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3.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774146A" w14:textId="3C3CC96F" w:rsidR="0040333D" w:rsidRPr="00D05F2F" w:rsidRDefault="001A69A0" w:rsidP="00EF1F7A">
      <w:pPr>
        <w:widowControl w:val="0"/>
        <w:tabs>
          <w:tab w:val="clear" w:pos="567"/>
        </w:tabs>
        <w:spacing w:line="240" w:lineRule="auto"/>
        <w:rPr>
          <w:b/>
        </w:rPr>
      </w:pPr>
      <w:r w:rsidRPr="001A69A0">
        <w:rPr>
          <w:b/>
          <w:noProof/>
        </w:rPr>
        <mc:AlternateContent>
          <mc:Choice Requires="wps">
            <w:drawing>
              <wp:anchor distT="45720" distB="45720" distL="114300" distR="114300" simplePos="0" relativeHeight="251659264" behindDoc="0" locked="0" layoutInCell="1" allowOverlap="1" wp14:anchorId="17A2A5F8" wp14:editId="030875EE">
                <wp:simplePos x="0" y="0"/>
                <wp:positionH relativeFrom="margin">
                  <wp:align>right</wp:align>
                </wp:positionH>
                <wp:positionV relativeFrom="paragraph">
                  <wp:posOffset>184785</wp:posOffset>
                </wp:positionV>
                <wp:extent cx="5715000" cy="1404620"/>
                <wp:effectExtent l="0" t="0" r="19050" b="26670"/>
                <wp:wrapSquare wrapText="bothSides"/>
                <wp:docPr id="217" name="텍스트 상자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404620"/>
                        </a:xfrm>
                        <a:prstGeom prst="rect">
                          <a:avLst/>
                        </a:prstGeom>
                        <a:solidFill>
                          <a:srgbClr val="FFFFFF"/>
                        </a:solidFill>
                        <a:ln w="9525">
                          <a:solidFill>
                            <a:srgbClr val="000000"/>
                          </a:solidFill>
                          <a:miter lim="800000"/>
                          <a:headEnd/>
                          <a:tailEnd/>
                        </a:ln>
                      </wps:spPr>
                      <wps:txbx>
                        <w:txbxContent>
                          <w:p w14:paraId="00647852" w14:textId="77777777" w:rsidR="001A69A0" w:rsidRPr="001538CE" w:rsidRDefault="001A69A0" w:rsidP="001A69A0">
                            <w:pPr>
                              <w:widowControl w:val="0"/>
                              <w:autoSpaceDE w:val="0"/>
                              <w:autoSpaceDN w:val="0"/>
                              <w:adjustRightInd w:val="0"/>
                              <w:ind w:left="127" w:right="120"/>
                              <w:rPr>
                                <w:shd w:val="clear" w:color="auto" w:fill="FFFFFF"/>
                              </w:rPr>
                            </w:pPr>
                            <w:proofErr w:type="spellStart"/>
                            <w:r w:rsidRPr="00220238">
                              <w:t>Настоящият</w:t>
                            </w:r>
                            <w:proofErr w:type="spellEnd"/>
                            <w:r w:rsidRPr="00220238">
                              <w:t xml:space="preserve"> </w:t>
                            </w:r>
                            <w:proofErr w:type="spellStart"/>
                            <w:r w:rsidRPr="00220238">
                              <w:t>документ</w:t>
                            </w:r>
                            <w:proofErr w:type="spellEnd"/>
                            <w:r w:rsidRPr="00220238">
                              <w:t xml:space="preserve"> </w:t>
                            </w:r>
                            <w:proofErr w:type="spellStart"/>
                            <w:r w:rsidRPr="00220238">
                              <w:t>представлява</w:t>
                            </w:r>
                            <w:proofErr w:type="spellEnd"/>
                            <w:r w:rsidRPr="00220238">
                              <w:t xml:space="preserve"> </w:t>
                            </w:r>
                            <w:proofErr w:type="spellStart"/>
                            <w:r w:rsidRPr="00220238">
                              <w:t>одобрената</w:t>
                            </w:r>
                            <w:proofErr w:type="spellEnd"/>
                            <w:r w:rsidRPr="00220238">
                              <w:t xml:space="preserve"> </w:t>
                            </w:r>
                            <w:proofErr w:type="spellStart"/>
                            <w:r w:rsidRPr="00220238">
                              <w:t>продуктова</w:t>
                            </w:r>
                            <w:proofErr w:type="spellEnd"/>
                            <w:r w:rsidRPr="00220238">
                              <w:t xml:space="preserve"> </w:t>
                            </w:r>
                            <w:proofErr w:type="spellStart"/>
                            <w:r w:rsidRPr="00220238">
                              <w:t>информация</w:t>
                            </w:r>
                            <w:proofErr w:type="spellEnd"/>
                            <w:r w:rsidRPr="00220238">
                              <w:t xml:space="preserve"> </w:t>
                            </w:r>
                            <w:proofErr w:type="spellStart"/>
                            <w:r w:rsidRPr="00220238">
                              <w:t>на</w:t>
                            </w:r>
                            <w:proofErr w:type="spellEnd"/>
                            <w:r w:rsidRPr="00220238">
                              <w:t xml:space="preserve"> </w:t>
                            </w:r>
                            <w:proofErr w:type="spellStart"/>
                            <w:r>
                              <w:rPr>
                                <w:rFonts w:hint="eastAsia"/>
                                <w:lang w:val="en-GB"/>
                              </w:rPr>
                              <w:t>Remsima</w:t>
                            </w:r>
                            <w:proofErr w:type="spellEnd"/>
                            <w:r w:rsidRPr="00220238">
                              <w:t xml:space="preserve">, </w:t>
                            </w:r>
                            <w:proofErr w:type="spellStart"/>
                            <w:r w:rsidRPr="00220238">
                              <w:t>като</w:t>
                            </w:r>
                            <w:proofErr w:type="spellEnd"/>
                            <w:r w:rsidRPr="00220238">
                              <w:t xml:space="preserve"> </w:t>
                            </w:r>
                            <w:proofErr w:type="spellStart"/>
                            <w:r w:rsidRPr="00220238">
                              <w:t>са</w:t>
                            </w:r>
                            <w:proofErr w:type="spellEnd"/>
                            <w:r w:rsidRPr="00220238">
                              <w:t xml:space="preserve"> </w:t>
                            </w:r>
                            <w:proofErr w:type="spellStart"/>
                            <w:r w:rsidRPr="00220238">
                              <w:t>подчертани</w:t>
                            </w:r>
                            <w:proofErr w:type="spellEnd"/>
                            <w:r w:rsidRPr="00220238">
                              <w:t xml:space="preserve"> </w:t>
                            </w:r>
                            <w:proofErr w:type="spellStart"/>
                            <w:r w:rsidRPr="00220238">
                              <w:t>промените</w:t>
                            </w:r>
                            <w:proofErr w:type="spellEnd"/>
                            <w:r w:rsidRPr="00220238">
                              <w:t xml:space="preserve">, </w:t>
                            </w:r>
                            <w:proofErr w:type="spellStart"/>
                            <w:r w:rsidRPr="00220238">
                              <w:t>настъпили</w:t>
                            </w:r>
                            <w:proofErr w:type="spellEnd"/>
                            <w:r w:rsidRPr="00220238">
                              <w:t xml:space="preserve"> в </w:t>
                            </w:r>
                            <w:proofErr w:type="spellStart"/>
                            <w:r w:rsidRPr="00220238">
                              <w:t>резултат</w:t>
                            </w:r>
                            <w:proofErr w:type="spellEnd"/>
                            <w:r w:rsidRPr="00220238">
                              <w:t xml:space="preserve"> </w:t>
                            </w:r>
                            <w:proofErr w:type="spellStart"/>
                            <w:r w:rsidRPr="00220238">
                              <w:t>на</w:t>
                            </w:r>
                            <w:proofErr w:type="spellEnd"/>
                            <w:r w:rsidRPr="00220238">
                              <w:t xml:space="preserve"> </w:t>
                            </w:r>
                            <w:proofErr w:type="spellStart"/>
                            <w:r w:rsidRPr="00220238">
                              <w:t>предходната</w:t>
                            </w:r>
                            <w:proofErr w:type="spellEnd"/>
                            <w:r w:rsidRPr="00220238">
                              <w:t xml:space="preserve"> </w:t>
                            </w:r>
                            <w:proofErr w:type="spellStart"/>
                            <w:r w:rsidRPr="00220238">
                              <w:t>процедура</w:t>
                            </w:r>
                            <w:proofErr w:type="spellEnd"/>
                            <w:r w:rsidRPr="00220238">
                              <w:t xml:space="preserve">, </w:t>
                            </w:r>
                            <w:proofErr w:type="spellStart"/>
                            <w:r w:rsidRPr="00220238">
                              <w:t>които</w:t>
                            </w:r>
                            <w:proofErr w:type="spellEnd"/>
                            <w:r w:rsidRPr="00220238">
                              <w:t xml:space="preserve"> </w:t>
                            </w:r>
                            <w:proofErr w:type="spellStart"/>
                            <w:r w:rsidRPr="00220238">
                              <w:t>засягат</w:t>
                            </w:r>
                            <w:proofErr w:type="spellEnd"/>
                            <w:r w:rsidRPr="00220238">
                              <w:t xml:space="preserve"> </w:t>
                            </w:r>
                            <w:proofErr w:type="spellStart"/>
                            <w:r w:rsidRPr="00220238">
                              <w:t>продуктовата</w:t>
                            </w:r>
                            <w:proofErr w:type="spellEnd"/>
                            <w:r w:rsidRPr="00220238">
                              <w:t xml:space="preserve"> </w:t>
                            </w:r>
                            <w:proofErr w:type="spellStart"/>
                            <w:r w:rsidRPr="00220238">
                              <w:t>информация</w:t>
                            </w:r>
                            <w:proofErr w:type="spellEnd"/>
                            <w:r w:rsidRPr="00220238">
                              <w:t xml:space="preserve"> </w:t>
                            </w:r>
                            <w:r>
                              <w:rPr>
                                <w:rFonts w:hint="eastAsia"/>
                              </w:rPr>
                              <w:t>(</w:t>
                            </w:r>
                            <w:r w:rsidRPr="00B10E19">
                              <w:t>EMEA/H/C/002576/X/0149</w:t>
                            </w:r>
                            <w:r w:rsidRPr="00220238">
                              <w:t>).</w:t>
                            </w:r>
                          </w:p>
                          <w:p w14:paraId="29688262" w14:textId="77777777" w:rsidR="001A69A0" w:rsidRPr="00220238" w:rsidRDefault="001A69A0" w:rsidP="001A69A0">
                            <w:pPr>
                              <w:widowControl w:val="0"/>
                              <w:tabs>
                                <w:tab w:val="clear" w:pos="567"/>
                                <w:tab w:val="left" w:pos="720"/>
                              </w:tabs>
                            </w:pPr>
                          </w:p>
                          <w:p w14:paraId="05F5774A" w14:textId="295EC3F8" w:rsidR="001A69A0" w:rsidRDefault="001A69A0" w:rsidP="001A69A0">
                            <w:proofErr w:type="spellStart"/>
                            <w:r w:rsidRPr="00220238">
                              <w:t>За</w:t>
                            </w:r>
                            <w:proofErr w:type="spellEnd"/>
                            <w:r w:rsidRPr="00220238">
                              <w:t xml:space="preserve"> </w:t>
                            </w:r>
                            <w:proofErr w:type="spellStart"/>
                            <w:r w:rsidRPr="00220238">
                              <w:t>повече</w:t>
                            </w:r>
                            <w:proofErr w:type="spellEnd"/>
                            <w:r w:rsidRPr="00220238">
                              <w:t xml:space="preserve"> </w:t>
                            </w:r>
                            <w:proofErr w:type="spellStart"/>
                            <w:r w:rsidRPr="00220238">
                              <w:t>информация</w:t>
                            </w:r>
                            <w:proofErr w:type="spellEnd"/>
                            <w:r w:rsidRPr="00220238">
                              <w:t xml:space="preserve"> </w:t>
                            </w:r>
                            <w:proofErr w:type="spellStart"/>
                            <w:r w:rsidRPr="00220238">
                              <w:t>вижте</w:t>
                            </w:r>
                            <w:proofErr w:type="spellEnd"/>
                            <w:r w:rsidRPr="00220238">
                              <w:t xml:space="preserve"> </w:t>
                            </w:r>
                            <w:proofErr w:type="spellStart"/>
                            <w:r w:rsidRPr="00220238">
                              <w:t>уебсайта</w:t>
                            </w:r>
                            <w:proofErr w:type="spellEnd"/>
                            <w:r w:rsidRPr="00220238">
                              <w:t xml:space="preserve"> </w:t>
                            </w:r>
                            <w:proofErr w:type="spellStart"/>
                            <w:r w:rsidRPr="00220238">
                              <w:t>на</w:t>
                            </w:r>
                            <w:proofErr w:type="spellEnd"/>
                            <w:r w:rsidRPr="00220238">
                              <w:t xml:space="preserve"> </w:t>
                            </w:r>
                            <w:proofErr w:type="spellStart"/>
                            <w:r w:rsidRPr="00220238">
                              <w:t>Европейската</w:t>
                            </w:r>
                            <w:proofErr w:type="spellEnd"/>
                            <w:r w:rsidRPr="00220238">
                              <w:t xml:space="preserve"> </w:t>
                            </w:r>
                            <w:proofErr w:type="spellStart"/>
                            <w:r w:rsidRPr="00220238">
                              <w:t>агенция</w:t>
                            </w:r>
                            <w:proofErr w:type="spellEnd"/>
                            <w:r w:rsidRPr="00220238">
                              <w:t xml:space="preserve"> </w:t>
                            </w:r>
                            <w:proofErr w:type="spellStart"/>
                            <w:r w:rsidRPr="00220238">
                              <w:t>по</w:t>
                            </w:r>
                            <w:proofErr w:type="spellEnd"/>
                            <w:r w:rsidRPr="00220238">
                              <w:t xml:space="preserve"> </w:t>
                            </w:r>
                            <w:proofErr w:type="spellStart"/>
                            <w:r w:rsidRPr="00220238">
                              <w:t>лекарствата</w:t>
                            </w:r>
                            <w:proofErr w:type="spellEnd"/>
                            <w:r w:rsidRPr="00220238">
                              <w:t xml:space="preserve">: </w:t>
                            </w:r>
                            <w:r w:rsidRPr="009F6A0B">
                              <w:rPr>
                                <w:rStyle w:val="a6"/>
                                <w:color w:val="auto"/>
                                <w:u w:val="none"/>
                              </w:rPr>
                              <w:t>https://www.ema.europa.eu/en/medicines/human/EPAR/remsima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A2A5F8" id="_x0000_t202" coordsize="21600,21600" o:spt="202" path="m,l,21600r21600,l21600,xe">
                <v:stroke joinstyle="miter"/>
                <v:path gradientshapeok="t" o:connecttype="rect"/>
              </v:shapetype>
              <v:shape id="텍스트 상자 2" o:spid="_x0000_s1026" type="#_x0000_t202" style="position:absolute;margin-left:398.8pt;margin-top:14.55pt;width:450pt;height:110.6pt;z-index:2516592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">
                <v:textbox style="mso-fit-shape-to-text:t">
                  <w:txbxContent>
                    <w:p w14:paraId="00647852" w14:textId="77777777" w:rsidR="001A69A0" w:rsidRPr="001538CE" w:rsidRDefault="001A69A0" w:rsidP="001A69A0">
                      <w:pPr>
                        <w:widowControl w:val="0"/>
                        <w:autoSpaceDE w:val="0"/>
                        <w:autoSpaceDN w:val="0"/>
                        <w:adjustRightInd w:val="0"/>
                        <w:ind w:left="127" w:right="120"/>
                        <w:rPr>
                          <w:shd w:val="clear" w:color="auto" w:fill="FFFFFF"/>
                        </w:rPr>
                      </w:pPr>
                      <w:proofErr w:type="spellStart"/>
                      <w:r w:rsidRPr="00220238">
                        <w:t>Настоящият</w:t>
                      </w:r>
                      <w:proofErr w:type="spellEnd"/>
                      <w:r w:rsidRPr="00220238">
                        <w:t xml:space="preserve"> </w:t>
                      </w:r>
                      <w:proofErr w:type="spellStart"/>
                      <w:r w:rsidRPr="00220238">
                        <w:t>документ</w:t>
                      </w:r>
                      <w:proofErr w:type="spellEnd"/>
                      <w:r w:rsidRPr="00220238">
                        <w:t xml:space="preserve"> </w:t>
                      </w:r>
                      <w:proofErr w:type="spellStart"/>
                      <w:r w:rsidRPr="00220238">
                        <w:t>представлява</w:t>
                      </w:r>
                      <w:proofErr w:type="spellEnd"/>
                      <w:r w:rsidRPr="00220238">
                        <w:t xml:space="preserve"> </w:t>
                      </w:r>
                      <w:proofErr w:type="spellStart"/>
                      <w:r w:rsidRPr="00220238">
                        <w:t>одобрената</w:t>
                      </w:r>
                      <w:proofErr w:type="spellEnd"/>
                      <w:r w:rsidRPr="00220238">
                        <w:t xml:space="preserve"> </w:t>
                      </w:r>
                      <w:proofErr w:type="spellStart"/>
                      <w:r w:rsidRPr="00220238">
                        <w:t>продуктова</w:t>
                      </w:r>
                      <w:proofErr w:type="spellEnd"/>
                      <w:r w:rsidRPr="00220238">
                        <w:t xml:space="preserve"> </w:t>
                      </w:r>
                      <w:proofErr w:type="spellStart"/>
                      <w:r w:rsidRPr="00220238">
                        <w:t>информация</w:t>
                      </w:r>
                      <w:proofErr w:type="spellEnd"/>
                      <w:r w:rsidRPr="00220238">
                        <w:t xml:space="preserve"> </w:t>
                      </w:r>
                      <w:proofErr w:type="spellStart"/>
                      <w:r w:rsidRPr="00220238">
                        <w:t>на</w:t>
                      </w:r>
                      <w:proofErr w:type="spellEnd"/>
                      <w:r w:rsidRPr="00220238">
                        <w:t xml:space="preserve"> </w:t>
                      </w:r>
                      <w:proofErr w:type="spellStart"/>
                      <w:r>
                        <w:rPr>
                          <w:rFonts w:hint="eastAsia"/>
                          <w:lang w:val="en-GB"/>
                        </w:rPr>
                        <w:t>Remsima</w:t>
                      </w:r>
                      <w:proofErr w:type="spellEnd"/>
                      <w:r w:rsidRPr="00220238">
                        <w:t xml:space="preserve">, </w:t>
                      </w:r>
                      <w:proofErr w:type="spellStart"/>
                      <w:r w:rsidRPr="00220238">
                        <w:t>като</w:t>
                      </w:r>
                      <w:proofErr w:type="spellEnd"/>
                      <w:r w:rsidRPr="00220238">
                        <w:t xml:space="preserve"> </w:t>
                      </w:r>
                      <w:proofErr w:type="spellStart"/>
                      <w:r w:rsidRPr="00220238">
                        <w:t>са</w:t>
                      </w:r>
                      <w:proofErr w:type="spellEnd"/>
                      <w:r w:rsidRPr="00220238">
                        <w:t xml:space="preserve"> </w:t>
                      </w:r>
                      <w:proofErr w:type="spellStart"/>
                      <w:r w:rsidRPr="00220238">
                        <w:t>подчертани</w:t>
                      </w:r>
                      <w:proofErr w:type="spellEnd"/>
                      <w:r w:rsidRPr="00220238">
                        <w:t xml:space="preserve"> </w:t>
                      </w:r>
                      <w:proofErr w:type="spellStart"/>
                      <w:r w:rsidRPr="00220238">
                        <w:t>промените</w:t>
                      </w:r>
                      <w:proofErr w:type="spellEnd"/>
                      <w:r w:rsidRPr="00220238">
                        <w:t xml:space="preserve">, </w:t>
                      </w:r>
                      <w:proofErr w:type="spellStart"/>
                      <w:r w:rsidRPr="00220238">
                        <w:t>настъпили</w:t>
                      </w:r>
                      <w:proofErr w:type="spellEnd"/>
                      <w:r w:rsidRPr="00220238">
                        <w:t xml:space="preserve"> в </w:t>
                      </w:r>
                      <w:proofErr w:type="spellStart"/>
                      <w:r w:rsidRPr="00220238">
                        <w:t>резултат</w:t>
                      </w:r>
                      <w:proofErr w:type="spellEnd"/>
                      <w:r w:rsidRPr="00220238">
                        <w:t xml:space="preserve"> </w:t>
                      </w:r>
                      <w:proofErr w:type="spellStart"/>
                      <w:r w:rsidRPr="00220238">
                        <w:t>на</w:t>
                      </w:r>
                      <w:proofErr w:type="spellEnd"/>
                      <w:r w:rsidRPr="00220238">
                        <w:t xml:space="preserve"> </w:t>
                      </w:r>
                      <w:proofErr w:type="spellStart"/>
                      <w:r w:rsidRPr="00220238">
                        <w:t>предходната</w:t>
                      </w:r>
                      <w:proofErr w:type="spellEnd"/>
                      <w:r w:rsidRPr="00220238">
                        <w:t xml:space="preserve"> </w:t>
                      </w:r>
                      <w:proofErr w:type="spellStart"/>
                      <w:r w:rsidRPr="00220238">
                        <w:t>процедура</w:t>
                      </w:r>
                      <w:proofErr w:type="spellEnd"/>
                      <w:r w:rsidRPr="00220238">
                        <w:t xml:space="preserve">, </w:t>
                      </w:r>
                      <w:proofErr w:type="spellStart"/>
                      <w:r w:rsidRPr="00220238">
                        <w:t>които</w:t>
                      </w:r>
                      <w:proofErr w:type="spellEnd"/>
                      <w:r w:rsidRPr="00220238">
                        <w:t xml:space="preserve"> </w:t>
                      </w:r>
                      <w:proofErr w:type="spellStart"/>
                      <w:r w:rsidRPr="00220238">
                        <w:t>засягат</w:t>
                      </w:r>
                      <w:proofErr w:type="spellEnd"/>
                      <w:r w:rsidRPr="00220238">
                        <w:t xml:space="preserve"> </w:t>
                      </w:r>
                      <w:proofErr w:type="spellStart"/>
                      <w:r w:rsidRPr="00220238">
                        <w:t>продуктовата</w:t>
                      </w:r>
                      <w:proofErr w:type="spellEnd"/>
                      <w:r w:rsidRPr="00220238">
                        <w:t xml:space="preserve"> </w:t>
                      </w:r>
                      <w:proofErr w:type="spellStart"/>
                      <w:r w:rsidRPr="00220238">
                        <w:t>информация</w:t>
                      </w:r>
                      <w:proofErr w:type="spellEnd"/>
                      <w:r w:rsidRPr="00220238">
                        <w:t xml:space="preserve"> </w:t>
                      </w:r>
                      <w:r>
                        <w:rPr>
                          <w:rFonts w:hint="eastAsia"/>
                        </w:rPr>
                        <w:t>(</w:t>
                      </w:r>
                      <w:r w:rsidRPr="00B10E19">
                        <w:t>EMEA/H/C/002576/X/0149</w:t>
                      </w:r>
                      <w:r w:rsidRPr="00220238">
                        <w:t>).</w:t>
                      </w:r>
                    </w:p>
                    <w:p w14:paraId="29688262" w14:textId="77777777" w:rsidR="001A69A0" w:rsidRPr="00220238" w:rsidRDefault="001A69A0" w:rsidP="001A69A0">
                      <w:pPr>
                        <w:widowControl w:val="0"/>
                        <w:tabs>
                          <w:tab w:val="clear" w:pos="567"/>
                          <w:tab w:val="left" w:pos="720"/>
                        </w:tabs>
                      </w:pPr>
                    </w:p>
                    <w:p w14:paraId="05F5774A" w14:textId="295EC3F8" w:rsidR="001A69A0" w:rsidRDefault="001A69A0" w:rsidP="001A69A0">
                      <w:proofErr w:type="spellStart"/>
                      <w:r w:rsidRPr="00220238">
                        <w:t>За</w:t>
                      </w:r>
                      <w:proofErr w:type="spellEnd"/>
                      <w:r w:rsidRPr="00220238">
                        <w:t xml:space="preserve"> </w:t>
                      </w:r>
                      <w:proofErr w:type="spellStart"/>
                      <w:r w:rsidRPr="00220238">
                        <w:t>повече</w:t>
                      </w:r>
                      <w:proofErr w:type="spellEnd"/>
                      <w:r w:rsidRPr="00220238">
                        <w:t xml:space="preserve"> </w:t>
                      </w:r>
                      <w:proofErr w:type="spellStart"/>
                      <w:r w:rsidRPr="00220238">
                        <w:t>информация</w:t>
                      </w:r>
                      <w:proofErr w:type="spellEnd"/>
                      <w:r w:rsidRPr="00220238">
                        <w:t xml:space="preserve"> </w:t>
                      </w:r>
                      <w:proofErr w:type="spellStart"/>
                      <w:r w:rsidRPr="00220238">
                        <w:t>вижте</w:t>
                      </w:r>
                      <w:proofErr w:type="spellEnd"/>
                      <w:r w:rsidRPr="00220238">
                        <w:t xml:space="preserve"> </w:t>
                      </w:r>
                      <w:proofErr w:type="spellStart"/>
                      <w:r w:rsidRPr="00220238">
                        <w:t>уебсайта</w:t>
                      </w:r>
                      <w:proofErr w:type="spellEnd"/>
                      <w:r w:rsidRPr="00220238">
                        <w:t xml:space="preserve"> </w:t>
                      </w:r>
                      <w:proofErr w:type="spellStart"/>
                      <w:r w:rsidRPr="00220238">
                        <w:t>на</w:t>
                      </w:r>
                      <w:proofErr w:type="spellEnd"/>
                      <w:r w:rsidRPr="00220238">
                        <w:t xml:space="preserve"> </w:t>
                      </w:r>
                      <w:proofErr w:type="spellStart"/>
                      <w:r w:rsidRPr="00220238">
                        <w:t>Европейската</w:t>
                      </w:r>
                      <w:proofErr w:type="spellEnd"/>
                      <w:r w:rsidRPr="00220238">
                        <w:t xml:space="preserve"> </w:t>
                      </w:r>
                      <w:proofErr w:type="spellStart"/>
                      <w:r w:rsidRPr="00220238">
                        <w:t>агенция</w:t>
                      </w:r>
                      <w:proofErr w:type="spellEnd"/>
                      <w:r w:rsidRPr="00220238">
                        <w:t xml:space="preserve"> </w:t>
                      </w:r>
                      <w:proofErr w:type="spellStart"/>
                      <w:r w:rsidRPr="00220238">
                        <w:t>по</w:t>
                      </w:r>
                      <w:proofErr w:type="spellEnd"/>
                      <w:r w:rsidRPr="00220238">
                        <w:t xml:space="preserve"> </w:t>
                      </w:r>
                      <w:proofErr w:type="spellStart"/>
                      <w:r w:rsidRPr="00220238">
                        <w:t>лекарствата</w:t>
                      </w:r>
                      <w:proofErr w:type="spellEnd"/>
                      <w:r w:rsidRPr="00220238">
                        <w:t xml:space="preserve">: </w:t>
                      </w:r>
                      <w:r w:rsidRPr="009F6A0B">
                        <w:rPr>
                          <w:rStyle w:val="a6"/>
                          <w:color w:val="auto"/>
                          <w:u w:val="none"/>
                        </w:rPr>
                        <w:t>https://www.ema.europa.eu/en/medicines/human/EPAR/remsima</w:t>
                      </w:r>
                    </w:p>
                  </w:txbxContent>
                </v:textbox>
                <w10:wrap type="square" anchorx="margin"/>
              </v:shape>
            </w:pict>
          </mc:Fallback>
        </mc:AlternateContent>
      </w:r>
    </w:p>
    <w:p w14:paraId="7B3FE7C4" w14:textId="5F96EE31" w:rsidR="0040333D" w:rsidRPr="00FE100D" w:rsidRDefault="0040333D">
      <w:pPr>
        <w:widowControl w:val="0"/>
        <w:tabs>
          <w:tab w:val="clear" w:pos="567"/>
        </w:tabs>
        <w:spacing w:line="240" w:lineRule="auto"/>
        <w:jc w:val="center"/>
        <w:rPr>
          <w:lang w:val="bg-BG"/>
        </w:rPr>
      </w:pPr>
    </w:p>
    <w:p w14:paraId="10EE8A92" w14:textId="77777777" w:rsidR="0040333D" w:rsidRPr="00FE100D" w:rsidRDefault="0040333D" w:rsidP="001A69A0">
      <w:pPr>
        <w:tabs>
          <w:tab w:val="clear" w:pos="567"/>
        </w:tabs>
        <w:spacing w:line="240" w:lineRule="auto"/>
        <w:rPr>
          <w:rFonts w:hint="eastAsia"/>
          <w:lang w:val="bg-BG"/>
        </w:rPr>
      </w:pPr>
    </w:p>
    <w:p w14:paraId="2A46BCF6" w14:textId="77777777" w:rsidR="0040333D" w:rsidRPr="00FE100D" w:rsidRDefault="0040333D">
      <w:pPr>
        <w:tabs>
          <w:tab w:val="clear" w:pos="567"/>
        </w:tabs>
        <w:spacing w:line="240" w:lineRule="auto"/>
        <w:jc w:val="center"/>
        <w:rPr>
          <w:lang w:val="bg-BG"/>
        </w:rPr>
      </w:pPr>
    </w:p>
    <w:p w14:paraId="76CBEC80" w14:textId="77777777" w:rsidR="0040333D" w:rsidRPr="00FE100D" w:rsidRDefault="0040333D">
      <w:pPr>
        <w:tabs>
          <w:tab w:val="clear" w:pos="567"/>
        </w:tabs>
        <w:spacing w:line="240" w:lineRule="auto"/>
        <w:jc w:val="center"/>
        <w:rPr>
          <w:lang w:val="bg-BG"/>
        </w:rPr>
      </w:pPr>
    </w:p>
    <w:p w14:paraId="083CE11D" w14:textId="77777777" w:rsidR="0040333D" w:rsidRPr="00FE100D" w:rsidRDefault="0040333D">
      <w:pPr>
        <w:tabs>
          <w:tab w:val="clear" w:pos="567"/>
        </w:tabs>
        <w:spacing w:line="240" w:lineRule="auto"/>
        <w:jc w:val="center"/>
        <w:rPr>
          <w:lang w:val="bg-BG"/>
        </w:rPr>
      </w:pPr>
    </w:p>
    <w:p w14:paraId="2294DDB1" w14:textId="77777777" w:rsidR="0040333D" w:rsidRPr="00FE100D" w:rsidRDefault="0040333D">
      <w:pPr>
        <w:tabs>
          <w:tab w:val="clear" w:pos="567"/>
        </w:tabs>
        <w:spacing w:line="240" w:lineRule="auto"/>
        <w:jc w:val="center"/>
        <w:rPr>
          <w:lang w:val="bg-BG"/>
        </w:rPr>
      </w:pPr>
    </w:p>
    <w:p w14:paraId="4409A611" w14:textId="77777777" w:rsidR="0040333D" w:rsidRPr="00FE100D" w:rsidRDefault="0040333D" w:rsidP="00C73442">
      <w:pPr>
        <w:tabs>
          <w:tab w:val="clear" w:pos="567"/>
        </w:tabs>
        <w:spacing w:line="240" w:lineRule="auto"/>
        <w:rPr>
          <w:rFonts w:hint="eastAsia"/>
          <w:lang w:val="bg-BG"/>
        </w:rPr>
      </w:pPr>
    </w:p>
    <w:p w14:paraId="4134C10D" w14:textId="77777777" w:rsidR="0040333D" w:rsidRPr="00FE100D" w:rsidRDefault="0040333D">
      <w:pPr>
        <w:tabs>
          <w:tab w:val="clear" w:pos="567"/>
        </w:tabs>
        <w:spacing w:line="240" w:lineRule="auto"/>
        <w:jc w:val="center"/>
        <w:rPr>
          <w:lang w:val="bg-BG"/>
        </w:rPr>
      </w:pPr>
    </w:p>
    <w:p w14:paraId="1FDEF8A0" w14:textId="77777777" w:rsidR="0040333D" w:rsidRPr="00FE100D" w:rsidRDefault="0040333D">
      <w:pPr>
        <w:tabs>
          <w:tab w:val="clear" w:pos="567"/>
        </w:tabs>
        <w:spacing w:line="240" w:lineRule="auto"/>
        <w:jc w:val="center"/>
        <w:rPr>
          <w:lang w:val="bg-BG"/>
        </w:rPr>
      </w:pPr>
    </w:p>
    <w:p w14:paraId="47F4D0FD" w14:textId="77777777" w:rsidR="0040333D" w:rsidRPr="00FE100D" w:rsidRDefault="0040333D">
      <w:pPr>
        <w:tabs>
          <w:tab w:val="clear" w:pos="567"/>
        </w:tabs>
        <w:spacing w:line="240" w:lineRule="auto"/>
        <w:jc w:val="center"/>
        <w:rPr>
          <w:lang w:val="bg-BG"/>
        </w:rPr>
      </w:pPr>
    </w:p>
    <w:p w14:paraId="160262F6" w14:textId="77777777" w:rsidR="0040333D" w:rsidRPr="00FE100D" w:rsidRDefault="0040333D">
      <w:pPr>
        <w:tabs>
          <w:tab w:val="clear" w:pos="567"/>
        </w:tabs>
        <w:spacing w:line="240" w:lineRule="auto"/>
        <w:jc w:val="center"/>
        <w:rPr>
          <w:lang w:val="bg-BG"/>
        </w:rPr>
      </w:pPr>
    </w:p>
    <w:p w14:paraId="749B442A" w14:textId="77777777" w:rsidR="0040333D" w:rsidRPr="00FE100D" w:rsidRDefault="0040333D">
      <w:pPr>
        <w:tabs>
          <w:tab w:val="clear" w:pos="567"/>
        </w:tabs>
        <w:spacing w:line="240" w:lineRule="auto"/>
        <w:jc w:val="center"/>
        <w:rPr>
          <w:lang w:val="bg-BG"/>
        </w:rPr>
      </w:pPr>
    </w:p>
    <w:p w14:paraId="0393066F" w14:textId="77777777" w:rsidR="0040333D" w:rsidRPr="00FE100D" w:rsidRDefault="0040333D">
      <w:pPr>
        <w:tabs>
          <w:tab w:val="clear" w:pos="567"/>
        </w:tabs>
        <w:spacing w:line="240" w:lineRule="auto"/>
        <w:jc w:val="center"/>
        <w:rPr>
          <w:lang w:val="bg-BG"/>
        </w:rPr>
      </w:pPr>
    </w:p>
    <w:p w14:paraId="3A6A7783" w14:textId="77777777" w:rsidR="0040333D" w:rsidRPr="00FE100D" w:rsidRDefault="0040333D">
      <w:pPr>
        <w:tabs>
          <w:tab w:val="clear" w:pos="567"/>
        </w:tabs>
        <w:spacing w:line="240" w:lineRule="auto"/>
        <w:jc w:val="center"/>
        <w:rPr>
          <w:rFonts w:eastAsia="SimSun"/>
          <w:lang w:val="bg-BG"/>
        </w:rPr>
      </w:pPr>
    </w:p>
    <w:p w14:paraId="2177B65B" w14:textId="77777777" w:rsidR="0040333D" w:rsidRPr="00FE100D" w:rsidRDefault="0040333D">
      <w:pPr>
        <w:tabs>
          <w:tab w:val="clear" w:pos="567"/>
        </w:tabs>
        <w:spacing w:line="240" w:lineRule="auto"/>
        <w:jc w:val="center"/>
        <w:rPr>
          <w:lang w:val="bg-BG"/>
        </w:rPr>
      </w:pPr>
    </w:p>
    <w:p w14:paraId="089B8BC4" w14:textId="77777777" w:rsidR="0040333D" w:rsidRPr="00FE100D" w:rsidRDefault="0040333D">
      <w:pPr>
        <w:tabs>
          <w:tab w:val="clear" w:pos="567"/>
        </w:tabs>
        <w:spacing w:line="240" w:lineRule="auto"/>
        <w:jc w:val="center"/>
        <w:rPr>
          <w:lang w:val="bg-BG"/>
        </w:rPr>
      </w:pPr>
    </w:p>
    <w:p w14:paraId="524D9559" w14:textId="77777777" w:rsidR="0040333D" w:rsidRPr="00FE100D" w:rsidRDefault="0040333D">
      <w:pPr>
        <w:tabs>
          <w:tab w:val="clear" w:pos="567"/>
        </w:tabs>
        <w:spacing w:line="240" w:lineRule="auto"/>
        <w:jc w:val="center"/>
        <w:rPr>
          <w:lang w:val="bg-BG"/>
        </w:rPr>
      </w:pPr>
    </w:p>
    <w:p w14:paraId="05676B8D" w14:textId="77777777" w:rsidR="0040333D" w:rsidRPr="00FE100D" w:rsidRDefault="0040333D">
      <w:pPr>
        <w:tabs>
          <w:tab w:val="clear" w:pos="567"/>
          <w:tab w:val="left" w:pos="-1440"/>
          <w:tab w:val="left" w:pos="-720"/>
        </w:tabs>
        <w:spacing w:line="240" w:lineRule="auto"/>
        <w:jc w:val="center"/>
        <w:rPr>
          <w:lang w:val="bg-BG"/>
        </w:rPr>
      </w:pPr>
    </w:p>
    <w:p w14:paraId="6B95A922" w14:textId="77777777" w:rsidR="0040333D" w:rsidRPr="00FE100D" w:rsidRDefault="008D7358">
      <w:pPr>
        <w:tabs>
          <w:tab w:val="clear" w:pos="567"/>
          <w:tab w:val="left" w:pos="-1440"/>
          <w:tab w:val="left" w:pos="-720"/>
        </w:tabs>
        <w:spacing w:line="240" w:lineRule="auto"/>
        <w:jc w:val="center"/>
        <w:rPr>
          <w:b/>
          <w:lang w:val="bg-BG"/>
        </w:rPr>
      </w:pPr>
      <w:r w:rsidRPr="00FE100D">
        <w:rPr>
          <w:b/>
          <w:lang w:val="bg-BG"/>
        </w:rPr>
        <w:t>ПРИЛОЖЕНИЕ I</w:t>
      </w:r>
    </w:p>
    <w:p w14:paraId="67865DEF" w14:textId="77777777" w:rsidR="0040333D" w:rsidRPr="00FE100D" w:rsidRDefault="0040333D">
      <w:pPr>
        <w:tabs>
          <w:tab w:val="clear" w:pos="567"/>
          <w:tab w:val="left" w:pos="-1440"/>
          <w:tab w:val="left" w:pos="-720"/>
        </w:tabs>
        <w:spacing w:line="240" w:lineRule="auto"/>
        <w:jc w:val="center"/>
        <w:rPr>
          <w:lang w:val="bg-BG"/>
        </w:rPr>
      </w:pPr>
    </w:p>
    <w:p w14:paraId="28CE78E9" w14:textId="77777777" w:rsidR="0040333D" w:rsidRPr="00FE100D" w:rsidRDefault="008D7358">
      <w:pPr>
        <w:pStyle w:val="TitleA"/>
        <w:rPr>
          <w:lang w:val="bg-BG"/>
        </w:rPr>
      </w:pPr>
      <w:r w:rsidRPr="00FE100D">
        <w:rPr>
          <w:lang w:val="bg-BG"/>
        </w:rPr>
        <w:t>КРАТКА ХАРАКТЕРИСТИКА НА ПРОДУКТА</w:t>
      </w:r>
    </w:p>
    <w:p w14:paraId="14014961" w14:textId="77777777" w:rsidR="0040333D" w:rsidRPr="00FE100D" w:rsidRDefault="008D7358">
      <w:pPr>
        <w:widowControl w:val="0"/>
        <w:tabs>
          <w:tab w:val="clear" w:pos="567"/>
        </w:tabs>
        <w:spacing w:line="240" w:lineRule="auto"/>
        <w:rPr>
          <w:b/>
          <w:lang w:val="bg-BG"/>
        </w:rPr>
      </w:pPr>
      <w:r w:rsidRPr="00FE100D">
        <w:rPr>
          <w:lang w:val="bg-BG"/>
        </w:rPr>
        <w:br w:type="page"/>
      </w:r>
      <w:r w:rsidRPr="00FE100D">
        <w:rPr>
          <w:b/>
          <w:lang w:val="bg-BG"/>
        </w:rPr>
        <w:lastRenderedPageBreak/>
        <w:t>1.</w:t>
      </w:r>
      <w:r w:rsidRPr="00FE100D">
        <w:rPr>
          <w:b/>
          <w:lang w:val="bg-BG"/>
        </w:rPr>
        <w:tab/>
        <w:t>ИМЕ НА ЛЕКАРСТВЕНИЯ ПРОДУКТ</w:t>
      </w:r>
    </w:p>
    <w:p w14:paraId="1068D3B3" w14:textId="77777777" w:rsidR="0040333D" w:rsidRPr="00FE100D" w:rsidRDefault="0040333D">
      <w:pPr>
        <w:widowControl w:val="0"/>
        <w:tabs>
          <w:tab w:val="clear" w:pos="567"/>
        </w:tabs>
        <w:spacing w:line="240" w:lineRule="auto"/>
        <w:rPr>
          <w:lang w:val="bg-BG"/>
        </w:rPr>
      </w:pPr>
    </w:p>
    <w:p w14:paraId="208E3C1E" w14:textId="77777777" w:rsidR="0040333D" w:rsidRPr="00FE100D" w:rsidRDefault="008D7358">
      <w:pPr>
        <w:spacing w:line="240" w:lineRule="auto"/>
        <w:rPr>
          <w:lang w:val="bg-BG"/>
        </w:rPr>
      </w:pPr>
      <w:r w:rsidRPr="00FE100D">
        <w:rPr>
          <w:lang w:val="bg-BG"/>
        </w:rPr>
        <w:t>Remsima 100 mg прах за концентрат за инфузионен разтвор</w:t>
      </w:r>
    </w:p>
    <w:p w14:paraId="0BA50652" w14:textId="77777777" w:rsidR="0040333D" w:rsidRPr="00FE100D" w:rsidRDefault="0040333D">
      <w:pPr>
        <w:widowControl w:val="0"/>
        <w:tabs>
          <w:tab w:val="clear" w:pos="567"/>
        </w:tabs>
        <w:spacing w:line="240" w:lineRule="auto"/>
        <w:rPr>
          <w:lang w:val="bg-BG"/>
        </w:rPr>
      </w:pPr>
    </w:p>
    <w:p w14:paraId="54F02CD6" w14:textId="77777777" w:rsidR="0040333D" w:rsidRPr="00FE100D" w:rsidRDefault="0040333D">
      <w:pPr>
        <w:widowControl w:val="0"/>
        <w:tabs>
          <w:tab w:val="clear" w:pos="567"/>
        </w:tabs>
        <w:spacing w:line="240" w:lineRule="auto"/>
        <w:rPr>
          <w:lang w:val="bg-BG"/>
        </w:rPr>
      </w:pPr>
    </w:p>
    <w:p w14:paraId="1CF4FEA9" w14:textId="77777777" w:rsidR="0040333D" w:rsidRPr="00FE100D" w:rsidRDefault="008D7358">
      <w:pPr>
        <w:keepNext/>
        <w:keepLines/>
        <w:widowControl w:val="0"/>
        <w:tabs>
          <w:tab w:val="clear" w:pos="567"/>
        </w:tabs>
        <w:spacing w:line="240" w:lineRule="auto"/>
        <w:rPr>
          <w:b/>
          <w:lang w:val="bg-BG"/>
        </w:rPr>
      </w:pPr>
      <w:r w:rsidRPr="00FE100D">
        <w:rPr>
          <w:b/>
          <w:lang w:val="bg-BG"/>
        </w:rPr>
        <w:t>2.</w:t>
      </w:r>
      <w:r w:rsidRPr="00FE100D">
        <w:rPr>
          <w:b/>
          <w:lang w:val="bg-BG"/>
        </w:rPr>
        <w:tab/>
        <w:t>КАЧЕСТВЕН И КОЛИЧЕСТВЕН СЪСТАВ</w:t>
      </w:r>
    </w:p>
    <w:p w14:paraId="7DDA68F7" w14:textId="77777777" w:rsidR="0040333D" w:rsidRPr="00FE100D" w:rsidRDefault="0040333D">
      <w:pPr>
        <w:keepNext/>
        <w:keepLines/>
        <w:spacing w:line="240" w:lineRule="auto"/>
        <w:rPr>
          <w:lang w:val="bg-BG"/>
        </w:rPr>
      </w:pPr>
    </w:p>
    <w:p w14:paraId="3EF9C830" w14:textId="77777777" w:rsidR="0040333D" w:rsidRPr="00FE100D" w:rsidRDefault="008D7358">
      <w:pPr>
        <w:spacing w:line="240" w:lineRule="auto"/>
        <w:rPr>
          <w:lang w:val="bg-BG"/>
        </w:rPr>
      </w:pPr>
      <w:r w:rsidRPr="00FE100D">
        <w:rPr>
          <w:lang w:val="bg-BG"/>
        </w:rPr>
        <w:t>Един флакон съдържа 100 mg инфликсимаб (infliximab)*. След разтваряне всеки милилитър съдържа 10 mg инфликсимаб.</w:t>
      </w:r>
    </w:p>
    <w:p w14:paraId="0F81A80A" w14:textId="77777777" w:rsidR="0040333D" w:rsidRPr="00FE100D" w:rsidRDefault="0040333D">
      <w:pPr>
        <w:spacing w:line="240" w:lineRule="auto"/>
        <w:rPr>
          <w:lang w:val="bg-BG"/>
        </w:rPr>
      </w:pPr>
    </w:p>
    <w:p w14:paraId="7C184FDC" w14:textId="77777777" w:rsidR="0040333D" w:rsidRPr="00FE100D" w:rsidRDefault="008D7358">
      <w:pPr>
        <w:spacing w:line="240" w:lineRule="auto"/>
        <w:rPr>
          <w:lang w:val="bg-BG"/>
        </w:rPr>
      </w:pPr>
      <w:r w:rsidRPr="00FE100D">
        <w:rPr>
          <w:lang w:val="bg-BG"/>
        </w:rPr>
        <w:t>* Инфликсимаб е химерно човешко</w:t>
      </w:r>
      <w:r w:rsidRPr="00FE100D">
        <w:rPr>
          <w:lang w:val="bg-BG"/>
        </w:rPr>
        <w:noBreakHyphen/>
        <w:t>мише моноклонално антитяло от клас IgG1, получено в миши хибридомни клетки чрез рекомбинантна ДНК</w:t>
      </w:r>
      <w:r w:rsidRPr="00FE100D">
        <w:rPr>
          <w:lang w:val="bg-BG"/>
        </w:rPr>
        <w:noBreakHyphen/>
        <w:t>технология.</w:t>
      </w:r>
    </w:p>
    <w:p w14:paraId="4BBCAF05" w14:textId="39F41D32" w:rsidR="0040333D" w:rsidRDefault="0040333D">
      <w:pPr>
        <w:spacing w:line="240" w:lineRule="auto"/>
        <w:rPr>
          <w:lang w:val="bg-BG"/>
        </w:rPr>
      </w:pPr>
    </w:p>
    <w:p w14:paraId="6510E69F" w14:textId="6049740C" w:rsidR="00472F5D" w:rsidRPr="00C135E7" w:rsidRDefault="00472F5D">
      <w:pPr>
        <w:spacing w:line="240" w:lineRule="auto"/>
        <w:rPr>
          <w:u w:val="single"/>
          <w:lang w:val="bg-BG"/>
        </w:rPr>
      </w:pPr>
      <w:r w:rsidRPr="00C135E7">
        <w:rPr>
          <w:u w:val="single"/>
          <w:lang w:val="bg-BG"/>
        </w:rPr>
        <w:t>Помощно вещество с известно действие</w:t>
      </w:r>
    </w:p>
    <w:p w14:paraId="7CF5DF53" w14:textId="444D1FA6" w:rsidR="00472F5D" w:rsidRDefault="00472F5D">
      <w:pPr>
        <w:spacing w:line="240" w:lineRule="auto"/>
        <w:rPr>
          <w:lang w:val="bg-BG"/>
        </w:rPr>
      </w:pPr>
    </w:p>
    <w:p w14:paraId="5DC4016A" w14:textId="6FA44B60" w:rsidR="00472F5D" w:rsidRDefault="00472F5D">
      <w:pPr>
        <w:spacing w:line="240" w:lineRule="auto"/>
        <w:rPr>
          <w:lang w:val="bg-BG"/>
        </w:rPr>
      </w:pPr>
      <w:r>
        <w:rPr>
          <w:lang w:val="bg-BG"/>
        </w:rPr>
        <w:t>То</w:t>
      </w:r>
      <w:r w:rsidR="004C776D">
        <w:rPr>
          <w:lang w:val="bg-BG"/>
        </w:rPr>
        <w:t>ва лекарство</w:t>
      </w:r>
      <w:r>
        <w:rPr>
          <w:lang w:val="bg-BG"/>
        </w:rPr>
        <w:t xml:space="preserve"> съдържа 0,5 </w:t>
      </w:r>
      <w:r>
        <w:t>mg</w:t>
      </w:r>
      <w:r>
        <w:rPr>
          <w:lang w:val="bg-BG"/>
        </w:rPr>
        <w:t xml:space="preserve"> полисорбат</w:t>
      </w:r>
      <w:r w:rsidR="00D56B6C">
        <w:t> </w:t>
      </w:r>
      <w:r>
        <w:rPr>
          <w:lang w:val="bg-BG"/>
        </w:rPr>
        <w:t>80 (Е433) във всеки флакон.</w:t>
      </w:r>
    </w:p>
    <w:p w14:paraId="6DB180BC" w14:textId="77777777" w:rsidR="00472F5D" w:rsidRPr="00472F5D" w:rsidRDefault="00472F5D">
      <w:pPr>
        <w:spacing w:line="240" w:lineRule="auto"/>
        <w:rPr>
          <w:lang w:val="bg-BG"/>
        </w:rPr>
      </w:pPr>
    </w:p>
    <w:p w14:paraId="209335A6" w14:textId="77777777" w:rsidR="0040333D" w:rsidRPr="00FE100D" w:rsidRDefault="008D7358">
      <w:pPr>
        <w:spacing w:line="240" w:lineRule="auto"/>
        <w:rPr>
          <w:lang w:val="bg-BG"/>
        </w:rPr>
      </w:pPr>
      <w:r w:rsidRPr="00FE100D">
        <w:rPr>
          <w:lang w:val="bg-BG"/>
        </w:rPr>
        <w:t>За пълния списък на помощните вещества вижте точка 6.1.</w:t>
      </w:r>
    </w:p>
    <w:p w14:paraId="4A7DEB2F" w14:textId="77777777" w:rsidR="0040333D" w:rsidRPr="00FE100D" w:rsidRDefault="0040333D">
      <w:pPr>
        <w:tabs>
          <w:tab w:val="clear" w:pos="567"/>
        </w:tabs>
        <w:spacing w:line="240" w:lineRule="auto"/>
        <w:rPr>
          <w:lang w:val="bg-BG"/>
        </w:rPr>
      </w:pPr>
    </w:p>
    <w:p w14:paraId="5BB447A9" w14:textId="77777777" w:rsidR="0040333D" w:rsidRPr="00FE100D" w:rsidRDefault="0040333D">
      <w:pPr>
        <w:tabs>
          <w:tab w:val="clear" w:pos="567"/>
        </w:tabs>
        <w:spacing w:line="240" w:lineRule="auto"/>
        <w:rPr>
          <w:lang w:val="bg-BG"/>
        </w:rPr>
      </w:pPr>
    </w:p>
    <w:p w14:paraId="2E2DF337" w14:textId="77777777" w:rsidR="0040333D" w:rsidRPr="00FE100D" w:rsidRDefault="008D7358">
      <w:pPr>
        <w:keepNext/>
        <w:keepLines/>
        <w:spacing w:line="240" w:lineRule="auto"/>
        <w:ind w:left="567" w:hanging="567"/>
        <w:rPr>
          <w:b/>
          <w:lang w:val="bg-BG"/>
        </w:rPr>
      </w:pPr>
      <w:r w:rsidRPr="00FE100D">
        <w:rPr>
          <w:b/>
          <w:lang w:val="bg-BG"/>
        </w:rPr>
        <w:t>3.</w:t>
      </w:r>
      <w:r w:rsidRPr="00FE100D">
        <w:rPr>
          <w:b/>
          <w:lang w:val="bg-BG"/>
        </w:rPr>
        <w:tab/>
        <w:t>ЛЕКАРСТВЕНА ФОРМА</w:t>
      </w:r>
    </w:p>
    <w:p w14:paraId="33D85022" w14:textId="77777777" w:rsidR="0040333D" w:rsidRPr="00FE100D" w:rsidRDefault="0040333D">
      <w:pPr>
        <w:keepNext/>
        <w:keepLines/>
        <w:spacing w:line="240" w:lineRule="auto"/>
        <w:rPr>
          <w:lang w:val="bg-BG"/>
        </w:rPr>
      </w:pPr>
    </w:p>
    <w:p w14:paraId="0C870950" w14:textId="77777777" w:rsidR="0040333D" w:rsidRPr="00FE100D" w:rsidRDefault="008D7358">
      <w:pPr>
        <w:spacing w:line="240" w:lineRule="auto"/>
        <w:rPr>
          <w:lang w:val="bg-BG"/>
        </w:rPr>
      </w:pPr>
      <w:r w:rsidRPr="00FE100D">
        <w:rPr>
          <w:lang w:val="bg-BG"/>
        </w:rPr>
        <w:t>Прах за концентрат за инфузионен разтвор (прах за концентрат).</w:t>
      </w:r>
    </w:p>
    <w:p w14:paraId="337CF730" w14:textId="77777777" w:rsidR="0040333D" w:rsidRPr="00FE100D" w:rsidRDefault="0040333D">
      <w:pPr>
        <w:spacing w:line="240" w:lineRule="auto"/>
        <w:rPr>
          <w:lang w:val="bg-BG"/>
        </w:rPr>
      </w:pPr>
    </w:p>
    <w:p w14:paraId="5C23BDF5" w14:textId="77777777" w:rsidR="0040333D" w:rsidRPr="00FE100D" w:rsidRDefault="008D7358">
      <w:pPr>
        <w:spacing w:line="240" w:lineRule="auto"/>
        <w:rPr>
          <w:lang w:val="bg-BG"/>
        </w:rPr>
      </w:pPr>
      <w:r w:rsidRPr="00FE100D">
        <w:rPr>
          <w:lang w:val="bg-BG"/>
        </w:rPr>
        <w:t>Прахът е с бял цвят.</w:t>
      </w:r>
    </w:p>
    <w:p w14:paraId="623B51D1" w14:textId="77777777" w:rsidR="0040333D" w:rsidRPr="00FE100D" w:rsidRDefault="0040333D">
      <w:pPr>
        <w:spacing w:line="240" w:lineRule="auto"/>
        <w:rPr>
          <w:lang w:val="bg-BG"/>
        </w:rPr>
      </w:pPr>
    </w:p>
    <w:p w14:paraId="18BEBBC2" w14:textId="77777777" w:rsidR="0040333D" w:rsidRPr="00FE100D" w:rsidRDefault="0040333D">
      <w:pPr>
        <w:tabs>
          <w:tab w:val="clear" w:pos="567"/>
        </w:tabs>
        <w:spacing w:line="240" w:lineRule="auto"/>
        <w:rPr>
          <w:lang w:val="bg-BG"/>
        </w:rPr>
      </w:pPr>
    </w:p>
    <w:p w14:paraId="6835CC7A" w14:textId="77777777" w:rsidR="0040333D" w:rsidRPr="00FE100D" w:rsidRDefault="008D7358">
      <w:pPr>
        <w:keepNext/>
        <w:keepLines/>
        <w:spacing w:line="240" w:lineRule="auto"/>
        <w:ind w:left="567" w:hanging="567"/>
        <w:rPr>
          <w:b/>
          <w:caps/>
          <w:lang w:val="bg-BG"/>
        </w:rPr>
      </w:pPr>
      <w:r w:rsidRPr="00FE100D">
        <w:rPr>
          <w:b/>
          <w:caps/>
          <w:lang w:val="bg-BG"/>
        </w:rPr>
        <w:t>4.</w:t>
      </w:r>
      <w:r w:rsidRPr="00FE100D">
        <w:rPr>
          <w:b/>
          <w:caps/>
          <w:lang w:val="bg-BG"/>
        </w:rPr>
        <w:tab/>
        <w:t>КЛИНИЧНИ ДАННИ</w:t>
      </w:r>
    </w:p>
    <w:p w14:paraId="72F25DB4" w14:textId="77777777" w:rsidR="0040333D" w:rsidRPr="00FE100D" w:rsidRDefault="0040333D">
      <w:pPr>
        <w:keepNext/>
        <w:keepLines/>
        <w:tabs>
          <w:tab w:val="clear" w:pos="567"/>
        </w:tabs>
        <w:spacing w:line="240" w:lineRule="auto"/>
        <w:rPr>
          <w:lang w:val="bg-BG"/>
        </w:rPr>
      </w:pPr>
    </w:p>
    <w:p w14:paraId="5701A61E" w14:textId="77777777" w:rsidR="0040333D" w:rsidRPr="00FE100D" w:rsidRDefault="008D7358">
      <w:pPr>
        <w:keepNext/>
        <w:keepLines/>
        <w:spacing w:line="240" w:lineRule="auto"/>
        <w:ind w:left="567" w:hanging="567"/>
        <w:rPr>
          <w:b/>
          <w:lang w:val="bg-BG"/>
        </w:rPr>
      </w:pPr>
      <w:r w:rsidRPr="00FE100D">
        <w:rPr>
          <w:b/>
          <w:lang w:val="bg-BG"/>
        </w:rPr>
        <w:t>4.1</w:t>
      </w:r>
      <w:r w:rsidRPr="00FE100D">
        <w:rPr>
          <w:b/>
          <w:lang w:val="bg-BG"/>
        </w:rPr>
        <w:tab/>
        <w:t>Терапевтични показания</w:t>
      </w:r>
    </w:p>
    <w:p w14:paraId="754EC41B" w14:textId="77777777" w:rsidR="0040333D" w:rsidRPr="00FE100D" w:rsidRDefault="0040333D">
      <w:pPr>
        <w:keepNext/>
        <w:keepLines/>
        <w:tabs>
          <w:tab w:val="clear" w:pos="567"/>
        </w:tabs>
        <w:spacing w:line="240" w:lineRule="auto"/>
        <w:rPr>
          <w:lang w:val="bg-BG"/>
        </w:rPr>
      </w:pPr>
    </w:p>
    <w:p w14:paraId="69C63FA2" w14:textId="77777777" w:rsidR="0040333D" w:rsidRPr="00FE100D" w:rsidRDefault="008D7358">
      <w:pPr>
        <w:keepNext/>
        <w:keepLines/>
        <w:tabs>
          <w:tab w:val="left" w:pos="0"/>
          <w:tab w:val="left" w:pos="1298"/>
          <w:tab w:val="left" w:pos="2596"/>
          <w:tab w:val="left" w:pos="3895"/>
          <w:tab w:val="left" w:pos="5193"/>
          <w:tab w:val="left" w:pos="6492"/>
          <w:tab w:val="left" w:pos="7790"/>
        </w:tabs>
        <w:spacing w:line="240" w:lineRule="auto"/>
        <w:rPr>
          <w:u w:val="single"/>
          <w:lang w:val="bg-BG"/>
        </w:rPr>
      </w:pPr>
      <w:r w:rsidRPr="00FE100D">
        <w:rPr>
          <w:u w:val="single"/>
          <w:lang w:val="bg-BG"/>
        </w:rPr>
        <w:t>Ревматоиден артрит</w:t>
      </w:r>
    </w:p>
    <w:p w14:paraId="7584258E" w14:textId="77777777" w:rsidR="0040333D" w:rsidRPr="00FE100D" w:rsidRDefault="0040333D">
      <w:pPr>
        <w:keepNext/>
        <w:keepLines/>
        <w:tabs>
          <w:tab w:val="left" w:pos="0"/>
          <w:tab w:val="left" w:pos="1298"/>
          <w:tab w:val="left" w:pos="2596"/>
          <w:tab w:val="left" w:pos="3895"/>
          <w:tab w:val="left" w:pos="5193"/>
          <w:tab w:val="left" w:pos="6492"/>
          <w:tab w:val="left" w:pos="7790"/>
        </w:tabs>
        <w:spacing w:line="240" w:lineRule="auto"/>
        <w:rPr>
          <w:u w:val="single"/>
          <w:lang w:val="bg-BG"/>
        </w:rPr>
      </w:pPr>
    </w:p>
    <w:p w14:paraId="69A1B484" w14:textId="77777777" w:rsidR="0040333D" w:rsidRPr="00FE100D" w:rsidRDefault="008D7358">
      <w:pPr>
        <w:tabs>
          <w:tab w:val="left" w:pos="0"/>
          <w:tab w:val="left" w:pos="1298"/>
          <w:tab w:val="left" w:pos="2596"/>
          <w:tab w:val="left" w:pos="3895"/>
          <w:tab w:val="left" w:pos="5193"/>
          <w:tab w:val="left" w:pos="6492"/>
          <w:tab w:val="left" w:pos="7790"/>
        </w:tabs>
        <w:spacing w:line="240" w:lineRule="auto"/>
        <w:rPr>
          <w:lang w:val="bg-BG"/>
        </w:rPr>
      </w:pPr>
      <w:r w:rsidRPr="00FE100D">
        <w:rPr>
          <w:lang w:val="bg-BG"/>
        </w:rPr>
        <w:t>Remsima, в комбинация с метотрексат, е показан за намаляване на признаците и симптомите, както и постигане на подобрение във физическата функция, при:</w:t>
      </w:r>
    </w:p>
    <w:p w14:paraId="7B971693" w14:textId="77777777" w:rsidR="0040333D" w:rsidRPr="00FE100D" w:rsidRDefault="008D7358" w:rsidP="004D7A7C">
      <w:pPr>
        <w:numPr>
          <w:ilvl w:val="0"/>
          <w:numId w:val="9"/>
        </w:numPr>
        <w:spacing w:line="240" w:lineRule="auto"/>
        <w:rPr>
          <w:lang w:val="bg-BG"/>
        </w:rPr>
      </w:pPr>
      <w:r w:rsidRPr="00FE100D">
        <w:rPr>
          <w:lang w:val="bg-BG"/>
        </w:rPr>
        <w:t>възрастни пациенти с активна болест с недостатъчен отговор на лечението с модифициращи болестта антиревматоидни средства (DMARD), включително и метотрексат.</w:t>
      </w:r>
    </w:p>
    <w:p w14:paraId="6E49F172" w14:textId="77777777" w:rsidR="0040333D" w:rsidRPr="00FE100D" w:rsidRDefault="008D7358" w:rsidP="004D7A7C">
      <w:pPr>
        <w:numPr>
          <w:ilvl w:val="0"/>
          <w:numId w:val="9"/>
        </w:numPr>
        <w:spacing w:line="240" w:lineRule="auto"/>
        <w:rPr>
          <w:lang w:val="bg-BG"/>
        </w:rPr>
      </w:pPr>
      <w:r w:rsidRPr="00FE100D">
        <w:rPr>
          <w:lang w:val="bg-BG"/>
        </w:rPr>
        <w:t>възрастни пациенти с тежка, активна и прогресираща болест, които не са лекувани с метотрексат или други DMARD.</w:t>
      </w:r>
    </w:p>
    <w:p w14:paraId="25C09FEC" w14:textId="77777777" w:rsidR="0040333D" w:rsidRPr="00FE100D" w:rsidRDefault="008D7358">
      <w:pPr>
        <w:spacing w:line="240" w:lineRule="auto"/>
        <w:rPr>
          <w:lang w:val="bg-BG"/>
        </w:rPr>
      </w:pPr>
      <w:r w:rsidRPr="00FE100D">
        <w:rPr>
          <w:lang w:val="bg-BG"/>
        </w:rPr>
        <w:t>При тези пациенти се наблюдава забавяне на прогресията на ставното увреждане, което се доказва рентгенографски (вж. точка 5.1).</w:t>
      </w:r>
    </w:p>
    <w:p w14:paraId="69C3DDCC" w14:textId="77777777" w:rsidR="0040333D" w:rsidRPr="00FE100D" w:rsidRDefault="0040333D">
      <w:pPr>
        <w:spacing w:line="240" w:lineRule="auto"/>
        <w:rPr>
          <w:lang w:val="bg-BG"/>
        </w:rPr>
      </w:pPr>
    </w:p>
    <w:p w14:paraId="1A20DCBD" w14:textId="77777777" w:rsidR="0040333D" w:rsidRPr="00FE100D" w:rsidRDefault="008D7358">
      <w:pPr>
        <w:keepNext/>
        <w:keepLines/>
        <w:spacing w:line="240" w:lineRule="auto"/>
        <w:rPr>
          <w:u w:val="single"/>
          <w:lang w:val="bg-BG"/>
        </w:rPr>
      </w:pPr>
      <w:r w:rsidRPr="00FE100D">
        <w:rPr>
          <w:u w:val="single"/>
          <w:lang w:val="bg-BG"/>
        </w:rPr>
        <w:t>Болест на Crohn при възрастни</w:t>
      </w:r>
    </w:p>
    <w:p w14:paraId="79C0FB46" w14:textId="77777777" w:rsidR="0040333D" w:rsidRPr="00FE100D" w:rsidRDefault="0040333D">
      <w:pPr>
        <w:keepNext/>
        <w:keepLines/>
        <w:spacing w:line="240" w:lineRule="auto"/>
        <w:rPr>
          <w:u w:val="single"/>
          <w:lang w:val="bg-BG"/>
        </w:rPr>
      </w:pPr>
    </w:p>
    <w:p w14:paraId="7B74AA9B" w14:textId="77777777" w:rsidR="0040333D" w:rsidRPr="00FE100D" w:rsidRDefault="008D7358">
      <w:pPr>
        <w:keepNext/>
        <w:keepLines/>
        <w:spacing w:line="240" w:lineRule="auto"/>
        <w:rPr>
          <w:lang w:val="bg-BG"/>
        </w:rPr>
      </w:pPr>
      <w:r w:rsidRPr="00FE100D">
        <w:rPr>
          <w:lang w:val="bg-BG"/>
        </w:rPr>
        <w:t>Remsima е показан за:</w:t>
      </w:r>
    </w:p>
    <w:p w14:paraId="45C1F804" w14:textId="376FB326" w:rsidR="0040333D" w:rsidRPr="00FE100D" w:rsidRDefault="008D7358" w:rsidP="004D7A7C">
      <w:pPr>
        <w:numPr>
          <w:ilvl w:val="0"/>
          <w:numId w:val="19"/>
        </w:numPr>
        <w:spacing w:line="240" w:lineRule="auto"/>
        <w:rPr>
          <w:lang w:val="bg-BG"/>
        </w:rPr>
      </w:pPr>
      <w:r w:rsidRPr="00FE100D">
        <w:rPr>
          <w:lang w:val="bg-BG"/>
        </w:rPr>
        <w:t>Лечение на средно тежка до тежка болест на Crohn в активен стадий, при възрастни пациенти с недостатъчен отговор на проведен цялостен</w:t>
      </w:r>
      <w:r w:rsidR="003B1BBC">
        <w:rPr>
          <w:rFonts w:hint="eastAsia"/>
          <w:lang w:val="bg-BG"/>
        </w:rPr>
        <w:t xml:space="preserve"> </w:t>
      </w:r>
      <w:r w:rsidR="003B1BBC" w:rsidRPr="003B1BBC">
        <w:rPr>
          <w:lang w:val="bg-BG"/>
        </w:rPr>
        <w:t>и адекватен</w:t>
      </w:r>
      <w:r w:rsidRPr="00FE100D">
        <w:rPr>
          <w:lang w:val="bg-BG"/>
        </w:rPr>
        <w:t xml:space="preserve"> курс на терапия с кортикостероиди и/или имуносупресори; или такива, които не понасят или при които има медицински противопоказания за такава терапия.</w:t>
      </w:r>
    </w:p>
    <w:p w14:paraId="3D548719" w14:textId="77777777" w:rsidR="0040333D" w:rsidRPr="00FE100D" w:rsidRDefault="008D7358" w:rsidP="004D7A7C">
      <w:pPr>
        <w:numPr>
          <w:ilvl w:val="0"/>
          <w:numId w:val="19"/>
        </w:numPr>
        <w:spacing w:line="240" w:lineRule="auto"/>
        <w:rPr>
          <w:lang w:val="bg-BG"/>
        </w:rPr>
      </w:pPr>
      <w:r w:rsidRPr="00FE100D">
        <w:rPr>
          <w:lang w:val="bg-BG"/>
        </w:rPr>
        <w:t>Лечение на фистулизираща болест на Crohn в активен стадий при възрастни пациенти с недостатъчен отговор на цялостен курс на стандартна терапия (включително с приложение на антибиотици, дрениране и имуносупресираща терапия).</w:t>
      </w:r>
    </w:p>
    <w:p w14:paraId="6ECF9528" w14:textId="77777777" w:rsidR="0040333D" w:rsidRPr="00FE100D" w:rsidRDefault="0040333D">
      <w:pPr>
        <w:spacing w:line="240" w:lineRule="auto"/>
        <w:rPr>
          <w:lang w:val="bg-BG"/>
        </w:rPr>
      </w:pPr>
    </w:p>
    <w:p w14:paraId="2C9A1FE3" w14:textId="77777777" w:rsidR="0040333D" w:rsidRPr="00FE100D" w:rsidRDefault="008D7358">
      <w:pPr>
        <w:keepNext/>
        <w:keepLines/>
        <w:spacing w:line="240" w:lineRule="auto"/>
        <w:rPr>
          <w:bCs/>
          <w:iCs/>
          <w:u w:val="single"/>
          <w:lang w:val="bg-BG"/>
        </w:rPr>
      </w:pPr>
      <w:r w:rsidRPr="00FE100D">
        <w:rPr>
          <w:bCs/>
          <w:iCs/>
          <w:u w:val="single"/>
          <w:lang w:val="bg-BG"/>
        </w:rPr>
        <w:lastRenderedPageBreak/>
        <w:t>Болест на Crohn при деца</w:t>
      </w:r>
    </w:p>
    <w:p w14:paraId="2FC600C9" w14:textId="77777777" w:rsidR="0040333D" w:rsidRPr="00FE100D" w:rsidRDefault="0040333D">
      <w:pPr>
        <w:keepNext/>
        <w:keepLines/>
        <w:spacing w:line="240" w:lineRule="auto"/>
        <w:rPr>
          <w:bCs/>
          <w:iCs/>
          <w:u w:val="single"/>
          <w:lang w:val="bg-BG"/>
        </w:rPr>
      </w:pPr>
    </w:p>
    <w:p w14:paraId="5A18F722" w14:textId="77777777" w:rsidR="0040333D" w:rsidRPr="00FE100D" w:rsidRDefault="008D7358">
      <w:pPr>
        <w:rPr>
          <w:lang w:val="bg-BG"/>
        </w:rPr>
      </w:pPr>
      <w:r w:rsidRPr="00FE100D">
        <w:rPr>
          <w:lang w:val="bg-BG"/>
        </w:rPr>
        <w:t>Remsima е показан за лечение на тежка болест на Crohn в активен стадий при деца и юноши на възраст от 6 до 17 години, които не са отговорили на стандартна терапия, включваща кортикостероид, имуномодулатор и първична хранителна терапия или които проявяват непоносимост, или при които има противопоказания за такава терапия. Проучванията с използването на инфликсимаб са правени само при съвместното му приложение със стандартна имуносупресираща терапия.</w:t>
      </w:r>
    </w:p>
    <w:p w14:paraId="0ACDC492" w14:textId="77777777" w:rsidR="0040333D" w:rsidRPr="00FE100D" w:rsidRDefault="0040333D">
      <w:pPr>
        <w:spacing w:line="240" w:lineRule="auto"/>
        <w:rPr>
          <w:lang w:val="bg-BG"/>
        </w:rPr>
      </w:pPr>
    </w:p>
    <w:p w14:paraId="12FADA20" w14:textId="77777777" w:rsidR="0040333D" w:rsidRPr="00FE100D" w:rsidRDefault="008D7358">
      <w:pPr>
        <w:keepNext/>
        <w:keepLines/>
        <w:spacing w:line="240" w:lineRule="auto"/>
        <w:rPr>
          <w:u w:val="single"/>
          <w:lang w:val="bg-BG"/>
        </w:rPr>
      </w:pPr>
      <w:r w:rsidRPr="00FE100D">
        <w:rPr>
          <w:u w:val="single"/>
          <w:lang w:val="bg-BG"/>
        </w:rPr>
        <w:t>Улцерозен колит</w:t>
      </w:r>
    </w:p>
    <w:p w14:paraId="3C8EC33C" w14:textId="77777777" w:rsidR="0040333D" w:rsidRPr="00FE100D" w:rsidRDefault="0040333D">
      <w:pPr>
        <w:keepNext/>
        <w:keepLines/>
        <w:spacing w:line="240" w:lineRule="auto"/>
        <w:rPr>
          <w:u w:val="single"/>
          <w:lang w:val="bg-BG"/>
        </w:rPr>
      </w:pPr>
    </w:p>
    <w:p w14:paraId="4BE4A4D2" w14:textId="77777777" w:rsidR="0040333D" w:rsidRPr="00FE100D" w:rsidRDefault="008D7358">
      <w:pPr>
        <w:spacing w:line="240" w:lineRule="auto"/>
        <w:rPr>
          <w:lang w:val="bg-BG"/>
        </w:rPr>
      </w:pPr>
      <w:r w:rsidRPr="00FE100D">
        <w:rPr>
          <w:lang w:val="bg-BG"/>
        </w:rPr>
        <w:t>Remsima е показан за лечение на умерено тежък до тежък активен улцерозен колит при възрастни пациенти с недостатъчен отговор на стандартна терапия, включително и с кортикостероиди, 6</w:t>
      </w:r>
      <w:r w:rsidRPr="00FE100D">
        <w:rPr>
          <w:lang w:val="bg-BG"/>
        </w:rPr>
        <w:noBreakHyphen/>
        <w:t>меркаптопурин (6</w:t>
      </w:r>
      <w:r w:rsidRPr="00FE100D">
        <w:rPr>
          <w:lang w:val="bg-BG"/>
        </w:rPr>
        <w:noBreakHyphen/>
        <w:t>MP) или азатиоприн (AZA), или такива, които не понасят, или при които има противопоказания за такава терапия.</w:t>
      </w:r>
    </w:p>
    <w:p w14:paraId="1D93E5D5" w14:textId="77777777" w:rsidR="0040333D" w:rsidRPr="00FE100D" w:rsidRDefault="0040333D">
      <w:pPr>
        <w:spacing w:line="240" w:lineRule="auto"/>
        <w:rPr>
          <w:lang w:val="bg-BG"/>
        </w:rPr>
      </w:pPr>
    </w:p>
    <w:p w14:paraId="4DE4D22D" w14:textId="77777777" w:rsidR="0040333D" w:rsidRPr="00FE100D" w:rsidRDefault="008D7358">
      <w:pPr>
        <w:keepNext/>
        <w:keepLines/>
        <w:spacing w:line="240" w:lineRule="auto"/>
        <w:rPr>
          <w:u w:val="single"/>
          <w:lang w:val="bg-BG"/>
        </w:rPr>
      </w:pPr>
      <w:r w:rsidRPr="00FE100D">
        <w:rPr>
          <w:u w:val="single"/>
          <w:lang w:val="bg-BG"/>
        </w:rPr>
        <w:t>Улцерозен колит при деца</w:t>
      </w:r>
    </w:p>
    <w:p w14:paraId="5E5FF238" w14:textId="77777777" w:rsidR="0040333D" w:rsidRPr="00FE100D" w:rsidRDefault="0040333D">
      <w:pPr>
        <w:keepNext/>
        <w:keepLines/>
        <w:spacing w:line="240" w:lineRule="auto"/>
        <w:rPr>
          <w:u w:val="single"/>
          <w:lang w:val="bg-BG"/>
        </w:rPr>
      </w:pPr>
    </w:p>
    <w:p w14:paraId="21DC4170" w14:textId="77777777" w:rsidR="0040333D" w:rsidRPr="00FE100D" w:rsidRDefault="008D7358">
      <w:pPr>
        <w:spacing w:line="240" w:lineRule="auto"/>
        <w:rPr>
          <w:lang w:val="bg-BG"/>
        </w:rPr>
      </w:pPr>
      <w:r w:rsidRPr="00FE100D">
        <w:rPr>
          <w:lang w:val="bg-BG"/>
        </w:rPr>
        <w:t>Remsima е показан за лечение на тежък активен улцерозен колит при деца и юноши на възраст от 6 до 17 години, с недостатъчен отговор на стандартна терапия, включително с кортикостероиди и 6</w:t>
      </w:r>
      <w:r w:rsidRPr="00FE100D">
        <w:rPr>
          <w:lang w:val="bg-BG"/>
        </w:rPr>
        <w:noBreakHyphen/>
        <w:t>MP или AZA, или такива при които има непоносимост към или медицински противопоказания за такава терапия.</w:t>
      </w:r>
    </w:p>
    <w:p w14:paraId="19C7192A" w14:textId="77777777" w:rsidR="0040333D" w:rsidRPr="00FE100D" w:rsidRDefault="0040333D">
      <w:pPr>
        <w:spacing w:line="240" w:lineRule="auto"/>
        <w:rPr>
          <w:lang w:val="bg-BG"/>
        </w:rPr>
      </w:pPr>
    </w:p>
    <w:p w14:paraId="061D31EF" w14:textId="77777777" w:rsidR="0040333D" w:rsidRPr="00FE100D" w:rsidRDefault="008D7358">
      <w:pPr>
        <w:keepNext/>
        <w:keepLines/>
        <w:spacing w:line="240" w:lineRule="auto"/>
        <w:rPr>
          <w:u w:val="single"/>
          <w:lang w:val="bg-BG"/>
        </w:rPr>
      </w:pPr>
      <w:r w:rsidRPr="00FE100D">
        <w:rPr>
          <w:u w:val="single"/>
          <w:lang w:val="bg-BG"/>
        </w:rPr>
        <w:t>Анкилозиращ спондилит</w:t>
      </w:r>
    </w:p>
    <w:p w14:paraId="291150DA" w14:textId="77777777" w:rsidR="0040333D" w:rsidRPr="00FE100D" w:rsidRDefault="0040333D">
      <w:pPr>
        <w:keepNext/>
        <w:keepLines/>
        <w:spacing w:line="240" w:lineRule="auto"/>
        <w:rPr>
          <w:u w:val="single"/>
          <w:lang w:val="bg-BG"/>
        </w:rPr>
      </w:pPr>
    </w:p>
    <w:p w14:paraId="1857896C" w14:textId="77777777" w:rsidR="0040333D" w:rsidRPr="00FE100D" w:rsidRDefault="008D7358">
      <w:pPr>
        <w:tabs>
          <w:tab w:val="left" w:pos="0"/>
          <w:tab w:val="left" w:pos="1298"/>
          <w:tab w:val="left" w:pos="2596"/>
          <w:tab w:val="left" w:pos="3895"/>
          <w:tab w:val="left" w:pos="5193"/>
          <w:tab w:val="left" w:pos="6492"/>
          <w:tab w:val="left" w:pos="7790"/>
        </w:tabs>
        <w:spacing w:line="240" w:lineRule="auto"/>
        <w:rPr>
          <w:lang w:val="bg-BG"/>
        </w:rPr>
      </w:pPr>
      <w:r w:rsidRPr="00FE100D">
        <w:rPr>
          <w:lang w:val="bg-BG"/>
        </w:rPr>
        <w:t>Remsima е показан за лечение на тежък, активен анкилозиращ спондилит при възрастни пациенти, които са с недостатъчен отговор на стандартна терапия.</w:t>
      </w:r>
    </w:p>
    <w:p w14:paraId="713FBFFC" w14:textId="77777777" w:rsidR="0040333D" w:rsidRPr="00FE100D" w:rsidRDefault="0040333D">
      <w:pPr>
        <w:tabs>
          <w:tab w:val="left" w:pos="1298"/>
          <w:tab w:val="left" w:pos="2596"/>
          <w:tab w:val="left" w:pos="3895"/>
          <w:tab w:val="left" w:pos="5193"/>
          <w:tab w:val="left" w:pos="6492"/>
          <w:tab w:val="left" w:pos="7790"/>
        </w:tabs>
        <w:spacing w:line="240" w:lineRule="auto"/>
        <w:rPr>
          <w:u w:val="single"/>
          <w:lang w:val="bg-BG"/>
        </w:rPr>
      </w:pPr>
      <w:bookmarkStart w:id="0" w:name="OLE_LINK1"/>
    </w:p>
    <w:p w14:paraId="35B518E3" w14:textId="77777777" w:rsidR="0040333D" w:rsidRPr="00FE100D" w:rsidRDefault="008D7358">
      <w:pPr>
        <w:keepNext/>
        <w:keepLines/>
        <w:tabs>
          <w:tab w:val="left" w:pos="1298"/>
          <w:tab w:val="left" w:pos="2596"/>
          <w:tab w:val="left" w:pos="3895"/>
          <w:tab w:val="left" w:pos="5193"/>
          <w:tab w:val="left" w:pos="6492"/>
          <w:tab w:val="left" w:pos="7790"/>
        </w:tabs>
        <w:spacing w:line="240" w:lineRule="auto"/>
        <w:rPr>
          <w:u w:val="single"/>
          <w:lang w:val="bg-BG"/>
        </w:rPr>
      </w:pPr>
      <w:r w:rsidRPr="00FE100D">
        <w:rPr>
          <w:u w:val="single"/>
          <w:lang w:val="bg-BG"/>
        </w:rPr>
        <w:t>Псориатичен артрит</w:t>
      </w:r>
    </w:p>
    <w:p w14:paraId="7F889D7E" w14:textId="77777777" w:rsidR="0040333D" w:rsidRPr="00FE100D" w:rsidRDefault="0040333D">
      <w:pPr>
        <w:keepNext/>
        <w:keepLines/>
        <w:tabs>
          <w:tab w:val="left" w:pos="1298"/>
          <w:tab w:val="left" w:pos="2596"/>
          <w:tab w:val="left" w:pos="3895"/>
          <w:tab w:val="left" w:pos="5193"/>
          <w:tab w:val="left" w:pos="6492"/>
          <w:tab w:val="left" w:pos="7790"/>
        </w:tabs>
        <w:spacing w:line="240" w:lineRule="auto"/>
        <w:rPr>
          <w:u w:val="single"/>
          <w:lang w:val="bg-BG"/>
        </w:rPr>
      </w:pPr>
    </w:p>
    <w:p w14:paraId="370EF398" w14:textId="77777777" w:rsidR="0040333D" w:rsidRPr="00FE100D" w:rsidRDefault="008D7358">
      <w:pPr>
        <w:tabs>
          <w:tab w:val="left" w:pos="1298"/>
          <w:tab w:val="left" w:pos="2596"/>
          <w:tab w:val="left" w:pos="3895"/>
          <w:tab w:val="left" w:pos="5193"/>
          <w:tab w:val="left" w:pos="6492"/>
          <w:tab w:val="left" w:pos="7790"/>
        </w:tabs>
        <w:spacing w:line="240" w:lineRule="auto"/>
        <w:rPr>
          <w:lang w:val="bg-BG"/>
        </w:rPr>
      </w:pPr>
      <w:r w:rsidRPr="00FE100D">
        <w:rPr>
          <w:lang w:val="bg-BG"/>
        </w:rPr>
        <w:t>Remsima е показан за лечение на активен и прогресиращ псориатичен артрит при възрастни пациенти с недостатъчен отговор на предшестваща терапия с DMARD.</w:t>
      </w:r>
    </w:p>
    <w:p w14:paraId="53A3DBC5" w14:textId="77777777" w:rsidR="0040333D" w:rsidRPr="00FE100D" w:rsidRDefault="008D7358">
      <w:pPr>
        <w:tabs>
          <w:tab w:val="left" w:pos="1298"/>
          <w:tab w:val="left" w:pos="2596"/>
          <w:tab w:val="left" w:pos="3895"/>
          <w:tab w:val="left" w:pos="5193"/>
          <w:tab w:val="left" w:pos="6492"/>
          <w:tab w:val="left" w:pos="7790"/>
        </w:tabs>
        <w:spacing w:line="240" w:lineRule="auto"/>
        <w:ind w:left="360" w:hanging="360"/>
        <w:jc w:val="both"/>
        <w:rPr>
          <w:lang w:val="bg-BG"/>
        </w:rPr>
      </w:pPr>
      <w:r w:rsidRPr="00FE100D">
        <w:rPr>
          <w:lang w:val="bg-BG"/>
        </w:rPr>
        <w:t>Remsima трябва да се прилага:</w:t>
      </w:r>
    </w:p>
    <w:p w14:paraId="5032EE54" w14:textId="77777777" w:rsidR="0040333D" w:rsidRPr="00FE100D" w:rsidRDefault="008D7358" w:rsidP="004D7A7C">
      <w:pPr>
        <w:numPr>
          <w:ilvl w:val="0"/>
          <w:numId w:val="32"/>
        </w:numPr>
        <w:tabs>
          <w:tab w:val="clear" w:pos="567"/>
          <w:tab w:val="clear" w:pos="630"/>
          <w:tab w:val="num" w:pos="480"/>
          <w:tab w:val="left" w:pos="810"/>
          <w:tab w:val="left" w:pos="2596"/>
          <w:tab w:val="left" w:pos="3895"/>
          <w:tab w:val="left" w:pos="5193"/>
          <w:tab w:val="left" w:pos="6492"/>
          <w:tab w:val="left" w:pos="7790"/>
        </w:tabs>
        <w:spacing w:line="240" w:lineRule="auto"/>
        <w:ind w:left="480" w:hanging="480"/>
        <w:rPr>
          <w:lang w:val="bg-BG"/>
        </w:rPr>
      </w:pPr>
      <w:r w:rsidRPr="00FE100D">
        <w:rPr>
          <w:lang w:val="bg-BG"/>
        </w:rPr>
        <w:t>или в комбинация с метотрексат</w:t>
      </w:r>
    </w:p>
    <w:p w14:paraId="4CEDFD95" w14:textId="77777777" w:rsidR="0040333D" w:rsidRPr="00FE100D" w:rsidRDefault="008D7358" w:rsidP="004D7A7C">
      <w:pPr>
        <w:numPr>
          <w:ilvl w:val="0"/>
          <w:numId w:val="32"/>
        </w:numPr>
        <w:tabs>
          <w:tab w:val="clear" w:pos="567"/>
          <w:tab w:val="clear" w:pos="630"/>
          <w:tab w:val="num" w:pos="480"/>
          <w:tab w:val="left" w:pos="540"/>
        </w:tabs>
        <w:spacing w:line="240" w:lineRule="auto"/>
        <w:ind w:left="480" w:hanging="480"/>
        <w:rPr>
          <w:lang w:val="bg-BG"/>
        </w:rPr>
      </w:pPr>
      <w:r w:rsidRPr="00FE100D">
        <w:rPr>
          <w:lang w:val="bg-BG"/>
        </w:rPr>
        <w:t>или самостоятелно при пациенти с непоносимост към метотрексат, или при които лечението с метотрексат е противопоказано</w:t>
      </w:r>
    </w:p>
    <w:bookmarkEnd w:id="0"/>
    <w:p w14:paraId="61261AA3" w14:textId="77777777" w:rsidR="0040333D" w:rsidRPr="00FE100D" w:rsidRDefault="008D7358">
      <w:pPr>
        <w:spacing w:line="240" w:lineRule="auto"/>
        <w:rPr>
          <w:lang w:val="bg-BG"/>
        </w:rPr>
      </w:pPr>
      <w:r w:rsidRPr="00FE100D">
        <w:rPr>
          <w:lang w:val="bg-BG"/>
        </w:rPr>
        <w:t>Доказано е, че инфликсимаб подобрява физическата функция на пациенти с псориатичен артрит и забавя скоростта на прогресия на периферното ставно увреждане, измерено рентгенографски, при пациенти с полиартритни симетрични форми на болестта (вж. точка 5.1).</w:t>
      </w:r>
    </w:p>
    <w:p w14:paraId="0DD8D36F" w14:textId="77777777" w:rsidR="0040333D" w:rsidRPr="00FE100D" w:rsidRDefault="0040333D">
      <w:pPr>
        <w:spacing w:line="240" w:lineRule="auto"/>
        <w:rPr>
          <w:u w:val="single"/>
          <w:lang w:val="bg-BG"/>
        </w:rPr>
      </w:pPr>
    </w:p>
    <w:p w14:paraId="5233F23C" w14:textId="77777777" w:rsidR="0040333D" w:rsidRPr="00FE100D" w:rsidRDefault="008D7358">
      <w:pPr>
        <w:keepNext/>
        <w:keepLines/>
        <w:spacing w:line="240" w:lineRule="auto"/>
        <w:rPr>
          <w:u w:val="single"/>
          <w:lang w:val="bg-BG"/>
        </w:rPr>
      </w:pPr>
      <w:r w:rsidRPr="00FE100D">
        <w:rPr>
          <w:u w:val="single"/>
          <w:lang w:val="bg-BG"/>
        </w:rPr>
        <w:t>Псориазис</w:t>
      </w:r>
    </w:p>
    <w:p w14:paraId="2DE0C862" w14:textId="77777777" w:rsidR="0040333D" w:rsidRPr="00FE100D" w:rsidRDefault="0040333D">
      <w:pPr>
        <w:keepNext/>
        <w:keepLines/>
        <w:spacing w:line="240" w:lineRule="auto"/>
        <w:rPr>
          <w:u w:val="single"/>
          <w:lang w:val="bg-BG"/>
        </w:rPr>
      </w:pPr>
    </w:p>
    <w:p w14:paraId="23741040" w14:textId="77777777" w:rsidR="0040333D" w:rsidRPr="00FE100D" w:rsidRDefault="008D7358">
      <w:pPr>
        <w:autoSpaceDE w:val="0"/>
        <w:spacing w:line="240" w:lineRule="auto"/>
        <w:rPr>
          <w:lang w:val="bg-BG"/>
        </w:rPr>
      </w:pPr>
      <w:r w:rsidRPr="00FE100D">
        <w:rPr>
          <w:lang w:val="bg-BG"/>
        </w:rPr>
        <w:t>Remsima е показан за лечение на умерено тежък до тежък псориазис с плаки при възрастни пациенти, които не отговарят, имат противопоказания или непоносимост към лечение с други системни препарати, включително циклоспорин, метотрексат или псорален ултравиолет</w:t>
      </w:r>
      <w:r w:rsidRPr="00FE100D">
        <w:rPr>
          <w:lang w:val="bg-BG"/>
        </w:rPr>
        <w:noBreakHyphen/>
        <w:t>А (</w:t>
      </w:r>
      <w:r w:rsidRPr="00FE100D">
        <w:rPr>
          <w:i/>
          <w:lang w:val="bg-BG"/>
        </w:rPr>
        <w:t>psoralen ultra-violet A</w:t>
      </w:r>
      <w:r w:rsidRPr="00FE100D">
        <w:rPr>
          <w:lang w:val="bg-BG"/>
        </w:rPr>
        <w:t xml:space="preserve"> – PUVA) (вж. точка 5.1).</w:t>
      </w:r>
    </w:p>
    <w:p w14:paraId="36A02704" w14:textId="77777777" w:rsidR="0040333D" w:rsidRPr="00FE100D" w:rsidRDefault="0040333D">
      <w:pPr>
        <w:tabs>
          <w:tab w:val="clear" w:pos="567"/>
        </w:tabs>
        <w:spacing w:line="240" w:lineRule="auto"/>
        <w:rPr>
          <w:lang w:val="bg-BG"/>
        </w:rPr>
      </w:pPr>
    </w:p>
    <w:p w14:paraId="39058E09" w14:textId="77777777" w:rsidR="0040333D" w:rsidRPr="00FE100D" w:rsidRDefault="008D7358">
      <w:pPr>
        <w:keepNext/>
        <w:keepLines/>
        <w:spacing w:line="240" w:lineRule="auto"/>
        <w:ind w:left="567" w:hanging="567"/>
        <w:rPr>
          <w:b/>
          <w:lang w:val="bg-BG"/>
        </w:rPr>
      </w:pPr>
      <w:r w:rsidRPr="00FE100D">
        <w:rPr>
          <w:b/>
          <w:lang w:val="bg-BG"/>
        </w:rPr>
        <w:t>4.2</w:t>
      </w:r>
      <w:r w:rsidRPr="00FE100D">
        <w:rPr>
          <w:b/>
          <w:lang w:val="bg-BG"/>
        </w:rPr>
        <w:tab/>
        <w:t>Дозировка и начин на приложение</w:t>
      </w:r>
    </w:p>
    <w:p w14:paraId="2526B0FC" w14:textId="77777777" w:rsidR="0040333D" w:rsidRPr="00FE100D" w:rsidRDefault="0040333D">
      <w:pPr>
        <w:keepNext/>
        <w:keepLines/>
        <w:spacing w:line="240" w:lineRule="auto"/>
        <w:rPr>
          <w:lang w:val="bg-BG"/>
        </w:rPr>
      </w:pPr>
    </w:p>
    <w:p w14:paraId="5860727C" w14:textId="77777777" w:rsidR="0040333D" w:rsidRPr="00FE100D" w:rsidRDefault="008D7358">
      <w:pPr>
        <w:spacing w:line="240" w:lineRule="auto"/>
        <w:rPr>
          <w:lang w:val="bg-BG"/>
        </w:rPr>
      </w:pPr>
      <w:r w:rsidRPr="00FE100D">
        <w:rPr>
          <w:lang w:val="bg-BG"/>
        </w:rPr>
        <w:t xml:space="preserve">Лечението с Remsima трябва да се започва и провежда под контрола на квалифициран специалист в съответната област, с опит в диагнозата и лечението на ревматоиден артрит, възпалителни заболявания на червата, анкилозиращ спондилит, псориатичен артрит или псориазис. Remsima трябва да се прилага интравенозно. Инфузията на </w:t>
      </w:r>
      <w:r w:rsidRPr="00FE100D">
        <w:rPr>
          <w:iCs/>
          <w:lang w:val="bg-BG"/>
        </w:rPr>
        <w:t xml:space="preserve">Remsima трябва да се прави от квалифициран специалист, обучен да разпознава свързани с инфузията реакции. </w:t>
      </w:r>
      <w:r w:rsidRPr="00FE100D">
        <w:rPr>
          <w:lang w:val="bg-BG"/>
        </w:rPr>
        <w:t xml:space="preserve">На пациентите, които са на лечение с Remsima, трябва да се предостави листовка за пациента и напомняща карта </w:t>
      </w:r>
      <w:r w:rsidRPr="00FE100D">
        <w:rPr>
          <w:bCs/>
          <w:lang w:val="bg-BG" w:eastAsia="ja-JP"/>
        </w:rPr>
        <w:t>на пациента</w:t>
      </w:r>
      <w:r w:rsidRPr="00FE100D">
        <w:rPr>
          <w:lang w:val="bg-BG"/>
        </w:rPr>
        <w:t>.</w:t>
      </w:r>
    </w:p>
    <w:p w14:paraId="0714EF12" w14:textId="77777777" w:rsidR="0040333D" w:rsidRPr="00FE100D" w:rsidRDefault="0040333D">
      <w:pPr>
        <w:tabs>
          <w:tab w:val="left" w:pos="1298"/>
          <w:tab w:val="left" w:pos="2596"/>
          <w:tab w:val="left" w:pos="3895"/>
          <w:tab w:val="left" w:pos="5193"/>
          <w:tab w:val="left" w:pos="6492"/>
          <w:tab w:val="left" w:pos="7790"/>
        </w:tabs>
        <w:spacing w:line="240" w:lineRule="auto"/>
        <w:rPr>
          <w:lang w:val="bg-BG"/>
        </w:rPr>
      </w:pPr>
    </w:p>
    <w:p w14:paraId="492427DB" w14:textId="77777777" w:rsidR="0040333D" w:rsidRPr="00FE100D" w:rsidRDefault="008D7358">
      <w:pPr>
        <w:spacing w:line="240" w:lineRule="auto"/>
        <w:rPr>
          <w:lang w:val="bg-BG"/>
        </w:rPr>
      </w:pPr>
      <w:r w:rsidRPr="00FE100D">
        <w:rPr>
          <w:lang w:val="bg-BG"/>
        </w:rPr>
        <w:lastRenderedPageBreak/>
        <w:t xml:space="preserve">По време на лечението с Remsima трябва да се оптимизира дозата на други продукти, които се прилагат </w:t>
      </w:r>
      <w:r w:rsidR="00941260" w:rsidRPr="00FE100D">
        <w:rPr>
          <w:lang w:val="bg-BG"/>
        </w:rPr>
        <w:t>съпътстващо</w:t>
      </w:r>
      <w:r w:rsidR="00941260" w:rsidRPr="00FE100D" w:rsidDel="00941260">
        <w:rPr>
          <w:lang w:val="bg-BG"/>
        </w:rPr>
        <w:t xml:space="preserve"> </w:t>
      </w:r>
      <w:r w:rsidRPr="00FE100D">
        <w:rPr>
          <w:lang w:val="bg-BG"/>
        </w:rPr>
        <w:t>с него – напр. кортикостероиди и имуносупресори.</w:t>
      </w:r>
    </w:p>
    <w:p w14:paraId="0B19DDBF" w14:textId="77777777" w:rsidR="0040333D" w:rsidRDefault="0040333D">
      <w:pPr>
        <w:spacing w:line="240" w:lineRule="auto"/>
        <w:rPr>
          <w:lang w:val="bg-BG"/>
        </w:rPr>
      </w:pPr>
    </w:p>
    <w:p w14:paraId="7A5C8C0D" w14:textId="77777777" w:rsidR="001C53FC" w:rsidRPr="00FE100D" w:rsidRDefault="001C53FC" w:rsidP="001C53FC">
      <w:pPr>
        <w:spacing w:line="240" w:lineRule="auto"/>
        <w:rPr>
          <w:lang w:val="bg-BG"/>
        </w:rPr>
      </w:pPr>
      <w:r w:rsidRPr="00FE100D">
        <w:rPr>
          <w:lang w:val="bg-BG"/>
        </w:rPr>
        <w:t>Важно е да се проверят данните върху опаковката на продукта, за да се гарантира, че на пациента се прилага правилната лекарствена форма (интравенозна или подкожна) според предписанието. Подкожната лекарствена форма на Remsima не е предназначена за интравенозно приложение и трябва да се прилага само чрез подкожна инжекция.</w:t>
      </w:r>
    </w:p>
    <w:p w14:paraId="4B75BA3F" w14:textId="77777777" w:rsidR="001C53FC" w:rsidRPr="001C53FC" w:rsidRDefault="001C53FC">
      <w:pPr>
        <w:spacing w:line="240" w:lineRule="auto"/>
        <w:rPr>
          <w:lang w:val="bg-BG"/>
        </w:rPr>
      </w:pPr>
    </w:p>
    <w:p w14:paraId="7E76CF89" w14:textId="77777777" w:rsidR="0040333D" w:rsidRPr="00FE100D" w:rsidRDefault="008D7358">
      <w:pPr>
        <w:keepNext/>
        <w:keepLines/>
        <w:spacing w:line="240" w:lineRule="auto"/>
        <w:rPr>
          <w:u w:val="single"/>
          <w:lang w:val="bg-BG"/>
        </w:rPr>
      </w:pPr>
      <w:r w:rsidRPr="00FE100D">
        <w:rPr>
          <w:u w:val="single"/>
          <w:lang w:val="bg-BG"/>
        </w:rPr>
        <w:t>Дозировка</w:t>
      </w:r>
    </w:p>
    <w:p w14:paraId="2F04B401" w14:textId="77777777" w:rsidR="0040333D" w:rsidRPr="00FE100D" w:rsidRDefault="0040333D">
      <w:pPr>
        <w:keepNext/>
        <w:keepLines/>
        <w:spacing w:line="240" w:lineRule="auto"/>
        <w:rPr>
          <w:i/>
          <w:iCs/>
          <w:lang w:val="bg-BG"/>
        </w:rPr>
      </w:pPr>
    </w:p>
    <w:p w14:paraId="627A604E" w14:textId="77777777" w:rsidR="0040333D" w:rsidRPr="00FE100D" w:rsidRDefault="008D7358">
      <w:pPr>
        <w:keepNext/>
        <w:keepLines/>
        <w:spacing w:line="240" w:lineRule="auto"/>
        <w:rPr>
          <w:i/>
          <w:iCs/>
          <w:u w:val="single"/>
          <w:lang w:val="bg-BG"/>
        </w:rPr>
      </w:pPr>
      <w:r w:rsidRPr="00FE100D">
        <w:rPr>
          <w:i/>
          <w:iCs/>
          <w:u w:val="single"/>
          <w:lang w:val="bg-BG"/>
        </w:rPr>
        <w:t>Възрастни (≥ 18 години)</w:t>
      </w:r>
    </w:p>
    <w:p w14:paraId="0BCD774A" w14:textId="77777777" w:rsidR="0040333D" w:rsidRPr="00FE100D" w:rsidRDefault="0040333D">
      <w:pPr>
        <w:keepNext/>
        <w:keepLines/>
        <w:spacing w:line="240" w:lineRule="auto"/>
        <w:rPr>
          <w:u w:val="single"/>
          <w:lang w:val="bg-BG"/>
        </w:rPr>
      </w:pPr>
    </w:p>
    <w:p w14:paraId="64661B63" w14:textId="77777777" w:rsidR="0040333D" w:rsidRPr="00FE100D" w:rsidRDefault="008D7358">
      <w:pPr>
        <w:keepNext/>
        <w:keepLines/>
        <w:spacing w:line="240" w:lineRule="auto"/>
        <w:rPr>
          <w:i/>
          <w:lang w:val="bg-BG"/>
        </w:rPr>
      </w:pPr>
      <w:r w:rsidRPr="00FE100D">
        <w:rPr>
          <w:i/>
          <w:lang w:val="bg-BG"/>
        </w:rPr>
        <w:t>Ревматоиден артрит</w:t>
      </w:r>
    </w:p>
    <w:p w14:paraId="3C358613" w14:textId="77777777" w:rsidR="0040333D" w:rsidRPr="00FE100D" w:rsidRDefault="008D7358">
      <w:pPr>
        <w:spacing w:line="240" w:lineRule="auto"/>
        <w:rPr>
          <w:lang w:val="bg-BG"/>
        </w:rPr>
      </w:pPr>
      <w:r w:rsidRPr="00FE100D">
        <w:rPr>
          <w:lang w:val="bg-BG"/>
        </w:rPr>
        <w:t>3 mg/kg като интравенозна инфузия, последвана от допълнителни инфузии в доза 3 mg/kg на 2</w:t>
      </w:r>
      <w:r w:rsidRPr="00FE100D">
        <w:rPr>
          <w:lang w:val="bg-BG"/>
        </w:rPr>
        <w:noBreakHyphen/>
        <w:t>та и 6</w:t>
      </w:r>
      <w:r w:rsidRPr="00FE100D">
        <w:rPr>
          <w:lang w:val="bg-BG"/>
        </w:rPr>
        <w:noBreakHyphen/>
        <w:t>та седмица след първата инфузия, след което – на всеки 8 седмици.</w:t>
      </w:r>
    </w:p>
    <w:p w14:paraId="6C6549F6" w14:textId="77777777" w:rsidR="0040333D" w:rsidRPr="00FE100D" w:rsidRDefault="0040333D">
      <w:pPr>
        <w:tabs>
          <w:tab w:val="left" w:pos="1298"/>
          <w:tab w:val="left" w:pos="2596"/>
          <w:tab w:val="left" w:pos="3895"/>
          <w:tab w:val="left" w:pos="5193"/>
          <w:tab w:val="left" w:pos="6492"/>
          <w:tab w:val="left" w:pos="7790"/>
        </w:tabs>
        <w:spacing w:line="240" w:lineRule="auto"/>
        <w:rPr>
          <w:lang w:val="bg-BG"/>
        </w:rPr>
      </w:pPr>
    </w:p>
    <w:p w14:paraId="04D35204" w14:textId="77777777" w:rsidR="0040333D" w:rsidRPr="00FE100D" w:rsidRDefault="008D7358">
      <w:pPr>
        <w:spacing w:line="240" w:lineRule="auto"/>
        <w:rPr>
          <w:lang w:val="bg-BG"/>
        </w:rPr>
      </w:pPr>
      <w:r w:rsidRPr="00FE100D">
        <w:rPr>
          <w:lang w:val="bg-BG"/>
        </w:rPr>
        <w:t>Remsima трябва да се прилага едновременно с метотрексат.</w:t>
      </w:r>
    </w:p>
    <w:p w14:paraId="39FE0971" w14:textId="77777777" w:rsidR="0040333D" w:rsidRPr="00FE100D" w:rsidRDefault="0040333D">
      <w:pPr>
        <w:spacing w:line="240" w:lineRule="auto"/>
        <w:rPr>
          <w:lang w:val="bg-BG"/>
        </w:rPr>
      </w:pPr>
    </w:p>
    <w:p w14:paraId="61BD1169" w14:textId="77777777" w:rsidR="0040333D" w:rsidRPr="00FE100D" w:rsidRDefault="008D7358">
      <w:pPr>
        <w:spacing w:line="240" w:lineRule="auto"/>
        <w:rPr>
          <w:lang w:val="bg-BG"/>
        </w:rPr>
      </w:pPr>
      <w:r w:rsidRPr="00FE100D">
        <w:rPr>
          <w:lang w:val="bg-BG"/>
        </w:rPr>
        <w:t>Наличните данни показват, че клиничен отговор обикновено се постига до 12 седмици от началото на лечението. При пациенти с недостатъчен отговор или загуба на отговор след края на този период, може да се обсъди постепенно повишаване на дозата с приблизително по 1,5 mg/kg до максимална доза 7,5 mg/kg веднъж на всеки 8 седмици. Като алтернатива може да се обсъди и приложение в доза 3 mg/kg на всеки 4 седмици. Ако се постигне добър отговор, лечението на пациента трябва да продължи с избраната доза или при избраните интервали. Продължаването на лечението трябва да се обмисли внимателно при пациенти, при които няма данни за терапевтично повлияване през първите 12 седмици от лечението или след корекция на дозата.</w:t>
      </w:r>
    </w:p>
    <w:p w14:paraId="2D51CF6C" w14:textId="77777777" w:rsidR="0040333D" w:rsidRPr="00FE100D" w:rsidRDefault="0040333D">
      <w:pPr>
        <w:spacing w:line="240" w:lineRule="auto"/>
        <w:rPr>
          <w:lang w:val="bg-BG"/>
        </w:rPr>
      </w:pPr>
    </w:p>
    <w:p w14:paraId="368F39C0" w14:textId="77777777" w:rsidR="0040333D" w:rsidRPr="00FE100D" w:rsidRDefault="008D7358">
      <w:pPr>
        <w:keepNext/>
        <w:keepLines/>
        <w:spacing w:line="240" w:lineRule="auto"/>
        <w:rPr>
          <w:i/>
          <w:lang w:val="bg-BG"/>
        </w:rPr>
      </w:pPr>
      <w:r w:rsidRPr="00FE100D">
        <w:rPr>
          <w:i/>
          <w:lang w:val="bg-BG"/>
        </w:rPr>
        <w:t>Средно тежка до тежка болест на Crohn в активен стадий</w:t>
      </w:r>
    </w:p>
    <w:p w14:paraId="2FA75A96" w14:textId="77777777" w:rsidR="0040333D" w:rsidRPr="00FE100D" w:rsidRDefault="008D7358">
      <w:pPr>
        <w:spacing w:line="240" w:lineRule="auto"/>
        <w:rPr>
          <w:lang w:val="bg-BG"/>
        </w:rPr>
      </w:pPr>
      <w:r w:rsidRPr="00FE100D">
        <w:rPr>
          <w:lang w:val="bg-BG"/>
        </w:rPr>
        <w:t>5 mg/kg като интравенозна инфузия, последвана от допълнителна инфузия в доза 5 mg/kg 2 седмици след първата инфузия. При липса на повлияване след вливане на 2 дози, лечението с инфликсимаб не трябва да се продължава. Наличните данни не подкрепят продължаването на лечението с инфликсимаб при пациенти, които не се повлияват в рамките на 6 седмици от първата инфузия.</w:t>
      </w:r>
    </w:p>
    <w:p w14:paraId="424AEC2E" w14:textId="77777777" w:rsidR="0040333D" w:rsidRPr="00FE100D" w:rsidRDefault="0040333D">
      <w:pPr>
        <w:spacing w:line="240" w:lineRule="auto"/>
        <w:rPr>
          <w:lang w:val="bg-BG"/>
        </w:rPr>
      </w:pPr>
    </w:p>
    <w:p w14:paraId="4F5389AF" w14:textId="77777777" w:rsidR="0040333D" w:rsidRPr="00FE100D" w:rsidRDefault="008D7358">
      <w:pPr>
        <w:keepNext/>
        <w:keepLines/>
        <w:spacing w:line="240" w:lineRule="auto"/>
        <w:rPr>
          <w:lang w:val="bg-BG"/>
        </w:rPr>
      </w:pPr>
      <w:r w:rsidRPr="00FE100D">
        <w:rPr>
          <w:lang w:val="bg-BG"/>
        </w:rPr>
        <w:t>При пациентите, които отговорят на лечението, алтернативните стратегии за продължаване на лечението са:</w:t>
      </w:r>
    </w:p>
    <w:p w14:paraId="52D5EAC5" w14:textId="77777777" w:rsidR="0040333D" w:rsidRPr="00FE100D" w:rsidRDefault="008D7358" w:rsidP="004D7A7C">
      <w:pPr>
        <w:numPr>
          <w:ilvl w:val="0"/>
          <w:numId w:val="12"/>
        </w:numPr>
        <w:tabs>
          <w:tab w:val="clear" w:pos="360"/>
          <w:tab w:val="num" w:pos="567"/>
        </w:tabs>
        <w:spacing w:line="240" w:lineRule="auto"/>
        <w:ind w:left="567" w:hanging="567"/>
        <w:rPr>
          <w:lang w:val="bg-BG"/>
        </w:rPr>
      </w:pPr>
      <w:r w:rsidRPr="00FE100D">
        <w:rPr>
          <w:lang w:val="bg-BG"/>
        </w:rPr>
        <w:t>Поддържащо лечение: допълнителни инфузии в доза 5 mg/kg на 6</w:t>
      </w:r>
      <w:r w:rsidRPr="00FE100D">
        <w:rPr>
          <w:lang w:val="bg-BG"/>
        </w:rPr>
        <w:noBreakHyphen/>
        <w:t>та седмица след първата инфузия, след което – на всеки 8 седмици или</w:t>
      </w:r>
    </w:p>
    <w:p w14:paraId="739C6C7E" w14:textId="77777777" w:rsidR="0040333D" w:rsidRPr="00FE100D" w:rsidRDefault="008D7358" w:rsidP="004D7A7C">
      <w:pPr>
        <w:numPr>
          <w:ilvl w:val="0"/>
          <w:numId w:val="12"/>
        </w:numPr>
        <w:tabs>
          <w:tab w:val="clear" w:pos="360"/>
          <w:tab w:val="num" w:pos="567"/>
        </w:tabs>
        <w:spacing w:line="240" w:lineRule="auto"/>
        <w:ind w:left="567" w:hanging="567"/>
        <w:rPr>
          <w:lang w:val="bg-BG"/>
        </w:rPr>
      </w:pPr>
      <w:r w:rsidRPr="00FE100D">
        <w:rPr>
          <w:lang w:val="bg-BG"/>
        </w:rPr>
        <w:t>Повторен курс: Инфузия на 5 mg/kg, ако признаците и симптомите на болестта рецидивират (вж. „Повторен курс” по-долу, както и точка 4.4).</w:t>
      </w:r>
    </w:p>
    <w:p w14:paraId="52FB1150" w14:textId="77777777" w:rsidR="0040333D" w:rsidRPr="00FE100D" w:rsidRDefault="0040333D">
      <w:pPr>
        <w:spacing w:line="240" w:lineRule="auto"/>
        <w:rPr>
          <w:lang w:val="bg-BG"/>
        </w:rPr>
      </w:pPr>
    </w:p>
    <w:p w14:paraId="04D40781" w14:textId="77777777" w:rsidR="0040333D" w:rsidRPr="00FE100D" w:rsidRDefault="008D7358">
      <w:pPr>
        <w:spacing w:line="240" w:lineRule="auto"/>
        <w:rPr>
          <w:lang w:val="bg-BG"/>
        </w:rPr>
      </w:pPr>
      <w:r w:rsidRPr="00FE100D">
        <w:rPr>
          <w:lang w:val="bg-BG"/>
        </w:rPr>
        <w:t>Макар да липсват сравнителни данни, ограничените данни при пациенти, първоначално повлияли се от лечение в доза 5 mg/kg, но при които впоследствие клиничният отговор се е загубил, показват, че при някои пациенти отговорът може да се възстанови с повишаване на дозата (вж. точка 5.1). Продължаването на терапията трябва да се обмисли много внимателно при пациенти, при които не се наблюдава терапевтичен ефект след коригиране на дозата.</w:t>
      </w:r>
    </w:p>
    <w:p w14:paraId="55308062" w14:textId="77777777" w:rsidR="0040333D" w:rsidRPr="00FE100D" w:rsidRDefault="0040333D">
      <w:pPr>
        <w:spacing w:line="240" w:lineRule="auto"/>
        <w:rPr>
          <w:lang w:val="bg-BG"/>
        </w:rPr>
      </w:pPr>
    </w:p>
    <w:p w14:paraId="40BA02FF" w14:textId="77777777" w:rsidR="0040333D" w:rsidRPr="00FE100D" w:rsidRDefault="008D7358">
      <w:pPr>
        <w:keepNext/>
        <w:keepLines/>
        <w:spacing w:line="240" w:lineRule="auto"/>
        <w:rPr>
          <w:i/>
          <w:lang w:val="bg-BG"/>
        </w:rPr>
      </w:pPr>
      <w:r w:rsidRPr="00FE100D">
        <w:rPr>
          <w:i/>
          <w:lang w:val="bg-BG"/>
        </w:rPr>
        <w:t>Фистулизираща активна болест на Crohn</w:t>
      </w:r>
    </w:p>
    <w:p w14:paraId="3B11D0D8" w14:textId="77777777" w:rsidR="0040333D" w:rsidRPr="00FE100D" w:rsidRDefault="008D7358">
      <w:pPr>
        <w:spacing w:line="240" w:lineRule="auto"/>
        <w:rPr>
          <w:lang w:val="bg-BG"/>
        </w:rPr>
      </w:pPr>
      <w:r w:rsidRPr="00FE100D">
        <w:rPr>
          <w:lang w:val="bg-BG"/>
        </w:rPr>
        <w:t>Доза от 5 mg/kg като интравенозна инфузия, последвана от допълнителни инфузии в доза 5 mg/kg на 2</w:t>
      </w:r>
      <w:r w:rsidRPr="00FE100D">
        <w:rPr>
          <w:lang w:val="bg-BG"/>
        </w:rPr>
        <w:noBreakHyphen/>
        <w:t>та и 6</w:t>
      </w:r>
      <w:r w:rsidRPr="00FE100D">
        <w:rPr>
          <w:lang w:val="bg-BG"/>
        </w:rPr>
        <w:noBreakHyphen/>
        <w:t>та седмица след първата инфузия. Ако пациентът не отговори след тези 3 дози, лечението с инфликсимаб не трябва да се продължава.</w:t>
      </w:r>
    </w:p>
    <w:p w14:paraId="3585D100" w14:textId="77777777" w:rsidR="0040333D" w:rsidRPr="00FE100D" w:rsidRDefault="0040333D">
      <w:pPr>
        <w:spacing w:line="240" w:lineRule="auto"/>
        <w:rPr>
          <w:lang w:val="bg-BG"/>
        </w:rPr>
      </w:pPr>
    </w:p>
    <w:p w14:paraId="69AFC15E" w14:textId="77777777" w:rsidR="0040333D" w:rsidRPr="00FE100D" w:rsidRDefault="008D7358">
      <w:pPr>
        <w:keepNext/>
        <w:keepLines/>
        <w:spacing w:line="240" w:lineRule="auto"/>
        <w:rPr>
          <w:lang w:val="bg-BG"/>
        </w:rPr>
      </w:pPr>
      <w:r w:rsidRPr="00FE100D">
        <w:rPr>
          <w:lang w:val="bg-BG"/>
        </w:rPr>
        <w:t>При пациенти, които отговарят на лечението, алтернативните стратегии за продължаване на лечението са:</w:t>
      </w:r>
    </w:p>
    <w:p w14:paraId="169A2139" w14:textId="77777777" w:rsidR="0040333D" w:rsidRPr="00FE100D" w:rsidRDefault="008D7358" w:rsidP="004D7A7C">
      <w:pPr>
        <w:numPr>
          <w:ilvl w:val="0"/>
          <w:numId w:val="17"/>
        </w:numPr>
        <w:tabs>
          <w:tab w:val="clear" w:pos="360"/>
          <w:tab w:val="num" w:pos="567"/>
        </w:tabs>
        <w:spacing w:line="240" w:lineRule="auto"/>
        <w:ind w:left="567" w:hanging="567"/>
        <w:rPr>
          <w:lang w:val="bg-BG"/>
        </w:rPr>
      </w:pPr>
      <w:r w:rsidRPr="00FE100D">
        <w:rPr>
          <w:lang w:val="bg-BG"/>
        </w:rPr>
        <w:t>Поддържащо лечение: Допълнителни инфузии в доза 5 mg/kg на всеки 8 седмици или</w:t>
      </w:r>
    </w:p>
    <w:p w14:paraId="31F934AA" w14:textId="77777777" w:rsidR="0040333D" w:rsidRPr="00FE100D" w:rsidRDefault="008D7358" w:rsidP="004D7A7C">
      <w:pPr>
        <w:numPr>
          <w:ilvl w:val="0"/>
          <w:numId w:val="17"/>
        </w:numPr>
        <w:tabs>
          <w:tab w:val="clear" w:pos="360"/>
          <w:tab w:val="num" w:pos="567"/>
        </w:tabs>
        <w:spacing w:line="240" w:lineRule="auto"/>
        <w:ind w:left="567" w:hanging="567"/>
        <w:rPr>
          <w:lang w:val="bg-BG"/>
        </w:rPr>
      </w:pPr>
      <w:r w:rsidRPr="00FE100D">
        <w:rPr>
          <w:lang w:val="bg-BG"/>
        </w:rPr>
        <w:lastRenderedPageBreak/>
        <w:t>Повторен курс: Инфузия в доза 5 mg/kg, ако признаците и симптомите на болестта рецидивират, последвани от инфузии в доза 5 mg/kg на всеки 8 седмици (вж. „Повторен курс” по-долу, както и точка 4.4).</w:t>
      </w:r>
    </w:p>
    <w:p w14:paraId="406636FF" w14:textId="77777777" w:rsidR="0040333D" w:rsidRPr="00FE100D" w:rsidRDefault="0040333D">
      <w:pPr>
        <w:tabs>
          <w:tab w:val="clear" w:pos="567"/>
        </w:tabs>
        <w:spacing w:line="240" w:lineRule="auto"/>
        <w:rPr>
          <w:lang w:val="bg-BG"/>
        </w:rPr>
      </w:pPr>
    </w:p>
    <w:p w14:paraId="2C58BB4A" w14:textId="77777777" w:rsidR="0040333D" w:rsidRPr="00FE100D" w:rsidRDefault="008D7358">
      <w:pPr>
        <w:spacing w:line="240" w:lineRule="auto"/>
        <w:rPr>
          <w:lang w:val="bg-BG"/>
        </w:rPr>
      </w:pPr>
      <w:r w:rsidRPr="00FE100D">
        <w:rPr>
          <w:lang w:val="bg-BG"/>
        </w:rPr>
        <w:t>Макар да липсват сравнителни данни, ограничените данни при пациенти, първоначално повлияли се от лечение в доза 5 mg/kg, но при които впоследствие клиничният отговор се е загубил, показват, че при някои пациенти повлияването може да се възстанови с повишаване на дозата (вж. точка 5.1). Продължаването на терапията трябва да се обмисли много внимателно при пациенти, при които не се наблюдава терапевтичен ефект след коригиране на дозата.</w:t>
      </w:r>
    </w:p>
    <w:p w14:paraId="6315D9E0" w14:textId="77777777" w:rsidR="0040333D" w:rsidRPr="00FE100D" w:rsidRDefault="0040333D">
      <w:pPr>
        <w:spacing w:line="240" w:lineRule="auto"/>
        <w:rPr>
          <w:lang w:val="bg-BG"/>
        </w:rPr>
      </w:pPr>
    </w:p>
    <w:p w14:paraId="585457F7" w14:textId="77777777" w:rsidR="0040333D" w:rsidRPr="00FE100D" w:rsidRDefault="008D7358">
      <w:pPr>
        <w:spacing w:line="240" w:lineRule="auto"/>
        <w:rPr>
          <w:lang w:val="bg-BG"/>
        </w:rPr>
      </w:pPr>
      <w:r w:rsidRPr="00FE100D">
        <w:rPr>
          <w:lang w:val="bg-BG"/>
        </w:rPr>
        <w:t>Опитът с повторни курсове при рецидив на признаците и симптомите на болест на Crohn е ограничен и няма сравнителни данни за съотношението полза/риск при алтернативните стратегии за продължаване на лечението.</w:t>
      </w:r>
    </w:p>
    <w:p w14:paraId="36BF86A8" w14:textId="77777777" w:rsidR="0040333D" w:rsidRPr="00FE100D" w:rsidRDefault="0040333D">
      <w:pPr>
        <w:spacing w:line="240" w:lineRule="auto"/>
        <w:rPr>
          <w:lang w:val="bg-BG"/>
        </w:rPr>
      </w:pPr>
    </w:p>
    <w:p w14:paraId="6C9DB265" w14:textId="77777777" w:rsidR="0040333D" w:rsidRPr="00FE100D" w:rsidRDefault="008D7358">
      <w:pPr>
        <w:keepNext/>
        <w:keepLines/>
        <w:spacing w:line="240" w:lineRule="auto"/>
        <w:rPr>
          <w:i/>
          <w:lang w:val="bg-BG"/>
        </w:rPr>
      </w:pPr>
      <w:r w:rsidRPr="00FE100D">
        <w:rPr>
          <w:i/>
          <w:lang w:val="bg-BG"/>
        </w:rPr>
        <w:t>Улцерозен колит</w:t>
      </w:r>
    </w:p>
    <w:p w14:paraId="78D1C4F3" w14:textId="77777777" w:rsidR="0040333D" w:rsidRPr="00FE100D" w:rsidRDefault="008D7358">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w:t>
      </w:r>
    </w:p>
    <w:p w14:paraId="227D8CA6" w14:textId="77777777" w:rsidR="0040333D" w:rsidRPr="00FE100D" w:rsidRDefault="0040333D">
      <w:pPr>
        <w:spacing w:line="240" w:lineRule="auto"/>
        <w:rPr>
          <w:lang w:val="bg-BG"/>
        </w:rPr>
      </w:pPr>
    </w:p>
    <w:p w14:paraId="45898536" w14:textId="77777777" w:rsidR="0040333D" w:rsidRPr="00FE100D" w:rsidRDefault="008D7358">
      <w:pPr>
        <w:spacing w:line="240" w:lineRule="auto"/>
        <w:rPr>
          <w:lang w:val="bg-BG"/>
        </w:rPr>
      </w:pPr>
      <w:r w:rsidRPr="00FE100D">
        <w:rPr>
          <w:lang w:val="bg-BG"/>
        </w:rPr>
        <w:t>Наличните данни говорят, че клиничен отговор обикновено се постига в рамките на 14 седмици от началото на лечението, т.е. след третата доза. При пациенти, при които през този период няма данни за терапевтичен ефект, продължаването на лечението трябва да се обмисли внимателно.</w:t>
      </w:r>
    </w:p>
    <w:p w14:paraId="47C83857" w14:textId="77777777" w:rsidR="0040333D" w:rsidRPr="00FE100D" w:rsidRDefault="0040333D">
      <w:pPr>
        <w:spacing w:line="240" w:lineRule="auto"/>
        <w:rPr>
          <w:lang w:val="bg-BG"/>
        </w:rPr>
      </w:pPr>
    </w:p>
    <w:p w14:paraId="672645A2" w14:textId="77777777" w:rsidR="0040333D" w:rsidRPr="00FE100D" w:rsidRDefault="008D7358">
      <w:pPr>
        <w:keepNext/>
        <w:keepLines/>
        <w:spacing w:line="240" w:lineRule="auto"/>
        <w:rPr>
          <w:i/>
          <w:lang w:val="bg-BG"/>
        </w:rPr>
      </w:pPr>
      <w:r w:rsidRPr="00FE100D">
        <w:rPr>
          <w:i/>
          <w:lang w:val="bg-BG"/>
        </w:rPr>
        <w:t>Анкилозиращ спондилит</w:t>
      </w:r>
    </w:p>
    <w:p w14:paraId="424A447F" w14:textId="77777777" w:rsidR="0040333D" w:rsidRPr="00FE100D" w:rsidRDefault="008D7358">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6 до 8 седмици. Ако пациентът не отговори в рамките на 6 седмици (т.е. след втората доза), лечението с инфликсимаб не трябва да продължава.</w:t>
      </w:r>
    </w:p>
    <w:p w14:paraId="3632A483" w14:textId="77777777" w:rsidR="0040333D" w:rsidRPr="00FE100D" w:rsidRDefault="0040333D">
      <w:pPr>
        <w:spacing w:line="240" w:lineRule="auto"/>
        <w:rPr>
          <w:u w:val="single"/>
          <w:lang w:val="bg-BG"/>
        </w:rPr>
      </w:pPr>
    </w:p>
    <w:p w14:paraId="4FDE1067" w14:textId="77777777" w:rsidR="0040333D" w:rsidRPr="00FE100D" w:rsidRDefault="008D7358">
      <w:pPr>
        <w:keepNext/>
        <w:keepLines/>
        <w:spacing w:line="240" w:lineRule="auto"/>
        <w:rPr>
          <w:i/>
          <w:lang w:val="bg-BG"/>
        </w:rPr>
      </w:pPr>
      <w:r w:rsidRPr="00FE100D">
        <w:rPr>
          <w:i/>
          <w:lang w:val="bg-BG"/>
        </w:rPr>
        <w:t>Псориатичен артрит</w:t>
      </w:r>
    </w:p>
    <w:p w14:paraId="15281EF4" w14:textId="77777777" w:rsidR="0040333D" w:rsidRPr="00FE100D" w:rsidRDefault="008D7358">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w:t>
      </w:r>
    </w:p>
    <w:p w14:paraId="3F3840D2" w14:textId="77777777" w:rsidR="0040333D" w:rsidRPr="00FE100D" w:rsidRDefault="0040333D">
      <w:pPr>
        <w:spacing w:line="240" w:lineRule="auto"/>
        <w:rPr>
          <w:lang w:val="bg-BG"/>
        </w:rPr>
      </w:pPr>
    </w:p>
    <w:p w14:paraId="6C1B8B62" w14:textId="77777777" w:rsidR="0040333D" w:rsidRPr="00FE100D" w:rsidRDefault="008D7358">
      <w:pPr>
        <w:keepNext/>
        <w:keepLines/>
        <w:spacing w:line="240" w:lineRule="auto"/>
        <w:rPr>
          <w:i/>
          <w:lang w:val="bg-BG"/>
        </w:rPr>
      </w:pPr>
      <w:r w:rsidRPr="00FE100D">
        <w:rPr>
          <w:i/>
          <w:lang w:val="bg-BG"/>
        </w:rPr>
        <w:t>Псориазис</w:t>
      </w:r>
    </w:p>
    <w:p w14:paraId="77BF194C" w14:textId="77777777" w:rsidR="0040333D" w:rsidRPr="00FE100D" w:rsidRDefault="008D7358">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 Ако пациентът не отговори в рамките на 14 седмици (т.е. след четвъртата доза), лечението с инфликсимаб не трябва да продължава.</w:t>
      </w:r>
    </w:p>
    <w:p w14:paraId="793A6B9F" w14:textId="77777777" w:rsidR="0040333D" w:rsidRPr="00FE100D" w:rsidRDefault="0040333D">
      <w:pPr>
        <w:spacing w:line="240" w:lineRule="auto"/>
        <w:rPr>
          <w:lang w:val="bg-BG"/>
        </w:rPr>
      </w:pPr>
    </w:p>
    <w:p w14:paraId="513FAC12" w14:textId="77777777" w:rsidR="0040333D" w:rsidRPr="00FE100D" w:rsidRDefault="008D7358">
      <w:pPr>
        <w:keepNext/>
        <w:keepLines/>
        <w:spacing w:line="240" w:lineRule="auto"/>
        <w:rPr>
          <w:i/>
          <w:lang w:val="bg-BG"/>
        </w:rPr>
      </w:pPr>
      <w:r w:rsidRPr="00FE100D">
        <w:rPr>
          <w:i/>
          <w:lang w:val="bg-BG"/>
        </w:rPr>
        <w:t>Повторен курс при болест на Crohn и ревматоиден артрит</w:t>
      </w:r>
    </w:p>
    <w:p w14:paraId="12B90B61" w14:textId="77777777" w:rsidR="0040333D" w:rsidRPr="00FE100D" w:rsidRDefault="008D7358">
      <w:pPr>
        <w:spacing w:line="240" w:lineRule="auto"/>
        <w:rPr>
          <w:lang w:val="bg-BG"/>
        </w:rPr>
      </w:pPr>
      <w:r w:rsidRPr="00FE100D">
        <w:rPr>
          <w:lang w:val="bg-BG"/>
        </w:rPr>
        <w:t>Ако признаците и симптомите на болестта рецидивират, може да се започне нов курс с инфликсимаб в рамките на 16 седмици след последната инфузия. В клиничните проучвания са наблюдавани реакции на забавена свръхчувствителност, които са били нечести и са се проявявали след периоди без прием на инфликсимаб, по-малки от 1 година (вж. точки 4.4 и 4.8). Безопасността и ефикасността при повторен курс след период без прием на инфликсимаб, по-дълъг от 16 седмици, не са установени. Това важи както за пациенти с болест на Crohn, така и за пациенти с ревматоиден артрит.</w:t>
      </w:r>
    </w:p>
    <w:p w14:paraId="5FF63DBC" w14:textId="77777777" w:rsidR="0040333D" w:rsidRPr="00FE100D" w:rsidRDefault="0040333D">
      <w:pPr>
        <w:spacing w:line="240" w:lineRule="auto"/>
        <w:rPr>
          <w:lang w:val="bg-BG"/>
        </w:rPr>
      </w:pPr>
    </w:p>
    <w:p w14:paraId="04AB49AA" w14:textId="77777777" w:rsidR="0040333D" w:rsidRPr="00FE100D" w:rsidRDefault="008D7358">
      <w:pPr>
        <w:keepNext/>
        <w:keepLines/>
        <w:spacing w:line="240" w:lineRule="auto"/>
        <w:rPr>
          <w:i/>
          <w:lang w:val="bg-BG"/>
        </w:rPr>
      </w:pPr>
      <w:r w:rsidRPr="00FE100D">
        <w:rPr>
          <w:i/>
          <w:lang w:val="bg-BG"/>
        </w:rPr>
        <w:t>Повторен курс при улцерозен колит</w:t>
      </w:r>
    </w:p>
    <w:p w14:paraId="3A35B59B" w14:textId="77777777" w:rsidR="0040333D" w:rsidRPr="00FE100D" w:rsidRDefault="008D7358">
      <w:pPr>
        <w:spacing w:line="240" w:lineRule="auto"/>
        <w:rPr>
          <w:lang w:val="bg-BG"/>
        </w:rPr>
      </w:pPr>
      <w:r w:rsidRPr="00FE100D">
        <w:rPr>
          <w:lang w:val="bg-BG"/>
        </w:rPr>
        <w:t>Безопасността и ефикасността на повторен курс, извън схемата на прилагане на инфузия на всеки 8 седмици, не са установени (вж. точки 4.4 и 4.8).</w:t>
      </w:r>
    </w:p>
    <w:p w14:paraId="3984D3A6" w14:textId="77777777" w:rsidR="0040333D" w:rsidRPr="00FE100D" w:rsidRDefault="0040333D">
      <w:pPr>
        <w:spacing w:line="240" w:lineRule="auto"/>
        <w:rPr>
          <w:lang w:val="bg-BG"/>
        </w:rPr>
      </w:pPr>
    </w:p>
    <w:p w14:paraId="37B86710" w14:textId="77777777" w:rsidR="0040333D" w:rsidRPr="00FE100D" w:rsidRDefault="008D7358">
      <w:pPr>
        <w:keepNext/>
        <w:keepLines/>
        <w:spacing w:line="240" w:lineRule="auto"/>
        <w:rPr>
          <w:i/>
          <w:lang w:val="bg-BG"/>
        </w:rPr>
      </w:pPr>
      <w:r w:rsidRPr="00FE100D">
        <w:rPr>
          <w:i/>
          <w:lang w:val="bg-BG"/>
        </w:rPr>
        <w:t>Повторен курс при анкилозиращ спондилит</w:t>
      </w:r>
    </w:p>
    <w:p w14:paraId="3856AFE6" w14:textId="77777777" w:rsidR="0040333D" w:rsidRPr="00FE100D" w:rsidRDefault="008D7358">
      <w:pPr>
        <w:spacing w:line="240" w:lineRule="auto"/>
        <w:rPr>
          <w:lang w:val="bg-BG"/>
        </w:rPr>
      </w:pPr>
      <w:r w:rsidRPr="00FE100D">
        <w:rPr>
          <w:lang w:val="bg-BG"/>
        </w:rPr>
        <w:t>Безопасността и ефикасността на повторен курс, извън схемата на прилагане на инфузия на всеки 6 до 8 седмици, не са установени (вж. точки 4.4 и 4.8).</w:t>
      </w:r>
    </w:p>
    <w:p w14:paraId="70A6D149" w14:textId="77777777" w:rsidR="0040333D" w:rsidRPr="00FE100D" w:rsidRDefault="0040333D">
      <w:pPr>
        <w:spacing w:line="240" w:lineRule="auto"/>
        <w:rPr>
          <w:lang w:val="bg-BG"/>
        </w:rPr>
      </w:pPr>
    </w:p>
    <w:p w14:paraId="4AB7C957" w14:textId="77777777" w:rsidR="0040333D" w:rsidRPr="00FE100D" w:rsidRDefault="008D7358">
      <w:pPr>
        <w:keepNext/>
        <w:keepLines/>
        <w:spacing w:line="240" w:lineRule="auto"/>
        <w:rPr>
          <w:i/>
          <w:lang w:val="bg-BG"/>
        </w:rPr>
      </w:pPr>
      <w:r w:rsidRPr="00FE100D">
        <w:rPr>
          <w:i/>
          <w:lang w:val="bg-BG"/>
        </w:rPr>
        <w:lastRenderedPageBreak/>
        <w:t>Повторен курс при псориатичен артрит</w:t>
      </w:r>
    </w:p>
    <w:p w14:paraId="07B3F722" w14:textId="77777777" w:rsidR="0040333D" w:rsidRPr="00FE100D" w:rsidRDefault="008D7358">
      <w:pPr>
        <w:spacing w:line="240" w:lineRule="auto"/>
        <w:rPr>
          <w:lang w:val="bg-BG"/>
        </w:rPr>
      </w:pPr>
      <w:r w:rsidRPr="00FE100D">
        <w:rPr>
          <w:lang w:val="bg-BG"/>
        </w:rPr>
        <w:t>Безопасността и ефикасността на повторен курс, извън схемата на прилагане на инфузия на всеки 8 седмици, не са установени (вж. точки 4.4 и 4.8).</w:t>
      </w:r>
    </w:p>
    <w:p w14:paraId="1E1C95BE" w14:textId="77777777" w:rsidR="0040333D" w:rsidRPr="00FE100D" w:rsidRDefault="0040333D">
      <w:pPr>
        <w:spacing w:line="240" w:lineRule="auto"/>
        <w:rPr>
          <w:u w:val="single"/>
          <w:lang w:val="bg-BG"/>
        </w:rPr>
      </w:pPr>
    </w:p>
    <w:p w14:paraId="49A94AF4" w14:textId="77777777" w:rsidR="0040333D" w:rsidRPr="00FE100D" w:rsidRDefault="008D7358">
      <w:pPr>
        <w:keepNext/>
        <w:keepLines/>
        <w:spacing w:line="240" w:lineRule="auto"/>
        <w:rPr>
          <w:i/>
          <w:lang w:val="bg-BG"/>
        </w:rPr>
      </w:pPr>
      <w:r w:rsidRPr="00FE100D">
        <w:rPr>
          <w:i/>
          <w:lang w:val="bg-BG"/>
        </w:rPr>
        <w:t>Повторен курс при псориазис</w:t>
      </w:r>
    </w:p>
    <w:p w14:paraId="7EAD3D91" w14:textId="77777777" w:rsidR="0040333D" w:rsidRPr="00FE100D" w:rsidRDefault="008D7358">
      <w:pPr>
        <w:spacing w:line="240" w:lineRule="auto"/>
        <w:rPr>
          <w:lang w:val="bg-BG"/>
        </w:rPr>
      </w:pPr>
      <w:r w:rsidRPr="00FE100D">
        <w:rPr>
          <w:lang w:val="bg-BG"/>
        </w:rPr>
        <w:t>Ограниченият опит от повторен курс на лечение при псориазис с единична доза инфликсимаб след интервал от 20 седмици показва, че ефикасността намалява, а честотата на развитие на леки до умерени инфузионни реакции нараства в сравнение с началната индукционна терапия (вж. точка 5.1).</w:t>
      </w:r>
    </w:p>
    <w:p w14:paraId="571FD617" w14:textId="77777777" w:rsidR="0040333D" w:rsidRPr="00FE100D" w:rsidRDefault="0040333D">
      <w:pPr>
        <w:spacing w:line="240" w:lineRule="auto"/>
        <w:rPr>
          <w:lang w:val="bg-BG"/>
        </w:rPr>
      </w:pPr>
    </w:p>
    <w:p w14:paraId="7B651847" w14:textId="77777777" w:rsidR="0040333D" w:rsidRPr="00FE100D" w:rsidRDefault="008D7358">
      <w:pPr>
        <w:spacing w:line="240" w:lineRule="auto"/>
        <w:rPr>
          <w:lang w:val="bg-BG"/>
        </w:rPr>
      </w:pPr>
      <w:r w:rsidRPr="00FE100D">
        <w:rPr>
          <w:lang w:val="bg-BG"/>
        </w:rPr>
        <w:t>Ограниченият опит от повторен курс на лечение след обостряне на заболяването, чрез реиндукционен режим, предполага повишена честота на инфузионни реакции, включително и сериозни, в сравнение с 8</w:t>
      </w:r>
      <w:r w:rsidRPr="00FE100D">
        <w:rPr>
          <w:lang w:val="bg-BG"/>
        </w:rPr>
        <w:noBreakHyphen/>
        <w:t>седмично поддържащо лечение (вж. точка 4.8).</w:t>
      </w:r>
    </w:p>
    <w:p w14:paraId="70615985" w14:textId="77777777" w:rsidR="0040333D" w:rsidRPr="00FE100D" w:rsidRDefault="0040333D">
      <w:pPr>
        <w:spacing w:line="240" w:lineRule="auto"/>
        <w:rPr>
          <w:lang w:val="bg-BG"/>
        </w:rPr>
      </w:pPr>
    </w:p>
    <w:p w14:paraId="61B43BB9" w14:textId="77777777" w:rsidR="0040333D" w:rsidRPr="00FE100D" w:rsidRDefault="008D7358">
      <w:pPr>
        <w:keepNext/>
        <w:keepLines/>
        <w:spacing w:line="240" w:lineRule="auto"/>
        <w:rPr>
          <w:i/>
          <w:lang w:val="bg-BG"/>
        </w:rPr>
      </w:pPr>
      <w:r w:rsidRPr="00FE100D">
        <w:rPr>
          <w:i/>
          <w:lang w:val="bg-BG"/>
        </w:rPr>
        <w:t>Повторен курс за всички показания</w:t>
      </w:r>
    </w:p>
    <w:p w14:paraId="5A642483" w14:textId="77777777" w:rsidR="0040333D" w:rsidRPr="00FE100D" w:rsidRDefault="008D7358">
      <w:pPr>
        <w:spacing w:line="240" w:lineRule="auto"/>
        <w:rPr>
          <w:lang w:val="bg-BG"/>
        </w:rPr>
      </w:pPr>
      <w:r w:rsidRPr="00FE100D">
        <w:rPr>
          <w:lang w:val="bg-BG"/>
        </w:rPr>
        <w:t>Не се препоръчва реиндукционен режим, в случай че поддържащото лечение е прекъснато и се налага то да бъде започнато отново (вж. точка 4.8). При това положение лечението трябва да започне отново с единична доза инфликсимаб, последвана от описаните по-горе препоръки за поддържащи дози.</w:t>
      </w:r>
    </w:p>
    <w:p w14:paraId="4ED99C8A" w14:textId="77777777" w:rsidR="0040333D" w:rsidRPr="00FE100D" w:rsidRDefault="0040333D">
      <w:pPr>
        <w:spacing w:line="240" w:lineRule="auto"/>
        <w:rPr>
          <w:lang w:val="bg-BG"/>
        </w:rPr>
      </w:pPr>
    </w:p>
    <w:p w14:paraId="0D574A01" w14:textId="77777777" w:rsidR="0040333D" w:rsidRPr="00FE100D" w:rsidRDefault="008D7358">
      <w:pPr>
        <w:keepNext/>
        <w:keepLines/>
        <w:tabs>
          <w:tab w:val="clear" w:pos="567"/>
        </w:tabs>
        <w:spacing w:line="240" w:lineRule="auto"/>
        <w:rPr>
          <w:u w:val="single"/>
          <w:lang w:val="bg-BG"/>
        </w:rPr>
      </w:pPr>
      <w:r w:rsidRPr="00FE100D">
        <w:rPr>
          <w:u w:val="single"/>
          <w:lang w:val="bg-BG"/>
        </w:rPr>
        <w:t>Специални популации</w:t>
      </w:r>
    </w:p>
    <w:p w14:paraId="68BEC31B" w14:textId="77777777" w:rsidR="0040333D" w:rsidRPr="00FE100D" w:rsidRDefault="0040333D">
      <w:pPr>
        <w:spacing w:line="240" w:lineRule="auto"/>
        <w:rPr>
          <w:lang w:val="bg-BG"/>
        </w:rPr>
      </w:pPr>
    </w:p>
    <w:p w14:paraId="794FCC3B" w14:textId="77777777" w:rsidR="0040333D" w:rsidRPr="00FE100D" w:rsidRDefault="008D7358">
      <w:pPr>
        <w:keepNext/>
        <w:keepLines/>
        <w:spacing w:line="240" w:lineRule="auto"/>
        <w:rPr>
          <w:i/>
          <w:lang w:val="bg-BG"/>
        </w:rPr>
      </w:pPr>
      <w:r w:rsidRPr="00FE100D">
        <w:rPr>
          <w:i/>
          <w:u w:val="single"/>
          <w:lang w:val="bg-BG"/>
        </w:rPr>
        <w:t>Старческа възраст</w:t>
      </w:r>
    </w:p>
    <w:p w14:paraId="055AE315" w14:textId="77777777" w:rsidR="0040333D" w:rsidRPr="00FE100D" w:rsidRDefault="0040333D">
      <w:pPr>
        <w:keepNext/>
        <w:keepLines/>
        <w:spacing w:line="240" w:lineRule="auto"/>
        <w:rPr>
          <w:i/>
          <w:lang w:val="bg-BG"/>
        </w:rPr>
      </w:pPr>
    </w:p>
    <w:p w14:paraId="0AC6429F" w14:textId="77777777" w:rsidR="0040333D" w:rsidRPr="00FE100D" w:rsidRDefault="008D7358">
      <w:pPr>
        <w:spacing w:line="240" w:lineRule="auto"/>
        <w:rPr>
          <w:lang w:val="bg-BG"/>
        </w:rPr>
      </w:pPr>
      <w:r w:rsidRPr="00FE100D">
        <w:rPr>
          <w:lang w:val="bg-BG"/>
        </w:rPr>
        <w:t>Не са провеждани специфични проучвания за инфликсимаб при пациенти в старческа възраст. В клинични проучвания не са наблюдавани големи свързани с възрастта разлики в клирънса и обема на разпределение. Не се налага коригиране на дозата (вж. точка 5.2). За повече информация относно безопасността на инфликсимаб при пациенти в старческа възраст вижте точки 4.4 и 4.8.</w:t>
      </w:r>
    </w:p>
    <w:p w14:paraId="72F684C2" w14:textId="77777777" w:rsidR="0040333D" w:rsidRPr="00FE100D" w:rsidRDefault="0040333D">
      <w:pPr>
        <w:spacing w:line="240" w:lineRule="auto"/>
        <w:rPr>
          <w:lang w:val="bg-BG"/>
        </w:rPr>
      </w:pPr>
    </w:p>
    <w:p w14:paraId="764FECC0" w14:textId="77777777" w:rsidR="0040333D" w:rsidRPr="00FE100D" w:rsidRDefault="008D7358">
      <w:pPr>
        <w:keepNext/>
        <w:keepLines/>
        <w:spacing w:line="240" w:lineRule="auto"/>
        <w:rPr>
          <w:i/>
          <w:u w:val="single"/>
          <w:lang w:val="bg-BG"/>
        </w:rPr>
      </w:pPr>
      <w:r w:rsidRPr="00FE100D">
        <w:rPr>
          <w:i/>
          <w:u w:val="single"/>
          <w:lang w:val="bg-BG"/>
        </w:rPr>
        <w:t>Бъбречно и/или чернодробно увреждане</w:t>
      </w:r>
    </w:p>
    <w:p w14:paraId="733A7FB4" w14:textId="77777777" w:rsidR="0040333D" w:rsidRPr="00FE100D" w:rsidRDefault="0040333D">
      <w:pPr>
        <w:keepNext/>
        <w:keepLines/>
        <w:spacing w:line="240" w:lineRule="auto"/>
        <w:rPr>
          <w:i/>
          <w:u w:val="single"/>
          <w:lang w:val="bg-BG"/>
        </w:rPr>
      </w:pPr>
    </w:p>
    <w:p w14:paraId="26420345" w14:textId="77777777" w:rsidR="0040333D" w:rsidRPr="00FE100D" w:rsidRDefault="008D7358">
      <w:pPr>
        <w:spacing w:line="240" w:lineRule="auto"/>
        <w:rPr>
          <w:lang w:val="bg-BG"/>
        </w:rPr>
      </w:pPr>
      <w:r w:rsidRPr="00FE100D">
        <w:rPr>
          <w:lang w:val="bg-BG"/>
        </w:rPr>
        <w:t>Инфликсимаб не е проучван при тези пациентски популации. Препоръки за дозировката не могат да бъдат направени (вж. точка 5.2).</w:t>
      </w:r>
    </w:p>
    <w:p w14:paraId="4D8430AD" w14:textId="77777777" w:rsidR="0040333D" w:rsidRPr="00FE100D" w:rsidRDefault="0040333D">
      <w:pPr>
        <w:spacing w:line="240" w:lineRule="auto"/>
        <w:rPr>
          <w:lang w:val="bg-BG"/>
        </w:rPr>
      </w:pPr>
    </w:p>
    <w:p w14:paraId="634C490B" w14:textId="77777777" w:rsidR="0040333D" w:rsidRPr="00FE100D" w:rsidRDefault="008D7358">
      <w:pPr>
        <w:keepNext/>
        <w:keepLines/>
        <w:spacing w:line="240" w:lineRule="auto"/>
        <w:rPr>
          <w:i/>
          <w:iCs/>
          <w:u w:val="single"/>
          <w:lang w:val="bg-BG"/>
        </w:rPr>
      </w:pPr>
      <w:r w:rsidRPr="00FE100D">
        <w:rPr>
          <w:i/>
          <w:iCs/>
          <w:u w:val="single"/>
          <w:lang w:val="bg-BG"/>
        </w:rPr>
        <w:t>Педиатрична популация</w:t>
      </w:r>
    </w:p>
    <w:p w14:paraId="009B0FEE" w14:textId="77777777" w:rsidR="0040333D" w:rsidRPr="00FE100D" w:rsidRDefault="0040333D">
      <w:pPr>
        <w:keepNext/>
        <w:keepLines/>
        <w:spacing w:line="240" w:lineRule="auto"/>
        <w:rPr>
          <w:u w:val="single"/>
          <w:lang w:val="bg-BG"/>
        </w:rPr>
      </w:pPr>
    </w:p>
    <w:p w14:paraId="57BEC446" w14:textId="77777777" w:rsidR="0040333D" w:rsidRPr="00FE100D" w:rsidRDefault="008D7358">
      <w:pPr>
        <w:keepNext/>
        <w:keepLines/>
        <w:spacing w:line="240" w:lineRule="auto"/>
        <w:rPr>
          <w:i/>
          <w:lang w:val="bg-BG"/>
        </w:rPr>
      </w:pPr>
      <w:r w:rsidRPr="00FE100D">
        <w:rPr>
          <w:i/>
          <w:lang w:val="bg-BG"/>
        </w:rPr>
        <w:t>Болест на Crohn (6 до 17 години)</w:t>
      </w:r>
    </w:p>
    <w:p w14:paraId="4C7C8EB7" w14:textId="77777777" w:rsidR="0040333D" w:rsidRPr="00FE100D" w:rsidRDefault="008D7358">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 Наличните данни не подкрепят продължаването на лечението с инфликсимаб при деца и юноши, неотговорили в рамките на 10 седмици от започване на лечението (вж. точка 5.1).</w:t>
      </w:r>
    </w:p>
    <w:p w14:paraId="617BED40" w14:textId="77777777" w:rsidR="0040333D" w:rsidRPr="00FE100D" w:rsidRDefault="0040333D">
      <w:pPr>
        <w:spacing w:line="240" w:lineRule="auto"/>
        <w:rPr>
          <w:lang w:val="bg-BG"/>
        </w:rPr>
      </w:pPr>
    </w:p>
    <w:p w14:paraId="6A49AA3B" w14:textId="77777777" w:rsidR="0040333D" w:rsidRPr="00FE100D" w:rsidRDefault="008D7358">
      <w:pPr>
        <w:spacing w:line="240" w:lineRule="auto"/>
        <w:rPr>
          <w:lang w:val="bg-BG"/>
        </w:rPr>
      </w:pPr>
      <w:r w:rsidRPr="00FE100D">
        <w:rPr>
          <w:lang w:val="bg-BG"/>
        </w:rPr>
        <w:t>При някои пациенти за поддържане на клиничния ефект може да са необходими по</w:t>
      </w:r>
      <w:r w:rsidRPr="00FE100D">
        <w:rPr>
          <w:lang w:val="bg-BG"/>
        </w:rPr>
        <w:noBreakHyphen/>
        <w:t>къси интервали между инфузиите, докато при други може да са достатъчни и по-дълги интервали. Пациенти, при които са били скъсени дозовите интервали до по-малко от 8 седмици, може да са с повишен риск от нежелани реакции. При тези пациенти, при които не се отчита допълнителна терапевтична полза след смяната на дозовите интервали, такава продължителна терапия с по</w:t>
      </w:r>
      <w:r w:rsidRPr="00FE100D">
        <w:rPr>
          <w:lang w:val="bg-BG"/>
        </w:rPr>
        <w:noBreakHyphen/>
        <w:t>къси дозови интервали трябва внимателно да се обмисли.</w:t>
      </w:r>
    </w:p>
    <w:p w14:paraId="27148E8C" w14:textId="77777777" w:rsidR="0040333D" w:rsidRPr="00FE100D" w:rsidRDefault="0040333D">
      <w:pPr>
        <w:spacing w:line="240" w:lineRule="auto"/>
        <w:rPr>
          <w:lang w:val="bg-BG"/>
        </w:rPr>
      </w:pPr>
    </w:p>
    <w:p w14:paraId="5AAD6707" w14:textId="77777777" w:rsidR="0040333D" w:rsidRPr="00FE100D" w:rsidRDefault="008D7358">
      <w:pPr>
        <w:spacing w:line="240" w:lineRule="auto"/>
        <w:rPr>
          <w:lang w:val="bg-BG"/>
        </w:rPr>
      </w:pPr>
      <w:r w:rsidRPr="00FE100D">
        <w:rPr>
          <w:lang w:val="bg-BG"/>
        </w:rPr>
        <w:t>Безопасността и ефикасността на инфликсимаб не са проучени при деца под 6</w:t>
      </w:r>
      <w:r w:rsidRPr="00FE100D">
        <w:rPr>
          <w:lang w:val="bg-BG"/>
        </w:rPr>
        <w:noBreakHyphen/>
        <w:t>годишна възраст с болест на Crohn. Наличните към момента фармакокинетични данни са описани в точка 5.2, но препоръки за дозировката при деца на възраст под 6 години не могат да бъдат направени.</w:t>
      </w:r>
    </w:p>
    <w:p w14:paraId="49564D09" w14:textId="77777777" w:rsidR="0040333D" w:rsidRPr="00FE100D" w:rsidRDefault="0040333D">
      <w:pPr>
        <w:spacing w:line="240" w:lineRule="auto"/>
        <w:rPr>
          <w:u w:val="single"/>
          <w:lang w:val="bg-BG"/>
        </w:rPr>
      </w:pPr>
    </w:p>
    <w:p w14:paraId="0ED635C7" w14:textId="77777777" w:rsidR="0040333D" w:rsidRPr="00FE100D" w:rsidRDefault="008D7358">
      <w:pPr>
        <w:keepNext/>
        <w:keepLines/>
        <w:spacing w:line="240" w:lineRule="auto"/>
        <w:rPr>
          <w:i/>
          <w:lang w:val="bg-BG"/>
        </w:rPr>
      </w:pPr>
      <w:r w:rsidRPr="00FE100D">
        <w:rPr>
          <w:i/>
          <w:lang w:val="bg-BG"/>
        </w:rPr>
        <w:t>Улцерозен колит (от 6 до 17 години)</w:t>
      </w:r>
    </w:p>
    <w:p w14:paraId="4AD9CF29" w14:textId="77777777" w:rsidR="0040333D" w:rsidRPr="00FE100D" w:rsidRDefault="008D7358">
      <w:pPr>
        <w:tabs>
          <w:tab w:val="clear" w:pos="567"/>
          <w:tab w:val="left" w:pos="1790"/>
        </w:tabs>
        <w:spacing w:line="240" w:lineRule="auto"/>
        <w:rPr>
          <w:lang w:val="bg-BG"/>
        </w:rPr>
      </w:pPr>
      <w:r w:rsidRPr="00FE100D">
        <w:rPr>
          <w:lang w:val="bg-BG"/>
        </w:rPr>
        <w:t>5 mg/kg като интравенозна инфузия, последвана от допълнителни инфузии от 5 mg/kg, на 2</w:t>
      </w:r>
      <w:r w:rsidRPr="00FE100D">
        <w:rPr>
          <w:lang w:val="bg-BG"/>
        </w:rPr>
        <w:noBreakHyphen/>
        <w:t>та и 6</w:t>
      </w:r>
      <w:r w:rsidRPr="00FE100D">
        <w:rPr>
          <w:lang w:val="bg-BG"/>
        </w:rPr>
        <w:noBreakHyphen/>
        <w:t xml:space="preserve">та седмица след първата инфузия, последвани от инфузии на всеки 8 седмици. Наличните </w:t>
      </w:r>
      <w:r w:rsidRPr="00FE100D">
        <w:rPr>
          <w:lang w:val="bg-BG"/>
        </w:rPr>
        <w:lastRenderedPageBreak/>
        <w:t>данни не подкрепят продължаване на лечението с инфликсимаб при педиатрични пациенти, неотговорили в рамките на първите 8 седмици от започване на лечението (вж. точка 5.1).</w:t>
      </w:r>
    </w:p>
    <w:p w14:paraId="20ED36C2" w14:textId="77777777" w:rsidR="0040333D" w:rsidRPr="00FE100D" w:rsidRDefault="0040333D">
      <w:pPr>
        <w:tabs>
          <w:tab w:val="clear" w:pos="567"/>
          <w:tab w:val="left" w:pos="1790"/>
        </w:tabs>
        <w:spacing w:line="240" w:lineRule="auto"/>
        <w:rPr>
          <w:lang w:val="bg-BG"/>
        </w:rPr>
      </w:pPr>
    </w:p>
    <w:p w14:paraId="475A624E" w14:textId="77777777" w:rsidR="0040333D" w:rsidRPr="00FE100D" w:rsidRDefault="008D7358">
      <w:pPr>
        <w:spacing w:line="240" w:lineRule="auto"/>
        <w:rPr>
          <w:lang w:val="bg-BG"/>
        </w:rPr>
      </w:pPr>
      <w:r w:rsidRPr="00FE100D">
        <w:rPr>
          <w:lang w:val="bg-BG"/>
        </w:rPr>
        <w:t>Безопасността и ефикасността на инфликсимаб не са проучени при деца под 6</w:t>
      </w:r>
      <w:r w:rsidRPr="00FE100D">
        <w:rPr>
          <w:lang w:val="bg-BG"/>
        </w:rPr>
        <w:noBreakHyphen/>
        <w:t>годишна възраст с улцерозен колит. Наличните към момента фармакокинетични данни са описани в точка 5.2, но препоръки за дозировката при деца на възраст под 6 години не могат да бъдат направени.</w:t>
      </w:r>
    </w:p>
    <w:p w14:paraId="717A1C28" w14:textId="77777777" w:rsidR="0040333D" w:rsidRPr="00FE100D" w:rsidRDefault="0040333D">
      <w:pPr>
        <w:spacing w:line="240" w:lineRule="auto"/>
        <w:rPr>
          <w:lang w:val="bg-BG"/>
        </w:rPr>
      </w:pPr>
    </w:p>
    <w:p w14:paraId="749711DB" w14:textId="77777777" w:rsidR="0040333D" w:rsidRPr="00FE100D" w:rsidRDefault="008D7358">
      <w:pPr>
        <w:keepNext/>
        <w:keepLines/>
        <w:spacing w:line="240" w:lineRule="auto"/>
        <w:rPr>
          <w:i/>
          <w:lang w:val="bg-BG"/>
        </w:rPr>
      </w:pPr>
      <w:r w:rsidRPr="00FE100D">
        <w:rPr>
          <w:i/>
          <w:lang w:val="bg-BG"/>
        </w:rPr>
        <w:t>Псориазис</w:t>
      </w:r>
    </w:p>
    <w:p w14:paraId="6294EAFA" w14:textId="77777777" w:rsidR="0040333D" w:rsidRPr="00FE100D" w:rsidRDefault="008D7358">
      <w:pPr>
        <w:spacing w:line="240" w:lineRule="auto"/>
        <w:rPr>
          <w:lang w:val="bg-BG"/>
        </w:rPr>
      </w:pPr>
      <w:r w:rsidRPr="00FE100D">
        <w:rPr>
          <w:lang w:val="bg-BG"/>
        </w:rPr>
        <w:t>Безопасността и ефикасността на инфликсимаб при деца и юноши под 18</w:t>
      </w:r>
      <w:r w:rsidRPr="00FE100D">
        <w:rPr>
          <w:lang w:val="bg-BG"/>
        </w:rPr>
        <w:noBreakHyphen/>
        <w:t>годишна възраст за показанието псориазис все още не са установени. Наличните към момента данни са описани в точка 5.2, но препоръки за дозировката не могат да бъдат дадени.</w:t>
      </w:r>
    </w:p>
    <w:p w14:paraId="060772BC" w14:textId="77777777" w:rsidR="0040333D" w:rsidRPr="00FE100D" w:rsidRDefault="0040333D">
      <w:pPr>
        <w:spacing w:line="240" w:lineRule="auto"/>
        <w:rPr>
          <w:lang w:val="bg-BG"/>
        </w:rPr>
      </w:pPr>
    </w:p>
    <w:p w14:paraId="66C937B6" w14:textId="77777777" w:rsidR="0040333D" w:rsidRPr="00FE100D" w:rsidRDefault="008D7358">
      <w:pPr>
        <w:keepNext/>
        <w:keepLines/>
        <w:spacing w:line="240" w:lineRule="auto"/>
        <w:rPr>
          <w:i/>
          <w:lang w:val="bg-BG"/>
        </w:rPr>
      </w:pPr>
      <w:r w:rsidRPr="00FE100D">
        <w:rPr>
          <w:i/>
          <w:lang w:val="bg-BG"/>
        </w:rPr>
        <w:t>Ювенилен идиопатичен артрит, псориатичен артрит и анкилозиращ спондилит</w:t>
      </w:r>
    </w:p>
    <w:p w14:paraId="506B41C5" w14:textId="77777777" w:rsidR="0040333D" w:rsidRPr="00FE100D" w:rsidRDefault="008D7358">
      <w:pPr>
        <w:spacing w:line="240" w:lineRule="auto"/>
        <w:rPr>
          <w:lang w:val="bg-BG"/>
        </w:rPr>
      </w:pPr>
      <w:r w:rsidRPr="00FE100D">
        <w:rPr>
          <w:lang w:val="bg-BG"/>
        </w:rPr>
        <w:t>Безопасността и ефикасността на инфликсимаб при деца и юноши под 18</w:t>
      </w:r>
      <w:r w:rsidRPr="00FE100D">
        <w:rPr>
          <w:lang w:val="bg-BG"/>
        </w:rPr>
        <w:noBreakHyphen/>
        <w:t>годишна възраст за показанията ювенилен идиопатичен артрит, псориатичен артрит и анкилозиращ спондилит все още не са установени. Наличните към момента данни са описани в точка 5.2, но препоръки за дозировката не могат да бъдат дадени.</w:t>
      </w:r>
    </w:p>
    <w:p w14:paraId="3DC6F7AF" w14:textId="77777777" w:rsidR="0040333D" w:rsidRPr="00FE100D" w:rsidRDefault="0040333D">
      <w:pPr>
        <w:spacing w:line="240" w:lineRule="auto"/>
        <w:rPr>
          <w:lang w:val="bg-BG"/>
        </w:rPr>
      </w:pPr>
    </w:p>
    <w:p w14:paraId="1518DB9B" w14:textId="77777777" w:rsidR="0040333D" w:rsidRPr="00FE100D" w:rsidRDefault="008D7358">
      <w:pPr>
        <w:keepNext/>
        <w:keepLines/>
        <w:spacing w:line="240" w:lineRule="auto"/>
        <w:rPr>
          <w:i/>
          <w:lang w:val="bg-BG"/>
        </w:rPr>
      </w:pPr>
      <w:r w:rsidRPr="00FE100D">
        <w:rPr>
          <w:i/>
          <w:lang w:val="bg-BG"/>
        </w:rPr>
        <w:t>Ювенилен ревматоиден артрит</w:t>
      </w:r>
    </w:p>
    <w:p w14:paraId="75AD736A" w14:textId="77777777" w:rsidR="0040333D" w:rsidRPr="00FE100D" w:rsidRDefault="008D7358">
      <w:pPr>
        <w:spacing w:line="240" w:lineRule="auto"/>
        <w:rPr>
          <w:lang w:val="bg-BG"/>
        </w:rPr>
      </w:pPr>
      <w:r w:rsidRPr="00FE100D">
        <w:rPr>
          <w:lang w:val="bg-BG"/>
        </w:rPr>
        <w:t>Безопасността и ефикасността на инфликсимаб при деца и юноши под 18</w:t>
      </w:r>
      <w:r w:rsidRPr="00FE100D">
        <w:rPr>
          <w:lang w:val="bg-BG"/>
        </w:rPr>
        <w:noBreakHyphen/>
        <w:t>годишна възраст за показанието ювенилен ревматоиден артрит все още не са установени. Наличните понастоящем данни са описани в точки 4.8 и 5.2, но препоръки за дозировката не могат да бъдат дадени.</w:t>
      </w:r>
    </w:p>
    <w:p w14:paraId="1A31ACDC" w14:textId="77777777" w:rsidR="0040333D" w:rsidRPr="00FE100D" w:rsidRDefault="0040333D">
      <w:pPr>
        <w:spacing w:line="240" w:lineRule="auto"/>
        <w:rPr>
          <w:lang w:val="bg-BG"/>
        </w:rPr>
      </w:pPr>
    </w:p>
    <w:p w14:paraId="7EC1376E" w14:textId="77777777" w:rsidR="0040333D" w:rsidRPr="00FE100D" w:rsidRDefault="008D7358">
      <w:pPr>
        <w:keepNext/>
        <w:keepLines/>
        <w:spacing w:line="240" w:lineRule="auto"/>
        <w:rPr>
          <w:u w:val="single"/>
          <w:lang w:val="bg-BG"/>
        </w:rPr>
      </w:pPr>
      <w:r w:rsidRPr="00FE100D">
        <w:rPr>
          <w:u w:val="single"/>
          <w:lang w:val="bg-BG"/>
        </w:rPr>
        <w:t>Начин на приложение</w:t>
      </w:r>
    </w:p>
    <w:p w14:paraId="55786A0D" w14:textId="77777777" w:rsidR="0040333D" w:rsidRPr="00FE100D" w:rsidRDefault="0040333D">
      <w:pPr>
        <w:keepNext/>
        <w:keepLines/>
        <w:spacing w:line="240" w:lineRule="auto"/>
        <w:rPr>
          <w:u w:val="single"/>
          <w:lang w:val="bg-BG"/>
        </w:rPr>
      </w:pPr>
    </w:p>
    <w:p w14:paraId="07894E91" w14:textId="77777777" w:rsidR="0040333D" w:rsidRPr="00FE100D" w:rsidRDefault="008D7358">
      <w:pPr>
        <w:tabs>
          <w:tab w:val="left" w:pos="1298"/>
          <w:tab w:val="left" w:pos="2596"/>
          <w:tab w:val="left" w:pos="3895"/>
          <w:tab w:val="left" w:pos="5193"/>
          <w:tab w:val="left" w:pos="6492"/>
          <w:tab w:val="left" w:pos="7790"/>
        </w:tabs>
        <w:spacing w:line="240" w:lineRule="auto"/>
        <w:rPr>
          <w:lang w:val="bg-BG"/>
        </w:rPr>
      </w:pPr>
      <w:r w:rsidRPr="00FE100D">
        <w:rPr>
          <w:lang w:val="bg-BG"/>
        </w:rPr>
        <w:t>Инфликсимаб трябва да се прилага интравенозно за период от 2 часа. Всички пациенти, на които е приложен инфликсимаб, трябва да останат под наблюдение поне 1</w:t>
      </w:r>
      <w:r w:rsidRPr="00FE100D">
        <w:rPr>
          <w:lang w:val="bg-BG"/>
        </w:rPr>
        <w:noBreakHyphen/>
        <w:t>2 часа след инфузията с оглед развитие на остри инфузионни реакции. Трябва да има условия за оказване на спешна помощ (адреналин, антихистамини, кортикостероиди и възможност за интубация). Може да се направи премедикация, например с антихистамин, хидрокортизон и/или парацетамол, а скоростта на инфузията може да се намали, за да се ограничи рискът от инфузионни реакции, особено ако пациентът има анамнеза за такива (вж. точка 4.4).</w:t>
      </w:r>
    </w:p>
    <w:p w14:paraId="3997BBFC" w14:textId="77777777" w:rsidR="0040333D" w:rsidRPr="00FE100D" w:rsidRDefault="0040333D">
      <w:pPr>
        <w:spacing w:line="240" w:lineRule="auto"/>
        <w:rPr>
          <w:lang w:val="bg-BG"/>
        </w:rPr>
      </w:pPr>
    </w:p>
    <w:p w14:paraId="0D138BF1" w14:textId="77777777" w:rsidR="0040333D" w:rsidRPr="00FE100D" w:rsidRDefault="008D7358">
      <w:pPr>
        <w:keepNext/>
        <w:keepLines/>
        <w:spacing w:line="240" w:lineRule="auto"/>
        <w:rPr>
          <w:i/>
          <w:u w:val="single"/>
          <w:lang w:val="bg-BG"/>
        </w:rPr>
      </w:pPr>
      <w:r w:rsidRPr="00FE100D">
        <w:rPr>
          <w:i/>
          <w:u w:val="single"/>
          <w:lang w:val="bg-BG"/>
        </w:rPr>
        <w:t>Съкратена продължителност на инфузиите в рамките на показанията за възрастни</w:t>
      </w:r>
    </w:p>
    <w:p w14:paraId="41EC446A" w14:textId="77777777" w:rsidR="0040333D" w:rsidRPr="00FE100D" w:rsidRDefault="0040333D">
      <w:pPr>
        <w:keepNext/>
        <w:keepLines/>
        <w:spacing w:line="240" w:lineRule="auto"/>
        <w:rPr>
          <w:i/>
          <w:lang w:val="bg-BG"/>
        </w:rPr>
      </w:pPr>
    </w:p>
    <w:p w14:paraId="20096243" w14:textId="59F18CC5" w:rsidR="0040333D" w:rsidRPr="00FE100D" w:rsidRDefault="008D7358">
      <w:pPr>
        <w:spacing w:line="240" w:lineRule="auto"/>
        <w:rPr>
          <w:lang w:val="bg-BG"/>
        </w:rPr>
      </w:pPr>
      <w:r w:rsidRPr="00FE100D">
        <w:rPr>
          <w:lang w:val="bg-BG"/>
        </w:rPr>
        <w:t>При внимателно подбрани възрастни пациенти, които са толерирали най-малко 3 начални 2</w:t>
      </w:r>
      <w:r w:rsidRPr="00FE100D">
        <w:rPr>
          <w:lang w:val="bg-BG"/>
        </w:rPr>
        <w:noBreakHyphen/>
        <w:t xml:space="preserve">часови инфузии на инфликсимаб (индукционна фаза) и получават </w:t>
      </w:r>
      <w:r w:rsidR="00505180">
        <w:rPr>
          <w:lang w:val="bg-BG"/>
        </w:rPr>
        <w:t>поддържащо лечение</w:t>
      </w:r>
      <w:r w:rsidRPr="00FE100D">
        <w:rPr>
          <w:lang w:val="bg-BG"/>
        </w:rPr>
        <w:t>, може да се обмисли прилагането на последващи инфузии за период не по-малък от 1 час. Ако се развие инфузионна реакция, свързана със съкратена продължителност на инфузията, трябва да се обмисли по-бавна скорост при бъдещи инфузии, ако се налага продължаване на лечението. Не са проучвани инфузии със съкратена продължителност при дози &gt; 6 mg/kg (вж. точка 4.8).</w:t>
      </w:r>
    </w:p>
    <w:p w14:paraId="230B7052" w14:textId="77777777" w:rsidR="0040333D" w:rsidRPr="00FE100D" w:rsidRDefault="0040333D">
      <w:pPr>
        <w:spacing w:line="240" w:lineRule="auto"/>
        <w:rPr>
          <w:lang w:val="bg-BG"/>
        </w:rPr>
      </w:pPr>
    </w:p>
    <w:p w14:paraId="08E0B450" w14:textId="77777777" w:rsidR="0040333D" w:rsidRPr="00FE100D" w:rsidRDefault="008D7358">
      <w:pPr>
        <w:tabs>
          <w:tab w:val="left" w:pos="1298"/>
          <w:tab w:val="left" w:pos="2596"/>
          <w:tab w:val="left" w:pos="3895"/>
          <w:tab w:val="left" w:pos="5193"/>
          <w:tab w:val="left" w:pos="6492"/>
          <w:tab w:val="left" w:pos="7790"/>
        </w:tabs>
        <w:spacing w:line="240" w:lineRule="auto"/>
        <w:rPr>
          <w:lang w:val="bg-BG"/>
        </w:rPr>
      </w:pPr>
      <w:r w:rsidRPr="00FE100D">
        <w:rPr>
          <w:lang w:val="bg-BG"/>
        </w:rPr>
        <w:t>За указания относно приготвянето и прилагането на разтвора вижте точка 6.6.</w:t>
      </w:r>
    </w:p>
    <w:p w14:paraId="2F720F38" w14:textId="77777777" w:rsidR="0040333D" w:rsidRPr="00FE100D" w:rsidRDefault="0040333D">
      <w:pPr>
        <w:spacing w:line="240" w:lineRule="auto"/>
        <w:rPr>
          <w:lang w:val="bg-BG"/>
        </w:rPr>
      </w:pPr>
    </w:p>
    <w:p w14:paraId="45BEACFD" w14:textId="77777777" w:rsidR="0040333D" w:rsidRPr="00FE100D" w:rsidRDefault="008D7358">
      <w:pPr>
        <w:keepNext/>
        <w:keepLines/>
        <w:spacing w:line="240" w:lineRule="auto"/>
        <w:rPr>
          <w:b/>
          <w:lang w:val="bg-BG"/>
        </w:rPr>
      </w:pPr>
      <w:r w:rsidRPr="00FE100D">
        <w:rPr>
          <w:b/>
          <w:lang w:val="bg-BG"/>
        </w:rPr>
        <w:t>4.3</w:t>
      </w:r>
      <w:r w:rsidRPr="00FE100D">
        <w:rPr>
          <w:b/>
          <w:lang w:val="bg-BG"/>
        </w:rPr>
        <w:tab/>
        <w:t>Противопоказания</w:t>
      </w:r>
    </w:p>
    <w:p w14:paraId="3EFF30FD" w14:textId="77777777" w:rsidR="0040333D" w:rsidRPr="00FE100D" w:rsidRDefault="0040333D">
      <w:pPr>
        <w:keepNext/>
        <w:keepLines/>
        <w:tabs>
          <w:tab w:val="clear" w:pos="567"/>
        </w:tabs>
        <w:spacing w:line="240" w:lineRule="auto"/>
        <w:rPr>
          <w:lang w:val="bg-BG"/>
        </w:rPr>
      </w:pPr>
    </w:p>
    <w:p w14:paraId="5F0733E6" w14:textId="77777777" w:rsidR="0040333D" w:rsidRPr="00FE100D" w:rsidRDefault="008D7358">
      <w:pPr>
        <w:widowControl w:val="0"/>
        <w:spacing w:line="240" w:lineRule="auto"/>
        <w:rPr>
          <w:lang w:val="bg-BG"/>
        </w:rPr>
      </w:pPr>
      <w:r w:rsidRPr="00FE100D">
        <w:rPr>
          <w:lang w:val="bg-BG"/>
        </w:rPr>
        <w:t>Свръхчувствителност към активното вещество, към други миши протеини или към някое от помощните вещества, изброени в точка 6.1.</w:t>
      </w:r>
    </w:p>
    <w:p w14:paraId="325EDE2A" w14:textId="77777777" w:rsidR="0040333D" w:rsidRPr="00FE100D" w:rsidRDefault="0040333D">
      <w:pPr>
        <w:widowControl w:val="0"/>
        <w:spacing w:line="240" w:lineRule="auto"/>
        <w:rPr>
          <w:lang w:val="bg-BG"/>
        </w:rPr>
      </w:pPr>
    </w:p>
    <w:p w14:paraId="7C7DC267" w14:textId="77777777" w:rsidR="0040333D" w:rsidRPr="00FE100D" w:rsidRDefault="008D7358">
      <w:pPr>
        <w:widowControl w:val="0"/>
        <w:spacing w:line="240" w:lineRule="auto"/>
        <w:rPr>
          <w:lang w:val="bg-BG"/>
        </w:rPr>
      </w:pPr>
      <w:r w:rsidRPr="00FE100D">
        <w:rPr>
          <w:lang w:val="bg-BG"/>
        </w:rPr>
        <w:t>Пациенти с туберкулоза или други тежки инфекции като сепсис, абсцеси и опортюнистични инфекции (вж. точка 4.4).</w:t>
      </w:r>
    </w:p>
    <w:p w14:paraId="7F97DEC1" w14:textId="77777777" w:rsidR="0040333D" w:rsidRPr="00FE100D" w:rsidRDefault="0040333D">
      <w:pPr>
        <w:widowControl w:val="0"/>
        <w:spacing w:line="240" w:lineRule="auto"/>
        <w:rPr>
          <w:lang w:val="bg-BG"/>
        </w:rPr>
      </w:pPr>
    </w:p>
    <w:p w14:paraId="00497D57" w14:textId="77777777" w:rsidR="0040333D" w:rsidRPr="00FE100D" w:rsidRDefault="008D7358">
      <w:pPr>
        <w:widowControl w:val="0"/>
        <w:spacing w:line="240" w:lineRule="auto"/>
        <w:rPr>
          <w:lang w:val="bg-BG"/>
        </w:rPr>
      </w:pPr>
      <w:r w:rsidRPr="00FE100D">
        <w:rPr>
          <w:lang w:val="bg-BG"/>
        </w:rPr>
        <w:t>Пациенти с умерено тежка или тежка сърдечна недостатъчност (III/IV ФК по NYHA) (вж. точки 4.4 и 4.8).</w:t>
      </w:r>
    </w:p>
    <w:p w14:paraId="1E5A2363" w14:textId="77777777" w:rsidR="0040333D" w:rsidRPr="00FE100D" w:rsidRDefault="0040333D">
      <w:pPr>
        <w:spacing w:line="240" w:lineRule="auto"/>
        <w:rPr>
          <w:lang w:val="bg-BG"/>
        </w:rPr>
      </w:pPr>
    </w:p>
    <w:p w14:paraId="030C49F6" w14:textId="77777777" w:rsidR="0040333D" w:rsidRPr="00FE100D" w:rsidRDefault="008D7358">
      <w:pPr>
        <w:keepNext/>
        <w:keepLines/>
        <w:spacing w:line="240" w:lineRule="auto"/>
        <w:rPr>
          <w:b/>
          <w:lang w:val="bg-BG"/>
        </w:rPr>
      </w:pPr>
      <w:r w:rsidRPr="00FE100D">
        <w:rPr>
          <w:b/>
          <w:lang w:val="bg-BG"/>
        </w:rPr>
        <w:lastRenderedPageBreak/>
        <w:t>4.4</w:t>
      </w:r>
      <w:r w:rsidRPr="00FE100D">
        <w:rPr>
          <w:b/>
          <w:lang w:val="bg-BG"/>
        </w:rPr>
        <w:tab/>
        <w:t>Специални предупреждения и предпазни мерки при употреба</w:t>
      </w:r>
    </w:p>
    <w:p w14:paraId="097E1EB0" w14:textId="77777777" w:rsidR="0040333D" w:rsidRPr="00FE100D" w:rsidRDefault="0040333D">
      <w:pPr>
        <w:keepNext/>
        <w:keepLines/>
        <w:tabs>
          <w:tab w:val="clear" w:pos="567"/>
        </w:tabs>
        <w:spacing w:line="240" w:lineRule="auto"/>
        <w:rPr>
          <w:lang w:val="bg-BG"/>
        </w:rPr>
      </w:pPr>
    </w:p>
    <w:p w14:paraId="466C01E2" w14:textId="77777777" w:rsidR="0040333D" w:rsidRPr="00FE100D" w:rsidRDefault="008D7358">
      <w:pPr>
        <w:keepNext/>
        <w:keepLines/>
        <w:tabs>
          <w:tab w:val="clear" w:pos="567"/>
        </w:tabs>
        <w:spacing w:line="240" w:lineRule="auto"/>
        <w:rPr>
          <w:u w:val="single"/>
          <w:lang w:val="bg-BG"/>
        </w:rPr>
      </w:pPr>
      <w:r w:rsidRPr="00FE100D">
        <w:rPr>
          <w:u w:val="single"/>
          <w:lang w:val="bg-BG"/>
        </w:rPr>
        <w:t>Проследимост</w:t>
      </w:r>
    </w:p>
    <w:p w14:paraId="3891118F" w14:textId="77777777" w:rsidR="0040333D" w:rsidRPr="00FE100D" w:rsidRDefault="0040333D">
      <w:pPr>
        <w:spacing w:line="240" w:lineRule="auto"/>
        <w:rPr>
          <w:noProof/>
          <w:lang w:val="bg-BG"/>
        </w:rPr>
      </w:pPr>
    </w:p>
    <w:p w14:paraId="305B7D08" w14:textId="77777777" w:rsidR="0040333D" w:rsidRPr="00FE100D" w:rsidRDefault="00C92C98">
      <w:pPr>
        <w:spacing w:line="240" w:lineRule="auto"/>
        <w:rPr>
          <w:noProof/>
          <w:lang w:val="bg-BG"/>
        </w:rPr>
      </w:pPr>
      <w:r w:rsidRPr="00FE100D">
        <w:rPr>
          <w:noProof/>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40D86CD4" w14:textId="77777777" w:rsidR="0040333D" w:rsidRPr="00FE100D" w:rsidRDefault="0040333D">
      <w:pPr>
        <w:tabs>
          <w:tab w:val="clear" w:pos="567"/>
        </w:tabs>
        <w:spacing w:line="240" w:lineRule="auto"/>
        <w:rPr>
          <w:lang w:val="bg-BG"/>
        </w:rPr>
      </w:pPr>
    </w:p>
    <w:p w14:paraId="49D3E173" w14:textId="77777777" w:rsidR="0040333D" w:rsidRPr="00FE100D" w:rsidRDefault="008D7358">
      <w:pPr>
        <w:keepNext/>
        <w:keepLines/>
        <w:spacing w:line="240" w:lineRule="auto"/>
        <w:rPr>
          <w:u w:val="single"/>
          <w:lang w:val="bg-BG"/>
        </w:rPr>
      </w:pPr>
      <w:r w:rsidRPr="00FE100D">
        <w:rPr>
          <w:u w:val="single"/>
          <w:lang w:val="bg-BG"/>
        </w:rPr>
        <w:t>Инфузионни реакции и свръхчувствителност</w:t>
      </w:r>
    </w:p>
    <w:p w14:paraId="607CC9D9" w14:textId="77777777" w:rsidR="0040333D" w:rsidRPr="00FE100D" w:rsidRDefault="0040333D">
      <w:pPr>
        <w:keepNext/>
        <w:keepLines/>
        <w:spacing w:line="240" w:lineRule="auto"/>
        <w:rPr>
          <w:u w:val="single"/>
          <w:lang w:val="bg-BG"/>
        </w:rPr>
      </w:pPr>
    </w:p>
    <w:p w14:paraId="2E587834" w14:textId="77777777" w:rsidR="0040333D" w:rsidRPr="00FE100D" w:rsidRDefault="008D7358">
      <w:pPr>
        <w:spacing w:line="240" w:lineRule="auto"/>
        <w:rPr>
          <w:lang w:val="bg-BG"/>
        </w:rPr>
      </w:pPr>
      <w:r w:rsidRPr="00FE100D">
        <w:rPr>
          <w:lang w:val="bg-BG"/>
        </w:rPr>
        <w:t>При приложение на инфликсимаб са наблюдавани остри инфузионни реакции, включително анафилактичен шок, както и реакции на забавена свръхчувствителност (вж. точка 4.8).</w:t>
      </w:r>
    </w:p>
    <w:p w14:paraId="13082BB9" w14:textId="77777777" w:rsidR="0040333D" w:rsidRPr="00FE100D" w:rsidRDefault="0040333D">
      <w:pPr>
        <w:spacing w:line="240" w:lineRule="auto"/>
        <w:rPr>
          <w:lang w:val="bg-BG"/>
        </w:rPr>
      </w:pPr>
    </w:p>
    <w:p w14:paraId="3B8220F7" w14:textId="77777777" w:rsidR="0040333D" w:rsidRPr="00FE100D" w:rsidRDefault="008D7358">
      <w:pPr>
        <w:spacing w:line="240" w:lineRule="auto"/>
        <w:rPr>
          <w:lang w:val="bg-BG"/>
        </w:rPr>
      </w:pPr>
      <w:r w:rsidRPr="00FE100D">
        <w:rPr>
          <w:lang w:val="bg-BG"/>
        </w:rPr>
        <w:t>Острите инфузионни реакции, включително и анафилактични реакции, могат да се развият по време на (за секунди) или до няколко часа след инфузията. Ако се развият остри инфузионни реакции, инфузията трябва да се спре веднага. Трябва да има условия за оказване на спешна помощ (адреналин, антихистамини, кортикостероиди и набор за интубация). Може да се прави премедикация, напр. с антихистамини, хидрокортизон и/или парацетамол, за профилактика на леки и преходни реакции.</w:t>
      </w:r>
    </w:p>
    <w:p w14:paraId="0A376585" w14:textId="77777777" w:rsidR="0040333D" w:rsidRPr="00FE100D" w:rsidRDefault="0040333D">
      <w:pPr>
        <w:spacing w:line="240" w:lineRule="auto"/>
        <w:rPr>
          <w:lang w:val="bg-BG"/>
        </w:rPr>
      </w:pPr>
    </w:p>
    <w:p w14:paraId="0A3E653A" w14:textId="77777777" w:rsidR="0040333D" w:rsidRPr="00FE100D" w:rsidRDefault="008D7358">
      <w:pPr>
        <w:spacing w:line="240" w:lineRule="auto"/>
        <w:rPr>
          <w:lang w:val="bg-BG"/>
        </w:rPr>
      </w:pPr>
      <w:r w:rsidRPr="00FE100D">
        <w:rPr>
          <w:lang w:val="bg-BG"/>
        </w:rPr>
        <w:t>Възможно е да се развият антитела срещу инфликсимаб, като появата им е свързана с повишена честота на инфузионните реакции. Малка част от инфузионните реакции са сериозни алергични реакции. Освен това е наблюдавана и връзка между развитието на антитела срещу инфликсимаб и намалена продължителност на ремисията. Съвместното приложение на инфликсимаб с имуномодулатори е свързано с по-ниска честота на развитие на антитела срещу инфликсимаб и по</w:t>
      </w:r>
      <w:r w:rsidRPr="00FE100D">
        <w:rPr>
          <w:lang w:val="bg-BG"/>
        </w:rPr>
        <w:noBreakHyphen/>
        <w:t>ниска честота на инфузионните реакции. Ефектът от съвместното приложение на имуномодулатори е по-изразен при пациенти, лекувани епизодично с Remsima, отколкото при пациенти на поддържащо лечение. Пациентите, при които приложението на имуносупресори е спряно преди започване на лечението или по време на лечението с инфликсимаб, са с повишен риск от развитие на антитела. Антителата срещу инфликсимаб не винаги могат да бъдат открити в серум. При развитие на сериозни реакции, трябва да се започне симптоматично лечение и да не се правят нови инфузии инфликсимаб (вж. точка 4.8).</w:t>
      </w:r>
    </w:p>
    <w:p w14:paraId="16BE279B" w14:textId="77777777" w:rsidR="0040333D" w:rsidRPr="00FE100D" w:rsidRDefault="0040333D">
      <w:pPr>
        <w:spacing w:line="240" w:lineRule="auto"/>
        <w:rPr>
          <w:lang w:val="bg-BG"/>
        </w:rPr>
      </w:pPr>
    </w:p>
    <w:p w14:paraId="18022E5E" w14:textId="77777777" w:rsidR="0040333D" w:rsidRPr="00FE100D" w:rsidRDefault="008D7358">
      <w:pPr>
        <w:spacing w:line="240" w:lineRule="auto"/>
        <w:rPr>
          <w:lang w:val="bg-BG"/>
        </w:rPr>
      </w:pPr>
      <w:r w:rsidRPr="00FE100D">
        <w:rPr>
          <w:lang w:val="bg-BG"/>
        </w:rPr>
        <w:t>В клиничните проучвания има съобщения за реакции на забавена свръхчувствителност. Наличните данни говорят за повишен риск от реакции на забавена свръхчувствителност при удължаване на периода без прием на инфликсимаб. Пациентите трябва да бъдат посъветвани незабавно да търсят медицинска помощ при развитие на прояви на забавена нежелана реакция (вж. точка 4.8). Пациенти, при които се провежда повторно лечение след продължителен интервал, трябва да са под строго наблюдение за признаци и симптоми на забавена свръхчувствителност.</w:t>
      </w:r>
    </w:p>
    <w:p w14:paraId="26B98373" w14:textId="77777777" w:rsidR="0040333D" w:rsidRPr="00FE100D" w:rsidRDefault="0040333D">
      <w:pPr>
        <w:spacing w:line="240" w:lineRule="auto"/>
        <w:rPr>
          <w:lang w:val="bg-BG"/>
        </w:rPr>
      </w:pPr>
    </w:p>
    <w:p w14:paraId="35F48834" w14:textId="77777777" w:rsidR="0040333D" w:rsidRPr="00FE100D" w:rsidRDefault="008D7358">
      <w:pPr>
        <w:keepNext/>
        <w:keepLines/>
        <w:spacing w:line="240" w:lineRule="auto"/>
        <w:rPr>
          <w:u w:val="single"/>
          <w:lang w:val="bg-BG"/>
        </w:rPr>
      </w:pPr>
      <w:r w:rsidRPr="00FE100D">
        <w:rPr>
          <w:u w:val="single"/>
          <w:lang w:val="bg-BG"/>
        </w:rPr>
        <w:t>Инфекции</w:t>
      </w:r>
    </w:p>
    <w:p w14:paraId="0119F9ED" w14:textId="77777777" w:rsidR="0040333D" w:rsidRPr="00FE100D" w:rsidRDefault="0040333D">
      <w:pPr>
        <w:keepNext/>
        <w:keepLines/>
        <w:spacing w:line="240" w:lineRule="auto"/>
        <w:rPr>
          <w:u w:val="single"/>
          <w:lang w:val="bg-BG"/>
        </w:rPr>
      </w:pPr>
    </w:p>
    <w:p w14:paraId="5C95B411" w14:textId="77777777" w:rsidR="0040333D" w:rsidRPr="00FE100D" w:rsidRDefault="008D7358">
      <w:pPr>
        <w:rPr>
          <w:lang w:val="bg-BG"/>
        </w:rPr>
      </w:pPr>
      <w:r w:rsidRPr="00FE100D">
        <w:rPr>
          <w:lang w:val="bg-BG"/>
        </w:rPr>
        <w:t xml:space="preserve">Преди, по време на и след лечението с инфликсимаб пациентите трябва да са под строго наблюдение за развитие на инфекции, включително и на туберкулоза. </w:t>
      </w:r>
      <w:r w:rsidR="00C8011C" w:rsidRPr="00FE100D">
        <w:rPr>
          <w:lang w:val="bg-BG"/>
        </w:rPr>
        <w:t xml:space="preserve">Тъй като </w:t>
      </w:r>
      <w:r w:rsidRPr="00FE100D">
        <w:rPr>
          <w:lang w:val="bg-BG"/>
        </w:rPr>
        <w:t>елиминирането на инфликсимаб може да продължи до 6 месеца, наблюдението трябва да продължи през целия период. Ако при даден пациент се развие сериозна инфекция или сепсис, лечението с инфликсимаб не трябва да продължава.</w:t>
      </w:r>
    </w:p>
    <w:p w14:paraId="7629C824" w14:textId="77777777" w:rsidR="0040333D" w:rsidRPr="00FE100D" w:rsidRDefault="0040333D">
      <w:pPr>
        <w:rPr>
          <w:lang w:val="bg-BG"/>
        </w:rPr>
      </w:pPr>
    </w:p>
    <w:p w14:paraId="3BEFFBD3" w14:textId="77777777" w:rsidR="0040333D" w:rsidRPr="00FE100D" w:rsidRDefault="008D7358">
      <w:pPr>
        <w:autoSpaceDE w:val="0"/>
        <w:spacing w:line="240" w:lineRule="auto"/>
        <w:rPr>
          <w:lang w:val="bg-BG"/>
        </w:rPr>
      </w:pPr>
      <w:r w:rsidRPr="00FE100D">
        <w:rPr>
          <w:lang w:val="bg-BG"/>
        </w:rPr>
        <w:t>С повишено внимание трябва да се подхожда при обсъждане на лечение с инфликсимаб при пациенти с хронични инфекции или анамнеза за рекурентни инфекции, включително при пациенти на съпътстващо лечение с имуносупресори. Пациентите трябва да бъдат посъветвани да избягват излагане на възможни рискови фактори за инфектиране.</w:t>
      </w:r>
    </w:p>
    <w:p w14:paraId="009C931D" w14:textId="77777777" w:rsidR="0040333D" w:rsidRPr="00FE100D" w:rsidRDefault="0040333D">
      <w:pPr>
        <w:rPr>
          <w:lang w:val="bg-BG"/>
        </w:rPr>
      </w:pPr>
    </w:p>
    <w:p w14:paraId="11C481A0" w14:textId="77777777" w:rsidR="0040333D" w:rsidRPr="00FE100D" w:rsidRDefault="008D7358">
      <w:pPr>
        <w:autoSpaceDE w:val="0"/>
        <w:spacing w:line="240" w:lineRule="auto"/>
        <w:rPr>
          <w:lang w:val="bg-BG"/>
        </w:rPr>
      </w:pPr>
      <w:r w:rsidRPr="00FE100D">
        <w:rPr>
          <w:lang w:val="bg-BG"/>
        </w:rPr>
        <w:t>Тумор-некротизиращият фактор алфа (TNF</w:t>
      </w:r>
      <w:r w:rsidRPr="00FE100D">
        <w:rPr>
          <w:vertAlign w:val="subscript"/>
          <w:lang w:val="bg-BG"/>
        </w:rPr>
        <w:t>α</w:t>
      </w:r>
      <w:r w:rsidRPr="00FE100D">
        <w:rPr>
          <w:lang w:val="bg-BG"/>
        </w:rPr>
        <w:t>) е медиатор на възпалението и модулатор на клетъчния имунен отговор. Експерименталните данни показват, че TNF</w:t>
      </w:r>
      <w:r w:rsidRPr="00FE100D">
        <w:rPr>
          <w:vertAlign w:val="subscript"/>
          <w:lang w:val="bg-BG"/>
        </w:rPr>
        <w:t>α</w:t>
      </w:r>
      <w:r w:rsidRPr="00FE100D">
        <w:rPr>
          <w:lang w:val="bg-BG"/>
        </w:rPr>
        <w:t xml:space="preserve"> е от основно значение в борбата срещу причинителите на вътреклетъчни инфекции. Клиничният опит показва, че при някои пациенти, които са на лечение с инфликсимаб, антиинфекциозният имунитет е отслабен.</w:t>
      </w:r>
    </w:p>
    <w:p w14:paraId="3AAD928C" w14:textId="77777777" w:rsidR="0040333D" w:rsidRPr="00FE100D" w:rsidRDefault="0040333D">
      <w:pPr>
        <w:autoSpaceDE w:val="0"/>
        <w:spacing w:line="240" w:lineRule="auto"/>
        <w:rPr>
          <w:lang w:val="bg-BG"/>
        </w:rPr>
      </w:pPr>
    </w:p>
    <w:p w14:paraId="2FDBC569" w14:textId="77777777" w:rsidR="0040333D" w:rsidRPr="00FE100D" w:rsidRDefault="008D7358">
      <w:pPr>
        <w:autoSpaceDE w:val="0"/>
        <w:spacing w:line="240" w:lineRule="auto"/>
        <w:rPr>
          <w:lang w:val="bg-BG"/>
        </w:rPr>
      </w:pPr>
      <w:r w:rsidRPr="00FE100D">
        <w:rPr>
          <w:lang w:val="bg-BG"/>
        </w:rPr>
        <w:t>Трябва да се отбележи, че потискането на TNF</w:t>
      </w:r>
      <w:r w:rsidRPr="00FE100D">
        <w:rPr>
          <w:vertAlign w:val="subscript"/>
          <w:lang w:val="bg-BG"/>
        </w:rPr>
        <w:t>α</w:t>
      </w:r>
      <w:r w:rsidRPr="00FE100D">
        <w:rPr>
          <w:lang w:val="bg-BG"/>
        </w:rPr>
        <w:t xml:space="preserve"> може да маскира някои симптоми на инфекции, като например повишената температура. Ранното разпознаване на атипични клинични белези на сериозни инфекции и на типични клинични белези на редки и необичайни инфекции е изключително важно с оглед навременното поставяне на диагноза и започване на лечение.</w:t>
      </w:r>
    </w:p>
    <w:p w14:paraId="1D312650" w14:textId="77777777" w:rsidR="0040333D" w:rsidRPr="00FE100D" w:rsidRDefault="0040333D">
      <w:pPr>
        <w:rPr>
          <w:lang w:val="bg-BG"/>
        </w:rPr>
      </w:pPr>
    </w:p>
    <w:p w14:paraId="01978463" w14:textId="77777777" w:rsidR="0040333D" w:rsidRPr="00FE100D" w:rsidRDefault="008D7358">
      <w:pPr>
        <w:rPr>
          <w:lang w:val="bg-BG"/>
        </w:rPr>
      </w:pPr>
      <w:r w:rsidRPr="00FE100D">
        <w:rPr>
          <w:lang w:val="bg-BG"/>
        </w:rPr>
        <w:t>Пациентите, приемащи TNF-блокери, са по-податливи към развитие на сериозни инфекции.</w:t>
      </w:r>
    </w:p>
    <w:p w14:paraId="2CBE7BB8" w14:textId="77777777" w:rsidR="0040333D" w:rsidRPr="00FE100D" w:rsidRDefault="0040333D">
      <w:pPr>
        <w:rPr>
          <w:lang w:val="bg-BG"/>
        </w:rPr>
      </w:pPr>
    </w:p>
    <w:p w14:paraId="229D0CB3" w14:textId="77777777" w:rsidR="0040333D" w:rsidRPr="00FE100D" w:rsidRDefault="008D7358">
      <w:pPr>
        <w:spacing w:line="240" w:lineRule="auto"/>
        <w:rPr>
          <w:lang w:val="bg-BG"/>
        </w:rPr>
      </w:pPr>
      <w:r w:rsidRPr="00FE100D">
        <w:rPr>
          <w:lang w:val="bg-BG"/>
        </w:rPr>
        <w:t>При пациенти, лекувани с инфликсимаб, е наблюдавано развитие на туберкулоза, бактериални инфекции, включително сепсис и пневмония, инвазивни гъбични, вирусни и други опортюнистични инфекции. Някои от тези инфекции са били с летален изход; най-често съобщаваните опортюнистични инфекции с честота на смъртни случаи &gt; 5% включват пневмоцистна пневмония, кандидоза, листериоза и аспергилоза.</w:t>
      </w:r>
    </w:p>
    <w:p w14:paraId="7DFCFF9C" w14:textId="77777777" w:rsidR="0040333D" w:rsidRPr="00FE100D" w:rsidRDefault="0040333D">
      <w:pPr>
        <w:spacing w:line="240" w:lineRule="auto"/>
        <w:rPr>
          <w:lang w:val="bg-BG"/>
        </w:rPr>
      </w:pPr>
    </w:p>
    <w:p w14:paraId="6DE6FE4A" w14:textId="77777777" w:rsidR="0040333D" w:rsidRPr="00FE100D" w:rsidRDefault="008D7358">
      <w:pPr>
        <w:rPr>
          <w:lang w:val="bg-BG"/>
        </w:rPr>
      </w:pPr>
      <w:r w:rsidRPr="00FE100D">
        <w:rPr>
          <w:lang w:val="bg-BG"/>
        </w:rPr>
        <w:t>Пациенти, които развият нова инфекция по време на лечението с инфликсимаб, трябва да останат под лекарско наблюдение и да им бъде направен обстоен диагностичен преглед. Приемът на инфликсимаб трябва да бъде преустановен, ако при пациента се развие нова сериозна инфекция или сепсис, като се назначи подходящо антимикробно или противогъбично лечение, докато инфекцията не бъде овладяна.</w:t>
      </w:r>
    </w:p>
    <w:p w14:paraId="51B653CB" w14:textId="77777777" w:rsidR="0040333D" w:rsidRPr="00FE100D" w:rsidRDefault="0040333D">
      <w:pPr>
        <w:rPr>
          <w:lang w:val="bg-BG"/>
        </w:rPr>
      </w:pPr>
    </w:p>
    <w:p w14:paraId="5AB976C6" w14:textId="77777777" w:rsidR="0040333D" w:rsidRPr="00FE100D" w:rsidRDefault="008D7358">
      <w:pPr>
        <w:keepNext/>
        <w:keepLines/>
        <w:spacing w:line="240" w:lineRule="auto"/>
        <w:rPr>
          <w:i/>
          <w:u w:val="single"/>
          <w:lang w:val="bg-BG"/>
        </w:rPr>
      </w:pPr>
      <w:r w:rsidRPr="00FE100D">
        <w:rPr>
          <w:i/>
          <w:u w:val="single"/>
          <w:lang w:val="bg-BG"/>
        </w:rPr>
        <w:t>Туберкулоза</w:t>
      </w:r>
    </w:p>
    <w:p w14:paraId="180E7694" w14:textId="77777777" w:rsidR="0040333D" w:rsidRPr="00FE100D" w:rsidRDefault="0040333D">
      <w:pPr>
        <w:keepNext/>
        <w:keepLines/>
        <w:spacing w:line="240" w:lineRule="auto"/>
        <w:rPr>
          <w:i/>
          <w:u w:val="single"/>
          <w:lang w:val="bg-BG"/>
        </w:rPr>
      </w:pPr>
    </w:p>
    <w:p w14:paraId="7DE7CDC6" w14:textId="77777777" w:rsidR="0040333D" w:rsidRPr="00FE100D" w:rsidRDefault="008D7358">
      <w:pPr>
        <w:spacing w:line="240" w:lineRule="auto"/>
        <w:rPr>
          <w:lang w:val="bg-BG"/>
        </w:rPr>
      </w:pPr>
      <w:r w:rsidRPr="00FE100D">
        <w:rPr>
          <w:lang w:val="bg-BG"/>
        </w:rPr>
        <w:t>При пациенти, лекувани с инфликсимаб, има съобщения за развитие на активна туберкулоза. Трябва да се отбележи, че повечето от тези съобщения са за екстрапулмонална туберкулоза, която се проявява или като локално, или като дисеминирано заболяване.</w:t>
      </w:r>
    </w:p>
    <w:p w14:paraId="40CE261B" w14:textId="77777777" w:rsidR="0040333D" w:rsidRPr="00FE100D" w:rsidRDefault="0040333D">
      <w:pPr>
        <w:spacing w:line="240" w:lineRule="auto"/>
        <w:rPr>
          <w:lang w:val="bg-BG"/>
        </w:rPr>
      </w:pPr>
    </w:p>
    <w:p w14:paraId="3F98B958" w14:textId="77777777" w:rsidR="0040333D" w:rsidRPr="00FE100D" w:rsidRDefault="008D7358">
      <w:pPr>
        <w:spacing w:line="240" w:lineRule="auto"/>
        <w:rPr>
          <w:lang w:val="bg-BG"/>
        </w:rPr>
      </w:pPr>
      <w:r w:rsidRPr="00FE100D">
        <w:rPr>
          <w:lang w:val="bg-BG"/>
        </w:rPr>
        <w:t>Преди започване на лечение с инфликсимаб, при всички пациенти трябва да бъде изключена както активна, така и латентна туберкулоза. Това включва подробна анамнеза с насочени въпроси за прекарана туберкулоза или възможен контакт с болни от туберкулоза, както и предхождаща и/или настояща имуносупресивна терапия. При всички пациенти трябва да се правят съответните скринингови изследвания според местните препоръки (напр. туберкулинов тест, рентгенография на гръден кош и/или интерферон – гама тест). Препоръчва се резултатите от тези изследвания да се впишат в напомнящата карта на пациента. Лекуващият лекар трябва да има предвид съществуващия риск от фалшиво-отрицателен туберкулинов кожен тест при тежко болни или имунокомпрометирани пациенти.</w:t>
      </w:r>
    </w:p>
    <w:p w14:paraId="610B2F25" w14:textId="77777777" w:rsidR="0040333D" w:rsidRPr="00FE100D" w:rsidRDefault="0040333D">
      <w:pPr>
        <w:spacing w:line="240" w:lineRule="auto"/>
        <w:rPr>
          <w:lang w:val="bg-BG"/>
        </w:rPr>
      </w:pPr>
    </w:p>
    <w:p w14:paraId="051C97E7" w14:textId="77777777" w:rsidR="0040333D" w:rsidRPr="00FE100D" w:rsidRDefault="008D7358">
      <w:pPr>
        <w:spacing w:line="240" w:lineRule="auto"/>
        <w:rPr>
          <w:lang w:val="bg-BG"/>
        </w:rPr>
      </w:pPr>
      <w:r w:rsidRPr="00FE100D">
        <w:rPr>
          <w:lang w:val="bg-BG"/>
        </w:rPr>
        <w:t>Ако се диагностицира активна туберкулоза, не трябва да се започва лечение с инфликсимаб (вж. точка 4.3).</w:t>
      </w:r>
    </w:p>
    <w:p w14:paraId="34FC3D41" w14:textId="77777777" w:rsidR="0040333D" w:rsidRPr="00FE100D" w:rsidRDefault="0040333D">
      <w:pPr>
        <w:spacing w:line="240" w:lineRule="auto"/>
        <w:rPr>
          <w:lang w:val="bg-BG"/>
        </w:rPr>
      </w:pPr>
    </w:p>
    <w:p w14:paraId="4BC6B344" w14:textId="77777777" w:rsidR="0040333D" w:rsidRPr="00FE100D" w:rsidRDefault="008D7358">
      <w:pPr>
        <w:spacing w:line="240" w:lineRule="auto"/>
        <w:rPr>
          <w:lang w:val="bg-BG"/>
        </w:rPr>
      </w:pPr>
      <w:r w:rsidRPr="00FE100D">
        <w:rPr>
          <w:lang w:val="bg-BG"/>
        </w:rPr>
        <w:t>При съмнение за латентна туберкулоза, пациентът трябва да се консултира с лекар с опит в лечението на туберкулоза. При всички описани по-долу случаи трябва много внимателно да се прецени съотношението полза/риск от лечението с инфликсимаб.</w:t>
      </w:r>
    </w:p>
    <w:p w14:paraId="20D80A93" w14:textId="77777777" w:rsidR="0040333D" w:rsidRPr="00FE100D" w:rsidRDefault="0040333D">
      <w:pPr>
        <w:spacing w:line="240" w:lineRule="auto"/>
        <w:rPr>
          <w:lang w:val="bg-BG"/>
        </w:rPr>
      </w:pPr>
    </w:p>
    <w:p w14:paraId="1B1A7F33" w14:textId="53388079" w:rsidR="0040333D" w:rsidRPr="00FE100D" w:rsidRDefault="008D7358">
      <w:pPr>
        <w:spacing w:line="240" w:lineRule="auto"/>
        <w:rPr>
          <w:lang w:val="bg-BG"/>
        </w:rPr>
      </w:pPr>
      <w:r w:rsidRPr="00FE100D">
        <w:rPr>
          <w:lang w:val="bg-BG"/>
        </w:rPr>
        <w:t xml:space="preserve">Ако се диагностицира латентна туберкулоза, преди започване на лечението с инфликсимаб трябва да се започне </w:t>
      </w:r>
      <w:r w:rsidR="003B1BBC" w:rsidRPr="000E2BDD">
        <w:rPr>
          <w:lang w:val="bg-BG"/>
        </w:rPr>
        <w:t>антитуберкулозна</w:t>
      </w:r>
      <w:r w:rsidRPr="00FE100D">
        <w:rPr>
          <w:lang w:val="bg-BG"/>
        </w:rPr>
        <w:t xml:space="preserve"> терапия в съответствие с местните препоръки.</w:t>
      </w:r>
    </w:p>
    <w:p w14:paraId="628E7A2D" w14:textId="77777777" w:rsidR="0040333D" w:rsidRPr="00FE100D" w:rsidRDefault="0040333D">
      <w:pPr>
        <w:spacing w:line="240" w:lineRule="auto"/>
        <w:rPr>
          <w:lang w:val="bg-BG"/>
        </w:rPr>
      </w:pPr>
    </w:p>
    <w:p w14:paraId="0EF20876" w14:textId="39A58503" w:rsidR="0040333D" w:rsidRPr="00FE100D" w:rsidRDefault="008D7358">
      <w:pPr>
        <w:spacing w:line="240" w:lineRule="auto"/>
        <w:rPr>
          <w:lang w:val="bg-BG"/>
        </w:rPr>
      </w:pPr>
      <w:r w:rsidRPr="00FE100D">
        <w:rPr>
          <w:lang w:val="bg-BG"/>
        </w:rPr>
        <w:t xml:space="preserve">Преди започване на лечението с инфликсимаб, при пациенти с няколко или значими рискови фактори за туберкулоза и отрицателен резултат от изследванията за латентна туберкулоза, трябва да се обсъди започване на </w:t>
      </w:r>
      <w:r w:rsidR="003B1BBC" w:rsidRPr="00210553">
        <w:rPr>
          <w:lang w:val="bg-BG"/>
        </w:rPr>
        <w:t>антитуберкулозна</w:t>
      </w:r>
      <w:r w:rsidRPr="00FE100D">
        <w:rPr>
          <w:lang w:val="bg-BG"/>
        </w:rPr>
        <w:t xml:space="preserve"> лечение.</w:t>
      </w:r>
    </w:p>
    <w:p w14:paraId="763B50DC" w14:textId="77777777" w:rsidR="0040333D" w:rsidRPr="00FE100D" w:rsidRDefault="0040333D">
      <w:pPr>
        <w:spacing w:line="240" w:lineRule="auto"/>
        <w:rPr>
          <w:lang w:val="bg-BG"/>
        </w:rPr>
      </w:pPr>
    </w:p>
    <w:p w14:paraId="5C99F863" w14:textId="1DECA2E0" w:rsidR="0040333D" w:rsidRPr="00FE100D" w:rsidRDefault="008D7358">
      <w:pPr>
        <w:spacing w:line="240" w:lineRule="auto"/>
        <w:rPr>
          <w:lang w:val="bg-BG"/>
        </w:rPr>
      </w:pPr>
      <w:r w:rsidRPr="00FE100D">
        <w:rPr>
          <w:lang w:val="bg-BG"/>
        </w:rPr>
        <w:t xml:space="preserve">При пациенти с анамнеза за латентна или активна туберкулоза, при които не е сигурно, че е проведен пълен курс на лечение, също трябва да се обсъди провеждането на </w:t>
      </w:r>
      <w:r w:rsidR="003B1BBC" w:rsidRPr="00210553">
        <w:rPr>
          <w:lang w:val="bg-BG"/>
        </w:rPr>
        <w:t>антитуберкулозна</w:t>
      </w:r>
      <w:r w:rsidRPr="00FE100D">
        <w:rPr>
          <w:lang w:val="bg-BG"/>
        </w:rPr>
        <w:t xml:space="preserve"> лечение преди започване на терапията с инфликсимаб.</w:t>
      </w:r>
    </w:p>
    <w:p w14:paraId="19DAE088" w14:textId="77777777" w:rsidR="0040333D" w:rsidRPr="00FE100D" w:rsidRDefault="0040333D">
      <w:pPr>
        <w:spacing w:line="240" w:lineRule="auto"/>
        <w:rPr>
          <w:lang w:val="bg-BG"/>
        </w:rPr>
      </w:pPr>
    </w:p>
    <w:p w14:paraId="7CE490D4" w14:textId="77777777" w:rsidR="0040333D" w:rsidRPr="00FE100D" w:rsidRDefault="008D7358">
      <w:pPr>
        <w:rPr>
          <w:lang w:val="bg-BG"/>
        </w:rPr>
      </w:pPr>
      <w:r w:rsidRPr="00FE100D">
        <w:rPr>
          <w:lang w:val="bg-BG"/>
        </w:rPr>
        <w:t>Съобщени са някои случаи на активна туберкулоза при пациенти, лекувани с инфликсимаб по време на и след лечение на латентна туберкулоза.</w:t>
      </w:r>
    </w:p>
    <w:p w14:paraId="67950388" w14:textId="77777777" w:rsidR="0040333D" w:rsidRPr="00FE100D" w:rsidRDefault="0040333D">
      <w:pPr>
        <w:spacing w:line="240" w:lineRule="auto"/>
        <w:rPr>
          <w:lang w:val="bg-BG"/>
        </w:rPr>
      </w:pPr>
    </w:p>
    <w:p w14:paraId="5AB5759C" w14:textId="77777777" w:rsidR="0040333D" w:rsidRPr="00FE100D" w:rsidRDefault="008D7358">
      <w:pPr>
        <w:spacing w:line="240" w:lineRule="auto"/>
        <w:rPr>
          <w:lang w:val="bg-BG"/>
        </w:rPr>
      </w:pPr>
      <w:r w:rsidRPr="00FE100D">
        <w:rPr>
          <w:lang w:val="bg-BG"/>
        </w:rPr>
        <w:lastRenderedPageBreak/>
        <w:t>Всички пациенти трябва да бъдат информирани да потърсят незабавна медицинска помощ, ако по време на или след края на лечението с инфликсимаб развият признаци/симптоми, подсказващи наличие на туберкулоза (напр. упорита кашлица, загуба на тегло, субфебрилна температура).</w:t>
      </w:r>
    </w:p>
    <w:p w14:paraId="7E6DCF83" w14:textId="77777777" w:rsidR="0040333D" w:rsidRPr="00FE100D" w:rsidRDefault="0040333D">
      <w:pPr>
        <w:rPr>
          <w:i/>
          <w:lang w:val="bg-BG"/>
        </w:rPr>
      </w:pPr>
    </w:p>
    <w:p w14:paraId="55BEDFBB" w14:textId="77777777" w:rsidR="0040333D" w:rsidRPr="00FE100D" w:rsidRDefault="008D7358">
      <w:pPr>
        <w:keepNext/>
        <w:keepLines/>
        <w:rPr>
          <w:i/>
          <w:u w:val="single"/>
          <w:lang w:val="bg-BG"/>
        </w:rPr>
      </w:pPr>
      <w:r w:rsidRPr="00FE100D">
        <w:rPr>
          <w:i/>
          <w:u w:val="single"/>
          <w:lang w:val="bg-BG"/>
        </w:rPr>
        <w:t>Инвазивни гъбични инфекции</w:t>
      </w:r>
    </w:p>
    <w:p w14:paraId="1699EE9D" w14:textId="77777777" w:rsidR="0040333D" w:rsidRPr="00FE100D" w:rsidRDefault="0040333D">
      <w:pPr>
        <w:keepNext/>
        <w:keepLines/>
        <w:rPr>
          <w:i/>
          <w:u w:val="single"/>
          <w:lang w:val="bg-BG"/>
        </w:rPr>
      </w:pPr>
    </w:p>
    <w:p w14:paraId="2A63C32B" w14:textId="77777777" w:rsidR="0040333D" w:rsidRPr="00FE100D" w:rsidRDefault="008D7358">
      <w:pPr>
        <w:rPr>
          <w:lang w:val="bg-BG"/>
        </w:rPr>
      </w:pPr>
      <w:r w:rsidRPr="00FE100D">
        <w:rPr>
          <w:lang w:val="bg-BG"/>
        </w:rPr>
        <w:t>Ако при пациенти, лекувани с инфликсимаб, се развие сериозно системно заболяване, трябва да се подозира инвазивна гъбична инфекция като аспергилоза, кандидоза, пневмоцистна пневмония, хистоплазмоза, кокцидиоидомикоза или бластомикоза и още на ранен етап от изследванията на тези пациенти трябва да се направи консултация с лекар, който е специалист в диагностиката и лечението на инвазивни гъбични инфекции.</w:t>
      </w:r>
    </w:p>
    <w:p w14:paraId="5043230F" w14:textId="77777777" w:rsidR="0040333D" w:rsidRPr="00FE100D" w:rsidRDefault="008D7358">
      <w:pPr>
        <w:rPr>
          <w:lang w:val="bg-BG"/>
        </w:rPr>
      </w:pPr>
      <w:r w:rsidRPr="00FE100D">
        <w:rPr>
          <w:lang w:val="bg-BG"/>
        </w:rPr>
        <w:t>Инвазивните гъбични инфекции могат да протекат по-скоро като дисеминирано, отколкото локализирано заболяване и при някои пациенти с активна инфекция тестовете за антигени и антитела могат да са отрицателни. Трябва да се обмисли подходяща емпирична противогъбична терапия, като се вземе под внимание както риска от тежка гъбична инфекция, така и рисковете от противогъбичната терапия.</w:t>
      </w:r>
    </w:p>
    <w:p w14:paraId="3AA4D981" w14:textId="77777777" w:rsidR="0040333D" w:rsidRPr="00FE100D" w:rsidRDefault="0040333D">
      <w:pPr>
        <w:rPr>
          <w:lang w:val="bg-BG"/>
        </w:rPr>
      </w:pPr>
    </w:p>
    <w:p w14:paraId="613908A5" w14:textId="77777777" w:rsidR="0040333D" w:rsidRPr="00FE100D" w:rsidRDefault="008D7358">
      <w:pPr>
        <w:rPr>
          <w:lang w:val="bg-BG"/>
        </w:rPr>
      </w:pPr>
      <w:r w:rsidRPr="00FE100D">
        <w:rPr>
          <w:lang w:val="bg-BG"/>
        </w:rPr>
        <w:t>При пациенти, които са живели или пътували по места, където инвазивните гъбични инфекции като хистоплазмоза, кокцидиоидомикоза или бластомикоза са ендемични, ползите и рисковете от лечението с инфликсимаб трябва внимателно да се обсъдят, преди да се назначи лечение с инфликсимаб.</w:t>
      </w:r>
    </w:p>
    <w:p w14:paraId="640D9986" w14:textId="77777777" w:rsidR="0040333D" w:rsidRPr="00FE100D" w:rsidRDefault="0040333D">
      <w:pPr>
        <w:rPr>
          <w:lang w:val="bg-BG"/>
        </w:rPr>
      </w:pPr>
    </w:p>
    <w:p w14:paraId="78C7A5FC" w14:textId="77777777" w:rsidR="0040333D" w:rsidRPr="00FE100D" w:rsidRDefault="008D7358">
      <w:pPr>
        <w:keepNext/>
        <w:keepLines/>
        <w:spacing w:line="240" w:lineRule="auto"/>
        <w:rPr>
          <w:i/>
          <w:lang w:val="bg-BG"/>
        </w:rPr>
      </w:pPr>
      <w:r w:rsidRPr="00FE100D">
        <w:rPr>
          <w:i/>
          <w:lang w:val="bg-BG"/>
        </w:rPr>
        <w:t>Фистулизираща болест на Crohn</w:t>
      </w:r>
    </w:p>
    <w:p w14:paraId="1E379B80" w14:textId="0F7AE5C3" w:rsidR="0040333D" w:rsidRPr="00FE100D" w:rsidRDefault="008D7358">
      <w:pPr>
        <w:spacing w:line="240" w:lineRule="auto"/>
        <w:rPr>
          <w:lang w:val="bg-BG"/>
        </w:rPr>
      </w:pPr>
      <w:r w:rsidRPr="00FE100D">
        <w:rPr>
          <w:lang w:val="bg-BG"/>
        </w:rPr>
        <w:t xml:space="preserve">При пациентите с фистулизираща болест на Crohn с остри гнойни фистули не трябва да се започва лечение с инфликсимаб, докато не се изключи </w:t>
      </w:r>
      <w:r w:rsidR="000D389D" w:rsidRPr="009F0442">
        <w:rPr>
          <w:lang w:val="bg-BG"/>
        </w:rPr>
        <w:t>източника</w:t>
      </w:r>
      <w:r w:rsidRPr="00FE100D">
        <w:rPr>
          <w:lang w:val="bg-BG"/>
        </w:rPr>
        <w:t xml:space="preserve"> на инфекция, най-вече абсцес (вж. точка 4.3).</w:t>
      </w:r>
    </w:p>
    <w:p w14:paraId="56554727" w14:textId="77777777" w:rsidR="0040333D" w:rsidRPr="00FE100D" w:rsidRDefault="0040333D">
      <w:pPr>
        <w:spacing w:line="240" w:lineRule="auto"/>
        <w:rPr>
          <w:lang w:val="bg-BG"/>
        </w:rPr>
      </w:pPr>
    </w:p>
    <w:p w14:paraId="20979237" w14:textId="77777777" w:rsidR="0040333D" w:rsidRPr="00FE100D" w:rsidRDefault="008D7358">
      <w:pPr>
        <w:keepNext/>
        <w:keepLines/>
        <w:spacing w:line="240" w:lineRule="auto"/>
        <w:rPr>
          <w:u w:val="single"/>
          <w:lang w:val="bg-BG"/>
        </w:rPr>
      </w:pPr>
      <w:r w:rsidRPr="00FE100D">
        <w:rPr>
          <w:u w:val="single"/>
          <w:lang w:val="bg-BG"/>
        </w:rPr>
        <w:t>Реактивация на хепатит В (HBV)</w:t>
      </w:r>
    </w:p>
    <w:p w14:paraId="71D102CC" w14:textId="77777777" w:rsidR="0040333D" w:rsidRPr="00FE100D" w:rsidRDefault="0040333D">
      <w:pPr>
        <w:keepNext/>
        <w:keepLines/>
        <w:spacing w:line="240" w:lineRule="auto"/>
        <w:rPr>
          <w:u w:val="single"/>
          <w:lang w:val="bg-BG"/>
        </w:rPr>
      </w:pPr>
    </w:p>
    <w:p w14:paraId="7A653C80" w14:textId="77777777" w:rsidR="0040333D" w:rsidRPr="00FE100D" w:rsidRDefault="008D7358">
      <w:pPr>
        <w:spacing w:line="240" w:lineRule="auto"/>
        <w:rPr>
          <w:lang w:val="bg-BG"/>
        </w:rPr>
      </w:pPr>
      <w:r w:rsidRPr="00FE100D">
        <w:rPr>
          <w:lang w:val="bg-BG"/>
        </w:rPr>
        <w:t>При пациенти, хронични носители на вируса на хепатит В, лекувани с антагонисти на TNF, включително инфликсимаб, е наблюдавана реактивация на вируса. Някои от случаите са били с летален изход.</w:t>
      </w:r>
    </w:p>
    <w:p w14:paraId="18CEE606" w14:textId="77777777" w:rsidR="0040333D" w:rsidRPr="00FE100D" w:rsidRDefault="0040333D">
      <w:pPr>
        <w:spacing w:line="240" w:lineRule="auto"/>
        <w:rPr>
          <w:lang w:val="bg-BG"/>
        </w:rPr>
      </w:pPr>
    </w:p>
    <w:p w14:paraId="545B40D5" w14:textId="22B23CAE" w:rsidR="0040333D" w:rsidRPr="00FE100D" w:rsidRDefault="008D7358">
      <w:pPr>
        <w:rPr>
          <w:lang w:val="bg-BG"/>
        </w:rPr>
      </w:pPr>
      <w:r w:rsidRPr="00FE100D">
        <w:rPr>
          <w:lang w:val="bg-BG"/>
        </w:rPr>
        <w:t>Пациентите трябва да бъдат изследвани за НВV инфекция преди започване на лечение с инфликсимаб. При пациенти, които са позитивни за НВV инфекция, се препоръчва консултация с лекар, който има опит в лечението на хепатит В. Носителите на НВV, при които се налага провеждане на лечение с инфликсимаб, трябва да бъдат внимателно проследявани за признаци и симптоми на активна НВV инфекция по време на лечението и в продължение на няколко месеца след края на лечението. Няма достатъчно данни за едновременно лечение на носители на НВV с противовирусни лекарствени продукти и TNF</w:t>
      </w:r>
      <w:r w:rsidRPr="00FE100D">
        <w:rPr>
          <w:lang w:val="bg-BG"/>
        </w:rPr>
        <w:noBreakHyphen/>
        <w:t xml:space="preserve">антагонисти с цел профилактика на НВV реактивация. При пациентите, при които се развие реактивация на НВV, лечението с инфликсимаб трябва да се спре и да се започне ефективно противовирусно лечение и подходяща </w:t>
      </w:r>
      <w:r w:rsidR="00505180">
        <w:rPr>
          <w:lang w:val="bg-BG"/>
        </w:rPr>
        <w:t>поддържащо лечение</w:t>
      </w:r>
      <w:r w:rsidRPr="00FE100D">
        <w:rPr>
          <w:lang w:val="bg-BG"/>
        </w:rPr>
        <w:t>.</w:t>
      </w:r>
    </w:p>
    <w:p w14:paraId="4BD2FE40" w14:textId="77777777" w:rsidR="0040333D" w:rsidRPr="00505180" w:rsidRDefault="0040333D">
      <w:pPr>
        <w:rPr>
          <w:lang w:val="bg-BG"/>
        </w:rPr>
      </w:pPr>
    </w:p>
    <w:p w14:paraId="7870B30A" w14:textId="77777777" w:rsidR="0040333D" w:rsidRPr="00FE100D" w:rsidRDefault="008D7358">
      <w:pPr>
        <w:keepNext/>
        <w:keepLines/>
        <w:rPr>
          <w:u w:val="single"/>
          <w:lang w:val="bg-BG"/>
        </w:rPr>
      </w:pPr>
      <w:r w:rsidRPr="00FE100D">
        <w:rPr>
          <w:u w:val="single"/>
          <w:lang w:val="bg-BG"/>
        </w:rPr>
        <w:t>Хепатобилиарни нарушения</w:t>
      </w:r>
    </w:p>
    <w:p w14:paraId="16918604" w14:textId="77777777" w:rsidR="0040333D" w:rsidRPr="00FE100D" w:rsidRDefault="0040333D">
      <w:pPr>
        <w:keepNext/>
        <w:keepLines/>
        <w:rPr>
          <w:u w:val="single"/>
          <w:lang w:val="bg-BG"/>
        </w:rPr>
      </w:pPr>
    </w:p>
    <w:p w14:paraId="67CEF2D6" w14:textId="77777777" w:rsidR="0040333D" w:rsidRPr="00FE100D" w:rsidRDefault="008D7358">
      <w:pPr>
        <w:rPr>
          <w:lang w:val="bg-BG"/>
        </w:rPr>
      </w:pPr>
      <w:r w:rsidRPr="00FE100D">
        <w:rPr>
          <w:lang w:val="bg-BG"/>
        </w:rPr>
        <w:t>По време на постмаркетинговия период на инфликсимаб са наблюдавани случаи на иктер и неинфекциозен хепатит, понякога с характеристика на автоимунен хепатит. Има отделни случаи на чернодробна недостатъчност, водеща до необходимост от чернодробна трансплантация, или до смърт. Пациентите със симптоми или признаци за нарушена чернодробна функция трябва да бъдат оценени за данни за чернодробно увреждане. Ако се развие иктер и/или АЛАТ се повиши ≥ 5 пъти над горната граница на нормата, лечението с Remsima трябва да се спре и да се назначат подробни изследвания за уточняване на чернодробната функция.</w:t>
      </w:r>
    </w:p>
    <w:p w14:paraId="0946DC1B" w14:textId="77777777" w:rsidR="0040333D" w:rsidRPr="00FE100D" w:rsidRDefault="0040333D">
      <w:pPr>
        <w:spacing w:line="240" w:lineRule="auto"/>
        <w:rPr>
          <w:u w:val="single"/>
          <w:lang w:val="bg-BG"/>
        </w:rPr>
      </w:pPr>
    </w:p>
    <w:p w14:paraId="7E769B8C" w14:textId="77777777" w:rsidR="0040333D" w:rsidRPr="00FE100D" w:rsidRDefault="008D7358">
      <w:pPr>
        <w:keepNext/>
        <w:keepLines/>
        <w:spacing w:line="240" w:lineRule="auto"/>
        <w:rPr>
          <w:u w:val="single"/>
          <w:lang w:val="bg-BG"/>
        </w:rPr>
      </w:pPr>
      <w:r w:rsidRPr="00FE100D">
        <w:rPr>
          <w:u w:val="single"/>
          <w:lang w:val="bg-BG"/>
        </w:rPr>
        <w:lastRenderedPageBreak/>
        <w:t>Едновременно приложение на инхибитори на TNF</w:t>
      </w:r>
      <w:r w:rsidRPr="00FE100D">
        <w:rPr>
          <w:u w:val="single"/>
          <w:lang w:val="bg-BG"/>
        </w:rPr>
        <w:noBreakHyphen/>
        <w:t>алфа и анакинра</w:t>
      </w:r>
    </w:p>
    <w:p w14:paraId="273A3C5A" w14:textId="77777777" w:rsidR="0040333D" w:rsidRPr="00FE100D" w:rsidRDefault="0040333D">
      <w:pPr>
        <w:keepNext/>
        <w:keepLines/>
        <w:spacing w:line="240" w:lineRule="auto"/>
        <w:rPr>
          <w:u w:val="single"/>
          <w:lang w:val="bg-BG"/>
        </w:rPr>
      </w:pPr>
    </w:p>
    <w:p w14:paraId="002A1128" w14:textId="77777777" w:rsidR="0040333D" w:rsidRPr="00FE100D" w:rsidRDefault="008D7358">
      <w:pPr>
        <w:spacing w:line="240" w:lineRule="auto"/>
        <w:rPr>
          <w:lang w:val="bg-BG"/>
        </w:rPr>
      </w:pPr>
      <w:r w:rsidRPr="00FE100D">
        <w:rPr>
          <w:lang w:val="bg-BG"/>
        </w:rPr>
        <w:t>При клинични проучвания на едновременно приложение на анакинра и етанерцепт, друг TNF</w:t>
      </w:r>
      <w:r w:rsidRPr="00FE100D">
        <w:rPr>
          <w:vertAlign w:val="subscript"/>
          <w:lang w:val="bg-BG"/>
        </w:rPr>
        <w:t>α</w:t>
      </w:r>
      <w:r w:rsidRPr="00FE100D">
        <w:rPr>
          <w:lang w:val="bg-BG"/>
        </w:rPr>
        <w:noBreakHyphen/>
        <w:t>блокер, са наблюдавани сериозни инфекции и неутропения, като клиничният ефект не превъзхожда този от самостоятелното приложение на етанерцепт. Естеството на нежеланите реакции, наблюдавани при приложение на комбинацията от етанерцепт и анакинра е такова, че сходни прояви на токсичност могат да се наблюдават и при едновременно приложение на анакинра и други TNF</w:t>
      </w:r>
      <w:r w:rsidRPr="00FE100D">
        <w:rPr>
          <w:vertAlign w:val="subscript"/>
          <w:lang w:val="bg-BG"/>
        </w:rPr>
        <w:t>α</w:t>
      </w:r>
      <w:r w:rsidRPr="00FE100D">
        <w:rPr>
          <w:lang w:val="bg-BG"/>
        </w:rPr>
        <w:noBreakHyphen/>
        <w:t>блокери. Поради това не се препоръчва едновременното приложение на инфликсимаб и анакинра.</w:t>
      </w:r>
    </w:p>
    <w:p w14:paraId="68E0D171" w14:textId="77777777" w:rsidR="0040333D" w:rsidRPr="00FE100D" w:rsidRDefault="0040333D">
      <w:pPr>
        <w:spacing w:line="240" w:lineRule="auto"/>
        <w:rPr>
          <w:u w:val="single"/>
          <w:lang w:val="bg-BG"/>
        </w:rPr>
      </w:pPr>
    </w:p>
    <w:p w14:paraId="13CFD8D0" w14:textId="77777777" w:rsidR="0040333D" w:rsidRPr="00FE100D" w:rsidRDefault="008D7358">
      <w:pPr>
        <w:keepNext/>
        <w:keepLines/>
        <w:spacing w:line="240" w:lineRule="auto"/>
        <w:rPr>
          <w:u w:val="single"/>
          <w:lang w:val="bg-BG"/>
        </w:rPr>
      </w:pPr>
      <w:r w:rsidRPr="00FE100D">
        <w:rPr>
          <w:u w:val="single"/>
          <w:lang w:val="bg-BG"/>
        </w:rPr>
        <w:t>Едновременно приложение на TNF</w:t>
      </w:r>
      <w:r w:rsidRPr="00FE100D">
        <w:rPr>
          <w:u w:val="single"/>
          <w:lang w:val="bg-BG"/>
        </w:rPr>
        <w:noBreakHyphen/>
        <w:t>алфа инхибитори и абатацепт</w:t>
      </w:r>
    </w:p>
    <w:p w14:paraId="27BD4F9F" w14:textId="77777777" w:rsidR="0040333D" w:rsidRPr="00FE100D" w:rsidRDefault="0040333D">
      <w:pPr>
        <w:keepNext/>
        <w:keepLines/>
        <w:spacing w:line="240" w:lineRule="auto"/>
        <w:rPr>
          <w:u w:val="single"/>
          <w:lang w:val="bg-BG"/>
        </w:rPr>
      </w:pPr>
    </w:p>
    <w:p w14:paraId="24A4591C" w14:textId="44FA308F" w:rsidR="0040333D" w:rsidRPr="00FE100D" w:rsidRDefault="008D7358">
      <w:pPr>
        <w:spacing w:line="240" w:lineRule="auto"/>
        <w:rPr>
          <w:lang w:val="bg-BG"/>
        </w:rPr>
      </w:pPr>
      <w:r w:rsidRPr="00FE100D">
        <w:rPr>
          <w:lang w:val="bg-BG"/>
        </w:rPr>
        <w:t>При клинични проучвания едновременното приложение на TNF</w:t>
      </w:r>
      <w:r w:rsidRPr="00FE100D">
        <w:rPr>
          <w:lang w:val="bg-BG"/>
        </w:rPr>
        <w:noBreakHyphen/>
        <w:t>антагонисти и абатацепт се свързва с повишен риск от развитие на инфекции, включително тежки инфекции, в сравнение със самостоятелно лечение с TNF</w:t>
      </w:r>
      <w:r w:rsidRPr="00FE100D">
        <w:rPr>
          <w:lang w:val="bg-BG"/>
        </w:rPr>
        <w:noBreakHyphen/>
        <w:t>антагонисти, без</w:t>
      </w:r>
      <w:r w:rsidR="003B1BBC">
        <w:rPr>
          <w:rFonts w:hint="eastAsia"/>
          <w:lang w:val="bg-BG"/>
        </w:rPr>
        <w:t xml:space="preserve"> </w:t>
      </w:r>
      <w:r w:rsidR="003B1BBC" w:rsidRPr="000E2BDD">
        <w:rPr>
          <w:lang w:val="bg-BG"/>
        </w:rPr>
        <w:t>по-големи</w:t>
      </w:r>
      <w:r w:rsidRPr="00FE100D">
        <w:rPr>
          <w:lang w:val="bg-BG"/>
        </w:rPr>
        <w:t xml:space="preserve"> клинично значими ползи. Не се препоръчва едновременното приложение на инфликсимаб и абатацепт.</w:t>
      </w:r>
    </w:p>
    <w:p w14:paraId="4FFB528D" w14:textId="77777777" w:rsidR="0040333D" w:rsidRPr="00FE100D" w:rsidRDefault="0040333D">
      <w:pPr>
        <w:spacing w:line="240" w:lineRule="auto"/>
        <w:rPr>
          <w:lang w:val="bg-BG"/>
        </w:rPr>
      </w:pPr>
    </w:p>
    <w:p w14:paraId="779ABAB8" w14:textId="77777777" w:rsidR="0040333D" w:rsidRPr="00FE100D" w:rsidRDefault="008D7358">
      <w:pPr>
        <w:keepNext/>
        <w:keepLines/>
        <w:spacing w:line="240" w:lineRule="auto"/>
        <w:rPr>
          <w:u w:val="single"/>
          <w:lang w:val="bg-BG"/>
        </w:rPr>
      </w:pPr>
      <w:r w:rsidRPr="00FE100D">
        <w:rPr>
          <w:u w:val="single"/>
          <w:lang w:val="bg-BG"/>
        </w:rPr>
        <w:t>Едновременно приложение с други биологични лекарствени продукти</w:t>
      </w:r>
    </w:p>
    <w:p w14:paraId="05FA1A56" w14:textId="77777777" w:rsidR="0040333D" w:rsidRPr="00FE100D" w:rsidRDefault="0040333D">
      <w:pPr>
        <w:keepNext/>
        <w:keepLines/>
        <w:spacing w:line="240" w:lineRule="auto"/>
        <w:rPr>
          <w:u w:val="single"/>
          <w:lang w:val="bg-BG"/>
        </w:rPr>
      </w:pPr>
    </w:p>
    <w:p w14:paraId="66D10186" w14:textId="77777777" w:rsidR="0040333D" w:rsidRPr="00FE100D" w:rsidRDefault="008D7358">
      <w:pPr>
        <w:spacing w:line="240" w:lineRule="auto"/>
        <w:rPr>
          <w:lang w:val="bg-BG"/>
        </w:rPr>
      </w:pPr>
      <w:r w:rsidRPr="00FE100D">
        <w:rPr>
          <w:lang w:val="bg-BG"/>
        </w:rPr>
        <w:t>Няма достатъчно информация по отношение на едновременната употреба на инфликсимаб с други биологични лекарствени продукти, използвани за лечение на същите заболявания, за които се използва инфликсимаб. Едновременната употреба на инфликсимаб с тези биологични продукти не се препоръчва поради възможността за повишаване на риска от инфекция и други потенциални фармакологични взаимодействия.</w:t>
      </w:r>
    </w:p>
    <w:p w14:paraId="7B3458ED" w14:textId="77777777" w:rsidR="0040333D" w:rsidRPr="00FE100D" w:rsidRDefault="0040333D">
      <w:pPr>
        <w:spacing w:line="240" w:lineRule="auto"/>
        <w:rPr>
          <w:lang w:val="bg-BG"/>
        </w:rPr>
      </w:pPr>
    </w:p>
    <w:p w14:paraId="224487D7" w14:textId="77777777" w:rsidR="0040333D" w:rsidRPr="00FE100D" w:rsidRDefault="008D7358">
      <w:pPr>
        <w:keepNext/>
        <w:keepLines/>
        <w:rPr>
          <w:u w:val="single"/>
          <w:lang w:val="bg-BG"/>
        </w:rPr>
      </w:pPr>
      <w:r w:rsidRPr="00FE100D">
        <w:rPr>
          <w:u w:val="single"/>
          <w:lang w:val="bg-BG"/>
        </w:rPr>
        <w:t>Преминаване от един вид биологичен DMARD към друг</w:t>
      </w:r>
    </w:p>
    <w:p w14:paraId="3A1C13CE" w14:textId="77777777" w:rsidR="0040333D" w:rsidRPr="00FE100D" w:rsidRDefault="0040333D">
      <w:pPr>
        <w:keepNext/>
        <w:keepLines/>
        <w:rPr>
          <w:u w:val="single"/>
          <w:lang w:val="bg-BG"/>
        </w:rPr>
      </w:pPr>
    </w:p>
    <w:p w14:paraId="6230915D" w14:textId="77777777" w:rsidR="0040333D" w:rsidRPr="00FE100D" w:rsidRDefault="008D7358">
      <w:pPr>
        <w:rPr>
          <w:lang w:val="bg-BG"/>
        </w:rPr>
      </w:pPr>
      <w:r w:rsidRPr="00FE100D">
        <w:rPr>
          <w:lang w:val="bg-BG"/>
        </w:rPr>
        <w:t>Необходимо е повишено внимание и пациентите трябва да продължат да бъдат проследявани при преминаване от един биологичен лекарствен продукт към друг, тъй като припокриването на биологична активност може допълнително да повиши риска от нежелани реакции, включително инфекция.</w:t>
      </w:r>
    </w:p>
    <w:p w14:paraId="7C457A38" w14:textId="77777777" w:rsidR="0040333D" w:rsidRPr="00FE100D" w:rsidRDefault="0040333D">
      <w:pPr>
        <w:rPr>
          <w:lang w:val="bg-BG"/>
        </w:rPr>
      </w:pPr>
    </w:p>
    <w:p w14:paraId="106EA398" w14:textId="77777777" w:rsidR="0040333D" w:rsidRPr="00FE100D" w:rsidRDefault="008D7358">
      <w:pPr>
        <w:rPr>
          <w:u w:val="single"/>
          <w:lang w:val="bg-BG"/>
        </w:rPr>
      </w:pPr>
      <w:r w:rsidRPr="00FE100D">
        <w:rPr>
          <w:u w:val="single"/>
          <w:lang w:val="bg-BG"/>
        </w:rPr>
        <w:t>Ваксинации</w:t>
      </w:r>
    </w:p>
    <w:p w14:paraId="7F86AB66" w14:textId="77777777" w:rsidR="0040333D" w:rsidRPr="00FE100D" w:rsidRDefault="0040333D">
      <w:pPr>
        <w:rPr>
          <w:u w:val="single"/>
          <w:lang w:val="bg-BG"/>
        </w:rPr>
      </w:pPr>
    </w:p>
    <w:p w14:paraId="6C6A5632" w14:textId="77777777" w:rsidR="0040333D" w:rsidRPr="00FE100D" w:rsidRDefault="008D7358">
      <w:pPr>
        <w:rPr>
          <w:lang w:val="bg-BG"/>
        </w:rPr>
      </w:pPr>
      <w:r w:rsidRPr="00FE100D">
        <w:rPr>
          <w:lang w:val="bg-BG"/>
        </w:rPr>
        <w:t>Препоръчва се, ако е възможно, преди започване на лечението с Remsima да се направят всички ваксинации на пациентите, в съответствие с имунизационния календар. На пациентите, лекувани с инфликсимаб, могат да се правят едновременно ваксини, с изключение на живи ваксини (вж. точки 4.5 и 4.6).</w:t>
      </w:r>
    </w:p>
    <w:p w14:paraId="4679BCF7" w14:textId="77777777" w:rsidR="0040333D" w:rsidRPr="00FE100D" w:rsidRDefault="0040333D">
      <w:pPr>
        <w:rPr>
          <w:lang w:val="bg-BG"/>
        </w:rPr>
      </w:pPr>
    </w:p>
    <w:p w14:paraId="475332DC" w14:textId="77777777" w:rsidR="0040333D" w:rsidRPr="00FE100D" w:rsidRDefault="008D7358">
      <w:pPr>
        <w:rPr>
          <w:lang w:val="bg-BG"/>
        </w:rPr>
      </w:pPr>
      <w:r w:rsidRPr="00FE100D">
        <w:rPr>
          <w:lang w:val="bg-BG"/>
        </w:rPr>
        <w:t>В подгрупа от 90 възрастни пациенти с ревматоиден артрит в ASPIRE проучването, при сходен процент пациенти във всяка група на лечение (метотрексат плюс: плацебо [n = 17], 3 mg/kg [n = 27] или 6 mg/kg инфликсимаб [n = 46]) се появява ефективно двукратно увеличение на титъра на поливалентна пневмококова ваксина, показващо, че инфликсимаб не повлиява T</w:t>
      </w:r>
      <w:r w:rsidRPr="00FE100D">
        <w:rPr>
          <w:lang w:val="bg-BG"/>
        </w:rPr>
        <w:noBreakHyphen/>
        <w:t>клетъчно независимия хуморален имунен отговор. Обаче проучвания от публикуваната литература при различни индикации (напр. ревматоиден артрит, псориазис, болест на Crohn) предполагат, че неживите ваксини, приложени по време на лечение с анти</w:t>
      </w:r>
      <w:r w:rsidRPr="00FE100D">
        <w:rPr>
          <w:lang w:val="bg-BG"/>
        </w:rPr>
        <w:noBreakHyphen/>
        <w:t>TNF продукти, включително инфликсимаб, може да предизвикат по-слаб имунен отговор, отколкото при пациенти, които не получават лечение с анти</w:t>
      </w:r>
      <w:r w:rsidRPr="00FE100D">
        <w:rPr>
          <w:lang w:val="bg-BG"/>
        </w:rPr>
        <w:noBreakHyphen/>
        <w:t>TNF продукти.</w:t>
      </w:r>
    </w:p>
    <w:p w14:paraId="5DD307AC" w14:textId="77777777" w:rsidR="0040333D" w:rsidRPr="00FE100D" w:rsidRDefault="0040333D">
      <w:pPr>
        <w:spacing w:line="240" w:lineRule="auto"/>
        <w:rPr>
          <w:lang w:val="bg-BG"/>
        </w:rPr>
      </w:pPr>
    </w:p>
    <w:p w14:paraId="03DA44F4" w14:textId="77777777" w:rsidR="0040333D" w:rsidRPr="00FE100D" w:rsidRDefault="008D7358">
      <w:pPr>
        <w:keepNext/>
        <w:keepLines/>
        <w:spacing w:line="240" w:lineRule="auto"/>
        <w:rPr>
          <w:u w:val="single"/>
          <w:lang w:val="bg-BG"/>
        </w:rPr>
      </w:pPr>
      <w:r w:rsidRPr="00FE100D">
        <w:rPr>
          <w:noProof/>
          <w:u w:val="single"/>
          <w:lang w:val="bg-BG"/>
        </w:rPr>
        <w:t>Живи ваксини/терапевтични инфекциозни агенти</w:t>
      </w:r>
      <w:r w:rsidRPr="00FE100D">
        <w:rPr>
          <w:u w:val="single"/>
          <w:lang w:val="bg-BG"/>
        </w:rPr>
        <w:t xml:space="preserve"> </w:t>
      </w:r>
    </w:p>
    <w:p w14:paraId="6793F498" w14:textId="77777777" w:rsidR="0040333D" w:rsidRPr="00FE100D" w:rsidRDefault="0040333D">
      <w:pPr>
        <w:keepNext/>
        <w:keepLines/>
        <w:spacing w:line="240" w:lineRule="auto"/>
        <w:rPr>
          <w:u w:val="single"/>
          <w:lang w:val="bg-BG"/>
        </w:rPr>
      </w:pPr>
    </w:p>
    <w:p w14:paraId="321B4EA6" w14:textId="77777777" w:rsidR="0040333D" w:rsidRPr="00FE100D" w:rsidRDefault="008D7358">
      <w:pPr>
        <w:spacing w:line="240" w:lineRule="auto"/>
        <w:rPr>
          <w:noProof/>
          <w:lang w:val="bg-BG"/>
        </w:rPr>
      </w:pPr>
      <w:r w:rsidRPr="00FE100D">
        <w:rPr>
          <w:noProof/>
          <w:lang w:val="bg-BG"/>
        </w:rPr>
        <w:t xml:space="preserve">Данните за отговора при ваксиниране с живи ваксини или за вторично </w:t>
      </w:r>
      <w:r w:rsidRPr="00FE100D">
        <w:rPr>
          <w:bCs/>
          <w:szCs w:val="26"/>
          <w:lang w:val="bg-BG"/>
        </w:rPr>
        <w:t>предаване на инфекция чрез</w:t>
      </w:r>
      <w:r w:rsidRPr="00FE100D">
        <w:rPr>
          <w:noProof/>
          <w:lang w:val="bg-BG"/>
        </w:rPr>
        <w:t xml:space="preserve"> живи ваксини при пациенти, които са на лечение с анти-TNF продукти, са ограничени. Употребата на живи ваксини може да доведе до клинични инфекции, включително дисеминирани </w:t>
      </w:r>
      <w:r w:rsidRPr="00FE100D">
        <w:rPr>
          <w:bCs/>
          <w:szCs w:val="26"/>
          <w:lang w:val="bg-BG"/>
        </w:rPr>
        <w:t>инфекции. Не се препоръчва едновременно прилагане на живи ваксини с инфликсимаб.</w:t>
      </w:r>
    </w:p>
    <w:p w14:paraId="5CA51191" w14:textId="029A39BF" w:rsidR="0040333D" w:rsidRDefault="0040333D">
      <w:pPr>
        <w:spacing w:line="240" w:lineRule="auto"/>
        <w:rPr>
          <w:noProof/>
          <w:lang w:val="bg-BG"/>
        </w:rPr>
      </w:pPr>
    </w:p>
    <w:p w14:paraId="0A77103B" w14:textId="77777777" w:rsidR="00286AE1" w:rsidRPr="00783ABA" w:rsidRDefault="00286AE1" w:rsidP="00286AE1">
      <w:pPr>
        <w:keepNext/>
        <w:outlineLvl w:val="2"/>
        <w:rPr>
          <w:u w:val="single"/>
          <w:lang w:val="bg-BG"/>
        </w:rPr>
      </w:pPr>
      <w:r w:rsidRPr="00783ABA">
        <w:rPr>
          <w:u w:val="single"/>
          <w:lang w:val="bg-BG"/>
        </w:rPr>
        <w:t xml:space="preserve">Експозиция на бебето </w:t>
      </w:r>
      <w:r w:rsidRPr="00783ABA">
        <w:rPr>
          <w:i/>
          <w:iCs/>
          <w:u w:val="single"/>
        </w:rPr>
        <w:t>in</w:t>
      </w:r>
      <w:r w:rsidRPr="00783ABA">
        <w:rPr>
          <w:i/>
          <w:iCs/>
          <w:u w:val="single"/>
          <w:lang w:val="bg-BG"/>
        </w:rPr>
        <w:t xml:space="preserve"> </w:t>
      </w:r>
      <w:r w:rsidRPr="00783ABA">
        <w:rPr>
          <w:i/>
          <w:iCs/>
          <w:u w:val="single"/>
        </w:rPr>
        <w:t>utero</w:t>
      </w:r>
    </w:p>
    <w:p w14:paraId="71A60E14" w14:textId="77777777" w:rsidR="00286AE1" w:rsidRPr="00286AE1" w:rsidRDefault="00286AE1">
      <w:pPr>
        <w:spacing w:line="240" w:lineRule="auto"/>
        <w:rPr>
          <w:noProof/>
          <w:lang w:val="bg-BG"/>
        </w:rPr>
      </w:pPr>
    </w:p>
    <w:p w14:paraId="439FCAA8" w14:textId="50C9116C" w:rsidR="0040333D" w:rsidRPr="00FE100D" w:rsidRDefault="008D7358">
      <w:pPr>
        <w:rPr>
          <w:lang w:val="bg-BG"/>
        </w:rPr>
      </w:pPr>
      <w:r w:rsidRPr="00FE100D">
        <w:rPr>
          <w:lang w:val="bg-BG"/>
        </w:rPr>
        <w:t xml:space="preserve">При кърмачета, изложени </w:t>
      </w:r>
      <w:r w:rsidRPr="00FE100D">
        <w:rPr>
          <w:i/>
          <w:lang w:val="bg-BG"/>
        </w:rPr>
        <w:t>in utero</w:t>
      </w:r>
      <w:r w:rsidRPr="00FE100D">
        <w:rPr>
          <w:lang w:val="bg-BG"/>
        </w:rPr>
        <w:t xml:space="preserve"> на инфликсимаб, е съобщен случай</w:t>
      </w:r>
      <w:r w:rsidR="00C8011C" w:rsidRPr="00FE100D">
        <w:rPr>
          <w:lang w:val="bg-BG"/>
        </w:rPr>
        <w:t xml:space="preserve"> с летален изход</w:t>
      </w:r>
      <w:r w:rsidRPr="00FE100D">
        <w:rPr>
          <w:lang w:val="bg-BG"/>
        </w:rPr>
        <w:t xml:space="preserve"> поради дисеминирана инфекция с бацил на Калмет и Герен (</w:t>
      </w:r>
      <w:r w:rsidRPr="00FE100D">
        <w:rPr>
          <w:i/>
          <w:lang w:val="bg-BG"/>
        </w:rPr>
        <w:t>Bacillus Calmette</w:t>
      </w:r>
      <w:r w:rsidRPr="00FE100D">
        <w:rPr>
          <w:i/>
          <w:lang w:val="bg-BG"/>
        </w:rPr>
        <w:noBreakHyphen/>
        <w:t>Guérin</w:t>
      </w:r>
      <w:r w:rsidRPr="00FE100D">
        <w:rPr>
          <w:lang w:val="bg-BG"/>
        </w:rPr>
        <w:t xml:space="preserve">, BCG) след прилагане на BCG ваксина след раждането. Препоръчва се да се изчака </w:t>
      </w:r>
      <w:r w:rsidR="009826BA" w:rsidRPr="009826BA">
        <w:rPr>
          <w:lang w:val="bg-BG"/>
        </w:rPr>
        <w:t xml:space="preserve">дванадесет </w:t>
      </w:r>
      <w:r w:rsidRPr="00FE100D">
        <w:rPr>
          <w:lang w:val="bg-BG"/>
        </w:rPr>
        <w:t xml:space="preserve">месеца след раждане преди прилагане на живи ваксини на кърмачета, изложени </w:t>
      </w:r>
      <w:r w:rsidRPr="00FE100D">
        <w:rPr>
          <w:i/>
          <w:lang w:val="bg-BG"/>
        </w:rPr>
        <w:t>in utero</w:t>
      </w:r>
      <w:r w:rsidRPr="00FE100D">
        <w:rPr>
          <w:lang w:val="bg-BG"/>
        </w:rPr>
        <w:t xml:space="preserve"> на инфликсимаб</w:t>
      </w:r>
      <w:r w:rsidR="009826BA" w:rsidRPr="009826BA">
        <w:rPr>
          <w:lang w:val="bg-BG"/>
        </w:rPr>
        <w:t xml:space="preserve">. Ако серумните нива на инфликсимаб при кърмачето са неустановими или инфликсимаб </w:t>
      </w:r>
      <w:r w:rsidR="009826BA">
        <w:t>e</w:t>
      </w:r>
      <w:r w:rsidR="009826BA" w:rsidRPr="009826BA">
        <w:rPr>
          <w:lang w:val="bg-BG"/>
        </w:rPr>
        <w:t xml:space="preserve"> прилаган само през първия триместър на бременността, може да се обмисли приложение на жива ваксина на по-ранен етап, ако има ясна клинична полза за определено кърмаче</w:t>
      </w:r>
      <w:r w:rsidRPr="00FE100D">
        <w:rPr>
          <w:lang w:val="bg-BG"/>
        </w:rPr>
        <w:t xml:space="preserve"> (вж. точка 4.6).</w:t>
      </w:r>
    </w:p>
    <w:p w14:paraId="642E66D8" w14:textId="7CEE1F0C" w:rsidR="0040333D" w:rsidRDefault="0040333D">
      <w:pPr>
        <w:spacing w:line="240" w:lineRule="auto"/>
        <w:rPr>
          <w:noProof/>
          <w:lang w:val="bg-BG"/>
        </w:rPr>
      </w:pPr>
    </w:p>
    <w:p w14:paraId="2678BAED" w14:textId="77777777" w:rsidR="00286AE1" w:rsidRPr="00783ABA" w:rsidRDefault="00286AE1" w:rsidP="00286AE1">
      <w:pPr>
        <w:keepNext/>
        <w:outlineLvl w:val="2"/>
        <w:rPr>
          <w:u w:val="single"/>
          <w:lang w:val="bg-BG"/>
        </w:rPr>
      </w:pPr>
      <w:r w:rsidRPr="00783ABA">
        <w:rPr>
          <w:u w:val="single"/>
          <w:lang w:val="bg-BG"/>
        </w:rPr>
        <w:t xml:space="preserve">Експозиция на </w:t>
      </w:r>
      <w:r w:rsidRPr="00286AE1">
        <w:rPr>
          <w:u w:val="single"/>
          <w:lang w:val="bg-BG"/>
        </w:rPr>
        <w:t>бебето</w:t>
      </w:r>
      <w:r w:rsidRPr="00783ABA">
        <w:rPr>
          <w:u w:val="single"/>
          <w:lang w:val="bg-BG"/>
        </w:rPr>
        <w:t xml:space="preserve"> чрез кърмата</w:t>
      </w:r>
    </w:p>
    <w:p w14:paraId="7FDD65E9" w14:textId="77777777" w:rsidR="00286AE1" w:rsidRDefault="00286AE1" w:rsidP="00286AE1">
      <w:pPr>
        <w:rPr>
          <w:lang w:val="bg-BG"/>
        </w:rPr>
      </w:pPr>
    </w:p>
    <w:p w14:paraId="00A7E095" w14:textId="405B0BB8" w:rsidR="00286AE1" w:rsidRPr="00286AE1" w:rsidRDefault="00286AE1" w:rsidP="00286AE1">
      <w:pPr>
        <w:rPr>
          <w:lang w:val="bg-BG"/>
        </w:rPr>
      </w:pPr>
      <w:r w:rsidRPr="00286AE1">
        <w:rPr>
          <w:lang w:val="bg-BG"/>
        </w:rPr>
        <w:t>Не се препоръчва приложение на жива ваксина при кърмаче, докато майката получава инфликсимаб, освен ако серумните нива на инфликсимаб при кърмачето са неустановими (вж. точка</w:t>
      </w:r>
      <w:r>
        <w:t> </w:t>
      </w:r>
      <w:r w:rsidRPr="00286AE1">
        <w:rPr>
          <w:lang w:val="bg-BG"/>
        </w:rPr>
        <w:t>4.6).</w:t>
      </w:r>
    </w:p>
    <w:p w14:paraId="435F565F" w14:textId="77777777" w:rsidR="00286AE1" w:rsidRPr="00286AE1" w:rsidRDefault="00286AE1" w:rsidP="00286AE1">
      <w:pPr>
        <w:rPr>
          <w:lang w:val="bg-BG"/>
        </w:rPr>
      </w:pPr>
    </w:p>
    <w:p w14:paraId="3B8154BA" w14:textId="77777777" w:rsidR="00286AE1" w:rsidRPr="00783ABA" w:rsidRDefault="00286AE1" w:rsidP="00286AE1">
      <w:pPr>
        <w:keepNext/>
        <w:outlineLvl w:val="2"/>
        <w:rPr>
          <w:u w:val="single"/>
          <w:lang w:val="bg-BG"/>
        </w:rPr>
      </w:pPr>
      <w:r w:rsidRPr="00783ABA">
        <w:rPr>
          <w:u w:val="single"/>
          <w:lang w:val="bg-BG"/>
        </w:rPr>
        <w:t>Терапевтични инфекциозни агенти</w:t>
      </w:r>
    </w:p>
    <w:p w14:paraId="562A0E70" w14:textId="77777777" w:rsidR="00286AE1" w:rsidRPr="00286AE1" w:rsidRDefault="00286AE1">
      <w:pPr>
        <w:spacing w:line="240" w:lineRule="auto"/>
        <w:rPr>
          <w:noProof/>
          <w:lang w:val="bg-BG"/>
        </w:rPr>
      </w:pPr>
    </w:p>
    <w:p w14:paraId="632C682C" w14:textId="77777777" w:rsidR="0040333D" w:rsidRPr="00FE100D" w:rsidRDefault="008D7358">
      <w:pPr>
        <w:spacing w:line="240" w:lineRule="auto"/>
        <w:rPr>
          <w:noProof/>
          <w:lang w:val="bg-BG"/>
        </w:rPr>
      </w:pPr>
      <w:r w:rsidRPr="00FE100D">
        <w:rPr>
          <w:noProof/>
          <w:lang w:val="bg-BG"/>
        </w:rPr>
        <w:t xml:space="preserve">Друга употреба на терапевтични инфекциозни агенти като живи атенюирани бактерии (напр. вливане на BCG в пикочния мехур при лечение на рак) може да доведе до клинични инфекции, включително дисеминирани инфекции. Препоръчва се да не се прилагат терапевтични инфекциозни агенти едновременно с </w:t>
      </w:r>
      <w:r w:rsidRPr="00FE100D">
        <w:rPr>
          <w:lang w:val="bg-BG"/>
        </w:rPr>
        <w:t>инфликсимаб</w:t>
      </w:r>
      <w:r w:rsidRPr="00FE100D">
        <w:rPr>
          <w:noProof/>
          <w:lang w:val="bg-BG"/>
        </w:rPr>
        <w:t>.</w:t>
      </w:r>
    </w:p>
    <w:p w14:paraId="39A55BEB" w14:textId="77777777" w:rsidR="0040333D" w:rsidRPr="00FE100D" w:rsidRDefault="0040333D">
      <w:pPr>
        <w:spacing w:line="240" w:lineRule="auto"/>
        <w:rPr>
          <w:lang w:val="bg-BG"/>
        </w:rPr>
      </w:pPr>
    </w:p>
    <w:p w14:paraId="17C40A7C" w14:textId="77777777" w:rsidR="0040333D" w:rsidRPr="00FE100D" w:rsidRDefault="008D7358">
      <w:pPr>
        <w:keepNext/>
        <w:keepLines/>
        <w:spacing w:line="240" w:lineRule="auto"/>
        <w:rPr>
          <w:u w:val="single"/>
          <w:lang w:val="bg-BG"/>
        </w:rPr>
      </w:pPr>
      <w:r w:rsidRPr="00FE100D">
        <w:rPr>
          <w:u w:val="single"/>
          <w:lang w:val="bg-BG"/>
        </w:rPr>
        <w:t>Автоимунни процеси</w:t>
      </w:r>
    </w:p>
    <w:p w14:paraId="56D2EECB" w14:textId="77777777" w:rsidR="0040333D" w:rsidRPr="00FE100D" w:rsidRDefault="0040333D">
      <w:pPr>
        <w:keepNext/>
        <w:keepLines/>
        <w:spacing w:line="240" w:lineRule="auto"/>
        <w:rPr>
          <w:u w:val="single"/>
          <w:lang w:val="bg-BG"/>
        </w:rPr>
      </w:pPr>
    </w:p>
    <w:p w14:paraId="751FC0FA" w14:textId="77777777" w:rsidR="0040333D" w:rsidRPr="00FE100D" w:rsidRDefault="008D7358">
      <w:pPr>
        <w:spacing w:line="240" w:lineRule="auto"/>
        <w:rPr>
          <w:lang w:val="bg-BG"/>
        </w:rPr>
      </w:pPr>
      <w:r w:rsidRPr="00FE100D">
        <w:rPr>
          <w:lang w:val="bg-BG"/>
        </w:rPr>
        <w:t>Относителният дефицит на TNF</w:t>
      </w:r>
      <w:r w:rsidRPr="00FE100D">
        <w:rPr>
          <w:vertAlign w:val="subscript"/>
          <w:lang w:val="bg-BG"/>
        </w:rPr>
        <w:t>α</w:t>
      </w:r>
      <w:r w:rsidRPr="00FE100D">
        <w:rPr>
          <w:lang w:val="bg-BG"/>
        </w:rPr>
        <w:t>, предизвикан от лечение с анти</w:t>
      </w:r>
      <w:r w:rsidRPr="00FE100D">
        <w:rPr>
          <w:lang w:val="bg-BG"/>
        </w:rPr>
        <w:noBreakHyphen/>
        <w:t>TNF продукти, може да предизвика отключване на автоимунен процес. Ако при даден пациент след лечение с инфликсимаб се проявят симптоми, насочващи към лупус-подобен синдром, съпроводени от позитивиране на антитела срещу двойноверижна ДНК, не трябва да се провеждат нови курсове с инфликсимаб (вж. точка 4.8).</w:t>
      </w:r>
    </w:p>
    <w:p w14:paraId="5E3B31DA" w14:textId="77777777" w:rsidR="0040333D" w:rsidRPr="00FE100D" w:rsidRDefault="0040333D">
      <w:pPr>
        <w:spacing w:line="240" w:lineRule="auto"/>
        <w:rPr>
          <w:lang w:val="bg-BG"/>
        </w:rPr>
      </w:pPr>
    </w:p>
    <w:p w14:paraId="1FF45BED" w14:textId="77777777" w:rsidR="0040333D" w:rsidRPr="00FE100D" w:rsidRDefault="008D7358">
      <w:pPr>
        <w:keepNext/>
        <w:keepLines/>
        <w:spacing w:line="240" w:lineRule="auto"/>
        <w:rPr>
          <w:u w:val="single"/>
          <w:lang w:val="bg-BG"/>
        </w:rPr>
      </w:pPr>
      <w:r w:rsidRPr="00FE100D">
        <w:rPr>
          <w:u w:val="single"/>
          <w:lang w:val="bg-BG"/>
        </w:rPr>
        <w:t>Неврологични събития</w:t>
      </w:r>
    </w:p>
    <w:p w14:paraId="7C7763DE" w14:textId="77777777" w:rsidR="0040333D" w:rsidRPr="00FE100D" w:rsidRDefault="0040333D">
      <w:pPr>
        <w:keepNext/>
        <w:keepLines/>
        <w:spacing w:line="240" w:lineRule="auto"/>
        <w:rPr>
          <w:u w:val="single"/>
          <w:lang w:val="bg-BG"/>
        </w:rPr>
      </w:pPr>
    </w:p>
    <w:p w14:paraId="0B3F3483" w14:textId="77777777" w:rsidR="0040333D" w:rsidRPr="00FE100D" w:rsidRDefault="008D7358">
      <w:pPr>
        <w:spacing w:line="240" w:lineRule="auto"/>
        <w:rPr>
          <w:lang w:val="bg-BG"/>
        </w:rPr>
      </w:pPr>
      <w:r w:rsidRPr="00FE100D">
        <w:rPr>
          <w:lang w:val="bg-BG"/>
        </w:rPr>
        <w:t>Употребата на TNF</w:t>
      </w:r>
      <w:r w:rsidRPr="00FE100D">
        <w:rPr>
          <w:lang w:val="bg-BG"/>
        </w:rPr>
        <w:noBreakHyphen/>
        <w:t>блокиращи средства, включително инфликсимаб, се свързва със случаи на отключване или обостряне на клинично и/или рентгенологично изявени демилиенизиращи нарушения, засягащи централната нервна система, включително множествена склероза, както и демилиенизиращи нарушения, засягащи периферната нервна система, включително синдром на Guillain-Barré. При пациенти с анамнеза за съществуващи или за наскоро появили се демилиенизиращи нарушения, преди започване на лечение с инфликсимаб внимателно трябва да се преценят ползите и рисковете от лечението с анти-TNF продукти. Ако тези нарушения се развият, трябва да се обмисли прекратяване на лечението с инфликсимаб.</w:t>
      </w:r>
    </w:p>
    <w:p w14:paraId="12CE389E" w14:textId="77777777" w:rsidR="0040333D" w:rsidRPr="00FE100D" w:rsidRDefault="0040333D">
      <w:pPr>
        <w:spacing w:line="240" w:lineRule="auto"/>
        <w:rPr>
          <w:lang w:val="bg-BG"/>
        </w:rPr>
      </w:pPr>
    </w:p>
    <w:p w14:paraId="0C5ED3A1" w14:textId="77777777" w:rsidR="0040333D" w:rsidRPr="00FE100D" w:rsidRDefault="008D7358">
      <w:pPr>
        <w:keepNext/>
        <w:keepLines/>
        <w:spacing w:line="240" w:lineRule="auto"/>
        <w:rPr>
          <w:u w:val="single"/>
          <w:lang w:val="bg-BG"/>
        </w:rPr>
      </w:pPr>
      <w:r w:rsidRPr="00FE100D">
        <w:rPr>
          <w:u w:val="single"/>
          <w:lang w:val="bg-BG"/>
        </w:rPr>
        <w:t>Злокачествени и лимфопролиферативни заболявания</w:t>
      </w:r>
    </w:p>
    <w:p w14:paraId="2CE96CE1" w14:textId="77777777" w:rsidR="0040333D" w:rsidRPr="00FE100D" w:rsidRDefault="0040333D">
      <w:pPr>
        <w:keepNext/>
        <w:keepLines/>
        <w:spacing w:line="240" w:lineRule="auto"/>
        <w:rPr>
          <w:u w:val="single"/>
          <w:lang w:val="bg-BG"/>
        </w:rPr>
      </w:pPr>
    </w:p>
    <w:p w14:paraId="1202BFB8" w14:textId="77777777" w:rsidR="0040333D" w:rsidRPr="00FE100D" w:rsidRDefault="008D7358">
      <w:pPr>
        <w:spacing w:line="240" w:lineRule="auto"/>
        <w:rPr>
          <w:lang w:val="bg-BG"/>
        </w:rPr>
      </w:pPr>
      <w:r w:rsidRPr="00FE100D">
        <w:rPr>
          <w:lang w:val="bg-BG"/>
        </w:rPr>
        <w:t>В контролираните клинични проучвания на TNF</w:t>
      </w:r>
      <w:r w:rsidRPr="00FE100D">
        <w:rPr>
          <w:lang w:val="bg-BG"/>
        </w:rPr>
        <w:noBreakHyphen/>
        <w:t>блокери сред пациентите, лекувани с TNF</w:t>
      </w:r>
      <w:r w:rsidRPr="00FE100D">
        <w:rPr>
          <w:lang w:val="bg-BG"/>
        </w:rPr>
        <w:noBreakHyphen/>
        <w:t>блокер, са наблюдавани повече случаи на злокачествени новообразувания, включително и лимфоми, в сравнение с контролните групи. В клиничните проучвания на инфликсимаб за всички одобрени показания, честотата на развитие на лимфом при лекуваните с инфликсимаб пациенти е по</w:t>
      </w:r>
      <w:r w:rsidRPr="00FE100D">
        <w:rPr>
          <w:lang w:val="bg-BG"/>
        </w:rPr>
        <w:noBreakHyphen/>
        <w:t>висока, отколкото очакваната в общата популация, но като цяло развитието на лимфом остава рядко. В постмаркетингови условия има съобщения за случаи на левкемия при пациенти, лекувани с TNF</w:t>
      </w:r>
      <w:r w:rsidRPr="00FE100D">
        <w:rPr>
          <w:lang w:val="bg-BG"/>
        </w:rPr>
        <w:noBreakHyphen/>
        <w:t>антагонист. При пациенти с ревматоиден артрит с голяма давност и висока активност на възпалителното заболяване съществува повишен риск от поява на лимфом и левкемия, което усложнява оценката на риска.</w:t>
      </w:r>
    </w:p>
    <w:p w14:paraId="0E81B05E" w14:textId="77777777" w:rsidR="0040333D" w:rsidRPr="00FE100D" w:rsidRDefault="0040333D">
      <w:pPr>
        <w:spacing w:line="240" w:lineRule="auto"/>
        <w:rPr>
          <w:lang w:val="bg-BG"/>
        </w:rPr>
      </w:pPr>
    </w:p>
    <w:p w14:paraId="2057B44E" w14:textId="77777777" w:rsidR="0040333D" w:rsidRPr="00FE100D" w:rsidRDefault="008D7358">
      <w:pPr>
        <w:spacing w:line="240" w:lineRule="auto"/>
        <w:rPr>
          <w:lang w:val="bg-BG"/>
        </w:rPr>
      </w:pPr>
      <w:r w:rsidRPr="00FE100D">
        <w:rPr>
          <w:lang w:val="bg-BG"/>
        </w:rPr>
        <w:lastRenderedPageBreak/>
        <w:t>В клинично проучване на приложение на инфликсимаб при пациенти с умерена до тежка хронична обструктивна белодробна болест (ХОББ) в групата на лекуваните с инфликсимаб пациенти има повече съобщения за развитие на злокачествени заболявания, отколкото в контролната група. Всички пациенти са с анамнеза за тютюнопушене. При обсъждане на лечение трябва да се подхожда с повишено внимание при пациенти с повишен риск от развитие на злокачествено заболяване във връзка с тютюнопушене.</w:t>
      </w:r>
    </w:p>
    <w:p w14:paraId="5FACE9FA" w14:textId="77777777" w:rsidR="0040333D" w:rsidRPr="00FE100D" w:rsidRDefault="0040333D">
      <w:pPr>
        <w:spacing w:line="240" w:lineRule="auto"/>
        <w:rPr>
          <w:lang w:val="bg-BG"/>
        </w:rPr>
      </w:pPr>
    </w:p>
    <w:p w14:paraId="07990D44" w14:textId="77777777" w:rsidR="0040333D" w:rsidRPr="00FE100D" w:rsidRDefault="008D7358">
      <w:pPr>
        <w:spacing w:line="240" w:lineRule="auto"/>
        <w:rPr>
          <w:lang w:val="bg-BG"/>
        </w:rPr>
      </w:pPr>
      <w:r w:rsidRPr="00FE100D">
        <w:rPr>
          <w:lang w:val="bg-BG"/>
        </w:rPr>
        <w:t>Въз основа на известното до момента не може да се изключи съществуването на повишен риск за развитие на лимфом или друго злокачествено заболяване при пациенти, лекувани с TNF</w:t>
      </w:r>
      <w:r w:rsidRPr="00FE100D">
        <w:rPr>
          <w:lang w:val="bg-BG"/>
        </w:rPr>
        <w:noBreakHyphen/>
        <w:t>блокер (вж. точка 4.8). При обсъждане на лечение с TNF</w:t>
      </w:r>
      <w:r w:rsidRPr="00FE100D">
        <w:rPr>
          <w:lang w:val="bg-BG"/>
        </w:rPr>
        <w:noBreakHyphen/>
        <w:t>блокер при пациенти с анамнеза за злокачествено заболяване, или при обсъждане на продължаване на лечението при пациенти, при които се е развило злокачествено заболяване, трябва да се подхожда с повишено внимание.</w:t>
      </w:r>
    </w:p>
    <w:p w14:paraId="159E9D55" w14:textId="77777777" w:rsidR="0040333D" w:rsidRPr="00FE100D" w:rsidRDefault="0040333D">
      <w:pPr>
        <w:spacing w:line="240" w:lineRule="auto"/>
        <w:rPr>
          <w:lang w:val="bg-BG"/>
        </w:rPr>
      </w:pPr>
    </w:p>
    <w:p w14:paraId="01067F21" w14:textId="77777777" w:rsidR="0040333D" w:rsidRPr="00FE100D" w:rsidRDefault="008D7358">
      <w:pPr>
        <w:spacing w:line="240" w:lineRule="auto"/>
        <w:rPr>
          <w:lang w:val="bg-BG"/>
        </w:rPr>
      </w:pPr>
      <w:r w:rsidRPr="00FE100D">
        <w:rPr>
          <w:lang w:val="bg-BG"/>
        </w:rPr>
        <w:t>С повишено внимание трябва да се подхожда и при пациенти с псориазис и анамнеза за сериозна имуносупресивна терапия или продължителна PUVA</w:t>
      </w:r>
      <w:r w:rsidRPr="00FE100D">
        <w:rPr>
          <w:lang w:val="bg-BG"/>
        </w:rPr>
        <w:noBreakHyphen/>
        <w:t>терапия.</w:t>
      </w:r>
    </w:p>
    <w:p w14:paraId="7147BFC5" w14:textId="77777777" w:rsidR="0040333D" w:rsidRPr="00FE100D" w:rsidRDefault="0040333D">
      <w:pPr>
        <w:spacing w:line="240" w:lineRule="auto"/>
        <w:rPr>
          <w:lang w:val="bg-BG"/>
        </w:rPr>
      </w:pPr>
    </w:p>
    <w:p w14:paraId="6894DDE7" w14:textId="77777777" w:rsidR="0040333D" w:rsidRPr="00FE100D" w:rsidRDefault="008D7358">
      <w:pPr>
        <w:spacing w:line="240" w:lineRule="auto"/>
        <w:rPr>
          <w:lang w:val="bg-BG"/>
        </w:rPr>
      </w:pPr>
      <w:r w:rsidRPr="00FE100D">
        <w:rPr>
          <w:lang w:val="bg-BG"/>
        </w:rPr>
        <w:t xml:space="preserve">В постмаркетингови условия има съобщения за злокачествени заболявания, някои с </w:t>
      </w:r>
      <w:r w:rsidR="00C8011C" w:rsidRPr="00FE100D">
        <w:rPr>
          <w:lang w:val="bg-BG"/>
        </w:rPr>
        <w:t xml:space="preserve">летален </w:t>
      </w:r>
      <w:r w:rsidRPr="00FE100D">
        <w:rPr>
          <w:lang w:val="bg-BG"/>
        </w:rPr>
        <w:t>изход, при деца, юноши и млади хора (до 22</w:t>
      </w:r>
      <w:r w:rsidRPr="00FE100D">
        <w:rPr>
          <w:lang w:val="bg-BG"/>
        </w:rPr>
        <w:noBreakHyphen/>
        <w:t>годишна възраст), лекувани с TNF</w:t>
      </w:r>
      <w:r w:rsidRPr="00FE100D">
        <w:rPr>
          <w:lang w:val="bg-BG"/>
        </w:rPr>
        <w:noBreakHyphen/>
        <w:t xml:space="preserve">блокер, включително инфликсимаб (начало на лечението </w:t>
      </w:r>
      <w:r w:rsidRPr="00FE100D">
        <w:rPr>
          <w:iCs/>
          <w:lang w:val="bg-BG"/>
        </w:rPr>
        <w:t>≤ 18</w:t>
      </w:r>
      <w:r w:rsidRPr="00FE100D">
        <w:rPr>
          <w:iCs/>
          <w:lang w:val="bg-BG"/>
        </w:rPr>
        <w:noBreakHyphen/>
        <w:t>годишна възраст)</w:t>
      </w:r>
      <w:r w:rsidRPr="00FE100D">
        <w:rPr>
          <w:lang w:val="bg-BG"/>
        </w:rPr>
        <w:t>. Приблизително половината от тези случаи са лимфоми. Другите случаи обхващат най</w:t>
      </w:r>
      <w:r w:rsidRPr="00FE100D">
        <w:rPr>
          <w:lang w:val="bg-BG"/>
        </w:rPr>
        <w:noBreakHyphen/>
        <w:t>различни злокачествени заболявания, в т.ч. редки заболявания, обикновено свързвани с имуносупресия. При пациенти, лекувани с TNF</w:t>
      </w:r>
      <w:r w:rsidRPr="00FE100D">
        <w:rPr>
          <w:lang w:val="bg-BG"/>
        </w:rPr>
        <w:noBreakHyphen/>
        <w:t>блокери не може да се изключи риск от поява на злокачествени заболявания.</w:t>
      </w:r>
    </w:p>
    <w:p w14:paraId="3211DD88" w14:textId="77777777" w:rsidR="0040333D" w:rsidRPr="00FE100D" w:rsidRDefault="0040333D">
      <w:pPr>
        <w:spacing w:line="240" w:lineRule="auto"/>
        <w:rPr>
          <w:lang w:val="bg-BG"/>
        </w:rPr>
      </w:pPr>
    </w:p>
    <w:p w14:paraId="726C727C" w14:textId="77777777" w:rsidR="0040333D" w:rsidRPr="00FE100D" w:rsidRDefault="008D7358">
      <w:pPr>
        <w:spacing w:line="240" w:lineRule="auto"/>
        <w:rPr>
          <w:lang w:val="bg-BG"/>
        </w:rPr>
      </w:pPr>
      <w:r w:rsidRPr="00FE100D">
        <w:rPr>
          <w:lang w:val="bg-BG"/>
        </w:rPr>
        <w:t>В постмаркетииговия период има съобщения за случаи на хепатолиенален Т</w:t>
      </w:r>
      <w:r w:rsidRPr="00FE100D">
        <w:rPr>
          <w:lang w:val="bg-BG"/>
        </w:rPr>
        <w:noBreakHyphen/>
        <w:t>клетъчен лимфом (HSTCL) при пациенти, лекувани с TNF</w:t>
      </w:r>
      <w:r w:rsidRPr="00FE100D">
        <w:rPr>
          <w:lang w:val="bg-BG"/>
        </w:rPr>
        <w:noBreakHyphen/>
        <w:t>блокери, включително инфликсимаб. Този рядък Т</w:t>
      </w:r>
      <w:r w:rsidRPr="00FE100D">
        <w:rPr>
          <w:lang w:val="bg-BG"/>
        </w:rPr>
        <w:noBreakHyphen/>
        <w:t xml:space="preserve">клетъчен лимфом е с агресивен ход и обикновено е с летален изход. </w:t>
      </w:r>
      <w:r w:rsidRPr="00FE100D">
        <w:rPr>
          <w:lang w:val="bg-BG" w:eastAsia="sv-SE"/>
        </w:rPr>
        <w:t xml:space="preserve">Почти всички пациенти са получили лечение с AZA или </w:t>
      </w:r>
      <w:r w:rsidRPr="00FE100D">
        <w:rPr>
          <w:noProof/>
          <w:lang w:val="bg-BG" w:eastAsia="sv-SE"/>
        </w:rPr>
        <w:t>6</w:t>
      </w:r>
      <w:r w:rsidRPr="00FE100D">
        <w:rPr>
          <w:lang w:val="bg-BG" w:eastAsia="sv-SE"/>
        </w:rPr>
        <w:noBreakHyphen/>
        <w:t>MP едновременно или непосредствено преди TNF</w:t>
      </w:r>
      <w:r w:rsidRPr="00FE100D">
        <w:rPr>
          <w:lang w:val="bg-BG" w:eastAsia="sv-SE"/>
        </w:rPr>
        <w:noBreakHyphen/>
        <w:t>блокер. По-голямата част от</w:t>
      </w:r>
      <w:r w:rsidRPr="00FE100D">
        <w:rPr>
          <w:lang w:val="bg-BG"/>
        </w:rPr>
        <w:t xml:space="preserve"> случаи</w:t>
      </w:r>
      <w:r w:rsidRPr="00FE100D">
        <w:rPr>
          <w:lang w:val="bg-BG" w:eastAsia="sv-SE"/>
        </w:rPr>
        <w:t>те</w:t>
      </w:r>
      <w:r w:rsidRPr="00FE100D">
        <w:rPr>
          <w:lang w:val="bg-BG"/>
        </w:rPr>
        <w:t xml:space="preserve"> на развитие на хепатолиенален Т-клетъчен лимфом, при лечение с инфликсимаб, са при пациенти с болест на Crohn или улцерозен колит, като по</w:t>
      </w:r>
      <w:r w:rsidRPr="00FE100D">
        <w:rPr>
          <w:lang w:val="bg-BG" w:eastAsia="sv-SE"/>
        </w:rPr>
        <w:t>вечето</w:t>
      </w:r>
      <w:r w:rsidRPr="00FE100D">
        <w:rPr>
          <w:lang w:val="bg-BG"/>
        </w:rPr>
        <w:t xml:space="preserve"> от тях са съобщавани при юноши или младежи от мъжки пол. Потенциалният риск от комбиниране на AZA или 6</w:t>
      </w:r>
      <w:r w:rsidRPr="00FE100D">
        <w:rPr>
          <w:lang w:val="bg-BG"/>
        </w:rPr>
        <w:noBreakHyphen/>
        <w:t>MP с инфликсимаб трябва внимателно да бъде обмислен. При пациенти, лекувани с инфликсимаб, не може да се изключи съществуването на риск за развитие на хепатолиенален Т</w:t>
      </w:r>
      <w:r w:rsidRPr="00FE100D">
        <w:rPr>
          <w:lang w:val="bg-BG"/>
        </w:rPr>
        <w:noBreakHyphen/>
        <w:t>клетъчен лимфом (вж. точк</w:t>
      </w:r>
      <w:r w:rsidRPr="00FE100D">
        <w:rPr>
          <w:lang w:val="bg-BG" w:eastAsia="sv-SE"/>
        </w:rPr>
        <w:t>а </w:t>
      </w:r>
      <w:r w:rsidRPr="00FE100D">
        <w:rPr>
          <w:lang w:val="bg-BG"/>
        </w:rPr>
        <w:t>4.8).</w:t>
      </w:r>
    </w:p>
    <w:p w14:paraId="4570F535" w14:textId="77777777" w:rsidR="0040333D" w:rsidRPr="00FE100D" w:rsidRDefault="0040333D">
      <w:pPr>
        <w:spacing w:line="240" w:lineRule="auto"/>
        <w:rPr>
          <w:lang w:val="bg-BG"/>
        </w:rPr>
      </w:pPr>
    </w:p>
    <w:p w14:paraId="197BDD54" w14:textId="77777777" w:rsidR="0040333D" w:rsidRPr="00FE100D" w:rsidRDefault="008D7358">
      <w:pPr>
        <w:spacing w:line="240" w:lineRule="auto"/>
        <w:rPr>
          <w:lang w:val="bg-BG"/>
        </w:rPr>
      </w:pPr>
      <w:r w:rsidRPr="00FE100D">
        <w:rPr>
          <w:lang w:val="bg-BG"/>
        </w:rPr>
        <w:t>При пациенти, лекувани с TNF</w:t>
      </w:r>
      <w:r w:rsidRPr="00FE100D">
        <w:rPr>
          <w:lang w:val="bg-BG"/>
        </w:rPr>
        <w:noBreakHyphen/>
        <w:t>блокер, включително инфликсимаб (вж. точка 4.8) се съобщава за меланом и Меркел-клетъчен карцином. Препоръчват се периодични дерматологични прегледи, особено при пациенти с рискови фактори за рак на кожата.</w:t>
      </w:r>
    </w:p>
    <w:p w14:paraId="3FE6A8A5" w14:textId="77777777" w:rsidR="0040333D" w:rsidRPr="00FE100D" w:rsidRDefault="0040333D">
      <w:pPr>
        <w:spacing w:line="240" w:lineRule="auto"/>
        <w:rPr>
          <w:lang w:val="bg-BG"/>
        </w:rPr>
      </w:pPr>
    </w:p>
    <w:p w14:paraId="0EE0A693" w14:textId="77777777" w:rsidR="0040333D" w:rsidRPr="00FE100D" w:rsidRDefault="008D7358">
      <w:pPr>
        <w:rPr>
          <w:iCs/>
          <w:lang w:val="bg-BG"/>
        </w:rPr>
      </w:pPr>
      <w:r w:rsidRPr="00FE100D">
        <w:rPr>
          <w:iCs/>
          <w:lang w:val="bg-BG"/>
        </w:rPr>
        <w:t xml:space="preserve">В популационно ретроспективно кохортно проучване, използващо данни от националните шведски здравни регистри, е открита повишена честота на цервикален карцином при жени с ревматоиден артрит, лекувани с инфликсимаб в сравнение с пациенти, </w:t>
      </w:r>
      <w:r w:rsidRPr="00FE100D">
        <w:rPr>
          <w:lang w:val="bg-BG"/>
        </w:rPr>
        <w:t xml:space="preserve">които не са </w:t>
      </w:r>
      <w:r w:rsidRPr="00FE100D">
        <w:rPr>
          <w:iCs/>
          <w:lang w:val="bg-BG"/>
        </w:rPr>
        <w:t>лекувани</w:t>
      </w:r>
      <w:r w:rsidRPr="00FE100D">
        <w:rPr>
          <w:lang w:val="bg-BG"/>
        </w:rPr>
        <w:t xml:space="preserve"> с биологични продукти</w:t>
      </w:r>
      <w:r w:rsidRPr="00FE100D">
        <w:rPr>
          <w:iCs/>
          <w:lang w:val="bg-BG"/>
        </w:rPr>
        <w:t xml:space="preserve"> или общата популация, включително и тези на възраст над 60 години. Периодичното скринингово изследване трябва да продължи при жени, лекувани с </w:t>
      </w:r>
      <w:r w:rsidRPr="00FE100D">
        <w:rPr>
          <w:lang w:val="bg-BG"/>
        </w:rPr>
        <w:t>инфликсимаб</w:t>
      </w:r>
      <w:r w:rsidRPr="00FE100D">
        <w:rPr>
          <w:iCs/>
          <w:lang w:val="bg-BG"/>
        </w:rPr>
        <w:t>, включително при тези на възраст над 60 години.</w:t>
      </w:r>
    </w:p>
    <w:p w14:paraId="5B6306B4" w14:textId="77777777" w:rsidR="0040333D" w:rsidRPr="00FE100D" w:rsidRDefault="0040333D">
      <w:pPr>
        <w:spacing w:line="240" w:lineRule="auto"/>
        <w:rPr>
          <w:lang w:val="bg-BG"/>
        </w:rPr>
      </w:pPr>
    </w:p>
    <w:p w14:paraId="0105152A" w14:textId="7404EEA1" w:rsidR="0040333D" w:rsidRPr="00FE100D" w:rsidRDefault="008D7358">
      <w:pPr>
        <w:spacing w:line="240" w:lineRule="auto"/>
        <w:rPr>
          <w:lang w:val="bg-BG"/>
        </w:rPr>
      </w:pPr>
      <w:r w:rsidRPr="00FE100D">
        <w:rPr>
          <w:lang w:val="bg-BG"/>
        </w:rPr>
        <w:t>Всички пациенти с улцерозен колит, които са с повишен риск от развитие на дисплазия или карцином</w:t>
      </w:r>
      <w:r w:rsidR="007A68A1">
        <w:rPr>
          <w:rFonts w:hint="eastAsia"/>
          <w:lang w:val="bg-BG"/>
        </w:rPr>
        <w:t xml:space="preserve"> </w:t>
      </w:r>
      <w:r w:rsidR="007A68A1" w:rsidRPr="000E2BDD">
        <w:rPr>
          <w:lang w:val="bg-BG"/>
        </w:rPr>
        <w:t>на дебелото черво</w:t>
      </w:r>
      <w:r w:rsidRPr="00FE100D">
        <w:rPr>
          <w:lang w:val="bg-BG"/>
        </w:rPr>
        <w:t xml:space="preserve"> (например пациентите с дългогодишен улцерозен колит или първичен склерозиращ холангит), както и такива с анамнеза за дисплазия или карцином</w:t>
      </w:r>
      <w:r w:rsidR="007A68A1">
        <w:rPr>
          <w:rFonts w:hint="eastAsia"/>
          <w:lang w:val="bg-BG"/>
        </w:rPr>
        <w:t xml:space="preserve"> </w:t>
      </w:r>
      <w:r w:rsidR="007A68A1" w:rsidRPr="000E2BDD">
        <w:rPr>
          <w:lang w:val="bg-BG"/>
        </w:rPr>
        <w:t>на дебелото черво</w:t>
      </w:r>
      <w:r w:rsidRPr="00FE100D">
        <w:rPr>
          <w:lang w:val="bg-BG"/>
        </w:rPr>
        <w:t>, преди започване на терапията и на редовни интервали след започването й трябва да се изследват за наличие на дисплазия. Изследването трябва да включва колоноскопия с биопсии според местните препоръки. Наличните до момента данни не показват лечението с инфликсимаб да повлиява риска от развитие на дисплазия или карцином</w:t>
      </w:r>
      <w:r w:rsidR="007A68A1">
        <w:rPr>
          <w:rFonts w:hint="eastAsia"/>
          <w:lang w:val="bg-BG"/>
        </w:rPr>
        <w:t xml:space="preserve"> </w:t>
      </w:r>
      <w:r w:rsidR="007A68A1" w:rsidRPr="000E2BDD">
        <w:rPr>
          <w:lang w:val="bg-BG"/>
        </w:rPr>
        <w:t>на дебелото черво</w:t>
      </w:r>
      <w:r w:rsidRPr="00FE100D">
        <w:rPr>
          <w:lang w:val="bg-BG"/>
        </w:rPr>
        <w:t>.</w:t>
      </w:r>
    </w:p>
    <w:p w14:paraId="3B09A3B5" w14:textId="77777777" w:rsidR="0040333D" w:rsidRPr="00FE100D" w:rsidRDefault="0040333D">
      <w:pPr>
        <w:spacing w:line="240" w:lineRule="auto"/>
        <w:rPr>
          <w:lang w:val="bg-BG"/>
        </w:rPr>
      </w:pPr>
    </w:p>
    <w:p w14:paraId="7BDA1A1D" w14:textId="77777777" w:rsidR="0040333D" w:rsidRPr="00FE100D" w:rsidRDefault="008D7358">
      <w:pPr>
        <w:spacing w:line="240" w:lineRule="auto"/>
        <w:rPr>
          <w:lang w:val="bg-BG"/>
        </w:rPr>
      </w:pPr>
      <w:r w:rsidRPr="00FE100D">
        <w:rPr>
          <w:lang w:val="bg-BG"/>
        </w:rPr>
        <w:t>Понеже рискът от развитие на карцином при лекувани с инфликсимаб пациенти и с новооткрита дисплазия не е оценяван, съотношението между риска и ползата от продължителна терапия трябва внимателно да се оценява от клинициста при всеки отделен пациент.</w:t>
      </w:r>
    </w:p>
    <w:p w14:paraId="7928BB26" w14:textId="77777777" w:rsidR="0040333D" w:rsidRPr="00FE100D" w:rsidRDefault="0040333D">
      <w:pPr>
        <w:spacing w:line="240" w:lineRule="auto"/>
        <w:rPr>
          <w:lang w:val="bg-BG"/>
        </w:rPr>
      </w:pPr>
    </w:p>
    <w:p w14:paraId="2AA0A14F" w14:textId="77777777" w:rsidR="0040333D" w:rsidRPr="00FE100D" w:rsidRDefault="008D7358">
      <w:pPr>
        <w:keepNext/>
        <w:keepLines/>
        <w:spacing w:line="240" w:lineRule="auto"/>
        <w:rPr>
          <w:u w:val="single"/>
          <w:lang w:val="bg-BG"/>
        </w:rPr>
      </w:pPr>
      <w:r w:rsidRPr="00FE100D">
        <w:rPr>
          <w:u w:val="single"/>
          <w:lang w:val="bg-BG"/>
        </w:rPr>
        <w:lastRenderedPageBreak/>
        <w:t>Сърдечна недостатъчност</w:t>
      </w:r>
    </w:p>
    <w:p w14:paraId="6F591AF4" w14:textId="77777777" w:rsidR="0040333D" w:rsidRPr="00FE100D" w:rsidRDefault="0040333D">
      <w:pPr>
        <w:keepNext/>
        <w:keepLines/>
        <w:spacing w:line="240" w:lineRule="auto"/>
        <w:rPr>
          <w:u w:val="single"/>
          <w:lang w:val="bg-BG"/>
        </w:rPr>
      </w:pPr>
    </w:p>
    <w:p w14:paraId="486BF8E1" w14:textId="77777777" w:rsidR="0040333D" w:rsidRPr="00FE100D" w:rsidRDefault="008D7358">
      <w:pPr>
        <w:spacing w:line="240" w:lineRule="auto"/>
        <w:rPr>
          <w:lang w:val="bg-BG"/>
        </w:rPr>
      </w:pPr>
      <w:r w:rsidRPr="00FE100D">
        <w:rPr>
          <w:lang w:val="bg-BG"/>
        </w:rPr>
        <w:t>Инфликсимаб трябва да се прилага с повишено внимание при пациенти с лека сърдечна недостатъчност (I/II ФК по NYHA). Пациентите трябва да са под строг контрол и лечението с инфликсимаб не трябва да се продължава при пациенти, при които се развие или се влоши съществуваща сърдечна недостатъчност (вж. точки 4.3 и 4.8).</w:t>
      </w:r>
    </w:p>
    <w:p w14:paraId="71379B7D" w14:textId="77777777" w:rsidR="0040333D" w:rsidRPr="00FE100D" w:rsidRDefault="0040333D">
      <w:pPr>
        <w:spacing w:line="240" w:lineRule="auto"/>
        <w:rPr>
          <w:lang w:val="bg-BG"/>
        </w:rPr>
      </w:pPr>
    </w:p>
    <w:p w14:paraId="7D54FCBF" w14:textId="77777777" w:rsidR="0040333D" w:rsidRPr="00FE100D" w:rsidRDefault="008D7358">
      <w:pPr>
        <w:keepNext/>
        <w:keepLines/>
        <w:rPr>
          <w:bCs/>
          <w:szCs w:val="26"/>
          <w:u w:val="single"/>
          <w:lang w:val="bg-BG"/>
        </w:rPr>
      </w:pPr>
      <w:r w:rsidRPr="00FE100D">
        <w:rPr>
          <w:bCs/>
          <w:szCs w:val="26"/>
          <w:u w:val="single"/>
          <w:lang w:val="bg-BG"/>
        </w:rPr>
        <w:t>Хематологични реакции</w:t>
      </w:r>
    </w:p>
    <w:p w14:paraId="407132C8" w14:textId="77777777" w:rsidR="0040333D" w:rsidRPr="00FE100D" w:rsidRDefault="0040333D">
      <w:pPr>
        <w:keepNext/>
        <w:keepLines/>
        <w:rPr>
          <w:bCs/>
          <w:szCs w:val="26"/>
          <w:u w:val="single"/>
          <w:lang w:val="bg-BG"/>
        </w:rPr>
      </w:pPr>
    </w:p>
    <w:p w14:paraId="51B60530" w14:textId="77777777" w:rsidR="0040333D" w:rsidRPr="00FE100D" w:rsidRDefault="008D7358">
      <w:pPr>
        <w:rPr>
          <w:lang w:val="bg-BG"/>
        </w:rPr>
      </w:pPr>
      <w:r w:rsidRPr="00FE100D">
        <w:rPr>
          <w:bCs/>
          <w:lang w:val="bg-BG"/>
        </w:rPr>
        <w:t xml:space="preserve">Съществуват съобщения за случаи на панцитопения, левкопения, неутропения и тромбоцитопения при пациенти, получаващи </w:t>
      </w:r>
      <w:r w:rsidRPr="00FE100D">
        <w:rPr>
          <w:lang w:val="bg-BG"/>
        </w:rPr>
        <w:t>TNF</w:t>
      </w:r>
      <w:r w:rsidRPr="00FE100D">
        <w:rPr>
          <w:bCs/>
          <w:lang w:val="bg-BG"/>
        </w:rPr>
        <w:noBreakHyphen/>
        <w:t xml:space="preserve">блокери, включително инфликсимаб. </w:t>
      </w:r>
      <w:r w:rsidRPr="00FE100D">
        <w:rPr>
          <w:lang w:val="bg-BG"/>
        </w:rPr>
        <w:t>Всички пациенти трябва да бъдат посъветвани да потърсят незабавна медицинска помощ, ако развият признаци и симптоми, които предполагат наличие на кръвна дискразия (напр. персистиращ фебрилитет, кръвонасядания, кървене, бледност). При пациенти с установени значими хематологични аномалии трябва да се обсъди прекратяване на лечението с инфликсимаб.</w:t>
      </w:r>
    </w:p>
    <w:p w14:paraId="4EF1D6CE" w14:textId="77777777" w:rsidR="0040333D" w:rsidRPr="00FE100D" w:rsidRDefault="0040333D">
      <w:pPr>
        <w:spacing w:line="240" w:lineRule="auto"/>
        <w:rPr>
          <w:lang w:val="bg-BG"/>
        </w:rPr>
      </w:pPr>
    </w:p>
    <w:p w14:paraId="2ECA8AE8" w14:textId="77777777" w:rsidR="0040333D" w:rsidRPr="00FE100D" w:rsidRDefault="008D7358">
      <w:pPr>
        <w:keepNext/>
        <w:keepLines/>
        <w:spacing w:line="240" w:lineRule="auto"/>
        <w:rPr>
          <w:u w:val="single"/>
          <w:lang w:val="bg-BG"/>
        </w:rPr>
      </w:pPr>
      <w:r w:rsidRPr="00FE100D">
        <w:rPr>
          <w:u w:val="single"/>
          <w:lang w:val="bg-BG"/>
        </w:rPr>
        <w:t>Други</w:t>
      </w:r>
    </w:p>
    <w:p w14:paraId="2B3FB99A" w14:textId="77777777" w:rsidR="0040333D" w:rsidRPr="00FE100D" w:rsidRDefault="0040333D">
      <w:pPr>
        <w:keepNext/>
        <w:keepLines/>
        <w:spacing w:line="240" w:lineRule="auto"/>
        <w:rPr>
          <w:u w:val="single"/>
          <w:lang w:val="bg-BG"/>
        </w:rPr>
      </w:pPr>
    </w:p>
    <w:p w14:paraId="46C0222F" w14:textId="723EF8B0" w:rsidR="0040333D" w:rsidRPr="00FE100D" w:rsidRDefault="008D7358">
      <w:pPr>
        <w:spacing w:line="240" w:lineRule="auto"/>
        <w:rPr>
          <w:lang w:val="bg-BG"/>
        </w:rPr>
      </w:pPr>
      <w:r w:rsidRPr="00FE100D">
        <w:rPr>
          <w:lang w:val="bg-BG"/>
        </w:rPr>
        <w:t>Ако се планира операция, под внимание трябва да се вземе дългият полуживот на инфликсимаб. Пациентите, при които се налага операция по време на лечението с инфликсимаб, трябва да бъдат следени внимателно за развитие на инфекци</w:t>
      </w:r>
      <w:r w:rsidR="0050751B" w:rsidRPr="00F728FE">
        <w:rPr>
          <w:lang w:val="bg-BG"/>
        </w:rPr>
        <w:t>озн</w:t>
      </w:r>
      <w:r w:rsidRPr="00FE100D">
        <w:rPr>
          <w:lang w:val="bg-BG"/>
        </w:rPr>
        <w:t xml:space="preserve">и </w:t>
      </w:r>
      <w:r w:rsidR="00964F52">
        <w:rPr>
          <w:lang w:val="bg-BG"/>
        </w:rPr>
        <w:t xml:space="preserve"> и</w:t>
      </w:r>
      <w:r w:rsidR="0050751B">
        <w:rPr>
          <w:rFonts w:hint="eastAsia"/>
          <w:lang w:val="bg-BG"/>
        </w:rPr>
        <w:t xml:space="preserve"> </w:t>
      </w:r>
      <w:r w:rsidR="0050751B" w:rsidRPr="00F728FE">
        <w:rPr>
          <w:lang w:val="bg-BG"/>
        </w:rPr>
        <w:t>неинфекциозни усложнения</w:t>
      </w:r>
      <w:r w:rsidRPr="00FE100D">
        <w:rPr>
          <w:lang w:val="bg-BG"/>
        </w:rPr>
        <w:t xml:space="preserve"> при нужда трябва да се взимат необходимите мерки</w:t>
      </w:r>
      <w:r w:rsidR="0050751B">
        <w:rPr>
          <w:rFonts w:hint="eastAsia"/>
          <w:lang w:val="bg-BG"/>
        </w:rPr>
        <w:t xml:space="preserve"> </w:t>
      </w:r>
      <w:r w:rsidR="0050751B" w:rsidRPr="00F728FE">
        <w:rPr>
          <w:lang w:val="bg-BG"/>
        </w:rPr>
        <w:t>(вж.точка 4.8)</w:t>
      </w:r>
      <w:r w:rsidRPr="00FE100D">
        <w:rPr>
          <w:lang w:val="bg-BG"/>
        </w:rPr>
        <w:t>.</w:t>
      </w:r>
    </w:p>
    <w:p w14:paraId="53EC4BBA" w14:textId="77777777" w:rsidR="0040333D" w:rsidRPr="00FE100D" w:rsidRDefault="0040333D">
      <w:pPr>
        <w:spacing w:line="240" w:lineRule="auto"/>
        <w:rPr>
          <w:lang w:val="bg-BG"/>
        </w:rPr>
      </w:pPr>
    </w:p>
    <w:p w14:paraId="2B21F291" w14:textId="78CD23D5" w:rsidR="0040333D" w:rsidRPr="00FE100D" w:rsidRDefault="008D7358">
      <w:pPr>
        <w:spacing w:line="240" w:lineRule="auto"/>
        <w:rPr>
          <w:lang w:val="bg-BG"/>
        </w:rPr>
      </w:pPr>
      <w:r w:rsidRPr="00FE100D">
        <w:rPr>
          <w:lang w:val="bg-BG"/>
        </w:rPr>
        <w:t xml:space="preserve">Липсата на отговор при пациенти с болест на Crohn може да </w:t>
      </w:r>
      <w:r w:rsidR="004907C6">
        <w:rPr>
          <w:lang w:val="bg-BG"/>
        </w:rPr>
        <w:t>показва</w:t>
      </w:r>
      <w:r w:rsidRPr="00FE100D">
        <w:rPr>
          <w:lang w:val="bg-BG"/>
        </w:rPr>
        <w:t>, че пациентът има фибротични стриктури, които може да изискват хирургично лечение. Липсват данни, които да предполагат, че инфликсимаб води до прогресия на стриктурите или причинява развитие на стриктури.</w:t>
      </w:r>
    </w:p>
    <w:p w14:paraId="50636FE7" w14:textId="77777777" w:rsidR="0040333D" w:rsidRPr="00FE100D" w:rsidRDefault="0040333D">
      <w:pPr>
        <w:tabs>
          <w:tab w:val="clear" w:pos="567"/>
        </w:tabs>
        <w:spacing w:line="240" w:lineRule="auto"/>
        <w:rPr>
          <w:lang w:val="bg-BG"/>
        </w:rPr>
      </w:pPr>
    </w:p>
    <w:p w14:paraId="11C8D8D9" w14:textId="77777777" w:rsidR="0040333D" w:rsidRPr="00FE100D" w:rsidRDefault="008D7358">
      <w:pPr>
        <w:keepNext/>
        <w:keepLines/>
        <w:tabs>
          <w:tab w:val="clear" w:pos="567"/>
        </w:tabs>
        <w:spacing w:line="240" w:lineRule="auto"/>
        <w:rPr>
          <w:u w:val="single"/>
          <w:lang w:val="bg-BG"/>
        </w:rPr>
      </w:pPr>
      <w:r w:rsidRPr="00FE100D">
        <w:rPr>
          <w:u w:val="single"/>
          <w:lang w:val="bg-BG"/>
        </w:rPr>
        <w:t>Специални популации</w:t>
      </w:r>
    </w:p>
    <w:p w14:paraId="6133ADD5" w14:textId="77777777" w:rsidR="0040333D" w:rsidRPr="00FE100D" w:rsidRDefault="0040333D">
      <w:pPr>
        <w:keepNext/>
        <w:keepLines/>
        <w:tabs>
          <w:tab w:val="clear" w:pos="567"/>
        </w:tabs>
        <w:spacing w:line="240" w:lineRule="auto"/>
        <w:rPr>
          <w:i/>
          <w:lang w:val="bg-BG"/>
        </w:rPr>
      </w:pPr>
    </w:p>
    <w:p w14:paraId="16A0BCA4" w14:textId="77777777" w:rsidR="0040333D" w:rsidRPr="00FE100D" w:rsidRDefault="008D7358">
      <w:pPr>
        <w:keepNext/>
        <w:keepLines/>
        <w:tabs>
          <w:tab w:val="clear" w:pos="567"/>
        </w:tabs>
        <w:spacing w:line="240" w:lineRule="auto"/>
        <w:rPr>
          <w:i/>
          <w:u w:val="single"/>
          <w:lang w:val="bg-BG"/>
        </w:rPr>
      </w:pPr>
      <w:r w:rsidRPr="00FE100D">
        <w:rPr>
          <w:i/>
          <w:u w:val="single"/>
          <w:lang w:val="bg-BG"/>
        </w:rPr>
        <w:t>Старческа възраст</w:t>
      </w:r>
    </w:p>
    <w:p w14:paraId="2F71A783" w14:textId="77777777" w:rsidR="0040333D" w:rsidRPr="00FE100D" w:rsidRDefault="0040333D">
      <w:pPr>
        <w:keepNext/>
        <w:keepLines/>
        <w:tabs>
          <w:tab w:val="clear" w:pos="567"/>
        </w:tabs>
        <w:spacing w:line="240" w:lineRule="auto"/>
        <w:rPr>
          <w:i/>
          <w:u w:val="single"/>
          <w:lang w:val="bg-BG"/>
        </w:rPr>
      </w:pPr>
    </w:p>
    <w:p w14:paraId="36340E74" w14:textId="56E601AC" w:rsidR="0040333D" w:rsidRPr="00FE100D" w:rsidRDefault="008D7358">
      <w:pPr>
        <w:tabs>
          <w:tab w:val="clear" w:pos="567"/>
        </w:tabs>
        <w:spacing w:line="240" w:lineRule="auto"/>
        <w:rPr>
          <w:lang w:val="bg-BG"/>
        </w:rPr>
      </w:pPr>
      <w:r w:rsidRPr="00FE100D">
        <w:rPr>
          <w:lang w:val="bg-BG"/>
        </w:rPr>
        <w:t>Честотата на сериозни инфекции при пациенти, на възраст 65 и повече години, лекувани с инфликсимаб, е била по-висока от тази при пациенти под 65</w:t>
      </w:r>
      <w:r w:rsidRPr="00FE100D">
        <w:rPr>
          <w:lang w:val="bg-BG"/>
        </w:rPr>
        <w:noBreakHyphen/>
        <w:t xml:space="preserve">годишна възраст. Някои от тях са били с </w:t>
      </w:r>
      <w:r w:rsidR="00505180">
        <w:rPr>
          <w:lang w:val="bg-BG"/>
        </w:rPr>
        <w:t>летален изход</w:t>
      </w:r>
      <w:r w:rsidRPr="00FE100D">
        <w:rPr>
          <w:lang w:val="bg-BG"/>
        </w:rPr>
        <w:t>. При лечението на пациенти в старческа възраст трябва да се обърне специално внимание по отношение на риска от инфекция (вж. точка 4.8).</w:t>
      </w:r>
    </w:p>
    <w:p w14:paraId="061B4505" w14:textId="77777777" w:rsidR="0040333D" w:rsidRPr="00FE100D" w:rsidRDefault="0040333D">
      <w:pPr>
        <w:tabs>
          <w:tab w:val="clear" w:pos="567"/>
        </w:tabs>
        <w:spacing w:line="240" w:lineRule="auto"/>
        <w:rPr>
          <w:lang w:val="bg-BG"/>
        </w:rPr>
      </w:pPr>
    </w:p>
    <w:p w14:paraId="5F33923A" w14:textId="77777777" w:rsidR="0040333D" w:rsidRPr="00FE100D" w:rsidRDefault="008D7358">
      <w:pPr>
        <w:keepNext/>
        <w:keepLines/>
        <w:tabs>
          <w:tab w:val="clear" w:pos="567"/>
        </w:tabs>
        <w:spacing w:line="240" w:lineRule="auto"/>
        <w:rPr>
          <w:i/>
          <w:u w:val="single"/>
          <w:lang w:val="bg-BG"/>
        </w:rPr>
      </w:pPr>
      <w:r w:rsidRPr="00FE100D">
        <w:rPr>
          <w:i/>
          <w:u w:val="single"/>
          <w:lang w:val="bg-BG"/>
        </w:rPr>
        <w:t>Педиатрична популация</w:t>
      </w:r>
    </w:p>
    <w:p w14:paraId="587DAADD" w14:textId="77777777" w:rsidR="0040333D" w:rsidRPr="00FE100D" w:rsidRDefault="0040333D">
      <w:pPr>
        <w:keepNext/>
        <w:keepLines/>
        <w:tabs>
          <w:tab w:val="clear" w:pos="567"/>
        </w:tabs>
        <w:spacing w:line="240" w:lineRule="auto"/>
        <w:rPr>
          <w:u w:val="single"/>
          <w:lang w:val="bg-BG"/>
        </w:rPr>
      </w:pPr>
    </w:p>
    <w:p w14:paraId="6810BA6C" w14:textId="77777777" w:rsidR="0040333D" w:rsidRPr="00FE100D" w:rsidRDefault="008D7358">
      <w:pPr>
        <w:keepNext/>
        <w:keepLines/>
        <w:tabs>
          <w:tab w:val="clear" w:pos="567"/>
        </w:tabs>
        <w:spacing w:line="240" w:lineRule="auto"/>
        <w:rPr>
          <w:i/>
          <w:lang w:val="bg-BG"/>
        </w:rPr>
      </w:pPr>
      <w:r w:rsidRPr="00FE100D">
        <w:rPr>
          <w:i/>
          <w:lang w:val="bg-BG"/>
        </w:rPr>
        <w:t>Инфекции</w:t>
      </w:r>
    </w:p>
    <w:p w14:paraId="64CCAEC7" w14:textId="77777777" w:rsidR="0040333D" w:rsidRPr="00FE100D" w:rsidRDefault="008D7358">
      <w:pPr>
        <w:autoSpaceDE w:val="0"/>
        <w:spacing w:line="240" w:lineRule="auto"/>
        <w:rPr>
          <w:lang w:val="bg-BG"/>
        </w:rPr>
      </w:pPr>
      <w:r w:rsidRPr="00FE100D">
        <w:rPr>
          <w:lang w:val="bg-BG"/>
        </w:rPr>
        <w:t>В клиничните проучвания инфекции са съобщавани при по-висок процент педиатрични пациенти, отколкото при възрастни пациенти (вж. точка 4.8).</w:t>
      </w:r>
    </w:p>
    <w:p w14:paraId="1B59F790" w14:textId="77777777" w:rsidR="0040333D" w:rsidRPr="00FE100D" w:rsidRDefault="0040333D">
      <w:pPr>
        <w:tabs>
          <w:tab w:val="clear" w:pos="567"/>
        </w:tabs>
        <w:spacing w:line="240" w:lineRule="auto"/>
        <w:rPr>
          <w:lang w:val="bg-BG"/>
        </w:rPr>
      </w:pPr>
    </w:p>
    <w:p w14:paraId="657B1F09" w14:textId="77777777" w:rsidR="0040333D" w:rsidRPr="00FE100D" w:rsidRDefault="008D7358">
      <w:pPr>
        <w:keepNext/>
        <w:keepLines/>
        <w:tabs>
          <w:tab w:val="clear" w:pos="567"/>
        </w:tabs>
        <w:spacing w:line="240" w:lineRule="auto"/>
        <w:rPr>
          <w:i/>
          <w:lang w:val="bg-BG"/>
        </w:rPr>
      </w:pPr>
      <w:r w:rsidRPr="00FE100D">
        <w:rPr>
          <w:i/>
          <w:lang w:val="bg-BG"/>
        </w:rPr>
        <w:t>Ваксинации</w:t>
      </w:r>
    </w:p>
    <w:p w14:paraId="3F62804D" w14:textId="77777777" w:rsidR="0040333D" w:rsidRPr="00FE100D" w:rsidRDefault="008D7358">
      <w:pPr>
        <w:spacing w:line="240" w:lineRule="auto"/>
        <w:rPr>
          <w:lang w:val="bg-BG"/>
        </w:rPr>
      </w:pPr>
      <w:r w:rsidRPr="00FE100D">
        <w:rPr>
          <w:lang w:val="bg-BG"/>
        </w:rPr>
        <w:t>При педиатрични пациенти се препоръчва, ако е възможно, преди започване на лечението с инфликсимаб да се направят всички ваксинации в съответствие с имунизационния календар. При педиатрични пациенти, лекувани с инфликсимаб, могат да се правят едновременно ваксини, с изключение на живи ваксини (вж. точки 4.5 и 4.6).</w:t>
      </w:r>
    </w:p>
    <w:p w14:paraId="40E0D041" w14:textId="77777777" w:rsidR="0040333D" w:rsidRPr="00FE100D" w:rsidRDefault="0040333D">
      <w:pPr>
        <w:tabs>
          <w:tab w:val="clear" w:pos="567"/>
        </w:tabs>
        <w:spacing w:line="240" w:lineRule="auto"/>
        <w:rPr>
          <w:lang w:val="bg-BG"/>
        </w:rPr>
      </w:pPr>
    </w:p>
    <w:p w14:paraId="0BA235FE" w14:textId="77777777" w:rsidR="0040333D" w:rsidRPr="00FE100D" w:rsidRDefault="008D7358">
      <w:pPr>
        <w:keepNext/>
        <w:keepLines/>
        <w:tabs>
          <w:tab w:val="clear" w:pos="567"/>
        </w:tabs>
        <w:spacing w:line="240" w:lineRule="auto"/>
        <w:rPr>
          <w:i/>
          <w:lang w:val="bg-BG"/>
        </w:rPr>
      </w:pPr>
      <w:r w:rsidRPr="00FE100D">
        <w:rPr>
          <w:i/>
          <w:lang w:val="bg-BG"/>
        </w:rPr>
        <w:t>Злокачествени и лимфопролиферативни заболявания</w:t>
      </w:r>
    </w:p>
    <w:p w14:paraId="68FE05B9" w14:textId="77777777" w:rsidR="003947BE" w:rsidRPr="00FE100D" w:rsidRDefault="008D7358">
      <w:pPr>
        <w:tabs>
          <w:tab w:val="clear" w:pos="567"/>
        </w:tabs>
        <w:spacing w:line="240" w:lineRule="auto"/>
        <w:rPr>
          <w:lang w:val="bg-BG"/>
        </w:rPr>
      </w:pPr>
      <w:r w:rsidRPr="00FE100D">
        <w:rPr>
          <w:lang w:val="bg-BG"/>
        </w:rPr>
        <w:t xml:space="preserve">В постмаркетингови условия има съобщения за злокачествени заболявания, някои с </w:t>
      </w:r>
      <w:r w:rsidR="00C8011C" w:rsidRPr="00FE100D">
        <w:rPr>
          <w:lang w:val="bg-BG"/>
        </w:rPr>
        <w:t xml:space="preserve">летален </w:t>
      </w:r>
      <w:r w:rsidRPr="00FE100D">
        <w:rPr>
          <w:lang w:val="bg-BG"/>
        </w:rPr>
        <w:t>изход, при деца, юноши и млади хора (до 22</w:t>
      </w:r>
      <w:r w:rsidRPr="00FE100D">
        <w:rPr>
          <w:lang w:val="bg-BG"/>
        </w:rPr>
        <w:noBreakHyphen/>
        <w:t>годишна възраст), лекувани с TNF</w:t>
      </w:r>
      <w:r w:rsidRPr="00FE100D">
        <w:rPr>
          <w:lang w:val="bg-BG"/>
        </w:rPr>
        <w:noBreakHyphen/>
        <w:t xml:space="preserve">блокер, включително инфликсимаб (начало на лечението </w:t>
      </w:r>
      <w:r w:rsidRPr="00FE100D">
        <w:rPr>
          <w:iCs/>
          <w:lang w:val="bg-BG"/>
        </w:rPr>
        <w:t>≤ 18</w:t>
      </w:r>
      <w:r w:rsidRPr="00FE100D">
        <w:rPr>
          <w:iCs/>
          <w:lang w:val="bg-BG"/>
        </w:rPr>
        <w:noBreakHyphen/>
        <w:t>годишна възраст)</w:t>
      </w:r>
      <w:r w:rsidRPr="00FE100D">
        <w:rPr>
          <w:lang w:val="bg-BG"/>
        </w:rPr>
        <w:t>. Приблизително половината от тези случаи са лимфоми. Другите случаи обхващат най</w:t>
      </w:r>
      <w:r w:rsidRPr="00FE100D">
        <w:rPr>
          <w:lang w:val="bg-BG"/>
        </w:rPr>
        <w:noBreakHyphen/>
        <w:t>различни злокачествени заболявания</w:t>
      </w:r>
      <w:r w:rsidR="003947BE" w:rsidRPr="00FE100D">
        <w:rPr>
          <w:lang w:val="bg-BG"/>
        </w:rPr>
        <w:t>, в т.ч. редки заболявания, обикновено свързвани с имуносупресия. При пациенти, лекувани с TNF блокери не може да се изключи риск от поява на злокачествени заболявания.</w:t>
      </w:r>
    </w:p>
    <w:p w14:paraId="742E69BD" w14:textId="77777777" w:rsidR="0040333D" w:rsidRPr="00FE100D" w:rsidRDefault="0040333D">
      <w:pPr>
        <w:tabs>
          <w:tab w:val="clear" w:pos="567"/>
        </w:tabs>
        <w:spacing w:line="240" w:lineRule="auto"/>
        <w:rPr>
          <w:lang w:val="bg-BG"/>
        </w:rPr>
      </w:pPr>
    </w:p>
    <w:p w14:paraId="339B6834" w14:textId="77777777" w:rsidR="0040333D" w:rsidRPr="00FE100D" w:rsidRDefault="008D7358">
      <w:pPr>
        <w:spacing w:line="240" w:lineRule="auto"/>
        <w:rPr>
          <w:lang w:val="bg-BG"/>
        </w:rPr>
      </w:pPr>
      <w:r w:rsidRPr="00FE100D">
        <w:rPr>
          <w:lang w:val="bg-BG"/>
        </w:rPr>
        <w:lastRenderedPageBreak/>
        <w:t>В постмаркетинговия период има съобщения за случаи на хепатолиенален Т</w:t>
      </w:r>
      <w:r w:rsidRPr="00FE100D">
        <w:rPr>
          <w:lang w:val="bg-BG"/>
        </w:rPr>
        <w:noBreakHyphen/>
        <w:t>клетъчен лимфом (HSTCL) при пациенти, лекувани с TNF</w:t>
      </w:r>
      <w:r w:rsidRPr="00FE100D">
        <w:rPr>
          <w:lang w:val="bg-BG"/>
        </w:rPr>
        <w:noBreakHyphen/>
        <w:t>блокери, включително инфликсимаб. Този рядък тип Т</w:t>
      </w:r>
      <w:r w:rsidRPr="00FE100D">
        <w:rPr>
          <w:lang w:val="bg-BG"/>
        </w:rPr>
        <w:noBreakHyphen/>
        <w:t xml:space="preserve">клетъчен лимфом е с много агресивен ход на протичане и обикновено е с летален изход. </w:t>
      </w:r>
      <w:r w:rsidRPr="00FE100D">
        <w:rPr>
          <w:lang w:val="bg-BG" w:eastAsia="sv-SE"/>
        </w:rPr>
        <w:t xml:space="preserve">Почти всички пациенти са получили лечение с AZA или </w:t>
      </w:r>
      <w:r w:rsidRPr="00FE100D">
        <w:rPr>
          <w:noProof/>
          <w:lang w:val="bg-BG" w:eastAsia="sv-SE"/>
        </w:rPr>
        <w:t>6</w:t>
      </w:r>
      <w:r w:rsidRPr="00FE100D">
        <w:rPr>
          <w:lang w:val="bg-BG" w:eastAsia="sv-SE"/>
        </w:rPr>
        <w:noBreakHyphen/>
        <w:t>MP едновременно или непосредствено преди TNF</w:t>
      </w:r>
      <w:r w:rsidRPr="00FE100D">
        <w:rPr>
          <w:lang w:val="bg-BG" w:eastAsia="sv-SE"/>
        </w:rPr>
        <w:noBreakHyphen/>
        <w:t>блокер. По-голямата част от</w:t>
      </w:r>
      <w:r w:rsidRPr="00FE100D">
        <w:rPr>
          <w:lang w:val="bg-BG"/>
        </w:rPr>
        <w:t xml:space="preserve"> случаи</w:t>
      </w:r>
      <w:r w:rsidRPr="00FE100D">
        <w:rPr>
          <w:lang w:val="bg-BG" w:eastAsia="sv-SE"/>
        </w:rPr>
        <w:t>те</w:t>
      </w:r>
      <w:r w:rsidRPr="00FE100D">
        <w:rPr>
          <w:lang w:val="bg-BG"/>
        </w:rPr>
        <w:t xml:space="preserve"> на хепатолиенален Т-клетъчен лимфом при лечение с инфликсимаб са при пациенти с болест на Crohn или улцерозен колит, като по</w:t>
      </w:r>
      <w:r w:rsidRPr="00FE100D">
        <w:rPr>
          <w:lang w:val="bg-BG" w:eastAsia="sv-SE"/>
        </w:rPr>
        <w:t>вечето</w:t>
      </w:r>
      <w:r w:rsidRPr="00FE100D">
        <w:rPr>
          <w:lang w:val="bg-BG"/>
        </w:rPr>
        <w:t xml:space="preserve"> от тях са съобщавани при юноши или младежи от мъжки пол.</w:t>
      </w:r>
    </w:p>
    <w:p w14:paraId="6BF96622" w14:textId="77777777" w:rsidR="0040333D" w:rsidRDefault="008D7358">
      <w:pPr>
        <w:spacing w:line="240" w:lineRule="auto"/>
        <w:rPr>
          <w:lang w:val="bg-BG"/>
        </w:rPr>
      </w:pPr>
      <w:r w:rsidRPr="00FE100D">
        <w:rPr>
          <w:lang w:val="bg-BG"/>
        </w:rPr>
        <w:t>Потенциалният риск от комбиниране на AZA и</w:t>
      </w:r>
      <w:r w:rsidRPr="00FE100D">
        <w:rPr>
          <w:lang w:val="bg-BG" w:eastAsia="sv-SE"/>
        </w:rPr>
        <w:t>ли</w:t>
      </w:r>
      <w:r w:rsidRPr="00FE100D">
        <w:rPr>
          <w:lang w:val="bg-BG"/>
        </w:rPr>
        <w:t xml:space="preserve"> 6</w:t>
      </w:r>
      <w:r w:rsidRPr="00FE100D">
        <w:rPr>
          <w:lang w:val="bg-BG"/>
        </w:rPr>
        <w:noBreakHyphen/>
        <w:t>MP с инфликсимаб трябва внимателно да бъде обмислен. При пациенти, лекувани с инфликсимаб, не може да се изключи риск за развитие на хепатолиенален Т</w:t>
      </w:r>
      <w:r w:rsidRPr="00FE100D">
        <w:rPr>
          <w:lang w:val="bg-BG"/>
        </w:rPr>
        <w:noBreakHyphen/>
        <w:t>клетъчен лимфом (вж. точк</w:t>
      </w:r>
      <w:r w:rsidRPr="00FE100D">
        <w:rPr>
          <w:lang w:val="bg-BG" w:eastAsia="sv-SE"/>
        </w:rPr>
        <w:t>а</w:t>
      </w:r>
      <w:r w:rsidRPr="00FE100D">
        <w:rPr>
          <w:lang w:val="bg-BG"/>
        </w:rPr>
        <w:t> 4.8).</w:t>
      </w:r>
    </w:p>
    <w:p w14:paraId="5C881C11" w14:textId="77777777" w:rsidR="00D05F2F" w:rsidRDefault="00D05F2F">
      <w:pPr>
        <w:spacing w:line="240" w:lineRule="auto"/>
        <w:rPr>
          <w:lang w:val="bg-BG"/>
        </w:rPr>
      </w:pPr>
    </w:p>
    <w:p w14:paraId="42DFF7C5" w14:textId="4179FE58" w:rsidR="00D05F2F" w:rsidRPr="00C135E7" w:rsidRDefault="00D05F2F">
      <w:pPr>
        <w:spacing w:line="240" w:lineRule="auto"/>
        <w:rPr>
          <w:u w:val="single"/>
          <w:lang w:val="bg-BG"/>
        </w:rPr>
      </w:pPr>
      <w:r w:rsidRPr="00C135E7">
        <w:rPr>
          <w:u w:val="single"/>
          <w:lang w:val="bg-BG"/>
        </w:rPr>
        <w:t>Помощни вещества с известно действие</w:t>
      </w:r>
    </w:p>
    <w:p w14:paraId="59D01EFC" w14:textId="77777777" w:rsidR="0040333D" w:rsidRPr="00D05F2F" w:rsidRDefault="0040333D">
      <w:pPr>
        <w:tabs>
          <w:tab w:val="clear" w:pos="567"/>
        </w:tabs>
        <w:spacing w:line="240" w:lineRule="auto"/>
        <w:rPr>
          <w:lang w:val="bg-BG"/>
        </w:rPr>
      </w:pPr>
    </w:p>
    <w:p w14:paraId="20419479" w14:textId="77777777" w:rsidR="0040333D" w:rsidRPr="00C135E7" w:rsidRDefault="008D7358">
      <w:pPr>
        <w:keepNext/>
        <w:rPr>
          <w:i/>
          <w:iCs/>
          <w:u w:val="single"/>
          <w:lang w:val="bg-BG"/>
        </w:rPr>
      </w:pPr>
      <w:r w:rsidRPr="00C135E7">
        <w:rPr>
          <w:i/>
          <w:iCs/>
          <w:u w:val="single"/>
          <w:lang w:val="bg-BG"/>
        </w:rPr>
        <w:t>Съдържание на натрий</w:t>
      </w:r>
    </w:p>
    <w:p w14:paraId="0EE9A127" w14:textId="77777777" w:rsidR="0040333D" w:rsidRPr="00FE100D" w:rsidRDefault="0040333D">
      <w:pPr>
        <w:keepNext/>
        <w:rPr>
          <w:u w:val="single"/>
          <w:lang w:val="bg-BG"/>
        </w:rPr>
      </w:pPr>
    </w:p>
    <w:p w14:paraId="33D81BAD" w14:textId="5C7C360F" w:rsidR="0040333D" w:rsidRPr="00FE100D" w:rsidRDefault="008D7358">
      <w:pPr>
        <w:rPr>
          <w:lang w:val="bg-BG"/>
        </w:rPr>
      </w:pPr>
      <w:r w:rsidRPr="00FE100D">
        <w:rPr>
          <w:lang w:val="bg-BG"/>
        </w:rPr>
        <w:t>Remsima съдържа по-малко от 1 mmol натрий (23 mg) на доза, т.е.</w:t>
      </w:r>
      <w:r w:rsidR="007249B0">
        <w:rPr>
          <w:rFonts w:hint="eastAsia"/>
          <w:lang w:val="bg-BG"/>
        </w:rPr>
        <w:t xml:space="preserve"> </w:t>
      </w:r>
      <w:r w:rsidR="007249B0" w:rsidRPr="000E2BDD">
        <w:rPr>
          <w:lang w:val="bg-BG"/>
        </w:rPr>
        <w:t>може да се каже, че</w:t>
      </w:r>
      <w:r w:rsidRPr="00FE100D">
        <w:rPr>
          <w:lang w:val="bg-BG"/>
        </w:rPr>
        <w:t xml:space="preserve"> практически не съдържа натрий. Обаче, Remsima се разрежда с натриев хлорид 9 mg/ml (0,9%) инфузионен разтвор. Това трябва да се има предвид при пациенти на диета с контролиран прием на натрий </w:t>
      </w:r>
      <w:r w:rsidRPr="00FE100D">
        <w:rPr>
          <w:lang w:val="bg-BG" w:eastAsia="sv-SE"/>
        </w:rPr>
        <w:t>(вж. точка 6.6)</w:t>
      </w:r>
      <w:r w:rsidRPr="00FE100D">
        <w:rPr>
          <w:lang w:val="bg-BG"/>
        </w:rPr>
        <w:t>.</w:t>
      </w:r>
    </w:p>
    <w:p w14:paraId="04AA92C5" w14:textId="36638264" w:rsidR="0040333D" w:rsidRDefault="0040333D">
      <w:pPr>
        <w:tabs>
          <w:tab w:val="clear" w:pos="567"/>
        </w:tabs>
        <w:spacing w:line="240" w:lineRule="auto"/>
        <w:rPr>
          <w:lang w:val="bg-BG"/>
        </w:rPr>
      </w:pPr>
    </w:p>
    <w:p w14:paraId="228DFF89" w14:textId="3AA5BD62" w:rsidR="00A908AB" w:rsidRPr="00C135E7" w:rsidRDefault="00A908AB">
      <w:pPr>
        <w:tabs>
          <w:tab w:val="clear" w:pos="567"/>
        </w:tabs>
        <w:spacing w:line="240" w:lineRule="auto"/>
        <w:rPr>
          <w:i/>
          <w:iCs/>
          <w:u w:val="single"/>
          <w:lang w:val="bg-BG"/>
        </w:rPr>
      </w:pPr>
      <w:r w:rsidRPr="00C135E7">
        <w:rPr>
          <w:i/>
          <w:iCs/>
          <w:u w:val="single"/>
          <w:lang w:val="bg-BG"/>
        </w:rPr>
        <w:t>Полисорбат</w:t>
      </w:r>
      <w:r w:rsidR="00054717" w:rsidRPr="00C135E7">
        <w:rPr>
          <w:i/>
          <w:iCs/>
          <w:u w:val="single"/>
        </w:rPr>
        <w:t> </w:t>
      </w:r>
      <w:r w:rsidRPr="00C135E7">
        <w:rPr>
          <w:i/>
          <w:iCs/>
          <w:u w:val="single"/>
          <w:lang w:val="bg-BG"/>
        </w:rPr>
        <w:t>80</w:t>
      </w:r>
    </w:p>
    <w:p w14:paraId="32B22DAF" w14:textId="2A3E9A68" w:rsidR="00A908AB" w:rsidRDefault="00A908AB">
      <w:pPr>
        <w:tabs>
          <w:tab w:val="clear" w:pos="567"/>
        </w:tabs>
        <w:spacing w:line="240" w:lineRule="auto"/>
        <w:rPr>
          <w:lang w:val="bg-BG"/>
        </w:rPr>
      </w:pPr>
    </w:p>
    <w:p w14:paraId="13AD0CF0" w14:textId="5F2BD36C" w:rsidR="00A908AB" w:rsidRPr="00762979" w:rsidRDefault="00A908AB">
      <w:pPr>
        <w:tabs>
          <w:tab w:val="clear" w:pos="567"/>
          <w:tab w:val="left" w:pos="6528"/>
        </w:tabs>
        <w:spacing w:line="240" w:lineRule="auto"/>
        <w:rPr>
          <w:lang w:val="pl-PL"/>
        </w:rPr>
      </w:pPr>
      <w:r>
        <w:rPr>
          <w:lang w:val="bg-BG"/>
        </w:rPr>
        <w:t>То</w:t>
      </w:r>
      <w:r w:rsidR="00225C6E">
        <w:rPr>
          <w:lang w:val="bg-BG"/>
        </w:rPr>
        <w:t>ва лекарство</w:t>
      </w:r>
      <w:r>
        <w:rPr>
          <w:lang w:val="bg-BG"/>
        </w:rPr>
        <w:t xml:space="preserve"> съдържа 0,5 </w:t>
      </w:r>
      <w:r>
        <w:t>mg</w:t>
      </w:r>
      <w:r w:rsidRPr="00C135E7">
        <w:rPr>
          <w:lang w:val="bg-BG"/>
        </w:rPr>
        <w:t xml:space="preserve"> </w:t>
      </w:r>
      <w:r>
        <w:rPr>
          <w:lang w:val="bg-BG"/>
        </w:rPr>
        <w:t>полисорбат</w:t>
      </w:r>
      <w:r w:rsidR="00054717">
        <w:t> </w:t>
      </w:r>
      <w:r>
        <w:rPr>
          <w:lang w:val="bg-BG"/>
        </w:rPr>
        <w:t>80 във всеки флакон, които са еквивалентни на 0,05 </w:t>
      </w:r>
      <w:r>
        <w:t>mg</w:t>
      </w:r>
      <w:r w:rsidRPr="00C135E7">
        <w:rPr>
          <w:lang w:val="bg-BG"/>
        </w:rPr>
        <w:t>/</w:t>
      </w:r>
      <w:r>
        <w:t>ml</w:t>
      </w:r>
      <w:r>
        <w:rPr>
          <w:lang w:val="bg-BG"/>
        </w:rPr>
        <w:t>. Полисорбатите мо</w:t>
      </w:r>
      <w:r w:rsidR="00054717">
        <w:rPr>
          <w:lang w:val="bg-BG"/>
        </w:rPr>
        <w:t>гат</w:t>
      </w:r>
      <w:r>
        <w:rPr>
          <w:lang w:val="bg-BG"/>
        </w:rPr>
        <w:t xml:space="preserve"> да причинят алергични реакции. Трябва да кажете на Вашия лекар, ако имате </w:t>
      </w:r>
      <w:r w:rsidR="00054717">
        <w:rPr>
          <w:lang w:val="bg-BG"/>
        </w:rPr>
        <w:t>установени</w:t>
      </w:r>
      <w:r>
        <w:rPr>
          <w:lang w:val="bg-BG"/>
        </w:rPr>
        <w:t xml:space="preserve"> алергии.</w:t>
      </w:r>
    </w:p>
    <w:p w14:paraId="1831EC80" w14:textId="77777777" w:rsidR="00747A7A" w:rsidRPr="00C135E7" w:rsidRDefault="00747A7A" w:rsidP="00C135E7">
      <w:pPr>
        <w:tabs>
          <w:tab w:val="clear" w:pos="567"/>
          <w:tab w:val="left" w:pos="6528"/>
        </w:tabs>
        <w:spacing w:line="240" w:lineRule="auto"/>
        <w:rPr>
          <w:lang w:val="pl-PL"/>
        </w:rPr>
      </w:pPr>
    </w:p>
    <w:p w14:paraId="1ECD37A8" w14:textId="62966784" w:rsidR="0040333D" w:rsidRPr="00FE100D" w:rsidRDefault="008D7358">
      <w:pPr>
        <w:keepNext/>
        <w:keepLines/>
        <w:spacing w:line="240" w:lineRule="auto"/>
        <w:rPr>
          <w:b/>
          <w:lang w:val="bg-BG"/>
        </w:rPr>
      </w:pPr>
      <w:r w:rsidRPr="00FE100D">
        <w:rPr>
          <w:b/>
          <w:lang w:val="bg-BG"/>
        </w:rPr>
        <w:t>4.5</w:t>
      </w:r>
      <w:r w:rsidRPr="00FE100D">
        <w:rPr>
          <w:b/>
          <w:lang w:val="bg-BG"/>
        </w:rPr>
        <w:tab/>
        <w:t>Взаимодействие с други лекарствени продукти и други форми на взаимодействие</w:t>
      </w:r>
    </w:p>
    <w:p w14:paraId="41DCE253" w14:textId="77777777" w:rsidR="0040333D" w:rsidRPr="00FE100D" w:rsidRDefault="0040333D">
      <w:pPr>
        <w:keepNext/>
        <w:keepLines/>
        <w:spacing w:line="240" w:lineRule="auto"/>
        <w:rPr>
          <w:b/>
          <w:lang w:val="bg-BG"/>
        </w:rPr>
      </w:pPr>
    </w:p>
    <w:p w14:paraId="51E37021" w14:textId="77777777" w:rsidR="0040333D" w:rsidRPr="00FE100D" w:rsidRDefault="008D7358">
      <w:pPr>
        <w:spacing w:line="240" w:lineRule="auto"/>
        <w:rPr>
          <w:lang w:val="bg-BG"/>
        </w:rPr>
      </w:pPr>
      <w:r w:rsidRPr="00FE100D">
        <w:rPr>
          <w:lang w:val="bg-BG"/>
        </w:rPr>
        <w:t>Не са провеждани проучвания за взаимодействията.</w:t>
      </w:r>
    </w:p>
    <w:p w14:paraId="1D5183FF" w14:textId="77777777" w:rsidR="0040333D" w:rsidRPr="00FE100D" w:rsidRDefault="0040333D">
      <w:pPr>
        <w:spacing w:line="240" w:lineRule="auto"/>
        <w:rPr>
          <w:lang w:val="bg-BG"/>
        </w:rPr>
      </w:pPr>
    </w:p>
    <w:p w14:paraId="5B419797" w14:textId="77777777" w:rsidR="0040333D" w:rsidRPr="00FE100D" w:rsidRDefault="008D7358">
      <w:pPr>
        <w:spacing w:line="240" w:lineRule="auto"/>
        <w:rPr>
          <w:lang w:val="bg-BG"/>
        </w:rPr>
      </w:pPr>
      <w:r w:rsidRPr="00FE100D">
        <w:rPr>
          <w:lang w:val="bg-BG"/>
        </w:rPr>
        <w:t>Има данни, че при пациенти с ревматоиден артрит, псориатичен артрит и болест на Crohn, едновременното приложение на инфликсимаб с метотрексат и други имуномодулатори намалява образуването на антитела срещу инфликсимаб и води до повишаване на плазмените му концентрации. Все пак, тези данни не са напълно сигурни поради ограниченията на методите за изследване на концентрациите на инфликсимаб и антителата срещу инфликсимаб в серум.</w:t>
      </w:r>
    </w:p>
    <w:p w14:paraId="7E616068" w14:textId="77777777" w:rsidR="0040333D" w:rsidRPr="00FE100D" w:rsidRDefault="0040333D">
      <w:pPr>
        <w:spacing w:line="240" w:lineRule="auto"/>
        <w:rPr>
          <w:lang w:val="bg-BG"/>
        </w:rPr>
      </w:pPr>
    </w:p>
    <w:p w14:paraId="78BC6CD7" w14:textId="77777777" w:rsidR="0040333D" w:rsidRPr="00FE100D" w:rsidRDefault="008D7358">
      <w:pPr>
        <w:spacing w:line="240" w:lineRule="auto"/>
        <w:rPr>
          <w:lang w:val="bg-BG"/>
        </w:rPr>
      </w:pPr>
      <w:r w:rsidRPr="00FE100D">
        <w:rPr>
          <w:lang w:val="bg-BG"/>
        </w:rPr>
        <w:t>Изглежда, че кортикостероидите не променят фармакокинетиката на инфликсимаб в клинично значима степен.</w:t>
      </w:r>
    </w:p>
    <w:p w14:paraId="6FA86612" w14:textId="77777777" w:rsidR="0040333D" w:rsidRPr="00FE100D" w:rsidRDefault="0040333D">
      <w:pPr>
        <w:spacing w:line="240" w:lineRule="auto"/>
        <w:rPr>
          <w:lang w:val="bg-BG"/>
        </w:rPr>
      </w:pPr>
    </w:p>
    <w:p w14:paraId="2A60A505" w14:textId="77777777" w:rsidR="0040333D" w:rsidRPr="00FE100D" w:rsidRDefault="008D7358">
      <w:pPr>
        <w:spacing w:line="240" w:lineRule="auto"/>
        <w:rPr>
          <w:lang w:val="bg-BG"/>
        </w:rPr>
      </w:pPr>
      <w:r w:rsidRPr="00FE100D">
        <w:rPr>
          <w:lang w:val="bg-BG"/>
        </w:rPr>
        <w:t xml:space="preserve">Едновременното прилагане на </w:t>
      </w:r>
      <w:r w:rsidRPr="00FE100D">
        <w:rPr>
          <w:noProof/>
          <w:lang w:val="bg-BG"/>
        </w:rPr>
        <w:t>инфликсимаб</w:t>
      </w:r>
      <w:r w:rsidRPr="00FE100D">
        <w:rPr>
          <w:lang w:val="bg-BG"/>
        </w:rPr>
        <w:t xml:space="preserve"> с други биологични лекарствени продукти, използвани за лечение на същите заболявания, за които се използва </w:t>
      </w:r>
      <w:r w:rsidRPr="00FE100D">
        <w:rPr>
          <w:noProof/>
          <w:lang w:val="bg-BG"/>
        </w:rPr>
        <w:t>инфликсимаб</w:t>
      </w:r>
      <w:r w:rsidRPr="00FE100D">
        <w:rPr>
          <w:lang w:val="bg-BG"/>
        </w:rPr>
        <w:t>, включително анакинра и абатацепт, не се препоръчва (вж. точка 4.4).</w:t>
      </w:r>
    </w:p>
    <w:p w14:paraId="58A77A9F" w14:textId="77777777" w:rsidR="0040333D" w:rsidRPr="00FE100D" w:rsidRDefault="0040333D">
      <w:pPr>
        <w:spacing w:line="240" w:lineRule="auto"/>
        <w:ind w:left="567" w:hanging="567"/>
        <w:rPr>
          <w:b/>
          <w:lang w:val="bg-BG"/>
        </w:rPr>
      </w:pPr>
    </w:p>
    <w:p w14:paraId="2C17FC61" w14:textId="58D9E7F4" w:rsidR="0040333D" w:rsidRPr="00FE100D" w:rsidRDefault="008D7358">
      <w:pPr>
        <w:spacing w:line="240" w:lineRule="auto"/>
        <w:rPr>
          <w:lang w:val="bg-BG"/>
        </w:rPr>
      </w:pPr>
      <w:r w:rsidRPr="00FE100D">
        <w:rPr>
          <w:lang w:val="bg-BG"/>
        </w:rPr>
        <w:t xml:space="preserve">Препоръчва се по време на лечението с </w:t>
      </w:r>
      <w:r w:rsidRPr="00FE100D">
        <w:rPr>
          <w:noProof/>
          <w:lang w:val="bg-BG"/>
        </w:rPr>
        <w:t>инфликсимаб</w:t>
      </w:r>
      <w:r w:rsidRPr="00FE100D">
        <w:rPr>
          <w:lang w:val="bg-BG"/>
        </w:rPr>
        <w:t xml:space="preserve"> да не се правят ваксинации с живи ваксини. Също така се препоръчва да не се правят ваксинации с живи ваксини на кърмачета след </w:t>
      </w:r>
      <w:r w:rsidRPr="00FE100D">
        <w:rPr>
          <w:i/>
          <w:lang w:val="bg-BG"/>
        </w:rPr>
        <w:t>in utero</w:t>
      </w:r>
      <w:r w:rsidRPr="00FE100D">
        <w:rPr>
          <w:lang w:val="bg-BG"/>
        </w:rPr>
        <w:t xml:space="preserve"> излагане на инфликсимаб </w:t>
      </w:r>
      <w:r w:rsidR="00EE5F40" w:rsidRPr="00EE5F40">
        <w:rPr>
          <w:lang w:val="bg-BG"/>
        </w:rPr>
        <w:t>12</w:t>
      </w:r>
      <w:r w:rsidR="00EE5F40">
        <w:t> </w:t>
      </w:r>
      <w:r w:rsidR="00EE5F40" w:rsidRPr="00EE5F40">
        <w:rPr>
          <w:lang w:val="bg-BG"/>
        </w:rPr>
        <w:t xml:space="preserve">месеца след раждане. Ако серумните нива на инфликсимаб при кърмачето са неустановими или инфликсимаб е прилаган само през първия триместър на бременността, може да се обмисли приложение на жива ваксина на по-ранен етап, ако има ясна клинична полза за </w:t>
      </w:r>
      <w:bookmarkStart w:id="1" w:name="_Hlk95923775"/>
      <w:r w:rsidR="00EE5F40" w:rsidRPr="00EE5F40">
        <w:rPr>
          <w:lang w:val="bg-BG"/>
        </w:rPr>
        <w:t>определено</w:t>
      </w:r>
      <w:bookmarkEnd w:id="1"/>
      <w:r w:rsidR="00EE5F40" w:rsidRPr="00EE5F40">
        <w:rPr>
          <w:lang w:val="bg-BG"/>
        </w:rPr>
        <w:t xml:space="preserve"> кърмаче </w:t>
      </w:r>
      <w:r w:rsidRPr="00FE100D">
        <w:rPr>
          <w:lang w:val="bg-BG"/>
        </w:rPr>
        <w:t>(вж. точка 4.4).</w:t>
      </w:r>
    </w:p>
    <w:p w14:paraId="2F39EE2E" w14:textId="4A9172C5" w:rsidR="0040333D" w:rsidRDefault="0040333D">
      <w:pPr>
        <w:spacing w:line="240" w:lineRule="auto"/>
        <w:rPr>
          <w:lang w:val="bg-BG"/>
        </w:rPr>
      </w:pPr>
    </w:p>
    <w:p w14:paraId="48ECCE5A" w14:textId="25E2949D" w:rsidR="00286AE1" w:rsidRPr="00286AE1" w:rsidRDefault="00286AE1" w:rsidP="00286AE1">
      <w:pPr>
        <w:rPr>
          <w:lang w:val="bg-BG"/>
        </w:rPr>
      </w:pPr>
      <w:r w:rsidRPr="00286AE1">
        <w:rPr>
          <w:lang w:val="bg-BG"/>
        </w:rPr>
        <w:t>Не се препоръчва приложение на жива ваксина при кърмаче, докато майката получава инфликсимаб, освен ако серумните нива на инфликсимаб при кърмачето са неустановими (вж. точки</w:t>
      </w:r>
      <w:r w:rsidRPr="003A0461">
        <w:t> </w:t>
      </w:r>
      <w:r w:rsidRPr="00286AE1">
        <w:rPr>
          <w:lang w:val="bg-BG"/>
        </w:rPr>
        <w:t>4.4 и 4.6).</w:t>
      </w:r>
    </w:p>
    <w:p w14:paraId="232FC451" w14:textId="77777777" w:rsidR="00286AE1" w:rsidRPr="00FE100D" w:rsidRDefault="00286AE1">
      <w:pPr>
        <w:spacing w:line="240" w:lineRule="auto"/>
        <w:rPr>
          <w:lang w:val="bg-BG"/>
        </w:rPr>
      </w:pPr>
    </w:p>
    <w:p w14:paraId="5C73257D" w14:textId="77777777" w:rsidR="0040333D" w:rsidRPr="00FE100D" w:rsidRDefault="008D7358">
      <w:pPr>
        <w:spacing w:line="240" w:lineRule="auto"/>
        <w:rPr>
          <w:noProof/>
          <w:lang w:val="bg-BG"/>
        </w:rPr>
      </w:pPr>
      <w:r w:rsidRPr="00FE100D">
        <w:rPr>
          <w:noProof/>
          <w:lang w:val="bg-BG"/>
        </w:rPr>
        <w:t>Препоръчва се да не се прилагат терапевтични инфекциозни агенти едновременно с инфликсимаб (вж. точка 4.4).</w:t>
      </w:r>
    </w:p>
    <w:p w14:paraId="487210E4" w14:textId="77777777" w:rsidR="0040333D" w:rsidRPr="00FE100D" w:rsidRDefault="0040333D">
      <w:pPr>
        <w:spacing w:line="240" w:lineRule="auto"/>
        <w:rPr>
          <w:lang w:val="bg-BG"/>
        </w:rPr>
      </w:pPr>
    </w:p>
    <w:p w14:paraId="5AFEC48E" w14:textId="77777777" w:rsidR="0040333D" w:rsidRPr="00FE100D" w:rsidRDefault="008D7358">
      <w:pPr>
        <w:keepNext/>
        <w:keepLines/>
        <w:spacing w:line="240" w:lineRule="auto"/>
        <w:rPr>
          <w:b/>
          <w:lang w:val="bg-BG"/>
        </w:rPr>
      </w:pPr>
      <w:r w:rsidRPr="00FE100D">
        <w:rPr>
          <w:b/>
          <w:lang w:val="bg-BG"/>
        </w:rPr>
        <w:t>4.6</w:t>
      </w:r>
      <w:r w:rsidRPr="00FE100D">
        <w:rPr>
          <w:b/>
          <w:lang w:val="bg-BG"/>
        </w:rPr>
        <w:tab/>
        <w:t>Фертилитет, бременност и кърмене</w:t>
      </w:r>
    </w:p>
    <w:p w14:paraId="7AC77198" w14:textId="77777777" w:rsidR="0040333D" w:rsidRPr="00FE100D" w:rsidRDefault="0040333D">
      <w:pPr>
        <w:keepNext/>
        <w:keepLines/>
        <w:tabs>
          <w:tab w:val="clear" w:pos="567"/>
        </w:tabs>
        <w:spacing w:line="240" w:lineRule="auto"/>
        <w:rPr>
          <w:lang w:val="bg-BG"/>
        </w:rPr>
      </w:pPr>
    </w:p>
    <w:p w14:paraId="505DD7A4" w14:textId="77777777" w:rsidR="0040333D" w:rsidRPr="00FE100D" w:rsidRDefault="008D7358">
      <w:pPr>
        <w:keepNext/>
        <w:keepLines/>
        <w:spacing w:line="240" w:lineRule="auto"/>
        <w:rPr>
          <w:u w:val="single"/>
          <w:lang w:val="bg-BG"/>
        </w:rPr>
      </w:pPr>
      <w:r w:rsidRPr="00FE100D">
        <w:rPr>
          <w:u w:val="single"/>
          <w:lang w:val="bg-BG"/>
        </w:rPr>
        <w:t>Жени с детероден потенциал</w:t>
      </w:r>
    </w:p>
    <w:p w14:paraId="3B269F7F" w14:textId="77777777" w:rsidR="0040333D" w:rsidRPr="00FE100D" w:rsidRDefault="0040333D">
      <w:pPr>
        <w:keepNext/>
        <w:keepLines/>
        <w:spacing w:line="240" w:lineRule="auto"/>
        <w:rPr>
          <w:u w:val="single"/>
          <w:lang w:val="bg-BG"/>
        </w:rPr>
      </w:pPr>
    </w:p>
    <w:p w14:paraId="53C19AB6" w14:textId="77777777" w:rsidR="0040333D" w:rsidRPr="00FE100D" w:rsidRDefault="008D7358">
      <w:pPr>
        <w:spacing w:line="240" w:lineRule="auto"/>
        <w:rPr>
          <w:lang w:val="bg-BG"/>
        </w:rPr>
      </w:pPr>
      <w:r w:rsidRPr="00FE100D">
        <w:rPr>
          <w:lang w:val="bg-BG"/>
        </w:rPr>
        <w:t xml:space="preserve">Жени с детероден потенциал трябва да обмислят употребата на </w:t>
      </w:r>
      <w:r w:rsidR="00C8011C" w:rsidRPr="00FE100D">
        <w:rPr>
          <w:lang w:val="bg-BG"/>
        </w:rPr>
        <w:t>подходяща</w:t>
      </w:r>
      <w:r w:rsidR="003947BE" w:rsidRPr="00FE100D">
        <w:rPr>
          <w:lang w:val="bg-BG"/>
        </w:rPr>
        <w:t xml:space="preserve"> </w:t>
      </w:r>
      <w:r w:rsidRPr="00FE100D">
        <w:rPr>
          <w:lang w:val="bg-BG"/>
        </w:rPr>
        <w:t>контрацепция за предпазване от бременност и да продължат да я използват поне 6 месеца след последното приложение на инфликсимаб.</w:t>
      </w:r>
    </w:p>
    <w:p w14:paraId="45590E36" w14:textId="77777777" w:rsidR="0040333D" w:rsidRPr="00FE100D" w:rsidRDefault="0040333D">
      <w:pPr>
        <w:spacing w:line="240" w:lineRule="auto"/>
        <w:rPr>
          <w:u w:val="single"/>
          <w:lang w:val="bg-BG"/>
        </w:rPr>
      </w:pPr>
    </w:p>
    <w:p w14:paraId="0482FC25" w14:textId="77777777" w:rsidR="0040333D" w:rsidRPr="00FE100D" w:rsidRDefault="008D7358">
      <w:pPr>
        <w:keepNext/>
        <w:keepLines/>
        <w:spacing w:line="240" w:lineRule="auto"/>
        <w:rPr>
          <w:u w:val="single"/>
          <w:lang w:val="bg-BG"/>
        </w:rPr>
      </w:pPr>
      <w:r w:rsidRPr="00FE100D">
        <w:rPr>
          <w:u w:val="single"/>
          <w:lang w:val="bg-BG"/>
        </w:rPr>
        <w:t>Бременност</w:t>
      </w:r>
    </w:p>
    <w:p w14:paraId="300FD8B5" w14:textId="77777777" w:rsidR="0040333D" w:rsidRPr="00FE100D" w:rsidRDefault="0040333D">
      <w:pPr>
        <w:keepNext/>
        <w:keepLines/>
        <w:spacing w:line="240" w:lineRule="auto"/>
        <w:rPr>
          <w:u w:val="single"/>
          <w:lang w:val="bg-BG"/>
        </w:rPr>
      </w:pPr>
    </w:p>
    <w:p w14:paraId="6AF9533F" w14:textId="50DAF814" w:rsidR="0040333D" w:rsidRPr="00FE100D" w:rsidRDefault="008D7358">
      <w:pPr>
        <w:spacing w:line="240" w:lineRule="auto"/>
        <w:rPr>
          <w:lang w:val="bg-BG"/>
        </w:rPr>
      </w:pPr>
      <w:r w:rsidRPr="00FE100D">
        <w:rPr>
          <w:lang w:val="bg-BG"/>
        </w:rPr>
        <w:t xml:space="preserve">Според проспективно събирани данни, средният брой бременности с </w:t>
      </w:r>
      <w:r w:rsidR="00505180">
        <w:rPr>
          <w:lang w:val="bg-BG"/>
        </w:rPr>
        <w:t>експозиция</w:t>
      </w:r>
      <w:r w:rsidRPr="00FE100D">
        <w:rPr>
          <w:lang w:val="bg-BG"/>
        </w:rPr>
        <w:t xml:space="preserve"> на инфликсимаб, водещи до раждане на живо дете с известен изход, включително приблизително 1 100 с експозиция по време на първия триместър, не показва повишение в честотата на малформации при новороденото.</w:t>
      </w:r>
    </w:p>
    <w:p w14:paraId="79FB7A44" w14:textId="77777777" w:rsidR="0040333D" w:rsidRPr="00FE100D" w:rsidRDefault="0040333D">
      <w:pPr>
        <w:spacing w:line="240" w:lineRule="auto"/>
        <w:rPr>
          <w:lang w:val="bg-BG"/>
        </w:rPr>
      </w:pPr>
    </w:p>
    <w:p w14:paraId="3F8E6F93" w14:textId="77777777" w:rsidR="0040333D" w:rsidRPr="00FE100D" w:rsidRDefault="008D7358">
      <w:pPr>
        <w:rPr>
          <w:lang w:val="bg-BG"/>
        </w:rPr>
      </w:pPr>
      <w:r w:rsidRPr="00FE100D">
        <w:rPr>
          <w:lang w:val="bg-BG"/>
        </w:rPr>
        <w:t xml:space="preserve">Въз основа на обсервационно проучване от Северна Европа, при жени, </w:t>
      </w:r>
      <w:r w:rsidR="00FD49A2" w:rsidRPr="00FE100D">
        <w:rPr>
          <w:lang w:val="bg-BG"/>
        </w:rPr>
        <w:t>с експозиция</w:t>
      </w:r>
      <w:r w:rsidRPr="00FE100D">
        <w:rPr>
          <w:lang w:val="bg-BG"/>
        </w:rPr>
        <w:t xml:space="preserve"> на инфликсимаб по време на бременност (със или без имуномодулатори/кортикостероиди, 270 бременности) се наблюдават повишен риск (OR, 95% CI; p-стойност) за цезарово сечение (1,50; 1,14-1,96; p = 0,0032), преждевременно раждане (1,48; 1,05-2,09; p = 0,024), по-нисък ръст за съответната гестационна седмица (2,79; 1,54-5,04; p = 0,0007) и ниско тегло на новороденото при раждане (2,03; 1,41-2,94; p = 0,0002), в сравнение с жени, </w:t>
      </w:r>
      <w:r w:rsidR="00FD49A2" w:rsidRPr="00FE100D">
        <w:rPr>
          <w:lang w:val="bg-BG"/>
        </w:rPr>
        <w:t>с експозиция</w:t>
      </w:r>
      <w:r w:rsidR="003947BE" w:rsidRPr="00FE100D">
        <w:rPr>
          <w:lang w:val="bg-BG"/>
        </w:rPr>
        <w:t xml:space="preserve"> </w:t>
      </w:r>
      <w:r w:rsidRPr="00FE100D">
        <w:rPr>
          <w:lang w:val="bg-BG"/>
        </w:rPr>
        <w:t>само на имуномодулатори и/или кортикостероиди (6 460 бременности). Потенциалният принос на експозицията на инфликсимаб и/или тежестта на подлежащото заболяване при тези изходи остава неясен.</w:t>
      </w:r>
    </w:p>
    <w:p w14:paraId="565B3165" w14:textId="77777777" w:rsidR="0040333D" w:rsidRPr="00FE100D" w:rsidRDefault="0040333D">
      <w:pPr>
        <w:spacing w:line="240" w:lineRule="auto"/>
        <w:rPr>
          <w:lang w:val="bg-BG"/>
        </w:rPr>
      </w:pPr>
    </w:p>
    <w:p w14:paraId="0382C51D" w14:textId="77777777" w:rsidR="0040333D" w:rsidRPr="00FE100D" w:rsidRDefault="008D7358">
      <w:pPr>
        <w:spacing w:line="240" w:lineRule="auto"/>
        <w:rPr>
          <w:lang w:val="bg-BG"/>
        </w:rPr>
      </w:pPr>
      <w:r w:rsidRPr="00FE100D">
        <w:rPr>
          <w:lang w:val="bg-BG"/>
        </w:rPr>
        <w:t>Поради инхибирането на TNF</w:t>
      </w:r>
      <w:r w:rsidRPr="00FE100D">
        <w:rPr>
          <w:vertAlign w:val="subscript"/>
          <w:lang w:val="bg-BG"/>
        </w:rPr>
        <w:t>α</w:t>
      </w:r>
      <w:r w:rsidRPr="00FE100D">
        <w:rPr>
          <w:lang w:val="bg-BG"/>
        </w:rPr>
        <w:t>, приложеният по време на бременността инфликсимаб може да промени нормалния имунен отговор на новороденото. При проучване на токсичността за развитието при мишки с аналогично антитяло, което селективно инхибира функционалната активност на мишия TNF</w:t>
      </w:r>
      <w:r w:rsidRPr="00FE100D">
        <w:rPr>
          <w:vertAlign w:val="subscript"/>
          <w:lang w:val="bg-BG"/>
        </w:rPr>
        <w:t>α</w:t>
      </w:r>
      <w:r w:rsidRPr="00FE100D">
        <w:rPr>
          <w:lang w:val="bg-BG"/>
        </w:rPr>
        <w:t>, не са установени данни за токсични ефекти спрямо майката, ембриотоксичност или тератогенен ефект (вж. точка 5.3).</w:t>
      </w:r>
    </w:p>
    <w:p w14:paraId="4AD09FB5" w14:textId="77777777" w:rsidR="0040333D" w:rsidRPr="00FE100D" w:rsidRDefault="008D7358">
      <w:pPr>
        <w:spacing w:line="240" w:lineRule="auto"/>
        <w:rPr>
          <w:lang w:val="bg-BG"/>
        </w:rPr>
      </w:pPr>
      <w:r w:rsidRPr="00FE100D">
        <w:rPr>
          <w:lang w:val="bg-BG"/>
        </w:rPr>
        <w:t>Наличният клиничен опит е ограничен. Инфликсимаб трябва да се използва по време на бременност, само ако е абсолютно необходимо.</w:t>
      </w:r>
    </w:p>
    <w:p w14:paraId="408BC91B" w14:textId="77777777" w:rsidR="0040333D" w:rsidRPr="00FE100D" w:rsidRDefault="0040333D">
      <w:pPr>
        <w:spacing w:line="240" w:lineRule="auto"/>
        <w:rPr>
          <w:lang w:val="bg-BG"/>
        </w:rPr>
      </w:pPr>
    </w:p>
    <w:p w14:paraId="4DAEEF4B" w14:textId="32D6C5F9" w:rsidR="0040333D" w:rsidRPr="00FE100D" w:rsidRDefault="008D7358">
      <w:pPr>
        <w:spacing w:line="240" w:lineRule="auto"/>
        <w:rPr>
          <w:lang w:val="bg-BG"/>
        </w:rPr>
      </w:pPr>
      <w:r w:rsidRPr="00FE100D">
        <w:rPr>
          <w:lang w:val="bg-BG"/>
        </w:rPr>
        <w:t xml:space="preserve">Инфликсимаб преминава през плацентата и се установява в серума на кърмачета до </w:t>
      </w:r>
      <w:r w:rsidR="008876EF" w:rsidRPr="008876EF">
        <w:rPr>
          <w:lang w:val="bg-BG"/>
        </w:rPr>
        <w:t>12</w:t>
      </w:r>
      <w:r w:rsidR="008876EF">
        <w:t> </w:t>
      </w:r>
      <w:r w:rsidR="008876EF" w:rsidRPr="008876EF">
        <w:rPr>
          <w:lang w:val="bg-BG"/>
        </w:rPr>
        <w:t xml:space="preserve">месеца след раждане. След </w:t>
      </w:r>
      <w:r w:rsidR="008876EF" w:rsidRPr="005F7E25">
        <w:rPr>
          <w:i/>
        </w:rPr>
        <w:t>in</w:t>
      </w:r>
      <w:r w:rsidR="008876EF" w:rsidRPr="008876EF">
        <w:rPr>
          <w:i/>
          <w:lang w:val="bg-BG"/>
        </w:rPr>
        <w:t xml:space="preserve"> </w:t>
      </w:r>
      <w:r w:rsidR="008876EF" w:rsidRPr="005F7E25">
        <w:rPr>
          <w:i/>
        </w:rPr>
        <w:t>utero</w:t>
      </w:r>
      <w:r w:rsidR="008876EF" w:rsidRPr="008876EF">
        <w:rPr>
          <w:lang w:val="bg-BG"/>
        </w:rPr>
        <w:t xml:space="preserve"> експозиция на инфликсимаб, кърмачетата може да са с повишен риск от развитие на инфекция, включително тежка дисеминирана инфекция, която може да бъде фатална. Не се препоръчва приложение на живи ваксини (напр. </w:t>
      </w:r>
      <w:r w:rsidR="008876EF" w:rsidRPr="005F7E25">
        <w:t>BCG</w:t>
      </w:r>
      <w:r w:rsidR="008876EF" w:rsidRPr="008876EF">
        <w:rPr>
          <w:lang w:val="bg-BG"/>
        </w:rPr>
        <w:t xml:space="preserve"> ваксина) 12</w:t>
      </w:r>
      <w:r w:rsidR="008876EF" w:rsidRPr="00941291">
        <w:t> </w:t>
      </w:r>
      <w:r w:rsidR="008876EF" w:rsidRPr="008876EF">
        <w:rPr>
          <w:lang w:val="bg-BG"/>
        </w:rPr>
        <w:t xml:space="preserve">месеца след раждането при кърмачета, които са били изложени </w:t>
      </w:r>
      <w:r w:rsidR="008876EF" w:rsidRPr="005F7E25">
        <w:rPr>
          <w:i/>
        </w:rPr>
        <w:t>in</w:t>
      </w:r>
      <w:r w:rsidR="008876EF" w:rsidRPr="008876EF">
        <w:rPr>
          <w:i/>
          <w:lang w:val="bg-BG"/>
        </w:rPr>
        <w:t xml:space="preserve"> </w:t>
      </w:r>
      <w:r w:rsidR="008876EF" w:rsidRPr="005F7E25">
        <w:rPr>
          <w:i/>
        </w:rPr>
        <w:t>utero</w:t>
      </w:r>
      <w:r w:rsidR="008876EF" w:rsidRPr="008876EF">
        <w:rPr>
          <w:lang w:val="bg-BG"/>
        </w:rPr>
        <w:t xml:space="preserve"> на инфликсимаб (вж. точки</w:t>
      </w:r>
      <w:r w:rsidR="008876EF" w:rsidRPr="00941291">
        <w:t> </w:t>
      </w:r>
      <w:r w:rsidR="008876EF" w:rsidRPr="008876EF">
        <w:rPr>
          <w:lang w:val="bg-BG"/>
        </w:rPr>
        <w:t>4.4 и</w:t>
      </w:r>
      <w:r w:rsidR="008876EF">
        <w:t> </w:t>
      </w:r>
      <w:r w:rsidR="008876EF" w:rsidRPr="008876EF">
        <w:rPr>
          <w:lang w:val="bg-BG"/>
        </w:rPr>
        <w:t xml:space="preserve">4.5). Ако серумните нива на инфликсимаб при кърмачето са неустановими или инфликсимаб е прилаган само през първия триместър на бременността, може да се обмисли приложение на жива ваксина на по-ранен етап, ако има ясна клинична полза за определено кърмаче. </w:t>
      </w:r>
      <w:r w:rsidRPr="00FE100D">
        <w:rPr>
          <w:lang w:val="bg-BG"/>
        </w:rPr>
        <w:t>Съобщавани са също случаи на агранулоцитоза (вж. точка 4.8).</w:t>
      </w:r>
    </w:p>
    <w:p w14:paraId="4B1EEBF5" w14:textId="77777777" w:rsidR="0040333D" w:rsidRPr="00FE100D" w:rsidRDefault="0040333D">
      <w:pPr>
        <w:rPr>
          <w:lang w:val="bg-BG"/>
        </w:rPr>
      </w:pPr>
    </w:p>
    <w:p w14:paraId="7C4EFC6D" w14:textId="77777777" w:rsidR="0040333D" w:rsidRPr="00FE100D" w:rsidRDefault="008D7358">
      <w:pPr>
        <w:keepNext/>
        <w:keepLines/>
        <w:spacing w:line="240" w:lineRule="auto"/>
        <w:rPr>
          <w:u w:val="single"/>
          <w:lang w:val="bg-BG"/>
        </w:rPr>
      </w:pPr>
      <w:r w:rsidRPr="00FE100D">
        <w:rPr>
          <w:u w:val="single"/>
          <w:lang w:val="bg-BG"/>
        </w:rPr>
        <w:t>Кърмене</w:t>
      </w:r>
    </w:p>
    <w:p w14:paraId="7D36ED69" w14:textId="77777777" w:rsidR="0040333D" w:rsidRPr="00FE100D" w:rsidRDefault="0040333D">
      <w:pPr>
        <w:keepNext/>
        <w:keepLines/>
        <w:spacing w:line="240" w:lineRule="auto"/>
        <w:rPr>
          <w:u w:val="single"/>
          <w:lang w:val="bg-BG"/>
        </w:rPr>
      </w:pPr>
    </w:p>
    <w:p w14:paraId="39E66E6C" w14:textId="6248DB8E" w:rsidR="00286AE1" w:rsidRPr="00286AE1" w:rsidRDefault="00286AE1" w:rsidP="00286AE1">
      <w:pPr>
        <w:rPr>
          <w:lang w:val="bg-BG"/>
        </w:rPr>
      </w:pPr>
      <w:r w:rsidRPr="00286AE1">
        <w:rPr>
          <w:lang w:val="bg-BG"/>
        </w:rPr>
        <w:t>Ограничени данни от публикуваната литература показват, че инфликсимаб е установен в ниски нива</w:t>
      </w:r>
      <w:r w:rsidRPr="00286AE1" w:rsidDel="00B92799">
        <w:rPr>
          <w:lang w:val="bg-BG"/>
        </w:rPr>
        <w:t xml:space="preserve"> </w:t>
      </w:r>
      <w:r w:rsidRPr="00286AE1">
        <w:rPr>
          <w:lang w:val="bg-BG"/>
        </w:rPr>
        <w:t>в майчиното мляко, в концентрации до 5% от серумните нива на майката. Инфликсимаб се открива също и в серума на кърмачето, след експозиция на инфликсимаб чрез кърмата. Докато системната експозиция при кърмачето се очаква да е ниска, защото инфиксимаб се разгражда до голяма степен в стомашно-чревния тракт, то приложението на живи ваксини на кърмаче, когато майката получава инфликсимаб не е препоръчително, освен ако серумните нива на инфликсимаб при кърмачето са неустановими. Може да се обмисли употребата на инфликсимаб по време на кърмене.</w:t>
      </w:r>
    </w:p>
    <w:p w14:paraId="683B0CB3" w14:textId="77777777" w:rsidR="0040333D" w:rsidRPr="00286AE1" w:rsidRDefault="0040333D">
      <w:pPr>
        <w:tabs>
          <w:tab w:val="clear" w:pos="567"/>
        </w:tabs>
        <w:spacing w:line="240" w:lineRule="auto"/>
        <w:rPr>
          <w:lang w:val="bg-BG"/>
        </w:rPr>
      </w:pPr>
    </w:p>
    <w:p w14:paraId="3C630FAF" w14:textId="77777777" w:rsidR="0040333D" w:rsidRPr="00FE100D" w:rsidRDefault="008D7358">
      <w:pPr>
        <w:keepNext/>
        <w:keepLines/>
        <w:tabs>
          <w:tab w:val="clear" w:pos="567"/>
        </w:tabs>
        <w:spacing w:line="240" w:lineRule="auto"/>
        <w:rPr>
          <w:u w:val="single"/>
          <w:lang w:val="bg-BG"/>
        </w:rPr>
      </w:pPr>
      <w:r w:rsidRPr="00FE100D">
        <w:rPr>
          <w:u w:val="single"/>
          <w:lang w:val="bg-BG"/>
        </w:rPr>
        <w:lastRenderedPageBreak/>
        <w:t>Фертилитет</w:t>
      </w:r>
    </w:p>
    <w:p w14:paraId="3F5D928D" w14:textId="77777777" w:rsidR="0040333D" w:rsidRPr="00FE100D" w:rsidRDefault="0040333D">
      <w:pPr>
        <w:keepNext/>
        <w:keepLines/>
        <w:tabs>
          <w:tab w:val="clear" w:pos="567"/>
        </w:tabs>
        <w:spacing w:line="240" w:lineRule="auto"/>
        <w:rPr>
          <w:u w:val="single"/>
          <w:lang w:val="bg-BG"/>
        </w:rPr>
      </w:pPr>
    </w:p>
    <w:p w14:paraId="03CC0D3C" w14:textId="77777777" w:rsidR="0040333D" w:rsidRPr="00FE100D" w:rsidRDefault="008D7358">
      <w:pPr>
        <w:tabs>
          <w:tab w:val="clear" w:pos="567"/>
        </w:tabs>
        <w:spacing w:line="240" w:lineRule="auto"/>
        <w:rPr>
          <w:lang w:val="bg-BG"/>
        </w:rPr>
      </w:pPr>
      <w:r w:rsidRPr="00FE100D">
        <w:rPr>
          <w:lang w:val="bg-BG"/>
        </w:rPr>
        <w:t>Предклиничните данни не са достатъчни, за да се направят заключения за влиянието на инфликсимаб върху фертилитета и общата репродуктивна функция (вж. точка 5.3).</w:t>
      </w:r>
    </w:p>
    <w:p w14:paraId="46245A63" w14:textId="77777777" w:rsidR="0040333D" w:rsidRPr="00FE100D" w:rsidRDefault="0040333D">
      <w:pPr>
        <w:tabs>
          <w:tab w:val="clear" w:pos="567"/>
        </w:tabs>
        <w:spacing w:line="240" w:lineRule="auto"/>
        <w:rPr>
          <w:lang w:val="bg-BG"/>
        </w:rPr>
      </w:pPr>
    </w:p>
    <w:p w14:paraId="7BAC6C84" w14:textId="77777777" w:rsidR="0040333D" w:rsidRPr="00FE100D" w:rsidRDefault="008D7358">
      <w:pPr>
        <w:keepNext/>
        <w:keepLines/>
        <w:spacing w:line="240" w:lineRule="auto"/>
        <w:ind w:left="567" w:hanging="567"/>
        <w:rPr>
          <w:b/>
          <w:lang w:val="bg-BG"/>
        </w:rPr>
      </w:pPr>
      <w:r w:rsidRPr="00FE100D">
        <w:rPr>
          <w:b/>
          <w:lang w:val="bg-BG"/>
        </w:rPr>
        <w:t>4.7</w:t>
      </w:r>
      <w:r w:rsidRPr="00FE100D">
        <w:rPr>
          <w:b/>
          <w:lang w:val="bg-BG"/>
        </w:rPr>
        <w:tab/>
        <w:t>Ефекти върху способността за шофиране и работа с машини</w:t>
      </w:r>
    </w:p>
    <w:p w14:paraId="20CBFB04" w14:textId="77777777" w:rsidR="0040333D" w:rsidRPr="00FE100D" w:rsidRDefault="0040333D">
      <w:pPr>
        <w:keepNext/>
        <w:keepLines/>
        <w:tabs>
          <w:tab w:val="clear" w:pos="567"/>
        </w:tabs>
        <w:spacing w:line="240" w:lineRule="auto"/>
        <w:rPr>
          <w:lang w:val="bg-BG"/>
        </w:rPr>
      </w:pPr>
    </w:p>
    <w:p w14:paraId="4C69940E" w14:textId="77777777" w:rsidR="0040333D" w:rsidRPr="00FE100D" w:rsidRDefault="008D7358">
      <w:pPr>
        <w:spacing w:line="240" w:lineRule="auto"/>
        <w:rPr>
          <w:lang w:val="bg-BG"/>
        </w:rPr>
      </w:pPr>
      <w:r w:rsidRPr="00FE100D">
        <w:rPr>
          <w:lang w:val="bg-BG"/>
        </w:rPr>
        <w:t>Remsima може да повлияе в малка степен способността за шофиране и работа с машини. След приложение на инфликсимаб може да се появи замайване (вж. точка 4.8).</w:t>
      </w:r>
    </w:p>
    <w:p w14:paraId="0961C17E" w14:textId="77777777" w:rsidR="0040333D" w:rsidRPr="00FE100D" w:rsidRDefault="0040333D">
      <w:pPr>
        <w:tabs>
          <w:tab w:val="clear" w:pos="567"/>
        </w:tabs>
        <w:spacing w:line="240" w:lineRule="auto"/>
        <w:rPr>
          <w:lang w:val="bg-BG"/>
        </w:rPr>
      </w:pPr>
    </w:p>
    <w:p w14:paraId="0648C18A" w14:textId="77777777" w:rsidR="0040333D" w:rsidRPr="00FE100D" w:rsidRDefault="008D7358" w:rsidP="004D7A7C">
      <w:pPr>
        <w:keepNext/>
        <w:keepLines/>
        <w:numPr>
          <w:ilvl w:val="1"/>
          <w:numId w:val="24"/>
        </w:numPr>
        <w:spacing w:line="240" w:lineRule="auto"/>
        <w:rPr>
          <w:b/>
          <w:lang w:val="bg-BG"/>
        </w:rPr>
      </w:pPr>
      <w:r w:rsidRPr="00FE100D">
        <w:rPr>
          <w:b/>
          <w:lang w:val="bg-BG"/>
        </w:rPr>
        <w:t>Нежелани лекарствени реакции</w:t>
      </w:r>
    </w:p>
    <w:p w14:paraId="3035788A" w14:textId="77777777" w:rsidR="0040333D" w:rsidRPr="00FE100D" w:rsidRDefault="0040333D">
      <w:pPr>
        <w:keepNext/>
        <w:keepLines/>
        <w:spacing w:line="240" w:lineRule="auto"/>
        <w:rPr>
          <w:lang w:val="bg-BG"/>
        </w:rPr>
      </w:pPr>
    </w:p>
    <w:p w14:paraId="0E5E22D3" w14:textId="77777777" w:rsidR="0040333D" w:rsidRPr="00FE100D" w:rsidRDefault="008D7358">
      <w:pPr>
        <w:keepNext/>
        <w:keepLines/>
        <w:spacing w:line="240" w:lineRule="auto"/>
        <w:rPr>
          <w:u w:val="single"/>
          <w:lang w:val="bg-BG"/>
        </w:rPr>
      </w:pPr>
      <w:r w:rsidRPr="00FE100D">
        <w:rPr>
          <w:u w:val="single"/>
          <w:lang w:val="bg-BG"/>
        </w:rPr>
        <w:t>Резюме на профила на безопасност</w:t>
      </w:r>
    </w:p>
    <w:p w14:paraId="4C6AA037" w14:textId="77777777" w:rsidR="0040333D" w:rsidRPr="00FE100D" w:rsidRDefault="0040333D">
      <w:pPr>
        <w:keepNext/>
        <w:keepLines/>
        <w:spacing w:line="240" w:lineRule="auto"/>
        <w:rPr>
          <w:u w:val="single"/>
          <w:lang w:val="bg-BG"/>
        </w:rPr>
      </w:pPr>
    </w:p>
    <w:p w14:paraId="31913439" w14:textId="77777777" w:rsidR="0040333D" w:rsidRPr="00FE100D" w:rsidRDefault="008D7358">
      <w:pPr>
        <w:spacing w:line="240" w:lineRule="auto"/>
        <w:rPr>
          <w:lang w:val="bg-BG"/>
        </w:rPr>
      </w:pPr>
      <w:r w:rsidRPr="00FE100D">
        <w:rPr>
          <w:lang w:val="bg-BG"/>
        </w:rPr>
        <w:t>Най – честата нежелана лекарствена реакция (НЛР), за която се съобщава в клиничните изпитвания, е инфекция на горните дихателни пътища, появяваща се при 25,3% от пациентите, лекувани с инфликсимаб, в сравнение с 16,5% от контролните пациенти. Най – сериозните НЛР, свързани с употребата на TNF-блокери, за които има съобщения при лечение с инфликсимаб, включват реактивация на хепатит B (HВV), застойна сърдечна недостатъчност (ЗСН), сериозни инфекции (включително сепсис, опортюнистични инфекции и туберкулоза), серумна болест (реакции на забавена свръхчувствителност), хематологични реакции, системен лупус еритематозус/лупус – подобен синдром, нарушения, свързани с демиелинизация, хепатобилиарни нарушения, лимфом, HSTCL, левкемия, Меркел</w:t>
      </w:r>
      <w:r w:rsidRPr="00FE100D">
        <w:rPr>
          <w:lang w:val="bg-BG"/>
        </w:rPr>
        <w:noBreakHyphen/>
        <w:t>клетъчен карцином, меланом, злокачествени заболявания в педиатричната популация, саркоидоза/саркоид-подобна реакция, интестинален или перианален абсцес (при болест на Crohn) и сериозни реакции, свързани с инфузията (вж. точка 4.4).</w:t>
      </w:r>
    </w:p>
    <w:p w14:paraId="2A8D4B2C" w14:textId="77777777" w:rsidR="0040333D" w:rsidRPr="00FE100D" w:rsidRDefault="0040333D">
      <w:pPr>
        <w:tabs>
          <w:tab w:val="clear" w:pos="567"/>
          <w:tab w:val="left" w:pos="1083"/>
        </w:tabs>
        <w:spacing w:line="240" w:lineRule="auto"/>
        <w:rPr>
          <w:lang w:val="bg-BG"/>
        </w:rPr>
      </w:pPr>
    </w:p>
    <w:p w14:paraId="09899002" w14:textId="77777777" w:rsidR="0040333D" w:rsidRPr="00FE100D" w:rsidRDefault="008D7358">
      <w:pPr>
        <w:keepNext/>
        <w:keepLines/>
        <w:spacing w:line="240" w:lineRule="auto"/>
        <w:rPr>
          <w:u w:val="single"/>
          <w:lang w:val="bg-BG"/>
        </w:rPr>
      </w:pPr>
      <w:r w:rsidRPr="00FE100D">
        <w:rPr>
          <w:u w:val="single"/>
          <w:lang w:val="bg-BG"/>
        </w:rPr>
        <w:t>Табличен списък на нежеланите реакции</w:t>
      </w:r>
    </w:p>
    <w:p w14:paraId="7D6658F7" w14:textId="77777777" w:rsidR="0040333D" w:rsidRPr="00FE100D" w:rsidRDefault="0040333D">
      <w:pPr>
        <w:keepNext/>
        <w:keepLines/>
        <w:spacing w:line="240" w:lineRule="auto"/>
        <w:rPr>
          <w:u w:val="single"/>
          <w:lang w:val="bg-BG"/>
        </w:rPr>
      </w:pPr>
    </w:p>
    <w:p w14:paraId="5A6FFD6E" w14:textId="77777777" w:rsidR="0040333D" w:rsidRPr="00FE100D" w:rsidRDefault="008D7358">
      <w:pPr>
        <w:spacing w:line="240" w:lineRule="auto"/>
        <w:rPr>
          <w:lang w:val="bg-BG"/>
        </w:rPr>
      </w:pPr>
      <w:r w:rsidRPr="00FE100D">
        <w:rPr>
          <w:lang w:val="bg-BG"/>
        </w:rPr>
        <w:t xml:space="preserve">В Таблица 1 са изброени както НЛР, получени въз основа на опита от клинични проучвания, така и нежелани реакции, някои от които с летален изход, съобщени при постмаркетинговия опит. В рамките на системно-органните класове, нежеланите реакции са групирани по честота както следва: много чести (≥ 1/10); чести </w:t>
      </w:r>
      <w:bookmarkStart w:id="2" w:name="OLE_LINK4"/>
      <w:bookmarkStart w:id="3" w:name="OLE_LINK3"/>
      <w:r w:rsidRPr="00FE100D">
        <w:rPr>
          <w:lang w:val="bg-BG"/>
        </w:rPr>
        <w:t>(≥ 1/100 до &lt; 1/10</w:t>
      </w:r>
      <w:bookmarkEnd w:id="2"/>
      <w:bookmarkEnd w:id="3"/>
      <w:r w:rsidRPr="00FE100D">
        <w:rPr>
          <w:lang w:val="bg-BG"/>
        </w:rPr>
        <w:t xml:space="preserve">); нечести (≥ 1/1 000 до 1/100); редки (≥ 1/10 000 до &lt; 1/1 000); много редки (&lt; 1/10 000), с неизвестна честота (от наличните данни не може да бъде направена оценка). При всяко групиране в зависимост от честотата, нежеланите </w:t>
      </w:r>
      <w:r w:rsidRPr="00FE100D">
        <w:rPr>
          <w:bCs/>
          <w:lang w:val="bg-BG"/>
        </w:rPr>
        <w:t xml:space="preserve">лекарствени реакции </w:t>
      </w:r>
      <w:r w:rsidRPr="00FE100D">
        <w:rPr>
          <w:lang w:val="bg-BG"/>
        </w:rPr>
        <w:t>се изброяват в низходящ ред по отношение на тяхната сериозност.</w:t>
      </w:r>
    </w:p>
    <w:p w14:paraId="155A4EFD" w14:textId="77777777" w:rsidR="0040333D" w:rsidRPr="00FE100D" w:rsidRDefault="0040333D">
      <w:pPr>
        <w:spacing w:line="240" w:lineRule="auto"/>
        <w:rPr>
          <w:lang w:val="bg-BG"/>
        </w:rPr>
      </w:pPr>
    </w:p>
    <w:p w14:paraId="4494F436" w14:textId="70E492D8" w:rsidR="00EE0037" w:rsidRDefault="008D7358">
      <w:pPr>
        <w:keepNext/>
        <w:keepLines/>
        <w:tabs>
          <w:tab w:val="clear" w:pos="567"/>
        </w:tabs>
        <w:spacing w:line="240" w:lineRule="auto"/>
        <w:ind w:left="142"/>
        <w:jc w:val="center"/>
        <w:rPr>
          <w:b/>
          <w:lang w:val="bg-BG"/>
        </w:rPr>
      </w:pPr>
      <w:r w:rsidRPr="00FE100D">
        <w:rPr>
          <w:b/>
          <w:lang w:val="bg-BG"/>
        </w:rPr>
        <w:t>Таблица 1</w:t>
      </w:r>
    </w:p>
    <w:p w14:paraId="21698D37" w14:textId="77777777" w:rsidR="0040333D" w:rsidRPr="00FE100D" w:rsidRDefault="008D7358">
      <w:pPr>
        <w:keepNext/>
        <w:keepLines/>
        <w:tabs>
          <w:tab w:val="clear" w:pos="567"/>
        </w:tabs>
        <w:spacing w:line="240" w:lineRule="auto"/>
        <w:ind w:left="142"/>
        <w:jc w:val="center"/>
        <w:rPr>
          <w:b/>
          <w:lang w:val="bg-BG"/>
        </w:rPr>
      </w:pPr>
      <w:r w:rsidRPr="00FE100D">
        <w:rPr>
          <w:b/>
          <w:lang w:val="bg-BG"/>
        </w:rPr>
        <w:t>Нежелани реакции при клинични проучвания и от постмаркетингов опит</w:t>
      </w:r>
    </w:p>
    <w:tbl>
      <w:tblPr>
        <w:tblW w:w="9214" w:type="dxa"/>
        <w:tblInd w:w="108" w:type="dxa"/>
        <w:tblLayout w:type="fixed"/>
        <w:tblLook w:val="0000" w:firstRow="0" w:lastRow="0" w:firstColumn="0" w:lastColumn="0" w:noHBand="0" w:noVBand="0"/>
      </w:tblPr>
      <w:tblGrid>
        <w:gridCol w:w="3402"/>
        <w:gridCol w:w="5812"/>
      </w:tblGrid>
      <w:tr w:rsidR="0040333D" w:rsidRPr="001A69A0" w14:paraId="6E1BC6C3" w14:textId="77777777">
        <w:trPr>
          <w:cantSplit/>
          <w:trHeight w:val="269"/>
        </w:trPr>
        <w:tc>
          <w:tcPr>
            <w:tcW w:w="9214" w:type="dxa"/>
            <w:gridSpan w:val="2"/>
            <w:tcBorders>
              <w:top w:val="single" w:sz="4" w:space="0" w:color="auto"/>
              <w:left w:val="single" w:sz="4" w:space="0" w:color="auto"/>
              <w:right w:val="single" w:sz="4" w:space="0" w:color="auto"/>
            </w:tcBorders>
          </w:tcPr>
          <w:p w14:paraId="695B4966" w14:textId="77777777" w:rsidR="0040333D" w:rsidRPr="00FE100D" w:rsidRDefault="008D7358">
            <w:pPr>
              <w:snapToGrid w:val="0"/>
              <w:spacing w:line="240" w:lineRule="auto"/>
              <w:rPr>
                <w:lang w:val="bg-BG"/>
              </w:rPr>
            </w:pPr>
            <w:r w:rsidRPr="00FE100D">
              <w:rPr>
                <w:i/>
                <w:iCs/>
                <w:lang w:val="bg-BG"/>
              </w:rPr>
              <w:t>Инфекции и инфестации</w:t>
            </w:r>
          </w:p>
        </w:tc>
      </w:tr>
      <w:tr w:rsidR="0040333D" w:rsidRPr="001A69A0" w14:paraId="04783E5C" w14:textId="77777777">
        <w:trPr>
          <w:cantSplit/>
          <w:trHeight w:val="269"/>
        </w:trPr>
        <w:tc>
          <w:tcPr>
            <w:tcW w:w="3402" w:type="dxa"/>
            <w:tcBorders>
              <w:left w:val="single" w:sz="4" w:space="0" w:color="auto"/>
            </w:tcBorders>
          </w:tcPr>
          <w:p w14:paraId="3AA51895"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6AACDBC7" w14:textId="7C7BA719" w:rsidR="0040333D" w:rsidRPr="00FE100D" w:rsidRDefault="004D7C2A">
            <w:pPr>
              <w:snapToGrid w:val="0"/>
              <w:spacing w:line="240" w:lineRule="auto"/>
              <w:rPr>
                <w:lang w:val="bg-BG"/>
              </w:rPr>
            </w:pPr>
            <w:r w:rsidRPr="00FE100D">
              <w:rPr>
                <w:lang w:val="bg-BG"/>
              </w:rPr>
              <w:t>Вирусна инфекция (напр. грип, херпес-вирусна инфекция</w:t>
            </w:r>
            <w:r w:rsidRPr="006A16EC">
              <w:rPr>
                <w:lang w:val="bg-BG"/>
              </w:rPr>
              <w:t xml:space="preserve">, </w:t>
            </w:r>
            <w:r>
              <w:rPr>
                <w:color w:val="000000"/>
              </w:rPr>
              <w:t>COVID</w:t>
            </w:r>
            <w:r w:rsidRPr="006A16EC">
              <w:rPr>
                <w:color w:val="000000"/>
                <w:lang w:val="bg-BG"/>
              </w:rPr>
              <w:noBreakHyphen/>
              <w:t>19</w:t>
            </w:r>
            <w:r w:rsidRPr="006A16EC">
              <w:rPr>
                <w:lang w:val="bg-BG"/>
              </w:rPr>
              <w:t>*</w:t>
            </w:r>
            <w:r w:rsidRPr="006A16EC">
              <w:rPr>
                <w:color w:val="000000"/>
                <w:lang w:val="bg-BG"/>
              </w:rPr>
              <w:t>).</w:t>
            </w:r>
          </w:p>
        </w:tc>
      </w:tr>
      <w:tr w:rsidR="0040333D" w:rsidRPr="001A69A0" w14:paraId="3D906BFC" w14:textId="77777777">
        <w:trPr>
          <w:cantSplit/>
          <w:trHeight w:val="269"/>
        </w:trPr>
        <w:tc>
          <w:tcPr>
            <w:tcW w:w="3402" w:type="dxa"/>
            <w:tcBorders>
              <w:left w:val="single" w:sz="4" w:space="0" w:color="auto"/>
            </w:tcBorders>
          </w:tcPr>
          <w:p w14:paraId="13FCF377"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6A14DDDE" w14:textId="77777777" w:rsidR="0040333D" w:rsidRPr="00FE100D" w:rsidRDefault="008D7358">
            <w:pPr>
              <w:snapToGrid w:val="0"/>
              <w:spacing w:line="240" w:lineRule="auto"/>
              <w:rPr>
                <w:lang w:val="bg-BG"/>
              </w:rPr>
            </w:pPr>
            <w:r w:rsidRPr="00FE100D">
              <w:rPr>
                <w:lang w:val="bg-BG"/>
              </w:rPr>
              <w:t>Бактериални инфекции (напр. сепсис, целулит, абсцес).</w:t>
            </w:r>
          </w:p>
        </w:tc>
      </w:tr>
      <w:tr w:rsidR="0040333D" w:rsidRPr="001A69A0" w14:paraId="48C2B535" w14:textId="77777777">
        <w:trPr>
          <w:cantSplit/>
          <w:trHeight w:val="269"/>
        </w:trPr>
        <w:tc>
          <w:tcPr>
            <w:tcW w:w="3402" w:type="dxa"/>
            <w:tcBorders>
              <w:left w:val="single" w:sz="4" w:space="0" w:color="auto"/>
            </w:tcBorders>
          </w:tcPr>
          <w:p w14:paraId="688B7052"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4860E875" w14:textId="77777777" w:rsidR="0040333D" w:rsidRPr="00FE100D" w:rsidRDefault="008D7358">
            <w:pPr>
              <w:snapToGrid w:val="0"/>
              <w:spacing w:line="240" w:lineRule="auto"/>
              <w:rPr>
                <w:lang w:val="bg-BG"/>
              </w:rPr>
            </w:pPr>
            <w:r w:rsidRPr="00FE100D">
              <w:rPr>
                <w:lang w:val="bg-BG"/>
              </w:rPr>
              <w:t>Туберкулоза, гъбични инфекции, (напр. Кандидоза, онихомикоза).</w:t>
            </w:r>
          </w:p>
        </w:tc>
      </w:tr>
      <w:tr w:rsidR="0040333D" w:rsidRPr="001A69A0" w14:paraId="3BD0BCDF" w14:textId="77777777">
        <w:trPr>
          <w:cantSplit/>
          <w:trHeight w:val="974"/>
        </w:trPr>
        <w:tc>
          <w:tcPr>
            <w:tcW w:w="3402" w:type="dxa"/>
            <w:tcBorders>
              <w:left w:val="single" w:sz="4" w:space="0" w:color="auto"/>
            </w:tcBorders>
          </w:tcPr>
          <w:p w14:paraId="70AE90E3"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73F93E1C" w14:textId="77777777" w:rsidR="0040333D" w:rsidRPr="00FE100D" w:rsidRDefault="008D7358">
            <w:pPr>
              <w:snapToGrid w:val="0"/>
              <w:rPr>
                <w:lang w:val="bg-BG"/>
              </w:rPr>
            </w:pPr>
            <w:r w:rsidRPr="00FE100D">
              <w:rPr>
                <w:lang w:val="bg-BG"/>
              </w:rPr>
              <w:t>Менингит, опортюнистични инфекции (като например инвазивни гъбични инфекции, [пневмоцистна пневмония, хистоплазмоза, аспергилоза, кокцидиоидомикоза, криптококоза, бластомикоза], бактериални инфекции [атипична микобактериална, листериоза, салмонелоза] и вирусни инфекции [цитомегаловирус]), паразитни инфекции, реактивация на хепатит В.</w:t>
            </w:r>
          </w:p>
        </w:tc>
      </w:tr>
      <w:tr w:rsidR="0040333D" w:rsidRPr="001A69A0" w14:paraId="3C950B88" w14:textId="77777777">
        <w:trPr>
          <w:cantSplit/>
          <w:trHeight w:val="363"/>
        </w:trPr>
        <w:tc>
          <w:tcPr>
            <w:tcW w:w="3402" w:type="dxa"/>
            <w:tcBorders>
              <w:left w:val="single" w:sz="4" w:space="0" w:color="auto"/>
              <w:bottom w:val="single" w:sz="4" w:space="0" w:color="auto"/>
            </w:tcBorders>
          </w:tcPr>
          <w:p w14:paraId="51EA84DD" w14:textId="77777777"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2CF7E190" w14:textId="2EC66245" w:rsidR="0040333D" w:rsidRPr="00FE100D" w:rsidRDefault="00C31C8E">
            <w:pPr>
              <w:snapToGrid w:val="0"/>
              <w:rPr>
                <w:lang w:val="bg-BG"/>
              </w:rPr>
            </w:pPr>
            <w:r w:rsidRPr="00FE100D">
              <w:rPr>
                <w:lang w:val="bg-BG"/>
              </w:rPr>
              <w:t xml:space="preserve">Инфекция, предизвикана от ваксина (след </w:t>
            </w:r>
            <w:r w:rsidRPr="00FE100D">
              <w:rPr>
                <w:i/>
                <w:lang w:val="bg-BG"/>
              </w:rPr>
              <w:t xml:space="preserve">in utero </w:t>
            </w:r>
            <w:r w:rsidRPr="00FE100D">
              <w:rPr>
                <w:lang w:val="bg-BG"/>
              </w:rPr>
              <w:t>експозиция на инфликсимаб</w:t>
            </w:r>
            <w:r w:rsidRPr="006A16EC">
              <w:rPr>
                <w:lang w:val="bg-BG"/>
              </w:rPr>
              <w:t>)**.</w:t>
            </w:r>
          </w:p>
        </w:tc>
      </w:tr>
      <w:tr w:rsidR="0040333D" w:rsidRPr="001A69A0" w14:paraId="34D5ABA3" w14:textId="77777777">
        <w:trPr>
          <w:cantSplit/>
          <w:trHeight w:val="269"/>
        </w:trPr>
        <w:tc>
          <w:tcPr>
            <w:tcW w:w="9214" w:type="dxa"/>
            <w:gridSpan w:val="2"/>
            <w:tcBorders>
              <w:top w:val="single" w:sz="4" w:space="0" w:color="auto"/>
              <w:left w:val="single" w:sz="4" w:space="0" w:color="auto"/>
              <w:right w:val="single" w:sz="4" w:space="0" w:color="auto"/>
            </w:tcBorders>
          </w:tcPr>
          <w:p w14:paraId="3CE83F6A" w14:textId="77777777" w:rsidR="0040333D" w:rsidRPr="00FE100D" w:rsidRDefault="008D7358" w:rsidP="00C135E7">
            <w:pPr>
              <w:keepNext/>
              <w:snapToGrid w:val="0"/>
              <w:spacing w:line="240" w:lineRule="auto"/>
              <w:rPr>
                <w:lang w:val="bg-BG"/>
              </w:rPr>
            </w:pPr>
            <w:r w:rsidRPr="00FE100D">
              <w:rPr>
                <w:bCs/>
                <w:i/>
                <w:iCs/>
                <w:lang w:val="bg-BG"/>
              </w:rPr>
              <w:lastRenderedPageBreak/>
              <w:t>Неоплазми – доброкачествени, злокачествени и неопределени (вкл. кисти и полипи)</w:t>
            </w:r>
          </w:p>
        </w:tc>
      </w:tr>
      <w:tr w:rsidR="0040333D" w:rsidRPr="001A69A0" w14:paraId="62154197" w14:textId="77777777">
        <w:trPr>
          <w:cantSplit/>
          <w:trHeight w:val="565"/>
        </w:trPr>
        <w:tc>
          <w:tcPr>
            <w:tcW w:w="3402" w:type="dxa"/>
            <w:tcBorders>
              <w:left w:val="single" w:sz="4" w:space="0" w:color="auto"/>
            </w:tcBorders>
          </w:tcPr>
          <w:p w14:paraId="042655CC"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4DB634D2" w14:textId="77777777" w:rsidR="0040333D" w:rsidRPr="00FE100D" w:rsidRDefault="008D7358">
            <w:pPr>
              <w:snapToGrid w:val="0"/>
              <w:spacing w:line="240" w:lineRule="auto"/>
              <w:rPr>
                <w:lang w:val="bg-BG"/>
              </w:rPr>
            </w:pPr>
            <w:r w:rsidRPr="00FE100D">
              <w:rPr>
                <w:lang w:val="bg-BG"/>
              </w:rPr>
              <w:t>Лимфом, неходжкинов лимфом, болест на Hodgkin, левкемия, меланом, цервикален карцином.</w:t>
            </w:r>
          </w:p>
        </w:tc>
      </w:tr>
      <w:tr w:rsidR="0040333D" w:rsidRPr="001A69A0" w14:paraId="74B00144" w14:textId="77777777">
        <w:trPr>
          <w:cantSplit/>
          <w:trHeight w:val="633"/>
        </w:trPr>
        <w:tc>
          <w:tcPr>
            <w:tcW w:w="3402" w:type="dxa"/>
            <w:tcBorders>
              <w:left w:val="single" w:sz="4" w:space="0" w:color="auto"/>
              <w:bottom w:val="single" w:sz="4" w:space="0" w:color="auto"/>
            </w:tcBorders>
          </w:tcPr>
          <w:p w14:paraId="64822DDF" w14:textId="77777777"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7126B30E" w14:textId="4E50359A" w:rsidR="0040333D" w:rsidRPr="00FE100D" w:rsidRDefault="008D7358">
            <w:pPr>
              <w:snapToGrid w:val="0"/>
              <w:spacing w:line="240" w:lineRule="auto"/>
              <w:rPr>
                <w:lang w:val="bg-BG"/>
              </w:rPr>
            </w:pPr>
            <w:r w:rsidRPr="00FE100D">
              <w:rPr>
                <w:lang w:val="bg-BG"/>
              </w:rPr>
              <w:t>Хепатолиенален Т</w:t>
            </w:r>
            <w:r w:rsidRPr="00FE100D">
              <w:rPr>
                <w:lang w:val="bg-BG"/>
              </w:rPr>
              <w:noBreakHyphen/>
              <w:t>клетъчен лимфом (главно при юноши и млади мъже с болест на Crohn и улцерозен колит), Меркел</w:t>
            </w:r>
            <w:r w:rsidRPr="00FE100D">
              <w:rPr>
                <w:lang w:val="bg-BG"/>
              </w:rPr>
              <w:noBreakHyphen/>
              <w:t>клетъчен карцином</w:t>
            </w:r>
            <w:r w:rsidR="000A4494">
              <w:rPr>
                <w:lang w:val="bg-BG"/>
              </w:rPr>
              <w:t xml:space="preserve">, </w:t>
            </w:r>
            <w:r w:rsidR="000A4494" w:rsidRPr="00C135E7">
              <w:rPr>
                <w:lang w:val="bg-BG"/>
              </w:rPr>
              <w:t xml:space="preserve">Сарком на </w:t>
            </w:r>
            <w:r w:rsidR="000A4494" w:rsidRPr="00C135E7">
              <w:t>Kaposi</w:t>
            </w:r>
            <w:r w:rsidRPr="00FE100D">
              <w:rPr>
                <w:lang w:val="bg-BG"/>
              </w:rPr>
              <w:t>.</w:t>
            </w:r>
          </w:p>
        </w:tc>
      </w:tr>
      <w:tr w:rsidR="0040333D" w:rsidRPr="001A69A0" w14:paraId="2F4E2A30" w14:textId="77777777">
        <w:trPr>
          <w:cantSplit/>
          <w:trHeight w:val="269"/>
        </w:trPr>
        <w:tc>
          <w:tcPr>
            <w:tcW w:w="9214" w:type="dxa"/>
            <w:gridSpan w:val="2"/>
            <w:tcBorders>
              <w:top w:val="single" w:sz="4" w:space="0" w:color="auto"/>
              <w:left w:val="single" w:sz="4" w:space="0" w:color="auto"/>
              <w:right w:val="single" w:sz="4" w:space="0" w:color="auto"/>
            </w:tcBorders>
          </w:tcPr>
          <w:p w14:paraId="1F2D7E2C" w14:textId="77777777" w:rsidR="0040333D" w:rsidRPr="00FE100D" w:rsidRDefault="008D7358">
            <w:pPr>
              <w:snapToGrid w:val="0"/>
              <w:spacing w:line="240" w:lineRule="auto"/>
              <w:rPr>
                <w:lang w:val="bg-BG"/>
              </w:rPr>
            </w:pPr>
            <w:r w:rsidRPr="00FE100D">
              <w:rPr>
                <w:i/>
                <w:lang w:val="bg-BG"/>
              </w:rPr>
              <w:t>Н</w:t>
            </w:r>
            <w:r w:rsidRPr="00FE100D">
              <w:rPr>
                <w:i/>
                <w:iCs/>
                <w:lang w:val="bg-BG"/>
              </w:rPr>
              <w:t>арушения на кръвта и лимфната система</w:t>
            </w:r>
          </w:p>
        </w:tc>
      </w:tr>
      <w:tr w:rsidR="0040333D" w:rsidRPr="001A69A0" w14:paraId="6CF925D1" w14:textId="77777777">
        <w:trPr>
          <w:cantSplit/>
          <w:trHeight w:val="269"/>
        </w:trPr>
        <w:tc>
          <w:tcPr>
            <w:tcW w:w="3402" w:type="dxa"/>
            <w:tcBorders>
              <w:left w:val="single" w:sz="4" w:space="0" w:color="auto"/>
            </w:tcBorders>
          </w:tcPr>
          <w:p w14:paraId="64B542DC"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18D2E072" w14:textId="77777777" w:rsidR="0040333D" w:rsidRPr="00FE100D" w:rsidRDefault="008D7358">
            <w:pPr>
              <w:snapToGrid w:val="0"/>
              <w:spacing w:line="240" w:lineRule="auto"/>
              <w:rPr>
                <w:lang w:val="bg-BG"/>
              </w:rPr>
            </w:pPr>
            <w:r w:rsidRPr="00FE100D">
              <w:rPr>
                <w:lang w:val="bg-BG"/>
              </w:rPr>
              <w:t>Неутропения, левкопения, анемия, лимфаденопатия.</w:t>
            </w:r>
          </w:p>
        </w:tc>
      </w:tr>
      <w:tr w:rsidR="0040333D" w:rsidRPr="001A69A0" w14:paraId="7BB32F9B" w14:textId="77777777">
        <w:trPr>
          <w:cantSplit/>
          <w:trHeight w:val="269"/>
        </w:trPr>
        <w:tc>
          <w:tcPr>
            <w:tcW w:w="3402" w:type="dxa"/>
            <w:tcBorders>
              <w:left w:val="single" w:sz="4" w:space="0" w:color="auto"/>
            </w:tcBorders>
          </w:tcPr>
          <w:p w14:paraId="2D2CA9CE"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257B0673" w14:textId="77777777" w:rsidR="0040333D" w:rsidRPr="00FE100D" w:rsidRDefault="008D7358">
            <w:pPr>
              <w:snapToGrid w:val="0"/>
              <w:spacing w:line="240" w:lineRule="auto"/>
              <w:rPr>
                <w:lang w:val="bg-BG"/>
              </w:rPr>
            </w:pPr>
            <w:r w:rsidRPr="00FE100D">
              <w:rPr>
                <w:lang w:val="bg-BG"/>
              </w:rPr>
              <w:t>Тромбоцитопения, лимфопения, лимфоцитоза.</w:t>
            </w:r>
          </w:p>
        </w:tc>
      </w:tr>
      <w:tr w:rsidR="0040333D" w:rsidRPr="001A69A0" w14:paraId="0026376C" w14:textId="77777777">
        <w:trPr>
          <w:cantSplit/>
          <w:trHeight w:val="774"/>
        </w:trPr>
        <w:tc>
          <w:tcPr>
            <w:tcW w:w="3402" w:type="dxa"/>
            <w:tcBorders>
              <w:left w:val="single" w:sz="4" w:space="0" w:color="auto"/>
              <w:bottom w:val="single" w:sz="4" w:space="0" w:color="auto"/>
            </w:tcBorders>
          </w:tcPr>
          <w:p w14:paraId="2436589A"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53F1D932" w14:textId="77777777" w:rsidR="0040333D" w:rsidRPr="00FE100D" w:rsidRDefault="008D7358">
            <w:pPr>
              <w:snapToGrid w:val="0"/>
              <w:rPr>
                <w:lang w:val="bg-BG"/>
              </w:rPr>
            </w:pPr>
            <w:r w:rsidRPr="00FE100D">
              <w:rPr>
                <w:lang w:val="bg-BG"/>
              </w:rPr>
              <w:t xml:space="preserve">Агранулоцитоза, (включително кърмачета изложени </w:t>
            </w:r>
            <w:r w:rsidRPr="00FE100D">
              <w:rPr>
                <w:i/>
                <w:lang w:val="bg-BG"/>
              </w:rPr>
              <w:t xml:space="preserve">in utero </w:t>
            </w:r>
            <w:r w:rsidRPr="00FE100D">
              <w:rPr>
                <w:lang w:val="bg-BG"/>
              </w:rPr>
              <w:t>на инфликсимаб) тромботична тромбоцитопенична пурпура, панцитопения, хемолитична анемия, идиопатична тромбоцитопенична пурпура.</w:t>
            </w:r>
          </w:p>
        </w:tc>
      </w:tr>
      <w:tr w:rsidR="0040333D" w:rsidRPr="001A69A0" w14:paraId="1C021E77" w14:textId="77777777">
        <w:trPr>
          <w:cantSplit/>
          <w:trHeight w:val="269"/>
        </w:trPr>
        <w:tc>
          <w:tcPr>
            <w:tcW w:w="9214" w:type="dxa"/>
            <w:gridSpan w:val="2"/>
            <w:tcBorders>
              <w:top w:val="single" w:sz="4" w:space="0" w:color="auto"/>
              <w:left w:val="single" w:sz="4" w:space="0" w:color="auto"/>
              <w:right w:val="single" w:sz="4" w:space="0" w:color="auto"/>
            </w:tcBorders>
          </w:tcPr>
          <w:p w14:paraId="5528DF0F" w14:textId="77777777" w:rsidR="0040333D" w:rsidRPr="00FE100D" w:rsidRDefault="008D7358">
            <w:pPr>
              <w:snapToGrid w:val="0"/>
              <w:spacing w:line="240" w:lineRule="auto"/>
              <w:rPr>
                <w:lang w:val="bg-BG"/>
              </w:rPr>
            </w:pPr>
            <w:r w:rsidRPr="00FE100D">
              <w:rPr>
                <w:i/>
                <w:iCs/>
                <w:lang w:val="bg-BG"/>
              </w:rPr>
              <w:t>Нарушения на имунната система</w:t>
            </w:r>
          </w:p>
        </w:tc>
      </w:tr>
      <w:tr w:rsidR="0040333D" w:rsidRPr="001A69A0" w14:paraId="65C419EE" w14:textId="77777777">
        <w:trPr>
          <w:cantSplit/>
          <w:trHeight w:val="300"/>
        </w:trPr>
        <w:tc>
          <w:tcPr>
            <w:tcW w:w="3402" w:type="dxa"/>
            <w:tcBorders>
              <w:left w:val="single" w:sz="4" w:space="0" w:color="auto"/>
            </w:tcBorders>
          </w:tcPr>
          <w:p w14:paraId="18577F31"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6FB74AF9" w14:textId="77777777" w:rsidR="0040333D" w:rsidRPr="00FE100D" w:rsidRDefault="008D7358">
            <w:pPr>
              <w:snapToGrid w:val="0"/>
              <w:spacing w:line="240" w:lineRule="auto"/>
              <w:rPr>
                <w:lang w:val="bg-BG"/>
              </w:rPr>
            </w:pPr>
            <w:r w:rsidRPr="00FE100D">
              <w:rPr>
                <w:lang w:val="bg-BG"/>
              </w:rPr>
              <w:t>Симптоми на респираторна алергия.</w:t>
            </w:r>
          </w:p>
        </w:tc>
      </w:tr>
      <w:tr w:rsidR="0040333D" w:rsidRPr="001A69A0" w14:paraId="75C847E0" w14:textId="77777777">
        <w:trPr>
          <w:cantSplit/>
          <w:trHeight w:val="279"/>
        </w:trPr>
        <w:tc>
          <w:tcPr>
            <w:tcW w:w="3402" w:type="dxa"/>
            <w:tcBorders>
              <w:left w:val="single" w:sz="4" w:space="0" w:color="auto"/>
            </w:tcBorders>
          </w:tcPr>
          <w:p w14:paraId="2F23B9D2"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089C7885" w14:textId="77777777" w:rsidR="0040333D" w:rsidRPr="00FE100D" w:rsidRDefault="008D7358">
            <w:pPr>
              <w:snapToGrid w:val="0"/>
              <w:spacing w:line="240" w:lineRule="auto"/>
              <w:rPr>
                <w:lang w:val="bg-BG"/>
              </w:rPr>
            </w:pPr>
            <w:r w:rsidRPr="00FE100D">
              <w:rPr>
                <w:lang w:val="bg-BG"/>
              </w:rPr>
              <w:t>Анафилактична реакция, лупус-подобен синдром, серумна болест или реакция, наподобяваща серумна болест.</w:t>
            </w:r>
          </w:p>
        </w:tc>
      </w:tr>
      <w:tr w:rsidR="0040333D" w:rsidRPr="001A69A0" w14:paraId="229E9A6E" w14:textId="77777777">
        <w:trPr>
          <w:cantSplit/>
          <w:trHeight w:val="279"/>
        </w:trPr>
        <w:tc>
          <w:tcPr>
            <w:tcW w:w="3402" w:type="dxa"/>
            <w:tcBorders>
              <w:left w:val="single" w:sz="4" w:space="0" w:color="auto"/>
              <w:bottom w:val="single" w:sz="4" w:space="0" w:color="auto"/>
            </w:tcBorders>
          </w:tcPr>
          <w:p w14:paraId="1F7A5A1B"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33DF8FDB" w14:textId="77777777" w:rsidR="0040333D" w:rsidRPr="00FE100D" w:rsidRDefault="008D7358">
            <w:pPr>
              <w:snapToGrid w:val="0"/>
              <w:spacing w:line="240" w:lineRule="auto"/>
              <w:rPr>
                <w:lang w:val="bg-BG"/>
              </w:rPr>
            </w:pPr>
            <w:r w:rsidRPr="00FE100D">
              <w:rPr>
                <w:lang w:val="bg-BG"/>
              </w:rPr>
              <w:t>Анафилактичен шок, васкулит, саркоид-подобна реакция.</w:t>
            </w:r>
          </w:p>
        </w:tc>
      </w:tr>
      <w:tr w:rsidR="00330603" w:rsidRPr="001A69A0" w14:paraId="7A5E2829" w14:textId="77777777" w:rsidTr="000541B5">
        <w:trPr>
          <w:cantSplit/>
          <w:trHeight w:val="269"/>
        </w:trPr>
        <w:tc>
          <w:tcPr>
            <w:tcW w:w="9214" w:type="dxa"/>
            <w:gridSpan w:val="2"/>
            <w:tcBorders>
              <w:top w:val="single" w:sz="4" w:space="0" w:color="auto"/>
              <w:left w:val="single" w:sz="4" w:space="0" w:color="auto"/>
              <w:right w:val="single" w:sz="4" w:space="0" w:color="auto"/>
            </w:tcBorders>
          </w:tcPr>
          <w:p w14:paraId="7C2D8BEE" w14:textId="50E9F5A3" w:rsidR="00330603" w:rsidRPr="00783ABA" w:rsidRDefault="00330603" w:rsidP="000541B5">
            <w:pPr>
              <w:snapToGrid w:val="0"/>
              <w:spacing w:line="240" w:lineRule="auto"/>
              <w:rPr>
                <w:i/>
                <w:iCs/>
                <w:lang w:val="bg-BG"/>
              </w:rPr>
            </w:pPr>
            <w:r w:rsidRPr="00783ABA">
              <w:rPr>
                <w:i/>
                <w:iCs/>
                <w:lang w:val="bg-BG"/>
              </w:rPr>
              <w:t>Нарушения на метаболизма и храненето</w:t>
            </w:r>
          </w:p>
        </w:tc>
      </w:tr>
      <w:tr w:rsidR="00330603" w:rsidRPr="001A69A0" w14:paraId="6F995108" w14:textId="77777777" w:rsidTr="000541B5">
        <w:trPr>
          <w:cantSplit/>
          <w:trHeight w:val="283"/>
        </w:trPr>
        <w:tc>
          <w:tcPr>
            <w:tcW w:w="3402" w:type="dxa"/>
            <w:tcBorders>
              <w:left w:val="single" w:sz="4" w:space="0" w:color="auto"/>
            </w:tcBorders>
          </w:tcPr>
          <w:p w14:paraId="51399F33" w14:textId="77777777" w:rsidR="00330603" w:rsidRPr="00FE100D" w:rsidRDefault="00330603" w:rsidP="000541B5">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2A9D4CD5" w14:textId="21CEE02E" w:rsidR="00330603" w:rsidRPr="00330603" w:rsidRDefault="00330603" w:rsidP="000541B5">
            <w:pPr>
              <w:snapToGrid w:val="0"/>
              <w:spacing w:line="240" w:lineRule="auto"/>
              <w:rPr>
                <w:lang w:val="bg-BG"/>
              </w:rPr>
            </w:pPr>
            <w:r w:rsidRPr="00783ABA">
              <w:rPr>
                <w:lang w:val="bg-BG"/>
              </w:rPr>
              <w:t>Дислипидемия.</w:t>
            </w:r>
          </w:p>
        </w:tc>
      </w:tr>
      <w:tr w:rsidR="0040333D" w:rsidRPr="001A69A0" w14:paraId="76D64CC0" w14:textId="77777777">
        <w:trPr>
          <w:cantSplit/>
          <w:trHeight w:val="269"/>
        </w:trPr>
        <w:tc>
          <w:tcPr>
            <w:tcW w:w="9214" w:type="dxa"/>
            <w:gridSpan w:val="2"/>
            <w:tcBorders>
              <w:top w:val="single" w:sz="4" w:space="0" w:color="auto"/>
              <w:left w:val="single" w:sz="4" w:space="0" w:color="auto"/>
              <w:right w:val="single" w:sz="4" w:space="0" w:color="auto"/>
            </w:tcBorders>
          </w:tcPr>
          <w:p w14:paraId="39972795" w14:textId="77777777" w:rsidR="0040333D" w:rsidRPr="00FE100D" w:rsidRDefault="008D7358">
            <w:pPr>
              <w:snapToGrid w:val="0"/>
              <w:spacing w:line="240" w:lineRule="auto"/>
              <w:rPr>
                <w:lang w:val="bg-BG"/>
              </w:rPr>
            </w:pPr>
            <w:r w:rsidRPr="00FE100D">
              <w:rPr>
                <w:i/>
                <w:iCs/>
                <w:lang w:val="bg-BG"/>
              </w:rPr>
              <w:t>Психични нарушения</w:t>
            </w:r>
          </w:p>
        </w:tc>
      </w:tr>
      <w:tr w:rsidR="0040333D" w:rsidRPr="001A69A0" w14:paraId="78B28743" w14:textId="77777777">
        <w:trPr>
          <w:cantSplit/>
          <w:trHeight w:val="262"/>
        </w:trPr>
        <w:tc>
          <w:tcPr>
            <w:tcW w:w="3402" w:type="dxa"/>
            <w:tcBorders>
              <w:left w:val="single" w:sz="4" w:space="0" w:color="auto"/>
            </w:tcBorders>
          </w:tcPr>
          <w:p w14:paraId="164B68D9"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6602137D" w14:textId="77777777" w:rsidR="0040333D" w:rsidRPr="00FE100D" w:rsidRDefault="008D7358">
            <w:pPr>
              <w:snapToGrid w:val="0"/>
              <w:spacing w:line="240" w:lineRule="auto"/>
              <w:rPr>
                <w:lang w:val="bg-BG"/>
              </w:rPr>
            </w:pPr>
            <w:r w:rsidRPr="00FE100D">
              <w:rPr>
                <w:lang w:val="bg-BG"/>
              </w:rPr>
              <w:t>Депресия, безсъние.</w:t>
            </w:r>
          </w:p>
        </w:tc>
      </w:tr>
      <w:tr w:rsidR="0040333D" w:rsidRPr="001A69A0" w14:paraId="7050969A" w14:textId="77777777">
        <w:trPr>
          <w:cantSplit/>
          <w:trHeight w:val="283"/>
        </w:trPr>
        <w:tc>
          <w:tcPr>
            <w:tcW w:w="3402" w:type="dxa"/>
            <w:tcBorders>
              <w:left w:val="single" w:sz="4" w:space="0" w:color="auto"/>
            </w:tcBorders>
          </w:tcPr>
          <w:p w14:paraId="73FC01E8"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25E22921" w14:textId="77777777" w:rsidR="0040333D" w:rsidRPr="00FE100D" w:rsidRDefault="008D7358">
            <w:pPr>
              <w:snapToGrid w:val="0"/>
              <w:spacing w:line="240" w:lineRule="auto"/>
              <w:rPr>
                <w:lang w:val="bg-BG"/>
              </w:rPr>
            </w:pPr>
            <w:r w:rsidRPr="00FE100D">
              <w:rPr>
                <w:lang w:val="bg-BG"/>
              </w:rPr>
              <w:t>Амнезия, тревожност, объркване, сънливост, нервност.</w:t>
            </w:r>
          </w:p>
        </w:tc>
      </w:tr>
      <w:tr w:rsidR="0040333D" w:rsidRPr="00FE100D" w14:paraId="3E4CA8C6" w14:textId="77777777">
        <w:trPr>
          <w:cantSplit/>
          <w:trHeight w:val="273"/>
        </w:trPr>
        <w:tc>
          <w:tcPr>
            <w:tcW w:w="3402" w:type="dxa"/>
            <w:tcBorders>
              <w:left w:val="single" w:sz="4" w:space="0" w:color="auto"/>
              <w:bottom w:val="single" w:sz="4" w:space="0" w:color="auto"/>
            </w:tcBorders>
          </w:tcPr>
          <w:p w14:paraId="5EAE73F3"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65A32198" w14:textId="77777777" w:rsidR="0040333D" w:rsidRPr="00FE100D" w:rsidRDefault="008D7358">
            <w:pPr>
              <w:snapToGrid w:val="0"/>
              <w:spacing w:line="240" w:lineRule="auto"/>
              <w:rPr>
                <w:lang w:val="bg-BG"/>
              </w:rPr>
            </w:pPr>
            <w:r w:rsidRPr="00FE100D">
              <w:rPr>
                <w:lang w:val="bg-BG"/>
              </w:rPr>
              <w:t>Апатия.</w:t>
            </w:r>
          </w:p>
        </w:tc>
      </w:tr>
      <w:tr w:rsidR="0040333D" w:rsidRPr="00FE100D" w14:paraId="2233E005" w14:textId="77777777">
        <w:trPr>
          <w:cantSplit/>
          <w:trHeight w:val="232"/>
        </w:trPr>
        <w:tc>
          <w:tcPr>
            <w:tcW w:w="9214" w:type="dxa"/>
            <w:gridSpan w:val="2"/>
            <w:tcBorders>
              <w:top w:val="single" w:sz="4" w:space="0" w:color="auto"/>
              <w:left w:val="single" w:sz="4" w:space="0" w:color="auto"/>
              <w:right w:val="single" w:sz="4" w:space="0" w:color="auto"/>
            </w:tcBorders>
          </w:tcPr>
          <w:p w14:paraId="1DF384A1" w14:textId="77777777" w:rsidR="0040333D" w:rsidRPr="00FE100D" w:rsidRDefault="008D7358">
            <w:pPr>
              <w:snapToGrid w:val="0"/>
              <w:spacing w:line="240" w:lineRule="auto"/>
              <w:rPr>
                <w:lang w:val="bg-BG"/>
              </w:rPr>
            </w:pPr>
            <w:r w:rsidRPr="00FE100D">
              <w:rPr>
                <w:i/>
                <w:iCs/>
                <w:lang w:val="bg-BG"/>
              </w:rPr>
              <w:t>Нарушения на нервната система</w:t>
            </w:r>
          </w:p>
        </w:tc>
      </w:tr>
      <w:tr w:rsidR="0040333D" w:rsidRPr="001A69A0" w14:paraId="7CAEAC82" w14:textId="77777777">
        <w:trPr>
          <w:cantSplit/>
          <w:trHeight w:val="158"/>
        </w:trPr>
        <w:tc>
          <w:tcPr>
            <w:tcW w:w="3402" w:type="dxa"/>
            <w:tcBorders>
              <w:left w:val="single" w:sz="4" w:space="0" w:color="auto"/>
            </w:tcBorders>
          </w:tcPr>
          <w:p w14:paraId="3B25D6E4"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35B1AFB6" w14:textId="77777777" w:rsidR="0040333D" w:rsidRPr="00FE100D" w:rsidRDefault="008D7358">
            <w:pPr>
              <w:snapToGrid w:val="0"/>
              <w:spacing w:line="240" w:lineRule="auto"/>
              <w:rPr>
                <w:lang w:val="bg-BG"/>
              </w:rPr>
            </w:pPr>
            <w:r w:rsidRPr="00FE100D">
              <w:rPr>
                <w:lang w:val="bg-BG"/>
              </w:rPr>
              <w:t>Главоболие.</w:t>
            </w:r>
          </w:p>
        </w:tc>
      </w:tr>
      <w:tr w:rsidR="0040333D" w:rsidRPr="001A69A0" w14:paraId="21B230F3" w14:textId="77777777">
        <w:trPr>
          <w:trHeight w:val="158"/>
        </w:trPr>
        <w:tc>
          <w:tcPr>
            <w:tcW w:w="3402" w:type="dxa"/>
            <w:tcBorders>
              <w:left w:val="single" w:sz="4" w:space="0" w:color="auto"/>
            </w:tcBorders>
          </w:tcPr>
          <w:p w14:paraId="541CFDCC"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77415DA3" w14:textId="77777777" w:rsidR="0040333D" w:rsidRPr="00FE100D" w:rsidRDefault="008D7358">
            <w:pPr>
              <w:snapToGrid w:val="0"/>
              <w:spacing w:line="240" w:lineRule="auto"/>
              <w:rPr>
                <w:lang w:val="bg-BG"/>
              </w:rPr>
            </w:pPr>
            <w:r w:rsidRPr="00FE100D">
              <w:rPr>
                <w:lang w:val="bg-BG"/>
              </w:rPr>
              <w:t xml:space="preserve">Световъртеж, замайване, хипестезия, парестезии. </w:t>
            </w:r>
          </w:p>
        </w:tc>
      </w:tr>
      <w:tr w:rsidR="0040333D" w:rsidRPr="001A69A0" w14:paraId="0326D8AC" w14:textId="77777777">
        <w:trPr>
          <w:cantSplit/>
          <w:trHeight w:val="317"/>
        </w:trPr>
        <w:tc>
          <w:tcPr>
            <w:tcW w:w="3402" w:type="dxa"/>
            <w:tcBorders>
              <w:left w:val="single" w:sz="4" w:space="0" w:color="auto"/>
            </w:tcBorders>
          </w:tcPr>
          <w:p w14:paraId="4C0CA222"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1BB4D39C" w14:textId="77777777" w:rsidR="0040333D" w:rsidRPr="00FE100D" w:rsidRDefault="008D7358">
            <w:pPr>
              <w:snapToGrid w:val="0"/>
              <w:spacing w:line="240" w:lineRule="auto"/>
              <w:rPr>
                <w:lang w:val="bg-BG"/>
              </w:rPr>
            </w:pPr>
            <w:r w:rsidRPr="00FE100D">
              <w:rPr>
                <w:lang w:val="bg-BG"/>
              </w:rPr>
              <w:t>Гърч, невропатия.</w:t>
            </w:r>
          </w:p>
        </w:tc>
      </w:tr>
      <w:tr w:rsidR="0040333D" w:rsidRPr="001A69A0" w14:paraId="43EA1A3A" w14:textId="77777777" w:rsidTr="00015C83">
        <w:trPr>
          <w:cantSplit/>
          <w:trHeight w:val="204"/>
        </w:trPr>
        <w:tc>
          <w:tcPr>
            <w:tcW w:w="3402" w:type="dxa"/>
            <w:tcBorders>
              <w:left w:val="single" w:sz="4" w:space="0" w:color="auto"/>
            </w:tcBorders>
          </w:tcPr>
          <w:p w14:paraId="0452FF87"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7F2184A1" w14:textId="77777777" w:rsidR="0040333D" w:rsidRPr="00FE100D" w:rsidRDefault="008D7358">
            <w:pPr>
              <w:snapToGrid w:val="0"/>
              <w:spacing w:line="240" w:lineRule="auto"/>
              <w:rPr>
                <w:lang w:val="bg-BG"/>
              </w:rPr>
            </w:pPr>
            <w:r w:rsidRPr="00FE100D">
              <w:rPr>
                <w:lang w:val="bg-BG"/>
              </w:rPr>
              <w:t>Трансверзален миелит, демиелинизиращи процеси, засягащи централната нервна система (заболяване подобно на множествена склероза и неврит на зрителния нерв), демиелинизиращи процеси, засягащи периферната нервна система (синдром на Guillain-Barré, хронична възпалителна демиелинизираща полиневропатия и мултифокална моторна невропатия).</w:t>
            </w:r>
          </w:p>
        </w:tc>
      </w:tr>
      <w:tr w:rsidR="00150E1D" w:rsidRPr="001A69A0" w14:paraId="4C5E9238" w14:textId="77777777">
        <w:trPr>
          <w:cantSplit/>
          <w:trHeight w:val="204"/>
        </w:trPr>
        <w:tc>
          <w:tcPr>
            <w:tcW w:w="3402" w:type="dxa"/>
            <w:tcBorders>
              <w:left w:val="single" w:sz="4" w:space="0" w:color="auto"/>
              <w:bottom w:val="single" w:sz="4" w:space="0" w:color="auto"/>
            </w:tcBorders>
          </w:tcPr>
          <w:p w14:paraId="06FCF678" w14:textId="77777777" w:rsidR="00150E1D" w:rsidRPr="00FE100D" w:rsidRDefault="00150E1D" w:rsidP="00150E1D">
            <w:pPr>
              <w:snapToGrid w:val="0"/>
              <w:spacing w:line="240" w:lineRule="auto"/>
              <w:jc w:val="right"/>
              <w:rPr>
                <w:lang w:val="bg-BG"/>
              </w:rPr>
            </w:pPr>
            <w:r w:rsidRPr="00015C83">
              <w:rPr>
                <w:lang w:val="bg-BG"/>
              </w:rPr>
              <w:t>С неизвестна честота:</w:t>
            </w:r>
          </w:p>
        </w:tc>
        <w:tc>
          <w:tcPr>
            <w:tcW w:w="5812" w:type="dxa"/>
            <w:tcBorders>
              <w:bottom w:val="single" w:sz="4" w:space="0" w:color="auto"/>
              <w:right w:val="single" w:sz="4" w:space="0" w:color="auto"/>
            </w:tcBorders>
          </w:tcPr>
          <w:p w14:paraId="31881371" w14:textId="77777777" w:rsidR="00150E1D" w:rsidRPr="00FE100D" w:rsidRDefault="00150E1D" w:rsidP="00150E1D">
            <w:pPr>
              <w:snapToGrid w:val="0"/>
              <w:spacing w:line="240" w:lineRule="auto"/>
              <w:rPr>
                <w:lang w:val="bg-BG"/>
              </w:rPr>
            </w:pPr>
            <w:r w:rsidRPr="00015C83">
              <w:rPr>
                <w:lang w:val="bg-BG"/>
              </w:rPr>
              <w:t>Мозъчно-съдови инциденти в тясна времева връзка с инфузията.</w:t>
            </w:r>
          </w:p>
        </w:tc>
      </w:tr>
      <w:tr w:rsidR="0040333D" w:rsidRPr="001A69A0" w14:paraId="5C50BAC2" w14:textId="77777777">
        <w:trPr>
          <w:cantSplit/>
          <w:trHeight w:val="190"/>
        </w:trPr>
        <w:tc>
          <w:tcPr>
            <w:tcW w:w="3402" w:type="dxa"/>
            <w:tcBorders>
              <w:top w:val="single" w:sz="4" w:space="0" w:color="auto"/>
              <w:left w:val="single" w:sz="4" w:space="0" w:color="auto"/>
            </w:tcBorders>
          </w:tcPr>
          <w:p w14:paraId="631C42B6" w14:textId="77777777" w:rsidR="0040333D" w:rsidRPr="00FE100D" w:rsidRDefault="008D7358">
            <w:pPr>
              <w:keepNext/>
              <w:keepLines/>
              <w:snapToGrid w:val="0"/>
              <w:spacing w:line="240" w:lineRule="auto"/>
              <w:rPr>
                <w:i/>
                <w:lang w:val="bg-BG"/>
              </w:rPr>
            </w:pPr>
            <w:r w:rsidRPr="00FE100D">
              <w:rPr>
                <w:i/>
                <w:lang w:val="bg-BG"/>
              </w:rPr>
              <w:t>Нарушения на очите</w:t>
            </w:r>
          </w:p>
        </w:tc>
        <w:tc>
          <w:tcPr>
            <w:tcW w:w="5812" w:type="dxa"/>
            <w:tcBorders>
              <w:top w:val="single" w:sz="4" w:space="0" w:color="auto"/>
              <w:right w:val="single" w:sz="4" w:space="0" w:color="auto"/>
            </w:tcBorders>
          </w:tcPr>
          <w:p w14:paraId="4E382E30" w14:textId="77777777" w:rsidR="0040333D" w:rsidRPr="00FE100D" w:rsidRDefault="0040333D">
            <w:pPr>
              <w:keepNext/>
              <w:keepLines/>
              <w:snapToGrid w:val="0"/>
              <w:spacing w:line="240" w:lineRule="auto"/>
              <w:rPr>
                <w:lang w:val="bg-BG"/>
              </w:rPr>
            </w:pPr>
          </w:p>
        </w:tc>
      </w:tr>
      <w:tr w:rsidR="0040333D" w:rsidRPr="001A69A0" w14:paraId="3D563859" w14:textId="77777777">
        <w:trPr>
          <w:cantSplit/>
          <w:trHeight w:val="159"/>
        </w:trPr>
        <w:tc>
          <w:tcPr>
            <w:tcW w:w="3402" w:type="dxa"/>
            <w:tcBorders>
              <w:left w:val="single" w:sz="4" w:space="0" w:color="auto"/>
            </w:tcBorders>
          </w:tcPr>
          <w:p w14:paraId="20197DB8"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0CF8BC23" w14:textId="77777777" w:rsidR="0040333D" w:rsidRPr="00FE100D" w:rsidRDefault="008D7358">
            <w:pPr>
              <w:snapToGrid w:val="0"/>
              <w:spacing w:line="240" w:lineRule="auto"/>
              <w:rPr>
                <w:lang w:val="bg-BG"/>
              </w:rPr>
            </w:pPr>
            <w:r w:rsidRPr="00FE100D">
              <w:rPr>
                <w:lang w:val="bg-BG"/>
              </w:rPr>
              <w:t>Конюнктивит.</w:t>
            </w:r>
          </w:p>
        </w:tc>
      </w:tr>
      <w:tr w:rsidR="0040333D" w:rsidRPr="001A69A0" w14:paraId="76954ABD" w14:textId="77777777">
        <w:trPr>
          <w:cantSplit/>
          <w:trHeight w:val="190"/>
        </w:trPr>
        <w:tc>
          <w:tcPr>
            <w:tcW w:w="3402" w:type="dxa"/>
            <w:tcBorders>
              <w:left w:val="single" w:sz="4" w:space="0" w:color="auto"/>
            </w:tcBorders>
          </w:tcPr>
          <w:p w14:paraId="2FBC7990"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6C904ADF" w14:textId="77777777" w:rsidR="0040333D" w:rsidRPr="00FE100D" w:rsidRDefault="008D7358">
            <w:pPr>
              <w:snapToGrid w:val="0"/>
              <w:spacing w:line="240" w:lineRule="auto"/>
              <w:rPr>
                <w:lang w:val="bg-BG"/>
              </w:rPr>
            </w:pPr>
            <w:r w:rsidRPr="00FE100D">
              <w:rPr>
                <w:lang w:val="bg-BG"/>
              </w:rPr>
              <w:t>Кератит, периорбитални отоци, хордеолум.</w:t>
            </w:r>
          </w:p>
        </w:tc>
      </w:tr>
      <w:tr w:rsidR="0040333D" w:rsidRPr="001A69A0" w14:paraId="737912A2" w14:textId="77777777">
        <w:trPr>
          <w:cantSplit/>
          <w:trHeight w:val="223"/>
        </w:trPr>
        <w:tc>
          <w:tcPr>
            <w:tcW w:w="3402" w:type="dxa"/>
            <w:tcBorders>
              <w:left w:val="single" w:sz="4" w:space="0" w:color="auto"/>
            </w:tcBorders>
          </w:tcPr>
          <w:p w14:paraId="58612D12"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230AE17C" w14:textId="77777777" w:rsidR="0040333D" w:rsidRPr="00FE100D" w:rsidRDefault="008D7358">
            <w:pPr>
              <w:snapToGrid w:val="0"/>
              <w:spacing w:line="240" w:lineRule="auto"/>
              <w:rPr>
                <w:lang w:val="bg-BG"/>
              </w:rPr>
            </w:pPr>
            <w:r w:rsidRPr="00FE100D">
              <w:rPr>
                <w:lang w:val="bg-BG"/>
              </w:rPr>
              <w:t>Ендофталмит</w:t>
            </w:r>
          </w:p>
        </w:tc>
      </w:tr>
      <w:tr w:rsidR="0040333D" w:rsidRPr="001A69A0" w14:paraId="3A7ABA93" w14:textId="77777777">
        <w:trPr>
          <w:cantSplit/>
          <w:trHeight w:val="332"/>
        </w:trPr>
        <w:tc>
          <w:tcPr>
            <w:tcW w:w="3402" w:type="dxa"/>
            <w:tcBorders>
              <w:left w:val="single" w:sz="4" w:space="0" w:color="auto"/>
              <w:bottom w:val="single" w:sz="4" w:space="0" w:color="auto"/>
            </w:tcBorders>
          </w:tcPr>
          <w:p w14:paraId="06CCC0B9" w14:textId="77777777"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780A3406" w14:textId="77777777" w:rsidR="0040333D" w:rsidRPr="00FE100D" w:rsidRDefault="008D7358">
            <w:pPr>
              <w:spacing w:line="240" w:lineRule="auto"/>
              <w:rPr>
                <w:i/>
                <w:iCs/>
                <w:lang w:val="bg-BG"/>
              </w:rPr>
            </w:pPr>
            <w:r w:rsidRPr="00FE100D">
              <w:rPr>
                <w:lang w:val="bg-BG"/>
              </w:rPr>
              <w:t>Преходна загуба на зрението по време на или в рамките на 2 часа след инфузията</w:t>
            </w:r>
          </w:p>
        </w:tc>
      </w:tr>
      <w:tr w:rsidR="0040333D" w:rsidRPr="001A69A0" w14:paraId="6CBC86E3" w14:textId="77777777">
        <w:trPr>
          <w:cantSplit/>
          <w:trHeight w:val="158"/>
        </w:trPr>
        <w:tc>
          <w:tcPr>
            <w:tcW w:w="9214" w:type="dxa"/>
            <w:gridSpan w:val="2"/>
            <w:tcBorders>
              <w:top w:val="single" w:sz="4" w:space="0" w:color="auto"/>
              <w:left w:val="single" w:sz="4" w:space="0" w:color="auto"/>
              <w:right w:val="single" w:sz="4" w:space="0" w:color="auto"/>
            </w:tcBorders>
          </w:tcPr>
          <w:p w14:paraId="11545E90" w14:textId="77777777" w:rsidR="0040333D" w:rsidRPr="00FE100D" w:rsidRDefault="008D7358">
            <w:pPr>
              <w:snapToGrid w:val="0"/>
              <w:spacing w:line="240" w:lineRule="auto"/>
              <w:rPr>
                <w:lang w:val="bg-BG"/>
              </w:rPr>
            </w:pPr>
            <w:r w:rsidRPr="00FE100D">
              <w:rPr>
                <w:i/>
                <w:iCs/>
                <w:lang w:val="bg-BG"/>
              </w:rPr>
              <w:t>Сърдечни нарушения</w:t>
            </w:r>
          </w:p>
        </w:tc>
      </w:tr>
      <w:tr w:rsidR="0040333D" w:rsidRPr="001A69A0" w14:paraId="71FF0457" w14:textId="77777777">
        <w:trPr>
          <w:cantSplit/>
          <w:trHeight w:val="138"/>
        </w:trPr>
        <w:tc>
          <w:tcPr>
            <w:tcW w:w="3402" w:type="dxa"/>
            <w:tcBorders>
              <w:left w:val="single" w:sz="4" w:space="0" w:color="auto"/>
            </w:tcBorders>
          </w:tcPr>
          <w:p w14:paraId="178FA4BC"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7CAF73EB" w14:textId="77777777" w:rsidR="0040333D" w:rsidRPr="00FE100D" w:rsidRDefault="008D7358">
            <w:pPr>
              <w:snapToGrid w:val="0"/>
              <w:spacing w:line="240" w:lineRule="auto"/>
              <w:rPr>
                <w:lang w:val="bg-BG"/>
              </w:rPr>
            </w:pPr>
            <w:r w:rsidRPr="00FE100D">
              <w:rPr>
                <w:lang w:val="bg-BG"/>
              </w:rPr>
              <w:t>Тахикардия, палпитации</w:t>
            </w:r>
          </w:p>
        </w:tc>
      </w:tr>
      <w:tr w:rsidR="0040333D" w:rsidRPr="001A69A0" w14:paraId="7C2B0BF4" w14:textId="77777777">
        <w:trPr>
          <w:cantSplit/>
          <w:trHeight w:val="138"/>
        </w:trPr>
        <w:tc>
          <w:tcPr>
            <w:tcW w:w="3402" w:type="dxa"/>
            <w:tcBorders>
              <w:left w:val="single" w:sz="4" w:space="0" w:color="auto"/>
            </w:tcBorders>
          </w:tcPr>
          <w:p w14:paraId="5F56751D"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12D7CEF3" w14:textId="77777777" w:rsidR="0040333D" w:rsidRPr="00FE100D" w:rsidRDefault="008D7358">
            <w:pPr>
              <w:snapToGrid w:val="0"/>
              <w:spacing w:line="240" w:lineRule="auto"/>
              <w:rPr>
                <w:lang w:val="bg-BG"/>
              </w:rPr>
            </w:pPr>
            <w:r w:rsidRPr="00FE100D">
              <w:rPr>
                <w:lang w:val="bg-BG"/>
              </w:rPr>
              <w:t>Сърдечна недостатъчност (новооткрита или влошаваща се), аритмия, синкоп, брадикардия.</w:t>
            </w:r>
          </w:p>
        </w:tc>
      </w:tr>
      <w:tr w:rsidR="0040333D" w:rsidRPr="001A69A0" w14:paraId="6ED1D7BB" w14:textId="77777777">
        <w:trPr>
          <w:cantSplit/>
          <w:trHeight w:val="83"/>
        </w:trPr>
        <w:tc>
          <w:tcPr>
            <w:tcW w:w="3402" w:type="dxa"/>
            <w:tcBorders>
              <w:left w:val="single" w:sz="4" w:space="0" w:color="auto"/>
            </w:tcBorders>
          </w:tcPr>
          <w:p w14:paraId="1A767B04"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4E5A072B" w14:textId="77777777" w:rsidR="0040333D" w:rsidRPr="00FE100D" w:rsidRDefault="008D7358">
            <w:pPr>
              <w:snapToGrid w:val="0"/>
              <w:spacing w:line="240" w:lineRule="auto"/>
              <w:rPr>
                <w:lang w:val="bg-BG"/>
              </w:rPr>
            </w:pPr>
            <w:r w:rsidRPr="00FE100D">
              <w:rPr>
                <w:lang w:val="bg-BG"/>
              </w:rPr>
              <w:t>Цианоза, перикарден излив.</w:t>
            </w:r>
          </w:p>
        </w:tc>
      </w:tr>
      <w:tr w:rsidR="0040333D" w:rsidRPr="001A69A0" w14:paraId="7328CF39" w14:textId="77777777">
        <w:trPr>
          <w:cantSplit/>
          <w:trHeight w:val="83"/>
        </w:trPr>
        <w:tc>
          <w:tcPr>
            <w:tcW w:w="3402" w:type="dxa"/>
            <w:tcBorders>
              <w:left w:val="single" w:sz="4" w:space="0" w:color="auto"/>
              <w:bottom w:val="single" w:sz="4" w:space="0" w:color="auto"/>
            </w:tcBorders>
          </w:tcPr>
          <w:p w14:paraId="034E1C58" w14:textId="77777777"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66A215BD" w14:textId="77777777" w:rsidR="0040333D" w:rsidRPr="00FE100D" w:rsidRDefault="008D7358">
            <w:pPr>
              <w:snapToGrid w:val="0"/>
              <w:spacing w:line="240" w:lineRule="auto"/>
              <w:rPr>
                <w:i/>
                <w:iCs/>
                <w:lang w:val="bg-BG"/>
              </w:rPr>
            </w:pPr>
            <w:r w:rsidRPr="00FE100D">
              <w:rPr>
                <w:lang w:val="bg-BG"/>
              </w:rPr>
              <w:t>Миокардна исхемия/инфаркт на миокарда</w:t>
            </w:r>
          </w:p>
        </w:tc>
      </w:tr>
      <w:tr w:rsidR="0040333D" w:rsidRPr="001A69A0" w14:paraId="1EDB6229" w14:textId="77777777">
        <w:trPr>
          <w:cantSplit/>
          <w:trHeight w:val="269"/>
        </w:trPr>
        <w:tc>
          <w:tcPr>
            <w:tcW w:w="9214" w:type="dxa"/>
            <w:gridSpan w:val="2"/>
            <w:tcBorders>
              <w:top w:val="single" w:sz="4" w:space="0" w:color="auto"/>
              <w:left w:val="single" w:sz="4" w:space="0" w:color="auto"/>
              <w:right w:val="single" w:sz="4" w:space="0" w:color="auto"/>
            </w:tcBorders>
          </w:tcPr>
          <w:p w14:paraId="7FA2AD32" w14:textId="77777777" w:rsidR="0040333D" w:rsidRPr="00FE100D" w:rsidRDefault="008D7358">
            <w:pPr>
              <w:snapToGrid w:val="0"/>
              <w:spacing w:line="240" w:lineRule="auto"/>
              <w:rPr>
                <w:lang w:val="bg-BG"/>
              </w:rPr>
            </w:pPr>
            <w:r w:rsidRPr="00FE100D">
              <w:rPr>
                <w:i/>
                <w:iCs/>
                <w:lang w:val="bg-BG"/>
              </w:rPr>
              <w:t>Съдови нарушения</w:t>
            </w:r>
          </w:p>
        </w:tc>
      </w:tr>
      <w:tr w:rsidR="0040333D" w:rsidRPr="001A69A0" w14:paraId="0064E788" w14:textId="77777777">
        <w:trPr>
          <w:cantSplit/>
          <w:trHeight w:val="284"/>
        </w:trPr>
        <w:tc>
          <w:tcPr>
            <w:tcW w:w="3402" w:type="dxa"/>
            <w:tcBorders>
              <w:left w:val="single" w:sz="4" w:space="0" w:color="auto"/>
            </w:tcBorders>
          </w:tcPr>
          <w:p w14:paraId="61517045"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0C4CFBCF" w14:textId="77777777" w:rsidR="0040333D" w:rsidRPr="00FE100D" w:rsidRDefault="008D7358">
            <w:pPr>
              <w:snapToGrid w:val="0"/>
              <w:spacing w:line="240" w:lineRule="auto"/>
              <w:rPr>
                <w:lang w:val="bg-BG"/>
              </w:rPr>
            </w:pPr>
            <w:r w:rsidRPr="00FE100D">
              <w:rPr>
                <w:lang w:val="bg-BG"/>
              </w:rPr>
              <w:t>Хипотония, хипертония, екхимоза, топли вълни, зачервяване.</w:t>
            </w:r>
          </w:p>
        </w:tc>
      </w:tr>
      <w:tr w:rsidR="0040333D" w:rsidRPr="001A69A0" w14:paraId="362357F6" w14:textId="77777777">
        <w:trPr>
          <w:cantSplit/>
          <w:trHeight w:val="522"/>
        </w:trPr>
        <w:tc>
          <w:tcPr>
            <w:tcW w:w="3402" w:type="dxa"/>
            <w:tcBorders>
              <w:left w:val="single" w:sz="4" w:space="0" w:color="auto"/>
            </w:tcBorders>
          </w:tcPr>
          <w:p w14:paraId="3A12E9C7"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029F58EE" w14:textId="77777777" w:rsidR="0040333D" w:rsidRPr="00FE100D" w:rsidRDefault="008D7358">
            <w:pPr>
              <w:snapToGrid w:val="0"/>
              <w:spacing w:line="240" w:lineRule="auto"/>
              <w:rPr>
                <w:lang w:val="bg-BG"/>
              </w:rPr>
            </w:pPr>
            <w:r w:rsidRPr="00FE100D">
              <w:rPr>
                <w:lang w:val="bg-BG"/>
              </w:rPr>
              <w:t>Периферна исхемия, тромбофлебит, хематома.</w:t>
            </w:r>
          </w:p>
        </w:tc>
      </w:tr>
      <w:tr w:rsidR="0040333D" w:rsidRPr="001A69A0" w14:paraId="7150570E" w14:textId="77777777">
        <w:trPr>
          <w:cantSplit/>
          <w:trHeight w:val="237"/>
        </w:trPr>
        <w:tc>
          <w:tcPr>
            <w:tcW w:w="3402" w:type="dxa"/>
            <w:tcBorders>
              <w:left w:val="single" w:sz="4" w:space="0" w:color="auto"/>
              <w:bottom w:val="single" w:sz="4" w:space="0" w:color="auto"/>
            </w:tcBorders>
          </w:tcPr>
          <w:p w14:paraId="04F24660"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5D82785C" w14:textId="77777777" w:rsidR="0040333D" w:rsidRPr="00FE100D" w:rsidRDefault="008D7358">
            <w:pPr>
              <w:snapToGrid w:val="0"/>
              <w:spacing w:line="240" w:lineRule="auto"/>
              <w:rPr>
                <w:lang w:val="bg-BG"/>
              </w:rPr>
            </w:pPr>
            <w:r w:rsidRPr="00FE100D">
              <w:rPr>
                <w:lang w:val="bg-BG"/>
              </w:rPr>
              <w:t>Циркулаторна недостатъчност, петехия, съдов спазъм.</w:t>
            </w:r>
          </w:p>
        </w:tc>
      </w:tr>
      <w:tr w:rsidR="0040333D" w:rsidRPr="001A69A0" w14:paraId="5F9C00FD" w14:textId="77777777">
        <w:trPr>
          <w:cantSplit/>
          <w:trHeight w:val="237"/>
        </w:trPr>
        <w:tc>
          <w:tcPr>
            <w:tcW w:w="9214" w:type="dxa"/>
            <w:gridSpan w:val="2"/>
            <w:tcBorders>
              <w:top w:val="single" w:sz="4" w:space="0" w:color="auto"/>
              <w:left w:val="single" w:sz="4" w:space="0" w:color="auto"/>
              <w:right w:val="single" w:sz="4" w:space="0" w:color="auto"/>
            </w:tcBorders>
          </w:tcPr>
          <w:p w14:paraId="3228BB08" w14:textId="77777777" w:rsidR="0040333D" w:rsidRPr="00FE100D" w:rsidRDefault="008D7358">
            <w:pPr>
              <w:snapToGrid w:val="0"/>
              <w:spacing w:line="240" w:lineRule="auto"/>
              <w:rPr>
                <w:lang w:val="bg-BG"/>
              </w:rPr>
            </w:pPr>
            <w:r w:rsidRPr="00FE100D">
              <w:rPr>
                <w:i/>
                <w:iCs/>
                <w:lang w:val="bg-BG"/>
              </w:rPr>
              <w:lastRenderedPageBreak/>
              <w:t>Респираторни, гръдни и медиастинални нарушения</w:t>
            </w:r>
          </w:p>
        </w:tc>
      </w:tr>
      <w:tr w:rsidR="0040333D" w:rsidRPr="001A69A0" w14:paraId="6A314C99" w14:textId="77777777">
        <w:trPr>
          <w:cantSplit/>
          <w:trHeight w:val="237"/>
        </w:trPr>
        <w:tc>
          <w:tcPr>
            <w:tcW w:w="3402" w:type="dxa"/>
            <w:tcBorders>
              <w:left w:val="single" w:sz="4" w:space="0" w:color="auto"/>
            </w:tcBorders>
          </w:tcPr>
          <w:p w14:paraId="7EDED701"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45EB2D2F" w14:textId="77777777" w:rsidR="0040333D" w:rsidRPr="00FE100D" w:rsidRDefault="008D7358">
            <w:pPr>
              <w:snapToGrid w:val="0"/>
              <w:spacing w:line="240" w:lineRule="auto"/>
              <w:rPr>
                <w:lang w:val="bg-BG"/>
              </w:rPr>
            </w:pPr>
            <w:r w:rsidRPr="00FE100D">
              <w:rPr>
                <w:lang w:val="bg-BG"/>
              </w:rPr>
              <w:t>Инфекция на горните дихателни пътища, синузит.</w:t>
            </w:r>
          </w:p>
        </w:tc>
      </w:tr>
      <w:tr w:rsidR="0040333D" w:rsidRPr="001A69A0" w14:paraId="67CDA8E9" w14:textId="77777777">
        <w:trPr>
          <w:cantSplit/>
          <w:trHeight w:val="237"/>
        </w:trPr>
        <w:tc>
          <w:tcPr>
            <w:tcW w:w="3402" w:type="dxa"/>
            <w:tcBorders>
              <w:left w:val="single" w:sz="4" w:space="0" w:color="auto"/>
            </w:tcBorders>
          </w:tcPr>
          <w:p w14:paraId="00547256"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42B2FE2C" w14:textId="77777777" w:rsidR="0040333D" w:rsidRPr="00FE100D" w:rsidRDefault="008D7358">
            <w:pPr>
              <w:snapToGrid w:val="0"/>
              <w:spacing w:line="240" w:lineRule="auto"/>
              <w:rPr>
                <w:lang w:val="bg-BG"/>
              </w:rPr>
            </w:pPr>
            <w:r w:rsidRPr="00FE100D">
              <w:rPr>
                <w:lang w:val="bg-BG"/>
              </w:rPr>
              <w:t>Инфекция на долните дихателни пътища (напр. бронхит, пневмония), диспнея, епистаксис.</w:t>
            </w:r>
          </w:p>
        </w:tc>
      </w:tr>
      <w:tr w:rsidR="0040333D" w:rsidRPr="001A69A0" w14:paraId="2034BD61" w14:textId="77777777">
        <w:trPr>
          <w:cantSplit/>
          <w:trHeight w:val="237"/>
        </w:trPr>
        <w:tc>
          <w:tcPr>
            <w:tcW w:w="3402" w:type="dxa"/>
            <w:tcBorders>
              <w:left w:val="single" w:sz="4" w:space="0" w:color="auto"/>
            </w:tcBorders>
          </w:tcPr>
          <w:p w14:paraId="57D5F372"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45E93F78" w14:textId="77777777" w:rsidR="0040333D" w:rsidRPr="00FE100D" w:rsidRDefault="008D7358">
            <w:pPr>
              <w:snapToGrid w:val="0"/>
              <w:spacing w:line="240" w:lineRule="auto"/>
              <w:rPr>
                <w:lang w:val="bg-BG"/>
              </w:rPr>
            </w:pPr>
            <w:r w:rsidRPr="00FE100D">
              <w:rPr>
                <w:lang w:val="bg-BG"/>
              </w:rPr>
              <w:t>Белодробен оток, бронхоспазъм, плеврит, плеврален излив.</w:t>
            </w:r>
          </w:p>
        </w:tc>
      </w:tr>
      <w:tr w:rsidR="0040333D" w:rsidRPr="001A69A0" w14:paraId="38753B27" w14:textId="77777777">
        <w:trPr>
          <w:cantSplit/>
          <w:trHeight w:val="237"/>
        </w:trPr>
        <w:tc>
          <w:tcPr>
            <w:tcW w:w="3402" w:type="dxa"/>
            <w:tcBorders>
              <w:left w:val="single" w:sz="4" w:space="0" w:color="auto"/>
              <w:bottom w:val="single" w:sz="4" w:space="0" w:color="auto"/>
            </w:tcBorders>
          </w:tcPr>
          <w:p w14:paraId="22520376"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3F5B9BCF" w14:textId="77777777" w:rsidR="0040333D" w:rsidRPr="00FE100D" w:rsidRDefault="008D7358">
            <w:pPr>
              <w:snapToGrid w:val="0"/>
              <w:spacing w:line="240" w:lineRule="auto"/>
              <w:rPr>
                <w:lang w:val="bg-BG"/>
              </w:rPr>
            </w:pPr>
            <w:r w:rsidRPr="00FE100D">
              <w:rPr>
                <w:lang w:val="bg-BG"/>
              </w:rPr>
              <w:t>Интерстициална белодробна болест (включително бързо прогресиращо заболяване, белодробна фиброза и пневмонит).</w:t>
            </w:r>
          </w:p>
        </w:tc>
      </w:tr>
      <w:tr w:rsidR="0040333D" w:rsidRPr="001A69A0" w14:paraId="1A6B7798" w14:textId="77777777">
        <w:trPr>
          <w:cantSplit/>
          <w:trHeight w:val="237"/>
        </w:trPr>
        <w:tc>
          <w:tcPr>
            <w:tcW w:w="9214" w:type="dxa"/>
            <w:gridSpan w:val="2"/>
            <w:tcBorders>
              <w:top w:val="single" w:sz="4" w:space="0" w:color="auto"/>
              <w:left w:val="single" w:sz="4" w:space="0" w:color="auto"/>
              <w:right w:val="single" w:sz="4" w:space="0" w:color="auto"/>
            </w:tcBorders>
          </w:tcPr>
          <w:p w14:paraId="046B10AD" w14:textId="77777777" w:rsidR="0040333D" w:rsidRPr="00FE100D" w:rsidRDefault="008D7358">
            <w:pPr>
              <w:snapToGrid w:val="0"/>
              <w:spacing w:line="240" w:lineRule="auto"/>
              <w:rPr>
                <w:lang w:val="bg-BG"/>
              </w:rPr>
            </w:pPr>
            <w:r w:rsidRPr="00FE100D">
              <w:rPr>
                <w:i/>
                <w:iCs/>
                <w:lang w:val="bg-BG"/>
              </w:rPr>
              <w:t>Стомашно-чревни нарушения</w:t>
            </w:r>
          </w:p>
        </w:tc>
      </w:tr>
      <w:tr w:rsidR="0040333D" w:rsidRPr="001A69A0" w14:paraId="025AA8E5" w14:textId="77777777">
        <w:trPr>
          <w:cantSplit/>
          <w:trHeight w:val="237"/>
        </w:trPr>
        <w:tc>
          <w:tcPr>
            <w:tcW w:w="3402" w:type="dxa"/>
            <w:tcBorders>
              <w:left w:val="single" w:sz="4" w:space="0" w:color="auto"/>
            </w:tcBorders>
          </w:tcPr>
          <w:p w14:paraId="27D7C548"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1BB82470" w14:textId="77777777" w:rsidR="0040333D" w:rsidRPr="00FE100D" w:rsidRDefault="008D7358">
            <w:pPr>
              <w:snapToGrid w:val="0"/>
              <w:spacing w:line="240" w:lineRule="auto"/>
              <w:rPr>
                <w:lang w:val="bg-BG"/>
              </w:rPr>
            </w:pPr>
            <w:r w:rsidRPr="00FE100D">
              <w:rPr>
                <w:lang w:val="bg-BG"/>
              </w:rPr>
              <w:t>Болка в корема, гадене.</w:t>
            </w:r>
          </w:p>
        </w:tc>
      </w:tr>
      <w:tr w:rsidR="0040333D" w:rsidRPr="001A69A0" w14:paraId="2D905656" w14:textId="77777777">
        <w:trPr>
          <w:cantSplit/>
          <w:trHeight w:val="237"/>
        </w:trPr>
        <w:tc>
          <w:tcPr>
            <w:tcW w:w="3402" w:type="dxa"/>
            <w:tcBorders>
              <w:left w:val="single" w:sz="4" w:space="0" w:color="auto"/>
            </w:tcBorders>
          </w:tcPr>
          <w:p w14:paraId="6B0E0240"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13793FC6" w14:textId="77777777" w:rsidR="0040333D" w:rsidRPr="00FE100D" w:rsidRDefault="008D7358">
            <w:pPr>
              <w:snapToGrid w:val="0"/>
              <w:spacing w:line="240" w:lineRule="auto"/>
              <w:rPr>
                <w:lang w:val="bg-BG"/>
              </w:rPr>
            </w:pPr>
            <w:r w:rsidRPr="00FE100D">
              <w:rPr>
                <w:lang w:val="bg-BG"/>
              </w:rPr>
              <w:t>Кръвоизлив от гастроинтестиналния тракт, диария, диспепсия, гастроезофагеален рефлукс, запек.</w:t>
            </w:r>
          </w:p>
        </w:tc>
      </w:tr>
      <w:tr w:rsidR="0040333D" w:rsidRPr="001A69A0" w14:paraId="76E31D90" w14:textId="77777777">
        <w:trPr>
          <w:cantSplit/>
          <w:trHeight w:val="237"/>
        </w:trPr>
        <w:tc>
          <w:tcPr>
            <w:tcW w:w="3402" w:type="dxa"/>
            <w:tcBorders>
              <w:left w:val="single" w:sz="4" w:space="0" w:color="auto"/>
              <w:bottom w:val="single" w:sz="4" w:space="0" w:color="auto"/>
            </w:tcBorders>
          </w:tcPr>
          <w:p w14:paraId="154CFF0E"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bottom w:val="single" w:sz="4" w:space="0" w:color="auto"/>
              <w:right w:val="single" w:sz="4" w:space="0" w:color="auto"/>
            </w:tcBorders>
          </w:tcPr>
          <w:p w14:paraId="45E17F72" w14:textId="77777777" w:rsidR="0040333D" w:rsidRPr="00FE100D" w:rsidRDefault="008D7358">
            <w:pPr>
              <w:snapToGrid w:val="0"/>
              <w:spacing w:line="240" w:lineRule="auto"/>
              <w:rPr>
                <w:lang w:val="bg-BG"/>
              </w:rPr>
            </w:pPr>
            <w:r w:rsidRPr="00FE100D">
              <w:rPr>
                <w:lang w:val="bg-BG"/>
              </w:rPr>
              <w:t>Чревна перфорация, чревна стеноза, дивертикулит, панкреатит, хейлит.</w:t>
            </w:r>
          </w:p>
        </w:tc>
      </w:tr>
      <w:tr w:rsidR="0040333D" w:rsidRPr="001A69A0" w14:paraId="419F5479" w14:textId="77777777">
        <w:trPr>
          <w:cantSplit/>
          <w:trHeight w:val="237"/>
        </w:trPr>
        <w:tc>
          <w:tcPr>
            <w:tcW w:w="9214" w:type="dxa"/>
            <w:gridSpan w:val="2"/>
            <w:tcBorders>
              <w:top w:val="single" w:sz="4" w:space="0" w:color="auto"/>
              <w:left w:val="single" w:sz="4" w:space="0" w:color="auto"/>
              <w:right w:val="single" w:sz="4" w:space="0" w:color="auto"/>
            </w:tcBorders>
          </w:tcPr>
          <w:p w14:paraId="01F225C3" w14:textId="77777777" w:rsidR="0040333D" w:rsidRPr="00FE100D" w:rsidRDefault="008D7358">
            <w:pPr>
              <w:snapToGrid w:val="0"/>
              <w:spacing w:line="240" w:lineRule="auto"/>
              <w:rPr>
                <w:lang w:val="bg-BG"/>
              </w:rPr>
            </w:pPr>
            <w:r w:rsidRPr="00FE100D">
              <w:rPr>
                <w:i/>
                <w:iCs/>
                <w:lang w:val="bg-BG"/>
              </w:rPr>
              <w:t>Хепатобилиарни нарушения</w:t>
            </w:r>
          </w:p>
        </w:tc>
      </w:tr>
      <w:tr w:rsidR="0040333D" w:rsidRPr="001A69A0" w14:paraId="5339D68D" w14:textId="77777777">
        <w:trPr>
          <w:cantSplit/>
          <w:trHeight w:val="237"/>
        </w:trPr>
        <w:tc>
          <w:tcPr>
            <w:tcW w:w="3402" w:type="dxa"/>
            <w:tcBorders>
              <w:left w:val="single" w:sz="4" w:space="0" w:color="auto"/>
            </w:tcBorders>
            <w:vAlign w:val="center"/>
          </w:tcPr>
          <w:p w14:paraId="18788D5D"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63D3E660" w14:textId="77777777" w:rsidR="0040333D" w:rsidRPr="00FE100D" w:rsidRDefault="008D7358">
            <w:pPr>
              <w:snapToGrid w:val="0"/>
              <w:spacing w:line="240" w:lineRule="auto"/>
              <w:rPr>
                <w:lang w:val="bg-BG"/>
              </w:rPr>
            </w:pPr>
            <w:r w:rsidRPr="00FE100D">
              <w:rPr>
                <w:lang w:val="bg-BG"/>
              </w:rPr>
              <w:t>Нарушена чернодробна функция, повишени трансаминази.</w:t>
            </w:r>
          </w:p>
        </w:tc>
      </w:tr>
      <w:tr w:rsidR="0040333D" w:rsidRPr="001A69A0" w14:paraId="4E9BA949" w14:textId="77777777">
        <w:trPr>
          <w:cantSplit/>
          <w:trHeight w:val="237"/>
        </w:trPr>
        <w:tc>
          <w:tcPr>
            <w:tcW w:w="3402" w:type="dxa"/>
            <w:tcBorders>
              <w:left w:val="single" w:sz="4" w:space="0" w:color="auto"/>
            </w:tcBorders>
          </w:tcPr>
          <w:p w14:paraId="6CE8CBB7"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39DC2C48" w14:textId="77777777" w:rsidR="0040333D" w:rsidRPr="00FE100D" w:rsidRDefault="008D7358">
            <w:pPr>
              <w:snapToGrid w:val="0"/>
              <w:spacing w:line="240" w:lineRule="auto"/>
              <w:rPr>
                <w:lang w:val="bg-BG"/>
              </w:rPr>
            </w:pPr>
            <w:r w:rsidRPr="00FE100D">
              <w:rPr>
                <w:lang w:val="bg-BG"/>
              </w:rPr>
              <w:t>Хепатит, хепатоцелуларно увреждане, холецистит.</w:t>
            </w:r>
          </w:p>
        </w:tc>
      </w:tr>
      <w:tr w:rsidR="0040333D" w:rsidRPr="001A69A0" w14:paraId="605A6CB9" w14:textId="77777777">
        <w:trPr>
          <w:cantSplit/>
          <w:trHeight w:val="237"/>
        </w:trPr>
        <w:tc>
          <w:tcPr>
            <w:tcW w:w="3402" w:type="dxa"/>
            <w:tcBorders>
              <w:left w:val="single" w:sz="4" w:space="0" w:color="auto"/>
            </w:tcBorders>
          </w:tcPr>
          <w:p w14:paraId="44BA3B46"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3780B988" w14:textId="77777777" w:rsidR="0040333D" w:rsidRPr="00FE100D" w:rsidRDefault="008D7358">
            <w:pPr>
              <w:snapToGrid w:val="0"/>
              <w:spacing w:line="240" w:lineRule="auto"/>
              <w:rPr>
                <w:lang w:val="bg-BG"/>
              </w:rPr>
            </w:pPr>
            <w:r w:rsidRPr="00FE100D">
              <w:rPr>
                <w:lang w:val="bg-BG"/>
              </w:rPr>
              <w:t>Автоимунен хепатит, иктер.</w:t>
            </w:r>
          </w:p>
        </w:tc>
      </w:tr>
      <w:tr w:rsidR="0040333D" w:rsidRPr="001A69A0" w14:paraId="3C8CEB4D" w14:textId="77777777">
        <w:trPr>
          <w:cantSplit/>
          <w:trHeight w:val="237"/>
        </w:trPr>
        <w:tc>
          <w:tcPr>
            <w:tcW w:w="3402" w:type="dxa"/>
            <w:tcBorders>
              <w:left w:val="single" w:sz="4" w:space="0" w:color="auto"/>
              <w:bottom w:val="single" w:sz="4" w:space="0" w:color="auto"/>
            </w:tcBorders>
          </w:tcPr>
          <w:p w14:paraId="0809D8A4" w14:textId="77777777"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7CC8C079" w14:textId="77777777" w:rsidR="0040333D" w:rsidRPr="00FE100D" w:rsidRDefault="008D7358">
            <w:pPr>
              <w:snapToGrid w:val="0"/>
              <w:spacing w:line="240" w:lineRule="auto"/>
              <w:rPr>
                <w:lang w:val="bg-BG"/>
              </w:rPr>
            </w:pPr>
            <w:r w:rsidRPr="00FE100D">
              <w:rPr>
                <w:lang w:val="bg-BG"/>
              </w:rPr>
              <w:t>Чернодробна недостатъчност.</w:t>
            </w:r>
          </w:p>
        </w:tc>
      </w:tr>
      <w:tr w:rsidR="0040333D" w:rsidRPr="001A69A0" w14:paraId="7A92BA98" w14:textId="77777777">
        <w:trPr>
          <w:cantSplit/>
          <w:trHeight w:val="237"/>
        </w:trPr>
        <w:tc>
          <w:tcPr>
            <w:tcW w:w="9214" w:type="dxa"/>
            <w:gridSpan w:val="2"/>
            <w:tcBorders>
              <w:top w:val="single" w:sz="4" w:space="0" w:color="auto"/>
              <w:left w:val="single" w:sz="4" w:space="0" w:color="auto"/>
              <w:right w:val="single" w:sz="4" w:space="0" w:color="auto"/>
            </w:tcBorders>
          </w:tcPr>
          <w:p w14:paraId="052BC0DE" w14:textId="77777777" w:rsidR="0040333D" w:rsidRPr="00FE100D" w:rsidRDefault="008D7358">
            <w:pPr>
              <w:snapToGrid w:val="0"/>
              <w:spacing w:line="240" w:lineRule="auto"/>
              <w:rPr>
                <w:lang w:val="bg-BG"/>
              </w:rPr>
            </w:pPr>
            <w:r w:rsidRPr="00FE100D">
              <w:rPr>
                <w:i/>
                <w:iCs/>
                <w:lang w:val="bg-BG"/>
              </w:rPr>
              <w:t>Нарушения на кожата и подкожната тъкан</w:t>
            </w:r>
          </w:p>
        </w:tc>
      </w:tr>
      <w:tr w:rsidR="0040333D" w:rsidRPr="001A69A0" w14:paraId="0A1D0ACA" w14:textId="77777777">
        <w:trPr>
          <w:cantSplit/>
          <w:trHeight w:val="237"/>
        </w:trPr>
        <w:tc>
          <w:tcPr>
            <w:tcW w:w="3402" w:type="dxa"/>
            <w:tcBorders>
              <w:left w:val="single" w:sz="4" w:space="0" w:color="auto"/>
            </w:tcBorders>
          </w:tcPr>
          <w:p w14:paraId="6A0D5107"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1BEA6478" w14:textId="77777777" w:rsidR="0040333D" w:rsidRPr="00FE100D" w:rsidRDefault="008D7358">
            <w:pPr>
              <w:snapToGrid w:val="0"/>
              <w:spacing w:line="240" w:lineRule="auto"/>
              <w:rPr>
                <w:lang w:val="bg-BG"/>
              </w:rPr>
            </w:pPr>
            <w:r w:rsidRPr="00FE100D">
              <w:rPr>
                <w:lang w:val="bg-BG"/>
              </w:rPr>
              <w:t>Поява или влошаване на вече съществуващ псориазис, включително пустулозен псориазис (предимно по дланите и ходилата), уртикария, обрив, пруритус, хиперхидроза, суха кожа, дерматомикоза, екзема, алопеция.</w:t>
            </w:r>
          </w:p>
        </w:tc>
      </w:tr>
      <w:tr w:rsidR="0040333D" w:rsidRPr="001A69A0" w14:paraId="66AE9FD6" w14:textId="77777777">
        <w:trPr>
          <w:cantSplit/>
          <w:trHeight w:val="237"/>
        </w:trPr>
        <w:tc>
          <w:tcPr>
            <w:tcW w:w="3402" w:type="dxa"/>
            <w:tcBorders>
              <w:left w:val="single" w:sz="4" w:space="0" w:color="auto"/>
            </w:tcBorders>
          </w:tcPr>
          <w:p w14:paraId="1733ADE5"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34A2DABF" w14:textId="77777777" w:rsidR="0040333D" w:rsidRPr="00FE100D" w:rsidRDefault="008D7358">
            <w:pPr>
              <w:snapToGrid w:val="0"/>
              <w:spacing w:line="240" w:lineRule="auto"/>
              <w:rPr>
                <w:lang w:val="bg-BG"/>
              </w:rPr>
            </w:pPr>
            <w:r w:rsidRPr="00FE100D">
              <w:rPr>
                <w:lang w:val="bg-BG"/>
              </w:rPr>
              <w:t>Булозна ерупция, себорея, розацея, кожна папилома, хиперкератоза, промяна в кожната пигментация.</w:t>
            </w:r>
          </w:p>
        </w:tc>
      </w:tr>
      <w:tr w:rsidR="0040333D" w:rsidRPr="001A69A0" w14:paraId="30DA44EA" w14:textId="77777777">
        <w:trPr>
          <w:cantSplit/>
          <w:trHeight w:val="237"/>
        </w:trPr>
        <w:tc>
          <w:tcPr>
            <w:tcW w:w="3402" w:type="dxa"/>
            <w:tcBorders>
              <w:left w:val="single" w:sz="4" w:space="0" w:color="auto"/>
            </w:tcBorders>
          </w:tcPr>
          <w:p w14:paraId="5436B566"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51D9F008" w14:textId="77777777" w:rsidR="0040333D" w:rsidRPr="00FE100D" w:rsidRDefault="008D7358" w:rsidP="008F0BD8">
            <w:pPr>
              <w:snapToGrid w:val="0"/>
              <w:spacing w:line="240" w:lineRule="auto"/>
              <w:rPr>
                <w:lang w:val="bg-BG"/>
              </w:rPr>
            </w:pPr>
            <w:r w:rsidRPr="00FE100D">
              <w:rPr>
                <w:lang w:val="bg-BG"/>
              </w:rPr>
              <w:t>Токсична епидермална некролиза, синдром на Stevens</w:t>
            </w:r>
            <w:r w:rsidRPr="00FE100D">
              <w:rPr>
                <w:lang w:val="bg-BG"/>
              </w:rPr>
              <w:noBreakHyphen/>
              <w:t>Johnson, еритема мултиформе, фурункулоза, линеарна IgA булозна дерматоза (LABD), остра генерализирана екзантематозна пустулоза (AGEP)</w:t>
            </w:r>
            <w:r w:rsidR="008F0BD8">
              <w:rPr>
                <w:lang w:val="bg-BG"/>
              </w:rPr>
              <w:t>, лихеноидни реакции.</w:t>
            </w:r>
          </w:p>
        </w:tc>
      </w:tr>
      <w:tr w:rsidR="0040333D" w:rsidRPr="001A69A0" w14:paraId="36D0C96F" w14:textId="77777777">
        <w:trPr>
          <w:cantSplit/>
          <w:trHeight w:val="237"/>
        </w:trPr>
        <w:tc>
          <w:tcPr>
            <w:tcW w:w="3402" w:type="dxa"/>
            <w:tcBorders>
              <w:left w:val="single" w:sz="4" w:space="0" w:color="auto"/>
              <w:bottom w:val="single" w:sz="4" w:space="0" w:color="auto"/>
            </w:tcBorders>
          </w:tcPr>
          <w:p w14:paraId="40928EF6" w14:textId="77777777" w:rsidR="0040333D" w:rsidRPr="00FE100D" w:rsidRDefault="008D7358">
            <w:pPr>
              <w:snapToGrid w:val="0"/>
              <w:spacing w:line="240" w:lineRule="auto"/>
              <w:jc w:val="right"/>
              <w:rPr>
                <w:lang w:val="bg-BG"/>
              </w:rPr>
            </w:pPr>
            <w:r w:rsidRPr="00FE100D">
              <w:rPr>
                <w:noProof/>
                <w:lang w:val="bg-BG"/>
              </w:rPr>
              <w:t>С неизвестна честота:</w:t>
            </w:r>
          </w:p>
        </w:tc>
        <w:tc>
          <w:tcPr>
            <w:tcW w:w="5812" w:type="dxa"/>
            <w:tcBorders>
              <w:bottom w:val="single" w:sz="4" w:space="0" w:color="auto"/>
              <w:right w:val="single" w:sz="4" w:space="0" w:color="auto"/>
            </w:tcBorders>
          </w:tcPr>
          <w:p w14:paraId="518357EC" w14:textId="77777777" w:rsidR="0040333D" w:rsidRPr="00FE100D" w:rsidRDefault="008D7358">
            <w:pPr>
              <w:snapToGrid w:val="0"/>
              <w:spacing w:line="240" w:lineRule="auto"/>
              <w:rPr>
                <w:lang w:val="bg-BG"/>
              </w:rPr>
            </w:pPr>
            <w:r w:rsidRPr="00FE100D">
              <w:rPr>
                <w:noProof/>
                <w:lang w:val="bg-BG"/>
              </w:rPr>
              <w:t>Влошаване на симптомите на дерматомиозит.</w:t>
            </w:r>
          </w:p>
        </w:tc>
      </w:tr>
      <w:tr w:rsidR="0040333D" w:rsidRPr="001A69A0" w14:paraId="785EF2A1" w14:textId="77777777">
        <w:trPr>
          <w:cantSplit/>
          <w:trHeight w:val="237"/>
        </w:trPr>
        <w:tc>
          <w:tcPr>
            <w:tcW w:w="9214" w:type="dxa"/>
            <w:gridSpan w:val="2"/>
            <w:tcBorders>
              <w:top w:val="single" w:sz="4" w:space="0" w:color="auto"/>
              <w:left w:val="single" w:sz="4" w:space="0" w:color="auto"/>
              <w:right w:val="single" w:sz="4" w:space="0" w:color="auto"/>
            </w:tcBorders>
          </w:tcPr>
          <w:p w14:paraId="02CC72DB" w14:textId="77777777" w:rsidR="0040333D" w:rsidRPr="00FE100D" w:rsidRDefault="008D7358">
            <w:pPr>
              <w:snapToGrid w:val="0"/>
              <w:spacing w:line="240" w:lineRule="auto"/>
              <w:rPr>
                <w:lang w:val="bg-BG"/>
              </w:rPr>
            </w:pPr>
            <w:r w:rsidRPr="00FE100D">
              <w:rPr>
                <w:i/>
                <w:iCs/>
                <w:lang w:val="bg-BG"/>
              </w:rPr>
              <w:t>Нарушения на мускулно-скелетната система и съединителната тъкан</w:t>
            </w:r>
          </w:p>
        </w:tc>
      </w:tr>
      <w:tr w:rsidR="0040333D" w:rsidRPr="001A69A0" w14:paraId="6CF650C0" w14:textId="77777777">
        <w:trPr>
          <w:cantSplit/>
          <w:trHeight w:val="237"/>
        </w:trPr>
        <w:tc>
          <w:tcPr>
            <w:tcW w:w="3402" w:type="dxa"/>
            <w:tcBorders>
              <w:left w:val="single" w:sz="4" w:space="0" w:color="auto"/>
              <w:bottom w:val="single" w:sz="4" w:space="0" w:color="auto"/>
            </w:tcBorders>
          </w:tcPr>
          <w:p w14:paraId="6D8EF7BC"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bottom w:val="single" w:sz="4" w:space="0" w:color="auto"/>
              <w:right w:val="single" w:sz="4" w:space="0" w:color="auto"/>
            </w:tcBorders>
          </w:tcPr>
          <w:p w14:paraId="20C2D1C6" w14:textId="77777777" w:rsidR="0040333D" w:rsidRPr="00FE100D" w:rsidRDefault="008D7358">
            <w:pPr>
              <w:snapToGrid w:val="0"/>
              <w:spacing w:line="240" w:lineRule="auto"/>
              <w:rPr>
                <w:lang w:val="bg-BG"/>
              </w:rPr>
            </w:pPr>
            <w:r w:rsidRPr="00FE100D">
              <w:rPr>
                <w:lang w:val="bg-BG"/>
              </w:rPr>
              <w:t>Артралгия, миалгия, болка в гърба.</w:t>
            </w:r>
          </w:p>
        </w:tc>
      </w:tr>
      <w:tr w:rsidR="0040333D" w:rsidRPr="001A69A0" w14:paraId="3F2B5030" w14:textId="77777777">
        <w:trPr>
          <w:cantSplit/>
          <w:trHeight w:val="237"/>
        </w:trPr>
        <w:tc>
          <w:tcPr>
            <w:tcW w:w="9214" w:type="dxa"/>
            <w:gridSpan w:val="2"/>
            <w:tcBorders>
              <w:top w:val="single" w:sz="4" w:space="0" w:color="auto"/>
              <w:left w:val="single" w:sz="4" w:space="0" w:color="auto"/>
              <w:right w:val="single" w:sz="4" w:space="0" w:color="auto"/>
            </w:tcBorders>
          </w:tcPr>
          <w:p w14:paraId="4084BBF4" w14:textId="77777777" w:rsidR="0040333D" w:rsidRPr="00FE100D" w:rsidRDefault="008D7358">
            <w:pPr>
              <w:snapToGrid w:val="0"/>
              <w:spacing w:line="240" w:lineRule="auto"/>
              <w:rPr>
                <w:lang w:val="bg-BG"/>
              </w:rPr>
            </w:pPr>
            <w:r w:rsidRPr="00FE100D">
              <w:rPr>
                <w:i/>
                <w:iCs/>
                <w:lang w:val="bg-BG"/>
              </w:rPr>
              <w:t>Нарушения на бъбреците и пикочните пътища</w:t>
            </w:r>
          </w:p>
        </w:tc>
      </w:tr>
      <w:tr w:rsidR="0040333D" w:rsidRPr="001A69A0" w14:paraId="5B5839EF" w14:textId="77777777">
        <w:trPr>
          <w:cantSplit/>
          <w:trHeight w:val="237"/>
        </w:trPr>
        <w:tc>
          <w:tcPr>
            <w:tcW w:w="3402" w:type="dxa"/>
            <w:tcBorders>
              <w:left w:val="single" w:sz="4" w:space="0" w:color="auto"/>
            </w:tcBorders>
          </w:tcPr>
          <w:p w14:paraId="7BB02563"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2F975302" w14:textId="77777777" w:rsidR="0040333D" w:rsidRPr="00FE100D" w:rsidRDefault="008D7358">
            <w:pPr>
              <w:snapToGrid w:val="0"/>
              <w:spacing w:line="240" w:lineRule="auto"/>
              <w:rPr>
                <w:lang w:val="bg-BG"/>
              </w:rPr>
            </w:pPr>
            <w:r w:rsidRPr="00FE100D">
              <w:rPr>
                <w:lang w:val="bg-BG"/>
              </w:rPr>
              <w:t>Инфекция на пикочните пътища.</w:t>
            </w:r>
          </w:p>
        </w:tc>
      </w:tr>
      <w:tr w:rsidR="0040333D" w:rsidRPr="001A69A0" w14:paraId="75E8F24E" w14:textId="77777777">
        <w:trPr>
          <w:cantSplit/>
          <w:trHeight w:val="237"/>
        </w:trPr>
        <w:tc>
          <w:tcPr>
            <w:tcW w:w="3402" w:type="dxa"/>
            <w:tcBorders>
              <w:left w:val="single" w:sz="4" w:space="0" w:color="auto"/>
              <w:bottom w:val="single" w:sz="4" w:space="0" w:color="auto"/>
            </w:tcBorders>
          </w:tcPr>
          <w:p w14:paraId="62B3673B"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bottom w:val="single" w:sz="4" w:space="0" w:color="auto"/>
              <w:right w:val="single" w:sz="4" w:space="0" w:color="auto"/>
            </w:tcBorders>
          </w:tcPr>
          <w:p w14:paraId="178C215F" w14:textId="77777777" w:rsidR="0040333D" w:rsidRPr="00FE100D" w:rsidRDefault="008D7358">
            <w:pPr>
              <w:snapToGrid w:val="0"/>
              <w:spacing w:line="240" w:lineRule="auto"/>
              <w:rPr>
                <w:lang w:val="bg-BG"/>
              </w:rPr>
            </w:pPr>
            <w:r w:rsidRPr="00FE100D">
              <w:rPr>
                <w:lang w:val="bg-BG"/>
              </w:rPr>
              <w:t>Пиелонефрит.</w:t>
            </w:r>
          </w:p>
        </w:tc>
      </w:tr>
      <w:tr w:rsidR="0040333D" w:rsidRPr="001A69A0" w14:paraId="37F7C6D5" w14:textId="77777777">
        <w:trPr>
          <w:cantSplit/>
          <w:trHeight w:val="237"/>
        </w:trPr>
        <w:tc>
          <w:tcPr>
            <w:tcW w:w="9214" w:type="dxa"/>
            <w:gridSpan w:val="2"/>
            <w:tcBorders>
              <w:top w:val="single" w:sz="4" w:space="0" w:color="auto"/>
              <w:left w:val="single" w:sz="4" w:space="0" w:color="auto"/>
              <w:right w:val="single" w:sz="4" w:space="0" w:color="auto"/>
            </w:tcBorders>
          </w:tcPr>
          <w:p w14:paraId="04A48E67" w14:textId="77777777" w:rsidR="0040333D" w:rsidRPr="00FE100D" w:rsidRDefault="008D7358">
            <w:pPr>
              <w:snapToGrid w:val="0"/>
              <w:spacing w:line="240" w:lineRule="auto"/>
              <w:rPr>
                <w:lang w:val="bg-BG"/>
              </w:rPr>
            </w:pPr>
            <w:r w:rsidRPr="00FE100D">
              <w:rPr>
                <w:i/>
                <w:iCs/>
                <w:lang w:val="bg-BG"/>
              </w:rPr>
              <w:t>Нарушения на възпроизводителната система и гърдата</w:t>
            </w:r>
          </w:p>
        </w:tc>
      </w:tr>
      <w:tr w:rsidR="0040333D" w:rsidRPr="00FE100D" w14:paraId="7CA805C9" w14:textId="77777777">
        <w:trPr>
          <w:cantSplit/>
          <w:trHeight w:val="237"/>
        </w:trPr>
        <w:tc>
          <w:tcPr>
            <w:tcW w:w="3402" w:type="dxa"/>
            <w:tcBorders>
              <w:left w:val="single" w:sz="4" w:space="0" w:color="auto"/>
              <w:bottom w:val="single" w:sz="4" w:space="0" w:color="auto"/>
            </w:tcBorders>
          </w:tcPr>
          <w:p w14:paraId="3793A2CF"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bottom w:val="single" w:sz="4" w:space="0" w:color="auto"/>
              <w:right w:val="single" w:sz="4" w:space="0" w:color="auto"/>
            </w:tcBorders>
          </w:tcPr>
          <w:p w14:paraId="35D9B957" w14:textId="77777777" w:rsidR="0040333D" w:rsidRPr="00FE100D" w:rsidRDefault="008D7358">
            <w:pPr>
              <w:snapToGrid w:val="0"/>
              <w:spacing w:line="240" w:lineRule="auto"/>
              <w:rPr>
                <w:lang w:val="bg-BG"/>
              </w:rPr>
            </w:pPr>
            <w:r w:rsidRPr="00FE100D">
              <w:rPr>
                <w:lang w:val="bg-BG"/>
              </w:rPr>
              <w:t>Вагинит.</w:t>
            </w:r>
          </w:p>
        </w:tc>
      </w:tr>
      <w:tr w:rsidR="0040333D" w:rsidRPr="00FE100D" w14:paraId="046CE9AF" w14:textId="77777777">
        <w:trPr>
          <w:cantSplit/>
          <w:trHeight w:val="237"/>
        </w:trPr>
        <w:tc>
          <w:tcPr>
            <w:tcW w:w="9214" w:type="dxa"/>
            <w:gridSpan w:val="2"/>
            <w:tcBorders>
              <w:top w:val="single" w:sz="4" w:space="0" w:color="auto"/>
              <w:left w:val="single" w:sz="4" w:space="0" w:color="auto"/>
              <w:right w:val="single" w:sz="4" w:space="0" w:color="auto"/>
            </w:tcBorders>
          </w:tcPr>
          <w:p w14:paraId="54F2DF49" w14:textId="77777777" w:rsidR="0040333D" w:rsidRPr="00FE100D" w:rsidRDefault="008D7358">
            <w:pPr>
              <w:snapToGrid w:val="0"/>
              <w:spacing w:line="240" w:lineRule="auto"/>
              <w:rPr>
                <w:lang w:val="bg-BG"/>
              </w:rPr>
            </w:pPr>
            <w:r w:rsidRPr="00FE100D">
              <w:rPr>
                <w:i/>
                <w:iCs/>
                <w:lang w:val="bg-BG"/>
              </w:rPr>
              <w:t>Общи нарушения и ефекти на мястото на приложение</w:t>
            </w:r>
          </w:p>
        </w:tc>
      </w:tr>
      <w:tr w:rsidR="0040333D" w:rsidRPr="001A69A0" w14:paraId="5E3F8B0B" w14:textId="77777777">
        <w:trPr>
          <w:cantSplit/>
          <w:trHeight w:val="237"/>
        </w:trPr>
        <w:tc>
          <w:tcPr>
            <w:tcW w:w="3402" w:type="dxa"/>
            <w:tcBorders>
              <w:left w:val="single" w:sz="4" w:space="0" w:color="auto"/>
            </w:tcBorders>
          </w:tcPr>
          <w:p w14:paraId="614DA335"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7A7B10C7" w14:textId="77777777" w:rsidR="0040333D" w:rsidRPr="00FE100D" w:rsidRDefault="008D7358">
            <w:pPr>
              <w:snapToGrid w:val="0"/>
              <w:spacing w:line="240" w:lineRule="auto"/>
              <w:rPr>
                <w:lang w:val="bg-BG"/>
              </w:rPr>
            </w:pPr>
            <w:r w:rsidRPr="00FE100D">
              <w:rPr>
                <w:lang w:val="bg-BG"/>
              </w:rPr>
              <w:t>Реакция, свързана с инфузията, болка.</w:t>
            </w:r>
          </w:p>
        </w:tc>
      </w:tr>
      <w:tr w:rsidR="0040333D" w:rsidRPr="001A69A0" w14:paraId="1B4A6466" w14:textId="77777777">
        <w:trPr>
          <w:cantSplit/>
          <w:trHeight w:val="237"/>
        </w:trPr>
        <w:tc>
          <w:tcPr>
            <w:tcW w:w="3402" w:type="dxa"/>
            <w:tcBorders>
              <w:left w:val="single" w:sz="4" w:space="0" w:color="auto"/>
            </w:tcBorders>
          </w:tcPr>
          <w:p w14:paraId="46C5FC70"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34722D8E" w14:textId="77777777" w:rsidR="0040333D" w:rsidRPr="00FE100D" w:rsidRDefault="008D7358">
            <w:pPr>
              <w:snapToGrid w:val="0"/>
              <w:spacing w:line="240" w:lineRule="auto"/>
              <w:rPr>
                <w:lang w:val="bg-BG"/>
              </w:rPr>
            </w:pPr>
            <w:r w:rsidRPr="00FE100D">
              <w:rPr>
                <w:lang w:val="bg-BG"/>
              </w:rPr>
              <w:t>Болка в гърдите, умора, фебрилитет, реакция на мястото на инжектиране, втрисане, оток.</w:t>
            </w:r>
          </w:p>
        </w:tc>
      </w:tr>
      <w:tr w:rsidR="0040333D" w:rsidRPr="001A69A0" w14:paraId="4879AC1E" w14:textId="77777777">
        <w:trPr>
          <w:cantSplit/>
          <w:trHeight w:val="237"/>
        </w:trPr>
        <w:tc>
          <w:tcPr>
            <w:tcW w:w="3402" w:type="dxa"/>
            <w:tcBorders>
              <w:left w:val="single" w:sz="4" w:space="0" w:color="auto"/>
            </w:tcBorders>
          </w:tcPr>
          <w:p w14:paraId="0FFA5F4B"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1326899B" w14:textId="77777777" w:rsidR="0040333D" w:rsidRPr="00FE100D" w:rsidRDefault="008D7358">
            <w:pPr>
              <w:snapToGrid w:val="0"/>
              <w:spacing w:line="240" w:lineRule="auto"/>
              <w:rPr>
                <w:lang w:val="bg-BG"/>
              </w:rPr>
            </w:pPr>
            <w:r w:rsidRPr="00FE100D">
              <w:rPr>
                <w:lang w:val="bg-BG"/>
              </w:rPr>
              <w:t>Забавено зарастване на рани.</w:t>
            </w:r>
          </w:p>
        </w:tc>
      </w:tr>
      <w:tr w:rsidR="0040333D" w:rsidRPr="001A69A0" w14:paraId="765DDF7A" w14:textId="77777777">
        <w:trPr>
          <w:cantSplit/>
          <w:trHeight w:val="237"/>
        </w:trPr>
        <w:tc>
          <w:tcPr>
            <w:tcW w:w="3402" w:type="dxa"/>
            <w:tcBorders>
              <w:left w:val="single" w:sz="4" w:space="0" w:color="auto"/>
              <w:bottom w:val="single" w:sz="4" w:space="0" w:color="auto"/>
            </w:tcBorders>
          </w:tcPr>
          <w:p w14:paraId="7ECCC633"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10DC816D" w14:textId="77777777" w:rsidR="0040333D" w:rsidRPr="00FE100D" w:rsidRDefault="008D7358">
            <w:pPr>
              <w:snapToGrid w:val="0"/>
              <w:spacing w:line="240" w:lineRule="auto"/>
              <w:rPr>
                <w:lang w:val="bg-BG"/>
              </w:rPr>
            </w:pPr>
            <w:r w:rsidRPr="00FE100D">
              <w:rPr>
                <w:lang w:val="bg-BG"/>
              </w:rPr>
              <w:t>Образуване на грануломи.</w:t>
            </w:r>
          </w:p>
        </w:tc>
      </w:tr>
      <w:tr w:rsidR="0040333D" w:rsidRPr="001A69A0" w14:paraId="3762D290" w14:textId="77777777">
        <w:trPr>
          <w:cantSplit/>
          <w:trHeight w:val="237"/>
        </w:trPr>
        <w:tc>
          <w:tcPr>
            <w:tcW w:w="9214" w:type="dxa"/>
            <w:gridSpan w:val="2"/>
            <w:tcBorders>
              <w:top w:val="single" w:sz="4" w:space="0" w:color="auto"/>
              <w:left w:val="single" w:sz="4" w:space="0" w:color="auto"/>
              <w:right w:val="single" w:sz="4" w:space="0" w:color="auto"/>
            </w:tcBorders>
          </w:tcPr>
          <w:p w14:paraId="0A5343F5" w14:textId="77777777" w:rsidR="0040333D" w:rsidRPr="00FE100D" w:rsidRDefault="008D7358">
            <w:pPr>
              <w:snapToGrid w:val="0"/>
              <w:spacing w:line="240" w:lineRule="auto"/>
              <w:rPr>
                <w:lang w:val="bg-BG"/>
              </w:rPr>
            </w:pPr>
            <w:r w:rsidRPr="00FE100D">
              <w:rPr>
                <w:i/>
                <w:iCs/>
                <w:lang w:val="bg-BG"/>
              </w:rPr>
              <w:t>Изследвания</w:t>
            </w:r>
          </w:p>
        </w:tc>
      </w:tr>
      <w:tr w:rsidR="0040333D" w:rsidRPr="001A69A0" w14:paraId="3E9B893C" w14:textId="77777777">
        <w:trPr>
          <w:cantSplit/>
          <w:trHeight w:val="237"/>
        </w:trPr>
        <w:tc>
          <w:tcPr>
            <w:tcW w:w="3402" w:type="dxa"/>
            <w:tcBorders>
              <w:left w:val="single" w:sz="4" w:space="0" w:color="auto"/>
            </w:tcBorders>
          </w:tcPr>
          <w:p w14:paraId="6534BFDE"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33B19485" w14:textId="6CCFBFD0" w:rsidR="0040333D" w:rsidRPr="00FE100D" w:rsidRDefault="008D7358">
            <w:pPr>
              <w:snapToGrid w:val="0"/>
              <w:spacing w:line="240" w:lineRule="auto"/>
              <w:rPr>
                <w:lang w:val="bg-BG"/>
              </w:rPr>
            </w:pPr>
            <w:r w:rsidRPr="00FE100D">
              <w:rPr>
                <w:lang w:val="bg-BG"/>
              </w:rPr>
              <w:t>Положителен тест за автоантитела</w:t>
            </w:r>
            <w:r w:rsidR="00024D78" w:rsidRPr="00F61021">
              <w:rPr>
                <w:lang w:val="bg-BG"/>
              </w:rPr>
              <w:t>, повишено тегло</w:t>
            </w:r>
            <w:r w:rsidR="00024D78" w:rsidRPr="00F61021">
              <w:rPr>
                <w:noProof/>
                <w:vertAlign w:val="superscript"/>
                <w:lang w:val="bg-BG"/>
              </w:rPr>
              <w:t>1</w:t>
            </w:r>
            <w:r w:rsidR="00024D78" w:rsidRPr="00F61021">
              <w:rPr>
                <w:lang w:val="bg-BG"/>
              </w:rPr>
              <w:t>.</w:t>
            </w:r>
          </w:p>
        </w:tc>
      </w:tr>
      <w:tr w:rsidR="0040333D" w:rsidRPr="001A69A0" w14:paraId="790E009F" w14:textId="77777777">
        <w:trPr>
          <w:cantSplit/>
          <w:trHeight w:val="237"/>
        </w:trPr>
        <w:tc>
          <w:tcPr>
            <w:tcW w:w="3402" w:type="dxa"/>
            <w:tcBorders>
              <w:left w:val="single" w:sz="4" w:space="0" w:color="auto"/>
              <w:bottom w:val="single" w:sz="4" w:space="0" w:color="auto"/>
            </w:tcBorders>
          </w:tcPr>
          <w:p w14:paraId="6FEC913F"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618CFE8B" w14:textId="77777777" w:rsidR="0040333D" w:rsidRPr="00FE100D" w:rsidRDefault="008D7358">
            <w:pPr>
              <w:snapToGrid w:val="0"/>
              <w:spacing w:line="240" w:lineRule="auto"/>
              <w:rPr>
                <w:lang w:val="bg-BG"/>
              </w:rPr>
            </w:pPr>
            <w:r w:rsidRPr="00FE100D">
              <w:rPr>
                <w:lang w:val="bg-BG"/>
              </w:rPr>
              <w:t>Отклонение в стойностите на комплемента.</w:t>
            </w:r>
          </w:p>
        </w:tc>
      </w:tr>
      <w:tr w:rsidR="0050751B" w:rsidRPr="001A69A0" w14:paraId="3652A9A9" w14:textId="77777777" w:rsidTr="0050751B">
        <w:trPr>
          <w:cantSplit/>
          <w:trHeight w:val="506"/>
        </w:trPr>
        <w:tc>
          <w:tcPr>
            <w:tcW w:w="3402" w:type="dxa"/>
            <w:tcBorders>
              <w:left w:val="single" w:sz="4" w:space="0" w:color="auto"/>
            </w:tcBorders>
          </w:tcPr>
          <w:p w14:paraId="670E208C" w14:textId="77777777" w:rsidR="0050751B" w:rsidRPr="00B00E94" w:rsidRDefault="0050751B" w:rsidP="00F728FE">
            <w:pPr>
              <w:snapToGrid w:val="0"/>
              <w:spacing w:line="240" w:lineRule="auto"/>
              <w:ind w:right="440"/>
              <w:rPr>
                <w:lang w:val="bg-BG"/>
              </w:rPr>
            </w:pPr>
            <w:r w:rsidRPr="00F728FE">
              <w:rPr>
                <w:lang w:val="bg-BG"/>
              </w:rPr>
              <w:t>Наранявания, отравяния и усложнения, възникнали в резултат на интервенции</w:t>
            </w:r>
          </w:p>
        </w:tc>
        <w:tc>
          <w:tcPr>
            <w:tcW w:w="5812" w:type="dxa"/>
            <w:tcBorders>
              <w:right w:val="single" w:sz="4" w:space="0" w:color="auto"/>
            </w:tcBorders>
          </w:tcPr>
          <w:p w14:paraId="240386AF" w14:textId="77777777" w:rsidR="0050751B" w:rsidRPr="00FE100D" w:rsidRDefault="0050751B" w:rsidP="0050751B">
            <w:pPr>
              <w:snapToGrid w:val="0"/>
              <w:spacing w:line="240" w:lineRule="auto"/>
              <w:rPr>
                <w:lang w:val="bg-BG"/>
              </w:rPr>
            </w:pPr>
          </w:p>
        </w:tc>
      </w:tr>
      <w:tr w:rsidR="0050751B" w:rsidRPr="001A69A0" w14:paraId="59C48264" w14:textId="77777777" w:rsidTr="0050751B">
        <w:trPr>
          <w:cantSplit/>
          <w:trHeight w:val="237"/>
        </w:trPr>
        <w:tc>
          <w:tcPr>
            <w:tcW w:w="3402" w:type="dxa"/>
            <w:tcBorders>
              <w:left w:val="single" w:sz="4" w:space="0" w:color="auto"/>
              <w:bottom w:val="single" w:sz="4" w:space="0" w:color="auto"/>
            </w:tcBorders>
          </w:tcPr>
          <w:p w14:paraId="1C439A2E" w14:textId="77777777" w:rsidR="0050751B" w:rsidRPr="00B00E94" w:rsidRDefault="0050751B" w:rsidP="0050751B">
            <w:pPr>
              <w:snapToGrid w:val="0"/>
              <w:spacing w:line="240" w:lineRule="auto"/>
              <w:jc w:val="right"/>
              <w:rPr>
                <w:lang w:val="bg-BG"/>
              </w:rPr>
            </w:pPr>
            <w:r w:rsidRPr="00F728FE">
              <w:rPr>
                <w:lang w:val="bg-BG"/>
              </w:rPr>
              <w:t>С неизвестна честота:</w:t>
            </w:r>
          </w:p>
        </w:tc>
        <w:tc>
          <w:tcPr>
            <w:tcW w:w="5812" w:type="dxa"/>
            <w:tcBorders>
              <w:bottom w:val="single" w:sz="4" w:space="0" w:color="auto"/>
              <w:right w:val="single" w:sz="4" w:space="0" w:color="auto"/>
            </w:tcBorders>
          </w:tcPr>
          <w:p w14:paraId="687E8BC2" w14:textId="77777777" w:rsidR="0050751B" w:rsidRPr="00B00E94" w:rsidRDefault="0050751B" w:rsidP="0050751B">
            <w:pPr>
              <w:snapToGrid w:val="0"/>
              <w:spacing w:line="240" w:lineRule="auto"/>
              <w:rPr>
                <w:lang w:val="bg-BG"/>
              </w:rPr>
            </w:pPr>
            <w:r w:rsidRPr="00F728FE">
              <w:rPr>
                <w:lang w:val="bg-BG"/>
              </w:rPr>
              <w:t>Усложнение</w:t>
            </w:r>
            <w:r w:rsidRPr="00656303">
              <w:rPr>
                <w:lang w:val="bg-BG"/>
              </w:rPr>
              <w:t xml:space="preserve"> </w:t>
            </w:r>
            <w:r w:rsidRPr="00F728FE">
              <w:rPr>
                <w:lang w:val="bg-BG"/>
              </w:rPr>
              <w:t>след интервенция</w:t>
            </w:r>
            <w:r w:rsidRPr="00656303">
              <w:rPr>
                <w:lang w:val="bg-BG"/>
              </w:rPr>
              <w:t xml:space="preserve"> </w:t>
            </w:r>
            <w:r w:rsidRPr="00F728FE">
              <w:rPr>
                <w:lang w:val="bg-BG"/>
              </w:rPr>
              <w:t>(включително инфекциозни и неинфекциозни усложнения)</w:t>
            </w:r>
          </w:p>
        </w:tc>
      </w:tr>
      <w:tr w:rsidR="0040333D" w:rsidRPr="001A69A0" w14:paraId="4E72B89E" w14:textId="77777777">
        <w:trPr>
          <w:cantSplit/>
          <w:trHeight w:val="237"/>
        </w:trPr>
        <w:tc>
          <w:tcPr>
            <w:tcW w:w="9214" w:type="dxa"/>
            <w:gridSpan w:val="2"/>
            <w:tcBorders>
              <w:top w:val="single" w:sz="4" w:space="0" w:color="auto"/>
            </w:tcBorders>
          </w:tcPr>
          <w:p w14:paraId="065E88D0" w14:textId="77777777" w:rsidR="00796236" w:rsidRDefault="008D7358">
            <w:pPr>
              <w:tabs>
                <w:tab w:val="clear" w:pos="567"/>
                <w:tab w:val="left" w:pos="284"/>
              </w:tabs>
              <w:suppressAutoHyphens w:val="0"/>
              <w:spacing w:line="240" w:lineRule="auto"/>
              <w:rPr>
                <w:noProof/>
                <w:lang w:val="bg-BG" w:eastAsia="en-US"/>
              </w:rPr>
            </w:pPr>
            <w:r w:rsidRPr="00FE100D">
              <w:rPr>
                <w:noProof/>
                <w:lang w:val="bg-BG" w:eastAsia="en-US"/>
              </w:rPr>
              <w:lastRenderedPageBreak/>
              <w:t>*</w:t>
            </w:r>
            <w:r w:rsidRPr="00FE100D">
              <w:rPr>
                <w:noProof/>
                <w:lang w:val="bg-BG" w:eastAsia="en-US"/>
              </w:rPr>
              <w:tab/>
            </w:r>
            <w:r w:rsidR="00796236">
              <w:rPr>
                <w:color w:val="000000"/>
              </w:rPr>
              <w:t>COVID</w:t>
            </w:r>
            <w:r w:rsidR="00796236" w:rsidRPr="006A16EC">
              <w:rPr>
                <w:color w:val="000000"/>
                <w:lang w:val="bg-BG"/>
              </w:rPr>
              <w:noBreakHyphen/>
              <w:t xml:space="preserve">19 </w:t>
            </w:r>
            <w:r w:rsidR="00796236">
              <w:rPr>
                <w:color w:val="000000"/>
                <w:lang w:val="bg-BG"/>
              </w:rPr>
              <w:t>с</w:t>
            </w:r>
            <w:r w:rsidR="00796236" w:rsidRPr="006A16EC">
              <w:rPr>
                <w:color w:val="000000"/>
                <w:lang w:val="bg-BG"/>
              </w:rPr>
              <w:t xml:space="preserve">е наблюдава при подкожно приложен </w:t>
            </w:r>
            <w:proofErr w:type="spellStart"/>
            <w:r w:rsidR="00796236">
              <w:rPr>
                <w:color w:val="000000"/>
              </w:rPr>
              <w:t>Remsima</w:t>
            </w:r>
            <w:proofErr w:type="spellEnd"/>
            <w:r w:rsidR="00796236" w:rsidRPr="00FE100D">
              <w:rPr>
                <w:noProof/>
                <w:lang w:val="bg-BG" w:eastAsia="en-US"/>
              </w:rPr>
              <w:t xml:space="preserve"> </w:t>
            </w:r>
          </w:p>
          <w:p w14:paraId="21D05378" w14:textId="60D9C602" w:rsidR="0040333D" w:rsidRDefault="00796236">
            <w:pPr>
              <w:tabs>
                <w:tab w:val="clear" w:pos="567"/>
                <w:tab w:val="left" w:pos="284"/>
              </w:tabs>
              <w:suppressAutoHyphens w:val="0"/>
              <w:spacing w:line="240" w:lineRule="auto"/>
              <w:rPr>
                <w:noProof/>
                <w:lang w:val="bg-BG" w:eastAsia="en-US"/>
              </w:rPr>
            </w:pPr>
            <w:r>
              <w:rPr>
                <w:rFonts w:hint="eastAsia"/>
                <w:noProof/>
                <w:lang w:val="bg-BG"/>
              </w:rPr>
              <w:t xml:space="preserve">** </w:t>
            </w:r>
            <w:r w:rsidR="008D7358" w:rsidRPr="00FE100D">
              <w:rPr>
                <w:noProof/>
                <w:lang w:val="bg-BG" w:eastAsia="en-US"/>
              </w:rPr>
              <w:t>включително говежда туберкулоза (дисеминирана BCG инфекция), вж. точка 4.4</w:t>
            </w:r>
          </w:p>
          <w:p w14:paraId="293AC3B5" w14:textId="5A490435" w:rsidR="00970B27" w:rsidRPr="00970B27" w:rsidRDefault="00970B27" w:rsidP="005B5F74">
            <w:pPr>
              <w:tabs>
                <w:tab w:val="clear" w:pos="567"/>
                <w:tab w:val="left" w:pos="284"/>
              </w:tabs>
              <w:suppressAutoHyphens w:val="0"/>
              <w:spacing w:line="240" w:lineRule="auto"/>
              <w:rPr>
                <w:lang w:val="bg-BG"/>
              </w:rPr>
            </w:pPr>
            <w:r w:rsidRPr="00F61021">
              <w:rPr>
                <w:noProof/>
                <w:vertAlign w:val="superscript"/>
                <w:lang w:val="bg-BG"/>
              </w:rPr>
              <w:t>1</w:t>
            </w:r>
            <w:r w:rsidRPr="00F61021">
              <w:rPr>
                <w:sz w:val="18"/>
                <w:szCs w:val="18"/>
                <w:lang w:val="bg-BG"/>
              </w:rPr>
              <w:tab/>
            </w:r>
            <w:bookmarkStart w:id="4" w:name="_Hlk149655583"/>
            <w:r w:rsidRPr="00F61021">
              <w:rPr>
                <w:noProof/>
                <w:sz w:val="18"/>
                <w:szCs w:val="18"/>
                <w:lang w:val="bg-BG"/>
              </w:rPr>
              <w:t>На месец</w:t>
            </w:r>
            <w:r w:rsidRPr="00CC2D97">
              <w:rPr>
                <w:noProof/>
                <w:sz w:val="18"/>
                <w:szCs w:val="18"/>
              </w:rPr>
              <w:t> </w:t>
            </w:r>
            <w:r w:rsidRPr="00F61021">
              <w:rPr>
                <w:noProof/>
                <w:sz w:val="18"/>
                <w:szCs w:val="18"/>
                <w:lang w:val="bg-BG"/>
              </w:rPr>
              <w:t>12 от контролирания период на клиничните изпитвания при възрастни при всички показания, медианата на повишението на телесното тегло е 3,50</w:t>
            </w:r>
            <w:r w:rsidRPr="00CC2D97">
              <w:rPr>
                <w:noProof/>
                <w:sz w:val="18"/>
                <w:szCs w:val="18"/>
              </w:rPr>
              <w:t> kg</w:t>
            </w:r>
            <w:r w:rsidRPr="00F61021">
              <w:rPr>
                <w:noProof/>
                <w:sz w:val="18"/>
                <w:szCs w:val="18"/>
                <w:lang w:val="bg-BG"/>
              </w:rPr>
              <w:t xml:space="preserve"> </w:t>
            </w:r>
            <w:r w:rsidR="005B5F74">
              <w:rPr>
                <w:noProof/>
                <w:sz w:val="18"/>
                <w:szCs w:val="18"/>
                <w:lang w:val="bg-BG"/>
              </w:rPr>
              <w:t>при</w:t>
            </w:r>
            <w:r w:rsidRPr="00F61021">
              <w:rPr>
                <w:noProof/>
                <w:sz w:val="18"/>
                <w:szCs w:val="18"/>
                <w:lang w:val="bg-BG"/>
              </w:rPr>
              <w:t xml:space="preserve"> </w:t>
            </w:r>
            <w:r w:rsidR="00D62C85">
              <w:rPr>
                <w:noProof/>
                <w:sz w:val="18"/>
                <w:szCs w:val="18"/>
                <w:lang w:val="bg-BG"/>
              </w:rPr>
              <w:t>участниците</w:t>
            </w:r>
            <w:r w:rsidRPr="00F61021">
              <w:rPr>
                <w:noProof/>
                <w:sz w:val="18"/>
                <w:szCs w:val="18"/>
                <w:lang w:val="bg-BG"/>
              </w:rPr>
              <w:t xml:space="preserve"> на лечение с инфликсимаб спрямо 3,00</w:t>
            </w:r>
            <w:r w:rsidRPr="00CC2D97">
              <w:rPr>
                <w:noProof/>
                <w:sz w:val="18"/>
                <w:szCs w:val="18"/>
              </w:rPr>
              <w:t> kg</w:t>
            </w:r>
            <w:r w:rsidRPr="00F61021">
              <w:rPr>
                <w:noProof/>
                <w:sz w:val="18"/>
                <w:szCs w:val="18"/>
                <w:lang w:val="bg-BG"/>
              </w:rPr>
              <w:t xml:space="preserve"> </w:t>
            </w:r>
            <w:r w:rsidR="005B5F74">
              <w:rPr>
                <w:noProof/>
                <w:sz w:val="18"/>
                <w:szCs w:val="18"/>
                <w:lang w:val="bg-BG"/>
              </w:rPr>
              <w:t>при</w:t>
            </w:r>
            <w:r w:rsidRPr="00F61021">
              <w:rPr>
                <w:noProof/>
                <w:sz w:val="18"/>
                <w:szCs w:val="18"/>
                <w:lang w:val="bg-BG"/>
              </w:rPr>
              <w:t xml:space="preserve"> </w:t>
            </w:r>
            <w:r w:rsidR="00D62C85">
              <w:rPr>
                <w:noProof/>
                <w:sz w:val="18"/>
                <w:szCs w:val="18"/>
                <w:lang w:val="bg-BG"/>
              </w:rPr>
              <w:t>участниците</w:t>
            </w:r>
            <w:r w:rsidRPr="00F61021">
              <w:rPr>
                <w:noProof/>
                <w:sz w:val="18"/>
                <w:szCs w:val="18"/>
                <w:lang w:val="bg-BG"/>
              </w:rPr>
              <w:t xml:space="preserve"> на плацебо. Медианата на повишението на телесното тегло при възпалителни чревни заболявания е 4,14</w:t>
            </w:r>
            <w:r w:rsidRPr="00CC2D97">
              <w:rPr>
                <w:noProof/>
                <w:sz w:val="18"/>
                <w:szCs w:val="18"/>
              </w:rPr>
              <w:t> kg</w:t>
            </w:r>
            <w:r w:rsidRPr="00F61021">
              <w:rPr>
                <w:noProof/>
                <w:sz w:val="18"/>
                <w:szCs w:val="18"/>
                <w:lang w:val="bg-BG"/>
              </w:rPr>
              <w:t xml:space="preserve"> </w:t>
            </w:r>
            <w:r w:rsidR="005B5F74">
              <w:rPr>
                <w:noProof/>
                <w:sz w:val="18"/>
                <w:szCs w:val="18"/>
                <w:lang w:val="bg-BG"/>
              </w:rPr>
              <w:t>при</w:t>
            </w:r>
            <w:r w:rsidRPr="00F61021">
              <w:rPr>
                <w:noProof/>
                <w:sz w:val="18"/>
                <w:szCs w:val="18"/>
                <w:lang w:val="bg-BG"/>
              </w:rPr>
              <w:t xml:space="preserve"> </w:t>
            </w:r>
            <w:r w:rsidR="00D62C85">
              <w:rPr>
                <w:noProof/>
                <w:sz w:val="18"/>
                <w:szCs w:val="18"/>
                <w:lang w:val="bg-BG"/>
              </w:rPr>
              <w:t>участниците</w:t>
            </w:r>
            <w:r w:rsidRPr="00F61021">
              <w:rPr>
                <w:noProof/>
                <w:sz w:val="18"/>
                <w:szCs w:val="18"/>
                <w:lang w:val="bg-BG"/>
              </w:rPr>
              <w:t xml:space="preserve"> на лечение с инфликсимаб спрямо 3,00</w:t>
            </w:r>
            <w:bookmarkStart w:id="5" w:name="_Hlk141355612"/>
            <w:r w:rsidRPr="00CC2D97">
              <w:rPr>
                <w:noProof/>
                <w:sz w:val="18"/>
                <w:szCs w:val="18"/>
              </w:rPr>
              <w:t> </w:t>
            </w:r>
            <w:bookmarkEnd w:id="5"/>
            <w:r w:rsidRPr="00CC2D97">
              <w:rPr>
                <w:noProof/>
                <w:sz w:val="18"/>
                <w:szCs w:val="18"/>
              </w:rPr>
              <w:t>kg</w:t>
            </w:r>
            <w:r w:rsidRPr="00F61021">
              <w:rPr>
                <w:noProof/>
                <w:sz w:val="18"/>
                <w:szCs w:val="18"/>
                <w:lang w:val="bg-BG"/>
              </w:rPr>
              <w:t xml:space="preserve"> </w:t>
            </w:r>
            <w:r w:rsidR="005B5F74">
              <w:rPr>
                <w:noProof/>
                <w:sz w:val="18"/>
                <w:szCs w:val="18"/>
                <w:lang w:val="bg-BG"/>
              </w:rPr>
              <w:t>при</w:t>
            </w:r>
            <w:r w:rsidRPr="00F61021">
              <w:rPr>
                <w:noProof/>
                <w:sz w:val="18"/>
                <w:szCs w:val="18"/>
                <w:lang w:val="bg-BG"/>
              </w:rPr>
              <w:t xml:space="preserve"> </w:t>
            </w:r>
            <w:r w:rsidR="00D62C85">
              <w:rPr>
                <w:noProof/>
                <w:sz w:val="18"/>
                <w:szCs w:val="18"/>
                <w:lang w:val="bg-BG"/>
              </w:rPr>
              <w:t>участниците</w:t>
            </w:r>
            <w:r w:rsidRPr="00F61021">
              <w:rPr>
                <w:noProof/>
                <w:sz w:val="18"/>
                <w:szCs w:val="18"/>
                <w:lang w:val="bg-BG"/>
              </w:rPr>
              <w:t xml:space="preserve"> на плацебо, а медианата на повишението на телесното тегло при ревматологичните показания е 3,40</w:t>
            </w:r>
            <w:r w:rsidRPr="00CC2D97">
              <w:rPr>
                <w:noProof/>
                <w:sz w:val="18"/>
                <w:szCs w:val="18"/>
              </w:rPr>
              <w:t> kg</w:t>
            </w:r>
            <w:r w:rsidRPr="00F61021">
              <w:rPr>
                <w:noProof/>
                <w:sz w:val="18"/>
                <w:szCs w:val="18"/>
                <w:lang w:val="bg-BG"/>
              </w:rPr>
              <w:t xml:space="preserve"> </w:t>
            </w:r>
            <w:r w:rsidR="005B5F74">
              <w:rPr>
                <w:noProof/>
                <w:sz w:val="18"/>
                <w:szCs w:val="18"/>
                <w:lang w:val="bg-BG"/>
              </w:rPr>
              <w:t>при</w:t>
            </w:r>
            <w:r w:rsidRPr="00F61021">
              <w:rPr>
                <w:noProof/>
                <w:sz w:val="18"/>
                <w:szCs w:val="18"/>
                <w:lang w:val="bg-BG"/>
              </w:rPr>
              <w:t xml:space="preserve"> </w:t>
            </w:r>
            <w:r w:rsidR="00D62C85">
              <w:rPr>
                <w:noProof/>
                <w:sz w:val="18"/>
                <w:szCs w:val="18"/>
                <w:lang w:val="bg-BG"/>
              </w:rPr>
              <w:t>участниците</w:t>
            </w:r>
            <w:r w:rsidRPr="00F61021">
              <w:rPr>
                <w:noProof/>
                <w:sz w:val="18"/>
                <w:szCs w:val="18"/>
                <w:lang w:val="bg-BG"/>
              </w:rPr>
              <w:t xml:space="preserve"> на лечение с инфликсимаб спрямо 3,00</w:t>
            </w:r>
            <w:r w:rsidRPr="00CC2D97">
              <w:rPr>
                <w:noProof/>
                <w:sz w:val="18"/>
                <w:szCs w:val="18"/>
              </w:rPr>
              <w:t> kg</w:t>
            </w:r>
            <w:r w:rsidRPr="00F61021">
              <w:rPr>
                <w:noProof/>
                <w:sz w:val="18"/>
                <w:szCs w:val="18"/>
                <w:lang w:val="bg-BG"/>
              </w:rPr>
              <w:t xml:space="preserve"> </w:t>
            </w:r>
            <w:r w:rsidR="005B5F74">
              <w:rPr>
                <w:noProof/>
                <w:sz w:val="18"/>
                <w:szCs w:val="18"/>
                <w:lang w:val="bg-BG"/>
              </w:rPr>
              <w:t>при</w:t>
            </w:r>
            <w:r w:rsidRPr="00F61021">
              <w:rPr>
                <w:noProof/>
                <w:sz w:val="18"/>
                <w:szCs w:val="18"/>
                <w:lang w:val="bg-BG"/>
              </w:rPr>
              <w:t xml:space="preserve"> </w:t>
            </w:r>
            <w:r w:rsidR="00D62C85">
              <w:rPr>
                <w:noProof/>
                <w:sz w:val="18"/>
                <w:szCs w:val="18"/>
                <w:lang w:val="bg-BG"/>
              </w:rPr>
              <w:t>участниците</w:t>
            </w:r>
            <w:r w:rsidRPr="00F61021">
              <w:rPr>
                <w:noProof/>
                <w:sz w:val="18"/>
                <w:szCs w:val="18"/>
                <w:lang w:val="bg-BG"/>
              </w:rPr>
              <w:t xml:space="preserve"> на плацебо.</w:t>
            </w:r>
            <w:bookmarkEnd w:id="4"/>
          </w:p>
        </w:tc>
      </w:tr>
    </w:tbl>
    <w:p w14:paraId="22215247" w14:textId="77777777" w:rsidR="0040333D" w:rsidRPr="00FE100D" w:rsidRDefault="0040333D">
      <w:pPr>
        <w:tabs>
          <w:tab w:val="clear" w:pos="567"/>
        </w:tabs>
        <w:spacing w:line="240" w:lineRule="auto"/>
        <w:rPr>
          <w:lang w:val="bg-BG"/>
        </w:rPr>
      </w:pPr>
    </w:p>
    <w:p w14:paraId="735E2F34" w14:textId="77777777" w:rsidR="00150E1D" w:rsidRPr="00015C83" w:rsidRDefault="00150E1D">
      <w:pPr>
        <w:keepNext/>
        <w:keepLines/>
        <w:spacing w:line="240" w:lineRule="auto"/>
        <w:rPr>
          <w:u w:val="single"/>
          <w:lang w:val="bg-BG"/>
        </w:rPr>
      </w:pPr>
      <w:r w:rsidRPr="00015C83">
        <w:rPr>
          <w:u w:val="single"/>
          <w:lang w:val="bg-BG"/>
        </w:rPr>
        <w:t>Описание на избрани нежелани лекарствени реакции</w:t>
      </w:r>
    </w:p>
    <w:p w14:paraId="7F45CDAE" w14:textId="77777777" w:rsidR="00150E1D" w:rsidRPr="00150E1D" w:rsidRDefault="00150E1D">
      <w:pPr>
        <w:keepNext/>
        <w:keepLines/>
        <w:spacing w:line="240" w:lineRule="auto"/>
        <w:rPr>
          <w:u w:val="single"/>
          <w:lang w:val="bg-BG"/>
        </w:rPr>
      </w:pPr>
    </w:p>
    <w:p w14:paraId="33F08CB7" w14:textId="77777777" w:rsidR="0040333D" w:rsidRPr="00FE100D" w:rsidRDefault="008D7358">
      <w:pPr>
        <w:keepNext/>
        <w:keepLines/>
        <w:spacing w:line="240" w:lineRule="auto"/>
        <w:rPr>
          <w:u w:val="single"/>
          <w:lang w:val="bg-BG"/>
        </w:rPr>
      </w:pPr>
      <w:r w:rsidRPr="00FE100D">
        <w:rPr>
          <w:u w:val="single"/>
          <w:lang w:val="bg-BG"/>
        </w:rPr>
        <w:t>Реакции, свързани с инфузията</w:t>
      </w:r>
    </w:p>
    <w:p w14:paraId="2E530FBD" w14:textId="77777777" w:rsidR="0040333D" w:rsidRPr="00FE100D" w:rsidRDefault="0040333D">
      <w:pPr>
        <w:keepNext/>
        <w:keepLines/>
        <w:spacing w:line="240" w:lineRule="auto"/>
        <w:rPr>
          <w:u w:val="single"/>
          <w:lang w:val="bg-BG"/>
        </w:rPr>
      </w:pPr>
    </w:p>
    <w:p w14:paraId="438F9589" w14:textId="77777777" w:rsidR="0040333D" w:rsidRPr="00FE100D" w:rsidRDefault="008D7358">
      <w:pPr>
        <w:spacing w:line="240" w:lineRule="auto"/>
        <w:rPr>
          <w:lang w:val="bg-BG"/>
        </w:rPr>
      </w:pPr>
      <w:r w:rsidRPr="00FE100D">
        <w:rPr>
          <w:lang w:val="bg-BG"/>
        </w:rPr>
        <w:t>При клиничните проучвания реакция, свързана с инфузията, се дефинира като всяка нежелана реакция, възникнала по време на инфузията или в рамките на 1 час след края на инфузията. При 18% от лекуваните с инфликсимаб пациенти в клинични проучвания фаза III са се развили реакции, свързани с инфузията, докато при получилите плацебо – при 5%. Като цяло, по-голям дял от пациентите, получаващи инфликсимаб като монотерапия развиват реакция свързана с инфузията, в сравнение с пациентите, получаващи едновременно инфликсимаб и имуномодулатори. При около 3% от пациентите лечението е прекратено поради реакция, свързана с инфузията, като всички пациенти – без значение дали се е налагало медикаментозно лечение или не, са се възстановили. От лекуваните с инфликсимаб пациенти, които са имали реакция, свързана с инфузията в периода на индукция през 6</w:t>
      </w:r>
      <w:r w:rsidRPr="00FE100D">
        <w:rPr>
          <w:lang w:val="bg-BG"/>
        </w:rPr>
        <w:noBreakHyphen/>
        <w:t>а седмица, 27% са развили реакция, свързана с инфузията по време на поддържащия период от седмица 7 до седмица 54. От пациентите, които не са имали реакция, свързана с инфузията по време на индуциращия период, 9% са развили такава по време на поддържащия период.</w:t>
      </w:r>
    </w:p>
    <w:p w14:paraId="7668745F" w14:textId="77777777" w:rsidR="0040333D" w:rsidRPr="00FE100D" w:rsidRDefault="0040333D">
      <w:pPr>
        <w:spacing w:line="240" w:lineRule="auto"/>
        <w:rPr>
          <w:lang w:val="bg-BG"/>
        </w:rPr>
      </w:pPr>
    </w:p>
    <w:p w14:paraId="204544EB" w14:textId="77777777" w:rsidR="0040333D" w:rsidRPr="00FE100D" w:rsidRDefault="008D7358">
      <w:pPr>
        <w:spacing w:line="240" w:lineRule="auto"/>
        <w:rPr>
          <w:lang w:val="bg-BG"/>
        </w:rPr>
      </w:pPr>
      <w:r w:rsidRPr="00FE100D">
        <w:rPr>
          <w:lang w:val="bg-BG"/>
        </w:rPr>
        <w:t>В клинично проучване при пациенти с ревматоиден артрит (ASPIRE), продължителността на инфузиите е била около 2 часа за първите 3 инфузии. Продължителността на последващите инфузии би могла да се съкрати до не по-кратка от 40 минути при пациенти, които не са развили сериозна реакция, свързана с инфузията. В това изпитване, при 66% от пациентите (686 от 1 040) е осъществена поне една съкратена инфузия с продължителност 90 или по-малко минути, а при 44% от пациентите (454 от 1 040) е реализирана поне една съкратена инфузия с продължителност 60 или по</w:t>
      </w:r>
      <w:r w:rsidRPr="00FE100D">
        <w:rPr>
          <w:lang w:val="bg-BG"/>
        </w:rPr>
        <w:noBreakHyphen/>
        <w:t>малко минути. От лекуваните с инфликсимаб пациенти, при които е реализирана поне една съкратена инфузия, реакции, свързани с инфузията са наблюдавани при 15% от пациентите, а сериозни реакции, свързани с инфузията са наблюдавани при 0,4% от пациентите.</w:t>
      </w:r>
    </w:p>
    <w:p w14:paraId="1C71AE22" w14:textId="77777777" w:rsidR="0040333D" w:rsidRPr="00FE100D" w:rsidRDefault="0040333D">
      <w:pPr>
        <w:spacing w:line="240" w:lineRule="auto"/>
        <w:rPr>
          <w:lang w:val="bg-BG"/>
        </w:rPr>
      </w:pPr>
    </w:p>
    <w:p w14:paraId="5032221F" w14:textId="77777777" w:rsidR="0040333D" w:rsidRPr="00FE100D" w:rsidRDefault="008D7358">
      <w:pPr>
        <w:spacing w:line="240" w:lineRule="auto"/>
        <w:rPr>
          <w:lang w:val="bg-BG"/>
        </w:rPr>
      </w:pPr>
      <w:r w:rsidRPr="00FE100D">
        <w:rPr>
          <w:lang w:val="bg-BG"/>
        </w:rPr>
        <w:t>В клинично проучване при пациенти с болест на Crohn (SONIC) свързани с инфузията реакции са настъпили при 16,6% (27/163) от пациентите, получавали инфликсимаб като монотерапия, 5% (9/179) от пациентите, получавали инфликсимаб в комбинация с AZA и 5,6% (9/161) от пациентите, получавали AZA като монотерапия. Една сериозна, свързана с инфузията реакция (&lt; 1%) е възникнала при пациент, лекуван с инфликсимаб като монотерапия.</w:t>
      </w:r>
    </w:p>
    <w:p w14:paraId="2E53DBF3" w14:textId="77777777" w:rsidR="0040333D" w:rsidRPr="00FE100D" w:rsidRDefault="0040333D">
      <w:pPr>
        <w:spacing w:line="240" w:lineRule="auto"/>
        <w:rPr>
          <w:lang w:val="bg-BG"/>
        </w:rPr>
      </w:pPr>
    </w:p>
    <w:p w14:paraId="6229C733" w14:textId="77777777" w:rsidR="0040333D" w:rsidRPr="00FE100D" w:rsidRDefault="008D7358">
      <w:pPr>
        <w:spacing w:line="240" w:lineRule="auto"/>
        <w:rPr>
          <w:lang w:val="bg-BG"/>
        </w:rPr>
      </w:pPr>
      <w:r w:rsidRPr="00FE100D">
        <w:rPr>
          <w:lang w:val="bg-BG"/>
        </w:rPr>
        <w:t xml:space="preserve">През постмаркетинговия период в резултат на приложението на инфликсимаб са наблюдавани случаи </w:t>
      </w:r>
      <w:r w:rsidRPr="00FE100D">
        <w:rPr>
          <w:snapToGrid w:val="0"/>
          <w:lang w:val="bg-BG"/>
        </w:rPr>
        <w:t xml:space="preserve">подобни </w:t>
      </w:r>
      <w:r w:rsidRPr="00FE100D">
        <w:rPr>
          <w:lang w:val="bg-BG"/>
        </w:rPr>
        <w:t>на анафилактични реакции, включително с оток на ларинкса или фаринкса, тежък бронхоспазъм и гърчове (вж. точка 4.4). Съобщава се за случаи на преходна загуба на зрението по време на или в рамките на 2 часа след инфузията на инфликсимаб. Съобщава се за случаи (някои с летален изход) на миокардна исхемия/инфаркт на миокарда и аритмия, някои в тясна времева връзка с инфузията на инфликсимаб</w:t>
      </w:r>
      <w:r w:rsidR="00150E1D" w:rsidRPr="00015C83">
        <w:rPr>
          <w:snapToGrid w:val="0"/>
          <w:lang w:val="bg-BG"/>
        </w:rPr>
        <w:t>; съобщава се също за случаи на м</w:t>
      </w:r>
      <w:r w:rsidR="00150E1D" w:rsidRPr="00015C83">
        <w:rPr>
          <w:lang w:val="bg-BG"/>
        </w:rPr>
        <w:t xml:space="preserve">озъчно-съдови инциденти в тясна времева връзка с инфузията </w:t>
      </w:r>
      <w:r w:rsidR="00150E1D" w:rsidRPr="00015C83">
        <w:rPr>
          <w:snapToGrid w:val="0"/>
          <w:lang w:val="bg-BG"/>
        </w:rPr>
        <w:t>на инфликсимаб</w:t>
      </w:r>
      <w:r w:rsidRPr="00FE100D">
        <w:rPr>
          <w:lang w:val="bg-BG"/>
        </w:rPr>
        <w:t>.</w:t>
      </w:r>
    </w:p>
    <w:p w14:paraId="77CBEC21" w14:textId="77777777" w:rsidR="0040333D" w:rsidRPr="00FE100D" w:rsidRDefault="0040333D">
      <w:pPr>
        <w:spacing w:line="240" w:lineRule="auto"/>
        <w:rPr>
          <w:u w:val="single"/>
          <w:lang w:val="bg-BG"/>
        </w:rPr>
      </w:pPr>
    </w:p>
    <w:p w14:paraId="652EB0D0" w14:textId="77777777" w:rsidR="0040333D" w:rsidRPr="00FE100D" w:rsidRDefault="008D7358">
      <w:pPr>
        <w:keepNext/>
        <w:keepLines/>
        <w:spacing w:line="240" w:lineRule="auto"/>
        <w:rPr>
          <w:u w:val="single"/>
          <w:lang w:val="bg-BG"/>
        </w:rPr>
      </w:pPr>
      <w:r w:rsidRPr="00FE100D">
        <w:rPr>
          <w:u w:val="single"/>
          <w:lang w:val="bg-BG"/>
        </w:rPr>
        <w:t>Реакции, свързани с инфузията след повторен курс с инфликсимаб</w:t>
      </w:r>
    </w:p>
    <w:p w14:paraId="4B41FB19" w14:textId="77777777" w:rsidR="0040333D" w:rsidRPr="00FE100D" w:rsidRDefault="0040333D">
      <w:pPr>
        <w:keepNext/>
        <w:keepLines/>
        <w:spacing w:line="240" w:lineRule="auto"/>
        <w:rPr>
          <w:lang w:val="bg-BG"/>
        </w:rPr>
      </w:pPr>
    </w:p>
    <w:p w14:paraId="3D4AB843" w14:textId="77777777" w:rsidR="0040333D" w:rsidRPr="00FE100D" w:rsidRDefault="008D7358">
      <w:pPr>
        <w:spacing w:line="240" w:lineRule="auto"/>
        <w:rPr>
          <w:lang w:val="bg-BG"/>
        </w:rPr>
      </w:pPr>
      <w:r w:rsidRPr="00FE100D">
        <w:rPr>
          <w:lang w:val="bg-BG"/>
        </w:rPr>
        <w:t>Клинично проучване при пациенти с умерен до тежък псориазис е разработено да оцени ефикасността и безопасността на дългосрочното поддържащо лечение в сравнение с повторен курс с инфликсимаб с индукционен режим (максимум 4 инфузии на 0</w:t>
      </w:r>
      <w:r w:rsidRPr="00FE100D">
        <w:rPr>
          <w:lang w:val="bg-BG"/>
        </w:rPr>
        <w:noBreakHyphen/>
        <w:t>ва, 2</w:t>
      </w:r>
      <w:r w:rsidRPr="00FE100D">
        <w:rPr>
          <w:lang w:val="bg-BG"/>
        </w:rPr>
        <w:noBreakHyphen/>
        <w:t>ра, 6</w:t>
      </w:r>
      <w:r w:rsidRPr="00FE100D">
        <w:rPr>
          <w:lang w:val="bg-BG"/>
        </w:rPr>
        <w:noBreakHyphen/>
        <w:t>та и 14</w:t>
      </w:r>
      <w:r w:rsidRPr="00FE100D">
        <w:rPr>
          <w:lang w:val="bg-BG"/>
        </w:rPr>
        <w:noBreakHyphen/>
        <w:t xml:space="preserve">та седмица) след обостряне на заболяването. Пациентите не са получавали съпътстващо </w:t>
      </w:r>
      <w:r w:rsidRPr="00FE100D">
        <w:rPr>
          <w:lang w:val="bg-BG"/>
        </w:rPr>
        <w:lastRenderedPageBreak/>
        <w:t>имуносупресивно лечение. При пациентите в рамото на повторно лечение, 4% (8/219) са получили сериозна реакция, свързана с инфузията, спрямо &lt; 1% (1/222) от пациентите на поддържащо лечение. Повечето от сериозните инфузионни реакции са настъпили по време на втората инфузия на 2-ра седмица. Интервалът между последната поддържаща доза и първата реиндукционна доза варира от 35</w:t>
      </w:r>
      <w:r w:rsidRPr="00FE100D">
        <w:rPr>
          <w:lang w:val="bg-BG"/>
        </w:rPr>
        <w:noBreakHyphen/>
        <w:t>231 дни. Симптомите включват, но не са ограничени до, диспнея, уртикария, оток на лицето и хипотония. Във всички случаи лечението с инфликсимаб е прекратено и/или е назначено друго лечение с пълно отзвучаване на признаците и симптомите.</w:t>
      </w:r>
    </w:p>
    <w:p w14:paraId="768BB56F" w14:textId="77777777" w:rsidR="0040333D" w:rsidRPr="00FE100D" w:rsidRDefault="0040333D">
      <w:pPr>
        <w:spacing w:line="240" w:lineRule="auto"/>
        <w:rPr>
          <w:lang w:val="bg-BG"/>
        </w:rPr>
      </w:pPr>
    </w:p>
    <w:p w14:paraId="68BC4E05" w14:textId="77777777" w:rsidR="0040333D" w:rsidRPr="00FE100D" w:rsidRDefault="008D7358">
      <w:pPr>
        <w:keepNext/>
        <w:keepLines/>
        <w:spacing w:line="240" w:lineRule="auto"/>
        <w:rPr>
          <w:u w:val="single"/>
          <w:lang w:val="bg-BG"/>
        </w:rPr>
      </w:pPr>
      <w:r w:rsidRPr="00FE100D">
        <w:rPr>
          <w:u w:val="single"/>
          <w:lang w:val="bg-BG"/>
        </w:rPr>
        <w:t>Забавена свръхчувствителност</w:t>
      </w:r>
    </w:p>
    <w:p w14:paraId="1B0A08D5" w14:textId="77777777" w:rsidR="0040333D" w:rsidRPr="00FE100D" w:rsidRDefault="0040333D">
      <w:pPr>
        <w:keepNext/>
        <w:keepLines/>
        <w:spacing w:line="240" w:lineRule="auto"/>
        <w:rPr>
          <w:u w:val="single"/>
          <w:lang w:val="bg-BG"/>
        </w:rPr>
      </w:pPr>
    </w:p>
    <w:p w14:paraId="6B01A63F" w14:textId="77777777" w:rsidR="0040333D" w:rsidRPr="00FE100D" w:rsidRDefault="008D7358">
      <w:pPr>
        <w:spacing w:line="240" w:lineRule="auto"/>
        <w:rPr>
          <w:lang w:val="bg-BG"/>
        </w:rPr>
      </w:pPr>
      <w:r w:rsidRPr="00FE100D">
        <w:rPr>
          <w:lang w:val="bg-BG"/>
        </w:rPr>
        <w:t>В клиничните проучвания рядко са наблюдавани реакции на забавена свръхчувствителност, които са се проявили след периоди без прием на инфликсимаб по</w:t>
      </w:r>
      <w:r w:rsidRPr="00FE100D">
        <w:rPr>
          <w:lang w:val="bg-BG"/>
        </w:rPr>
        <w:noBreakHyphen/>
        <w:t>малки от 1 година. В проучванията за лечение на псориазис, реакциите на забавена свръхчувствителност са възниквали по-рано в хода на лечението. Признаците и симптомите включват миалгии и/или артралгии с фебрилитет и/или обриви, при някои пациенти с пруритус, оток на лицето, дланите или устните, дисфагия, уртикария, болка в гърлото и главоболие.</w:t>
      </w:r>
    </w:p>
    <w:p w14:paraId="3953BB0B" w14:textId="77777777" w:rsidR="0040333D" w:rsidRPr="00FE100D" w:rsidRDefault="0040333D">
      <w:pPr>
        <w:spacing w:line="240" w:lineRule="auto"/>
        <w:rPr>
          <w:lang w:val="bg-BG"/>
        </w:rPr>
      </w:pPr>
    </w:p>
    <w:p w14:paraId="5C3B6E16" w14:textId="77777777" w:rsidR="0040333D" w:rsidRPr="00FE100D" w:rsidRDefault="008D7358">
      <w:pPr>
        <w:spacing w:line="240" w:lineRule="auto"/>
        <w:rPr>
          <w:lang w:val="bg-BG"/>
        </w:rPr>
      </w:pPr>
      <w:r w:rsidRPr="00FE100D">
        <w:rPr>
          <w:lang w:val="bg-BG"/>
        </w:rPr>
        <w:t>Данните за честота на реакциите на забавена свръхчувствителност след периоди без прием на инфликсимаб, по-дълги от една година, са недостатъчни, но ограничените данни от клиничните проучвания сочат, че с удължаване на периода без прием на инфликсимаб, рискът от развитие на забавена свръхчувствителност нараства (вж. точка 4.4).</w:t>
      </w:r>
    </w:p>
    <w:p w14:paraId="6EFB1AB4" w14:textId="77777777" w:rsidR="0040333D" w:rsidRPr="00FE100D" w:rsidRDefault="0040333D">
      <w:pPr>
        <w:spacing w:line="240" w:lineRule="auto"/>
        <w:rPr>
          <w:lang w:val="bg-BG"/>
        </w:rPr>
      </w:pPr>
    </w:p>
    <w:p w14:paraId="323C6DFE" w14:textId="77777777" w:rsidR="0040333D" w:rsidRPr="00FE100D" w:rsidRDefault="008D7358">
      <w:pPr>
        <w:spacing w:line="240" w:lineRule="auto"/>
        <w:rPr>
          <w:lang w:val="bg-BG"/>
        </w:rPr>
      </w:pPr>
      <w:r w:rsidRPr="00FE100D">
        <w:rPr>
          <w:lang w:val="bg-BG"/>
        </w:rPr>
        <w:t>В едногодишно клинично проучване с многократни инфузии на пациенти с болест на Crohn (проучване ACCENT I), честотата на възникване на наподобяващи серумна болест реакции е била 2,4%.</w:t>
      </w:r>
    </w:p>
    <w:p w14:paraId="535473D4" w14:textId="77777777" w:rsidR="0040333D" w:rsidRPr="00FE100D" w:rsidRDefault="0040333D">
      <w:pPr>
        <w:spacing w:line="240" w:lineRule="auto"/>
        <w:rPr>
          <w:lang w:val="bg-BG"/>
        </w:rPr>
      </w:pPr>
    </w:p>
    <w:p w14:paraId="69EC5B96" w14:textId="77777777" w:rsidR="0040333D" w:rsidRPr="00FE100D" w:rsidRDefault="008D7358">
      <w:pPr>
        <w:keepNext/>
        <w:keepLines/>
        <w:spacing w:line="240" w:lineRule="auto"/>
        <w:rPr>
          <w:u w:val="single"/>
          <w:lang w:val="bg-BG"/>
        </w:rPr>
      </w:pPr>
      <w:r w:rsidRPr="00FE100D">
        <w:rPr>
          <w:u w:val="single"/>
          <w:lang w:val="bg-BG"/>
        </w:rPr>
        <w:t>Имуногенност</w:t>
      </w:r>
    </w:p>
    <w:p w14:paraId="2B8285F3" w14:textId="77777777" w:rsidR="0040333D" w:rsidRPr="00FE100D" w:rsidRDefault="0040333D">
      <w:pPr>
        <w:keepNext/>
        <w:keepLines/>
        <w:spacing w:line="240" w:lineRule="auto"/>
        <w:rPr>
          <w:u w:val="single"/>
          <w:lang w:val="bg-BG"/>
        </w:rPr>
      </w:pPr>
    </w:p>
    <w:p w14:paraId="495989CD" w14:textId="77777777" w:rsidR="0040333D" w:rsidRPr="00FE100D" w:rsidRDefault="008D7358">
      <w:pPr>
        <w:spacing w:line="240" w:lineRule="auto"/>
        <w:rPr>
          <w:lang w:val="bg-BG"/>
        </w:rPr>
      </w:pPr>
      <w:r w:rsidRPr="00FE100D">
        <w:rPr>
          <w:rFonts w:eastAsia="SimSun"/>
          <w:lang w:val="bg-BG"/>
        </w:rPr>
        <w:t>П</w:t>
      </w:r>
      <w:r w:rsidRPr="00FE100D">
        <w:rPr>
          <w:lang w:val="bg-BG"/>
        </w:rPr>
        <w:t>ри пациентите, при които се развиват антитела срещу инфликсимаб, е по</w:t>
      </w:r>
      <w:r w:rsidRPr="00FE100D">
        <w:rPr>
          <w:lang w:val="bg-BG"/>
        </w:rPr>
        <w:noBreakHyphen/>
        <w:t>голяма вероятността (приблизително 2-3 пъти) за възникване на инфузионни реакции. Изглежда, че съвместното приложение с имуносупресори намалява честотата на възникване на инфузионни реакции.</w:t>
      </w:r>
    </w:p>
    <w:p w14:paraId="0B08651A" w14:textId="3EEEA806" w:rsidR="0040333D" w:rsidRPr="00FE100D" w:rsidRDefault="008D7358">
      <w:pPr>
        <w:spacing w:line="240" w:lineRule="auto"/>
        <w:rPr>
          <w:lang w:val="bg-BG"/>
        </w:rPr>
      </w:pPr>
      <w:r w:rsidRPr="00FE100D">
        <w:rPr>
          <w:lang w:val="bg-BG"/>
        </w:rPr>
        <w:t xml:space="preserve">В клинични проучвания на еднократно и многократно приложение на инфликсимаб в дози от 1 до 20 mg/kg, антитела срещу инфликсимаб са установени при 14% от пациентите, получаващи освен това и имуносупресори, и при 24% от пациентите, които не получават имуносупресори. При пациентите с ревматоиден артрит, лекувани по препоръчаната схема с </w:t>
      </w:r>
      <w:r w:rsidR="00B00E94" w:rsidRPr="000E2BDD">
        <w:rPr>
          <w:lang w:val="bg-BG"/>
        </w:rPr>
        <w:t>многократно приложение на</w:t>
      </w:r>
      <w:r w:rsidR="00B00E94">
        <w:rPr>
          <w:rFonts w:hint="eastAsia"/>
          <w:lang w:val="bg-BG"/>
        </w:rPr>
        <w:t xml:space="preserve"> </w:t>
      </w:r>
      <w:r w:rsidRPr="00FE100D">
        <w:rPr>
          <w:lang w:val="bg-BG"/>
        </w:rPr>
        <w:t>метотрексат, антитела срещу инфликсимаб са установени при 8% от пациентите. При пациентите с псориатичен артрит, лекувани с инфликсимаб в доза 5 mg/kg със или без метотрексат, антитела срещу инфликсимаб са установени при 15% (при 4% от пациентите, получаващи метотрексат, и при 26% от пациентите, които не са били на лечение с метотрексат в началото на лечението с инфликсимаб). При пациентите с болест на Crohn, които са били на поддържащо лечение, антитела срещу инфликсимаб са установени общо при 3,3% от пациентите, получавали имуносупресори и при 13,3% от пациентите, които не са получавали имуносупресори. Честотата на развитие на антитела е 2 до 3 пъти по-висока при пациенти, лекувани епизодично. Поради методологичните ограничения, отрицателният резултат не изключва наличието на антитела срещу инфликсимаб. При някои пациенти с антитела срещу инфликсимаб във високи титри се установяват данни за намаляване на ефикасността на лечението. При приблизително 28% от пациентите с псориазис, получавали инфликсимаб като поддържащо лечение и без съпътстващо лечение с имуномодулатори, се установяват антитела срещу инфликсимаб (вж. точка 4.4: „Инфузионни реакции и свръхчувствителност”).</w:t>
      </w:r>
    </w:p>
    <w:p w14:paraId="5C1B51F0" w14:textId="77777777" w:rsidR="0040333D" w:rsidRPr="00FE100D" w:rsidRDefault="0040333D">
      <w:pPr>
        <w:spacing w:line="240" w:lineRule="auto"/>
        <w:rPr>
          <w:lang w:val="bg-BG"/>
        </w:rPr>
      </w:pPr>
    </w:p>
    <w:p w14:paraId="1F234692" w14:textId="77777777" w:rsidR="0040333D" w:rsidRPr="00FE100D" w:rsidRDefault="008D7358">
      <w:pPr>
        <w:keepNext/>
        <w:keepLines/>
        <w:spacing w:line="240" w:lineRule="auto"/>
        <w:rPr>
          <w:u w:val="single"/>
          <w:lang w:val="bg-BG"/>
        </w:rPr>
      </w:pPr>
      <w:r w:rsidRPr="00FE100D">
        <w:rPr>
          <w:u w:val="single"/>
          <w:lang w:val="bg-BG"/>
        </w:rPr>
        <w:t>Инфекции</w:t>
      </w:r>
    </w:p>
    <w:p w14:paraId="27571579" w14:textId="77777777" w:rsidR="0040333D" w:rsidRPr="00FE100D" w:rsidRDefault="0040333D">
      <w:pPr>
        <w:keepNext/>
        <w:keepLines/>
        <w:spacing w:line="240" w:lineRule="auto"/>
        <w:rPr>
          <w:u w:val="single"/>
          <w:lang w:val="bg-BG"/>
        </w:rPr>
      </w:pPr>
    </w:p>
    <w:p w14:paraId="52DF92E8" w14:textId="77777777" w:rsidR="0040333D" w:rsidRPr="00FE100D" w:rsidRDefault="008D7358">
      <w:pPr>
        <w:spacing w:line="240" w:lineRule="auto"/>
        <w:rPr>
          <w:lang w:val="bg-BG"/>
        </w:rPr>
      </w:pPr>
      <w:r w:rsidRPr="00FE100D">
        <w:rPr>
          <w:lang w:val="bg-BG"/>
        </w:rPr>
        <w:t xml:space="preserve">При пациенти, лекувани с инфликсимаб, са наблюдавани туберкулоза, бактериални инфекции, включително сепсис и пневмонии, инвазивни гъбични, вирусни и други опортюнистични инфекции. Някои от тези инфекции са били с летален изход; най-често съобщаваните </w:t>
      </w:r>
      <w:r w:rsidRPr="00FE100D">
        <w:rPr>
          <w:lang w:val="bg-BG"/>
        </w:rPr>
        <w:lastRenderedPageBreak/>
        <w:t>опортюнистични инфекции с честота на смъртни случаи &gt; 5% включват пневмоцистна пневмония, кандидоза, листериоза и аспергилоза (вж. точка 4.4).</w:t>
      </w:r>
    </w:p>
    <w:p w14:paraId="6613A0DA" w14:textId="77777777" w:rsidR="0040333D" w:rsidRPr="00FE100D" w:rsidRDefault="0040333D">
      <w:pPr>
        <w:spacing w:line="240" w:lineRule="auto"/>
        <w:rPr>
          <w:lang w:val="bg-BG"/>
        </w:rPr>
      </w:pPr>
    </w:p>
    <w:p w14:paraId="1A0EAB7B" w14:textId="77777777" w:rsidR="0040333D" w:rsidRPr="00FE100D" w:rsidRDefault="008D7358">
      <w:pPr>
        <w:spacing w:line="240" w:lineRule="auto"/>
        <w:rPr>
          <w:lang w:val="bg-BG"/>
        </w:rPr>
      </w:pPr>
      <w:r w:rsidRPr="00FE100D">
        <w:rPr>
          <w:lang w:val="bg-BG"/>
        </w:rPr>
        <w:t>В клиничните проучвания при 36% от получавалите инфликсимаб пациенти се е налагало лечение и на инфекции, докато при пациентите, получавали плацебо – при 25%.</w:t>
      </w:r>
    </w:p>
    <w:p w14:paraId="3FD550D2" w14:textId="77777777" w:rsidR="0040333D" w:rsidRPr="00FE100D" w:rsidRDefault="0040333D">
      <w:pPr>
        <w:spacing w:line="240" w:lineRule="auto"/>
        <w:rPr>
          <w:lang w:val="bg-BG"/>
        </w:rPr>
      </w:pPr>
    </w:p>
    <w:p w14:paraId="758A5889" w14:textId="77777777" w:rsidR="0040333D" w:rsidRPr="00FE100D" w:rsidRDefault="008D7358">
      <w:pPr>
        <w:spacing w:line="240" w:lineRule="auto"/>
        <w:rPr>
          <w:lang w:val="bg-BG"/>
        </w:rPr>
      </w:pPr>
      <w:r w:rsidRPr="00FE100D">
        <w:rPr>
          <w:lang w:val="bg-BG"/>
        </w:rPr>
        <w:t>Честотата на сериозните инфекции, включително и на пневмонии, в клиничните проучвания за лечение на ревматоиден артрит е по-висока при пациентите, лекувани с инфликсимаб и метотрексат, в сравнение с пациентите, лекувани само с метотрексат, особено при дози 6 mg/kg или по</w:t>
      </w:r>
      <w:r w:rsidRPr="00FE100D">
        <w:rPr>
          <w:lang w:val="bg-BG"/>
        </w:rPr>
        <w:noBreakHyphen/>
        <w:t>високи (вж. точка 4.4).</w:t>
      </w:r>
    </w:p>
    <w:p w14:paraId="57736E36" w14:textId="77777777" w:rsidR="0040333D" w:rsidRPr="00FE100D" w:rsidRDefault="0040333D">
      <w:pPr>
        <w:spacing w:line="240" w:lineRule="auto"/>
        <w:rPr>
          <w:lang w:val="bg-BG"/>
        </w:rPr>
      </w:pPr>
    </w:p>
    <w:p w14:paraId="025803EF" w14:textId="77777777" w:rsidR="0040333D" w:rsidRPr="00FE100D" w:rsidRDefault="008D7358">
      <w:pPr>
        <w:spacing w:line="240" w:lineRule="auto"/>
        <w:rPr>
          <w:lang w:val="bg-BG"/>
        </w:rPr>
      </w:pPr>
      <w:r w:rsidRPr="00FE100D">
        <w:rPr>
          <w:lang w:val="bg-BG"/>
        </w:rPr>
        <w:t>Според спонтанните постмаркетингови съобщения най-честите сериозни нежелани реакции са инфекциите. Някои от тези случаи са били с летален изход. Приблизително 50% от смъртните случаи, за които има съобщения, са били във връзка с инфекция. Има съобщения за случаи на туберкулоза, някои от които с летален изход, включително и на милиарна и екстрапулмонална туберкулоза (вж. точка 4.4).</w:t>
      </w:r>
    </w:p>
    <w:p w14:paraId="059B9409" w14:textId="77777777" w:rsidR="0040333D" w:rsidRPr="00FE100D" w:rsidRDefault="0040333D">
      <w:pPr>
        <w:spacing w:line="240" w:lineRule="auto"/>
        <w:rPr>
          <w:b/>
          <w:lang w:val="bg-BG"/>
        </w:rPr>
      </w:pPr>
    </w:p>
    <w:p w14:paraId="3C8AD731" w14:textId="77777777" w:rsidR="0040333D" w:rsidRPr="00FE100D" w:rsidRDefault="008D7358">
      <w:pPr>
        <w:keepNext/>
        <w:keepLines/>
        <w:spacing w:line="240" w:lineRule="auto"/>
        <w:rPr>
          <w:u w:val="single"/>
          <w:lang w:val="bg-BG"/>
        </w:rPr>
      </w:pPr>
      <w:r w:rsidRPr="00FE100D">
        <w:rPr>
          <w:u w:val="single"/>
          <w:lang w:val="bg-BG"/>
        </w:rPr>
        <w:t>Злокачествени и лимфопролиферативни заболявания</w:t>
      </w:r>
    </w:p>
    <w:p w14:paraId="356E4CEE" w14:textId="77777777" w:rsidR="0040333D" w:rsidRPr="00FE100D" w:rsidRDefault="0040333D">
      <w:pPr>
        <w:keepNext/>
        <w:keepLines/>
        <w:spacing w:line="240" w:lineRule="auto"/>
        <w:rPr>
          <w:u w:val="single"/>
          <w:lang w:val="bg-BG"/>
        </w:rPr>
      </w:pPr>
    </w:p>
    <w:p w14:paraId="638A24B8" w14:textId="77777777" w:rsidR="0040333D" w:rsidRPr="00FE100D" w:rsidRDefault="008D7358">
      <w:pPr>
        <w:autoSpaceDE w:val="0"/>
        <w:spacing w:line="240" w:lineRule="auto"/>
        <w:rPr>
          <w:lang w:val="bg-BG"/>
        </w:rPr>
      </w:pPr>
      <w:r w:rsidRPr="00FE100D">
        <w:rPr>
          <w:lang w:val="bg-BG"/>
        </w:rPr>
        <w:t>В клиничните проучвания с инфликсимаб, в които са лекувани 5 780 пациенти (5 494 пациентогодини), са установени 5 случая на лимфоми и 26 случая на различни от лимфоми злокачествени заболявания, докато при 1 600-те пациенти, получавали плацебо (941 пациентогодини) е открит 1 случай на различно от лимфом злокачествено заболяване и нито един лимфом.</w:t>
      </w:r>
    </w:p>
    <w:p w14:paraId="45AF9404" w14:textId="77777777" w:rsidR="0040333D" w:rsidRPr="00FE100D" w:rsidRDefault="0040333D">
      <w:pPr>
        <w:autoSpaceDE w:val="0"/>
        <w:spacing w:line="240" w:lineRule="auto"/>
        <w:rPr>
          <w:lang w:val="bg-BG"/>
        </w:rPr>
      </w:pPr>
    </w:p>
    <w:p w14:paraId="7BCE29E0" w14:textId="77777777" w:rsidR="0040333D" w:rsidRPr="00FE100D" w:rsidRDefault="008D7358">
      <w:pPr>
        <w:autoSpaceDE w:val="0"/>
        <w:spacing w:line="240" w:lineRule="auto"/>
        <w:rPr>
          <w:lang w:val="bg-BG"/>
        </w:rPr>
      </w:pPr>
      <w:r w:rsidRPr="00FE100D">
        <w:rPr>
          <w:lang w:val="bg-BG"/>
        </w:rPr>
        <w:t>В дългосрочно проследяване на безопасността при клиничните проучвания с инфликсимаб до 5 години (6 234 пациентогодини, 3 210 пациенти), има съобщения за 5 случая на развитие на лимфоми и 38 случая за развитие на различни от лимфом злокачествени заболявания.</w:t>
      </w:r>
    </w:p>
    <w:p w14:paraId="2F298112" w14:textId="77777777" w:rsidR="0040333D" w:rsidRPr="00FE100D" w:rsidRDefault="0040333D">
      <w:pPr>
        <w:autoSpaceDE w:val="0"/>
        <w:spacing w:line="240" w:lineRule="auto"/>
        <w:rPr>
          <w:lang w:val="bg-BG"/>
        </w:rPr>
      </w:pPr>
    </w:p>
    <w:p w14:paraId="66494B68" w14:textId="77777777" w:rsidR="0040333D" w:rsidRPr="00FE100D" w:rsidRDefault="008D7358">
      <w:pPr>
        <w:autoSpaceDE w:val="0"/>
        <w:spacing w:line="240" w:lineRule="auto"/>
        <w:rPr>
          <w:lang w:val="bg-BG"/>
        </w:rPr>
      </w:pPr>
      <w:r w:rsidRPr="00FE100D">
        <w:rPr>
          <w:lang w:val="bg-BG"/>
        </w:rPr>
        <w:t>В постмаркетинговия период се съобщава и за случаи на злокачествени заболявания, включително лимфом (вж. точка 4.4).</w:t>
      </w:r>
    </w:p>
    <w:p w14:paraId="24DEB3A4" w14:textId="77777777" w:rsidR="0040333D" w:rsidRPr="00FE100D" w:rsidRDefault="0040333D">
      <w:pPr>
        <w:autoSpaceDE w:val="0"/>
        <w:spacing w:line="240" w:lineRule="auto"/>
        <w:rPr>
          <w:lang w:val="bg-BG"/>
        </w:rPr>
      </w:pPr>
    </w:p>
    <w:p w14:paraId="0E9E72C6" w14:textId="458BF1FB" w:rsidR="0040333D" w:rsidRPr="00FE100D" w:rsidRDefault="008D7358">
      <w:pPr>
        <w:autoSpaceDE w:val="0"/>
        <w:spacing w:line="240" w:lineRule="auto"/>
        <w:rPr>
          <w:lang w:val="bg-BG"/>
        </w:rPr>
      </w:pPr>
      <w:r w:rsidRPr="00FE100D">
        <w:rPr>
          <w:lang w:val="bg-BG"/>
        </w:rPr>
        <w:t xml:space="preserve">В клинично проучване при пациенти с умерено тежка до тежка ХОББ – бивши или настоящи пушачи, 157 възрастни пациенти са лекувани с инфликсимаб в дози, близки до прилаганите при ревматоиден артрит и болест на Crohn. При 9 от тези пациенти са открити злокачествени заболявания, включително и един лимфом. Медианата на </w:t>
      </w:r>
      <w:r w:rsidR="00FD49A2" w:rsidRPr="00FE100D">
        <w:rPr>
          <w:lang w:val="bg-BG"/>
        </w:rPr>
        <w:t>продължителността</w:t>
      </w:r>
      <w:r w:rsidR="00952362">
        <w:rPr>
          <w:lang w:val="bg-BG"/>
        </w:rPr>
        <w:t xml:space="preserve"> </w:t>
      </w:r>
      <w:r w:rsidRPr="00FE100D">
        <w:rPr>
          <w:lang w:val="bg-BG"/>
        </w:rPr>
        <w:t>на проследяването е 0,8 години (заболеваемост 5,7% [95% доверителен интервал 2,65%</w:t>
      </w:r>
      <w:r w:rsidRPr="00FE100D">
        <w:rPr>
          <w:lang w:val="bg-BG"/>
        </w:rPr>
        <w:noBreakHyphen/>
        <w:t>10,6%]. В контролната група от 77 пациенти има 1 съобщение за злокачествено заболяване [</w:t>
      </w:r>
      <w:r w:rsidR="00B00E94" w:rsidRPr="000E2BDD">
        <w:rPr>
          <w:lang w:val="bg-BG"/>
        </w:rPr>
        <w:t xml:space="preserve">медиана на </w:t>
      </w:r>
      <w:r w:rsidRPr="00FE100D">
        <w:rPr>
          <w:lang w:val="bg-BG"/>
        </w:rPr>
        <w:t>продължителност на проследяване 0,8 години; заболеваемост 1,3% [95% доверителен интервал 0,03%</w:t>
      </w:r>
      <w:r w:rsidRPr="00FE100D">
        <w:rPr>
          <w:lang w:val="bg-BG"/>
        </w:rPr>
        <w:noBreakHyphen/>
        <w:t>7,0%]). Основната част от злокачествените заболявания са били новообразувания на белите дробове, главата или шията.</w:t>
      </w:r>
    </w:p>
    <w:p w14:paraId="6FA5C163" w14:textId="77777777" w:rsidR="0040333D" w:rsidRPr="00FE100D" w:rsidRDefault="0040333D">
      <w:pPr>
        <w:spacing w:line="240" w:lineRule="auto"/>
        <w:rPr>
          <w:lang w:val="bg-BG"/>
        </w:rPr>
      </w:pPr>
    </w:p>
    <w:p w14:paraId="44F8DA4A" w14:textId="77777777" w:rsidR="0040333D" w:rsidRPr="00FE100D" w:rsidRDefault="008D7358">
      <w:pPr>
        <w:tabs>
          <w:tab w:val="left" w:pos="1701"/>
        </w:tabs>
        <w:spacing w:line="240" w:lineRule="auto"/>
        <w:rPr>
          <w:lang w:val="bg-BG"/>
        </w:rPr>
      </w:pPr>
      <w:r w:rsidRPr="00FE100D">
        <w:rPr>
          <w:lang w:val="bg-BG"/>
        </w:rPr>
        <w:t>В популационно ретроспективно кохортно проучване, е открита повишена честота на цервикален карцином при жени с ревматоиден артрит, лекувани с инфликсимаб в сравнение с пациенти, които не са лекувани с биологични продукти или общата популация, включително и тези на възраст над 60 години (вж. точка 4.4).</w:t>
      </w:r>
    </w:p>
    <w:p w14:paraId="19DB354F" w14:textId="77777777" w:rsidR="0040333D" w:rsidRPr="00FE100D" w:rsidRDefault="0040333D">
      <w:pPr>
        <w:spacing w:line="240" w:lineRule="auto"/>
        <w:rPr>
          <w:lang w:val="bg-BG"/>
        </w:rPr>
      </w:pPr>
    </w:p>
    <w:p w14:paraId="0998C4CF" w14:textId="77777777" w:rsidR="0040333D" w:rsidRPr="00FE100D" w:rsidRDefault="008D7358">
      <w:pPr>
        <w:tabs>
          <w:tab w:val="left" w:pos="1701"/>
        </w:tabs>
        <w:spacing w:line="240" w:lineRule="auto"/>
        <w:rPr>
          <w:lang w:val="bg-BG"/>
        </w:rPr>
      </w:pPr>
      <w:r w:rsidRPr="00FE100D">
        <w:rPr>
          <w:lang w:val="bg-BG"/>
        </w:rPr>
        <w:t>В допълнение, има постмаркетингови съобщения за развитие на хепатолиенален Т</w:t>
      </w:r>
      <w:r w:rsidRPr="00FE100D">
        <w:rPr>
          <w:lang w:val="bg-BG"/>
        </w:rPr>
        <w:noBreakHyphen/>
        <w:t>клетъчен лимфом при пациенти, лекувани с инфликсимаб, като по-голямата част от тези случаи възникват при пациенти с болест на Crohn или улцерозен колит, повечето от които са юноши или млади мъж</w:t>
      </w:r>
      <w:r w:rsidR="00542A2E" w:rsidRPr="00FE100D">
        <w:rPr>
          <w:lang w:val="bg-BG"/>
        </w:rPr>
        <w:t>е</w:t>
      </w:r>
      <w:r w:rsidRPr="00FE100D">
        <w:rPr>
          <w:lang w:val="bg-BG"/>
        </w:rPr>
        <w:t xml:space="preserve"> (вж. точка 4.4).</w:t>
      </w:r>
    </w:p>
    <w:p w14:paraId="44C2FA03" w14:textId="77777777" w:rsidR="0040333D" w:rsidRPr="00FE100D" w:rsidRDefault="0040333D">
      <w:pPr>
        <w:spacing w:line="240" w:lineRule="auto"/>
        <w:rPr>
          <w:lang w:val="bg-BG"/>
        </w:rPr>
      </w:pPr>
    </w:p>
    <w:p w14:paraId="06FE2381" w14:textId="77777777" w:rsidR="0040333D" w:rsidRPr="00FE100D" w:rsidRDefault="008D7358">
      <w:pPr>
        <w:keepNext/>
        <w:keepLines/>
        <w:spacing w:line="240" w:lineRule="auto"/>
        <w:rPr>
          <w:u w:val="single"/>
          <w:lang w:val="bg-BG"/>
        </w:rPr>
      </w:pPr>
      <w:r w:rsidRPr="00FE100D">
        <w:rPr>
          <w:u w:val="single"/>
          <w:lang w:val="bg-BG"/>
        </w:rPr>
        <w:t>Сърдечна недостатъчност</w:t>
      </w:r>
    </w:p>
    <w:p w14:paraId="5EA4BA3E" w14:textId="77777777" w:rsidR="0040333D" w:rsidRPr="00FE100D" w:rsidRDefault="0040333D">
      <w:pPr>
        <w:keepNext/>
        <w:keepLines/>
        <w:spacing w:line="240" w:lineRule="auto"/>
        <w:rPr>
          <w:u w:val="single"/>
          <w:lang w:val="bg-BG"/>
        </w:rPr>
      </w:pPr>
    </w:p>
    <w:p w14:paraId="7089C712" w14:textId="77777777" w:rsidR="0040333D" w:rsidRPr="00FE100D" w:rsidRDefault="008D7358">
      <w:pPr>
        <w:spacing w:line="240" w:lineRule="auto"/>
        <w:rPr>
          <w:lang w:val="bg-BG"/>
        </w:rPr>
      </w:pPr>
      <w:r w:rsidRPr="00FE100D">
        <w:rPr>
          <w:lang w:val="bg-BG"/>
        </w:rPr>
        <w:t>При проучване</w:t>
      </w:r>
      <w:r w:rsidR="00542A2E" w:rsidRPr="00FE100D">
        <w:rPr>
          <w:lang w:val="bg-BG"/>
        </w:rPr>
        <w:t xml:space="preserve"> Фаза ІІ</w:t>
      </w:r>
      <w:r w:rsidRPr="00FE100D">
        <w:rPr>
          <w:lang w:val="bg-BG"/>
        </w:rPr>
        <w:t xml:space="preserve">, чиято цел е била оценка на лечението с инфликсимаб при пациенти със ЗСН, при лекуваните с инфликсимаб пациенти е установена по-висока смъртност в резултат на влошаване на сърдечната недостатъчност, особено при пациентите, лекувани с висока доза – </w:t>
      </w:r>
      <w:r w:rsidRPr="00FE100D">
        <w:rPr>
          <w:lang w:val="bg-BG"/>
        </w:rPr>
        <w:lastRenderedPageBreak/>
        <w:t>10 mg/kg (т.е. двукратно по</w:t>
      </w:r>
      <w:r w:rsidRPr="00FE100D">
        <w:rPr>
          <w:lang w:val="bg-BG"/>
        </w:rPr>
        <w:noBreakHyphen/>
        <w:t>висока от утвърдената доза). В това проучване 150 пациенти със ЗСН III</w:t>
      </w:r>
      <w:r w:rsidRPr="00FE100D">
        <w:rPr>
          <w:lang w:val="bg-BG"/>
        </w:rPr>
        <w:noBreakHyphen/>
        <w:t>IV ФК по NYHA (левокамерна фракция на изтласкване ≤ 35%) са получавали по 3 инфузии на инфликсимаб в доза 5 mg/kg, 10 mg/kg или плацебо в продължение на 6 седмици. В рамките на 38 седмици са починали 9 от 101 пациенти, лекувани с инфликсимаб (2 лекувани в доза 5 mg/kg и 7 лекувани в доза 10 mg/kg), докато от 49 пациенти, получили плацебо, е починал само един.</w:t>
      </w:r>
    </w:p>
    <w:p w14:paraId="70A6E29D" w14:textId="24CF1269" w:rsidR="0040333D" w:rsidRPr="00FE100D" w:rsidRDefault="008D7358">
      <w:pPr>
        <w:spacing w:line="240" w:lineRule="auto"/>
        <w:rPr>
          <w:lang w:val="bg-BG"/>
        </w:rPr>
      </w:pPr>
      <w:r w:rsidRPr="00FE100D">
        <w:rPr>
          <w:lang w:val="bg-BG"/>
        </w:rPr>
        <w:t xml:space="preserve">През постмаркетинговия период има съобщения за влошаване на сърдечна недостатъчност при пациенти на лечение с инфликсимаб, като установяването на </w:t>
      </w:r>
      <w:r w:rsidR="00B00E94" w:rsidRPr="000E2BDD">
        <w:rPr>
          <w:lang w:val="bg-BG"/>
        </w:rPr>
        <w:t>отключващи</w:t>
      </w:r>
      <w:r w:rsidRPr="00FE100D">
        <w:rPr>
          <w:lang w:val="bg-BG"/>
        </w:rPr>
        <w:t xml:space="preserve">фактори в някои случаи е възможно, а в други – не. През постмаркетинговия период има и съобщения за новооткрита сърдечна недостатъчност, включително и при пациенти без данни за предшестващо </w:t>
      </w:r>
      <w:r w:rsidR="009E4F0B" w:rsidRPr="00FE100D">
        <w:rPr>
          <w:lang w:val="bg-BG"/>
        </w:rPr>
        <w:t>сърдечносъдово</w:t>
      </w:r>
      <w:r w:rsidRPr="00FE100D">
        <w:rPr>
          <w:lang w:val="bg-BG"/>
        </w:rPr>
        <w:t xml:space="preserve"> заболяване. Сред тези пациенти има и такива на възраст под 50 години.</w:t>
      </w:r>
    </w:p>
    <w:p w14:paraId="4D50A296" w14:textId="77777777" w:rsidR="0040333D" w:rsidRPr="00FE100D" w:rsidRDefault="0040333D">
      <w:pPr>
        <w:spacing w:line="240" w:lineRule="auto"/>
        <w:rPr>
          <w:lang w:val="bg-BG"/>
        </w:rPr>
      </w:pPr>
    </w:p>
    <w:p w14:paraId="297A3095" w14:textId="77777777" w:rsidR="0040333D" w:rsidRPr="00FE100D" w:rsidRDefault="008D7358">
      <w:pPr>
        <w:keepNext/>
        <w:keepLines/>
        <w:spacing w:line="240" w:lineRule="auto"/>
        <w:rPr>
          <w:u w:val="single"/>
          <w:lang w:val="bg-BG"/>
        </w:rPr>
      </w:pPr>
      <w:r w:rsidRPr="00FE100D">
        <w:rPr>
          <w:u w:val="single"/>
          <w:lang w:val="bg-BG"/>
        </w:rPr>
        <w:t>Хепатобилиарни нарушения</w:t>
      </w:r>
    </w:p>
    <w:p w14:paraId="4FA680AC" w14:textId="77777777" w:rsidR="0040333D" w:rsidRPr="00FE100D" w:rsidRDefault="0040333D">
      <w:pPr>
        <w:keepNext/>
        <w:keepLines/>
        <w:spacing w:line="240" w:lineRule="auto"/>
        <w:rPr>
          <w:u w:val="single"/>
          <w:lang w:val="bg-BG"/>
        </w:rPr>
      </w:pPr>
    </w:p>
    <w:p w14:paraId="41A31755" w14:textId="7B6BF3E0" w:rsidR="0040333D" w:rsidRPr="00FE100D" w:rsidRDefault="008D7358">
      <w:pPr>
        <w:spacing w:line="240" w:lineRule="auto"/>
        <w:rPr>
          <w:lang w:val="bg-BG"/>
        </w:rPr>
      </w:pPr>
      <w:r w:rsidRPr="00FE100D">
        <w:rPr>
          <w:lang w:val="bg-BG"/>
        </w:rPr>
        <w:t xml:space="preserve">В клинични проучвания за лечение с инфликсимаб са наблюдавани случаи на леко до умерено повишаване на АЛАТ и АСАТ без прогресия към тежко чернодробно увреждане. Наблюдавани са повишавания на АЛАТ ≥ 5 пъти горната граница на нормата (UNL) (вж. Таблица 2). Повишаване на трансаминазите (по-често на АЛАТ, отколкото на АСАТ) е наблюдавано по-често при пациентите на лечение с инфликсимаб, отколкото в контролните групи – както при монотерапия с инфликсимаб, така и при приложението му в комбинация с имуносупресор. В повечето случаи повишаването на трансаминазите е </w:t>
      </w:r>
      <w:r w:rsidR="00505180">
        <w:rPr>
          <w:lang w:val="bg-BG"/>
        </w:rPr>
        <w:t>преходно</w:t>
      </w:r>
      <w:r w:rsidRPr="00FE100D">
        <w:rPr>
          <w:lang w:val="bg-BG"/>
        </w:rPr>
        <w:t>; все пак, при малка част от пациентите, ензимите са останали повишени по-продължително време. Най-общо, пациентите, при които се повишават АЛАТ и АСАТ, остават асимптоматични и стойностите на ензимите се понижават или се нормализират и при продължаване, и при спиране на лечението с инфликсимаб, както и при корекция на съпътстващата терапия.</w:t>
      </w:r>
      <w:r w:rsidRPr="00FE100D">
        <w:rPr>
          <w:i/>
          <w:lang w:val="bg-BG"/>
        </w:rPr>
        <w:t xml:space="preserve"> </w:t>
      </w:r>
      <w:r w:rsidRPr="00FE100D">
        <w:rPr>
          <w:lang w:val="bg-BG"/>
        </w:rPr>
        <w:t>През постмаркетинговия период има съобщения за иктер и хепатит, понякога с характеристика на автоимунен хепатит, при пациенти, лекувани с инфликсимаб (вж. точка 4.4).</w:t>
      </w:r>
    </w:p>
    <w:p w14:paraId="28C2F158" w14:textId="77777777" w:rsidR="0040333D" w:rsidRPr="00FE100D" w:rsidRDefault="0040333D">
      <w:pPr>
        <w:spacing w:line="240" w:lineRule="auto"/>
        <w:rPr>
          <w:lang w:val="bg-BG"/>
        </w:rPr>
      </w:pPr>
    </w:p>
    <w:p w14:paraId="59B19229" w14:textId="77777777" w:rsidR="0040333D" w:rsidRPr="00FE100D" w:rsidRDefault="008D7358">
      <w:pPr>
        <w:keepNext/>
        <w:keepLines/>
        <w:spacing w:line="240" w:lineRule="auto"/>
        <w:jc w:val="center"/>
        <w:rPr>
          <w:b/>
          <w:lang w:val="bg-BG"/>
        </w:rPr>
      </w:pPr>
      <w:r w:rsidRPr="00FE100D">
        <w:rPr>
          <w:b/>
          <w:lang w:val="bg-BG"/>
        </w:rPr>
        <w:t>Таблица 2</w:t>
      </w:r>
    </w:p>
    <w:p w14:paraId="0C411CE5" w14:textId="77777777" w:rsidR="0040333D" w:rsidRPr="00FE100D" w:rsidRDefault="008D7358">
      <w:pPr>
        <w:keepNext/>
        <w:keepLines/>
        <w:spacing w:line="240" w:lineRule="auto"/>
        <w:jc w:val="center"/>
        <w:rPr>
          <w:b/>
          <w:lang w:val="bg-BG"/>
        </w:rPr>
      </w:pPr>
      <w:r w:rsidRPr="00FE100D">
        <w:rPr>
          <w:b/>
          <w:lang w:val="bg-BG"/>
        </w:rPr>
        <w:t>Процент на пациентите с повишение на АЛАТ при клинични проучвания</w:t>
      </w:r>
    </w:p>
    <w:tbl>
      <w:tblPr>
        <w:tblW w:w="9356" w:type="dxa"/>
        <w:tblInd w:w="108" w:type="dxa"/>
        <w:tblLayout w:type="fixed"/>
        <w:tblLook w:val="0000" w:firstRow="0" w:lastRow="0" w:firstColumn="0" w:lastColumn="0" w:noHBand="0" w:noVBand="0"/>
      </w:tblPr>
      <w:tblGrid>
        <w:gridCol w:w="1406"/>
        <w:gridCol w:w="990"/>
        <w:gridCol w:w="865"/>
        <w:gridCol w:w="992"/>
        <w:gridCol w:w="1417"/>
        <w:gridCol w:w="993"/>
        <w:gridCol w:w="850"/>
        <w:gridCol w:w="992"/>
        <w:gridCol w:w="851"/>
      </w:tblGrid>
      <w:tr w:rsidR="0040333D" w:rsidRPr="00FE100D" w14:paraId="63BF8C27" w14:textId="77777777">
        <w:trPr>
          <w:cantSplit/>
          <w:tblHeader/>
        </w:trPr>
        <w:tc>
          <w:tcPr>
            <w:tcW w:w="1406" w:type="dxa"/>
            <w:vMerge w:val="restart"/>
            <w:tcBorders>
              <w:top w:val="single" w:sz="4" w:space="0" w:color="000000"/>
              <w:left w:val="single" w:sz="4" w:space="0" w:color="000000"/>
              <w:bottom w:val="single" w:sz="4" w:space="0" w:color="000000"/>
            </w:tcBorders>
          </w:tcPr>
          <w:p w14:paraId="38FE232E" w14:textId="77777777" w:rsidR="0040333D" w:rsidRPr="00FE100D" w:rsidRDefault="008D7358">
            <w:pPr>
              <w:snapToGrid w:val="0"/>
              <w:spacing w:line="240" w:lineRule="auto"/>
              <w:jc w:val="center"/>
              <w:rPr>
                <w:lang w:val="bg-BG"/>
              </w:rPr>
            </w:pPr>
            <w:r w:rsidRPr="00FE100D">
              <w:rPr>
                <w:lang w:val="bg-BG"/>
              </w:rPr>
              <w:t>Показание</w:t>
            </w:r>
          </w:p>
        </w:tc>
        <w:tc>
          <w:tcPr>
            <w:tcW w:w="1855" w:type="dxa"/>
            <w:gridSpan w:val="2"/>
            <w:tcBorders>
              <w:top w:val="single" w:sz="4" w:space="0" w:color="000000"/>
              <w:left w:val="single" w:sz="4" w:space="0" w:color="000000"/>
              <w:bottom w:val="single" w:sz="4" w:space="0" w:color="000000"/>
            </w:tcBorders>
          </w:tcPr>
          <w:p w14:paraId="08987913" w14:textId="77777777" w:rsidR="0040333D" w:rsidRPr="00FE100D" w:rsidRDefault="008D7358">
            <w:pPr>
              <w:snapToGrid w:val="0"/>
              <w:spacing w:line="240" w:lineRule="auto"/>
              <w:jc w:val="center"/>
              <w:rPr>
                <w:vertAlign w:val="superscript"/>
                <w:lang w:val="bg-BG"/>
              </w:rPr>
            </w:pPr>
            <w:r w:rsidRPr="00FE100D">
              <w:rPr>
                <w:lang w:val="bg-BG"/>
              </w:rPr>
              <w:t>Брой пациенти</w:t>
            </w:r>
            <w:r w:rsidRPr="00FE100D">
              <w:rPr>
                <w:vertAlign w:val="superscript"/>
                <w:lang w:val="bg-BG"/>
              </w:rPr>
              <w:t>3</w:t>
            </w:r>
          </w:p>
        </w:tc>
        <w:tc>
          <w:tcPr>
            <w:tcW w:w="2409" w:type="dxa"/>
            <w:gridSpan w:val="2"/>
            <w:tcBorders>
              <w:top w:val="single" w:sz="4" w:space="0" w:color="000000"/>
              <w:left w:val="single" w:sz="4" w:space="0" w:color="000000"/>
              <w:bottom w:val="single" w:sz="4" w:space="0" w:color="000000"/>
            </w:tcBorders>
          </w:tcPr>
          <w:p w14:paraId="5C698DD1" w14:textId="77777777" w:rsidR="0040333D" w:rsidRPr="00FE100D" w:rsidRDefault="008D7358">
            <w:pPr>
              <w:snapToGrid w:val="0"/>
              <w:spacing w:line="240" w:lineRule="auto"/>
              <w:rPr>
                <w:vertAlign w:val="superscript"/>
                <w:lang w:val="bg-BG"/>
              </w:rPr>
            </w:pPr>
            <w:r w:rsidRPr="00FE100D">
              <w:rPr>
                <w:lang w:val="bg-BG"/>
              </w:rPr>
              <w:t>Медиана на периода на проследяване (седмици)</w:t>
            </w:r>
            <w:r w:rsidRPr="00FE100D">
              <w:rPr>
                <w:vertAlign w:val="superscript"/>
                <w:lang w:val="bg-BG"/>
              </w:rPr>
              <w:t>4</w:t>
            </w:r>
          </w:p>
        </w:tc>
        <w:tc>
          <w:tcPr>
            <w:tcW w:w="1843" w:type="dxa"/>
            <w:gridSpan w:val="2"/>
            <w:tcBorders>
              <w:top w:val="single" w:sz="4" w:space="0" w:color="000000"/>
              <w:left w:val="single" w:sz="4" w:space="0" w:color="000000"/>
              <w:bottom w:val="single" w:sz="4" w:space="0" w:color="000000"/>
            </w:tcBorders>
          </w:tcPr>
          <w:p w14:paraId="58726271" w14:textId="77777777" w:rsidR="0040333D" w:rsidRPr="00FE100D" w:rsidRDefault="008D7358">
            <w:pPr>
              <w:snapToGrid w:val="0"/>
              <w:spacing w:line="240" w:lineRule="auto"/>
              <w:jc w:val="center"/>
              <w:rPr>
                <w:lang w:val="bg-BG"/>
              </w:rPr>
            </w:pPr>
            <w:r w:rsidRPr="00FE100D">
              <w:rPr>
                <w:lang w:val="bg-BG"/>
              </w:rPr>
              <w:t>≥ 3 x ULN</w:t>
            </w:r>
          </w:p>
        </w:tc>
        <w:tc>
          <w:tcPr>
            <w:tcW w:w="1843" w:type="dxa"/>
            <w:gridSpan w:val="2"/>
            <w:tcBorders>
              <w:top w:val="single" w:sz="4" w:space="0" w:color="000000"/>
              <w:left w:val="single" w:sz="4" w:space="0" w:color="000000"/>
              <w:bottom w:val="single" w:sz="4" w:space="0" w:color="000000"/>
              <w:right w:val="single" w:sz="4" w:space="0" w:color="000000"/>
            </w:tcBorders>
          </w:tcPr>
          <w:p w14:paraId="373768E3" w14:textId="77777777" w:rsidR="0040333D" w:rsidRPr="00FE100D" w:rsidRDefault="008D7358">
            <w:pPr>
              <w:snapToGrid w:val="0"/>
              <w:spacing w:line="240" w:lineRule="auto"/>
              <w:jc w:val="center"/>
              <w:rPr>
                <w:lang w:val="bg-BG"/>
              </w:rPr>
            </w:pPr>
            <w:r w:rsidRPr="00FE100D">
              <w:rPr>
                <w:lang w:val="bg-BG"/>
              </w:rPr>
              <w:t>≥ 5 x ULN</w:t>
            </w:r>
          </w:p>
        </w:tc>
      </w:tr>
      <w:tr w:rsidR="0040333D" w:rsidRPr="001A69A0" w14:paraId="406FF36D" w14:textId="77777777">
        <w:trPr>
          <w:cantSplit/>
          <w:tblHeader/>
        </w:trPr>
        <w:tc>
          <w:tcPr>
            <w:tcW w:w="1406" w:type="dxa"/>
            <w:vMerge/>
            <w:tcBorders>
              <w:top w:val="single" w:sz="4" w:space="0" w:color="000000"/>
              <w:left w:val="single" w:sz="4" w:space="0" w:color="000000"/>
              <w:bottom w:val="single" w:sz="4" w:space="0" w:color="000000"/>
            </w:tcBorders>
          </w:tcPr>
          <w:p w14:paraId="46709D24" w14:textId="77777777" w:rsidR="0040333D" w:rsidRPr="00FE100D" w:rsidRDefault="0040333D">
            <w:pPr>
              <w:snapToGrid w:val="0"/>
              <w:spacing w:line="240" w:lineRule="auto"/>
              <w:rPr>
                <w:lang w:val="bg-BG"/>
              </w:rPr>
            </w:pPr>
          </w:p>
        </w:tc>
        <w:tc>
          <w:tcPr>
            <w:tcW w:w="990" w:type="dxa"/>
            <w:tcBorders>
              <w:top w:val="single" w:sz="4" w:space="0" w:color="000000"/>
              <w:left w:val="single" w:sz="4" w:space="0" w:color="000000"/>
              <w:bottom w:val="single" w:sz="4" w:space="0" w:color="000000"/>
            </w:tcBorders>
          </w:tcPr>
          <w:p w14:paraId="69495A46" w14:textId="77777777" w:rsidR="0040333D" w:rsidRPr="00FE100D" w:rsidRDefault="008D7358">
            <w:pPr>
              <w:snapToGrid w:val="0"/>
              <w:spacing w:line="240" w:lineRule="auto"/>
              <w:rPr>
                <w:lang w:val="bg-BG"/>
              </w:rPr>
            </w:pPr>
            <w:r w:rsidRPr="00FE100D">
              <w:rPr>
                <w:lang w:val="bg-BG"/>
              </w:rPr>
              <w:t>плацебо</w:t>
            </w:r>
          </w:p>
        </w:tc>
        <w:tc>
          <w:tcPr>
            <w:tcW w:w="865" w:type="dxa"/>
            <w:tcBorders>
              <w:top w:val="single" w:sz="4" w:space="0" w:color="000000"/>
              <w:left w:val="single" w:sz="4" w:space="0" w:color="000000"/>
              <w:bottom w:val="single" w:sz="4" w:space="0" w:color="000000"/>
            </w:tcBorders>
          </w:tcPr>
          <w:p w14:paraId="3E19145C" w14:textId="77777777" w:rsidR="0040333D" w:rsidRPr="00FE100D" w:rsidRDefault="008D7358">
            <w:pPr>
              <w:snapToGrid w:val="0"/>
              <w:rPr>
                <w:lang w:val="bg-BG"/>
              </w:rPr>
            </w:pPr>
            <w:r w:rsidRPr="00FE100D">
              <w:rPr>
                <w:lang w:val="bg-BG"/>
              </w:rPr>
              <w:t>инфликсимаб</w:t>
            </w:r>
          </w:p>
        </w:tc>
        <w:tc>
          <w:tcPr>
            <w:tcW w:w="992" w:type="dxa"/>
            <w:tcBorders>
              <w:top w:val="single" w:sz="4" w:space="0" w:color="000000"/>
              <w:left w:val="single" w:sz="4" w:space="0" w:color="000000"/>
              <w:bottom w:val="single" w:sz="4" w:space="0" w:color="000000"/>
            </w:tcBorders>
          </w:tcPr>
          <w:p w14:paraId="632EDA99" w14:textId="77777777" w:rsidR="0040333D" w:rsidRPr="00FE100D" w:rsidRDefault="008D7358">
            <w:pPr>
              <w:snapToGrid w:val="0"/>
              <w:spacing w:line="240" w:lineRule="auto"/>
              <w:rPr>
                <w:lang w:val="bg-BG"/>
              </w:rPr>
            </w:pPr>
            <w:r w:rsidRPr="00FE100D">
              <w:rPr>
                <w:lang w:val="bg-BG"/>
              </w:rPr>
              <w:t>плацебо</w:t>
            </w:r>
          </w:p>
        </w:tc>
        <w:tc>
          <w:tcPr>
            <w:tcW w:w="1417" w:type="dxa"/>
            <w:tcBorders>
              <w:top w:val="single" w:sz="4" w:space="0" w:color="000000"/>
              <w:left w:val="single" w:sz="4" w:space="0" w:color="000000"/>
              <w:bottom w:val="single" w:sz="4" w:space="0" w:color="000000"/>
            </w:tcBorders>
          </w:tcPr>
          <w:p w14:paraId="1784FCDF" w14:textId="77777777" w:rsidR="0040333D" w:rsidRPr="00FE100D" w:rsidRDefault="008D7358">
            <w:pPr>
              <w:snapToGrid w:val="0"/>
              <w:spacing w:line="240" w:lineRule="auto"/>
              <w:rPr>
                <w:lang w:val="bg-BG"/>
              </w:rPr>
            </w:pPr>
            <w:r w:rsidRPr="00FE100D">
              <w:rPr>
                <w:lang w:val="bg-BG"/>
              </w:rPr>
              <w:t>инфликсимаб</w:t>
            </w:r>
          </w:p>
        </w:tc>
        <w:tc>
          <w:tcPr>
            <w:tcW w:w="993" w:type="dxa"/>
            <w:tcBorders>
              <w:top w:val="single" w:sz="4" w:space="0" w:color="000000"/>
              <w:left w:val="single" w:sz="4" w:space="0" w:color="000000"/>
              <w:bottom w:val="single" w:sz="4" w:space="0" w:color="000000"/>
            </w:tcBorders>
          </w:tcPr>
          <w:p w14:paraId="63E5AFF5" w14:textId="77777777" w:rsidR="0040333D" w:rsidRPr="00FE100D" w:rsidRDefault="008D7358">
            <w:pPr>
              <w:snapToGrid w:val="0"/>
              <w:spacing w:line="240" w:lineRule="auto"/>
              <w:rPr>
                <w:lang w:val="bg-BG"/>
              </w:rPr>
            </w:pPr>
            <w:r w:rsidRPr="00FE100D">
              <w:rPr>
                <w:lang w:val="bg-BG"/>
              </w:rPr>
              <w:t>плацебо</w:t>
            </w:r>
          </w:p>
        </w:tc>
        <w:tc>
          <w:tcPr>
            <w:tcW w:w="850" w:type="dxa"/>
            <w:tcBorders>
              <w:top w:val="single" w:sz="4" w:space="0" w:color="000000"/>
              <w:left w:val="single" w:sz="4" w:space="0" w:color="000000"/>
              <w:bottom w:val="single" w:sz="4" w:space="0" w:color="000000"/>
            </w:tcBorders>
          </w:tcPr>
          <w:p w14:paraId="7D9C25A3" w14:textId="77777777" w:rsidR="0040333D" w:rsidRPr="00FE100D" w:rsidRDefault="008D7358">
            <w:pPr>
              <w:snapToGrid w:val="0"/>
              <w:spacing w:line="240" w:lineRule="auto"/>
              <w:rPr>
                <w:lang w:val="bg-BG"/>
              </w:rPr>
            </w:pPr>
            <w:r w:rsidRPr="00FE100D">
              <w:rPr>
                <w:lang w:val="bg-BG"/>
              </w:rPr>
              <w:t>инфликсимаб</w:t>
            </w:r>
          </w:p>
        </w:tc>
        <w:tc>
          <w:tcPr>
            <w:tcW w:w="992" w:type="dxa"/>
            <w:tcBorders>
              <w:top w:val="single" w:sz="4" w:space="0" w:color="000000"/>
              <w:left w:val="single" w:sz="4" w:space="0" w:color="000000"/>
              <w:bottom w:val="single" w:sz="4" w:space="0" w:color="000000"/>
            </w:tcBorders>
          </w:tcPr>
          <w:p w14:paraId="6A5CE409" w14:textId="77777777" w:rsidR="0040333D" w:rsidRPr="00FE100D" w:rsidRDefault="008D7358">
            <w:pPr>
              <w:snapToGrid w:val="0"/>
              <w:spacing w:line="240" w:lineRule="auto"/>
              <w:rPr>
                <w:lang w:val="bg-BG"/>
              </w:rPr>
            </w:pPr>
            <w:r w:rsidRPr="00FE100D">
              <w:rPr>
                <w:lang w:val="bg-BG"/>
              </w:rPr>
              <w:t>плацебо</w:t>
            </w:r>
          </w:p>
        </w:tc>
        <w:tc>
          <w:tcPr>
            <w:tcW w:w="851" w:type="dxa"/>
            <w:tcBorders>
              <w:top w:val="single" w:sz="4" w:space="0" w:color="000000"/>
              <w:left w:val="single" w:sz="4" w:space="0" w:color="000000"/>
              <w:bottom w:val="single" w:sz="4" w:space="0" w:color="000000"/>
              <w:right w:val="single" w:sz="4" w:space="0" w:color="000000"/>
            </w:tcBorders>
          </w:tcPr>
          <w:p w14:paraId="08A516FF" w14:textId="77777777" w:rsidR="0040333D" w:rsidRPr="00FE100D" w:rsidRDefault="008D7358">
            <w:pPr>
              <w:snapToGrid w:val="0"/>
              <w:spacing w:line="240" w:lineRule="auto"/>
              <w:rPr>
                <w:lang w:val="bg-BG"/>
              </w:rPr>
            </w:pPr>
            <w:r w:rsidRPr="00FE100D">
              <w:rPr>
                <w:lang w:val="bg-BG"/>
              </w:rPr>
              <w:t>инфликсимаб</w:t>
            </w:r>
          </w:p>
        </w:tc>
      </w:tr>
      <w:tr w:rsidR="0040333D" w:rsidRPr="00FE100D" w14:paraId="35FF5D07" w14:textId="77777777">
        <w:trPr>
          <w:cantSplit/>
        </w:trPr>
        <w:tc>
          <w:tcPr>
            <w:tcW w:w="1406" w:type="dxa"/>
            <w:tcBorders>
              <w:top w:val="single" w:sz="4" w:space="0" w:color="000000"/>
              <w:left w:val="single" w:sz="4" w:space="0" w:color="000000"/>
              <w:bottom w:val="single" w:sz="4" w:space="0" w:color="000000"/>
            </w:tcBorders>
          </w:tcPr>
          <w:p w14:paraId="21DA7EAE" w14:textId="77777777" w:rsidR="0040333D" w:rsidRPr="00FE100D" w:rsidRDefault="008D7358">
            <w:pPr>
              <w:snapToGrid w:val="0"/>
              <w:spacing w:line="240" w:lineRule="auto"/>
              <w:rPr>
                <w:vertAlign w:val="superscript"/>
                <w:lang w:val="bg-BG"/>
              </w:rPr>
            </w:pPr>
            <w:r w:rsidRPr="00FE100D">
              <w:rPr>
                <w:lang w:val="bg-BG"/>
              </w:rPr>
              <w:t>Ревматоиден артрит</w:t>
            </w:r>
            <w:r w:rsidRPr="00FE100D">
              <w:rPr>
                <w:vertAlign w:val="superscript"/>
                <w:lang w:val="bg-BG"/>
              </w:rPr>
              <w:t>1</w:t>
            </w:r>
          </w:p>
        </w:tc>
        <w:tc>
          <w:tcPr>
            <w:tcW w:w="990" w:type="dxa"/>
            <w:tcBorders>
              <w:top w:val="single" w:sz="4" w:space="0" w:color="000000"/>
              <w:left w:val="single" w:sz="4" w:space="0" w:color="000000"/>
              <w:bottom w:val="single" w:sz="4" w:space="0" w:color="000000"/>
            </w:tcBorders>
          </w:tcPr>
          <w:p w14:paraId="563AAA22" w14:textId="77777777" w:rsidR="0040333D" w:rsidRPr="00FE100D" w:rsidRDefault="008D7358">
            <w:pPr>
              <w:snapToGrid w:val="0"/>
              <w:spacing w:line="240" w:lineRule="auto"/>
              <w:rPr>
                <w:lang w:val="bg-BG"/>
              </w:rPr>
            </w:pPr>
            <w:r w:rsidRPr="00FE100D">
              <w:rPr>
                <w:lang w:val="bg-BG"/>
              </w:rPr>
              <w:t>375</w:t>
            </w:r>
          </w:p>
        </w:tc>
        <w:tc>
          <w:tcPr>
            <w:tcW w:w="865" w:type="dxa"/>
            <w:tcBorders>
              <w:top w:val="single" w:sz="4" w:space="0" w:color="000000"/>
              <w:left w:val="single" w:sz="4" w:space="0" w:color="000000"/>
              <w:bottom w:val="single" w:sz="4" w:space="0" w:color="000000"/>
            </w:tcBorders>
          </w:tcPr>
          <w:p w14:paraId="239DBAC9" w14:textId="77777777" w:rsidR="0040333D" w:rsidRPr="00FE100D" w:rsidRDefault="008D7358">
            <w:pPr>
              <w:snapToGrid w:val="0"/>
              <w:spacing w:line="240" w:lineRule="auto"/>
              <w:rPr>
                <w:lang w:val="bg-BG"/>
              </w:rPr>
            </w:pPr>
            <w:r w:rsidRPr="00FE100D">
              <w:rPr>
                <w:lang w:val="bg-BG"/>
              </w:rPr>
              <w:t>1 087</w:t>
            </w:r>
          </w:p>
        </w:tc>
        <w:tc>
          <w:tcPr>
            <w:tcW w:w="992" w:type="dxa"/>
            <w:tcBorders>
              <w:top w:val="single" w:sz="4" w:space="0" w:color="000000"/>
              <w:left w:val="single" w:sz="4" w:space="0" w:color="000000"/>
              <w:bottom w:val="single" w:sz="4" w:space="0" w:color="000000"/>
            </w:tcBorders>
          </w:tcPr>
          <w:p w14:paraId="75138217" w14:textId="77777777" w:rsidR="0040333D" w:rsidRPr="00FE100D" w:rsidRDefault="008D7358">
            <w:pPr>
              <w:snapToGrid w:val="0"/>
              <w:spacing w:line="240" w:lineRule="auto"/>
              <w:rPr>
                <w:lang w:val="bg-BG"/>
              </w:rPr>
            </w:pPr>
            <w:r w:rsidRPr="00FE100D">
              <w:rPr>
                <w:lang w:val="bg-BG"/>
              </w:rPr>
              <w:t>58,1</w:t>
            </w:r>
          </w:p>
        </w:tc>
        <w:tc>
          <w:tcPr>
            <w:tcW w:w="1417" w:type="dxa"/>
            <w:tcBorders>
              <w:top w:val="single" w:sz="4" w:space="0" w:color="000000"/>
              <w:left w:val="single" w:sz="4" w:space="0" w:color="000000"/>
              <w:bottom w:val="single" w:sz="4" w:space="0" w:color="000000"/>
            </w:tcBorders>
          </w:tcPr>
          <w:p w14:paraId="08729ABB" w14:textId="77777777" w:rsidR="0040333D" w:rsidRPr="00FE100D" w:rsidRDefault="008D7358">
            <w:pPr>
              <w:snapToGrid w:val="0"/>
              <w:spacing w:line="240" w:lineRule="auto"/>
              <w:rPr>
                <w:lang w:val="bg-BG"/>
              </w:rPr>
            </w:pPr>
            <w:r w:rsidRPr="00FE100D">
              <w:rPr>
                <w:lang w:val="bg-BG"/>
              </w:rPr>
              <w:t>58,3</w:t>
            </w:r>
          </w:p>
        </w:tc>
        <w:tc>
          <w:tcPr>
            <w:tcW w:w="993" w:type="dxa"/>
            <w:tcBorders>
              <w:top w:val="single" w:sz="4" w:space="0" w:color="000000"/>
              <w:left w:val="single" w:sz="4" w:space="0" w:color="000000"/>
              <w:bottom w:val="single" w:sz="4" w:space="0" w:color="000000"/>
            </w:tcBorders>
          </w:tcPr>
          <w:p w14:paraId="2FA69A7A" w14:textId="77777777" w:rsidR="0040333D" w:rsidRPr="00FE100D" w:rsidRDefault="008D7358">
            <w:pPr>
              <w:snapToGrid w:val="0"/>
              <w:rPr>
                <w:lang w:val="bg-BG"/>
              </w:rPr>
            </w:pPr>
            <w:r w:rsidRPr="00FE100D">
              <w:rPr>
                <w:lang w:val="bg-BG"/>
              </w:rPr>
              <w:t>3,2%</w:t>
            </w:r>
          </w:p>
        </w:tc>
        <w:tc>
          <w:tcPr>
            <w:tcW w:w="850" w:type="dxa"/>
            <w:tcBorders>
              <w:top w:val="single" w:sz="4" w:space="0" w:color="000000"/>
              <w:left w:val="single" w:sz="4" w:space="0" w:color="000000"/>
              <w:bottom w:val="single" w:sz="4" w:space="0" w:color="000000"/>
            </w:tcBorders>
          </w:tcPr>
          <w:p w14:paraId="25810A0C" w14:textId="77777777" w:rsidR="0040333D" w:rsidRPr="00FE100D" w:rsidRDefault="008D7358">
            <w:pPr>
              <w:snapToGrid w:val="0"/>
              <w:spacing w:line="240" w:lineRule="auto"/>
              <w:rPr>
                <w:lang w:val="bg-BG"/>
              </w:rPr>
            </w:pPr>
            <w:r w:rsidRPr="00FE100D">
              <w:rPr>
                <w:lang w:val="bg-BG"/>
              </w:rPr>
              <w:t>3,9%</w:t>
            </w:r>
          </w:p>
        </w:tc>
        <w:tc>
          <w:tcPr>
            <w:tcW w:w="992" w:type="dxa"/>
            <w:tcBorders>
              <w:top w:val="single" w:sz="4" w:space="0" w:color="000000"/>
              <w:left w:val="single" w:sz="4" w:space="0" w:color="000000"/>
              <w:bottom w:val="single" w:sz="4" w:space="0" w:color="000000"/>
            </w:tcBorders>
          </w:tcPr>
          <w:p w14:paraId="626B2C06" w14:textId="77777777" w:rsidR="0040333D" w:rsidRPr="00FE100D" w:rsidRDefault="008D7358">
            <w:pPr>
              <w:snapToGrid w:val="0"/>
              <w:spacing w:line="240" w:lineRule="auto"/>
              <w:rPr>
                <w:lang w:val="bg-BG"/>
              </w:rPr>
            </w:pPr>
            <w:r w:rsidRPr="00FE100D">
              <w:rPr>
                <w:lang w:val="bg-BG"/>
              </w:rPr>
              <w:t>0,8%</w:t>
            </w:r>
          </w:p>
        </w:tc>
        <w:tc>
          <w:tcPr>
            <w:tcW w:w="851" w:type="dxa"/>
            <w:tcBorders>
              <w:top w:val="single" w:sz="4" w:space="0" w:color="000000"/>
              <w:left w:val="single" w:sz="4" w:space="0" w:color="000000"/>
              <w:bottom w:val="single" w:sz="4" w:space="0" w:color="000000"/>
              <w:right w:val="single" w:sz="4" w:space="0" w:color="000000"/>
            </w:tcBorders>
          </w:tcPr>
          <w:p w14:paraId="4484CED3" w14:textId="77777777" w:rsidR="0040333D" w:rsidRPr="00FE100D" w:rsidRDefault="008D7358">
            <w:pPr>
              <w:snapToGrid w:val="0"/>
              <w:spacing w:line="240" w:lineRule="auto"/>
              <w:rPr>
                <w:lang w:val="bg-BG"/>
              </w:rPr>
            </w:pPr>
            <w:r w:rsidRPr="00FE100D">
              <w:rPr>
                <w:lang w:val="bg-BG"/>
              </w:rPr>
              <w:t>0,9%</w:t>
            </w:r>
          </w:p>
        </w:tc>
      </w:tr>
      <w:tr w:rsidR="0040333D" w:rsidRPr="00FE100D" w14:paraId="03FBCC9E" w14:textId="77777777">
        <w:trPr>
          <w:cantSplit/>
        </w:trPr>
        <w:tc>
          <w:tcPr>
            <w:tcW w:w="1406" w:type="dxa"/>
            <w:tcBorders>
              <w:top w:val="single" w:sz="4" w:space="0" w:color="000000"/>
              <w:left w:val="single" w:sz="4" w:space="0" w:color="000000"/>
              <w:bottom w:val="single" w:sz="4" w:space="0" w:color="000000"/>
            </w:tcBorders>
          </w:tcPr>
          <w:p w14:paraId="20A0B05C" w14:textId="77777777" w:rsidR="0040333D" w:rsidRPr="00FE100D" w:rsidRDefault="008D7358">
            <w:pPr>
              <w:snapToGrid w:val="0"/>
              <w:spacing w:line="240" w:lineRule="auto"/>
              <w:rPr>
                <w:vertAlign w:val="superscript"/>
                <w:lang w:val="bg-BG"/>
              </w:rPr>
            </w:pPr>
            <w:r w:rsidRPr="00FE100D">
              <w:rPr>
                <w:lang w:val="bg-BG"/>
              </w:rPr>
              <w:t>Болест на Crohn</w:t>
            </w:r>
            <w:r w:rsidRPr="00FE100D">
              <w:rPr>
                <w:vertAlign w:val="superscript"/>
                <w:lang w:val="bg-BG"/>
              </w:rPr>
              <w:t>2</w:t>
            </w:r>
          </w:p>
        </w:tc>
        <w:tc>
          <w:tcPr>
            <w:tcW w:w="990" w:type="dxa"/>
            <w:tcBorders>
              <w:top w:val="single" w:sz="4" w:space="0" w:color="000000"/>
              <w:left w:val="single" w:sz="4" w:space="0" w:color="000000"/>
              <w:bottom w:val="single" w:sz="4" w:space="0" w:color="000000"/>
            </w:tcBorders>
          </w:tcPr>
          <w:p w14:paraId="4F9A7297" w14:textId="77777777" w:rsidR="0040333D" w:rsidRPr="00FE100D" w:rsidRDefault="008D7358">
            <w:pPr>
              <w:snapToGrid w:val="0"/>
              <w:spacing w:line="240" w:lineRule="auto"/>
              <w:rPr>
                <w:lang w:val="bg-BG"/>
              </w:rPr>
            </w:pPr>
            <w:r w:rsidRPr="00FE100D">
              <w:rPr>
                <w:lang w:val="bg-BG"/>
              </w:rPr>
              <w:t>324</w:t>
            </w:r>
          </w:p>
        </w:tc>
        <w:tc>
          <w:tcPr>
            <w:tcW w:w="865" w:type="dxa"/>
            <w:tcBorders>
              <w:top w:val="single" w:sz="4" w:space="0" w:color="000000"/>
              <w:left w:val="single" w:sz="4" w:space="0" w:color="000000"/>
              <w:bottom w:val="single" w:sz="4" w:space="0" w:color="000000"/>
            </w:tcBorders>
          </w:tcPr>
          <w:p w14:paraId="732AFB65" w14:textId="77777777" w:rsidR="0040333D" w:rsidRPr="00FE100D" w:rsidRDefault="008D7358">
            <w:pPr>
              <w:snapToGrid w:val="0"/>
              <w:spacing w:line="240" w:lineRule="auto"/>
              <w:rPr>
                <w:lang w:val="bg-BG"/>
              </w:rPr>
            </w:pPr>
            <w:r w:rsidRPr="00FE100D">
              <w:rPr>
                <w:lang w:val="bg-BG"/>
              </w:rPr>
              <w:t>1 034</w:t>
            </w:r>
          </w:p>
        </w:tc>
        <w:tc>
          <w:tcPr>
            <w:tcW w:w="992" w:type="dxa"/>
            <w:tcBorders>
              <w:top w:val="single" w:sz="4" w:space="0" w:color="000000"/>
              <w:left w:val="single" w:sz="4" w:space="0" w:color="000000"/>
              <w:bottom w:val="single" w:sz="4" w:space="0" w:color="000000"/>
            </w:tcBorders>
          </w:tcPr>
          <w:p w14:paraId="52FB4B26" w14:textId="77777777" w:rsidR="0040333D" w:rsidRPr="00FE100D" w:rsidRDefault="008D7358">
            <w:pPr>
              <w:snapToGrid w:val="0"/>
              <w:spacing w:line="240" w:lineRule="auto"/>
              <w:rPr>
                <w:lang w:val="bg-BG"/>
              </w:rPr>
            </w:pPr>
            <w:r w:rsidRPr="00FE100D">
              <w:rPr>
                <w:lang w:val="bg-BG"/>
              </w:rPr>
              <w:t>53,7</w:t>
            </w:r>
          </w:p>
        </w:tc>
        <w:tc>
          <w:tcPr>
            <w:tcW w:w="1417" w:type="dxa"/>
            <w:tcBorders>
              <w:top w:val="single" w:sz="4" w:space="0" w:color="000000"/>
              <w:left w:val="single" w:sz="4" w:space="0" w:color="000000"/>
              <w:bottom w:val="single" w:sz="4" w:space="0" w:color="000000"/>
            </w:tcBorders>
          </w:tcPr>
          <w:p w14:paraId="0D7EDB95" w14:textId="77777777" w:rsidR="0040333D" w:rsidRPr="00FE100D" w:rsidRDefault="008D7358">
            <w:pPr>
              <w:snapToGrid w:val="0"/>
              <w:rPr>
                <w:lang w:val="bg-BG"/>
              </w:rPr>
            </w:pPr>
            <w:r w:rsidRPr="00FE100D">
              <w:rPr>
                <w:lang w:val="bg-BG"/>
              </w:rPr>
              <w:t>54,0</w:t>
            </w:r>
          </w:p>
        </w:tc>
        <w:tc>
          <w:tcPr>
            <w:tcW w:w="993" w:type="dxa"/>
            <w:tcBorders>
              <w:top w:val="single" w:sz="4" w:space="0" w:color="000000"/>
              <w:left w:val="single" w:sz="4" w:space="0" w:color="000000"/>
              <w:bottom w:val="single" w:sz="4" w:space="0" w:color="000000"/>
            </w:tcBorders>
          </w:tcPr>
          <w:p w14:paraId="56BA9062" w14:textId="77777777" w:rsidR="0040333D" w:rsidRPr="00FE100D" w:rsidRDefault="008D7358">
            <w:pPr>
              <w:snapToGrid w:val="0"/>
              <w:spacing w:line="240" w:lineRule="auto"/>
              <w:rPr>
                <w:lang w:val="bg-BG"/>
              </w:rPr>
            </w:pPr>
            <w:r w:rsidRPr="00FE100D">
              <w:rPr>
                <w:lang w:val="bg-BG"/>
              </w:rPr>
              <w:t>2,2%</w:t>
            </w:r>
          </w:p>
        </w:tc>
        <w:tc>
          <w:tcPr>
            <w:tcW w:w="850" w:type="dxa"/>
            <w:tcBorders>
              <w:top w:val="single" w:sz="4" w:space="0" w:color="000000"/>
              <w:left w:val="single" w:sz="4" w:space="0" w:color="000000"/>
              <w:bottom w:val="single" w:sz="4" w:space="0" w:color="000000"/>
            </w:tcBorders>
          </w:tcPr>
          <w:p w14:paraId="4E41F4B7" w14:textId="77777777" w:rsidR="0040333D" w:rsidRPr="00FE100D" w:rsidRDefault="008D7358">
            <w:pPr>
              <w:snapToGrid w:val="0"/>
              <w:spacing w:line="240" w:lineRule="auto"/>
              <w:rPr>
                <w:lang w:val="bg-BG"/>
              </w:rPr>
            </w:pPr>
            <w:r w:rsidRPr="00FE100D">
              <w:rPr>
                <w:lang w:val="bg-BG"/>
              </w:rPr>
              <w:t>4,9%</w:t>
            </w:r>
          </w:p>
        </w:tc>
        <w:tc>
          <w:tcPr>
            <w:tcW w:w="992" w:type="dxa"/>
            <w:tcBorders>
              <w:top w:val="single" w:sz="4" w:space="0" w:color="000000"/>
              <w:left w:val="single" w:sz="4" w:space="0" w:color="000000"/>
              <w:bottom w:val="single" w:sz="4" w:space="0" w:color="000000"/>
            </w:tcBorders>
          </w:tcPr>
          <w:p w14:paraId="5355E6A6" w14:textId="77777777" w:rsidR="0040333D" w:rsidRPr="00FE100D" w:rsidRDefault="008D7358">
            <w:pPr>
              <w:snapToGrid w:val="0"/>
              <w:spacing w:line="240" w:lineRule="auto"/>
              <w:rPr>
                <w:lang w:val="bg-BG"/>
              </w:rPr>
            </w:pPr>
            <w:r w:rsidRPr="00FE100D">
              <w:rPr>
                <w:lang w:val="bg-BG"/>
              </w:rPr>
              <w:t>0,0%</w:t>
            </w:r>
          </w:p>
        </w:tc>
        <w:tc>
          <w:tcPr>
            <w:tcW w:w="851" w:type="dxa"/>
            <w:tcBorders>
              <w:top w:val="single" w:sz="4" w:space="0" w:color="000000"/>
              <w:left w:val="single" w:sz="4" w:space="0" w:color="000000"/>
              <w:bottom w:val="single" w:sz="4" w:space="0" w:color="000000"/>
              <w:right w:val="single" w:sz="4" w:space="0" w:color="000000"/>
            </w:tcBorders>
          </w:tcPr>
          <w:p w14:paraId="217E43CD" w14:textId="77777777" w:rsidR="0040333D" w:rsidRPr="00FE100D" w:rsidRDefault="008D7358">
            <w:pPr>
              <w:snapToGrid w:val="0"/>
              <w:spacing w:line="240" w:lineRule="auto"/>
              <w:rPr>
                <w:lang w:val="bg-BG"/>
              </w:rPr>
            </w:pPr>
            <w:r w:rsidRPr="00FE100D">
              <w:rPr>
                <w:lang w:val="bg-BG"/>
              </w:rPr>
              <w:t>1,5%</w:t>
            </w:r>
          </w:p>
        </w:tc>
      </w:tr>
      <w:tr w:rsidR="0040333D" w:rsidRPr="00FE100D" w14:paraId="453A1D25" w14:textId="77777777">
        <w:trPr>
          <w:cantSplit/>
        </w:trPr>
        <w:tc>
          <w:tcPr>
            <w:tcW w:w="1406" w:type="dxa"/>
            <w:tcBorders>
              <w:top w:val="single" w:sz="4" w:space="0" w:color="000000"/>
              <w:left w:val="single" w:sz="4" w:space="0" w:color="000000"/>
              <w:bottom w:val="single" w:sz="4" w:space="0" w:color="000000"/>
            </w:tcBorders>
          </w:tcPr>
          <w:p w14:paraId="6DE58543" w14:textId="77777777" w:rsidR="0040333D" w:rsidRPr="00FE100D" w:rsidRDefault="008D7358">
            <w:pPr>
              <w:snapToGrid w:val="0"/>
              <w:spacing w:line="240" w:lineRule="auto"/>
              <w:rPr>
                <w:lang w:val="bg-BG"/>
              </w:rPr>
            </w:pPr>
            <w:r w:rsidRPr="00FE100D">
              <w:rPr>
                <w:lang w:val="bg-BG"/>
              </w:rPr>
              <w:t>Болест на Crohn при деца</w:t>
            </w:r>
          </w:p>
        </w:tc>
        <w:tc>
          <w:tcPr>
            <w:tcW w:w="990" w:type="dxa"/>
            <w:tcBorders>
              <w:top w:val="single" w:sz="4" w:space="0" w:color="000000"/>
              <w:left w:val="single" w:sz="4" w:space="0" w:color="000000"/>
              <w:bottom w:val="single" w:sz="4" w:space="0" w:color="000000"/>
            </w:tcBorders>
          </w:tcPr>
          <w:p w14:paraId="19366091" w14:textId="77777777" w:rsidR="0040333D" w:rsidRPr="00FE100D" w:rsidRDefault="008D7358">
            <w:pPr>
              <w:snapToGrid w:val="0"/>
              <w:spacing w:line="240" w:lineRule="auto"/>
              <w:rPr>
                <w:lang w:val="bg-BG"/>
              </w:rPr>
            </w:pPr>
            <w:r w:rsidRPr="00FE100D">
              <w:rPr>
                <w:lang w:val="bg-BG"/>
              </w:rPr>
              <w:t>N/A</w:t>
            </w:r>
          </w:p>
        </w:tc>
        <w:tc>
          <w:tcPr>
            <w:tcW w:w="865" w:type="dxa"/>
            <w:tcBorders>
              <w:top w:val="single" w:sz="4" w:space="0" w:color="000000"/>
              <w:left w:val="single" w:sz="4" w:space="0" w:color="000000"/>
              <w:bottom w:val="single" w:sz="4" w:space="0" w:color="000000"/>
            </w:tcBorders>
          </w:tcPr>
          <w:p w14:paraId="56234CA7" w14:textId="77777777" w:rsidR="0040333D" w:rsidRPr="00FE100D" w:rsidRDefault="008D7358">
            <w:pPr>
              <w:snapToGrid w:val="0"/>
              <w:spacing w:line="240" w:lineRule="auto"/>
              <w:rPr>
                <w:lang w:val="bg-BG"/>
              </w:rPr>
            </w:pPr>
            <w:r w:rsidRPr="00FE100D">
              <w:rPr>
                <w:lang w:val="bg-BG"/>
              </w:rPr>
              <w:t>139</w:t>
            </w:r>
          </w:p>
        </w:tc>
        <w:tc>
          <w:tcPr>
            <w:tcW w:w="992" w:type="dxa"/>
            <w:tcBorders>
              <w:top w:val="single" w:sz="4" w:space="0" w:color="000000"/>
              <w:left w:val="single" w:sz="4" w:space="0" w:color="000000"/>
              <w:bottom w:val="single" w:sz="4" w:space="0" w:color="000000"/>
            </w:tcBorders>
          </w:tcPr>
          <w:p w14:paraId="2340826E" w14:textId="77777777" w:rsidR="0040333D" w:rsidRPr="00FE100D" w:rsidRDefault="008D7358">
            <w:pPr>
              <w:snapToGrid w:val="0"/>
              <w:spacing w:line="240" w:lineRule="auto"/>
              <w:rPr>
                <w:lang w:val="bg-BG"/>
              </w:rPr>
            </w:pPr>
            <w:r w:rsidRPr="00FE100D">
              <w:rPr>
                <w:lang w:val="bg-BG"/>
              </w:rPr>
              <w:t>N/A</w:t>
            </w:r>
          </w:p>
        </w:tc>
        <w:tc>
          <w:tcPr>
            <w:tcW w:w="1417" w:type="dxa"/>
            <w:tcBorders>
              <w:top w:val="single" w:sz="4" w:space="0" w:color="000000"/>
              <w:left w:val="single" w:sz="4" w:space="0" w:color="000000"/>
              <w:bottom w:val="single" w:sz="4" w:space="0" w:color="000000"/>
            </w:tcBorders>
          </w:tcPr>
          <w:p w14:paraId="7CD86EAE" w14:textId="77777777" w:rsidR="0040333D" w:rsidRPr="00FE100D" w:rsidRDefault="008D7358">
            <w:pPr>
              <w:snapToGrid w:val="0"/>
              <w:spacing w:line="240" w:lineRule="auto"/>
              <w:rPr>
                <w:lang w:val="bg-BG"/>
              </w:rPr>
            </w:pPr>
            <w:r w:rsidRPr="00FE100D">
              <w:rPr>
                <w:lang w:val="bg-BG"/>
              </w:rPr>
              <w:t>53,0</w:t>
            </w:r>
          </w:p>
        </w:tc>
        <w:tc>
          <w:tcPr>
            <w:tcW w:w="993" w:type="dxa"/>
            <w:tcBorders>
              <w:top w:val="single" w:sz="4" w:space="0" w:color="000000"/>
              <w:left w:val="single" w:sz="4" w:space="0" w:color="000000"/>
              <w:bottom w:val="single" w:sz="4" w:space="0" w:color="000000"/>
            </w:tcBorders>
          </w:tcPr>
          <w:p w14:paraId="161AF64F" w14:textId="77777777" w:rsidR="0040333D" w:rsidRPr="00FE100D" w:rsidRDefault="008D7358">
            <w:pPr>
              <w:pStyle w:val="Ballongtext"/>
              <w:snapToGrid w:val="0"/>
              <w:rPr>
                <w:rFonts w:ascii="Times New Roman" w:hAnsi="Times New Roman" w:cs="Times New Roman"/>
                <w:sz w:val="22"/>
                <w:szCs w:val="22"/>
                <w:lang w:val="bg-BG"/>
              </w:rPr>
            </w:pPr>
            <w:r w:rsidRPr="00FE100D">
              <w:rPr>
                <w:rFonts w:ascii="Times New Roman" w:hAnsi="Times New Roman" w:cs="Times New Roman"/>
                <w:sz w:val="22"/>
                <w:szCs w:val="22"/>
                <w:lang w:val="bg-BG"/>
              </w:rPr>
              <w:t>N/A</w:t>
            </w:r>
          </w:p>
        </w:tc>
        <w:tc>
          <w:tcPr>
            <w:tcW w:w="850" w:type="dxa"/>
            <w:tcBorders>
              <w:top w:val="single" w:sz="4" w:space="0" w:color="000000"/>
              <w:left w:val="single" w:sz="4" w:space="0" w:color="000000"/>
              <w:bottom w:val="single" w:sz="4" w:space="0" w:color="000000"/>
            </w:tcBorders>
          </w:tcPr>
          <w:p w14:paraId="2367FA29" w14:textId="77777777" w:rsidR="0040333D" w:rsidRPr="00FE100D" w:rsidRDefault="008D7358">
            <w:pPr>
              <w:snapToGrid w:val="0"/>
              <w:spacing w:line="240" w:lineRule="auto"/>
              <w:rPr>
                <w:lang w:val="bg-BG"/>
              </w:rPr>
            </w:pPr>
            <w:r w:rsidRPr="00FE100D">
              <w:rPr>
                <w:lang w:val="bg-BG"/>
              </w:rPr>
              <w:t>4,4%</w:t>
            </w:r>
          </w:p>
        </w:tc>
        <w:tc>
          <w:tcPr>
            <w:tcW w:w="992" w:type="dxa"/>
            <w:tcBorders>
              <w:top w:val="single" w:sz="4" w:space="0" w:color="000000"/>
              <w:left w:val="single" w:sz="4" w:space="0" w:color="000000"/>
              <w:bottom w:val="single" w:sz="4" w:space="0" w:color="000000"/>
            </w:tcBorders>
          </w:tcPr>
          <w:p w14:paraId="66F4B8FB" w14:textId="77777777" w:rsidR="0040333D" w:rsidRPr="00FE100D" w:rsidRDefault="008D7358">
            <w:pPr>
              <w:snapToGrid w:val="0"/>
              <w:spacing w:line="240" w:lineRule="auto"/>
              <w:rPr>
                <w:lang w:val="bg-BG"/>
              </w:rPr>
            </w:pPr>
            <w:r w:rsidRPr="00FE100D">
              <w:rPr>
                <w:lang w:val="bg-BG"/>
              </w:rPr>
              <w:t>N/A</w:t>
            </w:r>
          </w:p>
        </w:tc>
        <w:tc>
          <w:tcPr>
            <w:tcW w:w="851" w:type="dxa"/>
            <w:tcBorders>
              <w:top w:val="single" w:sz="4" w:space="0" w:color="000000"/>
              <w:left w:val="single" w:sz="4" w:space="0" w:color="000000"/>
              <w:bottom w:val="single" w:sz="4" w:space="0" w:color="000000"/>
              <w:right w:val="single" w:sz="4" w:space="0" w:color="000000"/>
            </w:tcBorders>
          </w:tcPr>
          <w:p w14:paraId="556956F7" w14:textId="77777777" w:rsidR="0040333D" w:rsidRPr="00FE100D" w:rsidRDefault="008D7358">
            <w:pPr>
              <w:snapToGrid w:val="0"/>
              <w:spacing w:line="240" w:lineRule="auto"/>
              <w:rPr>
                <w:lang w:val="bg-BG"/>
              </w:rPr>
            </w:pPr>
            <w:r w:rsidRPr="00FE100D">
              <w:rPr>
                <w:lang w:val="bg-BG"/>
              </w:rPr>
              <w:t>1,5%</w:t>
            </w:r>
          </w:p>
        </w:tc>
      </w:tr>
      <w:tr w:rsidR="0040333D" w:rsidRPr="00FE100D" w14:paraId="642B5437" w14:textId="77777777">
        <w:trPr>
          <w:cantSplit/>
        </w:trPr>
        <w:tc>
          <w:tcPr>
            <w:tcW w:w="1406" w:type="dxa"/>
            <w:tcBorders>
              <w:top w:val="single" w:sz="4" w:space="0" w:color="000000"/>
              <w:left w:val="single" w:sz="4" w:space="0" w:color="000000"/>
              <w:bottom w:val="single" w:sz="4" w:space="0" w:color="000000"/>
            </w:tcBorders>
          </w:tcPr>
          <w:p w14:paraId="617CDEFE" w14:textId="77777777" w:rsidR="0040333D" w:rsidRPr="00FE100D" w:rsidRDefault="008D7358">
            <w:pPr>
              <w:snapToGrid w:val="0"/>
              <w:spacing w:line="240" w:lineRule="auto"/>
              <w:rPr>
                <w:lang w:val="bg-BG"/>
              </w:rPr>
            </w:pPr>
            <w:r w:rsidRPr="00FE100D">
              <w:rPr>
                <w:lang w:val="bg-BG"/>
              </w:rPr>
              <w:t>Улцерозен колит</w:t>
            </w:r>
          </w:p>
        </w:tc>
        <w:tc>
          <w:tcPr>
            <w:tcW w:w="990" w:type="dxa"/>
            <w:tcBorders>
              <w:top w:val="single" w:sz="4" w:space="0" w:color="000000"/>
              <w:left w:val="single" w:sz="4" w:space="0" w:color="000000"/>
              <w:bottom w:val="single" w:sz="4" w:space="0" w:color="000000"/>
            </w:tcBorders>
          </w:tcPr>
          <w:p w14:paraId="0E83AC37" w14:textId="77777777" w:rsidR="0040333D" w:rsidRPr="00FE100D" w:rsidRDefault="008D7358">
            <w:pPr>
              <w:snapToGrid w:val="0"/>
              <w:spacing w:line="240" w:lineRule="auto"/>
              <w:rPr>
                <w:lang w:val="bg-BG"/>
              </w:rPr>
            </w:pPr>
            <w:r w:rsidRPr="00FE100D">
              <w:rPr>
                <w:lang w:val="bg-BG"/>
              </w:rPr>
              <w:t>242</w:t>
            </w:r>
          </w:p>
        </w:tc>
        <w:tc>
          <w:tcPr>
            <w:tcW w:w="865" w:type="dxa"/>
            <w:tcBorders>
              <w:top w:val="single" w:sz="4" w:space="0" w:color="000000"/>
              <w:left w:val="single" w:sz="4" w:space="0" w:color="000000"/>
              <w:bottom w:val="single" w:sz="4" w:space="0" w:color="000000"/>
            </w:tcBorders>
          </w:tcPr>
          <w:p w14:paraId="6C7269B5" w14:textId="77777777" w:rsidR="0040333D" w:rsidRPr="00FE100D" w:rsidRDefault="008D7358">
            <w:pPr>
              <w:snapToGrid w:val="0"/>
              <w:spacing w:line="240" w:lineRule="auto"/>
              <w:rPr>
                <w:lang w:val="bg-BG"/>
              </w:rPr>
            </w:pPr>
            <w:r w:rsidRPr="00FE100D">
              <w:rPr>
                <w:lang w:val="bg-BG"/>
              </w:rPr>
              <w:t>482</w:t>
            </w:r>
          </w:p>
        </w:tc>
        <w:tc>
          <w:tcPr>
            <w:tcW w:w="992" w:type="dxa"/>
            <w:tcBorders>
              <w:top w:val="single" w:sz="4" w:space="0" w:color="000000"/>
              <w:left w:val="single" w:sz="4" w:space="0" w:color="000000"/>
              <w:bottom w:val="single" w:sz="4" w:space="0" w:color="000000"/>
            </w:tcBorders>
          </w:tcPr>
          <w:p w14:paraId="7C4E39A4" w14:textId="77777777" w:rsidR="0040333D" w:rsidRPr="00FE100D" w:rsidRDefault="008D7358">
            <w:pPr>
              <w:snapToGrid w:val="0"/>
              <w:spacing w:line="240" w:lineRule="auto"/>
              <w:rPr>
                <w:lang w:val="bg-BG"/>
              </w:rPr>
            </w:pPr>
            <w:r w:rsidRPr="00FE100D">
              <w:rPr>
                <w:lang w:val="bg-BG"/>
              </w:rPr>
              <w:t>30,1</w:t>
            </w:r>
          </w:p>
        </w:tc>
        <w:tc>
          <w:tcPr>
            <w:tcW w:w="1417" w:type="dxa"/>
            <w:tcBorders>
              <w:top w:val="single" w:sz="4" w:space="0" w:color="000000"/>
              <w:left w:val="single" w:sz="4" w:space="0" w:color="000000"/>
              <w:bottom w:val="single" w:sz="4" w:space="0" w:color="000000"/>
            </w:tcBorders>
          </w:tcPr>
          <w:p w14:paraId="60063034" w14:textId="77777777" w:rsidR="0040333D" w:rsidRPr="00FE100D" w:rsidRDefault="008D7358">
            <w:pPr>
              <w:snapToGrid w:val="0"/>
              <w:spacing w:line="240" w:lineRule="auto"/>
              <w:rPr>
                <w:lang w:val="bg-BG"/>
              </w:rPr>
            </w:pPr>
            <w:r w:rsidRPr="00FE100D">
              <w:rPr>
                <w:lang w:val="bg-BG"/>
              </w:rPr>
              <w:t>30,8</w:t>
            </w:r>
          </w:p>
        </w:tc>
        <w:tc>
          <w:tcPr>
            <w:tcW w:w="993" w:type="dxa"/>
            <w:tcBorders>
              <w:top w:val="single" w:sz="4" w:space="0" w:color="000000"/>
              <w:left w:val="single" w:sz="4" w:space="0" w:color="000000"/>
              <w:bottom w:val="single" w:sz="4" w:space="0" w:color="000000"/>
            </w:tcBorders>
          </w:tcPr>
          <w:p w14:paraId="68741CD2" w14:textId="77777777" w:rsidR="0040333D" w:rsidRPr="00FE100D" w:rsidRDefault="008D7358">
            <w:pPr>
              <w:snapToGrid w:val="0"/>
              <w:spacing w:line="240" w:lineRule="auto"/>
              <w:rPr>
                <w:lang w:val="bg-BG"/>
              </w:rPr>
            </w:pPr>
            <w:r w:rsidRPr="00FE100D">
              <w:rPr>
                <w:lang w:val="bg-BG"/>
              </w:rPr>
              <w:t>1,2%</w:t>
            </w:r>
          </w:p>
        </w:tc>
        <w:tc>
          <w:tcPr>
            <w:tcW w:w="850" w:type="dxa"/>
            <w:tcBorders>
              <w:top w:val="single" w:sz="4" w:space="0" w:color="000000"/>
              <w:left w:val="single" w:sz="4" w:space="0" w:color="000000"/>
              <w:bottom w:val="single" w:sz="4" w:space="0" w:color="000000"/>
            </w:tcBorders>
          </w:tcPr>
          <w:p w14:paraId="49828DA3" w14:textId="77777777" w:rsidR="0040333D" w:rsidRPr="00FE100D" w:rsidRDefault="008D7358">
            <w:pPr>
              <w:snapToGrid w:val="0"/>
              <w:spacing w:line="240" w:lineRule="auto"/>
              <w:rPr>
                <w:lang w:val="bg-BG"/>
              </w:rPr>
            </w:pPr>
            <w:r w:rsidRPr="00FE100D">
              <w:rPr>
                <w:lang w:val="bg-BG"/>
              </w:rPr>
              <w:t>2,5%</w:t>
            </w:r>
          </w:p>
        </w:tc>
        <w:tc>
          <w:tcPr>
            <w:tcW w:w="992" w:type="dxa"/>
            <w:tcBorders>
              <w:top w:val="single" w:sz="4" w:space="0" w:color="000000"/>
              <w:left w:val="single" w:sz="4" w:space="0" w:color="000000"/>
              <w:bottom w:val="single" w:sz="4" w:space="0" w:color="000000"/>
            </w:tcBorders>
          </w:tcPr>
          <w:p w14:paraId="30808EE4" w14:textId="77777777" w:rsidR="0040333D" w:rsidRPr="00FE100D" w:rsidRDefault="008D7358">
            <w:pPr>
              <w:snapToGrid w:val="0"/>
              <w:spacing w:line="240" w:lineRule="auto"/>
              <w:rPr>
                <w:lang w:val="bg-BG"/>
              </w:rPr>
            </w:pPr>
            <w:r w:rsidRPr="00FE100D">
              <w:rPr>
                <w:lang w:val="bg-BG"/>
              </w:rPr>
              <w:t>0,4%</w:t>
            </w:r>
          </w:p>
        </w:tc>
        <w:tc>
          <w:tcPr>
            <w:tcW w:w="851" w:type="dxa"/>
            <w:tcBorders>
              <w:top w:val="single" w:sz="4" w:space="0" w:color="000000"/>
              <w:left w:val="single" w:sz="4" w:space="0" w:color="000000"/>
              <w:bottom w:val="single" w:sz="4" w:space="0" w:color="000000"/>
              <w:right w:val="single" w:sz="4" w:space="0" w:color="000000"/>
            </w:tcBorders>
          </w:tcPr>
          <w:p w14:paraId="4EF69127" w14:textId="77777777" w:rsidR="0040333D" w:rsidRPr="00FE100D" w:rsidRDefault="008D7358">
            <w:pPr>
              <w:snapToGrid w:val="0"/>
              <w:spacing w:line="240" w:lineRule="auto"/>
              <w:rPr>
                <w:lang w:val="bg-BG"/>
              </w:rPr>
            </w:pPr>
            <w:r w:rsidRPr="00FE100D">
              <w:rPr>
                <w:lang w:val="bg-BG"/>
              </w:rPr>
              <w:t>0,6%</w:t>
            </w:r>
          </w:p>
        </w:tc>
      </w:tr>
      <w:tr w:rsidR="0040333D" w:rsidRPr="00FE100D" w14:paraId="21402E97" w14:textId="77777777">
        <w:trPr>
          <w:cantSplit/>
        </w:trPr>
        <w:tc>
          <w:tcPr>
            <w:tcW w:w="1406" w:type="dxa"/>
            <w:tcBorders>
              <w:top w:val="single" w:sz="4" w:space="0" w:color="000000"/>
              <w:left w:val="single" w:sz="4" w:space="0" w:color="000000"/>
              <w:bottom w:val="single" w:sz="4" w:space="0" w:color="000000"/>
            </w:tcBorders>
          </w:tcPr>
          <w:p w14:paraId="6D4AB405" w14:textId="77777777" w:rsidR="0040333D" w:rsidRPr="00FE100D" w:rsidRDefault="008D7358">
            <w:pPr>
              <w:snapToGrid w:val="0"/>
              <w:spacing w:line="240" w:lineRule="auto"/>
              <w:rPr>
                <w:lang w:val="bg-BG"/>
              </w:rPr>
            </w:pPr>
            <w:r w:rsidRPr="00FE100D">
              <w:rPr>
                <w:lang w:val="bg-BG"/>
              </w:rPr>
              <w:t>Улцерозен колит при деца</w:t>
            </w:r>
          </w:p>
        </w:tc>
        <w:tc>
          <w:tcPr>
            <w:tcW w:w="990" w:type="dxa"/>
            <w:tcBorders>
              <w:top w:val="single" w:sz="4" w:space="0" w:color="000000"/>
              <w:left w:val="single" w:sz="4" w:space="0" w:color="000000"/>
              <w:bottom w:val="single" w:sz="4" w:space="0" w:color="000000"/>
            </w:tcBorders>
          </w:tcPr>
          <w:p w14:paraId="65E90F30" w14:textId="77777777" w:rsidR="0040333D" w:rsidRPr="00FE100D" w:rsidRDefault="008D7358">
            <w:pPr>
              <w:snapToGrid w:val="0"/>
              <w:spacing w:line="240" w:lineRule="auto"/>
              <w:rPr>
                <w:lang w:val="bg-BG"/>
              </w:rPr>
            </w:pPr>
            <w:r w:rsidRPr="00FE100D">
              <w:rPr>
                <w:lang w:val="bg-BG"/>
              </w:rPr>
              <w:t>N/A</w:t>
            </w:r>
          </w:p>
        </w:tc>
        <w:tc>
          <w:tcPr>
            <w:tcW w:w="865" w:type="dxa"/>
            <w:tcBorders>
              <w:top w:val="single" w:sz="4" w:space="0" w:color="000000"/>
              <w:left w:val="single" w:sz="4" w:space="0" w:color="000000"/>
              <w:bottom w:val="single" w:sz="4" w:space="0" w:color="000000"/>
            </w:tcBorders>
          </w:tcPr>
          <w:p w14:paraId="38F88984" w14:textId="77777777" w:rsidR="0040333D" w:rsidRPr="00FE100D" w:rsidRDefault="008D7358">
            <w:pPr>
              <w:snapToGrid w:val="0"/>
              <w:spacing w:line="240" w:lineRule="auto"/>
              <w:rPr>
                <w:lang w:val="bg-BG"/>
              </w:rPr>
            </w:pPr>
            <w:r w:rsidRPr="00FE100D">
              <w:rPr>
                <w:lang w:val="bg-BG"/>
              </w:rPr>
              <w:t>60</w:t>
            </w:r>
          </w:p>
        </w:tc>
        <w:tc>
          <w:tcPr>
            <w:tcW w:w="992" w:type="dxa"/>
            <w:tcBorders>
              <w:top w:val="single" w:sz="4" w:space="0" w:color="000000"/>
              <w:left w:val="single" w:sz="4" w:space="0" w:color="000000"/>
              <w:bottom w:val="single" w:sz="4" w:space="0" w:color="000000"/>
            </w:tcBorders>
          </w:tcPr>
          <w:p w14:paraId="31C06811" w14:textId="77777777" w:rsidR="0040333D" w:rsidRPr="00FE100D" w:rsidRDefault="008D7358">
            <w:pPr>
              <w:snapToGrid w:val="0"/>
              <w:spacing w:line="240" w:lineRule="auto"/>
              <w:rPr>
                <w:lang w:val="bg-BG"/>
              </w:rPr>
            </w:pPr>
            <w:r w:rsidRPr="00FE100D">
              <w:rPr>
                <w:lang w:val="bg-BG"/>
              </w:rPr>
              <w:t>N/A</w:t>
            </w:r>
          </w:p>
        </w:tc>
        <w:tc>
          <w:tcPr>
            <w:tcW w:w="1417" w:type="dxa"/>
            <w:tcBorders>
              <w:top w:val="single" w:sz="4" w:space="0" w:color="000000"/>
              <w:left w:val="single" w:sz="4" w:space="0" w:color="000000"/>
              <w:bottom w:val="single" w:sz="4" w:space="0" w:color="000000"/>
            </w:tcBorders>
          </w:tcPr>
          <w:p w14:paraId="3D652938" w14:textId="77777777" w:rsidR="0040333D" w:rsidRPr="00FE100D" w:rsidRDefault="008D7358">
            <w:pPr>
              <w:snapToGrid w:val="0"/>
              <w:spacing w:line="240" w:lineRule="auto"/>
              <w:rPr>
                <w:lang w:val="bg-BG"/>
              </w:rPr>
            </w:pPr>
            <w:r w:rsidRPr="00FE100D">
              <w:rPr>
                <w:lang w:val="bg-BG"/>
              </w:rPr>
              <w:t>49,4</w:t>
            </w:r>
          </w:p>
        </w:tc>
        <w:tc>
          <w:tcPr>
            <w:tcW w:w="993" w:type="dxa"/>
            <w:tcBorders>
              <w:top w:val="single" w:sz="4" w:space="0" w:color="000000"/>
              <w:left w:val="single" w:sz="4" w:space="0" w:color="000000"/>
              <w:bottom w:val="single" w:sz="4" w:space="0" w:color="000000"/>
            </w:tcBorders>
          </w:tcPr>
          <w:p w14:paraId="6CEB2966" w14:textId="77777777" w:rsidR="0040333D" w:rsidRPr="00FE100D" w:rsidRDefault="008D7358">
            <w:pPr>
              <w:snapToGrid w:val="0"/>
              <w:spacing w:line="240" w:lineRule="auto"/>
              <w:rPr>
                <w:lang w:val="bg-BG"/>
              </w:rPr>
            </w:pPr>
            <w:r w:rsidRPr="00FE100D">
              <w:rPr>
                <w:lang w:val="bg-BG"/>
              </w:rPr>
              <w:t>N/A</w:t>
            </w:r>
          </w:p>
        </w:tc>
        <w:tc>
          <w:tcPr>
            <w:tcW w:w="850" w:type="dxa"/>
            <w:tcBorders>
              <w:top w:val="single" w:sz="4" w:space="0" w:color="000000"/>
              <w:left w:val="single" w:sz="4" w:space="0" w:color="000000"/>
              <w:bottom w:val="single" w:sz="4" w:space="0" w:color="000000"/>
            </w:tcBorders>
          </w:tcPr>
          <w:p w14:paraId="14A02904" w14:textId="77777777" w:rsidR="0040333D" w:rsidRPr="00FE100D" w:rsidRDefault="008D7358">
            <w:pPr>
              <w:snapToGrid w:val="0"/>
              <w:spacing w:line="240" w:lineRule="auto"/>
              <w:rPr>
                <w:lang w:val="bg-BG"/>
              </w:rPr>
            </w:pPr>
            <w:r w:rsidRPr="00FE100D">
              <w:rPr>
                <w:lang w:val="bg-BG"/>
              </w:rPr>
              <w:t>6,7%</w:t>
            </w:r>
          </w:p>
        </w:tc>
        <w:tc>
          <w:tcPr>
            <w:tcW w:w="992" w:type="dxa"/>
            <w:tcBorders>
              <w:top w:val="single" w:sz="4" w:space="0" w:color="000000"/>
              <w:left w:val="single" w:sz="4" w:space="0" w:color="000000"/>
              <w:bottom w:val="single" w:sz="4" w:space="0" w:color="000000"/>
            </w:tcBorders>
          </w:tcPr>
          <w:p w14:paraId="5F5234C6" w14:textId="77777777" w:rsidR="0040333D" w:rsidRPr="00FE100D" w:rsidRDefault="008D7358">
            <w:pPr>
              <w:snapToGrid w:val="0"/>
              <w:spacing w:line="240" w:lineRule="auto"/>
              <w:rPr>
                <w:lang w:val="bg-BG"/>
              </w:rPr>
            </w:pPr>
            <w:r w:rsidRPr="00FE100D">
              <w:rPr>
                <w:lang w:val="bg-BG"/>
              </w:rPr>
              <w:t>N/A</w:t>
            </w:r>
          </w:p>
        </w:tc>
        <w:tc>
          <w:tcPr>
            <w:tcW w:w="851" w:type="dxa"/>
            <w:tcBorders>
              <w:top w:val="single" w:sz="4" w:space="0" w:color="000000"/>
              <w:left w:val="single" w:sz="4" w:space="0" w:color="000000"/>
              <w:bottom w:val="single" w:sz="4" w:space="0" w:color="000000"/>
              <w:right w:val="single" w:sz="4" w:space="0" w:color="000000"/>
            </w:tcBorders>
          </w:tcPr>
          <w:p w14:paraId="6FBF8437" w14:textId="77777777" w:rsidR="0040333D" w:rsidRPr="00FE100D" w:rsidRDefault="008D7358">
            <w:pPr>
              <w:snapToGrid w:val="0"/>
              <w:spacing w:line="240" w:lineRule="auto"/>
              <w:rPr>
                <w:lang w:val="bg-BG"/>
              </w:rPr>
            </w:pPr>
            <w:r w:rsidRPr="00FE100D">
              <w:rPr>
                <w:lang w:val="bg-BG"/>
              </w:rPr>
              <w:t>1,7%</w:t>
            </w:r>
          </w:p>
        </w:tc>
      </w:tr>
      <w:tr w:rsidR="0040333D" w:rsidRPr="00FE100D" w14:paraId="1EBD994C" w14:textId="77777777">
        <w:trPr>
          <w:cantSplit/>
        </w:trPr>
        <w:tc>
          <w:tcPr>
            <w:tcW w:w="1406" w:type="dxa"/>
            <w:tcBorders>
              <w:top w:val="single" w:sz="4" w:space="0" w:color="000000"/>
              <w:left w:val="single" w:sz="4" w:space="0" w:color="000000"/>
              <w:bottom w:val="single" w:sz="4" w:space="0" w:color="000000"/>
            </w:tcBorders>
          </w:tcPr>
          <w:p w14:paraId="36480D08" w14:textId="77777777" w:rsidR="0040333D" w:rsidRPr="00FE100D" w:rsidRDefault="008D7358">
            <w:pPr>
              <w:snapToGrid w:val="0"/>
              <w:spacing w:line="240" w:lineRule="auto"/>
              <w:rPr>
                <w:lang w:val="bg-BG"/>
              </w:rPr>
            </w:pPr>
            <w:r w:rsidRPr="00FE100D">
              <w:rPr>
                <w:lang w:val="bg-BG"/>
              </w:rPr>
              <w:t>Анкилозиращ спондилит</w:t>
            </w:r>
          </w:p>
        </w:tc>
        <w:tc>
          <w:tcPr>
            <w:tcW w:w="990" w:type="dxa"/>
            <w:tcBorders>
              <w:top w:val="single" w:sz="4" w:space="0" w:color="000000"/>
              <w:left w:val="single" w:sz="4" w:space="0" w:color="000000"/>
              <w:bottom w:val="single" w:sz="4" w:space="0" w:color="000000"/>
            </w:tcBorders>
          </w:tcPr>
          <w:p w14:paraId="0528ABE6" w14:textId="77777777" w:rsidR="0040333D" w:rsidRPr="00FE100D" w:rsidRDefault="008D7358">
            <w:pPr>
              <w:snapToGrid w:val="0"/>
              <w:spacing w:line="240" w:lineRule="auto"/>
              <w:rPr>
                <w:lang w:val="bg-BG"/>
              </w:rPr>
            </w:pPr>
            <w:r w:rsidRPr="00FE100D">
              <w:rPr>
                <w:lang w:val="bg-BG"/>
              </w:rPr>
              <w:t>76</w:t>
            </w:r>
          </w:p>
        </w:tc>
        <w:tc>
          <w:tcPr>
            <w:tcW w:w="865" w:type="dxa"/>
            <w:tcBorders>
              <w:top w:val="single" w:sz="4" w:space="0" w:color="000000"/>
              <w:left w:val="single" w:sz="4" w:space="0" w:color="000000"/>
              <w:bottom w:val="single" w:sz="4" w:space="0" w:color="000000"/>
            </w:tcBorders>
          </w:tcPr>
          <w:p w14:paraId="04574EAE" w14:textId="77777777" w:rsidR="0040333D" w:rsidRPr="00FE100D" w:rsidRDefault="008D7358">
            <w:pPr>
              <w:snapToGrid w:val="0"/>
              <w:spacing w:line="240" w:lineRule="auto"/>
              <w:rPr>
                <w:lang w:val="bg-BG"/>
              </w:rPr>
            </w:pPr>
            <w:r w:rsidRPr="00FE100D">
              <w:rPr>
                <w:lang w:val="bg-BG"/>
              </w:rPr>
              <w:t>275</w:t>
            </w:r>
          </w:p>
        </w:tc>
        <w:tc>
          <w:tcPr>
            <w:tcW w:w="992" w:type="dxa"/>
            <w:tcBorders>
              <w:top w:val="single" w:sz="4" w:space="0" w:color="000000"/>
              <w:left w:val="single" w:sz="4" w:space="0" w:color="000000"/>
              <w:bottom w:val="single" w:sz="4" w:space="0" w:color="000000"/>
            </w:tcBorders>
          </w:tcPr>
          <w:p w14:paraId="24721E90" w14:textId="77777777" w:rsidR="0040333D" w:rsidRPr="00FE100D" w:rsidRDefault="008D7358">
            <w:pPr>
              <w:snapToGrid w:val="0"/>
              <w:spacing w:line="240" w:lineRule="auto"/>
              <w:rPr>
                <w:lang w:val="bg-BG"/>
              </w:rPr>
            </w:pPr>
            <w:r w:rsidRPr="00FE100D">
              <w:rPr>
                <w:lang w:val="bg-BG"/>
              </w:rPr>
              <w:t>24,1</w:t>
            </w:r>
          </w:p>
        </w:tc>
        <w:tc>
          <w:tcPr>
            <w:tcW w:w="1417" w:type="dxa"/>
            <w:tcBorders>
              <w:top w:val="single" w:sz="4" w:space="0" w:color="000000"/>
              <w:left w:val="single" w:sz="4" w:space="0" w:color="000000"/>
              <w:bottom w:val="single" w:sz="4" w:space="0" w:color="000000"/>
            </w:tcBorders>
          </w:tcPr>
          <w:p w14:paraId="490B3A60" w14:textId="77777777" w:rsidR="0040333D" w:rsidRPr="00FE100D" w:rsidRDefault="008D7358">
            <w:pPr>
              <w:snapToGrid w:val="0"/>
              <w:spacing w:line="240" w:lineRule="auto"/>
              <w:rPr>
                <w:lang w:val="bg-BG"/>
              </w:rPr>
            </w:pPr>
            <w:r w:rsidRPr="00FE100D">
              <w:rPr>
                <w:lang w:val="bg-BG"/>
              </w:rPr>
              <w:t>101,9</w:t>
            </w:r>
          </w:p>
        </w:tc>
        <w:tc>
          <w:tcPr>
            <w:tcW w:w="993" w:type="dxa"/>
            <w:tcBorders>
              <w:top w:val="single" w:sz="4" w:space="0" w:color="000000"/>
              <w:left w:val="single" w:sz="4" w:space="0" w:color="000000"/>
              <w:bottom w:val="single" w:sz="4" w:space="0" w:color="000000"/>
            </w:tcBorders>
          </w:tcPr>
          <w:p w14:paraId="4ECB5A54" w14:textId="77777777" w:rsidR="0040333D" w:rsidRPr="00FE100D" w:rsidRDefault="008D7358">
            <w:pPr>
              <w:snapToGrid w:val="0"/>
              <w:spacing w:line="240" w:lineRule="auto"/>
              <w:rPr>
                <w:lang w:val="bg-BG"/>
              </w:rPr>
            </w:pPr>
            <w:r w:rsidRPr="00FE100D">
              <w:rPr>
                <w:lang w:val="bg-BG"/>
              </w:rPr>
              <w:t>0,0%</w:t>
            </w:r>
          </w:p>
        </w:tc>
        <w:tc>
          <w:tcPr>
            <w:tcW w:w="850" w:type="dxa"/>
            <w:tcBorders>
              <w:top w:val="single" w:sz="4" w:space="0" w:color="000000"/>
              <w:left w:val="single" w:sz="4" w:space="0" w:color="000000"/>
              <w:bottom w:val="single" w:sz="4" w:space="0" w:color="000000"/>
            </w:tcBorders>
          </w:tcPr>
          <w:p w14:paraId="6A55201B" w14:textId="77777777" w:rsidR="0040333D" w:rsidRPr="00FE100D" w:rsidRDefault="008D7358">
            <w:pPr>
              <w:snapToGrid w:val="0"/>
              <w:spacing w:line="240" w:lineRule="auto"/>
              <w:rPr>
                <w:lang w:val="bg-BG"/>
              </w:rPr>
            </w:pPr>
            <w:r w:rsidRPr="00FE100D">
              <w:rPr>
                <w:lang w:val="bg-BG"/>
              </w:rPr>
              <w:t>9,5%</w:t>
            </w:r>
          </w:p>
        </w:tc>
        <w:tc>
          <w:tcPr>
            <w:tcW w:w="992" w:type="dxa"/>
            <w:tcBorders>
              <w:top w:val="single" w:sz="4" w:space="0" w:color="000000"/>
              <w:left w:val="single" w:sz="4" w:space="0" w:color="000000"/>
              <w:bottom w:val="single" w:sz="4" w:space="0" w:color="000000"/>
            </w:tcBorders>
          </w:tcPr>
          <w:p w14:paraId="5EBD929C" w14:textId="77777777" w:rsidR="0040333D" w:rsidRPr="00FE100D" w:rsidRDefault="008D7358">
            <w:pPr>
              <w:snapToGrid w:val="0"/>
              <w:spacing w:line="240" w:lineRule="auto"/>
              <w:rPr>
                <w:lang w:val="bg-BG"/>
              </w:rPr>
            </w:pPr>
            <w:r w:rsidRPr="00FE100D">
              <w:rPr>
                <w:lang w:val="bg-BG"/>
              </w:rPr>
              <w:t>0,0%</w:t>
            </w:r>
          </w:p>
        </w:tc>
        <w:tc>
          <w:tcPr>
            <w:tcW w:w="851" w:type="dxa"/>
            <w:tcBorders>
              <w:top w:val="single" w:sz="4" w:space="0" w:color="000000"/>
              <w:left w:val="single" w:sz="4" w:space="0" w:color="000000"/>
              <w:bottom w:val="single" w:sz="4" w:space="0" w:color="000000"/>
              <w:right w:val="single" w:sz="4" w:space="0" w:color="000000"/>
            </w:tcBorders>
          </w:tcPr>
          <w:p w14:paraId="29AE4C9B" w14:textId="77777777" w:rsidR="0040333D" w:rsidRPr="00FE100D" w:rsidRDefault="008D7358">
            <w:pPr>
              <w:snapToGrid w:val="0"/>
              <w:spacing w:line="240" w:lineRule="auto"/>
              <w:rPr>
                <w:lang w:val="bg-BG"/>
              </w:rPr>
            </w:pPr>
            <w:r w:rsidRPr="00FE100D">
              <w:rPr>
                <w:lang w:val="bg-BG"/>
              </w:rPr>
              <w:t>3,6%</w:t>
            </w:r>
          </w:p>
        </w:tc>
      </w:tr>
      <w:tr w:rsidR="0040333D" w:rsidRPr="00FE100D" w14:paraId="014DFB72" w14:textId="77777777">
        <w:trPr>
          <w:cantSplit/>
        </w:trPr>
        <w:tc>
          <w:tcPr>
            <w:tcW w:w="1406" w:type="dxa"/>
            <w:tcBorders>
              <w:top w:val="single" w:sz="4" w:space="0" w:color="000000"/>
              <w:left w:val="single" w:sz="4" w:space="0" w:color="000000"/>
              <w:bottom w:val="single" w:sz="4" w:space="0" w:color="000000"/>
            </w:tcBorders>
          </w:tcPr>
          <w:p w14:paraId="6AAEBAEB" w14:textId="77777777" w:rsidR="0040333D" w:rsidRPr="00FE100D" w:rsidRDefault="008D7358">
            <w:pPr>
              <w:snapToGrid w:val="0"/>
              <w:spacing w:line="240" w:lineRule="auto"/>
              <w:rPr>
                <w:lang w:val="bg-BG"/>
              </w:rPr>
            </w:pPr>
            <w:r w:rsidRPr="00FE100D">
              <w:rPr>
                <w:lang w:val="bg-BG"/>
              </w:rPr>
              <w:t>Псориатичен артрит</w:t>
            </w:r>
          </w:p>
        </w:tc>
        <w:tc>
          <w:tcPr>
            <w:tcW w:w="990" w:type="dxa"/>
            <w:tcBorders>
              <w:top w:val="single" w:sz="4" w:space="0" w:color="000000"/>
              <w:left w:val="single" w:sz="4" w:space="0" w:color="000000"/>
              <w:bottom w:val="single" w:sz="4" w:space="0" w:color="000000"/>
            </w:tcBorders>
          </w:tcPr>
          <w:p w14:paraId="4C45C00F" w14:textId="77777777" w:rsidR="0040333D" w:rsidRPr="00FE100D" w:rsidRDefault="008D7358">
            <w:pPr>
              <w:snapToGrid w:val="0"/>
              <w:spacing w:line="240" w:lineRule="auto"/>
              <w:rPr>
                <w:lang w:val="bg-BG"/>
              </w:rPr>
            </w:pPr>
            <w:r w:rsidRPr="00FE100D">
              <w:rPr>
                <w:lang w:val="bg-BG"/>
              </w:rPr>
              <w:t>98</w:t>
            </w:r>
          </w:p>
        </w:tc>
        <w:tc>
          <w:tcPr>
            <w:tcW w:w="865" w:type="dxa"/>
            <w:tcBorders>
              <w:top w:val="single" w:sz="4" w:space="0" w:color="000000"/>
              <w:left w:val="single" w:sz="4" w:space="0" w:color="000000"/>
              <w:bottom w:val="single" w:sz="4" w:space="0" w:color="000000"/>
            </w:tcBorders>
          </w:tcPr>
          <w:p w14:paraId="2AE5CE80" w14:textId="77777777" w:rsidR="0040333D" w:rsidRPr="00FE100D" w:rsidRDefault="008D7358">
            <w:pPr>
              <w:snapToGrid w:val="0"/>
              <w:spacing w:line="240" w:lineRule="auto"/>
              <w:rPr>
                <w:lang w:val="bg-BG"/>
              </w:rPr>
            </w:pPr>
            <w:r w:rsidRPr="00FE100D">
              <w:rPr>
                <w:lang w:val="bg-BG"/>
              </w:rPr>
              <w:t>191</w:t>
            </w:r>
          </w:p>
        </w:tc>
        <w:tc>
          <w:tcPr>
            <w:tcW w:w="992" w:type="dxa"/>
            <w:tcBorders>
              <w:top w:val="single" w:sz="4" w:space="0" w:color="000000"/>
              <w:left w:val="single" w:sz="4" w:space="0" w:color="000000"/>
              <w:bottom w:val="single" w:sz="4" w:space="0" w:color="000000"/>
            </w:tcBorders>
          </w:tcPr>
          <w:p w14:paraId="4D2FD02D" w14:textId="77777777" w:rsidR="0040333D" w:rsidRPr="00FE100D" w:rsidRDefault="008D7358">
            <w:pPr>
              <w:snapToGrid w:val="0"/>
              <w:spacing w:line="240" w:lineRule="auto"/>
              <w:rPr>
                <w:lang w:val="bg-BG"/>
              </w:rPr>
            </w:pPr>
            <w:r w:rsidRPr="00FE100D">
              <w:rPr>
                <w:lang w:val="bg-BG"/>
              </w:rPr>
              <w:t>18,1</w:t>
            </w:r>
          </w:p>
        </w:tc>
        <w:tc>
          <w:tcPr>
            <w:tcW w:w="1417" w:type="dxa"/>
            <w:tcBorders>
              <w:top w:val="single" w:sz="4" w:space="0" w:color="000000"/>
              <w:left w:val="single" w:sz="4" w:space="0" w:color="000000"/>
              <w:bottom w:val="single" w:sz="4" w:space="0" w:color="000000"/>
            </w:tcBorders>
          </w:tcPr>
          <w:p w14:paraId="3E5239B8" w14:textId="77777777" w:rsidR="0040333D" w:rsidRPr="00FE100D" w:rsidRDefault="008D7358">
            <w:pPr>
              <w:snapToGrid w:val="0"/>
              <w:spacing w:line="240" w:lineRule="auto"/>
              <w:rPr>
                <w:lang w:val="bg-BG"/>
              </w:rPr>
            </w:pPr>
            <w:r w:rsidRPr="00FE100D">
              <w:rPr>
                <w:lang w:val="bg-BG"/>
              </w:rPr>
              <w:t>39,1</w:t>
            </w:r>
          </w:p>
        </w:tc>
        <w:tc>
          <w:tcPr>
            <w:tcW w:w="993" w:type="dxa"/>
            <w:tcBorders>
              <w:top w:val="single" w:sz="4" w:space="0" w:color="000000"/>
              <w:left w:val="single" w:sz="4" w:space="0" w:color="000000"/>
              <w:bottom w:val="single" w:sz="4" w:space="0" w:color="000000"/>
            </w:tcBorders>
          </w:tcPr>
          <w:p w14:paraId="737D2CD8" w14:textId="77777777" w:rsidR="0040333D" w:rsidRPr="00FE100D" w:rsidRDefault="008D7358">
            <w:pPr>
              <w:snapToGrid w:val="0"/>
              <w:spacing w:line="240" w:lineRule="auto"/>
              <w:rPr>
                <w:lang w:val="bg-BG"/>
              </w:rPr>
            </w:pPr>
            <w:r w:rsidRPr="00FE100D">
              <w:rPr>
                <w:lang w:val="bg-BG"/>
              </w:rPr>
              <w:t>0,0%</w:t>
            </w:r>
          </w:p>
        </w:tc>
        <w:tc>
          <w:tcPr>
            <w:tcW w:w="850" w:type="dxa"/>
            <w:tcBorders>
              <w:top w:val="single" w:sz="4" w:space="0" w:color="000000"/>
              <w:left w:val="single" w:sz="4" w:space="0" w:color="000000"/>
              <w:bottom w:val="single" w:sz="4" w:space="0" w:color="000000"/>
            </w:tcBorders>
          </w:tcPr>
          <w:p w14:paraId="242E54FB" w14:textId="77777777" w:rsidR="0040333D" w:rsidRPr="00FE100D" w:rsidRDefault="008D7358">
            <w:pPr>
              <w:snapToGrid w:val="0"/>
              <w:spacing w:line="240" w:lineRule="auto"/>
              <w:rPr>
                <w:lang w:val="bg-BG"/>
              </w:rPr>
            </w:pPr>
            <w:r w:rsidRPr="00FE100D">
              <w:rPr>
                <w:lang w:val="bg-BG"/>
              </w:rPr>
              <w:t>6,8%</w:t>
            </w:r>
          </w:p>
        </w:tc>
        <w:tc>
          <w:tcPr>
            <w:tcW w:w="992" w:type="dxa"/>
            <w:tcBorders>
              <w:top w:val="single" w:sz="4" w:space="0" w:color="000000"/>
              <w:left w:val="single" w:sz="4" w:space="0" w:color="000000"/>
              <w:bottom w:val="single" w:sz="4" w:space="0" w:color="000000"/>
            </w:tcBorders>
          </w:tcPr>
          <w:p w14:paraId="207ED410" w14:textId="77777777" w:rsidR="0040333D" w:rsidRPr="00FE100D" w:rsidRDefault="008D7358">
            <w:pPr>
              <w:snapToGrid w:val="0"/>
              <w:spacing w:line="240" w:lineRule="auto"/>
              <w:rPr>
                <w:lang w:val="bg-BG"/>
              </w:rPr>
            </w:pPr>
            <w:r w:rsidRPr="00FE100D">
              <w:rPr>
                <w:lang w:val="bg-BG"/>
              </w:rPr>
              <w:t>0,0%</w:t>
            </w:r>
          </w:p>
        </w:tc>
        <w:tc>
          <w:tcPr>
            <w:tcW w:w="851" w:type="dxa"/>
            <w:tcBorders>
              <w:top w:val="single" w:sz="4" w:space="0" w:color="000000"/>
              <w:left w:val="single" w:sz="4" w:space="0" w:color="000000"/>
              <w:bottom w:val="single" w:sz="4" w:space="0" w:color="000000"/>
              <w:right w:val="single" w:sz="4" w:space="0" w:color="000000"/>
            </w:tcBorders>
          </w:tcPr>
          <w:p w14:paraId="3C9A2A1A" w14:textId="77777777" w:rsidR="0040333D" w:rsidRPr="00FE100D" w:rsidRDefault="008D7358">
            <w:pPr>
              <w:snapToGrid w:val="0"/>
              <w:spacing w:line="240" w:lineRule="auto"/>
              <w:rPr>
                <w:lang w:val="bg-BG"/>
              </w:rPr>
            </w:pPr>
            <w:r w:rsidRPr="00FE100D">
              <w:rPr>
                <w:lang w:val="bg-BG"/>
              </w:rPr>
              <w:t>2,1%</w:t>
            </w:r>
          </w:p>
        </w:tc>
      </w:tr>
      <w:tr w:rsidR="0040333D" w:rsidRPr="00FE100D" w14:paraId="75E8CDEA" w14:textId="77777777">
        <w:trPr>
          <w:cantSplit/>
        </w:trPr>
        <w:tc>
          <w:tcPr>
            <w:tcW w:w="1406" w:type="dxa"/>
            <w:tcBorders>
              <w:top w:val="single" w:sz="4" w:space="0" w:color="000000"/>
              <w:left w:val="single" w:sz="4" w:space="0" w:color="000000"/>
              <w:bottom w:val="single" w:sz="4" w:space="0" w:color="000000"/>
            </w:tcBorders>
          </w:tcPr>
          <w:p w14:paraId="27B3E948" w14:textId="77777777" w:rsidR="0040333D" w:rsidRPr="00FE100D" w:rsidRDefault="008D7358">
            <w:pPr>
              <w:snapToGrid w:val="0"/>
              <w:spacing w:line="240" w:lineRule="auto"/>
              <w:rPr>
                <w:lang w:val="bg-BG"/>
              </w:rPr>
            </w:pPr>
            <w:r w:rsidRPr="00FE100D">
              <w:rPr>
                <w:lang w:val="bg-BG"/>
              </w:rPr>
              <w:t>Псориазис с плаки</w:t>
            </w:r>
          </w:p>
        </w:tc>
        <w:tc>
          <w:tcPr>
            <w:tcW w:w="990" w:type="dxa"/>
            <w:tcBorders>
              <w:top w:val="single" w:sz="4" w:space="0" w:color="000000"/>
              <w:left w:val="single" w:sz="4" w:space="0" w:color="000000"/>
              <w:bottom w:val="single" w:sz="4" w:space="0" w:color="000000"/>
            </w:tcBorders>
          </w:tcPr>
          <w:p w14:paraId="3C0930B8" w14:textId="77777777" w:rsidR="0040333D" w:rsidRPr="00FE100D" w:rsidRDefault="008D7358">
            <w:pPr>
              <w:snapToGrid w:val="0"/>
              <w:spacing w:line="240" w:lineRule="auto"/>
              <w:rPr>
                <w:lang w:val="bg-BG"/>
              </w:rPr>
            </w:pPr>
            <w:r w:rsidRPr="00FE100D">
              <w:rPr>
                <w:lang w:val="bg-BG"/>
              </w:rPr>
              <w:t>281</w:t>
            </w:r>
          </w:p>
        </w:tc>
        <w:tc>
          <w:tcPr>
            <w:tcW w:w="865" w:type="dxa"/>
            <w:tcBorders>
              <w:top w:val="single" w:sz="4" w:space="0" w:color="000000"/>
              <w:left w:val="single" w:sz="4" w:space="0" w:color="000000"/>
              <w:bottom w:val="single" w:sz="4" w:space="0" w:color="000000"/>
            </w:tcBorders>
          </w:tcPr>
          <w:p w14:paraId="479EE5B6" w14:textId="77777777" w:rsidR="0040333D" w:rsidRPr="00FE100D" w:rsidRDefault="008D7358">
            <w:pPr>
              <w:snapToGrid w:val="0"/>
              <w:spacing w:line="240" w:lineRule="auto"/>
              <w:rPr>
                <w:lang w:val="bg-BG"/>
              </w:rPr>
            </w:pPr>
            <w:r w:rsidRPr="00FE100D">
              <w:rPr>
                <w:lang w:val="bg-BG"/>
              </w:rPr>
              <w:t>1 175</w:t>
            </w:r>
          </w:p>
        </w:tc>
        <w:tc>
          <w:tcPr>
            <w:tcW w:w="992" w:type="dxa"/>
            <w:tcBorders>
              <w:top w:val="single" w:sz="4" w:space="0" w:color="000000"/>
              <w:left w:val="single" w:sz="4" w:space="0" w:color="000000"/>
              <w:bottom w:val="single" w:sz="4" w:space="0" w:color="000000"/>
            </w:tcBorders>
          </w:tcPr>
          <w:p w14:paraId="35DF57A0" w14:textId="77777777" w:rsidR="0040333D" w:rsidRPr="00FE100D" w:rsidRDefault="008D7358">
            <w:pPr>
              <w:snapToGrid w:val="0"/>
              <w:spacing w:line="240" w:lineRule="auto"/>
              <w:rPr>
                <w:lang w:val="bg-BG"/>
              </w:rPr>
            </w:pPr>
            <w:r w:rsidRPr="00FE100D">
              <w:rPr>
                <w:lang w:val="bg-BG"/>
              </w:rPr>
              <w:t>16,1</w:t>
            </w:r>
          </w:p>
        </w:tc>
        <w:tc>
          <w:tcPr>
            <w:tcW w:w="1417" w:type="dxa"/>
            <w:tcBorders>
              <w:top w:val="single" w:sz="4" w:space="0" w:color="000000"/>
              <w:left w:val="single" w:sz="4" w:space="0" w:color="000000"/>
              <w:bottom w:val="single" w:sz="4" w:space="0" w:color="000000"/>
            </w:tcBorders>
          </w:tcPr>
          <w:p w14:paraId="54316D2A" w14:textId="77777777" w:rsidR="0040333D" w:rsidRPr="00FE100D" w:rsidRDefault="008D7358">
            <w:pPr>
              <w:snapToGrid w:val="0"/>
              <w:spacing w:line="240" w:lineRule="auto"/>
              <w:rPr>
                <w:lang w:val="bg-BG"/>
              </w:rPr>
            </w:pPr>
            <w:r w:rsidRPr="00FE100D">
              <w:rPr>
                <w:lang w:val="bg-BG"/>
              </w:rPr>
              <w:t>50,1</w:t>
            </w:r>
          </w:p>
        </w:tc>
        <w:tc>
          <w:tcPr>
            <w:tcW w:w="993" w:type="dxa"/>
            <w:tcBorders>
              <w:top w:val="single" w:sz="4" w:space="0" w:color="000000"/>
              <w:left w:val="single" w:sz="4" w:space="0" w:color="000000"/>
              <w:bottom w:val="single" w:sz="4" w:space="0" w:color="000000"/>
            </w:tcBorders>
          </w:tcPr>
          <w:p w14:paraId="0735CE83" w14:textId="77777777" w:rsidR="0040333D" w:rsidRPr="00FE100D" w:rsidRDefault="008D7358">
            <w:pPr>
              <w:snapToGrid w:val="0"/>
              <w:spacing w:line="240" w:lineRule="auto"/>
              <w:rPr>
                <w:lang w:val="bg-BG"/>
              </w:rPr>
            </w:pPr>
            <w:r w:rsidRPr="00FE100D">
              <w:rPr>
                <w:lang w:val="bg-BG"/>
              </w:rPr>
              <w:t>0,4%</w:t>
            </w:r>
          </w:p>
        </w:tc>
        <w:tc>
          <w:tcPr>
            <w:tcW w:w="850" w:type="dxa"/>
            <w:tcBorders>
              <w:top w:val="single" w:sz="4" w:space="0" w:color="000000"/>
              <w:left w:val="single" w:sz="4" w:space="0" w:color="000000"/>
              <w:bottom w:val="single" w:sz="4" w:space="0" w:color="000000"/>
            </w:tcBorders>
          </w:tcPr>
          <w:p w14:paraId="36401A6F" w14:textId="77777777" w:rsidR="0040333D" w:rsidRPr="00FE100D" w:rsidRDefault="008D7358">
            <w:pPr>
              <w:snapToGrid w:val="0"/>
              <w:spacing w:line="240" w:lineRule="auto"/>
              <w:rPr>
                <w:lang w:val="bg-BG"/>
              </w:rPr>
            </w:pPr>
            <w:r w:rsidRPr="00FE100D">
              <w:rPr>
                <w:lang w:val="bg-BG"/>
              </w:rPr>
              <w:t>7,7%</w:t>
            </w:r>
          </w:p>
        </w:tc>
        <w:tc>
          <w:tcPr>
            <w:tcW w:w="992" w:type="dxa"/>
            <w:tcBorders>
              <w:top w:val="single" w:sz="4" w:space="0" w:color="000000"/>
              <w:left w:val="single" w:sz="4" w:space="0" w:color="000000"/>
              <w:bottom w:val="single" w:sz="4" w:space="0" w:color="000000"/>
            </w:tcBorders>
          </w:tcPr>
          <w:p w14:paraId="5442D98F" w14:textId="77777777" w:rsidR="0040333D" w:rsidRPr="00FE100D" w:rsidRDefault="008D7358">
            <w:pPr>
              <w:snapToGrid w:val="0"/>
              <w:spacing w:line="240" w:lineRule="auto"/>
              <w:rPr>
                <w:lang w:val="bg-BG"/>
              </w:rPr>
            </w:pPr>
            <w:r w:rsidRPr="00FE100D">
              <w:rPr>
                <w:lang w:val="bg-BG"/>
              </w:rPr>
              <w:t>0,0%</w:t>
            </w:r>
          </w:p>
        </w:tc>
        <w:tc>
          <w:tcPr>
            <w:tcW w:w="851" w:type="dxa"/>
            <w:tcBorders>
              <w:top w:val="single" w:sz="4" w:space="0" w:color="000000"/>
              <w:left w:val="single" w:sz="4" w:space="0" w:color="000000"/>
              <w:bottom w:val="single" w:sz="4" w:space="0" w:color="000000"/>
              <w:right w:val="single" w:sz="4" w:space="0" w:color="000000"/>
            </w:tcBorders>
          </w:tcPr>
          <w:p w14:paraId="23A1167F" w14:textId="77777777" w:rsidR="0040333D" w:rsidRPr="00FE100D" w:rsidRDefault="008D7358">
            <w:pPr>
              <w:snapToGrid w:val="0"/>
              <w:spacing w:line="240" w:lineRule="auto"/>
              <w:rPr>
                <w:lang w:val="bg-BG"/>
              </w:rPr>
            </w:pPr>
            <w:r w:rsidRPr="00FE100D">
              <w:rPr>
                <w:lang w:val="bg-BG"/>
              </w:rPr>
              <w:t>3,4%</w:t>
            </w:r>
          </w:p>
        </w:tc>
      </w:tr>
    </w:tbl>
    <w:p w14:paraId="7F308AA8" w14:textId="77777777" w:rsidR="0040333D" w:rsidRPr="00FE100D" w:rsidRDefault="008D7358">
      <w:pPr>
        <w:tabs>
          <w:tab w:val="left" w:pos="-1022"/>
          <w:tab w:val="left" w:pos="-720"/>
          <w:tab w:val="left" w:pos="30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84" w:hanging="284"/>
        <w:rPr>
          <w:lang w:val="bg-BG"/>
        </w:rPr>
      </w:pPr>
      <w:r w:rsidRPr="00FE100D">
        <w:rPr>
          <w:lang w:val="bg-BG"/>
        </w:rPr>
        <w:lastRenderedPageBreak/>
        <w:t xml:space="preserve">1 </w:t>
      </w:r>
      <w:r w:rsidRPr="00FE100D">
        <w:rPr>
          <w:lang w:val="bg-BG"/>
        </w:rPr>
        <w:tab/>
        <w:t>Пациентите в плацебо групите получават метотрексат, докато тези в групите на лечение с инфликсимаб получават както инфликсимаб, така и метотрексат.</w:t>
      </w:r>
    </w:p>
    <w:p w14:paraId="04444A98" w14:textId="77777777" w:rsidR="0040333D" w:rsidRPr="00FE100D" w:rsidRDefault="008D7358">
      <w:pPr>
        <w:spacing w:line="240" w:lineRule="auto"/>
        <w:ind w:left="284" w:hanging="284"/>
        <w:rPr>
          <w:lang w:val="bg-BG"/>
        </w:rPr>
      </w:pPr>
      <w:r w:rsidRPr="00FE100D">
        <w:rPr>
          <w:lang w:val="bg-BG"/>
        </w:rPr>
        <w:t xml:space="preserve">2 </w:t>
      </w:r>
      <w:r w:rsidRPr="00FE100D">
        <w:rPr>
          <w:lang w:val="bg-BG"/>
        </w:rPr>
        <w:tab/>
        <w:t>Пациентите в плацебо групите, при двете проучвания фаза ІІІ при болест на Crohn – ACCENT I и ACCENT II, получават начална доза от 5 mg/kg инфликсимаб в началото на проучването, като по време на поддържащата фаза получават плацебо. Пациентите, които са рандомизирани в групите на поддържащо лечение, получаващи плацебо, но впоследствие минават на лечение с инфликсимаб, при анализа на АЛАТ са включени в групата на лечение с инфликсимаб. В изпитване фаза ІІІb при болест на Crohn - SONIC, пациентите на плацебо са получавали AZA 2,5 mg/kg/дневно като активна контрола в допълнение към инфузиите на плацебо инфликсимаб.</w:t>
      </w:r>
    </w:p>
    <w:p w14:paraId="4AEE4A90" w14:textId="77777777" w:rsidR="0040333D" w:rsidRPr="00FE100D" w:rsidRDefault="008D7358">
      <w:pPr>
        <w:spacing w:line="240" w:lineRule="auto"/>
        <w:ind w:left="284" w:hanging="284"/>
        <w:rPr>
          <w:lang w:val="bg-BG"/>
        </w:rPr>
      </w:pPr>
      <w:r w:rsidRPr="00FE100D">
        <w:rPr>
          <w:lang w:val="bg-BG"/>
        </w:rPr>
        <w:t>3.</w:t>
      </w:r>
      <w:r w:rsidRPr="00FE100D">
        <w:rPr>
          <w:lang w:val="bg-BG"/>
        </w:rPr>
        <w:tab/>
        <w:t>Брой пациенти, при които са оценявани стойностите на АЛАТ.</w:t>
      </w:r>
    </w:p>
    <w:p w14:paraId="32AF49A2" w14:textId="77777777" w:rsidR="0040333D" w:rsidRPr="00FE100D" w:rsidRDefault="008D7358">
      <w:pPr>
        <w:spacing w:line="240" w:lineRule="auto"/>
        <w:ind w:left="284" w:hanging="284"/>
        <w:rPr>
          <w:lang w:val="bg-BG"/>
        </w:rPr>
      </w:pPr>
      <w:r w:rsidRPr="00FE100D">
        <w:rPr>
          <w:lang w:val="bg-BG"/>
        </w:rPr>
        <w:t>4.</w:t>
      </w:r>
      <w:r w:rsidRPr="00FE100D">
        <w:rPr>
          <w:lang w:val="bg-BG"/>
        </w:rPr>
        <w:tab/>
        <w:t>Медианата на периода на проследяване е въз основа на броя на лекуваните пациенти.</w:t>
      </w:r>
    </w:p>
    <w:p w14:paraId="09A8A518" w14:textId="77777777" w:rsidR="0040333D" w:rsidRPr="00FE100D" w:rsidRDefault="0040333D">
      <w:pPr>
        <w:spacing w:line="240" w:lineRule="auto"/>
        <w:rPr>
          <w:lang w:val="bg-BG"/>
        </w:rPr>
      </w:pPr>
    </w:p>
    <w:p w14:paraId="25D24A02" w14:textId="77777777" w:rsidR="0040333D" w:rsidRPr="00FE100D" w:rsidRDefault="008D7358">
      <w:pPr>
        <w:keepNext/>
        <w:keepLines/>
        <w:spacing w:line="240" w:lineRule="auto"/>
        <w:rPr>
          <w:u w:val="single"/>
          <w:lang w:val="bg-BG"/>
        </w:rPr>
      </w:pPr>
      <w:r w:rsidRPr="00FE100D">
        <w:rPr>
          <w:u w:val="single"/>
          <w:lang w:val="bg-BG"/>
        </w:rPr>
        <w:t>Антинуклеарни антитела (ANA)/антитела срещу двойноверижна ДНК (anti-dsDNA)</w:t>
      </w:r>
    </w:p>
    <w:p w14:paraId="0F6E02B9" w14:textId="77777777" w:rsidR="0040333D" w:rsidRPr="00FE100D" w:rsidRDefault="0040333D">
      <w:pPr>
        <w:keepNext/>
        <w:keepLines/>
        <w:spacing w:line="240" w:lineRule="auto"/>
        <w:rPr>
          <w:u w:val="single"/>
          <w:lang w:val="bg-BG"/>
        </w:rPr>
      </w:pPr>
    </w:p>
    <w:p w14:paraId="0A6B3E70" w14:textId="77777777" w:rsidR="0040333D" w:rsidRPr="00FE100D" w:rsidRDefault="008D7358">
      <w:pPr>
        <w:spacing w:line="240" w:lineRule="auto"/>
        <w:rPr>
          <w:lang w:val="bg-BG"/>
        </w:rPr>
      </w:pPr>
      <w:r w:rsidRPr="00FE100D">
        <w:rPr>
          <w:lang w:val="bg-BG"/>
        </w:rPr>
        <w:t>При приблизително половината от лекуваните в клинични проучвания с инфликсимаб пациенти, които изходно са били негативни за ANA, в хода на проучването ANA са се позитивирали – за сравнение при получилите плацебо пациенти ANA са се позитивирали при приблизително 1/5. Anti</w:t>
      </w:r>
      <w:r w:rsidRPr="00FE100D">
        <w:rPr>
          <w:lang w:val="bg-BG"/>
        </w:rPr>
        <w:noBreakHyphen/>
        <w:t>dsDNA антитела се откриват за първи път при приблизително 17% от лекуваните с инфликсимаб пациенти, докато при получилите плацебо – при 0%. По последни данни 57% от лекуваните с инфликсимаб пациенти остават anti-dsDNA положителни. Въпреки това, съобщенията за развитие на лупус</w:t>
      </w:r>
      <w:r w:rsidRPr="00FE100D">
        <w:rPr>
          <w:lang w:val="bg-BG"/>
        </w:rPr>
        <w:noBreakHyphen/>
        <w:t>подобен синдром не са чести (вж. точка 4.4).</w:t>
      </w:r>
    </w:p>
    <w:p w14:paraId="4F471040" w14:textId="77777777" w:rsidR="0040333D" w:rsidRPr="00FE100D" w:rsidRDefault="0040333D">
      <w:pPr>
        <w:tabs>
          <w:tab w:val="clear" w:pos="567"/>
        </w:tabs>
        <w:spacing w:line="240" w:lineRule="auto"/>
        <w:rPr>
          <w:lang w:val="bg-BG"/>
        </w:rPr>
      </w:pPr>
    </w:p>
    <w:p w14:paraId="74473E9D" w14:textId="77777777" w:rsidR="0040333D" w:rsidRPr="00FE100D" w:rsidRDefault="008D7358">
      <w:pPr>
        <w:keepNext/>
        <w:keepLines/>
        <w:spacing w:line="240" w:lineRule="auto"/>
        <w:rPr>
          <w:iCs/>
          <w:u w:val="single"/>
          <w:lang w:val="bg-BG"/>
        </w:rPr>
      </w:pPr>
      <w:r w:rsidRPr="00FE100D">
        <w:rPr>
          <w:iCs/>
          <w:u w:val="single"/>
          <w:lang w:val="bg-BG"/>
        </w:rPr>
        <w:t>Педиатрична популация</w:t>
      </w:r>
    </w:p>
    <w:p w14:paraId="6C3A054B" w14:textId="77777777" w:rsidR="0040333D" w:rsidRPr="00FE100D" w:rsidRDefault="0040333D">
      <w:pPr>
        <w:keepNext/>
        <w:keepLines/>
        <w:spacing w:line="240" w:lineRule="auto"/>
        <w:rPr>
          <w:u w:val="single"/>
          <w:lang w:val="bg-BG"/>
        </w:rPr>
      </w:pPr>
    </w:p>
    <w:p w14:paraId="08E9FC9F" w14:textId="77777777" w:rsidR="0040333D" w:rsidRPr="00FE100D" w:rsidRDefault="008D7358">
      <w:pPr>
        <w:keepNext/>
        <w:keepLines/>
        <w:spacing w:line="240" w:lineRule="auto"/>
        <w:rPr>
          <w:i/>
          <w:u w:val="single"/>
          <w:lang w:val="bg-BG"/>
        </w:rPr>
      </w:pPr>
      <w:r w:rsidRPr="00FE100D">
        <w:rPr>
          <w:i/>
          <w:u w:val="single"/>
          <w:lang w:val="bg-BG"/>
        </w:rPr>
        <w:t>Пациенти с ювенилен ревматоиден артрит</w:t>
      </w:r>
    </w:p>
    <w:p w14:paraId="138D024F" w14:textId="77777777" w:rsidR="0040333D" w:rsidRPr="00FE100D" w:rsidRDefault="0040333D">
      <w:pPr>
        <w:keepNext/>
        <w:keepLines/>
        <w:spacing w:line="240" w:lineRule="auto"/>
        <w:rPr>
          <w:i/>
          <w:u w:val="single"/>
          <w:lang w:val="bg-BG"/>
        </w:rPr>
      </w:pPr>
    </w:p>
    <w:p w14:paraId="239E3A10" w14:textId="77777777" w:rsidR="0040333D" w:rsidRPr="00FE100D" w:rsidRDefault="008D7358">
      <w:pPr>
        <w:spacing w:line="240" w:lineRule="auto"/>
        <w:rPr>
          <w:lang w:val="bg-BG"/>
        </w:rPr>
      </w:pPr>
      <w:r w:rsidRPr="00FE100D">
        <w:rPr>
          <w:lang w:val="bg-BG"/>
        </w:rPr>
        <w:t>Инфликсимаб е изследван в клинично проучване при 120 пациенти (на възраст 4</w:t>
      </w:r>
      <w:r w:rsidRPr="00FE100D">
        <w:rPr>
          <w:lang w:val="bg-BG"/>
        </w:rPr>
        <w:noBreakHyphen/>
        <w:t>17 години) с активен ювенилен ревматоиден артрит въпреки лечението с метотрексат. При пациентите са прилагани 3 или 6 mg/kg инфликсимаб като 3</w:t>
      </w:r>
      <w:r w:rsidRPr="00FE100D">
        <w:rPr>
          <w:lang w:val="bg-BG"/>
        </w:rPr>
        <w:noBreakHyphen/>
        <w:t>дозов индукционен режим (на 0, 2 и 6 седмица или съответно на 14, 16, 20 седмица), последван от поддържащо лечение веднъж на всеки 8 седмици, съвместно с лечение с метотрексат.</w:t>
      </w:r>
    </w:p>
    <w:p w14:paraId="0826357B" w14:textId="77777777" w:rsidR="0040333D" w:rsidRPr="00FE100D" w:rsidRDefault="0040333D">
      <w:pPr>
        <w:spacing w:line="240" w:lineRule="auto"/>
        <w:rPr>
          <w:lang w:val="bg-BG"/>
        </w:rPr>
      </w:pPr>
    </w:p>
    <w:p w14:paraId="3CDE75F8" w14:textId="77777777" w:rsidR="0040333D" w:rsidRPr="00FE100D" w:rsidRDefault="008D7358">
      <w:pPr>
        <w:keepNext/>
        <w:keepLines/>
        <w:spacing w:line="240" w:lineRule="auto"/>
        <w:rPr>
          <w:i/>
          <w:iCs/>
          <w:lang w:val="bg-BG"/>
        </w:rPr>
      </w:pPr>
      <w:r w:rsidRPr="00FE100D">
        <w:rPr>
          <w:i/>
          <w:iCs/>
          <w:lang w:val="bg-BG"/>
        </w:rPr>
        <w:t>Инфузионни реакции</w:t>
      </w:r>
    </w:p>
    <w:p w14:paraId="3D606D1B" w14:textId="77777777" w:rsidR="0040333D" w:rsidRPr="00FE100D" w:rsidRDefault="008D7358">
      <w:pPr>
        <w:spacing w:line="240" w:lineRule="auto"/>
        <w:rPr>
          <w:lang w:val="bg-BG"/>
        </w:rPr>
      </w:pPr>
      <w:r w:rsidRPr="00FE100D">
        <w:rPr>
          <w:lang w:val="bg-BG"/>
        </w:rPr>
        <w:t>Инфузионни реакции са се развили при 35% от пациентите с ювенилен ревматоиден артрит, лекувани с доза 3 mg/kg, докато при пациентите, лекувани с доза 6 mg/kg, инфузионни реакции са се развили при 17,5%. В групата пациенти, лекувани с инфликсимаб с доза 3 mg/kg, при 4 от 60</w:t>
      </w:r>
      <w:r w:rsidRPr="00FE100D">
        <w:rPr>
          <w:lang w:val="bg-BG"/>
        </w:rPr>
        <w:noBreakHyphen/>
        <w:t>те пациенти са наблюдавани сериозни инфузионни реакции, а при 3 от пациентите е имало съмнение за анафилактична реакция (като в 2 от случаите се е касаело за сериозна реакция, свързана с инфузията). В групата пациенти, лекувани с доза 6 mg/kg, при 2 от 57-те пациенти са наблюдавани сериозни инфузионни реакции, като в единия случай е имало съмнение за анафилактична реакция (вж. точка 4.4).</w:t>
      </w:r>
    </w:p>
    <w:p w14:paraId="37467F9F" w14:textId="77777777" w:rsidR="0040333D" w:rsidRPr="00FE100D" w:rsidRDefault="0040333D">
      <w:pPr>
        <w:spacing w:line="240" w:lineRule="auto"/>
        <w:rPr>
          <w:lang w:val="bg-BG"/>
        </w:rPr>
      </w:pPr>
    </w:p>
    <w:p w14:paraId="269AD64C" w14:textId="77777777" w:rsidR="0040333D" w:rsidRPr="00FE100D" w:rsidRDefault="008D7358">
      <w:pPr>
        <w:keepNext/>
        <w:keepLines/>
        <w:spacing w:line="240" w:lineRule="auto"/>
        <w:rPr>
          <w:i/>
          <w:iCs/>
          <w:lang w:val="bg-BG"/>
        </w:rPr>
      </w:pPr>
      <w:r w:rsidRPr="00FE100D">
        <w:rPr>
          <w:i/>
          <w:iCs/>
          <w:lang w:val="bg-BG"/>
        </w:rPr>
        <w:t>Имуногенност</w:t>
      </w:r>
    </w:p>
    <w:p w14:paraId="1D1BEBCA" w14:textId="77777777" w:rsidR="0040333D" w:rsidRPr="00FE100D" w:rsidRDefault="008D7358">
      <w:pPr>
        <w:spacing w:line="240" w:lineRule="auto"/>
        <w:rPr>
          <w:lang w:val="bg-BG"/>
        </w:rPr>
      </w:pPr>
      <w:r w:rsidRPr="00FE100D">
        <w:rPr>
          <w:lang w:val="bg-BG"/>
        </w:rPr>
        <w:t>Развитие на антитела срещу инфликсимаб е наблюдавано при 38% от пациентите, лекувани с доза 3 mg/kg, докато при пациентите, лекувани с доза 6 mg/kg – при 12%. Титрите на антителата са били значително по-високи в групата пациенти, лекувани с доза 3 mg/kg, отколкото в групата пациенти, лекувани с доза 6 mg/kg.</w:t>
      </w:r>
    </w:p>
    <w:p w14:paraId="5331777A" w14:textId="77777777" w:rsidR="0040333D" w:rsidRPr="00FE100D" w:rsidRDefault="0040333D">
      <w:pPr>
        <w:spacing w:line="240" w:lineRule="auto"/>
        <w:rPr>
          <w:iCs/>
          <w:lang w:val="bg-BG"/>
        </w:rPr>
      </w:pPr>
    </w:p>
    <w:p w14:paraId="2BC16E05" w14:textId="77777777" w:rsidR="0040333D" w:rsidRPr="00FE100D" w:rsidRDefault="008D7358">
      <w:pPr>
        <w:keepNext/>
        <w:keepLines/>
        <w:spacing w:line="240" w:lineRule="auto"/>
        <w:rPr>
          <w:i/>
          <w:iCs/>
          <w:lang w:val="bg-BG"/>
        </w:rPr>
      </w:pPr>
      <w:r w:rsidRPr="00FE100D">
        <w:rPr>
          <w:i/>
          <w:iCs/>
          <w:lang w:val="bg-BG"/>
        </w:rPr>
        <w:t>Инфекции</w:t>
      </w:r>
    </w:p>
    <w:p w14:paraId="36A68278" w14:textId="77777777" w:rsidR="0040333D" w:rsidRPr="00FE100D" w:rsidRDefault="008D7358">
      <w:pPr>
        <w:spacing w:line="240" w:lineRule="auto"/>
        <w:rPr>
          <w:lang w:val="bg-BG"/>
        </w:rPr>
      </w:pPr>
      <w:r w:rsidRPr="00FE100D">
        <w:rPr>
          <w:lang w:val="bg-BG"/>
        </w:rPr>
        <w:t>Инфекции са наблюдавани при 68% (41/60) от децата, лекувани с инфликсимаб с доза 3 mg/kg в продължение на 52 седмици, при 65% (37/57) от децата, лекувани с инфликсимаб с доза 6 mg/kg в продължение на 38 седмици и при 47% (28/60) от децата, получавали плацебо в продължение на 14 седмици (вж. точка 4.4).</w:t>
      </w:r>
    </w:p>
    <w:p w14:paraId="2CE80877" w14:textId="77777777" w:rsidR="0040333D" w:rsidRPr="00FE100D" w:rsidRDefault="0040333D">
      <w:pPr>
        <w:tabs>
          <w:tab w:val="clear" w:pos="567"/>
        </w:tabs>
        <w:spacing w:line="240" w:lineRule="auto"/>
        <w:rPr>
          <w:lang w:val="bg-BG"/>
        </w:rPr>
      </w:pPr>
    </w:p>
    <w:p w14:paraId="5C999306" w14:textId="77777777" w:rsidR="0040333D" w:rsidRPr="00FE100D" w:rsidRDefault="008D7358">
      <w:pPr>
        <w:keepNext/>
        <w:keepLines/>
        <w:spacing w:line="240" w:lineRule="auto"/>
        <w:rPr>
          <w:bCs/>
          <w:i/>
          <w:iCs/>
          <w:u w:val="single"/>
          <w:lang w:val="bg-BG"/>
        </w:rPr>
      </w:pPr>
      <w:r w:rsidRPr="00FE100D">
        <w:rPr>
          <w:bCs/>
          <w:i/>
          <w:iCs/>
          <w:u w:val="single"/>
          <w:lang w:val="bg-BG"/>
        </w:rPr>
        <w:lastRenderedPageBreak/>
        <w:t>Болест на Crohn при педиатрични пациенти</w:t>
      </w:r>
    </w:p>
    <w:p w14:paraId="0AAA2633" w14:textId="77777777" w:rsidR="0040333D" w:rsidRPr="00FE100D" w:rsidRDefault="0040333D">
      <w:pPr>
        <w:keepNext/>
        <w:keepLines/>
        <w:spacing w:line="240" w:lineRule="auto"/>
        <w:rPr>
          <w:bCs/>
          <w:i/>
          <w:iCs/>
          <w:u w:val="single"/>
          <w:lang w:val="bg-BG"/>
        </w:rPr>
      </w:pPr>
    </w:p>
    <w:p w14:paraId="3C881DE9" w14:textId="77777777" w:rsidR="0040333D" w:rsidRPr="00FE100D" w:rsidRDefault="008D7358">
      <w:pPr>
        <w:rPr>
          <w:lang w:val="bg-BG"/>
        </w:rPr>
      </w:pPr>
      <w:r w:rsidRPr="00FE100D">
        <w:rPr>
          <w:lang w:val="bg-BG"/>
        </w:rPr>
        <w:t>В проучването REACH следните нежелани реакции са съобщавани по-често при педиатрични пациенти с болест на Crohn (вж. точка 5.1), отколкото при възрастни пациенти с болест на Crohn: анемия (10,7%), кръв в изпражненията (9,7%), левкопения (8,7%), зачервяване (8,7%), вирусни инфекции (7,8%), неутропения (6,8%), бактериални инфекции (5,8%), алергични реакции с прояви от страна на дихателните пътища (5,8%). В допълнение, са съобщени костни фрактури (6,8%), за които обаче не е установена причинно-следствена връзка. По</w:t>
      </w:r>
      <w:r w:rsidRPr="00FE100D">
        <w:rPr>
          <w:lang w:val="bg-BG"/>
        </w:rPr>
        <w:noBreakHyphen/>
        <w:t>долу са изброени някои по</w:t>
      </w:r>
      <w:r w:rsidRPr="00FE100D">
        <w:rPr>
          <w:lang w:val="bg-BG"/>
        </w:rPr>
        <w:noBreakHyphen/>
        <w:t>специални съображения.</w:t>
      </w:r>
    </w:p>
    <w:p w14:paraId="4CF05400" w14:textId="77777777" w:rsidR="0040333D" w:rsidRPr="00FE100D" w:rsidRDefault="0040333D">
      <w:pPr>
        <w:spacing w:line="240" w:lineRule="auto"/>
        <w:rPr>
          <w:u w:val="single"/>
          <w:lang w:val="bg-BG"/>
        </w:rPr>
      </w:pPr>
    </w:p>
    <w:p w14:paraId="3AD37478" w14:textId="77777777" w:rsidR="0040333D" w:rsidRPr="00FE100D" w:rsidRDefault="008D7358">
      <w:pPr>
        <w:keepNext/>
        <w:keepLines/>
        <w:spacing w:line="240" w:lineRule="auto"/>
        <w:rPr>
          <w:bCs/>
          <w:i/>
          <w:iCs/>
          <w:lang w:val="bg-BG"/>
        </w:rPr>
      </w:pPr>
      <w:r w:rsidRPr="00FE100D">
        <w:rPr>
          <w:bCs/>
          <w:i/>
          <w:iCs/>
          <w:lang w:val="bg-BG"/>
        </w:rPr>
        <w:t>Реакции, свързани с инфузията</w:t>
      </w:r>
    </w:p>
    <w:p w14:paraId="5D27EBB8" w14:textId="37021306" w:rsidR="0040333D" w:rsidRPr="00FE100D" w:rsidRDefault="008D7358">
      <w:pPr>
        <w:spacing w:line="240" w:lineRule="auto"/>
        <w:rPr>
          <w:lang w:val="bg-BG"/>
        </w:rPr>
      </w:pPr>
      <w:r w:rsidRPr="00FE100D">
        <w:rPr>
          <w:lang w:val="bg-BG"/>
        </w:rPr>
        <w:t>В проучването REACH 17,5% от рандомизираните пациенти са развили 1 или повече инфузионни реакции. Не е имало сериозни инфузионни реакции, а при двама от пациентите в REACH са се развили анафилактични реакции</w:t>
      </w:r>
      <w:r w:rsidR="00B00E94" w:rsidRPr="00656303">
        <w:rPr>
          <w:lang w:val="bg-BG"/>
        </w:rPr>
        <w:t xml:space="preserve">, </w:t>
      </w:r>
      <w:r w:rsidR="00B00E94" w:rsidRPr="000E2BDD">
        <w:rPr>
          <w:lang w:val="bg-BG"/>
        </w:rPr>
        <w:t>които не са били сериозни</w:t>
      </w:r>
      <w:r w:rsidRPr="00FE100D">
        <w:rPr>
          <w:lang w:val="bg-BG"/>
        </w:rPr>
        <w:t>.</w:t>
      </w:r>
    </w:p>
    <w:p w14:paraId="5F8AE0A9" w14:textId="77777777" w:rsidR="0040333D" w:rsidRPr="00FE100D" w:rsidRDefault="0040333D">
      <w:pPr>
        <w:spacing w:line="240" w:lineRule="auto"/>
        <w:rPr>
          <w:lang w:val="bg-BG"/>
        </w:rPr>
      </w:pPr>
    </w:p>
    <w:p w14:paraId="6DD9A608" w14:textId="77777777" w:rsidR="0040333D" w:rsidRPr="00FE100D" w:rsidRDefault="008D7358">
      <w:pPr>
        <w:keepNext/>
        <w:keepLines/>
        <w:spacing w:line="240" w:lineRule="auto"/>
        <w:rPr>
          <w:bCs/>
          <w:i/>
          <w:iCs/>
          <w:lang w:val="bg-BG"/>
        </w:rPr>
      </w:pPr>
      <w:r w:rsidRPr="00FE100D">
        <w:rPr>
          <w:bCs/>
          <w:i/>
          <w:iCs/>
          <w:lang w:val="bg-BG"/>
        </w:rPr>
        <w:t>Имуногенност</w:t>
      </w:r>
    </w:p>
    <w:p w14:paraId="51C37DA9" w14:textId="77777777" w:rsidR="0040333D" w:rsidRPr="00FE100D" w:rsidRDefault="008D7358">
      <w:pPr>
        <w:spacing w:line="240" w:lineRule="auto"/>
        <w:rPr>
          <w:lang w:val="bg-BG"/>
        </w:rPr>
      </w:pPr>
      <w:r w:rsidRPr="00FE100D">
        <w:rPr>
          <w:lang w:val="bg-BG"/>
        </w:rPr>
        <w:t>Антитела срещу инфликсимаб са открити при 3-ма (2,9%) от педиатричните пациенти.</w:t>
      </w:r>
    </w:p>
    <w:p w14:paraId="53B8A6DE" w14:textId="77777777" w:rsidR="0040333D" w:rsidRPr="00FE100D" w:rsidRDefault="0040333D">
      <w:pPr>
        <w:spacing w:line="240" w:lineRule="auto"/>
        <w:rPr>
          <w:lang w:val="bg-BG"/>
        </w:rPr>
      </w:pPr>
    </w:p>
    <w:p w14:paraId="6DE670C2" w14:textId="77777777" w:rsidR="0040333D" w:rsidRPr="00FE100D" w:rsidRDefault="008D7358">
      <w:pPr>
        <w:keepNext/>
        <w:keepLines/>
        <w:spacing w:line="240" w:lineRule="auto"/>
        <w:rPr>
          <w:bCs/>
          <w:i/>
          <w:iCs/>
          <w:lang w:val="bg-BG"/>
        </w:rPr>
      </w:pPr>
      <w:r w:rsidRPr="00FE100D">
        <w:rPr>
          <w:bCs/>
          <w:i/>
          <w:iCs/>
          <w:lang w:val="bg-BG"/>
        </w:rPr>
        <w:t>Инфекции</w:t>
      </w:r>
    </w:p>
    <w:p w14:paraId="3C80A1B6" w14:textId="5B8B26A6" w:rsidR="0040333D" w:rsidRPr="00FE100D" w:rsidRDefault="008D7358">
      <w:pPr>
        <w:spacing w:line="240" w:lineRule="auto"/>
        <w:rPr>
          <w:lang w:val="bg-BG"/>
        </w:rPr>
      </w:pPr>
      <w:r w:rsidRPr="00FE100D">
        <w:rPr>
          <w:lang w:val="bg-BG"/>
        </w:rPr>
        <w:t xml:space="preserve">В проучването REACH съобщения за инфекции има при 56,3% от рандомизираните пациенти, лекувани с инфликсимаб. Съобщенията за инфекции са по-чести при пациенти, при които инфузии са правени през 8 седмици, отколкото при пациенти, при които са правени през 12 седмици (съответно 73,6% и 38,0%), докато съобщения за сериозни инфекции има при 3 пациенти в групата на инфузии през 8 седмици и при 4 пациенти в групата на инфузии през 12 седмици. Най-често съобщаваните инфекции са инфекциите на горните дихателни пътища и фарингити, а най-често съобщаваната сериозна инфекция е абсцес. Има съобщения за три случая на пневмония (една </w:t>
      </w:r>
      <w:r w:rsidR="00B00E94" w:rsidRPr="000E2BDD">
        <w:rPr>
          <w:lang w:val="bg-BG"/>
        </w:rPr>
        <w:t>сериозна</w:t>
      </w:r>
      <w:r w:rsidRPr="00FE100D">
        <w:rPr>
          <w:lang w:val="bg-BG"/>
        </w:rPr>
        <w:t>) и два случая на херпес зостер (и двата не</w:t>
      </w:r>
      <w:r w:rsidR="00B00E94" w:rsidRPr="000E2BDD">
        <w:rPr>
          <w:lang w:val="bg-BG"/>
        </w:rPr>
        <w:t xml:space="preserve"> са сериозни</w:t>
      </w:r>
      <w:r w:rsidRPr="00FE100D">
        <w:rPr>
          <w:lang w:val="bg-BG"/>
        </w:rPr>
        <w:t>).</w:t>
      </w:r>
    </w:p>
    <w:p w14:paraId="2DC897DD" w14:textId="77777777" w:rsidR="0040333D" w:rsidRPr="00FE100D" w:rsidRDefault="0040333D">
      <w:pPr>
        <w:rPr>
          <w:lang w:val="bg-BG"/>
        </w:rPr>
      </w:pPr>
    </w:p>
    <w:p w14:paraId="0376BD79" w14:textId="77777777" w:rsidR="0040333D" w:rsidRPr="00FE100D" w:rsidRDefault="008D7358">
      <w:pPr>
        <w:keepNext/>
        <w:keepLines/>
        <w:spacing w:line="240" w:lineRule="auto"/>
        <w:rPr>
          <w:i/>
          <w:u w:val="single"/>
          <w:lang w:val="bg-BG"/>
        </w:rPr>
      </w:pPr>
      <w:r w:rsidRPr="00FE100D">
        <w:rPr>
          <w:i/>
          <w:u w:val="single"/>
          <w:lang w:val="bg-BG"/>
        </w:rPr>
        <w:t>Улцерозен колит при деца</w:t>
      </w:r>
    </w:p>
    <w:p w14:paraId="7D4F89AB" w14:textId="77777777" w:rsidR="0040333D" w:rsidRPr="00FE100D" w:rsidRDefault="0040333D">
      <w:pPr>
        <w:keepNext/>
        <w:keepLines/>
        <w:spacing w:line="240" w:lineRule="auto"/>
        <w:rPr>
          <w:i/>
          <w:u w:val="single"/>
          <w:lang w:val="bg-BG"/>
        </w:rPr>
      </w:pPr>
    </w:p>
    <w:p w14:paraId="6F616698" w14:textId="77777777" w:rsidR="0040333D" w:rsidRPr="00FE100D" w:rsidRDefault="008D7358">
      <w:pPr>
        <w:rPr>
          <w:lang w:val="bg-BG"/>
        </w:rPr>
      </w:pPr>
      <w:r w:rsidRPr="00FE100D">
        <w:rPr>
          <w:lang w:val="bg-BG"/>
        </w:rPr>
        <w:t>Като цяло, нежеланите лекарствени реакции, съобщени в клиничното изпитване при улцерозен колит при деца (C0168T72) и проучванията при улцерозен колит при възрастни (ACT 1 и ACT 2), са сходни. В C0168T72, най-честите нежелани реакции са инфекции на горните дихателни пътища, фарингит, коремна болка, повишена температура и главоболие. Най-често срещаната нежелана лекарствена реакция е влошаване на улцерозния колит, чиято честота е била по</w:t>
      </w:r>
      <w:r w:rsidRPr="00FE100D">
        <w:rPr>
          <w:lang w:val="bg-BG"/>
        </w:rPr>
        <w:noBreakHyphen/>
        <w:t>висока при пациентите на 12</w:t>
      </w:r>
      <w:r w:rsidRPr="00FE100D">
        <w:rPr>
          <w:lang w:val="bg-BG"/>
        </w:rPr>
        <w:noBreakHyphen/>
        <w:t>седмичен, в сравнение с тази при пациентите на 8</w:t>
      </w:r>
      <w:r w:rsidRPr="00FE100D">
        <w:rPr>
          <w:lang w:val="bg-BG"/>
        </w:rPr>
        <w:noBreakHyphen/>
        <w:t>седмичен дозов режим.</w:t>
      </w:r>
    </w:p>
    <w:p w14:paraId="06A9D0A1" w14:textId="77777777" w:rsidR="0040333D" w:rsidRPr="00FE100D" w:rsidRDefault="0040333D">
      <w:pPr>
        <w:rPr>
          <w:lang w:val="bg-BG"/>
        </w:rPr>
      </w:pPr>
    </w:p>
    <w:p w14:paraId="3BB56A42" w14:textId="77777777" w:rsidR="0040333D" w:rsidRPr="00FE100D" w:rsidRDefault="008D7358">
      <w:pPr>
        <w:keepNext/>
        <w:keepLines/>
        <w:spacing w:line="240" w:lineRule="auto"/>
        <w:rPr>
          <w:i/>
          <w:lang w:val="bg-BG"/>
        </w:rPr>
      </w:pPr>
      <w:r w:rsidRPr="00FE100D">
        <w:rPr>
          <w:i/>
          <w:lang w:val="bg-BG"/>
        </w:rPr>
        <w:t>Реакции, свързани с инфузията</w:t>
      </w:r>
    </w:p>
    <w:p w14:paraId="39BA418A" w14:textId="7777C5B1" w:rsidR="0040333D" w:rsidRPr="00FE100D" w:rsidRDefault="008D7358">
      <w:pPr>
        <w:rPr>
          <w:lang w:val="bg-BG"/>
        </w:rPr>
      </w:pPr>
      <w:r w:rsidRPr="00FE100D">
        <w:rPr>
          <w:lang w:val="bg-BG"/>
        </w:rPr>
        <w:t xml:space="preserve">Като цяло, 8 (13,3%) от 60 лекувани пациенти са получили една или повече реакции, свързани с инфузията, като 4 от 22 (18,2%) са при 8-седмичния и 3 от 23 (13,0%) – при 12-седмичния режим на </w:t>
      </w:r>
      <w:r w:rsidR="00505180">
        <w:rPr>
          <w:lang w:val="bg-BG"/>
        </w:rPr>
        <w:t>поддържащо лечение</w:t>
      </w:r>
      <w:r w:rsidRPr="00FE100D">
        <w:rPr>
          <w:lang w:val="bg-BG"/>
        </w:rPr>
        <w:t>. Няма съобщени сериозни реакции, свързани с инфузията. Всички реакции, свързани с инфузията, са леки до умерени по интензивност.</w:t>
      </w:r>
    </w:p>
    <w:p w14:paraId="397123A0" w14:textId="77777777" w:rsidR="0040333D" w:rsidRPr="00FE100D" w:rsidRDefault="0040333D">
      <w:pPr>
        <w:rPr>
          <w:lang w:val="bg-BG"/>
        </w:rPr>
      </w:pPr>
    </w:p>
    <w:p w14:paraId="44707875" w14:textId="48E8181A" w:rsidR="0040333D" w:rsidRPr="00505180" w:rsidRDefault="00505180">
      <w:pPr>
        <w:keepNext/>
        <w:keepLines/>
        <w:spacing w:line="240" w:lineRule="auto"/>
        <w:rPr>
          <w:i/>
          <w:lang w:val="bg-BG"/>
        </w:rPr>
      </w:pPr>
      <w:r>
        <w:rPr>
          <w:i/>
          <w:lang w:val="bg-BG"/>
        </w:rPr>
        <w:t>Имуногенност</w:t>
      </w:r>
    </w:p>
    <w:p w14:paraId="29C9F759" w14:textId="04568873" w:rsidR="0040333D" w:rsidRPr="00FE100D" w:rsidRDefault="008D7358">
      <w:pPr>
        <w:rPr>
          <w:lang w:val="bg-BG"/>
        </w:rPr>
      </w:pPr>
      <w:r w:rsidRPr="00FE100D">
        <w:rPr>
          <w:lang w:val="bg-BG"/>
        </w:rPr>
        <w:t xml:space="preserve">Антитела към </w:t>
      </w:r>
      <w:r w:rsidR="00B00E94" w:rsidRPr="000E2BDD">
        <w:rPr>
          <w:lang w:val="bg-BG"/>
        </w:rPr>
        <w:t>инфликсимаб</w:t>
      </w:r>
      <w:r w:rsidRPr="00FE100D">
        <w:rPr>
          <w:lang w:val="bg-BG"/>
        </w:rPr>
        <w:t>са установени при 4 (7,7%) пациенти през седмица 54.</w:t>
      </w:r>
    </w:p>
    <w:p w14:paraId="4422D8D0" w14:textId="77777777" w:rsidR="0040333D" w:rsidRPr="00FE100D" w:rsidRDefault="0040333D">
      <w:pPr>
        <w:rPr>
          <w:lang w:val="bg-BG"/>
        </w:rPr>
      </w:pPr>
    </w:p>
    <w:p w14:paraId="07E48858" w14:textId="77777777" w:rsidR="0040333D" w:rsidRPr="00FE100D" w:rsidRDefault="008D7358">
      <w:pPr>
        <w:keepNext/>
        <w:keepLines/>
        <w:spacing w:line="240" w:lineRule="auto"/>
        <w:rPr>
          <w:i/>
          <w:lang w:val="bg-BG"/>
        </w:rPr>
      </w:pPr>
      <w:r w:rsidRPr="00FE100D">
        <w:rPr>
          <w:i/>
          <w:lang w:val="bg-BG"/>
        </w:rPr>
        <w:t>Инфекции</w:t>
      </w:r>
    </w:p>
    <w:p w14:paraId="654F5735" w14:textId="77777777" w:rsidR="0040333D" w:rsidRPr="00FE100D" w:rsidRDefault="008D7358">
      <w:pPr>
        <w:rPr>
          <w:lang w:val="bg-BG"/>
        </w:rPr>
      </w:pPr>
      <w:r w:rsidRPr="00FE100D">
        <w:rPr>
          <w:lang w:val="bg-BG"/>
        </w:rPr>
        <w:t xml:space="preserve">Инфекции са съобщени при 31 (51,7%) от 60 лекувани пациенти при C0168T72, а при 22 (36,7%) се е наложило перорално или парентерално антимикробно лечение. Процентът на пациентите с инфекции при C0168T72 е сходен с този при педиатричното проучване при болест на Crohn (REACH), но по-висок в сравнение с проучванията при възрастни с улцерозен колит (ACT 1 и ACT 2). Общата честота на инфекции при C0168T72 е 13/22 (59%) при групата на поддържащо лечение на всеки 8 седмици и 14/23 (60,9%) при групата на поддържащо лечение на всеки 12 седмици. Инфекции на горните дихателни пътища (7/60[12%]) и фарингит (5/60 </w:t>
      </w:r>
      <w:r w:rsidRPr="00FE100D">
        <w:rPr>
          <w:lang w:val="bg-BG"/>
        </w:rPr>
        <w:lastRenderedPageBreak/>
        <w:t>[8%]) са най-често съобщаваните инфекции на дихателната система. Сериозни инфекции са съобщени при 12% (7/60) от всички лекувани пациенти.</w:t>
      </w:r>
    </w:p>
    <w:p w14:paraId="2FD171C8" w14:textId="77777777" w:rsidR="0040333D" w:rsidRPr="00FE100D" w:rsidRDefault="0040333D">
      <w:pPr>
        <w:rPr>
          <w:lang w:val="bg-BG"/>
        </w:rPr>
      </w:pPr>
    </w:p>
    <w:p w14:paraId="1106E438" w14:textId="0AF18094" w:rsidR="0040333D" w:rsidRPr="00FE100D" w:rsidRDefault="008D7358">
      <w:pPr>
        <w:rPr>
          <w:lang w:val="bg-BG"/>
        </w:rPr>
      </w:pPr>
      <w:r w:rsidRPr="00FE100D">
        <w:rPr>
          <w:lang w:val="bg-BG"/>
        </w:rPr>
        <w:t xml:space="preserve">В това проучване е имало повече пациенти в групата на възраст от 12 до 17 години, отколкото в групата на възраст от 6 до 11 години (45/60 [75,0%]) спрямо 15/60 [25,0%]). Въпреки че броят на пациентите във всяка подгрупа е твърде малък, за да се направят някакви окончателни заключения относно влиянието на възрастта върху профила на </w:t>
      </w:r>
      <w:r w:rsidR="00505180">
        <w:rPr>
          <w:lang w:val="bg-BG"/>
        </w:rPr>
        <w:t>безопасност</w:t>
      </w:r>
      <w:r w:rsidRPr="00FE100D">
        <w:rPr>
          <w:lang w:val="bg-BG"/>
        </w:rPr>
        <w:t>, при по-висок процент пациенти в групата на малките деца има сериозни нежелани реакции и прекратяване поради нежелани лекарствени реакции, в сравнение с групата на юношите. Въпреки че процентът на пациентите с инфекции е бил също по-висок в групата на малките деца, процентът на сериозните инфекции е бил сходен и в двете възрастови групи. Като цяло, процентите на нежеланите лекарствени реакции и реакциите, свързани с инфузиите, са били сходни между групите от 6 до 11 и от 12 до 17 години.</w:t>
      </w:r>
    </w:p>
    <w:p w14:paraId="506DF4A9" w14:textId="77777777" w:rsidR="0040333D" w:rsidRPr="00FE100D" w:rsidRDefault="0040333D">
      <w:pPr>
        <w:rPr>
          <w:lang w:val="bg-BG"/>
        </w:rPr>
      </w:pPr>
    </w:p>
    <w:p w14:paraId="254FD9B4" w14:textId="77777777" w:rsidR="0040333D" w:rsidRPr="00FE100D" w:rsidRDefault="008D7358">
      <w:pPr>
        <w:keepNext/>
        <w:keepLines/>
        <w:spacing w:line="240" w:lineRule="auto"/>
        <w:rPr>
          <w:u w:val="single"/>
          <w:lang w:val="bg-BG"/>
        </w:rPr>
      </w:pPr>
      <w:r w:rsidRPr="00FE100D">
        <w:rPr>
          <w:u w:val="single"/>
          <w:lang w:val="bg-BG"/>
        </w:rPr>
        <w:t>Постмаркетингов опит</w:t>
      </w:r>
    </w:p>
    <w:p w14:paraId="035F8DDC" w14:textId="77777777" w:rsidR="0040333D" w:rsidRPr="00FE100D" w:rsidRDefault="0040333D">
      <w:pPr>
        <w:keepNext/>
        <w:keepLines/>
        <w:spacing w:line="240" w:lineRule="auto"/>
        <w:rPr>
          <w:u w:val="single"/>
          <w:lang w:val="bg-BG"/>
        </w:rPr>
      </w:pPr>
    </w:p>
    <w:p w14:paraId="03D1DEA2" w14:textId="77777777" w:rsidR="0040333D" w:rsidRPr="00FE100D" w:rsidRDefault="008D7358">
      <w:pPr>
        <w:spacing w:line="240" w:lineRule="auto"/>
        <w:rPr>
          <w:lang w:val="bg-BG"/>
        </w:rPr>
      </w:pPr>
      <w:r w:rsidRPr="00FE100D">
        <w:rPr>
          <w:lang w:val="bg-BG"/>
        </w:rPr>
        <w:t>Постмаркетинговите спонтанни, сериозни нежелани реакции при приложението на инфликсимаб при педиатрична популация включват развитието на злокачествени заболявания, включително и на хепатолиенален Т</w:t>
      </w:r>
      <w:r w:rsidRPr="00FE100D">
        <w:rPr>
          <w:lang w:val="bg-BG"/>
        </w:rPr>
        <w:noBreakHyphen/>
        <w:t>клетъчен лимфом, преходно отклонение на чернодробните ензими, лупус-подобен синдром и позитивиране за автоантитела (вж. точки 4.4 и 4.8).</w:t>
      </w:r>
    </w:p>
    <w:p w14:paraId="255698B0" w14:textId="77777777" w:rsidR="0040333D" w:rsidRPr="00FE100D" w:rsidRDefault="0040333D">
      <w:pPr>
        <w:tabs>
          <w:tab w:val="clear" w:pos="567"/>
        </w:tabs>
        <w:spacing w:line="240" w:lineRule="auto"/>
        <w:rPr>
          <w:lang w:val="bg-BG"/>
        </w:rPr>
      </w:pPr>
    </w:p>
    <w:p w14:paraId="062C5562" w14:textId="77777777" w:rsidR="0040333D" w:rsidRPr="00FE100D" w:rsidRDefault="008D7358">
      <w:pPr>
        <w:keepNext/>
        <w:keepLines/>
        <w:tabs>
          <w:tab w:val="clear" w:pos="567"/>
        </w:tabs>
        <w:spacing w:line="240" w:lineRule="auto"/>
        <w:rPr>
          <w:iCs/>
          <w:u w:val="single"/>
          <w:lang w:val="bg-BG"/>
        </w:rPr>
      </w:pPr>
      <w:r w:rsidRPr="00FE100D">
        <w:rPr>
          <w:iCs/>
          <w:u w:val="single"/>
          <w:lang w:val="bg-BG"/>
        </w:rPr>
        <w:t>Други специални популации</w:t>
      </w:r>
    </w:p>
    <w:p w14:paraId="6DD441FA" w14:textId="77777777" w:rsidR="0040333D" w:rsidRPr="00FE100D" w:rsidRDefault="0040333D">
      <w:pPr>
        <w:keepNext/>
        <w:keepLines/>
        <w:tabs>
          <w:tab w:val="clear" w:pos="567"/>
        </w:tabs>
        <w:spacing w:line="240" w:lineRule="auto"/>
        <w:rPr>
          <w:iCs/>
          <w:u w:val="single"/>
          <w:lang w:val="bg-BG"/>
        </w:rPr>
      </w:pPr>
    </w:p>
    <w:p w14:paraId="02F40890" w14:textId="77777777" w:rsidR="0040333D" w:rsidRPr="00FE100D" w:rsidRDefault="008D7358">
      <w:pPr>
        <w:keepNext/>
        <w:keepLines/>
        <w:tabs>
          <w:tab w:val="clear" w:pos="567"/>
        </w:tabs>
        <w:spacing w:line="240" w:lineRule="auto"/>
        <w:rPr>
          <w:i/>
          <w:lang w:val="bg-BG"/>
        </w:rPr>
      </w:pPr>
      <w:r w:rsidRPr="00FE100D">
        <w:rPr>
          <w:i/>
          <w:u w:val="single"/>
          <w:lang w:val="bg-BG"/>
        </w:rPr>
        <w:t>Старческа възраст</w:t>
      </w:r>
    </w:p>
    <w:p w14:paraId="66F92FC9" w14:textId="77777777" w:rsidR="0040333D" w:rsidRPr="00FE100D" w:rsidRDefault="0040333D">
      <w:pPr>
        <w:keepNext/>
        <w:keepLines/>
        <w:tabs>
          <w:tab w:val="clear" w:pos="567"/>
        </w:tabs>
        <w:spacing w:line="240" w:lineRule="auto"/>
        <w:rPr>
          <w:i/>
          <w:lang w:val="bg-BG"/>
        </w:rPr>
      </w:pPr>
    </w:p>
    <w:p w14:paraId="00AB2A10" w14:textId="77777777" w:rsidR="0040333D" w:rsidRPr="00FE100D" w:rsidRDefault="008D7358">
      <w:pPr>
        <w:tabs>
          <w:tab w:val="clear" w:pos="567"/>
        </w:tabs>
        <w:spacing w:line="240" w:lineRule="auto"/>
        <w:rPr>
          <w:lang w:val="bg-BG"/>
        </w:rPr>
      </w:pPr>
      <w:r w:rsidRPr="00FE100D">
        <w:rPr>
          <w:lang w:val="bg-BG"/>
        </w:rPr>
        <w:t>В клинични проучвания при ревматоиден артрит, честотата на сериозни инфекции при пациентите на и над 65 години (11,3%), лекувани с инфликсимаб плюс метотр</w:t>
      </w:r>
      <w:r w:rsidR="00796D14" w:rsidRPr="00FE100D">
        <w:rPr>
          <w:lang w:val="bg-BG"/>
        </w:rPr>
        <w:t>е</w:t>
      </w:r>
      <w:r w:rsidRPr="00FE100D">
        <w:rPr>
          <w:lang w:val="bg-BG"/>
        </w:rPr>
        <w:t>ксат, е била по-голяма от тази при пациентите под 65</w:t>
      </w:r>
      <w:r w:rsidRPr="00FE100D">
        <w:rPr>
          <w:lang w:val="bg-BG"/>
        </w:rPr>
        <w:noBreakHyphen/>
        <w:t>годишна възраст (4,6%). При пациентите, лекувани само с метотр</w:t>
      </w:r>
      <w:r w:rsidR="00796D14" w:rsidRPr="00FE100D">
        <w:rPr>
          <w:lang w:val="bg-BG"/>
        </w:rPr>
        <w:t>е</w:t>
      </w:r>
      <w:r w:rsidRPr="00FE100D">
        <w:rPr>
          <w:lang w:val="bg-BG"/>
        </w:rPr>
        <w:t>ксат, честотата на сериозните инфекции е била 5,2% при пациентите на и над 65 години в сравнение с 2,7% при пациентите под 65 години (вж. точка 4.4).</w:t>
      </w:r>
    </w:p>
    <w:p w14:paraId="41794B7B" w14:textId="77777777" w:rsidR="0040333D" w:rsidRPr="00FE100D" w:rsidRDefault="0040333D">
      <w:pPr>
        <w:tabs>
          <w:tab w:val="clear" w:pos="567"/>
          <w:tab w:val="left" w:pos="720"/>
        </w:tabs>
        <w:spacing w:line="240" w:lineRule="auto"/>
        <w:rPr>
          <w:noProof/>
          <w:u w:val="single"/>
          <w:lang w:val="bg-BG"/>
        </w:rPr>
      </w:pPr>
    </w:p>
    <w:p w14:paraId="655172D7" w14:textId="77777777" w:rsidR="0040333D" w:rsidRPr="00FE100D" w:rsidRDefault="008D7358">
      <w:pPr>
        <w:tabs>
          <w:tab w:val="clear" w:pos="567"/>
          <w:tab w:val="left" w:pos="720"/>
        </w:tabs>
        <w:spacing w:line="240" w:lineRule="auto"/>
        <w:rPr>
          <w:noProof/>
          <w:u w:val="single"/>
          <w:lang w:val="bg-BG"/>
        </w:rPr>
      </w:pPr>
      <w:r w:rsidRPr="00FE100D">
        <w:rPr>
          <w:noProof/>
          <w:u w:val="single"/>
          <w:lang w:val="bg-BG"/>
        </w:rPr>
        <w:t>Съобщаване на подозирани нежелани реакции</w:t>
      </w:r>
    </w:p>
    <w:p w14:paraId="00AFA084" w14:textId="77777777" w:rsidR="0040333D" w:rsidRPr="00FE100D" w:rsidRDefault="0040333D">
      <w:pPr>
        <w:tabs>
          <w:tab w:val="clear" w:pos="567"/>
          <w:tab w:val="left" w:pos="720"/>
        </w:tabs>
        <w:spacing w:line="240" w:lineRule="auto"/>
        <w:rPr>
          <w:u w:val="single"/>
          <w:lang w:val="bg-BG"/>
        </w:rPr>
      </w:pPr>
    </w:p>
    <w:p w14:paraId="6CAD8579" w14:textId="0BB4B208" w:rsidR="00D70F68" w:rsidRPr="00FE100D" w:rsidRDefault="00D70F68" w:rsidP="00D70F68">
      <w:pPr>
        <w:tabs>
          <w:tab w:val="clear" w:pos="567"/>
          <w:tab w:val="left" w:pos="720"/>
        </w:tabs>
        <w:spacing w:line="240" w:lineRule="auto"/>
        <w:rPr>
          <w:lang w:val="bg-BG"/>
        </w:rPr>
      </w:pPr>
      <w:r w:rsidRPr="00FE100D">
        <w:rPr>
          <w:noProof/>
          <w:lang w:val="bg-BG"/>
        </w:rPr>
        <w:t>Съобщаването на подозирани нежелани реакции след разрешаване за употреба на лекарствения продукт е важно.</w:t>
      </w:r>
      <w:r w:rsidRPr="00FE100D">
        <w:rPr>
          <w:lang w:val="bg-BG"/>
        </w:rPr>
        <w:t xml:space="preserve"> </w:t>
      </w:r>
      <w:r w:rsidRPr="00FE100D">
        <w:rPr>
          <w:noProof/>
          <w:lang w:val="bg-BG"/>
        </w:rPr>
        <w:t>Това позволява да продължи наблюдението на съотношението полза/риск за лекарствения продукт.</w:t>
      </w:r>
      <w:r w:rsidRPr="00FE100D">
        <w:rPr>
          <w:lang w:val="bg-BG"/>
        </w:rPr>
        <w:t xml:space="preserve"> </w:t>
      </w:r>
      <w:r w:rsidRPr="00FE100D">
        <w:rPr>
          <w:noProof/>
          <w:lang w:val="bg-BG"/>
        </w:rPr>
        <w:t xml:space="preserve">От медицинските специалисти се изисква да съобщават всяка подозирана нежелана реакция чрез </w:t>
      </w:r>
      <w:r w:rsidRPr="00FE100D">
        <w:rPr>
          <w:noProof/>
          <w:shd w:val="clear" w:color="auto" w:fill="D9D9D9"/>
          <w:lang w:val="bg-BG"/>
        </w:rPr>
        <w:t xml:space="preserve">национална система за съобщаване, посочена в </w:t>
      </w:r>
      <w:r>
        <w:fldChar w:fldCharType="begin"/>
      </w:r>
      <w:r>
        <w:instrText>HYPERLINK</w:instrText>
      </w:r>
      <w:r w:rsidRPr="00C867D3">
        <w:rPr>
          <w:lang w:val="bg-BG"/>
          <w:rPrChange w:id="6" w:author="만든 이">
            <w:rPr/>
          </w:rPrChange>
        </w:rPr>
        <w:instrText xml:space="preserve"> "</w:instrText>
      </w:r>
      <w:r>
        <w:instrText>http</w:instrText>
      </w:r>
      <w:r w:rsidRPr="00C867D3">
        <w:rPr>
          <w:lang w:val="bg-BG"/>
          <w:rPrChange w:id="7" w:author="만든 이">
            <w:rPr/>
          </w:rPrChange>
        </w:rPr>
        <w:instrText>://</w:instrText>
      </w:r>
      <w:r>
        <w:instrText>www</w:instrText>
      </w:r>
      <w:r w:rsidRPr="00C867D3">
        <w:rPr>
          <w:lang w:val="bg-BG"/>
          <w:rPrChange w:id="8" w:author="만든 이">
            <w:rPr/>
          </w:rPrChange>
        </w:rPr>
        <w:instrText>.</w:instrText>
      </w:r>
      <w:r>
        <w:instrText>ema</w:instrText>
      </w:r>
      <w:r w:rsidRPr="00C867D3">
        <w:rPr>
          <w:lang w:val="bg-BG"/>
          <w:rPrChange w:id="9" w:author="만든 이">
            <w:rPr/>
          </w:rPrChange>
        </w:rPr>
        <w:instrText>.</w:instrText>
      </w:r>
      <w:r>
        <w:instrText>europa</w:instrText>
      </w:r>
      <w:r w:rsidRPr="00C867D3">
        <w:rPr>
          <w:lang w:val="bg-BG"/>
          <w:rPrChange w:id="10" w:author="만든 이">
            <w:rPr/>
          </w:rPrChange>
        </w:rPr>
        <w:instrText>.</w:instrText>
      </w:r>
      <w:r>
        <w:instrText>eu</w:instrText>
      </w:r>
      <w:r w:rsidRPr="00C867D3">
        <w:rPr>
          <w:lang w:val="bg-BG"/>
          <w:rPrChange w:id="11" w:author="만든 이">
            <w:rPr/>
          </w:rPrChange>
        </w:rPr>
        <w:instrText>/</w:instrText>
      </w:r>
      <w:r>
        <w:instrText>docs</w:instrText>
      </w:r>
      <w:r w:rsidRPr="00C867D3">
        <w:rPr>
          <w:lang w:val="bg-BG"/>
          <w:rPrChange w:id="12" w:author="만든 이">
            <w:rPr/>
          </w:rPrChange>
        </w:rPr>
        <w:instrText>/</w:instrText>
      </w:r>
      <w:r>
        <w:instrText>en</w:instrText>
      </w:r>
      <w:r w:rsidRPr="00C867D3">
        <w:rPr>
          <w:lang w:val="bg-BG"/>
          <w:rPrChange w:id="13" w:author="만든 이">
            <w:rPr/>
          </w:rPrChange>
        </w:rPr>
        <w:instrText>_</w:instrText>
      </w:r>
      <w:r>
        <w:instrText>GB</w:instrText>
      </w:r>
      <w:r w:rsidRPr="00C867D3">
        <w:rPr>
          <w:lang w:val="bg-BG"/>
          <w:rPrChange w:id="14" w:author="만든 이">
            <w:rPr/>
          </w:rPrChange>
        </w:rPr>
        <w:instrText>/</w:instrText>
      </w:r>
      <w:r>
        <w:instrText>document</w:instrText>
      </w:r>
      <w:r w:rsidRPr="00C867D3">
        <w:rPr>
          <w:lang w:val="bg-BG"/>
          <w:rPrChange w:id="15" w:author="만든 이">
            <w:rPr/>
          </w:rPrChange>
        </w:rPr>
        <w:instrText>_</w:instrText>
      </w:r>
      <w:r>
        <w:instrText>library</w:instrText>
      </w:r>
      <w:r w:rsidRPr="00C867D3">
        <w:rPr>
          <w:lang w:val="bg-BG"/>
          <w:rPrChange w:id="16" w:author="만든 이">
            <w:rPr/>
          </w:rPrChange>
        </w:rPr>
        <w:instrText>/</w:instrText>
      </w:r>
      <w:r>
        <w:instrText>Template</w:instrText>
      </w:r>
      <w:r w:rsidRPr="00C867D3">
        <w:rPr>
          <w:lang w:val="bg-BG"/>
          <w:rPrChange w:id="17" w:author="만든 이">
            <w:rPr/>
          </w:rPrChange>
        </w:rPr>
        <w:instrText>_</w:instrText>
      </w:r>
      <w:r>
        <w:instrText>or</w:instrText>
      </w:r>
      <w:r w:rsidRPr="00C867D3">
        <w:rPr>
          <w:lang w:val="bg-BG"/>
          <w:rPrChange w:id="18" w:author="만든 이">
            <w:rPr/>
          </w:rPrChange>
        </w:rPr>
        <w:instrText>_</w:instrText>
      </w:r>
      <w:r>
        <w:instrText>form</w:instrText>
      </w:r>
      <w:r w:rsidRPr="00C867D3">
        <w:rPr>
          <w:lang w:val="bg-BG"/>
          <w:rPrChange w:id="19" w:author="만든 이">
            <w:rPr/>
          </w:rPrChange>
        </w:rPr>
        <w:instrText>/2013/03/</w:instrText>
      </w:r>
      <w:r>
        <w:instrText>WC</w:instrText>
      </w:r>
      <w:r w:rsidRPr="00C867D3">
        <w:rPr>
          <w:lang w:val="bg-BG"/>
          <w:rPrChange w:id="20" w:author="만든 이">
            <w:rPr/>
          </w:rPrChange>
        </w:rPr>
        <w:instrText>500139752.</w:instrText>
      </w:r>
      <w:r>
        <w:instrText>doc</w:instrText>
      </w:r>
      <w:r w:rsidRPr="00C867D3">
        <w:rPr>
          <w:lang w:val="bg-BG"/>
          <w:rPrChange w:id="21" w:author="만든 이">
            <w:rPr/>
          </w:rPrChange>
        </w:rPr>
        <w:instrText>"</w:instrText>
      </w:r>
      <w:r>
        <w:fldChar w:fldCharType="separate"/>
      </w:r>
      <w:r w:rsidRPr="00FE100D">
        <w:rPr>
          <w:rStyle w:val="a6"/>
          <w:shd w:val="clear" w:color="auto" w:fill="D9D9D9"/>
          <w:lang w:val="bg-BG"/>
        </w:rPr>
        <w:t>Приложение</w:t>
      </w:r>
      <w:r w:rsidR="00D67540" w:rsidRPr="00D67540">
        <w:rPr>
          <w:rStyle w:val="a6"/>
          <w:shd w:val="clear" w:color="auto" w:fill="D9D9D9"/>
          <w:lang w:val="bg-BG"/>
        </w:rPr>
        <w:t> </w:t>
      </w:r>
      <w:r w:rsidRPr="00FE100D">
        <w:rPr>
          <w:rStyle w:val="a6"/>
          <w:shd w:val="clear" w:color="auto" w:fill="D9D9D9"/>
          <w:lang w:val="bg-BG"/>
        </w:rPr>
        <w:t>V</w:t>
      </w:r>
      <w:r>
        <w:fldChar w:fldCharType="end"/>
      </w:r>
      <w:r w:rsidRPr="00FE100D">
        <w:rPr>
          <w:noProof/>
          <w:lang w:val="bg-BG"/>
        </w:rPr>
        <w:t>.</w:t>
      </w:r>
    </w:p>
    <w:p w14:paraId="57E66286" w14:textId="77777777" w:rsidR="0040333D" w:rsidRPr="00FE100D" w:rsidRDefault="0040333D">
      <w:pPr>
        <w:spacing w:line="240" w:lineRule="auto"/>
        <w:ind w:left="567" w:hanging="567"/>
        <w:rPr>
          <w:b/>
          <w:lang w:val="bg-BG"/>
        </w:rPr>
      </w:pPr>
    </w:p>
    <w:p w14:paraId="3C5EA5E4" w14:textId="77777777" w:rsidR="0040333D" w:rsidRPr="00FE100D" w:rsidRDefault="008D7358">
      <w:pPr>
        <w:keepNext/>
        <w:keepLines/>
        <w:spacing w:line="240" w:lineRule="auto"/>
        <w:rPr>
          <w:b/>
          <w:lang w:val="bg-BG"/>
        </w:rPr>
      </w:pPr>
      <w:r w:rsidRPr="00FE100D">
        <w:rPr>
          <w:b/>
          <w:lang w:val="bg-BG"/>
        </w:rPr>
        <w:t>4.9</w:t>
      </w:r>
      <w:r w:rsidRPr="00FE100D">
        <w:rPr>
          <w:b/>
          <w:lang w:val="bg-BG"/>
        </w:rPr>
        <w:tab/>
        <w:t>Предозиране</w:t>
      </w:r>
    </w:p>
    <w:p w14:paraId="160EF54C" w14:textId="77777777" w:rsidR="0040333D" w:rsidRPr="00FE100D" w:rsidRDefault="0040333D">
      <w:pPr>
        <w:keepNext/>
        <w:keepLines/>
        <w:spacing w:line="240" w:lineRule="auto"/>
        <w:rPr>
          <w:lang w:val="bg-BG"/>
        </w:rPr>
      </w:pPr>
    </w:p>
    <w:p w14:paraId="56E51370" w14:textId="77777777" w:rsidR="0040333D" w:rsidRPr="00FE100D" w:rsidRDefault="008D7358">
      <w:pPr>
        <w:spacing w:line="240" w:lineRule="auto"/>
        <w:rPr>
          <w:lang w:val="bg-BG"/>
        </w:rPr>
      </w:pPr>
      <w:r w:rsidRPr="00FE100D">
        <w:rPr>
          <w:lang w:val="bg-BG"/>
        </w:rPr>
        <w:t>Случаи на предозиране не са съобщавани. Прилагани са единични дози до 20 mg/kg без прояви на токсичност.</w:t>
      </w:r>
    </w:p>
    <w:p w14:paraId="2D279DAF" w14:textId="77777777" w:rsidR="0040333D" w:rsidRPr="00FE100D" w:rsidRDefault="0040333D">
      <w:pPr>
        <w:spacing w:line="240" w:lineRule="auto"/>
        <w:rPr>
          <w:lang w:val="bg-BG"/>
        </w:rPr>
      </w:pPr>
    </w:p>
    <w:p w14:paraId="63D90EED" w14:textId="77777777" w:rsidR="0040333D" w:rsidRPr="00FE100D" w:rsidRDefault="0040333D">
      <w:pPr>
        <w:tabs>
          <w:tab w:val="clear" w:pos="567"/>
        </w:tabs>
        <w:spacing w:line="240" w:lineRule="auto"/>
        <w:rPr>
          <w:lang w:val="bg-BG"/>
        </w:rPr>
      </w:pPr>
    </w:p>
    <w:p w14:paraId="191E7776" w14:textId="77777777" w:rsidR="0040333D" w:rsidRPr="00FE100D" w:rsidRDefault="008D7358">
      <w:pPr>
        <w:keepNext/>
        <w:keepLines/>
        <w:spacing w:line="240" w:lineRule="auto"/>
        <w:ind w:left="567" w:hanging="567"/>
        <w:rPr>
          <w:b/>
          <w:lang w:val="bg-BG"/>
        </w:rPr>
      </w:pPr>
      <w:r w:rsidRPr="00FE100D">
        <w:rPr>
          <w:b/>
          <w:lang w:val="bg-BG"/>
        </w:rPr>
        <w:t>5.</w:t>
      </w:r>
      <w:r w:rsidRPr="00FE100D">
        <w:rPr>
          <w:b/>
          <w:lang w:val="bg-BG"/>
        </w:rPr>
        <w:tab/>
        <w:t>ФАРМАКОЛОГИЧНИ СВОЙСТВА</w:t>
      </w:r>
    </w:p>
    <w:p w14:paraId="40D9A9C8" w14:textId="77777777" w:rsidR="0040333D" w:rsidRPr="00FE100D" w:rsidRDefault="0040333D">
      <w:pPr>
        <w:keepNext/>
        <w:keepLines/>
        <w:spacing w:line="240" w:lineRule="auto"/>
        <w:rPr>
          <w:b/>
          <w:lang w:val="bg-BG"/>
        </w:rPr>
      </w:pPr>
    </w:p>
    <w:p w14:paraId="7953352B" w14:textId="77777777" w:rsidR="0040333D" w:rsidRPr="00FE100D" w:rsidRDefault="008D7358">
      <w:pPr>
        <w:keepNext/>
        <w:keepLines/>
        <w:spacing w:line="240" w:lineRule="auto"/>
        <w:ind w:left="567" w:hanging="567"/>
        <w:rPr>
          <w:b/>
          <w:lang w:val="bg-BG"/>
        </w:rPr>
      </w:pPr>
      <w:r w:rsidRPr="00FE100D">
        <w:rPr>
          <w:b/>
          <w:lang w:val="bg-BG"/>
        </w:rPr>
        <w:t>5.1</w:t>
      </w:r>
      <w:r w:rsidRPr="00FE100D">
        <w:rPr>
          <w:b/>
          <w:lang w:val="bg-BG"/>
        </w:rPr>
        <w:tab/>
        <w:t>Фармакодинамични свойства</w:t>
      </w:r>
    </w:p>
    <w:p w14:paraId="082BB8D2" w14:textId="77777777" w:rsidR="0040333D" w:rsidRPr="00FE100D" w:rsidRDefault="0040333D">
      <w:pPr>
        <w:keepNext/>
        <w:keepLines/>
        <w:tabs>
          <w:tab w:val="clear" w:pos="567"/>
        </w:tabs>
        <w:spacing w:line="240" w:lineRule="auto"/>
        <w:rPr>
          <w:lang w:val="bg-BG"/>
        </w:rPr>
      </w:pPr>
    </w:p>
    <w:p w14:paraId="105E100E" w14:textId="60A74C7B" w:rsidR="0040333D" w:rsidRPr="00FE100D" w:rsidRDefault="008D7358">
      <w:pPr>
        <w:spacing w:line="240" w:lineRule="auto"/>
        <w:rPr>
          <w:lang w:val="bg-BG"/>
        </w:rPr>
      </w:pPr>
      <w:r w:rsidRPr="00FE100D">
        <w:rPr>
          <w:lang w:val="bg-BG"/>
        </w:rPr>
        <w:t>Фармакотерапевтична група: имуносупресори, инхибитори на тумор-некротизиращ фактор алфа (TNF</w:t>
      </w:r>
      <w:r w:rsidRPr="00FE100D">
        <w:rPr>
          <w:vertAlign w:val="subscript"/>
          <w:lang w:val="bg-BG"/>
        </w:rPr>
        <w:t>α</w:t>
      </w:r>
      <w:r w:rsidRPr="00FE100D">
        <w:rPr>
          <w:lang w:val="bg-BG"/>
        </w:rPr>
        <w:t>), ATC код: L04AB02</w:t>
      </w:r>
    </w:p>
    <w:p w14:paraId="039AB2AB" w14:textId="77777777" w:rsidR="0040333D" w:rsidRPr="00FE100D" w:rsidRDefault="0040333D">
      <w:pPr>
        <w:spacing w:line="240" w:lineRule="auto"/>
        <w:ind w:right="-2"/>
        <w:rPr>
          <w:lang w:val="bg-BG"/>
        </w:rPr>
      </w:pPr>
    </w:p>
    <w:p w14:paraId="60C50BD5" w14:textId="6F2C862A" w:rsidR="0040333D" w:rsidRPr="00FE100D" w:rsidRDefault="008D7358">
      <w:pPr>
        <w:spacing w:line="240" w:lineRule="auto"/>
        <w:ind w:right="-2"/>
        <w:rPr>
          <w:lang w:val="bg-BG"/>
        </w:rPr>
      </w:pPr>
      <w:r w:rsidRPr="00FE100D">
        <w:rPr>
          <w:lang w:val="bg-BG"/>
        </w:rPr>
        <w:t xml:space="preserve">Remsima е биологично подобен лекарствен продукт. Подробна информация е предоставена на уебсайта на Европейската агенция по лекарствата </w:t>
      </w:r>
      <w:r w:rsidRPr="00F61021">
        <w:rPr>
          <w:color w:val="3333FF"/>
          <w:u w:val="single"/>
          <w:lang w:val="bg-BG"/>
        </w:rPr>
        <w:t>http</w:t>
      </w:r>
      <w:r w:rsidR="000E3EEF" w:rsidRPr="00F61021">
        <w:rPr>
          <w:color w:val="3333FF"/>
          <w:u w:val="single"/>
          <w:lang w:val="bg-BG"/>
        </w:rPr>
        <w:t>s</w:t>
      </w:r>
      <w:r w:rsidRPr="00F61021">
        <w:rPr>
          <w:color w:val="3333FF"/>
          <w:u w:val="single"/>
          <w:lang w:val="bg-BG"/>
        </w:rPr>
        <w:t>://www.ema.europa.eu.</w:t>
      </w:r>
    </w:p>
    <w:p w14:paraId="0263CFB0" w14:textId="77777777" w:rsidR="0040333D" w:rsidRPr="00FE100D" w:rsidRDefault="0040333D">
      <w:pPr>
        <w:spacing w:line="240" w:lineRule="auto"/>
        <w:ind w:right="-2"/>
        <w:rPr>
          <w:lang w:val="bg-BG"/>
        </w:rPr>
      </w:pPr>
    </w:p>
    <w:p w14:paraId="4A23363A" w14:textId="77777777" w:rsidR="0040333D" w:rsidRPr="00FE100D" w:rsidRDefault="008D7358">
      <w:pPr>
        <w:keepNext/>
        <w:keepLines/>
        <w:spacing w:line="240" w:lineRule="auto"/>
        <w:rPr>
          <w:u w:val="single"/>
          <w:lang w:val="bg-BG"/>
        </w:rPr>
      </w:pPr>
      <w:r w:rsidRPr="00FE100D">
        <w:rPr>
          <w:u w:val="single"/>
          <w:lang w:val="bg-BG"/>
        </w:rPr>
        <w:lastRenderedPageBreak/>
        <w:t>Механизъм на действие</w:t>
      </w:r>
    </w:p>
    <w:p w14:paraId="43E43E1E" w14:textId="77777777" w:rsidR="0040333D" w:rsidRPr="00FE100D" w:rsidRDefault="0040333D">
      <w:pPr>
        <w:keepNext/>
        <w:keepLines/>
        <w:spacing w:line="240" w:lineRule="auto"/>
        <w:rPr>
          <w:u w:val="single"/>
          <w:lang w:val="bg-BG"/>
        </w:rPr>
      </w:pPr>
    </w:p>
    <w:p w14:paraId="262FD6B9" w14:textId="77777777" w:rsidR="0040333D" w:rsidRPr="00FE100D" w:rsidRDefault="008D7358">
      <w:pPr>
        <w:spacing w:line="240" w:lineRule="auto"/>
        <w:rPr>
          <w:lang w:val="bg-BG"/>
        </w:rPr>
      </w:pPr>
      <w:r w:rsidRPr="00FE100D">
        <w:rPr>
          <w:lang w:val="bg-BG"/>
        </w:rPr>
        <w:t>Инфликсимаб е химерно човешко-мише моноклонално антитяло с висок афинитет както към разтворимия, така и към трансмембранния TNF</w:t>
      </w:r>
      <w:r w:rsidRPr="00FE100D">
        <w:rPr>
          <w:vertAlign w:val="subscript"/>
          <w:lang w:val="bg-BG"/>
        </w:rPr>
        <w:t>α</w:t>
      </w:r>
      <w:r w:rsidRPr="00FE100D">
        <w:rPr>
          <w:lang w:val="bg-BG"/>
        </w:rPr>
        <w:t>, но не и към лимфотоксин α (TNF</w:t>
      </w:r>
      <w:r w:rsidRPr="00FE100D">
        <w:rPr>
          <w:vertAlign w:val="subscript"/>
          <w:lang w:val="bg-BG"/>
        </w:rPr>
        <w:t>ß</w:t>
      </w:r>
      <w:r w:rsidRPr="00FE100D">
        <w:rPr>
          <w:lang w:val="bg-BG"/>
        </w:rPr>
        <w:t>).</w:t>
      </w:r>
    </w:p>
    <w:p w14:paraId="144D382C" w14:textId="77777777" w:rsidR="0040333D" w:rsidRPr="00FE100D" w:rsidRDefault="0040333D">
      <w:pPr>
        <w:spacing w:line="240" w:lineRule="auto"/>
        <w:rPr>
          <w:lang w:val="bg-BG"/>
        </w:rPr>
      </w:pPr>
    </w:p>
    <w:p w14:paraId="7170B5F7" w14:textId="77777777" w:rsidR="0040333D" w:rsidRPr="00FE100D" w:rsidRDefault="008D7358">
      <w:pPr>
        <w:keepNext/>
        <w:keepLines/>
        <w:spacing w:line="240" w:lineRule="auto"/>
        <w:rPr>
          <w:u w:val="single"/>
          <w:lang w:val="bg-BG"/>
        </w:rPr>
      </w:pPr>
      <w:r w:rsidRPr="00FE100D">
        <w:rPr>
          <w:u w:val="single"/>
          <w:lang w:val="bg-BG"/>
        </w:rPr>
        <w:t>Фармакодинамични ефекти</w:t>
      </w:r>
    </w:p>
    <w:p w14:paraId="0C01B799" w14:textId="77777777" w:rsidR="0040333D" w:rsidRPr="00FE100D" w:rsidRDefault="0040333D">
      <w:pPr>
        <w:keepNext/>
        <w:keepLines/>
        <w:spacing w:line="240" w:lineRule="auto"/>
        <w:rPr>
          <w:u w:val="single"/>
          <w:lang w:val="bg-BG"/>
        </w:rPr>
      </w:pPr>
    </w:p>
    <w:p w14:paraId="38ED2D97" w14:textId="77777777" w:rsidR="0040333D" w:rsidRPr="00FE100D" w:rsidRDefault="008D7358">
      <w:pPr>
        <w:spacing w:line="240" w:lineRule="auto"/>
        <w:rPr>
          <w:lang w:val="bg-BG"/>
        </w:rPr>
      </w:pPr>
      <w:r w:rsidRPr="00FE100D">
        <w:rPr>
          <w:lang w:val="bg-BG"/>
        </w:rPr>
        <w:t>Инфликсимаб инхибира функционалната активност на TNF</w:t>
      </w:r>
      <w:r w:rsidRPr="00FE100D">
        <w:rPr>
          <w:vertAlign w:val="subscript"/>
          <w:lang w:val="bg-BG"/>
        </w:rPr>
        <w:t>α</w:t>
      </w:r>
      <w:r w:rsidRPr="00FE100D">
        <w:rPr>
          <w:lang w:val="bg-BG"/>
        </w:rPr>
        <w:t xml:space="preserve"> при изследване с голям брой </w:t>
      </w:r>
      <w:r w:rsidRPr="00FE100D">
        <w:rPr>
          <w:i/>
          <w:lang w:val="bg-BG"/>
        </w:rPr>
        <w:t xml:space="preserve">in vitro </w:t>
      </w:r>
      <w:r w:rsidRPr="00FE100D">
        <w:rPr>
          <w:lang w:val="bg-BG"/>
        </w:rPr>
        <w:t>методи за биологична активност. Инфликсимаб предотвратява развитието на болест при трансгенни мишки, които боледуват от полиартрит в резултат на конститутивна експресия на човешки TNF</w:t>
      </w:r>
      <w:r w:rsidRPr="00FE100D">
        <w:rPr>
          <w:vertAlign w:val="subscript"/>
          <w:lang w:val="bg-BG"/>
        </w:rPr>
        <w:t>α</w:t>
      </w:r>
      <w:r w:rsidRPr="00FE100D">
        <w:rPr>
          <w:lang w:val="bg-BG"/>
        </w:rPr>
        <w:t xml:space="preserve">, а когато се прилага след отключване на болестта, води до възстановяване на ставните ерозии. </w:t>
      </w:r>
      <w:r w:rsidRPr="00FE100D">
        <w:rPr>
          <w:i/>
          <w:lang w:val="bg-BG"/>
        </w:rPr>
        <w:t>In vivo</w:t>
      </w:r>
      <w:r w:rsidRPr="00FE100D">
        <w:rPr>
          <w:lang w:val="bg-BG"/>
        </w:rPr>
        <w:t xml:space="preserve"> инфликсимаб бързо образува стабилни комплекси с човешкия TNF</w:t>
      </w:r>
      <w:r w:rsidRPr="00FE100D">
        <w:rPr>
          <w:vertAlign w:val="subscript"/>
          <w:lang w:val="bg-BG"/>
        </w:rPr>
        <w:t>α</w:t>
      </w:r>
      <w:r w:rsidRPr="00FE100D">
        <w:rPr>
          <w:lang w:val="bg-BG"/>
        </w:rPr>
        <w:t>, като този процес протича успоредно със загубата на биологична активност на TNF</w:t>
      </w:r>
      <w:r w:rsidRPr="00FE100D">
        <w:rPr>
          <w:vertAlign w:val="subscript"/>
          <w:lang w:val="bg-BG"/>
        </w:rPr>
        <w:t>α</w:t>
      </w:r>
      <w:r w:rsidRPr="00FE100D">
        <w:rPr>
          <w:lang w:val="bg-BG"/>
        </w:rPr>
        <w:t>.</w:t>
      </w:r>
    </w:p>
    <w:p w14:paraId="7DFADEDB" w14:textId="77777777" w:rsidR="0040333D" w:rsidRPr="00FE100D" w:rsidRDefault="0040333D">
      <w:pPr>
        <w:spacing w:line="240" w:lineRule="auto"/>
        <w:rPr>
          <w:lang w:val="bg-BG"/>
        </w:rPr>
      </w:pPr>
    </w:p>
    <w:p w14:paraId="1C447212" w14:textId="77777777" w:rsidR="0040333D" w:rsidRPr="00FE100D" w:rsidRDefault="008D7358">
      <w:pPr>
        <w:spacing w:line="240" w:lineRule="auto"/>
        <w:rPr>
          <w:lang w:val="bg-BG"/>
        </w:rPr>
      </w:pPr>
      <w:r w:rsidRPr="00FE100D">
        <w:rPr>
          <w:lang w:val="bg-BG"/>
        </w:rPr>
        <w:t xml:space="preserve">В </w:t>
      </w:r>
      <w:r w:rsidR="00885D27" w:rsidRPr="00FE100D">
        <w:rPr>
          <w:lang w:val="bg-BG"/>
        </w:rPr>
        <w:t>синовиалната</w:t>
      </w:r>
      <w:r w:rsidR="00885D27" w:rsidRPr="00FE100D" w:rsidDel="00885D27">
        <w:rPr>
          <w:lang w:val="bg-BG"/>
        </w:rPr>
        <w:t xml:space="preserve"> </w:t>
      </w:r>
      <w:r w:rsidRPr="00FE100D">
        <w:rPr>
          <w:lang w:val="bg-BG"/>
        </w:rPr>
        <w:t>течност на пациенти с ревматоиден артрит се установява повишена концентрация на TNF</w:t>
      </w:r>
      <w:r w:rsidRPr="00FE100D">
        <w:rPr>
          <w:vertAlign w:val="subscript"/>
          <w:lang w:val="bg-BG"/>
        </w:rPr>
        <w:t>α</w:t>
      </w:r>
      <w:r w:rsidRPr="00FE100D">
        <w:rPr>
          <w:lang w:val="bg-BG"/>
        </w:rPr>
        <w:t xml:space="preserve"> и тази концентрация корелира с активността на болестта. Приложението на инфликсимаб при болни с ревматоиден артрит води до намаляване на инфилтрацията на засегнатите стави от клетки на възпалението и ограничава експресията на медиатори на клетъчната адхезия, хемоатрактанти, както и разрушаването на ставния хрущял. След лечението с инфликсимаб при пациентите се установява понижаване на серумното ниво на интерлевкин 6 (IL</w:t>
      </w:r>
      <w:r w:rsidRPr="00FE100D">
        <w:rPr>
          <w:lang w:val="bg-BG"/>
        </w:rPr>
        <w:noBreakHyphen/>
        <w:t>6) и С</w:t>
      </w:r>
      <w:r w:rsidRPr="00FE100D">
        <w:rPr>
          <w:lang w:val="bg-BG"/>
        </w:rPr>
        <w:noBreakHyphen/>
        <w:t>реактивен протеин (CRP)</w:t>
      </w:r>
      <w:r w:rsidRPr="00FE100D">
        <w:rPr>
          <w:bCs/>
          <w:lang w:val="bg-BG"/>
        </w:rPr>
        <w:t xml:space="preserve"> и повишаване нивото на хемоглобина при пациенти с ревматоиден артрит, които са с понижено ниво на хемоглобин,</w:t>
      </w:r>
      <w:r w:rsidRPr="00FE100D">
        <w:rPr>
          <w:lang w:val="bg-BG"/>
        </w:rPr>
        <w:t xml:space="preserve"> в сравнение с изходните стойности. Не се установява значимо понижаване на броя на периферните лимфоцити, нито на пролиферативния им отговор при </w:t>
      </w:r>
      <w:r w:rsidRPr="00FE100D">
        <w:rPr>
          <w:i/>
          <w:lang w:val="bg-BG"/>
        </w:rPr>
        <w:t>in vitro</w:t>
      </w:r>
      <w:r w:rsidRPr="00FE100D">
        <w:rPr>
          <w:lang w:val="bg-BG"/>
        </w:rPr>
        <w:t xml:space="preserve"> митогенна стимулация в сравнение с клетките от нелекувани пациенти. При пациенти с псориазис лечението с инфликсимаб води до ограничаване на епидермалното възпаление и нормализиране на диференциацията на кератоцитите в псориатичните плаки. Краткотрайното лечение с инфликсимаб на болни с псориатичен артрит води до намаляване на броя на T</w:t>
      </w:r>
      <w:r w:rsidRPr="00FE100D">
        <w:rPr>
          <w:lang w:val="bg-BG"/>
        </w:rPr>
        <w:noBreakHyphen/>
        <w:t>клетките и на кръвоносните съдове в синовията и псориатичните плаки.</w:t>
      </w:r>
    </w:p>
    <w:p w14:paraId="08D8CF6B" w14:textId="77777777" w:rsidR="0040333D" w:rsidRPr="00FE100D" w:rsidRDefault="0040333D">
      <w:pPr>
        <w:spacing w:line="240" w:lineRule="auto"/>
        <w:rPr>
          <w:lang w:val="bg-BG"/>
        </w:rPr>
      </w:pPr>
    </w:p>
    <w:p w14:paraId="0099FC2A" w14:textId="0D2DEC52" w:rsidR="0040333D" w:rsidRPr="00FE100D" w:rsidRDefault="008D7358">
      <w:pPr>
        <w:spacing w:line="240" w:lineRule="auto"/>
        <w:rPr>
          <w:lang w:val="bg-BG"/>
        </w:rPr>
      </w:pPr>
      <w:r w:rsidRPr="00FE100D">
        <w:rPr>
          <w:lang w:val="bg-BG"/>
        </w:rPr>
        <w:t>Хистологичното изследване на биопсии от дебело черво, взети преди лечението с инфликсимаб и 4 седмици след приложението му, показва значително понижаване на TNF</w:t>
      </w:r>
      <w:r w:rsidRPr="00FE100D">
        <w:rPr>
          <w:vertAlign w:val="subscript"/>
          <w:lang w:val="bg-BG"/>
        </w:rPr>
        <w:t>α</w:t>
      </w:r>
      <w:r w:rsidRPr="00FE100D">
        <w:rPr>
          <w:lang w:val="bg-BG"/>
        </w:rPr>
        <w:t>. Лечението на пациенти с болест на Crohn с инфликсимаб е свързано и със значително понижаване на стойностите на често повишения CRP. При лекувани с инфликсимаб пациенти общият брой</w:t>
      </w:r>
      <w:r w:rsidR="009E02A1">
        <w:rPr>
          <w:rFonts w:hint="eastAsia"/>
          <w:lang w:val="bg-BG"/>
        </w:rPr>
        <w:t xml:space="preserve"> </w:t>
      </w:r>
      <w:r w:rsidR="009E02A1" w:rsidRPr="000E2BDD">
        <w:rPr>
          <w:lang w:val="bg-BG"/>
        </w:rPr>
        <w:t>на белите кръвни клетки в периферна кръв</w:t>
      </w:r>
      <w:r w:rsidRPr="00FE100D">
        <w:rPr>
          <w:lang w:val="bg-BG"/>
        </w:rPr>
        <w:t xml:space="preserve"> не се променя много, макар стойностите на лимфоцитите, моноцитите и неутрофилите да показват тенденция към нормализиране. При лекувани с инфликсимаб пациенти мононуклеарните клетки от периферна кръв са с непроменен пролиферативен отговор при стимулация в сравнение с нелекувани пациенти, след лечението с инфликсимаб не се наблюдава и значима промяна в продукцията на цитокини от стимулираните мононуклеарни клетки. Изследването на мононуклеарни клетки от ламина проприя от чревна лигавица, взета чрез биопсия, показва, че лечението с инфликсимаб води до намаляване на броя на клетките, експресиращи TNF</w:t>
      </w:r>
      <w:r w:rsidRPr="00FE100D">
        <w:rPr>
          <w:vertAlign w:val="subscript"/>
          <w:lang w:val="bg-BG"/>
        </w:rPr>
        <w:t>α</w:t>
      </w:r>
      <w:r w:rsidRPr="00FE100D">
        <w:rPr>
          <w:lang w:val="bg-BG"/>
        </w:rPr>
        <w:t xml:space="preserve"> и интерферон</w:t>
      </w:r>
      <w:r w:rsidRPr="00FE100D">
        <w:rPr>
          <w:lang w:val="bg-BG"/>
        </w:rPr>
        <w:noBreakHyphen/>
      </w:r>
      <w:r w:rsidR="00054717" w:rsidRPr="00364D2B">
        <w:rPr>
          <w:rFonts w:ascii="Symbol" w:eastAsia="Symbol" w:hAnsi="Symbol" w:cs="Symbol"/>
        </w:rPr>
        <w:t></w:t>
      </w:r>
      <w:r w:rsidR="00054717" w:rsidRPr="00C135E7">
        <w:rPr>
          <w:lang w:val="bg-BG"/>
        </w:rPr>
        <w:t>.</w:t>
      </w:r>
      <w:r w:rsidRPr="00FE100D">
        <w:rPr>
          <w:lang w:val="bg-BG"/>
        </w:rPr>
        <w:t xml:space="preserve"> Допълнителни хистологични изследвания показват, че лечението с инфликсимаб води до намаляване на инфилтрацията на засегнатите от болестта участъци от червата с клетки на възпалението и намаляване на експресията на маркери на възпалението в същите участъци. Има данни за лигавично оздравяване, получени от ендоскопско изследване на чревна лигавица при пациенти, лекувани с инфликсимаб.</w:t>
      </w:r>
    </w:p>
    <w:p w14:paraId="2E6B84E4" w14:textId="77777777" w:rsidR="0040333D" w:rsidRPr="00FE100D" w:rsidRDefault="0040333D">
      <w:pPr>
        <w:spacing w:line="240" w:lineRule="auto"/>
        <w:rPr>
          <w:lang w:val="bg-BG"/>
        </w:rPr>
      </w:pPr>
    </w:p>
    <w:p w14:paraId="6DD5EA0E" w14:textId="77777777" w:rsidR="0040333D" w:rsidRPr="00FE100D" w:rsidRDefault="008D7358">
      <w:pPr>
        <w:keepNext/>
        <w:keepLines/>
        <w:spacing w:line="240" w:lineRule="auto"/>
        <w:rPr>
          <w:bCs/>
          <w:u w:val="single"/>
          <w:lang w:val="bg-BG"/>
        </w:rPr>
      </w:pPr>
      <w:r w:rsidRPr="00FE100D">
        <w:rPr>
          <w:bCs/>
          <w:u w:val="single"/>
          <w:lang w:val="bg-BG"/>
        </w:rPr>
        <w:t>Клинична ефикасност и безопасност</w:t>
      </w:r>
    </w:p>
    <w:p w14:paraId="42810E83" w14:textId="77777777" w:rsidR="0040333D" w:rsidRPr="00FE100D" w:rsidRDefault="0040333D">
      <w:pPr>
        <w:keepNext/>
        <w:keepLines/>
        <w:spacing w:line="240" w:lineRule="auto"/>
        <w:rPr>
          <w:u w:val="single"/>
          <w:lang w:val="bg-BG"/>
        </w:rPr>
      </w:pPr>
    </w:p>
    <w:p w14:paraId="6C169DB7" w14:textId="77777777" w:rsidR="0040333D" w:rsidRPr="00FE100D" w:rsidRDefault="008D7358">
      <w:pPr>
        <w:keepNext/>
        <w:keepLines/>
        <w:spacing w:line="240" w:lineRule="auto"/>
        <w:rPr>
          <w:i/>
          <w:u w:val="single"/>
          <w:lang w:val="bg-BG"/>
        </w:rPr>
      </w:pPr>
      <w:r w:rsidRPr="00FE100D">
        <w:rPr>
          <w:i/>
          <w:u w:val="single"/>
          <w:lang w:val="bg-BG"/>
        </w:rPr>
        <w:t>Ревматоиден артрит при възрастни</w:t>
      </w:r>
    </w:p>
    <w:p w14:paraId="3AAD656D" w14:textId="77777777" w:rsidR="0040333D" w:rsidRPr="00FE100D" w:rsidRDefault="0040333D">
      <w:pPr>
        <w:keepNext/>
        <w:keepLines/>
        <w:spacing w:line="240" w:lineRule="auto"/>
        <w:rPr>
          <w:i/>
          <w:u w:val="single"/>
          <w:lang w:val="bg-BG"/>
        </w:rPr>
      </w:pPr>
    </w:p>
    <w:p w14:paraId="2918C876" w14:textId="77777777" w:rsidR="0040333D" w:rsidRPr="00FE100D" w:rsidRDefault="008D7358">
      <w:pPr>
        <w:spacing w:line="240" w:lineRule="auto"/>
        <w:rPr>
          <w:lang w:val="bg-BG"/>
        </w:rPr>
      </w:pPr>
      <w:r w:rsidRPr="00FE100D">
        <w:rPr>
          <w:lang w:val="bg-BG"/>
        </w:rPr>
        <w:t xml:space="preserve">Ефикасността на лечението с инфликсимаб е оценена в две многоцентрови, рандомизирани, двойнослепи, пилотни клинични проучвания: ATTRACT и ASPIRE. И в двете проучвания е била позволена едновременна употреба на фолиева киселина, перорални кортикостероиди (≤ 10 mg/дневно) и/или нестероидни противовъзпалителни средства (НСПВС) в </w:t>
      </w:r>
      <w:r w:rsidR="00885D27" w:rsidRPr="00FE100D">
        <w:rPr>
          <w:lang w:val="bg-BG"/>
        </w:rPr>
        <w:t xml:space="preserve">установени </w:t>
      </w:r>
      <w:r w:rsidRPr="00FE100D">
        <w:rPr>
          <w:lang w:val="bg-BG"/>
        </w:rPr>
        <w:t>дози.</w:t>
      </w:r>
    </w:p>
    <w:p w14:paraId="36CF23BF" w14:textId="77777777" w:rsidR="0040333D" w:rsidRPr="00FE100D" w:rsidRDefault="0040333D">
      <w:pPr>
        <w:spacing w:line="240" w:lineRule="auto"/>
        <w:rPr>
          <w:lang w:val="bg-BG"/>
        </w:rPr>
      </w:pPr>
    </w:p>
    <w:p w14:paraId="439B17CD" w14:textId="05EB0D23" w:rsidR="0040333D" w:rsidRPr="00FE100D" w:rsidRDefault="008D7358">
      <w:pPr>
        <w:spacing w:line="240" w:lineRule="auto"/>
        <w:rPr>
          <w:lang w:val="bg-BG"/>
        </w:rPr>
      </w:pPr>
      <w:r w:rsidRPr="00FE100D">
        <w:rPr>
          <w:lang w:val="bg-BG"/>
        </w:rPr>
        <w:t>Първичните крайни точки са били овладяване на признаците и симптомите, оценени според критериите на Американския Колеж по Ревматология (ACR 20 за ATTRACT, ACR</w:t>
      </w:r>
      <w:r w:rsidRPr="00FE100D">
        <w:rPr>
          <w:lang w:val="bg-BG"/>
        </w:rPr>
        <w:noBreakHyphen/>
        <w:t xml:space="preserve">N за ASPIRE), профилактиране на структурно увреждане на ставата и функционално подобрение. Овладяването на признаците и симптомите е дефинирано като подобрение с поне 20% (ACR 20) както в броя на болезнените, така и на оточните стави, </w:t>
      </w:r>
      <w:r w:rsidR="009E02A1" w:rsidRPr="000E2BDD">
        <w:rPr>
          <w:lang w:val="bg-BG"/>
        </w:rPr>
        <w:t>както и в</w:t>
      </w:r>
      <w:r w:rsidRPr="00FE100D">
        <w:rPr>
          <w:lang w:val="bg-BG"/>
        </w:rPr>
        <w:t>3 от следните 5 критерия: (1) обща оценка на лекаря, (2) обща оценка на пациента, (3) функционална оценка на ставата, (4) определяне на силата на болката по визуалната аналогова скала и (5) скорост на утаяване на еритроцитите или С</w:t>
      </w:r>
      <w:r w:rsidRPr="00FE100D">
        <w:rPr>
          <w:lang w:val="bg-BG"/>
        </w:rPr>
        <w:noBreakHyphen/>
        <w:t>реактивен протеин. ACR</w:t>
      </w:r>
      <w:r w:rsidRPr="00FE100D">
        <w:rPr>
          <w:lang w:val="bg-BG"/>
        </w:rPr>
        <w:noBreakHyphen/>
        <w:t>N използва същите критерии като ACR 20, изчислени за най-слабо изразеното подобрение в броя на оточните стави и броя на болезнените стави, и медианата на оставащите 5 показателя по критериите на ACR. Структурното увреждане на ставите (ерозии и стесняване на ставната цепка) както на ставите на ръцете, така и на ставите на краката, се оценяваше по промяната в сравнение с изходната стойност на модифицирания скор по van der Heijde</w:t>
      </w:r>
      <w:r w:rsidRPr="00FE100D">
        <w:rPr>
          <w:lang w:val="bg-BG"/>
        </w:rPr>
        <w:noBreakHyphen/>
        <w:t>Sharp (0</w:t>
      </w:r>
      <w:r w:rsidRPr="00FE100D">
        <w:rPr>
          <w:lang w:val="bg-BG"/>
        </w:rPr>
        <w:noBreakHyphen/>
        <w:t>440). За определяне на промяната на физическото състояние в сравнение с изходното се използваше въпросникът за оценка на здравето (ВОЗ, 0</w:t>
      </w:r>
      <w:r w:rsidRPr="00FE100D">
        <w:rPr>
          <w:lang w:val="bg-BG"/>
        </w:rPr>
        <w:noBreakHyphen/>
        <w:t>3 степен).</w:t>
      </w:r>
    </w:p>
    <w:p w14:paraId="2FECDCE7" w14:textId="77777777" w:rsidR="0040333D" w:rsidRPr="00FE100D" w:rsidRDefault="0040333D">
      <w:pPr>
        <w:spacing w:line="240" w:lineRule="auto"/>
        <w:rPr>
          <w:lang w:val="bg-BG"/>
        </w:rPr>
      </w:pPr>
    </w:p>
    <w:p w14:paraId="2CE3640F" w14:textId="77777777" w:rsidR="0040333D" w:rsidRPr="00FE100D" w:rsidRDefault="008D7358">
      <w:pPr>
        <w:spacing w:line="240" w:lineRule="auto"/>
        <w:rPr>
          <w:lang w:val="bg-BG"/>
        </w:rPr>
      </w:pPr>
      <w:r w:rsidRPr="00FE100D">
        <w:rPr>
          <w:lang w:val="bg-BG"/>
        </w:rPr>
        <w:t>В плацебо-контролираното проучване ATTRACT е оценяван отговорът на 30, 54 и 102 седмица при 428 пациенти с активен ревматоиден артрит, въпреки лечението с метотрексат. Приблизително 50% са били от ІІІ функционален клас. Пациентите са получавали или плацебо, или 3 mg/kg или 10 mg/kg инфликсимаб на 0, 2 и 6 седмица, след което – през 4 или 8 седмици. Всички пациенти са били на постоянна доза метотрексат (средно 15 mg/седмично) в продължение на 6 месеца преди включването в проучването и са оставали на същата постоянна доза по време на цялото проучване.</w:t>
      </w:r>
    </w:p>
    <w:p w14:paraId="2A825AA2" w14:textId="77777777" w:rsidR="0040333D" w:rsidRPr="00FE100D" w:rsidRDefault="008D7358">
      <w:pPr>
        <w:spacing w:line="240" w:lineRule="auto"/>
        <w:rPr>
          <w:lang w:val="bg-BG"/>
        </w:rPr>
      </w:pPr>
      <w:r w:rsidRPr="00FE100D">
        <w:rPr>
          <w:lang w:val="bg-BG"/>
        </w:rPr>
        <w:t>Резултатите на 54 седмица (въз основа на ACR 20, модифицирания скор по van der Heijde-Sharp и ВОЗ) са показани на Таблица 3. По-висока степен на клиничен отговор (ACR 50 и ACR 70) се установява на 30 и 54 седмица във всички групи, лекувани с инфликсимаб, в сравнение с групите на лечение само с метотрексат.</w:t>
      </w:r>
    </w:p>
    <w:p w14:paraId="65DBC1C1" w14:textId="77777777" w:rsidR="0040333D" w:rsidRPr="00FE100D" w:rsidRDefault="0040333D">
      <w:pPr>
        <w:spacing w:line="240" w:lineRule="auto"/>
        <w:rPr>
          <w:lang w:val="bg-BG"/>
        </w:rPr>
      </w:pPr>
    </w:p>
    <w:p w14:paraId="3AA4FF33" w14:textId="77777777" w:rsidR="0040333D" w:rsidRPr="00FE100D" w:rsidRDefault="008D7358">
      <w:pPr>
        <w:spacing w:line="240" w:lineRule="auto"/>
        <w:rPr>
          <w:lang w:val="bg-BG"/>
        </w:rPr>
      </w:pPr>
      <w:r w:rsidRPr="00FE100D">
        <w:rPr>
          <w:lang w:val="bg-BG"/>
        </w:rPr>
        <w:t>Забавяне на прогресията на структурното увреждане на ставите (ерозии и стесняване на ставната цепка) се установява на 54 седмица във всички групи, лекувани с инфликсимаб (Таблица 3).</w:t>
      </w:r>
    </w:p>
    <w:p w14:paraId="66DF2B8E" w14:textId="77777777" w:rsidR="0040333D" w:rsidRPr="00FE100D" w:rsidRDefault="0040333D">
      <w:pPr>
        <w:spacing w:line="240" w:lineRule="auto"/>
        <w:rPr>
          <w:lang w:val="bg-BG"/>
        </w:rPr>
      </w:pPr>
    </w:p>
    <w:p w14:paraId="1A96D33C" w14:textId="2FF14279" w:rsidR="0040333D" w:rsidRPr="00FE100D" w:rsidRDefault="008D7358">
      <w:pPr>
        <w:spacing w:line="240" w:lineRule="auto"/>
        <w:rPr>
          <w:lang w:val="bg-BG"/>
        </w:rPr>
      </w:pPr>
      <w:r w:rsidRPr="00FE100D">
        <w:rPr>
          <w:lang w:val="bg-BG"/>
        </w:rPr>
        <w:t>Ефектите, установени на 54 седмица, се задържат до 102 седмица. Поради броя на случаите на спиране на лечението, значимостта на разликата между двете групи пациенти – лекуваните с инфликсимаб и лекуваните</w:t>
      </w:r>
      <w:r w:rsidR="009E02A1" w:rsidRPr="000E2BDD">
        <w:rPr>
          <w:lang w:val="bg-BG"/>
        </w:rPr>
        <w:t xml:space="preserve"> само</w:t>
      </w:r>
      <w:r w:rsidRPr="00FE100D">
        <w:rPr>
          <w:lang w:val="bg-BG"/>
        </w:rPr>
        <w:t xml:space="preserve"> с метотрексат, не може да се определи.</w:t>
      </w:r>
    </w:p>
    <w:p w14:paraId="273266CF" w14:textId="77777777" w:rsidR="0040333D" w:rsidRPr="00FE100D" w:rsidRDefault="0040333D">
      <w:pPr>
        <w:spacing w:line="240" w:lineRule="auto"/>
        <w:rPr>
          <w:b/>
          <w:lang w:val="bg-BG"/>
        </w:rPr>
      </w:pPr>
    </w:p>
    <w:p w14:paraId="539EEE03" w14:textId="77777777" w:rsidR="0040333D" w:rsidRPr="00FE100D" w:rsidRDefault="008D7358">
      <w:pPr>
        <w:keepNext/>
        <w:keepLines/>
        <w:spacing w:line="240" w:lineRule="auto"/>
        <w:jc w:val="center"/>
        <w:rPr>
          <w:b/>
          <w:bCs/>
          <w:lang w:val="bg-BG"/>
        </w:rPr>
      </w:pPr>
      <w:r w:rsidRPr="00FE100D">
        <w:rPr>
          <w:b/>
          <w:bCs/>
          <w:lang w:val="bg-BG"/>
        </w:rPr>
        <w:t>Таблица 3</w:t>
      </w:r>
    </w:p>
    <w:p w14:paraId="131DC8A0" w14:textId="77777777" w:rsidR="0040333D" w:rsidRPr="00FE100D" w:rsidRDefault="008D7358">
      <w:pPr>
        <w:keepNext/>
        <w:keepLines/>
        <w:widowControl w:val="0"/>
        <w:spacing w:line="240" w:lineRule="auto"/>
        <w:jc w:val="center"/>
        <w:rPr>
          <w:b/>
          <w:lang w:val="bg-BG"/>
        </w:rPr>
      </w:pPr>
      <w:r w:rsidRPr="00FE100D">
        <w:rPr>
          <w:b/>
          <w:lang w:val="bg-BG"/>
        </w:rPr>
        <w:t>ACR 20, структурно увреждане на ставата и физическо състояние на 54 седмица, ATTRACT</w:t>
      </w:r>
    </w:p>
    <w:tbl>
      <w:tblPr>
        <w:tblW w:w="9639" w:type="dxa"/>
        <w:tblLayout w:type="fixed"/>
        <w:tblLook w:val="0000" w:firstRow="0" w:lastRow="0" w:firstColumn="0" w:lastColumn="0" w:noHBand="0" w:noVBand="0"/>
      </w:tblPr>
      <w:tblGrid>
        <w:gridCol w:w="2894"/>
        <w:gridCol w:w="1054"/>
        <w:gridCol w:w="1155"/>
        <w:gridCol w:w="1134"/>
        <w:gridCol w:w="1134"/>
        <w:gridCol w:w="1134"/>
        <w:gridCol w:w="1134"/>
      </w:tblGrid>
      <w:tr w:rsidR="00353713" w:rsidRPr="001A69A0" w14:paraId="42DDC9BC" w14:textId="77777777" w:rsidTr="009F0442">
        <w:trPr>
          <w:trHeight w:val="360"/>
          <w:tblHeader/>
        </w:trPr>
        <w:tc>
          <w:tcPr>
            <w:tcW w:w="3948" w:type="dxa"/>
            <w:gridSpan w:val="2"/>
            <w:tcBorders>
              <w:top w:val="single" w:sz="4" w:space="0" w:color="auto"/>
            </w:tcBorders>
          </w:tcPr>
          <w:p w14:paraId="78A66C4D" w14:textId="77777777" w:rsidR="00353713" w:rsidRPr="00FE100D" w:rsidRDefault="00353713">
            <w:pPr>
              <w:keepNext/>
              <w:keepLines/>
              <w:snapToGrid w:val="0"/>
              <w:spacing w:line="240" w:lineRule="auto"/>
              <w:rPr>
                <w:lang w:val="bg-BG"/>
              </w:rPr>
            </w:pPr>
          </w:p>
        </w:tc>
        <w:tc>
          <w:tcPr>
            <w:tcW w:w="5691" w:type="dxa"/>
            <w:gridSpan w:val="5"/>
            <w:tcBorders>
              <w:top w:val="single" w:sz="4" w:space="0" w:color="auto"/>
              <w:bottom w:val="single" w:sz="4" w:space="0" w:color="auto"/>
            </w:tcBorders>
          </w:tcPr>
          <w:p w14:paraId="2395BF6F" w14:textId="77777777" w:rsidR="00353713" w:rsidRPr="00FE100D" w:rsidRDefault="00353713">
            <w:pPr>
              <w:keepNext/>
              <w:keepLines/>
              <w:snapToGrid w:val="0"/>
              <w:spacing w:line="240" w:lineRule="auto"/>
              <w:jc w:val="center"/>
              <w:rPr>
                <w:vertAlign w:val="superscript"/>
                <w:lang w:val="bg-BG"/>
              </w:rPr>
            </w:pPr>
            <w:r w:rsidRPr="00FE100D">
              <w:rPr>
                <w:lang w:val="bg-BG"/>
              </w:rPr>
              <w:t>Инфликсимаб</w:t>
            </w:r>
            <w:r w:rsidRPr="00FE100D">
              <w:rPr>
                <w:vertAlign w:val="superscript"/>
                <w:lang w:val="bg-BG"/>
              </w:rPr>
              <w:t>б</w:t>
            </w:r>
          </w:p>
        </w:tc>
      </w:tr>
      <w:tr w:rsidR="00353713" w:rsidRPr="001A69A0" w14:paraId="23B0D3A9" w14:textId="77777777" w:rsidTr="009F0442">
        <w:trPr>
          <w:trHeight w:val="360"/>
          <w:tblHeader/>
        </w:trPr>
        <w:tc>
          <w:tcPr>
            <w:tcW w:w="2894" w:type="dxa"/>
            <w:tcBorders>
              <w:bottom w:val="single" w:sz="4" w:space="0" w:color="auto"/>
            </w:tcBorders>
          </w:tcPr>
          <w:p w14:paraId="519104EB" w14:textId="77777777" w:rsidR="00353713" w:rsidRPr="00FE100D" w:rsidRDefault="00353713">
            <w:pPr>
              <w:keepNext/>
              <w:keepLines/>
              <w:snapToGrid w:val="0"/>
              <w:spacing w:line="240" w:lineRule="auto"/>
              <w:rPr>
                <w:lang w:val="bg-BG"/>
              </w:rPr>
            </w:pPr>
          </w:p>
        </w:tc>
        <w:tc>
          <w:tcPr>
            <w:tcW w:w="1054" w:type="dxa"/>
            <w:tcBorders>
              <w:bottom w:val="single" w:sz="4" w:space="0" w:color="auto"/>
            </w:tcBorders>
          </w:tcPr>
          <w:p w14:paraId="43767A1F" w14:textId="77777777" w:rsidR="00353713" w:rsidRPr="00FE100D" w:rsidRDefault="00353713">
            <w:pPr>
              <w:keepNext/>
              <w:keepLines/>
              <w:snapToGrid w:val="0"/>
              <w:spacing w:line="240" w:lineRule="auto"/>
              <w:rPr>
                <w:vertAlign w:val="superscript"/>
                <w:lang w:val="bg-BG"/>
              </w:rPr>
            </w:pPr>
            <w:r w:rsidRPr="00FE100D">
              <w:rPr>
                <w:lang w:val="bg-BG"/>
              </w:rPr>
              <w:t>Контролна група</w:t>
            </w:r>
            <w:r w:rsidRPr="00FE100D">
              <w:rPr>
                <w:vertAlign w:val="superscript"/>
                <w:lang w:val="bg-BG"/>
              </w:rPr>
              <w:t>a</w:t>
            </w:r>
          </w:p>
        </w:tc>
        <w:tc>
          <w:tcPr>
            <w:tcW w:w="1155" w:type="dxa"/>
            <w:tcBorders>
              <w:bottom w:val="single" w:sz="4" w:space="0" w:color="auto"/>
            </w:tcBorders>
          </w:tcPr>
          <w:p w14:paraId="3337CD6E" w14:textId="77777777" w:rsidR="00353713" w:rsidRPr="00FE100D" w:rsidRDefault="00353713">
            <w:pPr>
              <w:keepNext/>
              <w:keepLines/>
              <w:snapToGrid w:val="0"/>
              <w:spacing w:line="240" w:lineRule="auto"/>
              <w:rPr>
                <w:lang w:val="bg-BG"/>
              </w:rPr>
            </w:pPr>
            <w:r w:rsidRPr="00FE100D">
              <w:rPr>
                <w:lang w:val="bg-BG"/>
              </w:rPr>
              <w:t xml:space="preserve">3 mg/kg </w:t>
            </w:r>
            <w:r w:rsidRPr="00FE100D">
              <w:rPr>
                <w:lang w:val="bg-BG"/>
              </w:rPr>
              <w:br/>
              <w:t>през 8 седмици</w:t>
            </w:r>
          </w:p>
        </w:tc>
        <w:tc>
          <w:tcPr>
            <w:tcW w:w="1134" w:type="dxa"/>
            <w:tcBorders>
              <w:bottom w:val="single" w:sz="4" w:space="0" w:color="auto"/>
            </w:tcBorders>
          </w:tcPr>
          <w:p w14:paraId="7ED0CA73" w14:textId="77777777" w:rsidR="00353713" w:rsidRPr="00FE100D" w:rsidRDefault="00353713">
            <w:pPr>
              <w:keepNext/>
              <w:keepLines/>
              <w:snapToGrid w:val="0"/>
              <w:spacing w:line="240" w:lineRule="auto"/>
              <w:rPr>
                <w:lang w:val="bg-BG"/>
              </w:rPr>
            </w:pPr>
            <w:r w:rsidRPr="00FE100D">
              <w:rPr>
                <w:lang w:val="bg-BG"/>
              </w:rPr>
              <w:t xml:space="preserve">3 mg/kg </w:t>
            </w:r>
            <w:r w:rsidRPr="00FE100D">
              <w:rPr>
                <w:lang w:val="bg-BG"/>
              </w:rPr>
              <w:br/>
              <w:t>през 4 седмици</w:t>
            </w:r>
          </w:p>
        </w:tc>
        <w:tc>
          <w:tcPr>
            <w:tcW w:w="1134" w:type="dxa"/>
            <w:tcBorders>
              <w:bottom w:val="single" w:sz="4" w:space="0" w:color="auto"/>
            </w:tcBorders>
          </w:tcPr>
          <w:p w14:paraId="2AF3A7A6" w14:textId="77777777" w:rsidR="00353713" w:rsidRPr="00FE100D" w:rsidRDefault="00353713">
            <w:pPr>
              <w:snapToGrid w:val="0"/>
              <w:spacing w:line="240" w:lineRule="auto"/>
              <w:rPr>
                <w:lang w:val="bg-BG"/>
              </w:rPr>
            </w:pPr>
            <w:r w:rsidRPr="00FE100D">
              <w:rPr>
                <w:lang w:val="bg-BG"/>
              </w:rPr>
              <w:t xml:space="preserve">10 mg/kg </w:t>
            </w:r>
            <w:r w:rsidRPr="00FE100D">
              <w:rPr>
                <w:lang w:val="bg-BG"/>
              </w:rPr>
              <w:br/>
              <w:t>през 8 седмици</w:t>
            </w:r>
          </w:p>
        </w:tc>
        <w:tc>
          <w:tcPr>
            <w:tcW w:w="1134" w:type="dxa"/>
            <w:tcBorders>
              <w:bottom w:val="single" w:sz="4" w:space="0" w:color="auto"/>
            </w:tcBorders>
          </w:tcPr>
          <w:p w14:paraId="6073472C" w14:textId="77777777" w:rsidR="00353713" w:rsidRPr="00FE100D" w:rsidRDefault="00353713">
            <w:pPr>
              <w:snapToGrid w:val="0"/>
              <w:spacing w:line="240" w:lineRule="auto"/>
              <w:rPr>
                <w:lang w:val="bg-BG"/>
              </w:rPr>
            </w:pPr>
            <w:r w:rsidRPr="00FE100D">
              <w:rPr>
                <w:lang w:val="bg-BG"/>
              </w:rPr>
              <w:t xml:space="preserve">10 mg/kg </w:t>
            </w:r>
            <w:r w:rsidRPr="00FE100D">
              <w:rPr>
                <w:lang w:val="bg-BG"/>
              </w:rPr>
              <w:br/>
              <w:t>през 4 седмици</w:t>
            </w:r>
          </w:p>
        </w:tc>
        <w:tc>
          <w:tcPr>
            <w:tcW w:w="1134" w:type="dxa"/>
            <w:tcBorders>
              <w:bottom w:val="single" w:sz="4" w:space="0" w:color="auto"/>
            </w:tcBorders>
          </w:tcPr>
          <w:p w14:paraId="417E41D8" w14:textId="77777777" w:rsidR="00353713" w:rsidRPr="00FE100D" w:rsidRDefault="00353713">
            <w:pPr>
              <w:snapToGrid w:val="0"/>
              <w:spacing w:line="240" w:lineRule="auto"/>
              <w:rPr>
                <w:vertAlign w:val="superscript"/>
                <w:lang w:val="bg-BG"/>
              </w:rPr>
            </w:pPr>
            <w:r w:rsidRPr="00FE100D">
              <w:rPr>
                <w:lang w:val="bg-BG"/>
              </w:rPr>
              <w:t>Всички пациенти на инфликсимаб</w:t>
            </w:r>
            <w:r w:rsidRPr="00FE100D">
              <w:rPr>
                <w:vertAlign w:val="superscript"/>
                <w:lang w:val="bg-BG"/>
              </w:rPr>
              <w:t>б</w:t>
            </w:r>
          </w:p>
        </w:tc>
      </w:tr>
      <w:tr w:rsidR="00353713" w:rsidRPr="00FE100D" w14:paraId="487FA929" w14:textId="77777777" w:rsidTr="00022839">
        <w:trPr>
          <w:trHeight w:val="360"/>
        </w:trPr>
        <w:tc>
          <w:tcPr>
            <w:tcW w:w="2894" w:type="dxa"/>
            <w:tcBorders>
              <w:top w:val="single" w:sz="4" w:space="0" w:color="auto"/>
            </w:tcBorders>
          </w:tcPr>
          <w:p w14:paraId="51B4CC37" w14:textId="77777777" w:rsidR="00353713" w:rsidRPr="00FE100D" w:rsidRDefault="00353713">
            <w:pPr>
              <w:keepNext/>
              <w:keepLines/>
              <w:snapToGrid w:val="0"/>
              <w:spacing w:line="240" w:lineRule="auto"/>
              <w:rPr>
                <w:lang w:val="bg-BG"/>
              </w:rPr>
            </w:pPr>
            <w:r w:rsidRPr="00FE100D">
              <w:rPr>
                <w:lang w:val="bg-BG"/>
              </w:rPr>
              <w:t>Пациенти с отговор ACR 20/</w:t>
            </w:r>
          </w:p>
          <w:p w14:paraId="200B414F" w14:textId="77777777" w:rsidR="00353713" w:rsidRPr="00FE100D" w:rsidRDefault="00353713">
            <w:pPr>
              <w:keepNext/>
              <w:keepLines/>
              <w:spacing w:line="240" w:lineRule="auto"/>
              <w:rPr>
                <w:vertAlign w:val="superscript"/>
                <w:lang w:val="bg-BG"/>
              </w:rPr>
            </w:pPr>
            <w:r w:rsidRPr="00FE100D">
              <w:rPr>
                <w:lang w:val="bg-BG"/>
              </w:rPr>
              <w:t>Оценявани пациенти(%)</w:t>
            </w:r>
          </w:p>
        </w:tc>
        <w:tc>
          <w:tcPr>
            <w:tcW w:w="1054" w:type="dxa"/>
          </w:tcPr>
          <w:p w14:paraId="6AD539AE" w14:textId="77777777" w:rsidR="00353713" w:rsidRPr="00FE100D" w:rsidRDefault="00353713">
            <w:pPr>
              <w:keepNext/>
              <w:keepLines/>
              <w:snapToGrid w:val="0"/>
              <w:spacing w:line="240" w:lineRule="auto"/>
              <w:rPr>
                <w:lang w:val="bg-BG"/>
              </w:rPr>
            </w:pPr>
            <w:r w:rsidRPr="00FE100D">
              <w:rPr>
                <w:lang w:val="bg-BG"/>
              </w:rPr>
              <w:t>15/88 (17%)</w:t>
            </w:r>
          </w:p>
        </w:tc>
        <w:tc>
          <w:tcPr>
            <w:tcW w:w="1155" w:type="dxa"/>
          </w:tcPr>
          <w:p w14:paraId="1112BB14" w14:textId="77777777" w:rsidR="00353713" w:rsidRPr="00FE100D" w:rsidRDefault="00353713">
            <w:pPr>
              <w:keepNext/>
              <w:keepLines/>
              <w:snapToGrid w:val="0"/>
              <w:spacing w:line="240" w:lineRule="auto"/>
              <w:rPr>
                <w:vertAlign w:val="superscript"/>
                <w:lang w:val="bg-BG"/>
              </w:rPr>
            </w:pPr>
            <w:r w:rsidRPr="00FE100D">
              <w:rPr>
                <w:lang w:val="bg-BG"/>
              </w:rPr>
              <w:t>36/86 (42%)</w:t>
            </w:r>
            <w:r w:rsidRPr="00FE100D">
              <w:rPr>
                <w:vertAlign w:val="superscript"/>
                <w:lang w:val="bg-BG"/>
              </w:rPr>
              <w:t xml:space="preserve"> </w:t>
            </w:r>
          </w:p>
        </w:tc>
        <w:tc>
          <w:tcPr>
            <w:tcW w:w="1134" w:type="dxa"/>
          </w:tcPr>
          <w:p w14:paraId="169FB347" w14:textId="77777777" w:rsidR="00353713" w:rsidRPr="00FE100D" w:rsidRDefault="00353713">
            <w:pPr>
              <w:keepNext/>
              <w:keepLines/>
              <w:snapToGrid w:val="0"/>
              <w:spacing w:line="240" w:lineRule="auto"/>
              <w:rPr>
                <w:vertAlign w:val="superscript"/>
                <w:lang w:val="bg-BG"/>
              </w:rPr>
            </w:pPr>
            <w:r w:rsidRPr="00FE100D">
              <w:rPr>
                <w:lang w:val="bg-BG"/>
              </w:rPr>
              <w:t>41/86 (48%)</w:t>
            </w:r>
            <w:r w:rsidRPr="00FE100D">
              <w:rPr>
                <w:vertAlign w:val="superscript"/>
                <w:lang w:val="bg-BG"/>
              </w:rPr>
              <w:t xml:space="preserve"> </w:t>
            </w:r>
          </w:p>
        </w:tc>
        <w:tc>
          <w:tcPr>
            <w:tcW w:w="1134" w:type="dxa"/>
          </w:tcPr>
          <w:p w14:paraId="07AD6970" w14:textId="77777777" w:rsidR="00353713" w:rsidRPr="00FE100D" w:rsidRDefault="00353713">
            <w:pPr>
              <w:snapToGrid w:val="0"/>
              <w:spacing w:line="240" w:lineRule="auto"/>
              <w:rPr>
                <w:vertAlign w:val="superscript"/>
                <w:lang w:val="bg-BG"/>
              </w:rPr>
            </w:pPr>
            <w:r w:rsidRPr="00FE100D">
              <w:rPr>
                <w:lang w:val="bg-BG"/>
              </w:rPr>
              <w:t>51/87 (59%)</w:t>
            </w:r>
            <w:r w:rsidRPr="00FE100D">
              <w:rPr>
                <w:vertAlign w:val="superscript"/>
                <w:lang w:val="bg-BG"/>
              </w:rPr>
              <w:t xml:space="preserve"> </w:t>
            </w:r>
          </w:p>
        </w:tc>
        <w:tc>
          <w:tcPr>
            <w:tcW w:w="1134" w:type="dxa"/>
          </w:tcPr>
          <w:p w14:paraId="22B29B79" w14:textId="77777777" w:rsidR="00353713" w:rsidRPr="00FE100D" w:rsidRDefault="00353713">
            <w:pPr>
              <w:snapToGrid w:val="0"/>
              <w:spacing w:line="240" w:lineRule="auto"/>
              <w:rPr>
                <w:vertAlign w:val="superscript"/>
                <w:lang w:val="bg-BG"/>
              </w:rPr>
            </w:pPr>
            <w:r w:rsidRPr="00FE100D">
              <w:rPr>
                <w:lang w:val="bg-BG"/>
              </w:rPr>
              <w:t>48/81 (59%)</w:t>
            </w:r>
            <w:r w:rsidRPr="00FE100D">
              <w:rPr>
                <w:vertAlign w:val="superscript"/>
                <w:lang w:val="bg-BG"/>
              </w:rPr>
              <w:t xml:space="preserve"> </w:t>
            </w:r>
          </w:p>
        </w:tc>
        <w:tc>
          <w:tcPr>
            <w:tcW w:w="1134" w:type="dxa"/>
          </w:tcPr>
          <w:p w14:paraId="390323C2" w14:textId="77777777" w:rsidR="00353713" w:rsidRPr="00FE100D" w:rsidRDefault="00353713">
            <w:pPr>
              <w:snapToGrid w:val="0"/>
              <w:spacing w:line="240" w:lineRule="auto"/>
              <w:rPr>
                <w:vertAlign w:val="superscript"/>
                <w:lang w:val="bg-BG"/>
              </w:rPr>
            </w:pPr>
            <w:r w:rsidRPr="00FE100D">
              <w:rPr>
                <w:lang w:val="bg-BG"/>
              </w:rPr>
              <w:t>176/340 (52%)</w:t>
            </w:r>
            <w:r w:rsidRPr="00FE100D">
              <w:rPr>
                <w:vertAlign w:val="superscript"/>
                <w:lang w:val="bg-BG"/>
              </w:rPr>
              <w:t xml:space="preserve"> </w:t>
            </w:r>
          </w:p>
        </w:tc>
      </w:tr>
      <w:tr w:rsidR="00353713" w:rsidRPr="00FE100D" w14:paraId="0581D7F2" w14:textId="77777777" w:rsidTr="00022839">
        <w:trPr>
          <w:trHeight w:val="326"/>
        </w:trPr>
        <w:tc>
          <w:tcPr>
            <w:tcW w:w="9639" w:type="dxa"/>
            <w:gridSpan w:val="7"/>
          </w:tcPr>
          <w:p w14:paraId="64896202" w14:textId="77777777" w:rsidR="00353713" w:rsidRPr="00FE100D" w:rsidRDefault="00353713">
            <w:pPr>
              <w:snapToGrid w:val="0"/>
              <w:spacing w:line="240" w:lineRule="auto"/>
              <w:rPr>
                <w:lang w:val="bg-BG"/>
              </w:rPr>
            </w:pPr>
            <w:r w:rsidRPr="00FE100D">
              <w:rPr>
                <w:lang w:val="bg-BG"/>
              </w:rPr>
              <w:t>Общ скор</w:t>
            </w:r>
            <w:r w:rsidRPr="00FE100D">
              <w:rPr>
                <w:vertAlign w:val="superscript"/>
                <w:lang w:val="bg-BG"/>
              </w:rPr>
              <w:t>г</w:t>
            </w:r>
            <w:r w:rsidRPr="00FE100D">
              <w:rPr>
                <w:lang w:val="bg-BG"/>
              </w:rPr>
              <w:t xml:space="preserve"> (модифициран скор по van der Heijde-Sharp)</w:t>
            </w:r>
          </w:p>
        </w:tc>
      </w:tr>
      <w:tr w:rsidR="00353713" w:rsidRPr="00FE100D" w14:paraId="11C0488B" w14:textId="77777777" w:rsidTr="00022839">
        <w:trPr>
          <w:trHeight w:val="400"/>
        </w:trPr>
        <w:tc>
          <w:tcPr>
            <w:tcW w:w="2894" w:type="dxa"/>
          </w:tcPr>
          <w:p w14:paraId="614623FF" w14:textId="77777777" w:rsidR="00353713" w:rsidRPr="00FE100D" w:rsidRDefault="00353713">
            <w:pPr>
              <w:snapToGrid w:val="0"/>
              <w:spacing w:line="240" w:lineRule="auto"/>
              <w:rPr>
                <w:lang w:val="bg-BG"/>
              </w:rPr>
            </w:pPr>
            <w:r w:rsidRPr="00FE100D">
              <w:rPr>
                <w:lang w:val="bg-BG"/>
              </w:rPr>
              <w:t>Промяна в сравнение с изходната стойност (средна ± SD</w:t>
            </w:r>
            <w:r w:rsidRPr="00FE100D">
              <w:rPr>
                <w:vertAlign w:val="superscript"/>
                <w:lang w:val="bg-BG"/>
              </w:rPr>
              <w:t>в</w:t>
            </w:r>
            <w:r w:rsidRPr="00FE100D">
              <w:rPr>
                <w:lang w:val="bg-BG"/>
              </w:rPr>
              <w:t>)</w:t>
            </w:r>
          </w:p>
        </w:tc>
        <w:tc>
          <w:tcPr>
            <w:tcW w:w="1054" w:type="dxa"/>
          </w:tcPr>
          <w:p w14:paraId="5ADFD99B" w14:textId="77777777" w:rsidR="00353713" w:rsidRPr="00FE100D" w:rsidRDefault="00353713">
            <w:pPr>
              <w:snapToGrid w:val="0"/>
              <w:spacing w:line="240" w:lineRule="auto"/>
              <w:rPr>
                <w:lang w:val="bg-BG"/>
              </w:rPr>
            </w:pPr>
            <w:r w:rsidRPr="00FE100D">
              <w:rPr>
                <w:lang w:val="bg-BG"/>
              </w:rPr>
              <w:t>7,0±10,3</w:t>
            </w:r>
          </w:p>
        </w:tc>
        <w:tc>
          <w:tcPr>
            <w:tcW w:w="1155" w:type="dxa"/>
          </w:tcPr>
          <w:p w14:paraId="58AC05B2" w14:textId="77777777" w:rsidR="00353713" w:rsidRPr="00FE100D" w:rsidRDefault="00353713">
            <w:pPr>
              <w:snapToGrid w:val="0"/>
              <w:spacing w:line="240" w:lineRule="auto"/>
              <w:rPr>
                <w:lang w:val="bg-BG"/>
              </w:rPr>
            </w:pPr>
            <w:r w:rsidRPr="00FE100D">
              <w:rPr>
                <w:lang w:val="bg-BG"/>
              </w:rPr>
              <w:t>1,3±6,0</w:t>
            </w:r>
          </w:p>
        </w:tc>
        <w:tc>
          <w:tcPr>
            <w:tcW w:w="1134" w:type="dxa"/>
          </w:tcPr>
          <w:p w14:paraId="5A635734" w14:textId="77777777" w:rsidR="00353713" w:rsidRPr="00FE100D" w:rsidRDefault="00353713">
            <w:pPr>
              <w:snapToGrid w:val="0"/>
              <w:spacing w:line="240" w:lineRule="auto"/>
              <w:rPr>
                <w:lang w:val="bg-BG"/>
              </w:rPr>
            </w:pPr>
            <w:r w:rsidRPr="00FE100D">
              <w:rPr>
                <w:lang w:val="bg-BG"/>
              </w:rPr>
              <w:t>1,6±8,5</w:t>
            </w:r>
          </w:p>
        </w:tc>
        <w:tc>
          <w:tcPr>
            <w:tcW w:w="1134" w:type="dxa"/>
          </w:tcPr>
          <w:p w14:paraId="3015420E" w14:textId="77777777" w:rsidR="00353713" w:rsidRPr="00FE100D" w:rsidRDefault="00353713">
            <w:pPr>
              <w:snapToGrid w:val="0"/>
              <w:spacing w:line="240" w:lineRule="auto"/>
              <w:rPr>
                <w:lang w:val="bg-BG"/>
              </w:rPr>
            </w:pPr>
            <w:r w:rsidRPr="00FE100D">
              <w:rPr>
                <w:lang w:val="bg-BG"/>
              </w:rPr>
              <w:t>0,2±3,6</w:t>
            </w:r>
          </w:p>
        </w:tc>
        <w:tc>
          <w:tcPr>
            <w:tcW w:w="1134" w:type="dxa"/>
          </w:tcPr>
          <w:p w14:paraId="3A93D699" w14:textId="77777777" w:rsidR="00353713" w:rsidRPr="00FE100D" w:rsidRDefault="00353713">
            <w:pPr>
              <w:snapToGrid w:val="0"/>
              <w:spacing w:line="240" w:lineRule="auto"/>
              <w:rPr>
                <w:lang w:val="bg-BG"/>
              </w:rPr>
            </w:pPr>
            <w:r w:rsidRPr="00FE100D">
              <w:rPr>
                <w:lang w:val="bg-BG"/>
              </w:rPr>
              <w:t>-0,7±3,8</w:t>
            </w:r>
          </w:p>
        </w:tc>
        <w:tc>
          <w:tcPr>
            <w:tcW w:w="1134" w:type="dxa"/>
          </w:tcPr>
          <w:p w14:paraId="549C784F" w14:textId="77777777" w:rsidR="00353713" w:rsidRPr="00FE100D" w:rsidRDefault="00353713">
            <w:pPr>
              <w:snapToGrid w:val="0"/>
              <w:spacing w:line="240" w:lineRule="auto"/>
              <w:rPr>
                <w:lang w:val="bg-BG"/>
              </w:rPr>
            </w:pPr>
            <w:r w:rsidRPr="00FE100D">
              <w:rPr>
                <w:lang w:val="bg-BG"/>
              </w:rPr>
              <w:t>0,6±5,9</w:t>
            </w:r>
          </w:p>
        </w:tc>
      </w:tr>
      <w:tr w:rsidR="00353713" w:rsidRPr="00FE100D" w14:paraId="72AB6C53" w14:textId="77777777" w:rsidTr="00022839">
        <w:trPr>
          <w:trHeight w:val="600"/>
        </w:trPr>
        <w:tc>
          <w:tcPr>
            <w:tcW w:w="2894" w:type="dxa"/>
          </w:tcPr>
          <w:p w14:paraId="18ABA7CF" w14:textId="77777777" w:rsidR="00353713" w:rsidRPr="00FE100D" w:rsidRDefault="00353713">
            <w:pPr>
              <w:rPr>
                <w:lang w:val="bg-BG"/>
              </w:rPr>
            </w:pPr>
            <w:r w:rsidRPr="00FE100D">
              <w:rPr>
                <w:lang w:val="bg-BG"/>
              </w:rPr>
              <w:t>Медиана</w:t>
            </w:r>
          </w:p>
          <w:p w14:paraId="0C51633B" w14:textId="2563B562" w:rsidR="00353713" w:rsidRPr="00FE100D" w:rsidRDefault="00353713">
            <w:pPr>
              <w:spacing w:line="240" w:lineRule="auto"/>
              <w:rPr>
                <w:lang w:val="bg-BG"/>
              </w:rPr>
            </w:pPr>
            <w:r w:rsidRPr="00FE100D">
              <w:rPr>
                <w:lang w:val="bg-BG"/>
              </w:rPr>
              <w:t xml:space="preserve">(интерквартилен </w:t>
            </w:r>
            <w:r w:rsidR="009E02A1" w:rsidRPr="000E2BDD">
              <w:rPr>
                <w:lang w:val="bg-BG"/>
              </w:rPr>
              <w:t>диапазон</w:t>
            </w:r>
            <w:r w:rsidRPr="00FE100D">
              <w:rPr>
                <w:lang w:val="bg-BG"/>
              </w:rPr>
              <w:t>)</w:t>
            </w:r>
          </w:p>
        </w:tc>
        <w:tc>
          <w:tcPr>
            <w:tcW w:w="1054" w:type="dxa"/>
          </w:tcPr>
          <w:p w14:paraId="2958764C" w14:textId="77777777" w:rsidR="00353713" w:rsidRPr="00FE100D" w:rsidRDefault="00353713">
            <w:pPr>
              <w:snapToGrid w:val="0"/>
              <w:spacing w:line="240" w:lineRule="auto"/>
              <w:rPr>
                <w:lang w:val="bg-BG"/>
              </w:rPr>
            </w:pPr>
            <w:r w:rsidRPr="00FE100D">
              <w:rPr>
                <w:lang w:val="bg-BG"/>
              </w:rPr>
              <w:t>4,0</w:t>
            </w:r>
          </w:p>
          <w:p w14:paraId="41BF0D5D" w14:textId="77777777" w:rsidR="00353713" w:rsidRPr="00FE100D" w:rsidRDefault="00353713">
            <w:pPr>
              <w:spacing w:line="240" w:lineRule="auto"/>
              <w:rPr>
                <w:lang w:val="bg-BG"/>
              </w:rPr>
            </w:pPr>
            <w:r w:rsidRPr="00FE100D">
              <w:rPr>
                <w:lang w:val="bg-BG"/>
              </w:rPr>
              <w:t>(0,5; 9,7)</w:t>
            </w:r>
          </w:p>
        </w:tc>
        <w:tc>
          <w:tcPr>
            <w:tcW w:w="1155" w:type="dxa"/>
          </w:tcPr>
          <w:p w14:paraId="597074C3" w14:textId="77777777" w:rsidR="00353713" w:rsidRPr="00FE100D" w:rsidRDefault="00353713">
            <w:pPr>
              <w:snapToGrid w:val="0"/>
              <w:spacing w:line="240" w:lineRule="auto"/>
              <w:rPr>
                <w:lang w:val="bg-BG"/>
              </w:rPr>
            </w:pPr>
            <w:r w:rsidRPr="00FE100D">
              <w:rPr>
                <w:lang w:val="bg-BG"/>
              </w:rPr>
              <w:t>0,5</w:t>
            </w:r>
          </w:p>
          <w:p w14:paraId="4A3C3DB9" w14:textId="77777777" w:rsidR="00353713" w:rsidRPr="00FE100D" w:rsidRDefault="00353713">
            <w:pPr>
              <w:spacing w:line="240" w:lineRule="auto"/>
              <w:rPr>
                <w:lang w:val="bg-BG"/>
              </w:rPr>
            </w:pPr>
            <w:r w:rsidRPr="00FE100D">
              <w:rPr>
                <w:lang w:val="bg-BG"/>
              </w:rPr>
              <w:t>(-1,5;3,0)</w:t>
            </w:r>
          </w:p>
        </w:tc>
        <w:tc>
          <w:tcPr>
            <w:tcW w:w="1134" w:type="dxa"/>
          </w:tcPr>
          <w:p w14:paraId="0418B6BB" w14:textId="77777777" w:rsidR="00353713" w:rsidRPr="00FE100D" w:rsidRDefault="00353713">
            <w:pPr>
              <w:snapToGrid w:val="0"/>
              <w:spacing w:line="240" w:lineRule="auto"/>
              <w:rPr>
                <w:lang w:val="bg-BG"/>
              </w:rPr>
            </w:pPr>
            <w:r w:rsidRPr="00FE100D">
              <w:rPr>
                <w:lang w:val="bg-BG"/>
              </w:rPr>
              <w:t>0,1</w:t>
            </w:r>
          </w:p>
          <w:p w14:paraId="4326D337" w14:textId="77777777" w:rsidR="00353713" w:rsidRPr="00FE100D" w:rsidRDefault="00353713">
            <w:pPr>
              <w:spacing w:line="240" w:lineRule="auto"/>
              <w:rPr>
                <w:lang w:val="bg-BG"/>
              </w:rPr>
            </w:pPr>
            <w:r w:rsidRPr="00FE100D">
              <w:rPr>
                <w:lang w:val="bg-BG"/>
              </w:rPr>
              <w:t>(-2,5;3,0)</w:t>
            </w:r>
          </w:p>
        </w:tc>
        <w:tc>
          <w:tcPr>
            <w:tcW w:w="1134" w:type="dxa"/>
          </w:tcPr>
          <w:p w14:paraId="4381B00F" w14:textId="77777777" w:rsidR="00353713" w:rsidRPr="00FE100D" w:rsidRDefault="00353713">
            <w:pPr>
              <w:snapToGrid w:val="0"/>
              <w:spacing w:line="240" w:lineRule="auto"/>
              <w:rPr>
                <w:lang w:val="bg-BG"/>
              </w:rPr>
            </w:pPr>
            <w:r w:rsidRPr="00FE100D">
              <w:rPr>
                <w:lang w:val="bg-BG"/>
              </w:rPr>
              <w:t>0,5</w:t>
            </w:r>
          </w:p>
          <w:p w14:paraId="614C0970" w14:textId="77777777" w:rsidR="00353713" w:rsidRPr="00FE100D" w:rsidRDefault="00353713">
            <w:pPr>
              <w:spacing w:line="240" w:lineRule="auto"/>
              <w:rPr>
                <w:lang w:val="bg-BG"/>
              </w:rPr>
            </w:pPr>
            <w:r w:rsidRPr="00FE100D">
              <w:rPr>
                <w:lang w:val="bg-BG"/>
              </w:rPr>
              <w:t>(-1,5; 2,0)</w:t>
            </w:r>
          </w:p>
        </w:tc>
        <w:tc>
          <w:tcPr>
            <w:tcW w:w="1134" w:type="dxa"/>
          </w:tcPr>
          <w:p w14:paraId="3D12ED4C" w14:textId="77777777" w:rsidR="00353713" w:rsidRPr="00FE100D" w:rsidRDefault="00353713">
            <w:pPr>
              <w:snapToGrid w:val="0"/>
              <w:spacing w:line="240" w:lineRule="auto"/>
              <w:rPr>
                <w:lang w:val="bg-BG"/>
              </w:rPr>
            </w:pPr>
            <w:r w:rsidRPr="00FE100D">
              <w:rPr>
                <w:lang w:val="bg-BG"/>
              </w:rPr>
              <w:t>-0,5</w:t>
            </w:r>
          </w:p>
          <w:p w14:paraId="1A264DC2" w14:textId="77777777" w:rsidR="00353713" w:rsidRPr="00FE100D" w:rsidRDefault="00353713">
            <w:pPr>
              <w:spacing w:line="240" w:lineRule="auto"/>
              <w:rPr>
                <w:lang w:val="bg-BG"/>
              </w:rPr>
            </w:pPr>
            <w:r w:rsidRPr="00FE100D">
              <w:rPr>
                <w:lang w:val="bg-BG"/>
              </w:rPr>
              <w:t>(-3,0; 1,5)</w:t>
            </w:r>
          </w:p>
        </w:tc>
        <w:tc>
          <w:tcPr>
            <w:tcW w:w="1134" w:type="dxa"/>
          </w:tcPr>
          <w:p w14:paraId="4A81DA73" w14:textId="77777777" w:rsidR="00353713" w:rsidRPr="00FE100D" w:rsidRDefault="00353713">
            <w:pPr>
              <w:snapToGrid w:val="0"/>
              <w:spacing w:line="240" w:lineRule="auto"/>
              <w:rPr>
                <w:lang w:val="bg-BG"/>
              </w:rPr>
            </w:pPr>
            <w:r w:rsidRPr="00FE100D">
              <w:rPr>
                <w:lang w:val="bg-BG"/>
              </w:rPr>
              <w:t>0,0</w:t>
            </w:r>
          </w:p>
          <w:p w14:paraId="72A658D9" w14:textId="77777777" w:rsidR="00353713" w:rsidRPr="00FE100D" w:rsidRDefault="00353713">
            <w:pPr>
              <w:spacing w:line="240" w:lineRule="auto"/>
              <w:rPr>
                <w:lang w:val="bg-BG"/>
              </w:rPr>
            </w:pPr>
            <w:r w:rsidRPr="00FE100D">
              <w:rPr>
                <w:lang w:val="bg-BG"/>
              </w:rPr>
              <w:t>(-1,8; 2,0)</w:t>
            </w:r>
          </w:p>
        </w:tc>
      </w:tr>
      <w:tr w:rsidR="00353713" w:rsidRPr="00FE100D" w14:paraId="0EAD9254" w14:textId="77777777" w:rsidTr="00022839">
        <w:trPr>
          <w:trHeight w:val="600"/>
        </w:trPr>
        <w:tc>
          <w:tcPr>
            <w:tcW w:w="2894" w:type="dxa"/>
          </w:tcPr>
          <w:p w14:paraId="356790C8" w14:textId="77777777" w:rsidR="00353713" w:rsidRPr="00FE100D" w:rsidRDefault="00353713">
            <w:pPr>
              <w:snapToGrid w:val="0"/>
              <w:spacing w:line="240" w:lineRule="auto"/>
              <w:rPr>
                <w:vertAlign w:val="superscript"/>
                <w:lang w:val="bg-BG"/>
              </w:rPr>
            </w:pPr>
            <w:r w:rsidRPr="00FE100D">
              <w:rPr>
                <w:lang w:val="bg-BG"/>
              </w:rPr>
              <w:lastRenderedPageBreak/>
              <w:t>Пациенти без влошаване/оценявани пациенти (%)</w:t>
            </w:r>
            <w:r w:rsidRPr="00FE100D">
              <w:rPr>
                <w:vertAlign w:val="superscript"/>
                <w:lang w:val="bg-BG"/>
              </w:rPr>
              <w:t>в</w:t>
            </w:r>
          </w:p>
        </w:tc>
        <w:tc>
          <w:tcPr>
            <w:tcW w:w="1054" w:type="dxa"/>
          </w:tcPr>
          <w:p w14:paraId="612A2065" w14:textId="77777777" w:rsidR="00353713" w:rsidRPr="00FE100D" w:rsidRDefault="00353713">
            <w:pPr>
              <w:snapToGrid w:val="0"/>
              <w:spacing w:line="240" w:lineRule="auto"/>
              <w:rPr>
                <w:lang w:val="bg-BG"/>
              </w:rPr>
            </w:pPr>
            <w:r w:rsidRPr="00FE100D">
              <w:rPr>
                <w:lang w:val="bg-BG"/>
              </w:rPr>
              <w:t>13/64 (20%)</w:t>
            </w:r>
          </w:p>
        </w:tc>
        <w:tc>
          <w:tcPr>
            <w:tcW w:w="1155" w:type="dxa"/>
          </w:tcPr>
          <w:p w14:paraId="2829B76E" w14:textId="77777777" w:rsidR="00353713" w:rsidRPr="00FE100D" w:rsidRDefault="00353713">
            <w:pPr>
              <w:snapToGrid w:val="0"/>
              <w:spacing w:line="240" w:lineRule="auto"/>
              <w:rPr>
                <w:lang w:val="bg-BG"/>
              </w:rPr>
            </w:pPr>
            <w:r w:rsidRPr="00FE100D">
              <w:rPr>
                <w:lang w:val="bg-BG"/>
              </w:rPr>
              <w:t>34/71 (48%)</w:t>
            </w:r>
          </w:p>
        </w:tc>
        <w:tc>
          <w:tcPr>
            <w:tcW w:w="1134" w:type="dxa"/>
          </w:tcPr>
          <w:p w14:paraId="636ED0A6" w14:textId="77777777" w:rsidR="00353713" w:rsidRPr="00FE100D" w:rsidRDefault="00353713">
            <w:pPr>
              <w:snapToGrid w:val="0"/>
              <w:spacing w:line="240" w:lineRule="auto"/>
              <w:rPr>
                <w:lang w:val="bg-BG"/>
              </w:rPr>
            </w:pPr>
            <w:r w:rsidRPr="00FE100D">
              <w:rPr>
                <w:lang w:val="bg-BG"/>
              </w:rPr>
              <w:t>35/71 (49%)</w:t>
            </w:r>
          </w:p>
        </w:tc>
        <w:tc>
          <w:tcPr>
            <w:tcW w:w="1134" w:type="dxa"/>
          </w:tcPr>
          <w:p w14:paraId="2D475A68" w14:textId="77777777" w:rsidR="00353713" w:rsidRPr="00FE100D" w:rsidRDefault="00353713">
            <w:pPr>
              <w:snapToGrid w:val="0"/>
              <w:spacing w:line="240" w:lineRule="auto"/>
              <w:rPr>
                <w:lang w:val="bg-BG"/>
              </w:rPr>
            </w:pPr>
            <w:r w:rsidRPr="00FE100D">
              <w:rPr>
                <w:lang w:val="bg-BG"/>
              </w:rPr>
              <w:t>37/77 (48%)</w:t>
            </w:r>
          </w:p>
        </w:tc>
        <w:tc>
          <w:tcPr>
            <w:tcW w:w="1134" w:type="dxa"/>
          </w:tcPr>
          <w:p w14:paraId="2564030D" w14:textId="77777777" w:rsidR="00353713" w:rsidRPr="00FE100D" w:rsidRDefault="00353713">
            <w:pPr>
              <w:snapToGrid w:val="0"/>
              <w:spacing w:line="240" w:lineRule="auto"/>
              <w:rPr>
                <w:lang w:val="bg-BG"/>
              </w:rPr>
            </w:pPr>
            <w:r w:rsidRPr="00FE100D">
              <w:rPr>
                <w:lang w:val="bg-BG"/>
              </w:rPr>
              <w:t>44/66 (67%)</w:t>
            </w:r>
          </w:p>
        </w:tc>
        <w:tc>
          <w:tcPr>
            <w:tcW w:w="1134" w:type="dxa"/>
          </w:tcPr>
          <w:p w14:paraId="08D5D734" w14:textId="77777777" w:rsidR="00353713" w:rsidRPr="00FE100D" w:rsidRDefault="00353713">
            <w:pPr>
              <w:snapToGrid w:val="0"/>
              <w:spacing w:line="240" w:lineRule="auto"/>
              <w:rPr>
                <w:lang w:val="bg-BG"/>
              </w:rPr>
            </w:pPr>
            <w:r w:rsidRPr="00FE100D">
              <w:rPr>
                <w:lang w:val="bg-BG"/>
              </w:rPr>
              <w:t>150/285 (53%)</w:t>
            </w:r>
          </w:p>
        </w:tc>
      </w:tr>
      <w:tr w:rsidR="00353713" w:rsidRPr="00FE100D" w14:paraId="6434076A" w14:textId="77777777" w:rsidTr="00022839">
        <w:trPr>
          <w:trHeight w:val="411"/>
        </w:trPr>
        <w:tc>
          <w:tcPr>
            <w:tcW w:w="2894" w:type="dxa"/>
          </w:tcPr>
          <w:p w14:paraId="33D348FA" w14:textId="77777777" w:rsidR="00353713" w:rsidRPr="00FE100D" w:rsidRDefault="00353713">
            <w:pPr>
              <w:snapToGrid w:val="0"/>
              <w:spacing w:line="240" w:lineRule="auto"/>
              <w:rPr>
                <w:lang w:val="bg-BG"/>
              </w:rPr>
            </w:pPr>
            <w:r w:rsidRPr="00FE100D">
              <w:rPr>
                <w:lang w:val="bg-BG"/>
              </w:rPr>
              <w:t>Промяна във ВОЗ според изходната стойност</w:t>
            </w:r>
            <w:r w:rsidRPr="00FE100D">
              <w:rPr>
                <w:vertAlign w:val="superscript"/>
                <w:lang w:val="bg-BG"/>
              </w:rPr>
              <w:t>д</w:t>
            </w:r>
            <w:r w:rsidRPr="00FE100D">
              <w:rPr>
                <w:lang w:val="bg-BG"/>
              </w:rPr>
              <w:t xml:space="preserve"> (оценявани пациенти)</w:t>
            </w:r>
          </w:p>
        </w:tc>
        <w:tc>
          <w:tcPr>
            <w:tcW w:w="1054" w:type="dxa"/>
          </w:tcPr>
          <w:p w14:paraId="4BA37BF5" w14:textId="77777777" w:rsidR="00353713" w:rsidRPr="00FE100D" w:rsidRDefault="00353713">
            <w:pPr>
              <w:snapToGrid w:val="0"/>
              <w:spacing w:line="240" w:lineRule="auto"/>
              <w:rPr>
                <w:lang w:val="bg-BG"/>
              </w:rPr>
            </w:pPr>
            <w:r w:rsidRPr="00FE100D">
              <w:rPr>
                <w:lang w:val="bg-BG"/>
              </w:rPr>
              <w:t>87</w:t>
            </w:r>
          </w:p>
        </w:tc>
        <w:tc>
          <w:tcPr>
            <w:tcW w:w="1155" w:type="dxa"/>
          </w:tcPr>
          <w:p w14:paraId="59D73760" w14:textId="77777777" w:rsidR="00353713" w:rsidRPr="00FE100D" w:rsidRDefault="00353713">
            <w:pPr>
              <w:snapToGrid w:val="0"/>
              <w:spacing w:line="240" w:lineRule="auto"/>
              <w:rPr>
                <w:lang w:val="bg-BG"/>
              </w:rPr>
            </w:pPr>
            <w:r w:rsidRPr="00FE100D">
              <w:rPr>
                <w:lang w:val="bg-BG"/>
              </w:rPr>
              <w:t>86</w:t>
            </w:r>
          </w:p>
        </w:tc>
        <w:tc>
          <w:tcPr>
            <w:tcW w:w="1134" w:type="dxa"/>
          </w:tcPr>
          <w:p w14:paraId="307441C1" w14:textId="77777777" w:rsidR="00353713" w:rsidRPr="00FE100D" w:rsidRDefault="00353713">
            <w:pPr>
              <w:snapToGrid w:val="0"/>
              <w:spacing w:line="240" w:lineRule="auto"/>
              <w:rPr>
                <w:lang w:val="bg-BG"/>
              </w:rPr>
            </w:pPr>
            <w:r w:rsidRPr="00FE100D">
              <w:rPr>
                <w:lang w:val="bg-BG"/>
              </w:rPr>
              <w:t>85</w:t>
            </w:r>
          </w:p>
        </w:tc>
        <w:tc>
          <w:tcPr>
            <w:tcW w:w="1134" w:type="dxa"/>
          </w:tcPr>
          <w:p w14:paraId="770B67D2" w14:textId="77777777" w:rsidR="00353713" w:rsidRPr="00FE100D" w:rsidRDefault="00353713">
            <w:pPr>
              <w:snapToGrid w:val="0"/>
              <w:spacing w:line="240" w:lineRule="auto"/>
              <w:rPr>
                <w:lang w:val="bg-BG"/>
              </w:rPr>
            </w:pPr>
            <w:r w:rsidRPr="00FE100D">
              <w:rPr>
                <w:lang w:val="bg-BG"/>
              </w:rPr>
              <w:t>87</w:t>
            </w:r>
          </w:p>
        </w:tc>
        <w:tc>
          <w:tcPr>
            <w:tcW w:w="1134" w:type="dxa"/>
          </w:tcPr>
          <w:p w14:paraId="0B9AD3E9" w14:textId="77777777" w:rsidR="00353713" w:rsidRPr="00FE100D" w:rsidRDefault="00353713">
            <w:pPr>
              <w:snapToGrid w:val="0"/>
              <w:spacing w:line="240" w:lineRule="auto"/>
              <w:rPr>
                <w:lang w:val="bg-BG"/>
              </w:rPr>
            </w:pPr>
            <w:r w:rsidRPr="00FE100D">
              <w:rPr>
                <w:lang w:val="bg-BG"/>
              </w:rPr>
              <w:t>81</w:t>
            </w:r>
          </w:p>
        </w:tc>
        <w:tc>
          <w:tcPr>
            <w:tcW w:w="1134" w:type="dxa"/>
          </w:tcPr>
          <w:p w14:paraId="4DC0456B" w14:textId="77777777" w:rsidR="00353713" w:rsidRPr="00FE100D" w:rsidRDefault="00353713">
            <w:pPr>
              <w:snapToGrid w:val="0"/>
              <w:spacing w:line="240" w:lineRule="auto"/>
              <w:rPr>
                <w:lang w:val="bg-BG"/>
              </w:rPr>
            </w:pPr>
            <w:r w:rsidRPr="00FE100D">
              <w:rPr>
                <w:lang w:val="bg-BG"/>
              </w:rPr>
              <w:t>339</w:t>
            </w:r>
          </w:p>
        </w:tc>
      </w:tr>
      <w:tr w:rsidR="00353713" w:rsidRPr="00FE100D" w14:paraId="140EAEB8" w14:textId="77777777" w:rsidTr="00022839">
        <w:trPr>
          <w:trHeight w:val="411"/>
        </w:trPr>
        <w:tc>
          <w:tcPr>
            <w:tcW w:w="2894" w:type="dxa"/>
            <w:tcBorders>
              <w:bottom w:val="single" w:sz="4" w:space="0" w:color="auto"/>
            </w:tcBorders>
          </w:tcPr>
          <w:p w14:paraId="3B0D5CC7" w14:textId="77777777" w:rsidR="00353713" w:rsidRPr="00FE100D" w:rsidRDefault="00353713" w:rsidP="00C135E7">
            <w:pPr>
              <w:keepNext/>
              <w:snapToGrid w:val="0"/>
              <w:spacing w:line="240" w:lineRule="auto"/>
              <w:rPr>
                <w:vertAlign w:val="superscript"/>
                <w:lang w:val="bg-BG"/>
              </w:rPr>
            </w:pPr>
            <w:r w:rsidRPr="00FE100D">
              <w:rPr>
                <w:lang w:val="bg-BG"/>
              </w:rPr>
              <w:t>Средно ± SD</w:t>
            </w:r>
            <w:r w:rsidRPr="00FE100D">
              <w:rPr>
                <w:vertAlign w:val="superscript"/>
                <w:lang w:val="bg-BG"/>
              </w:rPr>
              <w:t>в</w:t>
            </w:r>
          </w:p>
        </w:tc>
        <w:tc>
          <w:tcPr>
            <w:tcW w:w="1054" w:type="dxa"/>
            <w:tcBorders>
              <w:bottom w:val="single" w:sz="4" w:space="0" w:color="auto"/>
            </w:tcBorders>
          </w:tcPr>
          <w:p w14:paraId="0AAD0E05" w14:textId="77777777" w:rsidR="00353713" w:rsidRPr="00FE100D" w:rsidRDefault="00353713" w:rsidP="00C135E7">
            <w:pPr>
              <w:keepNext/>
              <w:snapToGrid w:val="0"/>
              <w:spacing w:line="240" w:lineRule="auto"/>
              <w:rPr>
                <w:lang w:val="bg-BG"/>
              </w:rPr>
            </w:pPr>
            <w:r w:rsidRPr="00FE100D">
              <w:rPr>
                <w:lang w:val="bg-BG"/>
              </w:rPr>
              <w:t xml:space="preserve">0,2 ± 0,3 </w:t>
            </w:r>
          </w:p>
        </w:tc>
        <w:tc>
          <w:tcPr>
            <w:tcW w:w="1155" w:type="dxa"/>
            <w:tcBorders>
              <w:bottom w:val="single" w:sz="4" w:space="0" w:color="auto"/>
            </w:tcBorders>
          </w:tcPr>
          <w:p w14:paraId="2BFF937C" w14:textId="77777777" w:rsidR="00353713" w:rsidRPr="00FE100D" w:rsidRDefault="00353713" w:rsidP="00C135E7">
            <w:pPr>
              <w:keepNext/>
              <w:snapToGrid w:val="0"/>
              <w:spacing w:line="240" w:lineRule="auto"/>
              <w:rPr>
                <w:lang w:val="bg-BG"/>
              </w:rPr>
            </w:pPr>
            <w:r w:rsidRPr="00FE100D">
              <w:rPr>
                <w:lang w:val="bg-BG"/>
              </w:rPr>
              <w:t xml:space="preserve">0,4 ± 0,3 </w:t>
            </w:r>
          </w:p>
        </w:tc>
        <w:tc>
          <w:tcPr>
            <w:tcW w:w="1134" w:type="dxa"/>
            <w:tcBorders>
              <w:bottom w:val="single" w:sz="4" w:space="0" w:color="auto"/>
            </w:tcBorders>
          </w:tcPr>
          <w:p w14:paraId="06C9C255" w14:textId="77777777" w:rsidR="00353713" w:rsidRPr="00FE100D" w:rsidRDefault="00353713" w:rsidP="00C135E7">
            <w:pPr>
              <w:keepNext/>
              <w:snapToGrid w:val="0"/>
              <w:spacing w:line="240" w:lineRule="auto"/>
              <w:rPr>
                <w:lang w:val="bg-BG"/>
              </w:rPr>
            </w:pPr>
            <w:r w:rsidRPr="00FE100D">
              <w:rPr>
                <w:lang w:val="bg-BG"/>
              </w:rPr>
              <w:t xml:space="preserve">0,5 ± 0,4 </w:t>
            </w:r>
          </w:p>
        </w:tc>
        <w:tc>
          <w:tcPr>
            <w:tcW w:w="1134" w:type="dxa"/>
            <w:tcBorders>
              <w:bottom w:val="single" w:sz="4" w:space="0" w:color="auto"/>
            </w:tcBorders>
          </w:tcPr>
          <w:p w14:paraId="0530F8E5" w14:textId="77777777" w:rsidR="00353713" w:rsidRPr="00FE100D" w:rsidRDefault="00353713" w:rsidP="00C135E7">
            <w:pPr>
              <w:keepNext/>
              <w:snapToGrid w:val="0"/>
              <w:spacing w:line="240" w:lineRule="auto"/>
              <w:rPr>
                <w:lang w:val="bg-BG"/>
              </w:rPr>
            </w:pPr>
            <w:r w:rsidRPr="00FE100D">
              <w:rPr>
                <w:lang w:val="bg-BG"/>
              </w:rPr>
              <w:t xml:space="preserve">0,5 ± 0,5 </w:t>
            </w:r>
          </w:p>
        </w:tc>
        <w:tc>
          <w:tcPr>
            <w:tcW w:w="1134" w:type="dxa"/>
            <w:tcBorders>
              <w:bottom w:val="single" w:sz="4" w:space="0" w:color="auto"/>
            </w:tcBorders>
          </w:tcPr>
          <w:p w14:paraId="42C91DA4" w14:textId="77777777" w:rsidR="00353713" w:rsidRPr="00FE100D" w:rsidRDefault="00353713" w:rsidP="00C135E7">
            <w:pPr>
              <w:keepNext/>
              <w:snapToGrid w:val="0"/>
              <w:spacing w:line="240" w:lineRule="auto"/>
              <w:rPr>
                <w:lang w:val="bg-BG"/>
              </w:rPr>
            </w:pPr>
            <w:r w:rsidRPr="00FE100D">
              <w:rPr>
                <w:lang w:val="bg-BG"/>
              </w:rPr>
              <w:t xml:space="preserve">0,4 ± 0,4 </w:t>
            </w:r>
          </w:p>
        </w:tc>
        <w:tc>
          <w:tcPr>
            <w:tcW w:w="1134" w:type="dxa"/>
            <w:tcBorders>
              <w:bottom w:val="single" w:sz="4" w:space="0" w:color="auto"/>
            </w:tcBorders>
          </w:tcPr>
          <w:p w14:paraId="3882FC1D" w14:textId="77777777" w:rsidR="00353713" w:rsidRPr="00FE100D" w:rsidRDefault="00353713" w:rsidP="00C135E7">
            <w:pPr>
              <w:keepNext/>
              <w:snapToGrid w:val="0"/>
              <w:spacing w:line="240" w:lineRule="auto"/>
              <w:rPr>
                <w:lang w:val="bg-BG"/>
              </w:rPr>
            </w:pPr>
            <w:r w:rsidRPr="00FE100D">
              <w:rPr>
                <w:lang w:val="bg-BG"/>
              </w:rPr>
              <w:t xml:space="preserve">0,4 ± 0,4 </w:t>
            </w:r>
          </w:p>
        </w:tc>
      </w:tr>
      <w:tr w:rsidR="00591244" w:rsidRPr="001A69A0" w14:paraId="07E67F16" w14:textId="77777777" w:rsidTr="00FE100D">
        <w:trPr>
          <w:trHeight w:val="360"/>
        </w:trPr>
        <w:tc>
          <w:tcPr>
            <w:tcW w:w="9639" w:type="dxa"/>
            <w:gridSpan w:val="7"/>
          </w:tcPr>
          <w:p w14:paraId="12517594" w14:textId="77777777" w:rsidR="00591244" w:rsidRPr="00FE100D" w:rsidRDefault="00591244" w:rsidP="00C135E7">
            <w:pPr>
              <w:keepNext/>
              <w:tabs>
                <w:tab w:val="clear" w:pos="567"/>
                <w:tab w:val="left" w:pos="324"/>
              </w:tabs>
              <w:snapToGrid w:val="0"/>
              <w:spacing w:line="240" w:lineRule="auto"/>
              <w:ind w:left="324" w:hanging="324"/>
              <w:rPr>
                <w:lang w:val="bg-BG"/>
              </w:rPr>
            </w:pPr>
            <w:r w:rsidRPr="00FE100D">
              <w:rPr>
                <w:lang w:val="bg-BG"/>
              </w:rPr>
              <w:t>a</w:t>
            </w:r>
            <w:r w:rsidRPr="00FE100D">
              <w:rPr>
                <w:lang w:val="bg-BG"/>
              </w:rPr>
              <w:tab/>
              <w:t>контролна група = всички пациенти с активен РА, въпреки лечението с метотрексат в постоянна доза в продължение на 6 месеца преди включването, като са останали на постоянна доза метотрексат по време на проучването. Допускало се е съвместното приложение в установени дози на перорални кортикостероиди (≤ 10 mg/дневно) и/или НСПВС, и са давани добавки с фолиева киселина.</w:t>
            </w:r>
          </w:p>
          <w:p w14:paraId="5A187319" w14:textId="77777777" w:rsidR="00591244" w:rsidRPr="00FE100D" w:rsidRDefault="00591244" w:rsidP="00C135E7">
            <w:pPr>
              <w:keepNext/>
              <w:tabs>
                <w:tab w:val="clear" w:pos="567"/>
                <w:tab w:val="left" w:pos="324"/>
              </w:tabs>
              <w:spacing w:line="240" w:lineRule="auto"/>
              <w:ind w:left="360" w:hanging="360"/>
              <w:rPr>
                <w:lang w:val="bg-BG"/>
              </w:rPr>
            </w:pPr>
            <w:r w:rsidRPr="00FE100D">
              <w:rPr>
                <w:lang w:val="bg-BG"/>
              </w:rPr>
              <w:t>б</w:t>
            </w:r>
            <w:r w:rsidRPr="00FE100D">
              <w:rPr>
                <w:lang w:val="bg-BG"/>
              </w:rPr>
              <w:tab/>
              <w:t>всички пациенти на инфликсимаб са получавали и метотрексат с фолиева киселина, а някои – и кортикостероиди и/или НСПВС.</w:t>
            </w:r>
          </w:p>
          <w:p w14:paraId="77047918" w14:textId="77777777" w:rsidR="00591244" w:rsidRPr="00FE100D" w:rsidRDefault="00591244" w:rsidP="00C135E7">
            <w:pPr>
              <w:keepNext/>
              <w:tabs>
                <w:tab w:val="clear" w:pos="567"/>
                <w:tab w:val="left" w:pos="324"/>
              </w:tabs>
              <w:spacing w:line="240" w:lineRule="auto"/>
              <w:rPr>
                <w:lang w:val="bg-BG"/>
              </w:rPr>
            </w:pPr>
            <w:r w:rsidRPr="00FE100D">
              <w:rPr>
                <w:lang w:val="bg-BG"/>
              </w:rPr>
              <w:t>в</w:t>
            </w:r>
            <w:r w:rsidRPr="00FE100D">
              <w:rPr>
                <w:lang w:val="bg-BG"/>
              </w:rPr>
              <w:tab/>
              <w:t>p &lt; 0,001 за всяка група на лечение с инфликсимаб срещу контролната група.</w:t>
            </w:r>
          </w:p>
          <w:p w14:paraId="01A686F5" w14:textId="77777777" w:rsidR="00591244" w:rsidRPr="00FE100D" w:rsidRDefault="00591244" w:rsidP="00C135E7">
            <w:pPr>
              <w:keepNext/>
              <w:tabs>
                <w:tab w:val="clear" w:pos="567"/>
                <w:tab w:val="left" w:pos="324"/>
              </w:tabs>
              <w:spacing w:line="240" w:lineRule="auto"/>
              <w:rPr>
                <w:lang w:val="bg-BG"/>
              </w:rPr>
            </w:pPr>
            <w:r w:rsidRPr="00FE100D">
              <w:rPr>
                <w:lang w:val="bg-BG"/>
              </w:rPr>
              <w:t>г</w:t>
            </w:r>
            <w:r w:rsidRPr="00FE100D">
              <w:rPr>
                <w:lang w:val="bg-BG"/>
              </w:rPr>
              <w:tab/>
              <w:t>по-високите стойности означават по-тежко ставно увреждане.</w:t>
            </w:r>
          </w:p>
          <w:p w14:paraId="6C941495" w14:textId="77777777" w:rsidR="00591244" w:rsidRPr="00FE100D" w:rsidRDefault="00591244" w:rsidP="00C135E7">
            <w:pPr>
              <w:keepNext/>
              <w:tabs>
                <w:tab w:val="clear" w:pos="567"/>
                <w:tab w:val="left" w:pos="324"/>
              </w:tabs>
              <w:spacing w:line="240" w:lineRule="auto"/>
              <w:rPr>
                <w:sz w:val="16"/>
                <w:szCs w:val="16"/>
                <w:lang w:val="bg-BG"/>
              </w:rPr>
            </w:pPr>
            <w:r w:rsidRPr="00FE100D">
              <w:rPr>
                <w:lang w:val="bg-BG"/>
              </w:rPr>
              <w:t>д</w:t>
            </w:r>
            <w:r w:rsidRPr="00FE100D">
              <w:rPr>
                <w:lang w:val="bg-BG"/>
              </w:rPr>
              <w:tab/>
              <w:t>ВОЗ = Въпросник за оценка на здравето; по-високите стойности означават по-слабо изразено увреждане.</w:t>
            </w:r>
          </w:p>
        </w:tc>
      </w:tr>
    </w:tbl>
    <w:p w14:paraId="30A61DAC" w14:textId="77777777" w:rsidR="0040333D" w:rsidRPr="00FE100D" w:rsidRDefault="0040333D">
      <w:pPr>
        <w:spacing w:line="240" w:lineRule="auto"/>
        <w:ind w:right="-2"/>
        <w:rPr>
          <w:lang w:val="bg-BG"/>
        </w:rPr>
      </w:pPr>
    </w:p>
    <w:p w14:paraId="6FCD2F8A" w14:textId="77777777" w:rsidR="0040333D" w:rsidRPr="00FE100D" w:rsidRDefault="008D7358">
      <w:pPr>
        <w:spacing w:line="240" w:lineRule="auto"/>
        <w:rPr>
          <w:lang w:val="bg-BG"/>
        </w:rPr>
      </w:pPr>
      <w:r w:rsidRPr="00FE100D">
        <w:rPr>
          <w:lang w:val="bg-BG"/>
        </w:rPr>
        <w:t xml:space="preserve">В проучването ASPIRE е оценяван отговорът на 54 седмица при 1 004 пациенти, нелекувани до момента с метотрексат, с активен ревматоиден артрит с малка давност (давност на болестта ≤ 3 години, </w:t>
      </w:r>
      <w:r w:rsidRPr="00FE100D">
        <w:rPr>
          <w:snapToGrid w:val="0"/>
          <w:lang w:val="bg-BG"/>
        </w:rPr>
        <w:t>медиана</w:t>
      </w:r>
      <w:r w:rsidRPr="00FE100D">
        <w:rPr>
          <w:lang w:val="bg-BG"/>
        </w:rPr>
        <w:t xml:space="preserve"> 0,6 години, </w:t>
      </w:r>
      <w:r w:rsidRPr="00FE100D">
        <w:rPr>
          <w:snapToGrid w:val="0"/>
          <w:lang w:val="bg-BG"/>
        </w:rPr>
        <w:t>медиана на</w:t>
      </w:r>
      <w:r w:rsidRPr="00FE100D">
        <w:rPr>
          <w:lang w:val="bg-BG"/>
        </w:rPr>
        <w:t xml:space="preserve"> бро</w:t>
      </w:r>
      <w:r w:rsidRPr="00FE100D">
        <w:rPr>
          <w:snapToGrid w:val="0"/>
          <w:lang w:val="bg-BG"/>
        </w:rPr>
        <w:t>я</w:t>
      </w:r>
      <w:r w:rsidRPr="00FE100D">
        <w:rPr>
          <w:lang w:val="bg-BG"/>
        </w:rPr>
        <w:t xml:space="preserve"> оточни и болезнени стави съответно 19 и 31). Всички пациенти са били подложени на лечение с метотрексат (доза, оптимизирана на 20 mg/седмично на 8 седмица) в комбинация с плацебо или инфликсимаб в доза 3 mg/kg или 6 mg/kg на 0, 2, и 6 седмица, след което веднъж на 8 седмици. Резултатите на 54 седмица са представени в Таблица 4.</w:t>
      </w:r>
    </w:p>
    <w:p w14:paraId="2DA5BC17" w14:textId="77777777" w:rsidR="0040333D" w:rsidRPr="00FE100D" w:rsidRDefault="0040333D">
      <w:pPr>
        <w:spacing w:line="240" w:lineRule="auto"/>
        <w:rPr>
          <w:lang w:val="bg-BG"/>
        </w:rPr>
      </w:pPr>
    </w:p>
    <w:p w14:paraId="4A2D9B0B" w14:textId="60D29BD0" w:rsidR="0040333D" w:rsidRPr="00FE100D" w:rsidRDefault="008D7358">
      <w:pPr>
        <w:spacing w:line="240" w:lineRule="auto"/>
        <w:rPr>
          <w:lang w:val="bg-BG"/>
        </w:rPr>
      </w:pPr>
      <w:r w:rsidRPr="00FE100D">
        <w:rPr>
          <w:lang w:val="bg-BG"/>
        </w:rPr>
        <w:t xml:space="preserve">На 54 седмица от лечението с </w:t>
      </w:r>
      <w:r w:rsidR="009E02A1" w:rsidRPr="000E2BDD">
        <w:rPr>
          <w:lang w:val="bg-BG"/>
        </w:rPr>
        <w:t xml:space="preserve">двете дози </w:t>
      </w:r>
      <w:r w:rsidRPr="00FE100D">
        <w:rPr>
          <w:lang w:val="bg-BG"/>
        </w:rPr>
        <w:t>инфликсимаб + метотрексат е отчетено статистически значимо по</w:t>
      </w:r>
      <w:r w:rsidRPr="00FE100D">
        <w:rPr>
          <w:lang w:val="bg-BG"/>
        </w:rPr>
        <w:noBreakHyphen/>
        <w:t>голямо подобрение на признаците и симптомите в сравнение с монотерапията с метотрексат, като оценката е направена въз основа на процента пациенти, при които е постигнат ACR 20, 50 и 70.</w:t>
      </w:r>
    </w:p>
    <w:p w14:paraId="52A1C2EC" w14:textId="77777777" w:rsidR="0040333D" w:rsidRPr="00FE100D" w:rsidRDefault="0040333D">
      <w:pPr>
        <w:spacing w:line="240" w:lineRule="auto"/>
        <w:rPr>
          <w:lang w:val="bg-BG"/>
        </w:rPr>
      </w:pPr>
    </w:p>
    <w:p w14:paraId="22BFADFB" w14:textId="77777777" w:rsidR="0040333D" w:rsidRPr="00FE100D" w:rsidRDefault="008D7358">
      <w:pPr>
        <w:spacing w:line="240" w:lineRule="auto"/>
        <w:rPr>
          <w:lang w:val="bg-BG"/>
        </w:rPr>
      </w:pPr>
      <w:r w:rsidRPr="00FE100D">
        <w:rPr>
          <w:lang w:val="bg-BG"/>
        </w:rPr>
        <w:t>Над 90% от пациентите в ASPIRE са имали поне 2 подходящи за интерпретация рентгенографии. На 30 и 54 седмица в групата на лечение с инфликсимаб + метотрексат е установено по-изразено забавяне на скоростта на прогресия на структурното увреждане в сравнение с групата на монотерапия с метотрексат.</w:t>
      </w:r>
    </w:p>
    <w:p w14:paraId="2E822C49" w14:textId="77777777" w:rsidR="0040333D" w:rsidRPr="00FE100D" w:rsidRDefault="0040333D">
      <w:pPr>
        <w:spacing w:line="240" w:lineRule="auto"/>
        <w:rPr>
          <w:b/>
          <w:lang w:val="bg-BG"/>
        </w:rPr>
      </w:pPr>
    </w:p>
    <w:p w14:paraId="52E9A58A" w14:textId="77777777" w:rsidR="0040333D" w:rsidRPr="00FE100D" w:rsidRDefault="008D7358">
      <w:pPr>
        <w:keepNext/>
        <w:keepLines/>
        <w:spacing w:line="240" w:lineRule="auto"/>
        <w:jc w:val="center"/>
        <w:rPr>
          <w:b/>
          <w:bCs/>
          <w:lang w:val="bg-BG"/>
        </w:rPr>
      </w:pPr>
      <w:r w:rsidRPr="00FE100D">
        <w:rPr>
          <w:b/>
          <w:bCs/>
          <w:lang w:val="bg-BG"/>
        </w:rPr>
        <w:t>Таблица 4</w:t>
      </w:r>
    </w:p>
    <w:p w14:paraId="688081BC" w14:textId="77777777" w:rsidR="0040333D" w:rsidRPr="00FE100D" w:rsidRDefault="008D7358">
      <w:pPr>
        <w:keepNext/>
        <w:keepLines/>
        <w:spacing w:line="240" w:lineRule="auto"/>
        <w:jc w:val="center"/>
        <w:rPr>
          <w:b/>
          <w:lang w:val="bg-BG"/>
        </w:rPr>
      </w:pPr>
      <w:r w:rsidRPr="00FE100D">
        <w:rPr>
          <w:b/>
          <w:lang w:val="bg-BG"/>
        </w:rPr>
        <w:t>ACR</w:t>
      </w:r>
      <w:r w:rsidRPr="00FE100D">
        <w:rPr>
          <w:b/>
          <w:lang w:val="bg-BG"/>
        </w:rPr>
        <w:noBreakHyphen/>
        <w:t>N, структурно увреждане на ставата и физическо състояние на 54 седмица, ASPIRE</w:t>
      </w:r>
    </w:p>
    <w:tbl>
      <w:tblPr>
        <w:tblW w:w="9209" w:type="dxa"/>
        <w:tblInd w:w="5" w:type="dxa"/>
        <w:tblLayout w:type="fixed"/>
        <w:tblCellMar>
          <w:left w:w="0" w:type="dxa"/>
          <w:right w:w="0" w:type="dxa"/>
        </w:tblCellMar>
        <w:tblLook w:val="0000" w:firstRow="0" w:lastRow="0" w:firstColumn="0" w:lastColumn="0" w:noHBand="0" w:noVBand="0"/>
      </w:tblPr>
      <w:tblGrid>
        <w:gridCol w:w="3539"/>
        <w:gridCol w:w="1843"/>
        <w:gridCol w:w="1134"/>
        <w:gridCol w:w="1276"/>
        <w:gridCol w:w="1417"/>
      </w:tblGrid>
      <w:tr w:rsidR="0040333D" w:rsidRPr="001A69A0" w14:paraId="224DC830" w14:textId="77777777" w:rsidTr="00B16E38">
        <w:trPr>
          <w:cantSplit/>
          <w:trHeight w:val="320"/>
          <w:tblHeader/>
        </w:trPr>
        <w:tc>
          <w:tcPr>
            <w:tcW w:w="5382" w:type="dxa"/>
            <w:gridSpan w:val="2"/>
            <w:tcBorders>
              <w:top w:val="single" w:sz="4" w:space="0" w:color="000000"/>
            </w:tcBorders>
            <w:vAlign w:val="bottom"/>
          </w:tcPr>
          <w:p w14:paraId="24FE0B00" w14:textId="77777777" w:rsidR="0040333D" w:rsidRPr="00FE100D" w:rsidRDefault="0040333D">
            <w:pPr>
              <w:keepNext/>
              <w:keepLines/>
              <w:snapToGrid w:val="0"/>
              <w:spacing w:line="240" w:lineRule="auto"/>
              <w:rPr>
                <w:lang w:val="bg-BG"/>
              </w:rPr>
            </w:pPr>
          </w:p>
        </w:tc>
        <w:tc>
          <w:tcPr>
            <w:tcW w:w="3827" w:type="dxa"/>
            <w:gridSpan w:val="3"/>
            <w:tcBorders>
              <w:top w:val="single" w:sz="4" w:space="0" w:color="000000"/>
              <w:bottom w:val="single" w:sz="4" w:space="0" w:color="auto"/>
            </w:tcBorders>
            <w:vAlign w:val="bottom"/>
          </w:tcPr>
          <w:p w14:paraId="40F8C296" w14:textId="77777777" w:rsidR="0040333D" w:rsidRPr="00FE100D" w:rsidRDefault="008D7358">
            <w:pPr>
              <w:keepNext/>
              <w:keepLines/>
              <w:snapToGrid w:val="0"/>
              <w:spacing w:line="240" w:lineRule="auto"/>
              <w:jc w:val="center"/>
              <w:rPr>
                <w:lang w:val="bg-BG"/>
              </w:rPr>
            </w:pPr>
            <w:r w:rsidRPr="00FE100D">
              <w:rPr>
                <w:lang w:val="bg-BG"/>
              </w:rPr>
              <w:t>Инфликсимаб + MTX</w:t>
            </w:r>
          </w:p>
        </w:tc>
      </w:tr>
      <w:tr w:rsidR="0040333D" w:rsidRPr="001A69A0" w14:paraId="1B2185AA" w14:textId="77777777" w:rsidTr="00B16E38">
        <w:trPr>
          <w:cantSplit/>
          <w:trHeight w:val="320"/>
          <w:tblHeader/>
        </w:trPr>
        <w:tc>
          <w:tcPr>
            <w:tcW w:w="3539" w:type="dxa"/>
            <w:tcBorders>
              <w:bottom w:val="single" w:sz="4" w:space="0" w:color="000000"/>
            </w:tcBorders>
            <w:vAlign w:val="bottom"/>
          </w:tcPr>
          <w:p w14:paraId="1D05AF28" w14:textId="77777777" w:rsidR="0040333D" w:rsidRPr="00FE100D" w:rsidRDefault="0040333D">
            <w:pPr>
              <w:keepNext/>
              <w:keepLines/>
              <w:snapToGrid w:val="0"/>
              <w:spacing w:line="240" w:lineRule="auto"/>
              <w:rPr>
                <w:lang w:val="bg-BG"/>
              </w:rPr>
            </w:pPr>
          </w:p>
        </w:tc>
        <w:tc>
          <w:tcPr>
            <w:tcW w:w="1843" w:type="dxa"/>
            <w:tcBorders>
              <w:bottom w:val="single" w:sz="4" w:space="0" w:color="000000"/>
            </w:tcBorders>
            <w:vAlign w:val="bottom"/>
          </w:tcPr>
          <w:p w14:paraId="7E1D6393" w14:textId="77777777" w:rsidR="0040333D" w:rsidRPr="00FE100D" w:rsidRDefault="008D7358">
            <w:pPr>
              <w:keepNext/>
              <w:keepLines/>
              <w:snapToGrid w:val="0"/>
              <w:spacing w:line="240" w:lineRule="auto"/>
              <w:jc w:val="center"/>
              <w:rPr>
                <w:lang w:val="bg-BG"/>
              </w:rPr>
            </w:pPr>
            <w:r w:rsidRPr="00FE100D">
              <w:rPr>
                <w:lang w:val="bg-BG"/>
              </w:rPr>
              <w:t>Плацебо + MTX</w:t>
            </w:r>
          </w:p>
        </w:tc>
        <w:tc>
          <w:tcPr>
            <w:tcW w:w="1134" w:type="dxa"/>
            <w:tcBorders>
              <w:top w:val="single" w:sz="4" w:space="0" w:color="auto"/>
              <w:bottom w:val="single" w:sz="4" w:space="0" w:color="000000"/>
            </w:tcBorders>
            <w:vAlign w:val="bottom"/>
          </w:tcPr>
          <w:p w14:paraId="4881FAA2" w14:textId="77777777" w:rsidR="0040333D" w:rsidRPr="00FE100D" w:rsidRDefault="008D7358">
            <w:pPr>
              <w:keepNext/>
              <w:keepLines/>
              <w:snapToGrid w:val="0"/>
              <w:spacing w:line="240" w:lineRule="auto"/>
              <w:jc w:val="center"/>
              <w:rPr>
                <w:lang w:val="bg-BG"/>
              </w:rPr>
            </w:pPr>
            <w:r w:rsidRPr="00FE100D">
              <w:rPr>
                <w:lang w:val="bg-BG"/>
              </w:rPr>
              <w:t>3 mg/kg</w:t>
            </w:r>
          </w:p>
        </w:tc>
        <w:tc>
          <w:tcPr>
            <w:tcW w:w="1276" w:type="dxa"/>
            <w:tcBorders>
              <w:top w:val="single" w:sz="4" w:space="0" w:color="auto"/>
              <w:bottom w:val="single" w:sz="4" w:space="0" w:color="000000"/>
            </w:tcBorders>
            <w:vAlign w:val="bottom"/>
          </w:tcPr>
          <w:p w14:paraId="3D78F8FC" w14:textId="77777777" w:rsidR="0040333D" w:rsidRPr="00FE100D" w:rsidRDefault="008D7358">
            <w:pPr>
              <w:keepNext/>
              <w:keepLines/>
              <w:snapToGrid w:val="0"/>
              <w:spacing w:line="240" w:lineRule="auto"/>
              <w:jc w:val="center"/>
              <w:rPr>
                <w:lang w:val="bg-BG"/>
              </w:rPr>
            </w:pPr>
            <w:r w:rsidRPr="00FE100D">
              <w:rPr>
                <w:lang w:val="bg-BG"/>
              </w:rPr>
              <w:t>6 mg/kg</w:t>
            </w:r>
          </w:p>
        </w:tc>
        <w:tc>
          <w:tcPr>
            <w:tcW w:w="1417" w:type="dxa"/>
            <w:tcBorders>
              <w:top w:val="single" w:sz="4" w:space="0" w:color="auto"/>
              <w:bottom w:val="single" w:sz="4" w:space="0" w:color="000000"/>
            </w:tcBorders>
            <w:vAlign w:val="bottom"/>
          </w:tcPr>
          <w:p w14:paraId="64F4B71B" w14:textId="77777777" w:rsidR="0040333D" w:rsidRPr="00FE100D" w:rsidRDefault="008D7358">
            <w:pPr>
              <w:keepNext/>
              <w:keepLines/>
              <w:snapToGrid w:val="0"/>
              <w:spacing w:line="240" w:lineRule="auto"/>
              <w:jc w:val="center"/>
              <w:rPr>
                <w:lang w:val="bg-BG"/>
              </w:rPr>
            </w:pPr>
            <w:r w:rsidRPr="00FE100D">
              <w:rPr>
                <w:lang w:val="bg-BG"/>
              </w:rPr>
              <w:t xml:space="preserve">Комбинирано </w:t>
            </w:r>
          </w:p>
        </w:tc>
      </w:tr>
      <w:tr w:rsidR="0040333D" w:rsidRPr="00FE100D" w14:paraId="6277DF00" w14:textId="77777777" w:rsidTr="009F0442">
        <w:trPr>
          <w:cantSplit/>
          <w:trHeight w:val="320"/>
        </w:trPr>
        <w:tc>
          <w:tcPr>
            <w:tcW w:w="3539" w:type="dxa"/>
            <w:tcBorders>
              <w:top w:val="single" w:sz="4" w:space="0" w:color="000000"/>
            </w:tcBorders>
            <w:vAlign w:val="bottom"/>
          </w:tcPr>
          <w:p w14:paraId="70119216" w14:textId="77777777" w:rsidR="0040333D" w:rsidRPr="00FE100D" w:rsidRDefault="008D7358">
            <w:pPr>
              <w:keepNext/>
              <w:keepLines/>
              <w:snapToGrid w:val="0"/>
              <w:spacing w:line="240" w:lineRule="auto"/>
              <w:rPr>
                <w:lang w:val="bg-BG"/>
              </w:rPr>
            </w:pPr>
            <w:r w:rsidRPr="00FE100D">
              <w:rPr>
                <w:lang w:val="bg-BG"/>
              </w:rPr>
              <w:t>Брой рандомизирани пациенти</w:t>
            </w:r>
          </w:p>
        </w:tc>
        <w:tc>
          <w:tcPr>
            <w:tcW w:w="1843" w:type="dxa"/>
            <w:tcBorders>
              <w:top w:val="single" w:sz="4" w:space="0" w:color="000000"/>
            </w:tcBorders>
            <w:vAlign w:val="bottom"/>
          </w:tcPr>
          <w:p w14:paraId="6D1E5332" w14:textId="77777777" w:rsidR="0040333D" w:rsidRPr="00FE100D" w:rsidRDefault="008D7358">
            <w:pPr>
              <w:keepNext/>
              <w:keepLines/>
              <w:snapToGrid w:val="0"/>
              <w:spacing w:line="240" w:lineRule="auto"/>
              <w:jc w:val="center"/>
              <w:rPr>
                <w:lang w:val="bg-BG"/>
              </w:rPr>
            </w:pPr>
            <w:r w:rsidRPr="00FE100D">
              <w:rPr>
                <w:lang w:val="bg-BG"/>
              </w:rPr>
              <w:t>282</w:t>
            </w:r>
          </w:p>
        </w:tc>
        <w:tc>
          <w:tcPr>
            <w:tcW w:w="1134" w:type="dxa"/>
            <w:tcBorders>
              <w:top w:val="single" w:sz="4" w:space="0" w:color="000000"/>
            </w:tcBorders>
            <w:vAlign w:val="bottom"/>
          </w:tcPr>
          <w:p w14:paraId="3F6A9316" w14:textId="77777777" w:rsidR="0040333D" w:rsidRPr="00FE100D" w:rsidRDefault="008D7358">
            <w:pPr>
              <w:keepNext/>
              <w:keepLines/>
              <w:snapToGrid w:val="0"/>
              <w:spacing w:line="240" w:lineRule="auto"/>
              <w:jc w:val="center"/>
              <w:rPr>
                <w:lang w:val="bg-BG"/>
              </w:rPr>
            </w:pPr>
            <w:r w:rsidRPr="00FE100D">
              <w:rPr>
                <w:lang w:val="bg-BG"/>
              </w:rPr>
              <w:t>359</w:t>
            </w:r>
          </w:p>
        </w:tc>
        <w:tc>
          <w:tcPr>
            <w:tcW w:w="1276" w:type="dxa"/>
            <w:tcBorders>
              <w:top w:val="single" w:sz="4" w:space="0" w:color="000000"/>
            </w:tcBorders>
            <w:vAlign w:val="bottom"/>
          </w:tcPr>
          <w:p w14:paraId="76997873" w14:textId="77777777" w:rsidR="0040333D" w:rsidRPr="00FE100D" w:rsidRDefault="008D7358">
            <w:pPr>
              <w:keepNext/>
              <w:keepLines/>
              <w:snapToGrid w:val="0"/>
              <w:spacing w:line="240" w:lineRule="auto"/>
              <w:jc w:val="center"/>
              <w:rPr>
                <w:lang w:val="bg-BG"/>
              </w:rPr>
            </w:pPr>
            <w:r w:rsidRPr="00FE100D">
              <w:rPr>
                <w:lang w:val="bg-BG"/>
              </w:rPr>
              <w:t>363</w:t>
            </w:r>
          </w:p>
        </w:tc>
        <w:tc>
          <w:tcPr>
            <w:tcW w:w="1417" w:type="dxa"/>
            <w:tcBorders>
              <w:top w:val="single" w:sz="4" w:space="0" w:color="000000"/>
            </w:tcBorders>
            <w:vAlign w:val="bottom"/>
          </w:tcPr>
          <w:p w14:paraId="78AEBC39" w14:textId="77777777" w:rsidR="0040333D" w:rsidRPr="00FE100D" w:rsidRDefault="008D7358">
            <w:pPr>
              <w:keepNext/>
              <w:keepLines/>
              <w:snapToGrid w:val="0"/>
              <w:spacing w:line="240" w:lineRule="auto"/>
              <w:jc w:val="center"/>
              <w:rPr>
                <w:lang w:val="bg-BG"/>
              </w:rPr>
            </w:pPr>
            <w:r w:rsidRPr="00FE100D">
              <w:rPr>
                <w:lang w:val="bg-BG"/>
              </w:rPr>
              <w:t>722</w:t>
            </w:r>
          </w:p>
        </w:tc>
      </w:tr>
      <w:tr w:rsidR="0040333D" w:rsidRPr="00FE100D" w14:paraId="3058A897" w14:textId="77777777" w:rsidTr="009F0442">
        <w:trPr>
          <w:cantSplit/>
          <w:trHeight w:val="320"/>
        </w:trPr>
        <w:tc>
          <w:tcPr>
            <w:tcW w:w="3539" w:type="dxa"/>
            <w:vAlign w:val="bottom"/>
          </w:tcPr>
          <w:p w14:paraId="2BB2EC6D" w14:textId="77777777" w:rsidR="0040333D" w:rsidRPr="00FE100D" w:rsidRDefault="008D7358">
            <w:pPr>
              <w:keepNext/>
              <w:keepLines/>
              <w:snapToGrid w:val="0"/>
              <w:spacing w:line="240" w:lineRule="auto"/>
              <w:rPr>
                <w:lang w:val="bg-BG"/>
              </w:rPr>
            </w:pPr>
            <w:r w:rsidRPr="00FE100D">
              <w:rPr>
                <w:lang w:val="bg-BG"/>
              </w:rPr>
              <w:t xml:space="preserve">Процент на подобрение според ACR </w:t>
            </w:r>
          </w:p>
        </w:tc>
        <w:tc>
          <w:tcPr>
            <w:tcW w:w="1843" w:type="dxa"/>
            <w:vAlign w:val="bottom"/>
          </w:tcPr>
          <w:p w14:paraId="0A24DAE2" w14:textId="77777777" w:rsidR="0040333D" w:rsidRPr="00FE100D" w:rsidRDefault="0040333D">
            <w:pPr>
              <w:keepNext/>
              <w:keepLines/>
              <w:snapToGrid w:val="0"/>
              <w:spacing w:line="240" w:lineRule="auto"/>
              <w:jc w:val="center"/>
              <w:rPr>
                <w:lang w:val="bg-BG"/>
              </w:rPr>
            </w:pPr>
          </w:p>
        </w:tc>
        <w:tc>
          <w:tcPr>
            <w:tcW w:w="1134" w:type="dxa"/>
            <w:vAlign w:val="bottom"/>
          </w:tcPr>
          <w:p w14:paraId="42EDB5F1" w14:textId="77777777" w:rsidR="0040333D" w:rsidRPr="00FE100D" w:rsidRDefault="0040333D">
            <w:pPr>
              <w:keepNext/>
              <w:keepLines/>
              <w:snapToGrid w:val="0"/>
              <w:spacing w:line="240" w:lineRule="auto"/>
              <w:jc w:val="center"/>
              <w:rPr>
                <w:lang w:val="bg-BG"/>
              </w:rPr>
            </w:pPr>
          </w:p>
        </w:tc>
        <w:tc>
          <w:tcPr>
            <w:tcW w:w="1276" w:type="dxa"/>
            <w:vAlign w:val="bottom"/>
          </w:tcPr>
          <w:p w14:paraId="3469ADFA" w14:textId="77777777" w:rsidR="0040333D" w:rsidRPr="00FE100D" w:rsidRDefault="0040333D">
            <w:pPr>
              <w:keepNext/>
              <w:keepLines/>
              <w:snapToGrid w:val="0"/>
              <w:spacing w:line="240" w:lineRule="auto"/>
              <w:jc w:val="center"/>
              <w:rPr>
                <w:lang w:val="bg-BG"/>
              </w:rPr>
            </w:pPr>
          </w:p>
        </w:tc>
        <w:tc>
          <w:tcPr>
            <w:tcW w:w="1417" w:type="dxa"/>
            <w:vAlign w:val="bottom"/>
          </w:tcPr>
          <w:p w14:paraId="554417FA" w14:textId="77777777" w:rsidR="0040333D" w:rsidRPr="00FE100D" w:rsidRDefault="0040333D">
            <w:pPr>
              <w:keepNext/>
              <w:keepLines/>
              <w:snapToGrid w:val="0"/>
              <w:spacing w:line="240" w:lineRule="auto"/>
              <w:jc w:val="center"/>
              <w:rPr>
                <w:lang w:val="bg-BG"/>
              </w:rPr>
            </w:pPr>
          </w:p>
        </w:tc>
      </w:tr>
      <w:tr w:rsidR="0040333D" w:rsidRPr="00FE100D" w14:paraId="02B89F2F" w14:textId="77777777" w:rsidTr="009F0442">
        <w:trPr>
          <w:cantSplit/>
          <w:trHeight w:val="320"/>
        </w:trPr>
        <w:tc>
          <w:tcPr>
            <w:tcW w:w="3539" w:type="dxa"/>
            <w:vAlign w:val="bottom"/>
          </w:tcPr>
          <w:p w14:paraId="5448695E" w14:textId="77777777" w:rsidR="0040333D" w:rsidRPr="00FE100D" w:rsidRDefault="008D7358">
            <w:pPr>
              <w:keepNext/>
              <w:keepLines/>
              <w:snapToGrid w:val="0"/>
              <w:spacing w:line="240" w:lineRule="auto"/>
              <w:rPr>
                <w:vertAlign w:val="superscript"/>
                <w:lang w:val="bg-BG"/>
              </w:rPr>
            </w:pPr>
            <w:r w:rsidRPr="00FE100D">
              <w:rPr>
                <w:lang w:val="bg-BG"/>
              </w:rPr>
              <w:t>Средно ± SD</w:t>
            </w:r>
            <w:r w:rsidRPr="00FE100D">
              <w:rPr>
                <w:vertAlign w:val="superscript"/>
                <w:lang w:val="bg-BG"/>
              </w:rPr>
              <w:t>a</w:t>
            </w:r>
          </w:p>
        </w:tc>
        <w:tc>
          <w:tcPr>
            <w:tcW w:w="1843" w:type="dxa"/>
            <w:vAlign w:val="bottom"/>
          </w:tcPr>
          <w:p w14:paraId="78FF240B" w14:textId="77777777" w:rsidR="0040333D" w:rsidRPr="00FE100D" w:rsidRDefault="008D7358">
            <w:pPr>
              <w:keepNext/>
              <w:keepLines/>
              <w:snapToGrid w:val="0"/>
              <w:spacing w:line="240" w:lineRule="auto"/>
              <w:jc w:val="center"/>
              <w:rPr>
                <w:lang w:val="bg-BG"/>
              </w:rPr>
            </w:pPr>
            <w:r w:rsidRPr="00FE100D">
              <w:rPr>
                <w:lang w:val="bg-BG"/>
              </w:rPr>
              <w:t>24,8 ± 59,7</w:t>
            </w:r>
          </w:p>
        </w:tc>
        <w:tc>
          <w:tcPr>
            <w:tcW w:w="1134" w:type="dxa"/>
            <w:vAlign w:val="bottom"/>
          </w:tcPr>
          <w:p w14:paraId="6F16C596" w14:textId="77777777" w:rsidR="0040333D" w:rsidRPr="00FE100D" w:rsidRDefault="008D7358">
            <w:pPr>
              <w:keepNext/>
              <w:keepLines/>
              <w:snapToGrid w:val="0"/>
              <w:spacing w:line="240" w:lineRule="auto"/>
              <w:jc w:val="center"/>
              <w:rPr>
                <w:lang w:val="bg-BG"/>
              </w:rPr>
            </w:pPr>
            <w:r w:rsidRPr="00FE100D">
              <w:rPr>
                <w:lang w:val="bg-BG"/>
              </w:rPr>
              <w:t>37,3 ± 52,8</w:t>
            </w:r>
          </w:p>
        </w:tc>
        <w:tc>
          <w:tcPr>
            <w:tcW w:w="1276" w:type="dxa"/>
            <w:vAlign w:val="bottom"/>
          </w:tcPr>
          <w:p w14:paraId="57A6F49E" w14:textId="77777777" w:rsidR="0040333D" w:rsidRPr="00FE100D" w:rsidRDefault="008D7358">
            <w:pPr>
              <w:keepNext/>
              <w:keepLines/>
              <w:snapToGrid w:val="0"/>
              <w:spacing w:line="240" w:lineRule="auto"/>
              <w:jc w:val="center"/>
              <w:rPr>
                <w:lang w:val="bg-BG"/>
              </w:rPr>
            </w:pPr>
            <w:r w:rsidRPr="00FE100D">
              <w:rPr>
                <w:lang w:val="bg-BG"/>
              </w:rPr>
              <w:t>42,0 ± 47,3</w:t>
            </w:r>
          </w:p>
        </w:tc>
        <w:tc>
          <w:tcPr>
            <w:tcW w:w="1417" w:type="dxa"/>
            <w:vAlign w:val="bottom"/>
          </w:tcPr>
          <w:p w14:paraId="3B03253E" w14:textId="77777777" w:rsidR="0040333D" w:rsidRPr="00FE100D" w:rsidRDefault="008D7358">
            <w:pPr>
              <w:keepNext/>
              <w:keepLines/>
              <w:snapToGrid w:val="0"/>
              <w:spacing w:line="240" w:lineRule="auto"/>
              <w:jc w:val="center"/>
              <w:rPr>
                <w:lang w:val="bg-BG"/>
              </w:rPr>
            </w:pPr>
            <w:r w:rsidRPr="00FE100D">
              <w:rPr>
                <w:lang w:val="bg-BG"/>
              </w:rPr>
              <w:t>39,6 ± 50,1</w:t>
            </w:r>
          </w:p>
        </w:tc>
      </w:tr>
      <w:tr w:rsidR="00353713" w:rsidRPr="00FE100D" w14:paraId="6E72AB92" w14:textId="77777777" w:rsidTr="009F0442">
        <w:trPr>
          <w:cantSplit/>
          <w:trHeight w:val="320"/>
        </w:trPr>
        <w:tc>
          <w:tcPr>
            <w:tcW w:w="9209" w:type="dxa"/>
            <w:gridSpan w:val="5"/>
            <w:vAlign w:val="center"/>
          </w:tcPr>
          <w:p w14:paraId="7FBF7183" w14:textId="77777777" w:rsidR="00353713" w:rsidRPr="00FE100D" w:rsidRDefault="00353713" w:rsidP="00FE100D">
            <w:pPr>
              <w:snapToGrid w:val="0"/>
              <w:spacing w:line="240" w:lineRule="auto"/>
              <w:rPr>
                <w:lang w:val="bg-BG"/>
              </w:rPr>
            </w:pPr>
            <w:r w:rsidRPr="00FE100D">
              <w:rPr>
                <w:lang w:val="bg-BG"/>
              </w:rPr>
              <w:t>Промяна в сравнение с изходната стойност на модифициран скор по van der Heijde-Sharp</w:t>
            </w:r>
            <w:r w:rsidRPr="00FE100D">
              <w:rPr>
                <w:vertAlign w:val="superscript"/>
                <w:lang w:val="bg-BG"/>
              </w:rPr>
              <w:t xml:space="preserve">б </w:t>
            </w:r>
          </w:p>
        </w:tc>
      </w:tr>
      <w:tr w:rsidR="0040333D" w:rsidRPr="00FE100D" w14:paraId="2BAF19FC" w14:textId="77777777" w:rsidTr="009F0442">
        <w:trPr>
          <w:cantSplit/>
          <w:trHeight w:val="320"/>
        </w:trPr>
        <w:tc>
          <w:tcPr>
            <w:tcW w:w="3539" w:type="dxa"/>
            <w:vAlign w:val="bottom"/>
          </w:tcPr>
          <w:p w14:paraId="402CF00F" w14:textId="77777777" w:rsidR="0040333D" w:rsidRPr="00FE100D" w:rsidRDefault="008D7358">
            <w:pPr>
              <w:snapToGrid w:val="0"/>
              <w:spacing w:line="240" w:lineRule="auto"/>
              <w:rPr>
                <w:vertAlign w:val="superscript"/>
                <w:lang w:val="bg-BG"/>
              </w:rPr>
            </w:pPr>
            <w:r w:rsidRPr="00FE100D">
              <w:rPr>
                <w:lang w:val="bg-BG"/>
              </w:rPr>
              <w:t>Средно ± SD</w:t>
            </w:r>
            <w:r w:rsidRPr="00FE100D">
              <w:rPr>
                <w:vertAlign w:val="superscript"/>
                <w:lang w:val="bg-BG"/>
              </w:rPr>
              <w:t>a</w:t>
            </w:r>
          </w:p>
        </w:tc>
        <w:tc>
          <w:tcPr>
            <w:tcW w:w="1843" w:type="dxa"/>
            <w:vAlign w:val="bottom"/>
          </w:tcPr>
          <w:p w14:paraId="17023835" w14:textId="77777777" w:rsidR="0040333D" w:rsidRPr="00FE100D" w:rsidRDefault="008D7358">
            <w:pPr>
              <w:snapToGrid w:val="0"/>
              <w:spacing w:line="240" w:lineRule="auto"/>
              <w:jc w:val="center"/>
              <w:rPr>
                <w:lang w:val="bg-BG"/>
              </w:rPr>
            </w:pPr>
            <w:r w:rsidRPr="00FE100D">
              <w:rPr>
                <w:lang w:val="bg-BG"/>
              </w:rPr>
              <w:t>3,70 ± 9,61</w:t>
            </w:r>
          </w:p>
        </w:tc>
        <w:tc>
          <w:tcPr>
            <w:tcW w:w="1134" w:type="dxa"/>
            <w:vAlign w:val="bottom"/>
          </w:tcPr>
          <w:p w14:paraId="4B330B0A" w14:textId="77777777" w:rsidR="0040333D" w:rsidRPr="00FE100D" w:rsidRDefault="008D7358">
            <w:pPr>
              <w:snapToGrid w:val="0"/>
              <w:spacing w:line="240" w:lineRule="auto"/>
              <w:jc w:val="center"/>
              <w:rPr>
                <w:lang w:val="bg-BG"/>
              </w:rPr>
            </w:pPr>
            <w:r w:rsidRPr="00FE100D">
              <w:rPr>
                <w:lang w:val="bg-BG"/>
              </w:rPr>
              <w:t>0,42 ± 5,82</w:t>
            </w:r>
          </w:p>
        </w:tc>
        <w:tc>
          <w:tcPr>
            <w:tcW w:w="1276" w:type="dxa"/>
            <w:vAlign w:val="bottom"/>
          </w:tcPr>
          <w:p w14:paraId="003B6AE9" w14:textId="77777777" w:rsidR="0040333D" w:rsidRPr="00FE100D" w:rsidRDefault="008D7358">
            <w:pPr>
              <w:snapToGrid w:val="0"/>
              <w:spacing w:line="240" w:lineRule="auto"/>
              <w:jc w:val="center"/>
              <w:rPr>
                <w:lang w:val="bg-BG"/>
              </w:rPr>
            </w:pPr>
            <w:r w:rsidRPr="00FE100D">
              <w:rPr>
                <w:lang w:val="bg-BG"/>
              </w:rPr>
              <w:t>0,51 ± 5,55</w:t>
            </w:r>
          </w:p>
        </w:tc>
        <w:tc>
          <w:tcPr>
            <w:tcW w:w="1417" w:type="dxa"/>
            <w:vAlign w:val="bottom"/>
          </w:tcPr>
          <w:p w14:paraId="02810BD2" w14:textId="77777777" w:rsidR="0040333D" w:rsidRPr="00FE100D" w:rsidRDefault="008D7358">
            <w:pPr>
              <w:snapToGrid w:val="0"/>
              <w:spacing w:line="240" w:lineRule="auto"/>
              <w:jc w:val="center"/>
              <w:rPr>
                <w:lang w:val="bg-BG"/>
              </w:rPr>
            </w:pPr>
            <w:r w:rsidRPr="00FE100D">
              <w:rPr>
                <w:lang w:val="bg-BG"/>
              </w:rPr>
              <w:t>0,46 ± 5,68</w:t>
            </w:r>
          </w:p>
        </w:tc>
      </w:tr>
      <w:tr w:rsidR="0040333D" w:rsidRPr="00FE100D" w14:paraId="4EE30567" w14:textId="77777777" w:rsidTr="009F0442">
        <w:trPr>
          <w:cantSplit/>
          <w:trHeight w:val="320"/>
        </w:trPr>
        <w:tc>
          <w:tcPr>
            <w:tcW w:w="3539" w:type="dxa"/>
            <w:vAlign w:val="bottom"/>
          </w:tcPr>
          <w:p w14:paraId="77849E37" w14:textId="77777777" w:rsidR="0040333D" w:rsidRPr="00FE100D" w:rsidRDefault="008D7358">
            <w:pPr>
              <w:snapToGrid w:val="0"/>
              <w:spacing w:line="240" w:lineRule="auto"/>
              <w:rPr>
                <w:lang w:val="bg-BG"/>
              </w:rPr>
            </w:pPr>
            <w:r w:rsidRPr="00FE100D">
              <w:rPr>
                <w:lang w:val="bg-BG"/>
              </w:rPr>
              <w:t>Медиана</w:t>
            </w:r>
          </w:p>
        </w:tc>
        <w:tc>
          <w:tcPr>
            <w:tcW w:w="1843" w:type="dxa"/>
            <w:vAlign w:val="bottom"/>
          </w:tcPr>
          <w:p w14:paraId="35B6A173" w14:textId="77777777" w:rsidR="0040333D" w:rsidRPr="00FE100D" w:rsidRDefault="008D7358">
            <w:pPr>
              <w:snapToGrid w:val="0"/>
              <w:spacing w:line="240" w:lineRule="auto"/>
              <w:jc w:val="center"/>
              <w:rPr>
                <w:lang w:val="bg-BG"/>
              </w:rPr>
            </w:pPr>
            <w:r w:rsidRPr="00FE100D">
              <w:rPr>
                <w:lang w:val="bg-BG"/>
              </w:rPr>
              <w:t>0,43</w:t>
            </w:r>
          </w:p>
        </w:tc>
        <w:tc>
          <w:tcPr>
            <w:tcW w:w="1134" w:type="dxa"/>
            <w:vAlign w:val="bottom"/>
          </w:tcPr>
          <w:p w14:paraId="3A5C8594" w14:textId="77777777" w:rsidR="0040333D" w:rsidRPr="00FE100D" w:rsidRDefault="008D7358">
            <w:pPr>
              <w:snapToGrid w:val="0"/>
              <w:spacing w:line="240" w:lineRule="auto"/>
              <w:jc w:val="center"/>
              <w:rPr>
                <w:lang w:val="bg-BG"/>
              </w:rPr>
            </w:pPr>
            <w:r w:rsidRPr="00FE100D">
              <w:rPr>
                <w:lang w:val="bg-BG"/>
              </w:rPr>
              <w:t>0,00</w:t>
            </w:r>
          </w:p>
        </w:tc>
        <w:tc>
          <w:tcPr>
            <w:tcW w:w="1276" w:type="dxa"/>
            <w:vAlign w:val="bottom"/>
          </w:tcPr>
          <w:p w14:paraId="0A7D5F94" w14:textId="77777777" w:rsidR="0040333D" w:rsidRPr="00FE100D" w:rsidRDefault="008D7358">
            <w:pPr>
              <w:snapToGrid w:val="0"/>
              <w:spacing w:line="240" w:lineRule="auto"/>
              <w:jc w:val="center"/>
              <w:rPr>
                <w:lang w:val="bg-BG"/>
              </w:rPr>
            </w:pPr>
            <w:r w:rsidRPr="00FE100D">
              <w:rPr>
                <w:lang w:val="bg-BG"/>
              </w:rPr>
              <w:t>0,00</w:t>
            </w:r>
          </w:p>
        </w:tc>
        <w:tc>
          <w:tcPr>
            <w:tcW w:w="1417" w:type="dxa"/>
            <w:vAlign w:val="bottom"/>
          </w:tcPr>
          <w:p w14:paraId="06C857F5" w14:textId="77777777" w:rsidR="0040333D" w:rsidRPr="00FE100D" w:rsidRDefault="008D7358">
            <w:pPr>
              <w:snapToGrid w:val="0"/>
              <w:spacing w:line="240" w:lineRule="auto"/>
              <w:jc w:val="center"/>
              <w:rPr>
                <w:lang w:val="bg-BG"/>
              </w:rPr>
            </w:pPr>
            <w:r w:rsidRPr="00FE100D">
              <w:rPr>
                <w:lang w:val="bg-BG"/>
              </w:rPr>
              <w:t>0,00</w:t>
            </w:r>
          </w:p>
        </w:tc>
      </w:tr>
      <w:tr w:rsidR="00353713" w:rsidRPr="00FE100D" w14:paraId="709E3F8E" w14:textId="77777777" w:rsidTr="009F0442">
        <w:trPr>
          <w:cantSplit/>
          <w:trHeight w:val="320"/>
        </w:trPr>
        <w:tc>
          <w:tcPr>
            <w:tcW w:w="9209" w:type="dxa"/>
            <w:gridSpan w:val="5"/>
            <w:vAlign w:val="center"/>
          </w:tcPr>
          <w:p w14:paraId="7653317B" w14:textId="77777777" w:rsidR="00353713" w:rsidRPr="00FE100D" w:rsidRDefault="00353713" w:rsidP="00C135E7">
            <w:pPr>
              <w:keepNext/>
              <w:snapToGrid w:val="0"/>
              <w:spacing w:line="240" w:lineRule="auto"/>
              <w:rPr>
                <w:lang w:val="bg-BG"/>
              </w:rPr>
            </w:pPr>
            <w:r w:rsidRPr="00FE100D">
              <w:rPr>
                <w:lang w:val="bg-BG"/>
              </w:rPr>
              <w:lastRenderedPageBreak/>
              <w:t>Подобрение във ВОЗ в сравнение с изходната стойност–средно за периода от 30 до 54 седмица</w:t>
            </w:r>
            <w:r w:rsidRPr="00FE100D">
              <w:rPr>
                <w:vertAlign w:val="superscript"/>
                <w:lang w:val="bg-BG"/>
              </w:rPr>
              <w:t>в</w:t>
            </w:r>
          </w:p>
        </w:tc>
      </w:tr>
      <w:tr w:rsidR="0040333D" w:rsidRPr="00FE100D" w14:paraId="10E8ECCA" w14:textId="77777777" w:rsidTr="009F0442">
        <w:trPr>
          <w:cantSplit/>
          <w:trHeight w:val="320"/>
        </w:trPr>
        <w:tc>
          <w:tcPr>
            <w:tcW w:w="3539" w:type="dxa"/>
            <w:tcBorders>
              <w:bottom w:val="single" w:sz="4" w:space="0" w:color="000000"/>
            </w:tcBorders>
            <w:vAlign w:val="bottom"/>
          </w:tcPr>
          <w:p w14:paraId="01F91ECE" w14:textId="77777777" w:rsidR="0040333D" w:rsidRPr="00FE100D" w:rsidRDefault="008D7358" w:rsidP="00C135E7">
            <w:pPr>
              <w:keepNext/>
              <w:snapToGrid w:val="0"/>
              <w:spacing w:line="240" w:lineRule="auto"/>
              <w:rPr>
                <w:vertAlign w:val="superscript"/>
                <w:lang w:val="bg-BG"/>
              </w:rPr>
            </w:pPr>
            <w:r w:rsidRPr="00FE100D">
              <w:rPr>
                <w:lang w:val="bg-BG"/>
              </w:rPr>
              <w:t>Средно ± SD</w:t>
            </w:r>
            <w:r w:rsidR="00DB5C11" w:rsidRPr="00FE100D">
              <w:rPr>
                <w:vertAlign w:val="superscript"/>
                <w:lang w:val="bg-BG"/>
              </w:rPr>
              <w:t>г</w:t>
            </w:r>
          </w:p>
        </w:tc>
        <w:tc>
          <w:tcPr>
            <w:tcW w:w="1843" w:type="dxa"/>
            <w:tcBorders>
              <w:bottom w:val="single" w:sz="4" w:space="0" w:color="000000"/>
            </w:tcBorders>
            <w:vAlign w:val="bottom"/>
          </w:tcPr>
          <w:p w14:paraId="4D1F6DD2" w14:textId="77777777" w:rsidR="0040333D" w:rsidRPr="00FE100D" w:rsidRDefault="008D7358" w:rsidP="00C135E7">
            <w:pPr>
              <w:keepNext/>
              <w:snapToGrid w:val="0"/>
              <w:spacing w:line="240" w:lineRule="auto"/>
              <w:jc w:val="center"/>
              <w:rPr>
                <w:lang w:val="bg-BG"/>
              </w:rPr>
            </w:pPr>
            <w:r w:rsidRPr="00FE100D">
              <w:rPr>
                <w:lang w:val="bg-BG"/>
              </w:rPr>
              <w:t>0,68 ± 0,63</w:t>
            </w:r>
          </w:p>
        </w:tc>
        <w:tc>
          <w:tcPr>
            <w:tcW w:w="1134" w:type="dxa"/>
            <w:tcBorders>
              <w:bottom w:val="single" w:sz="4" w:space="0" w:color="000000"/>
            </w:tcBorders>
            <w:vAlign w:val="bottom"/>
          </w:tcPr>
          <w:p w14:paraId="49C4F8D8" w14:textId="77777777" w:rsidR="0040333D" w:rsidRPr="00FE100D" w:rsidRDefault="008D7358" w:rsidP="00C135E7">
            <w:pPr>
              <w:keepNext/>
              <w:snapToGrid w:val="0"/>
              <w:spacing w:line="240" w:lineRule="auto"/>
              <w:jc w:val="center"/>
              <w:rPr>
                <w:lang w:val="bg-BG"/>
              </w:rPr>
            </w:pPr>
            <w:r w:rsidRPr="00FE100D">
              <w:rPr>
                <w:lang w:val="bg-BG"/>
              </w:rPr>
              <w:t>0,80 ± 0,65</w:t>
            </w:r>
          </w:p>
        </w:tc>
        <w:tc>
          <w:tcPr>
            <w:tcW w:w="1276" w:type="dxa"/>
            <w:tcBorders>
              <w:bottom w:val="single" w:sz="4" w:space="0" w:color="000000"/>
            </w:tcBorders>
            <w:vAlign w:val="bottom"/>
          </w:tcPr>
          <w:p w14:paraId="248B4200" w14:textId="77777777" w:rsidR="0040333D" w:rsidRPr="00FE100D" w:rsidRDefault="008D7358" w:rsidP="00C135E7">
            <w:pPr>
              <w:keepNext/>
              <w:snapToGrid w:val="0"/>
              <w:spacing w:line="240" w:lineRule="auto"/>
              <w:jc w:val="center"/>
              <w:rPr>
                <w:lang w:val="bg-BG"/>
              </w:rPr>
            </w:pPr>
            <w:r w:rsidRPr="00FE100D">
              <w:rPr>
                <w:lang w:val="bg-BG"/>
              </w:rPr>
              <w:t>0,88 ± 0,65</w:t>
            </w:r>
          </w:p>
        </w:tc>
        <w:tc>
          <w:tcPr>
            <w:tcW w:w="1417" w:type="dxa"/>
            <w:tcBorders>
              <w:bottom w:val="single" w:sz="4" w:space="0" w:color="000000"/>
            </w:tcBorders>
            <w:vAlign w:val="bottom"/>
          </w:tcPr>
          <w:p w14:paraId="0D6FB113" w14:textId="77777777" w:rsidR="0040333D" w:rsidRPr="00FE100D" w:rsidRDefault="008D7358" w:rsidP="00C135E7">
            <w:pPr>
              <w:keepNext/>
              <w:snapToGrid w:val="0"/>
              <w:spacing w:line="240" w:lineRule="auto"/>
              <w:jc w:val="center"/>
              <w:rPr>
                <w:lang w:val="bg-BG"/>
              </w:rPr>
            </w:pPr>
            <w:r w:rsidRPr="00FE100D">
              <w:rPr>
                <w:lang w:val="bg-BG"/>
              </w:rPr>
              <w:t>0,84 ± 0,65</w:t>
            </w:r>
          </w:p>
        </w:tc>
      </w:tr>
      <w:tr w:rsidR="00582C57" w:rsidRPr="001A69A0" w14:paraId="2A257D2A" w14:textId="77777777" w:rsidTr="00582C57">
        <w:trPr>
          <w:cantSplit/>
          <w:trHeight w:val="320"/>
        </w:trPr>
        <w:tc>
          <w:tcPr>
            <w:tcW w:w="9209" w:type="dxa"/>
            <w:gridSpan w:val="5"/>
            <w:vAlign w:val="center"/>
          </w:tcPr>
          <w:p w14:paraId="1DC50753" w14:textId="77777777" w:rsidR="00582C57" w:rsidRPr="00FE100D" w:rsidRDefault="00582C57" w:rsidP="00582C57">
            <w:pPr>
              <w:tabs>
                <w:tab w:val="clear" w:pos="567"/>
                <w:tab w:val="left" w:pos="318"/>
              </w:tabs>
              <w:snapToGrid w:val="0"/>
              <w:spacing w:line="240" w:lineRule="auto"/>
              <w:rPr>
                <w:lang w:val="bg-BG"/>
              </w:rPr>
            </w:pPr>
            <w:r w:rsidRPr="00FE100D">
              <w:rPr>
                <w:lang w:val="bg-BG"/>
              </w:rPr>
              <w:t>a</w:t>
            </w:r>
            <w:r w:rsidRPr="00FE100D">
              <w:rPr>
                <w:lang w:val="bg-BG"/>
              </w:rPr>
              <w:tab/>
              <w:t>p &lt; 0,001 всяка група на лечение с инфликсимаб срещу контролната група.</w:t>
            </w:r>
          </w:p>
          <w:p w14:paraId="2AB6AABC" w14:textId="77777777" w:rsidR="00582C57" w:rsidRPr="00FE100D" w:rsidRDefault="00582C57" w:rsidP="00582C57">
            <w:pPr>
              <w:tabs>
                <w:tab w:val="clear" w:pos="567"/>
                <w:tab w:val="left" w:pos="318"/>
              </w:tabs>
              <w:spacing w:line="240" w:lineRule="auto"/>
              <w:rPr>
                <w:lang w:val="bg-BG"/>
              </w:rPr>
            </w:pPr>
            <w:r w:rsidRPr="00FE100D">
              <w:rPr>
                <w:lang w:val="bg-BG"/>
              </w:rPr>
              <w:t>б</w:t>
            </w:r>
            <w:r w:rsidRPr="00FE100D">
              <w:rPr>
                <w:lang w:val="bg-BG"/>
              </w:rPr>
              <w:tab/>
              <w:t>по-високите стойности означават по-тежко ставно увреждане.</w:t>
            </w:r>
          </w:p>
          <w:p w14:paraId="3CC0AEE3" w14:textId="77777777" w:rsidR="00582C57" w:rsidRPr="00FE100D" w:rsidRDefault="00582C57" w:rsidP="00582C57">
            <w:pPr>
              <w:tabs>
                <w:tab w:val="clear" w:pos="567"/>
                <w:tab w:val="left" w:pos="318"/>
              </w:tabs>
              <w:spacing w:line="240" w:lineRule="auto"/>
              <w:ind w:left="360" w:hanging="360"/>
              <w:rPr>
                <w:lang w:val="bg-BG"/>
              </w:rPr>
            </w:pPr>
            <w:r w:rsidRPr="00FE100D">
              <w:rPr>
                <w:lang w:val="bg-BG"/>
              </w:rPr>
              <w:t>в</w:t>
            </w:r>
            <w:r w:rsidRPr="00FE100D">
              <w:rPr>
                <w:lang w:val="bg-BG"/>
              </w:rPr>
              <w:tab/>
              <w:t>ВОЗ = Въпросник за оценка на здравето; по-високите стойности означават по-слабо изразено увреждане.</w:t>
            </w:r>
          </w:p>
          <w:p w14:paraId="32380506" w14:textId="470203F8" w:rsidR="00582C57" w:rsidRPr="00FE100D" w:rsidRDefault="00582C57" w:rsidP="00582C57">
            <w:pPr>
              <w:tabs>
                <w:tab w:val="clear" w:pos="567"/>
                <w:tab w:val="left" w:pos="284"/>
              </w:tabs>
              <w:snapToGrid w:val="0"/>
              <w:spacing w:line="240" w:lineRule="auto"/>
              <w:rPr>
                <w:lang w:val="bg-BG"/>
              </w:rPr>
            </w:pPr>
            <w:r w:rsidRPr="00FE100D">
              <w:rPr>
                <w:lang w:val="bg-BG"/>
              </w:rPr>
              <w:t>г</w:t>
            </w:r>
            <w:r w:rsidRPr="00FE100D">
              <w:rPr>
                <w:lang w:val="bg-BG"/>
              </w:rPr>
              <w:tab/>
              <w:t>p = 0,030 и &lt; 0,001 съответно за групите на лечение с инфликсимаб в доза 3 mg/kg и 6 mg/kg срещу плацебо + MTX.</w:t>
            </w:r>
          </w:p>
        </w:tc>
      </w:tr>
    </w:tbl>
    <w:p w14:paraId="44927AB9" w14:textId="77777777" w:rsidR="0040333D" w:rsidRPr="00FE100D" w:rsidRDefault="0040333D">
      <w:pPr>
        <w:autoSpaceDE w:val="0"/>
        <w:spacing w:line="240" w:lineRule="auto"/>
        <w:rPr>
          <w:lang w:val="bg-BG"/>
        </w:rPr>
      </w:pPr>
    </w:p>
    <w:p w14:paraId="427AE472" w14:textId="7D3236E2" w:rsidR="0040333D" w:rsidRPr="00FE100D" w:rsidRDefault="008D7358">
      <w:pPr>
        <w:autoSpaceDE w:val="0"/>
        <w:spacing w:line="240" w:lineRule="auto"/>
        <w:rPr>
          <w:lang w:val="bg-BG"/>
        </w:rPr>
      </w:pPr>
      <w:r w:rsidRPr="00FE100D">
        <w:rPr>
          <w:lang w:val="bg-BG"/>
        </w:rPr>
        <w:t>Данните, които подкрепят титрирането на дозата при лечението на ревматоиден артрит, са от проучванията ATTRACT, ASPIRE и START. START е рандомизирано, многоцентрово, двойносляпо, паралелно</w:t>
      </w:r>
      <w:r w:rsidR="00757A81">
        <w:rPr>
          <w:rFonts w:hint="eastAsia"/>
          <w:lang w:val="bg-BG"/>
        </w:rPr>
        <w:t xml:space="preserve"> </w:t>
      </w:r>
      <w:r w:rsidR="00757A81" w:rsidRPr="000E2BDD">
        <w:rPr>
          <w:lang w:val="bg-BG"/>
        </w:rPr>
        <w:t>групово</w:t>
      </w:r>
      <w:r w:rsidRPr="00FE100D">
        <w:rPr>
          <w:lang w:val="bg-BG"/>
        </w:rPr>
        <w:t xml:space="preserve"> проучване за безопасност</w:t>
      </w:r>
      <w:r w:rsidR="00390777" w:rsidRPr="00FE100D">
        <w:rPr>
          <w:lang w:val="bg-BG"/>
        </w:rPr>
        <w:t xml:space="preserve"> с 3 рамена</w:t>
      </w:r>
      <w:r w:rsidRPr="00FE100D">
        <w:rPr>
          <w:lang w:val="bg-BG"/>
        </w:rPr>
        <w:t xml:space="preserve">. В </w:t>
      </w:r>
      <w:r w:rsidR="00D2425E">
        <w:rPr>
          <w:lang w:val="bg-BG"/>
        </w:rPr>
        <w:t>едно от</w:t>
      </w:r>
      <w:r w:rsidRPr="00FE100D">
        <w:rPr>
          <w:lang w:val="bg-BG"/>
        </w:rPr>
        <w:t xml:space="preserve"> </w:t>
      </w:r>
      <w:r w:rsidR="00390777" w:rsidRPr="00FE100D">
        <w:rPr>
          <w:lang w:val="bg-BG"/>
        </w:rPr>
        <w:t xml:space="preserve">рамената </w:t>
      </w:r>
      <w:r w:rsidRPr="00FE100D">
        <w:rPr>
          <w:lang w:val="bg-BG"/>
        </w:rPr>
        <w:t xml:space="preserve">(група 2, n = 329), при пациентите с недостатъчен отговор е допускано титриране на дозата с по 1,5 mg/kg – от 3 до 9 mg/kg. </w:t>
      </w:r>
      <w:bookmarkStart w:id="22" w:name="OLE_LINK2"/>
      <w:r w:rsidRPr="00FE100D">
        <w:rPr>
          <w:lang w:val="bg-BG"/>
        </w:rPr>
        <w:t xml:space="preserve">При по-голямата част (67%) от тези пациенти не се е налагало титриране на дозата. </w:t>
      </w:r>
      <w:bookmarkEnd w:id="22"/>
      <w:r w:rsidRPr="00FE100D">
        <w:rPr>
          <w:lang w:val="bg-BG"/>
        </w:rPr>
        <w:t>От пациентите, при които е било необходимо титриране на дозата, при 80% е постигнат клиничен отговор, а при по</w:t>
      </w:r>
      <w:r w:rsidRPr="00FE100D">
        <w:rPr>
          <w:lang w:val="bg-BG"/>
        </w:rPr>
        <w:noBreakHyphen/>
        <w:t>голямата част (64%) от тях е била необходима само еднократна корекция на дозата с 1,5 mg/kg.</w:t>
      </w:r>
    </w:p>
    <w:p w14:paraId="7F9AD010" w14:textId="77777777" w:rsidR="0040333D" w:rsidRPr="00FE100D" w:rsidRDefault="0040333D">
      <w:pPr>
        <w:spacing w:line="240" w:lineRule="auto"/>
        <w:ind w:right="-2"/>
        <w:rPr>
          <w:lang w:val="bg-BG"/>
        </w:rPr>
      </w:pPr>
    </w:p>
    <w:p w14:paraId="712CF02B" w14:textId="77777777" w:rsidR="0040333D" w:rsidRPr="00FE100D" w:rsidRDefault="008D7358">
      <w:pPr>
        <w:keepNext/>
        <w:keepLines/>
        <w:spacing w:line="240" w:lineRule="auto"/>
        <w:rPr>
          <w:i/>
          <w:u w:val="single"/>
          <w:lang w:val="bg-BG"/>
        </w:rPr>
      </w:pPr>
      <w:r w:rsidRPr="00FE100D">
        <w:rPr>
          <w:i/>
          <w:u w:val="single"/>
          <w:lang w:val="bg-BG"/>
        </w:rPr>
        <w:t>Болест на Crohn при възрастни</w:t>
      </w:r>
    </w:p>
    <w:p w14:paraId="64069349" w14:textId="77777777" w:rsidR="0040333D" w:rsidRPr="00FE100D" w:rsidRDefault="0040333D">
      <w:pPr>
        <w:keepNext/>
        <w:keepLines/>
        <w:spacing w:line="240" w:lineRule="auto"/>
        <w:rPr>
          <w:u w:val="single"/>
          <w:lang w:val="bg-BG"/>
        </w:rPr>
      </w:pPr>
    </w:p>
    <w:p w14:paraId="6B4D467C" w14:textId="14CB7736" w:rsidR="0040333D" w:rsidRPr="00FE100D" w:rsidRDefault="008D7358">
      <w:pPr>
        <w:keepNext/>
        <w:keepLines/>
        <w:spacing w:line="240" w:lineRule="auto"/>
        <w:rPr>
          <w:i/>
          <w:lang w:val="bg-BG"/>
        </w:rPr>
      </w:pPr>
      <w:r w:rsidRPr="00FE100D">
        <w:rPr>
          <w:i/>
          <w:lang w:val="bg-BG"/>
        </w:rPr>
        <w:t>Индукци</w:t>
      </w:r>
      <w:r w:rsidR="00794F0A" w:rsidRPr="000E2BDD">
        <w:rPr>
          <w:i/>
          <w:lang w:val="bg-BG"/>
        </w:rPr>
        <w:t xml:space="preserve"> онно лечение</w:t>
      </w:r>
      <w:r w:rsidRPr="00FE100D">
        <w:rPr>
          <w:i/>
          <w:lang w:val="bg-BG"/>
        </w:rPr>
        <w:t xml:space="preserve"> при средно тежка до тежка болест на Crohn в активен стадий</w:t>
      </w:r>
    </w:p>
    <w:p w14:paraId="0E9603A1" w14:textId="5CA912C1" w:rsidR="0040333D" w:rsidRPr="00FE100D" w:rsidRDefault="008D7358">
      <w:pPr>
        <w:spacing w:line="240" w:lineRule="auto"/>
        <w:rPr>
          <w:lang w:val="bg-BG"/>
        </w:rPr>
      </w:pPr>
      <w:r w:rsidRPr="00FE100D">
        <w:rPr>
          <w:lang w:val="bg-BG"/>
        </w:rPr>
        <w:t>Ефикасността на еднократно приложение на инфликсимаб е била оценена при 108 пациенти с активна болест на Crohn (индекс за активност на болестта на Crohn (CDAI) ≥ 220 ≤ 400) в рандомизирано, двойносляпо, плацебо-контролирано, проучване</w:t>
      </w:r>
      <w:r w:rsidR="00794F0A">
        <w:rPr>
          <w:rFonts w:hint="eastAsia"/>
          <w:lang w:val="bg-BG"/>
        </w:rPr>
        <w:t xml:space="preserve"> </w:t>
      </w:r>
      <w:r w:rsidR="00794F0A" w:rsidRPr="000E2BDD">
        <w:rPr>
          <w:snapToGrid w:val="0"/>
          <w:lang w:val="bg-BG"/>
        </w:rPr>
        <w:t>доза-отговор</w:t>
      </w:r>
      <w:r w:rsidRPr="00FE100D">
        <w:rPr>
          <w:lang w:val="bg-BG"/>
        </w:rPr>
        <w:t>. 27 от 108</w:t>
      </w:r>
      <w:r w:rsidRPr="00FE100D">
        <w:rPr>
          <w:lang w:val="bg-BG"/>
        </w:rPr>
        <w:noBreakHyphen/>
        <w:t xml:space="preserve">те пациенти са били лекувани с инфликсимаб в препоръчваната доза от 5 mg/kg. Всички пациенти са били с недостатъчно повлияване от предшестваща стандартна терапия. Протоколът е позволявал едновременно прилагане на стандартни терапии в </w:t>
      </w:r>
      <w:r w:rsidR="00885D27" w:rsidRPr="00FE100D">
        <w:rPr>
          <w:lang w:val="bg-BG"/>
        </w:rPr>
        <w:t>установени</w:t>
      </w:r>
      <w:r w:rsidRPr="00FE100D">
        <w:rPr>
          <w:lang w:val="bg-BG"/>
        </w:rPr>
        <w:t xml:space="preserve"> дози и 92% от пациентите са продължили да получават тези терапии.</w:t>
      </w:r>
    </w:p>
    <w:p w14:paraId="2C15DF47" w14:textId="77777777" w:rsidR="0040333D" w:rsidRPr="00FE100D" w:rsidRDefault="0040333D">
      <w:pPr>
        <w:spacing w:line="240" w:lineRule="auto"/>
        <w:rPr>
          <w:lang w:val="bg-BG"/>
        </w:rPr>
      </w:pPr>
    </w:p>
    <w:p w14:paraId="5E236B93" w14:textId="77777777" w:rsidR="0040333D" w:rsidRPr="00FE100D" w:rsidRDefault="008D7358">
      <w:pPr>
        <w:spacing w:line="240" w:lineRule="auto"/>
        <w:rPr>
          <w:lang w:val="bg-BG"/>
        </w:rPr>
      </w:pPr>
      <w:r w:rsidRPr="00FE100D">
        <w:rPr>
          <w:lang w:val="bg-BG"/>
        </w:rPr>
        <w:t>Първичната крайна точка на проучването е била определянето на процента пациенти, при които е постигнат клиничен отговор, дефиниран като понижение на CDAI с ≥ 70 точки на 4 седмица в сравнение с изходната стойност, без да се налага повишаване на дозата на прилаганите лекарствени продукти или операция за болестта на Crohn. Пациентите, отговорили на 4 седмица, са били проследявани до 12 седмица. Вторичните крайни точки на проучването включват определяне на процента пациенти, които са в клинична ремисия на 4 седмица (CDAI &lt; 150) и определяне на клиничния отговор за по</w:t>
      </w:r>
      <w:r w:rsidRPr="00FE100D">
        <w:rPr>
          <w:lang w:val="bg-BG"/>
        </w:rPr>
        <w:noBreakHyphen/>
        <w:t>дълъг период.</w:t>
      </w:r>
    </w:p>
    <w:p w14:paraId="0FE2DCDE" w14:textId="77777777" w:rsidR="0040333D" w:rsidRPr="00FE100D" w:rsidRDefault="0040333D">
      <w:pPr>
        <w:spacing w:line="240" w:lineRule="auto"/>
        <w:rPr>
          <w:lang w:val="bg-BG"/>
        </w:rPr>
      </w:pPr>
    </w:p>
    <w:p w14:paraId="0D3FEACC" w14:textId="77777777" w:rsidR="0040333D" w:rsidRPr="00FE100D" w:rsidRDefault="008D7358">
      <w:pPr>
        <w:spacing w:line="240" w:lineRule="auto"/>
        <w:rPr>
          <w:lang w:val="bg-BG"/>
        </w:rPr>
      </w:pPr>
      <w:r w:rsidRPr="00FE100D">
        <w:rPr>
          <w:lang w:val="bg-BG"/>
        </w:rPr>
        <w:t>На 4 седмица, след еднократно приложение, при 22/27 (81%) от пациентите, лекувани с инфликсимаб в доза 5 mg/kg, е постигнат клиничен отговор срещу 4/25 (16%) от пациентите, получили плацебо (p &lt; 0,001). Също на 4 седмица при 13/27 (48%) от лекуваните с инфликсимаб пациенти е постигната клинична ремисия (CDAI &lt; 150) срещу 1/25 (4%) от плацебо-групата. Повлияването е започвало на 2 седмица след приложението, като е достигало максимум на 4 седмица. При последната визита на 12 седмица 13/27 (48%) от лекуваните с инфликсимаб пациенти все още са показвали признаци на повлияване.</w:t>
      </w:r>
    </w:p>
    <w:p w14:paraId="681F45C9" w14:textId="77777777" w:rsidR="0040333D" w:rsidRPr="00FE100D" w:rsidRDefault="0040333D">
      <w:pPr>
        <w:spacing w:line="240" w:lineRule="auto"/>
        <w:rPr>
          <w:lang w:val="bg-BG"/>
        </w:rPr>
      </w:pPr>
    </w:p>
    <w:p w14:paraId="12C51A45" w14:textId="77777777" w:rsidR="0040333D" w:rsidRPr="00FE100D" w:rsidRDefault="008D7358">
      <w:pPr>
        <w:keepNext/>
        <w:keepLines/>
        <w:spacing w:line="240" w:lineRule="auto"/>
        <w:rPr>
          <w:i/>
          <w:lang w:val="bg-BG"/>
        </w:rPr>
      </w:pPr>
      <w:r w:rsidRPr="00FE100D">
        <w:rPr>
          <w:i/>
          <w:lang w:val="bg-BG"/>
        </w:rPr>
        <w:t>Поддържащо лечение при средно тежка до тежка болест на Crohn при възрастни в активен стадий</w:t>
      </w:r>
    </w:p>
    <w:p w14:paraId="08314CAB" w14:textId="05CB37C6" w:rsidR="0040333D" w:rsidRPr="00FE100D" w:rsidRDefault="008D7358">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bg-BG"/>
        </w:rPr>
      </w:pPr>
      <w:r w:rsidRPr="00FE100D">
        <w:rPr>
          <w:lang w:val="bg-BG"/>
        </w:rPr>
        <w:t>Ефикасността на лечението с многократни инфузии инфликсимаб е била обект на 1</w:t>
      </w:r>
      <w:r w:rsidRPr="00FE100D">
        <w:rPr>
          <w:lang w:val="bg-BG"/>
        </w:rPr>
        <w:noBreakHyphen/>
        <w:t>годишно клинично проучване (ACCENT I).</w:t>
      </w:r>
      <w:r w:rsidR="009E5C10">
        <w:rPr>
          <w:lang w:val="bg-BG"/>
        </w:rPr>
        <w:t xml:space="preserve"> </w:t>
      </w:r>
      <w:r w:rsidRPr="00FE100D">
        <w:rPr>
          <w:lang w:val="bg-BG"/>
        </w:rPr>
        <w:t>Общо 573 пациенти с умерена до тежка активна форма на болестта на Crohn (CDAI ≥ 220 ≤ 400) са били лекувани първоначално с еднократна инфузия в доза 5 mg/kg на седмица 0</w:t>
      </w:r>
      <w:r w:rsidR="009E5C10">
        <w:rPr>
          <w:lang w:val="bg-BG"/>
        </w:rPr>
        <w:t xml:space="preserve">. </w:t>
      </w:r>
      <w:r w:rsidRPr="00FE100D">
        <w:rPr>
          <w:lang w:val="bg-BG"/>
        </w:rPr>
        <w:t xml:space="preserve">178 от общо 580 включени в проучването пациенти (30,7%) са били с тежка форма на болестта (CDAI &gt; 300 и съпътстващо лечение с кортикостероиди и/или имуносупресори), което съответства на популацията, дефинирана в показанията (вж. точка 4.1). На 2 седмица при всички пациенти е била направена оценка на клиничното повлияване и са </w:t>
      </w:r>
      <w:r w:rsidRPr="00FE100D">
        <w:rPr>
          <w:lang w:val="bg-BG"/>
        </w:rPr>
        <w:lastRenderedPageBreak/>
        <w:t>били рандомизирани в една от 3</w:t>
      </w:r>
      <w:r w:rsidRPr="00FE100D">
        <w:rPr>
          <w:lang w:val="bg-BG"/>
        </w:rPr>
        <w:noBreakHyphen/>
        <w:t>те групи на поддържащо лечение: с приложение на плацебо, с приложение на инфликсимаб 5 mg/kg и с приложение на инфликсимаб 10 mg/kg. И 3-те групи са получавали многократни инфузии на 2 и 6 седмица, след което – на всеки 8 седмици.</w:t>
      </w:r>
    </w:p>
    <w:p w14:paraId="6656E94D" w14:textId="77777777" w:rsidR="0040333D" w:rsidRPr="00FE100D" w:rsidRDefault="0040333D">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bg-BG"/>
        </w:rPr>
      </w:pPr>
    </w:p>
    <w:p w14:paraId="2F411D1E" w14:textId="77777777" w:rsidR="0040333D" w:rsidRPr="00FE100D" w:rsidRDefault="008D7358">
      <w:pPr>
        <w:spacing w:line="240" w:lineRule="auto"/>
        <w:rPr>
          <w:lang w:val="bg-BG"/>
        </w:rPr>
      </w:pPr>
      <w:r w:rsidRPr="00FE100D">
        <w:rPr>
          <w:lang w:val="bg-BG"/>
        </w:rPr>
        <w:t>От рандомизираните 573 пациенти, при 335 (58%) клиничен отговор е бил постигнат на седмица 2. Тези пациенти са определени като отговорили на седмица 2 и са включени в първичния анализ (вж. Таблица 5). От пациентите, определени като неповлияли се на седмица 2, при 32% (26/81) от групата, получавала плацебо, и 42% (68/163) от групата на лечение с инфликсимаб, е постигнат клиничен отговор на седмица 6. След това в групите не е имало разлика по отношение на късния отговор.</w:t>
      </w:r>
    </w:p>
    <w:p w14:paraId="7006E22F" w14:textId="77777777" w:rsidR="0040333D" w:rsidRPr="00FE100D" w:rsidRDefault="0040333D">
      <w:pPr>
        <w:spacing w:line="240" w:lineRule="auto"/>
        <w:rPr>
          <w:lang w:val="bg-BG"/>
        </w:rPr>
      </w:pPr>
    </w:p>
    <w:p w14:paraId="5320208E" w14:textId="77777777" w:rsidR="0040333D" w:rsidRPr="00FE100D" w:rsidRDefault="008D7358">
      <w:pPr>
        <w:spacing w:line="240" w:lineRule="auto"/>
        <w:rPr>
          <w:lang w:val="bg-BG"/>
        </w:rPr>
      </w:pPr>
      <w:r w:rsidRPr="00FE100D">
        <w:rPr>
          <w:lang w:val="bg-BG"/>
        </w:rPr>
        <w:t>Съвместните първични крайни точки са били определяне на процента пациенти, постигнали клинична ремисия (CDAI &lt; 150) на седмица 30 и времето до загуба на отговор до седмица 54. Понижаване на дозата на кортикостероидите е било допускано след седмица 6.</w:t>
      </w:r>
    </w:p>
    <w:p w14:paraId="128DCE9E" w14:textId="77777777" w:rsidR="0040333D" w:rsidRPr="00FE100D" w:rsidRDefault="0040333D">
      <w:pPr>
        <w:spacing w:line="240" w:lineRule="auto"/>
        <w:rPr>
          <w:lang w:val="bg-BG"/>
        </w:rPr>
      </w:pPr>
    </w:p>
    <w:p w14:paraId="653C2D82" w14:textId="77777777" w:rsidR="0040333D" w:rsidRPr="00FE100D" w:rsidRDefault="008D7358">
      <w:pPr>
        <w:keepNext/>
        <w:keepLines/>
        <w:jc w:val="center"/>
        <w:rPr>
          <w:b/>
          <w:lang w:val="bg-BG"/>
        </w:rPr>
      </w:pPr>
      <w:r w:rsidRPr="00FE100D">
        <w:rPr>
          <w:b/>
          <w:lang w:val="bg-BG"/>
        </w:rPr>
        <w:t>Таблица 5</w:t>
      </w:r>
    </w:p>
    <w:p w14:paraId="50AAB136" w14:textId="35CFACE7" w:rsidR="0040333D" w:rsidRPr="00FE100D" w:rsidRDefault="008D7358">
      <w:pPr>
        <w:keepNext/>
        <w:keepLines/>
        <w:jc w:val="center"/>
        <w:rPr>
          <w:b/>
          <w:lang w:val="bg-BG"/>
        </w:rPr>
      </w:pPr>
      <w:r w:rsidRPr="00FE100D">
        <w:rPr>
          <w:b/>
          <w:lang w:val="bg-BG"/>
        </w:rPr>
        <w:t xml:space="preserve">Ефект върху отговора и процента на постигане на ремисия, данни от ACCENT I (отговорили </w:t>
      </w:r>
      <w:r w:rsidR="00CD25EE">
        <w:rPr>
          <w:b/>
          <w:lang w:val="bg-BG"/>
        </w:rPr>
        <w:t xml:space="preserve">на </w:t>
      </w:r>
      <w:r w:rsidR="00E71FFB">
        <w:rPr>
          <w:b/>
        </w:rPr>
        <w:t>C</w:t>
      </w:r>
      <w:r w:rsidRPr="00FE100D">
        <w:rPr>
          <w:b/>
          <w:lang w:val="bg-BG"/>
        </w:rPr>
        <w:t>едмица 2)</w:t>
      </w:r>
    </w:p>
    <w:tbl>
      <w:tblPr>
        <w:tblW w:w="0" w:type="auto"/>
        <w:tblInd w:w="108" w:type="dxa"/>
        <w:tblLayout w:type="fixed"/>
        <w:tblLook w:val="0000" w:firstRow="0" w:lastRow="0" w:firstColumn="0" w:lastColumn="0" w:noHBand="0" w:noVBand="0"/>
      </w:tblPr>
      <w:tblGrid>
        <w:gridCol w:w="3686"/>
        <w:gridCol w:w="1831"/>
        <w:gridCol w:w="1831"/>
        <w:gridCol w:w="1831"/>
      </w:tblGrid>
      <w:tr w:rsidR="0040333D" w:rsidRPr="00FE100D" w14:paraId="20B8973A" w14:textId="77777777">
        <w:trPr>
          <w:cantSplit/>
          <w:tblHeader/>
        </w:trPr>
        <w:tc>
          <w:tcPr>
            <w:tcW w:w="3686" w:type="dxa"/>
            <w:tcBorders>
              <w:top w:val="single" w:sz="2" w:space="0" w:color="000000"/>
            </w:tcBorders>
          </w:tcPr>
          <w:p w14:paraId="3F5D4E6B" w14:textId="77777777" w:rsidR="0040333D" w:rsidRPr="00FE100D" w:rsidRDefault="0040333D">
            <w:pPr>
              <w:snapToGrid w:val="0"/>
              <w:spacing w:line="240" w:lineRule="auto"/>
              <w:rPr>
                <w:lang w:val="bg-BG"/>
              </w:rPr>
            </w:pPr>
          </w:p>
        </w:tc>
        <w:tc>
          <w:tcPr>
            <w:tcW w:w="5493" w:type="dxa"/>
            <w:gridSpan w:val="3"/>
            <w:tcBorders>
              <w:top w:val="single" w:sz="2" w:space="0" w:color="000000"/>
              <w:bottom w:val="single" w:sz="4" w:space="0" w:color="auto"/>
            </w:tcBorders>
          </w:tcPr>
          <w:p w14:paraId="799624A0" w14:textId="7B28ECB6" w:rsidR="0040333D" w:rsidRPr="00FE100D" w:rsidRDefault="008D7358">
            <w:pPr>
              <w:snapToGrid w:val="0"/>
              <w:spacing w:line="240" w:lineRule="auto"/>
              <w:rPr>
                <w:lang w:val="bg-BG"/>
              </w:rPr>
            </w:pPr>
            <w:r w:rsidRPr="00FE100D">
              <w:rPr>
                <w:lang w:val="bg-BG"/>
              </w:rPr>
              <w:t xml:space="preserve">ACCENT I (отговорили </w:t>
            </w:r>
            <w:r w:rsidR="00CD25EE">
              <w:rPr>
                <w:lang w:val="bg-BG"/>
              </w:rPr>
              <w:t>на</w:t>
            </w:r>
            <w:r w:rsidRPr="00FE100D">
              <w:rPr>
                <w:lang w:val="bg-BG"/>
              </w:rPr>
              <w:t xml:space="preserve"> </w:t>
            </w:r>
            <w:r w:rsidR="00E71FFB">
              <w:t>C</w:t>
            </w:r>
            <w:r w:rsidR="00E71FFB" w:rsidRPr="00FE100D">
              <w:rPr>
                <w:lang w:val="bg-BG"/>
              </w:rPr>
              <w:t>едмица </w:t>
            </w:r>
            <w:r w:rsidRPr="00FE100D">
              <w:rPr>
                <w:lang w:val="bg-BG"/>
              </w:rPr>
              <w:t>2)</w:t>
            </w:r>
          </w:p>
          <w:p w14:paraId="10081274" w14:textId="77777777" w:rsidR="0040333D" w:rsidRPr="00FE100D" w:rsidRDefault="008D7358">
            <w:pPr>
              <w:spacing w:line="240" w:lineRule="auto"/>
              <w:rPr>
                <w:lang w:val="bg-BG"/>
              </w:rPr>
            </w:pPr>
            <w:r w:rsidRPr="00FE100D">
              <w:rPr>
                <w:lang w:val="bg-BG"/>
              </w:rPr>
              <w:t>% пациенти</w:t>
            </w:r>
          </w:p>
        </w:tc>
      </w:tr>
      <w:tr w:rsidR="0040333D" w:rsidRPr="001A69A0" w14:paraId="316538E3" w14:textId="77777777">
        <w:trPr>
          <w:cantSplit/>
          <w:tblHeader/>
        </w:trPr>
        <w:tc>
          <w:tcPr>
            <w:tcW w:w="3686" w:type="dxa"/>
            <w:tcBorders>
              <w:bottom w:val="single" w:sz="4" w:space="0" w:color="000000"/>
            </w:tcBorders>
          </w:tcPr>
          <w:p w14:paraId="648E508E" w14:textId="77777777" w:rsidR="0040333D" w:rsidRPr="00C135E7" w:rsidRDefault="0040333D">
            <w:pPr>
              <w:snapToGrid w:val="0"/>
              <w:spacing w:line="240" w:lineRule="auto"/>
            </w:pPr>
          </w:p>
        </w:tc>
        <w:tc>
          <w:tcPr>
            <w:tcW w:w="1831" w:type="dxa"/>
            <w:tcBorders>
              <w:top w:val="single" w:sz="4" w:space="0" w:color="auto"/>
              <w:bottom w:val="single" w:sz="4" w:space="0" w:color="000000"/>
            </w:tcBorders>
          </w:tcPr>
          <w:p w14:paraId="42B5322D" w14:textId="77777777" w:rsidR="0040333D" w:rsidRPr="00FE100D" w:rsidRDefault="008D7358">
            <w:pPr>
              <w:snapToGrid w:val="0"/>
              <w:spacing w:line="240" w:lineRule="auto"/>
              <w:rPr>
                <w:lang w:val="bg-BG"/>
              </w:rPr>
            </w:pPr>
            <w:r w:rsidRPr="00FE100D">
              <w:rPr>
                <w:lang w:val="bg-BG"/>
              </w:rPr>
              <w:t>Поддържащо лечение</w:t>
            </w:r>
          </w:p>
          <w:p w14:paraId="3C52B2FA" w14:textId="77777777" w:rsidR="0040333D" w:rsidRPr="00FE100D" w:rsidRDefault="008D7358">
            <w:pPr>
              <w:spacing w:line="240" w:lineRule="auto"/>
              <w:rPr>
                <w:lang w:val="bg-BG"/>
              </w:rPr>
            </w:pPr>
            <w:r w:rsidRPr="00FE100D">
              <w:rPr>
                <w:lang w:val="bg-BG"/>
              </w:rPr>
              <w:t>Плацебо</w:t>
            </w:r>
          </w:p>
          <w:p w14:paraId="4BA8F75D" w14:textId="77777777" w:rsidR="0040333D" w:rsidRPr="00FE100D" w:rsidRDefault="0040333D">
            <w:pPr>
              <w:spacing w:line="240" w:lineRule="auto"/>
              <w:rPr>
                <w:lang w:val="bg-BG"/>
              </w:rPr>
            </w:pPr>
          </w:p>
          <w:p w14:paraId="2C267CC2" w14:textId="77777777" w:rsidR="0040333D" w:rsidRPr="00FE100D" w:rsidRDefault="008D7358">
            <w:pPr>
              <w:spacing w:line="240" w:lineRule="auto"/>
              <w:rPr>
                <w:lang w:val="bg-BG"/>
              </w:rPr>
            </w:pPr>
            <w:r w:rsidRPr="00FE100D">
              <w:rPr>
                <w:lang w:val="bg-BG"/>
              </w:rPr>
              <w:t>(n = 110)</w:t>
            </w:r>
          </w:p>
        </w:tc>
        <w:tc>
          <w:tcPr>
            <w:tcW w:w="1831" w:type="dxa"/>
            <w:tcBorders>
              <w:top w:val="single" w:sz="4" w:space="0" w:color="auto"/>
              <w:bottom w:val="single" w:sz="4" w:space="0" w:color="000000"/>
            </w:tcBorders>
          </w:tcPr>
          <w:p w14:paraId="5B8CED60" w14:textId="77777777" w:rsidR="0040333D" w:rsidRPr="00FE100D" w:rsidRDefault="008D7358">
            <w:pPr>
              <w:snapToGrid w:val="0"/>
              <w:spacing w:line="240" w:lineRule="auto"/>
              <w:rPr>
                <w:lang w:val="bg-BG"/>
              </w:rPr>
            </w:pPr>
            <w:r w:rsidRPr="00FE100D">
              <w:rPr>
                <w:lang w:val="bg-BG"/>
              </w:rPr>
              <w:t>Поддържащо лечение с инфликсимаб</w:t>
            </w:r>
          </w:p>
          <w:p w14:paraId="487B5FFB" w14:textId="77777777" w:rsidR="0040333D" w:rsidRPr="00FE100D" w:rsidRDefault="008D7358">
            <w:pPr>
              <w:spacing w:line="240" w:lineRule="auto"/>
              <w:rPr>
                <w:lang w:val="bg-BG"/>
              </w:rPr>
            </w:pPr>
            <w:r w:rsidRPr="00FE100D">
              <w:rPr>
                <w:lang w:val="bg-BG"/>
              </w:rPr>
              <w:t>5 mg/kg</w:t>
            </w:r>
          </w:p>
          <w:p w14:paraId="401DED6F" w14:textId="77777777" w:rsidR="0040333D" w:rsidRPr="00FE100D" w:rsidRDefault="008D7358">
            <w:pPr>
              <w:spacing w:line="240" w:lineRule="auto"/>
              <w:rPr>
                <w:lang w:val="bg-BG"/>
              </w:rPr>
            </w:pPr>
            <w:r w:rsidRPr="00FE100D">
              <w:rPr>
                <w:lang w:val="bg-BG"/>
              </w:rPr>
              <w:t>(n = 113)</w:t>
            </w:r>
          </w:p>
          <w:p w14:paraId="572A9F94" w14:textId="77777777" w:rsidR="0040333D" w:rsidRPr="00FE100D" w:rsidRDefault="008D7358">
            <w:pPr>
              <w:spacing w:line="240" w:lineRule="auto"/>
              <w:rPr>
                <w:lang w:val="bg-BG"/>
              </w:rPr>
            </w:pPr>
            <w:r w:rsidRPr="00FE100D">
              <w:rPr>
                <w:lang w:val="bg-BG"/>
              </w:rPr>
              <w:t>(p-стойност)</w:t>
            </w:r>
          </w:p>
        </w:tc>
        <w:tc>
          <w:tcPr>
            <w:tcW w:w="1831" w:type="dxa"/>
            <w:tcBorders>
              <w:top w:val="single" w:sz="4" w:space="0" w:color="auto"/>
              <w:bottom w:val="single" w:sz="4" w:space="0" w:color="000000"/>
            </w:tcBorders>
          </w:tcPr>
          <w:p w14:paraId="1938CBF5" w14:textId="77777777" w:rsidR="0040333D" w:rsidRPr="00FE100D" w:rsidRDefault="008D7358">
            <w:pPr>
              <w:snapToGrid w:val="0"/>
              <w:spacing w:line="240" w:lineRule="auto"/>
              <w:rPr>
                <w:lang w:val="bg-BG"/>
              </w:rPr>
            </w:pPr>
            <w:r w:rsidRPr="00FE100D">
              <w:rPr>
                <w:lang w:val="bg-BG"/>
              </w:rPr>
              <w:t>Поддържащо лечение с инфликсимаб</w:t>
            </w:r>
          </w:p>
          <w:p w14:paraId="32F52BA7" w14:textId="77777777" w:rsidR="0040333D" w:rsidRPr="00FE100D" w:rsidRDefault="008D7358">
            <w:pPr>
              <w:spacing w:line="240" w:lineRule="auto"/>
              <w:rPr>
                <w:lang w:val="bg-BG"/>
              </w:rPr>
            </w:pPr>
            <w:r w:rsidRPr="00FE100D">
              <w:rPr>
                <w:lang w:val="bg-BG"/>
              </w:rPr>
              <w:t>10 mg/kg</w:t>
            </w:r>
          </w:p>
          <w:p w14:paraId="0298819C" w14:textId="77777777" w:rsidR="0040333D" w:rsidRPr="00FE100D" w:rsidRDefault="008D7358">
            <w:pPr>
              <w:spacing w:line="240" w:lineRule="auto"/>
              <w:rPr>
                <w:lang w:val="bg-BG"/>
              </w:rPr>
            </w:pPr>
            <w:r w:rsidRPr="00FE100D">
              <w:rPr>
                <w:lang w:val="bg-BG"/>
              </w:rPr>
              <w:t>(n = 112)</w:t>
            </w:r>
          </w:p>
          <w:p w14:paraId="2FB0EC47" w14:textId="77777777" w:rsidR="0040333D" w:rsidRPr="00FE100D" w:rsidRDefault="008D7358">
            <w:pPr>
              <w:spacing w:line="240" w:lineRule="auto"/>
              <w:rPr>
                <w:lang w:val="bg-BG"/>
              </w:rPr>
            </w:pPr>
            <w:r w:rsidRPr="00FE100D">
              <w:rPr>
                <w:lang w:val="bg-BG"/>
              </w:rPr>
              <w:t>(p стойност)</w:t>
            </w:r>
          </w:p>
        </w:tc>
      </w:tr>
      <w:tr w:rsidR="0040333D" w:rsidRPr="00FE100D" w14:paraId="124C93E3" w14:textId="77777777">
        <w:tc>
          <w:tcPr>
            <w:tcW w:w="3686" w:type="dxa"/>
            <w:tcBorders>
              <w:top w:val="single" w:sz="4" w:space="0" w:color="000000"/>
            </w:tcBorders>
          </w:tcPr>
          <w:p w14:paraId="134425D3" w14:textId="77777777" w:rsidR="0040333D" w:rsidRPr="00FE100D" w:rsidRDefault="008D7358">
            <w:pPr>
              <w:snapToGrid w:val="0"/>
              <w:spacing w:line="240" w:lineRule="auto"/>
              <w:rPr>
                <w:lang w:val="bg-BG"/>
              </w:rPr>
            </w:pPr>
            <w:r w:rsidRPr="00FE100D">
              <w:rPr>
                <w:lang w:val="bg-BG"/>
              </w:rPr>
              <w:t>Медиана на периода до загуба на отговор до седмица 54</w:t>
            </w:r>
          </w:p>
        </w:tc>
        <w:tc>
          <w:tcPr>
            <w:tcW w:w="1831" w:type="dxa"/>
            <w:tcBorders>
              <w:top w:val="single" w:sz="4" w:space="0" w:color="000000"/>
            </w:tcBorders>
          </w:tcPr>
          <w:p w14:paraId="386BBC76" w14:textId="77777777" w:rsidR="0040333D" w:rsidRPr="00FE100D" w:rsidRDefault="008D7358">
            <w:pPr>
              <w:snapToGrid w:val="0"/>
              <w:spacing w:line="240" w:lineRule="auto"/>
              <w:rPr>
                <w:lang w:val="bg-BG"/>
              </w:rPr>
            </w:pPr>
            <w:r w:rsidRPr="00FE100D">
              <w:rPr>
                <w:lang w:val="bg-BG"/>
              </w:rPr>
              <w:t>19 седмици</w:t>
            </w:r>
          </w:p>
        </w:tc>
        <w:tc>
          <w:tcPr>
            <w:tcW w:w="1831" w:type="dxa"/>
            <w:tcBorders>
              <w:top w:val="single" w:sz="4" w:space="0" w:color="000000"/>
            </w:tcBorders>
          </w:tcPr>
          <w:p w14:paraId="1829C62C" w14:textId="77777777" w:rsidR="0040333D" w:rsidRPr="00FE100D" w:rsidRDefault="008D7358">
            <w:pPr>
              <w:snapToGrid w:val="0"/>
              <w:spacing w:line="240" w:lineRule="auto"/>
              <w:rPr>
                <w:lang w:val="bg-BG"/>
              </w:rPr>
            </w:pPr>
            <w:r w:rsidRPr="00FE100D">
              <w:rPr>
                <w:lang w:val="bg-BG"/>
              </w:rPr>
              <w:t>38 седмици</w:t>
            </w:r>
          </w:p>
          <w:p w14:paraId="15A44E85" w14:textId="77777777" w:rsidR="0040333D" w:rsidRPr="00FE100D" w:rsidRDefault="008D7358">
            <w:pPr>
              <w:spacing w:line="240" w:lineRule="auto"/>
              <w:rPr>
                <w:lang w:val="bg-BG"/>
              </w:rPr>
            </w:pPr>
            <w:r w:rsidRPr="00FE100D">
              <w:rPr>
                <w:lang w:val="bg-BG"/>
              </w:rPr>
              <w:t>(0,002)</w:t>
            </w:r>
          </w:p>
        </w:tc>
        <w:tc>
          <w:tcPr>
            <w:tcW w:w="1831" w:type="dxa"/>
            <w:tcBorders>
              <w:top w:val="single" w:sz="4" w:space="0" w:color="000000"/>
            </w:tcBorders>
          </w:tcPr>
          <w:p w14:paraId="5B64F132" w14:textId="77777777" w:rsidR="0040333D" w:rsidRPr="00FE100D" w:rsidRDefault="008D7358">
            <w:pPr>
              <w:snapToGrid w:val="0"/>
              <w:spacing w:line="240" w:lineRule="auto"/>
              <w:rPr>
                <w:lang w:val="bg-BG"/>
              </w:rPr>
            </w:pPr>
            <w:r w:rsidRPr="00FE100D">
              <w:rPr>
                <w:lang w:val="bg-BG"/>
              </w:rPr>
              <w:t>&gt; 54 седмици</w:t>
            </w:r>
          </w:p>
          <w:p w14:paraId="4A8603CC" w14:textId="77777777" w:rsidR="0040333D" w:rsidRPr="00FE100D" w:rsidRDefault="008D7358">
            <w:pPr>
              <w:spacing w:line="240" w:lineRule="auto"/>
              <w:rPr>
                <w:lang w:val="bg-BG"/>
              </w:rPr>
            </w:pPr>
            <w:r w:rsidRPr="00FE100D">
              <w:rPr>
                <w:lang w:val="bg-BG"/>
              </w:rPr>
              <w:t>(&lt; 0,001)</w:t>
            </w:r>
          </w:p>
        </w:tc>
      </w:tr>
      <w:tr w:rsidR="0040333D" w:rsidRPr="00FE100D" w14:paraId="1CD27492" w14:textId="77777777">
        <w:tc>
          <w:tcPr>
            <w:tcW w:w="3686" w:type="dxa"/>
          </w:tcPr>
          <w:p w14:paraId="1ED218B9" w14:textId="77777777" w:rsidR="0040333D" w:rsidRPr="00FE100D" w:rsidRDefault="008D7358">
            <w:pPr>
              <w:snapToGrid w:val="0"/>
              <w:spacing w:line="240" w:lineRule="auto"/>
              <w:rPr>
                <w:b/>
                <w:lang w:val="bg-BG"/>
              </w:rPr>
            </w:pPr>
            <w:r w:rsidRPr="00FE100D">
              <w:rPr>
                <w:b/>
                <w:lang w:val="bg-BG"/>
              </w:rPr>
              <w:t>Седмица 30</w:t>
            </w:r>
          </w:p>
        </w:tc>
        <w:tc>
          <w:tcPr>
            <w:tcW w:w="1831" w:type="dxa"/>
          </w:tcPr>
          <w:p w14:paraId="7D0B3FF4" w14:textId="77777777" w:rsidR="0040333D" w:rsidRPr="00FE100D" w:rsidRDefault="0040333D">
            <w:pPr>
              <w:snapToGrid w:val="0"/>
              <w:spacing w:line="240" w:lineRule="auto"/>
              <w:rPr>
                <w:lang w:val="bg-BG"/>
              </w:rPr>
            </w:pPr>
          </w:p>
        </w:tc>
        <w:tc>
          <w:tcPr>
            <w:tcW w:w="1831" w:type="dxa"/>
          </w:tcPr>
          <w:p w14:paraId="33A1702C" w14:textId="77777777" w:rsidR="0040333D" w:rsidRPr="00FE100D" w:rsidRDefault="0040333D">
            <w:pPr>
              <w:snapToGrid w:val="0"/>
              <w:spacing w:line="240" w:lineRule="auto"/>
              <w:rPr>
                <w:lang w:val="bg-BG"/>
              </w:rPr>
            </w:pPr>
          </w:p>
        </w:tc>
        <w:tc>
          <w:tcPr>
            <w:tcW w:w="1831" w:type="dxa"/>
          </w:tcPr>
          <w:p w14:paraId="53591DA0" w14:textId="77777777" w:rsidR="0040333D" w:rsidRPr="00FE100D" w:rsidRDefault="0040333D">
            <w:pPr>
              <w:snapToGrid w:val="0"/>
              <w:spacing w:line="240" w:lineRule="auto"/>
              <w:rPr>
                <w:lang w:val="bg-BG"/>
              </w:rPr>
            </w:pPr>
          </w:p>
        </w:tc>
      </w:tr>
      <w:tr w:rsidR="0040333D" w:rsidRPr="00FE100D" w14:paraId="0A6399A9" w14:textId="77777777">
        <w:tc>
          <w:tcPr>
            <w:tcW w:w="3686" w:type="dxa"/>
          </w:tcPr>
          <w:p w14:paraId="50CEB8AA" w14:textId="77777777" w:rsidR="0040333D" w:rsidRPr="00FE100D" w:rsidRDefault="008D7358">
            <w:pPr>
              <w:snapToGrid w:val="0"/>
              <w:spacing w:line="240" w:lineRule="auto"/>
              <w:rPr>
                <w:vertAlign w:val="superscript"/>
                <w:lang w:val="bg-BG"/>
              </w:rPr>
            </w:pPr>
            <w:r w:rsidRPr="00FE100D">
              <w:rPr>
                <w:lang w:val="bg-BG"/>
              </w:rPr>
              <w:t>Клиничен отговор</w:t>
            </w:r>
            <w:r w:rsidRPr="00FE100D">
              <w:rPr>
                <w:vertAlign w:val="superscript"/>
                <w:lang w:val="bg-BG"/>
              </w:rPr>
              <w:t>a</w:t>
            </w:r>
          </w:p>
        </w:tc>
        <w:tc>
          <w:tcPr>
            <w:tcW w:w="1831" w:type="dxa"/>
          </w:tcPr>
          <w:p w14:paraId="258F315E" w14:textId="77777777" w:rsidR="0040333D" w:rsidRPr="00FE100D" w:rsidRDefault="008D7358">
            <w:pPr>
              <w:snapToGrid w:val="0"/>
              <w:spacing w:line="240" w:lineRule="auto"/>
              <w:rPr>
                <w:lang w:val="bg-BG"/>
              </w:rPr>
            </w:pPr>
            <w:r w:rsidRPr="00FE100D">
              <w:rPr>
                <w:lang w:val="bg-BG"/>
              </w:rPr>
              <w:t>27,3</w:t>
            </w:r>
          </w:p>
        </w:tc>
        <w:tc>
          <w:tcPr>
            <w:tcW w:w="1831" w:type="dxa"/>
          </w:tcPr>
          <w:p w14:paraId="0165B44D" w14:textId="77777777" w:rsidR="0040333D" w:rsidRPr="00FE100D" w:rsidRDefault="008D7358">
            <w:pPr>
              <w:snapToGrid w:val="0"/>
              <w:spacing w:line="240" w:lineRule="auto"/>
              <w:rPr>
                <w:lang w:val="bg-BG"/>
              </w:rPr>
            </w:pPr>
            <w:r w:rsidRPr="00FE100D">
              <w:rPr>
                <w:lang w:val="bg-BG"/>
              </w:rPr>
              <w:t>51,3</w:t>
            </w:r>
          </w:p>
          <w:p w14:paraId="35C29696" w14:textId="77777777" w:rsidR="0040333D" w:rsidRPr="00FE100D" w:rsidRDefault="008D7358">
            <w:pPr>
              <w:spacing w:line="240" w:lineRule="auto"/>
              <w:rPr>
                <w:lang w:val="bg-BG"/>
              </w:rPr>
            </w:pPr>
            <w:r w:rsidRPr="00FE100D">
              <w:rPr>
                <w:lang w:val="bg-BG"/>
              </w:rPr>
              <w:t>(&lt; 0,001)</w:t>
            </w:r>
          </w:p>
        </w:tc>
        <w:tc>
          <w:tcPr>
            <w:tcW w:w="1831" w:type="dxa"/>
          </w:tcPr>
          <w:p w14:paraId="0517BD35" w14:textId="77777777" w:rsidR="0040333D" w:rsidRPr="00FE100D" w:rsidRDefault="008D7358">
            <w:pPr>
              <w:snapToGrid w:val="0"/>
              <w:spacing w:line="240" w:lineRule="auto"/>
              <w:rPr>
                <w:lang w:val="bg-BG"/>
              </w:rPr>
            </w:pPr>
            <w:r w:rsidRPr="00FE100D">
              <w:rPr>
                <w:lang w:val="bg-BG"/>
              </w:rPr>
              <w:t>59,1</w:t>
            </w:r>
          </w:p>
          <w:p w14:paraId="7AC2487B" w14:textId="77777777" w:rsidR="0040333D" w:rsidRPr="00FE100D" w:rsidRDefault="008D7358">
            <w:pPr>
              <w:spacing w:line="240" w:lineRule="auto"/>
              <w:rPr>
                <w:lang w:val="bg-BG"/>
              </w:rPr>
            </w:pPr>
            <w:r w:rsidRPr="00FE100D">
              <w:rPr>
                <w:lang w:val="bg-BG"/>
              </w:rPr>
              <w:t>(&lt; 0,001)</w:t>
            </w:r>
          </w:p>
        </w:tc>
      </w:tr>
      <w:tr w:rsidR="0040333D" w:rsidRPr="00FE100D" w14:paraId="18BBE963" w14:textId="77777777">
        <w:tc>
          <w:tcPr>
            <w:tcW w:w="3686" w:type="dxa"/>
          </w:tcPr>
          <w:p w14:paraId="2A0AAF5A" w14:textId="77777777" w:rsidR="0040333D" w:rsidRPr="00FE100D" w:rsidRDefault="008D7358">
            <w:pPr>
              <w:snapToGrid w:val="0"/>
              <w:spacing w:line="240" w:lineRule="auto"/>
              <w:rPr>
                <w:lang w:val="bg-BG"/>
              </w:rPr>
            </w:pPr>
            <w:r w:rsidRPr="00FE100D">
              <w:rPr>
                <w:lang w:val="bg-BG"/>
              </w:rPr>
              <w:t>Клинична ремисия</w:t>
            </w:r>
          </w:p>
        </w:tc>
        <w:tc>
          <w:tcPr>
            <w:tcW w:w="1831" w:type="dxa"/>
          </w:tcPr>
          <w:p w14:paraId="76F5EA0E" w14:textId="77777777" w:rsidR="0040333D" w:rsidRPr="00FE100D" w:rsidRDefault="008D7358">
            <w:pPr>
              <w:snapToGrid w:val="0"/>
              <w:spacing w:line="240" w:lineRule="auto"/>
              <w:rPr>
                <w:lang w:val="bg-BG"/>
              </w:rPr>
            </w:pPr>
            <w:r w:rsidRPr="00FE100D">
              <w:rPr>
                <w:lang w:val="bg-BG"/>
              </w:rPr>
              <w:t>20,9</w:t>
            </w:r>
          </w:p>
        </w:tc>
        <w:tc>
          <w:tcPr>
            <w:tcW w:w="1831" w:type="dxa"/>
          </w:tcPr>
          <w:p w14:paraId="53211D89" w14:textId="77777777" w:rsidR="0040333D" w:rsidRPr="00FE100D" w:rsidRDefault="008D7358">
            <w:pPr>
              <w:snapToGrid w:val="0"/>
              <w:spacing w:line="240" w:lineRule="auto"/>
              <w:rPr>
                <w:lang w:val="bg-BG"/>
              </w:rPr>
            </w:pPr>
            <w:r w:rsidRPr="00FE100D">
              <w:rPr>
                <w:lang w:val="bg-BG"/>
              </w:rPr>
              <w:t>38,9</w:t>
            </w:r>
          </w:p>
          <w:p w14:paraId="3876F3C0" w14:textId="77777777" w:rsidR="0040333D" w:rsidRPr="00FE100D" w:rsidRDefault="008D7358">
            <w:pPr>
              <w:spacing w:line="240" w:lineRule="auto"/>
              <w:rPr>
                <w:lang w:val="bg-BG"/>
              </w:rPr>
            </w:pPr>
            <w:r w:rsidRPr="00FE100D">
              <w:rPr>
                <w:lang w:val="bg-BG"/>
              </w:rPr>
              <w:t>(0,003)</w:t>
            </w:r>
          </w:p>
        </w:tc>
        <w:tc>
          <w:tcPr>
            <w:tcW w:w="1831" w:type="dxa"/>
          </w:tcPr>
          <w:p w14:paraId="4671E491" w14:textId="77777777" w:rsidR="0040333D" w:rsidRPr="00FE100D" w:rsidRDefault="008D7358">
            <w:pPr>
              <w:snapToGrid w:val="0"/>
              <w:spacing w:line="240" w:lineRule="auto"/>
              <w:rPr>
                <w:lang w:val="bg-BG"/>
              </w:rPr>
            </w:pPr>
            <w:r w:rsidRPr="00FE100D">
              <w:rPr>
                <w:lang w:val="bg-BG"/>
              </w:rPr>
              <w:t>45,5</w:t>
            </w:r>
          </w:p>
          <w:p w14:paraId="1A5A6406" w14:textId="77777777" w:rsidR="0040333D" w:rsidRPr="00FE100D" w:rsidRDefault="008D7358">
            <w:pPr>
              <w:spacing w:line="240" w:lineRule="auto"/>
              <w:rPr>
                <w:lang w:val="bg-BG"/>
              </w:rPr>
            </w:pPr>
            <w:r w:rsidRPr="00FE100D">
              <w:rPr>
                <w:lang w:val="bg-BG"/>
              </w:rPr>
              <w:t>(&lt; 0,001)</w:t>
            </w:r>
          </w:p>
        </w:tc>
      </w:tr>
      <w:tr w:rsidR="0040333D" w:rsidRPr="00FE100D" w14:paraId="65340391" w14:textId="77777777">
        <w:tc>
          <w:tcPr>
            <w:tcW w:w="3686" w:type="dxa"/>
          </w:tcPr>
          <w:p w14:paraId="7BF53F12" w14:textId="0837713F" w:rsidR="0040333D" w:rsidRPr="00FE100D" w:rsidRDefault="008D7358" w:rsidP="00D2425E">
            <w:pPr>
              <w:snapToGrid w:val="0"/>
              <w:spacing w:line="240" w:lineRule="auto"/>
              <w:rPr>
                <w:lang w:val="bg-BG"/>
              </w:rPr>
            </w:pPr>
            <w:r w:rsidRPr="00FE100D">
              <w:rPr>
                <w:lang w:val="bg-BG"/>
              </w:rPr>
              <w:t xml:space="preserve">Ремисия без </w:t>
            </w:r>
            <w:r w:rsidR="00D2425E">
              <w:rPr>
                <w:lang w:val="bg-BG"/>
              </w:rPr>
              <w:t>прием</w:t>
            </w:r>
            <w:r w:rsidRPr="00FE100D">
              <w:rPr>
                <w:lang w:val="bg-BG"/>
              </w:rPr>
              <w:t xml:space="preserve"> на кортикостероиди </w:t>
            </w:r>
          </w:p>
        </w:tc>
        <w:tc>
          <w:tcPr>
            <w:tcW w:w="1831" w:type="dxa"/>
          </w:tcPr>
          <w:p w14:paraId="0A819A04" w14:textId="77777777" w:rsidR="0040333D" w:rsidRPr="00FE100D" w:rsidRDefault="008D7358">
            <w:pPr>
              <w:snapToGrid w:val="0"/>
              <w:spacing w:line="240" w:lineRule="auto"/>
              <w:rPr>
                <w:lang w:val="bg-BG"/>
              </w:rPr>
            </w:pPr>
            <w:r w:rsidRPr="00FE100D">
              <w:rPr>
                <w:lang w:val="bg-BG"/>
              </w:rPr>
              <w:t>10,7 (6/56)</w:t>
            </w:r>
          </w:p>
        </w:tc>
        <w:tc>
          <w:tcPr>
            <w:tcW w:w="1831" w:type="dxa"/>
          </w:tcPr>
          <w:p w14:paraId="28FE4453" w14:textId="77777777" w:rsidR="0040333D" w:rsidRPr="00FE100D" w:rsidRDefault="008D7358">
            <w:pPr>
              <w:snapToGrid w:val="0"/>
              <w:spacing w:line="240" w:lineRule="auto"/>
              <w:rPr>
                <w:lang w:val="bg-BG"/>
              </w:rPr>
            </w:pPr>
            <w:r w:rsidRPr="00FE100D">
              <w:rPr>
                <w:lang w:val="bg-BG"/>
              </w:rPr>
              <w:t>31,0 (18/58)</w:t>
            </w:r>
          </w:p>
          <w:p w14:paraId="3D8FF8D2" w14:textId="77777777" w:rsidR="0040333D" w:rsidRPr="00FE100D" w:rsidRDefault="008D7358">
            <w:pPr>
              <w:spacing w:line="240" w:lineRule="auto"/>
              <w:rPr>
                <w:lang w:val="bg-BG"/>
              </w:rPr>
            </w:pPr>
            <w:r w:rsidRPr="00FE100D">
              <w:rPr>
                <w:lang w:val="bg-BG"/>
              </w:rPr>
              <w:t>(0,008)</w:t>
            </w:r>
          </w:p>
        </w:tc>
        <w:tc>
          <w:tcPr>
            <w:tcW w:w="1831" w:type="dxa"/>
          </w:tcPr>
          <w:p w14:paraId="574973DE" w14:textId="77777777" w:rsidR="0040333D" w:rsidRPr="00FE100D" w:rsidRDefault="008D7358">
            <w:pPr>
              <w:snapToGrid w:val="0"/>
              <w:spacing w:line="240" w:lineRule="auto"/>
              <w:rPr>
                <w:lang w:val="bg-BG"/>
              </w:rPr>
            </w:pPr>
            <w:r w:rsidRPr="00FE100D">
              <w:rPr>
                <w:lang w:val="bg-BG"/>
              </w:rPr>
              <w:t>36,8 (21/57)</w:t>
            </w:r>
          </w:p>
          <w:p w14:paraId="37EEF4D9" w14:textId="77777777" w:rsidR="0040333D" w:rsidRPr="00FE100D" w:rsidRDefault="008D7358">
            <w:pPr>
              <w:spacing w:line="240" w:lineRule="auto"/>
              <w:rPr>
                <w:lang w:val="bg-BG"/>
              </w:rPr>
            </w:pPr>
            <w:r w:rsidRPr="00FE100D">
              <w:rPr>
                <w:lang w:val="bg-BG"/>
              </w:rPr>
              <w:t>(0,001)</w:t>
            </w:r>
          </w:p>
        </w:tc>
      </w:tr>
      <w:tr w:rsidR="0040333D" w:rsidRPr="00FE100D" w14:paraId="222BE11E" w14:textId="77777777">
        <w:tc>
          <w:tcPr>
            <w:tcW w:w="3686" w:type="dxa"/>
          </w:tcPr>
          <w:p w14:paraId="1779D09B" w14:textId="77777777" w:rsidR="0040333D" w:rsidRPr="00FE100D" w:rsidRDefault="008D7358">
            <w:pPr>
              <w:snapToGrid w:val="0"/>
              <w:spacing w:line="240" w:lineRule="auto"/>
              <w:rPr>
                <w:b/>
                <w:lang w:val="bg-BG"/>
              </w:rPr>
            </w:pPr>
            <w:r w:rsidRPr="00FE100D">
              <w:rPr>
                <w:b/>
                <w:lang w:val="bg-BG"/>
              </w:rPr>
              <w:t>Седмица 54</w:t>
            </w:r>
          </w:p>
        </w:tc>
        <w:tc>
          <w:tcPr>
            <w:tcW w:w="1831" w:type="dxa"/>
          </w:tcPr>
          <w:p w14:paraId="3744989C" w14:textId="77777777" w:rsidR="0040333D" w:rsidRPr="00FE100D" w:rsidRDefault="0040333D">
            <w:pPr>
              <w:snapToGrid w:val="0"/>
              <w:spacing w:line="240" w:lineRule="auto"/>
              <w:rPr>
                <w:lang w:val="bg-BG"/>
              </w:rPr>
            </w:pPr>
          </w:p>
        </w:tc>
        <w:tc>
          <w:tcPr>
            <w:tcW w:w="1831" w:type="dxa"/>
          </w:tcPr>
          <w:p w14:paraId="5D9F6B64" w14:textId="77777777" w:rsidR="0040333D" w:rsidRPr="00FE100D" w:rsidRDefault="0040333D">
            <w:pPr>
              <w:snapToGrid w:val="0"/>
              <w:spacing w:line="240" w:lineRule="auto"/>
              <w:rPr>
                <w:lang w:val="bg-BG"/>
              </w:rPr>
            </w:pPr>
          </w:p>
        </w:tc>
        <w:tc>
          <w:tcPr>
            <w:tcW w:w="1831" w:type="dxa"/>
          </w:tcPr>
          <w:p w14:paraId="47E7C98C" w14:textId="77777777" w:rsidR="0040333D" w:rsidRPr="00FE100D" w:rsidRDefault="0040333D">
            <w:pPr>
              <w:snapToGrid w:val="0"/>
              <w:spacing w:line="240" w:lineRule="auto"/>
              <w:rPr>
                <w:lang w:val="bg-BG"/>
              </w:rPr>
            </w:pPr>
          </w:p>
        </w:tc>
      </w:tr>
      <w:tr w:rsidR="0040333D" w:rsidRPr="00FE100D" w14:paraId="3B47257A" w14:textId="77777777">
        <w:tc>
          <w:tcPr>
            <w:tcW w:w="3686" w:type="dxa"/>
          </w:tcPr>
          <w:p w14:paraId="08680CE6" w14:textId="77777777" w:rsidR="0040333D" w:rsidRPr="00FE100D" w:rsidRDefault="008D7358">
            <w:pPr>
              <w:snapToGrid w:val="0"/>
              <w:spacing w:line="240" w:lineRule="auto"/>
              <w:rPr>
                <w:vertAlign w:val="superscript"/>
                <w:lang w:val="bg-BG"/>
              </w:rPr>
            </w:pPr>
            <w:r w:rsidRPr="00FE100D">
              <w:rPr>
                <w:lang w:val="bg-BG"/>
              </w:rPr>
              <w:t>Клиничен отговор</w:t>
            </w:r>
            <w:r w:rsidRPr="00FE100D">
              <w:rPr>
                <w:vertAlign w:val="superscript"/>
                <w:lang w:val="bg-BG"/>
              </w:rPr>
              <w:t>a</w:t>
            </w:r>
          </w:p>
        </w:tc>
        <w:tc>
          <w:tcPr>
            <w:tcW w:w="1831" w:type="dxa"/>
          </w:tcPr>
          <w:p w14:paraId="1AC39498" w14:textId="77777777" w:rsidR="0040333D" w:rsidRPr="00FE100D" w:rsidRDefault="008D7358">
            <w:pPr>
              <w:snapToGrid w:val="0"/>
              <w:spacing w:line="240" w:lineRule="auto"/>
              <w:rPr>
                <w:lang w:val="bg-BG"/>
              </w:rPr>
            </w:pPr>
            <w:r w:rsidRPr="00FE100D">
              <w:rPr>
                <w:lang w:val="bg-BG"/>
              </w:rPr>
              <w:t>15,5</w:t>
            </w:r>
          </w:p>
        </w:tc>
        <w:tc>
          <w:tcPr>
            <w:tcW w:w="1831" w:type="dxa"/>
          </w:tcPr>
          <w:p w14:paraId="5C28582B" w14:textId="77777777" w:rsidR="0040333D" w:rsidRPr="00FE100D" w:rsidRDefault="008D7358">
            <w:pPr>
              <w:snapToGrid w:val="0"/>
              <w:spacing w:line="240" w:lineRule="auto"/>
              <w:rPr>
                <w:lang w:val="bg-BG"/>
              </w:rPr>
            </w:pPr>
            <w:r w:rsidRPr="00FE100D">
              <w:rPr>
                <w:lang w:val="bg-BG"/>
              </w:rPr>
              <w:t>38,1</w:t>
            </w:r>
          </w:p>
          <w:p w14:paraId="12CB585E" w14:textId="77777777" w:rsidR="0040333D" w:rsidRPr="00FE100D" w:rsidRDefault="008D7358">
            <w:pPr>
              <w:spacing w:line="240" w:lineRule="auto"/>
              <w:rPr>
                <w:lang w:val="bg-BG"/>
              </w:rPr>
            </w:pPr>
            <w:r w:rsidRPr="00FE100D">
              <w:rPr>
                <w:lang w:val="bg-BG"/>
              </w:rPr>
              <w:t>(&lt; 0,001)</w:t>
            </w:r>
          </w:p>
        </w:tc>
        <w:tc>
          <w:tcPr>
            <w:tcW w:w="1831" w:type="dxa"/>
          </w:tcPr>
          <w:p w14:paraId="1E09D376" w14:textId="77777777" w:rsidR="0040333D" w:rsidRPr="00FE100D" w:rsidRDefault="008D7358">
            <w:pPr>
              <w:snapToGrid w:val="0"/>
              <w:spacing w:line="240" w:lineRule="auto"/>
              <w:rPr>
                <w:lang w:val="bg-BG"/>
              </w:rPr>
            </w:pPr>
            <w:r w:rsidRPr="00FE100D">
              <w:rPr>
                <w:lang w:val="bg-BG"/>
              </w:rPr>
              <w:t>47,7</w:t>
            </w:r>
          </w:p>
          <w:p w14:paraId="7A020A04" w14:textId="77777777" w:rsidR="0040333D" w:rsidRPr="00FE100D" w:rsidRDefault="008D7358">
            <w:pPr>
              <w:spacing w:line="240" w:lineRule="auto"/>
              <w:rPr>
                <w:lang w:val="bg-BG"/>
              </w:rPr>
            </w:pPr>
            <w:r w:rsidRPr="00FE100D">
              <w:rPr>
                <w:lang w:val="bg-BG"/>
              </w:rPr>
              <w:t>(&lt; 0,001)</w:t>
            </w:r>
          </w:p>
        </w:tc>
      </w:tr>
      <w:tr w:rsidR="0040333D" w:rsidRPr="00FE100D" w14:paraId="1F25B91B" w14:textId="77777777">
        <w:tc>
          <w:tcPr>
            <w:tcW w:w="3686" w:type="dxa"/>
          </w:tcPr>
          <w:p w14:paraId="3375940F" w14:textId="77777777" w:rsidR="0040333D" w:rsidRPr="00FE100D" w:rsidRDefault="008D7358">
            <w:pPr>
              <w:snapToGrid w:val="0"/>
              <w:spacing w:line="240" w:lineRule="auto"/>
              <w:rPr>
                <w:lang w:val="bg-BG"/>
              </w:rPr>
            </w:pPr>
            <w:r w:rsidRPr="00FE100D">
              <w:rPr>
                <w:lang w:val="bg-BG"/>
              </w:rPr>
              <w:t>Клинична ремисия</w:t>
            </w:r>
          </w:p>
        </w:tc>
        <w:tc>
          <w:tcPr>
            <w:tcW w:w="1831" w:type="dxa"/>
          </w:tcPr>
          <w:p w14:paraId="40BDDC04" w14:textId="77777777" w:rsidR="0040333D" w:rsidRPr="00FE100D" w:rsidRDefault="008D7358">
            <w:pPr>
              <w:snapToGrid w:val="0"/>
              <w:spacing w:line="240" w:lineRule="auto"/>
              <w:rPr>
                <w:lang w:val="bg-BG"/>
              </w:rPr>
            </w:pPr>
            <w:r w:rsidRPr="00FE100D">
              <w:rPr>
                <w:lang w:val="bg-BG"/>
              </w:rPr>
              <w:t>13,6</w:t>
            </w:r>
          </w:p>
        </w:tc>
        <w:tc>
          <w:tcPr>
            <w:tcW w:w="1831" w:type="dxa"/>
          </w:tcPr>
          <w:p w14:paraId="4EAE53C1" w14:textId="77777777" w:rsidR="0040333D" w:rsidRPr="00FE100D" w:rsidRDefault="008D7358">
            <w:pPr>
              <w:snapToGrid w:val="0"/>
              <w:spacing w:line="240" w:lineRule="auto"/>
              <w:rPr>
                <w:lang w:val="bg-BG"/>
              </w:rPr>
            </w:pPr>
            <w:r w:rsidRPr="00FE100D">
              <w:rPr>
                <w:lang w:val="bg-BG"/>
              </w:rPr>
              <w:t>28,3</w:t>
            </w:r>
          </w:p>
          <w:p w14:paraId="10CFE5D6" w14:textId="77777777" w:rsidR="0040333D" w:rsidRPr="00FE100D" w:rsidRDefault="008D7358">
            <w:pPr>
              <w:spacing w:line="240" w:lineRule="auto"/>
              <w:rPr>
                <w:lang w:val="bg-BG"/>
              </w:rPr>
            </w:pPr>
            <w:r w:rsidRPr="00FE100D">
              <w:rPr>
                <w:lang w:val="bg-BG"/>
              </w:rPr>
              <w:t>(0,007)</w:t>
            </w:r>
          </w:p>
        </w:tc>
        <w:tc>
          <w:tcPr>
            <w:tcW w:w="1831" w:type="dxa"/>
          </w:tcPr>
          <w:p w14:paraId="12B10A9A" w14:textId="77777777" w:rsidR="0040333D" w:rsidRPr="00FE100D" w:rsidRDefault="008D7358">
            <w:pPr>
              <w:snapToGrid w:val="0"/>
              <w:spacing w:line="240" w:lineRule="auto"/>
              <w:rPr>
                <w:lang w:val="bg-BG"/>
              </w:rPr>
            </w:pPr>
            <w:r w:rsidRPr="00FE100D">
              <w:rPr>
                <w:lang w:val="bg-BG"/>
              </w:rPr>
              <w:t>38,4</w:t>
            </w:r>
          </w:p>
          <w:p w14:paraId="2CF070D7" w14:textId="77777777" w:rsidR="0040333D" w:rsidRPr="00FE100D" w:rsidRDefault="008D7358">
            <w:pPr>
              <w:spacing w:line="240" w:lineRule="auto"/>
              <w:rPr>
                <w:lang w:val="bg-BG"/>
              </w:rPr>
            </w:pPr>
            <w:r w:rsidRPr="00FE100D">
              <w:rPr>
                <w:lang w:val="bg-BG"/>
              </w:rPr>
              <w:t>(&lt; 0,001)</w:t>
            </w:r>
          </w:p>
        </w:tc>
      </w:tr>
      <w:tr w:rsidR="0040333D" w:rsidRPr="00FE100D" w14:paraId="60BE0179" w14:textId="77777777">
        <w:tc>
          <w:tcPr>
            <w:tcW w:w="3686" w:type="dxa"/>
            <w:tcBorders>
              <w:bottom w:val="single" w:sz="4" w:space="0" w:color="000000"/>
            </w:tcBorders>
          </w:tcPr>
          <w:p w14:paraId="053B01DA" w14:textId="77777777" w:rsidR="0040333D" w:rsidRPr="00FE100D" w:rsidRDefault="008D7358">
            <w:pPr>
              <w:snapToGrid w:val="0"/>
              <w:spacing w:line="240" w:lineRule="auto"/>
              <w:rPr>
                <w:lang w:val="bg-BG"/>
              </w:rPr>
            </w:pPr>
            <w:r w:rsidRPr="00FE100D">
              <w:rPr>
                <w:lang w:val="bg-BG"/>
              </w:rPr>
              <w:t>Трайна ремисия без прием</w:t>
            </w:r>
          </w:p>
          <w:p w14:paraId="43C2AEC9" w14:textId="77777777" w:rsidR="0040333D" w:rsidRPr="00FE100D" w:rsidRDefault="008D7358">
            <w:pPr>
              <w:spacing w:line="240" w:lineRule="auto"/>
              <w:rPr>
                <w:vertAlign w:val="superscript"/>
                <w:lang w:val="bg-BG"/>
              </w:rPr>
            </w:pPr>
            <w:r w:rsidRPr="00FE100D">
              <w:rPr>
                <w:lang w:val="bg-BG"/>
              </w:rPr>
              <w:t>на кортикостероиди</w:t>
            </w:r>
            <w:r w:rsidR="00DB5C11" w:rsidRPr="00FE100D">
              <w:rPr>
                <w:vertAlign w:val="superscript"/>
                <w:lang w:val="bg-BG"/>
              </w:rPr>
              <w:t>б</w:t>
            </w:r>
          </w:p>
        </w:tc>
        <w:tc>
          <w:tcPr>
            <w:tcW w:w="1831" w:type="dxa"/>
            <w:tcBorders>
              <w:bottom w:val="single" w:sz="4" w:space="0" w:color="000000"/>
            </w:tcBorders>
            <w:vAlign w:val="center"/>
          </w:tcPr>
          <w:p w14:paraId="1EB81D67" w14:textId="77777777" w:rsidR="0040333D" w:rsidRPr="00FE100D" w:rsidRDefault="008D7358">
            <w:pPr>
              <w:snapToGrid w:val="0"/>
              <w:spacing w:line="240" w:lineRule="auto"/>
              <w:rPr>
                <w:lang w:val="bg-BG"/>
              </w:rPr>
            </w:pPr>
            <w:r w:rsidRPr="00FE100D">
              <w:rPr>
                <w:lang w:val="bg-BG"/>
              </w:rPr>
              <w:t>5,7 (3/53)</w:t>
            </w:r>
          </w:p>
        </w:tc>
        <w:tc>
          <w:tcPr>
            <w:tcW w:w="1831" w:type="dxa"/>
            <w:tcBorders>
              <w:bottom w:val="single" w:sz="4" w:space="0" w:color="000000"/>
            </w:tcBorders>
          </w:tcPr>
          <w:p w14:paraId="184CBDBB" w14:textId="77777777" w:rsidR="0040333D" w:rsidRPr="00FE100D" w:rsidRDefault="008D7358">
            <w:pPr>
              <w:snapToGrid w:val="0"/>
              <w:spacing w:line="240" w:lineRule="auto"/>
              <w:rPr>
                <w:lang w:val="bg-BG"/>
              </w:rPr>
            </w:pPr>
            <w:r w:rsidRPr="00FE100D">
              <w:rPr>
                <w:lang w:val="bg-BG"/>
              </w:rPr>
              <w:t>17,9 (10/56)</w:t>
            </w:r>
          </w:p>
          <w:p w14:paraId="53176315" w14:textId="77777777" w:rsidR="0040333D" w:rsidRPr="00FE100D" w:rsidRDefault="008D7358">
            <w:pPr>
              <w:spacing w:line="240" w:lineRule="auto"/>
              <w:rPr>
                <w:lang w:val="bg-BG"/>
              </w:rPr>
            </w:pPr>
            <w:r w:rsidRPr="00FE100D">
              <w:rPr>
                <w:lang w:val="bg-BG"/>
              </w:rPr>
              <w:t>(0,075)</w:t>
            </w:r>
          </w:p>
        </w:tc>
        <w:tc>
          <w:tcPr>
            <w:tcW w:w="1831" w:type="dxa"/>
            <w:tcBorders>
              <w:bottom w:val="single" w:sz="4" w:space="0" w:color="000000"/>
            </w:tcBorders>
            <w:vAlign w:val="center"/>
          </w:tcPr>
          <w:p w14:paraId="434106A7" w14:textId="77777777" w:rsidR="0040333D" w:rsidRPr="00FE100D" w:rsidRDefault="008D7358">
            <w:pPr>
              <w:snapToGrid w:val="0"/>
              <w:spacing w:line="240" w:lineRule="auto"/>
              <w:rPr>
                <w:lang w:val="bg-BG"/>
              </w:rPr>
            </w:pPr>
            <w:r w:rsidRPr="00FE100D">
              <w:rPr>
                <w:lang w:val="bg-BG"/>
              </w:rPr>
              <w:t>28,6 (16/56)</w:t>
            </w:r>
          </w:p>
          <w:p w14:paraId="30A90F55" w14:textId="77777777" w:rsidR="0040333D" w:rsidRPr="00FE100D" w:rsidRDefault="008D7358">
            <w:pPr>
              <w:spacing w:line="240" w:lineRule="auto"/>
              <w:rPr>
                <w:lang w:val="bg-BG"/>
              </w:rPr>
            </w:pPr>
            <w:r w:rsidRPr="00FE100D">
              <w:rPr>
                <w:lang w:val="bg-BG"/>
              </w:rPr>
              <w:t>(0,002)</w:t>
            </w:r>
          </w:p>
        </w:tc>
      </w:tr>
      <w:tr w:rsidR="0040333D" w:rsidRPr="001A69A0" w14:paraId="6958B5F6" w14:textId="77777777">
        <w:tc>
          <w:tcPr>
            <w:tcW w:w="9179" w:type="dxa"/>
            <w:gridSpan w:val="4"/>
            <w:tcBorders>
              <w:top w:val="single" w:sz="4" w:space="0" w:color="000000"/>
            </w:tcBorders>
          </w:tcPr>
          <w:p w14:paraId="744B77BD" w14:textId="77777777" w:rsidR="0040333D" w:rsidRPr="00FE100D" w:rsidRDefault="008D7358">
            <w:pPr>
              <w:tabs>
                <w:tab w:val="clear" w:pos="567"/>
                <w:tab w:val="left" w:pos="387"/>
              </w:tabs>
              <w:snapToGrid w:val="0"/>
              <w:spacing w:line="240" w:lineRule="auto"/>
              <w:rPr>
                <w:lang w:val="bg-BG"/>
              </w:rPr>
            </w:pPr>
            <w:r w:rsidRPr="00FE100D">
              <w:rPr>
                <w:lang w:val="bg-BG"/>
              </w:rPr>
              <w:t>a</w:t>
            </w:r>
            <w:r w:rsidRPr="00FE100D">
              <w:rPr>
                <w:lang w:val="bg-BG"/>
              </w:rPr>
              <w:tab/>
              <w:t>Понижение на CDAI ≥ 25% и ≥ 70 точки.</w:t>
            </w:r>
          </w:p>
          <w:p w14:paraId="0E3D865F" w14:textId="77777777" w:rsidR="0040333D" w:rsidRPr="00FE100D" w:rsidRDefault="00897A0D">
            <w:pPr>
              <w:tabs>
                <w:tab w:val="clear" w:pos="567"/>
                <w:tab w:val="left" w:pos="387"/>
              </w:tabs>
              <w:spacing w:line="240" w:lineRule="auto"/>
              <w:ind w:left="387" w:hanging="387"/>
              <w:rPr>
                <w:lang w:val="bg-BG"/>
              </w:rPr>
            </w:pPr>
            <w:r w:rsidRPr="00FE100D">
              <w:rPr>
                <w:lang w:val="bg-BG"/>
              </w:rPr>
              <w:t>б</w:t>
            </w:r>
            <w:r w:rsidR="008D7358" w:rsidRPr="00FE100D">
              <w:rPr>
                <w:lang w:val="bg-BG"/>
              </w:rPr>
              <w:tab/>
              <w:t>CDAI &lt; 150 на седмица 30 и 54, без пациентът да е получавал кортикостероиди през 3-те месеца преди седмица 54 (за пациенти, които изходно са получавали кортикостероиди).</w:t>
            </w:r>
          </w:p>
        </w:tc>
      </w:tr>
    </w:tbl>
    <w:p w14:paraId="0B499B34" w14:textId="77777777" w:rsidR="0040333D" w:rsidRPr="00FE100D" w:rsidRDefault="0040333D">
      <w:pPr>
        <w:spacing w:line="240" w:lineRule="auto"/>
        <w:rPr>
          <w:lang w:val="bg-BG"/>
        </w:rPr>
      </w:pPr>
    </w:p>
    <w:p w14:paraId="21D3BE88" w14:textId="77777777" w:rsidR="0040333D" w:rsidRPr="00FE100D" w:rsidRDefault="008D7358">
      <w:pPr>
        <w:spacing w:line="240" w:lineRule="auto"/>
        <w:rPr>
          <w:lang w:val="bg-BG"/>
        </w:rPr>
      </w:pPr>
      <w:r w:rsidRPr="00FE100D">
        <w:rPr>
          <w:lang w:val="bg-BG"/>
        </w:rPr>
        <w:t>Започвайки от седмица 14, при пациентите, отговорили на лечението, но при които впоследствие клиничният отговор се е загубил, е допускано преминаване на доза инфликсимаб с 5 mg/kg по</w:t>
      </w:r>
      <w:r w:rsidRPr="00FE100D">
        <w:rPr>
          <w:lang w:val="bg-BG"/>
        </w:rPr>
        <w:noBreakHyphen/>
        <w:t>висока от дозата, на която по начало са рандомизирани. Осемдесет и девет процента (50/56) от пациентите, при които клиничният отговор е бил загубен при поддържащо лечение с инфликсимаб в доза 5 mg/kg, след седмица 14 са отговорили на лечението с инфликсимаб в доза 10 mg/kg.</w:t>
      </w:r>
    </w:p>
    <w:p w14:paraId="53413A6D" w14:textId="77777777" w:rsidR="0040333D" w:rsidRPr="00FE100D" w:rsidRDefault="0040333D">
      <w:pPr>
        <w:spacing w:line="240" w:lineRule="auto"/>
        <w:rPr>
          <w:lang w:val="bg-BG"/>
        </w:rPr>
      </w:pPr>
    </w:p>
    <w:p w14:paraId="086B4B55" w14:textId="77777777" w:rsidR="0040333D" w:rsidRPr="00FE100D" w:rsidRDefault="008D7358">
      <w:pPr>
        <w:spacing w:line="240" w:lineRule="auto"/>
        <w:rPr>
          <w:lang w:val="bg-BG"/>
        </w:rPr>
      </w:pPr>
      <w:r w:rsidRPr="00FE100D">
        <w:rPr>
          <w:lang w:val="bg-BG"/>
        </w:rPr>
        <w:t>На седмици 30 и 54 в групата пациенти на поддържащо лечение с инфликсимаб е установено подобрение по отношение на показателите за качество на живот, на свързаните със заболяването хоспитализации и на прилагането на кортикостероиди в сравнение с групата пациенти, получавали плацебо.</w:t>
      </w:r>
    </w:p>
    <w:p w14:paraId="1735A64B" w14:textId="77777777" w:rsidR="0040333D" w:rsidRPr="00FE100D" w:rsidRDefault="0040333D">
      <w:pPr>
        <w:spacing w:line="240" w:lineRule="auto"/>
        <w:rPr>
          <w:lang w:val="bg-BG"/>
        </w:rPr>
      </w:pPr>
    </w:p>
    <w:p w14:paraId="00393762" w14:textId="77777777" w:rsidR="0040333D" w:rsidRPr="00FE100D" w:rsidRDefault="008D7358">
      <w:pPr>
        <w:spacing w:line="240" w:lineRule="auto"/>
        <w:rPr>
          <w:lang w:val="bg-BG"/>
        </w:rPr>
      </w:pPr>
      <w:r w:rsidRPr="00FE100D">
        <w:rPr>
          <w:lang w:val="bg-BG"/>
        </w:rPr>
        <w:t>Инфликсимаб със или без AZA е оценен в рандомизирано, двойносляпо проучване с референтен продукт (SONIC) при 508 възрастни пациенти със средно тежка до тежка болест на Crohn (CDAI ≥ 220 ≤ 450), които не са получавали преди това биологични продукти или имуносупресори и са имали медиана на продължителност на заболяването 2,3 години. На изходно ниво 27,4% от пациентите са получавали системни кортикостероиди, 14,2% от пациентите са получавали будезонид и 54,3% от пациентите са получавали 5</w:t>
      </w:r>
      <w:r w:rsidRPr="00FE100D">
        <w:rPr>
          <w:lang w:val="bg-BG"/>
        </w:rPr>
        <w:noBreakHyphen/>
        <w:t>ASA съединения. Пациентите са рандомизирани да получават AZA монотерапия, инфликсимаб монотерапия или комбинирана терапия на инфликсимаб плюс AZA. Инфликсимаб е прилаган в доза от 5 mg/kg на седмици 0, 2, 6 и след това на всеки 8 седмици. AZA е даван в доза от 2,5 mg/kg дневно.</w:t>
      </w:r>
    </w:p>
    <w:p w14:paraId="2E0E5D8E" w14:textId="77777777" w:rsidR="0040333D" w:rsidRPr="00FE100D" w:rsidRDefault="0040333D">
      <w:pPr>
        <w:spacing w:line="240" w:lineRule="auto"/>
        <w:rPr>
          <w:lang w:val="bg-BG"/>
        </w:rPr>
      </w:pPr>
    </w:p>
    <w:p w14:paraId="7827D7D7" w14:textId="77777777" w:rsidR="0040333D" w:rsidRPr="00FE100D" w:rsidRDefault="008D7358">
      <w:pPr>
        <w:spacing w:line="240" w:lineRule="auto"/>
        <w:rPr>
          <w:lang w:val="bg-BG"/>
        </w:rPr>
      </w:pPr>
      <w:r w:rsidRPr="00FE100D">
        <w:rPr>
          <w:lang w:val="bg-BG"/>
        </w:rPr>
        <w:t>Първичната крайна точка на проучването е била клинична ремисия без кортикостероид на седмица 26, дефинирана като пациенти в клинична ремисия (CDAI от &lt; 150), които поне за 3 седмици не са приемали перорални системни кортикостероиди (преднизон или еквивалент) или будезонид в доза &gt; 6 mg/дневно. За резултати вижте Таблица 6. Процентът на пациентите с оздравяване на лигавицата на седмица 26 е бил сигнификантно по-висок в групите на инфликсимаб плюс AZA (43,9%, p &lt; 0,001) и инфликсимаб като монотерапия (30,1%, p = 0,023) в сравнение с групата на AZA като монотерапия (16,5%).</w:t>
      </w:r>
    </w:p>
    <w:p w14:paraId="2B9057BB" w14:textId="77777777" w:rsidR="0040333D" w:rsidRPr="00FE100D" w:rsidRDefault="0040333D">
      <w:pPr>
        <w:spacing w:line="240" w:lineRule="auto"/>
        <w:rPr>
          <w:lang w:val="bg-BG"/>
        </w:rPr>
      </w:pPr>
    </w:p>
    <w:p w14:paraId="5B8267E4" w14:textId="77777777" w:rsidR="0040333D" w:rsidRPr="00FE100D" w:rsidRDefault="008D7358">
      <w:pPr>
        <w:keepNext/>
        <w:keepLines/>
        <w:spacing w:line="240" w:lineRule="auto"/>
        <w:jc w:val="center"/>
        <w:rPr>
          <w:b/>
          <w:lang w:val="bg-BG"/>
        </w:rPr>
      </w:pPr>
      <w:r w:rsidRPr="00FE100D">
        <w:rPr>
          <w:b/>
          <w:lang w:val="bg-BG"/>
        </w:rPr>
        <w:t>Таблица 6</w:t>
      </w:r>
    </w:p>
    <w:p w14:paraId="34D87031" w14:textId="77777777" w:rsidR="0040333D" w:rsidRPr="00FE100D" w:rsidRDefault="008D7358">
      <w:pPr>
        <w:keepNext/>
        <w:keepLines/>
        <w:spacing w:line="240" w:lineRule="auto"/>
        <w:jc w:val="center"/>
        <w:rPr>
          <w:b/>
          <w:lang w:val="bg-BG"/>
        </w:rPr>
      </w:pPr>
      <w:r w:rsidRPr="00FE100D">
        <w:rPr>
          <w:b/>
          <w:lang w:val="bg-BG"/>
        </w:rPr>
        <w:t>Процент пациенти достигнали до клинична ремисия без кортикостероид на седмица 26</w:t>
      </w:r>
      <w:r w:rsidRPr="00FE100D">
        <w:rPr>
          <w:b/>
          <w:lang w:val="bg-BG"/>
        </w:rPr>
        <w:noBreakHyphen/>
        <w:t>SONIC</w:t>
      </w:r>
    </w:p>
    <w:tbl>
      <w:tblPr>
        <w:tblW w:w="0" w:type="auto"/>
        <w:tblLayout w:type="fixed"/>
        <w:tblCellMar>
          <w:left w:w="0" w:type="dxa"/>
          <w:right w:w="0" w:type="dxa"/>
        </w:tblCellMar>
        <w:tblLook w:val="0000" w:firstRow="0" w:lastRow="0" w:firstColumn="0" w:lastColumn="0" w:noHBand="0" w:noVBand="0"/>
      </w:tblPr>
      <w:tblGrid>
        <w:gridCol w:w="3190"/>
        <w:gridCol w:w="1850"/>
        <w:gridCol w:w="130"/>
        <w:gridCol w:w="1782"/>
        <w:gridCol w:w="68"/>
        <w:gridCol w:w="2020"/>
      </w:tblGrid>
      <w:tr w:rsidR="0040333D" w:rsidRPr="001A69A0" w14:paraId="4014D5E5" w14:textId="77777777">
        <w:trPr>
          <w:cantSplit/>
          <w:tblHeader/>
        </w:trPr>
        <w:tc>
          <w:tcPr>
            <w:tcW w:w="3190" w:type="dxa"/>
            <w:tcBorders>
              <w:top w:val="single" w:sz="2" w:space="0" w:color="000000"/>
            </w:tcBorders>
            <w:vAlign w:val="bottom"/>
          </w:tcPr>
          <w:p w14:paraId="6E54E3E3" w14:textId="77777777" w:rsidR="0040333D" w:rsidRPr="00FE100D" w:rsidRDefault="0040333D">
            <w:pPr>
              <w:widowControl w:val="0"/>
              <w:snapToGrid w:val="0"/>
              <w:spacing w:line="240" w:lineRule="auto"/>
              <w:ind w:left="90" w:hanging="90"/>
              <w:rPr>
                <w:lang w:val="bg-BG"/>
              </w:rPr>
            </w:pPr>
          </w:p>
        </w:tc>
        <w:tc>
          <w:tcPr>
            <w:tcW w:w="1850" w:type="dxa"/>
            <w:tcBorders>
              <w:top w:val="single" w:sz="2" w:space="0" w:color="000000"/>
            </w:tcBorders>
            <w:vAlign w:val="bottom"/>
          </w:tcPr>
          <w:p w14:paraId="49B75E5F" w14:textId="77777777" w:rsidR="0040333D" w:rsidRPr="00FE100D" w:rsidRDefault="008D7358">
            <w:pPr>
              <w:widowControl w:val="0"/>
              <w:snapToGrid w:val="0"/>
              <w:spacing w:line="240" w:lineRule="auto"/>
              <w:jc w:val="center"/>
              <w:rPr>
                <w:lang w:val="bg-BG"/>
              </w:rPr>
            </w:pPr>
            <w:r w:rsidRPr="00FE100D">
              <w:rPr>
                <w:lang w:val="bg-BG"/>
              </w:rPr>
              <w:t>AZA</w:t>
            </w:r>
          </w:p>
          <w:p w14:paraId="1AAC335D" w14:textId="77777777" w:rsidR="0040333D" w:rsidRPr="00FE100D" w:rsidRDefault="008D7358">
            <w:pPr>
              <w:widowControl w:val="0"/>
              <w:spacing w:line="240" w:lineRule="auto"/>
              <w:jc w:val="center"/>
              <w:rPr>
                <w:lang w:val="bg-BG"/>
              </w:rPr>
            </w:pPr>
            <w:r w:rsidRPr="00FE100D">
              <w:rPr>
                <w:lang w:val="bg-BG"/>
              </w:rPr>
              <w:t>като монотерапия</w:t>
            </w:r>
          </w:p>
        </w:tc>
        <w:tc>
          <w:tcPr>
            <w:tcW w:w="1980" w:type="dxa"/>
            <w:gridSpan w:val="3"/>
            <w:tcBorders>
              <w:top w:val="single" w:sz="2" w:space="0" w:color="000000"/>
            </w:tcBorders>
            <w:vAlign w:val="bottom"/>
          </w:tcPr>
          <w:p w14:paraId="5B3B29E3" w14:textId="77777777" w:rsidR="0040333D" w:rsidRPr="00FE100D" w:rsidRDefault="008D7358">
            <w:pPr>
              <w:widowControl w:val="0"/>
              <w:snapToGrid w:val="0"/>
              <w:spacing w:line="240" w:lineRule="auto"/>
              <w:jc w:val="center"/>
              <w:rPr>
                <w:lang w:val="bg-BG"/>
              </w:rPr>
            </w:pPr>
            <w:r w:rsidRPr="00FE100D">
              <w:rPr>
                <w:lang w:val="bg-BG"/>
              </w:rPr>
              <w:t>Инфликсимаб като монотерапия</w:t>
            </w:r>
          </w:p>
        </w:tc>
        <w:tc>
          <w:tcPr>
            <w:tcW w:w="1980" w:type="dxa"/>
            <w:tcBorders>
              <w:top w:val="single" w:sz="2" w:space="0" w:color="000000"/>
            </w:tcBorders>
            <w:vAlign w:val="bottom"/>
          </w:tcPr>
          <w:p w14:paraId="07C2BEA9" w14:textId="77777777" w:rsidR="0040333D" w:rsidRPr="00FE100D" w:rsidRDefault="008D7358">
            <w:pPr>
              <w:widowControl w:val="0"/>
              <w:snapToGrid w:val="0"/>
              <w:spacing w:line="240" w:lineRule="auto"/>
              <w:jc w:val="center"/>
              <w:rPr>
                <w:lang w:val="bg-BG"/>
              </w:rPr>
            </w:pPr>
            <w:r w:rsidRPr="00FE100D">
              <w:rPr>
                <w:lang w:val="bg-BG"/>
              </w:rPr>
              <w:t>Комбинирана терапия</w:t>
            </w:r>
          </w:p>
          <w:p w14:paraId="55192106" w14:textId="77777777" w:rsidR="0040333D" w:rsidRPr="00FE100D" w:rsidRDefault="008D7358">
            <w:pPr>
              <w:widowControl w:val="0"/>
              <w:spacing w:line="240" w:lineRule="auto"/>
              <w:jc w:val="center"/>
              <w:rPr>
                <w:lang w:val="bg-BG"/>
              </w:rPr>
            </w:pPr>
            <w:r w:rsidRPr="00FE100D">
              <w:rPr>
                <w:lang w:val="bg-BG"/>
              </w:rPr>
              <w:t>Инфликсимаб + AZA</w:t>
            </w:r>
          </w:p>
        </w:tc>
      </w:tr>
      <w:tr w:rsidR="0040333D" w:rsidRPr="00FE100D" w14:paraId="18B5FA81" w14:textId="77777777">
        <w:trPr>
          <w:cantSplit/>
        </w:trPr>
        <w:tc>
          <w:tcPr>
            <w:tcW w:w="9000" w:type="dxa"/>
            <w:gridSpan w:val="6"/>
            <w:tcBorders>
              <w:top w:val="single" w:sz="4" w:space="0" w:color="000000"/>
            </w:tcBorders>
            <w:vAlign w:val="bottom"/>
          </w:tcPr>
          <w:p w14:paraId="7A5E8F8C" w14:textId="77777777" w:rsidR="0040333D" w:rsidRPr="00FE100D" w:rsidRDefault="008D7358">
            <w:pPr>
              <w:widowControl w:val="0"/>
              <w:snapToGrid w:val="0"/>
              <w:spacing w:line="240" w:lineRule="auto"/>
              <w:rPr>
                <w:b/>
                <w:bCs/>
                <w:lang w:val="bg-BG"/>
              </w:rPr>
            </w:pPr>
            <w:r w:rsidRPr="00FE100D">
              <w:rPr>
                <w:b/>
                <w:bCs/>
                <w:lang w:val="bg-BG"/>
              </w:rPr>
              <w:t>Седмица 26</w:t>
            </w:r>
          </w:p>
        </w:tc>
      </w:tr>
      <w:tr w:rsidR="0040333D" w:rsidRPr="00FE100D" w14:paraId="36254034" w14:textId="77777777">
        <w:trPr>
          <w:cantSplit/>
        </w:trPr>
        <w:tc>
          <w:tcPr>
            <w:tcW w:w="3150" w:type="dxa"/>
          </w:tcPr>
          <w:p w14:paraId="1857D818" w14:textId="77777777" w:rsidR="0040333D" w:rsidRPr="00FE100D" w:rsidRDefault="008D7358">
            <w:pPr>
              <w:widowControl w:val="0"/>
              <w:snapToGrid w:val="0"/>
              <w:spacing w:line="240" w:lineRule="auto"/>
              <w:ind w:right="180"/>
              <w:rPr>
                <w:bCs/>
                <w:lang w:val="bg-BG"/>
              </w:rPr>
            </w:pPr>
            <w:r w:rsidRPr="00FE100D">
              <w:rPr>
                <w:bCs/>
                <w:lang w:val="bg-BG"/>
              </w:rPr>
              <w:t>Всички рандомизирани пациенти</w:t>
            </w:r>
          </w:p>
        </w:tc>
        <w:tc>
          <w:tcPr>
            <w:tcW w:w="1980" w:type="dxa"/>
            <w:gridSpan w:val="2"/>
          </w:tcPr>
          <w:p w14:paraId="7D09D127" w14:textId="77777777" w:rsidR="0040333D" w:rsidRPr="00FE100D" w:rsidRDefault="008D7358">
            <w:pPr>
              <w:widowControl w:val="0"/>
              <w:snapToGrid w:val="0"/>
              <w:spacing w:line="240" w:lineRule="auto"/>
              <w:jc w:val="center"/>
              <w:rPr>
                <w:lang w:val="bg-BG"/>
              </w:rPr>
            </w:pPr>
            <w:r w:rsidRPr="00FE100D">
              <w:rPr>
                <w:lang w:val="bg-BG"/>
              </w:rPr>
              <w:t>30,0% (51/170)</w:t>
            </w:r>
          </w:p>
        </w:tc>
        <w:tc>
          <w:tcPr>
            <w:tcW w:w="1782" w:type="dxa"/>
          </w:tcPr>
          <w:p w14:paraId="7CA9CD76" w14:textId="77777777" w:rsidR="0040333D" w:rsidRPr="00FE100D" w:rsidRDefault="008D7358">
            <w:pPr>
              <w:snapToGrid w:val="0"/>
              <w:spacing w:line="240" w:lineRule="auto"/>
              <w:jc w:val="center"/>
              <w:rPr>
                <w:lang w:val="bg-BG"/>
              </w:rPr>
            </w:pPr>
            <w:r w:rsidRPr="00FE100D">
              <w:rPr>
                <w:lang w:val="bg-BG"/>
              </w:rPr>
              <w:t>44,4% (75/169)</w:t>
            </w:r>
          </w:p>
          <w:p w14:paraId="193C114B" w14:textId="77777777" w:rsidR="0040333D" w:rsidRPr="00FE100D" w:rsidRDefault="008D7358">
            <w:pPr>
              <w:spacing w:line="240" w:lineRule="auto"/>
              <w:jc w:val="center"/>
              <w:rPr>
                <w:vertAlign w:val="superscript"/>
                <w:lang w:val="bg-BG"/>
              </w:rPr>
            </w:pPr>
            <w:r w:rsidRPr="00FE100D">
              <w:rPr>
                <w:lang w:val="bg-BG"/>
              </w:rPr>
              <w:t>(p = 0,006)</w:t>
            </w:r>
            <w:r w:rsidRPr="00FE100D">
              <w:rPr>
                <w:vertAlign w:val="superscript"/>
                <w:lang w:val="bg-BG"/>
              </w:rPr>
              <w:t>*</w:t>
            </w:r>
          </w:p>
        </w:tc>
        <w:tc>
          <w:tcPr>
            <w:tcW w:w="2088" w:type="dxa"/>
            <w:gridSpan w:val="2"/>
          </w:tcPr>
          <w:p w14:paraId="3070339A" w14:textId="77777777" w:rsidR="0040333D" w:rsidRPr="00FE100D" w:rsidRDefault="008D7358">
            <w:pPr>
              <w:snapToGrid w:val="0"/>
              <w:spacing w:line="240" w:lineRule="auto"/>
              <w:jc w:val="center"/>
              <w:rPr>
                <w:lang w:val="bg-BG"/>
              </w:rPr>
            </w:pPr>
            <w:r w:rsidRPr="00FE100D">
              <w:rPr>
                <w:lang w:val="bg-BG"/>
              </w:rPr>
              <w:t>56,8% (96/169)</w:t>
            </w:r>
          </w:p>
          <w:p w14:paraId="5B786E1D" w14:textId="77777777" w:rsidR="0040333D" w:rsidRPr="00FE100D" w:rsidRDefault="008D7358">
            <w:pPr>
              <w:spacing w:line="240" w:lineRule="auto"/>
              <w:jc w:val="center"/>
              <w:rPr>
                <w:vertAlign w:val="superscript"/>
                <w:lang w:val="bg-BG"/>
              </w:rPr>
            </w:pPr>
            <w:r w:rsidRPr="00FE100D">
              <w:rPr>
                <w:lang w:val="bg-BG"/>
              </w:rPr>
              <w:t>(p &lt; 0,001)</w:t>
            </w:r>
            <w:r w:rsidRPr="00FE100D">
              <w:rPr>
                <w:vertAlign w:val="superscript"/>
                <w:lang w:val="bg-BG"/>
              </w:rPr>
              <w:t>*</w:t>
            </w:r>
          </w:p>
        </w:tc>
      </w:tr>
      <w:tr w:rsidR="0040333D" w:rsidRPr="00FE100D" w14:paraId="42E7A97B" w14:textId="77777777">
        <w:tblPrEx>
          <w:tblCellMar>
            <w:left w:w="108" w:type="dxa"/>
            <w:right w:w="108" w:type="dxa"/>
          </w:tblCellMar>
        </w:tblPrEx>
        <w:trPr>
          <w:cantSplit/>
        </w:trPr>
        <w:tc>
          <w:tcPr>
            <w:tcW w:w="9000" w:type="dxa"/>
            <w:gridSpan w:val="6"/>
            <w:tcBorders>
              <w:top w:val="single" w:sz="4" w:space="0" w:color="000000"/>
            </w:tcBorders>
          </w:tcPr>
          <w:p w14:paraId="4E1CD36C" w14:textId="77777777" w:rsidR="0040333D" w:rsidRPr="00FE100D" w:rsidRDefault="008D7358">
            <w:pPr>
              <w:snapToGrid w:val="0"/>
              <w:jc w:val="both"/>
              <w:rPr>
                <w:lang w:val="bg-BG"/>
              </w:rPr>
            </w:pPr>
            <w:r w:rsidRPr="00FE100D">
              <w:rPr>
                <w:lang w:val="bg-BG"/>
              </w:rPr>
              <w:t>* P-стойностите представят всяка група на лечение с инфликсимаб срещу AZA като монотерапия.</w:t>
            </w:r>
          </w:p>
        </w:tc>
      </w:tr>
    </w:tbl>
    <w:p w14:paraId="4C5DA5F4" w14:textId="77777777" w:rsidR="0040333D" w:rsidRPr="00FE100D" w:rsidRDefault="0040333D">
      <w:pPr>
        <w:spacing w:line="240" w:lineRule="auto"/>
        <w:rPr>
          <w:lang w:val="bg-BG"/>
        </w:rPr>
      </w:pPr>
    </w:p>
    <w:p w14:paraId="3FB46C6A" w14:textId="77777777" w:rsidR="0040333D" w:rsidRPr="00FE100D" w:rsidRDefault="008D7358">
      <w:pPr>
        <w:spacing w:line="240" w:lineRule="auto"/>
        <w:rPr>
          <w:lang w:val="bg-BG"/>
        </w:rPr>
      </w:pPr>
      <w:r w:rsidRPr="00FE100D">
        <w:rPr>
          <w:lang w:val="bg-BG"/>
        </w:rPr>
        <w:t>Сходни тенденции за постигане на клинична ремисия без кортикостероид са наблюдавани на седмица 50. В допълнение, с инфликсимаб се наблюдава подобрено качество на живот измерено чрез IBDQ.</w:t>
      </w:r>
    </w:p>
    <w:p w14:paraId="07AFF222" w14:textId="77777777" w:rsidR="0040333D" w:rsidRPr="00FE100D" w:rsidRDefault="0040333D">
      <w:pPr>
        <w:spacing w:line="240" w:lineRule="auto"/>
        <w:rPr>
          <w:lang w:val="bg-BG"/>
        </w:rPr>
      </w:pPr>
    </w:p>
    <w:p w14:paraId="03E8AABE" w14:textId="306DF53E" w:rsidR="0040333D" w:rsidRPr="00FE100D" w:rsidRDefault="008D7358">
      <w:pPr>
        <w:keepNext/>
        <w:keepLines/>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i/>
          <w:lang w:val="bg-BG"/>
        </w:rPr>
      </w:pPr>
      <w:r w:rsidRPr="00FE100D">
        <w:rPr>
          <w:i/>
          <w:lang w:val="bg-BG"/>
        </w:rPr>
        <w:t>Индукци</w:t>
      </w:r>
      <w:r w:rsidR="00794F0A" w:rsidRPr="000E2BDD">
        <w:rPr>
          <w:i/>
          <w:lang w:val="bg-BG"/>
        </w:rPr>
        <w:t xml:space="preserve"> онно лечение</w:t>
      </w:r>
      <w:r w:rsidRPr="00FE100D">
        <w:rPr>
          <w:i/>
          <w:lang w:val="bg-BG"/>
        </w:rPr>
        <w:t>при фистулизираща, активна болест на Crohn</w:t>
      </w:r>
    </w:p>
    <w:p w14:paraId="0FEAEAD5" w14:textId="77777777" w:rsidR="0040333D" w:rsidRPr="00FE100D" w:rsidRDefault="008D7358">
      <w:pPr>
        <w:spacing w:line="240" w:lineRule="auto"/>
        <w:rPr>
          <w:lang w:val="bg-BG"/>
        </w:rPr>
      </w:pPr>
      <w:r w:rsidRPr="00FE100D">
        <w:rPr>
          <w:lang w:val="bg-BG"/>
        </w:rPr>
        <w:t>Ефикасността е била оценена в рандомизирано, двойносляпо, плацебо-контролирано проучване при 94 пациенти с фистулизираща болест на Crohn с давност на фистулите поне 3 месеца. Трийсет и един от пациентите са били лекувани с инфликсимаб в доза 5 mg/kg. Приблизително 93% от пациентите преди това са били лекувани с антибиотици или имуносупресори.</w:t>
      </w:r>
    </w:p>
    <w:p w14:paraId="423F9C82" w14:textId="77777777" w:rsidR="0040333D" w:rsidRPr="00FE100D" w:rsidRDefault="0040333D">
      <w:pPr>
        <w:spacing w:line="240" w:lineRule="auto"/>
        <w:rPr>
          <w:lang w:val="bg-BG"/>
        </w:rPr>
      </w:pPr>
    </w:p>
    <w:p w14:paraId="1D640ABC" w14:textId="77777777" w:rsidR="0040333D" w:rsidRPr="00FE100D" w:rsidRDefault="008D7358">
      <w:pPr>
        <w:spacing w:line="240" w:lineRule="auto"/>
        <w:rPr>
          <w:lang w:val="bg-BG"/>
        </w:rPr>
      </w:pPr>
      <w:r w:rsidRPr="00FE100D">
        <w:rPr>
          <w:lang w:val="bg-BG"/>
        </w:rPr>
        <w:t>Допускана е едновременна употреба със стандартни терапии в постоянна доза, и 83% от пациентите са продължили да получават тези терапии. На пациентите са правени 3 инфузии на плацебо или инфликсимаб на 0,2 и 6 седмица. Периодът на проследяване на пациентите е бил до 26 седмици. Първичната крайна точка на проучването е била определяне процента пациенти, при които е постигнат клиничен отговор, дефиниран като намаление в сравнение с изходната стойност с ≥ 50% на броя на фистулите със секреция при лек натиск, установено при поне две последователни визити (през 4 седмици), без да се налага повишаване на дозата на прилаганите лекарствени продукти или операция за болестта на Crohn.</w:t>
      </w:r>
    </w:p>
    <w:p w14:paraId="21FC8A2B" w14:textId="77777777" w:rsidR="0040333D" w:rsidRPr="00FE100D" w:rsidRDefault="0040333D">
      <w:pPr>
        <w:spacing w:line="240" w:lineRule="auto"/>
        <w:rPr>
          <w:lang w:val="bg-BG"/>
        </w:rPr>
      </w:pPr>
    </w:p>
    <w:p w14:paraId="704D4C1D" w14:textId="77777777" w:rsidR="0040333D" w:rsidRPr="00FE100D" w:rsidRDefault="008D7358">
      <w:pPr>
        <w:spacing w:line="240" w:lineRule="auto"/>
        <w:rPr>
          <w:lang w:val="bg-BG"/>
        </w:rPr>
      </w:pPr>
      <w:r w:rsidRPr="00FE100D">
        <w:rPr>
          <w:lang w:val="bg-BG"/>
        </w:rPr>
        <w:t>Клиничен отговор е бил постигнат при 68% (21/31) от пациентите, лекувани с инфликсимаб в доза 5 mg/kg, срещу 26% (8/31) от пациентите, получили плацебо (p = 0,002). Медианата на периода до поява на отговор в групата пациенти, лекувани с инфликсимаб, е била 2 седмици. Медианата на продължителността на отговора е 12 седмици. Освен това, затваряне на всички фистули е било постигнато при 55% от пациентите, лекувани с инфликсимаб, докато в плацебо групата – при 13% от пациентите (p = 0,001).</w:t>
      </w:r>
    </w:p>
    <w:p w14:paraId="606DF316" w14:textId="77777777" w:rsidR="0040333D" w:rsidRPr="00FE100D" w:rsidRDefault="0040333D">
      <w:pPr>
        <w:spacing w:line="240" w:lineRule="auto"/>
        <w:rPr>
          <w:lang w:val="bg-BG"/>
        </w:rPr>
      </w:pPr>
    </w:p>
    <w:p w14:paraId="75138B40" w14:textId="77777777" w:rsidR="0040333D" w:rsidRPr="00FE100D" w:rsidRDefault="008D7358">
      <w:pPr>
        <w:keepNext/>
        <w:keepLines/>
        <w:spacing w:line="240" w:lineRule="auto"/>
        <w:rPr>
          <w:i/>
          <w:lang w:val="bg-BG"/>
        </w:rPr>
      </w:pPr>
      <w:r w:rsidRPr="00FE100D">
        <w:rPr>
          <w:i/>
          <w:lang w:val="bg-BG"/>
        </w:rPr>
        <w:lastRenderedPageBreak/>
        <w:t>Поддържащо лечение при фистулизираща, активна болест на Crohn</w:t>
      </w:r>
    </w:p>
    <w:p w14:paraId="09D2048C" w14:textId="05660C57" w:rsidR="0040333D" w:rsidRPr="00FE100D" w:rsidRDefault="008D7358">
      <w:pPr>
        <w:spacing w:line="240" w:lineRule="auto"/>
        <w:rPr>
          <w:lang w:val="bg-BG"/>
        </w:rPr>
      </w:pPr>
      <w:r w:rsidRPr="00FE100D">
        <w:rPr>
          <w:lang w:val="bg-BG"/>
        </w:rPr>
        <w:t>Ефикасността на многократни инфузии инфликсимаб при пациенти с фистулизираща болест на Crohn е била оценена в едногодишно клинично проучване (ACCENT II). Общо 306 са били лекувани с трикратно приложение на инфликсимаб в доза 5 mg/kg на 0, 2 и 6 седмица. В началото на проучването 87% от пациентите са имали перианални фистули, 14% - фистули на коремната стена, 9% </w:t>
      </w:r>
      <w:r w:rsidRPr="00FE100D">
        <w:rPr>
          <w:lang w:val="bg-BG"/>
        </w:rPr>
        <w:noBreakHyphen/>
        <w:t xml:space="preserve"> ректовагинални фистули. </w:t>
      </w:r>
      <w:r w:rsidR="00794F0A" w:rsidRPr="000E2BDD">
        <w:rPr>
          <w:lang w:val="bg-BG"/>
        </w:rPr>
        <w:t>Медианата на</w:t>
      </w:r>
      <w:r w:rsidRPr="00FE100D">
        <w:rPr>
          <w:lang w:val="bg-BG"/>
        </w:rPr>
        <w:t>CDAI е бил 180. На 14 седмица 282 пациенти са били оценени за клиничен отговор и рандомизирани да получават или плацебо, или инфликсимаб в доза 5 mg/kg през 8 седмици до 46 седмица.</w:t>
      </w:r>
    </w:p>
    <w:p w14:paraId="590530B8" w14:textId="77777777" w:rsidR="0040333D" w:rsidRPr="00FE100D" w:rsidRDefault="0040333D">
      <w:pPr>
        <w:spacing w:line="240" w:lineRule="auto"/>
        <w:rPr>
          <w:lang w:val="bg-BG"/>
        </w:rPr>
      </w:pPr>
    </w:p>
    <w:p w14:paraId="372AF616" w14:textId="77777777" w:rsidR="0040333D" w:rsidRPr="00FE100D" w:rsidRDefault="008D7358">
      <w:pPr>
        <w:spacing w:line="240" w:lineRule="auto"/>
        <w:rPr>
          <w:lang w:val="bg-BG"/>
        </w:rPr>
      </w:pPr>
      <w:r w:rsidRPr="00FE100D">
        <w:rPr>
          <w:lang w:val="bg-BG"/>
        </w:rPr>
        <w:t>Отговорилите на седмица 14 (195/282) са били анализирани за първичната крайна точка - времето от рандомизирането до загубата на отговор (вж. Таблица 7). Понижаване на дозата на кортикостероидите е било допускано след седмица 6.</w:t>
      </w:r>
    </w:p>
    <w:p w14:paraId="062F6B69" w14:textId="77777777" w:rsidR="0040333D" w:rsidRPr="00FE100D" w:rsidRDefault="0040333D">
      <w:pPr>
        <w:spacing w:line="240" w:lineRule="auto"/>
        <w:rPr>
          <w:lang w:val="bg-BG"/>
        </w:rPr>
      </w:pPr>
    </w:p>
    <w:p w14:paraId="64383E36" w14:textId="77777777" w:rsidR="0040333D" w:rsidRPr="00FE100D" w:rsidRDefault="008D7358">
      <w:pPr>
        <w:keepNext/>
        <w:keepLines/>
        <w:spacing w:line="240" w:lineRule="auto"/>
        <w:jc w:val="center"/>
        <w:rPr>
          <w:b/>
          <w:lang w:val="bg-BG"/>
        </w:rPr>
      </w:pPr>
      <w:r w:rsidRPr="00FE100D">
        <w:rPr>
          <w:b/>
          <w:lang w:val="bg-BG"/>
        </w:rPr>
        <w:t>Таблица 7</w:t>
      </w:r>
    </w:p>
    <w:p w14:paraId="5CB777C1" w14:textId="77777777" w:rsidR="0040333D" w:rsidRPr="00FE100D" w:rsidRDefault="008D7358">
      <w:pPr>
        <w:keepNext/>
        <w:keepLines/>
        <w:spacing w:line="240" w:lineRule="auto"/>
        <w:jc w:val="center"/>
        <w:rPr>
          <w:b/>
          <w:lang w:val="bg-BG"/>
        </w:rPr>
      </w:pPr>
      <w:r w:rsidRPr="00FE100D">
        <w:rPr>
          <w:b/>
          <w:lang w:val="bg-BG"/>
        </w:rPr>
        <w:t>Ефект върху отговора, данни от ACCENT II (отговорили на седмица 14)</w:t>
      </w:r>
    </w:p>
    <w:tbl>
      <w:tblPr>
        <w:tblW w:w="0" w:type="auto"/>
        <w:tblInd w:w="108" w:type="dxa"/>
        <w:tblLayout w:type="fixed"/>
        <w:tblLook w:val="0000" w:firstRow="0" w:lastRow="0" w:firstColumn="0" w:lastColumn="0" w:noHBand="0" w:noVBand="0"/>
      </w:tblPr>
      <w:tblGrid>
        <w:gridCol w:w="3686"/>
        <w:gridCol w:w="1729"/>
        <w:gridCol w:w="1729"/>
        <w:gridCol w:w="1730"/>
      </w:tblGrid>
      <w:tr w:rsidR="0040333D" w:rsidRPr="001A69A0" w14:paraId="79B639B1" w14:textId="77777777">
        <w:trPr>
          <w:cantSplit/>
          <w:tblHeader/>
        </w:trPr>
        <w:tc>
          <w:tcPr>
            <w:tcW w:w="3686" w:type="dxa"/>
            <w:tcBorders>
              <w:top w:val="single" w:sz="2" w:space="0" w:color="000000"/>
              <w:bottom w:val="single" w:sz="4" w:space="0" w:color="000000"/>
            </w:tcBorders>
          </w:tcPr>
          <w:p w14:paraId="057A14AA" w14:textId="77777777" w:rsidR="0040333D" w:rsidRPr="00FE100D" w:rsidRDefault="0040333D">
            <w:pPr>
              <w:snapToGrid w:val="0"/>
              <w:spacing w:line="240" w:lineRule="auto"/>
              <w:rPr>
                <w:lang w:val="bg-BG"/>
              </w:rPr>
            </w:pPr>
          </w:p>
        </w:tc>
        <w:tc>
          <w:tcPr>
            <w:tcW w:w="5188" w:type="dxa"/>
            <w:gridSpan w:val="3"/>
            <w:tcBorders>
              <w:top w:val="single" w:sz="2" w:space="0" w:color="000000"/>
              <w:bottom w:val="single" w:sz="4" w:space="0" w:color="000000"/>
            </w:tcBorders>
          </w:tcPr>
          <w:p w14:paraId="3777604D" w14:textId="77777777" w:rsidR="0040333D" w:rsidRPr="00FE100D" w:rsidRDefault="008D7358">
            <w:pPr>
              <w:snapToGrid w:val="0"/>
              <w:spacing w:line="240" w:lineRule="auto"/>
              <w:rPr>
                <w:lang w:val="bg-BG"/>
              </w:rPr>
            </w:pPr>
            <w:r w:rsidRPr="00FE100D">
              <w:rPr>
                <w:lang w:val="bg-BG"/>
              </w:rPr>
              <w:t>ACCENT II (отговорили на седмица 14)</w:t>
            </w:r>
          </w:p>
        </w:tc>
      </w:tr>
      <w:tr w:rsidR="0040333D" w:rsidRPr="00FE100D" w14:paraId="5406B10D" w14:textId="77777777">
        <w:trPr>
          <w:cantSplit/>
          <w:tblHeader/>
        </w:trPr>
        <w:tc>
          <w:tcPr>
            <w:tcW w:w="3686" w:type="dxa"/>
            <w:tcBorders>
              <w:top w:val="single" w:sz="4" w:space="0" w:color="000000"/>
            </w:tcBorders>
          </w:tcPr>
          <w:p w14:paraId="5ED045B1" w14:textId="77777777" w:rsidR="0040333D" w:rsidRPr="00FE100D" w:rsidRDefault="0040333D">
            <w:pPr>
              <w:snapToGrid w:val="0"/>
              <w:spacing w:line="240" w:lineRule="auto"/>
              <w:rPr>
                <w:lang w:val="bg-BG"/>
              </w:rPr>
            </w:pPr>
          </w:p>
        </w:tc>
        <w:tc>
          <w:tcPr>
            <w:tcW w:w="1729" w:type="dxa"/>
            <w:tcBorders>
              <w:top w:val="single" w:sz="4" w:space="0" w:color="000000"/>
            </w:tcBorders>
          </w:tcPr>
          <w:p w14:paraId="770E8405" w14:textId="77777777" w:rsidR="0040333D" w:rsidRPr="00FE100D" w:rsidRDefault="008D7358">
            <w:pPr>
              <w:snapToGrid w:val="0"/>
              <w:spacing w:line="240" w:lineRule="auto"/>
              <w:rPr>
                <w:lang w:val="bg-BG"/>
              </w:rPr>
            </w:pPr>
            <w:r w:rsidRPr="00FE100D">
              <w:rPr>
                <w:lang w:val="bg-BG"/>
              </w:rPr>
              <w:t>Поддържащо</w:t>
            </w:r>
          </w:p>
          <w:p w14:paraId="02EBA32A" w14:textId="77777777" w:rsidR="0040333D" w:rsidRPr="00FE100D" w:rsidRDefault="008D7358">
            <w:pPr>
              <w:spacing w:line="240" w:lineRule="auto"/>
              <w:rPr>
                <w:lang w:val="bg-BG"/>
              </w:rPr>
            </w:pPr>
            <w:r w:rsidRPr="00FE100D">
              <w:rPr>
                <w:lang w:val="bg-BG"/>
              </w:rPr>
              <w:t>лечение</w:t>
            </w:r>
          </w:p>
          <w:p w14:paraId="24DF32BD" w14:textId="77777777" w:rsidR="0040333D" w:rsidRPr="00FE100D" w:rsidRDefault="008D7358">
            <w:pPr>
              <w:spacing w:line="240" w:lineRule="auto"/>
              <w:rPr>
                <w:lang w:val="bg-BG"/>
              </w:rPr>
            </w:pPr>
            <w:r w:rsidRPr="00FE100D">
              <w:rPr>
                <w:lang w:val="bg-BG"/>
              </w:rPr>
              <w:t>Плацебо</w:t>
            </w:r>
          </w:p>
          <w:p w14:paraId="21AA4425" w14:textId="77777777" w:rsidR="0040333D" w:rsidRPr="00FE100D" w:rsidRDefault="0040333D">
            <w:pPr>
              <w:spacing w:line="240" w:lineRule="auto"/>
              <w:rPr>
                <w:lang w:val="bg-BG"/>
              </w:rPr>
            </w:pPr>
          </w:p>
          <w:p w14:paraId="1C0514DD" w14:textId="77777777" w:rsidR="0040333D" w:rsidRPr="00FE100D" w:rsidRDefault="008D7358">
            <w:pPr>
              <w:spacing w:line="240" w:lineRule="auto"/>
              <w:rPr>
                <w:lang w:val="bg-BG"/>
              </w:rPr>
            </w:pPr>
            <w:r w:rsidRPr="00FE100D">
              <w:rPr>
                <w:lang w:val="bg-BG"/>
              </w:rPr>
              <w:t>(n = 99)</w:t>
            </w:r>
          </w:p>
        </w:tc>
        <w:tc>
          <w:tcPr>
            <w:tcW w:w="1729" w:type="dxa"/>
            <w:tcBorders>
              <w:top w:val="single" w:sz="4" w:space="0" w:color="000000"/>
            </w:tcBorders>
          </w:tcPr>
          <w:p w14:paraId="09FE1876" w14:textId="77777777" w:rsidR="0040333D" w:rsidRPr="00FE100D" w:rsidRDefault="008D7358">
            <w:pPr>
              <w:snapToGrid w:val="0"/>
              <w:spacing w:line="240" w:lineRule="auto"/>
              <w:rPr>
                <w:lang w:val="bg-BG"/>
              </w:rPr>
            </w:pPr>
            <w:r w:rsidRPr="00FE100D">
              <w:rPr>
                <w:lang w:val="bg-BG"/>
              </w:rPr>
              <w:t>Поддържащо лечение с инфликсимаб</w:t>
            </w:r>
          </w:p>
          <w:p w14:paraId="73FD26DA" w14:textId="77777777" w:rsidR="0040333D" w:rsidRPr="00FE100D" w:rsidRDefault="008D7358">
            <w:pPr>
              <w:spacing w:line="240" w:lineRule="auto"/>
              <w:rPr>
                <w:lang w:val="bg-BG"/>
              </w:rPr>
            </w:pPr>
            <w:r w:rsidRPr="00FE100D">
              <w:rPr>
                <w:lang w:val="bg-BG"/>
              </w:rPr>
              <w:t>(5 mg/kg)</w:t>
            </w:r>
          </w:p>
          <w:p w14:paraId="51C87E0B" w14:textId="77777777" w:rsidR="0040333D" w:rsidRPr="00FE100D" w:rsidRDefault="008D7358">
            <w:pPr>
              <w:spacing w:line="240" w:lineRule="auto"/>
              <w:rPr>
                <w:lang w:val="bg-BG"/>
              </w:rPr>
            </w:pPr>
            <w:r w:rsidRPr="00FE100D">
              <w:rPr>
                <w:lang w:val="bg-BG"/>
              </w:rPr>
              <w:t>(n = 96)</w:t>
            </w:r>
          </w:p>
        </w:tc>
        <w:tc>
          <w:tcPr>
            <w:tcW w:w="1730" w:type="dxa"/>
            <w:tcBorders>
              <w:top w:val="single" w:sz="4" w:space="0" w:color="000000"/>
            </w:tcBorders>
          </w:tcPr>
          <w:p w14:paraId="139847C9" w14:textId="77777777" w:rsidR="0040333D" w:rsidRPr="00FE100D" w:rsidRDefault="008D7358">
            <w:pPr>
              <w:snapToGrid w:val="0"/>
              <w:spacing w:line="240" w:lineRule="auto"/>
              <w:rPr>
                <w:lang w:val="bg-BG"/>
              </w:rPr>
            </w:pPr>
            <w:r w:rsidRPr="00FE100D">
              <w:rPr>
                <w:lang w:val="bg-BG"/>
              </w:rPr>
              <w:t>p-стойност</w:t>
            </w:r>
          </w:p>
        </w:tc>
      </w:tr>
      <w:tr w:rsidR="0040333D" w:rsidRPr="00FE100D" w14:paraId="1EB93E2A" w14:textId="77777777">
        <w:tc>
          <w:tcPr>
            <w:tcW w:w="3686" w:type="dxa"/>
          </w:tcPr>
          <w:p w14:paraId="1FC3210F" w14:textId="77777777" w:rsidR="0040333D" w:rsidRPr="00FE100D" w:rsidRDefault="008D7358">
            <w:pPr>
              <w:snapToGrid w:val="0"/>
              <w:spacing w:line="240" w:lineRule="auto"/>
              <w:rPr>
                <w:lang w:val="bg-BG"/>
              </w:rPr>
            </w:pPr>
            <w:r w:rsidRPr="00FE100D">
              <w:rPr>
                <w:lang w:val="bg-BG"/>
              </w:rPr>
              <w:t>Медиана на периода до загуба на отговор до седмица 54</w:t>
            </w:r>
          </w:p>
        </w:tc>
        <w:tc>
          <w:tcPr>
            <w:tcW w:w="1729" w:type="dxa"/>
          </w:tcPr>
          <w:p w14:paraId="1BD7EE0E" w14:textId="77777777" w:rsidR="0040333D" w:rsidRPr="00FE100D" w:rsidRDefault="008D7358">
            <w:pPr>
              <w:snapToGrid w:val="0"/>
              <w:spacing w:line="240" w:lineRule="auto"/>
              <w:rPr>
                <w:lang w:val="bg-BG"/>
              </w:rPr>
            </w:pPr>
            <w:r w:rsidRPr="00FE100D">
              <w:rPr>
                <w:lang w:val="bg-BG"/>
              </w:rPr>
              <w:t>14 седмици</w:t>
            </w:r>
          </w:p>
        </w:tc>
        <w:tc>
          <w:tcPr>
            <w:tcW w:w="1729" w:type="dxa"/>
          </w:tcPr>
          <w:p w14:paraId="45D44C01" w14:textId="77777777" w:rsidR="0040333D" w:rsidRPr="00FE100D" w:rsidRDefault="008D7358">
            <w:pPr>
              <w:snapToGrid w:val="0"/>
              <w:spacing w:line="240" w:lineRule="auto"/>
              <w:rPr>
                <w:lang w:val="bg-BG"/>
              </w:rPr>
            </w:pPr>
            <w:r w:rsidRPr="00FE100D">
              <w:rPr>
                <w:lang w:val="bg-BG"/>
              </w:rPr>
              <w:t>&gt; 40 седмици</w:t>
            </w:r>
          </w:p>
        </w:tc>
        <w:tc>
          <w:tcPr>
            <w:tcW w:w="1730" w:type="dxa"/>
          </w:tcPr>
          <w:p w14:paraId="7C748FB0" w14:textId="77777777" w:rsidR="0040333D" w:rsidRPr="00FE100D" w:rsidRDefault="008D7358">
            <w:pPr>
              <w:snapToGrid w:val="0"/>
              <w:spacing w:line="240" w:lineRule="auto"/>
              <w:rPr>
                <w:lang w:val="bg-BG"/>
              </w:rPr>
            </w:pPr>
            <w:r w:rsidRPr="00FE100D">
              <w:rPr>
                <w:lang w:val="bg-BG"/>
              </w:rPr>
              <w:t>&lt; 0,001</w:t>
            </w:r>
          </w:p>
        </w:tc>
      </w:tr>
      <w:tr w:rsidR="0040333D" w:rsidRPr="00FE100D" w14:paraId="653C06E5" w14:textId="77777777">
        <w:tc>
          <w:tcPr>
            <w:tcW w:w="3686" w:type="dxa"/>
          </w:tcPr>
          <w:p w14:paraId="43928209" w14:textId="77777777" w:rsidR="0040333D" w:rsidRPr="00FE100D" w:rsidRDefault="008D7358">
            <w:pPr>
              <w:snapToGrid w:val="0"/>
              <w:spacing w:line="240" w:lineRule="auto"/>
              <w:rPr>
                <w:b/>
                <w:bCs/>
                <w:lang w:val="bg-BG"/>
              </w:rPr>
            </w:pPr>
            <w:r w:rsidRPr="00FE100D">
              <w:rPr>
                <w:b/>
                <w:bCs/>
                <w:lang w:val="bg-BG"/>
              </w:rPr>
              <w:t>Седмица</w:t>
            </w:r>
            <w:r w:rsidRPr="00FE100D">
              <w:rPr>
                <w:lang w:val="bg-BG"/>
              </w:rPr>
              <w:t> </w:t>
            </w:r>
            <w:r w:rsidRPr="00FE100D">
              <w:rPr>
                <w:b/>
                <w:bCs/>
                <w:lang w:val="bg-BG"/>
              </w:rPr>
              <w:t>54</w:t>
            </w:r>
          </w:p>
        </w:tc>
        <w:tc>
          <w:tcPr>
            <w:tcW w:w="1729" w:type="dxa"/>
          </w:tcPr>
          <w:p w14:paraId="6693769F" w14:textId="77777777" w:rsidR="0040333D" w:rsidRPr="00FE100D" w:rsidRDefault="0040333D">
            <w:pPr>
              <w:snapToGrid w:val="0"/>
              <w:spacing w:line="240" w:lineRule="auto"/>
              <w:rPr>
                <w:lang w:val="bg-BG"/>
              </w:rPr>
            </w:pPr>
          </w:p>
        </w:tc>
        <w:tc>
          <w:tcPr>
            <w:tcW w:w="1729" w:type="dxa"/>
          </w:tcPr>
          <w:p w14:paraId="423AAC6B" w14:textId="77777777" w:rsidR="0040333D" w:rsidRPr="00FE100D" w:rsidRDefault="0040333D">
            <w:pPr>
              <w:snapToGrid w:val="0"/>
              <w:spacing w:line="240" w:lineRule="auto"/>
              <w:rPr>
                <w:lang w:val="bg-BG"/>
              </w:rPr>
            </w:pPr>
          </w:p>
        </w:tc>
        <w:tc>
          <w:tcPr>
            <w:tcW w:w="1730" w:type="dxa"/>
          </w:tcPr>
          <w:p w14:paraId="5FF56BF9" w14:textId="77777777" w:rsidR="0040333D" w:rsidRPr="00FE100D" w:rsidRDefault="0040333D">
            <w:pPr>
              <w:snapToGrid w:val="0"/>
              <w:spacing w:line="240" w:lineRule="auto"/>
              <w:rPr>
                <w:lang w:val="bg-BG"/>
              </w:rPr>
            </w:pPr>
          </w:p>
        </w:tc>
      </w:tr>
      <w:tr w:rsidR="0040333D" w:rsidRPr="00FE100D" w14:paraId="3DA4035C" w14:textId="77777777">
        <w:tc>
          <w:tcPr>
            <w:tcW w:w="3686" w:type="dxa"/>
          </w:tcPr>
          <w:p w14:paraId="4AE17E6B" w14:textId="77777777" w:rsidR="0040333D" w:rsidRPr="00FE100D" w:rsidRDefault="008D7358">
            <w:pPr>
              <w:snapToGrid w:val="0"/>
              <w:spacing w:line="240" w:lineRule="auto"/>
              <w:rPr>
                <w:vertAlign w:val="superscript"/>
                <w:lang w:val="bg-BG"/>
              </w:rPr>
            </w:pPr>
            <w:r w:rsidRPr="00FE100D">
              <w:rPr>
                <w:lang w:val="bg-BG"/>
              </w:rPr>
              <w:t>Отговор по отношение на фистулите (%)</w:t>
            </w:r>
            <w:r w:rsidRPr="00FE100D">
              <w:rPr>
                <w:vertAlign w:val="superscript"/>
                <w:lang w:val="bg-BG"/>
              </w:rPr>
              <w:t>a</w:t>
            </w:r>
          </w:p>
        </w:tc>
        <w:tc>
          <w:tcPr>
            <w:tcW w:w="1729" w:type="dxa"/>
          </w:tcPr>
          <w:p w14:paraId="47BBB90B" w14:textId="77777777" w:rsidR="0040333D" w:rsidRPr="00FE100D" w:rsidRDefault="008D7358">
            <w:pPr>
              <w:snapToGrid w:val="0"/>
              <w:spacing w:line="240" w:lineRule="auto"/>
              <w:rPr>
                <w:lang w:val="bg-BG"/>
              </w:rPr>
            </w:pPr>
            <w:r w:rsidRPr="00FE100D">
              <w:rPr>
                <w:lang w:val="bg-BG"/>
              </w:rPr>
              <w:t>23,5</w:t>
            </w:r>
          </w:p>
        </w:tc>
        <w:tc>
          <w:tcPr>
            <w:tcW w:w="1729" w:type="dxa"/>
          </w:tcPr>
          <w:p w14:paraId="07B6C39A" w14:textId="77777777" w:rsidR="0040333D" w:rsidRPr="00FE100D" w:rsidRDefault="008D7358">
            <w:pPr>
              <w:snapToGrid w:val="0"/>
              <w:spacing w:line="240" w:lineRule="auto"/>
              <w:rPr>
                <w:lang w:val="bg-BG"/>
              </w:rPr>
            </w:pPr>
            <w:r w:rsidRPr="00FE100D">
              <w:rPr>
                <w:lang w:val="bg-BG"/>
              </w:rPr>
              <w:t>46,2</w:t>
            </w:r>
          </w:p>
        </w:tc>
        <w:tc>
          <w:tcPr>
            <w:tcW w:w="1730" w:type="dxa"/>
          </w:tcPr>
          <w:p w14:paraId="097A8DF1" w14:textId="77777777" w:rsidR="0040333D" w:rsidRPr="00FE100D" w:rsidRDefault="008D7358">
            <w:pPr>
              <w:snapToGrid w:val="0"/>
              <w:spacing w:line="240" w:lineRule="auto"/>
              <w:rPr>
                <w:lang w:val="bg-BG"/>
              </w:rPr>
            </w:pPr>
            <w:r w:rsidRPr="00FE100D">
              <w:rPr>
                <w:lang w:val="bg-BG"/>
              </w:rPr>
              <w:t>0,001</w:t>
            </w:r>
          </w:p>
        </w:tc>
      </w:tr>
      <w:tr w:rsidR="0040333D" w:rsidRPr="00FE100D" w14:paraId="51CB1ED0" w14:textId="77777777">
        <w:tc>
          <w:tcPr>
            <w:tcW w:w="3686" w:type="dxa"/>
          </w:tcPr>
          <w:p w14:paraId="5821ABB9" w14:textId="77777777" w:rsidR="0040333D" w:rsidRPr="00FE100D" w:rsidRDefault="008D7358">
            <w:pPr>
              <w:snapToGrid w:val="0"/>
              <w:spacing w:line="240" w:lineRule="auto"/>
              <w:rPr>
                <w:vertAlign w:val="superscript"/>
                <w:lang w:val="bg-BG"/>
              </w:rPr>
            </w:pPr>
            <w:r w:rsidRPr="00FE100D">
              <w:rPr>
                <w:lang w:val="bg-BG"/>
              </w:rPr>
              <w:t>Пълен отговор по отношение на фистулите (%)</w:t>
            </w:r>
            <w:r w:rsidR="00DB5C11" w:rsidRPr="00FE100D">
              <w:rPr>
                <w:vertAlign w:val="superscript"/>
                <w:lang w:val="bg-BG"/>
              </w:rPr>
              <w:t>б</w:t>
            </w:r>
          </w:p>
        </w:tc>
        <w:tc>
          <w:tcPr>
            <w:tcW w:w="1729" w:type="dxa"/>
          </w:tcPr>
          <w:p w14:paraId="1EC5C71A" w14:textId="77777777" w:rsidR="0040333D" w:rsidRPr="00FE100D" w:rsidRDefault="008D7358">
            <w:pPr>
              <w:snapToGrid w:val="0"/>
              <w:spacing w:line="240" w:lineRule="auto"/>
              <w:rPr>
                <w:lang w:val="bg-BG"/>
              </w:rPr>
            </w:pPr>
            <w:r w:rsidRPr="00FE100D">
              <w:rPr>
                <w:lang w:val="bg-BG"/>
              </w:rPr>
              <w:t>19,4</w:t>
            </w:r>
          </w:p>
        </w:tc>
        <w:tc>
          <w:tcPr>
            <w:tcW w:w="1729" w:type="dxa"/>
          </w:tcPr>
          <w:p w14:paraId="247403B1" w14:textId="77777777" w:rsidR="0040333D" w:rsidRPr="00FE100D" w:rsidRDefault="008D7358">
            <w:pPr>
              <w:snapToGrid w:val="0"/>
              <w:spacing w:line="240" w:lineRule="auto"/>
              <w:rPr>
                <w:lang w:val="bg-BG"/>
              </w:rPr>
            </w:pPr>
            <w:r w:rsidRPr="00FE100D">
              <w:rPr>
                <w:lang w:val="bg-BG"/>
              </w:rPr>
              <w:t>36,3</w:t>
            </w:r>
          </w:p>
        </w:tc>
        <w:tc>
          <w:tcPr>
            <w:tcW w:w="1730" w:type="dxa"/>
          </w:tcPr>
          <w:p w14:paraId="11BE6F93" w14:textId="77777777" w:rsidR="0040333D" w:rsidRPr="00FE100D" w:rsidRDefault="008D7358">
            <w:pPr>
              <w:snapToGrid w:val="0"/>
              <w:spacing w:line="240" w:lineRule="auto"/>
              <w:rPr>
                <w:lang w:val="bg-BG"/>
              </w:rPr>
            </w:pPr>
            <w:r w:rsidRPr="00FE100D">
              <w:rPr>
                <w:lang w:val="bg-BG"/>
              </w:rPr>
              <w:t>0,009</w:t>
            </w:r>
          </w:p>
        </w:tc>
      </w:tr>
      <w:tr w:rsidR="0040333D" w:rsidRPr="001A69A0" w14:paraId="77CE16E4" w14:textId="77777777">
        <w:tc>
          <w:tcPr>
            <w:tcW w:w="8874" w:type="dxa"/>
            <w:gridSpan w:val="4"/>
            <w:tcBorders>
              <w:top w:val="single" w:sz="4" w:space="0" w:color="000000"/>
            </w:tcBorders>
          </w:tcPr>
          <w:p w14:paraId="7869E52E" w14:textId="77777777" w:rsidR="0040333D" w:rsidRPr="00FE100D" w:rsidRDefault="008D7358">
            <w:pPr>
              <w:tabs>
                <w:tab w:val="clear" w:pos="567"/>
              </w:tabs>
              <w:snapToGrid w:val="0"/>
              <w:spacing w:line="240" w:lineRule="auto"/>
              <w:ind w:left="318" w:hanging="318"/>
              <w:rPr>
                <w:lang w:val="bg-BG"/>
              </w:rPr>
            </w:pPr>
            <w:r w:rsidRPr="00FE100D">
              <w:rPr>
                <w:lang w:val="bg-BG"/>
              </w:rPr>
              <w:t>a</w:t>
            </w:r>
            <w:r w:rsidRPr="00FE100D">
              <w:rPr>
                <w:lang w:val="bg-BG"/>
              </w:rPr>
              <w:tab/>
              <w:t>Намаление с ≥ 50% в сравнение с изходния брой на секретиращи фистули за период ≥ 4 седмици.</w:t>
            </w:r>
          </w:p>
          <w:p w14:paraId="118A0AD4" w14:textId="77777777" w:rsidR="0040333D" w:rsidRPr="00FE100D" w:rsidRDefault="00897A0D">
            <w:pPr>
              <w:tabs>
                <w:tab w:val="clear" w:pos="567"/>
              </w:tabs>
              <w:spacing w:line="240" w:lineRule="auto"/>
              <w:ind w:left="318" w:hanging="318"/>
              <w:rPr>
                <w:lang w:val="bg-BG"/>
              </w:rPr>
            </w:pPr>
            <w:r w:rsidRPr="00FE100D">
              <w:rPr>
                <w:lang w:val="bg-BG"/>
              </w:rPr>
              <w:t>б</w:t>
            </w:r>
            <w:r w:rsidR="008D7358" w:rsidRPr="00FE100D">
              <w:rPr>
                <w:lang w:val="bg-BG"/>
              </w:rPr>
              <w:tab/>
              <w:t>Пълна липса на секретиращи фистули.</w:t>
            </w:r>
          </w:p>
        </w:tc>
      </w:tr>
    </w:tbl>
    <w:p w14:paraId="38512BA7" w14:textId="77777777" w:rsidR="0040333D" w:rsidRPr="00FE100D" w:rsidRDefault="0040333D">
      <w:pPr>
        <w:spacing w:line="240" w:lineRule="auto"/>
        <w:rPr>
          <w:lang w:val="bg-BG"/>
        </w:rPr>
      </w:pPr>
    </w:p>
    <w:p w14:paraId="1D048534" w14:textId="36F41DA7" w:rsidR="0040333D" w:rsidRPr="00FE100D" w:rsidRDefault="008D7358">
      <w:pPr>
        <w:spacing w:line="240" w:lineRule="auto"/>
        <w:rPr>
          <w:lang w:val="bg-BG"/>
        </w:rPr>
      </w:pPr>
      <w:r w:rsidRPr="00FE100D">
        <w:rPr>
          <w:lang w:val="bg-BG"/>
        </w:rPr>
        <w:t xml:space="preserve">Започвайки от седмица 22, при пациентите, отговорили на лечението, но при които впоследствие клиничният отговор е бил загубен, е допускано преминаване на активно </w:t>
      </w:r>
      <w:r w:rsidR="00794F0A" w:rsidRPr="000E2BDD">
        <w:rPr>
          <w:lang w:val="bg-BG"/>
        </w:rPr>
        <w:t>повторно</w:t>
      </w:r>
      <w:r w:rsidRPr="00FE100D">
        <w:rPr>
          <w:lang w:val="bg-BG"/>
        </w:rPr>
        <w:t>лечение на всеки 8 седмици с инфликсимаб в доза, по-висока с 5 mg/kg от дозата, на която по начало са били рандомизирани. От пациентите в групата на лечение с инфликсимаб 5 mg/kg, които са преминали на новата схема поради загуба на отговор по отношение на фистулите след седмица 22, 57% (12/21) са отговорили на повторното лечение с инфликсимаб в доза 10 mg/kg на всеки 8 седмици.</w:t>
      </w:r>
    </w:p>
    <w:p w14:paraId="5176E612" w14:textId="77777777" w:rsidR="0040333D" w:rsidRPr="00FE100D" w:rsidRDefault="0040333D">
      <w:pPr>
        <w:spacing w:line="240" w:lineRule="auto"/>
        <w:rPr>
          <w:lang w:val="bg-BG"/>
        </w:rPr>
      </w:pPr>
    </w:p>
    <w:p w14:paraId="596513A2" w14:textId="77777777" w:rsidR="0040333D" w:rsidRPr="00FE100D" w:rsidRDefault="008D7358">
      <w:pPr>
        <w:spacing w:line="240" w:lineRule="auto"/>
        <w:rPr>
          <w:lang w:val="bg-BG"/>
        </w:rPr>
      </w:pPr>
      <w:r w:rsidRPr="00FE100D">
        <w:rPr>
          <w:lang w:val="bg-BG"/>
        </w:rPr>
        <w:t>Между групата на лечение с инфликсимаб и плацебо групата няма значителна разлика в процента пациенти, при които затварянето на фистулите се задържа на 54 седмица, както и по отношение на прокталгия, абсцеси и инфекции на пикочните пътища и броя на новопоявили се в хода на лечението фистули.</w:t>
      </w:r>
    </w:p>
    <w:p w14:paraId="15AF188D" w14:textId="77777777" w:rsidR="0040333D" w:rsidRPr="00FE100D" w:rsidRDefault="0040333D">
      <w:pPr>
        <w:spacing w:line="240" w:lineRule="auto"/>
        <w:ind w:right="-2"/>
        <w:rPr>
          <w:lang w:val="bg-BG"/>
        </w:rPr>
      </w:pPr>
    </w:p>
    <w:p w14:paraId="794DA5DF" w14:textId="77777777" w:rsidR="0040333D" w:rsidRPr="00FE100D" w:rsidRDefault="008D7358">
      <w:pPr>
        <w:spacing w:line="240" w:lineRule="auto"/>
        <w:rPr>
          <w:lang w:val="bg-BG"/>
        </w:rPr>
      </w:pPr>
      <w:r w:rsidRPr="00FE100D">
        <w:rPr>
          <w:lang w:val="bg-BG"/>
        </w:rPr>
        <w:t>Поддържащото лечение с инфликсимаб на всеки 8 седмици значително е намалило свързаните с болестта хоспитализации и операции в сравнение с приложението на плацебо. Освен това са били установени и намаляване на нуждата от кортикостероиди и подобряване на качеството на живот.</w:t>
      </w:r>
    </w:p>
    <w:p w14:paraId="32E1553F" w14:textId="77777777" w:rsidR="0040333D" w:rsidRPr="00FE100D" w:rsidRDefault="0040333D">
      <w:pPr>
        <w:spacing w:line="240" w:lineRule="auto"/>
        <w:rPr>
          <w:u w:val="single"/>
          <w:lang w:val="bg-BG"/>
        </w:rPr>
      </w:pPr>
    </w:p>
    <w:p w14:paraId="099027D5" w14:textId="77777777" w:rsidR="0040333D" w:rsidRPr="00FE100D" w:rsidRDefault="008D7358">
      <w:pPr>
        <w:keepNext/>
        <w:keepLines/>
        <w:spacing w:line="240" w:lineRule="auto"/>
        <w:rPr>
          <w:i/>
          <w:u w:val="single"/>
          <w:lang w:val="bg-BG"/>
        </w:rPr>
      </w:pPr>
      <w:r w:rsidRPr="00FE100D">
        <w:rPr>
          <w:i/>
          <w:u w:val="single"/>
          <w:lang w:val="bg-BG"/>
        </w:rPr>
        <w:t>Улцерозен колит при възрастни</w:t>
      </w:r>
    </w:p>
    <w:p w14:paraId="7A54D6F7" w14:textId="77777777" w:rsidR="0040333D" w:rsidRPr="00FE100D" w:rsidRDefault="0040333D">
      <w:pPr>
        <w:keepNext/>
        <w:keepLines/>
        <w:spacing w:line="240" w:lineRule="auto"/>
        <w:rPr>
          <w:i/>
          <w:u w:val="single"/>
          <w:lang w:val="bg-BG"/>
        </w:rPr>
      </w:pPr>
    </w:p>
    <w:p w14:paraId="23C7B19A" w14:textId="77777777" w:rsidR="0040333D" w:rsidRPr="00FE100D" w:rsidRDefault="008D7358">
      <w:pPr>
        <w:spacing w:line="240" w:lineRule="auto"/>
        <w:rPr>
          <w:lang w:val="bg-BG"/>
        </w:rPr>
      </w:pPr>
      <w:r w:rsidRPr="00FE100D">
        <w:rPr>
          <w:lang w:val="bg-BG"/>
        </w:rPr>
        <w:t>Безопасността и ефикасността на лечението с инфликсимаб бяха оценени в две (ACT 1 и ACT 2) рандомизирани, двойнослепи, плацебо-контролирани клинични проучвания при възрастни пациенти с умерен до тежък активен улцерозен колит (Mayo скор 6 до 12; Ендоскопски скор ≥ 2) с недостатъчен отговор на конвенционална терапия [перорални кортикостероиди, аминосалицилати и/или имуномодулатори (6</w:t>
      </w:r>
      <w:r w:rsidRPr="00FE100D">
        <w:rPr>
          <w:lang w:val="bg-BG"/>
        </w:rPr>
        <w:noBreakHyphen/>
        <w:t xml:space="preserve">MP, AZA)]. Допускаше се </w:t>
      </w:r>
      <w:r w:rsidRPr="00FE100D">
        <w:rPr>
          <w:lang w:val="bg-BG"/>
        </w:rPr>
        <w:lastRenderedPageBreak/>
        <w:t>съвместното приложение на перорални аминосалицилати, кортикостероиди и имуномодулатори в стабилни дози. И в двете проучвания пациентите бяха рандомизирани в три групи – първата с приложение на плацебо, втората и третата съответно с приложение на 5 mg/kg инфликсимаб и 10 mg/kg инфликсимаб на 0, 2, 6, 14 и 22 седмица, а в ACT 1 – и на 30, 38 и 46 седмица. Спиране на кортикостероидното лечение се допускаше след 8 седмица.</w:t>
      </w:r>
    </w:p>
    <w:p w14:paraId="3EF51BC4" w14:textId="77777777" w:rsidR="0040333D" w:rsidRPr="00FE100D" w:rsidRDefault="0040333D">
      <w:pPr>
        <w:spacing w:line="240" w:lineRule="auto"/>
        <w:rPr>
          <w:b/>
          <w:lang w:val="bg-BG"/>
        </w:rPr>
      </w:pPr>
    </w:p>
    <w:p w14:paraId="5C36F83B" w14:textId="77777777" w:rsidR="0040333D" w:rsidRPr="00FE100D" w:rsidRDefault="008D7358" w:rsidP="00C135E7">
      <w:pPr>
        <w:keepNext/>
        <w:spacing w:line="240" w:lineRule="auto"/>
        <w:jc w:val="center"/>
        <w:rPr>
          <w:b/>
          <w:bCs/>
          <w:lang w:val="bg-BG"/>
        </w:rPr>
      </w:pPr>
      <w:r w:rsidRPr="00FE100D">
        <w:rPr>
          <w:b/>
          <w:bCs/>
          <w:lang w:val="bg-BG"/>
        </w:rPr>
        <w:t>Таблица 8</w:t>
      </w:r>
    </w:p>
    <w:p w14:paraId="43DDDAF5" w14:textId="6ED54878" w:rsidR="0040333D" w:rsidRPr="00FE100D" w:rsidRDefault="008D7358" w:rsidP="00C135E7">
      <w:pPr>
        <w:keepNext/>
        <w:spacing w:line="240" w:lineRule="auto"/>
        <w:jc w:val="center"/>
        <w:rPr>
          <w:b/>
          <w:lang w:val="bg-BG"/>
        </w:rPr>
      </w:pPr>
      <w:r w:rsidRPr="00FE100D">
        <w:rPr>
          <w:b/>
          <w:lang w:val="bg-BG"/>
        </w:rPr>
        <w:t xml:space="preserve">Ефект върху клиничния отговор, клиничната ремисия и лигавичното оздравяване </w:t>
      </w:r>
      <w:r w:rsidR="002E1CA8">
        <w:rPr>
          <w:b/>
          <w:lang w:val="bg-BG"/>
        </w:rPr>
        <w:t>в</w:t>
      </w:r>
      <w:r w:rsidRPr="00FE100D">
        <w:rPr>
          <w:b/>
          <w:lang w:val="bg-BG"/>
        </w:rPr>
        <w:t xml:space="preserve"> </w:t>
      </w:r>
      <w:r w:rsidR="008F7C7E">
        <w:rPr>
          <w:b/>
          <w:lang w:val="bg-BG"/>
        </w:rPr>
        <w:t xml:space="preserve">Седмица </w:t>
      </w:r>
      <w:r w:rsidRPr="00FE100D">
        <w:rPr>
          <w:b/>
          <w:lang w:val="bg-BG"/>
        </w:rPr>
        <w:t xml:space="preserve">8 и </w:t>
      </w:r>
      <w:r w:rsidR="008F7C7E">
        <w:rPr>
          <w:b/>
          <w:lang w:val="bg-BG"/>
        </w:rPr>
        <w:t xml:space="preserve">Седмица </w:t>
      </w:r>
      <w:r w:rsidRPr="00FE100D">
        <w:rPr>
          <w:b/>
          <w:lang w:val="bg-BG"/>
        </w:rPr>
        <w:t>30.</w:t>
      </w:r>
    </w:p>
    <w:p w14:paraId="3125B595" w14:textId="77777777" w:rsidR="0040333D" w:rsidRPr="00FE100D" w:rsidRDefault="008D7358" w:rsidP="00C135E7">
      <w:pPr>
        <w:keepNext/>
        <w:spacing w:line="240" w:lineRule="auto"/>
        <w:jc w:val="center"/>
        <w:rPr>
          <w:b/>
          <w:lang w:val="bg-BG"/>
        </w:rPr>
      </w:pPr>
      <w:r w:rsidRPr="00FE100D">
        <w:rPr>
          <w:b/>
          <w:lang w:val="bg-BG"/>
        </w:rPr>
        <w:t>Общи данни от ACT 1 и 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40333D" w:rsidRPr="001A69A0" w14:paraId="5083B488" w14:textId="77777777">
        <w:trPr>
          <w:cantSplit/>
          <w:tblHeader/>
        </w:trPr>
        <w:tc>
          <w:tcPr>
            <w:tcW w:w="2940" w:type="dxa"/>
            <w:tcBorders>
              <w:top w:val="single" w:sz="2" w:space="0" w:color="000000"/>
            </w:tcBorders>
          </w:tcPr>
          <w:p w14:paraId="0EB3E109" w14:textId="77777777" w:rsidR="0040333D" w:rsidRPr="00FE100D" w:rsidRDefault="0040333D" w:rsidP="00C135E7">
            <w:pPr>
              <w:keepNext/>
              <w:snapToGrid w:val="0"/>
              <w:spacing w:line="240" w:lineRule="auto"/>
              <w:rPr>
                <w:lang w:val="bg-BG"/>
              </w:rPr>
            </w:pPr>
          </w:p>
        </w:tc>
        <w:tc>
          <w:tcPr>
            <w:tcW w:w="1320" w:type="dxa"/>
            <w:vMerge w:val="restart"/>
            <w:tcBorders>
              <w:top w:val="single" w:sz="2" w:space="0" w:color="000000"/>
            </w:tcBorders>
            <w:vAlign w:val="bottom"/>
          </w:tcPr>
          <w:p w14:paraId="25CCC9D2" w14:textId="77777777" w:rsidR="0040333D" w:rsidRPr="00FE100D" w:rsidRDefault="008D7358" w:rsidP="00C135E7">
            <w:pPr>
              <w:keepNext/>
              <w:snapToGrid w:val="0"/>
              <w:spacing w:line="240" w:lineRule="auto"/>
              <w:jc w:val="center"/>
              <w:rPr>
                <w:lang w:val="bg-BG"/>
              </w:rPr>
            </w:pPr>
            <w:r w:rsidRPr="00FE100D">
              <w:rPr>
                <w:lang w:val="bg-BG"/>
              </w:rPr>
              <w:t>Плацебо</w:t>
            </w:r>
          </w:p>
        </w:tc>
        <w:tc>
          <w:tcPr>
            <w:tcW w:w="120" w:type="dxa"/>
            <w:tcBorders>
              <w:top w:val="single" w:sz="4" w:space="0" w:color="auto"/>
            </w:tcBorders>
          </w:tcPr>
          <w:p w14:paraId="3C6755EE" w14:textId="77777777" w:rsidR="0040333D" w:rsidRPr="00FE100D" w:rsidRDefault="0040333D" w:rsidP="00C135E7">
            <w:pPr>
              <w:keepNext/>
              <w:snapToGrid w:val="0"/>
              <w:spacing w:line="240" w:lineRule="auto"/>
              <w:rPr>
                <w:lang w:val="bg-BG"/>
              </w:rPr>
            </w:pPr>
          </w:p>
        </w:tc>
        <w:tc>
          <w:tcPr>
            <w:tcW w:w="4260" w:type="dxa"/>
            <w:gridSpan w:val="5"/>
            <w:tcBorders>
              <w:top w:val="single" w:sz="2" w:space="0" w:color="000000"/>
              <w:left w:val="nil"/>
            </w:tcBorders>
            <w:vAlign w:val="bottom"/>
          </w:tcPr>
          <w:p w14:paraId="635860BA" w14:textId="77777777" w:rsidR="0040333D" w:rsidRPr="00FE100D" w:rsidRDefault="008D7358" w:rsidP="00C135E7">
            <w:pPr>
              <w:keepNext/>
              <w:snapToGrid w:val="0"/>
              <w:spacing w:line="240" w:lineRule="auto"/>
              <w:jc w:val="center"/>
              <w:rPr>
                <w:lang w:val="bg-BG"/>
              </w:rPr>
            </w:pPr>
            <w:r w:rsidRPr="00FE100D">
              <w:rPr>
                <w:lang w:val="bg-BG"/>
              </w:rPr>
              <w:t>Инфликсимаб</w:t>
            </w:r>
          </w:p>
        </w:tc>
      </w:tr>
      <w:tr w:rsidR="0040333D" w:rsidRPr="00FE100D" w14:paraId="5D88B90B" w14:textId="77777777">
        <w:trPr>
          <w:cantSplit/>
          <w:tblHeader/>
        </w:trPr>
        <w:tc>
          <w:tcPr>
            <w:tcW w:w="2940" w:type="dxa"/>
          </w:tcPr>
          <w:p w14:paraId="67B1B400" w14:textId="77777777" w:rsidR="0040333D" w:rsidRPr="00FE100D" w:rsidRDefault="0040333D" w:rsidP="00C135E7">
            <w:pPr>
              <w:keepNext/>
              <w:snapToGrid w:val="0"/>
              <w:spacing w:line="240" w:lineRule="auto"/>
              <w:rPr>
                <w:lang w:val="bg-BG"/>
              </w:rPr>
            </w:pPr>
          </w:p>
        </w:tc>
        <w:tc>
          <w:tcPr>
            <w:tcW w:w="1320" w:type="dxa"/>
            <w:vMerge/>
            <w:tcBorders>
              <w:bottom w:val="single" w:sz="4" w:space="0" w:color="000000"/>
            </w:tcBorders>
            <w:vAlign w:val="bottom"/>
          </w:tcPr>
          <w:p w14:paraId="275341BD" w14:textId="77777777" w:rsidR="0040333D" w:rsidRPr="00FE100D" w:rsidRDefault="0040333D" w:rsidP="00C135E7">
            <w:pPr>
              <w:keepNext/>
              <w:snapToGrid w:val="0"/>
              <w:spacing w:line="240" w:lineRule="auto"/>
              <w:rPr>
                <w:lang w:val="bg-BG"/>
              </w:rPr>
            </w:pPr>
          </w:p>
        </w:tc>
        <w:tc>
          <w:tcPr>
            <w:tcW w:w="120" w:type="dxa"/>
            <w:tcBorders>
              <w:bottom w:val="single" w:sz="4" w:space="0" w:color="auto"/>
            </w:tcBorders>
          </w:tcPr>
          <w:p w14:paraId="400DAC0D" w14:textId="77777777" w:rsidR="0040333D" w:rsidRPr="00FE100D" w:rsidRDefault="0040333D" w:rsidP="00C135E7">
            <w:pPr>
              <w:keepNext/>
              <w:snapToGrid w:val="0"/>
              <w:spacing w:line="240" w:lineRule="auto"/>
              <w:rPr>
                <w:lang w:val="bg-BG"/>
              </w:rPr>
            </w:pPr>
          </w:p>
        </w:tc>
        <w:tc>
          <w:tcPr>
            <w:tcW w:w="1320" w:type="dxa"/>
            <w:tcBorders>
              <w:bottom w:val="single" w:sz="4" w:space="0" w:color="auto"/>
            </w:tcBorders>
            <w:vAlign w:val="bottom"/>
          </w:tcPr>
          <w:p w14:paraId="678E57FF" w14:textId="77777777" w:rsidR="0040333D" w:rsidRPr="00FE100D" w:rsidRDefault="008D7358" w:rsidP="00C135E7">
            <w:pPr>
              <w:keepNext/>
              <w:snapToGrid w:val="0"/>
              <w:spacing w:line="240" w:lineRule="auto"/>
              <w:jc w:val="center"/>
              <w:rPr>
                <w:lang w:val="bg-BG"/>
              </w:rPr>
            </w:pPr>
            <w:r w:rsidRPr="00FE100D">
              <w:rPr>
                <w:lang w:val="bg-BG"/>
              </w:rPr>
              <w:t>5 mg/kg</w:t>
            </w:r>
          </w:p>
        </w:tc>
        <w:tc>
          <w:tcPr>
            <w:tcW w:w="120" w:type="dxa"/>
            <w:tcBorders>
              <w:bottom w:val="single" w:sz="4" w:space="0" w:color="auto"/>
            </w:tcBorders>
          </w:tcPr>
          <w:p w14:paraId="5AD2B358" w14:textId="77777777" w:rsidR="0040333D" w:rsidRPr="00FE100D" w:rsidRDefault="0040333D" w:rsidP="00C135E7">
            <w:pPr>
              <w:keepNext/>
              <w:snapToGrid w:val="0"/>
              <w:spacing w:line="240" w:lineRule="auto"/>
              <w:rPr>
                <w:lang w:val="bg-BG"/>
              </w:rPr>
            </w:pPr>
          </w:p>
        </w:tc>
        <w:tc>
          <w:tcPr>
            <w:tcW w:w="1320" w:type="dxa"/>
            <w:tcBorders>
              <w:bottom w:val="single" w:sz="4" w:space="0" w:color="auto"/>
            </w:tcBorders>
            <w:vAlign w:val="bottom"/>
          </w:tcPr>
          <w:p w14:paraId="60370B69" w14:textId="77777777" w:rsidR="0040333D" w:rsidRPr="00FE100D" w:rsidRDefault="008D7358" w:rsidP="00C135E7">
            <w:pPr>
              <w:keepNext/>
              <w:snapToGrid w:val="0"/>
              <w:spacing w:line="240" w:lineRule="auto"/>
              <w:jc w:val="center"/>
              <w:rPr>
                <w:lang w:val="bg-BG"/>
              </w:rPr>
            </w:pPr>
            <w:r w:rsidRPr="00FE100D">
              <w:rPr>
                <w:lang w:val="bg-BG"/>
              </w:rPr>
              <w:t>10 mg/kg</w:t>
            </w:r>
          </w:p>
        </w:tc>
        <w:tc>
          <w:tcPr>
            <w:tcW w:w="120" w:type="dxa"/>
            <w:tcBorders>
              <w:bottom w:val="single" w:sz="4" w:space="0" w:color="auto"/>
            </w:tcBorders>
          </w:tcPr>
          <w:p w14:paraId="3ABDB02F" w14:textId="77777777" w:rsidR="0040333D" w:rsidRPr="00FE100D" w:rsidRDefault="0040333D" w:rsidP="00C135E7">
            <w:pPr>
              <w:keepNext/>
              <w:snapToGrid w:val="0"/>
              <w:spacing w:line="240" w:lineRule="auto"/>
              <w:rPr>
                <w:lang w:val="bg-BG"/>
              </w:rPr>
            </w:pPr>
          </w:p>
        </w:tc>
        <w:tc>
          <w:tcPr>
            <w:tcW w:w="1380" w:type="dxa"/>
            <w:tcBorders>
              <w:bottom w:val="single" w:sz="4" w:space="0" w:color="000000"/>
            </w:tcBorders>
            <w:vAlign w:val="bottom"/>
          </w:tcPr>
          <w:p w14:paraId="1A1CCA47" w14:textId="77777777" w:rsidR="0040333D" w:rsidRPr="00FE100D" w:rsidRDefault="008D7358" w:rsidP="00C135E7">
            <w:pPr>
              <w:keepNext/>
              <w:snapToGrid w:val="0"/>
              <w:spacing w:line="240" w:lineRule="auto"/>
              <w:jc w:val="center"/>
              <w:rPr>
                <w:lang w:val="bg-BG"/>
              </w:rPr>
            </w:pPr>
            <w:r w:rsidRPr="00FE100D">
              <w:rPr>
                <w:lang w:val="bg-BG"/>
              </w:rPr>
              <w:t>Общо</w:t>
            </w:r>
          </w:p>
        </w:tc>
      </w:tr>
      <w:tr w:rsidR="0040333D" w:rsidRPr="00FE100D" w14:paraId="1E96596A" w14:textId="77777777">
        <w:trPr>
          <w:cantSplit/>
          <w:tblHeader/>
        </w:trPr>
        <w:tc>
          <w:tcPr>
            <w:tcW w:w="2880" w:type="dxa"/>
            <w:vAlign w:val="bottom"/>
          </w:tcPr>
          <w:p w14:paraId="612FBE20" w14:textId="77777777" w:rsidR="0040333D" w:rsidRPr="00FE100D" w:rsidRDefault="008D7358" w:rsidP="00C135E7">
            <w:pPr>
              <w:keepNext/>
              <w:snapToGrid w:val="0"/>
              <w:spacing w:line="240" w:lineRule="auto"/>
              <w:ind w:left="90" w:hanging="90"/>
              <w:rPr>
                <w:lang w:val="bg-BG"/>
              </w:rPr>
            </w:pPr>
            <w:r w:rsidRPr="00FE100D">
              <w:rPr>
                <w:lang w:val="bg-BG"/>
              </w:rPr>
              <w:t>Рандомизирани пациенти</w:t>
            </w:r>
          </w:p>
        </w:tc>
        <w:tc>
          <w:tcPr>
            <w:tcW w:w="1440" w:type="dxa"/>
            <w:vAlign w:val="bottom"/>
          </w:tcPr>
          <w:p w14:paraId="7F9DB760" w14:textId="77777777" w:rsidR="0040333D" w:rsidRPr="00FE100D" w:rsidRDefault="008D7358" w:rsidP="00C135E7">
            <w:pPr>
              <w:keepNext/>
              <w:snapToGrid w:val="0"/>
              <w:spacing w:line="240" w:lineRule="auto"/>
              <w:jc w:val="center"/>
              <w:rPr>
                <w:lang w:val="bg-BG"/>
              </w:rPr>
            </w:pPr>
            <w:r w:rsidRPr="00FE100D">
              <w:rPr>
                <w:lang w:val="bg-BG"/>
              </w:rPr>
              <w:t>244</w:t>
            </w:r>
          </w:p>
        </w:tc>
        <w:tc>
          <w:tcPr>
            <w:tcW w:w="1440" w:type="dxa"/>
            <w:gridSpan w:val="2"/>
            <w:vAlign w:val="bottom"/>
          </w:tcPr>
          <w:p w14:paraId="6090D156" w14:textId="77777777" w:rsidR="0040333D" w:rsidRPr="00FE100D" w:rsidRDefault="008D7358" w:rsidP="00C135E7">
            <w:pPr>
              <w:keepNext/>
              <w:snapToGrid w:val="0"/>
              <w:spacing w:line="240" w:lineRule="auto"/>
              <w:jc w:val="center"/>
              <w:rPr>
                <w:lang w:val="bg-BG"/>
              </w:rPr>
            </w:pPr>
            <w:r w:rsidRPr="00FE100D">
              <w:rPr>
                <w:lang w:val="bg-BG"/>
              </w:rPr>
              <w:t>242</w:t>
            </w:r>
          </w:p>
        </w:tc>
        <w:tc>
          <w:tcPr>
            <w:tcW w:w="1440" w:type="dxa"/>
            <w:gridSpan w:val="2"/>
            <w:vAlign w:val="bottom"/>
          </w:tcPr>
          <w:p w14:paraId="2EBBCD00" w14:textId="77777777" w:rsidR="0040333D" w:rsidRPr="00FE100D" w:rsidRDefault="008D7358" w:rsidP="00C135E7">
            <w:pPr>
              <w:keepNext/>
              <w:snapToGrid w:val="0"/>
              <w:spacing w:line="240" w:lineRule="auto"/>
              <w:jc w:val="center"/>
              <w:rPr>
                <w:lang w:val="bg-BG"/>
              </w:rPr>
            </w:pPr>
            <w:r w:rsidRPr="00FE100D">
              <w:rPr>
                <w:lang w:val="bg-BG"/>
              </w:rPr>
              <w:t>242</w:t>
            </w:r>
          </w:p>
        </w:tc>
        <w:tc>
          <w:tcPr>
            <w:tcW w:w="1440" w:type="dxa"/>
            <w:gridSpan w:val="2"/>
            <w:vAlign w:val="bottom"/>
          </w:tcPr>
          <w:p w14:paraId="75B43D08" w14:textId="77777777" w:rsidR="0040333D" w:rsidRPr="00FE100D" w:rsidRDefault="008D7358" w:rsidP="00C135E7">
            <w:pPr>
              <w:keepNext/>
              <w:snapToGrid w:val="0"/>
              <w:spacing w:line="240" w:lineRule="auto"/>
              <w:jc w:val="center"/>
              <w:rPr>
                <w:lang w:val="bg-BG"/>
              </w:rPr>
            </w:pPr>
            <w:r w:rsidRPr="00FE100D">
              <w:rPr>
                <w:lang w:val="bg-BG"/>
              </w:rPr>
              <w:t>484</w:t>
            </w:r>
          </w:p>
        </w:tc>
      </w:tr>
      <w:tr w:rsidR="0040333D" w:rsidRPr="00FE100D" w14:paraId="1EE386AB" w14:textId="77777777">
        <w:trPr>
          <w:cantSplit/>
          <w:tblHeader/>
        </w:trPr>
        <w:tc>
          <w:tcPr>
            <w:tcW w:w="8640" w:type="dxa"/>
            <w:gridSpan w:val="8"/>
            <w:vAlign w:val="bottom"/>
          </w:tcPr>
          <w:p w14:paraId="08F0F494" w14:textId="77777777" w:rsidR="0040333D" w:rsidRPr="00FE100D" w:rsidRDefault="008D7358" w:rsidP="002B6FF2">
            <w:pPr>
              <w:widowControl w:val="0"/>
              <w:snapToGrid w:val="0"/>
              <w:spacing w:line="240" w:lineRule="auto"/>
              <w:rPr>
                <w:b/>
                <w:lang w:val="bg-BG"/>
              </w:rPr>
            </w:pPr>
            <w:r w:rsidRPr="00FE100D">
              <w:rPr>
                <w:b/>
                <w:lang w:val="bg-BG"/>
              </w:rPr>
              <w:t>Процент пациенти с клиничен отговор и траен клиничен отговор</w:t>
            </w:r>
          </w:p>
        </w:tc>
      </w:tr>
      <w:tr w:rsidR="0040333D" w:rsidRPr="00FE100D" w14:paraId="500DAE4F" w14:textId="77777777">
        <w:trPr>
          <w:cantSplit/>
        </w:trPr>
        <w:tc>
          <w:tcPr>
            <w:tcW w:w="2880" w:type="dxa"/>
            <w:vAlign w:val="bottom"/>
          </w:tcPr>
          <w:p w14:paraId="19B20ABE" w14:textId="410A2957" w:rsidR="0040333D" w:rsidRPr="00FE100D" w:rsidRDefault="008D7358" w:rsidP="002E1CA8">
            <w:pPr>
              <w:widowControl w:val="0"/>
              <w:snapToGrid w:val="0"/>
              <w:spacing w:line="240" w:lineRule="auto"/>
              <w:rPr>
                <w:vertAlign w:val="superscript"/>
                <w:lang w:val="bg-BG"/>
              </w:rPr>
            </w:pPr>
            <w:r w:rsidRPr="00FE100D">
              <w:rPr>
                <w:lang w:val="bg-BG"/>
              </w:rPr>
              <w:t xml:space="preserve">Клиничен отговор </w:t>
            </w:r>
            <w:r w:rsidR="002E1CA8">
              <w:rPr>
                <w:lang w:val="bg-BG"/>
              </w:rPr>
              <w:t>в</w:t>
            </w:r>
            <w:r w:rsidRPr="00FE100D">
              <w:rPr>
                <w:lang w:val="bg-BG"/>
              </w:rPr>
              <w:t xml:space="preserve"> </w:t>
            </w:r>
            <w:r w:rsidR="005F4B73">
              <w:rPr>
                <w:lang w:val="bg-BG"/>
              </w:rPr>
              <w:t xml:space="preserve">Седмица </w:t>
            </w:r>
            <w:r w:rsidRPr="00FE100D">
              <w:rPr>
                <w:lang w:val="bg-BG"/>
              </w:rPr>
              <w:t>8</w:t>
            </w:r>
            <w:r w:rsidRPr="00FE100D">
              <w:rPr>
                <w:vertAlign w:val="superscript"/>
                <w:lang w:val="bg-BG"/>
              </w:rPr>
              <w:t>a</w:t>
            </w:r>
          </w:p>
        </w:tc>
        <w:tc>
          <w:tcPr>
            <w:tcW w:w="1440" w:type="dxa"/>
            <w:vAlign w:val="bottom"/>
          </w:tcPr>
          <w:p w14:paraId="5E52CC79" w14:textId="77777777" w:rsidR="0040333D" w:rsidRPr="00FE100D" w:rsidRDefault="008D7358" w:rsidP="002B6FF2">
            <w:pPr>
              <w:widowControl w:val="0"/>
              <w:snapToGrid w:val="0"/>
              <w:spacing w:line="240" w:lineRule="auto"/>
              <w:jc w:val="center"/>
              <w:rPr>
                <w:lang w:val="bg-BG"/>
              </w:rPr>
            </w:pPr>
            <w:r w:rsidRPr="00FE100D">
              <w:rPr>
                <w:lang w:val="bg-BG"/>
              </w:rPr>
              <w:t>33,2%</w:t>
            </w:r>
          </w:p>
        </w:tc>
        <w:tc>
          <w:tcPr>
            <w:tcW w:w="1440" w:type="dxa"/>
            <w:gridSpan w:val="2"/>
            <w:vAlign w:val="bottom"/>
          </w:tcPr>
          <w:p w14:paraId="297B39AA" w14:textId="77777777" w:rsidR="0040333D" w:rsidRPr="00FE100D" w:rsidRDefault="008D7358" w:rsidP="002B6FF2">
            <w:pPr>
              <w:widowControl w:val="0"/>
              <w:snapToGrid w:val="0"/>
              <w:spacing w:line="240" w:lineRule="auto"/>
              <w:jc w:val="center"/>
              <w:rPr>
                <w:lang w:val="bg-BG"/>
              </w:rPr>
            </w:pPr>
            <w:r w:rsidRPr="00FE100D">
              <w:rPr>
                <w:lang w:val="bg-BG"/>
              </w:rPr>
              <w:t>66,9%</w:t>
            </w:r>
          </w:p>
        </w:tc>
        <w:tc>
          <w:tcPr>
            <w:tcW w:w="1440" w:type="dxa"/>
            <w:gridSpan w:val="2"/>
            <w:vAlign w:val="bottom"/>
          </w:tcPr>
          <w:p w14:paraId="77600453" w14:textId="77777777" w:rsidR="0040333D" w:rsidRPr="00FE100D" w:rsidRDefault="008D7358" w:rsidP="002B6FF2">
            <w:pPr>
              <w:widowControl w:val="0"/>
              <w:snapToGrid w:val="0"/>
              <w:spacing w:line="240" w:lineRule="auto"/>
              <w:jc w:val="center"/>
              <w:rPr>
                <w:lang w:val="bg-BG"/>
              </w:rPr>
            </w:pPr>
            <w:r w:rsidRPr="00FE100D">
              <w:rPr>
                <w:lang w:val="bg-BG"/>
              </w:rPr>
              <w:t>65,3%</w:t>
            </w:r>
          </w:p>
        </w:tc>
        <w:tc>
          <w:tcPr>
            <w:tcW w:w="1440" w:type="dxa"/>
            <w:gridSpan w:val="2"/>
            <w:vAlign w:val="bottom"/>
          </w:tcPr>
          <w:p w14:paraId="3992CEA0" w14:textId="77777777" w:rsidR="0040333D" w:rsidRPr="00FE100D" w:rsidRDefault="008D7358" w:rsidP="002B6FF2">
            <w:pPr>
              <w:widowControl w:val="0"/>
              <w:snapToGrid w:val="0"/>
              <w:spacing w:line="240" w:lineRule="auto"/>
              <w:jc w:val="center"/>
              <w:rPr>
                <w:lang w:val="bg-BG"/>
              </w:rPr>
            </w:pPr>
            <w:r w:rsidRPr="00FE100D">
              <w:rPr>
                <w:lang w:val="bg-BG"/>
              </w:rPr>
              <w:t>66,1%</w:t>
            </w:r>
          </w:p>
        </w:tc>
      </w:tr>
      <w:tr w:rsidR="0040333D" w:rsidRPr="00FE100D" w14:paraId="1B4ABA33" w14:textId="77777777">
        <w:trPr>
          <w:cantSplit/>
        </w:trPr>
        <w:tc>
          <w:tcPr>
            <w:tcW w:w="2880" w:type="dxa"/>
            <w:vAlign w:val="bottom"/>
          </w:tcPr>
          <w:p w14:paraId="37E4F2E7" w14:textId="749EA1C3" w:rsidR="0040333D" w:rsidRPr="00FE100D" w:rsidRDefault="008D7358" w:rsidP="002E1CA8">
            <w:pPr>
              <w:widowControl w:val="0"/>
              <w:snapToGrid w:val="0"/>
              <w:spacing w:line="240" w:lineRule="auto"/>
              <w:rPr>
                <w:vertAlign w:val="superscript"/>
                <w:lang w:val="bg-BG"/>
              </w:rPr>
            </w:pPr>
            <w:r w:rsidRPr="00FE100D">
              <w:rPr>
                <w:lang w:val="bg-BG"/>
              </w:rPr>
              <w:t xml:space="preserve">Клиничен отговор </w:t>
            </w:r>
            <w:r w:rsidR="002E1CA8">
              <w:rPr>
                <w:lang w:val="bg-BG"/>
              </w:rPr>
              <w:t>в</w:t>
            </w:r>
            <w:r w:rsidRPr="00FE100D">
              <w:rPr>
                <w:lang w:val="bg-BG"/>
              </w:rPr>
              <w:t xml:space="preserve"> </w:t>
            </w:r>
            <w:r w:rsidR="005F4B73">
              <w:rPr>
                <w:lang w:val="bg-BG"/>
              </w:rPr>
              <w:t xml:space="preserve">Седмица </w:t>
            </w:r>
            <w:r w:rsidRPr="00FE100D">
              <w:rPr>
                <w:lang w:val="bg-BG"/>
              </w:rPr>
              <w:t>30</w:t>
            </w:r>
            <w:r w:rsidRPr="00FE100D">
              <w:rPr>
                <w:vertAlign w:val="superscript"/>
                <w:lang w:val="bg-BG"/>
              </w:rPr>
              <w:t>a</w:t>
            </w:r>
          </w:p>
        </w:tc>
        <w:tc>
          <w:tcPr>
            <w:tcW w:w="1440" w:type="dxa"/>
            <w:vAlign w:val="bottom"/>
          </w:tcPr>
          <w:p w14:paraId="65475877" w14:textId="77777777" w:rsidR="0040333D" w:rsidRPr="00FE100D" w:rsidRDefault="008D7358" w:rsidP="002B6FF2">
            <w:pPr>
              <w:widowControl w:val="0"/>
              <w:snapToGrid w:val="0"/>
              <w:spacing w:line="240" w:lineRule="auto"/>
              <w:jc w:val="center"/>
              <w:rPr>
                <w:lang w:val="bg-BG"/>
              </w:rPr>
            </w:pPr>
            <w:r w:rsidRPr="00FE100D">
              <w:rPr>
                <w:lang w:val="bg-BG"/>
              </w:rPr>
              <w:t>27,9%</w:t>
            </w:r>
          </w:p>
        </w:tc>
        <w:tc>
          <w:tcPr>
            <w:tcW w:w="1440" w:type="dxa"/>
            <w:gridSpan w:val="2"/>
            <w:vAlign w:val="bottom"/>
          </w:tcPr>
          <w:p w14:paraId="7D19B12E" w14:textId="77777777" w:rsidR="0040333D" w:rsidRPr="00FE100D" w:rsidRDefault="008D7358" w:rsidP="002B6FF2">
            <w:pPr>
              <w:widowControl w:val="0"/>
              <w:snapToGrid w:val="0"/>
              <w:spacing w:line="240" w:lineRule="auto"/>
              <w:jc w:val="center"/>
              <w:rPr>
                <w:lang w:val="bg-BG"/>
              </w:rPr>
            </w:pPr>
            <w:r w:rsidRPr="00FE100D">
              <w:rPr>
                <w:lang w:val="bg-BG"/>
              </w:rPr>
              <w:t>49,6%</w:t>
            </w:r>
          </w:p>
        </w:tc>
        <w:tc>
          <w:tcPr>
            <w:tcW w:w="1440" w:type="dxa"/>
            <w:gridSpan w:val="2"/>
            <w:vAlign w:val="bottom"/>
          </w:tcPr>
          <w:p w14:paraId="5DAF3DC0" w14:textId="77777777" w:rsidR="0040333D" w:rsidRPr="00FE100D" w:rsidRDefault="008D7358" w:rsidP="002B6FF2">
            <w:pPr>
              <w:widowControl w:val="0"/>
              <w:snapToGrid w:val="0"/>
              <w:spacing w:line="240" w:lineRule="auto"/>
              <w:jc w:val="center"/>
              <w:rPr>
                <w:lang w:val="bg-BG"/>
              </w:rPr>
            </w:pPr>
            <w:r w:rsidRPr="00FE100D">
              <w:rPr>
                <w:lang w:val="bg-BG"/>
              </w:rPr>
              <w:t>55,4%</w:t>
            </w:r>
          </w:p>
        </w:tc>
        <w:tc>
          <w:tcPr>
            <w:tcW w:w="1440" w:type="dxa"/>
            <w:gridSpan w:val="2"/>
            <w:vAlign w:val="bottom"/>
          </w:tcPr>
          <w:p w14:paraId="26E0DB53" w14:textId="77777777" w:rsidR="0040333D" w:rsidRPr="00FE100D" w:rsidRDefault="008D7358" w:rsidP="002B6FF2">
            <w:pPr>
              <w:widowControl w:val="0"/>
              <w:snapToGrid w:val="0"/>
              <w:spacing w:line="240" w:lineRule="auto"/>
              <w:jc w:val="center"/>
              <w:rPr>
                <w:lang w:val="bg-BG"/>
              </w:rPr>
            </w:pPr>
            <w:r w:rsidRPr="00FE100D">
              <w:rPr>
                <w:lang w:val="bg-BG"/>
              </w:rPr>
              <w:t>52,5%</w:t>
            </w:r>
          </w:p>
        </w:tc>
      </w:tr>
      <w:tr w:rsidR="0040333D" w:rsidRPr="00FE100D" w14:paraId="5ADFBCD8" w14:textId="77777777">
        <w:trPr>
          <w:cantSplit/>
        </w:trPr>
        <w:tc>
          <w:tcPr>
            <w:tcW w:w="2880" w:type="dxa"/>
            <w:vAlign w:val="bottom"/>
          </w:tcPr>
          <w:p w14:paraId="1CD5EF1A" w14:textId="77777777" w:rsidR="0040333D" w:rsidRPr="00FE100D" w:rsidRDefault="008D7358" w:rsidP="002B6FF2">
            <w:pPr>
              <w:widowControl w:val="0"/>
              <w:snapToGrid w:val="0"/>
              <w:spacing w:line="240" w:lineRule="auto"/>
              <w:rPr>
                <w:lang w:val="bg-BG"/>
              </w:rPr>
            </w:pPr>
            <w:r w:rsidRPr="00FE100D">
              <w:rPr>
                <w:lang w:val="bg-BG"/>
              </w:rPr>
              <w:t>Траен отговор</w:t>
            </w:r>
          </w:p>
          <w:p w14:paraId="5642713D" w14:textId="0A4A29E9" w:rsidR="0040333D" w:rsidRPr="00FE100D" w:rsidRDefault="008D7358" w:rsidP="002E1CA8">
            <w:pPr>
              <w:widowControl w:val="0"/>
              <w:spacing w:line="240" w:lineRule="auto"/>
              <w:rPr>
                <w:vertAlign w:val="superscript"/>
                <w:lang w:val="bg-BG"/>
              </w:rPr>
            </w:pPr>
            <w:r w:rsidRPr="00FE100D">
              <w:rPr>
                <w:lang w:val="bg-BG"/>
              </w:rPr>
              <w:t xml:space="preserve">(клиничен отговор и </w:t>
            </w:r>
            <w:r w:rsidR="002E1CA8">
              <w:rPr>
                <w:lang w:val="bg-BG"/>
              </w:rPr>
              <w:t>в</w:t>
            </w:r>
            <w:r w:rsidRPr="00FE100D">
              <w:rPr>
                <w:lang w:val="bg-BG"/>
              </w:rPr>
              <w:t xml:space="preserve"> </w:t>
            </w:r>
            <w:r w:rsidR="005F4B73">
              <w:rPr>
                <w:lang w:val="bg-BG"/>
              </w:rPr>
              <w:t xml:space="preserve">Седмица </w:t>
            </w:r>
            <w:r w:rsidRPr="00FE100D">
              <w:rPr>
                <w:lang w:val="bg-BG"/>
              </w:rPr>
              <w:t xml:space="preserve">8 и </w:t>
            </w:r>
            <w:r w:rsidR="005F4B73">
              <w:rPr>
                <w:lang w:val="bg-BG"/>
              </w:rPr>
              <w:t xml:space="preserve">Седмица </w:t>
            </w:r>
            <w:r w:rsidRPr="00FE100D">
              <w:rPr>
                <w:lang w:val="bg-BG"/>
              </w:rPr>
              <w:t>30)</w:t>
            </w:r>
            <w:r w:rsidRPr="00FE100D">
              <w:rPr>
                <w:vertAlign w:val="superscript"/>
                <w:lang w:val="bg-BG"/>
              </w:rPr>
              <w:t>a</w:t>
            </w:r>
          </w:p>
        </w:tc>
        <w:tc>
          <w:tcPr>
            <w:tcW w:w="1440" w:type="dxa"/>
            <w:vAlign w:val="bottom"/>
          </w:tcPr>
          <w:p w14:paraId="4DFF2539" w14:textId="77777777" w:rsidR="0040333D" w:rsidRPr="00FE100D" w:rsidRDefault="008D7358" w:rsidP="002B6FF2">
            <w:pPr>
              <w:widowControl w:val="0"/>
              <w:snapToGrid w:val="0"/>
              <w:spacing w:line="240" w:lineRule="auto"/>
              <w:jc w:val="center"/>
              <w:rPr>
                <w:lang w:val="bg-BG"/>
              </w:rPr>
            </w:pPr>
            <w:r w:rsidRPr="00FE100D">
              <w:rPr>
                <w:lang w:val="bg-BG"/>
              </w:rPr>
              <w:t>19,3%</w:t>
            </w:r>
          </w:p>
        </w:tc>
        <w:tc>
          <w:tcPr>
            <w:tcW w:w="1440" w:type="dxa"/>
            <w:gridSpan w:val="2"/>
            <w:vAlign w:val="bottom"/>
          </w:tcPr>
          <w:p w14:paraId="5043E368" w14:textId="77777777" w:rsidR="0040333D" w:rsidRPr="00FE100D" w:rsidRDefault="008D7358" w:rsidP="002B6FF2">
            <w:pPr>
              <w:widowControl w:val="0"/>
              <w:snapToGrid w:val="0"/>
              <w:spacing w:line="240" w:lineRule="auto"/>
              <w:jc w:val="center"/>
              <w:rPr>
                <w:lang w:val="bg-BG"/>
              </w:rPr>
            </w:pPr>
            <w:r w:rsidRPr="00FE100D">
              <w:rPr>
                <w:lang w:val="bg-BG"/>
              </w:rPr>
              <w:t>45,0%</w:t>
            </w:r>
          </w:p>
        </w:tc>
        <w:tc>
          <w:tcPr>
            <w:tcW w:w="1440" w:type="dxa"/>
            <w:gridSpan w:val="2"/>
            <w:vAlign w:val="bottom"/>
          </w:tcPr>
          <w:p w14:paraId="5777F59B" w14:textId="77777777" w:rsidR="0040333D" w:rsidRPr="00FE100D" w:rsidRDefault="008D7358" w:rsidP="002B6FF2">
            <w:pPr>
              <w:widowControl w:val="0"/>
              <w:snapToGrid w:val="0"/>
              <w:spacing w:line="240" w:lineRule="auto"/>
              <w:jc w:val="center"/>
              <w:rPr>
                <w:lang w:val="bg-BG"/>
              </w:rPr>
            </w:pPr>
            <w:r w:rsidRPr="00FE100D">
              <w:rPr>
                <w:lang w:val="bg-BG"/>
              </w:rPr>
              <w:t>49,6%</w:t>
            </w:r>
          </w:p>
        </w:tc>
        <w:tc>
          <w:tcPr>
            <w:tcW w:w="1440" w:type="dxa"/>
            <w:gridSpan w:val="2"/>
            <w:vAlign w:val="bottom"/>
          </w:tcPr>
          <w:p w14:paraId="30161992" w14:textId="77777777" w:rsidR="0040333D" w:rsidRPr="00FE100D" w:rsidRDefault="008D7358" w:rsidP="002B6FF2">
            <w:pPr>
              <w:widowControl w:val="0"/>
              <w:snapToGrid w:val="0"/>
              <w:spacing w:line="240" w:lineRule="auto"/>
              <w:jc w:val="center"/>
              <w:rPr>
                <w:lang w:val="bg-BG"/>
              </w:rPr>
            </w:pPr>
            <w:r w:rsidRPr="00FE100D">
              <w:rPr>
                <w:lang w:val="bg-BG"/>
              </w:rPr>
              <w:t>47,3%</w:t>
            </w:r>
          </w:p>
        </w:tc>
      </w:tr>
      <w:tr w:rsidR="0040333D" w:rsidRPr="00FE100D" w14:paraId="0009D14F" w14:textId="77777777">
        <w:trPr>
          <w:cantSplit/>
        </w:trPr>
        <w:tc>
          <w:tcPr>
            <w:tcW w:w="8640" w:type="dxa"/>
            <w:gridSpan w:val="8"/>
            <w:tcBorders>
              <w:top w:val="single" w:sz="4" w:space="0" w:color="000000"/>
            </w:tcBorders>
            <w:vAlign w:val="bottom"/>
          </w:tcPr>
          <w:p w14:paraId="545C9D42" w14:textId="77777777" w:rsidR="0040333D" w:rsidRPr="00FE100D" w:rsidRDefault="008D7358" w:rsidP="002B6FF2">
            <w:pPr>
              <w:widowControl w:val="0"/>
              <w:snapToGrid w:val="0"/>
              <w:rPr>
                <w:b/>
                <w:lang w:val="bg-BG"/>
              </w:rPr>
            </w:pPr>
            <w:r w:rsidRPr="00FE100D">
              <w:rPr>
                <w:b/>
                <w:lang w:val="bg-BG"/>
              </w:rPr>
              <w:t>Процент пациенти в клинична ремисия и трайна ремисия</w:t>
            </w:r>
          </w:p>
        </w:tc>
      </w:tr>
      <w:tr w:rsidR="0040333D" w:rsidRPr="00FE100D" w14:paraId="21C1D6C3" w14:textId="77777777">
        <w:trPr>
          <w:cantSplit/>
        </w:trPr>
        <w:tc>
          <w:tcPr>
            <w:tcW w:w="2880" w:type="dxa"/>
            <w:vAlign w:val="bottom"/>
          </w:tcPr>
          <w:p w14:paraId="13AF7F7F" w14:textId="798A5FD5" w:rsidR="0040333D" w:rsidRPr="00FE100D" w:rsidRDefault="008D7358" w:rsidP="002E1CA8">
            <w:pPr>
              <w:widowControl w:val="0"/>
              <w:snapToGrid w:val="0"/>
              <w:spacing w:line="240" w:lineRule="auto"/>
              <w:rPr>
                <w:vertAlign w:val="superscript"/>
                <w:lang w:val="bg-BG"/>
              </w:rPr>
            </w:pPr>
            <w:r w:rsidRPr="00FE100D">
              <w:rPr>
                <w:lang w:val="bg-BG"/>
              </w:rPr>
              <w:t xml:space="preserve">Клинична ремисия </w:t>
            </w:r>
            <w:r w:rsidR="002E1CA8">
              <w:rPr>
                <w:lang w:val="bg-BG"/>
              </w:rPr>
              <w:t>в</w:t>
            </w:r>
            <w:r w:rsidRPr="00FE100D">
              <w:rPr>
                <w:lang w:val="bg-BG"/>
              </w:rPr>
              <w:t xml:space="preserve"> </w:t>
            </w:r>
            <w:r w:rsidR="005F4B73">
              <w:rPr>
                <w:lang w:val="bg-BG"/>
              </w:rPr>
              <w:t xml:space="preserve">Седмица </w:t>
            </w:r>
            <w:r w:rsidRPr="00FE100D">
              <w:rPr>
                <w:lang w:val="bg-BG"/>
              </w:rPr>
              <w:t>8 </w:t>
            </w:r>
            <w:r w:rsidRPr="00FE100D">
              <w:rPr>
                <w:vertAlign w:val="superscript"/>
                <w:lang w:val="bg-BG"/>
              </w:rPr>
              <w:t>a</w:t>
            </w:r>
          </w:p>
        </w:tc>
        <w:tc>
          <w:tcPr>
            <w:tcW w:w="1440" w:type="dxa"/>
            <w:vAlign w:val="bottom"/>
          </w:tcPr>
          <w:p w14:paraId="4EBADCAA" w14:textId="77777777" w:rsidR="0040333D" w:rsidRPr="00FE100D" w:rsidRDefault="008D7358" w:rsidP="002B6FF2">
            <w:pPr>
              <w:widowControl w:val="0"/>
              <w:snapToGrid w:val="0"/>
              <w:spacing w:line="240" w:lineRule="auto"/>
              <w:jc w:val="center"/>
              <w:rPr>
                <w:lang w:val="bg-BG"/>
              </w:rPr>
            </w:pPr>
            <w:r w:rsidRPr="00FE100D">
              <w:rPr>
                <w:lang w:val="bg-BG"/>
              </w:rPr>
              <w:t>10,2%</w:t>
            </w:r>
          </w:p>
        </w:tc>
        <w:tc>
          <w:tcPr>
            <w:tcW w:w="1440" w:type="dxa"/>
            <w:gridSpan w:val="2"/>
            <w:vAlign w:val="bottom"/>
          </w:tcPr>
          <w:p w14:paraId="71B04FB9" w14:textId="77777777" w:rsidR="0040333D" w:rsidRPr="00FE100D" w:rsidRDefault="008D7358" w:rsidP="002B6FF2">
            <w:pPr>
              <w:widowControl w:val="0"/>
              <w:snapToGrid w:val="0"/>
              <w:spacing w:line="240" w:lineRule="auto"/>
              <w:jc w:val="center"/>
              <w:rPr>
                <w:lang w:val="bg-BG"/>
              </w:rPr>
            </w:pPr>
            <w:r w:rsidRPr="00FE100D">
              <w:rPr>
                <w:lang w:val="bg-BG"/>
              </w:rPr>
              <w:t>36,4%</w:t>
            </w:r>
          </w:p>
        </w:tc>
        <w:tc>
          <w:tcPr>
            <w:tcW w:w="1440" w:type="dxa"/>
            <w:gridSpan w:val="2"/>
            <w:vAlign w:val="bottom"/>
          </w:tcPr>
          <w:p w14:paraId="13EF5E67" w14:textId="77777777" w:rsidR="0040333D" w:rsidRPr="00FE100D" w:rsidRDefault="008D7358" w:rsidP="002B6FF2">
            <w:pPr>
              <w:widowControl w:val="0"/>
              <w:snapToGrid w:val="0"/>
              <w:spacing w:line="240" w:lineRule="auto"/>
              <w:jc w:val="center"/>
              <w:rPr>
                <w:lang w:val="bg-BG"/>
              </w:rPr>
            </w:pPr>
            <w:r w:rsidRPr="00FE100D">
              <w:rPr>
                <w:lang w:val="bg-BG"/>
              </w:rPr>
              <w:t>29,8%</w:t>
            </w:r>
          </w:p>
        </w:tc>
        <w:tc>
          <w:tcPr>
            <w:tcW w:w="1440" w:type="dxa"/>
            <w:gridSpan w:val="2"/>
            <w:vAlign w:val="bottom"/>
          </w:tcPr>
          <w:p w14:paraId="61054200" w14:textId="77777777" w:rsidR="0040333D" w:rsidRPr="00FE100D" w:rsidRDefault="008D7358" w:rsidP="002B6FF2">
            <w:pPr>
              <w:widowControl w:val="0"/>
              <w:snapToGrid w:val="0"/>
              <w:spacing w:line="240" w:lineRule="auto"/>
              <w:jc w:val="center"/>
              <w:rPr>
                <w:lang w:val="bg-BG"/>
              </w:rPr>
            </w:pPr>
            <w:r w:rsidRPr="00FE100D">
              <w:rPr>
                <w:lang w:val="bg-BG"/>
              </w:rPr>
              <w:t>33,1%</w:t>
            </w:r>
          </w:p>
        </w:tc>
      </w:tr>
      <w:tr w:rsidR="0040333D" w:rsidRPr="00FE100D" w14:paraId="05021829" w14:textId="77777777">
        <w:trPr>
          <w:cantSplit/>
        </w:trPr>
        <w:tc>
          <w:tcPr>
            <w:tcW w:w="2880" w:type="dxa"/>
            <w:vAlign w:val="bottom"/>
          </w:tcPr>
          <w:p w14:paraId="2458CBBC" w14:textId="1DB92976" w:rsidR="0040333D" w:rsidRPr="00FE100D" w:rsidRDefault="008D7358" w:rsidP="002E1CA8">
            <w:pPr>
              <w:widowControl w:val="0"/>
              <w:snapToGrid w:val="0"/>
              <w:spacing w:line="240" w:lineRule="auto"/>
              <w:rPr>
                <w:vertAlign w:val="superscript"/>
                <w:lang w:val="bg-BG"/>
              </w:rPr>
            </w:pPr>
            <w:r w:rsidRPr="00FE100D">
              <w:rPr>
                <w:lang w:val="bg-BG"/>
              </w:rPr>
              <w:t xml:space="preserve">Клинична ремисия </w:t>
            </w:r>
            <w:r w:rsidR="002E1CA8">
              <w:rPr>
                <w:lang w:val="bg-BG"/>
              </w:rPr>
              <w:t>в</w:t>
            </w:r>
            <w:r w:rsidRPr="00FE100D">
              <w:rPr>
                <w:lang w:val="bg-BG"/>
              </w:rPr>
              <w:t xml:space="preserve"> </w:t>
            </w:r>
            <w:r w:rsidR="005F4B73">
              <w:rPr>
                <w:lang w:val="bg-BG"/>
              </w:rPr>
              <w:t xml:space="preserve">Седмица </w:t>
            </w:r>
            <w:r w:rsidRPr="00FE100D">
              <w:rPr>
                <w:lang w:val="bg-BG"/>
              </w:rPr>
              <w:t>30</w:t>
            </w:r>
            <w:r w:rsidRPr="00FE100D">
              <w:rPr>
                <w:vertAlign w:val="superscript"/>
                <w:lang w:val="bg-BG"/>
              </w:rPr>
              <w:t>a</w:t>
            </w:r>
          </w:p>
        </w:tc>
        <w:tc>
          <w:tcPr>
            <w:tcW w:w="1440" w:type="dxa"/>
            <w:vAlign w:val="bottom"/>
          </w:tcPr>
          <w:p w14:paraId="7D8CBD6A" w14:textId="77777777" w:rsidR="0040333D" w:rsidRPr="00FE100D" w:rsidRDefault="008D7358" w:rsidP="002B6FF2">
            <w:pPr>
              <w:widowControl w:val="0"/>
              <w:snapToGrid w:val="0"/>
              <w:spacing w:line="240" w:lineRule="auto"/>
              <w:jc w:val="center"/>
              <w:rPr>
                <w:lang w:val="bg-BG"/>
              </w:rPr>
            </w:pPr>
            <w:r w:rsidRPr="00FE100D">
              <w:rPr>
                <w:lang w:val="bg-BG"/>
              </w:rPr>
              <w:t>13,1%</w:t>
            </w:r>
          </w:p>
        </w:tc>
        <w:tc>
          <w:tcPr>
            <w:tcW w:w="1440" w:type="dxa"/>
            <w:gridSpan w:val="2"/>
            <w:vAlign w:val="bottom"/>
          </w:tcPr>
          <w:p w14:paraId="1B4B8EB6" w14:textId="77777777" w:rsidR="0040333D" w:rsidRPr="00FE100D" w:rsidRDefault="008D7358" w:rsidP="002B6FF2">
            <w:pPr>
              <w:widowControl w:val="0"/>
              <w:snapToGrid w:val="0"/>
              <w:spacing w:line="240" w:lineRule="auto"/>
              <w:jc w:val="center"/>
              <w:rPr>
                <w:lang w:val="bg-BG"/>
              </w:rPr>
            </w:pPr>
            <w:r w:rsidRPr="00FE100D">
              <w:rPr>
                <w:lang w:val="bg-BG"/>
              </w:rPr>
              <w:t>29,8%</w:t>
            </w:r>
          </w:p>
        </w:tc>
        <w:tc>
          <w:tcPr>
            <w:tcW w:w="1440" w:type="dxa"/>
            <w:gridSpan w:val="2"/>
            <w:vAlign w:val="bottom"/>
          </w:tcPr>
          <w:p w14:paraId="3CAE91B1" w14:textId="77777777" w:rsidR="0040333D" w:rsidRPr="00FE100D" w:rsidRDefault="008D7358" w:rsidP="002B6FF2">
            <w:pPr>
              <w:widowControl w:val="0"/>
              <w:snapToGrid w:val="0"/>
              <w:spacing w:line="240" w:lineRule="auto"/>
              <w:jc w:val="center"/>
              <w:rPr>
                <w:lang w:val="bg-BG"/>
              </w:rPr>
            </w:pPr>
            <w:r w:rsidRPr="00FE100D">
              <w:rPr>
                <w:lang w:val="bg-BG"/>
              </w:rPr>
              <w:t>36,4%</w:t>
            </w:r>
          </w:p>
        </w:tc>
        <w:tc>
          <w:tcPr>
            <w:tcW w:w="1440" w:type="dxa"/>
            <w:gridSpan w:val="2"/>
            <w:vAlign w:val="bottom"/>
          </w:tcPr>
          <w:p w14:paraId="10180846" w14:textId="77777777" w:rsidR="0040333D" w:rsidRPr="00FE100D" w:rsidRDefault="008D7358" w:rsidP="002B6FF2">
            <w:pPr>
              <w:widowControl w:val="0"/>
              <w:snapToGrid w:val="0"/>
              <w:spacing w:line="240" w:lineRule="auto"/>
              <w:jc w:val="center"/>
              <w:rPr>
                <w:lang w:val="bg-BG"/>
              </w:rPr>
            </w:pPr>
            <w:r w:rsidRPr="00FE100D">
              <w:rPr>
                <w:lang w:val="bg-BG"/>
              </w:rPr>
              <w:t>33,1%</w:t>
            </w:r>
          </w:p>
        </w:tc>
      </w:tr>
      <w:tr w:rsidR="0040333D" w:rsidRPr="00FE100D" w14:paraId="162F0F35" w14:textId="77777777">
        <w:trPr>
          <w:cantSplit/>
        </w:trPr>
        <w:tc>
          <w:tcPr>
            <w:tcW w:w="2880" w:type="dxa"/>
            <w:vAlign w:val="bottom"/>
          </w:tcPr>
          <w:p w14:paraId="3C658F3F" w14:textId="77777777" w:rsidR="0040333D" w:rsidRPr="00FE100D" w:rsidRDefault="008D7358" w:rsidP="002B6FF2">
            <w:pPr>
              <w:widowControl w:val="0"/>
              <w:snapToGrid w:val="0"/>
              <w:spacing w:line="240" w:lineRule="auto"/>
              <w:rPr>
                <w:lang w:val="bg-BG"/>
              </w:rPr>
            </w:pPr>
            <w:r w:rsidRPr="00FE100D">
              <w:rPr>
                <w:lang w:val="bg-BG"/>
              </w:rPr>
              <w:t>Трайна ремисия</w:t>
            </w:r>
          </w:p>
          <w:p w14:paraId="1F354020" w14:textId="7016C0B2" w:rsidR="0040333D" w:rsidRPr="00FE100D" w:rsidRDefault="008D7358" w:rsidP="002E1CA8">
            <w:pPr>
              <w:widowControl w:val="0"/>
              <w:spacing w:line="240" w:lineRule="auto"/>
              <w:rPr>
                <w:vertAlign w:val="superscript"/>
                <w:lang w:val="bg-BG"/>
              </w:rPr>
            </w:pPr>
            <w:r w:rsidRPr="00FE100D">
              <w:rPr>
                <w:lang w:val="bg-BG"/>
              </w:rPr>
              <w:t xml:space="preserve">(ремисия и </w:t>
            </w:r>
            <w:r w:rsidR="002E1CA8">
              <w:rPr>
                <w:lang w:val="bg-BG"/>
              </w:rPr>
              <w:t>в</w:t>
            </w:r>
            <w:r w:rsidRPr="00FE100D">
              <w:rPr>
                <w:lang w:val="bg-BG"/>
              </w:rPr>
              <w:t xml:space="preserve"> </w:t>
            </w:r>
            <w:r w:rsidR="005F4B73">
              <w:rPr>
                <w:lang w:val="bg-BG"/>
              </w:rPr>
              <w:t xml:space="preserve">Седмица </w:t>
            </w:r>
            <w:r w:rsidRPr="00FE100D">
              <w:rPr>
                <w:lang w:val="bg-BG"/>
              </w:rPr>
              <w:t xml:space="preserve">8 и </w:t>
            </w:r>
            <w:r w:rsidR="005F4B73">
              <w:rPr>
                <w:lang w:val="bg-BG"/>
              </w:rPr>
              <w:t>Седмица</w:t>
            </w:r>
            <w:r w:rsidRPr="00FE100D">
              <w:rPr>
                <w:lang w:val="bg-BG"/>
              </w:rPr>
              <w:t xml:space="preserve"> 30)</w:t>
            </w:r>
            <w:r w:rsidRPr="00FE100D">
              <w:rPr>
                <w:vertAlign w:val="superscript"/>
                <w:lang w:val="bg-BG"/>
              </w:rPr>
              <w:t>a</w:t>
            </w:r>
          </w:p>
        </w:tc>
        <w:tc>
          <w:tcPr>
            <w:tcW w:w="1440" w:type="dxa"/>
            <w:vAlign w:val="bottom"/>
          </w:tcPr>
          <w:p w14:paraId="58E9D61A" w14:textId="77777777" w:rsidR="0040333D" w:rsidRPr="00FE100D" w:rsidRDefault="008D7358" w:rsidP="002B6FF2">
            <w:pPr>
              <w:widowControl w:val="0"/>
              <w:snapToGrid w:val="0"/>
              <w:spacing w:line="240" w:lineRule="auto"/>
              <w:jc w:val="center"/>
              <w:rPr>
                <w:lang w:val="bg-BG"/>
              </w:rPr>
            </w:pPr>
            <w:r w:rsidRPr="00FE100D">
              <w:rPr>
                <w:lang w:val="bg-BG"/>
              </w:rPr>
              <w:t>5,3%</w:t>
            </w:r>
          </w:p>
        </w:tc>
        <w:tc>
          <w:tcPr>
            <w:tcW w:w="1440" w:type="dxa"/>
            <w:gridSpan w:val="2"/>
            <w:vAlign w:val="bottom"/>
          </w:tcPr>
          <w:p w14:paraId="1DC7926B" w14:textId="77777777" w:rsidR="0040333D" w:rsidRPr="00FE100D" w:rsidRDefault="008D7358" w:rsidP="002B6FF2">
            <w:pPr>
              <w:widowControl w:val="0"/>
              <w:snapToGrid w:val="0"/>
              <w:spacing w:line="240" w:lineRule="auto"/>
              <w:jc w:val="center"/>
              <w:rPr>
                <w:lang w:val="bg-BG"/>
              </w:rPr>
            </w:pPr>
            <w:r w:rsidRPr="00FE100D">
              <w:rPr>
                <w:lang w:val="bg-BG"/>
              </w:rPr>
              <w:t>19,0%</w:t>
            </w:r>
          </w:p>
        </w:tc>
        <w:tc>
          <w:tcPr>
            <w:tcW w:w="1440" w:type="dxa"/>
            <w:gridSpan w:val="2"/>
            <w:vAlign w:val="bottom"/>
          </w:tcPr>
          <w:p w14:paraId="0C48C6BA" w14:textId="77777777" w:rsidR="0040333D" w:rsidRPr="00FE100D" w:rsidRDefault="008D7358" w:rsidP="002B6FF2">
            <w:pPr>
              <w:widowControl w:val="0"/>
              <w:snapToGrid w:val="0"/>
              <w:spacing w:line="240" w:lineRule="auto"/>
              <w:jc w:val="center"/>
              <w:rPr>
                <w:lang w:val="bg-BG"/>
              </w:rPr>
            </w:pPr>
            <w:r w:rsidRPr="00FE100D">
              <w:rPr>
                <w:lang w:val="bg-BG"/>
              </w:rPr>
              <w:t>24,4%</w:t>
            </w:r>
          </w:p>
        </w:tc>
        <w:tc>
          <w:tcPr>
            <w:tcW w:w="1440" w:type="dxa"/>
            <w:gridSpan w:val="2"/>
            <w:vAlign w:val="bottom"/>
          </w:tcPr>
          <w:p w14:paraId="5EFC755B" w14:textId="77777777" w:rsidR="0040333D" w:rsidRPr="00FE100D" w:rsidRDefault="008D7358" w:rsidP="002B6FF2">
            <w:pPr>
              <w:widowControl w:val="0"/>
              <w:snapToGrid w:val="0"/>
              <w:spacing w:line="240" w:lineRule="auto"/>
              <w:jc w:val="center"/>
              <w:rPr>
                <w:lang w:val="bg-BG"/>
              </w:rPr>
            </w:pPr>
            <w:r w:rsidRPr="00FE100D">
              <w:rPr>
                <w:lang w:val="bg-BG"/>
              </w:rPr>
              <w:t>21,7%</w:t>
            </w:r>
          </w:p>
        </w:tc>
      </w:tr>
      <w:tr w:rsidR="0040333D" w:rsidRPr="00FE100D" w14:paraId="60504134" w14:textId="77777777">
        <w:trPr>
          <w:cantSplit/>
        </w:trPr>
        <w:tc>
          <w:tcPr>
            <w:tcW w:w="8640" w:type="dxa"/>
            <w:gridSpan w:val="8"/>
            <w:tcBorders>
              <w:top w:val="single" w:sz="4" w:space="0" w:color="000000"/>
            </w:tcBorders>
            <w:vAlign w:val="bottom"/>
          </w:tcPr>
          <w:p w14:paraId="2667345B" w14:textId="77777777" w:rsidR="0040333D" w:rsidRPr="00FE100D" w:rsidRDefault="008D7358" w:rsidP="002B6FF2">
            <w:pPr>
              <w:widowControl w:val="0"/>
              <w:snapToGrid w:val="0"/>
              <w:ind w:left="1265" w:hanging="1265"/>
              <w:rPr>
                <w:b/>
                <w:lang w:val="bg-BG"/>
              </w:rPr>
            </w:pPr>
            <w:r w:rsidRPr="00FE100D">
              <w:rPr>
                <w:b/>
                <w:lang w:val="bg-BG"/>
              </w:rPr>
              <w:t>Процент пациенти с лигавично оздравяване</w:t>
            </w:r>
          </w:p>
        </w:tc>
      </w:tr>
      <w:tr w:rsidR="0040333D" w:rsidRPr="00FE100D" w14:paraId="610CD9CE" w14:textId="77777777">
        <w:trPr>
          <w:cantSplit/>
        </w:trPr>
        <w:tc>
          <w:tcPr>
            <w:tcW w:w="2880" w:type="dxa"/>
            <w:vAlign w:val="bottom"/>
          </w:tcPr>
          <w:p w14:paraId="01E23FEF" w14:textId="65D9BF24" w:rsidR="0040333D" w:rsidRPr="00FE100D" w:rsidRDefault="008D7358" w:rsidP="002E1CA8">
            <w:pPr>
              <w:widowControl w:val="0"/>
              <w:snapToGrid w:val="0"/>
              <w:spacing w:line="240" w:lineRule="auto"/>
              <w:rPr>
                <w:vertAlign w:val="superscript"/>
                <w:lang w:val="bg-BG"/>
              </w:rPr>
            </w:pPr>
            <w:r w:rsidRPr="00FE100D">
              <w:rPr>
                <w:lang w:val="bg-BG"/>
              </w:rPr>
              <w:t xml:space="preserve">Лигавично оздравяване </w:t>
            </w:r>
            <w:r w:rsidR="002E1CA8">
              <w:rPr>
                <w:lang w:val="bg-BG"/>
              </w:rPr>
              <w:t>в</w:t>
            </w:r>
            <w:r w:rsidRPr="00FE100D">
              <w:rPr>
                <w:lang w:val="bg-BG"/>
              </w:rPr>
              <w:t xml:space="preserve"> </w:t>
            </w:r>
            <w:r w:rsidR="005F4B73">
              <w:rPr>
                <w:lang w:val="bg-BG"/>
              </w:rPr>
              <w:t xml:space="preserve">Седмица </w:t>
            </w:r>
            <w:r w:rsidRPr="00FE100D">
              <w:rPr>
                <w:lang w:val="bg-BG"/>
              </w:rPr>
              <w:t>8</w:t>
            </w:r>
            <w:r w:rsidRPr="00FE100D">
              <w:rPr>
                <w:vertAlign w:val="superscript"/>
                <w:lang w:val="bg-BG"/>
              </w:rPr>
              <w:t>a</w:t>
            </w:r>
          </w:p>
        </w:tc>
        <w:tc>
          <w:tcPr>
            <w:tcW w:w="1440" w:type="dxa"/>
            <w:vAlign w:val="bottom"/>
          </w:tcPr>
          <w:p w14:paraId="5FBB77B5" w14:textId="77777777" w:rsidR="0040333D" w:rsidRPr="00FE100D" w:rsidRDefault="008D7358" w:rsidP="002B6FF2">
            <w:pPr>
              <w:widowControl w:val="0"/>
              <w:snapToGrid w:val="0"/>
              <w:spacing w:line="240" w:lineRule="auto"/>
              <w:jc w:val="center"/>
              <w:rPr>
                <w:lang w:val="bg-BG"/>
              </w:rPr>
            </w:pPr>
            <w:r w:rsidRPr="00FE100D">
              <w:rPr>
                <w:lang w:val="bg-BG"/>
              </w:rPr>
              <w:t>32,4%</w:t>
            </w:r>
          </w:p>
        </w:tc>
        <w:tc>
          <w:tcPr>
            <w:tcW w:w="1440" w:type="dxa"/>
            <w:gridSpan w:val="2"/>
            <w:vAlign w:val="bottom"/>
          </w:tcPr>
          <w:p w14:paraId="35EC4A53" w14:textId="77777777" w:rsidR="0040333D" w:rsidRPr="00FE100D" w:rsidRDefault="008D7358" w:rsidP="002B6FF2">
            <w:pPr>
              <w:widowControl w:val="0"/>
              <w:snapToGrid w:val="0"/>
              <w:spacing w:line="240" w:lineRule="auto"/>
              <w:jc w:val="center"/>
              <w:rPr>
                <w:lang w:val="bg-BG"/>
              </w:rPr>
            </w:pPr>
            <w:r w:rsidRPr="00FE100D">
              <w:rPr>
                <w:lang w:val="bg-BG"/>
              </w:rPr>
              <w:t>61,2%</w:t>
            </w:r>
          </w:p>
        </w:tc>
        <w:tc>
          <w:tcPr>
            <w:tcW w:w="1440" w:type="dxa"/>
            <w:gridSpan w:val="2"/>
            <w:vAlign w:val="bottom"/>
          </w:tcPr>
          <w:p w14:paraId="44EC2E64" w14:textId="77777777" w:rsidR="0040333D" w:rsidRPr="00FE100D" w:rsidRDefault="008D7358" w:rsidP="002B6FF2">
            <w:pPr>
              <w:widowControl w:val="0"/>
              <w:snapToGrid w:val="0"/>
              <w:spacing w:line="240" w:lineRule="auto"/>
              <w:jc w:val="center"/>
              <w:rPr>
                <w:lang w:val="bg-BG"/>
              </w:rPr>
            </w:pPr>
            <w:r w:rsidRPr="00FE100D">
              <w:rPr>
                <w:lang w:val="bg-BG"/>
              </w:rPr>
              <w:t>60,3%</w:t>
            </w:r>
          </w:p>
        </w:tc>
        <w:tc>
          <w:tcPr>
            <w:tcW w:w="1440" w:type="dxa"/>
            <w:gridSpan w:val="2"/>
            <w:vAlign w:val="bottom"/>
          </w:tcPr>
          <w:p w14:paraId="33BC7CCF" w14:textId="77777777" w:rsidR="0040333D" w:rsidRPr="00FE100D" w:rsidRDefault="008D7358" w:rsidP="002B6FF2">
            <w:pPr>
              <w:widowControl w:val="0"/>
              <w:snapToGrid w:val="0"/>
              <w:spacing w:line="240" w:lineRule="auto"/>
              <w:jc w:val="center"/>
              <w:rPr>
                <w:lang w:val="bg-BG"/>
              </w:rPr>
            </w:pPr>
            <w:r w:rsidRPr="00FE100D">
              <w:rPr>
                <w:lang w:val="bg-BG"/>
              </w:rPr>
              <w:t>60,7%</w:t>
            </w:r>
          </w:p>
        </w:tc>
      </w:tr>
      <w:tr w:rsidR="0040333D" w:rsidRPr="00FE100D" w14:paraId="249B78B3" w14:textId="77777777">
        <w:trPr>
          <w:cantSplit/>
        </w:trPr>
        <w:tc>
          <w:tcPr>
            <w:tcW w:w="2880" w:type="dxa"/>
            <w:vAlign w:val="bottom"/>
          </w:tcPr>
          <w:p w14:paraId="450C8E0D" w14:textId="62EFCFAB" w:rsidR="0040333D" w:rsidRPr="00FE100D" w:rsidRDefault="008D7358" w:rsidP="002E1CA8">
            <w:pPr>
              <w:widowControl w:val="0"/>
              <w:snapToGrid w:val="0"/>
              <w:spacing w:line="240" w:lineRule="auto"/>
              <w:rPr>
                <w:vertAlign w:val="superscript"/>
                <w:lang w:val="bg-BG"/>
              </w:rPr>
            </w:pPr>
            <w:r w:rsidRPr="00FE100D">
              <w:rPr>
                <w:lang w:val="bg-BG"/>
              </w:rPr>
              <w:t xml:space="preserve">Лигавично оздравяване </w:t>
            </w:r>
            <w:r w:rsidR="002E1CA8">
              <w:rPr>
                <w:lang w:val="bg-BG"/>
              </w:rPr>
              <w:t>в</w:t>
            </w:r>
            <w:r w:rsidRPr="00FE100D">
              <w:rPr>
                <w:lang w:val="bg-BG"/>
              </w:rPr>
              <w:t xml:space="preserve"> </w:t>
            </w:r>
            <w:r w:rsidR="005F4B73">
              <w:rPr>
                <w:lang w:val="bg-BG"/>
              </w:rPr>
              <w:t xml:space="preserve">Седмица </w:t>
            </w:r>
            <w:r w:rsidRPr="00FE100D">
              <w:rPr>
                <w:lang w:val="bg-BG"/>
              </w:rPr>
              <w:t>30</w:t>
            </w:r>
            <w:r w:rsidRPr="00FE100D">
              <w:rPr>
                <w:vertAlign w:val="superscript"/>
                <w:lang w:val="bg-BG"/>
              </w:rPr>
              <w:t>a</w:t>
            </w:r>
          </w:p>
        </w:tc>
        <w:tc>
          <w:tcPr>
            <w:tcW w:w="1440" w:type="dxa"/>
            <w:vAlign w:val="bottom"/>
          </w:tcPr>
          <w:p w14:paraId="0DB256E0" w14:textId="77777777" w:rsidR="0040333D" w:rsidRPr="00FE100D" w:rsidRDefault="008D7358" w:rsidP="002B6FF2">
            <w:pPr>
              <w:widowControl w:val="0"/>
              <w:snapToGrid w:val="0"/>
              <w:spacing w:line="240" w:lineRule="auto"/>
              <w:jc w:val="center"/>
              <w:rPr>
                <w:lang w:val="bg-BG"/>
              </w:rPr>
            </w:pPr>
            <w:r w:rsidRPr="00FE100D">
              <w:rPr>
                <w:lang w:val="bg-BG"/>
              </w:rPr>
              <w:t>27,5%</w:t>
            </w:r>
          </w:p>
        </w:tc>
        <w:tc>
          <w:tcPr>
            <w:tcW w:w="1440" w:type="dxa"/>
            <w:gridSpan w:val="2"/>
            <w:vAlign w:val="bottom"/>
          </w:tcPr>
          <w:p w14:paraId="0DBB942A" w14:textId="77777777" w:rsidR="0040333D" w:rsidRPr="00FE100D" w:rsidRDefault="008D7358" w:rsidP="002B6FF2">
            <w:pPr>
              <w:widowControl w:val="0"/>
              <w:snapToGrid w:val="0"/>
              <w:spacing w:line="240" w:lineRule="auto"/>
              <w:jc w:val="center"/>
              <w:rPr>
                <w:lang w:val="bg-BG"/>
              </w:rPr>
            </w:pPr>
            <w:r w:rsidRPr="00FE100D">
              <w:rPr>
                <w:lang w:val="bg-BG"/>
              </w:rPr>
              <w:t>48,3%</w:t>
            </w:r>
          </w:p>
        </w:tc>
        <w:tc>
          <w:tcPr>
            <w:tcW w:w="1440" w:type="dxa"/>
            <w:gridSpan w:val="2"/>
            <w:vAlign w:val="bottom"/>
          </w:tcPr>
          <w:p w14:paraId="702FB8FE" w14:textId="77777777" w:rsidR="0040333D" w:rsidRPr="00FE100D" w:rsidRDefault="008D7358" w:rsidP="002B6FF2">
            <w:pPr>
              <w:widowControl w:val="0"/>
              <w:snapToGrid w:val="0"/>
              <w:spacing w:line="240" w:lineRule="auto"/>
              <w:jc w:val="center"/>
              <w:rPr>
                <w:lang w:val="bg-BG"/>
              </w:rPr>
            </w:pPr>
            <w:r w:rsidRPr="00FE100D">
              <w:rPr>
                <w:lang w:val="bg-BG"/>
              </w:rPr>
              <w:t>52,9%</w:t>
            </w:r>
          </w:p>
        </w:tc>
        <w:tc>
          <w:tcPr>
            <w:tcW w:w="1440" w:type="dxa"/>
            <w:gridSpan w:val="2"/>
            <w:vAlign w:val="bottom"/>
          </w:tcPr>
          <w:p w14:paraId="71D8C8C7" w14:textId="77777777" w:rsidR="0040333D" w:rsidRPr="00FE100D" w:rsidRDefault="008D7358" w:rsidP="002B6FF2">
            <w:pPr>
              <w:widowControl w:val="0"/>
              <w:snapToGrid w:val="0"/>
              <w:spacing w:line="240" w:lineRule="auto"/>
              <w:jc w:val="center"/>
              <w:rPr>
                <w:lang w:val="bg-BG"/>
              </w:rPr>
            </w:pPr>
            <w:r w:rsidRPr="00FE100D">
              <w:rPr>
                <w:lang w:val="bg-BG"/>
              </w:rPr>
              <w:t>50,6%</w:t>
            </w:r>
          </w:p>
        </w:tc>
      </w:tr>
      <w:tr w:rsidR="0040333D" w:rsidRPr="00FE100D" w14:paraId="66817015" w14:textId="77777777">
        <w:trPr>
          <w:cantSplit/>
        </w:trPr>
        <w:tc>
          <w:tcPr>
            <w:tcW w:w="8640" w:type="dxa"/>
            <w:gridSpan w:val="8"/>
            <w:tcBorders>
              <w:top w:val="single" w:sz="4" w:space="0" w:color="000000"/>
            </w:tcBorders>
          </w:tcPr>
          <w:p w14:paraId="7B722EFC" w14:textId="77777777" w:rsidR="0040333D" w:rsidRPr="00FE100D" w:rsidRDefault="008D7358" w:rsidP="002B6FF2">
            <w:pPr>
              <w:widowControl w:val="0"/>
              <w:tabs>
                <w:tab w:val="clear" w:pos="567"/>
              </w:tabs>
              <w:snapToGrid w:val="0"/>
              <w:spacing w:line="240" w:lineRule="auto"/>
              <w:ind w:left="284" w:hanging="284"/>
              <w:rPr>
                <w:lang w:val="bg-BG"/>
              </w:rPr>
            </w:pPr>
            <w:r w:rsidRPr="00FE100D">
              <w:rPr>
                <w:lang w:val="bg-BG"/>
              </w:rPr>
              <w:t>a</w:t>
            </w:r>
            <w:r w:rsidRPr="00FE100D">
              <w:rPr>
                <w:lang w:val="bg-BG"/>
              </w:rPr>
              <w:tab/>
              <w:t>p &lt; 0,001 за всяка група пациенти на лечение с инфликсимаб срещу плацебо.</w:t>
            </w:r>
          </w:p>
        </w:tc>
      </w:tr>
    </w:tbl>
    <w:p w14:paraId="0EB5BD42" w14:textId="77777777" w:rsidR="0040333D" w:rsidRPr="00FE100D" w:rsidRDefault="0040333D">
      <w:pPr>
        <w:spacing w:line="240" w:lineRule="auto"/>
        <w:rPr>
          <w:lang w:val="bg-BG"/>
        </w:rPr>
      </w:pPr>
    </w:p>
    <w:p w14:paraId="6D2A4878" w14:textId="5F290BF2" w:rsidR="0040333D" w:rsidRPr="00FE100D" w:rsidRDefault="009E5C10">
      <w:pPr>
        <w:spacing w:line="240" w:lineRule="auto"/>
        <w:rPr>
          <w:lang w:val="bg-BG"/>
        </w:rPr>
      </w:pPr>
      <w:r>
        <w:rPr>
          <w:lang w:val="bg-BG"/>
        </w:rPr>
        <w:t>В</w:t>
      </w:r>
      <w:r w:rsidR="00E66F07">
        <w:rPr>
          <w:lang w:val="bg-BG"/>
        </w:rPr>
        <w:t xml:space="preserve"> </w:t>
      </w:r>
      <w:r w:rsidR="008D7358" w:rsidRPr="00FE100D">
        <w:rPr>
          <w:lang w:val="bg-BG"/>
        </w:rPr>
        <w:t>проучването ACT 1 е оценявана ефикасността на лечението с инфликсимаб до 54 седмица.</w:t>
      </w:r>
    </w:p>
    <w:p w14:paraId="0A2B05FA" w14:textId="77777777" w:rsidR="0040333D" w:rsidRPr="00FE100D" w:rsidRDefault="008D7358">
      <w:pPr>
        <w:spacing w:line="240" w:lineRule="auto"/>
        <w:rPr>
          <w:lang w:val="bg-BG"/>
        </w:rPr>
      </w:pPr>
      <w:r w:rsidRPr="00FE100D">
        <w:rPr>
          <w:lang w:val="bg-BG"/>
        </w:rPr>
        <w:t xml:space="preserve">На 54 седмица 44,9% от пациентите в групите на лечение с инфликсимаб са отговаряли на критериите за клиничен отговор, докато в плацебо-групата – 19,8% (p&lt; 0,001). На 54 седмица в групите на лечение с инфликсимаб при по-голям процент от пациентите са били постигнати клинична ремисия и лигавично оздравяване в сравнение с групата на плацебо (съответно 34,6% срещу 16,5%, p&lt; 0,001 и 46,1% срещу 18,2%, p&lt; 0,001). На 54 седмица процентът на пациентите </w:t>
      </w:r>
      <w:r w:rsidR="00122D57" w:rsidRPr="00FE100D">
        <w:rPr>
          <w:lang w:val="bg-BG"/>
        </w:rPr>
        <w:t>в</w:t>
      </w:r>
      <w:r w:rsidRPr="00FE100D">
        <w:rPr>
          <w:lang w:val="bg-BG"/>
        </w:rPr>
        <w:t xml:space="preserve"> траен отговор и трайна ремисия е бил по-висок в групата на лечение с инфликсимаб, отколкото в плацебо-групата (съответно 37,9% срещу 14,0%, p&lt; 0,001; и 20,2% срещу 6,6%, p&lt; 0,001).</w:t>
      </w:r>
    </w:p>
    <w:p w14:paraId="2F910E54" w14:textId="77777777" w:rsidR="0040333D" w:rsidRPr="00FE100D" w:rsidRDefault="0040333D">
      <w:pPr>
        <w:spacing w:line="240" w:lineRule="auto"/>
        <w:rPr>
          <w:lang w:val="bg-BG"/>
        </w:rPr>
      </w:pPr>
    </w:p>
    <w:p w14:paraId="6ADF836E" w14:textId="77777777" w:rsidR="0040333D" w:rsidRPr="00FE100D" w:rsidRDefault="008D7358">
      <w:pPr>
        <w:spacing w:line="240" w:lineRule="auto"/>
        <w:rPr>
          <w:lang w:val="bg-BG"/>
        </w:rPr>
      </w:pPr>
      <w:r w:rsidRPr="00FE100D">
        <w:rPr>
          <w:lang w:val="bg-BG"/>
        </w:rPr>
        <w:t>Спиране на кортикостероидите на 30 и 54 седмица и задържане на клиничната ремисия е било възможно при по-голям процент от пациентите в групите на лечение с инфликсимаб, отколкото в плацебо-групата (22,3% срещу 7,2%, p &lt; 0,001 за 30 седмица, сборни данни от ACT 1 и ACT 2; 21,0% срещу 8,9%, p = 0,022 за 54 седмица по данни от ACT 1).</w:t>
      </w:r>
    </w:p>
    <w:p w14:paraId="1BC207C7" w14:textId="77777777" w:rsidR="0040333D" w:rsidRPr="00FE100D" w:rsidRDefault="0040333D">
      <w:pPr>
        <w:spacing w:line="240" w:lineRule="auto"/>
        <w:ind w:right="-2"/>
        <w:rPr>
          <w:lang w:val="bg-BG"/>
        </w:rPr>
      </w:pPr>
    </w:p>
    <w:p w14:paraId="7DB117A9" w14:textId="77777777" w:rsidR="0040333D" w:rsidRPr="00FE100D" w:rsidRDefault="008D7358">
      <w:pPr>
        <w:autoSpaceDE w:val="0"/>
        <w:rPr>
          <w:lang w:val="bg-BG"/>
        </w:rPr>
      </w:pPr>
      <w:r w:rsidRPr="00FE100D">
        <w:rPr>
          <w:lang w:val="bg-BG"/>
        </w:rPr>
        <w:t xml:space="preserve">Анализът на сборните данни от проучванията ACT 1 и ACT 2 и техните продължения, покриващ времето от началото на проучването до седмица 54, показва намаление на свързаните с улцерозния колит хоспитализации и хирургични интервенции при пациентите, лекувани с инфликсимаб. Свързаните с улцерозния колит хоспитализации са значително по-малко в групите на лечение с инфликсимаб в доза 5 и 10 mg/kg в сравнение с групата пациенти на плацебо (среден брой хоспитализации на 100 пациентогодини: 21 и 19 срещу 40 в групата на </w:t>
      </w:r>
      <w:r w:rsidRPr="00FE100D">
        <w:rPr>
          <w:lang w:val="bg-BG"/>
        </w:rPr>
        <w:lastRenderedPageBreak/>
        <w:t>плацебо; съответно p = 0,019 и p = 0,007). Броят на свързаните с улцерозния колит хирургични интервенции също е значително по</w:t>
      </w:r>
      <w:r w:rsidRPr="00FE100D">
        <w:rPr>
          <w:lang w:val="bg-BG"/>
        </w:rPr>
        <w:noBreakHyphen/>
        <w:t xml:space="preserve">малък в групите на лечение с инфликсимаб в доза 5 и 10 mg/kg в сравнение с групата на плацебо (среден брой хирургични интервенции на 100 пациентогодини: 22 и 19 срещу 34; </w:t>
      </w:r>
      <w:r w:rsidRPr="00FE100D">
        <w:rPr>
          <w:iCs/>
          <w:lang w:val="bg-BG"/>
        </w:rPr>
        <w:t>съответно</w:t>
      </w:r>
      <w:r w:rsidRPr="00FE100D">
        <w:rPr>
          <w:i/>
          <w:iCs/>
          <w:lang w:val="bg-BG"/>
        </w:rPr>
        <w:t xml:space="preserve"> </w:t>
      </w:r>
      <w:r w:rsidRPr="00FE100D">
        <w:rPr>
          <w:lang w:val="bg-BG"/>
        </w:rPr>
        <w:t>p = 0,145 и p = 0,022).</w:t>
      </w:r>
    </w:p>
    <w:p w14:paraId="0DE59B58" w14:textId="77777777" w:rsidR="0040333D" w:rsidRPr="00FE100D" w:rsidRDefault="0040333D">
      <w:pPr>
        <w:rPr>
          <w:lang w:val="bg-BG"/>
        </w:rPr>
      </w:pPr>
    </w:p>
    <w:p w14:paraId="3C8536A4" w14:textId="4E226469" w:rsidR="0040333D" w:rsidRPr="00FE100D" w:rsidRDefault="00794F0A">
      <w:pPr>
        <w:autoSpaceDE w:val="0"/>
        <w:rPr>
          <w:lang w:val="bg-BG"/>
        </w:rPr>
      </w:pPr>
      <w:r w:rsidRPr="000E2BDD">
        <w:rPr>
          <w:lang w:val="bg-BG"/>
        </w:rPr>
        <w:t>Процентът</w:t>
      </w:r>
      <w:r w:rsidR="008D7358" w:rsidRPr="00FE100D">
        <w:rPr>
          <w:lang w:val="bg-BG"/>
        </w:rPr>
        <w:t>на пациентите, при които е правена колектомия в който и да е момент през първите 54 седмици след първата инфузия на проучвания продукт, е събран и обработен въз основа на проучванията ACT 1 и ACT 2 и техните продължения. Колектомия е направена при по</w:t>
      </w:r>
      <w:r w:rsidR="008D7358" w:rsidRPr="00FE100D">
        <w:rPr>
          <w:lang w:val="bg-BG"/>
        </w:rPr>
        <w:noBreakHyphen/>
        <w:t>малко пациенти от групата на лечение с инфликсимаб в доза 5 mg/kg (28/242 или 11,6% [N.S.]) и от групата на лечение с инфликсимаб в доза 10 mg/kg (18/242 или 7,4% [p = 0,011]), отколкото при пациентите от групата на плацебо (36/244; 14,8%).</w:t>
      </w:r>
    </w:p>
    <w:p w14:paraId="5D8E09D8" w14:textId="77777777" w:rsidR="0040333D" w:rsidRPr="00FE100D" w:rsidRDefault="0040333D">
      <w:pPr>
        <w:autoSpaceDE w:val="0"/>
        <w:rPr>
          <w:lang w:val="bg-BG"/>
        </w:rPr>
      </w:pPr>
    </w:p>
    <w:p w14:paraId="2D1C7C43" w14:textId="194AD54C" w:rsidR="0040333D" w:rsidRPr="00FE100D" w:rsidRDefault="008D7358">
      <w:pPr>
        <w:autoSpaceDE w:val="0"/>
        <w:rPr>
          <w:lang w:val="bg-BG"/>
        </w:rPr>
      </w:pPr>
      <w:r w:rsidRPr="00FE100D">
        <w:rPr>
          <w:lang w:val="bg-BG"/>
        </w:rPr>
        <w:t>Намаляването на честотата на колектомиите е проучено и въз основа на данните от друго рандомизирано двойносляпо проучване (C0168Y06) при хоспитализирани пациенти (n = 45) с умерено тежък до тежък</w:t>
      </w:r>
      <w:r w:rsidR="00794F0A">
        <w:rPr>
          <w:rFonts w:hint="eastAsia"/>
          <w:lang w:val="bg-BG"/>
        </w:rPr>
        <w:t xml:space="preserve"> </w:t>
      </w:r>
      <w:r w:rsidR="00794F0A" w:rsidRPr="000E2BDD">
        <w:rPr>
          <w:lang w:val="bg-BG"/>
        </w:rPr>
        <w:t>активен</w:t>
      </w:r>
      <w:r w:rsidRPr="00FE100D">
        <w:rPr>
          <w:lang w:val="bg-BG"/>
        </w:rPr>
        <w:t xml:space="preserve"> улцерозен колит, които не се повлияват от интравенозни кортикостероиди и които следователно са с повишен риск за колектомия. В рамките на 3 месеца броят на колектомиите е бил значително по-малък при пациентите, получили единична доза инфликсимаб 5 mg/kg, в сравнение с пациентите, получили плацебо (съответно 29,2% срещу 66,7%, p = 0,017).</w:t>
      </w:r>
    </w:p>
    <w:p w14:paraId="38D7D32F" w14:textId="77777777" w:rsidR="0040333D" w:rsidRPr="00FE100D" w:rsidRDefault="0040333D">
      <w:pPr>
        <w:autoSpaceDE w:val="0"/>
        <w:rPr>
          <w:lang w:val="bg-BG"/>
        </w:rPr>
      </w:pPr>
    </w:p>
    <w:p w14:paraId="4ACD786E" w14:textId="77777777" w:rsidR="0040333D" w:rsidRPr="00FE100D" w:rsidRDefault="008D7358">
      <w:pPr>
        <w:rPr>
          <w:lang w:val="bg-BG"/>
        </w:rPr>
      </w:pPr>
      <w:r w:rsidRPr="00FE100D">
        <w:rPr>
          <w:lang w:val="bg-BG"/>
        </w:rPr>
        <w:t>ACT 1 и ACT 2 показват, че инфликсимаб подобрява качеството на живот, което се потвърждава както от статистически значимото подобрение в специфичния за заболяването въпросник IBDQ, така и от подобрението в генеричния кратък формуляр за проучване с 36 точки SF</w:t>
      </w:r>
      <w:r w:rsidRPr="00FE100D">
        <w:rPr>
          <w:lang w:val="bg-BG"/>
        </w:rPr>
        <w:noBreakHyphen/>
        <w:t>36.</w:t>
      </w:r>
    </w:p>
    <w:p w14:paraId="4792034E" w14:textId="77777777" w:rsidR="0040333D" w:rsidRPr="00FE100D" w:rsidRDefault="0040333D">
      <w:pPr>
        <w:autoSpaceDE w:val="0"/>
        <w:spacing w:line="240" w:lineRule="auto"/>
        <w:rPr>
          <w:lang w:val="bg-BG"/>
        </w:rPr>
      </w:pPr>
    </w:p>
    <w:p w14:paraId="47959E07" w14:textId="77777777" w:rsidR="0040333D" w:rsidRPr="00FE100D" w:rsidRDefault="008D7358">
      <w:pPr>
        <w:keepNext/>
        <w:keepLines/>
        <w:spacing w:line="240" w:lineRule="auto"/>
        <w:rPr>
          <w:i/>
          <w:u w:val="single"/>
          <w:lang w:val="bg-BG"/>
        </w:rPr>
      </w:pPr>
      <w:r w:rsidRPr="00FE100D">
        <w:rPr>
          <w:i/>
          <w:u w:val="single"/>
          <w:lang w:val="bg-BG"/>
        </w:rPr>
        <w:t>Анкилозиращ спондилит при възрастни</w:t>
      </w:r>
    </w:p>
    <w:p w14:paraId="51DC5273" w14:textId="77777777" w:rsidR="0040333D" w:rsidRPr="00FE100D" w:rsidRDefault="0040333D">
      <w:pPr>
        <w:keepNext/>
        <w:keepLines/>
        <w:spacing w:line="240" w:lineRule="auto"/>
        <w:rPr>
          <w:i/>
          <w:u w:val="single"/>
          <w:lang w:val="bg-BG"/>
        </w:rPr>
      </w:pPr>
    </w:p>
    <w:p w14:paraId="0C53F2CD" w14:textId="77777777" w:rsidR="0040333D" w:rsidRPr="00FE100D" w:rsidRDefault="008D7358">
      <w:pPr>
        <w:spacing w:line="240" w:lineRule="auto"/>
        <w:rPr>
          <w:lang w:val="bg-BG"/>
        </w:rPr>
      </w:pPr>
      <w:r w:rsidRPr="00FE100D">
        <w:rPr>
          <w:lang w:val="bg-BG"/>
        </w:rPr>
        <w:t>В две многоцентрови, двойнослепи, плацебо-контролирани проучвания са оценени ефикасността и безопасността на инфликсимаб при пациенти с активен анкилозиращ спондилит (Bath Ankylosing Spondylitis Disease Activity Index [BASDAI] скор ≥ 4 и гръбначна болка ≥ 4 по скала от 1 до 10).</w:t>
      </w:r>
    </w:p>
    <w:p w14:paraId="0B9660F7" w14:textId="77777777" w:rsidR="0040333D" w:rsidRPr="00FE100D" w:rsidRDefault="0040333D">
      <w:pPr>
        <w:spacing w:line="240" w:lineRule="auto"/>
        <w:rPr>
          <w:bCs/>
          <w:lang w:val="bg-BG"/>
        </w:rPr>
      </w:pPr>
    </w:p>
    <w:p w14:paraId="2312A9F1" w14:textId="77777777" w:rsidR="0040333D" w:rsidRPr="00FE100D" w:rsidRDefault="008D7358">
      <w:pPr>
        <w:spacing w:line="240" w:lineRule="auto"/>
        <w:rPr>
          <w:bCs/>
          <w:lang w:val="bg-BG"/>
        </w:rPr>
      </w:pPr>
      <w:r w:rsidRPr="00FE100D">
        <w:rPr>
          <w:bCs/>
          <w:lang w:val="bg-BG"/>
        </w:rPr>
        <w:t>В първото проучване (P01522), което е с 3</w:t>
      </w:r>
      <w:r w:rsidRPr="00FE100D">
        <w:rPr>
          <w:bCs/>
          <w:lang w:val="bg-BG"/>
        </w:rPr>
        <w:noBreakHyphen/>
        <w:t>месечна двойносляпа фаза, 70 пациенти са получавали или по 5 mg/kg инфликсимаб, или плацебо на седмица 0, 2 и 6 (по 35 пациенти във всяка група). На седмица 12 пациенти от групата, получаваща плацебо, са преминали на лечение с инфликсимаб 5 mg/kg на всеки 6 седмици до седмица 54. След първата година на проучването, при 53 пациенти то е продължило като открито проследяващо проучване до седмица 102.</w:t>
      </w:r>
    </w:p>
    <w:p w14:paraId="1E0E3D99" w14:textId="77777777" w:rsidR="0040333D" w:rsidRPr="00FE100D" w:rsidRDefault="0040333D">
      <w:pPr>
        <w:spacing w:line="240" w:lineRule="auto"/>
        <w:rPr>
          <w:bCs/>
          <w:lang w:val="bg-BG"/>
        </w:rPr>
      </w:pPr>
    </w:p>
    <w:p w14:paraId="235DCF28" w14:textId="77777777" w:rsidR="0040333D" w:rsidRPr="00FE100D" w:rsidRDefault="008D7358">
      <w:pPr>
        <w:spacing w:line="240" w:lineRule="auto"/>
        <w:rPr>
          <w:bCs/>
          <w:lang w:val="bg-BG"/>
        </w:rPr>
      </w:pPr>
      <w:r w:rsidRPr="00FE100D">
        <w:rPr>
          <w:bCs/>
          <w:lang w:val="bg-BG"/>
        </w:rPr>
        <w:t xml:space="preserve">Във второто клинично </w:t>
      </w:r>
      <w:r w:rsidRPr="00FE100D">
        <w:rPr>
          <w:lang w:val="bg-BG"/>
        </w:rPr>
        <w:t>проучване</w:t>
      </w:r>
      <w:r w:rsidRPr="00FE100D">
        <w:rPr>
          <w:bCs/>
          <w:lang w:val="bg-BG"/>
        </w:rPr>
        <w:t xml:space="preserve"> (ASSERT), 279 пациенти са били рандомизирани да получават или плацебо (Група 1, n = 78), или 5 mg/kg инфликсимаб (Група 2, n = 201) на седмица 0, 2 и 6, след което на всеки 6 седмици до седмица 24. След това всички пациенти са преминали на инфликсимаб на всеки 6 седмици до седмица 96. Пациентите от Група 1 са получавали по 5 mg/kg инфликсимаб. В Група 2, започвайки с инфузията на седмица 36, пациентите с BASDAI ≥ 3 при 2 последователни визити, са получавали по 7,5 mg/kg инфликсимаб на всеки 6 седмици до седмица 96.</w:t>
      </w:r>
    </w:p>
    <w:p w14:paraId="60E0EA53" w14:textId="77777777" w:rsidR="0040333D" w:rsidRPr="00FE100D" w:rsidRDefault="0040333D">
      <w:pPr>
        <w:spacing w:line="240" w:lineRule="auto"/>
        <w:rPr>
          <w:bCs/>
          <w:lang w:val="bg-BG"/>
        </w:rPr>
      </w:pPr>
    </w:p>
    <w:p w14:paraId="2F8A6638" w14:textId="77777777" w:rsidR="0040333D" w:rsidRPr="00FE100D" w:rsidRDefault="008D7358">
      <w:pPr>
        <w:spacing w:line="240" w:lineRule="auto"/>
        <w:rPr>
          <w:lang w:val="bg-BG"/>
        </w:rPr>
      </w:pPr>
      <w:r w:rsidRPr="00FE100D">
        <w:rPr>
          <w:lang w:val="bg-BG"/>
        </w:rPr>
        <w:t>В ASSERT подобрение по отношение на признаците и симптомите се отбеляза още на седмица 2. На седмица 24, броят на пациентите, отговорили по ASAS 20 критериите, е 15/78 (19%) в плацебо</w:t>
      </w:r>
      <w:r w:rsidRPr="00FE100D">
        <w:rPr>
          <w:lang w:val="bg-BG"/>
        </w:rPr>
        <w:noBreakHyphen/>
        <w:t>групата и 123/201 (61%) в групата на лечение с 5 mg/kg инфликсимаб (p&lt; 0,001). При 95 пациенти от Група 2 лечението е продължило с 5 mg/kg на всеки 6 седмици. На седмица 102, 80 пациенти са били все още на лечение с инфликсимаб и от тях 71 (89%) са покрили ASAS 20 критериите за отговор на лечението.</w:t>
      </w:r>
    </w:p>
    <w:p w14:paraId="6B8033AE" w14:textId="77777777" w:rsidR="0040333D" w:rsidRPr="00FE100D" w:rsidRDefault="0040333D">
      <w:pPr>
        <w:spacing w:line="240" w:lineRule="auto"/>
        <w:rPr>
          <w:lang w:val="bg-BG"/>
        </w:rPr>
      </w:pPr>
    </w:p>
    <w:p w14:paraId="304B8309" w14:textId="77777777" w:rsidR="0040333D" w:rsidRPr="00FE100D" w:rsidRDefault="008D7358">
      <w:pPr>
        <w:spacing w:line="240" w:lineRule="auto"/>
        <w:rPr>
          <w:lang w:val="bg-BG"/>
        </w:rPr>
      </w:pPr>
      <w:r w:rsidRPr="00FE100D">
        <w:rPr>
          <w:lang w:val="bg-BG"/>
        </w:rPr>
        <w:t>В P01522 подобрение по отношение на признаците и симптомите също се отбелязва още на седмица 2.</w:t>
      </w:r>
      <w:r w:rsidRPr="00FE100D">
        <w:rPr>
          <w:bCs/>
          <w:lang w:val="bg-BG"/>
        </w:rPr>
        <w:t xml:space="preserve"> На седмица 12 броят на покриващите </w:t>
      </w:r>
      <w:r w:rsidRPr="00FE100D">
        <w:rPr>
          <w:lang w:val="bg-BG"/>
        </w:rPr>
        <w:t>BASDAI 50 скора е 3/35 (9%) в плацебо-</w:t>
      </w:r>
      <w:r w:rsidRPr="00FE100D">
        <w:rPr>
          <w:lang w:val="bg-BG"/>
        </w:rPr>
        <w:lastRenderedPageBreak/>
        <w:t>групата и 20/35 (57%) в групата на лечение с 5 mg/kg инфликсимаб (p&lt; 0,01). При 53</w:t>
      </w:r>
      <w:r w:rsidRPr="00FE100D">
        <w:rPr>
          <w:lang w:val="bg-BG"/>
        </w:rPr>
        <w:noBreakHyphen/>
        <w:t>ма пациенти лечението е продължило с 5 mg/kg на всеки 6 седмици. На седмица 102, 49 пациенти все още са били на лечение с инфликсимаб и от тях 30 (61%) са покрили BASDAI 50 критериите за отговор.</w:t>
      </w:r>
    </w:p>
    <w:p w14:paraId="5BEECE9A" w14:textId="77777777" w:rsidR="0040333D" w:rsidRPr="00FE100D" w:rsidRDefault="0040333D">
      <w:pPr>
        <w:spacing w:line="240" w:lineRule="auto"/>
        <w:rPr>
          <w:lang w:val="bg-BG"/>
        </w:rPr>
      </w:pPr>
    </w:p>
    <w:p w14:paraId="7378DE15" w14:textId="77777777" w:rsidR="0040333D" w:rsidRPr="00FE100D" w:rsidRDefault="008D7358">
      <w:pPr>
        <w:spacing w:line="240" w:lineRule="auto"/>
        <w:rPr>
          <w:lang w:val="bg-BG"/>
        </w:rPr>
      </w:pPr>
      <w:r w:rsidRPr="00FE100D">
        <w:rPr>
          <w:lang w:val="bg-BG"/>
        </w:rPr>
        <w:t>И в двете проучвания физическите възможности и качеството на живот, определени чрез BASFI скора (Bath Ankylosing Spondylitis Functional Index) и чрез касаещите физическото състояние въпроси на краткия въпросник за качество на живот SF</w:t>
      </w:r>
      <w:r w:rsidRPr="00FE100D">
        <w:rPr>
          <w:lang w:val="bg-BG"/>
        </w:rPr>
        <w:noBreakHyphen/>
        <w:t>36, също показват значимо подобрение.</w:t>
      </w:r>
    </w:p>
    <w:p w14:paraId="7EECBA4B" w14:textId="77777777" w:rsidR="0040333D" w:rsidRPr="00FE100D" w:rsidRDefault="0040333D">
      <w:pPr>
        <w:spacing w:line="240" w:lineRule="auto"/>
        <w:rPr>
          <w:u w:val="single"/>
          <w:lang w:val="bg-BG"/>
        </w:rPr>
      </w:pPr>
    </w:p>
    <w:p w14:paraId="5AB3DA63" w14:textId="77777777" w:rsidR="0040333D" w:rsidRPr="00FE100D" w:rsidRDefault="008D7358">
      <w:pPr>
        <w:keepNext/>
        <w:keepLines/>
        <w:spacing w:line="240" w:lineRule="auto"/>
        <w:rPr>
          <w:i/>
          <w:u w:val="single"/>
          <w:lang w:val="bg-BG"/>
        </w:rPr>
      </w:pPr>
      <w:r w:rsidRPr="00FE100D">
        <w:rPr>
          <w:i/>
          <w:u w:val="single"/>
          <w:lang w:val="bg-BG"/>
        </w:rPr>
        <w:t>Псориатичен артрит при възрастни</w:t>
      </w:r>
    </w:p>
    <w:p w14:paraId="40CDEDA5" w14:textId="77777777" w:rsidR="0040333D" w:rsidRPr="00FE100D" w:rsidRDefault="0040333D">
      <w:pPr>
        <w:keepNext/>
        <w:keepLines/>
        <w:spacing w:line="240" w:lineRule="auto"/>
        <w:rPr>
          <w:i/>
          <w:u w:val="single"/>
          <w:lang w:val="bg-BG"/>
        </w:rPr>
      </w:pPr>
    </w:p>
    <w:p w14:paraId="37229913" w14:textId="77777777" w:rsidR="0040333D" w:rsidRPr="00FE100D" w:rsidRDefault="008D7358">
      <w:pPr>
        <w:tabs>
          <w:tab w:val="left" w:pos="840"/>
          <w:tab w:val="left" w:pos="900"/>
        </w:tabs>
        <w:spacing w:line="240" w:lineRule="auto"/>
        <w:rPr>
          <w:lang w:val="bg-BG"/>
        </w:rPr>
      </w:pPr>
      <w:r w:rsidRPr="00FE100D">
        <w:rPr>
          <w:lang w:val="bg-BG"/>
        </w:rPr>
        <w:t>Ефикасността и безопасността на лечението с инфликсимаб бяха оценени в две многоцентрови, двойнослепи, плацебо-контролирани проучвания при пациенти с активен псориатичен артрит.</w:t>
      </w:r>
    </w:p>
    <w:p w14:paraId="45574857" w14:textId="77777777" w:rsidR="0040333D" w:rsidRPr="00FE100D" w:rsidRDefault="0040333D">
      <w:pPr>
        <w:tabs>
          <w:tab w:val="left" w:pos="840"/>
          <w:tab w:val="left" w:pos="900"/>
        </w:tabs>
        <w:spacing w:line="240" w:lineRule="auto"/>
        <w:rPr>
          <w:lang w:val="bg-BG"/>
        </w:rPr>
      </w:pPr>
    </w:p>
    <w:p w14:paraId="407F14A9" w14:textId="77777777" w:rsidR="0040333D" w:rsidRPr="00FE100D" w:rsidRDefault="008D7358">
      <w:pPr>
        <w:spacing w:line="240" w:lineRule="auto"/>
        <w:rPr>
          <w:lang w:val="bg-BG"/>
        </w:rPr>
      </w:pPr>
      <w:r w:rsidRPr="00FE100D">
        <w:rPr>
          <w:lang w:val="bg-BG"/>
        </w:rPr>
        <w:t>В първото клинично проучване (IMPACT) ефикасността и безопасността на лечението с инфликсимаб са били оценени при 104 пациенти с полиартикуларна форма на активен псориатичен артрит. По време на 16</w:t>
      </w:r>
      <w:r w:rsidRPr="00FE100D">
        <w:rPr>
          <w:lang w:val="bg-BG"/>
        </w:rPr>
        <w:noBreakHyphen/>
        <w:t>седмичната двойносляпа фаза, пациентите (по 52 във всяка група) са получавали или инфликсимаб 5 mg/kg, или плацебо, на 0, 2, 6, и 14 седмица. От 16 седмица пациентите от плацебо-групата са преминали на лечение с инфликсимаб, като вече всички пациенти са получавали по 5 mg/kg инфликсимаб веднъж на всеки 8 седмици до седмица 46. След изтичане на първата година от проучването, 78 пациенти са останали на лечение до 98 седмица като открито проучване.</w:t>
      </w:r>
    </w:p>
    <w:p w14:paraId="6648762D" w14:textId="77777777" w:rsidR="0040333D" w:rsidRPr="00FE100D" w:rsidRDefault="0040333D">
      <w:pPr>
        <w:spacing w:line="240" w:lineRule="auto"/>
        <w:rPr>
          <w:lang w:val="bg-BG"/>
        </w:rPr>
      </w:pPr>
    </w:p>
    <w:p w14:paraId="04EA93F0" w14:textId="1872FAB2" w:rsidR="0040333D" w:rsidRPr="00FE100D" w:rsidRDefault="008D7358">
      <w:pPr>
        <w:spacing w:line="240" w:lineRule="auto"/>
        <w:rPr>
          <w:lang w:val="bg-BG"/>
        </w:rPr>
      </w:pPr>
      <w:r w:rsidRPr="00FE100D">
        <w:rPr>
          <w:lang w:val="bg-BG"/>
        </w:rPr>
        <w:t>Във второто клинично проучване (IMPACT 2) ефикасността и безопасността на лечението с инфликсимаб са били оценени при 200 пациенти с активен псориатичен артрит (≥ 5 оточни стави и ≥ 5 болезнени стави). При 46% от пациентите е продължавало и лечение с метотрексат в стабилна доза (≤ 25 mg/седмично). По време на 24</w:t>
      </w:r>
      <w:r w:rsidRPr="00FE100D">
        <w:rPr>
          <w:lang w:val="bg-BG"/>
        </w:rPr>
        <w:noBreakHyphen/>
        <w:t xml:space="preserve">седмичната двойносляпа фаза, пациентите (по 100 във всяка група) са получавали или инфликсимаб 5 mg/kg, или плацебо, на 0, 2, 6, 14 и 22 седмица. От 16 седмица 47 пациенти от плацебо-групата с &lt; 10% подобрение в сравнение с началото на проучването по отношение както на отока, така и на болката в ставите, са започнали индукционно лечение с инфликсимаб (ранно превключване). От 24 седмица всички пациенти от плацебо-групата </w:t>
      </w:r>
      <w:r w:rsidR="00794F0A" w:rsidRPr="000E2BDD">
        <w:rPr>
          <w:lang w:val="bg-BG"/>
        </w:rPr>
        <w:t>преминават на</w:t>
      </w:r>
      <w:r w:rsidRPr="00FE100D">
        <w:rPr>
          <w:lang w:val="bg-BG"/>
        </w:rPr>
        <w:t>индукционно лечение с инфликсимаб, което е продължило до 46 седмица при всички пациенти.</w:t>
      </w:r>
    </w:p>
    <w:p w14:paraId="363A0DC5" w14:textId="77777777" w:rsidR="0040333D" w:rsidRPr="00FE100D" w:rsidRDefault="0040333D">
      <w:pPr>
        <w:spacing w:line="240" w:lineRule="auto"/>
        <w:rPr>
          <w:lang w:val="bg-BG"/>
        </w:rPr>
      </w:pPr>
    </w:p>
    <w:p w14:paraId="6C2EFF27" w14:textId="44BC2A2A" w:rsidR="0040333D" w:rsidRPr="00FE100D" w:rsidRDefault="008D7358">
      <w:pPr>
        <w:keepNext/>
        <w:keepLines/>
        <w:spacing w:line="240" w:lineRule="auto"/>
        <w:rPr>
          <w:lang w:val="bg-BG"/>
        </w:rPr>
      </w:pPr>
      <w:r w:rsidRPr="00FE100D">
        <w:rPr>
          <w:lang w:val="bg-BG"/>
        </w:rPr>
        <w:t xml:space="preserve">Основните резултати </w:t>
      </w:r>
      <w:r w:rsidR="004907C6" w:rsidRPr="009F0442">
        <w:rPr>
          <w:lang w:val="bg-BG"/>
        </w:rPr>
        <w:t>за ефикасност</w:t>
      </w:r>
      <w:r w:rsidRPr="00FE100D">
        <w:rPr>
          <w:lang w:val="bg-BG"/>
        </w:rPr>
        <w:t xml:space="preserve"> от IMPACT и IMPACT 2 са представени в Таблица 9 по-долу:</w:t>
      </w:r>
    </w:p>
    <w:p w14:paraId="61FF6B09" w14:textId="77777777" w:rsidR="0040333D" w:rsidRPr="00FE100D" w:rsidRDefault="0040333D">
      <w:pPr>
        <w:keepNext/>
        <w:keepLines/>
        <w:spacing w:line="240" w:lineRule="auto"/>
        <w:rPr>
          <w:b/>
          <w:lang w:val="bg-BG"/>
        </w:rPr>
      </w:pPr>
    </w:p>
    <w:p w14:paraId="1EBA1974" w14:textId="77777777" w:rsidR="0040333D" w:rsidRPr="00FE100D" w:rsidRDefault="008D7358">
      <w:pPr>
        <w:keepNext/>
        <w:keepLines/>
        <w:spacing w:line="240" w:lineRule="auto"/>
        <w:jc w:val="center"/>
        <w:rPr>
          <w:b/>
          <w:bCs/>
          <w:lang w:val="bg-BG"/>
        </w:rPr>
      </w:pPr>
      <w:r w:rsidRPr="00FE100D">
        <w:rPr>
          <w:b/>
          <w:bCs/>
          <w:lang w:val="bg-BG"/>
        </w:rPr>
        <w:t>Таблица 9</w:t>
      </w:r>
    </w:p>
    <w:p w14:paraId="646F412B" w14:textId="77777777" w:rsidR="0040333D" w:rsidRPr="00FE100D" w:rsidRDefault="008D7358">
      <w:pPr>
        <w:keepNext/>
        <w:keepLines/>
        <w:spacing w:line="240" w:lineRule="auto"/>
        <w:jc w:val="center"/>
        <w:rPr>
          <w:b/>
          <w:lang w:val="bg-BG"/>
        </w:rPr>
      </w:pPr>
      <w:r w:rsidRPr="00FE100D">
        <w:rPr>
          <w:b/>
          <w:lang w:val="bg-BG"/>
        </w:rPr>
        <w:t>IMPACT и IMPACT 2 – Ефект на лечението върху ACR и PASI</w:t>
      </w:r>
    </w:p>
    <w:tbl>
      <w:tblPr>
        <w:tblW w:w="5000" w:type="pct"/>
        <w:tblLayout w:type="fixed"/>
        <w:tblLook w:val="0000" w:firstRow="0" w:lastRow="0" w:firstColumn="0" w:lastColumn="0" w:noHBand="0" w:noVBand="0"/>
      </w:tblPr>
      <w:tblGrid>
        <w:gridCol w:w="1843"/>
        <w:gridCol w:w="1134"/>
        <w:gridCol w:w="1148"/>
        <w:gridCol w:w="1300"/>
        <w:gridCol w:w="1238"/>
        <w:gridCol w:w="1134"/>
        <w:gridCol w:w="1273"/>
      </w:tblGrid>
      <w:tr w:rsidR="0040333D" w:rsidRPr="00FE100D" w14:paraId="1718E5C3" w14:textId="77777777" w:rsidTr="00413242">
        <w:trPr>
          <w:tblHeader/>
        </w:trPr>
        <w:tc>
          <w:tcPr>
            <w:tcW w:w="1843" w:type="dxa"/>
            <w:tcBorders>
              <w:top w:val="single" w:sz="4" w:space="0" w:color="auto"/>
            </w:tcBorders>
          </w:tcPr>
          <w:p w14:paraId="1B23FA25" w14:textId="77777777" w:rsidR="0040333D" w:rsidRPr="00FE100D" w:rsidRDefault="0040333D">
            <w:pPr>
              <w:keepNext/>
              <w:keepLines/>
              <w:snapToGrid w:val="0"/>
              <w:spacing w:line="240" w:lineRule="auto"/>
              <w:rPr>
                <w:lang w:val="bg-BG"/>
              </w:rPr>
            </w:pPr>
          </w:p>
        </w:tc>
        <w:tc>
          <w:tcPr>
            <w:tcW w:w="3582" w:type="dxa"/>
            <w:gridSpan w:val="3"/>
            <w:tcBorders>
              <w:top w:val="single" w:sz="4" w:space="0" w:color="auto"/>
              <w:bottom w:val="single" w:sz="4" w:space="0" w:color="auto"/>
            </w:tcBorders>
          </w:tcPr>
          <w:p w14:paraId="4E402A04" w14:textId="77777777" w:rsidR="0040333D" w:rsidRPr="00FE100D" w:rsidRDefault="008D7358">
            <w:pPr>
              <w:keepNext/>
              <w:keepLines/>
              <w:snapToGrid w:val="0"/>
              <w:spacing w:line="240" w:lineRule="auto"/>
              <w:jc w:val="center"/>
              <w:rPr>
                <w:lang w:val="bg-BG"/>
              </w:rPr>
            </w:pPr>
            <w:r w:rsidRPr="00FE100D">
              <w:rPr>
                <w:lang w:val="bg-BG"/>
              </w:rPr>
              <w:t>IMPACT</w:t>
            </w:r>
          </w:p>
        </w:tc>
        <w:tc>
          <w:tcPr>
            <w:tcW w:w="3645" w:type="dxa"/>
            <w:gridSpan w:val="3"/>
            <w:tcBorders>
              <w:top w:val="single" w:sz="4" w:space="0" w:color="auto"/>
              <w:bottom w:val="single" w:sz="4" w:space="0" w:color="auto"/>
            </w:tcBorders>
          </w:tcPr>
          <w:p w14:paraId="0E98CDB9" w14:textId="77777777" w:rsidR="0040333D" w:rsidRPr="00FE100D" w:rsidRDefault="008D7358">
            <w:pPr>
              <w:keepNext/>
              <w:keepLines/>
              <w:snapToGrid w:val="0"/>
              <w:spacing w:line="240" w:lineRule="auto"/>
              <w:jc w:val="center"/>
              <w:rPr>
                <w:lang w:val="bg-BG"/>
              </w:rPr>
            </w:pPr>
            <w:r w:rsidRPr="00FE100D">
              <w:rPr>
                <w:lang w:val="bg-BG"/>
              </w:rPr>
              <w:t>IMPACT 2*</w:t>
            </w:r>
          </w:p>
        </w:tc>
      </w:tr>
      <w:tr w:rsidR="0040333D" w:rsidRPr="00487645" w14:paraId="43DB9804" w14:textId="77777777" w:rsidTr="00413242">
        <w:trPr>
          <w:trHeight w:val="1068"/>
          <w:tblHeader/>
        </w:trPr>
        <w:tc>
          <w:tcPr>
            <w:tcW w:w="1843" w:type="dxa"/>
          </w:tcPr>
          <w:p w14:paraId="31331C1E" w14:textId="77777777" w:rsidR="0040333D" w:rsidRPr="00FE100D" w:rsidRDefault="0040333D">
            <w:pPr>
              <w:pStyle w:val="14"/>
              <w:keepNext/>
              <w:keepLines/>
              <w:snapToGrid w:val="0"/>
              <w:spacing w:line="240" w:lineRule="auto"/>
              <w:rPr>
                <w:sz w:val="22"/>
                <w:szCs w:val="22"/>
                <w:lang w:val="bg-BG"/>
              </w:rPr>
            </w:pPr>
          </w:p>
        </w:tc>
        <w:tc>
          <w:tcPr>
            <w:tcW w:w="1134" w:type="dxa"/>
            <w:tcBorders>
              <w:top w:val="single" w:sz="4" w:space="0" w:color="auto"/>
              <w:bottom w:val="single" w:sz="4" w:space="0" w:color="auto"/>
            </w:tcBorders>
          </w:tcPr>
          <w:p w14:paraId="10CA802C" w14:textId="77777777" w:rsidR="0040333D" w:rsidRPr="00FE100D" w:rsidRDefault="008D7358">
            <w:pPr>
              <w:keepNext/>
              <w:keepLines/>
              <w:snapToGrid w:val="0"/>
              <w:spacing w:line="240" w:lineRule="auto"/>
              <w:jc w:val="center"/>
              <w:rPr>
                <w:lang w:val="bg-BG"/>
              </w:rPr>
            </w:pPr>
            <w:r w:rsidRPr="00FE100D">
              <w:rPr>
                <w:lang w:val="bg-BG"/>
              </w:rPr>
              <w:t>Плацебо</w:t>
            </w:r>
          </w:p>
          <w:p w14:paraId="43A3C039" w14:textId="77777777" w:rsidR="0040333D" w:rsidRPr="00FE100D" w:rsidRDefault="008D7358">
            <w:pPr>
              <w:keepNext/>
              <w:keepLines/>
              <w:spacing w:line="240" w:lineRule="auto"/>
              <w:jc w:val="center"/>
              <w:rPr>
                <w:vertAlign w:val="superscript"/>
                <w:lang w:val="bg-BG"/>
              </w:rPr>
            </w:pPr>
            <w:r w:rsidRPr="00FE100D">
              <w:rPr>
                <w:lang w:val="bg-BG"/>
              </w:rPr>
              <w:t>(16 седмица)</w:t>
            </w:r>
          </w:p>
        </w:tc>
        <w:tc>
          <w:tcPr>
            <w:tcW w:w="1148" w:type="dxa"/>
            <w:tcBorders>
              <w:top w:val="single" w:sz="4" w:space="0" w:color="auto"/>
              <w:bottom w:val="single" w:sz="4" w:space="0" w:color="auto"/>
            </w:tcBorders>
          </w:tcPr>
          <w:p w14:paraId="7C1212EF" w14:textId="77777777" w:rsidR="0040333D" w:rsidRPr="00FE100D" w:rsidRDefault="008D7358">
            <w:pPr>
              <w:keepNext/>
              <w:keepLines/>
              <w:snapToGrid w:val="0"/>
              <w:spacing w:line="240" w:lineRule="auto"/>
              <w:jc w:val="center"/>
              <w:rPr>
                <w:lang w:val="bg-BG"/>
              </w:rPr>
            </w:pPr>
            <w:r w:rsidRPr="00FE100D">
              <w:rPr>
                <w:lang w:val="bg-BG"/>
              </w:rPr>
              <w:t>Инфликсима б</w:t>
            </w:r>
          </w:p>
          <w:p w14:paraId="5C6D5EEC" w14:textId="77777777" w:rsidR="0040333D" w:rsidRPr="00FE100D" w:rsidRDefault="008D7358">
            <w:pPr>
              <w:keepNext/>
              <w:keepLines/>
              <w:snapToGrid w:val="0"/>
              <w:spacing w:line="240" w:lineRule="auto"/>
              <w:jc w:val="center"/>
              <w:rPr>
                <w:lang w:val="bg-BG"/>
              </w:rPr>
            </w:pPr>
            <w:r w:rsidRPr="00FE100D">
              <w:rPr>
                <w:lang w:val="bg-BG"/>
              </w:rPr>
              <w:t>(16 седмица)</w:t>
            </w:r>
          </w:p>
        </w:tc>
        <w:tc>
          <w:tcPr>
            <w:tcW w:w="1300" w:type="dxa"/>
            <w:tcBorders>
              <w:top w:val="single" w:sz="4" w:space="0" w:color="auto"/>
              <w:bottom w:val="single" w:sz="4" w:space="0" w:color="auto"/>
            </w:tcBorders>
          </w:tcPr>
          <w:p w14:paraId="6ADF6690" w14:textId="77777777" w:rsidR="0040333D" w:rsidRPr="00FE100D" w:rsidRDefault="008D7358">
            <w:pPr>
              <w:keepNext/>
              <w:keepLines/>
              <w:snapToGrid w:val="0"/>
              <w:spacing w:line="240" w:lineRule="auto"/>
              <w:jc w:val="center"/>
              <w:rPr>
                <w:lang w:val="bg-BG"/>
              </w:rPr>
            </w:pPr>
            <w:r w:rsidRPr="00FE100D">
              <w:rPr>
                <w:lang w:val="bg-BG"/>
              </w:rPr>
              <w:t>Инфликсима б</w:t>
            </w:r>
          </w:p>
          <w:p w14:paraId="176E928F" w14:textId="77777777" w:rsidR="0040333D" w:rsidRPr="00FE100D" w:rsidRDefault="008D7358">
            <w:pPr>
              <w:keepNext/>
              <w:keepLines/>
              <w:spacing w:line="240" w:lineRule="auto"/>
              <w:jc w:val="center"/>
              <w:rPr>
                <w:lang w:val="bg-BG"/>
              </w:rPr>
            </w:pPr>
            <w:r w:rsidRPr="00FE100D">
              <w:rPr>
                <w:lang w:val="bg-BG"/>
              </w:rPr>
              <w:t>(98 седмица)</w:t>
            </w:r>
          </w:p>
        </w:tc>
        <w:tc>
          <w:tcPr>
            <w:tcW w:w="1238" w:type="dxa"/>
            <w:tcBorders>
              <w:top w:val="single" w:sz="4" w:space="0" w:color="auto"/>
              <w:bottom w:val="single" w:sz="4" w:space="0" w:color="auto"/>
            </w:tcBorders>
          </w:tcPr>
          <w:p w14:paraId="07F92F53" w14:textId="77777777" w:rsidR="0040333D" w:rsidRPr="00FE100D" w:rsidRDefault="008D7358">
            <w:pPr>
              <w:keepNext/>
              <w:keepLines/>
              <w:snapToGrid w:val="0"/>
              <w:spacing w:line="240" w:lineRule="auto"/>
              <w:jc w:val="center"/>
              <w:rPr>
                <w:lang w:val="bg-BG"/>
              </w:rPr>
            </w:pPr>
            <w:r w:rsidRPr="00FE100D">
              <w:rPr>
                <w:lang w:val="bg-BG"/>
              </w:rPr>
              <w:t>Плацебо</w:t>
            </w:r>
          </w:p>
          <w:p w14:paraId="7D993F8B" w14:textId="77777777" w:rsidR="0040333D" w:rsidRPr="00FE100D" w:rsidRDefault="008D7358">
            <w:pPr>
              <w:keepNext/>
              <w:keepLines/>
              <w:spacing w:line="240" w:lineRule="auto"/>
              <w:jc w:val="center"/>
              <w:rPr>
                <w:lang w:val="bg-BG"/>
              </w:rPr>
            </w:pPr>
            <w:r w:rsidRPr="00FE100D">
              <w:rPr>
                <w:lang w:val="bg-BG"/>
              </w:rPr>
              <w:t>(24 седмица)</w:t>
            </w:r>
          </w:p>
        </w:tc>
        <w:tc>
          <w:tcPr>
            <w:tcW w:w="1134" w:type="dxa"/>
            <w:tcBorders>
              <w:top w:val="single" w:sz="4" w:space="0" w:color="auto"/>
              <w:bottom w:val="single" w:sz="4" w:space="0" w:color="auto"/>
            </w:tcBorders>
          </w:tcPr>
          <w:p w14:paraId="7B27A0C4" w14:textId="77777777" w:rsidR="0040333D" w:rsidRPr="00FE100D" w:rsidRDefault="008D7358">
            <w:pPr>
              <w:keepNext/>
              <w:keepLines/>
              <w:snapToGrid w:val="0"/>
              <w:spacing w:line="240" w:lineRule="auto"/>
              <w:jc w:val="center"/>
              <w:rPr>
                <w:lang w:val="bg-BG"/>
              </w:rPr>
            </w:pPr>
            <w:r w:rsidRPr="00FE100D">
              <w:rPr>
                <w:lang w:val="bg-BG"/>
              </w:rPr>
              <w:t xml:space="preserve">Инфликсима б </w:t>
            </w:r>
          </w:p>
          <w:p w14:paraId="3A4F8759" w14:textId="77777777" w:rsidR="0040333D" w:rsidRPr="00FE100D" w:rsidRDefault="008D7358">
            <w:pPr>
              <w:keepNext/>
              <w:keepLines/>
              <w:snapToGrid w:val="0"/>
              <w:spacing w:line="240" w:lineRule="auto"/>
              <w:jc w:val="center"/>
              <w:rPr>
                <w:lang w:val="bg-BG"/>
              </w:rPr>
            </w:pPr>
            <w:r w:rsidRPr="00FE100D">
              <w:rPr>
                <w:lang w:val="bg-BG"/>
              </w:rPr>
              <w:t>(24 седмица)</w:t>
            </w:r>
          </w:p>
        </w:tc>
        <w:tc>
          <w:tcPr>
            <w:tcW w:w="1273" w:type="dxa"/>
            <w:tcBorders>
              <w:top w:val="single" w:sz="4" w:space="0" w:color="auto"/>
              <w:bottom w:val="single" w:sz="4" w:space="0" w:color="auto"/>
            </w:tcBorders>
          </w:tcPr>
          <w:p w14:paraId="18083CD2" w14:textId="77777777" w:rsidR="0040333D" w:rsidRPr="00FE100D" w:rsidRDefault="008D7358">
            <w:pPr>
              <w:keepNext/>
              <w:keepLines/>
              <w:snapToGrid w:val="0"/>
              <w:spacing w:line="240" w:lineRule="auto"/>
              <w:jc w:val="center"/>
              <w:rPr>
                <w:lang w:val="bg-BG"/>
              </w:rPr>
            </w:pPr>
            <w:r w:rsidRPr="00FE100D">
              <w:rPr>
                <w:lang w:val="bg-BG"/>
              </w:rPr>
              <w:t>Инфликсима б</w:t>
            </w:r>
          </w:p>
          <w:p w14:paraId="0F1215D0" w14:textId="77777777" w:rsidR="0040333D" w:rsidRPr="00FE100D" w:rsidRDefault="008D7358">
            <w:pPr>
              <w:keepNext/>
              <w:keepLines/>
              <w:spacing w:line="240" w:lineRule="auto"/>
              <w:jc w:val="center"/>
              <w:rPr>
                <w:lang w:val="bg-BG"/>
              </w:rPr>
            </w:pPr>
            <w:r w:rsidRPr="00FE100D">
              <w:rPr>
                <w:lang w:val="bg-BG"/>
              </w:rPr>
              <w:t>(54 седмица)</w:t>
            </w:r>
          </w:p>
        </w:tc>
      </w:tr>
      <w:tr w:rsidR="0040333D" w:rsidRPr="00FE100D" w14:paraId="7CBAD9F6" w14:textId="77777777" w:rsidTr="00413242">
        <w:tc>
          <w:tcPr>
            <w:tcW w:w="1843" w:type="dxa"/>
            <w:tcBorders>
              <w:bottom w:val="single" w:sz="4" w:space="0" w:color="auto"/>
            </w:tcBorders>
          </w:tcPr>
          <w:p w14:paraId="5A63A7EB" w14:textId="77777777" w:rsidR="0040333D" w:rsidRPr="00FE100D" w:rsidRDefault="008D7358">
            <w:pPr>
              <w:keepNext/>
              <w:keepLines/>
              <w:snapToGrid w:val="0"/>
              <w:spacing w:line="240" w:lineRule="auto"/>
              <w:rPr>
                <w:lang w:val="bg-BG"/>
              </w:rPr>
            </w:pPr>
            <w:r w:rsidRPr="00FE100D">
              <w:rPr>
                <w:lang w:val="bg-BG"/>
              </w:rPr>
              <w:t>Рандомизирани пациенти</w:t>
            </w:r>
          </w:p>
        </w:tc>
        <w:tc>
          <w:tcPr>
            <w:tcW w:w="1134" w:type="dxa"/>
            <w:tcBorders>
              <w:top w:val="single" w:sz="4" w:space="0" w:color="auto"/>
              <w:bottom w:val="single" w:sz="4" w:space="0" w:color="auto"/>
            </w:tcBorders>
          </w:tcPr>
          <w:p w14:paraId="3C2DD3BD" w14:textId="77777777" w:rsidR="0040333D" w:rsidRPr="00FE100D" w:rsidRDefault="008D7358">
            <w:pPr>
              <w:keepNext/>
              <w:keepLines/>
              <w:snapToGrid w:val="0"/>
              <w:spacing w:line="240" w:lineRule="auto"/>
              <w:jc w:val="center"/>
              <w:rPr>
                <w:lang w:val="bg-BG"/>
              </w:rPr>
            </w:pPr>
            <w:r w:rsidRPr="00FE100D">
              <w:rPr>
                <w:lang w:val="bg-BG"/>
              </w:rPr>
              <w:t>52</w:t>
            </w:r>
          </w:p>
        </w:tc>
        <w:tc>
          <w:tcPr>
            <w:tcW w:w="1148" w:type="dxa"/>
            <w:tcBorders>
              <w:top w:val="single" w:sz="4" w:space="0" w:color="auto"/>
              <w:bottom w:val="single" w:sz="4" w:space="0" w:color="auto"/>
            </w:tcBorders>
          </w:tcPr>
          <w:p w14:paraId="4520CCAE" w14:textId="77777777" w:rsidR="0040333D" w:rsidRPr="00FE100D" w:rsidRDefault="008D7358">
            <w:pPr>
              <w:keepNext/>
              <w:keepLines/>
              <w:snapToGrid w:val="0"/>
              <w:spacing w:line="240" w:lineRule="auto"/>
              <w:jc w:val="center"/>
              <w:rPr>
                <w:lang w:val="bg-BG"/>
              </w:rPr>
            </w:pPr>
            <w:r w:rsidRPr="00FE100D">
              <w:rPr>
                <w:lang w:val="bg-BG"/>
              </w:rPr>
              <w:t>52</w:t>
            </w:r>
          </w:p>
        </w:tc>
        <w:tc>
          <w:tcPr>
            <w:tcW w:w="1300" w:type="dxa"/>
            <w:tcBorders>
              <w:top w:val="single" w:sz="4" w:space="0" w:color="auto"/>
              <w:bottom w:val="single" w:sz="4" w:space="0" w:color="auto"/>
            </w:tcBorders>
          </w:tcPr>
          <w:p w14:paraId="165912F2" w14:textId="77777777" w:rsidR="0040333D" w:rsidRPr="00FE100D" w:rsidRDefault="008D7358">
            <w:pPr>
              <w:keepNext/>
              <w:keepLines/>
              <w:snapToGrid w:val="0"/>
              <w:spacing w:line="240" w:lineRule="auto"/>
              <w:jc w:val="center"/>
              <w:rPr>
                <w:vertAlign w:val="superscript"/>
                <w:lang w:val="bg-BG"/>
              </w:rPr>
            </w:pPr>
            <w:r w:rsidRPr="00FE100D">
              <w:rPr>
                <w:lang w:val="bg-BG"/>
              </w:rPr>
              <w:t>N/A</w:t>
            </w:r>
            <w:r w:rsidRPr="00FE100D">
              <w:rPr>
                <w:vertAlign w:val="superscript"/>
                <w:lang w:val="bg-BG"/>
              </w:rPr>
              <w:t>a</w:t>
            </w:r>
          </w:p>
        </w:tc>
        <w:tc>
          <w:tcPr>
            <w:tcW w:w="1238" w:type="dxa"/>
            <w:tcBorders>
              <w:top w:val="single" w:sz="4" w:space="0" w:color="auto"/>
              <w:bottom w:val="single" w:sz="4" w:space="0" w:color="auto"/>
            </w:tcBorders>
          </w:tcPr>
          <w:p w14:paraId="72387852" w14:textId="77777777" w:rsidR="0040333D" w:rsidRPr="00FE100D" w:rsidRDefault="008D7358">
            <w:pPr>
              <w:keepNext/>
              <w:keepLines/>
              <w:snapToGrid w:val="0"/>
              <w:spacing w:line="240" w:lineRule="auto"/>
              <w:jc w:val="center"/>
              <w:rPr>
                <w:lang w:val="bg-BG"/>
              </w:rPr>
            </w:pPr>
            <w:r w:rsidRPr="00FE100D">
              <w:rPr>
                <w:lang w:val="bg-BG"/>
              </w:rPr>
              <w:t>100</w:t>
            </w:r>
          </w:p>
        </w:tc>
        <w:tc>
          <w:tcPr>
            <w:tcW w:w="1134" w:type="dxa"/>
            <w:tcBorders>
              <w:top w:val="single" w:sz="4" w:space="0" w:color="auto"/>
              <w:bottom w:val="single" w:sz="4" w:space="0" w:color="auto"/>
            </w:tcBorders>
          </w:tcPr>
          <w:p w14:paraId="7B6CDAA5" w14:textId="77777777" w:rsidR="0040333D" w:rsidRPr="00FE100D" w:rsidRDefault="008D7358">
            <w:pPr>
              <w:keepNext/>
              <w:keepLines/>
              <w:snapToGrid w:val="0"/>
              <w:spacing w:line="240" w:lineRule="auto"/>
              <w:jc w:val="center"/>
              <w:rPr>
                <w:lang w:val="bg-BG"/>
              </w:rPr>
            </w:pPr>
            <w:r w:rsidRPr="00FE100D">
              <w:rPr>
                <w:lang w:val="bg-BG"/>
              </w:rPr>
              <w:t>100</w:t>
            </w:r>
          </w:p>
        </w:tc>
        <w:tc>
          <w:tcPr>
            <w:tcW w:w="1273" w:type="dxa"/>
            <w:tcBorders>
              <w:top w:val="single" w:sz="4" w:space="0" w:color="auto"/>
              <w:bottom w:val="single" w:sz="4" w:space="0" w:color="auto"/>
            </w:tcBorders>
          </w:tcPr>
          <w:p w14:paraId="1A0CEBB2" w14:textId="77777777" w:rsidR="0040333D" w:rsidRPr="00FE100D" w:rsidRDefault="008D7358">
            <w:pPr>
              <w:keepNext/>
              <w:keepLines/>
              <w:snapToGrid w:val="0"/>
              <w:spacing w:line="240" w:lineRule="auto"/>
              <w:jc w:val="center"/>
              <w:rPr>
                <w:lang w:val="bg-BG"/>
              </w:rPr>
            </w:pPr>
            <w:r w:rsidRPr="00FE100D">
              <w:rPr>
                <w:lang w:val="bg-BG"/>
              </w:rPr>
              <w:t>100</w:t>
            </w:r>
          </w:p>
        </w:tc>
      </w:tr>
      <w:tr w:rsidR="0040333D" w:rsidRPr="00FE100D" w14:paraId="6FAA8B56" w14:textId="77777777" w:rsidTr="00413242">
        <w:tc>
          <w:tcPr>
            <w:tcW w:w="1843" w:type="dxa"/>
            <w:tcBorders>
              <w:top w:val="single" w:sz="4" w:space="0" w:color="auto"/>
            </w:tcBorders>
          </w:tcPr>
          <w:p w14:paraId="2748AB74" w14:textId="77777777" w:rsidR="0040333D" w:rsidRPr="00FE100D" w:rsidRDefault="008D7358">
            <w:pPr>
              <w:snapToGrid w:val="0"/>
              <w:spacing w:line="240" w:lineRule="auto"/>
              <w:rPr>
                <w:lang w:val="bg-BG"/>
              </w:rPr>
            </w:pPr>
            <w:r w:rsidRPr="00FE100D">
              <w:rPr>
                <w:lang w:val="bg-BG"/>
              </w:rPr>
              <w:t>Отговор по ACR</w:t>
            </w:r>
          </w:p>
          <w:p w14:paraId="29E64900" w14:textId="77777777" w:rsidR="0040333D" w:rsidRPr="00FE100D" w:rsidRDefault="008D7358">
            <w:pPr>
              <w:spacing w:line="240" w:lineRule="auto"/>
              <w:rPr>
                <w:lang w:val="bg-BG"/>
              </w:rPr>
            </w:pPr>
            <w:r w:rsidRPr="00FE100D">
              <w:rPr>
                <w:lang w:val="bg-BG"/>
              </w:rPr>
              <w:t>(% от пациентите)</w:t>
            </w:r>
          </w:p>
          <w:p w14:paraId="028B3FE6" w14:textId="77777777" w:rsidR="0040333D" w:rsidRPr="00FE100D" w:rsidRDefault="008D7358">
            <w:pPr>
              <w:spacing w:line="240" w:lineRule="auto"/>
              <w:rPr>
                <w:lang w:val="bg-BG"/>
              </w:rPr>
            </w:pPr>
            <w:r w:rsidRPr="00FE100D">
              <w:rPr>
                <w:lang w:val="bg-BG"/>
              </w:rPr>
              <w:t>N</w:t>
            </w:r>
          </w:p>
        </w:tc>
        <w:tc>
          <w:tcPr>
            <w:tcW w:w="1134" w:type="dxa"/>
            <w:tcBorders>
              <w:top w:val="single" w:sz="4" w:space="0" w:color="auto"/>
            </w:tcBorders>
          </w:tcPr>
          <w:p w14:paraId="331F0531" w14:textId="77777777" w:rsidR="0040333D" w:rsidRPr="00FE100D" w:rsidRDefault="0040333D">
            <w:pPr>
              <w:snapToGrid w:val="0"/>
              <w:spacing w:line="240" w:lineRule="auto"/>
              <w:jc w:val="center"/>
              <w:rPr>
                <w:lang w:val="bg-BG"/>
              </w:rPr>
            </w:pPr>
          </w:p>
          <w:p w14:paraId="4816E9D7" w14:textId="77777777" w:rsidR="0040333D" w:rsidRPr="00FE100D" w:rsidRDefault="0040333D">
            <w:pPr>
              <w:snapToGrid w:val="0"/>
              <w:spacing w:line="240" w:lineRule="auto"/>
              <w:jc w:val="center"/>
              <w:rPr>
                <w:lang w:val="bg-BG"/>
              </w:rPr>
            </w:pPr>
          </w:p>
          <w:p w14:paraId="3215C110" w14:textId="77777777" w:rsidR="0040333D" w:rsidRPr="00FE100D" w:rsidRDefault="008D7358">
            <w:pPr>
              <w:snapToGrid w:val="0"/>
              <w:spacing w:line="240" w:lineRule="auto"/>
              <w:jc w:val="center"/>
              <w:rPr>
                <w:lang w:val="bg-BG"/>
              </w:rPr>
            </w:pPr>
            <w:r w:rsidRPr="00FE100D">
              <w:rPr>
                <w:lang w:val="bg-BG"/>
              </w:rPr>
              <w:t>52</w:t>
            </w:r>
          </w:p>
        </w:tc>
        <w:tc>
          <w:tcPr>
            <w:tcW w:w="1148" w:type="dxa"/>
            <w:tcBorders>
              <w:top w:val="single" w:sz="4" w:space="0" w:color="auto"/>
            </w:tcBorders>
          </w:tcPr>
          <w:p w14:paraId="079C4221" w14:textId="77777777" w:rsidR="0040333D" w:rsidRPr="00FE100D" w:rsidRDefault="0040333D">
            <w:pPr>
              <w:snapToGrid w:val="0"/>
              <w:spacing w:line="240" w:lineRule="auto"/>
              <w:jc w:val="center"/>
              <w:rPr>
                <w:lang w:val="bg-BG"/>
              </w:rPr>
            </w:pPr>
          </w:p>
          <w:p w14:paraId="10A1B220" w14:textId="77777777" w:rsidR="0040333D" w:rsidRPr="00FE100D" w:rsidRDefault="0040333D">
            <w:pPr>
              <w:snapToGrid w:val="0"/>
              <w:spacing w:line="240" w:lineRule="auto"/>
              <w:jc w:val="center"/>
              <w:rPr>
                <w:lang w:val="bg-BG"/>
              </w:rPr>
            </w:pPr>
          </w:p>
          <w:p w14:paraId="263B29B4" w14:textId="77777777" w:rsidR="0040333D" w:rsidRPr="00FE100D" w:rsidRDefault="008D7358">
            <w:pPr>
              <w:snapToGrid w:val="0"/>
              <w:spacing w:line="240" w:lineRule="auto"/>
              <w:jc w:val="center"/>
              <w:rPr>
                <w:lang w:val="bg-BG"/>
              </w:rPr>
            </w:pPr>
            <w:r w:rsidRPr="00FE100D">
              <w:rPr>
                <w:lang w:val="bg-BG"/>
              </w:rPr>
              <w:t>52</w:t>
            </w:r>
          </w:p>
        </w:tc>
        <w:tc>
          <w:tcPr>
            <w:tcW w:w="1300" w:type="dxa"/>
            <w:tcBorders>
              <w:top w:val="single" w:sz="4" w:space="0" w:color="auto"/>
            </w:tcBorders>
          </w:tcPr>
          <w:p w14:paraId="46BB9B15" w14:textId="77777777" w:rsidR="0040333D" w:rsidRPr="00FE100D" w:rsidRDefault="0040333D" w:rsidP="00FE100D">
            <w:pPr>
              <w:snapToGrid w:val="0"/>
              <w:spacing w:line="240" w:lineRule="auto"/>
              <w:jc w:val="center"/>
              <w:rPr>
                <w:lang w:val="bg-BG"/>
              </w:rPr>
            </w:pPr>
          </w:p>
          <w:p w14:paraId="2639536A" w14:textId="77777777" w:rsidR="0040333D" w:rsidRPr="00FE100D" w:rsidRDefault="0040333D" w:rsidP="00FE100D">
            <w:pPr>
              <w:snapToGrid w:val="0"/>
              <w:spacing w:line="240" w:lineRule="auto"/>
              <w:jc w:val="center"/>
              <w:rPr>
                <w:lang w:val="bg-BG"/>
              </w:rPr>
            </w:pPr>
          </w:p>
          <w:p w14:paraId="0041DABC" w14:textId="77777777" w:rsidR="0040333D" w:rsidRPr="00FE100D" w:rsidRDefault="008D7358" w:rsidP="00FE100D">
            <w:pPr>
              <w:snapToGrid w:val="0"/>
              <w:spacing w:line="240" w:lineRule="auto"/>
              <w:jc w:val="center"/>
              <w:rPr>
                <w:lang w:val="bg-BG"/>
              </w:rPr>
            </w:pPr>
            <w:r w:rsidRPr="00FE100D">
              <w:rPr>
                <w:lang w:val="bg-BG"/>
              </w:rPr>
              <w:t>78</w:t>
            </w:r>
          </w:p>
        </w:tc>
        <w:tc>
          <w:tcPr>
            <w:tcW w:w="1238" w:type="dxa"/>
            <w:tcBorders>
              <w:top w:val="single" w:sz="4" w:space="0" w:color="auto"/>
            </w:tcBorders>
          </w:tcPr>
          <w:p w14:paraId="79710DE0" w14:textId="77777777" w:rsidR="0040333D" w:rsidRPr="00FE100D" w:rsidRDefault="0040333D">
            <w:pPr>
              <w:snapToGrid w:val="0"/>
              <w:spacing w:line="240" w:lineRule="auto"/>
              <w:jc w:val="center"/>
              <w:rPr>
                <w:lang w:val="bg-BG"/>
              </w:rPr>
            </w:pPr>
          </w:p>
          <w:p w14:paraId="012E3155" w14:textId="77777777" w:rsidR="0040333D" w:rsidRPr="00FE100D" w:rsidRDefault="0040333D">
            <w:pPr>
              <w:snapToGrid w:val="0"/>
              <w:spacing w:line="240" w:lineRule="auto"/>
              <w:jc w:val="center"/>
              <w:rPr>
                <w:lang w:val="bg-BG"/>
              </w:rPr>
            </w:pPr>
          </w:p>
          <w:p w14:paraId="64273B68" w14:textId="77777777" w:rsidR="0040333D" w:rsidRPr="00FE100D" w:rsidRDefault="008D7358">
            <w:pPr>
              <w:snapToGrid w:val="0"/>
              <w:spacing w:line="240" w:lineRule="auto"/>
              <w:jc w:val="center"/>
              <w:rPr>
                <w:lang w:val="bg-BG"/>
              </w:rPr>
            </w:pPr>
            <w:r w:rsidRPr="00FE100D">
              <w:rPr>
                <w:lang w:val="bg-BG"/>
              </w:rPr>
              <w:t>100</w:t>
            </w:r>
          </w:p>
        </w:tc>
        <w:tc>
          <w:tcPr>
            <w:tcW w:w="1134" w:type="dxa"/>
            <w:tcBorders>
              <w:top w:val="single" w:sz="4" w:space="0" w:color="auto"/>
            </w:tcBorders>
          </w:tcPr>
          <w:p w14:paraId="501EE118" w14:textId="77777777" w:rsidR="0040333D" w:rsidRPr="00FE100D" w:rsidRDefault="0040333D">
            <w:pPr>
              <w:snapToGrid w:val="0"/>
              <w:spacing w:line="240" w:lineRule="auto"/>
              <w:jc w:val="center"/>
              <w:rPr>
                <w:lang w:val="bg-BG"/>
              </w:rPr>
            </w:pPr>
          </w:p>
          <w:p w14:paraId="4BAE32A1" w14:textId="77777777" w:rsidR="0040333D" w:rsidRPr="00FE100D" w:rsidRDefault="0040333D">
            <w:pPr>
              <w:snapToGrid w:val="0"/>
              <w:spacing w:line="240" w:lineRule="auto"/>
              <w:jc w:val="center"/>
              <w:rPr>
                <w:lang w:val="bg-BG"/>
              </w:rPr>
            </w:pPr>
          </w:p>
          <w:p w14:paraId="74D92D51" w14:textId="77777777" w:rsidR="0040333D" w:rsidRPr="00FE100D" w:rsidRDefault="008D7358">
            <w:pPr>
              <w:snapToGrid w:val="0"/>
              <w:spacing w:line="240" w:lineRule="auto"/>
              <w:jc w:val="center"/>
              <w:rPr>
                <w:lang w:val="bg-BG"/>
              </w:rPr>
            </w:pPr>
            <w:r w:rsidRPr="00FE100D">
              <w:rPr>
                <w:lang w:val="bg-BG"/>
              </w:rPr>
              <w:t>100</w:t>
            </w:r>
          </w:p>
        </w:tc>
        <w:tc>
          <w:tcPr>
            <w:tcW w:w="1273" w:type="dxa"/>
            <w:tcBorders>
              <w:top w:val="single" w:sz="4" w:space="0" w:color="auto"/>
            </w:tcBorders>
          </w:tcPr>
          <w:p w14:paraId="4AAC6CAB" w14:textId="77777777" w:rsidR="0040333D" w:rsidRPr="00FE100D" w:rsidRDefault="0040333D">
            <w:pPr>
              <w:snapToGrid w:val="0"/>
              <w:spacing w:line="240" w:lineRule="auto"/>
              <w:jc w:val="center"/>
              <w:rPr>
                <w:lang w:val="bg-BG"/>
              </w:rPr>
            </w:pPr>
          </w:p>
          <w:p w14:paraId="53D1B9DB" w14:textId="77777777" w:rsidR="0040333D" w:rsidRPr="00FE100D" w:rsidRDefault="0040333D">
            <w:pPr>
              <w:snapToGrid w:val="0"/>
              <w:spacing w:line="240" w:lineRule="auto"/>
              <w:jc w:val="center"/>
              <w:rPr>
                <w:lang w:val="bg-BG"/>
              </w:rPr>
            </w:pPr>
          </w:p>
          <w:p w14:paraId="2FD3E951" w14:textId="77777777" w:rsidR="0040333D" w:rsidRPr="00FE100D" w:rsidRDefault="008D7358">
            <w:pPr>
              <w:snapToGrid w:val="0"/>
              <w:spacing w:line="240" w:lineRule="auto"/>
              <w:jc w:val="center"/>
              <w:rPr>
                <w:lang w:val="bg-BG"/>
              </w:rPr>
            </w:pPr>
            <w:r w:rsidRPr="00FE100D">
              <w:rPr>
                <w:lang w:val="bg-BG"/>
              </w:rPr>
              <w:t>100</w:t>
            </w:r>
          </w:p>
        </w:tc>
      </w:tr>
      <w:tr w:rsidR="0040333D" w:rsidRPr="00FE100D" w14:paraId="7043C5F5" w14:textId="77777777" w:rsidTr="00413242">
        <w:tc>
          <w:tcPr>
            <w:tcW w:w="1843" w:type="dxa"/>
          </w:tcPr>
          <w:p w14:paraId="7CB043F2" w14:textId="77777777" w:rsidR="0040333D" w:rsidRPr="00FE100D" w:rsidRDefault="008D7358">
            <w:pPr>
              <w:snapToGrid w:val="0"/>
              <w:spacing w:line="240" w:lineRule="auto"/>
              <w:ind w:firstLine="284"/>
              <w:rPr>
                <w:lang w:val="bg-BG"/>
              </w:rPr>
            </w:pPr>
            <w:r w:rsidRPr="00FE100D">
              <w:rPr>
                <w:lang w:val="bg-BG"/>
              </w:rPr>
              <w:t>Отговор ACR 20*</w:t>
            </w:r>
          </w:p>
        </w:tc>
        <w:tc>
          <w:tcPr>
            <w:tcW w:w="1134" w:type="dxa"/>
          </w:tcPr>
          <w:p w14:paraId="112B95BA" w14:textId="77777777" w:rsidR="0040333D" w:rsidRPr="00FE100D" w:rsidRDefault="008D7358">
            <w:pPr>
              <w:snapToGrid w:val="0"/>
              <w:spacing w:line="240" w:lineRule="auto"/>
              <w:jc w:val="center"/>
              <w:rPr>
                <w:lang w:val="bg-BG"/>
              </w:rPr>
            </w:pPr>
            <w:r w:rsidRPr="00FE100D">
              <w:rPr>
                <w:lang w:val="bg-BG"/>
              </w:rPr>
              <w:t>5 (10%)</w:t>
            </w:r>
          </w:p>
        </w:tc>
        <w:tc>
          <w:tcPr>
            <w:tcW w:w="1148" w:type="dxa"/>
          </w:tcPr>
          <w:p w14:paraId="501BA8F5" w14:textId="77777777" w:rsidR="0040333D" w:rsidRPr="00FE100D" w:rsidRDefault="008D7358">
            <w:pPr>
              <w:snapToGrid w:val="0"/>
              <w:spacing w:line="240" w:lineRule="auto"/>
              <w:jc w:val="center"/>
              <w:rPr>
                <w:lang w:val="bg-BG"/>
              </w:rPr>
            </w:pPr>
            <w:r w:rsidRPr="00FE100D">
              <w:rPr>
                <w:lang w:val="bg-BG"/>
              </w:rPr>
              <w:t>34 (65%)</w:t>
            </w:r>
          </w:p>
        </w:tc>
        <w:tc>
          <w:tcPr>
            <w:tcW w:w="1300" w:type="dxa"/>
          </w:tcPr>
          <w:p w14:paraId="502D952C" w14:textId="77777777" w:rsidR="0040333D" w:rsidRPr="00FE100D" w:rsidRDefault="008D7358">
            <w:pPr>
              <w:snapToGrid w:val="0"/>
              <w:spacing w:line="240" w:lineRule="auto"/>
              <w:jc w:val="center"/>
              <w:rPr>
                <w:lang w:val="bg-BG"/>
              </w:rPr>
            </w:pPr>
            <w:r w:rsidRPr="00FE100D">
              <w:rPr>
                <w:lang w:val="bg-BG"/>
              </w:rPr>
              <w:t>48 (62%)</w:t>
            </w:r>
          </w:p>
        </w:tc>
        <w:tc>
          <w:tcPr>
            <w:tcW w:w="1238" w:type="dxa"/>
          </w:tcPr>
          <w:p w14:paraId="7FC08E79" w14:textId="77777777" w:rsidR="0040333D" w:rsidRPr="00FE100D" w:rsidRDefault="008D7358">
            <w:pPr>
              <w:snapToGrid w:val="0"/>
              <w:spacing w:line="240" w:lineRule="auto"/>
              <w:jc w:val="center"/>
              <w:rPr>
                <w:lang w:val="bg-BG"/>
              </w:rPr>
            </w:pPr>
            <w:r w:rsidRPr="00FE100D">
              <w:rPr>
                <w:lang w:val="bg-BG"/>
              </w:rPr>
              <w:t>16 (16%)</w:t>
            </w:r>
          </w:p>
        </w:tc>
        <w:tc>
          <w:tcPr>
            <w:tcW w:w="1134" w:type="dxa"/>
          </w:tcPr>
          <w:p w14:paraId="1926C1D4" w14:textId="77777777" w:rsidR="0040333D" w:rsidRPr="00FE100D" w:rsidRDefault="008D7358">
            <w:pPr>
              <w:snapToGrid w:val="0"/>
              <w:spacing w:line="240" w:lineRule="auto"/>
              <w:jc w:val="center"/>
              <w:rPr>
                <w:lang w:val="bg-BG"/>
              </w:rPr>
            </w:pPr>
            <w:r w:rsidRPr="00FE100D">
              <w:rPr>
                <w:lang w:val="bg-BG"/>
              </w:rPr>
              <w:t>54 (54%)</w:t>
            </w:r>
          </w:p>
        </w:tc>
        <w:tc>
          <w:tcPr>
            <w:tcW w:w="1273" w:type="dxa"/>
          </w:tcPr>
          <w:p w14:paraId="7EE69DE1" w14:textId="77777777" w:rsidR="0040333D" w:rsidRPr="00FE100D" w:rsidRDefault="008D7358">
            <w:pPr>
              <w:snapToGrid w:val="0"/>
              <w:spacing w:line="240" w:lineRule="auto"/>
              <w:jc w:val="center"/>
              <w:rPr>
                <w:lang w:val="bg-BG"/>
              </w:rPr>
            </w:pPr>
            <w:r w:rsidRPr="00FE100D">
              <w:rPr>
                <w:lang w:val="bg-BG"/>
              </w:rPr>
              <w:t>53 (53%)</w:t>
            </w:r>
          </w:p>
        </w:tc>
      </w:tr>
      <w:tr w:rsidR="0040333D" w:rsidRPr="00FE100D" w14:paraId="6E96F1C9" w14:textId="77777777" w:rsidTr="00413242">
        <w:tc>
          <w:tcPr>
            <w:tcW w:w="1843" w:type="dxa"/>
          </w:tcPr>
          <w:p w14:paraId="730E46B4" w14:textId="77777777" w:rsidR="0040333D" w:rsidRPr="00FE100D" w:rsidRDefault="008D7358">
            <w:pPr>
              <w:snapToGrid w:val="0"/>
              <w:spacing w:line="240" w:lineRule="auto"/>
              <w:ind w:firstLine="284"/>
              <w:rPr>
                <w:lang w:val="bg-BG"/>
              </w:rPr>
            </w:pPr>
            <w:r w:rsidRPr="00FE100D">
              <w:rPr>
                <w:lang w:val="bg-BG"/>
              </w:rPr>
              <w:t>Отговор ACR 50*</w:t>
            </w:r>
          </w:p>
        </w:tc>
        <w:tc>
          <w:tcPr>
            <w:tcW w:w="1134" w:type="dxa"/>
          </w:tcPr>
          <w:p w14:paraId="05BB6D97" w14:textId="77777777" w:rsidR="0040333D" w:rsidRPr="00FE100D" w:rsidRDefault="008D7358">
            <w:pPr>
              <w:snapToGrid w:val="0"/>
              <w:spacing w:line="240" w:lineRule="auto"/>
              <w:jc w:val="center"/>
              <w:rPr>
                <w:lang w:val="bg-BG"/>
              </w:rPr>
            </w:pPr>
            <w:r w:rsidRPr="00FE100D">
              <w:rPr>
                <w:lang w:val="bg-BG"/>
              </w:rPr>
              <w:t>0 (0%)</w:t>
            </w:r>
          </w:p>
        </w:tc>
        <w:tc>
          <w:tcPr>
            <w:tcW w:w="1148" w:type="dxa"/>
          </w:tcPr>
          <w:p w14:paraId="0267F9A0" w14:textId="77777777" w:rsidR="0040333D" w:rsidRPr="00FE100D" w:rsidRDefault="008D7358">
            <w:pPr>
              <w:snapToGrid w:val="0"/>
              <w:spacing w:line="240" w:lineRule="auto"/>
              <w:jc w:val="center"/>
              <w:rPr>
                <w:lang w:val="bg-BG"/>
              </w:rPr>
            </w:pPr>
            <w:r w:rsidRPr="00FE100D">
              <w:rPr>
                <w:lang w:val="bg-BG"/>
              </w:rPr>
              <w:t>24 (46%)</w:t>
            </w:r>
          </w:p>
        </w:tc>
        <w:tc>
          <w:tcPr>
            <w:tcW w:w="1300" w:type="dxa"/>
          </w:tcPr>
          <w:p w14:paraId="69E01257" w14:textId="77777777" w:rsidR="0040333D" w:rsidRPr="00FE100D" w:rsidRDefault="008D7358">
            <w:pPr>
              <w:snapToGrid w:val="0"/>
              <w:spacing w:line="240" w:lineRule="auto"/>
              <w:jc w:val="center"/>
              <w:rPr>
                <w:lang w:val="bg-BG"/>
              </w:rPr>
            </w:pPr>
            <w:r w:rsidRPr="00FE100D">
              <w:rPr>
                <w:lang w:val="bg-BG"/>
              </w:rPr>
              <w:t>35 (45%)</w:t>
            </w:r>
          </w:p>
        </w:tc>
        <w:tc>
          <w:tcPr>
            <w:tcW w:w="1238" w:type="dxa"/>
          </w:tcPr>
          <w:p w14:paraId="542C7BAF" w14:textId="77777777" w:rsidR="0040333D" w:rsidRPr="00FE100D" w:rsidRDefault="008D7358">
            <w:pPr>
              <w:snapToGrid w:val="0"/>
              <w:spacing w:line="240" w:lineRule="auto"/>
              <w:jc w:val="center"/>
              <w:rPr>
                <w:lang w:val="bg-BG"/>
              </w:rPr>
            </w:pPr>
            <w:r w:rsidRPr="00FE100D">
              <w:rPr>
                <w:lang w:val="bg-BG"/>
              </w:rPr>
              <w:t>4 (4%)</w:t>
            </w:r>
          </w:p>
        </w:tc>
        <w:tc>
          <w:tcPr>
            <w:tcW w:w="1134" w:type="dxa"/>
          </w:tcPr>
          <w:p w14:paraId="4991BE84" w14:textId="77777777" w:rsidR="0040333D" w:rsidRPr="00FE100D" w:rsidRDefault="008D7358">
            <w:pPr>
              <w:snapToGrid w:val="0"/>
              <w:spacing w:line="240" w:lineRule="auto"/>
              <w:jc w:val="center"/>
              <w:rPr>
                <w:lang w:val="bg-BG"/>
              </w:rPr>
            </w:pPr>
            <w:r w:rsidRPr="00FE100D">
              <w:rPr>
                <w:lang w:val="bg-BG"/>
              </w:rPr>
              <w:t>41(41%)</w:t>
            </w:r>
          </w:p>
        </w:tc>
        <w:tc>
          <w:tcPr>
            <w:tcW w:w="1273" w:type="dxa"/>
          </w:tcPr>
          <w:p w14:paraId="7746B4E7" w14:textId="77777777" w:rsidR="0040333D" w:rsidRPr="00FE100D" w:rsidRDefault="008D7358">
            <w:pPr>
              <w:snapToGrid w:val="0"/>
              <w:spacing w:line="240" w:lineRule="auto"/>
              <w:jc w:val="center"/>
              <w:rPr>
                <w:lang w:val="bg-BG"/>
              </w:rPr>
            </w:pPr>
            <w:r w:rsidRPr="00FE100D">
              <w:rPr>
                <w:lang w:val="bg-BG"/>
              </w:rPr>
              <w:t>33 (33%)</w:t>
            </w:r>
          </w:p>
        </w:tc>
      </w:tr>
      <w:tr w:rsidR="0040333D" w:rsidRPr="00FE100D" w14:paraId="699CFF12" w14:textId="77777777" w:rsidTr="00413242">
        <w:tc>
          <w:tcPr>
            <w:tcW w:w="1843" w:type="dxa"/>
          </w:tcPr>
          <w:p w14:paraId="2FC68D34" w14:textId="77777777" w:rsidR="0040333D" w:rsidRPr="00FE100D" w:rsidRDefault="008D7358">
            <w:pPr>
              <w:snapToGrid w:val="0"/>
              <w:spacing w:line="240" w:lineRule="auto"/>
              <w:ind w:firstLine="284"/>
              <w:rPr>
                <w:lang w:val="bg-BG"/>
              </w:rPr>
            </w:pPr>
            <w:r w:rsidRPr="00FE100D">
              <w:rPr>
                <w:lang w:val="bg-BG"/>
              </w:rPr>
              <w:t>Отговор ACR 70*</w:t>
            </w:r>
          </w:p>
        </w:tc>
        <w:tc>
          <w:tcPr>
            <w:tcW w:w="1134" w:type="dxa"/>
          </w:tcPr>
          <w:p w14:paraId="6F23CDFE" w14:textId="77777777" w:rsidR="0040333D" w:rsidRPr="00FE100D" w:rsidRDefault="008D7358">
            <w:pPr>
              <w:snapToGrid w:val="0"/>
              <w:spacing w:line="240" w:lineRule="auto"/>
              <w:jc w:val="center"/>
              <w:rPr>
                <w:lang w:val="bg-BG"/>
              </w:rPr>
            </w:pPr>
            <w:r w:rsidRPr="00FE100D">
              <w:rPr>
                <w:lang w:val="bg-BG"/>
              </w:rPr>
              <w:t>0 (0%)</w:t>
            </w:r>
          </w:p>
        </w:tc>
        <w:tc>
          <w:tcPr>
            <w:tcW w:w="1148" w:type="dxa"/>
          </w:tcPr>
          <w:p w14:paraId="4BA27BC3" w14:textId="77777777" w:rsidR="0040333D" w:rsidRPr="00FE100D" w:rsidRDefault="008D7358">
            <w:pPr>
              <w:snapToGrid w:val="0"/>
              <w:spacing w:line="240" w:lineRule="auto"/>
              <w:jc w:val="center"/>
              <w:rPr>
                <w:lang w:val="bg-BG"/>
              </w:rPr>
            </w:pPr>
            <w:r w:rsidRPr="00FE100D">
              <w:rPr>
                <w:lang w:val="bg-BG"/>
              </w:rPr>
              <w:t>15 (29%)</w:t>
            </w:r>
          </w:p>
        </w:tc>
        <w:tc>
          <w:tcPr>
            <w:tcW w:w="1300" w:type="dxa"/>
          </w:tcPr>
          <w:p w14:paraId="3372D6A9" w14:textId="77777777" w:rsidR="0040333D" w:rsidRPr="00FE100D" w:rsidRDefault="008D7358">
            <w:pPr>
              <w:snapToGrid w:val="0"/>
              <w:spacing w:line="240" w:lineRule="auto"/>
              <w:jc w:val="center"/>
              <w:rPr>
                <w:lang w:val="bg-BG"/>
              </w:rPr>
            </w:pPr>
            <w:r w:rsidRPr="00FE100D">
              <w:rPr>
                <w:lang w:val="bg-BG"/>
              </w:rPr>
              <w:t>27 (35%)</w:t>
            </w:r>
          </w:p>
        </w:tc>
        <w:tc>
          <w:tcPr>
            <w:tcW w:w="1238" w:type="dxa"/>
          </w:tcPr>
          <w:p w14:paraId="57A1DDAC" w14:textId="77777777" w:rsidR="0040333D" w:rsidRPr="00FE100D" w:rsidRDefault="008D7358">
            <w:pPr>
              <w:snapToGrid w:val="0"/>
              <w:spacing w:line="240" w:lineRule="auto"/>
              <w:jc w:val="center"/>
              <w:rPr>
                <w:lang w:val="bg-BG"/>
              </w:rPr>
            </w:pPr>
            <w:r w:rsidRPr="00FE100D">
              <w:rPr>
                <w:lang w:val="bg-BG"/>
              </w:rPr>
              <w:t>2 (2%)</w:t>
            </w:r>
          </w:p>
        </w:tc>
        <w:tc>
          <w:tcPr>
            <w:tcW w:w="1134" w:type="dxa"/>
          </w:tcPr>
          <w:p w14:paraId="77C1E5E0" w14:textId="77777777" w:rsidR="0040333D" w:rsidRPr="00FE100D" w:rsidRDefault="008D7358">
            <w:pPr>
              <w:snapToGrid w:val="0"/>
              <w:spacing w:line="240" w:lineRule="auto"/>
              <w:jc w:val="center"/>
              <w:rPr>
                <w:lang w:val="bg-BG"/>
              </w:rPr>
            </w:pPr>
            <w:r w:rsidRPr="00FE100D">
              <w:rPr>
                <w:lang w:val="bg-BG"/>
              </w:rPr>
              <w:t>27 (27%)</w:t>
            </w:r>
          </w:p>
        </w:tc>
        <w:tc>
          <w:tcPr>
            <w:tcW w:w="1273" w:type="dxa"/>
          </w:tcPr>
          <w:p w14:paraId="649CACC5" w14:textId="77777777" w:rsidR="0040333D" w:rsidRPr="00FE100D" w:rsidRDefault="008D7358">
            <w:pPr>
              <w:snapToGrid w:val="0"/>
              <w:spacing w:line="240" w:lineRule="auto"/>
              <w:jc w:val="center"/>
              <w:rPr>
                <w:lang w:val="bg-BG"/>
              </w:rPr>
            </w:pPr>
            <w:r w:rsidRPr="00FE100D">
              <w:rPr>
                <w:lang w:val="bg-BG"/>
              </w:rPr>
              <w:t>20 (20%)</w:t>
            </w:r>
          </w:p>
        </w:tc>
      </w:tr>
      <w:tr w:rsidR="0040333D" w:rsidRPr="00FE100D" w14:paraId="73A35395" w14:textId="77777777" w:rsidTr="00413242">
        <w:tc>
          <w:tcPr>
            <w:tcW w:w="1843" w:type="dxa"/>
          </w:tcPr>
          <w:p w14:paraId="46F238E5" w14:textId="77777777" w:rsidR="0040333D" w:rsidRPr="00FE100D" w:rsidRDefault="008D7358" w:rsidP="00C90F81">
            <w:pPr>
              <w:snapToGrid w:val="0"/>
              <w:spacing w:line="240" w:lineRule="auto"/>
              <w:rPr>
                <w:lang w:val="bg-BG"/>
              </w:rPr>
            </w:pPr>
            <w:r w:rsidRPr="00FE100D">
              <w:rPr>
                <w:lang w:val="bg-BG"/>
              </w:rPr>
              <w:lastRenderedPageBreak/>
              <w:t>Отговор по PASI</w:t>
            </w:r>
          </w:p>
          <w:p w14:paraId="557D7D7C" w14:textId="77777777" w:rsidR="0040333D" w:rsidRPr="00FE100D" w:rsidRDefault="008D7358" w:rsidP="00C90F81">
            <w:pPr>
              <w:spacing w:line="240" w:lineRule="auto"/>
              <w:rPr>
                <w:vertAlign w:val="superscript"/>
                <w:lang w:val="bg-BG"/>
              </w:rPr>
            </w:pPr>
            <w:r w:rsidRPr="00FE100D">
              <w:rPr>
                <w:lang w:val="bg-BG"/>
              </w:rPr>
              <w:t>(% от пациентите)</w:t>
            </w:r>
            <w:r w:rsidR="00DB5C11" w:rsidRPr="00FE100D">
              <w:rPr>
                <w:vertAlign w:val="superscript"/>
                <w:lang w:val="bg-BG"/>
              </w:rPr>
              <w:t>б</w:t>
            </w:r>
          </w:p>
          <w:p w14:paraId="4A43E526" w14:textId="77777777" w:rsidR="0040333D" w:rsidRPr="00FE100D" w:rsidRDefault="008D7358" w:rsidP="00C90F81">
            <w:pPr>
              <w:spacing w:line="240" w:lineRule="auto"/>
              <w:rPr>
                <w:vertAlign w:val="superscript"/>
                <w:lang w:val="bg-BG"/>
              </w:rPr>
            </w:pPr>
            <w:r w:rsidRPr="00FE100D">
              <w:rPr>
                <w:lang w:val="bg-BG"/>
              </w:rPr>
              <w:t>N</w:t>
            </w:r>
          </w:p>
        </w:tc>
        <w:tc>
          <w:tcPr>
            <w:tcW w:w="1134" w:type="dxa"/>
          </w:tcPr>
          <w:p w14:paraId="29BABA3F" w14:textId="77777777" w:rsidR="0040333D" w:rsidRPr="00FE100D" w:rsidRDefault="0040333D" w:rsidP="00C90F81">
            <w:pPr>
              <w:snapToGrid w:val="0"/>
              <w:spacing w:line="240" w:lineRule="auto"/>
              <w:rPr>
                <w:lang w:val="bg-BG"/>
              </w:rPr>
            </w:pPr>
          </w:p>
        </w:tc>
        <w:tc>
          <w:tcPr>
            <w:tcW w:w="1148" w:type="dxa"/>
          </w:tcPr>
          <w:p w14:paraId="7B87DBC0" w14:textId="77777777" w:rsidR="0040333D" w:rsidRPr="00FE100D" w:rsidRDefault="0040333D" w:rsidP="00C90F81">
            <w:pPr>
              <w:snapToGrid w:val="0"/>
              <w:spacing w:line="240" w:lineRule="auto"/>
              <w:rPr>
                <w:lang w:val="bg-BG"/>
              </w:rPr>
            </w:pPr>
          </w:p>
        </w:tc>
        <w:tc>
          <w:tcPr>
            <w:tcW w:w="1300" w:type="dxa"/>
          </w:tcPr>
          <w:p w14:paraId="26063EED" w14:textId="77777777" w:rsidR="0040333D" w:rsidRPr="00FE100D" w:rsidRDefault="0040333D" w:rsidP="00C90F81">
            <w:pPr>
              <w:snapToGrid w:val="0"/>
              <w:spacing w:line="240" w:lineRule="auto"/>
              <w:rPr>
                <w:lang w:val="bg-BG"/>
              </w:rPr>
            </w:pPr>
          </w:p>
        </w:tc>
        <w:tc>
          <w:tcPr>
            <w:tcW w:w="1238" w:type="dxa"/>
          </w:tcPr>
          <w:p w14:paraId="58A8CC68" w14:textId="77777777" w:rsidR="0040333D" w:rsidRPr="00FE100D" w:rsidRDefault="0040333D" w:rsidP="00C90F81">
            <w:pPr>
              <w:snapToGrid w:val="0"/>
              <w:spacing w:line="240" w:lineRule="auto"/>
              <w:jc w:val="center"/>
              <w:rPr>
                <w:lang w:val="bg-BG"/>
              </w:rPr>
            </w:pPr>
          </w:p>
          <w:p w14:paraId="5EB6A877" w14:textId="77777777" w:rsidR="0040333D" w:rsidRPr="00FE100D" w:rsidRDefault="0040333D" w:rsidP="00C90F81">
            <w:pPr>
              <w:snapToGrid w:val="0"/>
              <w:spacing w:line="240" w:lineRule="auto"/>
              <w:jc w:val="center"/>
              <w:rPr>
                <w:lang w:val="bg-BG"/>
              </w:rPr>
            </w:pPr>
          </w:p>
          <w:p w14:paraId="2069D2A5" w14:textId="77777777" w:rsidR="0040333D" w:rsidRPr="00FE100D" w:rsidRDefault="008D7358" w:rsidP="00C90F81">
            <w:pPr>
              <w:snapToGrid w:val="0"/>
              <w:spacing w:line="240" w:lineRule="auto"/>
              <w:jc w:val="center"/>
              <w:rPr>
                <w:lang w:val="bg-BG"/>
              </w:rPr>
            </w:pPr>
            <w:r w:rsidRPr="00FE100D">
              <w:rPr>
                <w:lang w:val="bg-BG"/>
              </w:rPr>
              <w:t>87</w:t>
            </w:r>
          </w:p>
        </w:tc>
        <w:tc>
          <w:tcPr>
            <w:tcW w:w="1134" w:type="dxa"/>
          </w:tcPr>
          <w:p w14:paraId="16C2CF9F" w14:textId="77777777" w:rsidR="0040333D" w:rsidRPr="00FE100D" w:rsidRDefault="0040333D" w:rsidP="00C90F81">
            <w:pPr>
              <w:snapToGrid w:val="0"/>
              <w:spacing w:line="240" w:lineRule="auto"/>
              <w:jc w:val="center"/>
              <w:rPr>
                <w:lang w:val="bg-BG"/>
              </w:rPr>
            </w:pPr>
          </w:p>
          <w:p w14:paraId="4AA3CBC5" w14:textId="77777777" w:rsidR="0040333D" w:rsidRPr="00FE100D" w:rsidRDefault="0040333D" w:rsidP="00C90F81">
            <w:pPr>
              <w:snapToGrid w:val="0"/>
              <w:spacing w:line="240" w:lineRule="auto"/>
              <w:jc w:val="center"/>
              <w:rPr>
                <w:lang w:val="bg-BG"/>
              </w:rPr>
            </w:pPr>
          </w:p>
          <w:p w14:paraId="08CD2993" w14:textId="77777777" w:rsidR="0040333D" w:rsidRPr="00FE100D" w:rsidRDefault="008D7358" w:rsidP="00C90F81">
            <w:pPr>
              <w:snapToGrid w:val="0"/>
              <w:spacing w:line="240" w:lineRule="auto"/>
              <w:jc w:val="center"/>
              <w:rPr>
                <w:lang w:val="bg-BG"/>
              </w:rPr>
            </w:pPr>
            <w:r w:rsidRPr="00FE100D">
              <w:rPr>
                <w:lang w:val="bg-BG"/>
              </w:rPr>
              <w:t>83</w:t>
            </w:r>
          </w:p>
        </w:tc>
        <w:tc>
          <w:tcPr>
            <w:tcW w:w="1273" w:type="dxa"/>
          </w:tcPr>
          <w:p w14:paraId="41C09A2F" w14:textId="77777777" w:rsidR="0040333D" w:rsidRPr="00FE100D" w:rsidRDefault="0040333D" w:rsidP="00C90F81">
            <w:pPr>
              <w:snapToGrid w:val="0"/>
              <w:spacing w:line="240" w:lineRule="auto"/>
              <w:jc w:val="center"/>
              <w:rPr>
                <w:lang w:val="bg-BG"/>
              </w:rPr>
            </w:pPr>
          </w:p>
          <w:p w14:paraId="14E7D63E" w14:textId="77777777" w:rsidR="0040333D" w:rsidRPr="00FE100D" w:rsidRDefault="0040333D" w:rsidP="00C90F81">
            <w:pPr>
              <w:snapToGrid w:val="0"/>
              <w:spacing w:line="240" w:lineRule="auto"/>
              <w:jc w:val="center"/>
              <w:rPr>
                <w:lang w:val="bg-BG"/>
              </w:rPr>
            </w:pPr>
          </w:p>
          <w:p w14:paraId="1D12C1D9" w14:textId="77777777" w:rsidR="0040333D" w:rsidRPr="00FE100D" w:rsidRDefault="008D7358" w:rsidP="00C90F81">
            <w:pPr>
              <w:snapToGrid w:val="0"/>
              <w:spacing w:line="240" w:lineRule="auto"/>
              <w:jc w:val="center"/>
              <w:rPr>
                <w:lang w:val="bg-BG"/>
              </w:rPr>
            </w:pPr>
            <w:r w:rsidRPr="00FE100D">
              <w:rPr>
                <w:lang w:val="bg-BG"/>
              </w:rPr>
              <w:t>82</w:t>
            </w:r>
          </w:p>
        </w:tc>
      </w:tr>
      <w:tr w:rsidR="0040333D" w:rsidRPr="00FE100D" w14:paraId="0C84EC99" w14:textId="77777777" w:rsidTr="00413242">
        <w:tc>
          <w:tcPr>
            <w:tcW w:w="1843" w:type="dxa"/>
            <w:tcBorders>
              <w:bottom w:val="single" w:sz="4" w:space="0" w:color="auto"/>
            </w:tcBorders>
          </w:tcPr>
          <w:p w14:paraId="5BCA6C58" w14:textId="77777777" w:rsidR="0040333D" w:rsidRPr="00FE100D" w:rsidRDefault="008D7358" w:rsidP="00C90F81">
            <w:pPr>
              <w:snapToGrid w:val="0"/>
              <w:spacing w:line="240" w:lineRule="auto"/>
              <w:ind w:firstLine="284"/>
              <w:rPr>
                <w:lang w:val="bg-BG"/>
              </w:rPr>
            </w:pPr>
            <w:r w:rsidRPr="00FE100D">
              <w:rPr>
                <w:lang w:val="bg-BG"/>
              </w:rPr>
              <w:t>Отговор PASI 75**</w:t>
            </w:r>
          </w:p>
        </w:tc>
        <w:tc>
          <w:tcPr>
            <w:tcW w:w="1134" w:type="dxa"/>
            <w:tcBorders>
              <w:bottom w:val="single" w:sz="4" w:space="0" w:color="auto"/>
            </w:tcBorders>
          </w:tcPr>
          <w:p w14:paraId="7FAB577D" w14:textId="77777777" w:rsidR="0040333D" w:rsidRPr="00FE100D" w:rsidRDefault="0040333D" w:rsidP="00C90F81">
            <w:pPr>
              <w:pStyle w:val="af4"/>
              <w:snapToGrid w:val="0"/>
              <w:rPr>
                <w:sz w:val="22"/>
                <w:szCs w:val="22"/>
                <w:lang w:val="bg-BG"/>
              </w:rPr>
            </w:pPr>
          </w:p>
        </w:tc>
        <w:tc>
          <w:tcPr>
            <w:tcW w:w="1148" w:type="dxa"/>
            <w:tcBorders>
              <w:bottom w:val="single" w:sz="4" w:space="0" w:color="auto"/>
            </w:tcBorders>
          </w:tcPr>
          <w:p w14:paraId="6B484959" w14:textId="77777777" w:rsidR="0040333D" w:rsidRPr="00FE100D" w:rsidRDefault="0040333D" w:rsidP="00C90F81">
            <w:pPr>
              <w:snapToGrid w:val="0"/>
              <w:spacing w:line="240" w:lineRule="auto"/>
              <w:jc w:val="center"/>
              <w:rPr>
                <w:lang w:val="bg-BG"/>
              </w:rPr>
            </w:pPr>
          </w:p>
        </w:tc>
        <w:tc>
          <w:tcPr>
            <w:tcW w:w="1300" w:type="dxa"/>
            <w:tcBorders>
              <w:bottom w:val="single" w:sz="4" w:space="0" w:color="auto"/>
            </w:tcBorders>
          </w:tcPr>
          <w:p w14:paraId="4F32CDBF" w14:textId="77777777" w:rsidR="0040333D" w:rsidRPr="00FE100D" w:rsidRDefault="0040333D" w:rsidP="00C90F81">
            <w:pPr>
              <w:snapToGrid w:val="0"/>
              <w:spacing w:line="240" w:lineRule="auto"/>
              <w:jc w:val="center"/>
              <w:rPr>
                <w:lang w:val="bg-BG"/>
              </w:rPr>
            </w:pPr>
          </w:p>
        </w:tc>
        <w:tc>
          <w:tcPr>
            <w:tcW w:w="1238" w:type="dxa"/>
            <w:tcBorders>
              <w:bottom w:val="single" w:sz="4" w:space="0" w:color="auto"/>
            </w:tcBorders>
          </w:tcPr>
          <w:p w14:paraId="6B0C004F" w14:textId="77777777" w:rsidR="0040333D" w:rsidRPr="00FE100D" w:rsidRDefault="008D7358" w:rsidP="00C90F81">
            <w:pPr>
              <w:snapToGrid w:val="0"/>
              <w:spacing w:line="240" w:lineRule="auto"/>
              <w:jc w:val="center"/>
              <w:rPr>
                <w:lang w:val="bg-BG"/>
              </w:rPr>
            </w:pPr>
            <w:r w:rsidRPr="00FE100D">
              <w:rPr>
                <w:lang w:val="bg-BG"/>
              </w:rPr>
              <w:t>1 (1%)</w:t>
            </w:r>
          </w:p>
        </w:tc>
        <w:tc>
          <w:tcPr>
            <w:tcW w:w="1134" w:type="dxa"/>
            <w:tcBorders>
              <w:bottom w:val="single" w:sz="4" w:space="0" w:color="auto"/>
            </w:tcBorders>
          </w:tcPr>
          <w:p w14:paraId="4674D46E" w14:textId="77777777" w:rsidR="0040333D" w:rsidRPr="00FE100D" w:rsidRDefault="008D7358" w:rsidP="00C90F81">
            <w:pPr>
              <w:snapToGrid w:val="0"/>
              <w:spacing w:line="240" w:lineRule="auto"/>
              <w:jc w:val="center"/>
              <w:rPr>
                <w:lang w:val="bg-BG"/>
              </w:rPr>
            </w:pPr>
            <w:r w:rsidRPr="00FE100D">
              <w:rPr>
                <w:lang w:val="bg-BG"/>
              </w:rPr>
              <w:t>50 (60%)</w:t>
            </w:r>
          </w:p>
        </w:tc>
        <w:tc>
          <w:tcPr>
            <w:tcW w:w="1273" w:type="dxa"/>
            <w:tcBorders>
              <w:bottom w:val="single" w:sz="4" w:space="0" w:color="auto"/>
            </w:tcBorders>
          </w:tcPr>
          <w:p w14:paraId="0B065203" w14:textId="77777777" w:rsidR="0040333D" w:rsidRPr="00FE100D" w:rsidRDefault="008D7358" w:rsidP="00C90F81">
            <w:pPr>
              <w:snapToGrid w:val="0"/>
              <w:spacing w:line="240" w:lineRule="auto"/>
              <w:jc w:val="center"/>
              <w:rPr>
                <w:lang w:val="bg-BG"/>
              </w:rPr>
            </w:pPr>
            <w:r w:rsidRPr="00FE100D">
              <w:rPr>
                <w:lang w:val="bg-BG"/>
              </w:rPr>
              <w:t>40 (48,8%)</w:t>
            </w:r>
          </w:p>
        </w:tc>
      </w:tr>
    </w:tbl>
    <w:p w14:paraId="62756333" w14:textId="77777777" w:rsidR="0040333D" w:rsidRPr="00FE100D" w:rsidRDefault="008D7358" w:rsidP="00C90F81">
      <w:pPr>
        <w:tabs>
          <w:tab w:val="clear" w:pos="567"/>
        </w:tabs>
        <w:spacing w:line="240" w:lineRule="auto"/>
        <w:ind w:left="284" w:hanging="284"/>
        <w:rPr>
          <w:lang w:val="bg-BG"/>
        </w:rPr>
      </w:pPr>
      <w:r w:rsidRPr="00FE100D">
        <w:rPr>
          <w:lang w:val="bg-BG"/>
        </w:rPr>
        <w:t xml:space="preserve">* </w:t>
      </w:r>
      <w:r w:rsidRPr="00FE100D">
        <w:rPr>
          <w:lang w:val="bg-BG"/>
        </w:rPr>
        <w:tab/>
        <w:t>Извършен ITT-анализ, като пациентите, за които няма данни, са смятани за неотговорили на лечението.</w:t>
      </w:r>
    </w:p>
    <w:p w14:paraId="4C6B8F84" w14:textId="77777777" w:rsidR="0040333D" w:rsidRPr="00FE100D" w:rsidRDefault="008D7358" w:rsidP="00C90F81">
      <w:pPr>
        <w:tabs>
          <w:tab w:val="clear" w:pos="567"/>
        </w:tabs>
        <w:spacing w:line="240" w:lineRule="auto"/>
        <w:ind w:left="284" w:hanging="284"/>
        <w:rPr>
          <w:lang w:val="bg-BG"/>
        </w:rPr>
      </w:pPr>
      <w:r w:rsidRPr="00FE100D">
        <w:rPr>
          <w:lang w:val="bg-BG"/>
        </w:rPr>
        <w:t xml:space="preserve">a </w:t>
      </w:r>
      <w:r w:rsidRPr="00FE100D">
        <w:rPr>
          <w:lang w:val="bg-BG"/>
        </w:rPr>
        <w:tab/>
        <w:t>Данните от 98</w:t>
      </w:r>
      <w:r w:rsidRPr="00FE100D">
        <w:rPr>
          <w:lang w:val="bg-BG"/>
        </w:rPr>
        <w:noBreakHyphen/>
        <w:t>а седмица в IMPACT включват както пациенти, преминали от плацебо на инфликсимаб, така и пациенти, лекувани с инфликсимаб и продължили в открито проучване.</w:t>
      </w:r>
    </w:p>
    <w:p w14:paraId="556D9BAF" w14:textId="5B941023" w:rsidR="0040333D" w:rsidRPr="00FE100D" w:rsidRDefault="00897A0D" w:rsidP="00C90F81">
      <w:pPr>
        <w:tabs>
          <w:tab w:val="clear" w:pos="567"/>
        </w:tabs>
        <w:spacing w:line="240" w:lineRule="auto"/>
        <w:ind w:left="284" w:hanging="284"/>
        <w:rPr>
          <w:lang w:val="bg-BG"/>
        </w:rPr>
      </w:pPr>
      <w:r w:rsidRPr="00FE100D">
        <w:rPr>
          <w:lang w:val="bg-BG"/>
        </w:rPr>
        <w:t>б</w:t>
      </w:r>
      <w:r w:rsidR="008D7358" w:rsidRPr="00FE100D">
        <w:rPr>
          <w:lang w:val="bg-BG"/>
        </w:rPr>
        <w:t xml:space="preserve"> </w:t>
      </w:r>
      <w:r w:rsidR="008D7358" w:rsidRPr="00FE100D">
        <w:rPr>
          <w:lang w:val="bg-BG"/>
        </w:rPr>
        <w:tab/>
        <w:t xml:space="preserve">Пациенти с PASI </w:t>
      </w:r>
      <w:r w:rsidR="0011549B" w:rsidRPr="00C135E7">
        <w:rPr>
          <w:lang w:val="bg-BG"/>
        </w:rPr>
        <w:t>&gt;</w:t>
      </w:r>
      <w:r w:rsidR="008D7358" w:rsidRPr="00FE100D">
        <w:rPr>
          <w:lang w:val="bg-BG"/>
        </w:rPr>
        <w:t xml:space="preserve"> 2,5 в началото на лечението в IMPACT и пациенти със засягане от псориазис на </w:t>
      </w:r>
      <w:r w:rsidR="00530345" w:rsidRPr="00C135E7">
        <w:rPr>
          <w:lang w:val="bg-BG"/>
        </w:rPr>
        <w:t>&gt;</w:t>
      </w:r>
      <w:r w:rsidR="008D7358" w:rsidRPr="00FE100D">
        <w:rPr>
          <w:lang w:val="bg-BG"/>
        </w:rPr>
        <w:t> 3% от телесната площ в началото на лечението в IMPACT 2.</w:t>
      </w:r>
    </w:p>
    <w:p w14:paraId="68FA7585" w14:textId="77777777" w:rsidR="0040333D" w:rsidRPr="00FE100D" w:rsidRDefault="008D7358" w:rsidP="00C90F81">
      <w:pPr>
        <w:tabs>
          <w:tab w:val="clear" w:pos="567"/>
        </w:tabs>
        <w:spacing w:line="240" w:lineRule="auto"/>
        <w:ind w:left="284" w:right="-2" w:hanging="284"/>
        <w:rPr>
          <w:lang w:val="bg-BG"/>
        </w:rPr>
      </w:pPr>
      <w:r w:rsidRPr="00FE100D">
        <w:rPr>
          <w:lang w:val="bg-BG"/>
        </w:rPr>
        <w:t xml:space="preserve">** </w:t>
      </w:r>
      <w:r w:rsidRPr="00FE100D">
        <w:rPr>
          <w:lang w:val="bg-BG"/>
        </w:rPr>
        <w:tab/>
        <w:t>Отговор PASI 75 не е включен в IMPACT поради малкия брой; p&lt; 0,001 за инфликсимаб срещу плацебо на 24</w:t>
      </w:r>
      <w:r w:rsidRPr="00FE100D">
        <w:rPr>
          <w:lang w:val="bg-BG"/>
        </w:rPr>
        <w:noBreakHyphen/>
        <w:t>а седмица за IMPACT 2.</w:t>
      </w:r>
    </w:p>
    <w:p w14:paraId="6B7B4D33" w14:textId="77777777" w:rsidR="0040333D" w:rsidRPr="00FE100D" w:rsidRDefault="0040333D">
      <w:pPr>
        <w:spacing w:line="240" w:lineRule="auto"/>
        <w:ind w:right="-2"/>
        <w:rPr>
          <w:lang w:val="bg-BG"/>
        </w:rPr>
      </w:pPr>
    </w:p>
    <w:p w14:paraId="744D8E37" w14:textId="77777777" w:rsidR="0040333D" w:rsidRPr="00FE100D" w:rsidRDefault="008D7358">
      <w:pPr>
        <w:spacing w:line="240" w:lineRule="auto"/>
        <w:rPr>
          <w:lang w:val="bg-BG"/>
        </w:rPr>
      </w:pPr>
      <w:r w:rsidRPr="00FE100D">
        <w:rPr>
          <w:lang w:val="bg-BG"/>
        </w:rPr>
        <w:t>В IMPACT и IMPACT 2 клиничен отговор е наблюдаван още на 2</w:t>
      </w:r>
      <w:r w:rsidRPr="00FE100D">
        <w:rPr>
          <w:lang w:val="bg-BG"/>
        </w:rPr>
        <w:noBreakHyphen/>
        <w:t>а седмица, като се задържа съответно до 98 седмица и 54 седмица. Лечението е ефикасно както със съвместно приложение на метотрексат, така и като монотерапия. При лекуваните с инфликсимаб пациенти е отчетено понижаване на стойностите на параметрите, типични за периферна активност на псориатичен артрит (като брой на оточните стави, брой на болезнените стави, дактилит и ентезопатия).</w:t>
      </w:r>
    </w:p>
    <w:p w14:paraId="5E55DB60" w14:textId="77777777" w:rsidR="0040333D" w:rsidRPr="00FE100D" w:rsidRDefault="0040333D">
      <w:pPr>
        <w:spacing w:line="240" w:lineRule="auto"/>
        <w:rPr>
          <w:lang w:val="bg-BG"/>
        </w:rPr>
      </w:pPr>
    </w:p>
    <w:p w14:paraId="1ECDD468" w14:textId="77777777" w:rsidR="0040333D" w:rsidRPr="00FE100D" w:rsidRDefault="008D7358">
      <w:pPr>
        <w:spacing w:line="240" w:lineRule="auto"/>
        <w:rPr>
          <w:lang w:val="bg-BG"/>
        </w:rPr>
      </w:pPr>
      <w:r w:rsidRPr="00FE100D">
        <w:rPr>
          <w:lang w:val="bg-BG"/>
        </w:rPr>
        <w:t xml:space="preserve">В IMPACT 2 са оценявани рентгенологичните промени. Направени са рентгенографии на дланите и ходилата изходно, на седмица 24 и на седмица 54. На седмица 24 лечението с инфликсимаб показва забавяне на скоростта на прогресия на периферното ставно увреждане в сравнение с приложението на плацебо (първична крайна точка), измерено чрез промяната в сравнение с изходната стойност на общия модифициран скор на van der Heijde-Sharp (vdH-S скор; средният скор ± SD беше 0,82 ± 2,62 за плацебо-групата и </w:t>
      </w:r>
      <w:r w:rsidRPr="00FE100D">
        <w:rPr>
          <w:lang w:val="bg-BG"/>
        </w:rPr>
        <w:noBreakHyphen/>
        <w:t>0,70 ± 2,53 за групата на лечение с инфликсимаб; p&lt; 0,001). В групата на лечение с инфликсимаб средната промяна на общия модифициран vdH-S скор остава под 0 и на седмица 54.</w:t>
      </w:r>
    </w:p>
    <w:p w14:paraId="595A6E26" w14:textId="77777777" w:rsidR="0040333D" w:rsidRPr="00FE100D" w:rsidRDefault="0040333D">
      <w:pPr>
        <w:spacing w:line="240" w:lineRule="auto"/>
        <w:rPr>
          <w:lang w:val="bg-BG"/>
        </w:rPr>
      </w:pPr>
    </w:p>
    <w:p w14:paraId="7D4095DF" w14:textId="77777777" w:rsidR="0040333D" w:rsidRPr="00FE100D" w:rsidRDefault="008D7358">
      <w:pPr>
        <w:spacing w:line="240" w:lineRule="auto"/>
        <w:rPr>
          <w:lang w:val="bg-BG"/>
        </w:rPr>
      </w:pPr>
      <w:r w:rsidRPr="00FE100D">
        <w:rPr>
          <w:lang w:val="bg-BG"/>
        </w:rPr>
        <w:t>При лекуваните с инфликсимаб пациенти е наблюдавано и значително функционално подобрение, отчетено въз основа на ВОЗ. Въз основа на въпросите за физическа активност и психично състояние в SF</w:t>
      </w:r>
      <w:r w:rsidRPr="00FE100D">
        <w:rPr>
          <w:lang w:val="bg-BG"/>
        </w:rPr>
        <w:noBreakHyphen/>
        <w:t>36 беше отчетено и значително подобрение на качеството на живот в IMPACT 2.</w:t>
      </w:r>
    </w:p>
    <w:p w14:paraId="31C285B2" w14:textId="77777777" w:rsidR="0040333D" w:rsidRPr="00FE100D" w:rsidRDefault="0040333D">
      <w:pPr>
        <w:spacing w:line="240" w:lineRule="auto"/>
        <w:rPr>
          <w:lang w:val="bg-BG"/>
        </w:rPr>
      </w:pPr>
    </w:p>
    <w:p w14:paraId="0E8FD6E8" w14:textId="77777777" w:rsidR="0040333D" w:rsidRPr="00FE100D" w:rsidRDefault="008D7358">
      <w:pPr>
        <w:keepNext/>
        <w:keepLines/>
        <w:spacing w:line="240" w:lineRule="auto"/>
        <w:rPr>
          <w:i/>
          <w:u w:val="single"/>
          <w:lang w:val="bg-BG"/>
        </w:rPr>
      </w:pPr>
      <w:r w:rsidRPr="00FE100D">
        <w:rPr>
          <w:i/>
          <w:u w:val="single"/>
          <w:lang w:val="bg-BG"/>
        </w:rPr>
        <w:t>Псориазис при възрастни</w:t>
      </w:r>
    </w:p>
    <w:p w14:paraId="3F344292" w14:textId="77777777" w:rsidR="0040333D" w:rsidRPr="00FE100D" w:rsidRDefault="0040333D">
      <w:pPr>
        <w:keepNext/>
        <w:keepLines/>
        <w:spacing w:line="240" w:lineRule="auto"/>
        <w:rPr>
          <w:i/>
          <w:u w:val="single"/>
          <w:lang w:val="bg-BG"/>
        </w:rPr>
      </w:pPr>
    </w:p>
    <w:p w14:paraId="52EAAF08" w14:textId="01AA72A4" w:rsidR="0040333D" w:rsidRPr="00FE100D" w:rsidRDefault="008D7358">
      <w:pPr>
        <w:autoSpaceDE w:val="0"/>
        <w:spacing w:line="240" w:lineRule="auto"/>
        <w:rPr>
          <w:lang w:val="bg-BG"/>
        </w:rPr>
      </w:pPr>
      <w:r w:rsidRPr="00FE100D">
        <w:rPr>
          <w:lang w:val="bg-BG"/>
        </w:rPr>
        <w:t xml:space="preserve">Ефикасността на лечението с инфликсимаб беше оценена в две многоцентрови, рандомизирани, двойнослепи проучвания: SPIRIT и EXPRESS. В двете проучвания бяха включени пациенти с хроничен псориазис с псориатични плаки (с ≥ 10% засягане на телесната повърхност и PASI скор ≥ 12). </w:t>
      </w:r>
      <w:r w:rsidR="004907C6" w:rsidRPr="009F0442">
        <w:rPr>
          <w:lang w:val="bg-BG"/>
        </w:rPr>
        <w:t>Първична крайна точка</w:t>
      </w:r>
      <w:r w:rsidRPr="00FE100D">
        <w:rPr>
          <w:lang w:val="bg-BG"/>
        </w:rPr>
        <w:t xml:space="preserve"> и в двете проучвания беше да се оцени процентът пациенти, при които на 10 седмица е постигнато подобрение с ≥</w:t>
      </w:r>
      <w:r w:rsidRPr="00FE100D">
        <w:rPr>
          <w:sz w:val="21"/>
          <w:szCs w:val="21"/>
          <w:lang w:val="bg-BG"/>
        </w:rPr>
        <w:t> </w:t>
      </w:r>
      <w:r w:rsidRPr="00FE100D">
        <w:rPr>
          <w:lang w:val="bg-BG"/>
        </w:rPr>
        <w:t>75% на PASI в сравнение с изходната стойност.</w:t>
      </w:r>
    </w:p>
    <w:p w14:paraId="1049B780" w14:textId="77777777" w:rsidR="0040333D" w:rsidRPr="00FE100D" w:rsidRDefault="0040333D">
      <w:pPr>
        <w:autoSpaceDE w:val="0"/>
        <w:spacing w:line="240" w:lineRule="auto"/>
        <w:rPr>
          <w:lang w:val="bg-BG"/>
        </w:rPr>
      </w:pPr>
    </w:p>
    <w:p w14:paraId="77116B0F" w14:textId="0E083D62" w:rsidR="0040333D" w:rsidRPr="00FE100D" w:rsidRDefault="008D7358">
      <w:pPr>
        <w:autoSpaceDE w:val="0"/>
        <w:spacing w:line="240" w:lineRule="auto"/>
        <w:rPr>
          <w:lang w:val="bg-BG"/>
        </w:rPr>
      </w:pPr>
      <w:r w:rsidRPr="00FE100D">
        <w:rPr>
          <w:lang w:val="bg-BG"/>
        </w:rPr>
        <w:t>В SPIRIT е оценена ефикасността на инфликсимаб като</w:t>
      </w:r>
      <w:r w:rsidR="00794F0A">
        <w:rPr>
          <w:rFonts w:hint="eastAsia"/>
          <w:lang w:val="bg-BG"/>
        </w:rPr>
        <w:t xml:space="preserve"> </w:t>
      </w:r>
      <w:r w:rsidR="00794F0A" w:rsidRPr="000E2BDD">
        <w:rPr>
          <w:lang w:val="bg-BG"/>
        </w:rPr>
        <w:t>индукционно</w:t>
      </w:r>
      <w:r w:rsidRPr="00FE100D">
        <w:rPr>
          <w:lang w:val="bg-BG"/>
        </w:rPr>
        <w:t xml:space="preserve"> лечение при 249 пациенти с псориатични плаки, лекувани преди това с PUVA или системни лекарствени препарати. В различните групи са прилагани инфликсимаб в доза 3 mg/kg, инфликсимаб в доза 5 mg/kg или плацебо като инфузия на 0, 2 и 6 седмица. Пациентите с </w:t>
      </w:r>
      <w:r w:rsidR="004907C6" w:rsidRPr="00CF12DA">
        <w:t>PGA</w:t>
      </w:r>
      <w:r w:rsidR="004907C6" w:rsidRPr="00FE100D">
        <w:rPr>
          <w:lang w:val="bg-BG"/>
        </w:rPr>
        <w:t xml:space="preserve"> </w:t>
      </w:r>
      <w:r w:rsidR="004907C6">
        <w:rPr>
          <w:lang w:val="bg-BG"/>
        </w:rPr>
        <w:t>скор</w:t>
      </w:r>
      <w:r w:rsidRPr="00FE100D">
        <w:rPr>
          <w:lang w:val="bg-BG"/>
        </w:rPr>
        <w:t xml:space="preserve"> ≥ 3 според оценката на лекаря са смятани за показани за допълнителна инфузия на 26 седмица.</w:t>
      </w:r>
    </w:p>
    <w:p w14:paraId="72451C2D" w14:textId="77777777" w:rsidR="0040333D" w:rsidRPr="00FE100D" w:rsidRDefault="008D7358">
      <w:pPr>
        <w:autoSpaceDE w:val="0"/>
        <w:spacing w:line="240" w:lineRule="auto"/>
        <w:rPr>
          <w:lang w:val="bg-BG"/>
        </w:rPr>
      </w:pPr>
      <w:r w:rsidRPr="00FE100D">
        <w:rPr>
          <w:lang w:val="bg-BG"/>
        </w:rPr>
        <w:t xml:space="preserve">В SPIRIT процентът пациенти, при които на 10 седмица е постигнат PASI 75, е 71,7% в групата на лечение с 3 mg/kg инфликсимаб, и 87,9% в групата на лечение с 5 mg/kg инфликсимаб, </w:t>
      </w:r>
      <w:r w:rsidRPr="00FE100D">
        <w:rPr>
          <w:lang w:val="bg-BG"/>
        </w:rPr>
        <w:lastRenderedPageBreak/>
        <w:t>докато в плацебо-групата – 5,9% (p &lt; 0,001). На 26 седмица, 20 седмици след последната индукционна доза, отговор PASI 75 е постигнат при 30% от пациентите в групата на лечение с 5 mg/kg инфликсимаб, и при 13,8% от пациентите в групата на лечение с 3 mg/kg инфликсимаб. Между 6 и 26 седмица симптомите на псориазиса постепенно рецидивираха, като медианата на период до рецидив на болестта е &gt; 20 седмици. Не е наблюдаван rebound</w:t>
      </w:r>
      <w:r w:rsidRPr="00FE100D">
        <w:rPr>
          <w:lang w:val="bg-BG"/>
        </w:rPr>
        <w:noBreakHyphen/>
        <w:t>феномен.</w:t>
      </w:r>
    </w:p>
    <w:p w14:paraId="6056E2C1" w14:textId="6EEDD1E0" w:rsidR="0040333D" w:rsidRPr="00FE100D" w:rsidRDefault="008D7358">
      <w:pPr>
        <w:spacing w:line="240" w:lineRule="auto"/>
        <w:rPr>
          <w:lang w:val="bg-BG"/>
        </w:rPr>
      </w:pPr>
      <w:r w:rsidRPr="00FE100D">
        <w:rPr>
          <w:lang w:val="bg-BG"/>
        </w:rPr>
        <w:t xml:space="preserve">В EXPRESS е оценена ефикасността на индукционната и поддържащата терапия с инфликсимаб при 378 пациенти с псориатични плаки. Пациентите получаваха или инфликсимаб в доза 5 mg/kg, или плацебо като инфузии на 0, 2 и 6 седмица, последвани от поддържащо лечение – инфузии през 8 седмици до 22 седмица в групата на плацебо, и до 46 седмица в групата на инфликсимаб. На 24 седмица пациентите от плацебо-групата преминаха на индукционно лечение с инфликсимаб (5 mg/kg), последвано от </w:t>
      </w:r>
      <w:r w:rsidR="00D2425E">
        <w:rPr>
          <w:lang w:val="bg-BG"/>
        </w:rPr>
        <w:t>поддържащо лечение</w:t>
      </w:r>
      <w:r w:rsidRPr="00FE100D">
        <w:rPr>
          <w:lang w:val="bg-BG"/>
        </w:rPr>
        <w:t xml:space="preserve"> (5 mg/kg). Псориазисът на ноктите е оценен чрез Индекса на тежест при псориазис на ноктите (NAPSI). Преди лечението с инфликсимаб, 71,4% от пациентите са били лекувани с PUVA, метотрексат, циклоспорин или ацитретин, въпреки че не всички са били с резистентна на терапия форма. Основните резултати са представени в Таблица 10. В групата на лекуваните с инфликсимаб пациенти още на първата визита (втора седмица) е наблюдаван отговор PASI 50, а на втората визита (шеста седмица) – отговор PASI 75. Ефикасността в групата пациенти, лекувани преди това със системни лекарства, е сходна с общата ефикасност в проучването.</w:t>
      </w:r>
    </w:p>
    <w:p w14:paraId="0046026C" w14:textId="77777777" w:rsidR="0040333D" w:rsidRPr="00FE100D" w:rsidRDefault="0040333D">
      <w:pPr>
        <w:spacing w:line="240" w:lineRule="auto"/>
        <w:ind w:right="-2"/>
        <w:rPr>
          <w:lang w:val="bg-BG"/>
        </w:rPr>
      </w:pPr>
    </w:p>
    <w:p w14:paraId="18D7A9D3" w14:textId="77777777" w:rsidR="0040333D" w:rsidRPr="00FE100D" w:rsidRDefault="008D7358">
      <w:pPr>
        <w:keepNext/>
        <w:keepLines/>
        <w:spacing w:line="240" w:lineRule="auto"/>
        <w:jc w:val="center"/>
        <w:rPr>
          <w:b/>
          <w:bCs/>
          <w:lang w:val="bg-BG"/>
        </w:rPr>
      </w:pPr>
      <w:r w:rsidRPr="00FE100D">
        <w:rPr>
          <w:b/>
          <w:bCs/>
          <w:lang w:val="bg-BG"/>
        </w:rPr>
        <w:t>Таблица 10</w:t>
      </w:r>
    </w:p>
    <w:p w14:paraId="249ACD29" w14:textId="4B09F694" w:rsidR="0040333D" w:rsidRPr="00FE100D" w:rsidRDefault="008D7358">
      <w:pPr>
        <w:keepNext/>
        <w:keepLines/>
        <w:spacing w:line="240" w:lineRule="auto"/>
        <w:jc w:val="center"/>
        <w:rPr>
          <w:b/>
          <w:lang w:val="bg-BG"/>
        </w:rPr>
      </w:pPr>
      <w:r w:rsidRPr="00FE100D">
        <w:rPr>
          <w:b/>
          <w:lang w:val="bg-BG"/>
        </w:rPr>
        <w:t xml:space="preserve">Отговор по PASI, отговор по PGA и процента пациенти с изчистване на всички нокти </w:t>
      </w:r>
      <w:r w:rsidR="002E1CA8">
        <w:rPr>
          <w:b/>
          <w:lang w:val="bg-BG"/>
        </w:rPr>
        <w:t>в</w:t>
      </w:r>
      <w:r w:rsidRPr="00FE100D">
        <w:rPr>
          <w:b/>
          <w:lang w:val="bg-BG"/>
        </w:rPr>
        <w:t xml:space="preserve"> </w:t>
      </w:r>
      <w:r w:rsidR="00BD4D23">
        <w:rPr>
          <w:b/>
          <w:lang w:val="bg-BG"/>
        </w:rPr>
        <w:t xml:space="preserve">Седмици </w:t>
      </w:r>
      <w:r w:rsidRPr="00FE100D">
        <w:rPr>
          <w:b/>
          <w:lang w:val="bg-BG"/>
        </w:rPr>
        <w:t>10, 24 и 50 в EXPRESS</w:t>
      </w:r>
    </w:p>
    <w:tbl>
      <w:tblPr>
        <w:tblW w:w="0" w:type="auto"/>
        <w:tblLayout w:type="fixed"/>
        <w:tblCellMar>
          <w:left w:w="0" w:type="dxa"/>
          <w:right w:w="0" w:type="dxa"/>
        </w:tblCellMar>
        <w:tblLook w:val="0000" w:firstRow="0" w:lastRow="0" w:firstColumn="0" w:lastColumn="0" w:noHBand="0" w:noVBand="0"/>
      </w:tblPr>
      <w:tblGrid>
        <w:gridCol w:w="5549"/>
        <w:gridCol w:w="1800"/>
        <w:gridCol w:w="1680"/>
      </w:tblGrid>
      <w:tr w:rsidR="0040333D" w:rsidRPr="00487645" w14:paraId="1B591666" w14:textId="77777777" w:rsidTr="009F0442">
        <w:trPr>
          <w:cantSplit/>
          <w:trHeight w:val="320"/>
          <w:tblHeader/>
        </w:trPr>
        <w:tc>
          <w:tcPr>
            <w:tcW w:w="5549" w:type="dxa"/>
            <w:tcBorders>
              <w:top w:val="single" w:sz="2" w:space="0" w:color="000000"/>
              <w:bottom w:val="single" w:sz="4" w:space="0" w:color="000000"/>
            </w:tcBorders>
            <w:vAlign w:val="bottom"/>
          </w:tcPr>
          <w:p w14:paraId="61BD6701" w14:textId="77777777" w:rsidR="0040333D" w:rsidRPr="00FE100D" w:rsidRDefault="0040333D">
            <w:pPr>
              <w:keepNext/>
              <w:keepLines/>
              <w:snapToGrid w:val="0"/>
              <w:spacing w:line="240" w:lineRule="auto"/>
              <w:ind w:left="-335"/>
              <w:rPr>
                <w:lang w:val="bg-BG"/>
              </w:rPr>
            </w:pPr>
          </w:p>
          <w:p w14:paraId="3A257DDC" w14:textId="77777777" w:rsidR="0040333D" w:rsidRPr="00FE100D" w:rsidRDefault="0040333D">
            <w:pPr>
              <w:keepNext/>
              <w:keepLines/>
              <w:spacing w:line="240" w:lineRule="auto"/>
              <w:ind w:left="90" w:hanging="90"/>
              <w:rPr>
                <w:lang w:val="bg-BG"/>
              </w:rPr>
            </w:pPr>
          </w:p>
          <w:p w14:paraId="4B5A3B5C" w14:textId="77777777" w:rsidR="0040333D" w:rsidRPr="00FE100D" w:rsidRDefault="0040333D">
            <w:pPr>
              <w:keepNext/>
              <w:keepLines/>
              <w:spacing w:line="240" w:lineRule="auto"/>
              <w:ind w:left="90" w:hanging="90"/>
              <w:rPr>
                <w:lang w:val="bg-BG"/>
              </w:rPr>
            </w:pPr>
          </w:p>
        </w:tc>
        <w:tc>
          <w:tcPr>
            <w:tcW w:w="1800" w:type="dxa"/>
            <w:tcBorders>
              <w:top w:val="single" w:sz="2" w:space="0" w:color="000000"/>
              <w:bottom w:val="single" w:sz="4" w:space="0" w:color="000000"/>
            </w:tcBorders>
            <w:vAlign w:val="bottom"/>
          </w:tcPr>
          <w:p w14:paraId="5FA41B7A" w14:textId="77777777" w:rsidR="0040333D" w:rsidRPr="00FE100D" w:rsidRDefault="008D7358">
            <w:pPr>
              <w:keepNext/>
              <w:keepLines/>
              <w:snapToGrid w:val="0"/>
              <w:spacing w:line="240" w:lineRule="auto"/>
              <w:jc w:val="center"/>
              <w:rPr>
                <w:lang w:val="bg-BG"/>
              </w:rPr>
            </w:pPr>
            <w:r w:rsidRPr="00FE100D">
              <w:rPr>
                <w:lang w:val="bg-BG"/>
              </w:rPr>
              <w:t>Плацебо → Инфликсимаб</w:t>
            </w:r>
          </w:p>
          <w:p w14:paraId="35BEF61B" w14:textId="77777777" w:rsidR="0040333D" w:rsidRPr="00FE100D" w:rsidRDefault="008D7358">
            <w:pPr>
              <w:keepNext/>
              <w:keepLines/>
              <w:spacing w:line="240" w:lineRule="auto"/>
              <w:jc w:val="center"/>
              <w:rPr>
                <w:lang w:val="bg-BG"/>
              </w:rPr>
            </w:pPr>
            <w:r w:rsidRPr="00FE100D">
              <w:rPr>
                <w:lang w:val="bg-BG"/>
              </w:rPr>
              <w:t>5 mg/kg</w:t>
            </w:r>
          </w:p>
          <w:p w14:paraId="79F43B07" w14:textId="77777777" w:rsidR="0040333D" w:rsidRPr="00FE100D" w:rsidRDefault="008D7358">
            <w:pPr>
              <w:keepNext/>
              <w:keepLines/>
              <w:spacing w:line="240" w:lineRule="auto"/>
              <w:jc w:val="center"/>
              <w:rPr>
                <w:lang w:val="bg-BG"/>
              </w:rPr>
            </w:pPr>
            <w:r w:rsidRPr="00FE100D">
              <w:rPr>
                <w:lang w:val="bg-BG"/>
              </w:rPr>
              <w:t>(на 24 седмица)</w:t>
            </w:r>
          </w:p>
        </w:tc>
        <w:tc>
          <w:tcPr>
            <w:tcW w:w="1680" w:type="dxa"/>
            <w:tcBorders>
              <w:top w:val="single" w:sz="2" w:space="0" w:color="000000"/>
              <w:bottom w:val="single" w:sz="4" w:space="0" w:color="000000"/>
            </w:tcBorders>
          </w:tcPr>
          <w:p w14:paraId="298977DA" w14:textId="77777777" w:rsidR="0040333D" w:rsidRPr="00FE100D" w:rsidRDefault="008D7358">
            <w:pPr>
              <w:keepNext/>
              <w:keepLines/>
              <w:snapToGrid w:val="0"/>
              <w:spacing w:line="240" w:lineRule="auto"/>
              <w:ind w:left="-20" w:firstLine="20"/>
              <w:jc w:val="center"/>
              <w:rPr>
                <w:lang w:val="bg-BG"/>
              </w:rPr>
            </w:pPr>
            <w:r w:rsidRPr="00FE100D">
              <w:rPr>
                <w:lang w:val="bg-BG"/>
              </w:rPr>
              <w:t>Инфликсимаб</w:t>
            </w:r>
          </w:p>
          <w:p w14:paraId="19C7A6DC" w14:textId="77777777" w:rsidR="0040333D" w:rsidRPr="00FE100D" w:rsidRDefault="008D7358">
            <w:pPr>
              <w:keepNext/>
              <w:keepLines/>
              <w:spacing w:line="240" w:lineRule="auto"/>
              <w:jc w:val="center"/>
              <w:rPr>
                <w:lang w:val="bg-BG"/>
              </w:rPr>
            </w:pPr>
            <w:r w:rsidRPr="00FE100D">
              <w:rPr>
                <w:lang w:val="bg-BG"/>
              </w:rPr>
              <w:t>5 mg/kg</w:t>
            </w:r>
          </w:p>
        </w:tc>
      </w:tr>
      <w:tr w:rsidR="0040333D" w:rsidRPr="00FE100D" w14:paraId="353588C6" w14:textId="77777777" w:rsidTr="00FE100D">
        <w:trPr>
          <w:cantSplit/>
          <w:trHeight w:val="320"/>
        </w:trPr>
        <w:tc>
          <w:tcPr>
            <w:tcW w:w="5549" w:type="dxa"/>
            <w:tcBorders>
              <w:top w:val="single" w:sz="4" w:space="0" w:color="000000"/>
            </w:tcBorders>
            <w:vAlign w:val="bottom"/>
          </w:tcPr>
          <w:p w14:paraId="43BCFDAD" w14:textId="77777777" w:rsidR="0040333D" w:rsidRPr="00FE100D" w:rsidRDefault="008D7358">
            <w:pPr>
              <w:keepNext/>
              <w:keepLines/>
              <w:snapToGrid w:val="0"/>
              <w:spacing w:line="240" w:lineRule="auto"/>
              <w:ind w:left="90" w:hanging="90"/>
              <w:rPr>
                <w:b/>
                <w:lang w:val="bg-BG"/>
              </w:rPr>
            </w:pPr>
            <w:r w:rsidRPr="00FE100D">
              <w:rPr>
                <w:b/>
                <w:lang w:val="bg-BG"/>
              </w:rPr>
              <w:t>10 седмица</w:t>
            </w:r>
          </w:p>
        </w:tc>
        <w:tc>
          <w:tcPr>
            <w:tcW w:w="1800" w:type="dxa"/>
            <w:tcBorders>
              <w:top w:val="single" w:sz="4" w:space="0" w:color="000000"/>
            </w:tcBorders>
            <w:vAlign w:val="bottom"/>
          </w:tcPr>
          <w:p w14:paraId="445CBFA5" w14:textId="77777777" w:rsidR="0040333D" w:rsidRPr="00FE100D" w:rsidRDefault="0040333D">
            <w:pPr>
              <w:keepNext/>
              <w:keepLines/>
              <w:snapToGrid w:val="0"/>
              <w:spacing w:line="240" w:lineRule="auto"/>
              <w:jc w:val="center"/>
              <w:rPr>
                <w:lang w:val="bg-BG"/>
              </w:rPr>
            </w:pPr>
          </w:p>
        </w:tc>
        <w:tc>
          <w:tcPr>
            <w:tcW w:w="1680" w:type="dxa"/>
            <w:tcBorders>
              <w:top w:val="single" w:sz="4" w:space="0" w:color="000000"/>
            </w:tcBorders>
            <w:vAlign w:val="bottom"/>
          </w:tcPr>
          <w:p w14:paraId="35310910" w14:textId="77777777" w:rsidR="0040333D" w:rsidRPr="00FE100D" w:rsidRDefault="0040333D">
            <w:pPr>
              <w:keepNext/>
              <w:keepLines/>
              <w:snapToGrid w:val="0"/>
              <w:spacing w:line="240" w:lineRule="auto"/>
              <w:jc w:val="center"/>
              <w:rPr>
                <w:lang w:val="bg-BG"/>
              </w:rPr>
            </w:pPr>
          </w:p>
        </w:tc>
      </w:tr>
      <w:tr w:rsidR="0040333D" w:rsidRPr="00FE100D" w14:paraId="16531156" w14:textId="77777777" w:rsidTr="00FE100D">
        <w:trPr>
          <w:cantSplit/>
          <w:trHeight w:val="320"/>
        </w:trPr>
        <w:tc>
          <w:tcPr>
            <w:tcW w:w="5549" w:type="dxa"/>
            <w:vAlign w:val="bottom"/>
          </w:tcPr>
          <w:p w14:paraId="61CCE53A" w14:textId="77777777" w:rsidR="0040333D" w:rsidRPr="00FE100D" w:rsidRDefault="008D7358">
            <w:pPr>
              <w:keepNext/>
              <w:keepLines/>
              <w:snapToGrid w:val="0"/>
              <w:spacing w:line="240" w:lineRule="auto"/>
              <w:ind w:left="270" w:hanging="90"/>
              <w:rPr>
                <w:lang w:val="bg-BG"/>
              </w:rPr>
            </w:pPr>
            <w:r w:rsidRPr="00FE100D">
              <w:rPr>
                <w:lang w:val="bg-BG"/>
              </w:rPr>
              <w:t>N</w:t>
            </w:r>
          </w:p>
        </w:tc>
        <w:tc>
          <w:tcPr>
            <w:tcW w:w="1800" w:type="dxa"/>
            <w:vAlign w:val="bottom"/>
          </w:tcPr>
          <w:p w14:paraId="0C82BEFC" w14:textId="77777777" w:rsidR="0040333D" w:rsidRPr="00FE100D" w:rsidRDefault="008D7358">
            <w:pPr>
              <w:keepNext/>
              <w:keepLines/>
              <w:snapToGrid w:val="0"/>
              <w:spacing w:line="240" w:lineRule="auto"/>
              <w:jc w:val="center"/>
              <w:rPr>
                <w:lang w:val="bg-BG"/>
              </w:rPr>
            </w:pPr>
            <w:r w:rsidRPr="00FE100D">
              <w:rPr>
                <w:lang w:val="bg-BG"/>
              </w:rPr>
              <w:t>77</w:t>
            </w:r>
          </w:p>
        </w:tc>
        <w:tc>
          <w:tcPr>
            <w:tcW w:w="1680" w:type="dxa"/>
            <w:vAlign w:val="bottom"/>
          </w:tcPr>
          <w:p w14:paraId="0EE58604" w14:textId="77777777" w:rsidR="0040333D" w:rsidRPr="00FE100D" w:rsidRDefault="008D7358">
            <w:pPr>
              <w:keepNext/>
              <w:keepLines/>
              <w:snapToGrid w:val="0"/>
              <w:spacing w:line="240" w:lineRule="auto"/>
              <w:jc w:val="center"/>
              <w:rPr>
                <w:lang w:val="bg-BG"/>
              </w:rPr>
            </w:pPr>
            <w:r w:rsidRPr="00FE100D">
              <w:rPr>
                <w:lang w:val="bg-BG"/>
              </w:rPr>
              <w:t>301</w:t>
            </w:r>
          </w:p>
        </w:tc>
      </w:tr>
      <w:tr w:rsidR="0040333D" w:rsidRPr="00FE100D" w14:paraId="1FA47856" w14:textId="77777777" w:rsidTr="00FE100D">
        <w:trPr>
          <w:cantSplit/>
          <w:trHeight w:val="320"/>
        </w:trPr>
        <w:tc>
          <w:tcPr>
            <w:tcW w:w="5549" w:type="dxa"/>
            <w:vAlign w:val="bottom"/>
          </w:tcPr>
          <w:p w14:paraId="0BCCC778" w14:textId="77777777" w:rsidR="0040333D" w:rsidRPr="00FE100D" w:rsidRDefault="008D7358">
            <w:pPr>
              <w:keepNext/>
              <w:keepLines/>
              <w:snapToGrid w:val="0"/>
              <w:spacing w:line="240" w:lineRule="auto"/>
              <w:ind w:left="25"/>
              <w:rPr>
                <w:lang w:val="bg-BG"/>
              </w:rPr>
            </w:pPr>
            <w:r w:rsidRPr="00FE100D">
              <w:rPr>
                <w:lang w:val="bg-BG"/>
              </w:rPr>
              <w:t>≥ 90% подобрение</w:t>
            </w:r>
          </w:p>
        </w:tc>
        <w:tc>
          <w:tcPr>
            <w:tcW w:w="1800" w:type="dxa"/>
            <w:vAlign w:val="bottom"/>
          </w:tcPr>
          <w:p w14:paraId="4A0CF50D" w14:textId="77777777" w:rsidR="0040333D" w:rsidRPr="00FE100D" w:rsidRDefault="008D7358">
            <w:pPr>
              <w:keepNext/>
              <w:keepLines/>
              <w:snapToGrid w:val="0"/>
              <w:spacing w:line="240" w:lineRule="auto"/>
              <w:jc w:val="center"/>
              <w:rPr>
                <w:lang w:val="bg-BG"/>
              </w:rPr>
            </w:pPr>
            <w:r w:rsidRPr="00FE100D">
              <w:rPr>
                <w:lang w:val="bg-BG"/>
              </w:rPr>
              <w:t>1 (1,3%)</w:t>
            </w:r>
          </w:p>
        </w:tc>
        <w:tc>
          <w:tcPr>
            <w:tcW w:w="1680" w:type="dxa"/>
            <w:vAlign w:val="bottom"/>
          </w:tcPr>
          <w:p w14:paraId="6E21BEE0" w14:textId="77777777" w:rsidR="0040333D" w:rsidRPr="00FE100D" w:rsidRDefault="008D7358">
            <w:pPr>
              <w:keepNext/>
              <w:keepLines/>
              <w:snapToGrid w:val="0"/>
              <w:spacing w:line="240" w:lineRule="auto"/>
              <w:jc w:val="center"/>
              <w:rPr>
                <w:vertAlign w:val="superscript"/>
                <w:lang w:val="bg-BG"/>
              </w:rPr>
            </w:pPr>
            <w:r w:rsidRPr="00FE100D">
              <w:rPr>
                <w:lang w:val="bg-BG"/>
              </w:rPr>
              <w:t>172 (57,1%)</w:t>
            </w:r>
            <w:r w:rsidRPr="00FE100D">
              <w:rPr>
                <w:vertAlign w:val="superscript"/>
                <w:lang w:val="bg-BG"/>
              </w:rPr>
              <w:t>a</w:t>
            </w:r>
          </w:p>
        </w:tc>
      </w:tr>
      <w:tr w:rsidR="0040333D" w:rsidRPr="00FE100D" w14:paraId="05CA6A10" w14:textId="77777777" w:rsidTr="00FE100D">
        <w:trPr>
          <w:cantSplit/>
          <w:trHeight w:val="320"/>
        </w:trPr>
        <w:tc>
          <w:tcPr>
            <w:tcW w:w="5549" w:type="dxa"/>
            <w:vAlign w:val="bottom"/>
          </w:tcPr>
          <w:p w14:paraId="03A93085" w14:textId="77777777" w:rsidR="0040333D" w:rsidRPr="00FE100D" w:rsidRDefault="008D7358">
            <w:pPr>
              <w:keepNext/>
              <w:keepLines/>
              <w:snapToGrid w:val="0"/>
              <w:spacing w:line="240" w:lineRule="auto"/>
              <w:ind w:left="25"/>
              <w:rPr>
                <w:lang w:val="bg-BG"/>
              </w:rPr>
            </w:pPr>
            <w:r w:rsidRPr="00FE100D">
              <w:rPr>
                <w:lang w:val="bg-BG"/>
              </w:rPr>
              <w:t>≥ 75% подобрение</w:t>
            </w:r>
          </w:p>
        </w:tc>
        <w:tc>
          <w:tcPr>
            <w:tcW w:w="1800" w:type="dxa"/>
            <w:vAlign w:val="bottom"/>
          </w:tcPr>
          <w:p w14:paraId="0CB7176A" w14:textId="77777777" w:rsidR="0040333D" w:rsidRPr="00FE100D" w:rsidRDefault="008D7358">
            <w:pPr>
              <w:keepNext/>
              <w:keepLines/>
              <w:snapToGrid w:val="0"/>
              <w:spacing w:line="240" w:lineRule="auto"/>
              <w:jc w:val="center"/>
              <w:rPr>
                <w:lang w:val="bg-BG"/>
              </w:rPr>
            </w:pPr>
            <w:r w:rsidRPr="00FE100D">
              <w:rPr>
                <w:lang w:val="bg-BG"/>
              </w:rPr>
              <w:t>2 (2,6%)</w:t>
            </w:r>
          </w:p>
        </w:tc>
        <w:tc>
          <w:tcPr>
            <w:tcW w:w="1680" w:type="dxa"/>
            <w:vAlign w:val="bottom"/>
          </w:tcPr>
          <w:p w14:paraId="670A00B7" w14:textId="77777777" w:rsidR="0040333D" w:rsidRPr="00FE100D" w:rsidRDefault="008D7358">
            <w:pPr>
              <w:keepNext/>
              <w:keepLines/>
              <w:snapToGrid w:val="0"/>
              <w:spacing w:line="240" w:lineRule="auto"/>
              <w:jc w:val="center"/>
              <w:rPr>
                <w:vertAlign w:val="superscript"/>
                <w:lang w:val="bg-BG"/>
              </w:rPr>
            </w:pPr>
            <w:r w:rsidRPr="00FE100D">
              <w:rPr>
                <w:lang w:val="bg-BG"/>
              </w:rPr>
              <w:t>242 (80,4%)</w:t>
            </w:r>
            <w:r w:rsidRPr="00FE100D">
              <w:rPr>
                <w:vertAlign w:val="superscript"/>
                <w:lang w:val="bg-BG"/>
              </w:rPr>
              <w:t>a</w:t>
            </w:r>
          </w:p>
        </w:tc>
      </w:tr>
      <w:tr w:rsidR="0040333D" w:rsidRPr="00FE100D" w14:paraId="39B400A8" w14:textId="77777777" w:rsidTr="00FE100D">
        <w:trPr>
          <w:cantSplit/>
          <w:trHeight w:val="320"/>
        </w:trPr>
        <w:tc>
          <w:tcPr>
            <w:tcW w:w="5549" w:type="dxa"/>
            <w:vAlign w:val="bottom"/>
          </w:tcPr>
          <w:p w14:paraId="4153ABC6" w14:textId="77777777" w:rsidR="0040333D" w:rsidRPr="00FE100D" w:rsidRDefault="008D7358">
            <w:pPr>
              <w:widowControl w:val="0"/>
              <w:snapToGrid w:val="0"/>
              <w:spacing w:line="240" w:lineRule="auto"/>
              <w:ind w:left="25"/>
              <w:rPr>
                <w:lang w:val="bg-BG"/>
              </w:rPr>
            </w:pPr>
            <w:r w:rsidRPr="00FE100D">
              <w:rPr>
                <w:lang w:val="bg-BG"/>
              </w:rPr>
              <w:t>≥ 50% подобрение</w:t>
            </w:r>
          </w:p>
        </w:tc>
        <w:tc>
          <w:tcPr>
            <w:tcW w:w="1800" w:type="dxa"/>
            <w:vAlign w:val="bottom"/>
          </w:tcPr>
          <w:p w14:paraId="41F19B1A" w14:textId="77777777" w:rsidR="0040333D" w:rsidRPr="00FE100D" w:rsidRDefault="008D7358">
            <w:pPr>
              <w:widowControl w:val="0"/>
              <w:snapToGrid w:val="0"/>
              <w:spacing w:line="240" w:lineRule="auto"/>
              <w:jc w:val="center"/>
              <w:rPr>
                <w:lang w:val="bg-BG"/>
              </w:rPr>
            </w:pPr>
            <w:r w:rsidRPr="00FE100D">
              <w:rPr>
                <w:lang w:val="bg-BG"/>
              </w:rPr>
              <w:t>6 (7,8%)</w:t>
            </w:r>
          </w:p>
        </w:tc>
        <w:tc>
          <w:tcPr>
            <w:tcW w:w="1680" w:type="dxa"/>
            <w:vAlign w:val="bottom"/>
          </w:tcPr>
          <w:p w14:paraId="6CD81BEB" w14:textId="77777777" w:rsidR="0040333D" w:rsidRPr="00FE100D" w:rsidRDefault="008D7358">
            <w:pPr>
              <w:widowControl w:val="0"/>
              <w:snapToGrid w:val="0"/>
              <w:spacing w:line="240" w:lineRule="auto"/>
              <w:jc w:val="center"/>
              <w:rPr>
                <w:lang w:val="bg-BG"/>
              </w:rPr>
            </w:pPr>
            <w:r w:rsidRPr="00FE100D">
              <w:rPr>
                <w:lang w:val="bg-BG"/>
              </w:rPr>
              <w:t>274 (91,0%)</w:t>
            </w:r>
          </w:p>
        </w:tc>
      </w:tr>
      <w:tr w:rsidR="0040333D" w:rsidRPr="00FE100D" w14:paraId="03305B90" w14:textId="77777777" w:rsidTr="00FE100D">
        <w:trPr>
          <w:cantSplit/>
          <w:trHeight w:val="320"/>
        </w:trPr>
        <w:tc>
          <w:tcPr>
            <w:tcW w:w="5549" w:type="dxa"/>
            <w:vAlign w:val="bottom"/>
          </w:tcPr>
          <w:p w14:paraId="4989F14A" w14:textId="79F2CB4E" w:rsidR="0040333D" w:rsidRPr="00FE100D" w:rsidRDefault="008D7358">
            <w:pPr>
              <w:widowControl w:val="0"/>
              <w:snapToGrid w:val="0"/>
              <w:spacing w:line="240" w:lineRule="auto"/>
              <w:ind w:firstLine="25"/>
              <w:rPr>
                <w:lang w:val="bg-BG"/>
              </w:rPr>
            </w:pPr>
            <w:r w:rsidRPr="00FE100D">
              <w:rPr>
                <w:lang w:val="bg-BG"/>
              </w:rPr>
              <w:t xml:space="preserve">Оценка на лекаря – </w:t>
            </w:r>
            <w:proofErr w:type="spellStart"/>
            <w:r w:rsidR="00794F0A">
              <w:t>изчистване</w:t>
            </w:r>
            <w:proofErr w:type="spellEnd"/>
            <w:r w:rsidR="00794F0A">
              <w:t xml:space="preserve"> </w:t>
            </w:r>
            <w:proofErr w:type="spellStart"/>
            <w:r w:rsidR="00794F0A">
              <w:t>на</w:t>
            </w:r>
            <w:proofErr w:type="spellEnd"/>
            <w:r w:rsidR="00794F0A">
              <w:t xml:space="preserve"> </w:t>
            </w:r>
            <w:proofErr w:type="spellStart"/>
            <w:r w:rsidR="00794F0A">
              <w:t>ноктите</w:t>
            </w:r>
            <w:proofErr w:type="spellEnd"/>
            <w:r w:rsidR="00794F0A" w:rsidRPr="00FE100D" w:rsidDel="00794F0A">
              <w:rPr>
                <w:lang w:val="bg-BG"/>
              </w:rPr>
              <w:t xml:space="preserve"> </w:t>
            </w:r>
            <w:r w:rsidRPr="00FE100D">
              <w:rPr>
                <w:lang w:val="bg-BG"/>
              </w:rPr>
              <w:t>(0) или лек</w:t>
            </w:r>
            <w:r w:rsidR="00794F0A">
              <w:rPr>
                <w:rFonts w:hint="eastAsia"/>
                <w:lang w:val="bg-BG"/>
              </w:rPr>
              <w:t>o</w:t>
            </w:r>
            <w:r w:rsidRPr="00FE100D">
              <w:rPr>
                <w:lang w:val="bg-BG"/>
              </w:rPr>
              <w:t xml:space="preserve"> </w:t>
            </w:r>
            <w:proofErr w:type="spellStart"/>
            <w:r w:rsidR="00794F0A">
              <w:t>засягане</w:t>
            </w:r>
            <w:proofErr w:type="spellEnd"/>
            <w:r w:rsidR="00794F0A" w:rsidRPr="00941291">
              <w:t xml:space="preserve"> </w:t>
            </w:r>
            <w:proofErr w:type="spellStart"/>
            <w:r w:rsidR="00794F0A">
              <w:t>на</w:t>
            </w:r>
            <w:proofErr w:type="spellEnd"/>
            <w:r w:rsidR="00794F0A">
              <w:t xml:space="preserve"> </w:t>
            </w:r>
            <w:proofErr w:type="spellStart"/>
            <w:r w:rsidR="00794F0A">
              <w:t>ноктите</w:t>
            </w:r>
            <w:proofErr w:type="spellEnd"/>
            <w:r w:rsidR="00794F0A" w:rsidRPr="00FE100D" w:rsidDel="00794F0A">
              <w:rPr>
                <w:lang w:val="bg-BG"/>
              </w:rPr>
              <w:t xml:space="preserve"> </w:t>
            </w:r>
            <w:r w:rsidRPr="00FE100D">
              <w:rPr>
                <w:lang w:val="bg-BG"/>
              </w:rPr>
              <w:t>(1)</w:t>
            </w:r>
          </w:p>
        </w:tc>
        <w:tc>
          <w:tcPr>
            <w:tcW w:w="1800" w:type="dxa"/>
            <w:vAlign w:val="bottom"/>
          </w:tcPr>
          <w:p w14:paraId="4BFA8FEE" w14:textId="77777777" w:rsidR="0040333D" w:rsidRPr="00FE100D" w:rsidRDefault="008D7358">
            <w:pPr>
              <w:widowControl w:val="0"/>
              <w:snapToGrid w:val="0"/>
              <w:spacing w:line="240" w:lineRule="auto"/>
              <w:jc w:val="center"/>
              <w:rPr>
                <w:lang w:val="bg-BG"/>
              </w:rPr>
            </w:pPr>
            <w:r w:rsidRPr="00FE100D">
              <w:rPr>
                <w:lang w:val="bg-BG"/>
              </w:rPr>
              <w:t>3 (3,9%)</w:t>
            </w:r>
          </w:p>
        </w:tc>
        <w:tc>
          <w:tcPr>
            <w:tcW w:w="1680" w:type="dxa"/>
            <w:vAlign w:val="bottom"/>
          </w:tcPr>
          <w:p w14:paraId="66707473" w14:textId="77777777" w:rsidR="0040333D" w:rsidRPr="00FE100D" w:rsidRDefault="008D7358">
            <w:pPr>
              <w:widowControl w:val="0"/>
              <w:snapToGrid w:val="0"/>
              <w:spacing w:line="240" w:lineRule="auto"/>
              <w:jc w:val="center"/>
              <w:rPr>
                <w:vertAlign w:val="superscript"/>
                <w:lang w:val="bg-BG"/>
              </w:rPr>
            </w:pPr>
            <w:r w:rsidRPr="00FE100D">
              <w:rPr>
                <w:lang w:val="bg-BG"/>
              </w:rPr>
              <w:t>242 (82,9%)</w:t>
            </w:r>
            <w:r w:rsidRPr="00FE100D">
              <w:rPr>
                <w:vertAlign w:val="superscript"/>
                <w:lang w:val="bg-BG"/>
              </w:rPr>
              <w:t>a</w:t>
            </w:r>
            <w:r w:rsidR="00DB5C11" w:rsidRPr="00FE100D">
              <w:rPr>
                <w:vertAlign w:val="superscript"/>
                <w:lang w:val="bg-BG"/>
              </w:rPr>
              <w:t>б</w:t>
            </w:r>
          </w:p>
        </w:tc>
      </w:tr>
      <w:tr w:rsidR="0040333D" w:rsidRPr="00FE100D" w14:paraId="32B45D04" w14:textId="77777777" w:rsidTr="00FE100D">
        <w:trPr>
          <w:cantSplit/>
          <w:trHeight w:val="320"/>
        </w:trPr>
        <w:tc>
          <w:tcPr>
            <w:tcW w:w="5549" w:type="dxa"/>
            <w:vAlign w:val="bottom"/>
          </w:tcPr>
          <w:p w14:paraId="7135597C" w14:textId="2923288E" w:rsidR="0040333D" w:rsidRPr="00FE100D" w:rsidRDefault="008D7358">
            <w:pPr>
              <w:widowControl w:val="0"/>
              <w:snapToGrid w:val="0"/>
              <w:spacing w:line="240" w:lineRule="auto"/>
              <w:rPr>
                <w:lang w:val="bg-BG"/>
              </w:rPr>
            </w:pPr>
            <w:r w:rsidRPr="00FE100D">
              <w:rPr>
                <w:lang w:val="bg-BG"/>
              </w:rPr>
              <w:t xml:space="preserve">Оценка на лекаря – </w:t>
            </w:r>
            <w:proofErr w:type="spellStart"/>
            <w:r w:rsidR="00AF7035">
              <w:t>изчистване</w:t>
            </w:r>
            <w:proofErr w:type="spellEnd"/>
            <w:r w:rsidR="00AF7035">
              <w:t xml:space="preserve"> </w:t>
            </w:r>
            <w:proofErr w:type="spellStart"/>
            <w:r w:rsidR="00AF7035">
              <w:t>на</w:t>
            </w:r>
            <w:proofErr w:type="spellEnd"/>
            <w:r w:rsidR="00AF7035">
              <w:t xml:space="preserve"> </w:t>
            </w:r>
            <w:proofErr w:type="spellStart"/>
            <w:r w:rsidR="00AF7035">
              <w:t>ноктите</w:t>
            </w:r>
            <w:proofErr w:type="spellEnd"/>
            <w:r w:rsidR="00AF7035" w:rsidRPr="00941291">
              <w:t xml:space="preserve"> </w:t>
            </w:r>
            <w:r w:rsidRPr="00FE100D">
              <w:rPr>
                <w:lang w:val="bg-BG"/>
              </w:rPr>
              <w:t>(0), лек</w:t>
            </w:r>
            <w:r w:rsidR="00AF7035">
              <w:rPr>
                <w:rFonts w:hint="eastAsia"/>
                <w:lang w:val="bg-BG"/>
              </w:rPr>
              <w:t>o</w:t>
            </w:r>
            <w:r w:rsidRPr="00FE100D">
              <w:rPr>
                <w:lang w:val="bg-BG"/>
              </w:rPr>
              <w:t xml:space="preserve"> </w:t>
            </w:r>
            <w:proofErr w:type="spellStart"/>
            <w:r w:rsidR="00AF7035">
              <w:t>засягане</w:t>
            </w:r>
            <w:proofErr w:type="spellEnd"/>
            <w:r w:rsidR="00AF7035">
              <w:t xml:space="preserve"> </w:t>
            </w:r>
            <w:proofErr w:type="spellStart"/>
            <w:r w:rsidR="00AF7035">
              <w:t>на</w:t>
            </w:r>
            <w:proofErr w:type="spellEnd"/>
            <w:r w:rsidR="00AF7035">
              <w:t xml:space="preserve"> </w:t>
            </w:r>
            <w:proofErr w:type="spellStart"/>
            <w:r w:rsidR="00AF7035">
              <w:t>ноктите</w:t>
            </w:r>
            <w:proofErr w:type="spellEnd"/>
            <w:r w:rsidR="00AF7035" w:rsidRPr="00941291">
              <w:t xml:space="preserve"> </w:t>
            </w:r>
            <w:r w:rsidRPr="00FE100D">
              <w:rPr>
                <w:lang w:val="bg-BG"/>
              </w:rPr>
              <w:t>(1) или умерено изразен</w:t>
            </w:r>
            <w:r w:rsidR="00AF7035">
              <w:rPr>
                <w:rFonts w:hint="eastAsia"/>
                <w:lang w:val="bg-BG"/>
              </w:rPr>
              <w:t>o</w:t>
            </w:r>
            <w:r w:rsidRPr="00FE100D">
              <w:rPr>
                <w:lang w:val="bg-BG"/>
              </w:rPr>
              <w:t xml:space="preserve"> </w:t>
            </w:r>
            <w:proofErr w:type="spellStart"/>
            <w:r w:rsidR="00AF7035">
              <w:t>засягане</w:t>
            </w:r>
            <w:proofErr w:type="spellEnd"/>
            <w:r w:rsidR="00AF7035">
              <w:t xml:space="preserve"> </w:t>
            </w:r>
            <w:proofErr w:type="spellStart"/>
            <w:r w:rsidR="00AF7035">
              <w:t>на</w:t>
            </w:r>
            <w:proofErr w:type="spellEnd"/>
            <w:r w:rsidR="00AF7035">
              <w:t xml:space="preserve"> </w:t>
            </w:r>
            <w:proofErr w:type="spellStart"/>
            <w:r w:rsidR="00AF7035">
              <w:t>ноктите</w:t>
            </w:r>
            <w:proofErr w:type="spellEnd"/>
            <w:r w:rsidR="00AF7035" w:rsidRPr="00941291">
              <w:t xml:space="preserve"> </w:t>
            </w:r>
            <w:r w:rsidRPr="00FE100D">
              <w:rPr>
                <w:lang w:val="bg-BG"/>
              </w:rPr>
              <w:t>(2)</w:t>
            </w:r>
          </w:p>
        </w:tc>
        <w:tc>
          <w:tcPr>
            <w:tcW w:w="1800" w:type="dxa"/>
            <w:vAlign w:val="bottom"/>
          </w:tcPr>
          <w:p w14:paraId="26B6D067" w14:textId="77777777" w:rsidR="0040333D" w:rsidRPr="00FE100D" w:rsidRDefault="008D7358">
            <w:pPr>
              <w:widowControl w:val="0"/>
              <w:snapToGrid w:val="0"/>
              <w:spacing w:line="240" w:lineRule="auto"/>
              <w:jc w:val="center"/>
              <w:rPr>
                <w:lang w:val="bg-BG"/>
              </w:rPr>
            </w:pPr>
            <w:r w:rsidRPr="00FE100D">
              <w:rPr>
                <w:lang w:val="bg-BG"/>
              </w:rPr>
              <w:t>14 (18,2%)</w:t>
            </w:r>
          </w:p>
        </w:tc>
        <w:tc>
          <w:tcPr>
            <w:tcW w:w="1680" w:type="dxa"/>
            <w:vAlign w:val="bottom"/>
          </w:tcPr>
          <w:p w14:paraId="4E65CE9E" w14:textId="77777777" w:rsidR="0040333D" w:rsidRPr="00FE100D" w:rsidRDefault="008D7358">
            <w:pPr>
              <w:widowControl w:val="0"/>
              <w:snapToGrid w:val="0"/>
              <w:spacing w:line="240" w:lineRule="auto"/>
              <w:jc w:val="center"/>
              <w:rPr>
                <w:vertAlign w:val="superscript"/>
                <w:lang w:val="bg-BG"/>
              </w:rPr>
            </w:pPr>
            <w:r w:rsidRPr="00FE100D">
              <w:rPr>
                <w:lang w:val="bg-BG"/>
              </w:rPr>
              <w:t>275 (94,2%)</w:t>
            </w:r>
            <w:r w:rsidRPr="00FE100D">
              <w:rPr>
                <w:vertAlign w:val="superscript"/>
                <w:lang w:val="bg-BG"/>
              </w:rPr>
              <w:t>a</w:t>
            </w:r>
            <w:r w:rsidR="00DB5C11" w:rsidRPr="00FE100D">
              <w:rPr>
                <w:vertAlign w:val="superscript"/>
                <w:lang w:val="bg-BG"/>
              </w:rPr>
              <w:t>б</w:t>
            </w:r>
          </w:p>
        </w:tc>
      </w:tr>
      <w:tr w:rsidR="0040333D" w:rsidRPr="00FE100D" w14:paraId="01557265" w14:textId="77777777" w:rsidTr="00FE100D">
        <w:trPr>
          <w:cantSplit/>
          <w:trHeight w:val="320"/>
        </w:trPr>
        <w:tc>
          <w:tcPr>
            <w:tcW w:w="5549" w:type="dxa"/>
            <w:vAlign w:val="bottom"/>
          </w:tcPr>
          <w:p w14:paraId="4C611F38" w14:textId="77777777" w:rsidR="0040333D" w:rsidRPr="00FE100D" w:rsidRDefault="008D7358">
            <w:pPr>
              <w:widowControl w:val="0"/>
              <w:snapToGrid w:val="0"/>
              <w:spacing w:line="240" w:lineRule="auto"/>
              <w:ind w:left="90" w:hanging="90"/>
              <w:rPr>
                <w:b/>
                <w:lang w:val="bg-BG"/>
              </w:rPr>
            </w:pPr>
            <w:r w:rsidRPr="00FE100D">
              <w:rPr>
                <w:b/>
                <w:lang w:val="bg-BG"/>
              </w:rPr>
              <w:t>24 седмица</w:t>
            </w:r>
          </w:p>
        </w:tc>
        <w:tc>
          <w:tcPr>
            <w:tcW w:w="1800" w:type="dxa"/>
            <w:vAlign w:val="bottom"/>
          </w:tcPr>
          <w:p w14:paraId="44F78D19" w14:textId="77777777" w:rsidR="0040333D" w:rsidRPr="00FE100D" w:rsidRDefault="0040333D">
            <w:pPr>
              <w:widowControl w:val="0"/>
              <w:snapToGrid w:val="0"/>
              <w:spacing w:line="240" w:lineRule="auto"/>
              <w:jc w:val="center"/>
              <w:rPr>
                <w:lang w:val="bg-BG"/>
              </w:rPr>
            </w:pPr>
          </w:p>
        </w:tc>
        <w:tc>
          <w:tcPr>
            <w:tcW w:w="1680" w:type="dxa"/>
            <w:vAlign w:val="bottom"/>
          </w:tcPr>
          <w:p w14:paraId="67ECC52E" w14:textId="77777777" w:rsidR="0040333D" w:rsidRPr="00FE100D" w:rsidRDefault="0040333D">
            <w:pPr>
              <w:widowControl w:val="0"/>
              <w:snapToGrid w:val="0"/>
              <w:spacing w:line="240" w:lineRule="auto"/>
              <w:jc w:val="center"/>
              <w:rPr>
                <w:lang w:val="bg-BG"/>
              </w:rPr>
            </w:pPr>
          </w:p>
        </w:tc>
      </w:tr>
      <w:tr w:rsidR="0040333D" w:rsidRPr="00FE100D" w14:paraId="05FAFA9C" w14:textId="77777777" w:rsidTr="00FE100D">
        <w:trPr>
          <w:cantSplit/>
          <w:trHeight w:val="320"/>
        </w:trPr>
        <w:tc>
          <w:tcPr>
            <w:tcW w:w="5549" w:type="dxa"/>
            <w:vAlign w:val="bottom"/>
          </w:tcPr>
          <w:p w14:paraId="461249C2" w14:textId="77777777" w:rsidR="0040333D" w:rsidRPr="00FE100D" w:rsidRDefault="008D7358">
            <w:pPr>
              <w:widowControl w:val="0"/>
              <w:snapToGrid w:val="0"/>
              <w:spacing w:line="240" w:lineRule="auto"/>
              <w:ind w:left="270" w:hanging="90"/>
              <w:rPr>
                <w:lang w:val="bg-BG"/>
              </w:rPr>
            </w:pPr>
            <w:r w:rsidRPr="00FE100D">
              <w:rPr>
                <w:lang w:val="bg-BG"/>
              </w:rPr>
              <w:t>N</w:t>
            </w:r>
          </w:p>
        </w:tc>
        <w:tc>
          <w:tcPr>
            <w:tcW w:w="1800" w:type="dxa"/>
            <w:vAlign w:val="bottom"/>
          </w:tcPr>
          <w:p w14:paraId="46A472BE" w14:textId="77777777" w:rsidR="0040333D" w:rsidRPr="00FE100D" w:rsidRDefault="008D7358">
            <w:pPr>
              <w:widowControl w:val="0"/>
              <w:snapToGrid w:val="0"/>
              <w:spacing w:line="240" w:lineRule="auto"/>
              <w:jc w:val="center"/>
              <w:rPr>
                <w:lang w:val="bg-BG"/>
              </w:rPr>
            </w:pPr>
            <w:r w:rsidRPr="00FE100D">
              <w:rPr>
                <w:lang w:val="bg-BG"/>
              </w:rPr>
              <w:t>77</w:t>
            </w:r>
          </w:p>
        </w:tc>
        <w:tc>
          <w:tcPr>
            <w:tcW w:w="1680" w:type="dxa"/>
            <w:vAlign w:val="bottom"/>
          </w:tcPr>
          <w:p w14:paraId="2DD2AB1B" w14:textId="77777777" w:rsidR="0040333D" w:rsidRPr="00FE100D" w:rsidRDefault="008D7358">
            <w:pPr>
              <w:widowControl w:val="0"/>
              <w:snapToGrid w:val="0"/>
              <w:spacing w:line="240" w:lineRule="auto"/>
              <w:jc w:val="center"/>
              <w:rPr>
                <w:lang w:val="bg-BG"/>
              </w:rPr>
            </w:pPr>
            <w:r w:rsidRPr="00FE100D">
              <w:rPr>
                <w:lang w:val="bg-BG"/>
              </w:rPr>
              <w:t>276</w:t>
            </w:r>
          </w:p>
        </w:tc>
      </w:tr>
      <w:tr w:rsidR="0040333D" w:rsidRPr="00FE100D" w14:paraId="00B128C8" w14:textId="77777777" w:rsidTr="00FE100D">
        <w:trPr>
          <w:cantSplit/>
          <w:trHeight w:val="320"/>
        </w:trPr>
        <w:tc>
          <w:tcPr>
            <w:tcW w:w="5549" w:type="dxa"/>
            <w:vAlign w:val="bottom"/>
          </w:tcPr>
          <w:p w14:paraId="086CF74F" w14:textId="77777777" w:rsidR="0040333D" w:rsidRPr="00FE100D" w:rsidRDefault="008D7358">
            <w:pPr>
              <w:widowControl w:val="0"/>
              <w:snapToGrid w:val="0"/>
              <w:spacing w:line="240" w:lineRule="auto"/>
              <w:rPr>
                <w:lang w:val="bg-BG"/>
              </w:rPr>
            </w:pPr>
            <w:r w:rsidRPr="00FE100D">
              <w:rPr>
                <w:lang w:val="bg-BG"/>
              </w:rPr>
              <w:t>≥ 90% подобрение</w:t>
            </w:r>
          </w:p>
        </w:tc>
        <w:tc>
          <w:tcPr>
            <w:tcW w:w="1800" w:type="dxa"/>
            <w:vAlign w:val="bottom"/>
          </w:tcPr>
          <w:p w14:paraId="575853DC" w14:textId="77777777" w:rsidR="0040333D" w:rsidRPr="00FE100D" w:rsidRDefault="008D7358">
            <w:pPr>
              <w:widowControl w:val="0"/>
              <w:snapToGrid w:val="0"/>
              <w:spacing w:line="240" w:lineRule="auto"/>
              <w:jc w:val="center"/>
              <w:rPr>
                <w:lang w:val="bg-BG"/>
              </w:rPr>
            </w:pPr>
            <w:r w:rsidRPr="00FE100D">
              <w:rPr>
                <w:lang w:val="bg-BG"/>
              </w:rPr>
              <w:t>1 (1,3%)</w:t>
            </w:r>
          </w:p>
        </w:tc>
        <w:tc>
          <w:tcPr>
            <w:tcW w:w="1680" w:type="dxa"/>
            <w:vAlign w:val="bottom"/>
          </w:tcPr>
          <w:p w14:paraId="729607AB" w14:textId="77777777" w:rsidR="0040333D" w:rsidRPr="00FE100D" w:rsidRDefault="008D7358">
            <w:pPr>
              <w:widowControl w:val="0"/>
              <w:snapToGrid w:val="0"/>
              <w:spacing w:line="240" w:lineRule="auto"/>
              <w:jc w:val="center"/>
              <w:rPr>
                <w:vertAlign w:val="superscript"/>
                <w:lang w:val="bg-BG"/>
              </w:rPr>
            </w:pPr>
            <w:r w:rsidRPr="00FE100D">
              <w:rPr>
                <w:lang w:val="bg-BG"/>
              </w:rPr>
              <w:t>161 (58,3%)</w:t>
            </w:r>
            <w:r w:rsidRPr="00FE100D">
              <w:rPr>
                <w:vertAlign w:val="superscript"/>
                <w:lang w:val="bg-BG"/>
              </w:rPr>
              <w:t>a</w:t>
            </w:r>
          </w:p>
        </w:tc>
      </w:tr>
      <w:tr w:rsidR="0040333D" w:rsidRPr="00FE100D" w14:paraId="78F00460" w14:textId="77777777" w:rsidTr="00FE100D">
        <w:trPr>
          <w:cantSplit/>
          <w:trHeight w:val="320"/>
        </w:trPr>
        <w:tc>
          <w:tcPr>
            <w:tcW w:w="5549" w:type="dxa"/>
            <w:vAlign w:val="bottom"/>
          </w:tcPr>
          <w:p w14:paraId="2776254C" w14:textId="77777777" w:rsidR="0040333D" w:rsidRPr="00FE100D" w:rsidRDefault="008D7358">
            <w:pPr>
              <w:widowControl w:val="0"/>
              <w:snapToGrid w:val="0"/>
              <w:spacing w:line="240" w:lineRule="auto"/>
              <w:rPr>
                <w:lang w:val="bg-BG"/>
              </w:rPr>
            </w:pPr>
            <w:r w:rsidRPr="00FE100D">
              <w:rPr>
                <w:lang w:val="bg-BG"/>
              </w:rPr>
              <w:t>≥ 75% подобрение</w:t>
            </w:r>
          </w:p>
        </w:tc>
        <w:tc>
          <w:tcPr>
            <w:tcW w:w="1800" w:type="dxa"/>
            <w:vAlign w:val="bottom"/>
          </w:tcPr>
          <w:p w14:paraId="7A81A7A1" w14:textId="77777777" w:rsidR="0040333D" w:rsidRPr="00FE100D" w:rsidRDefault="008D7358">
            <w:pPr>
              <w:widowControl w:val="0"/>
              <w:snapToGrid w:val="0"/>
              <w:spacing w:line="240" w:lineRule="auto"/>
              <w:jc w:val="center"/>
              <w:rPr>
                <w:lang w:val="bg-BG"/>
              </w:rPr>
            </w:pPr>
            <w:r w:rsidRPr="00FE100D">
              <w:rPr>
                <w:lang w:val="bg-BG"/>
              </w:rPr>
              <w:t>3 (3,9%)</w:t>
            </w:r>
          </w:p>
        </w:tc>
        <w:tc>
          <w:tcPr>
            <w:tcW w:w="1680" w:type="dxa"/>
            <w:vAlign w:val="bottom"/>
          </w:tcPr>
          <w:p w14:paraId="5B08BAB8" w14:textId="77777777" w:rsidR="0040333D" w:rsidRPr="00FE100D" w:rsidRDefault="008D7358">
            <w:pPr>
              <w:widowControl w:val="0"/>
              <w:snapToGrid w:val="0"/>
              <w:spacing w:line="240" w:lineRule="auto"/>
              <w:jc w:val="center"/>
              <w:rPr>
                <w:vertAlign w:val="superscript"/>
                <w:lang w:val="bg-BG"/>
              </w:rPr>
            </w:pPr>
            <w:r w:rsidRPr="00FE100D">
              <w:rPr>
                <w:lang w:val="bg-BG"/>
              </w:rPr>
              <w:t>227 (82,2%)</w:t>
            </w:r>
            <w:r w:rsidRPr="00FE100D">
              <w:rPr>
                <w:vertAlign w:val="superscript"/>
                <w:lang w:val="bg-BG"/>
              </w:rPr>
              <w:t>a</w:t>
            </w:r>
          </w:p>
        </w:tc>
      </w:tr>
      <w:tr w:rsidR="0040333D" w:rsidRPr="00FE100D" w14:paraId="55686865" w14:textId="77777777" w:rsidTr="00FE100D">
        <w:trPr>
          <w:cantSplit/>
          <w:trHeight w:val="320"/>
        </w:trPr>
        <w:tc>
          <w:tcPr>
            <w:tcW w:w="5549" w:type="dxa"/>
            <w:vAlign w:val="bottom"/>
          </w:tcPr>
          <w:p w14:paraId="2AE4C76B" w14:textId="77777777" w:rsidR="0040333D" w:rsidRPr="00FE100D" w:rsidRDefault="008D7358">
            <w:pPr>
              <w:widowControl w:val="0"/>
              <w:snapToGrid w:val="0"/>
              <w:spacing w:line="240" w:lineRule="auto"/>
              <w:rPr>
                <w:lang w:val="bg-BG"/>
              </w:rPr>
            </w:pPr>
            <w:r w:rsidRPr="00FE100D">
              <w:rPr>
                <w:lang w:val="bg-BG"/>
              </w:rPr>
              <w:t>≥ 50% подобрение</w:t>
            </w:r>
          </w:p>
        </w:tc>
        <w:tc>
          <w:tcPr>
            <w:tcW w:w="1800" w:type="dxa"/>
            <w:vAlign w:val="bottom"/>
          </w:tcPr>
          <w:p w14:paraId="25C3271E" w14:textId="77777777" w:rsidR="0040333D" w:rsidRPr="00FE100D" w:rsidRDefault="008D7358">
            <w:pPr>
              <w:widowControl w:val="0"/>
              <w:snapToGrid w:val="0"/>
              <w:spacing w:line="240" w:lineRule="auto"/>
              <w:jc w:val="center"/>
              <w:rPr>
                <w:lang w:val="bg-BG"/>
              </w:rPr>
            </w:pPr>
            <w:r w:rsidRPr="00FE100D">
              <w:rPr>
                <w:lang w:val="bg-BG"/>
              </w:rPr>
              <w:t>5 (6,5%)</w:t>
            </w:r>
          </w:p>
        </w:tc>
        <w:tc>
          <w:tcPr>
            <w:tcW w:w="1680" w:type="dxa"/>
            <w:vAlign w:val="bottom"/>
          </w:tcPr>
          <w:p w14:paraId="4AC07C2B" w14:textId="77777777" w:rsidR="0040333D" w:rsidRPr="00FE100D" w:rsidRDefault="008D7358">
            <w:pPr>
              <w:widowControl w:val="0"/>
              <w:snapToGrid w:val="0"/>
              <w:spacing w:line="240" w:lineRule="auto"/>
              <w:jc w:val="center"/>
              <w:rPr>
                <w:lang w:val="bg-BG"/>
              </w:rPr>
            </w:pPr>
            <w:r w:rsidRPr="00FE100D">
              <w:rPr>
                <w:lang w:val="bg-BG"/>
              </w:rPr>
              <w:t>248 (89,9%)</w:t>
            </w:r>
          </w:p>
        </w:tc>
      </w:tr>
      <w:tr w:rsidR="0040333D" w:rsidRPr="00FE100D" w14:paraId="6972516D" w14:textId="77777777" w:rsidTr="00FE100D">
        <w:trPr>
          <w:cantSplit/>
          <w:trHeight w:val="320"/>
        </w:trPr>
        <w:tc>
          <w:tcPr>
            <w:tcW w:w="5549" w:type="dxa"/>
            <w:vAlign w:val="bottom"/>
          </w:tcPr>
          <w:p w14:paraId="2179BE50" w14:textId="313187E9" w:rsidR="0040333D" w:rsidRPr="00FE100D" w:rsidRDefault="008D7358">
            <w:pPr>
              <w:widowControl w:val="0"/>
              <w:snapToGrid w:val="0"/>
              <w:spacing w:line="240" w:lineRule="auto"/>
              <w:rPr>
                <w:lang w:val="bg-BG"/>
              </w:rPr>
            </w:pPr>
            <w:r w:rsidRPr="00FE100D">
              <w:rPr>
                <w:lang w:val="bg-BG"/>
              </w:rPr>
              <w:t xml:space="preserve">Оценка на лекаря – </w:t>
            </w:r>
            <w:proofErr w:type="spellStart"/>
            <w:r w:rsidR="00AF7035">
              <w:t>изчистване</w:t>
            </w:r>
            <w:proofErr w:type="spellEnd"/>
            <w:r w:rsidR="00AF7035">
              <w:rPr>
                <w:rFonts w:hint="eastAsia"/>
              </w:rPr>
              <w:t xml:space="preserve"> </w:t>
            </w:r>
            <w:proofErr w:type="spellStart"/>
            <w:r w:rsidR="00AF7035">
              <w:t>на</w:t>
            </w:r>
            <w:proofErr w:type="spellEnd"/>
            <w:r w:rsidR="00AF7035">
              <w:t xml:space="preserve"> </w:t>
            </w:r>
            <w:proofErr w:type="spellStart"/>
            <w:r w:rsidR="00AF7035">
              <w:t>ноктите</w:t>
            </w:r>
            <w:proofErr w:type="spellEnd"/>
            <w:r w:rsidR="00AF7035" w:rsidRPr="00941291">
              <w:t xml:space="preserve"> </w:t>
            </w:r>
            <w:r w:rsidRPr="00FE100D">
              <w:rPr>
                <w:lang w:val="bg-BG"/>
              </w:rPr>
              <w:t>(0) или лек</w:t>
            </w:r>
            <w:r w:rsidR="00AF7035">
              <w:rPr>
                <w:rFonts w:hint="eastAsia"/>
                <w:lang w:val="bg-BG"/>
              </w:rPr>
              <w:t>o</w:t>
            </w:r>
            <w:r w:rsidRPr="00FE100D">
              <w:rPr>
                <w:lang w:val="bg-BG"/>
              </w:rPr>
              <w:t xml:space="preserve"> </w:t>
            </w:r>
            <w:proofErr w:type="spellStart"/>
            <w:r w:rsidR="00AF7035">
              <w:t>засягане</w:t>
            </w:r>
            <w:proofErr w:type="spellEnd"/>
            <w:r w:rsidR="00AF7035">
              <w:t xml:space="preserve"> </w:t>
            </w:r>
            <w:proofErr w:type="spellStart"/>
            <w:r w:rsidR="00AF7035">
              <w:t>на</w:t>
            </w:r>
            <w:proofErr w:type="spellEnd"/>
            <w:r w:rsidR="00AF7035">
              <w:t xml:space="preserve"> </w:t>
            </w:r>
            <w:proofErr w:type="spellStart"/>
            <w:r w:rsidR="00AF7035">
              <w:t>ноктите</w:t>
            </w:r>
            <w:proofErr w:type="spellEnd"/>
            <w:r w:rsidR="00AF7035" w:rsidRPr="00941291">
              <w:t xml:space="preserve"> </w:t>
            </w:r>
            <w:r w:rsidRPr="00FE100D">
              <w:rPr>
                <w:lang w:val="bg-BG"/>
              </w:rPr>
              <w:t>(1)</w:t>
            </w:r>
          </w:p>
        </w:tc>
        <w:tc>
          <w:tcPr>
            <w:tcW w:w="1800" w:type="dxa"/>
            <w:vAlign w:val="bottom"/>
          </w:tcPr>
          <w:p w14:paraId="5686D1D0" w14:textId="77777777" w:rsidR="0040333D" w:rsidRPr="00FE100D" w:rsidRDefault="008D7358">
            <w:pPr>
              <w:widowControl w:val="0"/>
              <w:snapToGrid w:val="0"/>
              <w:spacing w:line="240" w:lineRule="auto"/>
              <w:jc w:val="center"/>
              <w:rPr>
                <w:lang w:val="bg-BG"/>
              </w:rPr>
            </w:pPr>
            <w:r w:rsidRPr="00FE100D">
              <w:rPr>
                <w:lang w:val="bg-BG"/>
              </w:rPr>
              <w:t>2 (2,6%)</w:t>
            </w:r>
          </w:p>
        </w:tc>
        <w:tc>
          <w:tcPr>
            <w:tcW w:w="1680" w:type="dxa"/>
            <w:vAlign w:val="bottom"/>
          </w:tcPr>
          <w:p w14:paraId="0D2BEEBC" w14:textId="77777777" w:rsidR="0040333D" w:rsidRPr="00FE100D" w:rsidRDefault="008D7358">
            <w:pPr>
              <w:widowControl w:val="0"/>
              <w:snapToGrid w:val="0"/>
              <w:spacing w:line="240" w:lineRule="auto"/>
              <w:jc w:val="center"/>
              <w:rPr>
                <w:vertAlign w:val="superscript"/>
                <w:lang w:val="bg-BG"/>
              </w:rPr>
            </w:pPr>
            <w:r w:rsidRPr="00FE100D">
              <w:rPr>
                <w:lang w:val="bg-BG"/>
              </w:rPr>
              <w:t>203 (73,6%)</w:t>
            </w:r>
            <w:r w:rsidRPr="00FE100D">
              <w:rPr>
                <w:vertAlign w:val="superscript"/>
                <w:lang w:val="bg-BG"/>
              </w:rPr>
              <w:t>a</w:t>
            </w:r>
          </w:p>
        </w:tc>
      </w:tr>
      <w:tr w:rsidR="0040333D" w:rsidRPr="00FE100D" w14:paraId="627E33F1" w14:textId="77777777" w:rsidTr="00FE100D">
        <w:trPr>
          <w:cantSplit/>
          <w:trHeight w:val="320"/>
        </w:trPr>
        <w:tc>
          <w:tcPr>
            <w:tcW w:w="5549" w:type="dxa"/>
            <w:vAlign w:val="bottom"/>
          </w:tcPr>
          <w:p w14:paraId="61AAA61A" w14:textId="77D68DB8" w:rsidR="0040333D" w:rsidRPr="00FE100D" w:rsidRDefault="008D7358">
            <w:pPr>
              <w:widowControl w:val="0"/>
              <w:snapToGrid w:val="0"/>
              <w:spacing w:line="240" w:lineRule="auto"/>
              <w:rPr>
                <w:lang w:val="bg-BG"/>
              </w:rPr>
            </w:pPr>
            <w:r w:rsidRPr="00FE100D">
              <w:rPr>
                <w:lang w:val="bg-BG"/>
              </w:rPr>
              <w:t xml:space="preserve">Оценка на лекаря – </w:t>
            </w:r>
            <w:proofErr w:type="spellStart"/>
            <w:r w:rsidR="00AF7035">
              <w:t>изчистване</w:t>
            </w:r>
            <w:proofErr w:type="spellEnd"/>
            <w:r w:rsidR="00AF7035">
              <w:t xml:space="preserve"> </w:t>
            </w:r>
            <w:proofErr w:type="spellStart"/>
            <w:r w:rsidR="00AF7035">
              <w:t>на</w:t>
            </w:r>
            <w:proofErr w:type="spellEnd"/>
            <w:r w:rsidR="00AF7035">
              <w:t xml:space="preserve"> </w:t>
            </w:r>
            <w:proofErr w:type="spellStart"/>
            <w:r w:rsidR="00AF7035">
              <w:t>ноктите</w:t>
            </w:r>
            <w:proofErr w:type="spellEnd"/>
            <w:r w:rsidR="00AF7035" w:rsidRPr="00941291">
              <w:t xml:space="preserve"> </w:t>
            </w:r>
            <w:r w:rsidRPr="00FE100D">
              <w:rPr>
                <w:lang w:val="bg-BG"/>
              </w:rPr>
              <w:t>(0), лек</w:t>
            </w:r>
            <w:r w:rsidR="00AF7035">
              <w:rPr>
                <w:rFonts w:hint="eastAsia"/>
                <w:lang w:val="bg-BG"/>
              </w:rPr>
              <w:t>o</w:t>
            </w:r>
            <w:r w:rsidRPr="00FE100D">
              <w:rPr>
                <w:lang w:val="bg-BG"/>
              </w:rPr>
              <w:t xml:space="preserve"> </w:t>
            </w:r>
            <w:proofErr w:type="spellStart"/>
            <w:r w:rsidR="00AF7035">
              <w:t>засягане</w:t>
            </w:r>
            <w:proofErr w:type="spellEnd"/>
            <w:r w:rsidR="00AF7035">
              <w:t xml:space="preserve"> </w:t>
            </w:r>
            <w:proofErr w:type="spellStart"/>
            <w:r w:rsidR="00AF7035">
              <w:t>на</w:t>
            </w:r>
            <w:proofErr w:type="spellEnd"/>
            <w:r w:rsidR="00AF7035">
              <w:t xml:space="preserve"> </w:t>
            </w:r>
            <w:proofErr w:type="spellStart"/>
            <w:r w:rsidR="00AF7035">
              <w:t>ноктите</w:t>
            </w:r>
            <w:proofErr w:type="spellEnd"/>
            <w:r w:rsidR="00AF7035" w:rsidRPr="00941291">
              <w:t xml:space="preserve"> </w:t>
            </w:r>
            <w:r w:rsidRPr="00FE100D">
              <w:rPr>
                <w:lang w:val="bg-BG"/>
              </w:rPr>
              <w:t>(1) или умерено изразен</w:t>
            </w:r>
            <w:r w:rsidR="00AF7035">
              <w:rPr>
                <w:rFonts w:hint="eastAsia"/>
                <w:lang w:val="bg-BG"/>
              </w:rPr>
              <w:t>o</w:t>
            </w:r>
            <w:r w:rsidRPr="00FE100D">
              <w:rPr>
                <w:lang w:val="bg-BG"/>
              </w:rPr>
              <w:t xml:space="preserve"> </w:t>
            </w:r>
            <w:proofErr w:type="spellStart"/>
            <w:r w:rsidR="00AF7035">
              <w:t>засягане</w:t>
            </w:r>
            <w:proofErr w:type="spellEnd"/>
            <w:r w:rsidR="00AF7035">
              <w:t xml:space="preserve"> </w:t>
            </w:r>
            <w:proofErr w:type="spellStart"/>
            <w:r w:rsidR="00AF7035">
              <w:t>на</w:t>
            </w:r>
            <w:proofErr w:type="spellEnd"/>
            <w:r w:rsidR="00AF7035">
              <w:t xml:space="preserve"> </w:t>
            </w:r>
            <w:proofErr w:type="spellStart"/>
            <w:r w:rsidR="00AF7035">
              <w:t>ноктите</w:t>
            </w:r>
            <w:proofErr w:type="spellEnd"/>
            <w:r w:rsidR="00AF7035" w:rsidRPr="00941291">
              <w:t xml:space="preserve"> </w:t>
            </w:r>
            <w:r w:rsidRPr="00FE100D">
              <w:rPr>
                <w:lang w:val="bg-BG"/>
              </w:rPr>
              <w:t>(2)</w:t>
            </w:r>
          </w:p>
        </w:tc>
        <w:tc>
          <w:tcPr>
            <w:tcW w:w="1800" w:type="dxa"/>
            <w:vAlign w:val="bottom"/>
          </w:tcPr>
          <w:p w14:paraId="6AB315AD" w14:textId="77777777" w:rsidR="0040333D" w:rsidRPr="00FE100D" w:rsidRDefault="008D7358">
            <w:pPr>
              <w:widowControl w:val="0"/>
              <w:snapToGrid w:val="0"/>
              <w:spacing w:line="240" w:lineRule="auto"/>
              <w:jc w:val="center"/>
              <w:rPr>
                <w:lang w:val="bg-BG"/>
              </w:rPr>
            </w:pPr>
            <w:r w:rsidRPr="00FE100D">
              <w:rPr>
                <w:lang w:val="bg-BG"/>
              </w:rPr>
              <w:t>15 (19,5%)</w:t>
            </w:r>
          </w:p>
        </w:tc>
        <w:tc>
          <w:tcPr>
            <w:tcW w:w="1680" w:type="dxa"/>
            <w:vAlign w:val="bottom"/>
          </w:tcPr>
          <w:p w14:paraId="73536CB4" w14:textId="77777777" w:rsidR="0040333D" w:rsidRPr="00FE100D" w:rsidRDefault="008D7358">
            <w:pPr>
              <w:widowControl w:val="0"/>
              <w:snapToGrid w:val="0"/>
              <w:spacing w:line="240" w:lineRule="auto"/>
              <w:jc w:val="center"/>
              <w:rPr>
                <w:vertAlign w:val="superscript"/>
                <w:lang w:val="bg-BG"/>
              </w:rPr>
            </w:pPr>
            <w:r w:rsidRPr="00FE100D">
              <w:rPr>
                <w:lang w:val="bg-BG"/>
              </w:rPr>
              <w:t>246 (89,1%)</w:t>
            </w:r>
            <w:r w:rsidRPr="00FE100D">
              <w:rPr>
                <w:vertAlign w:val="superscript"/>
                <w:lang w:val="bg-BG"/>
              </w:rPr>
              <w:t>a</w:t>
            </w:r>
          </w:p>
        </w:tc>
      </w:tr>
      <w:tr w:rsidR="0040333D" w:rsidRPr="00FE100D" w14:paraId="016805E1" w14:textId="77777777" w:rsidTr="00FE100D">
        <w:trPr>
          <w:cantSplit/>
          <w:trHeight w:val="320"/>
        </w:trPr>
        <w:tc>
          <w:tcPr>
            <w:tcW w:w="5549" w:type="dxa"/>
            <w:vAlign w:val="bottom"/>
          </w:tcPr>
          <w:p w14:paraId="1E9B9CD0" w14:textId="77777777" w:rsidR="0040333D" w:rsidRPr="00FE100D" w:rsidRDefault="008D7358">
            <w:pPr>
              <w:widowControl w:val="0"/>
              <w:snapToGrid w:val="0"/>
              <w:spacing w:line="240" w:lineRule="auto"/>
              <w:ind w:left="90" w:hanging="90"/>
              <w:rPr>
                <w:b/>
                <w:lang w:val="bg-BG"/>
              </w:rPr>
            </w:pPr>
            <w:r w:rsidRPr="00FE100D">
              <w:rPr>
                <w:b/>
                <w:lang w:val="bg-BG"/>
              </w:rPr>
              <w:t>50 седмица</w:t>
            </w:r>
          </w:p>
        </w:tc>
        <w:tc>
          <w:tcPr>
            <w:tcW w:w="1800" w:type="dxa"/>
            <w:vAlign w:val="bottom"/>
          </w:tcPr>
          <w:p w14:paraId="52DB9F7E" w14:textId="77777777" w:rsidR="0040333D" w:rsidRPr="00FE100D" w:rsidRDefault="0040333D">
            <w:pPr>
              <w:widowControl w:val="0"/>
              <w:snapToGrid w:val="0"/>
              <w:spacing w:line="240" w:lineRule="auto"/>
              <w:jc w:val="center"/>
              <w:rPr>
                <w:lang w:val="bg-BG"/>
              </w:rPr>
            </w:pPr>
          </w:p>
        </w:tc>
        <w:tc>
          <w:tcPr>
            <w:tcW w:w="1680" w:type="dxa"/>
            <w:vAlign w:val="bottom"/>
          </w:tcPr>
          <w:p w14:paraId="4E828D00" w14:textId="77777777" w:rsidR="0040333D" w:rsidRPr="00FE100D" w:rsidRDefault="0040333D">
            <w:pPr>
              <w:widowControl w:val="0"/>
              <w:snapToGrid w:val="0"/>
              <w:spacing w:line="240" w:lineRule="auto"/>
              <w:jc w:val="center"/>
              <w:rPr>
                <w:lang w:val="bg-BG"/>
              </w:rPr>
            </w:pPr>
          </w:p>
        </w:tc>
      </w:tr>
      <w:tr w:rsidR="0040333D" w:rsidRPr="00FE100D" w14:paraId="1B47E28B" w14:textId="77777777" w:rsidTr="00FE100D">
        <w:trPr>
          <w:cantSplit/>
          <w:trHeight w:val="320"/>
        </w:trPr>
        <w:tc>
          <w:tcPr>
            <w:tcW w:w="5549" w:type="dxa"/>
            <w:vAlign w:val="bottom"/>
          </w:tcPr>
          <w:p w14:paraId="0EB64A27" w14:textId="77777777" w:rsidR="0040333D" w:rsidRPr="00FE100D" w:rsidRDefault="008D7358">
            <w:pPr>
              <w:widowControl w:val="0"/>
              <w:snapToGrid w:val="0"/>
              <w:spacing w:line="240" w:lineRule="auto"/>
              <w:ind w:left="270" w:hanging="90"/>
              <w:rPr>
                <w:lang w:val="bg-BG"/>
              </w:rPr>
            </w:pPr>
            <w:r w:rsidRPr="00FE100D">
              <w:rPr>
                <w:lang w:val="bg-BG"/>
              </w:rPr>
              <w:t xml:space="preserve">N </w:t>
            </w:r>
          </w:p>
        </w:tc>
        <w:tc>
          <w:tcPr>
            <w:tcW w:w="1800" w:type="dxa"/>
            <w:vAlign w:val="bottom"/>
          </w:tcPr>
          <w:p w14:paraId="0247839A" w14:textId="77777777" w:rsidR="0040333D" w:rsidRPr="00FE100D" w:rsidRDefault="008D7358">
            <w:pPr>
              <w:widowControl w:val="0"/>
              <w:snapToGrid w:val="0"/>
              <w:spacing w:line="240" w:lineRule="auto"/>
              <w:jc w:val="center"/>
              <w:rPr>
                <w:lang w:val="bg-BG"/>
              </w:rPr>
            </w:pPr>
            <w:r w:rsidRPr="00FE100D">
              <w:rPr>
                <w:lang w:val="bg-BG"/>
              </w:rPr>
              <w:t>68</w:t>
            </w:r>
          </w:p>
        </w:tc>
        <w:tc>
          <w:tcPr>
            <w:tcW w:w="1680" w:type="dxa"/>
            <w:vAlign w:val="bottom"/>
          </w:tcPr>
          <w:p w14:paraId="0C906A3A" w14:textId="77777777" w:rsidR="0040333D" w:rsidRPr="00FE100D" w:rsidRDefault="008D7358">
            <w:pPr>
              <w:widowControl w:val="0"/>
              <w:snapToGrid w:val="0"/>
              <w:spacing w:line="240" w:lineRule="auto"/>
              <w:jc w:val="center"/>
              <w:rPr>
                <w:lang w:val="bg-BG"/>
              </w:rPr>
            </w:pPr>
            <w:r w:rsidRPr="00FE100D">
              <w:rPr>
                <w:lang w:val="bg-BG"/>
              </w:rPr>
              <w:t>281</w:t>
            </w:r>
          </w:p>
        </w:tc>
      </w:tr>
      <w:tr w:rsidR="0040333D" w:rsidRPr="00FE100D" w14:paraId="5A904A36" w14:textId="77777777" w:rsidTr="00FE100D">
        <w:trPr>
          <w:cantSplit/>
          <w:trHeight w:val="320"/>
        </w:trPr>
        <w:tc>
          <w:tcPr>
            <w:tcW w:w="5549" w:type="dxa"/>
            <w:vAlign w:val="bottom"/>
          </w:tcPr>
          <w:p w14:paraId="2FCAA872" w14:textId="77777777" w:rsidR="0040333D" w:rsidRPr="00FE100D" w:rsidRDefault="008D7358">
            <w:pPr>
              <w:widowControl w:val="0"/>
              <w:snapToGrid w:val="0"/>
              <w:spacing w:line="240" w:lineRule="auto"/>
              <w:rPr>
                <w:lang w:val="bg-BG"/>
              </w:rPr>
            </w:pPr>
            <w:r w:rsidRPr="00FE100D">
              <w:rPr>
                <w:lang w:val="bg-BG"/>
              </w:rPr>
              <w:t>≥ 90% подобрение</w:t>
            </w:r>
          </w:p>
        </w:tc>
        <w:tc>
          <w:tcPr>
            <w:tcW w:w="1800" w:type="dxa"/>
            <w:vAlign w:val="bottom"/>
          </w:tcPr>
          <w:p w14:paraId="0CACE7F9" w14:textId="77777777" w:rsidR="0040333D" w:rsidRPr="00FE100D" w:rsidRDefault="008D7358">
            <w:pPr>
              <w:widowControl w:val="0"/>
              <w:snapToGrid w:val="0"/>
              <w:spacing w:line="240" w:lineRule="auto"/>
              <w:jc w:val="center"/>
              <w:rPr>
                <w:lang w:val="bg-BG"/>
              </w:rPr>
            </w:pPr>
            <w:r w:rsidRPr="00FE100D">
              <w:rPr>
                <w:lang w:val="bg-BG"/>
              </w:rPr>
              <w:t>34 (50,0%)</w:t>
            </w:r>
          </w:p>
        </w:tc>
        <w:tc>
          <w:tcPr>
            <w:tcW w:w="1680" w:type="dxa"/>
            <w:vAlign w:val="bottom"/>
          </w:tcPr>
          <w:p w14:paraId="604BE4AA" w14:textId="77777777" w:rsidR="0040333D" w:rsidRPr="00FE100D" w:rsidRDefault="008D7358">
            <w:pPr>
              <w:widowControl w:val="0"/>
              <w:snapToGrid w:val="0"/>
              <w:spacing w:line="240" w:lineRule="auto"/>
              <w:jc w:val="center"/>
              <w:rPr>
                <w:lang w:val="bg-BG"/>
              </w:rPr>
            </w:pPr>
            <w:r w:rsidRPr="00FE100D">
              <w:rPr>
                <w:lang w:val="bg-BG"/>
              </w:rPr>
              <w:t>127 (45,2%)</w:t>
            </w:r>
          </w:p>
        </w:tc>
      </w:tr>
      <w:tr w:rsidR="0040333D" w:rsidRPr="00FE100D" w14:paraId="1DDABDF5" w14:textId="77777777" w:rsidTr="00FE100D">
        <w:trPr>
          <w:cantSplit/>
          <w:trHeight w:val="320"/>
        </w:trPr>
        <w:tc>
          <w:tcPr>
            <w:tcW w:w="5549" w:type="dxa"/>
            <w:vAlign w:val="bottom"/>
          </w:tcPr>
          <w:p w14:paraId="6C7BEE81" w14:textId="77777777" w:rsidR="0040333D" w:rsidRPr="00FE100D" w:rsidRDefault="008D7358">
            <w:pPr>
              <w:widowControl w:val="0"/>
              <w:snapToGrid w:val="0"/>
              <w:spacing w:line="240" w:lineRule="auto"/>
              <w:rPr>
                <w:lang w:val="bg-BG"/>
              </w:rPr>
            </w:pPr>
            <w:r w:rsidRPr="00FE100D">
              <w:rPr>
                <w:lang w:val="bg-BG"/>
              </w:rPr>
              <w:t>≥ 75% подобрение</w:t>
            </w:r>
          </w:p>
        </w:tc>
        <w:tc>
          <w:tcPr>
            <w:tcW w:w="1800" w:type="dxa"/>
            <w:vAlign w:val="bottom"/>
          </w:tcPr>
          <w:p w14:paraId="6979B27D" w14:textId="77777777" w:rsidR="0040333D" w:rsidRPr="00FE100D" w:rsidRDefault="008D7358">
            <w:pPr>
              <w:widowControl w:val="0"/>
              <w:snapToGrid w:val="0"/>
              <w:spacing w:line="240" w:lineRule="auto"/>
              <w:jc w:val="center"/>
              <w:rPr>
                <w:lang w:val="bg-BG"/>
              </w:rPr>
            </w:pPr>
            <w:r w:rsidRPr="00FE100D">
              <w:rPr>
                <w:lang w:val="bg-BG"/>
              </w:rPr>
              <w:t>52 (76,5%)</w:t>
            </w:r>
          </w:p>
        </w:tc>
        <w:tc>
          <w:tcPr>
            <w:tcW w:w="1680" w:type="dxa"/>
            <w:vAlign w:val="bottom"/>
          </w:tcPr>
          <w:p w14:paraId="7CC14757" w14:textId="77777777" w:rsidR="0040333D" w:rsidRPr="00FE100D" w:rsidRDefault="008D7358">
            <w:pPr>
              <w:widowControl w:val="0"/>
              <w:snapToGrid w:val="0"/>
              <w:spacing w:line="240" w:lineRule="auto"/>
              <w:jc w:val="center"/>
              <w:rPr>
                <w:lang w:val="bg-BG"/>
              </w:rPr>
            </w:pPr>
            <w:r w:rsidRPr="00FE100D">
              <w:rPr>
                <w:lang w:val="bg-BG"/>
              </w:rPr>
              <w:t>170 (60,5%)</w:t>
            </w:r>
          </w:p>
        </w:tc>
      </w:tr>
      <w:tr w:rsidR="0040333D" w:rsidRPr="00FE100D" w14:paraId="15F91D4D" w14:textId="77777777" w:rsidTr="00FE100D">
        <w:trPr>
          <w:cantSplit/>
          <w:trHeight w:val="320"/>
        </w:trPr>
        <w:tc>
          <w:tcPr>
            <w:tcW w:w="5549" w:type="dxa"/>
            <w:vAlign w:val="bottom"/>
          </w:tcPr>
          <w:p w14:paraId="6BB62277" w14:textId="77777777" w:rsidR="0040333D" w:rsidRPr="00FE100D" w:rsidRDefault="008D7358">
            <w:pPr>
              <w:widowControl w:val="0"/>
              <w:snapToGrid w:val="0"/>
              <w:spacing w:line="240" w:lineRule="auto"/>
              <w:rPr>
                <w:lang w:val="bg-BG"/>
              </w:rPr>
            </w:pPr>
            <w:r w:rsidRPr="00FE100D">
              <w:rPr>
                <w:lang w:val="bg-BG"/>
              </w:rPr>
              <w:t>≥ 50% подобрение</w:t>
            </w:r>
          </w:p>
        </w:tc>
        <w:tc>
          <w:tcPr>
            <w:tcW w:w="1800" w:type="dxa"/>
            <w:vAlign w:val="bottom"/>
          </w:tcPr>
          <w:p w14:paraId="45550D7E" w14:textId="77777777" w:rsidR="0040333D" w:rsidRPr="00FE100D" w:rsidRDefault="008D7358">
            <w:pPr>
              <w:widowControl w:val="0"/>
              <w:snapToGrid w:val="0"/>
              <w:spacing w:line="240" w:lineRule="auto"/>
              <w:jc w:val="center"/>
              <w:rPr>
                <w:lang w:val="bg-BG"/>
              </w:rPr>
            </w:pPr>
            <w:r w:rsidRPr="00FE100D">
              <w:rPr>
                <w:lang w:val="bg-BG"/>
              </w:rPr>
              <w:t>61 (89,7%)</w:t>
            </w:r>
          </w:p>
        </w:tc>
        <w:tc>
          <w:tcPr>
            <w:tcW w:w="1680" w:type="dxa"/>
            <w:vAlign w:val="bottom"/>
          </w:tcPr>
          <w:p w14:paraId="6AF361BA" w14:textId="77777777" w:rsidR="0040333D" w:rsidRPr="00FE100D" w:rsidRDefault="008D7358">
            <w:pPr>
              <w:widowControl w:val="0"/>
              <w:snapToGrid w:val="0"/>
              <w:spacing w:line="240" w:lineRule="auto"/>
              <w:jc w:val="center"/>
              <w:rPr>
                <w:lang w:val="bg-BG"/>
              </w:rPr>
            </w:pPr>
            <w:r w:rsidRPr="00FE100D">
              <w:rPr>
                <w:lang w:val="bg-BG"/>
              </w:rPr>
              <w:t>193 (68,7%)</w:t>
            </w:r>
          </w:p>
        </w:tc>
      </w:tr>
      <w:tr w:rsidR="0040333D" w:rsidRPr="00FE100D" w14:paraId="0C06FA57" w14:textId="77777777" w:rsidTr="00FE100D">
        <w:trPr>
          <w:cantSplit/>
          <w:trHeight w:val="320"/>
        </w:trPr>
        <w:tc>
          <w:tcPr>
            <w:tcW w:w="5549" w:type="dxa"/>
            <w:vAlign w:val="bottom"/>
          </w:tcPr>
          <w:p w14:paraId="10E5C8D9" w14:textId="5D983AD2" w:rsidR="0040333D" w:rsidRPr="00FE100D" w:rsidRDefault="008D7358">
            <w:pPr>
              <w:widowControl w:val="0"/>
              <w:snapToGrid w:val="0"/>
              <w:spacing w:line="240" w:lineRule="auto"/>
              <w:rPr>
                <w:lang w:val="bg-BG"/>
              </w:rPr>
            </w:pPr>
            <w:r w:rsidRPr="00FE100D">
              <w:rPr>
                <w:lang w:val="bg-BG"/>
              </w:rPr>
              <w:t xml:space="preserve">Оценка на лекаря – липсва </w:t>
            </w:r>
            <w:proofErr w:type="spellStart"/>
            <w:r w:rsidR="00315BC9">
              <w:t>изчистване</w:t>
            </w:r>
            <w:proofErr w:type="spellEnd"/>
            <w:r w:rsidR="00315BC9">
              <w:t xml:space="preserve"> </w:t>
            </w:r>
            <w:proofErr w:type="spellStart"/>
            <w:r w:rsidR="00315BC9">
              <w:t>на</w:t>
            </w:r>
            <w:proofErr w:type="spellEnd"/>
            <w:r w:rsidR="00315BC9">
              <w:t xml:space="preserve"> </w:t>
            </w:r>
            <w:proofErr w:type="spellStart"/>
            <w:r w:rsidR="00315BC9">
              <w:t>ноктите</w:t>
            </w:r>
            <w:proofErr w:type="spellEnd"/>
            <w:r w:rsidRPr="00FE100D">
              <w:rPr>
                <w:lang w:val="bg-BG"/>
              </w:rPr>
              <w:t xml:space="preserve"> (0) или лек</w:t>
            </w:r>
            <w:r w:rsidR="00315BC9">
              <w:rPr>
                <w:rFonts w:hint="eastAsia"/>
                <w:lang w:val="bg-BG"/>
              </w:rPr>
              <w:t>o</w:t>
            </w:r>
            <w:r w:rsidRPr="00FE100D">
              <w:rPr>
                <w:lang w:val="bg-BG"/>
              </w:rPr>
              <w:t xml:space="preserve"> </w:t>
            </w:r>
            <w:proofErr w:type="spellStart"/>
            <w:r w:rsidR="00315BC9">
              <w:t>засягане</w:t>
            </w:r>
            <w:proofErr w:type="spellEnd"/>
            <w:r w:rsidR="00315BC9">
              <w:t xml:space="preserve"> </w:t>
            </w:r>
            <w:proofErr w:type="spellStart"/>
            <w:r w:rsidR="00315BC9">
              <w:t>на</w:t>
            </w:r>
            <w:proofErr w:type="spellEnd"/>
            <w:r w:rsidR="00315BC9">
              <w:t xml:space="preserve"> </w:t>
            </w:r>
            <w:proofErr w:type="spellStart"/>
            <w:r w:rsidR="00315BC9">
              <w:t>ноктите</w:t>
            </w:r>
            <w:proofErr w:type="spellEnd"/>
            <w:r w:rsidR="00315BC9" w:rsidRPr="00941291">
              <w:t xml:space="preserve"> </w:t>
            </w:r>
            <w:r w:rsidRPr="00FE100D">
              <w:rPr>
                <w:lang w:val="bg-BG"/>
              </w:rPr>
              <w:t>(1)</w:t>
            </w:r>
          </w:p>
        </w:tc>
        <w:tc>
          <w:tcPr>
            <w:tcW w:w="1800" w:type="dxa"/>
            <w:vAlign w:val="bottom"/>
          </w:tcPr>
          <w:p w14:paraId="5A56F74F" w14:textId="77777777" w:rsidR="0040333D" w:rsidRPr="00FE100D" w:rsidRDefault="008D7358">
            <w:pPr>
              <w:widowControl w:val="0"/>
              <w:snapToGrid w:val="0"/>
              <w:spacing w:line="240" w:lineRule="auto"/>
              <w:jc w:val="center"/>
              <w:rPr>
                <w:lang w:val="bg-BG"/>
              </w:rPr>
            </w:pPr>
            <w:r w:rsidRPr="00FE100D">
              <w:rPr>
                <w:lang w:val="bg-BG"/>
              </w:rPr>
              <w:t>46 (67,6%)</w:t>
            </w:r>
          </w:p>
        </w:tc>
        <w:tc>
          <w:tcPr>
            <w:tcW w:w="1680" w:type="dxa"/>
            <w:vAlign w:val="bottom"/>
          </w:tcPr>
          <w:p w14:paraId="555A80AB" w14:textId="77777777" w:rsidR="0040333D" w:rsidRPr="00FE100D" w:rsidRDefault="008D7358">
            <w:pPr>
              <w:widowControl w:val="0"/>
              <w:snapToGrid w:val="0"/>
              <w:spacing w:line="240" w:lineRule="auto"/>
              <w:jc w:val="center"/>
              <w:rPr>
                <w:lang w:val="bg-BG"/>
              </w:rPr>
            </w:pPr>
            <w:r w:rsidRPr="00FE100D">
              <w:rPr>
                <w:lang w:val="bg-BG"/>
              </w:rPr>
              <w:t>149 (53,0%)</w:t>
            </w:r>
          </w:p>
        </w:tc>
      </w:tr>
      <w:tr w:rsidR="0040333D" w:rsidRPr="00FE100D" w14:paraId="2B7CA662" w14:textId="77777777" w:rsidTr="00FE100D">
        <w:trPr>
          <w:cantSplit/>
          <w:trHeight w:val="320"/>
        </w:trPr>
        <w:tc>
          <w:tcPr>
            <w:tcW w:w="5549" w:type="dxa"/>
            <w:vAlign w:val="bottom"/>
          </w:tcPr>
          <w:p w14:paraId="02BE8365" w14:textId="58C7565D" w:rsidR="0040333D" w:rsidRPr="00FE100D" w:rsidRDefault="008D7358">
            <w:pPr>
              <w:widowControl w:val="0"/>
              <w:snapToGrid w:val="0"/>
              <w:spacing w:line="240" w:lineRule="auto"/>
              <w:rPr>
                <w:lang w:val="bg-BG"/>
              </w:rPr>
            </w:pPr>
            <w:r w:rsidRPr="00FE100D">
              <w:rPr>
                <w:lang w:val="bg-BG"/>
              </w:rPr>
              <w:lastRenderedPageBreak/>
              <w:t xml:space="preserve">Оценка на лекаря – </w:t>
            </w:r>
            <w:proofErr w:type="spellStart"/>
            <w:r w:rsidR="00315BC9">
              <w:t>изчистване</w:t>
            </w:r>
            <w:proofErr w:type="spellEnd"/>
            <w:r w:rsidR="00315BC9">
              <w:t xml:space="preserve"> </w:t>
            </w:r>
            <w:proofErr w:type="spellStart"/>
            <w:r w:rsidR="00315BC9">
              <w:t>на</w:t>
            </w:r>
            <w:proofErr w:type="spellEnd"/>
            <w:r w:rsidR="00315BC9">
              <w:t xml:space="preserve"> </w:t>
            </w:r>
            <w:proofErr w:type="spellStart"/>
            <w:r w:rsidR="00315BC9">
              <w:t>ноктите</w:t>
            </w:r>
            <w:proofErr w:type="spellEnd"/>
            <w:r w:rsidR="00315BC9" w:rsidRPr="00941291">
              <w:t xml:space="preserve"> </w:t>
            </w:r>
            <w:r w:rsidRPr="00FE100D">
              <w:rPr>
                <w:lang w:val="bg-BG"/>
              </w:rPr>
              <w:t>(0), лек</w:t>
            </w:r>
            <w:r w:rsidR="00315BC9">
              <w:rPr>
                <w:rFonts w:hint="eastAsia"/>
                <w:lang w:val="bg-BG"/>
              </w:rPr>
              <w:t>o</w:t>
            </w:r>
            <w:r w:rsidRPr="00FE100D">
              <w:rPr>
                <w:lang w:val="bg-BG"/>
              </w:rPr>
              <w:t xml:space="preserve"> </w:t>
            </w:r>
            <w:proofErr w:type="spellStart"/>
            <w:r w:rsidR="00315BC9">
              <w:t>засягане</w:t>
            </w:r>
            <w:proofErr w:type="spellEnd"/>
            <w:r w:rsidR="00315BC9">
              <w:t xml:space="preserve"> </w:t>
            </w:r>
            <w:proofErr w:type="spellStart"/>
            <w:r w:rsidR="00315BC9">
              <w:t>на</w:t>
            </w:r>
            <w:proofErr w:type="spellEnd"/>
            <w:r w:rsidR="00315BC9">
              <w:t xml:space="preserve"> </w:t>
            </w:r>
            <w:proofErr w:type="spellStart"/>
            <w:r w:rsidR="00315BC9">
              <w:t>ноктите</w:t>
            </w:r>
            <w:proofErr w:type="spellEnd"/>
            <w:r w:rsidR="00315BC9" w:rsidRPr="00941291">
              <w:t xml:space="preserve"> </w:t>
            </w:r>
            <w:r w:rsidRPr="00FE100D">
              <w:rPr>
                <w:lang w:val="bg-BG"/>
              </w:rPr>
              <w:t>(1) или умерено изразен</w:t>
            </w:r>
            <w:r w:rsidR="00315BC9">
              <w:rPr>
                <w:rFonts w:hint="eastAsia"/>
                <w:lang w:val="bg-BG"/>
              </w:rPr>
              <w:t>o</w:t>
            </w:r>
            <w:r w:rsidRPr="00FE100D">
              <w:rPr>
                <w:lang w:val="bg-BG"/>
              </w:rPr>
              <w:t xml:space="preserve"> </w:t>
            </w:r>
            <w:proofErr w:type="spellStart"/>
            <w:r w:rsidR="00315BC9">
              <w:t>засягане</w:t>
            </w:r>
            <w:proofErr w:type="spellEnd"/>
            <w:r w:rsidR="00315BC9">
              <w:t xml:space="preserve"> </w:t>
            </w:r>
            <w:proofErr w:type="spellStart"/>
            <w:r w:rsidR="00315BC9">
              <w:t>на</w:t>
            </w:r>
            <w:proofErr w:type="spellEnd"/>
            <w:r w:rsidR="00315BC9">
              <w:t xml:space="preserve"> </w:t>
            </w:r>
            <w:proofErr w:type="spellStart"/>
            <w:r w:rsidR="00315BC9">
              <w:t>ноктите</w:t>
            </w:r>
            <w:proofErr w:type="spellEnd"/>
            <w:r w:rsidR="00315BC9" w:rsidRPr="00941291">
              <w:t xml:space="preserve"> </w:t>
            </w:r>
            <w:r w:rsidRPr="00FE100D">
              <w:rPr>
                <w:lang w:val="bg-BG"/>
              </w:rPr>
              <w:t>(2)</w:t>
            </w:r>
          </w:p>
        </w:tc>
        <w:tc>
          <w:tcPr>
            <w:tcW w:w="1800" w:type="dxa"/>
            <w:vAlign w:val="bottom"/>
          </w:tcPr>
          <w:p w14:paraId="61C37E79" w14:textId="77777777" w:rsidR="0040333D" w:rsidRPr="00FE100D" w:rsidRDefault="008D7358">
            <w:pPr>
              <w:widowControl w:val="0"/>
              <w:snapToGrid w:val="0"/>
              <w:spacing w:line="240" w:lineRule="auto"/>
              <w:jc w:val="center"/>
              <w:rPr>
                <w:lang w:val="bg-BG"/>
              </w:rPr>
            </w:pPr>
            <w:r w:rsidRPr="00FE100D">
              <w:rPr>
                <w:lang w:val="bg-BG"/>
              </w:rPr>
              <w:t>59 (86,8%)</w:t>
            </w:r>
          </w:p>
        </w:tc>
        <w:tc>
          <w:tcPr>
            <w:tcW w:w="1680" w:type="dxa"/>
            <w:vAlign w:val="bottom"/>
          </w:tcPr>
          <w:p w14:paraId="23D7DE6C" w14:textId="77777777" w:rsidR="0040333D" w:rsidRPr="00FE100D" w:rsidRDefault="008D7358">
            <w:pPr>
              <w:widowControl w:val="0"/>
              <w:snapToGrid w:val="0"/>
              <w:spacing w:line="240" w:lineRule="auto"/>
              <w:jc w:val="center"/>
              <w:rPr>
                <w:lang w:val="bg-BG"/>
              </w:rPr>
            </w:pPr>
            <w:r w:rsidRPr="00FE100D">
              <w:rPr>
                <w:lang w:val="bg-BG"/>
              </w:rPr>
              <w:t>189 (67,3%)</w:t>
            </w:r>
          </w:p>
        </w:tc>
      </w:tr>
      <w:tr w:rsidR="0040333D" w:rsidRPr="00FE100D" w14:paraId="7E8E4B67" w14:textId="77777777" w:rsidTr="00FE100D">
        <w:trPr>
          <w:cantSplit/>
          <w:trHeight w:val="320"/>
        </w:trPr>
        <w:tc>
          <w:tcPr>
            <w:tcW w:w="5549" w:type="dxa"/>
            <w:vAlign w:val="bottom"/>
          </w:tcPr>
          <w:p w14:paraId="6807CC93" w14:textId="77777777" w:rsidR="0040333D" w:rsidRPr="00FE100D" w:rsidRDefault="008D7358" w:rsidP="00C135E7">
            <w:pPr>
              <w:keepNext/>
              <w:snapToGrid w:val="0"/>
              <w:spacing w:line="240" w:lineRule="auto"/>
              <w:rPr>
                <w:b/>
                <w:bCs/>
                <w:vertAlign w:val="superscript"/>
                <w:lang w:val="bg-BG"/>
              </w:rPr>
            </w:pPr>
            <w:r w:rsidRPr="00FE100D">
              <w:rPr>
                <w:b/>
                <w:bCs/>
                <w:lang w:val="bg-BG"/>
              </w:rPr>
              <w:t>Изчистване на всички нокти</w:t>
            </w:r>
            <w:r w:rsidR="00DB5C11" w:rsidRPr="00FE100D">
              <w:rPr>
                <w:b/>
                <w:bCs/>
                <w:vertAlign w:val="superscript"/>
                <w:lang w:val="bg-BG"/>
              </w:rPr>
              <w:t>в</w:t>
            </w:r>
            <w:r w:rsidR="00DB5C11" w:rsidRPr="00FE100D">
              <w:rPr>
                <w:b/>
                <w:bCs/>
                <w:lang w:val="bg-BG"/>
              </w:rPr>
              <w:t xml:space="preserve"> </w:t>
            </w:r>
          </w:p>
        </w:tc>
        <w:tc>
          <w:tcPr>
            <w:tcW w:w="1800" w:type="dxa"/>
            <w:vAlign w:val="bottom"/>
          </w:tcPr>
          <w:p w14:paraId="0E400E7A" w14:textId="77777777" w:rsidR="0040333D" w:rsidRPr="00FE100D" w:rsidRDefault="0040333D">
            <w:pPr>
              <w:widowControl w:val="0"/>
              <w:snapToGrid w:val="0"/>
              <w:spacing w:line="240" w:lineRule="auto"/>
              <w:jc w:val="center"/>
              <w:rPr>
                <w:lang w:val="bg-BG"/>
              </w:rPr>
            </w:pPr>
          </w:p>
        </w:tc>
        <w:tc>
          <w:tcPr>
            <w:tcW w:w="1680" w:type="dxa"/>
            <w:vAlign w:val="bottom"/>
          </w:tcPr>
          <w:p w14:paraId="4A782773" w14:textId="77777777" w:rsidR="0040333D" w:rsidRPr="00FE100D" w:rsidRDefault="0040333D">
            <w:pPr>
              <w:widowControl w:val="0"/>
              <w:snapToGrid w:val="0"/>
              <w:spacing w:line="240" w:lineRule="auto"/>
              <w:jc w:val="center"/>
              <w:rPr>
                <w:lang w:val="bg-BG"/>
              </w:rPr>
            </w:pPr>
          </w:p>
        </w:tc>
      </w:tr>
      <w:tr w:rsidR="0040333D" w:rsidRPr="00FE100D" w14:paraId="783C9A9B" w14:textId="77777777" w:rsidTr="00FE100D">
        <w:trPr>
          <w:cantSplit/>
          <w:trHeight w:val="320"/>
        </w:trPr>
        <w:tc>
          <w:tcPr>
            <w:tcW w:w="5549" w:type="dxa"/>
            <w:vAlign w:val="bottom"/>
          </w:tcPr>
          <w:p w14:paraId="33EFAC73" w14:textId="77777777" w:rsidR="0040333D" w:rsidRPr="00FE100D" w:rsidRDefault="008D7358" w:rsidP="00C135E7">
            <w:pPr>
              <w:keepNext/>
              <w:snapToGrid w:val="0"/>
              <w:spacing w:line="240" w:lineRule="auto"/>
              <w:rPr>
                <w:lang w:val="bg-BG"/>
              </w:rPr>
            </w:pPr>
            <w:r w:rsidRPr="00FE100D">
              <w:rPr>
                <w:lang w:val="bg-BG"/>
              </w:rPr>
              <w:t>10 седмица</w:t>
            </w:r>
          </w:p>
        </w:tc>
        <w:tc>
          <w:tcPr>
            <w:tcW w:w="1800" w:type="dxa"/>
            <w:vAlign w:val="bottom"/>
          </w:tcPr>
          <w:p w14:paraId="0CB77F56" w14:textId="77777777" w:rsidR="0040333D" w:rsidRPr="00FE100D" w:rsidRDefault="008D7358">
            <w:pPr>
              <w:widowControl w:val="0"/>
              <w:snapToGrid w:val="0"/>
              <w:spacing w:line="240" w:lineRule="auto"/>
              <w:jc w:val="center"/>
              <w:rPr>
                <w:lang w:val="bg-BG"/>
              </w:rPr>
            </w:pPr>
            <w:r w:rsidRPr="00FE100D">
              <w:rPr>
                <w:lang w:val="bg-BG"/>
              </w:rPr>
              <w:t>1/65 (1,5%)</w:t>
            </w:r>
          </w:p>
        </w:tc>
        <w:tc>
          <w:tcPr>
            <w:tcW w:w="1680" w:type="dxa"/>
            <w:vAlign w:val="bottom"/>
          </w:tcPr>
          <w:p w14:paraId="769CCB9F" w14:textId="77777777" w:rsidR="0040333D" w:rsidRPr="00FE100D" w:rsidRDefault="008D7358">
            <w:pPr>
              <w:widowControl w:val="0"/>
              <w:snapToGrid w:val="0"/>
              <w:spacing w:line="240" w:lineRule="auto"/>
              <w:jc w:val="center"/>
              <w:rPr>
                <w:lang w:val="bg-BG"/>
              </w:rPr>
            </w:pPr>
            <w:r w:rsidRPr="00FE100D">
              <w:rPr>
                <w:lang w:val="bg-BG"/>
              </w:rPr>
              <w:t>16/235 (6,8%)</w:t>
            </w:r>
          </w:p>
        </w:tc>
      </w:tr>
      <w:tr w:rsidR="0040333D" w:rsidRPr="00FE100D" w14:paraId="40F23515" w14:textId="77777777" w:rsidTr="00FE100D">
        <w:trPr>
          <w:cantSplit/>
          <w:trHeight w:val="320"/>
        </w:trPr>
        <w:tc>
          <w:tcPr>
            <w:tcW w:w="5549" w:type="dxa"/>
            <w:vAlign w:val="bottom"/>
          </w:tcPr>
          <w:p w14:paraId="48041249" w14:textId="77777777" w:rsidR="0040333D" w:rsidRPr="00FE100D" w:rsidRDefault="008D7358">
            <w:pPr>
              <w:widowControl w:val="0"/>
              <w:snapToGrid w:val="0"/>
              <w:spacing w:line="240" w:lineRule="auto"/>
              <w:rPr>
                <w:lang w:val="bg-BG"/>
              </w:rPr>
            </w:pPr>
            <w:r w:rsidRPr="00FE100D">
              <w:rPr>
                <w:lang w:val="bg-BG"/>
              </w:rPr>
              <w:t>24 седмица</w:t>
            </w:r>
          </w:p>
        </w:tc>
        <w:tc>
          <w:tcPr>
            <w:tcW w:w="1800" w:type="dxa"/>
            <w:vAlign w:val="bottom"/>
          </w:tcPr>
          <w:p w14:paraId="5F3E5C99" w14:textId="77777777" w:rsidR="0040333D" w:rsidRPr="00FE100D" w:rsidRDefault="008D7358">
            <w:pPr>
              <w:widowControl w:val="0"/>
              <w:snapToGrid w:val="0"/>
              <w:spacing w:line="240" w:lineRule="auto"/>
              <w:jc w:val="center"/>
              <w:rPr>
                <w:lang w:val="bg-BG"/>
              </w:rPr>
            </w:pPr>
            <w:r w:rsidRPr="00FE100D">
              <w:rPr>
                <w:lang w:val="bg-BG"/>
              </w:rPr>
              <w:t>3/65 (4,6%)</w:t>
            </w:r>
          </w:p>
        </w:tc>
        <w:tc>
          <w:tcPr>
            <w:tcW w:w="1680" w:type="dxa"/>
            <w:vAlign w:val="bottom"/>
          </w:tcPr>
          <w:p w14:paraId="767350DD" w14:textId="77777777" w:rsidR="0040333D" w:rsidRPr="00FE100D" w:rsidRDefault="008D7358">
            <w:pPr>
              <w:widowControl w:val="0"/>
              <w:snapToGrid w:val="0"/>
              <w:spacing w:line="240" w:lineRule="auto"/>
              <w:jc w:val="center"/>
              <w:rPr>
                <w:vertAlign w:val="superscript"/>
                <w:lang w:val="bg-BG"/>
              </w:rPr>
            </w:pPr>
            <w:r w:rsidRPr="00FE100D">
              <w:rPr>
                <w:lang w:val="bg-BG"/>
              </w:rPr>
              <w:t>58/223 (26,0%)</w:t>
            </w:r>
            <w:r w:rsidRPr="00FE100D">
              <w:rPr>
                <w:vertAlign w:val="superscript"/>
                <w:lang w:val="bg-BG"/>
              </w:rPr>
              <w:t>a</w:t>
            </w:r>
          </w:p>
        </w:tc>
      </w:tr>
      <w:tr w:rsidR="0040333D" w:rsidRPr="00FE100D" w14:paraId="2776E66D" w14:textId="77777777" w:rsidTr="00FE100D">
        <w:trPr>
          <w:cantSplit/>
          <w:trHeight w:val="320"/>
        </w:trPr>
        <w:tc>
          <w:tcPr>
            <w:tcW w:w="5549" w:type="dxa"/>
            <w:tcBorders>
              <w:bottom w:val="single" w:sz="4" w:space="0" w:color="auto"/>
            </w:tcBorders>
            <w:vAlign w:val="bottom"/>
          </w:tcPr>
          <w:p w14:paraId="26EB37C7" w14:textId="77777777" w:rsidR="0040333D" w:rsidRPr="00FE100D" w:rsidRDefault="008D7358">
            <w:pPr>
              <w:widowControl w:val="0"/>
              <w:snapToGrid w:val="0"/>
              <w:spacing w:line="240" w:lineRule="auto"/>
              <w:rPr>
                <w:lang w:val="bg-BG"/>
              </w:rPr>
            </w:pPr>
            <w:r w:rsidRPr="00FE100D">
              <w:rPr>
                <w:lang w:val="bg-BG"/>
              </w:rPr>
              <w:t>50 седмица</w:t>
            </w:r>
          </w:p>
        </w:tc>
        <w:tc>
          <w:tcPr>
            <w:tcW w:w="1800" w:type="dxa"/>
            <w:tcBorders>
              <w:bottom w:val="single" w:sz="4" w:space="0" w:color="auto"/>
            </w:tcBorders>
            <w:vAlign w:val="bottom"/>
          </w:tcPr>
          <w:p w14:paraId="28C79C45" w14:textId="77777777" w:rsidR="0040333D" w:rsidRPr="00FE100D" w:rsidRDefault="008D7358">
            <w:pPr>
              <w:widowControl w:val="0"/>
              <w:snapToGrid w:val="0"/>
              <w:spacing w:line="240" w:lineRule="auto"/>
              <w:jc w:val="center"/>
              <w:rPr>
                <w:lang w:val="bg-BG"/>
              </w:rPr>
            </w:pPr>
            <w:r w:rsidRPr="00FE100D">
              <w:rPr>
                <w:lang w:val="bg-BG"/>
              </w:rPr>
              <w:t>27/64 (42,2%)</w:t>
            </w:r>
          </w:p>
        </w:tc>
        <w:tc>
          <w:tcPr>
            <w:tcW w:w="1680" w:type="dxa"/>
            <w:tcBorders>
              <w:bottom w:val="single" w:sz="4" w:space="0" w:color="auto"/>
            </w:tcBorders>
            <w:vAlign w:val="bottom"/>
          </w:tcPr>
          <w:p w14:paraId="0CC2C7C7" w14:textId="77777777" w:rsidR="0040333D" w:rsidRPr="00FE100D" w:rsidRDefault="008D7358">
            <w:pPr>
              <w:widowControl w:val="0"/>
              <w:snapToGrid w:val="0"/>
              <w:spacing w:line="240" w:lineRule="auto"/>
              <w:jc w:val="center"/>
              <w:rPr>
                <w:lang w:val="bg-BG"/>
              </w:rPr>
            </w:pPr>
            <w:r w:rsidRPr="00FE100D">
              <w:rPr>
                <w:lang w:val="bg-BG"/>
              </w:rPr>
              <w:t>92/226 (40,7%)</w:t>
            </w:r>
          </w:p>
        </w:tc>
      </w:tr>
      <w:tr w:rsidR="0040333D" w:rsidRPr="001A69A0" w14:paraId="1507242C" w14:textId="77777777" w:rsidTr="00FE100D">
        <w:trPr>
          <w:cantSplit/>
          <w:trHeight w:val="320"/>
        </w:trPr>
        <w:tc>
          <w:tcPr>
            <w:tcW w:w="9029" w:type="dxa"/>
            <w:gridSpan w:val="3"/>
            <w:tcBorders>
              <w:top w:val="single" w:sz="4" w:space="0" w:color="auto"/>
            </w:tcBorders>
            <w:vAlign w:val="bottom"/>
          </w:tcPr>
          <w:p w14:paraId="1772A1DE" w14:textId="77777777" w:rsidR="0040333D" w:rsidRPr="00FE100D" w:rsidRDefault="008D7358" w:rsidP="004D7A7C">
            <w:pPr>
              <w:widowControl w:val="0"/>
              <w:numPr>
                <w:ilvl w:val="0"/>
                <w:numId w:val="31"/>
              </w:numPr>
              <w:tabs>
                <w:tab w:val="clear" w:pos="567"/>
                <w:tab w:val="clear" w:pos="720"/>
                <w:tab w:val="num" w:pos="284"/>
              </w:tabs>
              <w:snapToGrid w:val="0"/>
              <w:spacing w:line="240" w:lineRule="auto"/>
              <w:ind w:left="284" w:hanging="284"/>
              <w:rPr>
                <w:lang w:val="bg-BG"/>
              </w:rPr>
            </w:pPr>
            <w:r w:rsidRPr="00FE100D">
              <w:rPr>
                <w:lang w:val="bg-BG"/>
              </w:rPr>
              <w:t>p &lt; 0,001 за всяка група на лечение с инфликсимаб срещу контролната група.</w:t>
            </w:r>
          </w:p>
          <w:p w14:paraId="23B872F4" w14:textId="77777777" w:rsidR="0040333D" w:rsidRPr="00FE100D" w:rsidRDefault="00897A0D" w:rsidP="00FE100D">
            <w:pPr>
              <w:widowControl w:val="0"/>
              <w:tabs>
                <w:tab w:val="clear" w:pos="567"/>
              </w:tabs>
              <w:spacing w:line="240" w:lineRule="auto"/>
              <w:rPr>
                <w:lang w:val="bg-BG"/>
              </w:rPr>
            </w:pPr>
            <w:r w:rsidRPr="00FE100D">
              <w:rPr>
                <w:lang w:val="bg-BG"/>
              </w:rPr>
              <w:t xml:space="preserve">б. </w:t>
            </w:r>
            <w:r w:rsidR="008D7358" w:rsidRPr="00FE100D">
              <w:rPr>
                <w:lang w:val="bg-BG"/>
              </w:rPr>
              <w:t>n = 292.</w:t>
            </w:r>
          </w:p>
          <w:p w14:paraId="761EC20B" w14:textId="77777777" w:rsidR="0040333D" w:rsidRPr="00FE100D" w:rsidRDefault="00897A0D" w:rsidP="00FE100D">
            <w:pPr>
              <w:widowControl w:val="0"/>
              <w:tabs>
                <w:tab w:val="clear" w:pos="567"/>
              </w:tabs>
              <w:spacing w:line="240" w:lineRule="auto"/>
              <w:rPr>
                <w:lang w:val="bg-BG"/>
              </w:rPr>
            </w:pPr>
            <w:r w:rsidRPr="00FE100D">
              <w:rPr>
                <w:lang w:val="bg-BG"/>
              </w:rPr>
              <w:t xml:space="preserve">в. </w:t>
            </w:r>
            <w:r w:rsidR="008D7358" w:rsidRPr="00FE100D">
              <w:rPr>
                <w:lang w:val="bg-BG"/>
              </w:rPr>
              <w:t>Анализът е направен въз основа на изходния брой пациенти с псориазис на ноктите (81,8% от пациентите). Средните изходни резултати по NAPSI са 4,6 и 4,3 съответно за групата на лечение с инфликсимаб и за плацебо групата.</w:t>
            </w:r>
          </w:p>
        </w:tc>
      </w:tr>
    </w:tbl>
    <w:p w14:paraId="4E036F58" w14:textId="77777777" w:rsidR="0040333D" w:rsidRPr="00FE100D" w:rsidRDefault="0040333D">
      <w:pPr>
        <w:spacing w:line="240" w:lineRule="auto"/>
        <w:ind w:right="-2"/>
        <w:rPr>
          <w:lang w:val="bg-BG"/>
        </w:rPr>
      </w:pPr>
    </w:p>
    <w:p w14:paraId="74D3681E" w14:textId="77777777" w:rsidR="0040333D" w:rsidRPr="00FE100D" w:rsidRDefault="008D7358">
      <w:pPr>
        <w:spacing w:line="240" w:lineRule="auto"/>
        <w:ind w:right="-2"/>
        <w:rPr>
          <w:lang w:val="bg-BG"/>
        </w:rPr>
      </w:pPr>
      <w:r w:rsidRPr="00FE100D">
        <w:rPr>
          <w:lang w:val="bg-BG"/>
        </w:rPr>
        <w:t>Значимо подобрение от изходното ниво е доказано при DLQI (p &lt; 0,001) и при резултатите от физическата и психическа компонента на SF</w:t>
      </w:r>
      <w:r w:rsidRPr="00FE100D">
        <w:rPr>
          <w:lang w:val="bg-BG"/>
        </w:rPr>
        <w:noBreakHyphen/>
        <w:t>36 (p &lt; 0,001) при всяко сравняване на компоненти.</w:t>
      </w:r>
    </w:p>
    <w:p w14:paraId="6D4E4F57" w14:textId="77777777" w:rsidR="0040333D" w:rsidRPr="00FE100D" w:rsidRDefault="0040333D">
      <w:pPr>
        <w:spacing w:line="240" w:lineRule="auto"/>
        <w:rPr>
          <w:i/>
          <w:u w:val="single"/>
          <w:lang w:val="bg-BG"/>
        </w:rPr>
      </w:pPr>
    </w:p>
    <w:p w14:paraId="7046B3F7" w14:textId="77777777" w:rsidR="0040333D" w:rsidRPr="00FE100D" w:rsidRDefault="008D7358">
      <w:pPr>
        <w:keepNext/>
        <w:keepLines/>
        <w:spacing w:line="240" w:lineRule="auto"/>
        <w:rPr>
          <w:u w:val="single"/>
          <w:lang w:val="bg-BG"/>
        </w:rPr>
      </w:pPr>
      <w:r w:rsidRPr="00FE100D">
        <w:rPr>
          <w:u w:val="single"/>
          <w:lang w:val="bg-BG"/>
        </w:rPr>
        <w:t>Педиатрична популация</w:t>
      </w:r>
    </w:p>
    <w:p w14:paraId="6372F234" w14:textId="77777777" w:rsidR="0040333D" w:rsidRPr="00FE100D" w:rsidRDefault="0040333D">
      <w:pPr>
        <w:keepNext/>
        <w:keepLines/>
        <w:spacing w:line="240" w:lineRule="auto"/>
        <w:rPr>
          <w:u w:val="single"/>
          <w:lang w:val="bg-BG"/>
        </w:rPr>
      </w:pPr>
    </w:p>
    <w:p w14:paraId="4BC2AF40" w14:textId="77777777" w:rsidR="0040333D" w:rsidRPr="00FE100D" w:rsidRDefault="008D7358">
      <w:pPr>
        <w:keepNext/>
        <w:keepLines/>
        <w:spacing w:line="240" w:lineRule="auto"/>
        <w:rPr>
          <w:i/>
          <w:lang w:val="bg-BG"/>
        </w:rPr>
      </w:pPr>
      <w:r w:rsidRPr="00FE100D">
        <w:rPr>
          <w:i/>
          <w:u w:val="single"/>
          <w:lang w:val="bg-BG"/>
        </w:rPr>
        <w:t>Болест на Crohn при педиатрични пациенти (6 до 17 години</w:t>
      </w:r>
      <w:r w:rsidRPr="00FE100D">
        <w:rPr>
          <w:i/>
          <w:lang w:val="bg-BG"/>
        </w:rPr>
        <w:t>)</w:t>
      </w:r>
    </w:p>
    <w:p w14:paraId="06C9F57B" w14:textId="77777777" w:rsidR="0040333D" w:rsidRPr="00FE100D" w:rsidRDefault="0040333D">
      <w:pPr>
        <w:keepNext/>
        <w:keepLines/>
        <w:spacing w:line="240" w:lineRule="auto"/>
        <w:rPr>
          <w:i/>
          <w:lang w:val="bg-BG"/>
        </w:rPr>
      </w:pPr>
    </w:p>
    <w:p w14:paraId="0CDB3140" w14:textId="77777777" w:rsidR="0040333D" w:rsidRPr="00FE100D" w:rsidRDefault="008D7358">
      <w:pPr>
        <w:spacing w:line="240" w:lineRule="auto"/>
        <w:rPr>
          <w:lang w:val="bg-BG"/>
        </w:rPr>
      </w:pPr>
      <w:r w:rsidRPr="00FE100D">
        <w:rPr>
          <w:lang w:val="bg-BG"/>
        </w:rPr>
        <w:t>В проучването REACH 112 пациенти (на възраст от 6 до 17 години, медиана на възрастта 13,0 години) с умерена до тежка активна болест на Crohn (медиана 40, според CDAI при педиатрични пациенти) и недостатъчен отговор на стандартно лечение са получили 5 mg/kg инфликсимаб на 0, 2, и 6 седмица. Всички пациенти е трябвало да бъдат на стабилна доза 6</w:t>
      </w:r>
      <w:r w:rsidRPr="00FE100D">
        <w:rPr>
          <w:lang w:val="bg-BG"/>
        </w:rPr>
        <w:noBreakHyphen/>
        <w:t>MP, AZA или MTX (35% от тях са получавали и кортикостероиди на изходно ниво). Пациентите, които по преценка на изследователите са постигнали клиничен отговор на седмица 10, са рандомизирани на поддържащо лечение с инфликсимаб 5 mg/kg през 8 или през 12 седмици. При загуба на отговора по време на поддържащото лечение е било позволено преминаване на по-висока доза (10 mg/kg) и/или приложение на по</w:t>
      </w:r>
      <w:r w:rsidRPr="00FE100D">
        <w:rPr>
          <w:lang w:val="bg-BG"/>
        </w:rPr>
        <w:noBreakHyphen/>
        <w:t>кратки интервали (през 8 седмици). Такова преминаване е било направено при тридесет и двама (32) оценими педиатрични пациента (9 участника от групата на приложение през 8 седмици и 23 участника от групата на приложение през 12 седмици). След преминаването, при двадесет и четири от тези пациенти (75,0%) клиничният отговор се е възстановил.</w:t>
      </w:r>
    </w:p>
    <w:p w14:paraId="4FFD1541" w14:textId="77777777" w:rsidR="0040333D" w:rsidRPr="00FE100D" w:rsidRDefault="008D7358">
      <w:pPr>
        <w:spacing w:line="240" w:lineRule="auto"/>
        <w:rPr>
          <w:lang w:val="bg-BG"/>
        </w:rPr>
      </w:pPr>
      <w:r w:rsidRPr="00FE100D">
        <w:rPr>
          <w:lang w:val="bg-BG"/>
        </w:rPr>
        <w:t>Процентът на участниците с клиничен отговор на седмица 10 е бил 88,4% (99/112). Процентът на участниците в клинична ремисия на седмица 10 е бил 58,9% (66/112).</w:t>
      </w:r>
    </w:p>
    <w:p w14:paraId="3B253083" w14:textId="77777777" w:rsidR="0040333D" w:rsidRPr="00FE100D" w:rsidRDefault="008D7358">
      <w:pPr>
        <w:spacing w:line="240" w:lineRule="auto"/>
        <w:rPr>
          <w:lang w:val="bg-BG"/>
        </w:rPr>
      </w:pPr>
      <w:r w:rsidRPr="00FE100D">
        <w:rPr>
          <w:lang w:val="bg-BG"/>
        </w:rPr>
        <w:t>На седмица 30 процентът на участниците с клинична ремисия е бил по-висок в групата на поддържащо лечение през 8 седмици (59,6%, 31/52), отколкото в групата на поддържащо лечение през 12 седмици (35,3%, 18/51; p = 0,013). На седмица 54 стойностите са били 55,8% (29/52) и 23,5% (12/51) съответно за групите на поддържащо лечение през 8 и през 12 седмици (p&lt; 0,001).</w:t>
      </w:r>
    </w:p>
    <w:p w14:paraId="1CC2D986" w14:textId="77777777" w:rsidR="0040333D" w:rsidRPr="00FE100D" w:rsidRDefault="0040333D">
      <w:pPr>
        <w:spacing w:line="240" w:lineRule="auto"/>
        <w:rPr>
          <w:lang w:val="bg-BG"/>
        </w:rPr>
      </w:pPr>
    </w:p>
    <w:p w14:paraId="7A1FAB8A" w14:textId="77777777" w:rsidR="0040333D" w:rsidRPr="00FE100D" w:rsidRDefault="008D7358">
      <w:pPr>
        <w:spacing w:line="240" w:lineRule="auto"/>
        <w:rPr>
          <w:lang w:val="bg-BG"/>
        </w:rPr>
      </w:pPr>
      <w:r w:rsidRPr="00FE100D">
        <w:rPr>
          <w:lang w:val="bg-BG"/>
        </w:rPr>
        <w:t>Данни за фистулите са получени от PCDAI скоровете. От 22-та участници, които изходно са имали фистули, в групите на поддържащо лечение през 8 и 12 седмици 63,6% (14/22), 59,1% (13/22) и 68,2% (15/22) са имали пълна ремисия по отношение на фистулите съответно на седмица 10, 30 и 54.</w:t>
      </w:r>
    </w:p>
    <w:p w14:paraId="2C04C060" w14:textId="77777777" w:rsidR="0040333D" w:rsidRPr="00FE100D" w:rsidRDefault="0040333D">
      <w:pPr>
        <w:spacing w:line="240" w:lineRule="auto"/>
        <w:rPr>
          <w:lang w:val="bg-BG"/>
        </w:rPr>
      </w:pPr>
    </w:p>
    <w:p w14:paraId="4D54E470" w14:textId="77777777" w:rsidR="0040333D" w:rsidRPr="00FE100D" w:rsidRDefault="008D7358">
      <w:pPr>
        <w:spacing w:line="240" w:lineRule="auto"/>
        <w:rPr>
          <w:lang w:val="bg-BG"/>
        </w:rPr>
      </w:pPr>
      <w:r w:rsidRPr="00FE100D">
        <w:rPr>
          <w:lang w:val="bg-BG"/>
        </w:rPr>
        <w:t>В допълнение са били установени статистически и клинично значими подобрения по отношение на качеството на живот и височината, както и значително намаляване на дозата на кортикостероидите, сравнени спрямо изходно ниво.</w:t>
      </w:r>
    </w:p>
    <w:p w14:paraId="4CCC740E" w14:textId="77777777" w:rsidR="0040333D" w:rsidRPr="00FE100D" w:rsidRDefault="0040333D">
      <w:pPr>
        <w:autoSpaceDE w:val="0"/>
        <w:spacing w:line="240" w:lineRule="auto"/>
        <w:rPr>
          <w:lang w:val="bg-BG"/>
        </w:rPr>
      </w:pPr>
    </w:p>
    <w:p w14:paraId="5A8D0EFB" w14:textId="77777777" w:rsidR="0040333D" w:rsidRPr="00FE100D" w:rsidRDefault="008D7358">
      <w:pPr>
        <w:keepNext/>
        <w:keepLines/>
        <w:spacing w:line="240" w:lineRule="auto"/>
        <w:rPr>
          <w:i/>
          <w:u w:val="single"/>
          <w:lang w:val="bg-BG"/>
        </w:rPr>
      </w:pPr>
      <w:r w:rsidRPr="00FE100D">
        <w:rPr>
          <w:i/>
          <w:u w:val="single"/>
          <w:lang w:val="bg-BG"/>
        </w:rPr>
        <w:lastRenderedPageBreak/>
        <w:t>Улцерозен колит при деца (от 6 до 17 годишна възраст)</w:t>
      </w:r>
    </w:p>
    <w:p w14:paraId="7084A17A" w14:textId="77777777" w:rsidR="0040333D" w:rsidRPr="00FE100D" w:rsidRDefault="0040333D">
      <w:pPr>
        <w:keepNext/>
        <w:keepLines/>
        <w:spacing w:line="240" w:lineRule="auto"/>
        <w:rPr>
          <w:i/>
          <w:u w:val="single"/>
          <w:lang w:val="bg-BG"/>
        </w:rPr>
      </w:pPr>
    </w:p>
    <w:p w14:paraId="2B33AD8C" w14:textId="7B28A395" w:rsidR="0040333D" w:rsidRPr="00FE100D" w:rsidRDefault="008D7358">
      <w:pPr>
        <w:autoSpaceDE w:val="0"/>
        <w:spacing w:line="240" w:lineRule="auto"/>
        <w:rPr>
          <w:lang w:val="bg-BG"/>
        </w:rPr>
      </w:pPr>
      <w:r w:rsidRPr="00FE100D">
        <w:rPr>
          <w:lang w:val="bg-BG"/>
        </w:rPr>
        <w:t xml:space="preserve">Безопасността и ефикасността на </w:t>
      </w:r>
      <w:r w:rsidR="00733686" w:rsidRPr="000E2BDD">
        <w:rPr>
          <w:lang w:val="bg-BG"/>
        </w:rPr>
        <w:t>инфликсимаб</w:t>
      </w:r>
      <w:r w:rsidRPr="00FE100D">
        <w:rPr>
          <w:lang w:val="bg-BG"/>
        </w:rPr>
        <w:t>са оценени в многоцентрово, рандомизирано, от</w:t>
      </w:r>
      <w:r w:rsidR="00733686" w:rsidRPr="000E2BDD">
        <w:rPr>
          <w:lang w:val="bg-BG"/>
        </w:rPr>
        <w:t>крито</w:t>
      </w:r>
      <w:r w:rsidRPr="00FE100D">
        <w:rPr>
          <w:lang w:val="bg-BG"/>
        </w:rPr>
        <w:t>, паралелно групово клинично проучване (C0168T72) при 60 педиатрични пациенти на възраст от 6 до 17 години (медиана на възраст 14,5 години), с умерен до тежък активен улцерозен колит (от 6 до 12 точки по Mayo; ≥ 2 подточки ендоскопски), с недостатъчен отговор към конвенционалните терапии. Изходно 53% от пациентите са получавали имуномодулираща терапия (6</w:t>
      </w:r>
      <w:r w:rsidRPr="00FE100D">
        <w:rPr>
          <w:lang w:val="bg-BG"/>
        </w:rPr>
        <w:noBreakHyphen/>
        <w:t>MP, AZA и/или MTX) и 62% от пациентите са получавали кортикостероиди. Спиране на лечението с имуномодулатори и кортикостероиди е било разрешено след седмица 0.</w:t>
      </w:r>
    </w:p>
    <w:p w14:paraId="7895A0CF" w14:textId="77777777" w:rsidR="0040333D" w:rsidRPr="00FE100D" w:rsidRDefault="0040333D">
      <w:pPr>
        <w:autoSpaceDE w:val="0"/>
        <w:spacing w:line="240" w:lineRule="auto"/>
        <w:rPr>
          <w:lang w:val="bg-BG"/>
        </w:rPr>
      </w:pPr>
    </w:p>
    <w:p w14:paraId="1F4713F2" w14:textId="3161C219" w:rsidR="0040333D" w:rsidRPr="00FE100D" w:rsidRDefault="008D7358">
      <w:pPr>
        <w:autoSpaceDE w:val="0"/>
        <w:spacing w:line="240" w:lineRule="auto"/>
        <w:rPr>
          <w:lang w:val="bg-BG"/>
        </w:rPr>
      </w:pPr>
      <w:r w:rsidRPr="00FE100D">
        <w:rPr>
          <w:lang w:val="bg-BG"/>
        </w:rPr>
        <w:t xml:space="preserve">Всички пациенти са получили индукционна терапия от 5 mg/kg </w:t>
      </w:r>
      <w:r w:rsidR="00733686" w:rsidRPr="000E2BDD">
        <w:rPr>
          <w:lang w:val="bg-BG"/>
        </w:rPr>
        <w:t>инфликсимаб</w:t>
      </w:r>
      <w:r w:rsidRPr="00FE100D">
        <w:rPr>
          <w:lang w:val="bg-BG"/>
        </w:rPr>
        <w:t xml:space="preserve">на седмица 0, 2 и 6. Пациентите, които не са отговорили на лечението с </w:t>
      </w:r>
      <w:r w:rsidR="00733686" w:rsidRPr="000E2BDD">
        <w:rPr>
          <w:lang w:val="bg-BG"/>
        </w:rPr>
        <w:t>инфликсимаб</w:t>
      </w:r>
      <w:r w:rsidRPr="00FE100D">
        <w:rPr>
          <w:lang w:val="bg-BG"/>
        </w:rPr>
        <w:t xml:space="preserve">на седмица 8 (n = 15), не са получавали повече лекарствен продукт и са останали за проследяване на безопасността. На седмица 8, 45 пациенти са рандомизирани и са получавали 5 mg/kg </w:t>
      </w:r>
      <w:r w:rsidR="00733686" w:rsidRPr="000E2BDD">
        <w:rPr>
          <w:lang w:val="bg-BG"/>
        </w:rPr>
        <w:t>инфликсимаб</w:t>
      </w:r>
      <w:r w:rsidRPr="00FE100D">
        <w:rPr>
          <w:lang w:val="bg-BG"/>
        </w:rPr>
        <w:t xml:space="preserve">на всеки 8 седмици или на всеки 12 седмици като </w:t>
      </w:r>
      <w:r w:rsidR="00D2425E">
        <w:rPr>
          <w:lang w:val="bg-BG"/>
        </w:rPr>
        <w:t>поддържащо лечение</w:t>
      </w:r>
      <w:r w:rsidRPr="00FE100D">
        <w:rPr>
          <w:lang w:val="bg-BG"/>
        </w:rPr>
        <w:t>.</w:t>
      </w:r>
    </w:p>
    <w:p w14:paraId="04D4F060" w14:textId="77777777" w:rsidR="0040333D" w:rsidRPr="00D2425E" w:rsidRDefault="0040333D">
      <w:pPr>
        <w:autoSpaceDE w:val="0"/>
        <w:spacing w:line="240" w:lineRule="auto"/>
        <w:rPr>
          <w:lang w:val="bg-BG"/>
        </w:rPr>
      </w:pPr>
    </w:p>
    <w:p w14:paraId="781654F5" w14:textId="77777777" w:rsidR="0040333D" w:rsidRPr="00FE100D" w:rsidRDefault="008D7358">
      <w:pPr>
        <w:autoSpaceDE w:val="0"/>
        <w:spacing w:line="240" w:lineRule="auto"/>
        <w:rPr>
          <w:iCs/>
          <w:lang w:val="bg-BG"/>
        </w:rPr>
      </w:pPr>
      <w:r w:rsidRPr="00FE100D">
        <w:rPr>
          <w:lang w:val="bg-BG"/>
        </w:rPr>
        <w:t xml:space="preserve">Процентът пациенти с клиничен отговор на седмица 8 е бил 73,3% (44/60). Клиничният отговор на седмица 8 е бил сходен между пациентите със или без съпътстваща имуномодулираща терапия на изходно ниво. Клиничната ремисия на седмица 8 е била 33,3% (17/51), измерено чрез точков </w:t>
      </w:r>
      <w:r w:rsidRPr="00FE100D">
        <w:rPr>
          <w:rFonts w:eastAsia="SimSun"/>
          <w:bCs/>
          <w:lang w:val="bg-BG"/>
        </w:rPr>
        <w:t>индекс</w:t>
      </w:r>
      <w:r w:rsidRPr="00FE100D">
        <w:rPr>
          <w:rFonts w:eastAsia="SimSun"/>
          <w:lang w:val="bg-BG"/>
        </w:rPr>
        <w:t xml:space="preserve"> за активността на педиатричния улцерозен колит </w:t>
      </w:r>
      <w:r w:rsidRPr="00FE100D">
        <w:rPr>
          <w:iCs/>
          <w:lang w:val="bg-BG"/>
        </w:rPr>
        <w:t>(PUCAI).</w:t>
      </w:r>
    </w:p>
    <w:p w14:paraId="0BC64327" w14:textId="77777777" w:rsidR="0040333D" w:rsidRPr="00FE100D" w:rsidRDefault="0040333D">
      <w:pPr>
        <w:autoSpaceDE w:val="0"/>
        <w:spacing w:line="240" w:lineRule="auto"/>
        <w:rPr>
          <w:iCs/>
          <w:lang w:val="bg-BG"/>
        </w:rPr>
      </w:pPr>
    </w:p>
    <w:p w14:paraId="500AE44B" w14:textId="77777777" w:rsidR="0040333D" w:rsidRPr="00FE100D" w:rsidRDefault="008D7358">
      <w:pPr>
        <w:autoSpaceDE w:val="0"/>
        <w:spacing w:line="240" w:lineRule="auto"/>
        <w:rPr>
          <w:lang w:val="bg-BG"/>
        </w:rPr>
      </w:pPr>
      <w:r w:rsidRPr="00FE100D">
        <w:rPr>
          <w:lang w:val="bg-BG"/>
        </w:rPr>
        <w:t>На седмица 54, процентът на пациентите в клинична ремисия, измерена чрез PUCAI точки, е 38% (8/21), в групата на поддържащо лечение на всеки 8 седмици и 18% (4/22), в групата на поддържащо лечение на всеки 12 седмици. При пациентите, получаващи кортикостероиди на изходно ниво, процентът пациенти в ремисия и неполучаващи кортикостероиди през 54 седмица е бил 38,5% (5/13), в групата на поддържащо лечение на всеки 8 седмици и 0% (0/13), в групата на поддържащо лечение на всеки 12 седмици.</w:t>
      </w:r>
    </w:p>
    <w:p w14:paraId="4CE4E2C5" w14:textId="77777777" w:rsidR="0040333D" w:rsidRPr="00FE100D" w:rsidRDefault="0040333D">
      <w:pPr>
        <w:autoSpaceDE w:val="0"/>
        <w:spacing w:line="240" w:lineRule="auto"/>
        <w:rPr>
          <w:lang w:val="bg-BG"/>
        </w:rPr>
      </w:pPr>
    </w:p>
    <w:p w14:paraId="03DC6B06" w14:textId="77777777" w:rsidR="0040333D" w:rsidRPr="00FE100D" w:rsidRDefault="008D7358">
      <w:pPr>
        <w:autoSpaceDE w:val="0"/>
        <w:spacing w:line="240" w:lineRule="auto"/>
        <w:rPr>
          <w:lang w:val="bg-BG"/>
        </w:rPr>
      </w:pPr>
      <w:r w:rsidRPr="00FE100D">
        <w:rPr>
          <w:lang w:val="bg-BG"/>
        </w:rPr>
        <w:t>В това проучване е имало повече пациенти в групата на възраст от 12 до 17 години, отколкото в групата на възраст от 6 до 11 години (45/60 спрямо 15/60). Въпреки че броят на пациентите във всяка подгрупа е твърде малък, за да се направят точни заключения за влиянието на възрастта, при по-голям брой пациенти в групата на по</w:t>
      </w:r>
      <w:r w:rsidRPr="00FE100D">
        <w:rPr>
          <w:lang w:val="bg-BG"/>
        </w:rPr>
        <w:noBreakHyphen/>
        <w:t>малката възраст дозата е повишена или терапията е спряна поради недостатъчна ефикасност.</w:t>
      </w:r>
    </w:p>
    <w:p w14:paraId="3A027549" w14:textId="77777777" w:rsidR="0040333D" w:rsidRPr="00FE100D" w:rsidRDefault="0040333D">
      <w:pPr>
        <w:spacing w:line="240" w:lineRule="auto"/>
        <w:ind w:right="-2"/>
        <w:rPr>
          <w:u w:val="single"/>
          <w:lang w:val="bg-BG"/>
        </w:rPr>
      </w:pPr>
    </w:p>
    <w:p w14:paraId="0B5A3C87" w14:textId="77777777" w:rsidR="0040333D" w:rsidRPr="00FE100D" w:rsidRDefault="008D7358">
      <w:pPr>
        <w:keepNext/>
        <w:keepLines/>
        <w:spacing w:line="240" w:lineRule="auto"/>
        <w:rPr>
          <w:i/>
          <w:u w:val="single"/>
          <w:lang w:val="bg-BG"/>
        </w:rPr>
      </w:pPr>
      <w:r w:rsidRPr="00FE100D">
        <w:rPr>
          <w:i/>
          <w:u w:val="single"/>
          <w:lang w:val="bg-BG"/>
        </w:rPr>
        <w:t>Други педиатрични показания</w:t>
      </w:r>
    </w:p>
    <w:p w14:paraId="1FD0B3B4" w14:textId="77777777" w:rsidR="0040333D" w:rsidRPr="00FE100D" w:rsidRDefault="0040333D">
      <w:pPr>
        <w:keepNext/>
        <w:keepLines/>
        <w:spacing w:line="240" w:lineRule="auto"/>
        <w:rPr>
          <w:i/>
          <w:u w:val="single"/>
          <w:lang w:val="bg-BG"/>
        </w:rPr>
      </w:pPr>
    </w:p>
    <w:p w14:paraId="248ABDC2" w14:textId="77777777" w:rsidR="0040333D" w:rsidRPr="00FE100D" w:rsidRDefault="008D7358">
      <w:pPr>
        <w:spacing w:line="240" w:lineRule="auto"/>
        <w:rPr>
          <w:rFonts w:eastAsia="SimSun"/>
          <w:lang w:val="bg-BG"/>
        </w:rPr>
      </w:pPr>
      <w:r w:rsidRPr="00FE100D">
        <w:rPr>
          <w:rFonts w:eastAsia="SimSun"/>
          <w:lang w:val="bg-BG"/>
        </w:rPr>
        <w:t xml:space="preserve">Европейската агенция по лекарствата освобождава от задължението за предоставяне на резултатите от проучванията с </w:t>
      </w:r>
      <w:r w:rsidRPr="00FE100D">
        <w:rPr>
          <w:rFonts w:eastAsia="Arial Unicode MS"/>
          <w:szCs w:val="24"/>
          <w:lang w:val="bg-BG"/>
        </w:rPr>
        <w:t xml:space="preserve">референтния лекарствен продукт, съдържащ инфликсимаб, </w:t>
      </w:r>
      <w:r w:rsidRPr="00FE100D">
        <w:rPr>
          <w:rFonts w:eastAsia="SimSun"/>
          <w:lang w:val="bg-BG"/>
        </w:rPr>
        <w:t xml:space="preserve">във всички подгрупи на педиатричната популация при ревматоиден артрит, ювенилен идиопатичен артрит, псориатричeн артрит, анкилозиращ спондилит, псориазис и болест на </w:t>
      </w:r>
      <w:r w:rsidRPr="00FE100D">
        <w:rPr>
          <w:rFonts w:eastAsia="Arial Unicode MS"/>
          <w:szCs w:val="24"/>
          <w:lang w:val="bg-BG"/>
        </w:rPr>
        <w:t>Crohn</w:t>
      </w:r>
      <w:r w:rsidRPr="00FE100D">
        <w:rPr>
          <w:rFonts w:eastAsia="SimSun"/>
          <w:i/>
          <w:lang w:val="bg-BG"/>
        </w:rPr>
        <w:t xml:space="preserve"> </w:t>
      </w:r>
      <w:r w:rsidRPr="00FE100D">
        <w:rPr>
          <w:rFonts w:eastAsia="SimSun"/>
          <w:lang w:val="bg-BG"/>
        </w:rPr>
        <w:t>(вж. точка 4.2 за информация относно употреба в педиатрията).</w:t>
      </w:r>
    </w:p>
    <w:p w14:paraId="799E8C3F" w14:textId="77777777" w:rsidR="0040333D" w:rsidRPr="00FE100D" w:rsidRDefault="0040333D">
      <w:pPr>
        <w:spacing w:line="240" w:lineRule="auto"/>
        <w:rPr>
          <w:lang w:val="bg-BG"/>
        </w:rPr>
      </w:pPr>
    </w:p>
    <w:p w14:paraId="527745BF" w14:textId="77777777" w:rsidR="0040333D" w:rsidRPr="00FE100D" w:rsidRDefault="008D7358">
      <w:pPr>
        <w:keepNext/>
        <w:keepLines/>
        <w:spacing w:line="240" w:lineRule="auto"/>
        <w:rPr>
          <w:b/>
          <w:lang w:val="bg-BG"/>
        </w:rPr>
      </w:pPr>
      <w:r w:rsidRPr="00FE100D">
        <w:rPr>
          <w:b/>
          <w:lang w:val="bg-BG"/>
        </w:rPr>
        <w:t>5.2</w:t>
      </w:r>
      <w:r w:rsidRPr="00FE100D">
        <w:rPr>
          <w:b/>
          <w:lang w:val="bg-BG"/>
        </w:rPr>
        <w:tab/>
        <w:t>Фармакокинетични свойства</w:t>
      </w:r>
    </w:p>
    <w:p w14:paraId="44BB89C7" w14:textId="77777777" w:rsidR="0040333D" w:rsidRPr="00FE100D" w:rsidRDefault="0040333D">
      <w:pPr>
        <w:keepNext/>
        <w:keepLines/>
        <w:spacing w:line="240" w:lineRule="auto"/>
        <w:rPr>
          <w:b/>
          <w:lang w:val="bg-BG"/>
        </w:rPr>
      </w:pPr>
    </w:p>
    <w:p w14:paraId="69A16584" w14:textId="77777777" w:rsidR="0040333D" w:rsidRPr="00FE100D" w:rsidRDefault="008D7358">
      <w:pPr>
        <w:spacing w:line="240" w:lineRule="auto"/>
        <w:rPr>
          <w:lang w:val="bg-BG"/>
        </w:rPr>
      </w:pPr>
      <w:r w:rsidRPr="00FE100D">
        <w:rPr>
          <w:lang w:val="bg-BG"/>
        </w:rPr>
        <w:t>Еднократната инфузия на инфликсимаб в доза 1, 3, 5, 10 или 20 mg/kg води до пропорционално на дозата повишаване на максималната серумна концентрация (C</w:t>
      </w:r>
      <w:r w:rsidRPr="00FE100D">
        <w:rPr>
          <w:vertAlign w:val="subscript"/>
          <w:lang w:val="bg-BG"/>
        </w:rPr>
        <w:t>max</w:t>
      </w:r>
      <w:r w:rsidRPr="00FE100D">
        <w:rPr>
          <w:lang w:val="bg-BG"/>
        </w:rPr>
        <w:t>) и площта под кривата концентрация-време (AUC). Равновесният обем на разпределение (медиана на V</w:t>
      </w:r>
      <w:r w:rsidRPr="00FE100D">
        <w:rPr>
          <w:vertAlign w:val="subscript"/>
          <w:lang w:val="bg-BG"/>
        </w:rPr>
        <w:t>d</w:t>
      </w:r>
      <w:r w:rsidRPr="00FE100D">
        <w:rPr>
          <w:lang w:val="bg-BG"/>
        </w:rPr>
        <w:t xml:space="preserve"> от 3,0 до 4,1 литра) не зависи от приложената доза и показва, че инфликсимаб се разпределя предимно във вътресъдовото пространство. Не е установена фармакокинетична зависимост от времето. Пътищата на елиминиране на инфликсимаб не са проучени. В урината не се открива непроменен инфликсимаб. При пациенти с ревматоиден артрит не е установена съществена зависимост на клирънса и обема на разпределение от възрастта и телесното тегло. Фармакокинетиката на инфликсимаб при пациенти в старческа възраст не е проучена. Не са правени проучвания при пациенти с чернодробни или бъбречни заболявания.</w:t>
      </w:r>
    </w:p>
    <w:p w14:paraId="6FC06B11" w14:textId="77777777" w:rsidR="0040333D" w:rsidRPr="00FE100D" w:rsidRDefault="0040333D">
      <w:pPr>
        <w:spacing w:line="240" w:lineRule="auto"/>
        <w:rPr>
          <w:lang w:val="bg-BG"/>
        </w:rPr>
      </w:pPr>
    </w:p>
    <w:p w14:paraId="43D85D84" w14:textId="77777777" w:rsidR="0040333D" w:rsidRPr="00FE100D" w:rsidRDefault="008D7358">
      <w:pPr>
        <w:spacing w:line="240" w:lineRule="auto"/>
        <w:rPr>
          <w:lang w:val="bg-BG"/>
        </w:rPr>
      </w:pPr>
      <w:r w:rsidRPr="00FE100D">
        <w:rPr>
          <w:lang w:val="bg-BG"/>
        </w:rPr>
        <w:lastRenderedPageBreak/>
        <w:t>При прилагане на ед</w:t>
      </w:r>
      <w:r w:rsidRPr="00FE100D">
        <w:rPr>
          <w:snapToGrid w:val="0"/>
          <w:lang w:val="bg-BG" w:eastAsia="sv-SE"/>
        </w:rPr>
        <w:t>инична</w:t>
      </w:r>
      <w:r w:rsidRPr="00FE100D">
        <w:rPr>
          <w:lang w:val="bg-BG"/>
        </w:rPr>
        <w:t xml:space="preserve"> доза от 3, 5 или 10 mg/kg, </w:t>
      </w:r>
      <w:r w:rsidRPr="00FE100D">
        <w:rPr>
          <w:snapToGrid w:val="0"/>
          <w:lang w:val="bg-BG" w:eastAsia="sv-SE"/>
        </w:rPr>
        <w:t>стойностите на медианата</w:t>
      </w:r>
      <w:r w:rsidRPr="00FE100D">
        <w:rPr>
          <w:lang w:val="bg-BG"/>
        </w:rPr>
        <w:t xml:space="preserve"> на C</w:t>
      </w:r>
      <w:r w:rsidRPr="00FE100D">
        <w:rPr>
          <w:vertAlign w:val="subscript"/>
          <w:lang w:val="bg-BG"/>
        </w:rPr>
        <w:t>max</w:t>
      </w:r>
      <w:r w:rsidRPr="00FE100D">
        <w:rPr>
          <w:lang w:val="bg-BG"/>
        </w:rPr>
        <w:t xml:space="preserve"> са съответно 77, 118 и 277 микрограма/ml. </w:t>
      </w:r>
      <w:r w:rsidRPr="00FE100D">
        <w:rPr>
          <w:snapToGrid w:val="0"/>
          <w:lang w:val="bg-BG" w:eastAsia="sv-SE"/>
        </w:rPr>
        <w:t>Медианата на терминалния</w:t>
      </w:r>
      <w:r w:rsidRPr="00FE100D">
        <w:rPr>
          <w:lang w:val="bg-BG"/>
        </w:rPr>
        <w:t xml:space="preserve"> полуживот при тези дози варира от 8 до 9,5 дни. При повечето пациенти инфликсимаб се открива в серума поне 8 седмици след приложение на препоръчваната </w:t>
      </w:r>
      <w:r w:rsidRPr="00FE100D">
        <w:rPr>
          <w:snapToGrid w:val="0"/>
          <w:lang w:val="bg-BG" w:eastAsia="sv-SE"/>
        </w:rPr>
        <w:t>единична</w:t>
      </w:r>
      <w:r w:rsidRPr="00FE100D">
        <w:rPr>
          <w:lang w:val="bg-BG"/>
        </w:rPr>
        <w:t xml:space="preserve"> доза от 5 mg/kg за лечение на болест на Crohn и поддържащата доза от 3 mg/kg веднъж на всеки 8 седмици за ревматоиден артрит.</w:t>
      </w:r>
    </w:p>
    <w:p w14:paraId="5E8871FC" w14:textId="77777777" w:rsidR="0040333D" w:rsidRPr="00FE100D" w:rsidRDefault="0040333D">
      <w:pPr>
        <w:spacing w:line="240" w:lineRule="auto"/>
        <w:rPr>
          <w:lang w:val="bg-BG"/>
        </w:rPr>
      </w:pPr>
    </w:p>
    <w:p w14:paraId="3389B301" w14:textId="77777777" w:rsidR="0040333D" w:rsidRPr="00FE100D" w:rsidRDefault="008D7358">
      <w:pPr>
        <w:spacing w:line="240" w:lineRule="auto"/>
        <w:rPr>
          <w:lang w:val="bg-BG"/>
        </w:rPr>
      </w:pPr>
      <w:r w:rsidRPr="00FE100D">
        <w:rPr>
          <w:lang w:val="bg-BG"/>
        </w:rPr>
        <w:t>Поддържащото лечение с инфликсимаб (5 mg/kg на 0, 2 и 6 седмица при пациенти с фистулизираща болест на Crohn, 3 или 10 mg/kg веднъж на 4 или 8 месеца при пациенти с ревматоиден артрит) води до леко кумулиране на инфликсимаб в серума след втората доза. След това не се установяват данни за клинично значимо кумулиране. При повечето пациенти с фистулизираща болест на Crohn инфликсимаб се открива в серума в продължение на 12 седмици (от 4 до 28 седмици) след края на лечението.</w:t>
      </w:r>
    </w:p>
    <w:p w14:paraId="44A4FAC4" w14:textId="77777777" w:rsidR="0040333D" w:rsidRPr="00FE100D" w:rsidRDefault="0040333D">
      <w:pPr>
        <w:spacing w:line="240" w:lineRule="auto"/>
        <w:rPr>
          <w:b/>
          <w:lang w:val="bg-BG"/>
        </w:rPr>
      </w:pPr>
    </w:p>
    <w:p w14:paraId="0834FD09" w14:textId="77777777" w:rsidR="0040333D" w:rsidRPr="00FE100D" w:rsidRDefault="008D7358">
      <w:pPr>
        <w:keepNext/>
        <w:keepLines/>
        <w:spacing w:line="240" w:lineRule="auto"/>
        <w:rPr>
          <w:u w:val="single"/>
          <w:lang w:val="bg-BG"/>
        </w:rPr>
      </w:pPr>
      <w:r w:rsidRPr="00FE100D">
        <w:rPr>
          <w:u w:val="single"/>
          <w:lang w:val="bg-BG"/>
        </w:rPr>
        <w:t>Педиатрична популация</w:t>
      </w:r>
    </w:p>
    <w:p w14:paraId="73DBEED9" w14:textId="77777777" w:rsidR="0040333D" w:rsidRPr="00FE100D" w:rsidRDefault="0040333D">
      <w:pPr>
        <w:keepNext/>
        <w:keepLines/>
        <w:spacing w:line="240" w:lineRule="auto"/>
        <w:rPr>
          <w:i/>
          <w:lang w:val="bg-BG"/>
        </w:rPr>
      </w:pPr>
    </w:p>
    <w:p w14:paraId="5766FDF5" w14:textId="77777777" w:rsidR="0040333D" w:rsidRPr="00FE100D" w:rsidRDefault="008D7358">
      <w:pPr>
        <w:spacing w:line="240" w:lineRule="auto"/>
        <w:rPr>
          <w:lang w:val="bg-BG"/>
        </w:rPr>
      </w:pPr>
      <w:r w:rsidRPr="00FE100D">
        <w:rPr>
          <w:lang w:val="bg-BG"/>
        </w:rPr>
        <w:t xml:space="preserve">Популационен фармакокинетичен анализ, въз основа на данните, получени от пациенти с улцерозен колит (N = 60), болест на Crohn (N = 112), ювенилен ревматоиден артрит (N = 117) и болест на Kawasaki (N = 16), с граници на диапазона на възрастта от 2 месеца до 17 години показва че експозицията на инфликсимаб е в нелинейна зависимост от телесното тегло. След приложение на 5 mg/kg </w:t>
      </w:r>
      <w:r w:rsidRPr="00FE100D">
        <w:rPr>
          <w:rFonts w:eastAsia="Arial Unicode MS"/>
          <w:szCs w:val="24"/>
          <w:lang w:val="bg-BG"/>
        </w:rPr>
        <w:t>инфликсимаб</w:t>
      </w:r>
      <w:r w:rsidRPr="00FE100D">
        <w:rPr>
          <w:lang w:val="bg-BG"/>
        </w:rPr>
        <w:t xml:space="preserve"> на всеки 8 седмици, прогнозираната медиана на експозицията в стационарно състояние на инфликсимаб (площта под кривата концентрация – време при стационарно състояние, AUC</w:t>
      </w:r>
      <w:r w:rsidRPr="00FE100D">
        <w:rPr>
          <w:vertAlign w:val="subscript"/>
          <w:lang w:val="bg-BG"/>
        </w:rPr>
        <w:t>ss</w:t>
      </w:r>
      <w:r w:rsidRPr="00FE100D">
        <w:rPr>
          <w:lang w:val="bg-BG"/>
        </w:rPr>
        <w:t>), при педиатрични пациенти на възраст от 6 до 17 години е приблизително 20% по-ниска, отколкото прогнозираната медиана на експозицията в стационарното състояние на лекарствения продукт при възрастни. Медианата на AUC</w:t>
      </w:r>
      <w:r w:rsidRPr="00FE100D">
        <w:rPr>
          <w:vertAlign w:val="subscript"/>
          <w:lang w:val="bg-BG"/>
        </w:rPr>
        <w:t>ss</w:t>
      </w:r>
      <w:r w:rsidRPr="00FE100D">
        <w:rPr>
          <w:lang w:val="bg-BG"/>
        </w:rPr>
        <w:t xml:space="preserve"> при педиатрични пациенти на възраст от 2 години и под 6 години се прогнозира да бъде 40% по</w:t>
      </w:r>
      <w:r w:rsidRPr="00FE100D">
        <w:rPr>
          <w:lang w:val="bg-BG"/>
        </w:rPr>
        <w:noBreakHyphen/>
        <w:t>ниска от тази при възрастни, въпреки че броят на пациентите, в подкрепа на тази оценка, е ограничен.</w:t>
      </w:r>
    </w:p>
    <w:p w14:paraId="2529750D" w14:textId="77777777" w:rsidR="0040333D" w:rsidRPr="00FE100D" w:rsidRDefault="0040333D">
      <w:pPr>
        <w:spacing w:line="240" w:lineRule="auto"/>
        <w:rPr>
          <w:b/>
          <w:lang w:val="bg-BG"/>
        </w:rPr>
      </w:pPr>
    </w:p>
    <w:p w14:paraId="427C2D6B" w14:textId="77777777" w:rsidR="0040333D" w:rsidRPr="00FE100D" w:rsidRDefault="008D7358">
      <w:pPr>
        <w:keepNext/>
        <w:keepLines/>
        <w:spacing w:line="240" w:lineRule="auto"/>
        <w:rPr>
          <w:b/>
          <w:lang w:val="bg-BG"/>
        </w:rPr>
      </w:pPr>
      <w:r w:rsidRPr="00FE100D">
        <w:rPr>
          <w:b/>
          <w:lang w:val="bg-BG"/>
        </w:rPr>
        <w:t>5.3</w:t>
      </w:r>
      <w:r w:rsidRPr="00FE100D">
        <w:rPr>
          <w:b/>
          <w:lang w:val="bg-BG"/>
        </w:rPr>
        <w:tab/>
        <w:t>Предклинични данни за безопасност</w:t>
      </w:r>
    </w:p>
    <w:p w14:paraId="30E73677" w14:textId="77777777" w:rsidR="0040333D" w:rsidRPr="00FE100D" w:rsidRDefault="0040333D">
      <w:pPr>
        <w:keepNext/>
        <w:keepLines/>
        <w:spacing w:line="240" w:lineRule="auto"/>
        <w:rPr>
          <w:lang w:val="bg-BG"/>
        </w:rPr>
      </w:pPr>
    </w:p>
    <w:p w14:paraId="31214FD8" w14:textId="5ECCACAF" w:rsidR="0040333D" w:rsidRPr="00FE100D" w:rsidRDefault="008D7358">
      <w:pPr>
        <w:spacing w:line="240" w:lineRule="auto"/>
        <w:rPr>
          <w:lang w:val="bg-BG"/>
        </w:rPr>
      </w:pPr>
      <w:r w:rsidRPr="00FE100D">
        <w:rPr>
          <w:lang w:val="bg-BG"/>
        </w:rPr>
        <w:t>Инфликсимаб не реагира кръстосано с TNF</w:t>
      </w:r>
      <w:r w:rsidRPr="00FE100D">
        <w:rPr>
          <w:vertAlign w:val="subscript"/>
          <w:lang w:val="bg-BG"/>
        </w:rPr>
        <w:t>α</w:t>
      </w:r>
      <w:r w:rsidRPr="00FE100D">
        <w:rPr>
          <w:lang w:val="bg-BG"/>
        </w:rPr>
        <w:t xml:space="preserve"> на други видове, различни от човек и шимпанзе. Поради това стандартните предклинични данни за безопасността на инфликсимаб са ограничени. При изследване при мишки на токсичността по отношение на растежа и развитието на аналогично антитяло, което селективно инхибира функционалната активност на мишия TNF</w:t>
      </w:r>
      <w:r w:rsidRPr="00FE100D">
        <w:rPr>
          <w:vertAlign w:val="subscript"/>
          <w:lang w:val="bg-BG"/>
        </w:rPr>
        <w:t>α</w:t>
      </w:r>
      <w:r w:rsidRPr="00FE100D">
        <w:rPr>
          <w:lang w:val="bg-BG"/>
        </w:rPr>
        <w:t>, не са установени данни за токсичен ефект спрямо майката, ембриотоксичност или тератогенен ефект. В изследване за ефекта върху фертилитета и репродуктивния потенциал, след приложение на същото аналогично антитяло, броят на бременните мишки е намалял. Не е известно дали това се дължи на въздействието му върху мъжките, или върху женските мишки. В 6</w:t>
      </w:r>
      <w:r w:rsidRPr="00FE100D">
        <w:rPr>
          <w:lang w:val="bg-BG"/>
        </w:rPr>
        <w:noBreakHyphen/>
        <w:t xml:space="preserve">месечно изследване на токсичността при мишки с многократно </w:t>
      </w:r>
      <w:r w:rsidR="00D2425E">
        <w:rPr>
          <w:lang w:val="bg-BG"/>
        </w:rPr>
        <w:t>прилагане на</w:t>
      </w:r>
      <w:r w:rsidRPr="00FE100D">
        <w:rPr>
          <w:lang w:val="bg-BG"/>
        </w:rPr>
        <w:t xml:space="preserve"> същото аналогично антитяло срещу мишия TNF</w:t>
      </w:r>
      <w:r w:rsidRPr="00FE100D">
        <w:rPr>
          <w:vertAlign w:val="subscript"/>
          <w:lang w:val="bg-BG"/>
        </w:rPr>
        <w:t>α</w:t>
      </w:r>
      <w:r w:rsidRPr="00FE100D">
        <w:rPr>
          <w:lang w:val="bg-BG"/>
        </w:rPr>
        <w:t xml:space="preserve">, в капсулата на лещата при някои от </w:t>
      </w:r>
      <w:r w:rsidRPr="00FE100D">
        <w:rPr>
          <w:snapToGrid w:val="0"/>
          <w:lang w:val="bg-BG"/>
        </w:rPr>
        <w:t>мъжките мишки</w:t>
      </w:r>
      <w:r w:rsidRPr="00FE100D">
        <w:rPr>
          <w:lang w:val="bg-BG"/>
        </w:rPr>
        <w:t xml:space="preserve"> са установени кристални отлагания. При хора не са правени специални офталмологични прегледи, за да се проучи </w:t>
      </w:r>
      <w:r w:rsidR="00D2425E">
        <w:rPr>
          <w:lang w:val="bg-BG"/>
        </w:rPr>
        <w:t>съответствието на</w:t>
      </w:r>
      <w:r w:rsidRPr="00FE100D">
        <w:rPr>
          <w:lang w:val="bg-BG"/>
        </w:rPr>
        <w:t xml:space="preserve"> тази находка.</w:t>
      </w:r>
    </w:p>
    <w:p w14:paraId="6600D86D" w14:textId="77777777" w:rsidR="0040333D" w:rsidRPr="00FE100D" w:rsidRDefault="0040333D">
      <w:pPr>
        <w:spacing w:line="240" w:lineRule="auto"/>
        <w:rPr>
          <w:lang w:val="bg-BG"/>
        </w:rPr>
      </w:pPr>
    </w:p>
    <w:p w14:paraId="497BA7F6" w14:textId="77777777" w:rsidR="0040333D" w:rsidRPr="00FE100D" w:rsidRDefault="008D7358">
      <w:pPr>
        <w:spacing w:line="240" w:lineRule="auto"/>
        <w:rPr>
          <w:lang w:val="bg-BG"/>
        </w:rPr>
      </w:pPr>
      <w:r w:rsidRPr="00FE100D">
        <w:rPr>
          <w:lang w:val="bg-BG"/>
        </w:rPr>
        <w:t xml:space="preserve">Не са правени </w:t>
      </w:r>
      <w:r w:rsidR="0002573F" w:rsidRPr="00FE100D">
        <w:rPr>
          <w:lang w:val="bg-BG"/>
        </w:rPr>
        <w:t xml:space="preserve">дългосрочни </w:t>
      </w:r>
      <w:r w:rsidRPr="00FE100D">
        <w:rPr>
          <w:lang w:val="bg-BG"/>
        </w:rPr>
        <w:t>проучвания за оценка на канцерогенния потенциал на инфликсимаб. Изследванията на мишки, които не експресират TNF</w:t>
      </w:r>
      <w:r w:rsidRPr="00FE100D">
        <w:rPr>
          <w:vertAlign w:val="subscript"/>
          <w:lang w:val="bg-BG"/>
        </w:rPr>
        <w:t>α</w:t>
      </w:r>
      <w:r w:rsidRPr="00FE100D">
        <w:rPr>
          <w:lang w:val="bg-BG"/>
        </w:rPr>
        <w:t>, не показват повишаване на честотата на възникване на тумори при въздействие с известни инициатори и/или промотори.</w:t>
      </w:r>
    </w:p>
    <w:p w14:paraId="27E76475" w14:textId="77777777" w:rsidR="0040333D" w:rsidRPr="00FE100D" w:rsidRDefault="0040333D">
      <w:pPr>
        <w:spacing w:line="240" w:lineRule="auto"/>
        <w:rPr>
          <w:lang w:val="bg-BG"/>
        </w:rPr>
      </w:pPr>
    </w:p>
    <w:p w14:paraId="7305990B" w14:textId="77777777" w:rsidR="0040333D" w:rsidRPr="00FE100D" w:rsidRDefault="0040333D">
      <w:pPr>
        <w:tabs>
          <w:tab w:val="clear" w:pos="567"/>
        </w:tabs>
        <w:spacing w:line="240" w:lineRule="auto"/>
        <w:ind w:left="567" w:hanging="567"/>
        <w:rPr>
          <w:b/>
          <w:lang w:val="bg-BG"/>
        </w:rPr>
      </w:pPr>
    </w:p>
    <w:p w14:paraId="38CD3235" w14:textId="77777777" w:rsidR="0040333D" w:rsidRPr="00FE100D" w:rsidRDefault="008D7358">
      <w:pPr>
        <w:keepNext/>
        <w:keepLines/>
        <w:tabs>
          <w:tab w:val="clear" w:pos="567"/>
        </w:tabs>
        <w:spacing w:line="240" w:lineRule="auto"/>
        <w:rPr>
          <w:b/>
          <w:lang w:val="bg-BG"/>
        </w:rPr>
      </w:pPr>
      <w:r w:rsidRPr="00FE100D">
        <w:rPr>
          <w:b/>
          <w:lang w:val="bg-BG"/>
        </w:rPr>
        <w:t>6.</w:t>
      </w:r>
      <w:r w:rsidRPr="00FE100D">
        <w:rPr>
          <w:b/>
          <w:lang w:val="bg-BG"/>
        </w:rPr>
        <w:tab/>
        <w:t>ФАРМАЦЕВТИЧНИ ДАННИ</w:t>
      </w:r>
    </w:p>
    <w:p w14:paraId="330BF4CB" w14:textId="77777777" w:rsidR="0040333D" w:rsidRPr="00FE100D" w:rsidRDefault="0040333D">
      <w:pPr>
        <w:keepNext/>
        <w:keepLines/>
        <w:tabs>
          <w:tab w:val="clear" w:pos="567"/>
        </w:tabs>
        <w:spacing w:line="240" w:lineRule="auto"/>
        <w:rPr>
          <w:lang w:val="bg-BG"/>
        </w:rPr>
      </w:pPr>
    </w:p>
    <w:p w14:paraId="6CBAEBE8" w14:textId="77777777" w:rsidR="0040333D" w:rsidRPr="00FE100D" w:rsidRDefault="008D7358">
      <w:pPr>
        <w:keepNext/>
        <w:keepLines/>
        <w:tabs>
          <w:tab w:val="clear" w:pos="567"/>
        </w:tabs>
        <w:spacing w:line="240" w:lineRule="auto"/>
        <w:rPr>
          <w:b/>
          <w:lang w:val="bg-BG"/>
        </w:rPr>
      </w:pPr>
      <w:r w:rsidRPr="00FE100D">
        <w:rPr>
          <w:b/>
          <w:lang w:val="bg-BG"/>
        </w:rPr>
        <w:t>6.1</w:t>
      </w:r>
      <w:r w:rsidRPr="00FE100D">
        <w:rPr>
          <w:b/>
          <w:lang w:val="bg-BG"/>
        </w:rPr>
        <w:tab/>
        <w:t>Списък на помощните вещества</w:t>
      </w:r>
    </w:p>
    <w:p w14:paraId="59F90D27" w14:textId="77777777" w:rsidR="0040333D" w:rsidRPr="00FE100D" w:rsidRDefault="0040333D">
      <w:pPr>
        <w:keepNext/>
        <w:keepLines/>
        <w:tabs>
          <w:tab w:val="clear" w:pos="567"/>
        </w:tabs>
        <w:spacing w:line="240" w:lineRule="auto"/>
        <w:rPr>
          <w:lang w:val="bg-BG"/>
        </w:rPr>
      </w:pPr>
    </w:p>
    <w:p w14:paraId="427A8455" w14:textId="77777777" w:rsidR="0040333D" w:rsidRPr="00FE100D" w:rsidRDefault="008D7358">
      <w:pPr>
        <w:tabs>
          <w:tab w:val="clear" w:pos="567"/>
        </w:tabs>
        <w:spacing w:line="240" w:lineRule="auto"/>
        <w:rPr>
          <w:lang w:val="bg-BG"/>
        </w:rPr>
      </w:pPr>
      <w:r w:rsidRPr="00FE100D">
        <w:rPr>
          <w:lang w:val="bg-BG"/>
        </w:rPr>
        <w:t>Захароза</w:t>
      </w:r>
    </w:p>
    <w:p w14:paraId="713391AF" w14:textId="75449273" w:rsidR="0040333D" w:rsidRPr="00FE100D" w:rsidRDefault="008D7358">
      <w:pPr>
        <w:tabs>
          <w:tab w:val="clear" w:pos="567"/>
        </w:tabs>
        <w:spacing w:line="240" w:lineRule="auto"/>
        <w:rPr>
          <w:lang w:val="bg-BG"/>
        </w:rPr>
      </w:pPr>
      <w:r w:rsidRPr="00FE100D">
        <w:rPr>
          <w:lang w:val="bg-BG"/>
        </w:rPr>
        <w:t>Полисорбат 80</w:t>
      </w:r>
      <w:r w:rsidR="002E1CA8">
        <w:rPr>
          <w:lang w:val="bg-BG"/>
        </w:rPr>
        <w:t xml:space="preserve"> (Е433)</w:t>
      </w:r>
    </w:p>
    <w:p w14:paraId="6268DA7D" w14:textId="77777777" w:rsidR="0040333D" w:rsidRPr="00FE100D" w:rsidRDefault="008D7358">
      <w:pPr>
        <w:tabs>
          <w:tab w:val="clear" w:pos="567"/>
        </w:tabs>
        <w:spacing w:line="240" w:lineRule="auto"/>
        <w:rPr>
          <w:lang w:val="bg-BG"/>
        </w:rPr>
      </w:pPr>
      <w:r w:rsidRPr="00FE100D">
        <w:rPr>
          <w:lang w:val="bg-BG"/>
        </w:rPr>
        <w:t>Натриев дихидрогенфосфат монохидрат</w:t>
      </w:r>
    </w:p>
    <w:p w14:paraId="6B92C73F" w14:textId="77777777" w:rsidR="0040333D" w:rsidRPr="00FE100D" w:rsidRDefault="008D7358">
      <w:pPr>
        <w:tabs>
          <w:tab w:val="clear" w:pos="567"/>
        </w:tabs>
        <w:spacing w:line="240" w:lineRule="auto"/>
        <w:rPr>
          <w:lang w:val="bg-BG"/>
        </w:rPr>
      </w:pPr>
      <w:r w:rsidRPr="00FE100D">
        <w:rPr>
          <w:lang w:val="bg-BG"/>
        </w:rPr>
        <w:t>Динатриев фосфат дихидрат</w:t>
      </w:r>
    </w:p>
    <w:p w14:paraId="78F2B3EB" w14:textId="77777777" w:rsidR="0040333D" w:rsidRPr="00FE100D" w:rsidRDefault="0040333D">
      <w:pPr>
        <w:tabs>
          <w:tab w:val="clear" w:pos="567"/>
        </w:tabs>
        <w:spacing w:line="240" w:lineRule="auto"/>
        <w:rPr>
          <w:lang w:val="bg-BG"/>
        </w:rPr>
      </w:pPr>
    </w:p>
    <w:p w14:paraId="11ED3E47" w14:textId="77777777" w:rsidR="0040333D" w:rsidRPr="00FE100D" w:rsidRDefault="008D7358">
      <w:pPr>
        <w:keepNext/>
        <w:keepLines/>
        <w:tabs>
          <w:tab w:val="clear" w:pos="567"/>
        </w:tabs>
        <w:spacing w:line="240" w:lineRule="auto"/>
        <w:rPr>
          <w:b/>
          <w:lang w:val="bg-BG"/>
        </w:rPr>
      </w:pPr>
      <w:r w:rsidRPr="00FE100D">
        <w:rPr>
          <w:b/>
          <w:lang w:val="bg-BG"/>
        </w:rPr>
        <w:t>6.2</w:t>
      </w:r>
      <w:r w:rsidRPr="00FE100D">
        <w:rPr>
          <w:b/>
          <w:lang w:val="bg-BG"/>
        </w:rPr>
        <w:tab/>
        <w:t>Несъвместимости</w:t>
      </w:r>
    </w:p>
    <w:p w14:paraId="557ADFAA" w14:textId="77777777" w:rsidR="0040333D" w:rsidRPr="00FE100D" w:rsidRDefault="0040333D">
      <w:pPr>
        <w:keepNext/>
        <w:keepLines/>
        <w:tabs>
          <w:tab w:val="clear" w:pos="567"/>
        </w:tabs>
        <w:spacing w:line="240" w:lineRule="auto"/>
        <w:rPr>
          <w:lang w:val="bg-BG"/>
        </w:rPr>
      </w:pPr>
    </w:p>
    <w:p w14:paraId="65E36D99" w14:textId="77777777" w:rsidR="0040333D" w:rsidRPr="00FE100D" w:rsidRDefault="008D7358">
      <w:pPr>
        <w:spacing w:line="240" w:lineRule="auto"/>
        <w:rPr>
          <w:lang w:val="bg-BG"/>
        </w:rPr>
      </w:pPr>
      <w:r w:rsidRPr="00FE100D">
        <w:rPr>
          <w:lang w:val="bg-BG"/>
        </w:rPr>
        <w:t>При липса на проучвания за несъвместимости този лекарствен продукт не трябва да се смесва с други лекарствени продукти.</w:t>
      </w:r>
    </w:p>
    <w:p w14:paraId="60F0758D" w14:textId="77777777" w:rsidR="0040333D" w:rsidRPr="00FE100D" w:rsidRDefault="0040333D">
      <w:pPr>
        <w:tabs>
          <w:tab w:val="clear" w:pos="567"/>
        </w:tabs>
        <w:spacing w:line="240" w:lineRule="auto"/>
        <w:ind w:left="567" w:hanging="567"/>
        <w:rPr>
          <w:b/>
          <w:lang w:val="bg-BG"/>
        </w:rPr>
      </w:pPr>
    </w:p>
    <w:p w14:paraId="03DA7C71" w14:textId="77777777" w:rsidR="0040333D" w:rsidRPr="00FE100D" w:rsidRDefault="008D7358">
      <w:pPr>
        <w:keepNext/>
        <w:keepLines/>
        <w:tabs>
          <w:tab w:val="clear" w:pos="567"/>
        </w:tabs>
        <w:spacing w:line="240" w:lineRule="auto"/>
        <w:rPr>
          <w:b/>
          <w:lang w:val="bg-BG"/>
        </w:rPr>
      </w:pPr>
      <w:r w:rsidRPr="00FE100D">
        <w:rPr>
          <w:b/>
          <w:lang w:val="bg-BG"/>
        </w:rPr>
        <w:t>6.3</w:t>
      </w:r>
      <w:r w:rsidRPr="00FE100D">
        <w:rPr>
          <w:b/>
          <w:lang w:val="bg-BG"/>
        </w:rPr>
        <w:tab/>
        <w:t>Срок на годност</w:t>
      </w:r>
    </w:p>
    <w:p w14:paraId="6FE4A2D6" w14:textId="77777777" w:rsidR="0040333D" w:rsidRPr="00FE100D" w:rsidRDefault="0040333D">
      <w:pPr>
        <w:keepNext/>
        <w:keepLines/>
        <w:tabs>
          <w:tab w:val="clear" w:pos="567"/>
        </w:tabs>
        <w:spacing w:line="240" w:lineRule="auto"/>
        <w:rPr>
          <w:lang w:val="bg-BG"/>
        </w:rPr>
      </w:pPr>
    </w:p>
    <w:p w14:paraId="3147D6E4" w14:textId="77777777" w:rsidR="0040333D" w:rsidRPr="00FE100D" w:rsidRDefault="008D7358" w:rsidP="00FE100D">
      <w:pPr>
        <w:pStyle w:val="afd"/>
        <w:keepNext/>
        <w:rPr>
          <w:sz w:val="22"/>
          <w:szCs w:val="22"/>
          <w:u w:val="single"/>
          <w:lang w:val="bg-BG"/>
        </w:rPr>
      </w:pPr>
      <w:r w:rsidRPr="00FE100D">
        <w:rPr>
          <w:sz w:val="22"/>
          <w:szCs w:val="22"/>
          <w:u w:val="single"/>
          <w:lang w:val="bg-BG"/>
        </w:rPr>
        <w:t>Преди разтваряне:</w:t>
      </w:r>
    </w:p>
    <w:p w14:paraId="2C0BB914" w14:textId="77777777" w:rsidR="0040333D" w:rsidRPr="00FE100D" w:rsidRDefault="0040333D" w:rsidP="00FE100D">
      <w:pPr>
        <w:pStyle w:val="afd"/>
        <w:keepNext/>
        <w:rPr>
          <w:sz w:val="22"/>
          <w:szCs w:val="22"/>
          <w:u w:val="single"/>
          <w:lang w:val="bg-BG"/>
        </w:rPr>
      </w:pPr>
    </w:p>
    <w:p w14:paraId="58C7FC58" w14:textId="77777777" w:rsidR="0040333D" w:rsidRPr="00FE100D" w:rsidRDefault="008D7358" w:rsidP="00FE100D">
      <w:pPr>
        <w:keepNext/>
        <w:spacing w:line="240" w:lineRule="auto"/>
        <w:rPr>
          <w:noProof/>
          <w:lang w:val="bg-BG"/>
        </w:rPr>
      </w:pPr>
      <w:r w:rsidRPr="00FE100D">
        <w:rPr>
          <w:lang w:val="bg-BG"/>
        </w:rPr>
        <w:t>5 години</w:t>
      </w:r>
      <w:r w:rsidRPr="00FE100D">
        <w:rPr>
          <w:noProof/>
          <w:lang w:val="bg-BG"/>
        </w:rPr>
        <w:t xml:space="preserve"> </w:t>
      </w:r>
      <w:r w:rsidRPr="00FE100D">
        <w:rPr>
          <w:lang w:val="bg-BG"/>
        </w:rPr>
        <w:t>при температура 2°C – 8°C</w:t>
      </w:r>
      <w:r w:rsidRPr="00FE100D">
        <w:rPr>
          <w:noProof/>
          <w:lang w:val="bg-BG"/>
        </w:rPr>
        <w:t>.</w:t>
      </w:r>
    </w:p>
    <w:p w14:paraId="0B28B222" w14:textId="77777777" w:rsidR="0040333D" w:rsidRPr="00FE100D" w:rsidRDefault="0040333D">
      <w:pPr>
        <w:spacing w:line="240" w:lineRule="auto"/>
        <w:rPr>
          <w:lang w:val="bg-BG"/>
        </w:rPr>
      </w:pPr>
    </w:p>
    <w:p w14:paraId="334686FD" w14:textId="77777777" w:rsidR="0040333D" w:rsidRPr="00FE100D" w:rsidRDefault="008D7358">
      <w:pPr>
        <w:pStyle w:val="afd"/>
        <w:rPr>
          <w:sz w:val="22"/>
          <w:szCs w:val="22"/>
          <w:lang w:val="bg-BG"/>
        </w:rPr>
      </w:pPr>
      <w:r w:rsidRPr="00FE100D">
        <w:rPr>
          <w:sz w:val="22"/>
          <w:szCs w:val="22"/>
          <w:lang w:val="bg-BG"/>
        </w:rPr>
        <w:t>Remsima може да се съхранява при температура максимум 25°C, еднократно за период до 6</w:t>
      </w:r>
      <w:r w:rsidRPr="00FE100D">
        <w:rPr>
          <w:sz w:val="22"/>
          <w:lang w:val="bg-BG"/>
        </w:rPr>
        <w:t> </w:t>
      </w:r>
      <w:r w:rsidRPr="00FE100D">
        <w:rPr>
          <w:sz w:val="22"/>
          <w:szCs w:val="22"/>
          <w:lang w:val="bg-BG"/>
        </w:rPr>
        <w:t>месеца, но не и след датата на изтичане на първоначалния срок на годност. Новият срок на годност трябва да бъде написан върху картонената опаковка. След изваждане от хладилника, Remsima не трябва да се връща отново за съхранение в хладилник.</w:t>
      </w:r>
    </w:p>
    <w:p w14:paraId="33B55A13" w14:textId="77777777" w:rsidR="0040333D" w:rsidRPr="00FE100D" w:rsidRDefault="0040333D">
      <w:pPr>
        <w:pStyle w:val="afd"/>
        <w:rPr>
          <w:sz w:val="22"/>
          <w:szCs w:val="22"/>
          <w:lang w:val="bg-BG"/>
        </w:rPr>
      </w:pPr>
    </w:p>
    <w:p w14:paraId="4F4D4D4A" w14:textId="77777777" w:rsidR="0040333D" w:rsidRPr="00FE100D" w:rsidRDefault="008D7358">
      <w:pPr>
        <w:pStyle w:val="afd"/>
        <w:rPr>
          <w:sz w:val="22"/>
          <w:szCs w:val="22"/>
          <w:u w:val="single"/>
          <w:lang w:val="bg-BG"/>
        </w:rPr>
      </w:pPr>
      <w:r w:rsidRPr="00FE100D">
        <w:rPr>
          <w:sz w:val="22"/>
          <w:szCs w:val="22"/>
          <w:u w:val="single"/>
          <w:lang w:val="bg-BG"/>
        </w:rPr>
        <w:t xml:space="preserve">След </w:t>
      </w:r>
      <w:r w:rsidRPr="00FE100D">
        <w:rPr>
          <w:u w:val="single"/>
          <w:lang w:val="bg-BG"/>
        </w:rPr>
        <w:t>реконституиране и разреждане</w:t>
      </w:r>
      <w:r w:rsidRPr="00FE100D">
        <w:rPr>
          <w:sz w:val="22"/>
          <w:szCs w:val="22"/>
          <w:u w:val="single"/>
          <w:lang w:val="bg-BG"/>
        </w:rPr>
        <w:t>:</w:t>
      </w:r>
    </w:p>
    <w:p w14:paraId="639AE72C" w14:textId="77777777" w:rsidR="0040333D" w:rsidRPr="00FE100D" w:rsidRDefault="0040333D">
      <w:pPr>
        <w:pStyle w:val="afd"/>
        <w:rPr>
          <w:sz w:val="22"/>
          <w:szCs w:val="22"/>
          <w:u w:val="single"/>
          <w:lang w:val="bg-BG"/>
        </w:rPr>
      </w:pPr>
    </w:p>
    <w:p w14:paraId="48A37447" w14:textId="3A984919" w:rsidR="0040333D" w:rsidRPr="00FE100D" w:rsidRDefault="008D7358">
      <w:pPr>
        <w:spacing w:line="240" w:lineRule="auto"/>
        <w:rPr>
          <w:lang w:val="bg-BG"/>
        </w:rPr>
      </w:pPr>
      <w:r w:rsidRPr="00FE100D">
        <w:rPr>
          <w:lang w:val="bg-BG"/>
        </w:rPr>
        <w:t xml:space="preserve">Разреденият разтвор остава химически и физически стабилен до </w:t>
      </w:r>
      <w:r w:rsidR="00BB2EFF">
        <w:rPr>
          <w:lang w:val="bg-BG"/>
        </w:rPr>
        <w:t>60</w:t>
      </w:r>
      <w:r w:rsidR="00BB2EFF" w:rsidRPr="00FE100D">
        <w:rPr>
          <w:lang w:val="bg-BG"/>
        </w:rPr>
        <w:t> </w:t>
      </w:r>
      <w:r w:rsidRPr="00FE100D">
        <w:rPr>
          <w:lang w:val="bg-BG"/>
        </w:rPr>
        <w:t>дни при температура от 2°C – 8°C и в продължение на още 24 часа при 25°C, след изваждане от хладилника. От микробиологична гледна точка, инфузионният разтвор трябва да се приложи веднага. Спазването на препоръчваните срокове и условия за съхранение, преди употреба, са отговорност на потребителя и обикновено не би трябвало да надвишават 24 часа при температура от 2°C – 8°C, освен ако реконституирането/разреждането е извършено при контролирани и валидирани асептични условия.</w:t>
      </w:r>
    </w:p>
    <w:p w14:paraId="41B093D8" w14:textId="77777777" w:rsidR="0040333D" w:rsidRPr="00FE100D" w:rsidRDefault="0040333D">
      <w:pPr>
        <w:tabs>
          <w:tab w:val="clear" w:pos="567"/>
        </w:tabs>
        <w:spacing w:line="240" w:lineRule="auto"/>
        <w:rPr>
          <w:b/>
          <w:lang w:val="bg-BG"/>
        </w:rPr>
      </w:pPr>
    </w:p>
    <w:p w14:paraId="2E24AD52" w14:textId="77777777" w:rsidR="0040333D" w:rsidRPr="00FE100D" w:rsidRDefault="008D7358">
      <w:pPr>
        <w:keepNext/>
        <w:keepLines/>
        <w:tabs>
          <w:tab w:val="clear" w:pos="567"/>
        </w:tabs>
        <w:spacing w:line="240" w:lineRule="auto"/>
        <w:rPr>
          <w:b/>
          <w:lang w:val="bg-BG"/>
        </w:rPr>
      </w:pPr>
      <w:r w:rsidRPr="00FE100D">
        <w:rPr>
          <w:b/>
          <w:lang w:val="bg-BG"/>
        </w:rPr>
        <w:t>6.4</w:t>
      </w:r>
      <w:r w:rsidRPr="00FE100D">
        <w:rPr>
          <w:b/>
          <w:lang w:val="bg-BG"/>
        </w:rPr>
        <w:tab/>
        <w:t>Специални условия на съхранение</w:t>
      </w:r>
    </w:p>
    <w:p w14:paraId="5019F330" w14:textId="77777777" w:rsidR="0040333D" w:rsidRPr="00FE100D" w:rsidRDefault="0040333D">
      <w:pPr>
        <w:keepNext/>
        <w:keepLines/>
        <w:tabs>
          <w:tab w:val="clear" w:pos="567"/>
        </w:tabs>
        <w:spacing w:line="240" w:lineRule="auto"/>
        <w:rPr>
          <w:lang w:val="bg-BG"/>
        </w:rPr>
      </w:pPr>
    </w:p>
    <w:p w14:paraId="0E934E75" w14:textId="77777777" w:rsidR="0040333D" w:rsidRPr="00FE100D" w:rsidRDefault="008D7358">
      <w:pPr>
        <w:spacing w:line="240" w:lineRule="auto"/>
        <w:rPr>
          <w:lang w:val="bg-BG"/>
        </w:rPr>
      </w:pPr>
      <w:r w:rsidRPr="00FE100D">
        <w:rPr>
          <w:lang w:val="bg-BG"/>
        </w:rPr>
        <w:t>Да се съхранява в хладилник (2°C – 8°C).</w:t>
      </w:r>
    </w:p>
    <w:p w14:paraId="4435A60F" w14:textId="77777777" w:rsidR="0040333D" w:rsidRPr="00FE100D" w:rsidRDefault="0040333D">
      <w:pPr>
        <w:spacing w:line="240" w:lineRule="auto"/>
        <w:rPr>
          <w:lang w:val="bg-BG"/>
        </w:rPr>
      </w:pPr>
    </w:p>
    <w:p w14:paraId="59307932" w14:textId="77777777" w:rsidR="0040333D" w:rsidRPr="00FE100D" w:rsidRDefault="008D7358">
      <w:pPr>
        <w:spacing w:line="240" w:lineRule="auto"/>
        <w:rPr>
          <w:lang w:val="bg-BG"/>
        </w:rPr>
      </w:pPr>
      <w:r w:rsidRPr="00FE100D">
        <w:rPr>
          <w:lang w:val="bg-BG"/>
        </w:rPr>
        <w:t>За условията на съхранение до 25°C преди разтваряне на лекарствения продукт вижте точка 6.3.</w:t>
      </w:r>
    </w:p>
    <w:p w14:paraId="33A654A6" w14:textId="77777777" w:rsidR="0040333D" w:rsidRPr="00FE100D" w:rsidRDefault="0040333D">
      <w:pPr>
        <w:spacing w:line="240" w:lineRule="auto"/>
        <w:rPr>
          <w:lang w:val="bg-BG"/>
        </w:rPr>
      </w:pPr>
    </w:p>
    <w:p w14:paraId="0F0A23D9" w14:textId="77777777" w:rsidR="0040333D" w:rsidRPr="00FE100D" w:rsidRDefault="008D7358">
      <w:pPr>
        <w:spacing w:line="240" w:lineRule="auto"/>
        <w:rPr>
          <w:lang w:val="bg-BG"/>
        </w:rPr>
      </w:pPr>
      <w:r w:rsidRPr="00FE100D">
        <w:rPr>
          <w:lang w:val="bg-BG"/>
        </w:rPr>
        <w:t>За условията на съхранение след разтваряне на лекарствения продукт вижте точка 6.3.</w:t>
      </w:r>
    </w:p>
    <w:p w14:paraId="130DF082" w14:textId="77777777" w:rsidR="0040333D" w:rsidRPr="00FE100D" w:rsidRDefault="0040333D">
      <w:pPr>
        <w:tabs>
          <w:tab w:val="clear" w:pos="567"/>
        </w:tabs>
        <w:spacing w:line="240" w:lineRule="auto"/>
        <w:rPr>
          <w:lang w:val="bg-BG"/>
        </w:rPr>
      </w:pPr>
    </w:p>
    <w:p w14:paraId="18D0794E" w14:textId="77777777" w:rsidR="0040333D" w:rsidRPr="00FE100D" w:rsidRDefault="008D7358">
      <w:pPr>
        <w:keepNext/>
        <w:keepLines/>
        <w:tabs>
          <w:tab w:val="clear" w:pos="567"/>
        </w:tabs>
        <w:spacing w:line="240" w:lineRule="auto"/>
        <w:rPr>
          <w:b/>
          <w:lang w:val="bg-BG"/>
        </w:rPr>
      </w:pPr>
      <w:r w:rsidRPr="00FE100D">
        <w:rPr>
          <w:b/>
          <w:lang w:val="bg-BG"/>
        </w:rPr>
        <w:t>6.5</w:t>
      </w:r>
      <w:r w:rsidRPr="00FE100D">
        <w:rPr>
          <w:b/>
          <w:lang w:val="bg-BG"/>
        </w:rPr>
        <w:tab/>
        <w:t>Вид и съдържание на опаковката</w:t>
      </w:r>
    </w:p>
    <w:p w14:paraId="10CA6328" w14:textId="77777777" w:rsidR="0040333D" w:rsidRPr="00FE100D" w:rsidRDefault="0040333D">
      <w:pPr>
        <w:keepNext/>
        <w:keepLines/>
        <w:tabs>
          <w:tab w:val="clear" w:pos="567"/>
        </w:tabs>
        <w:spacing w:line="240" w:lineRule="auto"/>
        <w:rPr>
          <w:lang w:val="bg-BG"/>
        </w:rPr>
      </w:pPr>
    </w:p>
    <w:p w14:paraId="3F4AA363" w14:textId="77777777" w:rsidR="0040333D" w:rsidRPr="00FE100D" w:rsidRDefault="008D7358">
      <w:pPr>
        <w:spacing w:line="240" w:lineRule="auto"/>
        <w:rPr>
          <w:lang w:val="bg-BG"/>
        </w:rPr>
      </w:pPr>
      <w:r w:rsidRPr="00FE100D">
        <w:rPr>
          <w:lang w:val="bg-BG"/>
        </w:rPr>
        <w:t>Стъклен флакон (Тип 1) с (бутилова) гумена тапа и алуминиева обкатка с отчупващо се капаче.</w:t>
      </w:r>
    </w:p>
    <w:p w14:paraId="2D6AED19" w14:textId="77777777" w:rsidR="0040333D" w:rsidRPr="00FE100D" w:rsidRDefault="0040333D">
      <w:pPr>
        <w:spacing w:line="240" w:lineRule="auto"/>
        <w:rPr>
          <w:lang w:val="bg-BG"/>
        </w:rPr>
      </w:pPr>
    </w:p>
    <w:p w14:paraId="7A16B3A4" w14:textId="58457A49" w:rsidR="0040333D" w:rsidRPr="00FE100D" w:rsidRDefault="008D7358">
      <w:pPr>
        <w:rPr>
          <w:lang w:val="bg-BG"/>
        </w:rPr>
      </w:pPr>
      <w:r w:rsidRPr="00FE100D">
        <w:rPr>
          <w:lang w:val="bg-BG"/>
        </w:rPr>
        <w:t>Remsima се доставя в опаковки от 1, 2, 3, 4</w:t>
      </w:r>
      <w:r w:rsidR="002E1CA8">
        <w:rPr>
          <w:lang w:val="bg-BG"/>
        </w:rPr>
        <w:t>,</w:t>
      </w:r>
      <w:r w:rsidRPr="00FE100D">
        <w:rPr>
          <w:lang w:val="bg-BG"/>
        </w:rPr>
        <w:t xml:space="preserve"> 5 флакона.</w:t>
      </w:r>
    </w:p>
    <w:p w14:paraId="53F6996E" w14:textId="77777777" w:rsidR="0040333D" w:rsidRPr="00FE100D" w:rsidRDefault="0040333D">
      <w:pPr>
        <w:rPr>
          <w:lang w:val="bg-BG"/>
        </w:rPr>
      </w:pPr>
    </w:p>
    <w:p w14:paraId="3668FEBB" w14:textId="15EE19FB" w:rsidR="0040333D" w:rsidRPr="00FE100D" w:rsidRDefault="00733686">
      <w:pPr>
        <w:rPr>
          <w:lang w:val="bg-BG"/>
        </w:rPr>
      </w:pPr>
      <w:r w:rsidRPr="000E2BDD">
        <w:rPr>
          <w:lang w:val="bg-BG"/>
        </w:rPr>
        <w:t>Н</w:t>
      </w:r>
      <w:r w:rsidR="008D7358" w:rsidRPr="00FE100D">
        <w:rPr>
          <w:lang w:val="bg-BG"/>
        </w:rPr>
        <w:t>е всички видове опаковки</w:t>
      </w:r>
      <w:r w:rsidRPr="000E2BDD">
        <w:rPr>
          <w:lang w:val="bg-BG"/>
        </w:rPr>
        <w:t xml:space="preserve"> могат</w:t>
      </w:r>
      <w:r w:rsidR="008D7358" w:rsidRPr="00FE100D">
        <w:rPr>
          <w:lang w:val="bg-BG"/>
        </w:rPr>
        <w:t xml:space="preserve"> да бъдат пуснати </w:t>
      </w:r>
      <w:r w:rsidRPr="000E2BDD">
        <w:rPr>
          <w:lang w:val="bg-BG"/>
        </w:rPr>
        <w:t>на пазара</w:t>
      </w:r>
      <w:r w:rsidR="008D7358" w:rsidRPr="00FE100D">
        <w:rPr>
          <w:lang w:val="bg-BG"/>
        </w:rPr>
        <w:t>.</w:t>
      </w:r>
    </w:p>
    <w:p w14:paraId="750129BE" w14:textId="77777777" w:rsidR="0040333D" w:rsidRPr="00FE100D" w:rsidRDefault="0040333D">
      <w:pPr>
        <w:spacing w:line="240" w:lineRule="auto"/>
        <w:rPr>
          <w:lang w:val="bg-BG"/>
        </w:rPr>
      </w:pPr>
    </w:p>
    <w:p w14:paraId="48AB47BF" w14:textId="77777777" w:rsidR="0040333D" w:rsidRPr="00FE100D" w:rsidRDefault="008D7358">
      <w:pPr>
        <w:keepNext/>
        <w:keepLines/>
        <w:tabs>
          <w:tab w:val="clear" w:pos="567"/>
        </w:tabs>
        <w:spacing w:line="240" w:lineRule="auto"/>
        <w:rPr>
          <w:b/>
          <w:lang w:val="bg-BG"/>
        </w:rPr>
      </w:pPr>
      <w:r w:rsidRPr="00FE100D">
        <w:rPr>
          <w:b/>
          <w:lang w:val="bg-BG"/>
        </w:rPr>
        <w:t>6.6</w:t>
      </w:r>
      <w:r w:rsidRPr="00FE100D">
        <w:rPr>
          <w:b/>
          <w:lang w:val="bg-BG"/>
        </w:rPr>
        <w:tab/>
        <w:t>Специални предпазни мерки при изхвърляне и работа</w:t>
      </w:r>
    </w:p>
    <w:p w14:paraId="6DEC4F9D" w14:textId="77777777" w:rsidR="0040333D" w:rsidRPr="00FE100D" w:rsidRDefault="0040333D">
      <w:pPr>
        <w:keepNext/>
        <w:keepLines/>
        <w:tabs>
          <w:tab w:val="clear" w:pos="567"/>
        </w:tabs>
        <w:spacing w:line="240" w:lineRule="auto"/>
        <w:rPr>
          <w:lang w:val="bg-BG"/>
        </w:rPr>
      </w:pPr>
    </w:p>
    <w:p w14:paraId="1DB72316" w14:textId="77777777" w:rsidR="0040333D" w:rsidRPr="00FE100D" w:rsidRDefault="008D7358">
      <w:pPr>
        <w:tabs>
          <w:tab w:val="clear" w:pos="567"/>
        </w:tabs>
        <w:spacing w:line="240" w:lineRule="auto"/>
        <w:ind w:left="567" w:hanging="567"/>
        <w:rPr>
          <w:lang w:val="bg-BG"/>
        </w:rPr>
      </w:pPr>
      <w:r w:rsidRPr="00FE100D">
        <w:rPr>
          <w:lang w:val="bg-BG"/>
        </w:rPr>
        <w:t>1.</w:t>
      </w:r>
      <w:r w:rsidRPr="00FE100D">
        <w:rPr>
          <w:lang w:val="bg-BG"/>
        </w:rPr>
        <w:tab/>
        <w:t>Трябва да се изчислят дозата и броят необходими флакони Remsima. Всеки флакон Remsima съдържа 100 mg инфликсимаб. Трябва да се изчисли необходимият общ обем разтворена Remsima.</w:t>
      </w:r>
    </w:p>
    <w:p w14:paraId="15C9CFF2" w14:textId="77777777" w:rsidR="0040333D" w:rsidRPr="00FE100D" w:rsidRDefault="0040333D">
      <w:pPr>
        <w:spacing w:line="240" w:lineRule="auto"/>
        <w:rPr>
          <w:lang w:val="bg-BG"/>
        </w:rPr>
      </w:pPr>
    </w:p>
    <w:p w14:paraId="7A3B3F4B" w14:textId="77777777" w:rsidR="0040333D" w:rsidRPr="00FE100D" w:rsidRDefault="008D7358">
      <w:pPr>
        <w:tabs>
          <w:tab w:val="clear" w:pos="567"/>
        </w:tabs>
        <w:spacing w:line="240" w:lineRule="auto"/>
        <w:ind w:left="567" w:hanging="567"/>
        <w:rPr>
          <w:lang w:val="bg-BG"/>
        </w:rPr>
      </w:pPr>
      <w:r w:rsidRPr="00FE100D">
        <w:rPr>
          <w:lang w:val="bg-BG"/>
        </w:rPr>
        <w:t>2.</w:t>
      </w:r>
      <w:r w:rsidRPr="00FE100D">
        <w:rPr>
          <w:lang w:val="bg-BG"/>
        </w:rPr>
        <w:tab/>
        <w:t xml:space="preserve">При асептични условия всеки флакон Remsima трябва да се разтвори с 10 ml вода за инжекции, като се използва спринцовка с игла 21G (0,8 mm) или по-малка. Отстранява се алуминиевата обкатка, а гумената тапа трябва да се почисти с марля, напоена със 70% спирт. Иглата на спринцовката се вкарва във флакона, като се забие в центъра на гумената тапа, и струйката на водата за инжекции се насочва към стената на флакона. Флаконът трябва да се завърти внимателно няколко пъти, за да се разтвори праха. Трябва да се избягва прекалено дълго или твърде енергично въртене. ДА НЕ СЕ РАЗКЛАЩА. При разтварянето може да се образува пяна. Разтворът трябва да се остави за 5 минути. </w:t>
      </w:r>
      <w:r w:rsidRPr="00FE100D">
        <w:rPr>
          <w:lang w:val="bg-BG"/>
        </w:rPr>
        <w:lastRenderedPageBreak/>
        <w:t>Разтворът трябва да е опалесцентен и безцветен до леко жълт. Може да бъдат забелязани отделни прозрачни частици, понеже инфликсимаб е протеин. Разтворът не трябва да се използва, ако има промяна на цвета, матови или други частици.</w:t>
      </w:r>
    </w:p>
    <w:p w14:paraId="4DF80BEB" w14:textId="77777777" w:rsidR="0040333D" w:rsidRPr="00FE100D" w:rsidRDefault="0040333D">
      <w:pPr>
        <w:spacing w:line="240" w:lineRule="auto"/>
        <w:rPr>
          <w:lang w:val="bg-BG"/>
        </w:rPr>
      </w:pPr>
    </w:p>
    <w:p w14:paraId="3FEE10F6" w14:textId="77777777" w:rsidR="0040333D" w:rsidRPr="00FE100D" w:rsidRDefault="008D7358">
      <w:pPr>
        <w:tabs>
          <w:tab w:val="clear" w:pos="567"/>
        </w:tabs>
        <w:spacing w:line="240" w:lineRule="auto"/>
        <w:ind w:left="567" w:hanging="567"/>
        <w:rPr>
          <w:lang w:val="bg-BG"/>
        </w:rPr>
      </w:pPr>
      <w:r w:rsidRPr="00FE100D">
        <w:rPr>
          <w:lang w:val="bg-BG"/>
        </w:rPr>
        <w:t>3.</w:t>
      </w:r>
      <w:r w:rsidRPr="00FE100D">
        <w:rPr>
          <w:lang w:val="bg-BG"/>
        </w:rPr>
        <w:tab/>
        <w:t>Необходимият обем от приготвения разтвор Remsima трябва да се разреди до 250 ml с инфузионен разтвор на 9 mg/ml (0,9%) натриев хлорид. Не разреждайте приготвения разтвор Remsima с никакъв друг разтворител. За разреждането може да изтеглите от 250</w:t>
      </w:r>
      <w:r w:rsidRPr="00FE100D">
        <w:rPr>
          <w:lang w:val="bg-BG"/>
        </w:rPr>
        <w:noBreakHyphen/>
        <w:t>милилитровата стъклена бутилка или инфузионен сак се изтегля количество 9 mg/ml (0,9%) разтвор на натриев хлорид, равно на обема на приготвения разтвор Remsima. Необходимият обем от приготвения разтвор Remsima се добавя бавно към 250</w:t>
      </w:r>
      <w:r w:rsidRPr="00FE100D">
        <w:rPr>
          <w:lang w:val="bg-BG"/>
        </w:rPr>
        <w:noBreakHyphen/>
        <w:t>милилитровата бутилка или сак с разтвор на натриев хлорид и се смесва внимателно. При обеми, по-големи от 250 ml, използвайте или по</w:t>
      </w:r>
      <w:r w:rsidRPr="00FE100D">
        <w:rPr>
          <w:lang w:val="bg-BG"/>
        </w:rPr>
        <w:noBreakHyphen/>
        <w:t>голям инфузионен сак (напр. 500 ml, 1 000 ml), или няколко инфузионни сака от 250 ml, за да гарантирате, че концентрацията на инфузионния разтвор не надвишава 4 mg/ml. Ако се съхранява в хладилник след реконституиране и разреждане, инфузионният разтвор трябва да се остави да се темперира при стайна температура до 25°C за 3 часа преди Стъпка 4 (инфузия). Съхранение над 24 часа при температура от 2°C</w:t>
      </w:r>
      <w:r w:rsidRPr="00FE100D">
        <w:rPr>
          <w:lang w:val="bg-BG"/>
        </w:rPr>
        <w:noBreakHyphen/>
        <w:t>8°C е приложимо, само когато Remsima е приготвен в инфузионния сак.</w:t>
      </w:r>
    </w:p>
    <w:p w14:paraId="2B0D77FF" w14:textId="77777777" w:rsidR="0040333D" w:rsidRPr="00FE100D" w:rsidRDefault="0040333D">
      <w:pPr>
        <w:spacing w:line="240" w:lineRule="auto"/>
        <w:rPr>
          <w:lang w:val="bg-BG"/>
        </w:rPr>
      </w:pPr>
    </w:p>
    <w:p w14:paraId="3EC1482E" w14:textId="77777777" w:rsidR="0040333D" w:rsidRPr="00FE100D" w:rsidRDefault="008D7358">
      <w:pPr>
        <w:tabs>
          <w:tab w:val="clear" w:pos="567"/>
        </w:tabs>
        <w:spacing w:line="240" w:lineRule="auto"/>
        <w:ind w:left="567" w:hanging="567"/>
        <w:rPr>
          <w:lang w:val="bg-BG"/>
        </w:rPr>
      </w:pPr>
      <w:r w:rsidRPr="00FE100D">
        <w:rPr>
          <w:lang w:val="bg-BG"/>
        </w:rPr>
        <w:t>4.</w:t>
      </w:r>
      <w:r w:rsidRPr="00FE100D">
        <w:rPr>
          <w:lang w:val="bg-BG"/>
        </w:rPr>
        <w:tab/>
        <w:t>Инфузионният разтвор трябва да се приложи за време, не по-кратко от препоръчителната продължителност на инфузията (вж. точка 4.2). Трябва да се използва само инфузионна система със стерилен, апирогенен филтър, който слабо свързва протеини (с размер на порите 1,2 микрометра или по-малък). Понеже в инфузионния разтвор не се съдържат консерванти, се препоръчва инфузията да започне колкото се може по-бързо в рамките на 3 часа от приготвянето и разреждането на разтвора. Ако не се използва веднага, спазването на препоръчваните срокове и условия за съхранение преди употреба са отговорност на потребителя и обикновено не би трябвало да надвишават 24 часа при температура от 2°C – 8°C, освен ако реконституирането/разреждането е извършено при контролирани и валидирани асептични условия (вж. точка 6.3 по-горе). Неизползвания разтвор не трябва да се съхранява за повторна употреба.</w:t>
      </w:r>
    </w:p>
    <w:p w14:paraId="17FADEAF" w14:textId="77777777" w:rsidR="0040333D" w:rsidRPr="00FE100D" w:rsidRDefault="0040333D">
      <w:pPr>
        <w:spacing w:line="240" w:lineRule="auto"/>
        <w:rPr>
          <w:lang w:val="bg-BG"/>
        </w:rPr>
      </w:pPr>
    </w:p>
    <w:p w14:paraId="0E3DAE7A" w14:textId="77777777" w:rsidR="0040333D" w:rsidRPr="00FE100D" w:rsidRDefault="008D7358">
      <w:pPr>
        <w:tabs>
          <w:tab w:val="clear" w:pos="567"/>
        </w:tabs>
        <w:spacing w:line="240" w:lineRule="auto"/>
        <w:ind w:left="567" w:hanging="567"/>
        <w:rPr>
          <w:lang w:val="bg-BG"/>
        </w:rPr>
      </w:pPr>
      <w:r w:rsidRPr="00FE100D">
        <w:rPr>
          <w:lang w:val="bg-BG"/>
        </w:rPr>
        <w:t>5.</w:t>
      </w:r>
      <w:r w:rsidRPr="00FE100D">
        <w:rPr>
          <w:lang w:val="bg-BG"/>
        </w:rPr>
        <w:tab/>
        <w:t>Преди започване на инфузията Remsima трябва да се огледа за наличие на частици или промяна на цвета. Не трябва да се използва, ако бъдат забелязани промяна на цвета, матови или други частици.</w:t>
      </w:r>
    </w:p>
    <w:p w14:paraId="6F5B3C0F" w14:textId="77777777" w:rsidR="0040333D" w:rsidRPr="00FE100D" w:rsidRDefault="0040333D">
      <w:pPr>
        <w:tabs>
          <w:tab w:val="clear" w:pos="567"/>
        </w:tabs>
        <w:spacing w:line="240" w:lineRule="auto"/>
        <w:ind w:left="567" w:hanging="567"/>
        <w:rPr>
          <w:lang w:val="bg-BG"/>
        </w:rPr>
      </w:pPr>
    </w:p>
    <w:p w14:paraId="1A1BFF11" w14:textId="77777777" w:rsidR="0040333D" w:rsidRPr="00FE100D" w:rsidRDefault="008D7358">
      <w:pPr>
        <w:tabs>
          <w:tab w:val="clear" w:pos="567"/>
        </w:tabs>
        <w:spacing w:line="240" w:lineRule="auto"/>
        <w:ind w:left="567" w:hanging="567"/>
        <w:rPr>
          <w:lang w:val="bg-BG"/>
        </w:rPr>
      </w:pPr>
      <w:r w:rsidRPr="00FE100D">
        <w:rPr>
          <w:lang w:val="bg-BG"/>
        </w:rPr>
        <w:t>6.</w:t>
      </w:r>
      <w:r w:rsidRPr="00FE100D">
        <w:rPr>
          <w:lang w:val="bg-BG"/>
        </w:rPr>
        <w:tab/>
        <w:t>Неизползваният лекарствен продукт или отпадъчните материали от него трябва да се изхвърлят в съответствие с местните изисквания.</w:t>
      </w:r>
    </w:p>
    <w:p w14:paraId="3F14ED24" w14:textId="77777777" w:rsidR="0040333D" w:rsidRPr="00FE100D" w:rsidRDefault="0040333D">
      <w:pPr>
        <w:tabs>
          <w:tab w:val="clear" w:pos="567"/>
        </w:tabs>
        <w:spacing w:line="240" w:lineRule="auto"/>
        <w:rPr>
          <w:lang w:val="bg-BG"/>
        </w:rPr>
      </w:pPr>
    </w:p>
    <w:p w14:paraId="20DA603D" w14:textId="77777777" w:rsidR="0040333D" w:rsidRPr="00FE100D" w:rsidRDefault="0040333D">
      <w:pPr>
        <w:tabs>
          <w:tab w:val="clear" w:pos="567"/>
        </w:tabs>
        <w:spacing w:line="240" w:lineRule="auto"/>
        <w:rPr>
          <w:lang w:val="bg-BG"/>
        </w:rPr>
      </w:pPr>
    </w:p>
    <w:p w14:paraId="74AAB5AF" w14:textId="77777777" w:rsidR="0040333D" w:rsidRPr="00FE100D" w:rsidRDefault="008D7358">
      <w:pPr>
        <w:keepNext/>
        <w:keepLines/>
        <w:spacing w:line="240" w:lineRule="auto"/>
        <w:rPr>
          <w:b/>
          <w:lang w:val="bg-BG"/>
        </w:rPr>
      </w:pPr>
      <w:r w:rsidRPr="00FE100D">
        <w:rPr>
          <w:b/>
          <w:lang w:val="bg-BG"/>
        </w:rPr>
        <w:t>7.</w:t>
      </w:r>
      <w:r w:rsidRPr="00FE100D">
        <w:rPr>
          <w:b/>
          <w:lang w:val="bg-BG"/>
        </w:rPr>
        <w:tab/>
        <w:t>ПРИТЕЖАТЕЛ НА РАЗРЕШЕНИЕТО ЗА УПОТРЕБА</w:t>
      </w:r>
    </w:p>
    <w:p w14:paraId="5408FD40" w14:textId="77777777" w:rsidR="0040333D" w:rsidRPr="00FE100D" w:rsidRDefault="0040333D">
      <w:pPr>
        <w:keepNext/>
        <w:keepLines/>
        <w:spacing w:line="240" w:lineRule="auto"/>
        <w:rPr>
          <w:lang w:val="bg-BG"/>
        </w:rPr>
      </w:pPr>
    </w:p>
    <w:p w14:paraId="77E851B2" w14:textId="77777777" w:rsidR="0040333D" w:rsidRPr="00FE100D" w:rsidRDefault="008D7358">
      <w:pPr>
        <w:pStyle w:val="ListParagraph1"/>
        <w:keepNext/>
        <w:keepLines/>
        <w:tabs>
          <w:tab w:val="clear" w:pos="567"/>
        </w:tabs>
        <w:autoSpaceDE w:val="0"/>
        <w:snapToGrid w:val="0"/>
        <w:spacing w:line="240" w:lineRule="auto"/>
        <w:ind w:left="0"/>
        <w:rPr>
          <w:szCs w:val="22"/>
          <w:lang w:val="bg-BG"/>
        </w:rPr>
      </w:pPr>
      <w:r w:rsidRPr="00FE100D">
        <w:rPr>
          <w:szCs w:val="22"/>
          <w:lang w:val="bg-BG"/>
        </w:rPr>
        <w:t>Celltrion Healthcare Hungary Kft.</w:t>
      </w:r>
    </w:p>
    <w:p w14:paraId="26930484" w14:textId="77777777" w:rsidR="0040333D" w:rsidRPr="00FE100D" w:rsidRDefault="008D7358">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7120F053" w14:textId="77777777" w:rsidR="0040333D" w:rsidRPr="00FE100D" w:rsidRDefault="008D7358">
      <w:pPr>
        <w:spacing w:line="240" w:lineRule="auto"/>
        <w:rPr>
          <w:lang w:val="bg-BG"/>
        </w:rPr>
      </w:pPr>
      <w:r w:rsidRPr="00FE100D">
        <w:rPr>
          <w:lang w:val="bg-BG"/>
        </w:rPr>
        <w:t>Váci út 1-3. WestEnd Office Building B torony</w:t>
      </w:r>
    </w:p>
    <w:p w14:paraId="17B09F15" w14:textId="77777777" w:rsidR="0040333D" w:rsidRPr="00FE100D" w:rsidRDefault="008D7358">
      <w:pPr>
        <w:spacing w:line="240" w:lineRule="auto"/>
        <w:rPr>
          <w:lang w:val="bg-BG"/>
        </w:rPr>
      </w:pPr>
      <w:r w:rsidRPr="00FE100D">
        <w:rPr>
          <w:lang w:val="bg-BG"/>
        </w:rPr>
        <w:t>Унгария</w:t>
      </w:r>
    </w:p>
    <w:p w14:paraId="6DD3B714" w14:textId="77777777" w:rsidR="0040333D" w:rsidRPr="00FE100D" w:rsidRDefault="0040333D">
      <w:pPr>
        <w:spacing w:line="240" w:lineRule="auto"/>
        <w:rPr>
          <w:lang w:val="bg-BG"/>
        </w:rPr>
      </w:pPr>
    </w:p>
    <w:p w14:paraId="6E235AEC" w14:textId="77777777" w:rsidR="0040333D" w:rsidRPr="00FE100D" w:rsidRDefault="0040333D">
      <w:pPr>
        <w:spacing w:line="240" w:lineRule="auto"/>
        <w:rPr>
          <w:lang w:val="bg-BG"/>
        </w:rPr>
      </w:pPr>
    </w:p>
    <w:p w14:paraId="5D63F5DC" w14:textId="77777777" w:rsidR="0040333D" w:rsidRPr="00FE100D" w:rsidRDefault="008D7358">
      <w:pPr>
        <w:keepNext/>
        <w:keepLines/>
        <w:spacing w:line="240" w:lineRule="auto"/>
        <w:rPr>
          <w:b/>
          <w:lang w:val="bg-BG"/>
        </w:rPr>
      </w:pPr>
      <w:r w:rsidRPr="00FE100D">
        <w:rPr>
          <w:b/>
          <w:lang w:val="bg-BG"/>
        </w:rPr>
        <w:t>8.</w:t>
      </w:r>
      <w:r w:rsidRPr="00FE100D">
        <w:rPr>
          <w:b/>
          <w:lang w:val="bg-BG"/>
        </w:rPr>
        <w:tab/>
        <w:t>НОМЕР(А) НА РАЗРЕШЕНИЕТО ЗА УПОТРЕБА</w:t>
      </w:r>
    </w:p>
    <w:p w14:paraId="5EDBE8F0" w14:textId="77777777" w:rsidR="0040333D" w:rsidRPr="00FE100D" w:rsidRDefault="0040333D">
      <w:pPr>
        <w:keepNext/>
        <w:keepLines/>
        <w:spacing w:line="240" w:lineRule="auto"/>
        <w:rPr>
          <w:lang w:val="bg-BG"/>
        </w:rPr>
      </w:pPr>
    </w:p>
    <w:p w14:paraId="35842E3B" w14:textId="77777777" w:rsidR="0040333D" w:rsidRPr="00FE100D" w:rsidRDefault="008D7358">
      <w:pPr>
        <w:rPr>
          <w:lang w:val="bg-BG"/>
        </w:rPr>
      </w:pPr>
      <w:r w:rsidRPr="00FE100D">
        <w:rPr>
          <w:lang w:val="bg-BG"/>
        </w:rPr>
        <w:t>EU/1/13/853/001</w:t>
      </w:r>
    </w:p>
    <w:p w14:paraId="2AEE6E9E" w14:textId="77777777" w:rsidR="0040333D" w:rsidRPr="00FE100D" w:rsidRDefault="008D7358">
      <w:pPr>
        <w:rPr>
          <w:lang w:val="bg-BG"/>
        </w:rPr>
      </w:pPr>
      <w:r w:rsidRPr="00FE100D">
        <w:rPr>
          <w:lang w:val="bg-BG"/>
        </w:rPr>
        <w:t>EU/1/13/853/002</w:t>
      </w:r>
    </w:p>
    <w:p w14:paraId="18166D6E" w14:textId="77777777" w:rsidR="0040333D" w:rsidRPr="00FE100D" w:rsidRDefault="008D7358">
      <w:pPr>
        <w:rPr>
          <w:lang w:val="bg-BG"/>
        </w:rPr>
      </w:pPr>
      <w:r w:rsidRPr="00FE100D">
        <w:rPr>
          <w:lang w:val="bg-BG"/>
        </w:rPr>
        <w:t>EU/1/13/853/003</w:t>
      </w:r>
    </w:p>
    <w:p w14:paraId="2F70DA1F" w14:textId="77777777" w:rsidR="0040333D" w:rsidRPr="00FE100D" w:rsidRDefault="008D7358">
      <w:pPr>
        <w:rPr>
          <w:lang w:val="bg-BG"/>
        </w:rPr>
      </w:pPr>
      <w:r w:rsidRPr="00FE100D">
        <w:rPr>
          <w:lang w:val="bg-BG"/>
        </w:rPr>
        <w:t>EU/1/13/853/004</w:t>
      </w:r>
    </w:p>
    <w:p w14:paraId="176CA3D7" w14:textId="77777777" w:rsidR="0040333D" w:rsidRPr="00FE100D" w:rsidRDefault="008D7358">
      <w:pPr>
        <w:rPr>
          <w:lang w:val="bg-BG"/>
        </w:rPr>
      </w:pPr>
      <w:r w:rsidRPr="00FE100D">
        <w:rPr>
          <w:lang w:val="bg-BG"/>
        </w:rPr>
        <w:t>EU/1/13/853/005</w:t>
      </w:r>
    </w:p>
    <w:p w14:paraId="3DD63B02" w14:textId="77777777" w:rsidR="0040333D" w:rsidRPr="00FE100D" w:rsidRDefault="0040333D">
      <w:pPr>
        <w:spacing w:line="240" w:lineRule="auto"/>
        <w:rPr>
          <w:lang w:val="bg-BG"/>
        </w:rPr>
      </w:pPr>
    </w:p>
    <w:p w14:paraId="5EA295A4" w14:textId="77777777" w:rsidR="0040333D" w:rsidRPr="00FE100D" w:rsidRDefault="0040333D">
      <w:pPr>
        <w:spacing w:line="240" w:lineRule="auto"/>
        <w:rPr>
          <w:lang w:val="bg-BG"/>
        </w:rPr>
      </w:pPr>
    </w:p>
    <w:p w14:paraId="1E538D38" w14:textId="77777777" w:rsidR="0040333D" w:rsidRPr="00FE100D" w:rsidRDefault="008D7358">
      <w:pPr>
        <w:keepNext/>
        <w:keepLines/>
        <w:spacing w:line="240" w:lineRule="auto"/>
        <w:ind w:left="567" w:hanging="567"/>
        <w:rPr>
          <w:b/>
          <w:lang w:val="bg-BG"/>
        </w:rPr>
      </w:pPr>
      <w:r w:rsidRPr="00FE100D">
        <w:rPr>
          <w:b/>
          <w:lang w:val="bg-BG"/>
        </w:rPr>
        <w:lastRenderedPageBreak/>
        <w:t>9.</w:t>
      </w:r>
      <w:r w:rsidRPr="00FE100D">
        <w:rPr>
          <w:b/>
          <w:lang w:val="bg-BG"/>
        </w:rPr>
        <w:tab/>
        <w:t>ДАТА НА ПЪРВО РАЗРЕШАВАНЕ/ПОДНОВЯВАНЕ НА РАЗРЕШЕНИЕТО ЗА УПОТРЕБА</w:t>
      </w:r>
    </w:p>
    <w:p w14:paraId="065D729E" w14:textId="77777777" w:rsidR="0040333D" w:rsidRPr="00FE100D" w:rsidRDefault="0040333D">
      <w:pPr>
        <w:keepNext/>
        <w:keepLines/>
        <w:spacing w:line="240" w:lineRule="auto"/>
        <w:ind w:left="567" w:hanging="567"/>
        <w:rPr>
          <w:i/>
          <w:lang w:val="bg-BG"/>
        </w:rPr>
      </w:pPr>
    </w:p>
    <w:p w14:paraId="4A02BFA2" w14:textId="77777777" w:rsidR="0040333D" w:rsidRPr="00FE100D" w:rsidRDefault="008D7358">
      <w:pPr>
        <w:rPr>
          <w:lang w:val="bg-BG"/>
        </w:rPr>
      </w:pPr>
      <w:r w:rsidRPr="00FE100D">
        <w:rPr>
          <w:noProof/>
          <w:lang w:val="bg-BG"/>
        </w:rPr>
        <w:t xml:space="preserve">Дата на първо разрешаване: </w:t>
      </w:r>
      <w:r w:rsidRPr="00FE100D">
        <w:rPr>
          <w:lang w:val="bg-BG"/>
        </w:rPr>
        <w:t>10 септември 2013 г.</w:t>
      </w:r>
    </w:p>
    <w:p w14:paraId="667E9872" w14:textId="77777777" w:rsidR="0040333D" w:rsidRPr="00FE100D" w:rsidRDefault="008D7358">
      <w:pPr>
        <w:rPr>
          <w:noProof/>
          <w:lang w:val="bg-BG"/>
        </w:rPr>
      </w:pPr>
      <w:r w:rsidRPr="00FE100D">
        <w:rPr>
          <w:noProof/>
          <w:lang w:val="bg-BG"/>
        </w:rPr>
        <w:t>Дата на последно подновяване: 21 юни 2018 г.</w:t>
      </w:r>
    </w:p>
    <w:p w14:paraId="21AB2B27" w14:textId="77777777" w:rsidR="0040333D" w:rsidRPr="00FE100D" w:rsidRDefault="0040333D">
      <w:pPr>
        <w:spacing w:line="240" w:lineRule="auto"/>
        <w:rPr>
          <w:lang w:val="bg-BG"/>
        </w:rPr>
      </w:pPr>
    </w:p>
    <w:p w14:paraId="3EA33390" w14:textId="77777777" w:rsidR="0040333D" w:rsidRPr="00FE100D" w:rsidRDefault="0040333D">
      <w:pPr>
        <w:spacing w:line="240" w:lineRule="auto"/>
        <w:rPr>
          <w:b/>
          <w:lang w:val="bg-BG"/>
        </w:rPr>
      </w:pPr>
    </w:p>
    <w:p w14:paraId="15FDDE3A" w14:textId="77777777" w:rsidR="0040333D" w:rsidRPr="00FE100D" w:rsidRDefault="008D7358">
      <w:pPr>
        <w:keepNext/>
        <w:keepLines/>
        <w:spacing w:line="240" w:lineRule="auto"/>
        <w:rPr>
          <w:b/>
          <w:lang w:val="bg-BG"/>
        </w:rPr>
      </w:pPr>
      <w:r w:rsidRPr="00FE100D">
        <w:rPr>
          <w:b/>
          <w:lang w:val="bg-BG"/>
        </w:rPr>
        <w:t>10.</w:t>
      </w:r>
      <w:r w:rsidRPr="00FE100D">
        <w:rPr>
          <w:b/>
          <w:lang w:val="bg-BG"/>
        </w:rPr>
        <w:tab/>
        <w:t>ДАТА НА АКТУАЛИЗИРАНЕ НА ТЕКСТА</w:t>
      </w:r>
    </w:p>
    <w:p w14:paraId="4743126A" w14:textId="77777777" w:rsidR="0040333D" w:rsidRPr="00FE100D" w:rsidRDefault="0040333D">
      <w:pPr>
        <w:keepNext/>
        <w:keepLines/>
        <w:spacing w:line="240" w:lineRule="auto"/>
        <w:rPr>
          <w:lang w:val="bg-BG"/>
        </w:rPr>
      </w:pPr>
    </w:p>
    <w:p w14:paraId="732640F3" w14:textId="34E462B4" w:rsidR="008F7BDA" w:rsidRPr="00FE100D" w:rsidRDefault="008F7BDA" w:rsidP="008F7BDA">
      <w:pPr>
        <w:spacing w:line="240" w:lineRule="auto"/>
        <w:rPr>
          <w:lang w:val="bg-BG"/>
        </w:rPr>
      </w:pPr>
      <w:r w:rsidRPr="00FE100D">
        <w:rPr>
          <w:lang w:val="bg-BG"/>
        </w:rPr>
        <w:t xml:space="preserve">Подробна информация за този лекарствен продукт е предоставена на уебсайта на Европейската агенция по лекарствата </w:t>
      </w:r>
      <w:r w:rsidR="000E3EEF">
        <w:fldChar w:fldCharType="begin"/>
      </w:r>
      <w:r w:rsidR="000E3EEF">
        <w:instrText>HYPERLINK</w:instrText>
      </w:r>
      <w:r w:rsidR="000E3EEF" w:rsidRPr="00C867D3">
        <w:rPr>
          <w:lang w:val="bg-BG"/>
          <w:rPrChange w:id="23" w:author="만든 이">
            <w:rPr/>
          </w:rPrChange>
        </w:rPr>
        <w:instrText xml:space="preserve"> "</w:instrText>
      </w:r>
      <w:r w:rsidR="000E3EEF">
        <w:instrText>https</w:instrText>
      </w:r>
      <w:r w:rsidR="000E3EEF" w:rsidRPr="00C867D3">
        <w:rPr>
          <w:lang w:val="bg-BG"/>
          <w:rPrChange w:id="24" w:author="만든 이">
            <w:rPr/>
          </w:rPrChange>
        </w:rPr>
        <w:instrText>://</w:instrText>
      </w:r>
      <w:r w:rsidR="000E3EEF">
        <w:instrText>www</w:instrText>
      </w:r>
      <w:r w:rsidR="000E3EEF" w:rsidRPr="00C867D3">
        <w:rPr>
          <w:lang w:val="bg-BG"/>
          <w:rPrChange w:id="25" w:author="만든 이">
            <w:rPr/>
          </w:rPrChange>
        </w:rPr>
        <w:instrText>.</w:instrText>
      </w:r>
      <w:r w:rsidR="000E3EEF">
        <w:instrText>ema</w:instrText>
      </w:r>
      <w:r w:rsidR="000E3EEF" w:rsidRPr="00C867D3">
        <w:rPr>
          <w:lang w:val="bg-BG"/>
          <w:rPrChange w:id="26" w:author="만든 이">
            <w:rPr/>
          </w:rPrChange>
        </w:rPr>
        <w:instrText>.</w:instrText>
      </w:r>
      <w:r w:rsidR="000E3EEF">
        <w:instrText>europa</w:instrText>
      </w:r>
      <w:r w:rsidR="000E3EEF" w:rsidRPr="00C867D3">
        <w:rPr>
          <w:lang w:val="bg-BG"/>
          <w:rPrChange w:id="27" w:author="만든 이">
            <w:rPr/>
          </w:rPrChange>
        </w:rPr>
        <w:instrText>.</w:instrText>
      </w:r>
      <w:r w:rsidR="000E3EEF">
        <w:instrText>eu</w:instrText>
      </w:r>
      <w:r w:rsidR="000E3EEF" w:rsidRPr="00C867D3">
        <w:rPr>
          <w:lang w:val="bg-BG"/>
          <w:rPrChange w:id="28" w:author="만든 이">
            <w:rPr/>
          </w:rPrChange>
        </w:rPr>
        <w:instrText>"</w:instrText>
      </w:r>
      <w:r w:rsidR="000E3EEF">
        <w:fldChar w:fldCharType="separate"/>
      </w:r>
      <w:r w:rsidR="000E3EEF" w:rsidRPr="000E3EEF">
        <w:rPr>
          <w:rStyle w:val="a6"/>
          <w:lang w:val="bg-BG"/>
        </w:rPr>
        <w:t>http</w:t>
      </w:r>
      <w:r w:rsidR="000E3EEF" w:rsidRPr="000E3EEF">
        <w:rPr>
          <w:rStyle w:val="a6"/>
          <w:rFonts w:hint="eastAsia"/>
          <w:lang w:val="bg-BG"/>
        </w:rPr>
        <w:t>s</w:t>
      </w:r>
      <w:r w:rsidR="000E3EEF" w:rsidRPr="000E3EEF">
        <w:rPr>
          <w:rStyle w:val="a6"/>
          <w:lang w:val="bg-BG"/>
        </w:rPr>
        <w:t>://www.ema.europa.eu</w:t>
      </w:r>
      <w:r w:rsidR="000E3EEF">
        <w:fldChar w:fldCharType="end"/>
      </w:r>
      <w:r w:rsidRPr="00FE100D">
        <w:rPr>
          <w:lang w:val="bg-BG"/>
        </w:rPr>
        <w:t>.</w:t>
      </w:r>
    </w:p>
    <w:p w14:paraId="1D969F51" w14:textId="77777777" w:rsidR="0040333D" w:rsidRPr="00FE100D" w:rsidRDefault="0040333D">
      <w:pPr>
        <w:spacing w:line="240" w:lineRule="auto"/>
        <w:jc w:val="center"/>
        <w:rPr>
          <w:lang w:val="bg-BG"/>
        </w:rPr>
      </w:pPr>
    </w:p>
    <w:p w14:paraId="366AB5C7" w14:textId="77777777" w:rsidR="0040333D" w:rsidRPr="00FE100D" w:rsidRDefault="008D7358">
      <w:pPr>
        <w:tabs>
          <w:tab w:val="clear" w:pos="567"/>
        </w:tabs>
        <w:suppressAutoHyphens w:val="0"/>
        <w:spacing w:line="240" w:lineRule="auto"/>
        <w:rPr>
          <w:lang w:val="bg-BG"/>
        </w:rPr>
      </w:pPr>
      <w:r w:rsidRPr="00FE100D">
        <w:rPr>
          <w:lang w:val="bg-BG"/>
        </w:rPr>
        <w:br w:type="page"/>
      </w:r>
    </w:p>
    <w:p w14:paraId="36CC547B" w14:textId="77777777" w:rsidR="0040333D" w:rsidRPr="00FE100D" w:rsidRDefault="008D7358">
      <w:pPr>
        <w:widowControl w:val="0"/>
        <w:tabs>
          <w:tab w:val="clear" w:pos="567"/>
        </w:tabs>
        <w:spacing w:line="240" w:lineRule="auto"/>
        <w:rPr>
          <w:b/>
          <w:lang w:val="bg-BG"/>
        </w:rPr>
      </w:pPr>
      <w:r w:rsidRPr="00FE100D">
        <w:rPr>
          <w:b/>
          <w:lang w:val="bg-BG"/>
        </w:rPr>
        <w:lastRenderedPageBreak/>
        <w:t>1.</w:t>
      </w:r>
      <w:r w:rsidRPr="00FE100D">
        <w:rPr>
          <w:b/>
          <w:lang w:val="bg-BG"/>
        </w:rPr>
        <w:tab/>
        <w:t>ИМЕ НА ЛЕКАРСТВЕНИЯ ПРОДУКТ</w:t>
      </w:r>
    </w:p>
    <w:p w14:paraId="57D1CD92" w14:textId="77777777" w:rsidR="0040333D" w:rsidRPr="00FE100D" w:rsidRDefault="0040333D">
      <w:pPr>
        <w:widowControl w:val="0"/>
        <w:tabs>
          <w:tab w:val="clear" w:pos="567"/>
        </w:tabs>
        <w:spacing w:line="240" w:lineRule="auto"/>
        <w:rPr>
          <w:lang w:val="bg-BG"/>
        </w:rPr>
      </w:pPr>
    </w:p>
    <w:p w14:paraId="26C8408B" w14:textId="77777777" w:rsidR="0040333D" w:rsidRPr="00FE100D" w:rsidRDefault="008D7358">
      <w:pPr>
        <w:spacing w:line="240" w:lineRule="auto"/>
        <w:rPr>
          <w:lang w:val="bg-BG"/>
        </w:rPr>
      </w:pPr>
      <w:r w:rsidRPr="00FE100D">
        <w:rPr>
          <w:lang w:val="bg-BG"/>
        </w:rPr>
        <w:t>Remsima 120 mg инжекционен разтвор в предварително напълнена спринцовка</w:t>
      </w:r>
    </w:p>
    <w:p w14:paraId="6B60DA8D" w14:textId="77777777" w:rsidR="0040333D" w:rsidRPr="00FE100D" w:rsidRDefault="008D7358">
      <w:pPr>
        <w:spacing w:line="240" w:lineRule="auto"/>
        <w:rPr>
          <w:lang w:val="bg-BG"/>
        </w:rPr>
      </w:pPr>
      <w:r w:rsidRPr="00FE100D">
        <w:rPr>
          <w:lang w:val="bg-BG"/>
        </w:rPr>
        <w:t>Remsima 120 mg инжекционен разтвор в предварително напълнена писалка</w:t>
      </w:r>
    </w:p>
    <w:p w14:paraId="7DAD4D0D" w14:textId="77777777" w:rsidR="0040333D" w:rsidRPr="00FE100D" w:rsidRDefault="0040333D">
      <w:pPr>
        <w:widowControl w:val="0"/>
        <w:tabs>
          <w:tab w:val="clear" w:pos="567"/>
        </w:tabs>
        <w:spacing w:line="240" w:lineRule="auto"/>
        <w:rPr>
          <w:lang w:val="bg-BG"/>
        </w:rPr>
      </w:pPr>
    </w:p>
    <w:p w14:paraId="7C71F969" w14:textId="77777777" w:rsidR="0040333D" w:rsidRPr="00FE100D" w:rsidRDefault="0040333D">
      <w:pPr>
        <w:widowControl w:val="0"/>
        <w:tabs>
          <w:tab w:val="clear" w:pos="567"/>
        </w:tabs>
        <w:spacing w:line="240" w:lineRule="auto"/>
        <w:rPr>
          <w:lang w:val="bg-BG"/>
        </w:rPr>
      </w:pPr>
    </w:p>
    <w:p w14:paraId="3B7A1D91" w14:textId="77777777" w:rsidR="0040333D" w:rsidRPr="00FE100D" w:rsidRDefault="008D7358">
      <w:pPr>
        <w:keepNext/>
        <w:keepLines/>
        <w:widowControl w:val="0"/>
        <w:tabs>
          <w:tab w:val="clear" w:pos="567"/>
        </w:tabs>
        <w:spacing w:line="240" w:lineRule="auto"/>
        <w:rPr>
          <w:b/>
          <w:lang w:val="bg-BG"/>
        </w:rPr>
      </w:pPr>
      <w:r w:rsidRPr="00FE100D">
        <w:rPr>
          <w:b/>
          <w:lang w:val="bg-BG"/>
        </w:rPr>
        <w:t>2.</w:t>
      </w:r>
      <w:r w:rsidRPr="00FE100D">
        <w:rPr>
          <w:b/>
          <w:lang w:val="bg-BG"/>
        </w:rPr>
        <w:tab/>
        <w:t>КАЧЕСТВЕН И КОЛИЧЕСТВЕН СЪСТАВ</w:t>
      </w:r>
    </w:p>
    <w:p w14:paraId="56CD1738" w14:textId="77777777" w:rsidR="0040333D" w:rsidRPr="00FE100D" w:rsidRDefault="0040333D">
      <w:pPr>
        <w:keepNext/>
        <w:keepLines/>
        <w:spacing w:line="240" w:lineRule="auto"/>
        <w:rPr>
          <w:lang w:val="bg-BG"/>
        </w:rPr>
      </w:pPr>
    </w:p>
    <w:p w14:paraId="1500AD7E" w14:textId="77777777" w:rsidR="0040333D" w:rsidRPr="00FE100D" w:rsidRDefault="008D7358">
      <w:pPr>
        <w:spacing w:line="240" w:lineRule="auto"/>
        <w:rPr>
          <w:lang w:val="bg-BG"/>
        </w:rPr>
      </w:pPr>
      <w:r w:rsidRPr="00FE100D">
        <w:rPr>
          <w:u w:val="single"/>
          <w:lang w:val="bg-BG"/>
        </w:rPr>
        <w:t>Remsima 120 mg инжекционен разтвор в предварително напълнена спринцовка</w:t>
      </w:r>
    </w:p>
    <w:p w14:paraId="560C6EB3" w14:textId="6D099781" w:rsidR="0040333D" w:rsidRPr="00FE100D" w:rsidRDefault="008D7358">
      <w:pPr>
        <w:spacing w:line="240" w:lineRule="auto"/>
        <w:rPr>
          <w:lang w:val="bg-BG"/>
        </w:rPr>
      </w:pPr>
      <w:r w:rsidRPr="00FE100D">
        <w:rPr>
          <w:lang w:val="bg-BG"/>
        </w:rPr>
        <w:t xml:space="preserve">Всяка </w:t>
      </w:r>
      <w:r w:rsidR="00C7319A">
        <w:rPr>
          <w:lang w:val="bg-BG"/>
        </w:rPr>
        <w:t>предварително</w:t>
      </w:r>
      <w:r w:rsidRPr="00FE100D">
        <w:rPr>
          <w:lang w:val="bg-BG"/>
        </w:rPr>
        <w:t xml:space="preserve"> напълнена спринцовка с единична доза от 1 ml съдържа 120 mg инфликсимаб (infliximab)*. </w:t>
      </w:r>
    </w:p>
    <w:p w14:paraId="35FF9E26" w14:textId="77777777" w:rsidR="0040333D" w:rsidRPr="00FE100D" w:rsidRDefault="0040333D">
      <w:pPr>
        <w:spacing w:line="240" w:lineRule="auto"/>
        <w:rPr>
          <w:lang w:val="bg-BG"/>
        </w:rPr>
      </w:pPr>
    </w:p>
    <w:p w14:paraId="2A62D878" w14:textId="77777777" w:rsidR="0040333D" w:rsidRPr="00FE100D" w:rsidRDefault="008D7358">
      <w:pPr>
        <w:spacing w:line="240" w:lineRule="auto"/>
        <w:rPr>
          <w:u w:val="single"/>
          <w:lang w:val="bg-BG"/>
        </w:rPr>
      </w:pPr>
      <w:r w:rsidRPr="00FE100D">
        <w:rPr>
          <w:u w:val="single"/>
          <w:lang w:val="bg-BG"/>
        </w:rPr>
        <w:t>Remsima 120 mg инжекционен разтвор в предварително напълнена писалка</w:t>
      </w:r>
    </w:p>
    <w:p w14:paraId="2D174411" w14:textId="77777777" w:rsidR="0040333D" w:rsidRPr="00FE100D" w:rsidRDefault="008D7358">
      <w:pPr>
        <w:spacing w:line="240" w:lineRule="auto"/>
        <w:rPr>
          <w:lang w:val="bg-BG"/>
        </w:rPr>
      </w:pPr>
      <w:r w:rsidRPr="00FE100D">
        <w:rPr>
          <w:lang w:val="bg-BG"/>
        </w:rPr>
        <w:t>Всяка предварително напълнена писалка с единична доза от 1 ml съдържа 120 mg инфликсимаб (infliximab)*.</w:t>
      </w:r>
    </w:p>
    <w:p w14:paraId="709B1D29" w14:textId="77777777" w:rsidR="0040333D" w:rsidRPr="00FE100D" w:rsidRDefault="0040333D">
      <w:pPr>
        <w:spacing w:line="240" w:lineRule="auto"/>
        <w:rPr>
          <w:lang w:val="bg-BG"/>
        </w:rPr>
      </w:pPr>
    </w:p>
    <w:p w14:paraId="09BA97B2" w14:textId="77777777" w:rsidR="0040333D" w:rsidRPr="00FE100D" w:rsidRDefault="008D7358">
      <w:pPr>
        <w:spacing w:line="240" w:lineRule="auto"/>
        <w:rPr>
          <w:lang w:val="bg-BG"/>
        </w:rPr>
      </w:pPr>
      <w:r w:rsidRPr="00FE100D">
        <w:rPr>
          <w:lang w:val="bg-BG"/>
        </w:rPr>
        <w:t>* Инфликсимаб е химерно човешко</w:t>
      </w:r>
      <w:r w:rsidRPr="00FE100D">
        <w:rPr>
          <w:lang w:val="bg-BG"/>
        </w:rPr>
        <w:noBreakHyphen/>
        <w:t>мише моноклонално антитяло от клас IgG1, получено в миши хибридомни клетки чрез рекомбинантна ДНК</w:t>
      </w:r>
      <w:r w:rsidRPr="00FE100D">
        <w:rPr>
          <w:lang w:val="bg-BG"/>
        </w:rPr>
        <w:noBreakHyphen/>
        <w:t>технология.</w:t>
      </w:r>
    </w:p>
    <w:p w14:paraId="565A4D6C" w14:textId="77777777" w:rsidR="0040333D" w:rsidRPr="00FE100D" w:rsidRDefault="0040333D">
      <w:pPr>
        <w:spacing w:line="240" w:lineRule="auto"/>
        <w:rPr>
          <w:lang w:val="bg-BG"/>
        </w:rPr>
      </w:pPr>
    </w:p>
    <w:p w14:paraId="61590631" w14:textId="77777777" w:rsidR="0040333D" w:rsidRPr="00FE100D" w:rsidRDefault="008D7358">
      <w:pPr>
        <w:spacing w:line="240" w:lineRule="auto"/>
        <w:rPr>
          <w:noProof/>
          <w:u w:val="single"/>
          <w:lang w:val="bg-BG"/>
        </w:rPr>
      </w:pPr>
      <w:r w:rsidRPr="00FE100D">
        <w:rPr>
          <w:noProof/>
          <w:u w:val="single"/>
          <w:lang w:val="bg-BG"/>
        </w:rPr>
        <w:t>Помощно(и) вещество(а) с известно действие:</w:t>
      </w:r>
    </w:p>
    <w:p w14:paraId="336E6B8E" w14:textId="77777777" w:rsidR="007F05E9" w:rsidRDefault="007F05E9">
      <w:pPr>
        <w:spacing w:line="240" w:lineRule="auto"/>
        <w:rPr>
          <w:lang w:val="pl-PL"/>
        </w:rPr>
      </w:pPr>
    </w:p>
    <w:p w14:paraId="2F4F7D76" w14:textId="19E3EC66" w:rsidR="0040333D" w:rsidRPr="00FE100D" w:rsidRDefault="002E1CA8">
      <w:pPr>
        <w:spacing w:line="240" w:lineRule="auto"/>
        <w:rPr>
          <w:lang w:val="bg-BG"/>
        </w:rPr>
      </w:pPr>
      <w:r>
        <w:rPr>
          <w:lang w:val="bg-BG"/>
        </w:rPr>
        <w:t>То</w:t>
      </w:r>
      <w:r w:rsidR="004C776D">
        <w:rPr>
          <w:lang w:val="bg-BG"/>
        </w:rPr>
        <w:t>ва лекарство</w:t>
      </w:r>
      <w:r>
        <w:rPr>
          <w:lang w:val="bg-BG"/>
        </w:rPr>
        <w:t xml:space="preserve"> съдържа 45 </w:t>
      </w:r>
      <w:r w:rsidRPr="00C135E7">
        <w:rPr>
          <w:lang w:val="pl-PL"/>
        </w:rPr>
        <w:t>mg</w:t>
      </w:r>
      <w:r w:rsidRPr="00C135E7">
        <w:rPr>
          <w:lang w:val="bg-BG"/>
        </w:rPr>
        <w:t xml:space="preserve"> </w:t>
      </w:r>
      <w:r>
        <w:rPr>
          <w:lang w:val="bg-BG"/>
        </w:rPr>
        <w:t>с</w:t>
      </w:r>
      <w:r w:rsidR="008D7358" w:rsidRPr="00FE100D">
        <w:rPr>
          <w:lang w:val="bg-BG"/>
        </w:rPr>
        <w:t xml:space="preserve">орбитол </w:t>
      </w:r>
      <w:r>
        <w:rPr>
          <w:lang w:val="bg-BG"/>
        </w:rPr>
        <w:t>и 0,5 </w:t>
      </w:r>
      <w:r w:rsidRPr="00C135E7">
        <w:rPr>
          <w:lang w:val="pl-PL"/>
        </w:rPr>
        <w:t>mg</w:t>
      </w:r>
      <w:r w:rsidRPr="00C135E7">
        <w:rPr>
          <w:lang w:val="bg-BG"/>
        </w:rPr>
        <w:t xml:space="preserve"> </w:t>
      </w:r>
      <w:r>
        <w:rPr>
          <w:lang w:val="bg-BG"/>
        </w:rPr>
        <w:t>полисорбат</w:t>
      </w:r>
      <w:r w:rsidR="004C776D" w:rsidRPr="00C135E7">
        <w:rPr>
          <w:lang w:val="pl-PL"/>
        </w:rPr>
        <w:t> </w:t>
      </w:r>
      <w:r w:rsidRPr="00C135E7">
        <w:rPr>
          <w:lang w:val="bg-BG"/>
        </w:rPr>
        <w:t xml:space="preserve">80 </w:t>
      </w:r>
      <w:r>
        <w:rPr>
          <w:lang w:val="bg-BG"/>
        </w:rPr>
        <w:t>(</w:t>
      </w:r>
      <w:r w:rsidRPr="00C135E7">
        <w:rPr>
          <w:lang w:val="pl-PL"/>
        </w:rPr>
        <w:t>E</w:t>
      </w:r>
      <w:r w:rsidRPr="00C135E7">
        <w:rPr>
          <w:lang w:val="bg-BG"/>
        </w:rPr>
        <w:t>433</w:t>
      </w:r>
      <w:r>
        <w:rPr>
          <w:lang w:val="bg-BG"/>
        </w:rPr>
        <w:t>)</w:t>
      </w:r>
      <w:r w:rsidR="00204875" w:rsidRPr="00C135E7">
        <w:rPr>
          <w:lang w:val="pl-PL"/>
        </w:rPr>
        <w:t xml:space="preserve"> </w:t>
      </w:r>
      <w:r w:rsidR="00204875">
        <w:rPr>
          <w:lang w:val="bg-BG"/>
        </w:rPr>
        <w:t xml:space="preserve">във всеки </w:t>
      </w:r>
      <w:r w:rsidR="00204875" w:rsidRPr="00C135E7">
        <w:rPr>
          <w:lang w:val="pl-PL"/>
        </w:rPr>
        <w:t>ml</w:t>
      </w:r>
      <w:r w:rsidR="00204875">
        <w:rPr>
          <w:lang w:val="bg-BG"/>
        </w:rPr>
        <w:t xml:space="preserve"> </w:t>
      </w:r>
      <w:r>
        <w:rPr>
          <w:lang w:val="bg-BG"/>
        </w:rPr>
        <w:t>разтвор.</w:t>
      </w:r>
    </w:p>
    <w:p w14:paraId="178CF4C8" w14:textId="77777777" w:rsidR="0040333D" w:rsidRPr="00FE100D" w:rsidRDefault="0040333D">
      <w:pPr>
        <w:spacing w:line="240" w:lineRule="auto"/>
        <w:rPr>
          <w:lang w:val="bg-BG"/>
        </w:rPr>
      </w:pPr>
    </w:p>
    <w:p w14:paraId="15975920" w14:textId="77777777" w:rsidR="0040333D" w:rsidRPr="00FE100D" w:rsidRDefault="008D7358">
      <w:pPr>
        <w:spacing w:line="240" w:lineRule="auto"/>
        <w:rPr>
          <w:lang w:val="bg-BG"/>
        </w:rPr>
      </w:pPr>
      <w:r w:rsidRPr="00FE100D">
        <w:rPr>
          <w:lang w:val="bg-BG"/>
        </w:rPr>
        <w:t>За пълния списък на помощните вещества вижте точка 6.1.</w:t>
      </w:r>
    </w:p>
    <w:p w14:paraId="6A42EA81" w14:textId="77777777" w:rsidR="0040333D" w:rsidRPr="00FE100D" w:rsidRDefault="0040333D">
      <w:pPr>
        <w:tabs>
          <w:tab w:val="clear" w:pos="567"/>
        </w:tabs>
        <w:spacing w:line="240" w:lineRule="auto"/>
        <w:rPr>
          <w:lang w:val="bg-BG"/>
        </w:rPr>
      </w:pPr>
    </w:p>
    <w:p w14:paraId="242B3473" w14:textId="77777777" w:rsidR="0040333D" w:rsidRPr="00FE100D" w:rsidRDefault="0040333D">
      <w:pPr>
        <w:tabs>
          <w:tab w:val="clear" w:pos="567"/>
        </w:tabs>
        <w:spacing w:line="240" w:lineRule="auto"/>
        <w:rPr>
          <w:lang w:val="bg-BG"/>
        </w:rPr>
      </w:pPr>
    </w:p>
    <w:p w14:paraId="2887F499" w14:textId="77777777" w:rsidR="0040333D" w:rsidRPr="00FE100D" w:rsidRDefault="008D7358">
      <w:pPr>
        <w:keepNext/>
        <w:keepLines/>
        <w:spacing w:line="240" w:lineRule="auto"/>
        <w:ind w:left="567" w:hanging="567"/>
        <w:rPr>
          <w:b/>
          <w:lang w:val="bg-BG"/>
        </w:rPr>
      </w:pPr>
      <w:r w:rsidRPr="00FE100D">
        <w:rPr>
          <w:b/>
          <w:lang w:val="bg-BG"/>
        </w:rPr>
        <w:t>3.</w:t>
      </w:r>
      <w:r w:rsidRPr="00FE100D">
        <w:rPr>
          <w:b/>
          <w:lang w:val="bg-BG"/>
        </w:rPr>
        <w:tab/>
        <w:t>ЛЕКАРСТВЕНА ФОРМА</w:t>
      </w:r>
    </w:p>
    <w:p w14:paraId="02BF5CBD" w14:textId="77777777" w:rsidR="0040333D" w:rsidRPr="00FE100D" w:rsidRDefault="0040333D">
      <w:pPr>
        <w:keepNext/>
        <w:keepLines/>
        <w:spacing w:line="240" w:lineRule="auto"/>
        <w:rPr>
          <w:lang w:val="bg-BG"/>
        </w:rPr>
      </w:pPr>
    </w:p>
    <w:p w14:paraId="02557942" w14:textId="77777777" w:rsidR="0040333D" w:rsidRPr="00FE100D" w:rsidRDefault="008D7358">
      <w:pPr>
        <w:spacing w:line="240" w:lineRule="auto"/>
        <w:rPr>
          <w:lang w:val="bg-BG"/>
        </w:rPr>
      </w:pPr>
      <w:r w:rsidRPr="00FE100D">
        <w:rPr>
          <w:lang w:val="bg-BG"/>
        </w:rPr>
        <w:t>Инжекционен разтвор (инжекция)</w:t>
      </w:r>
    </w:p>
    <w:p w14:paraId="24198E1B" w14:textId="77777777" w:rsidR="0040333D" w:rsidRPr="00FE100D" w:rsidRDefault="008D7358">
      <w:pPr>
        <w:spacing w:line="240" w:lineRule="auto"/>
        <w:rPr>
          <w:lang w:val="bg-BG"/>
        </w:rPr>
      </w:pPr>
      <w:r w:rsidRPr="00FE100D">
        <w:rPr>
          <w:lang w:val="bg-BG"/>
        </w:rPr>
        <w:t>Бистър да опалесцентен, безцветен до бледокафяв разтвор.</w:t>
      </w:r>
    </w:p>
    <w:p w14:paraId="036D63F8" w14:textId="77777777" w:rsidR="0040333D" w:rsidRPr="00FE100D" w:rsidRDefault="0040333D">
      <w:pPr>
        <w:spacing w:line="240" w:lineRule="auto"/>
        <w:rPr>
          <w:lang w:val="bg-BG"/>
        </w:rPr>
      </w:pPr>
    </w:p>
    <w:p w14:paraId="16A0DBD7" w14:textId="77777777" w:rsidR="0040333D" w:rsidRPr="00FE100D" w:rsidRDefault="0040333D">
      <w:pPr>
        <w:tabs>
          <w:tab w:val="clear" w:pos="567"/>
        </w:tabs>
        <w:spacing w:line="240" w:lineRule="auto"/>
        <w:rPr>
          <w:lang w:val="bg-BG"/>
        </w:rPr>
      </w:pPr>
    </w:p>
    <w:p w14:paraId="341E8A2B" w14:textId="77777777" w:rsidR="0040333D" w:rsidRPr="00FE100D" w:rsidRDefault="008D7358">
      <w:pPr>
        <w:keepNext/>
        <w:keepLines/>
        <w:spacing w:line="240" w:lineRule="auto"/>
        <w:ind w:left="567" w:hanging="567"/>
        <w:rPr>
          <w:b/>
          <w:caps/>
          <w:lang w:val="bg-BG"/>
        </w:rPr>
      </w:pPr>
      <w:r w:rsidRPr="00FE100D">
        <w:rPr>
          <w:b/>
          <w:caps/>
          <w:lang w:val="bg-BG"/>
        </w:rPr>
        <w:t>4.</w:t>
      </w:r>
      <w:r w:rsidRPr="00FE100D">
        <w:rPr>
          <w:b/>
          <w:caps/>
          <w:lang w:val="bg-BG"/>
        </w:rPr>
        <w:tab/>
        <w:t>КЛИНИЧНИ ДАННИ</w:t>
      </w:r>
    </w:p>
    <w:p w14:paraId="12A75CE7" w14:textId="77777777" w:rsidR="0040333D" w:rsidRPr="00FE100D" w:rsidRDefault="0040333D">
      <w:pPr>
        <w:keepNext/>
        <w:keepLines/>
        <w:tabs>
          <w:tab w:val="clear" w:pos="567"/>
        </w:tabs>
        <w:spacing w:line="240" w:lineRule="auto"/>
        <w:rPr>
          <w:lang w:val="bg-BG"/>
        </w:rPr>
      </w:pPr>
    </w:p>
    <w:p w14:paraId="39A3D61F" w14:textId="77777777" w:rsidR="0040333D" w:rsidRPr="00FE100D" w:rsidRDefault="008D7358">
      <w:pPr>
        <w:keepNext/>
        <w:keepLines/>
        <w:spacing w:line="240" w:lineRule="auto"/>
        <w:ind w:left="567" w:hanging="567"/>
        <w:rPr>
          <w:b/>
          <w:lang w:val="bg-BG"/>
        </w:rPr>
      </w:pPr>
      <w:r w:rsidRPr="00FE100D">
        <w:rPr>
          <w:b/>
          <w:lang w:val="bg-BG"/>
        </w:rPr>
        <w:t>4.1</w:t>
      </w:r>
      <w:r w:rsidRPr="00FE100D">
        <w:rPr>
          <w:b/>
          <w:lang w:val="bg-BG"/>
        </w:rPr>
        <w:tab/>
        <w:t>Терапевтични показания</w:t>
      </w:r>
    </w:p>
    <w:p w14:paraId="5D5A32AF" w14:textId="77777777" w:rsidR="0040333D" w:rsidRPr="00FE100D" w:rsidRDefault="0040333D">
      <w:pPr>
        <w:keepNext/>
        <w:keepLines/>
        <w:tabs>
          <w:tab w:val="clear" w:pos="567"/>
        </w:tabs>
        <w:spacing w:line="240" w:lineRule="auto"/>
        <w:rPr>
          <w:lang w:val="bg-BG"/>
        </w:rPr>
      </w:pPr>
    </w:p>
    <w:p w14:paraId="68575217" w14:textId="77777777" w:rsidR="0040333D" w:rsidRPr="00FE100D" w:rsidRDefault="008D7358">
      <w:pPr>
        <w:keepNext/>
        <w:keepLines/>
        <w:tabs>
          <w:tab w:val="left" w:pos="0"/>
          <w:tab w:val="left" w:pos="1298"/>
          <w:tab w:val="left" w:pos="2596"/>
          <w:tab w:val="left" w:pos="3895"/>
          <w:tab w:val="left" w:pos="5193"/>
          <w:tab w:val="left" w:pos="6492"/>
          <w:tab w:val="left" w:pos="7790"/>
        </w:tabs>
        <w:spacing w:line="240" w:lineRule="auto"/>
        <w:rPr>
          <w:u w:val="single"/>
          <w:lang w:val="bg-BG"/>
        </w:rPr>
      </w:pPr>
      <w:r w:rsidRPr="00FE100D">
        <w:rPr>
          <w:u w:val="single"/>
          <w:lang w:val="bg-BG"/>
        </w:rPr>
        <w:t>Ревматоиден артрит</w:t>
      </w:r>
    </w:p>
    <w:p w14:paraId="78F5397C" w14:textId="77777777" w:rsidR="0040333D" w:rsidRPr="00FE100D" w:rsidRDefault="0040333D">
      <w:pPr>
        <w:keepNext/>
        <w:keepLines/>
        <w:tabs>
          <w:tab w:val="left" w:pos="0"/>
          <w:tab w:val="left" w:pos="1298"/>
          <w:tab w:val="left" w:pos="2596"/>
          <w:tab w:val="left" w:pos="3895"/>
          <w:tab w:val="left" w:pos="5193"/>
          <w:tab w:val="left" w:pos="6492"/>
          <w:tab w:val="left" w:pos="7790"/>
        </w:tabs>
        <w:spacing w:line="240" w:lineRule="auto"/>
        <w:rPr>
          <w:u w:val="single"/>
          <w:lang w:val="bg-BG"/>
        </w:rPr>
      </w:pPr>
    </w:p>
    <w:p w14:paraId="72AB30EC" w14:textId="77777777" w:rsidR="0040333D" w:rsidRPr="00FE100D" w:rsidRDefault="008D7358">
      <w:pPr>
        <w:tabs>
          <w:tab w:val="left" w:pos="0"/>
          <w:tab w:val="left" w:pos="1298"/>
          <w:tab w:val="left" w:pos="2596"/>
          <w:tab w:val="left" w:pos="3895"/>
          <w:tab w:val="left" w:pos="5193"/>
          <w:tab w:val="left" w:pos="6492"/>
          <w:tab w:val="left" w:pos="7790"/>
        </w:tabs>
        <w:spacing w:line="240" w:lineRule="auto"/>
        <w:rPr>
          <w:lang w:val="bg-BG"/>
        </w:rPr>
      </w:pPr>
      <w:r w:rsidRPr="00FE100D">
        <w:rPr>
          <w:lang w:val="bg-BG"/>
        </w:rPr>
        <w:t>Remsima, в комбинация с метотрексат, е показан за намаляване на признаците и симптомите, както и постигане на подобрение във физическата функция, при:</w:t>
      </w:r>
    </w:p>
    <w:p w14:paraId="2C80B6B6" w14:textId="77777777" w:rsidR="0040333D" w:rsidRPr="00FE100D" w:rsidRDefault="008D7358" w:rsidP="004D7A7C">
      <w:pPr>
        <w:numPr>
          <w:ilvl w:val="0"/>
          <w:numId w:val="9"/>
        </w:numPr>
        <w:spacing w:line="240" w:lineRule="auto"/>
        <w:rPr>
          <w:lang w:val="bg-BG"/>
        </w:rPr>
      </w:pPr>
      <w:r w:rsidRPr="00FE100D">
        <w:rPr>
          <w:lang w:val="bg-BG"/>
        </w:rPr>
        <w:t>възрастни пациенти с активна болест с недостатъчен отговор на лечението с модифициращи болестта антиревматоидни средства (DMARD), включително и метотрексат.</w:t>
      </w:r>
    </w:p>
    <w:p w14:paraId="60EE2A06" w14:textId="77777777" w:rsidR="0040333D" w:rsidRPr="00FE100D" w:rsidRDefault="008D7358" w:rsidP="004D7A7C">
      <w:pPr>
        <w:numPr>
          <w:ilvl w:val="0"/>
          <w:numId w:val="9"/>
        </w:numPr>
        <w:spacing w:line="240" w:lineRule="auto"/>
        <w:rPr>
          <w:lang w:val="bg-BG"/>
        </w:rPr>
      </w:pPr>
      <w:r w:rsidRPr="00FE100D">
        <w:rPr>
          <w:lang w:val="bg-BG"/>
        </w:rPr>
        <w:t>възрастни пациенти с тежка, активна и прогресираща болест, които не са лекувани с метотрексат или други DMARD.</w:t>
      </w:r>
    </w:p>
    <w:p w14:paraId="2BCF1414" w14:textId="77777777" w:rsidR="0040333D" w:rsidRPr="00FE100D" w:rsidRDefault="008D7358">
      <w:pPr>
        <w:spacing w:line="240" w:lineRule="auto"/>
        <w:rPr>
          <w:lang w:val="bg-BG"/>
        </w:rPr>
      </w:pPr>
      <w:r w:rsidRPr="00FE100D">
        <w:rPr>
          <w:lang w:val="bg-BG"/>
        </w:rPr>
        <w:t>При тези пациенти се наблюдава забавяне на прогресията на ставното увреждане, което се доказва рентгенографски (вж. точка 5.1).</w:t>
      </w:r>
    </w:p>
    <w:p w14:paraId="42420C52" w14:textId="77777777" w:rsidR="0040333D" w:rsidRDefault="0040333D">
      <w:pPr>
        <w:tabs>
          <w:tab w:val="clear" w:pos="567"/>
        </w:tabs>
        <w:spacing w:line="240" w:lineRule="auto"/>
        <w:rPr>
          <w:lang w:val="bg-BG"/>
        </w:rPr>
      </w:pPr>
    </w:p>
    <w:p w14:paraId="7ADF8372" w14:textId="39532B7F" w:rsidR="00EE0037" w:rsidRPr="00FE100D" w:rsidRDefault="00EE0037" w:rsidP="00EE0037">
      <w:pPr>
        <w:keepNext/>
        <w:keepLines/>
        <w:spacing w:line="240" w:lineRule="auto"/>
        <w:rPr>
          <w:u w:val="single"/>
          <w:lang w:val="bg-BG"/>
        </w:rPr>
      </w:pPr>
      <w:r w:rsidRPr="00FE100D">
        <w:rPr>
          <w:u w:val="single"/>
          <w:lang w:val="bg-BG"/>
        </w:rPr>
        <w:t>Болест на Crohn</w:t>
      </w:r>
    </w:p>
    <w:p w14:paraId="6BC2AE90" w14:textId="77777777" w:rsidR="00EE0037" w:rsidRPr="00FE100D" w:rsidRDefault="00EE0037" w:rsidP="00EE0037">
      <w:pPr>
        <w:keepNext/>
        <w:keepLines/>
        <w:spacing w:line="240" w:lineRule="auto"/>
        <w:rPr>
          <w:u w:val="single"/>
          <w:lang w:val="bg-BG"/>
        </w:rPr>
      </w:pPr>
    </w:p>
    <w:p w14:paraId="26AFB7C9" w14:textId="77777777" w:rsidR="00EE0037" w:rsidRPr="00FE100D" w:rsidRDefault="00EE0037" w:rsidP="00EE0037">
      <w:pPr>
        <w:keepNext/>
        <w:keepLines/>
        <w:spacing w:line="240" w:lineRule="auto"/>
        <w:rPr>
          <w:lang w:val="bg-BG"/>
        </w:rPr>
      </w:pPr>
      <w:r w:rsidRPr="00FE100D">
        <w:rPr>
          <w:lang w:val="bg-BG"/>
        </w:rPr>
        <w:t>Remsima е показан за:</w:t>
      </w:r>
    </w:p>
    <w:p w14:paraId="3E2A5C08" w14:textId="6A67808E" w:rsidR="00EE0037" w:rsidRPr="00FE100D" w:rsidRDefault="00EE0037" w:rsidP="004D7A7C">
      <w:pPr>
        <w:numPr>
          <w:ilvl w:val="0"/>
          <w:numId w:val="19"/>
        </w:numPr>
        <w:spacing w:line="240" w:lineRule="auto"/>
        <w:rPr>
          <w:lang w:val="bg-BG"/>
        </w:rPr>
      </w:pPr>
      <w:r w:rsidRPr="00FE100D">
        <w:rPr>
          <w:lang w:val="bg-BG"/>
        </w:rPr>
        <w:t>Лечение на средно тежка до тежка болест на Crohn в активен стадий, при възрастни пациенти с недостатъчен отговор на проведен цялостен</w:t>
      </w:r>
      <w:r w:rsidR="003B1BBC">
        <w:rPr>
          <w:rFonts w:hint="eastAsia"/>
          <w:lang w:val="bg-BG"/>
        </w:rPr>
        <w:t xml:space="preserve"> </w:t>
      </w:r>
      <w:r w:rsidR="003B1BBC" w:rsidRPr="000E2BDD">
        <w:rPr>
          <w:lang w:val="bg-BG"/>
        </w:rPr>
        <w:t>и адекватен</w:t>
      </w:r>
      <w:r w:rsidRPr="00FE100D">
        <w:rPr>
          <w:lang w:val="bg-BG"/>
        </w:rPr>
        <w:t xml:space="preserve"> курс на терапия с кортикостероиди и/или имуносупресори; или такива, които не понасят или при които има медицински противопоказания за такава терапия.</w:t>
      </w:r>
    </w:p>
    <w:p w14:paraId="7A1979B7" w14:textId="77777777" w:rsidR="00EE0037" w:rsidRPr="00FE100D" w:rsidRDefault="00EE0037" w:rsidP="004D7A7C">
      <w:pPr>
        <w:numPr>
          <w:ilvl w:val="0"/>
          <w:numId w:val="19"/>
        </w:numPr>
        <w:spacing w:line="240" w:lineRule="auto"/>
        <w:rPr>
          <w:lang w:val="bg-BG"/>
        </w:rPr>
      </w:pPr>
      <w:r w:rsidRPr="00FE100D">
        <w:rPr>
          <w:lang w:val="bg-BG"/>
        </w:rPr>
        <w:lastRenderedPageBreak/>
        <w:t>Лечение на фистулизираща болест на Crohn в активен стадий при възрастни пациенти с недостатъчен отговор на цялостен курс на стандартна терапия (включително с приложение на антибиотици, дрениране и имуносупресираща терапия).</w:t>
      </w:r>
    </w:p>
    <w:p w14:paraId="3E5F6761" w14:textId="77777777" w:rsidR="00EE0037" w:rsidRDefault="00EE0037" w:rsidP="00EE0037">
      <w:pPr>
        <w:keepNext/>
        <w:keepLines/>
        <w:spacing w:line="240" w:lineRule="auto"/>
        <w:rPr>
          <w:u w:val="single"/>
          <w:lang w:val="bg-BG"/>
        </w:rPr>
      </w:pPr>
    </w:p>
    <w:p w14:paraId="6D0DBE7D" w14:textId="77777777" w:rsidR="00EE0037" w:rsidRPr="00FE100D" w:rsidRDefault="00EE0037" w:rsidP="00EE0037">
      <w:pPr>
        <w:keepNext/>
        <w:keepLines/>
        <w:spacing w:line="240" w:lineRule="auto"/>
        <w:rPr>
          <w:u w:val="single"/>
          <w:lang w:val="bg-BG"/>
        </w:rPr>
      </w:pPr>
      <w:r w:rsidRPr="00FE100D">
        <w:rPr>
          <w:u w:val="single"/>
          <w:lang w:val="bg-BG"/>
        </w:rPr>
        <w:t>Улцерозен колит</w:t>
      </w:r>
    </w:p>
    <w:p w14:paraId="4351C1D6" w14:textId="77777777" w:rsidR="00EE0037" w:rsidRPr="00FE100D" w:rsidRDefault="00EE0037" w:rsidP="00EE0037">
      <w:pPr>
        <w:keepNext/>
        <w:keepLines/>
        <w:spacing w:line="240" w:lineRule="auto"/>
        <w:rPr>
          <w:u w:val="single"/>
          <w:lang w:val="bg-BG"/>
        </w:rPr>
      </w:pPr>
    </w:p>
    <w:p w14:paraId="32861578" w14:textId="77777777" w:rsidR="00EE0037" w:rsidRPr="00FE100D" w:rsidRDefault="00EE0037" w:rsidP="00EE0037">
      <w:pPr>
        <w:spacing w:line="240" w:lineRule="auto"/>
        <w:rPr>
          <w:lang w:val="bg-BG"/>
        </w:rPr>
      </w:pPr>
      <w:r w:rsidRPr="00FE100D">
        <w:rPr>
          <w:lang w:val="bg-BG"/>
        </w:rPr>
        <w:t>Remsima е показан за лечение на умерено тежък до тежък активен улцерозен колит при възрастни пациенти с недостатъчен отговор на стандартна терапия, включително и с кортикостероиди, 6</w:t>
      </w:r>
      <w:r w:rsidRPr="00FE100D">
        <w:rPr>
          <w:lang w:val="bg-BG"/>
        </w:rPr>
        <w:noBreakHyphen/>
        <w:t>меркаптопурин (6</w:t>
      </w:r>
      <w:r w:rsidRPr="00FE100D">
        <w:rPr>
          <w:lang w:val="bg-BG"/>
        </w:rPr>
        <w:noBreakHyphen/>
        <w:t>MP) или азатиоприн (AZA), или такива, които не понасят, или при които има противопоказания за такава терапия.</w:t>
      </w:r>
    </w:p>
    <w:p w14:paraId="5CF2778E" w14:textId="77777777" w:rsidR="00EE0037" w:rsidRPr="00FE100D" w:rsidRDefault="00EE0037" w:rsidP="00EE0037">
      <w:pPr>
        <w:spacing w:line="240" w:lineRule="auto"/>
        <w:rPr>
          <w:lang w:val="bg-BG"/>
        </w:rPr>
      </w:pPr>
    </w:p>
    <w:p w14:paraId="5CE1700E" w14:textId="77777777" w:rsidR="00EE0037" w:rsidRPr="00FE100D" w:rsidRDefault="00EE0037" w:rsidP="00EE0037">
      <w:pPr>
        <w:keepNext/>
        <w:keepLines/>
        <w:spacing w:line="240" w:lineRule="auto"/>
        <w:rPr>
          <w:u w:val="single"/>
          <w:lang w:val="bg-BG"/>
        </w:rPr>
      </w:pPr>
      <w:r w:rsidRPr="00FE100D">
        <w:rPr>
          <w:u w:val="single"/>
          <w:lang w:val="bg-BG"/>
        </w:rPr>
        <w:t>Анкилозиращ спондилит</w:t>
      </w:r>
    </w:p>
    <w:p w14:paraId="4F94B163" w14:textId="77777777" w:rsidR="00EE0037" w:rsidRPr="00FE100D" w:rsidRDefault="00EE0037" w:rsidP="00EE0037">
      <w:pPr>
        <w:keepNext/>
        <w:keepLines/>
        <w:spacing w:line="240" w:lineRule="auto"/>
        <w:rPr>
          <w:u w:val="single"/>
          <w:lang w:val="bg-BG"/>
        </w:rPr>
      </w:pPr>
    </w:p>
    <w:p w14:paraId="1665F6D0" w14:textId="77777777" w:rsidR="00EE0037" w:rsidRPr="00FE100D" w:rsidRDefault="00EE0037" w:rsidP="00EE0037">
      <w:pPr>
        <w:tabs>
          <w:tab w:val="left" w:pos="0"/>
          <w:tab w:val="left" w:pos="1298"/>
          <w:tab w:val="left" w:pos="2596"/>
          <w:tab w:val="left" w:pos="3895"/>
          <w:tab w:val="left" w:pos="5193"/>
          <w:tab w:val="left" w:pos="6492"/>
          <w:tab w:val="left" w:pos="7790"/>
        </w:tabs>
        <w:spacing w:line="240" w:lineRule="auto"/>
        <w:rPr>
          <w:lang w:val="bg-BG"/>
        </w:rPr>
      </w:pPr>
      <w:r w:rsidRPr="00FE100D">
        <w:rPr>
          <w:lang w:val="bg-BG"/>
        </w:rPr>
        <w:t>Remsima е показан за лечение на тежък, активен анкилозиращ спондилит при възрастни пациенти, които са с недостатъчен отговор на стандартна терапия.</w:t>
      </w:r>
    </w:p>
    <w:p w14:paraId="60BA46DA" w14:textId="77777777" w:rsidR="00EE0037" w:rsidRPr="00FE100D" w:rsidRDefault="00EE0037" w:rsidP="00EE0037">
      <w:pPr>
        <w:tabs>
          <w:tab w:val="left" w:pos="1298"/>
          <w:tab w:val="left" w:pos="2596"/>
          <w:tab w:val="left" w:pos="3895"/>
          <w:tab w:val="left" w:pos="5193"/>
          <w:tab w:val="left" w:pos="6492"/>
          <w:tab w:val="left" w:pos="7790"/>
        </w:tabs>
        <w:spacing w:line="240" w:lineRule="auto"/>
        <w:rPr>
          <w:u w:val="single"/>
          <w:lang w:val="bg-BG"/>
        </w:rPr>
      </w:pPr>
    </w:p>
    <w:p w14:paraId="653D095C" w14:textId="77777777" w:rsidR="00EE0037" w:rsidRPr="00FE100D" w:rsidRDefault="00EE0037" w:rsidP="00EE0037">
      <w:pPr>
        <w:keepNext/>
        <w:keepLines/>
        <w:tabs>
          <w:tab w:val="left" w:pos="1298"/>
          <w:tab w:val="left" w:pos="2596"/>
          <w:tab w:val="left" w:pos="3895"/>
          <w:tab w:val="left" w:pos="5193"/>
          <w:tab w:val="left" w:pos="6492"/>
          <w:tab w:val="left" w:pos="7790"/>
        </w:tabs>
        <w:spacing w:line="240" w:lineRule="auto"/>
        <w:rPr>
          <w:u w:val="single"/>
          <w:lang w:val="bg-BG"/>
        </w:rPr>
      </w:pPr>
      <w:r w:rsidRPr="00FE100D">
        <w:rPr>
          <w:u w:val="single"/>
          <w:lang w:val="bg-BG"/>
        </w:rPr>
        <w:t>Псориатичен артрит</w:t>
      </w:r>
    </w:p>
    <w:p w14:paraId="719D0B66" w14:textId="77777777" w:rsidR="00EE0037" w:rsidRPr="00FE100D" w:rsidRDefault="00EE0037" w:rsidP="00EE0037">
      <w:pPr>
        <w:keepNext/>
        <w:keepLines/>
        <w:tabs>
          <w:tab w:val="left" w:pos="1298"/>
          <w:tab w:val="left" w:pos="2596"/>
          <w:tab w:val="left" w:pos="3895"/>
          <w:tab w:val="left" w:pos="5193"/>
          <w:tab w:val="left" w:pos="6492"/>
          <w:tab w:val="left" w:pos="7790"/>
        </w:tabs>
        <w:spacing w:line="240" w:lineRule="auto"/>
        <w:rPr>
          <w:u w:val="single"/>
          <w:lang w:val="bg-BG"/>
        </w:rPr>
      </w:pPr>
    </w:p>
    <w:p w14:paraId="30CB475C" w14:textId="77777777" w:rsidR="00EE0037" w:rsidRPr="00FE100D" w:rsidRDefault="00EE0037" w:rsidP="00EE0037">
      <w:pPr>
        <w:tabs>
          <w:tab w:val="left" w:pos="1298"/>
          <w:tab w:val="left" w:pos="2596"/>
          <w:tab w:val="left" w:pos="3895"/>
          <w:tab w:val="left" w:pos="5193"/>
          <w:tab w:val="left" w:pos="6492"/>
          <w:tab w:val="left" w:pos="7790"/>
        </w:tabs>
        <w:spacing w:line="240" w:lineRule="auto"/>
        <w:rPr>
          <w:lang w:val="bg-BG"/>
        </w:rPr>
      </w:pPr>
      <w:r w:rsidRPr="00FE100D">
        <w:rPr>
          <w:lang w:val="bg-BG"/>
        </w:rPr>
        <w:t>Remsima е показан за лечение на активен и прогресиращ псориатичен артрит при възрастни пациенти с недостатъчен отговор на предшестваща терапия с DMARD.</w:t>
      </w:r>
    </w:p>
    <w:p w14:paraId="017D5F48" w14:textId="77777777" w:rsidR="00EE0037" w:rsidRPr="00FE100D" w:rsidRDefault="00EE0037" w:rsidP="00EE0037">
      <w:pPr>
        <w:tabs>
          <w:tab w:val="left" w:pos="1298"/>
          <w:tab w:val="left" w:pos="2596"/>
          <w:tab w:val="left" w:pos="3895"/>
          <w:tab w:val="left" w:pos="5193"/>
          <w:tab w:val="left" w:pos="6492"/>
          <w:tab w:val="left" w:pos="7790"/>
        </w:tabs>
        <w:spacing w:line="240" w:lineRule="auto"/>
        <w:ind w:left="360" w:hanging="360"/>
        <w:jc w:val="both"/>
        <w:rPr>
          <w:lang w:val="bg-BG"/>
        </w:rPr>
      </w:pPr>
      <w:r w:rsidRPr="00FE100D">
        <w:rPr>
          <w:lang w:val="bg-BG"/>
        </w:rPr>
        <w:t>Remsima трябва да се прилага:</w:t>
      </w:r>
    </w:p>
    <w:p w14:paraId="41BCEBE1" w14:textId="77777777" w:rsidR="00EE0037" w:rsidRPr="00FE100D" w:rsidRDefault="00EE0037" w:rsidP="004D7A7C">
      <w:pPr>
        <w:numPr>
          <w:ilvl w:val="0"/>
          <w:numId w:val="32"/>
        </w:numPr>
        <w:tabs>
          <w:tab w:val="clear" w:pos="567"/>
          <w:tab w:val="clear" w:pos="630"/>
          <w:tab w:val="num" w:pos="480"/>
          <w:tab w:val="left" w:pos="810"/>
          <w:tab w:val="left" w:pos="2596"/>
          <w:tab w:val="left" w:pos="3895"/>
          <w:tab w:val="left" w:pos="5193"/>
          <w:tab w:val="left" w:pos="6492"/>
          <w:tab w:val="left" w:pos="7790"/>
        </w:tabs>
        <w:spacing w:line="240" w:lineRule="auto"/>
        <w:ind w:left="480" w:hanging="480"/>
        <w:rPr>
          <w:lang w:val="bg-BG"/>
        </w:rPr>
      </w:pPr>
      <w:r w:rsidRPr="00FE100D">
        <w:rPr>
          <w:lang w:val="bg-BG"/>
        </w:rPr>
        <w:t>или в комбинация с метотрексат</w:t>
      </w:r>
    </w:p>
    <w:p w14:paraId="07B1DC5A" w14:textId="77777777" w:rsidR="00EE0037" w:rsidRPr="00FE100D" w:rsidRDefault="00EE0037" w:rsidP="004D7A7C">
      <w:pPr>
        <w:numPr>
          <w:ilvl w:val="0"/>
          <w:numId w:val="32"/>
        </w:numPr>
        <w:tabs>
          <w:tab w:val="clear" w:pos="567"/>
          <w:tab w:val="clear" w:pos="630"/>
          <w:tab w:val="num" w:pos="480"/>
          <w:tab w:val="left" w:pos="540"/>
        </w:tabs>
        <w:spacing w:line="240" w:lineRule="auto"/>
        <w:ind w:left="480" w:hanging="480"/>
        <w:rPr>
          <w:lang w:val="bg-BG"/>
        </w:rPr>
      </w:pPr>
      <w:r w:rsidRPr="00FE100D">
        <w:rPr>
          <w:lang w:val="bg-BG"/>
        </w:rPr>
        <w:t>или самостоятелно при пациенти с непоносимост към метотрексат, или при които лечението с метотрексат е противопоказано</w:t>
      </w:r>
    </w:p>
    <w:p w14:paraId="4D5F1DD2" w14:textId="77777777" w:rsidR="00EE0037" w:rsidRPr="00FE100D" w:rsidRDefault="00EE0037" w:rsidP="00EE0037">
      <w:pPr>
        <w:spacing w:line="240" w:lineRule="auto"/>
        <w:rPr>
          <w:lang w:val="bg-BG"/>
        </w:rPr>
      </w:pPr>
      <w:r w:rsidRPr="00FE100D">
        <w:rPr>
          <w:lang w:val="bg-BG"/>
        </w:rPr>
        <w:t>Доказано е, че инфликсимаб подобрява физическата функция на пациенти с псориатичен артрит и забавя скоростта на прогресия на периферното ставно увреждане, измерено рентгенографски, при пациенти с полиартритни симетрични форми на болестта (вж. точка 5.1).</w:t>
      </w:r>
    </w:p>
    <w:p w14:paraId="5507D2CF" w14:textId="77777777" w:rsidR="00EE0037" w:rsidRPr="00FE100D" w:rsidRDefault="00EE0037" w:rsidP="00EE0037">
      <w:pPr>
        <w:spacing w:line="240" w:lineRule="auto"/>
        <w:rPr>
          <w:u w:val="single"/>
          <w:lang w:val="bg-BG"/>
        </w:rPr>
      </w:pPr>
    </w:p>
    <w:p w14:paraId="282F4104" w14:textId="77777777" w:rsidR="00EE0037" w:rsidRPr="00FE100D" w:rsidRDefault="00EE0037" w:rsidP="00EE0037">
      <w:pPr>
        <w:keepNext/>
        <w:keepLines/>
        <w:spacing w:line="240" w:lineRule="auto"/>
        <w:rPr>
          <w:u w:val="single"/>
          <w:lang w:val="bg-BG"/>
        </w:rPr>
      </w:pPr>
      <w:r w:rsidRPr="00FE100D">
        <w:rPr>
          <w:u w:val="single"/>
          <w:lang w:val="bg-BG"/>
        </w:rPr>
        <w:t>Псориазис</w:t>
      </w:r>
    </w:p>
    <w:p w14:paraId="37DE0CEC" w14:textId="77777777" w:rsidR="00EE0037" w:rsidRPr="00FE100D" w:rsidRDefault="00EE0037" w:rsidP="00EE0037">
      <w:pPr>
        <w:keepNext/>
        <w:keepLines/>
        <w:spacing w:line="240" w:lineRule="auto"/>
        <w:rPr>
          <w:u w:val="single"/>
          <w:lang w:val="bg-BG"/>
        </w:rPr>
      </w:pPr>
    </w:p>
    <w:p w14:paraId="5CA284BC" w14:textId="77777777" w:rsidR="00EE0037" w:rsidRPr="00FE100D" w:rsidRDefault="00EE0037" w:rsidP="00EE0037">
      <w:pPr>
        <w:autoSpaceDE w:val="0"/>
        <w:spacing w:line="240" w:lineRule="auto"/>
        <w:rPr>
          <w:lang w:val="bg-BG"/>
        </w:rPr>
      </w:pPr>
      <w:r w:rsidRPr="00FE100D">
        <w:rPr>
          <w:lang w:val="bg-BG"/>
        </w:rPr>
        <w:t>Remsima е показан за лечение на умерено тежък до тежък псориазис с плаки при възрастни пациенти, които не отговарят, имат противопоказания или непоносимост към лечение с други системни препарати, включително циклоспорин, метотрексат или псорален ултравиолет</w:t>
      </w:r>
      <w:r w:rsidRPr="00FE100D">
        <w:rPr>
          <w:lang w:val="bg-BG"/>
        </w:rPr>
        <w:noBreakHyphen/>
        <w:t>А (</w:t>
      </w:r>
      <w:r w:rsidRPr="00FE100D">
        <w:rPr>
          <w:i/>
          <w:lang w:val="bg-BG"/>
        </w:rPr>
        <w:t>psoralen ultra-violet A</w:t>
      </w:r>
      <w:r w:rsidRPr="00FE100D">
        <w:rPr>
          <w:lang w:val="bg-BG"/>
        </w:rPr>
        <w:t xml:space="preserve"> – PUVA) (вж. точка 5.1).</w:t>
      </w:r>
    </w:p>
    <w:p w14:paraId="61CB19AE" w14:textId="77777777" w:rsidR="00EE0037" w:rsidRPr="00FE100D" w:rsidRDefault="00EE0037">
      <w:pPr>
        <w:tabs>
          <w:tab w:val="clear" w:pos="567"/>
        </w:tabs>
        <w:spacing w:line="240" w:lineRule="auto"/>
        <w:rPr>
          <w:lang w:val="bg-BG"/>
        </w:rPr>
      </w:pPr>
    </w:p>
    <w:p w14:paraId="47A50BF1" w14:textId="77777777" w:rsidR="0040333D" w:rsidRPr="00FE100D" w:rsidRDefault="008D7358">
      <w:pPr>
        <w:keepNext/>
        <w:keepLines/>
        <w:spacing w:line="240" w:lineRule="auto"/>
        <w:ind w:left="567" w:hanging="567"/>
        <w:rPr>
          <w:b/>
          <w:lang w:val="bg-BG"/>
        </w:rPr>
      </w:pPr>
      <w:r w:rsidRPr="00FE100D">
        <w:rPr>
          <w:b/>
          <w:lang w:val="bg-BG"/>
        </w:rPr>
        <w:t>4.2</w:t>
      </w:r>
      <w:r w:rsidRPr="00FE100D">
        <w:rPr>
          <w:b/>
          <w:lang w:val="bg-BG"/>
        </w:rPr>
        <w:tab/>
        <w:t>Дозировка и начин на приложение</w:t>
      </w:r>
    </w:p>
    <w:p w14:paraId="21C7ED53" w14:textId="77777777" w:rsidR="0040333D" w:rsidRPr="00FE100D" w:rsidRDefault="0040333D">
      <w:pPr>
        <w:keepNext/>
        <w:keepLines/>
        <w:spacing w:line="240" w:lineRule="auto"/>
        <w:rPr>
          <w:lang w:val="bg-BG"/>
        </w:rPr>
      </w:pPr>
    </w:p>
    <w:p w14:paraId="0DE85BA7" w14:textId="77777777" w:rsidR="0040333D" w:rsidRPr="00FE100D" w:rsidRDefault="008D7358">
      <w:pPr>
        <w:spacing w:line="240" w:lineRule="auto"/>
        <w:rPr>
          <w:lang w:val="bg-BG"/>
        </w:rPr>
      </w:pPr>
      <w:r w:rsidRPr="00FE100D">
        <w:rPr>
          <w:lang w:val="bg-BG"/>
        </w:rPr>
        <w:t xml:space="preserve">Лечението с Remsima трябва да се започва и провежда под контрола на квалифицирани специалисти в съответната област, с опит в диагнозата и лечението на </w:t>
      </w:r>
      <w:r w:rsidR="002E10AD" w:rsidRPr="00FE100D">
        <w:rPr>
          <w:lang w:val="bg-BG"/>
        </w:rPr>
        <w:t>заболяванията</w:t>
      </w:r>
      <w:r w:rsidRPr="00FE100D">
        <w:rPr>
          <w:lang w:val="bg-BG"/>
        </w:rPr>
        <w:t>, за които Remsima е показан</w:t>
      </w:r>
      <w:r w:rsidRPr="00FE100D">
        <w:rPr>
          <w:iCs/>
          <w:lang w:val="bg-BG"/>
        </w:rPr>
        <w:t xml:space="preserve">. </w:t>
      </w:r>
      <w:r w:rsidRPr="00FE100D">
        <w:rPr>
          <w:lang w:val="bg-BG"/>
        </w:rPr>
        <w:t xml:space="preserve">На пациентите, които са на лечение с Remsima, трябва да се предостави листовка за пациента и напомняща карта </w:t>
      </w:r>
      <w:r w:rsidRPr="00FE100D">
        <w:rPr>
          <w:bCs/>
          <w:lang w:val="bg-BG" w:eastAsia="ja-JP"/>
        </w:rPr>
        <w:t>на пациента</w:t>
      </w:r>
      <w:r w:rsidRPr="00FE100D">
        <w:rPr>
          <w:lang w:val="bg-BG"/>
        </w:rPr>
        <w:t>. Инструкциите за употреба са предоставени в листовката.</w:t>
      </w:r>
    </w:p>
    <w:p w14:paraId="2610C89F" w14:textId="77777777" w:rsidR="0040333D" w:rsidRPr="00FE100D" w:rsidRDefault="0040333D">
      <w:pPr>
        <w:spacing w:line="240" w:lineRule="auto"/>
        <w:rPr>
          <w:lang w:val="bg-BG"/>
        </w:rPr>
      </w:pPr>
    </w:p>
    <w:p w14:paraId="6CED4304" w14:textId="77777777" w:rsidR="0040333D" w:rsidRPr="00FE100D" w:rsidRDefault="008D7358">
      <w:pPr>
        <w:spacing w:line="240" w:lineRule="auto"/>
        <w:rPr>
          <w:lang w:val="bg-BG"/>
        </w:rPr>
      </w:pPr>
      <w:r w:rsidRPr="00FE100D">
        <w:rPr>
          <w:lang w:val="bg-BG"/>
        </w:rPr>
        <w:t xml:space="preserve">За следващите инжекции и след </w:t>
      </w:r>
      <w:r w:rsidR="001362C7" w:rsidRPr="00FE100D">
        <w:rPr>
          <w:lang w:val="bg-BG"/>
        </w:rPr>
        <w:t>подходящо</w:t>
      </w:r>
      <w:r w:rsidRPr="00FE100D">
        <w:rPr>
          <w:lang w:val="bg-BG"/>
        </w:rPr>
        <w:t xml:space="preserve"> обучение в техниката за подкожно инжектиране, пациентите може </w:t>
      </w:r>
      <w:r w:rsidR="001362C7" w:rsidRPr="00FE100D">
        <w:rPr>
          <w:lang w:val="bg-BG"/>
        </w:rPr>
        <w:t xml:space="preserve">сами </w:t>
      </w:r>
      <w:r w:rsidRPr="00FE100D">
        <w:rPr>
          <w:lang w:val="bg-BG"/>
        </w:rPr>
        <w:t>да с</w:t>
      </w:r>
      <w:r w:rsidR="001362C7" w:rsidRPr="00FE100D">
        <w:rPr>
          <w:lang w:val="bg-BG"/>
        </w:rPr>
        <w:t>и</w:t>
      </w:r>
      <w:r w:rsidRPr="00FE100D">
        <w:rPr>
          <w:lang w:val="bg-BG"/>
        </w:rPr>
        <w:t xml:space="preserve"> инжектират Remsima, ако лекарят им реши, че това е подходящо и с медицинско проследяване според необходимостта. Трябва да се прецени дали пациентите са подходящи </w:t>
      </w:r>
      <w:r w:rsidR="001362C7" w:rsidRPr="00FE100D">
        <w:rPr>
          <w:lang w:val="bg-BG"/>
        </w:rPr>
        <w:t xml:space="preserve">сами да си инжектират </w:t>
      </w:r>
      <w:r w:rsidRPr="00FE100D">
        <w:rPr>
          <w:lang w:val="bg-BG"/>
        </w:rPr>
        <w:t>подкожно вкъщи и трябва да бъдат посъветвани да информират своя лекар, ако развият симптоми на алергична реакция преди приложението на следващата доза. Пациентите трябва незабавно да потърсят медицинска помощ, ако развият симптоми на сериозни алергични реакции (вж. точка</w:t>
      </w:r>
      <w:r w:rsidR="000D38A5" w:rsidRPr="00FE100D">
        <w:rPr>
          <w:lang w:val="bg-BG"/>
        </w:rPr>
        <w:t> </w:t>
      </w:r>
      <w:r w:rsidRPr="00FE100D">
        <w:rPr>
          <w:lang w:val="bg-BG"/>
        </w:rPr>
        <w:t>4.4).</w:t>
      </w:r>
    </w:p>
    <w:p w14:paraId="6530E6B0" w14:textId="77777777" w:rsidR="0040333D" w:rsidRPr="00FE100D" w:rsidRDefault="0040333D">
      <w:pPr>
        <w:tabs>
          <w:tab w:val="left" w:pos="1298"/>
          <w:tab w:val="left" w:pos="2596"/>
          <w:tab w:val="left" w:pos="3895"/>
          <w:tab w:val="left" w:pos="5193"/>
          <w:tab w:val="left" w:pos="6492"/>
          <w:tab w:val="left" w:pos="7790"/>
        </w:tabs>
        <w:spacing w:line="240" w:lineRule="auto"/>
        <w:rPr>
          <w:lang w:val="bg-BG"/>
        </w:rPr>
      </w:pPr>
    </w:p>
    <w:p w14:paraId="200EE00E" w14:textId="77777777" w:rsidR="0040333D" w:rsidRPr="00FE100D" w:rsidRDefault="008D7358">
      <w:pPr>
        <w:spacing w:line="240" w:lineRule="auto"/>
        <w:rPr>
          <w:lang w:val="bg-BG"/>
        </w:rPr>
      </w:pPr>
      <w:r w:rsidRPr="00FE100D">
        <w:rPr>
          <w:lang w:val="bg-BG"/>
        </w:rPr>
        <w:t xml:space="preserve">По време на лечението с Remsima трябва да се оптимизира дозата на други продукти, които се прилагат </w:t>
      </w:r>
      <w:r w:rsidR="00941260" w:rsidRPr="00FE100D">
        <w:rPr>
          <w:lang w:val="bg-BG"/>
        </w:rPr>
        <w:t>съпътстващо</w:t>
      </w:r>
      <w:r w:rsidR="00941260" w:rsidRPr="00FE100D" w:rsidDel="00941260">
        <w:rPr>
          <w:lang w:val="bg-BG"/>
        </w:rPr>
        <w:t xml:space="preserve"> </w:t>
      </w:r>
      <w:r w:rsidRPr="00FE100D">
        <w:rPr>
          <w:lang w:val="bg-BG"/>
        </w:rPr>
        <w:t>с него – напр. кортикостероиди и имуносупресори.</w:t>
      </w:r>
    </w:p>
    <w:p w14:paraId="75B6450F" w14:textId="77777777" w:rsidR="0040333D" w:rsidRPr="00FE100D" w:rsidRDefault="0040333D">
      <w:pPr>
        <w:spacing w:line="240" w:lineRule="auto"/>
        <w:rPr>
          <w:lang w:val="bg-BG"/>
        </w:rPr>
      </w:pPr>
    </w:p>
    <w:p w14:paraId="6C8457B1" w14:textId="77777777" w:rsidR="0040333D" w:rsidRPr="00FE100D" w:rsidRDefault="008D7358">
      <w:pPr>
        <w:spacing w:line="240" w:lineRule="auto"/>
        <w:rPr>
          <w:lang w:val="bg-BG"/>
        </w:rPr>
      </w:pPr>
      <w:r w:rsidRPr="00FE100D">
        <w:rPr>
          <w:lang w:val="bg-BG"/>
        </w:rPr>
        <w:t xml:space="preserve">Важно е да се проверят </w:t>
      </w:r>
      <w:r w:rsidR="000B4430" w:rsidRPr="00FE100D">
        <w:rPr>
          <w:lang w:val="bg-BG"/>
        </w:rPr>
        <w:t>данните върху опаковката</w:t>
      </w:r>
      <w:r w:rsidRPr="00FE100D">
        <w:rPr>
          <w:lang w:val="bg-BG"/>
        </w:rPr>
        <w:t xml:space="preserve"> на продукта, за да се гарантира, че на пациент</w:t>
      </w:r>
      <w:r w:rsidR="000B4430" w:rsidRPr="00FE100D">
        <w:rPr>
          <w:lang w:val="bg-BG"/>
        </w:rPr>
        <w:t>а</w:t>
      </w:r>
      <w:r w:rsidRPr="00FE100D">
        <w:rPr>
          <w:lang w:val="bg-BG"/>
        </w:rPr>
        <w:t xml:space="preserve"> се прилага правилната лекарствена форма (интравенозна или подкожна) според </w:t>
      </w:r>
      <w:r w:rsidRPr="00FE100D">
        <w:rPr>
          <w:lang w:val="bg-BG"/>
        </w:rPr>
        <w:lastRenderedPageBreak/>
        <w:t>предписанието. Подкожната лекарствена форма на Remsima не е предназначена за интравенозно приложение и трябва да се прилага само чрез подкожна инжекция.</w:t>
      </w:r>
    </w:p>
    <w:p w14:paraId="2C251C42" w14:textId="77777777" w:rsidR="0040333D" w:rsidRPr="00FE100D" w:rsidRDefault="0040333D">
      <w:pPr>
        <w:spacing w:line="240" w:lineRule="auto"/>
        <w:rPr>
          <w:lang w:val="bg-BG"/>
        </w:rPr>
      </w:pPr>
    </w:p>
    <w:p w14:paraId="26B9ECAA" w14:textId="77777777" w:rsidR="0040333D" w:rsidRPr="00FE100D" w:rsidRDefault="008D7358">
      <w:pPr>
        <w:keepNext/>
        <w:keepLines/>
        <w:spacing w:line="240" w:lineRule="auto"/>
        <w:rPr>
          <w:u w:val="single"/>
          <w:lang w:val="bg-BG"/>
        </w:rPr>
      </w:pPr>
      <w:r w:rsidRPr="00FE100D">
        <w:rPr>
          <w:u w:val="single"/>
          <w:lang w:val="bg-BG"/>
        </w:rPr>
        <w:t>Дозировка</w:t>
      </w:r>
    </w:p>
    <w:p w14:paraId="45B903AF" w14:textId="77777777" w:rsidR="0040333D" w:rsidRPr="00FE100D" w:rsidRDefault="0040333D">
      <w:pPr>
        <w:keepNext/>
        <w:keepLines/>
        <w:spacing w:line="240" w:lineRule="auto"/>
        <w:rPr>
          <w:i/>
          <w:iCs/>
          <w:lang w:val="bg-BG"/>
        </w:rPr>
      </w:pPr>
    </w:p>
    <w:p w14:paraId="65CF26D1" w14:textId="77777777" w:rsidR="0040333D" w:rsidRPr="00FE100D" w:rsidRDefault="008D7358">
      <w:pPr>
        <w:keepNext/>
        <w:keepLines/>
        <w:spacing w:line="240" w:lineRule="auto"/>
        <w:rPr>
          <w:i/>
          <w:iCs/>
          <w:u w:val="single"/>
          <w:lang w:val="bg-BG"/>
        </w:rPr>
      </w:pPr>
      <w:r w:rsidRPr="00FE100D">
        <w:rPr>
          <w:i/>
          <w:iCs/>
          <w:u w:val="single"/>
          <w:lang w:val="bg-BG"/>
        </w:rPr>
        <w:t>Възрастни (≥ 18 години)</w:t>
      </w:r>
    </w:p>
    <w:p w14:paraId="5710FC63" w14:textId="77777777" w:rsidR="0040333D" w:rsidRDefault="0040333D">
      <w:pPr>
        <w:keepNext/>
        <w:keepLines/>
        <w:spacing w:line="240" w:lineRule="auto"/>
        <w:rPr>
          <w:u w:val="single"/>
          <w:lang w:val="bg-BG"/>
        </w:rPr>
      </w:pPr>
    </w:p>
    <w:p w14:paraId="41AF4159" w14:textId="77777777" w:rsidR="00EE0037" w:rsidRPr="00FE100D" w:rsidRDefault="00EE0037" w:rsidP="00EE0037">
      <w:pPr>
        <w:keepNext/>
        <w:keepLines/>
        <w:spacing w:line="240" w:lineRule="auto"/>
        <w:rPr>
          <w:i/>
          <w:lang w:val="bg-BG"/>
        </w:rPr>
      </w:pPr>
      <w:r w:rsidRPr="00FE100D">
        <w:rPr>
          <w:i/>
          <w:lang w:val="bg-BG"/>
        </w:rPr>
        <w:t>Ревматоиден артрит</w:t>
      </w:r>
    </w:p>
    <w:p w14:paraId="4C9E3386" w14:textId="387DB9DF" w:rsidR="0040333D" w:rsidRPr="00FE100D" w:rsidRDefault="008D7358">
      <w:pPr>
        <w:tabs>
          <w:tab w:val="left" w:pos="1298"/>
          <w:tab w:val="left" w:pos="2596"/>
          <w:tab w:val="left" w:pos="3895"/>
          <w:tab w:val="left" w:pos="5193"/>
          <w:tab w:val="left" w:pos="6492"/>
          <w:tab w:val="left" w:pos="7790"/>
        </w:tabs>
        <w:spacing w:line="240" w:lineRule="auto"/>
        <w:rPr>
          <w:lang w:val="bg-BG"/>
        </w:rPr>
      </w:pPr>
      <w:r w:rsidRPr="00FE100D">
        <w:rPr>
          <w:lang w:val="bg-BG"/>
        </w:rPr>
        <w:t xml:space="preserve">Лечението с Remsima </w:t>
      </w:r>
      <w:r w:rsidR="00C7319A">
        <w:rPr>
          <w:lang w:val="bg-BG"/>
        </w:rPr>
        <w:t>лекарствена форма за подкожно приложение трябва да започне с натоварващи дози инфликсимаб, които могат да бъдат интравенозни или подкожни. Когато се използва подкожно приложение на натоварващите дози, Remsima 120</w:t>
      </w:r>
      <w:r w:rsidR="00C7319A">
        <w:t> </w:t>
      </w:r>
      <w:r w:rsidR="00C7319A">
        <w:rPr>
          <w:lang w:val="bg-BG"/>
        </w:rPr>
        <w:t>mg трябва да се прилага като подкожна инжекция, последвано от допълнителни подкожни инжекции в 1, 2, 3 и 4</w:t>
      </w:r>
      <w:r w:rsidR="00C7319A">
        <w:t> </w:t>
      </w:r>
      <w:r w:rsidR="00C7319A">
        <w:rPr>
          <w:lang w:val="bg-BG"/>
        </w:rPr>
        <w:t>седмица след първата инжекция и след това на всеки 2</w:t>
      </w:r>
      <w:r w:rsidR="00C7319A">
        <w:t> </w:t>
      </w:r>
      <w:r w:rsidR="00C7319A">
        <w:rPr>
          <w:lang w:val="bg-BG"/>
        </w:rPr>
        <w:t>седмици. Ако за започване на лечение са приложени интравенозни натоварващи дози инфликсимаб, трябва да бъдат приложени 2</w:t>
      </w:r>
      <w:r w:rsidR="00C7319A">
        <w:t> </w:t>
      </w:r>
      <w:r w:rsidR="00C7319A">
        <w:rPr>
          <w:lang w:val="bg-BG"/>
        </w:rPr>
        <w:t>интравенозни инфузии инфликсимаб 3 mg/kg, през 2</w:t>
      </w:r>
      <w:r w:rsidR="00C7319A">
        <w:t> </w:t>
      </w:r>
      <w:r w:rsidR="00C7319A">
        <w:rPr>
          <w:lang w:val="bg-BG"/>
        </w:rPr>
        <w:t xml:space="preserve">седмици. Първото лечение с Remsima, прилаган подкожно, трябва да се започне като поддържащо лечение 4 седмици след втората интравенозна инфузия. Препоръчителната поддържащ </w:t>
      </w:r>
      <w:r w:rsidRPr="00FE100D">
        <w:rPr>
          <w:lang w:val="bg-BG"/>
        </w:rPr>
        <w:t xml:space="preserve">доза Remsima </w:t>
      </w:r>
      <w:r w:rsidR="00A67320">
        <w:rPr>
          <w:lang w:val="bg-BG"/>
        </w:rPr>
        <w:t>лекарствена форма за подкожно приложение</w:t>
      </w:r>
      <w:r w:rsidRPr="00FE100D">
        <w:rPr>
          <w:lang w:val="bg-BG"/>
        </w:rPr>
        <w:t xml:space="preserve"> е 120 mg веднъж на всеки 2 седмици.</w:t>
      </w:r>
    </w:p>
    <w:p w14:paraId="6C2B85B3" w14:textId="77777777" w:rsidR="0040333D" w:rsidRPr="00FE100D" w:rsidRDefault="0040333D">
      <w:pPr>
        <w:tabs>
          <w:tab w:val="left" w:pos="1298"/>
          <w:tab w:val="left" w:pos="2596"/>
          <w:tab w:val="left" w:pos="3895"/>
          <w:tab w:val="left" w:pos="5193"/>
          <w:tab w:val="left" w:pos="6492"/>
          <w:tab w:val="left" w:pos="7790"/>
        </w:tabs>
        <w:spacing w:line="240" w:lineRule="auto"/>
        <w:rPr>
          <w:lang w:val="bg-BG"/>
        </w:rPr>
      </w:pPr>
    </w:p>
    <w:p w14:paraId="5CB5250D" w14:textId="77777777" w:rsidR="0040333D" w:rsidRPr="00FE100D" w:rsidRDefault="008D7358">
      <w:pPr>
        <w:spacing w:line="240" w:lineRule="auto"/>
        <w:rPr>
          <w:lang w:val="bg-BG"/>
        </w:rPr>
      </w:pPr>
      <w:r w:rsidRPr="00FE100D">
        <w:rPr>
          <w:lang w:val="bg-BG"/>
        </w:rPr>
        <w:t>Remsima трябва да се прилага едновременно с метотрексат.</w:t>
      </w:r>
    </w:p>
    <w:p w14:paraId="2C5B5BD6" w14:textId="77777777" w:rsidR="0040333D" w:rsidRPr="00FE100D" w:rsidRDefault="0040333D">
      <w:pPr>
        <w:spacing w:line="240" w:lineRule="auto"/>
        <w:rPr>
          <w:lang w:val="bg-BG"/>
        </w:rPr>
      </w:pPr>
    </w:p>
    <w:p w14:paraId="47DEDABD" w14:textId="77777777" w:rsidR="0040333D" w:rsidRPr="00FE100D" w:rsidRDefault="008D7358">
      <w:pPr>
        <w:spacing w:line="240" w:lineRule="auto"/>
        <w:rPr>
          <w:lang w:val="bg-BG"/>
        </w:rPr>
      </w:pPr>
      <w:r w:rsidRPr="00FE100D">
        <w:rPr>
          <w:lang w:val="bg-BG"/>
        </w:rPr>
        <w:t>Наличните данни показват, че клиничен отговор обикновено се постига до 12 седмици лечение. Продължаването на лечението трябва да се обмисли внимателно при пациенти, при които няма данни за терапевтично повлияване през първите 12 седмици от лечението (вж. точка</w:t>
      </w:r>
      <w:r w:rsidR="004D332C" w:rsidRPr="00FE100D">
        <w:rPr>
          <w:lang w:val="bg-BG"/>
        </w:rPr>
        <w:t> </w:t>
      </w:r>
      <w:r w:rsidRPr="00FE100D">
        <w:rPr>
          <w:lang w:val="bg-BG"/>
        </w:rPr>
        <w:t>5.1).</w:t>
      </w:r>
    </w:p>
    <w:p w14:paraId="4B7A4EC4" w14:textId="77777777" w:rsidR="0040333D" w:rsidRDefault="0040333D">
      <w:pPr>
        <w:spacing w:line="240" w:lineRule="auto"/>
        <w:rPr>
          <w:lang w:val="bg-BG"/>
        </w:rPr>
      </w:pPr>
    </w:p>
    <w:p w14:paraId="2E2C8155" w14:textId="77777777" w:rsidR="00650CC7" w:rsidRPr="00FE100D" w:rsidRDefault="00650CC7" w:rsidP="00650CC7">
      <w:pPr>
        <w:keepNext/>
        <w:keepLines/>
        <w:spacing w:line="240" w:lineRule="auto"/>
        <w:rPr>
          <w:i/>
          <w:lang w:val="bg-BG"/>
        </w:rPr>
      </w:pPr>
      <w:r w:rsidRPr="00FE100D">
        <w:rPr>
          <w:i/>
          <w:lang w:val="bg-BG"/>
        </w:rPr>
        <w:t>Средно тежка до тежка болест на Crohn в активен стадий</w:t>
      </w:r>
    </w:p>
    <w:p w14:paraId="54925136" w14:textId="4AC9FA1F" w:rsidR="00F05CDE" w:rsidRPr="00FE100D" w:rsidRDefault="00F05CDE" w:rsidP="00F05CDE">
      <w:pPr>
        <w:tabs>
          <w:tab w:val="left" w:pos="1298"/>
          <w:tab w:val="left" w:pos="2596"/>
          <w:tab w:val="left" w:pos="3895"/>
          <w:tab w:val="left" w:pos="5193"/>
          <w:tab w:val="left" w:pos="6492"/>
          <w:tab w:val="left" w:pos="7790"/>
        </w:tabs>
        <w:spacing w:line="240" w:lineRule="auto"/>
        <w:rPr>
          <w:lang w:val="bg-BG"/>
        </w:rPr>
      </w:pPr>
      <w:r w:rsidRPr="00102E73">
        <w:rPr>
          <w:lang w:val="bg-BG"/>
        </w:rPr>
        <w:t xml:space="preserve">Първото </w:t>
      </w:r>
      <w:r w:rsidRPr="006A16EC">
        <w:rPr>
          <w:rStyle w:val="cf01"/>
          <w:rFonts w:ascii="Times New Roman" w:hAnsi="Times New Roman" w:hint="default"/>
          <w:sz w:val="22"/>
          <w:szCs w:val="22"/>
          <w:lang w:val="bg-BG"/>
        </w:rPr>
        <w:t xml:space="preserve">приложение на подкожната лекарствена форма на </w:t>
      </w:r>
      <w:proofErr w:type="spellStart"/>
      <w:r w:rsidRPr="006A16EC">
        <w:rPr>
          <w:rStyle w:val="cf11"/>
          <w:rFonts w:ascii="Times New Roman" w:hAnsi="Times New Roman" w:hint="default"/>
          <w:sz w:val="22"/>
          <w:szCs w:val="22"/>
        </w:rPr>
        <w:t>Remsima</w:t>
      </w:r>
      <w:proofErr w:type="spellEnd"/>
      <w:r w:rsidRPr="00FE100D">
        <w:rPr>
          <w:lang w:val="bg-BG"/>
        </w:rPr>
        <w:t xml:space="preserve">, трябва да се започне като </w:t>
      </w:r>
      <w:r>
        <w:rPr>
          <w:lang w:val="bg-BG"/>
        </w:rPr>
        <w:t>поддържащо лечение</w:t>
      </w:r>
      <w:r w:rsidRPr="00FE100D">
        <w:rPr>
          <w:lang w:val="bg-BG"/>
        </w:rPr>
        <w:t xml:space="preserve"> 4 седмици след последното приложение на интравенозни инфузии</w:t>
      </w:r>
      <w:r>
        <w:rPr>
          <w:lang w:val="bg-BG"/>
        </w:rPr>
        <w:t>. Преди започване на лечението с подкожната</w:t>
      </w:r>
      <w:r w:rsidRPr="00FE100D">
        <w:rPr>
          <w:lang w:val="bg-BG"/>
        </w:rPr>
        <w:t xml:space="preserve"> </w:t>
      </w:r>
      <w:r>
        <w:rPr>
          <w:lang w:val="bg-BG"/>
        </w:rPr>
        <w:t xml:space="preserve">лекарствена форма на </w:t>
      </w:r>
      <w:r w:rsidRPr="00FE100D">
        <w:rPr>
          <w:lang w:val="bg-BG"/>
        </w:rPr>
        <w:t xml:space="preserve">Remsima </w:t>
      </w:r>
      <w:r>
        <w:rPr>
          <w:lang w:val="bg-BG"/>
        </w:rPr>
        <w:t xml:space="preserve">трябва да бъдат приложени 2 интравенозни инфузии </w:t>
      </w:r>
      <w:r w:rsidRPr="00FE100D">
        <w:rPr>
          <w:lang w:val="bg-BG"/>
        </w:rPr>
        <w:t xml:space="preserve">инфликсимаб </w:t>
      </w:r>
      <w:r>
        <w:rPr>
          <w:lang w:val="bg-BG"/>
        </w:rPr>
        <w:t>5</w:t>
      </w:r>
      <w:r w:rsidRPr="00FE100D">
        <w:rPr>
          <w:lang w:val="bg-BG"/>
        </w:rPr>
        <w:t> mg/kg през 2 седмици</w:t>
      </w:r>
      <w:r>
        <w:rPr>
          <w:lang w:val="bg-BG"/>
        </w:rPr>
        <w:t xml:space="preserve"> и може да бъде приложена допълнителна интравенозна инфузия инфликсимаб 5</w:t>
      </w:r>
      <w:r w:rsidRPr="00FE100D">
        <w:rPr>
          <w:lang w:val="bg-BG"/>
        </w:rPr>
        <w:t> mg/kg</w:t>
      </w:r>
      <w:r>
        <w:rPr>
          <w:lang w:val="bg-BG"/>
        </w:rPr>
        <w:t xml:space="preserve"> 4 седмици след втората инфузия</w:t>
      </w:r>
      <w:r w:rsidRPr="00FE100D">
        <w:rPr>
          <w:lang w:val="bg-BG"/>
        </w:rPr>
        <w:t xml:space="preserve">. Препоръчителната </w:t>
      </w:r>
      <w:r>
        <w:rPr>
          <w:lang w:val="bg-BG"/>
        </w:rPr>
        <w:t xml:space="preserve">поддържаща </w:t>
      </w:r>
      <w:r w:rsidRPr="00FE100D">
        <w:rPr>
          <w:lang w:val="bg-BG"/>
        </w:rPr>
        <w:t xml:space="preserve">доза Remsima лекарствена форма </w:t>
      </w:r>
      <w:r>
        <w:rPr>
          <w:lang w:val="bg-BG"/>
        </w:rPr>
        <w:t xml:space="preserve">за подкожно приложение </w:t>
      </w:r>
      <w:r w:rsidRPr="00FE100D">
        <w:rPr>
          <w:lang w:val="bg-BG"/>
        </w:rPr>
        <w:t>е 120 mg веднъж на всеки 2 седмици.</w:t>
      </w:r>
      <w:r>
        <w:rPr>
          <w:lang w:val="bg-BG"/>
        </w:rPr>
        <w:t xml:space="preserve"> При липса на повлияване след</w:t>
      </w:r>
      <w:r w:rsidRPr="00C74960">
        <w:rPr>
          <w:lang w:val="bg-BG"/>
        </w:rPr>
        <w:t xml:space="preserve"> </w:t>
      </w:r>
      <w:r>
        <w:rPr>
          <w:lang w:val="bg-BG"/>
        </w:rPr>
        <w:t>натоварващите</w:t>
      </w:r>
      <w:r w:rsidRPr="00C74960">
        <w:rPr>
          <w:lang w:val="bg-BG"/>
        </w:rPr>
        <w:t xml:space="preserve"> дози интравеноз</w:t>
      </w:r>
      <w:r>
        <w:rPr>
          <w:lang w:val="bg-BG"/>
        </w:rPr>
        <w:t>ен инфликсимаб</w:t>
      </w:r>
      <w:r w:rsidRPr="00C74960">
        <w:rPr>
          <w:lang w:val="bg-BG"/>
        </w:rPr>
        <w:t>, лечението с инфликсимаб не трябва да се продължава.</w:t>
      </w:r>
      <w:r>
        <w:rPr>
          <w:lang w:val="bg-BG"/>
        </w:rPr>
        <w:t xml:space="preserve"> </w:t>
      </w:r>
      <w:r w:rsidRPr="00FE100D">
        <w:rPr>
          <w:lang w:val="bg-BG"/>
        </w:rPr>
        <w:t>Наличните данни не подкрепят продължаването на лечението с инфликсимаб при пациенти, които не се повлияват в рамките на 6 седмици от първата инфузия.</w:t>
      </w:r>
    </w:p>
    <w:p w14:paraId="0C42558B" w14:textId="77777777" w:rsidR="00F05CDE" w:rsidRDefault="00F05CDE" w:rsidP="00F05CDE">
      <w:pPr>
        <w:spacing w:line="240" w:lineRule="auto"/>
        <w:rPr>
          <w:lang w:val="bg-BG"/>
        </w:rPr>
      </w:pPr>
    </w:p>
    <w:p w14:paraId="67D86F90" w14:textId="418D4DF4" w:rsidR="00F05CDE" w:rsidRDefault="00F05CDE" w:rsidP="00F05CDE">
      <w:pPr>
        <w:spacing w:line="240" w:lineRule="auto"/>
        <w:rPr>
          <w:lang w:val="bg-BG"/>
        </w:rPr>
      </w:pPr>
      <w:r w:rsidRPr="006A16EC">
        <w:rPr>
          <w:lang w:val="bg-BG"/>
        </w:rPr>
        <w:t xml:space="preserve">Ограничените данни при пациенти с първоначален отговор към индукционния режим с инфликсимаб и </w:t>
      </w:r>
      <w:r>
        <w:rPr>
          <w:lang w:val="bg-BG"/>
        </w:rPr>
        <w:t xml:space="preserve">впоследствие със </w:t>
      </w:r>
      <w:r w:rsidRPr="006A16EC">
        <w:rPr>
          <w:lang w:val="bg-BG"/>
        </w:rPr>
        <w:t>загуба на отговор сочат, че при някои пациенти отново може да се наблюдава отговор при увеличаване на дозата (вж. точка</w:t>
      </w:r>
      <w:r>
        <w:t> </w:t>
      </w:r>
      <w:r w:rsidRPr="006A16EC">
        <w:rPr>
          <w:lang w:val="bg-BG"/>
        </w:rPr>
        <w:t>5.1). Продължаването на терапията трябва отново да се обмисли внимателно при пациенти, при които няма данни за терапевтична полза след корекция на дозата.</w:t>
      </w:r>
    </w:p>
    <w:p w14:paraId="184B4986" w14:textId="77777777" w:rsidR="00650CC7" w:rsidRPr="00F05CDE" w:rsidRDefault="00650CC7" w:rsidP="00650CC7">
      <w:pPr>
        <w:spacing w:line="240" w:lineRule="auto"/>
        <w:rPr>
          <w:lang w:val="bg-BG"/>
        </w:rPr>
      </w:pPr>
    </w:p>
    <w:p w14:paraId="1B5049DC" w14:textId="77777777" w:rsidR="00650CC7" w:rsidRPr="00FE100D" w:rsidRDefault="00650CC7" w:rsidP="00650CC7">
      <w:pPr>
        <w:keepNext/>
        <w:keepLines/>
        <w:spacing w:line="240" w:lineRule="auto"/>
        <w:rPr>
          <w:i/>
          <w:lang w:val="bg-BG"/>
        </w:rPr>
      </w:pPr>
      <w:r w:rsidRPr="00FE100D">
        <w:rPr>
          <w:i/>
          <w:lang w:val="bg-BG"/>
        </w:rPr>
        <w:t>Фистулизираща активна болест на Crohn</w:t>
      </w:r>
    </w:p>
    <w:p w14:paraId="7A3A0535" w14:textId="29810665" w:rsidR="000D3DF4" w:rsidRPr="00A072BA" w:rsidRDefault="000D3DF4" w:rsidP="000D3DF4">
      <w:pPr>
        <w:spacing w:line="240" w:lineRule="auto"/>
        <w:rPr>
          <w:lang w:val="bg-BG"/>
        </w:rPr>
      </w:pPr>
      <w:r>
        <w:rPr>
          <w:lang w:val="bg-BG"/>
        </w:rPr>
        <w:t xml:space="preserve">Първото лечение с </w:t>
      </w:r>
      <w:r w:rsidRPr="0043159B">
        <w:rPr>
          <w:lang w:val="bg-BG"/>
        </w:rPr>
        <w:t>Remsima</w:t>
      </w:r>
      <w:r w:rsidRPr="00F54435">
        <w:rPr>
          <w:lang w:val="bg-BG"/>
        </w:rPr>
        <w:t>, приложен подкожно</w:t>
      </w:r>
      <w:r>
        <w:rPr>
          <w:lang w:val="bg-BG"/>
        </w:rPr>
        <w:t>, трябва да се започне като поддържащо лечение</w:t>
      </w:r>
      <w:r w:rsidRPr="0043159B">
        <w:rPr>
          <w:lang w:val="bg-BG"/>
        </w:rPr>
        <w:t xml:space="preserve"> 4 седмици след последното приложение на интравенозни</w:t>
      </w:r>
      <w:r>
        <w:rPr>
          <w:lang w:val="bg-BG"/>
        </w:rPr>
        <w:t>те</w:t>
      </w:r>
      <w:r w:rsidRPr="0043159B">
        <w:rPr>
          <w:lang w:val="bg-BG"/>
        </w:rPr>
        <w:t xml:space="preserve"> инфузии</w:t>
      </w:r>
      <w:r>
        <w:rPr>
          <w:lang w:val="bg-BG"/>
        </w:rPr>
        <w:t>.</w:t>
      </w:r>
      <w:r w:rsidRPr="0043159B">
        <w:rPr>
          <w:lang w:val="bg-BG"/>
        </w:rPr>
        <w:t xml:space="preserve"> </w:t>
      </w:r>
      <w:r>
        <w:rPr>
          <w:lang w:val="bg-BG"/>
        </w:rPr>
        <w:t>Преди започване на лечението с подкожната лекарствена</w:t>
      </w:r>
      <w:r w:rsidRPr="00FE100D">
        <w:rPr>
          <w:lang w:val="bg-BG"/>
        </w:rPr>
        <w:t xml:space="preserve"> </w:t>
      </w:r>
      <w:r>
        <w:rPr>
          <w:lang w:val="bg-BG"/>
        </w:rPr>
        <w:t xml:space="preserve">форма на </w:t>
      </w:r>
      <w:r w:rsidRPr="00FE100D">
        <w:rPr>
          <w:lang w:val="bg-BG"/>
        </w:rPr>
        <w:t xml:space="preserve">Remsima </w:t>
      </w:r>
      <w:r>
        <w:rPr>
          <w:lang w:val="bg-BG"/>
        </w:rPr>
        <w:t>трябва да бъдат приложени 2 интравенозни инфузии</w:t>
      </w:r>
      <w:r w:rsidRPr="0043159B">
        <w:rPr>
          <w:lang w:val="bg-BG"/>
        </w:rPr>
        <w:t xml:space="preserve"> инфликсимаб 5</w:t>
      </w:r>
      <w:r>
        <w:rPr>
          <w:lang w:val="bg-BG"/>
        </w:rPr>
        <w:t> </w:t>
      </w:r>
      <w:r w:rsidRPr="0043159B">
        <w:rPr>
          <w:lang w:val="bg-BG"/>
        </w:rPr>
        <w:t>mg/kg през 2 седмици</w:t>
      </w:r>
      <w:r>
        <w:rPr>
          <w:lang w:val="bg-BG"/>
        </w:rPr>
        <w:t xml:space="preserve"> и може да бъде приложена допълнителна интравенозна инфузия инфликсимаб 5</w:t>
      </w:r>
      <w:r w:rsidRPr="00FE100D">
        <w:rPr>
          <w:lang w:val="bg-BG"/>
        </w:rPr>
        <w:t> mg/kg</w:t>
      </w:r>
      <w:r>
        <w:rPr>
          <w:lang w:val="bg-BG"/>
        </w:rPr>
        <w:t xml:space="preserve"> 4 седмици след втората инфузия</w:t>
      </w:r>
      <w:r w:rsidRPr="0043159B">
        <w:rPr>
          <w:lang w:val="bg-BG"/>
        </w:rPr>
        <w:t xml:space="preserve">. </w:t>
      </w:r>
      <w:r w:rsidRPr="00FE100D">
        <w:rPr>
          <w:lang w:val="bg-BG"/>
        </w:rPr>
        <w:t xml:space="preserve">Препоръчителната </w:t>
      </w:r>
      <w:r>
        <w:rPr>
          <w:lang w:val="bg-BG"/>
        </w:rPr>
        <w:t xml:space="preserve">поддържаща </w:t>
      </w:r>
      <w:r w:rsidRPr="00FE100D">
        <w:rPr>
          <w:lang w:val="bg-BG"/>
        </w:rPr>
        <w:t xml:space="preserve">доза Remsima </w:t>
      </w:r>
      <w:r>
        <w:rPr>
          <w:lang w:val="bg-BG"/>
        </w:rPr>
        <w:t>лекарствена форма за подкожно приложение</w:t>
      </w:r>
      <w:r w:rsidRPr="00FE100D">
        <w:rPr>
          <w:lang w:val="bg-BG"/>
        </w:rPr>
        <w:t xml:space="preserve"> е 120 mg веднъж на всеки 2 седмици.</w:t>
      </w:r>
      <w:r>
        <w:rPr>
          <w:lang w:val="bg-BG"/>
        </w:rPr>
        <w:t xml:space="preserve"> </w:t>
      </w:r>
      <w:r w:rsidRPr="00FE100D">
        <w:rPr>
          <w:lang w:val="bg-BG"/>
        </w:rPr>
        <w:t>Ако п</w:t>
      </w:r>
      <w:r>
        <w:rPr>
          <w:lang w:val="bg-BG"/>
        </w:rPr>
        <w:t>ациентът няма отговор след натоварващите</w:t>
      </w:r>
      <w:r w:rsidRPr="00FE100D">
        <w:rPr>
          <w:lang w:val="bg-BG"/>
        </w:rPr>
        <w:t> дози</w:t>
      </w:r>
      <w:r>
        <w:rPr>
          <w:lang w:val="bg-BG"/>
        </w:rPr>
        <w:t xml:space="preserve"> интравенозен инфликсимаб</w:t>
      </w:r>
      <w:r w:rsidRPr="00FE100D">
        <w:rPr>
          <w:lang w:val="bg-BG"/>
        </w:rPr>
        <w:t>, лечението с инфликсимаб не трябва да се продължава.</w:t>
      </w:r>
      <w:r>
        <w:rPr>
          <w:lang w:val="bg-BG"/>
        </w:rPr>
        <w:t xml:space="preserve"> </w:t>
      </w:r>
      <w:r w:rsidRPr="006A16EC">
        <w:rPr>
          <w:lang w:val="bg-BG"/>
        </w:rPr>
        <w:t>Наличните данни не подкрепят допълнително лечение с инфликсимаб при пациенти без отговор в рамките на 14</w:t>
      </w:r>
      <w:r>
        <w:t> </w:t>
      </w:r>
      <w:r w:rsidRPr="006A16EC">
        <w:rPr>
          <w:lang w:val="bg-BG"/>
        </w:rPr>
        <w:t>седмици от първоначалната инфузия</w:t>
      </w:r>
      <w:r>
        <w:rPr>
          <w:lang w:val="bg-BG"/>
        </w:rPr>
        <w:t>.</w:t>
      </w:r>
    </w:p>
    <w:p w14:paraId="1EE6C947" w14:textId="77777777" w:rsidR="000D3DF4" w:rsidRDefault="000D3DF4" w:rsidP="000D3DF4">
      <w:pPr>
        <w:spacing w:line="240" w:lineRule="auto"/>
        <w:rPr>
          <w:lang w:val="bg-BG"/>
        </w:rPr>
      </w:pPr>
    </w:p>
    <w:p w14:paraId="16C4688F" w14:textId="55DF2895" w:rsidR="000D3DF4" w:rsidRDefault="000D3DF4" w:rsidP="000D3DF4">
      <w:pPr>
        <w:spacing w:line="240" w:lineRule="auto"/>
        <w:rPr>
          <w:lang w:val="bg-BG"/>
        </w:rPr>
      </w:pPr>
      <w:r w:rsidRPr="006A16EC">
        <w:rPr>
          <w:lang w:val="bg-BG"/>
        </w:rPr>
        <w:t xml:space="preserve">Ограничените данни при пациенти с първоначален отговор към индукционния режим с инфликсимаб и загуба на отговор сочат, че при някои пациенти отново може да се наблюдава </w:t>
      </w:r>
      <w:r w:rsidRPr="006A16EC">
        <w:rPr>
          <w:lang w:val="bg-BG"/>
        </w:rPr>
        <w:lastRenderedPageBreak/>
        <w:t>отговор при увеличаване на дозата (вж. точка</w:t>
      </w:r>
      <w:r>
        <w:t> </w:t>
      </w:r>
      <w:r w:rsidRPr="006A16EC">
        <w:rPr>
          <w:lang w:val="bg-BG"/>
        </w:rPr>
        <w:t>5.1). Продължаването на терапията трябва отново да се обмисли внимателно при пациенти, при които няма данни за терапевтична полза след корекция на дозата.</w:t>
      </w:r>
    </w:p>
    <w:p w14:paraId="75957617" w14:textId="77777777" w:rsidR="00650CC7" w:rsidRPr="000D3DF4" w:rsidRDefault="00650CC7" w:rsidP="00650CC7">
      <w:pPr>
        <w:spacing w:line="240" w:lineRule="auto"/>
        <w:rPr>
          <w:lang w:val="bg-BG"/>
        </w:rPr>
      </w:pPr>
    </w:p>
    <w:p w14:paraId="01E0348A" w14:textId="77777777" w:rsidR="00650CC7" w:rsidRPr="00FE100D" w:rsidRDefault="00650CC7" w:rsidP="00650CC7">
      <w:pPr>
        <w:spacing w:line="240" w:lineRule="auto"/>
        <w:rPr>
          <w:lang w:val="bg-BG"/>
        </w:rPr>
      </w:pPr>
      <w:r w:rsidRPr="00FE100D">
        <w:rPr>
          <w:lang w:val="bg-BG"/>
        </w:rPr>
        <w:t>Опитът с повторни курсове при рецидив на признаците и симптомите на болест на Crohn е ограничен и няма сравнителни данни за съотношението полза/риск при алтернативните стратегии за продължаване на лечението.</w:t>
      </w:r>
    </w:p>
    <w:p w14:paraId="114C4011" w14:textId="77777777" w:rsidR="00650CC7" w:rsidRPr="000D3DF4" w:rsidRDefault="00650CC7" w:rsidP="00650CC7">
      <w:pPr>
        <w:spacing w:line="240" w:lineRule="auto"/>
        <w:rPr>
          <w:lang w:val="bg-BG"/>
        </w:rPr>
      </w:pPr>
    </w:p>
    <w:p w14:paraId="35428CEB" w14:textId="77777777" w:rsidR="00650CC7" w:rsidRDefault="00650CC7" w:rsidP="00650CC7">
      <w:pPr>
        <w:keepNext/>
        <w:keepLines/>
        <w:spacing w:line="240" w:lineRule="auto"/>
        <w:rPr>
          <w:i/>
          <w:lang w:val="bg-BG"/>
        </w:rPr>
      </w:pPr>
      <w:r w:rsidRPr="00FE100D">
        <w:rPr>
          <w:i/>
          <w:lang w:val="bg-BG"/>
        </w:rPr>
        <w:t>Улцерозен колит</w:t>
      </w:r>
    </w:p>
    <w:p w14:paraId="754A7CA3" w14:textId="2E4FC002" w:rsidR="00BE1A86" w:rsidRDefault="00BE1A86" w:rsidP="00BE1A86">
      <w:pPr>
        <w:keepNext/>
        <w:keepLines/>
        <w:spacing w:line="240" w:lineRule="auto"/>
        <w:rPr>
          <w:lang w:val="bg-BG"/>
        </w:rPr>
      </w:pPr>
      <w:r>
        <w:rPr>
          <w:lang w:val="bg-BG"/>
        </w:rPr>
        <w:t>Първото лечение</w:t>
      </w:r>
      <w:r w:rsidRPr="00FE100D">
        <w:rPr>
          <w:lang w:val="bg-BG"/>
        </w:rPr>
        <w:t xml:space="preserve"> с Remsima, прилаган подкожно, трябва да се започне като </w:t>
      </w:r>
      <w:r>
        <w:rPr>
          <w:lang w:val="bg-BG"/>
        </w:rPr>
        <w:t>поддържащо лечение</w:t>
      </w:r>
      <w:r w:rsidRPr="00FE100D">
        <w:rPr>
          <w:lang w:val="bg-BG"/>
        </w:rPr>
        <w:t xml:space="preserve"> 4 седмици след последното приложение на интравенозни</w:t>
      </w:r>
      <w:r>
        <w:rPr>
          <w:lang w:val="bg-BG"/>
        </w:rPr>
        <w:t>те</w:t>
      </w:r>
      <w:r w:rsidRPr="00FE100D">
        <w:rPr>
          <w:lang w:val="bg-BG"/>
        </w:rPr>
        <w:t xml:space="preserve"> инфузии</w:t>
      </w:r>
      <w:r>
        <w:rPr>
          <w:lang w:val="bg-BG"/>
        </w:rPr>
        <w:t>. Преди започване на лечението с</w:t>
      </w:r>
      <w:r w:rsidRPr="00FE100D">
        <w:rPr>
          <w:lang w:val="bg-BG"/>
        </w:rPr>
        <w:t xml:space="preserve"> </w:t>
      </w:r>
      <w:r>
        <w:rPr>
          <w:lang w:val="bg-BG"/>
        </w:rPr>
        <w:t xml:space="preserve">подкожната лекарствена форма на </w:t>
      </w:r>
      <w:r w:rsidRPr="00FE100D">
        <w:rPr>
          <w:lang w:val="bg-BG"/>
        </w:rPr>
        <w:t xml:space="preserve">Remsima </w:t>
      </w:r>
      <w:r>
        <w:rPr>
          <w:lang w:val="bg-BG"/>
        </w:rPr>
        <w:t>трябва да бъдат приложени 2 интравенозни инфузии</w:t>
      </w:r>
      <w:r w:rsidRPr="00FE100D">
        <w:rPr>
          <w:lang w:val="bg-BG"/>
        </w:rPr>
        <w:t xml:space="preserve"> инфликсимаб </w:t>
      </w:r>
      <w:r>
        <w:rPr>
          <w:lang w:val="bg-BG"/>
        </w:rPr>
        <w:t>5</w:t>
      </w:r>
      <w:r w:rsidRPr="00FE100D">
        <w:rPr>
          <w:lang w:val="bg-BG"/>
        </w:rPr>
        <w:t> mg/kg през 2 седмици</w:t>
      </w:r>
      <w:r>
        <w:rPr>
          <w:lang w:val="bg-BG"/>
        </w:rPr>
        <w:t xml:space="preserve"> и може да бъде приложена допълнителна интравенозна инфузия инфликсимаб 5</w:t>
      </w:r>
      <w:r w:rsidRPr="00FE100D">
        <w:rPr>
          <w:lang w:val="bg-BG"/>
        </w:rPr>
        <w:t> mg/kg</w:t>
      </w:r>
      <w:r>
        <w:rPr>
          <w:lang w:val="bg-BG"/>
        </w:rPr>
        <w:t xml:space="preserve"> 4 седмици след втората инфузия</w:t>
      </w:r>
      <w:r w:rsidRPr="00FE100D">
        <w:rPr>
          <w:lang w:val="bg-BG"/>
        </w:rPr>
        <w:t xml:space="preserve">. Препоръчителната доза Remsima </w:t>
      </w:r>
      <w:r>
        <w:rPr>
          <w:lang w:val="bg-BG"/>
        </w:rPr>
        <w:t>лекарствена форма за подкожно приложение</w:t>
      </w:r>
      <w:r w:rsidRPr="00FE100D">
        <w:rPr>
          <w:lang w:val="bg-BG"/>
        </w:rPr>
        <w:t xml:space="preserve"> е 120 mg веднъж на всеки 2 седмици</w:t>
      </w:r>
      <w:r>
        <w:rPr>
          <w:lang w:val="bg-BG"/>
        </w:rPr>
        <w:t>.</w:t>
      </w:r>
    </w:p>
    <w:p w14:paraId="459C7FC9" w14:textId="77777777" w:rsidR="00BE1A86" w:rsidRPr="00FE100D" w:rsidRDefault="00BE1A86" w:rsidP="00BE1A86">
      <w:pPr>
        <w:spacing w:line="240" w:lineRule="auto"/>
        <w:rPr>
          <w:lang w:val="bg-BG"/>
        </w:rPr>
      </w:pPr>
    </w:p>
    <w:p w14:paraId="1FDF248D" w14:textId="5D0B3B74" w:rsidR="00BE1A86" w:rsidRPr="00FE100D" w:rsidRDefault="00BE1A86" w:rsidP="00BE1A86">
      <w:pPr>
        <w:spacing w:line="240" w:lineRule="auto"/>
        <w:rPr>
          <w:lang w:val="bg-BG"/>
        </w:rPr>
      </w:pPr>
      <w:r w:rsidRPr="00FE100D">
        <w:rPr>
          <w:lang w:val="bg-BG"/>
        </w:rPr>
        <w:t>Наличните данни говорят, че клиничен отговор обикновено се постига в рамките на 14 седмици от началото на лечението</w:t>
      </w:r>
      <w:r w:rsidRPr="00AB7681">
        <w:rPr>
          <w:lang w:val="bg-BG"/>
        </w:rPr>
        <w:t xml:space="preserve"> (</w:t>
      </w:r>
      <w:r w:rsidRPr="00FE100D">
        <w:rPr>
          <w:lang w:val="bg-BG"/>
        </w:rPr>
        <w:t>вж. точка 5.1</w:t>
      </w:r>
      <w:r w:rsidRPr="00AB7681">
        <w:rPr>
          <w:lang w:val="bg-BG"/>
        </w:rPr>
        <w:t>)</w:t>
      </w:r>
      <w:r w:rsidRPr="00FE100D">
        <w:rPr>
          <w:lang w:val="bg-BG"/>
        </w:rPr>
        <w:t>. При пациенти, при които през този период няма данни за терапевтичен ефект, продължаването на лечението трябва да се обмисли внимателно.</w:t>
      </w:r>
    </w:p>
    <w:p w14:paraId="5713CD9A" w14:textId="77777777" w:rsidR="00650CC7" w:rsidRPr="00BE1A86" w:rsidRDefault="00650CC7" w:rsidP="00650CC7">
      <w:pPr>
        <w:spacing w:line="240" w:lineRule="auto"/>
        <w:rPr>
          <w:lang w:val="bg-BG"/>
        </w:rPr>
      </w:pPr>
    </w:p>
    <w:p w14:paraId="2DC36656" w14:textId="77777777" w:rsidR="00650CC7" w:rsidRPr="00FE100D" w:rsidRDefault="00650CC7" w:rsidP="00650CC7">
      <w:pPr>
        <w:keepNext/>
        <w:keepLines/>
        <w:spacing w:line="240" w:lineRule="auto"/>
        <w:rPr>
          <w:i/>
          <w:lang w:val="bg-BG"/>
        </w:rPr>
      </w:pPr>
      <w:r w:rsidRPr="00FE100D">
        <w:rPr>
          <w:i/>
          <w:lang w:val="bg-BG"/>
        </w:rPr>
        <w:t>Анкилозиращ спондилит</w:t>
      </w:r>
    </w:p>
    <w:p w14:paraId="3C39BF78" w14:textId="049028C5" w:rsidR="00650CC7" w:rsidRPr="00FE100D" w:rsidRDefault="00C74960" w:rsidP="00650CC7">
      <w:pPr>
        <w:spacing w:line="240" w:lineRule="auto"/>
        <w:rPr>
          <w:lang w:val="bg-BG"/>
        </w:rPr>
      </w:pPr>
      <w:r w:rsidRPr="00FE100D">
        <w:rPr>
          <w:lang w:val="bg-BG"/>
        </w:rPr>
        <w:t xml:space="preserve">Лечението с Remsima, прилаган подкожно, трябва да се започне като </w:t>
      </w:r>
      <w:r w:rsidR="00C7319A">
        <w:rPr>
          <w:lang w:val="bg-BG"/>
        </w:rPr>
        <w:t>поддържащо лечение</w:t>
      </w:r>
      <w:r w:rsidRPr="00FE100D">
        <w:rPr>
          <w:lang w:val="bg-BG"/>
        </w:rPr>
        <w:t xml:space="preserve"> 4 седмици след последното приложение на две интравенозни инфузии инфликсимаб </w:t>
      </w:r>
      <w:r>
        <w:rPr>
          <w:lang w:val="bg-BG"/>
        </w:rPr>
        <w:t>5</w:t>
      </w:r>
      <w:r w:rsidRPr="00FE100D">
        <w:rPr>
          <w:lang w:val="bg-BG"/>
        </w:rPr>
        <w:t> mg/kg, проведени през 2 седмици.</w:t>
      </w:r>
      <w:r w:rsidR="00C17FCA">
        <w:rPr>
          <w:lang w:val="bg-BG"/>
        </w:rPr>
        <w:t xml:space="preserve"> </w:t>
      </w:r>
      <w:r w:rsidR="00C7319A">
        <w:rPr>
          <w:lang w:val="bg-BG"/>
        </w:rPr>
        <w:t xml:space="preserve">Препоръчителната доза Remsima лекарствена форма за подкожно приложение е 120 mg веднъж на всеки 2 седмици. </w:t>
      </w:r>
      <w:r w:rsidR="00650CC7" w:rsidRPr="00FE100D">
        <w:rPr>
          <w:lang w:val="bg-BG"/>
        </w:rPr>
        <w:t xml:space="preserve">Ако пациентът не отговори в рамките на 6 седмици (т.е. </w:t>
      </w:r>
      <w:r w:rsidR="00C76CE2" w:rsidRPr="00FE100D">
        <w:rPr>
          <w:lang w:val="bg-BG"/>
        </w:rPr>
        <w:t xml:space="preserve">след </w:t>
      </w:r>
      <w:r w:rsidR="00C76CE2" w:rsidRPr="00C76CE2">
        <w:rPr>
          <w:rFonts w:eastAsia="SimSun"/>
          <w:lang w:val="bg-BG"/>
        </w:rPr>
        <w:t>2 венозни инфузии</w:t>
      </w:r>
      <w:r w:rsidR="00650CC7" w:rsidRPr="00FE100D">
        <w:rPr>
          <w:lang w:val="bg-BG"/>
        </w:rPr>
        <w:t>), лечението с инфликсимаб не трябва да продължава.</w:t>
      </w:r>
    </w:p>
    <w:p w14:paraId="0E732A59" w14:textId="77777777" w:rsidR="00650CC7" w:rsidRPr="00FE100D" w:rsidRDefault="00650CC7" w:rsidP="00650CC7">
      <w:pPr>
        <w:spacing w:line="240" w:lineRule="auto"/>
        <w:rPr>
          <w:u w:val="single"/>
          <w:lang w:val="bg-BG"/>
        </w:rPr>
      </w:pPr>
    </w:p>
    <w:p w14:paraId="732C644E" w14:textId="77777777" w:rsidR="00650CC7" w:rsidRPr="00FE100D" w:rsidRDefault="00650CC7" w:rsidP="00650CC7">
      <w:pPr>
        <w:keepNext/>
        <w:keepLines/>
        <w:spacing w:line="240" w:lineRule="auto"/>
        <w:rPr>
          <w:i/>
          <w:lang w:val="bg-BG"/>
        </w:rPr>
      </w:pPr>
      <w:r w:rsidRPr="00FE100D">
        <w:rPr>
          <w:i/>
          <w:lang w:val="bg-BG"/>
        </w:rPr>
        <w:t>Псориатичен артрит</w:t>
      </w:r>
    </w:p>
    <w:p w14:paraId="09110B96" w14:textId="2978BFFF" w:rsidR="00650CC7" w:rsidRPr="00C7319A" w:rsidRDefault="00C17FCA" w:rsidP="00650CC7">
      <w:pPr>
        <w:spacing w:line="240" w:lineRule="auto"/>
        <w:rPr>
          <w:lang w:val="bg-BG"/>
        </w:rPr>
      </w:pPr>
      <w:r w:rsidRPr="00FE100D">
        <w:rPr>
          <w:lang w:val="bg-BG"/>
        </w:rPr>
        <w:t xml:space="preserve">Лечението с Remsima, прилаган подкожно, трябва да се започне като </w:t>
      </w:r>
      <w:r w:rsidR="00C7319A">
        <w:rPr>
          <w:lang w:val="bg-BG"/>
        </w:rPr>
        <w:t>поддържащо лечение</w:t>
      </w:r>
      <w:r w:rsidRPr="00FE100D">
        <w:rPr>
          <w:lang w:val="bg-BG"/>
        </w:rPr>
        <w:t xml:space="preserve"> 4 седмици след последното приложение на две интравенозни инфузии инфликсимаб </w:t>
      </w:r>
      <w:r>
        <w:rPr>
          <w:lang w:val="bg-BG"/>
        </w:rPr>
        <w:t>5</w:t>
      </w:r>
      <w:r w:rsidRPr="00FE100D">
        <w:rPr>
          <w:lang w:val="bg-BG"/>
        </w:rPr>
        <w:t> mg/kg, проведени през 2 седмици.</w:t>
      </w:r>
      <w:r w:rsidR="00C7319A">
        <w:rPr>
          <w:lang w:val="bg-BG"/>
        </w:rPr>
        <w:t xml:space="preserve"> Препоръчителната доза Remsima лекарствена форма за подкожно приложение е 120 mg веднъж на всеки 2 седмици.</w:t>
      </w:r>
    </w:p>
    <w:p w14:paraId="6DF627B8" w14:textId="77777777" w:rsidR="00C17FCA" w:rsidRPr="00FE100D" w:rsidRDefault="00C17FCA" w:rsidP="00650CC7">
      <w:pPr>
        <w:spacing w:line="240" w:lineRule="auto"/>
        <w:rPr>
          <w:lang w:val="bg-BG"/>
        </w:rPr>
      </w:pPr>
    </w:p>
    <w:p w14:paraId="175EC0D2" w14:textId="77777777" w:rsidR="00650CC7" w:rsidRPr="00FE100D" w:rsidRDefault="00650CC7" w:rsidP="00650CC7">
      <w:pPr>
        <w:keepNext/>
        <w:keepLines/>
        <w:spacing w:line="240" w:lineRule="auto"/>
        <w:rPr>
          <w:i/>
          <w:lang w:val="bg-BG"/>
        </w:rPr>
      </w:pPr>
      <w:r w:rsidRPr="00FE100D">
        <w:rPr>
          <w:i/>
          <w:lang w:val="bg-BG"/>
        </w:rPr>
        <w:t>Псориазис</w:t>
      </w:r>
    </w:p>
    <w:p w14:paraId="2917FF3F" w14:textId="186A567B" w:rsidR="00650CC7" w:rsidRPr="00FE100D" w:rsidRDefault="00C17FCA" w:rsidP="00650CC7">
      <w:pPr>
        <w:spacing w:line="240" w:lineRule="auto"/>
        <w:rPr>
          <w:lang w:val="bg-BG"/>
        </w:rPr>
      </w:pPr>
      <w:r w:rsidRPr="00FE100D">
        <w:rPr>
          <w:lang w:val="bg-BG"/>
        </w:rPr>
        <w:t xml:space="preserve">Лечението с Remsima, прилаган подкожно, трябва да се започне като </w:t>
      </w:r>
      <w:r w:rsidR="004D2927">
        <w:rPr>
          <w:lang w:val="bg-BG"/>
        </w:rPr>
        <w:t>поддържащо лечение</w:t>
      </w:r>
      <w:r w:rsidRPr="00FE100D">
        <w:rPr>
          <w:lang w:val="bg-BG"/>
        </w:rPr>
        <w:t xml:space="preserve"> 4 седмици след последното приложение на две интравенозни инфузии инфликсимаб </w:t>
      </w:r>
      <w:r>
        <w:rPr>
          <w:lang w:val="bg-BG"/>
        </w:rPr>
        <w:t>5</w:t>
      </w:r>
      <w:r w:rsidRPr="00FE100D">
        <w:rPr>
          <w:lang w:val="bg-BG"/>
        </w:rPr>
        <w:t> mg/kg, проведени през 2 седмици.</w:t>
      </w:r>
      <w:r>
        <w:rPr>
          <w:lang w:val="bg-BG"/>
        </w:rPr>
        <w:t xml:space="preserve"> </w:t>
      </w:r>
      <w:r w:rsidR="004D2927">
        <w:rPr>
          <w:lang w:val="bg-BG"/>
        </w:rPr>
        <w:t xml:space="preserve">Препоръчителната доза Remsima лекарствена форма за подкожно приложение е 120 mg веднъж на всеки 2 седмици. </w:t>
      </w:r>
      <w:r w:rsidR="00650CC7" w:rsidRPr="00FE100D">
        <w:rPr>
          <w:lang w:val="bg-BG"/>
        </w:rPr>
        <w:t xml:space="preserve">Ако пациентът не отговори в рамките на 14 седмици (т.е. </w:t>
      </w:r>
      <w:r w:rsidR="00C76CE2">
        <w:rPr>
          <w:lang w:val="bg-BG"/>
        </w:rPr>
        <w:t>2 венозни инфузии и 5</w:t>
      </w:r>
      <w:r w:rsidR="00C76CE2" w:rsidRPr="00C76CE2">
        <w:rPr>
          <w:lang w:val="bg-BG"/>
        </w:rPr>
        <w:t xml:space="preserve"> подкожни инжекции</w:t>
      </w:r>
      <w:r w:rsidR="00650CC7" w:rsidRPr="00FE100D">
        <w:rPr>
          <w:lang w:val="bg-BG"/>
        </w:rPr>
        <w:t>), лечението с инфликсимаб не трябва да продължава.</w:t>
      </w:r>
    </w:p>
    <w:p w14:paraId="18A7EE41" w14:textId="09CFBF81" w:rsidR="00650CC7" w:rsidRDefault="00650CC7">
      <w:pPr>
        <w:keepNext/>
        <w:keepLines/>
        <w:spacing w:line="240" w:lineRule="auto"/>
        <w:rPr>
          <w:lang w:val="bg-BG"/>
        </w:rPr>
      </w:pPr>
    </w:p>
    <w:p w14:paraId="54C46FD3" w14:textId="77777777" w:rsidR="0040333D" w:rsidRDefault="008D7358">
      <w:pPr>
        <w:keepNext/>
        <w:keepLines/>
        <w:spacing w:line="240" w:lineRule="auto"/>
        <w:rPr>
          <w:i/>
          <w:lang w:val="bg-BG"/>
        </w:rPr>
      </w:pPr>
      <w:r w:rsidRPr="00FE100D">
        <w:rPr>
          <w:i/>
          <w:lang w:val="bg-BG"/>
        </w:rPr>
        <w:t xml:space="preserve">Повторен курс при </w:t>
      </w:r>
      <w:r w:rsidR="005B5FC8" w:rsidRPr="00FE100D">
        <w:rPr>
          <w:i/>
          <w:lang w:val="bg-BG"/>
        </w:rPr>
        <w:t xml:space="preserve">болест на Crohn и </w:t>
      </w:r>
      <w:r w:rsidRPr="00FE100D">
        <w:rPr>
          <w:i/>
          <w:lang w:val="bg-BG"/>
        </w:rPr>
        <w:t>ревматоиден артрит</w:t>
      </w:r>
    </w:p>
    <w:p w14:paraId="78EF3652" w14:textId="77777777" w:rsidR="0040333D" w:rsidRDefault="008D7358">
      <w:pPr>
        <w:spacing w:line="240" w:lineRule="auto"/>
        <w:rPr>
          <w:lang w:val="bg-BG"/>
        </w:rPr>
      </w:pPr>
      <w:r w:rsidRPr="00FE100D">
        <w:rPr>
          <w:lang w:val="bg-BG"/>
        </w:rPr>
        <w:t xml:space="preserve">От опита с интравенозно прилаган инфликсимаб е известно, че ако признаците и симптомите на болестта рецидивират, може да се започне нов курс с инфликсимаб в рамките на 16 седмици след последното приложение. В клиничните проучвания с интравенозен инфликсимаб са наблюдавани реакции на забавена свръхчувствителност, които са били нечести и са се появявали след периоди без прием на инфликсимаб, по-малки от 1 година (вж. точки 4.4 и 4.8). Безопасността и ефикасността при повторен курс след период без прием на инфликсимаб, по-дълъг от 16 седмици, не са установени. </w:t>
      </w:r>
      <w:r w:rsidR="005B5FC8" w:rsidRPr="00FE100D">
        <w:rPr>
          <w:lang w:val="bg-BG"/>
        </w:rPr>
        <w:t>Това важи както за пациенти с болест на Crohn, така и за пациенти с ревматоиден артрит.</w:t>
      </w:r>
    </w:p>
    <w:p w14:paraId="0C03F016" w14:textId="77777777" w:rsidR="00C17FCA" w:rsidRDefault="00C17FCA" w:rsidP="00650CC7">
      <w:pPr>
        <w:keepNext/>
        <w:keepLines/>
        <w:spacing w:line="240" w:lineRule="auto"/>
        <w:rPr>
          <w:i/>
          <w:lang w:val="bg-BG"/>
        </w:rPr>
      </w:pPr>
    </w:p>
    <w:p w14:paraId="0E1E3F0E" w14:textId="77777777" w:rsidR="00650CC7" w:rsidRPr="00C17FCA" w:rsidRDefault="00650CC7" w:rsidP="00650CC7">
      <w:pPr>
        <w:keepNext/>
        <w:keepLines/>
        <w:spacing w:line="240" w:lineRule="auto"/>
        <w:rPr>
          <w:i/>
          <w:lang w:val="bg-BG"/>
        </w:rPr>
      </w:pPr>
      <w:r w:rsidRPr="00C17FCA">
        <w:rPr>
          <w:i/>
          <w:lang w:val="bg-BG"/>
        </w:rPr>
        <w:t>Повторен курс при улцерозен колит</w:t>
      </w:r>
    </w:p>
    <w:p w14:paraId="3965C55E" w14:textId="77777777" w:rsidR="00C17FCA" w:rsidRPr="00C17FCA" w:rsidRDefault="00C17FCA" w:rsidP="00C17FCA">
      <w:pPr>
        <w:spacing w:line="240" w:lineRule="auto"/>
        <w:rPr>
          <w:lang w:val="bg-BG"/>
        </w:rPr>
      </w:pPr>
      <w:r w:rsidRPr="00C17FCA">
        <w:rPr>
          <w:lang w:val="bg-BG"/>
        </w:rPr>
        <w:t xml:space="preserve">От опита с интравенозно прилаган инфликсимаб е известно, </w:t>
      </w:r>
      <w:r w:rsidR="00DB27ED">
        <w:rPr>
          <w:lang w:val="bg-BG"/>
        </w:rPr>
        <w:t xml:space="preserve">че </w:t>
      </w:r>
      <w:r w:rsidRPr="00C17FCA">
        <w:rPr>
          <w:lang w:val="bg-BG"/>
        </w:rPr>
        <w:t>безопасността и ефикасността на повторен курс, извън схемата на прилагане на инфузия на всеки 8 седмици, не са установени (вж. точки 4.4 и 4.8).</w:t>
      </w:r>
    </w:p>
    <w:p w14:paraId="1051735B" w14:textId="77777777" w:rsidR="00650CC7" w:rsidRPr="00FE100D" w:rsidRDefault="00650CC7" w:rsidP="00650CC7">
      <w:pPr>
        <w:spacing w:line="240" w:lineRule="auto"/>
        <w:rPr>
          <w:lang w:val="bg-BG"/>
        </w:rPr>
      </w:pPr>
    </w:p>
    <w:p w14:paraId="1FC3131F" w14:textId="77777777" w:rsidR="00650CC7" w:rsidRPr="00FE100D" w:rsidRDefault="00650CC7" w:rsidP="00650CC7">
      <w:pPr>
        <w:keepNext/>
        <w:keepLines/>
        <w:spacing w:line="240" w:lineRule="auto"/>
        <w:rPr>
          <w:i/>
          <w:lang w:val="bg-BG"/>
        </w:rPr>
      </w:pPr>
      <w:r w:rsidRPr="00FE100D">
        <w:rPr>
          <w:i/>
          <w:lang w:val="bg-BG"/>
        </w:rPr>
        <w:lastRenderedPageBreak/>
        <w:t>Повторен курс при анкилозиращ спондилит</w:t>
      </w:r>
    </w:p>
    <w:p w14:paraId="19C1546C" w14:textId="77777777" w:rsidR="00C17FCA" w:rsidRPr="00C17FCA" w:rsidRDefault="00C17FCA" w:rsidP="00C17FCA">
      <w:pPr>
        <w:spacing w:line="240" w:lineRule="auto"/>
        <w:rPr>
          <w:lang w:val="bg-BG"/>
        </w:rPr>
      </w:pPr>
      <w:r w:rsidRPr="00C17FCA">
        <w:rPr>
          <w:lang w:val="bg-BG"/>
        </w:rPr>
        <w:t xml:space="preserve">От опита с интравенозно прилаган инфликсимаб е известно, </w:t>
      </w:r>
      <w:r w:rsidR="00DB27ED">
        <w:rPr>
          <w:lang w:val="bg-BG"/>
        </w:rPr>
        <w:t xml:space="preserve">че </w:t>
      </w:r>
      <w:r w:rsidRPr="00C17FCA">
        <w:rPr>
          <w:lang w:val="bg-BG"/>
        </w:rPr>
        <w:t xml:space="preserve">безопасността и ефикасността на повторен курс, извън схемата на прилагане на инфузия на всеки </w:t>
      </w:r>
      <w:r w:rsidRPr="00FE100D">
        <w:rPr>
          <w:lang w:val="bg-BG"/>
        </w:rPr>
        <w:t>6 до 8</w:t>
      </w:r>
      <w:r w:rsidRPr="00C17FCA">
        <w:rPr>
          <w:lang w:val="bg-BG"/>
        </w:rPr>
        <w:t> седмици, не са установени (вж. точки 4.4 и 4.8).</w:t>
      </w:r>
    </w:p>
    <w:p w14:paraId="28D063A4" w14:textId="77777777" w:rsidR="00650CC7" w:rsidRPr="00FE100D" w:rsidRDefault="00650CC7" w:rsidP="00650CC7">
      <w:pPr>
        <w:spacing w:line="240" w:lineRule="auto"/>
        <w:rPr>
          <w:lang w:val="bg-BG"/>
        </w:rPr>
      </w:pPr>
    </w:p>
    <w:p w14:paraId="5D8B4B17" w14:textId="77777777" w:rsidR="00650CC7" w:rsidRPr="00FE100D" w:rsidRDefault="00650CC7" w:rsidP="00650CC7">
      <w:pPr>
        <w:keepNext/>
        <w:keepLines/>
        <w:spacing w:line="240" w:lineRule="auto"/>
        <w:rPr>
          <w:i/>
          <w:lang w:val="bg-BG"/>
        </w:rPr>
      </w:pPr>
      <w:r w:rsidRPr="00FE100D">
        <w:rPr>
          <w:i/>
          <w:lang w:val="bg-BG"/>
        </w:rPr>
        <w:t>Повторен курс при псориатичен артрит</w:t>
      </w:r>
    </w:p>
    <w:p w14:paraId="43CC9A41" w14:textId="77777777" w:rsidR="00C17FCA" w:rsidRPr="00C17FCA" w:rsidRDefault="00C17FCA" w:rsidP="00C17FCA">
      <w:pPr>
        <w:spacing w:line="240" w:lineRule="auto"/>
        <w:rPr>
          <w:lang w:val="bg-BG"/>
        </w:rPr>
      </w:pPr>
      <w:r w:rsidRPr="00C17FCA">
        <w:rPr>
          <w:lang w:val="bg-BG"/>
        </w:rPr>
        <w:t xml:space="preserve">От опита с интравенозно прилаган инфликсимаб е известно, </w:t>
      </w:r>
      <w:r w:rsidR="00DB27ED">
        <w:rPr>
          <w:lang w:val="bg-BG"/>
        </w:rPr>
        <w:t xml:space="preserve">че </w:t>
      </w:r>
      <w:r w:rsidRPr="00C17FCA">
        <w:rPr>
          <w:lang w:val="bg-BG"/>
        </w:rPr>
        <w:t>безопасността и ефикасността на повторен курс, извън схемата на прилагане на инфузия на всеки 8 седмици, не са установени (вж. точки 4.4 и 4.8).</w:t>
      </w:r>
    </w:p>
    <w:p w14:paraId="1B4694D8" w14:textId="77777777" w:rsidR="00650CC7" w:rsidRPr="00FE100D" w:rsidRDefault="00650CC7" w:rsidP="00650CC7">
      <w:pPr>
        <w:spacing w:line="240" w:lineRule="auto"/>
        <w:rPr>
          <w:u w:val="single"/>
          <w:lang w:val="bg-BG"/>
        </w:rPr>
      </w:pPr>
    </w:p>
    <w:p w14:paraId="7DC8E527" w14:textId="77777777" w:rsidR="00650CC7" w:rsidRPr="00FE100D" w:rsidRDefault="00650CC7" w:rsidP="00650CC7">
      <w:pPr>
        <w:keepNext/>
        <w:keepLines/>
        <w:spacing w:line="240" w:lineRule="auto"/>
        <w:rPr>
          <w:i/>
          <w:lang w:val="bg-BG"/>
        </w:rPr>
      </w:pPr>
      <w:r w:rsidRPr="00FE100D">
        <w:rPr>
          <w:i/>
          <w:lang w:val="bg-BG"/>
        </w:rPr>
        <w:t>Повторен курс при псориазис</w:t>
      </w:r>
    </w:p>
    <w:p w14:paraId="1F0BFC56" w14:textId="77777777" w:rsidR="00650CC7" w:rsidRPr="00FE100D" w:rsidRDefault="00650CC7" w:rsidP="00650CC7">
      <w:pPr>
        <w:spacing w:line="240" w:lineRule="auto"/>
        <w:rPr>
          <w:lang w:val="bg-BG"/>
        </w:rPr>
      </w:pPr>
      <w:r w:rsidRPr="00FE100D">
        <w:rPr>
          <w:lang w:val="bg-BG"/>
        </w:rPr>
        <w:t>Ограниченият опит от повторен курс на лечение при псориазис с единична доза</w:t>
      </w:r>
      <w:r w:rsidRPr="00230C28">
        <w:rPr>
          <w:lang w:val="bg-BG"/>
        </w:rPr>
        <w:t xml:space="preserve"> </w:t>
      </w:r>
      <w:r w:rsidR="00230C28" w:rsidRPr="00230C28">
        <w:rPr>
          <w:lang w:val="bg-BG"/>
        </w:rPr>
        <w:t xml:space="preserve">интравенозно прилаган </w:t>
      </w:r>
      <w:r w:rsidRPr="00FE100D">
        <w:rPr>
          <w:lang w:val="bg-BG"/>
        </w:rPr>
        <w:t>инфликсимаб след интервал от 20 седмици показва, че ефикасността намалява, а честотата на развитие на леки до умерени инфузионни реакции нараства в сравнение с началната индукционна терапия (вж. точка 5.1).</w:t>
      </w:r>
    </w:p>
    <w:p w14:paraId="29DC29C3" w14:textId="77777777" w:rsidR="00650CC7" w:rsidRPr="00FE100D" w:rsidRDefault="00650CC7" w:rsidP="00650CC7">
      <w:pPr>
        <w:spacing w:line="240" w:lineRule="auto"/>
        <w:rPr>
          <w:lang w:val="bg-BG"/>
        </w:rPr>
      </w:pPr>
    </w:p>
    <w:p w14:paraId="7E3AF25B" w14:textId="77777777" w:rsidR="00650CC7" w:rsidRPr="00C76CE2" w:rsidRDefault="00650CC7" w:rsidP="00650CC7">
      <w:pPr>
        <w:spacing w:line="240" w:lineRule="auto"/>
        <w:rPr>
          <w:lang w:val="bg-BG"/>
        </w:rPr>
      </w:pPr>
      <w:r w:rsidRPr="00230C28">
        <w:rPr>
          <w:lang w:val="bg-BG"/>
        </w:rPr>
        <w:t xml:space="preserve">Ограниченият опит от повторен курс на лечение </w:t>
      </w:r>
      <w:r w:rsidR="00230C28" w:rsidRPr="00230C28">
        <w:rPr>
          <w:lang w:val="bg-BG"/>
        </w:rPr>
        <w:t xml:space="preserve">интравенозно прилаган инфликсимаб </w:t>
      </w:r>
      <w:r w:rsidRPr="00230C28">
        <w:rPr>
          <w:lang w:val="bg-BG"/>
        </w:rPr>
        <w:t>след обостряне</w:t>
      </w:r>
      <w:r w:rsidRPr="00C76CE2">
        <w:rPr>
          <w:lang w:val="bg-BG"/>
        </w:rPr>
        <w:t xml:space="preserve"> на заболяването, чрез реиндукционен режим, предполага повишена честота на инфузионни реакции, включително и сериозни, в сравнение с 8</w:t>
      </w:r>
      <w:r w:rsidRPr="00C76CE2">
        <w:rPr>
          <w:lang w:val="bg-BG"/>
        </w:rPr>
        <w:noBreakHyphen/>
        <w:t xml:space="preserve">седмично поддържащо лечение </w:t>
      </w:r>
      <w:r w:rsidR="00C76CE2" w:rsidRPr="00C76CE2">
        <w:rPr>
          <w:lang w:val="bg-BG"/>
        </w:rPr>
        <w:t xml:space="preserve">интравенозно прилаган инфликсимаб </w:t>
      </w:r>
      <w:r w:rsidRPr="00C76CE2">
        <w:rPr>
          <w:lang w:val="bg-BG"/>
        </w:rPr>
        <w:t>(вж. точка 4.8).</w:t>
      </w:r>
    </w:p>
    <w:p w14:paraId="36708911" w14:textId="77777777" w:rsidR="00650CC7" w:rsidRPr="00FE100D" w:rsidRDefault="00650CC7" w:rsidP="00650CC7">
      <w:pPr>
        <w:spacing w:line="240" w:lineRule="auto"/>
        <w:rPr>
          <w:lang w:val="bg-BG"/>
        </w:rPr>
      </w:pPr>
    </w:p>
    <w:p w14:paraId="16471C55" w14:textId="77777777" w:rsidR="00650CC7" w:rsidRPr="00C76CE2" w:rsidRDefault="00650CC7" w:rsidP="00650CC7">
      <w:pPr>
        <w:keepNext/>
        <w:keepLines/>
        <w:spacing w:line="240" w:lineRule="auto"/>
        <w:rPr>
          <w:i/>
          <w:lang w:val="bg-BG"/>
        </w:rPr>
      </w:pPr>
      <w:r w:rsidRPr="00C76CE2">
        <w:rPr>
          <w:i/>
          <w:lang w:val="bg-BG"/>
        </w:rPr>
        <w:t>Повторен курс за всички показания</w:t>
      </w:r>
    </w:p>
    <w:p w14:paraId="1C8A3472" w14:textId="51834966" w:rsidR="00650CC7" w:rsidRDefault="00650CC7" w:rsidP="0048620D">
      <w:pPr>
        <w:keepNext/>
        <w:spacing w:line="240" w:lineRule="auto"/>
        <w:rPr>
          <w:lang w:val="bg-BG"/>
        </w:rPr>
      </w:pPr>
      <w:r w:rsidRPr="00C76CE2">
        <w:rPr>
          <w:lang w:val="bg-BG"/>
        </w:rPr>
        <w:t>Не се препоръчва реиндукционен режим</w:t>
      </w:r>
      <w:r w:rsidR="00C76CE2" w:rsidRPr="00C76CE2">
        <w:rPr>
          <w:lang w:val="bg-BG"/>
        </w:rPr>
        <w:t xml:space="preserve"> </w:t>
      </w:r>
      <w:r w:rsidR="002C54A0">
        <w:rPr>
          <w:lang w:val="bg-BG"/>
        </w:rPr>
        <w:t xml:space="preserve">с </w:t>
      </w:r>
      <w:r w:rsidR="00C76CE2" w:rsidRPr="00C76CE2">
        <w:rPr>
          <w:lang w:val="bg-BG"/>
        </w:rPr>
        <w:t>интравенозно прилаган инфликсимаб</w:t>
      </w:r>
      <w:r w:rsidRPr="00C76CE2">
        <w:rPr>
          <w:lang w:val="bg-BG"/>
        </w:rPr>
        <w:t>, в случай че поддържащото лечение е прекъснато и се налага то да бъде за</w:t>
      </w:r>
      <w:r w:rsidR="00C17FCA" w:rsidRPr="00C76CE2">
        <w:rPr>
          <w:lang w:val="bg-BG"/>
        </w:rPr>
        <w:t>почнато отново (вж. точка 4.8).</w:t>
      </w:r>
      <w:r w:rsidR="002C54A0" w:rsidRPr="00753CF3">
        <w:rPr>
          <w:lang w:val="bg-BG"/>
        </w:rPr>
        <w:t xml:space="preserve"> </w:t>
      </w:r>
      <w:r w:rsidR="002C54A0" w:rsidRPr="002E6A7C">
        <w:rPr>
          <w:rFonts w:eastAsia="Times New Roman"/>
          <w:lang w:val="bg-BG"/>
        </w:rPr>
        <w:t>В тази ситуация, инфликсимаб трябва да се започне отново като единична доза интравенозен инфликсимаб, последван от поддържаща доза на прилаган подкожно инфликсимаб</w:t>
      </w:r>
      <w:r w:rsidR="00DB27ED">
        <w:rPr>
          <w:rFonts w:eastAsia="Times New Roman"/>
          <w:lang w:val="bg-BG"/>
        </w:rPr>
        <w:t xml:space="preserve"> съгласно препоръките</w:t>
      </w:r>
      <w:r w:rsidR="002C54A0" w:rsidRPr="002E6A7C">
        <w:rPr>
          <w:rFonts w:eastAsia="Times New Roman"/>
          <w:lang w:val="bg-BG"/>
        </w:rPr>
        <w:t>, описани по-горе, 4 седмици след последното прилагане на интравенозен инфликсимаб.</w:t>
      </w:r>
    </w:p>
    <w:p w14:paraId="2A1F8188" w14:textId="0F4ABB1B" w:rsidR="00812B27" w:rsidRDefault="00812B27">
      <w:pPr>
        <w:keepNext/>
        <w:keepLines/>
        <w:tabs>
          <w:tab w:val="clear" w:pos="567"/>
        </w:tabs>
        <w:spacing w:line="240" w:lineRule="auto"/>
        <w:rPr>
          <w:u w:val="single"/>
          <w:lang w:val="bg-BG"/>
        </w:rPr>
      </w:pPr>
    </w:p>
    <w:p w14:paraId="7503BDE4" w14:textId="34A39FBA" w:rsidR="00812B27" w:rsidRPr="00753CF3" w:rsidRDefault="00812B27" w:rsidP="00812B27">
      <w:pPr>
        <w:keepNext/>
        <w:spacing w:line="240" w:lineRule="auto"/>
        <w:rPr>
          <w:i/>
          <w:u w:val="single"/>
          <w:lang w:val="bg-BG"/>
        </w:rPr>
      </w:pPr>
      <w:r w:rsidRPr="002E6A7C">
        <w:rPr>
          <w:rFonts w:eastAsia="Times New Roman"/>
          <w:i/>
          <w:iCs/>
          <w:u w:val="single"/>
          <w:lang w:val="bg-BG"/>
        </w:rPr>
        <w:t xml:space="preserve">Преминаване към и от лекарствена форма </w:t>
      </w:r>
      <w:r w:rsidR="00A67320">
        <w:rPr>
          <w:rFonts w:eastAsia="Times New Roman"/>
          <w:i/>
          <w:iCs/>
          <w:u w:val="single"/>
          <w:lang w:val="bg-BG"/>
        </w:rPr>
        <w:t xml:space="preserve">за подкожно приложение </w:t>
      </w:r>
      <w:r w:rsidRPr="002E6A7C">
        <w:rPr>
          <w:rFonts w:eastAsia="Times New Roman"/>
          <w:i/>
          <w:iCs/>
          <w:u w:val="single"/>
          <w:lang w:val="bg-BG"/>
        </w:rPr>
        <w:t xml:space="preserve">на Remsima при </w:t>
      </w:r>
      <w:r w:rsidR="00A67320">
        <w:rPr>
          <w:rFonts w:eastAsia="Times New Roman"/>
          <w:i/>
          <w:iCs/>
          <w:u w:val="single"/>
          <w:lang w:val="bg-BG"/>
        </w:rPr>
        <w:t xml:space="preserve">различните </w:t>
      </w:r>
      <w:r w:rsidRPr="002E6A7C">
        <w:rPr>
          <w:rFonts w:eastAsia="Times New Roman"/>
          <w:i/>
          <w:iCs/>
          <w:u w:val="single"/>
          <w:lang w:val="bg-BG"/>
        </w:rPr>
        <w:t>показания</w:t>
      </w:r>
    </w:p>
    <w:p w14:paraId="439E5D7B" w14:textId="12F4BDB7" w:rsidR="0018613C" w:rsidRDefault="0018613C" w:rsidP="0018613C">
      <w:pPr>
        <w:spacing w:line="240" w:lineRule="auto"/>
        <w:rPr>
          <w:lang w:val="bg-BG"/>
        </w:rPr>
      </w:pPr>
      <w:r w:rsidRPr="00FE100D" w:rsidDel="0048620D">
        <w:rPr>
          <w:lang w:val="bg-BG"/>
        </w:rPr>
        <w:t xml:space="preserve">Когато се преминава от поддържащата терапия с интравенозна лекарствена форма на инфликсимаб към лекарствена форма </w:t>
      </w:r>
      <w:r>
        <w:rPr>
          <w:lang w:val="bg-BG"/>
        </w:rPr>
        <w:t xml:space="preserve">за подкожно приложение </w:t>
      </w:r>
      <w:r w:rsidRPr="00FE100D" w:rsidDel="0048620D">
        <w:rPr>
          <w:lang w:val="bg-BG"/>
        </w:rPr>
        <w:t xml:space="preserve">на Remsima, подкожната лекарствена форма може да се прилага </w:t>
      </w:r>
      <w:r>
        <w:rPr>
          <w:lang w:val="bg-BG"/>
        </w:rPr>
        <w:t>при</w:t>
      </w:r>
      <w:r w:rsidRPr="00FE100D" w:rsidDel="0048620D">
        <w:rPr>
          <w:lang w:val="bg-BG"/>
        </w:rPr>
        <w:t xml:space="preserve"> </w:t>
      </w:r>
      <w:r>
        <w:rPr>
          <w:lang w:val="bg-BG"/>
        </w:rPr>
        <w:t xml:space="preserve">следващото планирано </w:t>
      </w:r>
      <w:r w:rsidRPr="00FE100D" w:rsidDel="0048620D">
        <w:rPr>
          <w:lang w:val="bg-BG"/>
        </w:rPr>
        <w:t>приложение на интравенозни инфузии инфликсимаб.</w:t>
      </w:r>
    </w:p>
    <w:p w14:paraId="71BF3EB3" w14:textId="77777777" w:rsidR="00812B27" w:rsidRPr="0018613C" w:rsidDel="0048620D" w:rsidRDefault="00812B27" w:rsidP="00812B27">
      <w:pPr>
        <w:spacing w:line="240" w:lineRule="auto"/>
        <w:rPr>
          <w:lang w:val="bg-BG"/>
        </w:rPr>
      </w:pPr>
    </w:p>
    <w:p w14:paraId="175EFEF9" w14:textId="6ECB44F8" w:rsidR="00812B27" w:rsidRPr="00FE100D" w:rsidDel="0048620D" w:rsidRDefault="00812B27" w:rsidP="00812B27">
      <w:pPr>
        <w:tabs>
          <w:tab w:val="clear" w:pos="567"/>
        </w:tabs>
        <w:spacing w:line="240" w:lineRule="auto"/>
        <w:rPr>
          <w:lang w:val="bg-BG"/>
        </w:rPr>
      </w:pPr>
      <w:r w:rsidRPr="00230C28" w:rsidDel="0048620D">
        <w:rPr>
          <w:lang w:val="bg-BG"/>
        </w:rPr>
        <w:t xml:space="preserve">Няма достатъчно информация относно преминаването на пациенти, получавали интравенозни инфузии с инфликсимаб в по-големи концентрации от 3 mg/kg </w:t>
      </w:r>
      <w:r w:rsidRPr="00230C28">
        <w:rPr>
          <w:lang w:val="bg-BG"/>
        </w:rPr>
        <w:t>за ревматоиден артрит или 5</w:t>
      </w:r>
      <w:r w:rsidR="00A67320">
        <w:rPr>
          <w:lang w:val="bg-BG"/>
        </w:rPr>
        <w:t> </w:t>
      </w:r>
      <w:r w:rsidRPr="00230C28">
        <w:rPr>
          <w:lang w:val="bg-BG"/>
        </w:rPr>
        <w:t>mg</w:t>
      </w:r>
      <w:r w:rsidR="00A67320">
        <w:rPr>
          <w:lang w:val="bg-BG"/>
        </w:rPr>
        <w:t>/</w:t>
      </w:r>
      <w:r w:rsidRPr="00230C28">
        <w:rPr>
          <w:lang w:val="bg-BG"/>
        </w:rPr>
        <w:t xml:space="preserve">kg за </w:t>
      </w:r>
      <w:r w:rsidR="00A67320">
        <w:rPr>
          <w:lang w:val="bg-BG"/>
        </w:rPr>
        <w:t>болест</w:t>
      </w:r>
      <w:r w:rsidRPr="00230C28">
        <w:rPr>
          <w:lang w:val="bg-BG"/>
        </w:rPr>
        <w:t xml:space="preserve"> на Crohn</w:t>
      </w:r>
      <w:r w:rsidRPr="00FE100D" w:rsidDel="0048620D">
        <w:rPr>
          <w:lang w:val="bg-BG"/>
        </w:rPr>
        <w:t xml:space="preserve"> на всеки 8 седмици, към лекарствена форма </w:t>
      </w:r>
      <w:r w:rsidR="00A67320">
        <w:rPr>
          <w:lang w:val="bg-BG"/>
        </w:rPr>
        <w:t xml:space="preserve">за подкожно приложение </w:t>
      </w:r>
      <w:r w:rsidRPr="00FE100D" w:rsidDel="0048620D">
        <w:rPr>
          <w:lang w:val="bg-BG"/>
        </w:rPr>
        <w:t>на Remsima.</w:t>
      </w:r>
    </w:p>
    <w:p w14:paraId="326848CF" w14:textId="77777777" w:rsidR="00812B27" w:rsidRPr="00FE100D" w:rsidDel="0048620D" w:rsidRDefault="00812B27" w:rsidP="00812B27">
      <w:pPr>
        <w:tabs>
          <w:tab w:val="clear" w:pos="567"/>
        </w:tabs>
        <w:spacing w:line="240" w:lineRule="auto"/>
        <w:rPr>
          <w:lang w:val="bg-BG"/>
        </w:rPr>
      </w:pPr>
    </w:p>
    <w:p w14:paraId="65BE096F" w14:textId="0721D070" w:rsidR="00812B27" w:rsidRPr="00FE100D" w:rsidDel="0048620D" w:rsidRDefault="00812B27" w:rsidP="00812B27">
      <w:pPr>
        <w:spacing w:line="240" w:lineRule="auto"/>
        <w:rPr>
          <w:lang w:val="bg-BG"/>
        </w:rPr>
      </w:pPr>
      <w:r w:rsidRPr="00FE100D" w:rsidDel="0048620D">
        <w:rPr>
          <w:lang w:val="bg-BG"/>
        </w:rPr>
        <w:t xml:space="preserve">Липсва информация за пациенти, преминаващи от лекарствена форма </w:t>
      </w:r>
      <w:r w:rsidR="00A67320">
        <w:rPr>
          <w:lang w:val="bg-BG"/>
        </w:rPr>
        <w:t xml:space="preserve">за подкожно приложение </w:t>
      </w:r>
      <w:r w:rsidRPr="00FE100D" w:rsidDel="0048620D">
        <w:rPr>
          <w:lang w:val="bg-BG"/>
        </w:rPr>
        <w:t>към интравенозна лекарствена форма на Remsima.</w:t>
      </w:r>
    </w:p>
    <w:p w14:paraId="467CD82B" w14:textId="6E8B2412" w:rsidR="00812B27" w:rsidRDefault="00812B27" w:rsidP="00812B27">
      <w:pPr>
        <w:spacing w:line="240" w:lineRule="auto"/>
        <w:rPr>
          <w:lang w:val="bg-BG"/>
        </w:rPr>
      </w:pPr>
    </w:p>
    <w:p w14:paraId="7220DFA1" w14:textId="77777777" w:rsidR="00812B27" w:rsidRPr="00F40809" w:rsidRDefault="00812B27" w:rsidP="00812B27">
      <w:pPr>
        <w:spacing w:line="240" w:lineRule="auto"/>
        <w:rPr>
          <w:i/>
          <w:u w:val="single"/>
          <w:lang w:val="bg-BG"/>
        </w:rPr>
      </w:pPr>
      <w:r w:rsidRPr="002E6A7C">
        <w:rPr>
          <w:rFonts w:eastAsia="Times New Roman"/>
          <w:i/>
          <w:iCs/>
          <w:u w:val="single"/>
          <w:lang w:val="bg-BG"/>
        </w:rPr>
        <w:t>Пропусната доза</w:t>
      </w:r>
    </w:p>
    <w:p w14:paraId="3E7DB23A" w14:textId="63A98E83" w:rsidR="00812B27" w:rsidRPr="00FE100D" w:rsidDel="0048620D" w:rsidRDefault="00812B27" w:rsidP="00812B27">
      <w:pPr>
        <w:spacing w:line="240" w:lineRule="auto"/>
        <w:rPr>
          <w:lang w:val="bg-BG"/>
        </w:rPr>
      </w:pPr>
      <w:r w:rsidRPr="00FE100D" w:rsidDel="0048620D">
        <w:rPr>
          <w:lang w:val="bg-BG"/>
        </w:rPr>
        <w:t>Пациентите трябва да бъдат инструктирани, че ако пропуснат инжекция Remsima в лекарствена форма</w:t>
      </w:r>
      <w:r w:rsidR="00A67320">
        <w:rPr>
          <w:lang w:val="bg-BG"/>
        </w:rPr>
        <w:t xml:space="preserve"> за подкожно приложение</w:t>
      </w:r>
      <w:r w:rsidRPr="00FE100D" w:rsidDel="0048620D">
        <w:rPr>
          <w:lang w:val="bg-BG"/>
        </w:rPr>
        <w:t>, те трябва веднага да приемат пропуснатата доза, ако това се случва в рамките на 7 дни от пропуснатата доза, и след това да продължат с оригиналната схема на прилагане. Ако от пропуснатата доза са изминали 8 или повече дни, пациентът трябва да бъде инструктиран да прескочи пропуснатата доза, да изчака до следващата доза по схема и тогава да продължи с оригиналната схема на прилагане.</w:t>
      </w:r>
    </w:p>
    <w:p w14:paraId="40F8A8E4" w14:textId="77777777" w:rsidR="00812B27" w:rsidRDefault="00812B27" w:rsidP="00C135E7">
      <w:pPr>
        <w:tabs>
          <w:tab w:val="clear" w:pos="567"/>
        </w:tabs>
        <w:spacing w:line="240" w:lineRule="auto"/>
        <w:rPr>
          <w:u w:val="single"/>
          <w:lang w:val="bg-BG"/>
        </w:rPr>
      </w:pPr>
    </w:p>
    <w:p w14:paraId="13427E20" w14:textId="0B327783" w:rsidR="0040333D" w:rsidRPr="00FE100D" w:rsidRDefault="008D7358">
      <w:pPr>
        <w:keepNext/>
        <w:keepLines/>
        <w:tabs>
          <w:tab w:val="clear" w:pos="567"/>
        </w:tabs>
        <w:spacing w:line="240" w:lineRule="auto"/>
        <w:rPr>
          <w:u w:val="single"/>
          <w:lang w:val="bg-BG"/>
        </w:rPr>
      </w:pPr>
      <w:r w:rsidRPr="00FE100D">
        <w:rPr>
          <w:u w:val="single"/>
          <w:lang w:val="bg-BG"/>
        </w:rPr>
        <w:lastRenderedPageBreak/>
        <w:t>Специални популации</w:t>
      </w:r>
    </w:p>
    <w:p w14:paraId="78ED3D3B" w14:textId="77777777" w:rsidR="0040333D" w:rsidRPr="00FE100D" w:rsidRDefault="0040333D" w:rsidP="00C135E7">
      <w:pPr>
        <w:keepNext/>
        <w:spacing w:line="240" w:lineRule="auto"/>
        <w:rPr>
          <w:lang w:val="bg-BG"/>
        </w:rPr>
      </w:pPr>
    </w:p>
    <w:p w14:paraId="4052F5B2" w14:textId="77777777" w:rsidR="0040333D" w:rsidRPr="00FE100D" w:rsidRDefault="008D7358">
      <w:pPr>
        <w:keepNext/>
        <w:keepLines/>
        <w:spacing w:line="240" w:lineRule="auto"/>
        <w:rPr>
          <w:i/>
          <w:lang w:val="bg-BG"/>
        </w:rPr>
      </w:pPr>
      <w:r w:rsidRPr="00FE100D">
        <w:rPr>
          <w:i/>
          <w:u w:val="single"/>
          <w:lang w:val="bg-BG"/>
        </w:rPr>
        <w:t>Старческа възраст</w:t>
      </w:r>
    </w:p>
    <w:p w14:paraId="49A891D8" w14:textId="77777777" w:rsidR="0040333D" w:rsidRPr="00FE100D" w:rsidRDefault="0040333D">
      <w:pPr>
        <w:keepNext/>
        <w:keepLines/>
        <w:spacing w:line="240" w:lineRule="auto"/>
        <w:rPr>
          <w:i/>
          <w:lang w:val="bg-BG"/>
        </w:rPr>
      </w:pPr>
    </w:p>
    <w:p w14:paraId="62EFDFB0" w14:textId="77777777" w:rsidR="0040333D" w:rsidRPr="00FE100D" w:rsidRDefault="008D7358">
      <w:pPr>
        <w:spacing w:line="240" w:lineRule="auto"/>
        <w:rPr>
          <w:lang w:val="bg-BG"/>
        </w:rPr>
      </w:pPr>
      <w:r w:rsidRPr="00FE100D">
        <w:rPr>
          <w:lang w:val="bg-BG"/>
        </w:rPr>
        <w:t>Не са провеждани специфични проучвания за инфликсимаб при пациенти в старческа възраст. В клинични проучвания не са наблюдавани големи свързани с възрастта разлики в клирънса или обема на разпределение при интравенозни лекарствени форми на инфликсимаб и същото се очаква при подкожната лекарствена форма. Не се налага коригиране на дозата (вж. точка 5.2). За повече информация относно безопасността на инфликсимаб при пациенти в старческа възраст вижте точки 4.4 и 4.8.</w:t>
      </w:r>
    </w:p>
    <w:p w14:paraId="27654313" w14:textId="77777777" w:rsidR="0040333D" w:rsidRPr="00FE100D" w:rsidRDefault="0040333D">
      <w:pPr>
        <w:spacing w:line="240" w:lineRule="auto"/>
        <w:rPr>
          <w:lang w:val="bg-BG"/>
        </w:rPr>
      </w:pPr>
    </w:p>
    <w:p w14:paraId="72CAE519" w14:textId="77777777" w:rsidR="0040333D" w:rsidRPr="00FE100D" w:rsidRDefault="008D7358">
      <w:pPr>
        <w:keepNext/>
        <w:keepLines/>
        <w:spacing w:line="240" w:lineRule="auto"/>
        <w:rPr>
          <w:i/>
          <w:u w:val="single"/>
          <w:lang w:val="bg-BG"/>
        </w:rPr>
      </w:pPr>
      <w:r w:rsidRPr="00FE100D">
        <w:rPr>
          <w:i/>
          <w:u w:val="single"/>
          <w:lang w:val="bg-BG"/>
        </w:rPr>
        <w:t>Бъбречно и/или чернодробно увреждане</w:t>
      </w:r>
    </w:p>
    <w:p w14:paraId="6CC3EEEF" w14:textId="77777777" w:rsidR="0040333D" w:rsidRPr="00FE100D" w:rsidRDefault="0040333D">
      <w:pPr>
        <w:keepNext/>
        <w:keepLines/>
        <w:spacing w:line="240" w:lineRule="auto"/>
        <w:rPr>
          <w:i/>
          <w:u w:val="single"/>
          <w:lang w:val="bg-BG"/>
        </w:rPr>
      </w:pPr>
    </w:p>
    <w:p w14:paraId="33B23498" w14:textId="77777777" w:rsidR="0040333D" w:rsidRPr="00FE100D" w:rsidRDefault="008D7358">
      <w:pPr>
        <w:spacing w:line="240" w:lineRule="auto"/>
        <w:rPr>
          <w:lang w:val="bg-BG"/>
        </w:rPr>
      </w:pPr>
      <w:r w:rsidRPr="00FE100D">
        <w:rPr>
          <w:lang w:val="bg-BG"/>
        </w:rPr>
        <w:t>Инфликсимаб не е проучван при тези пациентски популации. Препоръки за дозировката не могат да бъдат направени (вж. точка 5.2).</w:t>
      </w:r>
    </w:p>
    <w:p w14:paraId="5698891A" w14:textId="77777777" w:rsidR="0040333D" w:rsidRPr="00FE100D" w:rsidRDefault="0040333D">
      <w:pPr>
        <w:spacing w:line="240" w:lineRule="auto"/>
        <w:rPr>
          <w:lang w:val="bg-BG"/>
        </w:rPr>
      </w:pPr>
    </w:p>
    <w:p w14:paraId="34D09B23" w14:textId="77777777" w:rsidR="0040333D" w:rsidRPr="00FE100D" w:rsidRDefault="008D7358">
      <w:pPr>
        <w:keepNext/>
        <w:keepLines/>
        <w:spacing w:line="240" w:lineRule="auto"/>
        <w:rPr>
          <w:i/>
          <w:iCs/>
          <w:u w:val="single"/>
          <w:lang w:val="bg-BG"/>
        </w:rPr>
      </w:pPr>
      <w:r w:rsidRPr="00FE100D">
        <w:rPr>
          <w:i/>
          <w:iCs/>
          <w:u w:val="single"/>
          <w:lang w:val="bg-BG"/>
        </w:rPr>
        <w:t>Педиатрична популация</w:t>
      </w:r>
    </w:p>
    <w:p w14:paraId="41DC6EBF" w14:textId="77777777" w:rsidR="0040333D" w:rsidRPr="00FE100D" w:rsidRDefault="0040333D">
      <w:pPr>
        <w:keepNext/>
        <w:keepLines/>
        <w:spacing w:line="240" w:lineRule="auto"/>
        <w:rPr>
          <w:u w:val="single"/>
          <w:lang w:val="bg-BG"/>
        </w:rPr>
      </w:pPr>
    </w:p>
    <w:p w14:paraId="409177D8" w14:textId="77777777" w:rsidR="0040333D" w:rsidRPr="00FE100D" w:rsidRDefault="008D7358">
      <w:pPr>
        <w:spacing w:line="240" w:lineRule="auto"/>
        <w:rPr>
          <w:lang w:val="bg-BG"/>
        </w:rPr>
      </w:pPr>
      <w:r w:rsidRPr="00FE100D">
        <w:rPr>
          <w:lang w:val="bg-BG"/>
        </w:rPr>
        <w:t>Безопасността и ефикасността на подкожната терапия с Remsima при деца под 18</w:t>
      </w:r>
      <w:r w:rsidRPr="00FE100D">
        <w:rPr>
          <w:lang w:val="bg-BG"/>
        </w:rPr>
        <w:noBreakHyphen/>
        <w:t>годишна възраст все още не са установени. Липсват данни. Затова подкожната употреба на Remsima се препоръчва само при възрастни.</w:t>
      </w:r>
    </w:p>
    <w:p w14:paraId="27AF66DF" w14:textId="77777777" w:rsidR="0040333D" w:rsidRPr="00FE100D" w:rsidRDefault="0040333D">
      <w:pPr>
        <w:spacing w:line="240" w:lineRule="auto"/>
        <w:rPr>
          <w:lang w:val="bg-BG"/>
        </w:rPr>
      </w:pPr>
    </w:p>
    <w:p w14:paraId="0F0A44D8" w14:textId="77777777" w:rsidR="0040333D" w:rsidRPr="00FE100D" w:rsidRDefault="008D7358">
      <w:pPr>
        <w:keepNext/>
        <w:keepLines/>
        <w:spacing w:line="240" w:lineRule="auto"/>
        <w:rPr>
          <w:u w:val="single"/>
          <w:lang w:val="bg-BG"/>
        </w:rPr>
      </w:pPr>
      <w:r w:rsidRPr="00FE100D">
        <w:rPr>
          <w:u w:val="single"/>
          <w:lang w:val="bg-BG"/>
        </w:rPr>
        <w:t>Начин на приложение</w:t>
      </w:r>
    </w:p>
    <w:p w14:paraId="17FFBF0E" w14:textId="77777777" w:rsidR="0040333D" w:rsidRPr="00FE100D" w:rsidRDefault="0040333D">
      <w:pPr>
        <w:keepNext/>
        <w:keepLines/>
        <w:spacing w:line="240" w:lineRule="auto"/>
        <w:rPr>
          <w:u w:val="single"/>
          <w:lang w:val="bg-BG"/>
        </w:rPr>
      </w:pPr>
    </w:p>
    <w:p w14:paraId="4951327C" w14:textId="77777777" w:rsidR="0040333D" w:rsidRPr="00FE100D" w:rsidRDefault="008D7358">
      <w:pPr>
        <w:tabs>
          <w:tab w:val="left" w:pos="1298"/>
          <w:tab w:val="left" w:pos="2596"/>
          <w:tab w:val="left" w:pos="3895"/>
          <w:tab w:val="left" w:pos="5193"/>
          <w:tab w:val="left" w:pos="6492"/>
          <w:tab w:val="left" w:pos="7790"/>
        </w:tabs>
        <w:spacing w:line="240" w:lineRule="auto"/>
        <w:rPr>
          <w:lang w:val="bg-BG"/>
        </w:rPr>
      </w:pPr>
      <w:r w:rsidRPr="00FE100D">
        <w:rPr>
          <w:lang w:val="bg-BG"/>
        </w:rPr>
        <w:t xml:space="preserve">Инжекционен разтвор Remsima 120 mg в предварително напълнена спринцовка или предварително напълнена писалка се прилага само като подкожна инжекция. Пълни инструкции за употребата са предоставени в листовката. За двете първоначални интравенозни инфузии може да се направи премедикация на пациентите, например с антихистамин, хидрокортизон и/или парацетамол, а скоростта на инфузията може да се намали, за да се ограничи рискът от инфузионни реакции, особено ако пациентът има анамнеза за такива (вж. точка 4.4). Лекарят трябва да подсигури подходящо проследяване на пациентите във връзка с всякакви системни реакции </w:t>
      </w:r>
      <w:r w:rsidR="00487753" w:rsidRPr="00FE100D">
        <w:rPr>
          <w:lang w:val="bg-BG"/>
        </w:rPr>
        <w:t>след</w:t>
      </w:r>
      <w:r w:rsidRPr="00FE100D">
        <w:rPr>
          <w:lang w:val="bg-BG"/>
        </w:rPr>
        <w:t xml:space="preserve"> инжек</w:t>
      </w:r>
      <w:r w:rsidR="001B62EA" w:rsidRPr="00FE100D">
        <w:rPr>
          <w:lang w:val="bg-BG"/>
        </w:rPr>
        <w:t>тиране</w:t>
      </w:r>
      <w:r w:rsidRPr="00FE100D">
        <w:rPr>
          <w:lang w:val="bg-BG"/>
        </w:rPr>
        <w:t>, както и локал</w:t>
      </w:r>
      <w:r w:rsidR="00487753" w:rsidRPr="00FE100D">
        <w:rPr>
          <w:lang w:val="bg-BG"/>
        </w:rPr>
        <w:t>ни</w:t>
      </w:r>
      <w:r w:rsidRPr="00FE100D">
        <w:rPr>
          <w:lang w:val="bg-BG"/>
        </w:rPr>
        <w:t xml:space="preserve"> реакци</w:t>
      </w:r>
      <w:r w:rsidR="00BD689A" w:rsidRPr="00FE100D">
        <w:rPr>
          <w:lang w:val="bg-BG"/>
        </w:rPr>
        <w:t>и</w:t>
      </w:r>
      <w:r w:rsidRPr="00FE100D">
        <w:rPr>
          <w:lang w:val="bg-BG"/>
        </w:rPr>
        <w:t xml:space="preserve"> на мястото на инжектиране след приложението на първоначалната подкожна инжекция.</w:t>
      </w:r>
    </w:p>
    <w:p w14:paraId="4B0A93F1" w14:textId="77777777" w:rsidR="0040333D" w:rsidRPr="00FE100D" w:rsidRDefault="0040333D">
      <w:pPr>
        <w:spacing w:line="240" w:lineRule="auto"/>
        <w:rPr>
          <w:lang w:val="bg-BG"/>
        </w:rPr>
      </w:pPr>
    </w:p>
    <w:p w14:paraId="6FDA56AB" w14:textId="77777777" w:rsidR="0040333D" w:rsidRPr="00FE100D" w:rsidRDefault="008D7358">
      <w:pPr>
        <w:keepNext/>
        <w:keepLines/>
        <w:spacing w:line="240" w:lineRule="auto"/>
        <w:rPr>
          <w:b/>
          <w:lang w:val="bg-BG"/>
        </w:rPr>
      </w:pPr>
      <w:r w:rsidRPr="00FE100D">
        <w:rPr>
          <w:b/>
          <w:lang w:val="bg-BG"/>
        </w:rPr>
        <w:t>4.3</w:t>
      </w:r>
      <w:r w:rsidRPr="00FE100D">
        <w:rPr>
          <w:b/>
          <w:lang w:val="bg-BG"/>
        </w:rPr>
        <w:tab/>
        <w:t>Противопоказания</w:t>
      </w:r>
    </w:p>
    <w:p w14:paraId="263BE153" w14:textId="77777777" w:rsidR="0040333D" w:rsidRPr="00FE100D" w:rsidRDefault="0040333D">
      <w:pPr>
        <w:keepNext/>
        <w:keepLines/>
        <w:tabs>
          <w:tab w:val="clear" w:pos="567"/>
        </w:tabs>
        <w:spacing w:line="240" w:lineRule="auto"/>
        <w:rPr>
          <w:lang w:val="bg-BG"/>
        </w:rPr>
      </w:pPr>
    </w:p>
    <w:p w14:paraId="623FE2B9" w14:textId="77777777" w:rsidR="0040333D" w:rsidRPr="00FE100D" w:rsidRDefault="008D7358">
      <w:pPr>
        <w:widowControl w:val="0"/>
        <w:spacing w:line="240" w:lineRule="auto"/>
        <w:rPr>
          <w:lang w:val="bg-BG"/>
        </w:rPr>
      </w:pPr>
      <w:r w:rsidRPr="00FE100D">
        <w:rPr>
          <w:lang w:val="bg-BG"/>
        </w:rPr>
        <w:t>Свръхчувствителност към активното вещество, към други миши протеини или към някое от помощните вещества, изброени в точка 6.1.</w:t>
      </w:r>
    </w:p>
    <w:p w14:paraId="47E9CE8A" w14:textId="77777777" w:rsidR="0040333D" w:rsidRPr="00FE100D" w:rsidRDefault="0040333D">
      <w:pPr>
        <w:widowControl w:val="0"/>
        <w:spacing w:line="240" w:lineRule="auto"/>
        <w:rPr>
          <w:lang w:val="bg-BG"/>
        </w:rPr>
      </w:pPr>
    </w:p>
    <w:p w14:paraId="6FA55D38" w14:textId="77777777" w:rsidR="0040333D" w:rsidRPr="00FE100D" w:rsidRDefault="008D7358">
      <w:pPr>
        <w:widowControl w:val="0"/>
        <w:spacing w:line="240" w:lineRule="auto"/>
        <w:rPr>
          <w:lang w:val="bg-BG"/>
        </w:rPr>
      </w:pPr>
      <w:r w:rsidRPr="00FE100D">
        <w:rPr>
          <w:lang w:val="bg-BG"/>
        </w:rPr>
        <w:t>Пациенти с туберкулоза или други тежки инфекции като сепсис, абсцеси и опортюнистични инфекции (вж. точка 4.4).</w:t>
      </w:r>
    </w:p>
    <w:p w14:paraId="35F62C6C" w14:textId="77777777" w:rsidR="0040333D" w:rsidRPr="00FE100D" w:rsidRDefault="0040333D">
      <w:pPr>
        <w:widowControl w:val="0"/>
        <w:spacing w:line="240" w:lineRule="auto"/>
        <w:rPr>
          <w:lang w:val="bg-BG"/>
        </w:rPr>
      </w:pPr>
    </w:p>
    <w:p w14:paraId="40130779" w14:textId="77777777" w:rsidR="0040333D" w:rsidRPr="00FE100D" w:rsidRDefault="008D7358">
      <w:pPr>
        <w:widowControl w:val="0"/>
        <w:spacing w:line="240" w:lineRule="auto"/>
        <w:rPr>
          <w:lang w:val="bg-BG"/>
        </w:rPr>
      </w:pPr>
      <w:r w:rsidRPr="00FE100D">
        <w:rPr>
          <w:lang w:val="bg-BG"/>
        </w:rPr>
        <w:t>Пациенти с умерено тежка или тежка сърдечна недостатъчност (III/IV ФК по NYHA) (вж. точки 4.4 и 4.8).</w:t>
      </w:r>
    </w:p>
    <w:p w14:paraId="35127770" w14:textId="77777777" w:rsidR="0040333D" w:rsidRPr="00FE100D" w:rsidRDefault="0040333D">
      <w:pPr>
        <w:spacing w:line="240" w:lineRule="auto"/>
        <w:rPr>
          <w:lang w:val="bg-BG"/>
        </w:rPr>
      </w:pPr>
    </w:p>
    <w:p w14:paraId="207CCC4C" w14:textId="77777777" w:rsidR="0040333D" w:rsidRPr="00FE100D" w:rsidRDefault="008D7358">
      <w:pPr>
        <w:keepNext/>
        <w:keepLines/>
        <w:spacing w:line="240" w:lineRule="auto"/>
        <w:rPr>
          <w:b/>
          <w:lang w:val="bg-BG"/>
        </w:rPr>
      </w:pPr>
      <w:r w:rsidRPr="00FE100D">
        <w:rPr>
          <w:b/>
          <w:lang w:val="bg-BG"/>
        </w:rPr>
        <w:t>4.4</w:t>
      </w:r>
      <w:r w:rsidRPr="00FE100D">
        <w:rPr>
          <w:b/>
          <w:lang w:val="bg-BG"/>
        </w:rPr>
        <w:tab/>
        <w:t>Специални предупреждения и предпазни мерки при употреба</w:t>
      </w:r>
    </w:p>
    <w:p w14:paraId="6EB63375" w14:textId="77777777" w:rsidR="0040333D" w:rsidRPr="00FE100D" w:rsidRDefault="0040333D">
      <w:pPr>
        <w:keepNext/>
        <w:keepLines/>
        <w:tabs>
          <w:tab w:val="clear" w:pos="567"/>
        </w:tabs>
        <w:spacing w:line="240" w:lineRule="auto"/>
        <w:rPr>
          <w:lang w:val="bg-BG"/>
        </w:rPr>
      </w:pPr>
    </w:p>
    <w:p w14:paraId="5EE10404" w14:textId="77777777" w:rsidR="0040333D" w:rsidRPr="00FE100D" w:rsidRDefault="008D7358">
      <w:pPr>
        <w:keepNext/>
        <w:keepLines/>
        <w:tabs>
          <w:tab w:val="clear" w:pos="567"/>
        </w:tabs>
        <w:spacing w:line="240" w:lineRule="auto"/>
        <w:rPr>
          <w:u w:val="single"/>
          <w:lang w:val="bg-BG"/>
        </w:rPr>
      </w:pPr>
      <w:r w:rsidRPr="00FE100D">
        <w:rPr>
          <w:u w:val="single"/>
          <w:lang w:val="bg-BG"/>
        </w:rPr>
        <w:t>Проследимост</w:t>
      </w:r>
    </w:p>
    <w:p w14:paraId="7963F8AC" w14:textId="77777777" w:rsidR="0040333D" w:rsidRPr="00FE100D" w:rsidRDefault="0040333D">
      <w:pPr>
        <w:spacing w:line="240" w:lineRule="auto"/>
        <w:rPr>
          <w:noProof/>
          <w:lang w:val="bg-BG"/>
        </w:rPr>
      </w:pPr>
    </w:p>
    <w:p w14:paraId="0B47DBEB" w14:textId="77777777" w:rsidR="0040333D" w:rsidRPr="00FE100D" w:rsidRDefault="00C92C98">
      <w:pPr>
        <w:tabs>
          <w:tab w:val="clear" w:pos="567"/>
        </w:tabs>
        <w:spacing w:line="240" w:lineRule="auto"/>
        <w:rPr>
          <w:lang w:val="bg-BG"/>
        </w:rPr>
      </w:pPr>
      <w:r w:rsidRPr="00FE100D">
        <w:rPr>
          <w:noProof/>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5ECC7C8B" w14:textId="77777777" w:rsidR="00910D15" w:rsidRPr="00FE100D" w:rsidRDefault="00910D15">
      <w:pPr>
        <w:keepNext/>
        <w:keepLines/>
        <w:spacing w:line="240" w:lineRule="auto"/>
        <w:rPr>
          <w:u w:val="single"/>
          <w:lang w:val="bg-BG"/>
        </w:rPr>
      </w:pPr>
    </w:p>
    <w:p w14:paraId="65D2C6D9" w14:textId="77777777" w:rsidR="0040333D" w:rsidRPr="00CE5ED8" w:rsidRDefault="008D7358">
      <w:pPr>
        <w:keepNext/>
        <w:keepLines/>
        <w:spacing w:line="240" w:lineRule="auto"/>
        <w:rPr>
          <w:u w:val="single"/>
          <w:lang w:val="bg-BG"/>
        </w:rPr>
      </w:pPr>
      <w:r w:rsidRPr="00CE5ED8">
        <w:rPr>
          <w:u w:val="single"/>
          <w:lang w:val="bg-BG"/>
        </w:rPr>
        <w:t>Системна реакция на инжекцията/</w:t>
      </w:r>
      <w:r w:rsidR="00941260" w:rsidRPr="00CE5ED8">
        <w:rPr>
          <w:u w:val="single"/>
          <w:lang w:val="bg-BG"/>
        </w:rPr>
        <w:t xml:space="preserve"> локални реакции</w:t>
      </w:r>
      <w:r w:rsidRPr="00CE5ED8">
        <w:rPr>
          <w:u w:val="single"/>
          <w:lang w:val="bg-BG"/>
        </w:rPr>
        <w:t xml:space="preserve"> на мястото на инжектиране/свръхчувствителност</w:t>
      </w:r>
    </w:p>
    <w:p w14:paraId="62235151" w14:textId="77777777" w:rsidR="0040333D" w:rsidRPr="00FE100D" w:rsidRDefault="0040333D">
      <w:pPr>
        <w:keepNext/>
        <w:keepLines/>
        <w:spacing w:line="240" w:lineRule="auto"/>
        <w:rPr>
          <w:u w:val="single"/>
          <w:lang w:val="bg-BG"/>
        </w:rPr>
      </w:pPr>
    </w:p>
    <w:p w14:paraId="7FF36C22" w14:textId="77777777" w:rsidR="0040333D" w:rsidRPr="00FE100D" w:rsidRDefault="008D7358">
      <w:pPr>
        <w:spacing w:line="240" w:lineRule="auto"/>
        <w:rPr>
          <w:lang w:val="bg-BG"/>
        </w:rPr>
      </w:pPr>
      <w:r w:rsidRPr="00FE100D">
        <w:rPr>
          <w:lang w:val="bg-BG"/>
        </w:rPr>
        <w:t>При приложение на инфликсимаб са наблюдавани системни инжекционни реакции, анафилактичен шок, както и реакции на забавена свръхчувствителност (вж. точка 4.8).</w:t>
      </w:r>
    </w:p>
    <w:p w14:paraId="38886125" w14:textId="77777777" w:rsidR="0040333D" w:rsidRPr="00FE100D" w:rsidRDefault="0040333D">
      <w:pPr>
        <w:spacing w:line="240" w:lineRule="auto"/>
        <w:rPr>
          <w:lang w:val="bg-BG"/>
        </w:rPr>
      </w:pPr>
    </w:p>
    <w:p w14:paraId="6303879B" w14:textId="77777777" w:rsidR="0040333D" w:rsidRPr="00FE100D" w:rsidRDefault="008D7358">
      <w:pPr>
        <w:spacing w:line="240" w:lineRule="auto"/>
        <w:rPr>
          <w:lang w:val="bg-BG"/>
        </w:rPr>
      </w:pPr>
      <w:r w:rsidRPr="00FE100D">
        <w:rPr>
          <w:lang w:val="bg-BG"/>
        </w:rPr>
        <w:t>Острите реакции, включително и анафилактични реакции, могат да се развият по време на (за секунди) или до няколко часа след приложението на инфликсимаб. Ако се развият остри реакции, трябва веднага да се потърси медицинско лечение. По тази причина първоначалните интравенозни приложения трябва да се правят там, където има условия за оказване на спешна помощ (адреналин, антихистамини, кортикостероиди и набор за интубация). Може да се прави премедикация, напр. с антихистамини, хидрокортизон и/или парацетамол, за профилактика на леки и преходни реакции.</w:t>
      </w:r>
    </w:p>
    <w:p w14:paraId="197623DF" w14:textId="77777777" w:rsidR="0040333D" w:rsidRPr="00FE100D" w:rsidRDefault="0040333D">
      <w:pPr>
        <w:spacing w:line="240" w:lineRule="auto"/>
        <w:rPr>
          <w:lang w:val="bg-BG"/>
        </w:rPr>
      </w:pPr>
    </w:p>
    <w:p w14:paraId="644ADE54" w14:textId="6D266753" w:rsidR="0040333D" w:rsidRPr="00FE100D" w:rsidRDefault="008D7358">
      <w:pPr>
        <w:spacing w:line="240" w:lineRule="auto"/>
        <w:rPr>
          <w:lang w:val="bg-BG"/>
        </w:rPr>
      </w:pPr>
      <w:r w:rsidRPr="00FE100D">
        <w:rPr>
          <w:lang w:val="bg-BG"/>
        </w:rPr>
        <w:t xml:space="preserve">Локализираните реакции на мястото на инжектиране, предимно леки до умерени, включват следните реакции, ограничени до мястото на инжектиране: зачервяване, болка, пруритус, подуване, втвърдяване, </w:t>
      </w:r>
      <w:r w:rsidR="000D389D" w:rsidRPr="009F0442">
        <w:rPr>
          <w:lang w:val="bg-BG"/>
        </w:rPr>
        <w:t>образуване на синини</w:t>
      </w:r>
      <w:r w:rsidR="002C54A0">
        <w:rPr>
          <w:lang w:val="bg-BG"/>
        </w:rPr>
        <w:t>,</w:t>
      </w:r>
      <w:r w:rsidR="002C54A0" w:rsidRPr="00FE100D">
        <w:rPr>
          <w:lang w:val="bg-BG"/>
        </w:rPr>
        <w:t xml:space="preserve"> </w:t>
      </w:r>
      <w:r w:rsidRPr="00FE100D">
        <w:rPr>
          <w:lang w:val="bg-BG"/>
        </w:rPr>
        <w:t xml:space="preserve">хематом, оток, охлаждане, парестезия, </w:t>
      </w:r>
      <w:r w:rsidR="002C54A0">
        <w:rPr>
          <w:lang w:val="bg-BG"/>
        </w:rPr>
        <w:t xml:space="preserve">кръвоизлив, дразнене, обрив, </w:t>
      </w:r>
      <w:r w:rsidRPr="00FE100D">
        <w:rPr>
          <w:lang w:val="bg-BG"/>
        </w:rPr>
        <w:t xml:space="preserve">рана, уртикария, </w:t>
      </w:r>
      <w:r w:rsidR="001C4743" w:rsidRPr="00FB32F7">
        <w:rPr>
          <w:lang w:val="bg-BG"/>
        </w:rPr>
        <w:t>мехури</w:t>
      </w:r>
      <w:r w:rsidR="002C54A0">
        <w:rPr>
          <w:lang w:val="bg-BG"/>
        </w:rPr>
        <w:t xml:space="preserve"> на мястото на приложение </w:t>
      </w:r>
      <w:r w:rsidRPr="00FE100D">
        <w:rPr>
          <w:lang w:val="bg-BG"/>
        </w:rPr>
        <w:t>и струпеи са съобщени като свързани с подкожно лечение с инфликсимаб. Повечето от тези реакции може да се появят веднага или в рамките на 24 часа след подкожната инжекция. Повечето от тези реакции отшумяват спонтанно без никакво лечение.</w:t>
      </w:r>
    </w:p>
    <w:p w14:paraId="27401ED3" w14:textId="77777777" w:rsidR="0040333D" w:rsidRPr="00FE100D" w:rsidRDefault="0040333D">
      <w:pPr>
        <w:spacing w:line="240" w:lineRule="auto"/>
        <w:rPr>
          <w:lang w:val="bg-BG"/>
        </w:rPr>
      </w:pPr>
    </w:p>
    <w:p w14:paraId="61EB441D" w14:textId="77777777" w:rsidR="0040333D" w:rsidRPr="00FE100D" w:rsidRDefault="008D7358">
      <w:pPr>
        <w:spacing w:line="240" w:lineRule="auto"/>
        <w:rPr>
          <w:lang w:val="bg-BG"/>
        </w:rPr>
      </w:pPr>
      <w:r w:rsidRPr="00FE100D">
        <w:rPr>
          <w:lang w:val="bg-BG"/>
        </w:rPr>
        <w:t>Възможно е да се развият антитела срещу инфликсимаб, като появата им е свързана с повишена честота на инфузионните реакции, когато инфликсимаб се прилага чрез интравенозна инфузия. Малка част от инфузионните реакции са сериозни алергични реакции. Освен това е наблюдавана и връзка между развитието на антитела срещу инфликсимаб и намалена продължителност на ремисията при интравенозно приложен инфликсимаб. Съвместното приложение на инфликсимаб с имуномодулатори е свързано с по-ниска честота на развитие на антитела срещу инфликсимаб и в случай на интравенозно приложен инфликсимаб – с по</w:t>
      </w:r>
      <w:r w:rsidRPr="00FE100D">
        <w:rPr>
          <w:lang w:val="bg-BG"/>
        </w:rPr>
        <w:noBreakHyphen/>
        <w:t>ниска честота на инфузионните реакции. Ефектът от съвместното приложение на имуномодулатори е по-изразен при пациенти, лекувани епизодично с Remsima, отколкото при пациенти на поддържащо лечение. Пациентите, при които приложението на имуносупресори е спряно преди започване на лечението или по време на лечението с инфликсимаб, са с повишен риск от развитие на антитела. Антителата срещу инфликсимаб не винаги могат да бъдат открити в серум. При развитие на сериозни реакции, трябва да се започне симптоматично лечение и да не се прилага повече инфликсимаб (вж. точка 4.8).</w:t>
      </w:r>
    </w:p>
    <w:p w14:paraId="19A106F8" w14:textId="77777777" w:rsidR="0040333D" w:rsidRPr="00FE100D" w:rsidRDefault="0040333D">
      <w:pPr>
        <w:spacing w:line="240" w:lineRule="auto"/>
        <w:rPr>
          <w:lang w:val="bg-BG"/>
        </w:rPr>
      </w:pPr>
    </w:p>
    <w:p w14:paraId="51952A4A" w14:textId="77777777" w:rsidR="0040333D" w:rsidRPr="00FE100D" w:rsidRDefault="008D7358">
      <w:pPr>
        <w:spacing w:line="240" w:lineRule="auto"/>
        <w:rPr>
          <w:lang w:val="bg-BG"/>
        </w:rPr>
      </w:pPr>
      <w:r w:rsidRPr="00FE100D">
        <w:rPr>
          <w:lang w:val="bg-BG"/>
        </w:rPr>
        <w:t>В клиничните проучвания има съобщения за реакции на забавена свръхчувствителност. Наличните данни говорят за повишен риск от реакции на забавена свръхчувствителност при удължаване на периода без прием на инфликсимаб. Пациентите трябва да бъдат посъветвани незабавно да търсят медицинска помощ при развитие на прояви на забавена нежелана реакция (вж. точка 4.8). Пациенти, при които се провежда повторно лечение след продължителен интервал, трябва да са под строго наблюдение за признаци и симптоми на забавена свръхчувствителност.</w:t>
      </w:r>
    </w:p>
    <w:p w14:paraId="62843CAF" w14:textId="77777777" w:rsidR="0040333D" w:rsidRPr="00FE100D" w:rsidRDefault="0040333D">
      <w:pPr>
        <w:spacing w:line="240" w:lineRule="auto"/>
        <w:rPr>
          <w:lang w:val="bg-BG"/>
        </w:rPr>
      </w:pPr>
    </w:p>
    <w:p w14:paraId="061903AF" w14:textId="77777777" w:rsidR="0040333D" w:rsidRPr="00FE100D" w:rsidRDefault="008D7358">
      <w:pPr>
        <w:keepNext/>
        <w:keepLines/>
        <w:spacing w:line="240" w:lineRule="auto"/>
        <w:rPr>
          <w:u w:val="single"/>
          <w:lang w:val="bg-BG"/>
        </w:rPr>
      </w:pPr>
      <w:r w:rsidRPr="00FE100D">
        <w:rPr>
          <w:u w:val="single"/>
          <w:lang w:val="bg-BG"/>
        </w:rPr>
        <w:t>Инфекции</w:t>
      </w:r>
    </w:p>
    <w:p w14:paraId="08AEF897" w14:textId="77777777" w:rsidR="0040333D" w:rsidRPr="00FE100D" w:rsidRDefault="0040333D">
      <w:pPr>
        <w:keepNext/>
        <w:keepLines/>
        <w:spacing w:line="240" w:lineRule="auto"/>
        <w:rPr>
          <w:u w:val="single"/>
          <w:lang w:val="bg-BG"/>
        </w:rPr>
      </w:pPr>
    </w:p>
    <w:p w14:paraId="3B836C2F" w14:textId="77777777" w:rsidR="0040333D" w:rsidRPr="00FE100D" w:rsidRDefault="008D7358">
      <w:pPr>
        <w:rPr>
          <w:lang w:val="bg-BG"/>
        </w:rPr>
      </w:pPr>
      <w:r w:rsidRPr="00FE100D">
        <w:rPr>
          <w:lang w:val="bg-BG"/>
        </w:rPr>
        <w:t xml:space="preserve">Преди, по време на и след лечението с инфликсимаб пациентите трябва да са под строго наблюдение за развитие на инфекции, включително и на туберкулоза. </w:t>
      </w:r>
      <w:r w:rsidR="00043824" w:rsidRPr="00FE100D">
        <w:rPr>
          <w:lang w:val="bg-BG"/>
        </w:rPr>
        <w:t>Тъй като</w:t>
      </w:r>
      <w:r w:rsidRPr="00FE100D">
        <w:rPr>
          <w:lang w:val="bg-BG"/>
        </w:rPr>
        <w:t xml:space="preserve"> елиминирането на инфликсимаб може да продължи до 6 месеца, наблюдението трябва да продължи през целия период. Ако при даден пациент се развие сериозна инфекция или сепсис, лечението с инфликсимаб не трябва да продължава.</w:t>
      </w:r>
    </w:p>
    <w:p w14:paraId="3BDA0ACF" w14:textId="77777777" w:rsidR="0040333D" w:rsidRPr="00FE100D" w:rsidRDefault="0040333D">
      <w:pPr>
        <w:rPr>
          <w:lang w:val="bg-BG"/>
        </w:rPr>
      </w:pPr>
    </w:p>
    <w:p w14:paraId="36DD88D5" w14:textId="77777777" w:rsidR="0040333D" w:rsidRPr="00FE100D" w:rsidRDefault="008D7358">
      <w:pPr>
        <w:autoSpaceDE w:val="0"/>
        <w:spacing w:line="240" w:lineRule="auto"/>
        <w:rPr>
          <w:lang w:val="bg-BG"/>
        </w:rPr>
      </w:pPr>
      <w:r w:rsidRPr="00FE100D">
        <w:rPr>
          <w:lang w:val="bg-BG"/>
        </w:rPr>
        <w:t>С повишено внимание трябва да се подхожда при обсъждане на лечение с инфликсимаб при пациенти с хронични инфекции или анамнеза за рекурентни инфекции, включително при пациенти на съпътстващо лечение с имуносупресори. Пациентите трябва да бъдат посъветвани да избягват излагане на възможни рискови фактори за инфектиране.</w:t>
      </w:r>
    </w:p>
    <w:p w14:paraId="6BD720DA" w14:textId="77777777" w:rsidR="0040333D" w:rsidRPr="00FE100D" w:rsidRDefault="0040333D">
      <w:pPr>
        <w:rPr>
          <w:lang w:val="bg-BG"/>
        </w:rPr>
      </w:pPr>
    </w:p>
    <w:p w14:paraId="3714445B" w14:textId="77777777" w:rsidR="0040333D" w:rsidRPr="00FE100D" w:rsidRDefault="008D7358">
      <w:pPr>
        <w:autoSpaceDE w:val="0"/>
        <w:spacing w:line="240" w:lineRule="auto"/>
        <w:rPr>
          <w:lang w:val="bg-BG"/>
        </w:rPr>
      </w:pPr>
      <w:r w:rsidRPr="00FE100D">
        <w:rPr>
          <w:lang w:val="bg-BG"/>
        </w:rPr>
        <w:t>Тумор-некротизиращият фактор алфа (TNF</w:t>
      </w:r>
      <w:r w:rsidRPr="00FE100D">
        <w:rPr>
          <w:vertAlign w:val="subscript"/>
          <w:lang w:val="bg-BG"/>
        </w:rPr>
        <w:t>α</w:t>
      </w:r>
      <w:r w:rsidRPr="00FE100D">
        <w:rPr>
          <w:lang w:val="bg-BG"/>
        </w:rPr>
        <w:t>) е медиатор на възпалението и модулатор на клетъчния имунен отговор. Експерименталните данни показват, че TNF</w:t>
      </w:r>
      <w:r w:rsidRPr="00FE100D">
        <w:rPr>
          <w:vertAlign w:val="subscript"/>
          <w:lang w:val="bg-BG"/>
        </w:rPr>
        <w:t>α</w:t>
      </w:r>
      <w:r w:rsidRPr="00FE100D">
        <w:rPr>
          <w:lang w:val="bg-BG"/>
        </w:rPr>
        <w:t xml:space="preserve"> е от основно значение в борбата срещу причинителите на вътреклетъчни инфекции. Клиничният опит показва, че при някои пациенти, които са на лечение с инфликсимаб, антиинфекциозният имунитет е отслабен.</w:t>
      </w:r>
    </w:p>
    <w:p w14:paraId="1F8F25F6" w14:textId="77777777" w:rsidR="0040333D" w:rsidRPr="00FE100D" w:rsidRDefault="0040333D">
      <w:pPr>
        <w:autoSpaceDE w:val="0"/>
        <w:spacing w:line="240" w:lineRule="auto"/>
        <w:rPr>
          <w:lang w:val="bg-BG"/>
        </w:rPr>
      </w:pPr>
    </w:p>
    <w:p w14:paraId="51B00C1B" w14:textId="77777777" w:rsidR="0040333D" w:rsidRPr="00FE100D" w:rsidRDefault="008D7358">
      <w:pPr>
        <w:autoSpaceDE w:val="0"/>
        <w:spacing w:line="240" w:lineRule="auto"/>
        <w:rPr>
          <w:lang w:val="bg-BG"/>
        </w:rPr>
      </w:pPr>
      <w:r w:rsidRPr="00FE100D">
        <w:rPr>
          <w:lang w:val="bg-BG"/>
        </w:rPr>
        <w:t>Трябва да се отбележи, че потискането на TNF</w:t>
      </w:r>
      <w:r w:rsidRPr="00FE100D">
        <w:rPr>
          <w:vertAlign w:val="subscript"/>
          <w:lang w:val="bg-BG"/>
        </w:rPr>
        <w:t>α</w:t>
      </w:r>
      <w:r w:rsidRPr="00FE100D">
        <w:rPr>
          <w:lang w:val="bg-BG"/>
        </w:rPr>
        <w:t xml:space="preserve"> може да маскира някои симптоми на инфекции, като например повишената температура. Ранното разпознаване на атипични клинични белези на сериозни инфекции и на типични клинични белези на редки и необичайни инфекции е изключително важно с оглед навременното поставяне на диагноза и започване на лечение.</w:t>
      </w:r>
    </w:p>
    <w:p w14:paraId="69CD5B6C" w14:textId="77777777" w:rsidR="0040333D" w:rsidRPr="00FE100D" w:rsidRDefault="0040333D">
      <w:pPr>
        <w:rPr>
          <w:lang w:val="bg-BG"/>
        </w:rPr>
      </w:pPr>
    </w:p>
    <w:p w14:paraId="0639227E" w14:textId="77777777" w:rsidR="0040333D" w:rsidRPr="00FE100D" w:rsidRDefault="008D7358">
      <w:pPr>
        <w:rPr>
          <w:lang w:val="bg-BG"/>
        </w:rPr>
      </w:pPr>
      <w:r w:rsidRPr="00FE100D">
        <w:rPr>
          <w:lang w:val="bg-BG"/>
        </w:rPr>
        <w:t>Пациентите, приемащи TNF-блокери, са по-податливи към развитие на сериозни инфекции.</w:t>
      </w:r>
    </w:p>
    <w:p w14:paraId="58ECF099" w14:textId="77777777" w:rsidR="0040333D" w:rsidRPr="00FE100D" w:rsidRDefault="0040333D">
      <w:pPr>
        <w:rPr>
          <w:lang w:val="bg-BG"/>
        </w:rPr>
      </w:pPr>
    </w:p>
    <w:p w14:paraId="14D6F999" w14:textId="77777777" w:rsidR="0040333D" w:rsidRPr="00FE100D" w:rsidRDefault="008D7358">
      <w:pPr>
        <w:spacing w:line="240" w:lineRule="auto"/>
        <w:rPr>
          <w:lang w:val="bg-BG"/>
        </w:rPr>
      </w:pPr>
      <w:r w:rsidRPr="00FE100D">
        <w:rPr>
          <w:lang w:val="bg-BG"/>
        </w:rPr>
        <w:t>При пациенти, лекувани с инфликсимаб, е наблюдавано развитие на туберкулоза, бактериални инфекции, включително сепсис и пневмония, инвазивни гъбични, вирусни и други опортюнистични инфекции. Някои от тези инфекции са били с летален изход; най-често съобщаваните опортюнистични инфекции с честота на смъртни случаи &gt; 5% включват пневмоцистна пневмония, кандидоза, листериоза и аспергилоза.</w:t>
      </w:r>
    </w:p>
    <w:p w14:paraId="16321829" w14:textId="77777777" w:rsidR="0040333D" w:rsidRPr="00FE100D" w:rsidRDefault="0040333D">
      <w:pPr>
        <w:spacing w:line="240" w:lineRule="auto"/>
        <w:rPr>
          <w:lang w:val="bg-BG"/>
        </w:rPr>
      </w:pPr>
    </w:p>
    <w:p w14:paraId="1AD58B81" w14:textId="77777777" w:rsidR="0040333D" w:rsidRPr="00FE100D" w:rsidRDefault="008D7358">
      <w:pPr>
        <w:rPr>
          <w:lang w:val="bg-BG"/>
        </w:rPr>
      </w:pPr>
      <w:r w:rsidRPr="00FE100D">
        <w:rPr>
          <w:lang w:val="bg-BG"/>
        </w:rPr>
        <w:t>Пациенти, които развият нова инфекция по време на лечението с инфликсимаб, трябва да останат под лекарско наблюдение и да им бъде направен обстоен диагностичен преглед. Приемът на инфликсимаб трябва да бъде преустановен, ако при пациента се развие нова сериозна инфекция или сепсис, като се назначи подходящо антимикробно или противогъбично лечение, докато инфекцията не бъде овладяна.</w:t>
      </w:r>
    </w:p>
    <w:p w14:paraId="0D558698" w14:textId="77777777" w:rsidR="0040333D" w:rsidRPr="00FE100D" w:rsidRDefault="0040333D">
      <w:pPr>
        <w:rPr>
          <w:lang w:val="bg-BG"/>
        </w:rPr>
      </w:pPr>
    </w:p>
    <w:p w14:paraId="25192793" w14:textId="77777777" w:rsidR="0040333D" w:rsidRPr="00FE100D" w:rsidRDefault="008D7358">
      <w:pPr>
        <w:keepNext/>
        <w:keepLines/>
        <w:spacing w:line="240" w:lineRule="auto"/>
        <w:rPr>
          <w:i/>
          <w:u w:val="single"/>
          <w:lang w:val="bg-BG"/>
        </w:rPr>
      </w:pPr>
      <w:r w:rsidRPr="00FE100D">
        <w:rPr>
          <w:i/>
          <w:u w:val="single"/>
          <w:lang w:val="bg-BG"/>
        </w:rPr>
        <w:t>Туберкулоза</w:t>
      </w:r>
    </w:p>
    <w:p w14:paraId="510FE846" w14:textId="77777777" w:rsidR="0040333D" w:rsidRPr="00FE100D" w:rsidRDefault="0040333D">
      <w:pPr>
        <w:keepNext/>
        <w:keepLines/>
        <w:spacing w:line="240" w:lineRule="auto"/>
        <w:rPr>
          <w:i/>
          <w:u w:val="single"/>
          <w:lang w:val="bg-BG"/>
        </w:rPr>
      </w:pPr>
    </w:p>
    <w:p w14:paraId="6A4EB645" w14:textId="77777777" w:rsidR="0040333D" w:rsidRPr="00FE100D" w:rsidRDefault="008D7358">
      <w:pPr>
        <w:spacing w:line="240" w:lineRule="auto"/>
        <w:rPr>
          <w:lang w:val="bg-BG"/>
        </w:rPr>
      </w:pPr>
      <w:r w:rsidRPr="00FE100D">
        <w:rPr>
          <w:lang w:val="bg-BG"/>
        </w:rPr>
        <w:t>При пациенти, лекувани с инфликсимаб, има съобщения за развитие на активна туберкулоза. Трябва да се отбележи, че повечето от тези съобщения са за екстрапулмонална туберкулоза, която се проявява или като локално, или като дисеминирано заболяване.</w:t>
      </w:r>
    </w:p>
    <w:p w14:paraId="68B36408" w14:textId="77777777" w:rsidR="0040333D" w:rsidRPr="00FE100D" w:rsidRDefault="0040333D">
      <w:pPr>
        <w:spacing w:line="240" w:lineRule="auto"/>
        <w:rPr>
          <w:lang w:val="bg-BG"/>
        </w:rPr>
      </w:pPr>
    </w:p>
    <w:p w14:paraId="4511877C" w14:textId="77777777" w:rsidR="0040333D" w:rsidRPr="00FE100D" w:rsidRDefault="008D7358">
      <w:pPr>
        <w:spacing w:line="240" w:lineRule="auto"/>
        <w:rPr>
          <w:lang w:val="bg-BG"/>
        </w:rPr>
      </w:pPr>
      <w:r w:rsidRPr="00FE100D">
        <w:rPr>
          <w:lang w:val="bg-BG"/>
        </w:rPr>
        <w:t>Преди започване на лечение с инфликсимаб, при всички пациенти трябва да бъде изключена както активна, така и латентна туберкулоза. Това включва подробна анамнеза с насочени въпроси за прекарана туберкулоза или възможен контакт с болни от туберкулоза, както и предхождаща и/или настояща имуносупресивна терапия. При всички пациенти трябва да се правят съответните скринингови изследвания според местните препоръки (напр. туберкулинов тест, рентгенография на гръден кош и/или интерферон – гама тест). Препоръчва се резултатите от тези изследвания да се впишат в напомнящата карта на пациента. Лекуващият лекар трябва да има предвид съществуващия риск от фалшиво-отрицателен туберкулинов кожен тест при тежко болни или имунокомпрометирани пациенти.</w:t>
      </w:r>
    </w:p>
    <w:p w14:paraId="4C876E32" w14:textId="77777777" w:rsidR="0040333D" w:rsidRPr="00FE100D" w:rsidRDefault="0040333D">
      <w:pPr>
        <w:spacing w:line="240" w:lineRule="auto"/>
        <w:rPr>
          <w:lang w:val="bg-BG"/>
        </w:rPr>
      </w:pPr>
    </w:p>
    <w:p w14:paraId="029B5F51" w14:textId="77777777" w:rsidR="0040333D" w:rsidRPr="00FE100D" w:rsidRDefault="008D7358">
      <w:pPr>
        <w:spacing w:line="240" w:lineRule="auto"/>
        <w:rPr>
          <w:lang w:val="bg-BG"/>
        </w:rPr>
      </w:pPr>
      <w:r w:rsidRPr="00FE100D">
        <w:rPr>
          <w:lang w:val="bg-BG"/>
        </w:rPr>
        <w:t>Ако се диагностицира активна туберкулоза, не трябва да се започва лечение с инфликсимаб (вж. точка 4.3).</w:t>
      </w:r>
    </w:p>
    <w:p w14:paraId="1DA4502A" w14:textId="77777777" w:rsidR="0040333D" w:rsidRPr="00FE100D" w:rsidRDefault="0040333D">
      <w:pPr>
        <w:spacing w:line="240" w:lineRule="auto"/>
        <w:rPr>
          <w:lang w:val="bg-BG"/>
        </w:rPr>
      </w:pPr>
    </w:p>
    <w:p w14:paraId="43A41568" w14:textId="77777777" w:rsidR="0040333D" w:rsidRPr="00FE100D" w:rsidRDefault="008D7358">
      <w:pPr>
        <w:spacing w:line="240" w:lineRule="auto"/>
        <w:rPr>
          <w:lang w:val="bg-BG"/>
        </w:rPr>
      </w:pPr>
      <w:r w:rsidRPr="00FE100D">
        <w:rPr>
          <w:lang w:val="bg-BG"/>
        </w:rPr>
        <w:t>При съмнение за латентна туберкулоза, пациентът трябва да се консултира с лекар с опит в лечението на туберкулоза. При всички описани по-долу случаи трябва много внимателно да се прецени съотношението полза/риск от лечението с инфликсимаб.</w:t>
      </w:r>
    </w:p>
    <w:p w14:paraId="08D5FF77" w14:textId="77777777" w:rsidR="0040333D" w:rsidRPr="00FE100D" w:rsidRDefault="0040333D">
      <w:pPr>
        <w:spacing w:line="240" w:lineRule="auto"/>
        <w:rPr>
          <w:lang w:val="bg-BG"/>
        </w:rPr>
      </w:pPr>
    </w:p>
    <w:p w14:paraId="14B6330D" w14:textId="1FBBC7A4" w:rsidR="0040333D" w:rsidRPr="00FE100D" w:rsidRDefault="008D7358">
      <w:pPr>
        <w:spacing w:line="240" w:lineRule="auto"/>
        <w:rPr>
          <w:lang w:val="bg-BG"/>
        </w:rPr>
      </w:pPr>
      <w:r w:rsidRPr="00FE100D">
        <w:rPr>
          <w:lang w:val="bg-BG"/>
        </w:rPr>
        <w:t xml:space="preserve">Ако се диагностицира латентна туберкулоза, преди започване на лечението с инфликсимаб трябва да се започне </w:t>
      </w:r>
      <w:r w:rsidR="003B1BBC" w:rsidRPr="000E2BDD">
        <w:rPr>
          <w:lang w:val="bg-BG"/>
        </w:rPr>
        <w:t>антитуберкулозна</w:t>
      </w:r>
      <w:r w:rsidRPr="00FE100D">
        <w:rPr>
          <w:lang w:val="bg-BG"/>
        </w:rPr>
        <w:t xml:space="preserve"> терапия в съответствие с местните препоръки.</w:t>
      </w:r>
    </w:p>
    <w:p w14:paraId="2CD143C1" w14:textId="77777777" w:rsidR="0040333D" w:rsidRPr="00FE100D" w:rsidRDefault="0040333D">
      <w:pPr>
        <w:spacing w:line="240" w:lineRule="auto"/>
        <w:rPr>
          <w:lang w:val="bg-BG"/>
        </w:rPr>
      </w:pPr>
    </w:p>
    <w:p w14:paraId="73210845" w14:textId="77777777" w:rsidR="0040333D" w:rsidRPr="00FE100D" w:rsidRDefault="008D7358">
      <w:pPr>
        <w:spacing w:line="240" w:lineRule="auto"/>
        <w:rPr>
          <w:lang w:val="bg-BG"/>
        </w:rPr>
      </w:pPr>
      <w:r w:rsidRPr="00FE100D">
        <w:rPr>
          <w:lang w:val="bg-BG"/>
        </w:rPr>
        <w:t>Преди започване на лечението с инфликсимаб, при пациенти с няколко или значими рискови фактори за туберкулоза и отрицателен резултат от изследванията за латентна туберкулоза, трябва да се обсъди започване на туберкулостатично лечение.</w:t>
      </w:r>
    </w:p>
    <w:p w14:paraId="55473201" w14:textId="77777777" w:rsidR="0040333D" w:rsidRPr="00FE100D" w:rsidRDefault="0040333D">
      <w:pPr>
        <w:spacing w:line="240" w:lineRule="auto"/>
        <w:rPr>
          <w:lang w:val="bg-BG"/>
        </w:rPr>
      </w:pPr>
    </w:p>
    <w:p w14:paraId="275642C8" w14:textId="77777777" w:rsidR="0040333D" w:rsidRPr="00FE100D" w:rsidRDefault="008D7358">
      <w:pPr>
        <w:spacing w:line="240" w:lineRule="auto"/>
        <w:rPr>
          <w:lang w:val="bg-BG"/>
        </w:rPr>
      </w:pPr>
      <w:r w:rsidRPr="00FE100D">
        <w:rPr>
          <w:lang w:val="bg-BG"/>
        </w:rPr>
        <w:t>При пациенти с анамнеза за латентна или активна туберкулоза, при които не е сигурно, че е проведен пълен курс на лечение, също трябва да се обсъди провеждането на туберкулостатично лечение преди започване на терапията с инфликсимаб.</w:t>
      </w:r>
    </w:p>
    <w:p w14:paraId="334CB425" w14:textId="77777777" w:rsidR="0040333D" w:rsidRPr="00FE100D" w:rsidRDefault="0040333D">
      <w:pPr>
        <w:spacing w:line="240" w:lineRule="auto"/>
        <w:rPr>
          <w:lang w:val="bg-BG"/>
        </w:rPr>
      </w:pPr>
    </w:p>
    <w:p w14:paraId="20A7BFD7" w14:textId="77777777" w:rsidR="0040333D" w:rsidRPr="00FE100D" w:rsidRDefault="008D7358">
      <w:pPr>
        <w:rPr>
          <w:lang w:val="bg-BG"/>
        </w:rPr>
      </w:pPr>
      <w:r w:rsidRPr="00FE100D">
        <w:rPr>
          <w:lang w:val="bg-BG"/>
        </w:rPr>
        <w:t>Съобщени са някои случаи на активна туберкулоза при пациенти, лекувани с инфликсимаб по време на и след лечение на латентна туберкулоза.</w:t>
      </w:r>
    </w:p>
    <w:p w14:paraId="5E77711F" w14:textId="77777777" w:rsidR="0040333D" w:rsidRPr="00FE100D" w:rsidRDefault="0040333D">
      <w:pPr>
        <w:spacing w:line="240" w:lineRule="auto"/>
        <w:rPr>
          <w:lang w:val="bg-BG"/>
        </w:rPr>
      </w:pPr>
    </w:p>
    <w:p w14:paraId="273BA02F" w14:textId="77777777" w:rsidR="0040333D" w:rsidRPr="00FE100D" w:rsidRDefault="008D7358">
      <w:pPr>
        <w:spacing w:line="240" w:lineRule="auto"/>
        <w:rPr>
          <w:lang w:val="bg-BG"/>
        </w:rPr>
      </w:pPr>
      <w:r w:rsidRPr="00FE100D">
        <w:rPr>
          <w:lang w:val="bg-BG"/>
        </w:rPr>
        <w:lastRenderedPageBreak/>
        <w:t>Всички пациенти трябва да бъдат информирани да потърсят незабавна медицинска помощ, ако по време на или след края на лечението с инфликсимаб развият признаци/симптоми, подсказващи наличие на туберкулоза (напр. упорита кашлица, загуба на тегло, субфебрилна температура).</w:t>
      </w:r>
    </w:p>
    <w:p w14:paraId="357CF075" w14:textId="77777777" w:rsidR="0040333D" w:rsidRPr="00FE100D" w:rsidRDefault="0040333D">
      <w:pPr>
        <w:rPr>
          <w:i/>
          <w:lang w:val="bg-BG"/>
        </w:rPr>
      </w:pPr>
    </w:p>
    <w:p w14:paraId="152199FD" w14:textId="77777777" w:rsidR="0040333D" w:rsidRPr="00FE100D" w:rsidRDefault="008D7358">
      <w:pPr>
        <w:keepNext/>
        <w:keepLines/>
        <w:rPr>
          <w:i/>
          <w:u w:val="single"/>
          <w:lang w:val="bg-BG"/>
        </w:rPr>
      </w:pPr>
      <w:r w:rsidRPr="00FE100D">
        <w:rPr>
          <w:i/>
          <w:u w:val="single"/>
          <w:lang w:val="bg-BG"/>
        </w:rPr>
        <w:t>Инвазивни гъбични инфекции</w:t>
      </w:r>
    </w:p>
    <w:p w14:paraId="451D3E73" w14:textId="77777777" w:rsidR="0040333D" w:rsidRPr="00FE100D" w:rsidRDefault="0040333D">
      <w:pPr>
        <w:keepNext/>
        <w:keepLines/>
        <w:rPr>
          <w:i/>
          <w:u w:val="single"/>
          <w:lang w:val="bg-BG"/>
        </w:rPr>
      </w:pPr>
    </w:p>
    <w:p w14:paraId="0DF19CD2" w14:textId="77777777" w:rsidR="0040333D" w:rsidRPr="00FE100D" w:rsidRDefault="008D7358">
      <w:pPr>
        <w:rPr>
          <w:lang w:val="bg-BG"/>
        </w:rPr>
      </w:pPr>
      <w:r w:rsidRPr="00FE100D">
        <w:rPr>
          <w:lang w:val="bg-BG"/>
        </w:rPr>
        <w:t>Ако при пациенти, лекувани с инфликсимаб, се развие сериозно системно заболяване, трябва да се подозира инвазивна гъбична инфекция като аспергилоза, кандидоза, пневмоцистна пневмония, хистоплазмоза, кокцидиоидомикоза или бластомикоза и още на ранен етап от изследванията на тези пациенти трябва да се направи консултация с лекар, който е специалист в диагностиката и лечението на инвазивни гъбични инфекции.</w:t>
      </w:r>
    </w:p>
    <w:p w14:paraId="0919CC01" w14:textId="77777777" w:rsidR="0040333D" w:rsidRPr="00FE100D" w:rsidRDefault="0040333D">
      <w:pPr>
        <w:rPr>
          <w:lang w:val="bg-BG"/>
        </w:rPr>
      </w:pPr>
    </w:p>
    <w:p w14:paraId="3DB4002E" w14:textId="77777777" w:rsidR="0040333D" w:rsidRPr="00FE100D" w:rsidRDefault="008D7358">
      <w:pPr>
        <w:rPr>
          <w:lang w:val="bg-BG"/>
        </w:rPr>
      </w:pPr>
      <w:r w:rsidRPr="00FE100D">
        <w:rPr>
          <w:lang w:val="bg-BG"/>
        </w:rPr>
        <w:t>Инвазивните гъбични инфекции могат да протекат по-скоро като дисеминирано, отколкото локализирано заболяване и при някои пациенти с активна инфекция тестовете за антигени и антитела могат да са отрицателни. Трябва да се обмисли подходяща емпирична противогъбична терапия, като се вземе под внимание както риска от тежка гъбична инфекция, така и рисковете от противогъбичната терапия.</w:t>
      </w:r>
    </w:p>
    <w:p w14:paraId="3D77B8EE" w14:textId="77777777" w:rsidR="0040333D" w:rsidRPr="00FE100D" w:rsidRDefault="0040333D">
      <w:pPr>
        <w:rPr>
          <w:lang w:val="bg-BG"/>
        </w:rPr>
      </w:pPr>
    </w:p>
    <w:p w14:paraId="34FE6298" w14:textId="77777777" w:rsidR="0040333D" w:rsidRPr="00FE100D" w:rsidRDefault="008D7358">
      <w:pPr>
        <w:rPr>
          <w:lang w:val="bg-BG"/>
        </w:rPr>
      </w:pPr>
      <w:r w:rsidRPr="00FE100D">
        <w:rPr>
          <w:lang w:val="bg-BG"/>
        </w:rPr>
        <w:t>При пациенти, които са живели или пътували по места, където инвазивните гъбични инфекции като хистоплазмоза, кокцидиоидомикоза или бластомикоза са ендемични, ползите и рисковете от лечението с инфликсимаб трябва внимателно да се обсъдят, преди да се назначи лечение с инфликсимаб.</w:t>
      </w:r>
    </w:p>
    <w:p w14:paraId="1E193CC9" w14:textId="77777777" w:rsidR="005B5FC8" w:rsidRDefault="005B5FC8" w:rsidP="005B5FC8">
      <w:pPr>
        <w:keepNext/>
        <w:keepLines/>
        <w:spacing w:line="240" w:lineRule="auto"/>
        <w:rPr>
          <w:i/>
          <w:lang w:val="bg-BG"/>
        </w:rPr>
      </w:pPr>
    </w:p>
    <w:p w14:paraId="493D9D25" w14:textId="77777777" w:rsidR="005B5FC8" w:rsidRPr="00FE100D" w:rsidRDefault="005B5FC8" w:rsidP="005B5FC8">
      <w:pPr>
        <w:keepNext/>
        <w:keepLines/>
        <w:spacing w:line="240" w:lineRule="auto"/>
        <w:rPr>
          <w:i/>
          <w:lang w:val="bg-BG"/>
        </w:rPr>
      </w:pPr>
      <w:r w:rsidRPr="00FE100D">
        <w:rPr>
          <w:i/>
          <w:lang w:val="bg-BG"/>
        </w:rPr>
        <w:t>Фистулизираща болест на Crohn</w:t>
      </w:r>
    </w:p>
    <w:p w14:paraId="5BC28223" w14:textId="1A4FD5CC" w:rsidR="005B5FC8" w:rsidRPr="00FE100D" w:rsidRDefault="005B5FC8" w:rsidP="005B5FC8">
      <w:pPr>
        <w:spacing w:line="240" w:lineRule="auto"/>
        <w:rPr>
          <w:lang w:val="bg-BG"/>
        </w:rPr>
      </w:pPr>
      <w:r w:rsidRPr="00FE100D">
        <w:rPr>
          <w:lang w:val="bg-BG"/>
        </w:rPr>
        <w:t xml:space="preserve">При пациентите с фистулизираща болест на Crohn с остри гнойни фистули не трябва да се започва лечение с инфликсимаб, докато не се изключи </w:t>
      </w:r>
      <w:r w:rsidR="000D389D" w:rsidRPr="009F0442">
        <w:rPr>
          <w:lang w:val="bg-BG"/>
        </w:rPr>
        <w:t>източника</w:t>
      </w:r>
      <w:r w:rsidRPr="00FE100D">
        <w:rPr>
          <w:lang w:val="bg-BG"/>
        </w:rPr>
        <w:t xml:space="preserve"> на инфекция, най-вече абсцес (вж. точка 4.3).</w:t>
      </w:r>
    </w:p>
    <w:p w14:paraId="50074F8E" w14:textId="77777777" w:rsidR="0040333D" w:rsidRPr="00FE100D" w:rsidRDefault="0040333D">
      <w:pPr>
        <w:rPr>
          <w:lang w:val="bg-BG"/>
        </w:rPr>
      </w:pPr>
    </w:p>
    <w:p w14:paraId="4383E86E" w14:textId="77777777" w:rsidR="0040333D" w:rsidRPr="00FE100D" w:rsidRDefault="008D7358">
      <w:pPr>
        <w:keepNext/>
        <w:keepLines/>
        <w:spacing w:line="240" w:lineRule="auto"/>
        <w:rPr>
          <w:u w:val="single"/>
          <w:lang w:val="bg-BG"/>
        </w:rPr>
      </w:pPr>
      <w:r w:rsidRPr="00FE100D">
        <w:rPr>
          <w:u w:val="single"/>
          <w:lang w:val="bg-BG"/>
        </w:rPr>
        <w:t>Реактивация на хепатит В (HBV)</w:t>
      </w:r>
    </w:p>
    <w:p w14:paraId="3678A8BE" w14:textId="77777777" w:rsidR="0040333D" w:rsidRPr="00FE100D" w:rsidRDefault="0040333D">
      <w:pPr>
        <w:keepNext/>
        <w:keepLines/>
        <w:spacing w:line="240" w:lineRule="auto"/>
        <w:rPr>
          <w:u w:val="single"/>
          <w:lang w:val="bg-BG"/>
        </w:rPr>
      </w:pPr>
    </w:p>
    <w:p w14:paraId="4DEE4043" w14:textId="77777777" w:rsidR="0040333D" w:rsidRPr="00FE100D" w:rsidRDefault="008D7358">
      <w:pPr>
        <w:spacing w:line="240" w:lineRule="auto"/>
        <w:rPr>
          <w:lang w:val="bg-BG"/>
        </w:rPr>
      </w:pPr>
      <w:r w:rsidRPr="00FE100D">
        <w:rPr>
          <w:lang w:val="bg-BG"/>
        </w:rPr>
        <w:t>При пациенти, хронични носители на вируса на хепатит В, лекувани с антагонисти на TNF, включително инфликсимаб, е наблюдавана реактивация на вируса. Някои от случаите са били с летален изход.</w:t>
      </w:r>
    </w:p>
    <w:p w14:paraId="48242FDE" w14:textId="77777777" w:rsidR="0040333D" w:rsidRPr="00FE100D" w:rsidRDefault="0040333D">
      <w:pPr>
        <w:spacing w:line="240" w:lineRule="auto"/>
        <w:rPr>
          <w:lang w:val="bg-BG"/>
        </w:rPr>
      </w:pPr>
    </w:p>
    <w:p w14:paraId="2F4D3636" w14:textId="7ACD1792" w:rsidR="0040333D" w:rsidRPr="00FE100D" w:rsidRDefault="008D7358">
      <w:pPr>
        <w:rPr>
          <w:lang w:val="bg-BG"/>
        </w:rPr>
      </w:pPr>
      <w:r w:rsidRPr="00FE100D">
        <w:rPr>
          <w:lang w:val="bg-BG"/>
        </w:rPr>
        <w:t>Пациентите трябва да бъдат изследвани за НВV инфекция преди започване на лечение с инфликсимаб. При пациенти, които са позитивни за НВV инфекция, се препоръчва консултация с лекар, който има опит в лечението на хепатит В. Носителите на НВV, при които се налага провеждане на лечение с инфликсимаб, трябва да бъдат внимателно проследявани за признаци и симптоми на активна НВV инфекция по време на лечението и в продължение на няколко месеца след края на лечението. Няма достатъчно данни за едновременно лечение на носители на НВV с противовирусни лекарствени продукти и TNF</w:t>
      </w:r>
      <w:r w:rsidRPr="00FE100D">
        <w:rPr>
          <w:lang w:val="bg-BG"/>
        </w:rPr>
        <w:noBreakHyphen/>
        <w:t xml:space="preserve">антагонисти с цел профилактика на НВV реактивация. При пациентите, при които се развие реактивация на НВV, лечението с инфликсимаб трябва да се спре и да се започне ефективно противовирусно лечение и подходяща </w:t>
      </w:r>
      <w:r w:rsidR="004D2927">
        <w:rPr>
          <w:lang w:val="bg-BG"/>
        </w:rPr>
        <w:t>поддържащо лечение</w:t>
      </w:r>
      <w:r w:rsidRPr="00FE100D">
        <w:rPr>
          <w:lang w:val="bg-BG"/>
        </w:rPr>
        <w:t>.</w:t>
      </w:r>
    </w:p>
    <w:p w14:paraId="402571EF" w14:textId="77777777" w:rsidR="0040333D" w:rsidRPr="00FE100D" w:rsidRDefault="0040333D">
      <w:pPr>
        <w:rPr>
          <w:lang w:val="bg-BG"/>
        </w:rPr>
      </w:pPr>
    </w:p>
    <w:p w14:paraId="7790C021" w14:textId="77777777" w:rsidR="0040333D" w:rsidRPr="00FE100D" w:rsidRDefault="008D7358">
      <w:pPr>
        <w:keepNext/>
        <w:keepLines/>
        <w:rPr>
          <w:u w:val="single"/>
          <w:lang w:val="bg-BG"/>
        </w:rPr>
      </w:pPr>
      <w:r w:rsidRPr="00FE100D">
        <w:rPr>
          <w:u w:val="single"/>
          <w:lang w:val="bg-BG"/>
        </w:rPr>
        <w:t>Хепатобилиарни нарушения</w:t>
      </w:r>
    </w:p>
    <w:p w14:paraId="072797D2" w14:textId="77777777" w:rsidR="0040333D" w:rsidRPr="00FE100D" w:rsidRDefault="0040333D">
      <w:pPr>
        <w:keepNext/>
        <w:keepLines/>
        <w:rPr>
          <w:u w:val="single"/>
          <w:lang w:val="bg-BG"/>
        </w:rPr>
      </w:pPr>
    </w:p>
    <w:p w14:paraId="14F80113" w14:textId="77777777" w:rsidR="0040333D" w:rsidRPr="00FE100D" w:rsidRDefault="008D7358">
      <w:pPr>
        <w:rPr>
          <w:lang w:val="bg-BG"/>
        </w:rPr>
      </w:pPr>
      <w:r w:rsidRPr="00FE100D">
        <w:rPr>
          <w:lang w:val="bg-BG"/>
        </w:rPr>
        <w:t>По време на постмаркетинговия период на инфликсимаб са наблюдавани случаи на иктер и неинфекциозен хепатит, понякога с характеристика на автоимунен хепатит. Има отделни случаи на чернодробна недостатъчност, водеща до необходимост от чернодробна трансплантация, или до смърт. Пациентите със симптоми или признаци за нарушена чернодробна функция трябва да бъдат оценени за данни за чернодробно увреждане. Ако се развие иктер и/или АЛАТ се повиши ≥ 5 пъти над горната граница на нормата, лечението с Remsima трябва да се спре и да се назначат подробни изследвания за уточняване на чернодробната функция.</w:t>
      </w:r>
    </w:p>
    <w:p w14:paraId="094DE8B5" w14:textId="77777777" w:rsidR="0040333D" w:rsidRPr="00FE100D" w:rsidRDefault="0040333D">
      <w:pPr>
        <w:spacing w:line="240" w:lineRule="auto"/>
        <w:rPr>
          <w:u w:val="single"/>
          <w:lang w:val="bg-BG"/>
        </w:rPr>
      </w:pPr>
    </w:p>
    <w:p w14:paraId="0CE52114" w14:textId="77777777" w:rsidR="0040333D" w:rsidRPr="00FE100D" w:rsidRDefault="008D7358">
      <w:pPr>
        <w:keepNext/>
        <w:keepLines/>
        <w:spacing w:line="240" w:lineRule="auto"/>
        <w:rPr>
          <w:u w:val="single"/>
          <w:lang w:val="bg-BG"/>
        </w:rPr>
      </w:pPr>
      <w:r w:rsidRPr="00FE100D">
        <w:rPr>
          <w:u w:val="single"/>
          <w:lang w:val="bg-BG"/>
        </w:rPr>
        <w:t>Едновременно приложение на инхибитори на TNF</w:t>
      </w:r>
      <w:r w:rsidRPr="00FE100D">
        <w:rPr>
          <w:u w:val="single"/>
          <w:lang w:val="bg-BG"/>
        </w:rPr>
        <w:noBreakHyphen/>
        <w:t>алфа и анакинра</w:t>
      </w:r>
    </w:p>
    <w:p w14:paraId="4D32AE04" w14:textId="77777777" w:rsidR="0040333D" w:rsidRPr="00FE100D" w:rsidRDefault="0040333D">
      <w:pPr>
        <w:keepNext/>
        <w:keepLines/>
        <w:spacing w:line="240" w:lineRule="auto"/>
        <w:rPr>
          <w:u w:val="single"/>
          <w:lang w:val="bg-BG"/>
        </w:rPr>
      </w:pPr>
    </w:p>
    <w:p w14:paraId="2C4AC0AC" w14:textId="77777777" w:rsidR="0040333D" w:rsidRPr="00FE100D" w:rsidRDefault="008D7358">
      <w:pPr>
        <w:spacing w:line="240" w:lineRule="auto"/>
        <w:rPr>
          <w:lang w:val="bg-BG"/>
        </w:rPr>
      </w:pPr>
      <w:r w:rsidRPr="00FE100D">
        <w:rPr>
          <w:lang w:val="bg-BG"/>
        </w:rPr>
        <w:t>При клинични проучвания на едновременно приложение на анакинра и етанерцепт, друг TNF</w:t>
      </w:r>
      <w:r w:rsidRPr="00FE100D">
        <w:rPr>
          <w:vertAlign w:val="subscript"/>
          <w:lang w:val="bg-BG"/>
        </w:rPr>
        <w:t>α</w:t>
      </w:r>
      <w:r w:rsidRPr="00FE100D">
        <w:rPr>
          <w:lang w:val="bg-BG"/>
        </w:rPr>
        <w:noBreakHyphen/>
        <w:t>блокер, са наблюдавани сериозни инфекции и неутропения, като клиничният ефект не превъзхожда този от самостоятелното приложение на етанерцепт. Естеството на нежеланите реакции, наблюдавани при приложение на комбинацията от етанерцепт и анакинра е такова, че сходни прояви на токсичност могат да се наблюдават и при едновременно приложение на анакинра и други TNF</w:t>
      </w:r>
      <w:r w:rsidRPr="00FE100D">
        <w:rPr>
          <w:vertAlign w:val="subscript"/>
          <w:lang w:val="bg-BG"/>
        </w:rPr>
        <w:t>α</w:t>
      </w:r>
      <w:r w:rsidRPr="00FE100D">
        <w:rPr>
          <w:lang w:val="bg-BG"/>
        </w:rPr>
        <w:noBreakHyphen/>
        <w:t>блокери. Поради това не се препоръчва едновременното приложение на инфликсимаб и анакинра.</w:t>
      </w:r>
    </w:p>
    <w:p w14:paraId="4ACE4B91" w14:textId="77777777" w:rsidR="0040333D" w:rsidRPr="00FE100D" w:rsidRDefault="0040333D">
      <w:pPr>
        <w:spacing w:line="240" w:lineRule="auto"/>
        <w:rPr>
          <w:u w:val="single"/>
          <w:lang w:val="bg-BG"/>
        </w:rPr>
      </w:pPr>
    </w:p>
    <w:p w14:paraId="6735E5A5" w14:textId="77777777" w:rsidR="0040333D" w:rsidRPr="00FE100D" w:rsidRDefault="008D7358">
      <w:pPr>
        <w:keepNext/>
        <w:keepLines/>
        <w:spacing w:line="240" w:lineRule="auto"/>
        <w:rPr>
          <w:u w:val="single"/>
          <w:lang w:val="bg-BG"/>
        </w:rPr>
      </w:pPr>
      <w:r w:rsidRPr="00FE100D">
        <w:rPr>
          <w:u w:val="single"/>
          <w:lang w:val="bg-BG"/>
        </w:rPr>
        <w:t>Едновременно приложение на TNF</w:t>
      </w:r>
      <w:r w:rsidRPr="00FE100D">
        <w:rPr>
          <w:u w:val="single"/>
          <w:lang w:val="bg-BG"/>
        </w:rPr>
        <w:noBreakHyphen/>
        <w:t>алфа инхибитори и абатацепт</w:t>
      </w:r>
    </w:p>
    <w:p w14:paraId="19B7E155" w14:textId="77777777" w:rsidR="0040333D" w:rsidRPr="00FE100D" w:rsidRDefault="0040333D">
      <w:pPr>
        <w:keepNext/>
        <w:keepLines/>
        <w:spacing w:line="240" w:lineRule="auto"/>
        <w:rPr>
          <w:u w:val="single"/>
          <w:lang w:val="bg-BG"/>
        </w:rPr>
      </w:pPr>
    </w:p>
    <w:p w14:paraId="3E4C2D0E" w14:textId="77777777" w:rsidR="0040333D" w:rsidRPr="00FE100D" w:rsidRDefault="008D7358">
      <w:pPr>
        <w:spacing w:line="240" w:lineRule="auto"/>
        <w:rPr>
          <w:lang w:val="bg-BG"/>
        </w:rPr>
      </w:pPr>
      <w:r w:rsidRPr="00FE100D">
        <w:rPr>
          <w:lang w:val="bg-BG"/>
        </w:rPr>
        <w:t>При клинични проучвания едновременното приложение на TNF</w:t>
      </w:r>
      <w:r w:rsidRPr="00FE100D">
        <w:rPr>
          <w:lang w:val="bg-BG"/>
        </w:rPr>
        <w:noBreakHyphen/>
        <w:t>антагонисти и абатацепт се свързва с повишен риск от развитие на инфекции, включително тежки инфекции, в сравнение със самостоятелно лечение с TNF</w:t>
      </w:r>
      <w:r w:rsidRPr="00FE100D">
        <w:rPr>
          <w:lang w:val="bg-BG"/>
        </w:rPr>
        <w:noBreakHyphen/>
        <w:t>антагонисти, без клинично значими ползи. Не се препоръчва едновременното приложение на инфликсимаб и абатацепт.</w:t>
      </w:r>
    </w:p>
    <w:p w14:paraId="0B694E40" w14:textId="77777777" w:rsidR="0040333D" w:rsidRPr="00FE100D" w:rsidRDefault="0040333D">
      <w:pPr>
        <w:spacing w:line="240" w:lineRule="auto"/>
        <w:rPr>
          <w:lang w:val="bg-BG"/>
        </w:rPr>
      </w:pPr>
    </w:p>
    <w:p w14:paraId="61EBB0C2" w14:textId="77777777" w:rsidR="0040333D" w:rsidRPr="00FE100D" w:rsidRDefault="008D7358">
      <w:pPr>
        <w:keepNext/>
        <w:keepLines/>
        <w:spacing w:line="240" w:lineRule="auto"/>
        <w:rPr>
          <w:u w:val="single"/>
          <w:lang w:val="bg-BG"/>
        </w:rPr>
      </w:pPr>
      <w:r w:rsidRPr="00FE100D">
        <w:rPr>
          <w:u w:val="single"/>
          <w:lang w:val="bg-BG"/>
        </w:rPr>
        <w:t>Едновременно приложение с други биологични лекарствени продукти</w:t>
      </w:r>
    </w:p>
    <w:p w14:paraId="29E8F591" w14:textId="77777777" w:rsidR="0040333D" w:rsidRPr="00FE100D" w:rsidRDefault="0040333D">
      <w:pPr>
        <w:keepNext/>
        <w:keepLines/>
        <w:spacing w:line="240" w:lineRule="auto"/>
        <w:rPr>
          <w:u w:val="single"/>
          <w:lang w:val="bg-BG"/>
        </w:rPr>
      </w:pPr>
    </w:p>
    <w:p w14:paraId="69219583" w14:textId="77777777" w:rsidR="0040333D" w:rsidRPr="00FE100D" w:rsidRDefault="008D7358">
      <w:pPr>
        <w:spacing w:line="240" w:lineRule="auto"/>
        <w:rPr>
          <w:lang w:val="bg-BG"/>
        </w:rPr>
      </w:pPr>
      <w:r w:rsidRPr="00FE100D">
        <w:rPr>
          <w:lang w:val="bg-BG"/>
        </w:rPr>
        <w:t>Няма достатъчно информация по отношение на едновременната употреба на инфликсимаб с други биологични лекарствени продукти, използвани за лечение на същите заболявания, за които се използва инфликсимаб. Едновременната употреба на инфликсимаб с тези биологични продукти не се препоръчва поради възможността за повишаване на риска от инфекция и други потенциални фармакологични взаимодействия.</w:t>
      </w:r>
    </w:p>
    <w:p w14:paraId="4871BAA0" w14:textId="77777777" w:rsidR="0040333D" w:rsidRPr="00FE100D" w:rsidRDefault="0040333D">
      <w:pPr>
        <w:spacing w:line="240" w:lineRule="auto"/>
        <w:rPr>
          <w:lang w:val="bg-BG"/>
        </w:rPr>
      </w:pPr>
    </w:p>
    <w:p w14:paraId="4E116584" w14:textId="77777777" w:rsidR="0040333D" w:rsidRPr="00FE100D" w:rsidRDefault="008D7358">
      <w:pPr>
        <w:keepNext/>
        <w:keepLines/>
        <w:rPr>
          <w:u w:val="single"/>
          <w:lang w:val="bg-BG"/>
        </w:rPr>
      </w:pPr>
      <w:r w:rsidRPr="00FE100D">
        <w:rPr>
          <w:u w:val="single"/>
          <w:lang w:val="bg-BG"/>
        </w:rPr>
        <w:t>Преминаване от един вид биологичен DMARD към друг</w:t>
      </w:r>
    </w:p>
    <w:p w14:paraId="0C70472F" w14:textId="77777777" w:rsidR="0040333D" w:rsidRPr="00FE100D" w:rsidRDefault="0040333D">
      <w:pPr>
        <w:keepNext/>
        <w:keepLines/>
        <w:rPr>
          <w:u w:val="single"/>
          <w:lang w:val="bg-BG"/>
        </w:rPr>
      </w:pPr>
    </w:p>
    <w:p w14:paraId="4A677B77" w14:textId="77777777" w:rsidR="0040333D" w:rsidRPr="00FE100D" w:rsidRDefault="008D7358">
      <w:pPr>
        <w:rPr>
          <w:lang w:val="bg-BG"/>
        </w:rPr>
      </w:pPr>
      <w:r w:rsidRPr="00FE100D">
        <w:rPr>
          <w:lang w:val="bg-BG"/>
        </w:rPr>
        <w:t>Необходимо е повишено внимание и пациентите трябва да продължат да бъдат проследявани при преминаване от един биологичен лекарствен продукт към друг, тъй като припокриването на биологична активност може допълнително да повиши риска от нежелани реакции, включително инфекция.</w:t>
      </w:r>
    </w:p>
    <w:p w14:paraId="7EF85034" w14:textId="77777777" w:rsidR="0040333D" w:rsidRPr="00FE100D" w:rsidRDefault="0040333D">
      <w:pPr>
        <w:rPr>
          <w:lang w:val="bg-BG"/>
        </w:rPr>
      </w:pPr>
    </w:p>
    <w:p w14:paraId="1729E224" w14:textId="77777777" w:rsidR="0040333D" w:rsidRPr="00FE100D" w:rsidRDefault="008D7358">
      <w:pPr>
        <w:rPr>
          <w:u w:val="single"/>
          <w:lang w:val="bg-BG"/>
        </w:rPr>
      </w:pPr>
      <w:r w:rsidRPr="00FE100D">
        <w:rPr>
          <w:u w:val="single"/>
          <w:lang w:val="bg-BG"/>
        </w:rPr>
        <w:t>Ваксинации</w:t>
      </w:r>
    </w:p>
    <w:p w14:paraId="3CD52D4F" w14:textId="77777777" w:rsidR="0040333D" w:rsidRPr="00FE100D" w:rsidRDefault="0040333D">
      <w:pPr>
        <w:rPr>
          <w:u w:val="single"/>
          <w:lang w:val="bg-BG"/>
        </w:rPr>
      </w:pPr>
    </w:p>
    <w:p w14:paraId="59380C4F" w14:textId="77777777" w:rsidR="0040333D" w:rsidRPr="00FE100D" w:rsidRDefault="008D7358">
      <w:pPr>
        <w:rPr>
          <w:lang w:val="bg-BG"/>
        </w:rPr>
      </w:pPr>
      <w:r w:rsidRPr="00FE100D">
        <w:rPr>
          <w:lang w:val="bg-BG"/>
        </w:rPr>
        <w:t>Препоръчва се, ако е възможно, преди започване на лечението с Remsima да се направят всички ваксинации на пациентите, в съответствие с имунизационния календар. На пациентите, лекувани с инфликсимаб, могат да се правят едновременно ваксини, с изключение на живи ваксини (вж. точки 4.5 и 4.6).</w:t>
      </w:r>
    </w:p>
    <w:p w14:paraId="563D2005" w14:textId="77777777" w:rsidR="0040333D" w:rsidRPr="00FE100D" w:rsidRDefault="0040333D">
      <w:pPr>
        <w:rPr>
          <w:lang w:val="bg-BG"/>
        </w:rPr>
      </w:pPr>
    </w:p>
    <w:p w14:paraId="02023A2F" w14:textId="77777777" w:rsidR="0040333D" w:rsidRPr="00FE100D" w:rsidRDefault="008D7358">
      <w:pPr>
        <w:rPr>
          <w:lang w:val="bg-BG"/>
        </w:rPr>
      </w:pPr>
      <w:r w:rsidRPr="00FE100D">
        <w:rPr>
          <w:lang w:val="bg-BG"/>
        </w:rPr>
        <w:t>В подгрупа от 90 възрастни пациенти с ревматоиден артрит в ASPIRE проучването, при сходен процент пациенти във всяка група на лечение (метотрексат плюс: плацебо [n = 17], 3 mg/kg [n = 27] или 6 mg/kg инфликсимаб [n = 46]) се появява ефективно двукратно увеличение на титъра на поливалентна пневмококова ваксина, показващо, че инфликсимаб не повлиява T</w:t>
      </w:r>
      <w:r w:rsidRPr="00FE100D">
        <w:rPr>
          <w:lang w:val="bg-BG"/>
        </w:rPr>
        <w:noBreakHyphen/>
        <w:t>клетъчно независимия хуморален имунен отговор. Обаче проучвания от публикуваната литература при различни индикации (напр. ревматоиден артрит, псориазис, болест на Crohn) предполагат, че неживите ваксини, приложени по време на лечение с анти</w:t>
      </w:r>
      <w:r w:rsidRPr="00FE100D">
        <w:rPr>
          <w:lang w:val="bg-BG"/>
        </w:rPr>
        <w:noBreakHyphen/>
        <w:t>TNF продукти, включително инфликсимаб, може да предизвикат по-слаб имунен отговор, отколкото при пациенти, които не получават лечение с анти</w:t>
      </w:r>
      <w:r w:rsidRPr="00FE100D">
        <w:rPr>
          <w:lang w:val="bg-BG"/>
        </w:rPr>
        <w:noBreakHyphen/>
        <w:t>TNF продукти.</w:t>
      </w:r>
    </w:p>
    <w:p w14:paraId="2A7ED2CD" w14:textId="77777777" w:rsidR="0040333D" w:rsidRPr="00FE100D" w:rsidRDefault="0040333D">
      <w:pPr>
        <w:spacing w:line="240" w:lineRule="auto"/>
        <w:rPr>
          <w:lang w:val="bg-BG"/>
        </w:rPr>
      </w:pPr>
    </w:p>
    <w:p w14:paraId="5E69BF04" w14:textId="77777777" w:rsidR="0040333D" w:rsidRPr="00FE100D" w:rsidRDefault="008D7358">
      <w:pPr>
        <w:keepNext/>
        <w:keepLines/>
        <w:spacing w:line="240" w:lineRule="auto"/>
        <w:rPr>
          <w:u w:val="single"/>
          <w:lang w:val="bg-BG"/>
        </w:rPr>
      </w:pPr>
      <w:r w:rsidRPr="00FE100D">
        <w:rPr>
          <w:noProof/>
          <w:u w:val="single"/>
          <w:lang w:val="bg-BG"/>
        </w:rPr>
        <w:t>Живи ваксини/терапевтични инфекциозни агенти</w:t>
      </w:r>
      <w:r w:rsidRPr="00FE100D">
        <w:rPr>
          <w:u w:val="single"/>
          <w:lang w:val="bg-BG"/>
        </w:rPr>
        <w:t xml:space="preserve"> </w:t>
      </w:r>
    </w:p>
    <w:p w14:paraId="19D1E44E" w14:textId="77777777" w:rsidR="0040333D" w:rsidRPr="00FE100D" w:rsidRDefault="0040333D">
      <w:pPr>
        <w:keepNext/>
        <w:keepLines/>
        <w:spacing w:line="240" w:lineRule="auto"/>
        <w:rPr>
          <w:u w:val="single"/>
          <w:lang w:val="bg-BG"/>
        </w:rPr>
      </w:pPr>
    </w:p>
    <w:p w14:paraId="243054BC" w14:textId="77777777" w:rsidR="0040333D" w:rsidRPr="00FE100D" w:rsidRDefault="008D7358">
      <w:pPr>
        <w:spacing w:line="240" w:lineRule="auto"/>
        <w:rPr>
          <w:noProof/>
          <w:lang w:val="bg-BG"/>
        </w:rPr>
      </w:pPr>
      <w:r w:rsidRPr="00FE100D">
        <w:rPr>
          <w:noProof/>
          <w:lang w:val="bg-BG"/>
        </w:rPr>
        <w:t xml:space="preserve">Данните за отговора при ваксиниране с живи ваксини или за вторично </w:t>
      </w:r>
      <w:r w:rsidRPr="00FE100D">
        <w:rPr>
          <w:bCs/>
          <w:szCs w:val="26"/>
          <w:lang w:val="bg-BG"/>
        </w:rPr>
        <w:t>предаване на инфекция чрез</w:t>
      </w:r>
      <w:r w:rsidRPr="00FE100D">
        <w:rPr>
          <w:noProof/>
          <w:lang w:val="bg-BG"/>
        </w:rPr>
        <w:t xml:space="preserve"> живи ваксини при пациенти, които са на лечение с анти-TNF продукти, са ограничени. Употребата на живи ваксини може да доведе до клинични инфекции, включително </w:t>
      </w:r>
      <w:r w:rsidRPr="00FE100D">
        <w:rPr>
          <w:noProof/>
          <w:lang w:val="bg-BG"/>
        </w:rPr>
        <w:lastRenderedPageBreak/>
        <w:t xml:space="preserve">дисеминирани </w:t>
      </w:r>
      <w:r w:rsidRPr="00FE100D">
        <w:rPr>
          <w:bCs/>
          <w:szCs w:val="26"/>
          <w:lang w:val="bg-BG"/>
        </w:rPr>
        <w:t>инфекции. Не се препоръчва едновременно прилагане на живи ваксини с инфликсимаб.</w:t>
      </w:r>
    </w:p>
    <w:p w14:paraId="6D2F8650" w14:textId="17E42BD8" w:rsidR="0040333D" w:rsidRDefault="0040333D">
      <w:pPr>
        <w:spacing w:line="240" w:lineRule="auto"/>
        <w:rPr>
          <w:noProof/>
          <w:lang w:val="bg-BG"/>
        </w:rPr>
      </w:pPr>
    </w:p>
    <w:p w14:paraId="3F1D46F7" w14:textId="77777777" w:rsidR="00330603" w:rsidRPr="00783ABA" w:rsidRDefault="00330603" w:rsidP="00330603">
      <w:pPr>
        <w:keepNext/>
        <w:outlineLvl w:val="2"/>
        <w:rPr>
          <w:u w:val="single"/>
          <w:lang w:val="bg-BG"/>
        </w:rPr>
      </w:pPr>
      <w:r w:rsidRPr="00783ABA">
        <w:rPr>
          <w:u w:val="single"/>
          <w:lang w:val="bg-BG"/>
        </w:rPr>
        <w:t xml:space="preserve">Експозиция на бебето </w:t>
      </w:r>
      <w:r w:rsidRPr="00783ABA">
        <w:rPr>
          <w:i/>
          <w:iCs/>
          <w:u w:val="single"/>
        </w:rPr>
        <w:t>in</w:t>
      </w:r>
      <w:r w:rsidRPr="00783ABA">
        <w:rPr>
          <w:i/>
          <w:iCs/>
          <w:u w:val="single"/>
          <w:lang w:val="bg-BG"/>
        </w:rPr>
        <w:t xml:space="preserve"> </w:t>
      </w:r>
      <w:r w:rsidRPr="00783ABA">
        <w:rPr>
          <w:i/>
          <w:iCs/>
          <w:u w:val="single"/>
        </w:rPr>
        <w:t>utero</w:t>
      </w:r>
    </w:p>
    <w:p w14:paraId="2772AF5F" w14:textId="77777777" w:rsidR="00330603" w:rsidRPr="00330603" w:rsidRDefault="00330603">
      <w:pPr>
        <w:spacing w:line="240" w:lineRule="auto"/>
        <w:rPr>
          <w:noProof/>
          <w:lang w:val="bg-BG"/>
        </w:rPr>
      </w:pPr>
    </w:p>
    <w:p w14:paraId="534098FB" w14:textId="03E51E78" w:rsidR="0040333D" w:rsidRPr="00FE100D" w:rsidRDefault="008D7358">
      <w:pPr>
        <w:rPr>
          <w:lang w:val="bg-BG"/>
        </w:rPr>
      </w:pPr>
      <w:r w:rsidRPr="00FE100D">
        <w:rPr>
          <w:lang w:val="bg-BG"/>
        </w:rPr>
        <w:t xml:space="preserve">При кърмачета, изложени </w:t>
      </w:r>
      <w:r w:rsidRPr="00FE100D">
        <w:rPr>
          <w:i/>
          <w:lang w:val="bg-BG"/>
        </w:rPr>
        <w:t>in utero</w:t>
      </w:r>
      <w:r w:rsidRPr="00FE100D">
        <w:rPr>
          <w:lang w:val="bg-BG"/>
        </w:rPr>
        <w:t xml:space="preserve"> на инфликсимаб, е съобщен случай</w:t>
      </w:r>
      <w:r w:rsidR="00AD4372" w:rsidRPr="00FE100D">
        <w:rPr>
          <w:lang w:val="bg-BG"/>
        </w:rPr>
        <w:t xml:space="preserve"> с летален изход</w:t>
      </w:r>
      <w:r w:rsidRPr="00FE100D">
        <w:rPr>
          <w:lang w:val="bg-BG"/>
        </w:rPr>
        <w:t xml:space="preserve"> поради дисеминирана инфекция с бацил на Калмет и Герен (</w:t>
      </w:r>
      <w:r w:rsidRPr="00FE100D">
        <w:rPr>
          <w:i/>
          <w:lang w:val="bg-BG"/>
        </w:rPr>
        <w:t>Bacillus Calmette</w:t>
      </w:r>
      <w:r w:rsidRPr="00FE100D">
        <w:rPr>
          <w:i/>
          <w:lang w:val="bg-BG"/>
        </w:rPr>
        <w:noBreakHyphen/>
        <w:t>Guérin</w:t>
      </w:r>
      <w:r w:rsidRPr="00FE100D">
        <w:rPr>
          <w:lang w:val="bg-BG"/>
        </w:rPr>
        <w:t xml:space="preserve">, BCG) след прилагане на BCG ваксина след раждането. Препоръчва се да се изчака </w:t>
      </w:r>
      <w:r w:rsidR="00EE5F40" w:rsidRPr="00EE5F40">
        <w:rPr>
          <w:lang w:val="bg-BG"/>
        </w:rPr>
        <w:t xml:space="preserve">дванадесет месеца след раждане преди прилагане на живи ваксини на кърмачета, изложени </w:t>
      </w:r>
      <w:r w:rsidR="00EE5F40" w:rsidRPr="0024578D">
        <w:rPr>
          <w:i/>
        </w:rPr>
        <w:t>in</w:t>
      </w:r>
      <w:r w:rsidR="00EE5F40" w:rsidRPr="00EE5F40">
        <w:rPr>
          <w:i/>
          <w:lang w:val="bg-BG"/>
        </w:rPr>
        <w:t xml:space="preserve"> </w:t>
      </w:r>
      <w:r w:rsidR="00EE5F40" w:rsidRPr="0024578D">
        <w:rPr>
          <w:i/>
        </w:rPr>
        <w:t>utero</w:t>
      </w:r>
      <w:r w:rsidR="00EE5F40" w:rsidRPr="00EE5F40">
        <w:rPr>
          <w:lang w:val="bg-BG"/>
        </w:rPr>
        <w:t xml:space="preserve"> на инфликсимаб. Ако серумните нива на инфликсимаб при кърмачето са неустановими или инфликсимаб </w:t>
      </w:r>
      <w:r w:rsidR="00EE5F40">
        <w:t>e</w:t>
      </w:r>
      <w:r w:rsidR="00EE5F40" w:rsidRPr="00EE5F40">
        <w:rPr>
          <w:lang w:val="bg-BG"/>
        </w:rPr>
        <w:t xml:space="preserve"> прилаган само през първия триместър на бременността, може да се обмисли приложение на жива ваксина на по-ранен етап, ако има ясна клинична полза за определено кърмаче </w:t>
      </w:r>
      <w:r w:rsidRPr="00FE100D">
        <w:rPr>
          <w:lang w:val="bg-BG"/>
        </w:rPr>
        <w:t>(вж. точка 4.6).</w:t>
      </w:r>
    </w:p>
    <w:p w14:paraId="7039C101" w14:textId="5FAEFE09" w:rsidR="0040333D" w:rsidRDefault="0040333D">
      <w:pPr>
        <w:spacing w:line="240" w:lineRule="auto"/>
        <w:rPr>
          <w:noProof/>
          <w:lang w:val="bg-BG"/>
        </w:rPr>
      </w:pPr>
    </w:p>
    <w:p w14:paraId="5F9CEE7F" w14:textId="5C1C212E" w:rsidR="00330603" w:rsidRDefault="00330603" w:rsidP="00330603">
      <w:pPr>
        <w:keepNext/>
        <w:outlineLvl w:val="2"/>
        <w:rPr>
          <w:u w:val="single"/>
          <w:lang w:val="bg-BG"/>
        </w:rPr>
      </w:pPr>
      <w:r w:rsidRPr="00783ABA">
        <w:rPr>
          <w:u w:val="single"/>
          <w:lang w:val="bg-BG"/>
        </w:rPr>
        <w:t>Експозиция на бебето чрез кърмата</w:t>
      </w:r>
    </w:p>
    <w:p w14:paraId="3E31B5EE" w14:textId="77777777" w:rsidR="00330603" w:rsidRPr="00783ABA" w:rsidRDefault="00330603" w:rsidP="00330603">
      <w:pPr>
        <w:keepNext/>
        <w:outlineLvl w:val="2"/>
        <w:rPr>
          <w:u w:val="single"/>
          <w:lang w:val="bg-BG"/>
        </w:rPr>
      </w:pPr>
    </w:p>
    <w:p w14:paraId="2276671D" w14:textId="77777777" w:rsidR="00330603" w:rsidRPr="00783ABA" w:rsidRDefault="00330603" w:rsidP="00330603">
      <w:pPr>
        <w:rPr>
          <w:lang w:val="bg-BG"/>
        </w:rPr>
      </w:pPr>
      <w:r w:rsidRPr="00783ABA">
        <w:rPr>
          <w:lang w:val="bg-BG"/>
        </w:rPr>
        <w:t>Не се препоръчва приложение на жива ваксина при кърмаче, докато майката получава инфликсимаб, освен ако серумните нива на инфликсимаб при кърмачето са неустановими (вж. точка</w:t>
      </w:r>
      <w:r>
        <w:t> </w:t>
      </w:r>
      <w:r w:rsidRPr="00783ABA">
        <w:rPr>
          <w:lang w:val="bg-BG"/>
        </w:rPr>
        <w:t>4.6).</w:t>
      </w:r>
    </w:p>
    <w:p w14:paraId="335E895F" w14:textId="77777777" w:rsidR="00330603" w:rsidRPr="00783ABA" w:rsidRDefault="00330603" w:rsidP="00330603">
      <w:pPr>
        <w:rPr>
          <w:lang w:val="bg-BG"/>
        </w:rPr>
      </w:pPr>
    </w:p>
    <w:p w14:paraId="42E9E1C8" w14:textId="77777777" w:rsidR="00330603" w:rsidRPr="00783ABA" w:rsidRDefault="00330603" w:rsidP="00330603">
      <w:pPr>
        <w:keepNext/>
        <w:outlineLvl w:val="2"/>
        <w:rPr>
          <w:u w:val="single"/>
          <w:lang w:val="bg-BG"/>
        </w:rPr>
      </w:pPr>
      <w:r w:rsidRPr="00783ABA">
        <w:rPr>
          <w:u w:val="single"/>
          <w:lang w:val="bg-BG"/>
        </w:rPr>
        <w:t>Терапевтични инфекциозни агенти</w:t>
      </w:r>
    </w:p>
    <w:p w14:paraId="57547F1A" w14:textId="77777777" w:rsidR="00330603" w:rsidRPr="00330603" w:rsidRDefault="00330603">
      <w:pPr>
        <w:spacing w:line="240" w:lineRule="auto"/>
        <w:rPr>
          <w:noProof/>
          <w:lang w:val="bg-BG"/>
        </w:rPr>
      </w:pPr>
    </w:p>
    <w:p w14:paraId="72AE2BD0" w14:textId="77777777" w:rsidR="0040333D" w:rsidRPr="00FE100D" w:rsidRDefault="008D7358">
      <w:pPr>
        <w:spacing w:line="240" w:lineRule="auto"/>
        <w:rPr>
          <w:noProof/>
          <w:lang w:val="bg-BG"/>
        </w:rPr>
      </w:pPr>
      <w:r w:rsidRPr="00FE100D">
        <w:rPr>
          <w:noProof/>
          <w:lang w:val="bg-BG"/>
        </w:rPr>
        <w:t xml:space="preserve">Друга употреба на терапевтични инфекциозни агенти като живи атенюирани бактерии (напр. вливане на BCG в пикочния мехур при лечение на рак) може да доведе до клинични инфекции, включително дисеминирани инфекции. Препоръчва се да не се прилагат терапевтични инфекциозни агенти едновременно с </w:t>
      </w:r>
      <w:r w:rsidRPr="00FE100D">
        <w:rPr>
          <w:lang w:val="bg-BG"/>
        </w:rPr>
        <w:t>инфликсимаб</w:t>
      </w:r>
      <w:r w:rsidRPr="00FE100D">
        <w:rPr>
          <w:noProof/>
          <w:lang w:val="bg-BG"/>
        </w:rPr>
        <w:t>.</w:t>
      </w:r>
    </w:p>
    <w:p w14:paraId="1ED3AC7F" w14:textId="77777777" w:rsidR="0040333D" w:rsidRPr="00FE100D" w:rsidRDefault="0040333D">
      <w:pPr>
        <w:spacing w:line="240" w:lineRule="auto"/>
        <w:rPr>
          <w:lang w:val="bg-BG"/>
        </w:rPr>
      </w:pPr>
    </w:p>
    <w:p w14:paraId="398D4733" w14:textId="77777777" w:rsidR="0040333D" w:rsidRPr="00FE100D" w:rsidRDefault="008D7358">
      <w:pPr>
        <w:keepNext/>
        <w:keepLines/>
        <w:spacing w:line="240" w:lineRule="auto"/>
        <w:rPr>
          <w:u w:val="single"/>
          <w:lang w:val="bg-BG"/>
        </w:rPr>
      </w:pPr>
      <w:r w:rsidRPr="00FE100D">
        <w:rPr>
          <w:u w:val="single"/>
          <w:lang w:val="bg-BG"/>
        </w:rPr>
        <w:t>Автоимунни процеси</w:t>
      </w:r>
    </w:p>
    <w:p w14:paraId="7BF138CE" w14:textId="77777777" w:rsidR="0040333D" w:rsidRPr="00FE100D" w:rsidRDefault="0040333D">
      <w:pPr>
        <w:keepNext/>
        <w:keepLines/>
        <w:spacing w:line="240" w:lineRule="auto"/>
        <w:rPr>
          <w:u w:val="single"/>
          <w:lang w:val="bg-BG"/>
        </w:rPr>
      </w:pPr>
    </w:p>
    <w:p w14:paraId="701D2966" w14:textId="77777777" w:rsidR="0040333D" w:rsidRPr="00FE100D" w:rsidRDefault="008D7358">
      <w:pPr>
        <w:spacing w:line="240" w:lineRule="auto"/>
        <w:rPr>
          <w:lang w:val="bg-BG"/>
        </w:rPr>
      </w:pPr>
      <w:r w:rsidRPr="00FE100D">
        <w:rPr>
          <w:lang w:val="bg-BG"/>
        </w:rPr>
        <w:t>Относителният дефицит на TNF</w:t>
      </w:r>
      <w:r w:rsidRPr="00FE100D">
        <w:rPr>
          <w:vertAlign w:val="subscript"/>
          <w:lang w:val="bg-BG"/>
        </w:rPr>
        <w:t>α</w:t>
      </w:r>
      <w:r w:rsidRPr="00FE100D">
        <w:rPr>
          <w:lang w:val="bg-BG"/>
        </w:rPr>
        <w:t>, предизвикан от лечение с анти</w:t>
      </w:r>
      <w:r w:rsidRPr="00FE100D">
        <w:rPr>
          <w:lang w:val="bg-BG"/>
        </w:rPr>
        <w:noBreakHyphen/>
        <w:t>TNF продукти, може да предизвика отключване на автоимунен процес. Ако при даден пациент след лечение с инфликсимаб се проявят симптоми, насочващи към лупус-подобен синдром, съпроводени от позитивиране на антитела срещу двойноверижна ДНК, не трябва да се провеждат нови курсове с инфликсимаб (вж. точка 4.8).</w:t>
      </w:r>
    </w:p>
    <w:p w14:paraId="29CA23EB" w14:textId="77777777" w:rsidR="0040333D" w:rsidRPr="00FE100D" w:rsidRDefault="0040333D">
      <w:pPr>
        <w:spacing w:line="240" w:lineRule="auto"/>
        <w:rPr>
          <w:lang w:val="bg-BG"/>
        </w:rPr>
      </w:pPr>
    </w:p>
    <w:p w14:paraId="4AD0BD92" w14:textId="77777777" w:rsidR="0040333D" w:rsidRPr="00FE100D" w:rsidRDefault="008D7358">
      <w:pPr>
        <w:keepNext/>
        <w:keepLines/>
        <w:spacing w:line="240" w:lineRule="auto"/>
        <w:rPr>
          <w:u w:val="single"/>
          <w:lang w:val="bg-BG"/>
        </w:rPr>
      </w:pPr>
      <w:r w:rsidRPr="00FE100D">
        <w:rPr>
          <w:u w:val="single"/>
          <w:lang w:val="bg-BG"/>
        </w:rPr>
        <w:t>Неврологични събития</w:t>
      </w:r>
    </w:p>
    <w:p w14:paraId="450563A7" w14:textId="77777777" w:rsidR="0040333D" w:rsidRPr="00FE100D" w:rsidRDefault="0040333D">
      <w:pPr>
        <w:keepNext/>
        <w:keepLines/>
        <w:spacing w:line="240" w:lineRule="auto"/>
        <w:rPr>
          <w:u w:val="single"/>
          <w:lang w:val="bg-BG"/>
        </w:rPr>
      </w:pPr>
    </w:p>
    <w:p w14:paraId="7ACCE0CB" w14:textId="77777777" w:rsidR="0040333D" w:rsidRPr="00FE100D" w:rsidRDefault="008D7358">
      <w:pPr>
        <w:spacing w:line="240" w:lineRule="auto"/>
        <w:rPr>
          <w:lang w:val="bg-BG"/>
        </w:rPr>
      </w:pPr>
      <w:r w:rsidRPr="00FE100D">
        <w:rPr>
          <w:lang w:val="bg-BG"/>
        </w:rPr>
        <w:t>Употребата на TNF</w:t>
      </w:r>
      <w:r w:rsidRPr="00FE100D">
        <w:rPr>
          <w:lang w:val="bg-BG"/>
        </w:rPr>
        <w:noBreakHyphen/>
        <w:t>блокиращи средства, включително инфликсимаб, се свързва със случаи на отключване или обостряне на клинично и/или рентгенологично изявени демилиенизиращи нарушения, засягащи централната нервна система, включително множествена склероза, както и демилиенизиращи нарушения, засягащи периферната нервна система, включително синдром на Guillain-Barré. При пациенти с анамнеза за съществуващи или за наскоро появили се демилиенизиращи нарушения, преди започване на лечение с инфликсимаб внимателно трябва да се преценят ползите и рисковете от лечението с анти-TNF продукти. Ако тези нарушения се развият, трябва да се обмисли прекратяване на лечението с инфликсимаб.</w:t>
      </w:r>
    </w:p>
    <w:p w14:paraId="20D8D7DD" w14:textId="77777777" w:rsidR="0040333D" w:rsidRPr="00FE100D" w:rsidRDefault="0040333D">
      <w:pPr>
        <w:spacing w:line="240" w:lineRule="auto"/>
        <w:rPr>
          <w:lang w:val="bg-BG"/>
        </w:rPr>
      </w:pPr>
    </w:p>
    <w:p w14:paraId="39DE0689" w14:textId="77777777" w:rsidR="0040333D" w:rsidRPr="00FE100D" w:rsidRDefault="008D7358">
      <w:pPr>
        <w:keepNext/>
        <w:keepLines/>
        <w:spacing w:line="240" w:lineRule="auto"/>
        <w:rPr>
          <w:u w:val="single"/>
          <w:lang w:val="bg-BG"/>
        </w:rPr>
      </w:pPr>
      <w:r w:rsidRPr="00FE100D">
        <w:rPr>
          <w:u w:val="single"/>
          <w:lang w:val="bg-BG"/>
        </w:rPr>
        <w:t>Злокачествени и лимфопролиферативни заболявания</w:t>
      </w:r>
    </w:p>
    <w:p w14:paraId="15AD9A07" w14:textId="77777777" w:rsidR="0040333D" w:rsidRPr="00FE100D" w:rsidRDefault="0040333D">
      <w:pPr>
        <w:keepNext/>
        <w:keepLines/>
        <w:spacing w:line="240" w:lineRule="auto"/>
        <w:rPr>
          <w:u w:val="single"/>
          <w:lang w:val="bg-BG"/>
        </w:rPr>
      </w:pPr>
    </w:p>
    <w:p w14:paraId="3FFAB35E" w14:textId="77777777" w:rsidR="0040333D" w:rsidRPr="00FE100D" w:rsidRDefault="008D7358">
      <w:pPr>
        <w:spacing w:line="240" w:lineRule="auto"/>
        <w:rPr>
          <w:lang w:val="bg-BG"/>
        </w:rPr>
      </w:pPr>
      <w:r w:rsidRPr="00FE100D">
        <w:rPr>
          <w:lang w:val="bg-BG"/>
        </w:rPr>
        <w:t>В контролираните клинични проучвания на TNF</w:t>
      </w:r>
      <w:r w:rsidRPr="00FE100D">
        <w:rPr>
          <w:lang w:val="bg-BG"/>
        </w:rPr>
        <w:noBreakHyphen/>
        <w:t>блокери сред пациентите, лекувани с TNF</w:t>
      </w:r>
      <w:r w:rsidRPr="00FE100D">
        <w:rPr>
          <w:lang w:val="bg-BG"/>
        </w:rPr>
        <w:noBreakHyphen/>
        <w:t>блокер, са наблюдавани повече случаи на злокачествени новообразувания, включително и лимфоми, в сравнение с контролните групи. В клиничните проучвания на инфликсимаб за всички одобрени показания, честотата на развитие на лимфом при лекуваните с инфликсимаб пациенти е по</w:t>
      </w:r>
      <w:r w:rsidRPr="00FE100D">
        <w:rPr>
          <w:lang w:val="bg-BG"/>
        </w:rPr>
        <w:noBreakHyphen/>
        <w:t>висока, отколкото очакваната в общата популация, но като цяло развитието на лимфом остава рядко. В постмаркетингови условия има съобщения за случаи на левкемия при пациенти, лекувани с TNF</w:t>
      </w:r>
      <w:r w:rsidRPr="00FE100D">
        <w:rPr>
          <w:lang w:val="bg-BG"/>
        </w:rPr>
        <w:noBreakHyphen/>
        <w:t>антагонист. При пациенти с ревматоиден артрит с голяма давност и висока активност на възпалителното заболяване съществува повишен риск от поява на лимфом и левкемия, което усложнява оценката на риска.</w:t>
      </w:r>
    </w:p>
    <w:p w14:paraId="0FBFF92A" w14:textId="77777777" w:rsidR="0040333D" w:rsidRPr="00FE100D" w:rsidRDefault="0040333D">
      <w:pPr>
        <w:spacing w:line="240" w:lineRule="auto"/>
        <w:rPr>
          <w:lang w:val="bg-BG"/>
        </w:rPr>
      </w:pPr>
    </w:p>
    <w:p w14:paraId="52C675D5" w14:textId="77777777" w:rsidR="0040333D" w:rsidRPr="00FE100D" w:rsidRDefault="008D7358">
      <w:pPr>
        <w:spacing w:line="240" w:lineRule="auto"/>
        <w:rPr>
          <w:lang w:val="bg-BG"/>
        </w:rPr>
      </w:pPr>
      <w:r w:rsidRPr="00FE100D">
        <w:rPr>
          <w:lang w:val="bg-BG"/>
        </w:rPr>
        <w:t>В клинично проучване на приложение на инфликсимаб при пациенти с умерена до тежка хронична обструктивна белодробна болест (ХОББ) в групата на лекуваните с инфликсимаб пациенти има повече съобщения за развитие на злокачествени заболявания, отколкото в контролната група. Всички пациенти са с анамнеза за тютюнопушене. При обсъждане на лечение трябва да се подхожда с повишено внимание при пациенти с повишен риск от развитие на злокачествено заболяване във връзка с тютюнопушене.</w:t>
      </w:r>
    </w:p>
    <w:p w14:paraId="22A3415A" w14:textId="77777777" w:rsidR="0040333D" w:rsidRPr="00FE100D" w:rsidRDefault="0040333D">
      <w:pPr>
        <w:spacing w:line="240" w:lineRule="auto"/>
        <w:rPr>
          <w:lang w:val="bg-BG"/>
        </w:rPr>
      </w:pPr>
    </w:p>
    <w:p w14:paraId="6C0ECC6B" w14:textId="77777777" w:rsidR="0040333D" w:rsidRPr="00FE100D" w:rsidRDefault="008D7358">
      <w:pPr>
        <w:spacing w:line="240" w:lineRule="auto"/>
        <w:rPr>
          <w:lang w:val="bg-BG"/>
        </w:rPr>
      </w:pPr>
      <w:r w:rsidRPr="00FE100D">
        <w:rPr>
          <w:lang w:val="bg-BG"/>
        </w:rPr>
        <w:t>Въз основа на известното до момента не може да се изключи съществуването на повишен риск за развитие на лимфом или друго злокачествено заболяване при пациенти, лекувани с TNF</w:t>
      </w:r>
      <w:r w:rsidRPr="00FE100D">
        <w:rPr>
          <w:lang w:val="bg-BG"/>
        </w:rPr>
        <w:noBreakHyphen/>
        <w:t>блокер (вж. точка 4.8). При обсъждане на лечение с TNF</w:t>
      </w:r>
      <w:r w:rsidRPr="00FE100D">
        <w:rPr>
          <w:lang w:val="bg-BG"/>
        </w:rPr>
        <w:noBreakHyphen/>
        <w:t>блокер при пациенти с анамнеза за злокачествено заболяване, или при обсъждане на продължаване на лечението при пациенти, при които се е развило злокачествено заболяване, трябва да се подхожда с повишено внимание.</w:t>
      </w:r>
    </w:p>
    <w:p w14:paraId="0EC523F4" w14:textId="77777777" w:rsidR="0040333D" w:rsidRPr="00FE100D" w:rsidRDefault="0040333D">
      <w:pPr>
        <w:spacing w:line="240" w:lineRule="auto"/>
        <w:rPr>
          <w:lang w:val="bg-BG"/>
        </w:rPr>
      </w:pPr>
    </w:p>
    <w:p w14:paraId="3C00FD84" w14:textId="77777777" w:rsidR="005B5FC8" w:rsidRPr="00FE100D" w:rsidRDefault="005B5FC8" w:rsidP="005B5FC8">
      <w:pPr>
        <w:spacing w:line="240" w:lineRule="auto"/>
        <w:rPr>
          <w:lang w:val="bg-BG"/>
        </w:rPr>
      </w:pPr>
      <w:r w:rsidRPr="00FE100D">
        <w:rPr>
          <w:lang w:val="bg-BG"/>
        </w:rPr>
        <w:t>С повишено внимание трябва да се подхожда и при пациенти с псориазис и анамнеза за сериозна имуносупресивна терапия или продължителна PUVA</w:t>
      </w:r>
      <w:r w:rsidRPr="00FE100D">
        <w:rPr>
          <w:lang w:val="bg-BG"/>
        </w:rPr>
        <w:noBreakHyphen/>
        <w:t>терапия.</w:t>
      </w:r>
    </w:p>
    <w:p w14:paraId="0D0A7B6F" w14:textId="77777777" w:rsidR="005B5FC8" w:rsidRDefault="005B5FC8">
      <w:pPr>
        <w:spacing w:line="240" w:lineRule="auto"/>
        <w:rPr>
          <w:lang w:val="bg-BG"/>
        </w:rPr>
      </w:pPr>
    </w:p>
    <w:p w14:paraId="662E19ED" w14:textId="77777777" w:rsidR="0040333D" w:rsidRPr="00FE100D" w:rsidRDefault="008D7358">
      <w:pPr>
        <w:spacing w:line="240" w:lineRule="auto"/>
        <w:rPr>
          <w:lang w:val="bg-BG"/>
        </w:rPr>
      </w:pPr>
      <w:r w:rsidRPr="00FE100D">
        <w:rPr>
          <w:lang w:val="bg-BG"/>
        </w:rPr>
        <w:t xml:space="preserve">Макар че подкожно приложение не е показано при деца под 18-годишна възраст, трябва също така да се отбележи, че в постмаркетингови условия има съобщения за злокачествени заболявания, някои с </w:t>
      </w:r>
      <w:r w:rsidR="00701080" w:rsidRPr="00FE100D">
        <w:rPr>
          <w:lang w:val="bg-BG"/>
        </w:rPr>
        <w:t>летален</w:t>
      </w:r>
      <w:r w:rsidRPr="00FE100D">
        <w:rPr>
          <w:lang w:val="bg-BG"/>
        </w:rPr>
        <w:t xml:space="preserve"> изход, при деца, юноши и млади хора (до 22</w:t>
      </w:r>
      <w:r w:rsidRPr="00FE100D">
        <w:rPr>
          <w:lang w:val="bg-BG"/>
        </w:rPr>
        <w:noBreakHyphen/>
        <w:t>годишна възраст), лекувани с TNF</w:t>
      </w:r>
      <w:r w:rsidRPr="00FE100D">
        <w:rPr>
          <w:lang w:val="bg-BG"/>
        </w:rPr>
        <w:noBreakHyphen/>
        <w:t xml:space="preserve">блокер, включително инфликсимаб (начало на лечението </w:t>
      </w:r>
      <w:r w:rsidRPr="00FE100D">
        <w:rPr>
          <w:iCs/>
          <w:lang w:val="bg-BG"/>
        </w:rPr>
        <w:t>≤ 18</w:t>
      </w:r>
      <w:r w:rsidRPr="00FE100D">
        <w:rPr>
          <w:iCs/>
          <w:lang w:val="bg-BG"/>
        </w:rPr>
        <w:noBreakHyphen/>
        <w:t>годишна възраст)</w:t>
      </w:r>
      <w:r w:rsidRPr="00FE100D">
        <w:rPr>
          <w:lang w:val="bg-BG"/>
        </w:rPr>
        <w:t>. Приблизително половината от тези случаи са лимфоми. Другите случаи обхващат най</w:t>
      </w:r>
      <w:r w:rsidRPr="00FE100D">
        <w:rPr>
          <w:lang w:val="bg-BG"/>
        </w:rPr>
        <w:noBreakHyphen/>
        <w:t>различни злокачествени заболявания, в т.ч. редки заболявания, обикновено свързвани с имуносупресия. При пациенти, лекувани с TNF</w:t>
      </w:r>
      <w:r w:rsidRPr="00FE100D">
        <w:rPr>
          <w:lang w:val="bg-BG"/>
        </w:rPr>
        <w:noBreakHyphen/>
        <w:t>блокери не може да се изключи риск от поява на злокачествени заболявания.</w:t>
      </w:r>
    </w:p>
    <w:p w14:paraId="11A599AE" w14:textId="77777777" w:rsidR="0040333D" w:rsidRPr="00FE100D" w:rsidRDefault="0040333D">
      <w:pPr>
        <w:spacing w:line="240" w:lineRule="auto"/>
        <w:rPr>
          <w:lang w:val="bg-BG"/>
        </w:rPr>
      </w:pPr>
    </w:p>
    <w:p w14:paraId="19055000" w14:textId="77777777" w:rsidR="0040333D" w:rsidRPr="00FE100D" w:rsidRDefault="008D7358">
      <w:pPr>
        <w:spacing w:line="240" w:lineRule="auto"/>
        <w:rPr>
          <w:lang w:val="bg-BG"/>
        </w:rPr>
      </w:pPr>
      <w:r w:rsidRPr="00FE100D">
        <w:rPr>
          <w:lang w:val="bg-BG"/>
        </w:rPr>
        <w:t>В постмаркетииговия период има съобщения за случаи на хепатолиенален Т</w:t>
      </w:r>
      <w:r w:rsidRPr="00FE100D">
        <w:rPr>
          <w:lang w:val="bg-BG"/>
        </w:rPr>
        <w:noBreakHyphen/>
        <w:t>клетъчен лимфом (HSTCL) при пациенти, лекувани с TNF</w:t>
      </w:r>
      <w:r w:rsidRPr="00FE100D">
        <w:rPr>
          <w:lang w:val="bg-BG"/>
        </w:rPr>
        <w:noBreakHyphen/>
        <w:t>блокери, включително инфликсимаб. Този рядък Т</w:t>
      </w:r>
      <w:r w:rsidRPr="00FE100D">
        <w:rPr>
          <w:lang w:val="bg-BG"/>
        </w:rPr>
        <w:noBreakHyphen/>
        <w:t xml:space="preserve"> клетъчен лимфом е с агресивен ход и обикновено е с летален изход. </w:t>
      </w:r>
      <w:r w:rsidRPr="00FE100D">
        <w:rPr>
          <w:lang w:val="bg-BG" w:eastAsia="sv-SE"/>
        </w:rPr>
        <w:t xml:space="preserve">Почти всички пациенти са получили лечение с AZA или </w:t>
      </w:r>
      <w:r w:rsidRPr="00FE100D">
        <w:rPr>
          <w:noProof/>
          <w:lang w:val="bg-BG" w:eastAsia="sv-SE"/>
        </w:rPr>
        <w:t>6</w:t>
      </w:r>
      <w:r w:rsidRPr="00FE100D">
        <w:rPr>
          <w:lang w:val="bg-BG" w:eastAsia="sv-SE"/>
        </w:rPr>
        <w:noBreakHyphen/>
        <w:t>MP едновременно или непосредствено преди TNF</w:t>
      </w:r>
      <w:r w:rsidRPr="00FE100D">
        <w:rPr>
          <w:lang w:val="bg-BG" w:eastAsia="sv-SE"/>
        </w:rPr>
        <w:noBreakHyphen/>
        <w:t>блокер. По-голямата част от</w:t>
      </w:r>
      <w:r w:rsidRPr="00FE100D">
        <w:rPr>
          <w:lang w:val="bg-BG"/>
        </w:rPr>
        <w:t xml:space="preserve"> случаи</w:t>
      </w:r>
      <w:r w:rsidRPr="00FE100D">
        <w:rPr>
          <w:lang w:val="bg-BG" w:eastAsia="sv-SE"/>
        </w:rPr>
        <w:t>те</w:t>
      </w:r>
      <w:r w:rsidRPr="00FE100D">
        <w:rPr>
          <w:lang w:val="bg-BG"/>
        </w:rPr>
        <w:t xml:space="preserve"> на развитие на хепатолиенален Т-клетъчен лимфом, при лечение с инфликсимаб, са при пациенти с болест на Crohn или улцерозен колит, като по</w:t>
      </w:r>
      <w:r w:rsidRPr="00FE100D">
        <w:rPr>
          <w:lang w:val="bg-BG" w:eastAsia="sv-SE"/>
        </w:rPr>
        <w:t>вечето</w:t>
      </w:r>
      <w:r w:rsidRPr="00FE100D">
        <w:rPr>
          <w:lang w:val="bg-BG"/>
        </w:rPr>
        <w:t xml:space="preserve"> от тях са съобщавани при юноши или младежи от мъжки пол. Потенциалният риск от комбиниране на AZA или 6 </w:t>
      </w:r>
      <w:r w:rsidRPr="00FE100D">
        <w:rPr>
          <w:lang w:val="bg-BG"/>
        </w:rPr>
        <w:noBreakHyphen/>
        <w:t>MP с инфликсимаб трябва внимателно да бъде обмислен. При пациенти, лекувани с инфликсимаб, не може да се изключи съществуването на риск за развитие на хепатолиенален Т</w:t>
      </w:r>
      <w:r w:rsidRPr="00FE100D">
        <w:rPr>
          <w:lang w:val="bg-BG"/>
        </w:rPr>
        <w:noBreakHyphen/>
        <w:t>клетъчен лимфом (вж. точк</w:t>
      </w:r>
      <w:r w:rsidRPr="00FE100D">
        <w:rPr>
          <w:lang w:val="bg-BG" w:eastAsia="sv-SE"/>
        </w:rPr>
        <w:t>а </w:t>
      </w:r>
      <w:r w:rsidRPr="00FE100D">
        <w:rPr>
          <w:lang w:val="bg-BG"/>
        </w:rPr>
        <w:t>4.8).</w:t>
      </w:r>
    </w:p>
    <w:p w14:paraId="7BDAD4C8" w14:textId="77777777" w:rsidR="0040333D" w:rsidRPr="00FE100D" w:rsidRDefault="0040333D">
      <w:pPr>
        <w:spacing w:line="240" w:lineRule="auto"/>
        <w:rPr>
          <w:lang w:val="bg-BG"/>
        </w:rPr>
      </w:pPr>
    </w:p>
    <w:p w14:paraId="1521F31F" w14:textId="77777777" w:rsidR="0040333D" w:rsidRPr="00FE100D" w:rsidRDefault="008D7358">
      <w:pPr>
        <w:spacing w:line="240" w:lineRule="auto"/>
        <w:rPr>
          <w:lang w:val="bg-BG"/>
        </w:rPr>
      </w:pPr>
      <w:r w:rsidRPr="00FE100D">
        <w:rPr>
          <w:lang w:val="bg-BG"/>
        </w:rPr>
        <w:t>При пациенти, лекувани с TNF</w:t>
      </w:r>
      <w:r w:rsidRPr="00FE100D">
        <w:rPr>
          <w:lang w:val="bg-BG"/>
        </w:rPr>
        <w:noBreakHyphen/>
        <w:t>блокер, включително инфликсимаб (вж. точка 4.8) се съобщава за меланом и Меркел-клетъчен карцином. Препоръчват се периодични дерматологични прегледи, особено при пациенти с рискови фактори за рак на кожата.</w:t>
      </w:r>
    </w:p>
    <w:p w14:paraId="5278A67B" w14:textId="77777777" w:rsidR="0040333D" w:rsidRPr="00FE100D" w:rsidRDefault="0040333D">
      <w:pPr>
        <w:spacing w:line="240" w:lineRule="auto"/>
        <w:rPr>
          <w:lang w:val="bg-BG"/>
        </w:rPr>
      </w:pPr>
    </w:p>
    <w:p w14:paraId="79979BB1" w14:textId="77777777" w:rsidR="0040333D" w:rsidRPr="00FE100D" w:rsidRDefault="008D7358">
      <w:pPr>
        <w:rPr>
          <w:iCs/>
          <w:lang w:val="bg-BG"/>
        </w:rPr>
      </w:pPr>
      <w:r w:rsidRPr="00FE100D">
        <w:rPr>
          <w:iCs/>
          <w:lang w:val="bg-BG"/>
        </w:rPr>
        <w:t xml:space="preserve">В популационно ретроспективно кохортно проучване, използващо данни от националните шведски здравни регистри, е открита повишена честота на цервикален карцином при жени с ревматоиден артрит, лекувани с инфликсимаб в сравнение с пациенти, </w:t>
      </w:r>
      <w:r w:rsidRPr="00FE100D">
        <w:rPr>
          <w:lang w:val="bg-BG"/>
        </w:rPr>
        <w:t xml:space="preserve">които не са </w:t>
      </w:r>
      <w:r w:rsidRPr="00FE100D">
        <w:rPr>
          <w:iCs/>
          <w:lang w:val="bg-BG"/>
        </w:rPr>
        <w:t>лекувани</w:t>
      </w:r>
      <w:r w:rsidRPr="00FE100D">
        <w:rPr>
          <w:lang w:val="bg-BG"/>
        </w:rPr>
        <w:t xml:space="preserve"> с биологични продукти</w:t>
      </w:r>
      <w:r w:rsidRPr="00FE100D">
        <w:rPr>
          <w:iCs/>
          <w:lang w:val="bg-BG"/>
        </w:rPr>
        <w:t xml:space="preserve"> или общата популация, включително и тези на възраст над 60 години. Периодичното скринингово изследване трябва да продължи при жени, лекувани с </w:t>
      </w:r>
      <w:r w:rsidRPr="00FE100D">
        <w:rPr>
          <w:lang w:val="bg-BG"/>
        </w:rPr>
        <w:t>инфликсимаб</w:t>
      </w:r>
      <w:r w:rsidRPr="00FE100D">
        <w:rPr>
          <w:iCs/>
          <w:lang w:val="bg-BG"/>
        </w:rPr>
        <w:t>, включително при тези на възраст над 60 години.</w:t>
      </w:r>
    </w:p>
    <w:p w14:paraId="483CBB6E" w14:textId="77777777" w:rsidR="005B5FC8" w:rsidRDefault="005B5FC8" w:rsidP="005B5FC8">
      <w:pPr>
        <w:spacing w:line="240" w:lineRule="auto"/>
        <w:rPr>
          <w:lang w:val="bg-BG"/>
        </w:rPr>
      </w:pPr>
    </w:p>
    <w:p w14:paraId="5CEF349D" w14:textId="45D35224" w:rsidR="005B5FC8" w:rsidRPr="00FE100D" w:rsidRDefault="005B5FC8" w:rsidP="005B5FC8">
      <w:pPr>
        <w:spacing w:line="240" w:lineRule="auto"/>
        <w:rPr>
          <w:lang w:val="bg-BG"/>
        </w:rPr>
      </w:pPr>
      <w:r w:rsidRPr="00FE100D">
        <w:rPr>
          <w:lang w:val="bg-BG"/>
        </w:rPr>
        <w:t>Всички пациенти с улцерозен колит, които са с повишен риск от развитие на дисплазия или карцином</w:t>
      </w:r>
      <w:r w:rsidR="007A68A1" w:rsidRPr="007A68A1">
        <w:rPr>
          <w:lang w:val="bg-BG"/>
        </w:rPr>
        <w:t xml:space="preserve"> </w:t>
      </w:r>
      <w:r w:rsidR="007A68A1" w:rsidRPr="00210553">
        <w:rPr>
          <w:lang w:val="bg-BG"/>
        </w:rPr>
        <w:t>на дебелото черво</w:t>
      </w:r>
      <w:r w:rsidRPr="00FE100D">
        <w:rPr>
          <w:lang w:val="bg-BG"/>
        </w:rPr>
        <w:t xml:space="preserve"> (например пациентите с дългогодишен улцерозен колит или първичен склерозиращ холангит), както и такива с анамнеза за дисплазия или карцином</w:t>
      </w:r>
      <w:r w:rsidR="007A68A1" w:rsidRPr="007A68A1">
        <w:rPr>
          <w:lang w:val="bg-BG"/>
        </w:rPr>
        <w:t xml:space="preserve"> </w:t>
      </w:r>
      <w:r w:rsidR="007A68A1" w:rsidRPr="00210553">
        <w:rPr>
          <w:lang w:val="bg-BG"/>
        </w:rPr>
        <w:t>на дебелото черво</w:t>
      </w:r>
      <w:r w:rsidRPr="00FE100D">
        <w:rPr>
          <w:lang w:val="bg-BG"/>
        </w:rPr>
        <w:t>, преди започване на терапията и на редовни интервали след започването й трябва да се изследват за наличие на дисплазия. Изследването трябва да включва колоноскопия с биопсии според местните препоръки. Наличните до момента данни не показват лечението с инфликсимаб да повлиява риска от развитие на дисплазия или карцином</w:t>
      </w:r>
      <w:r w:rsidR="007A68A1" w:rsidRPr="007A68A1">
        <w:rPr>
          <w:lang w:val="bg-BG"/>
        </w:rPr>
        <w:t xml:space="preserve"> </w:t>
      </w:r>
      <w:r w:rsidR="007A68A1" w:rsidRPr="00210553">
        <w:rPr>
          <w:lang w:val="bg-BG"/>
        </w:rPr>
        <w:t>на дебелото черво</w:t>
      </w:r>
      <w:r w:rsidRPr="00FE100D">
        <w:rPr>
          <w:lang w:val="bg-BG"/>
        </w:rPr>
        <w:t>.</w:t>
      </w:r>
    </w:p>
    <w:p w14:paraId="5FC25A14" w14:textId="77777777" w:rsidR="0040333D" w:rsidRPr="007A68A1" w:rsidRDefault="0040333D">
      <w:pPr>
        <w:spacing w:line="240" w:lineRule="auto"/>
        <w:rPr>
          <w:lang w:val="bg-BG"/>
        </w:rPr>
      </w:pPr>
    </w:p>
    <w:p w14:paraId="3E069273" w14:textId="77777777" w:rsidR="0040333D" w:rsidRPr="00FE100D" w:rsidRDefault="008D7358">
      <w:pPr>
        <w:spacing w:line="240" w:lineRule="auto"/>
        <w:rPr>
          <w:lang w:val="bg-BG"/>
        </w:rPr>
      </w:pPr>
      <w:r w:rsidRPr="00FE100D">
        <w:rPr>
          <w:lang w:val="bg-BG"/>
        </w:rPr>
        <w:lastRenderedPageBreak/>
        <w:t>Понеже рискът от развитие на карцином при лекувани с инфликсимаб пациенти и с новооткрита дисплазия не е оценяван, съотношението между риска и ползата от продължителна терапия трябва внимателно да се оценява от клинициста при всеки отделен пациент.</w:t>
      </w:r>
    </w:p>
    <w:p w14:paraId="1D2D0FCF" w14:textId="77777777" w:rsidR="0040333D" w:rsidRPr="00FE100D" w:rsidRDefault="0040333D">
      <w:pPr>
        <w:spacing w:line="240" w:lineRule="auto"/>
        <w:rPr>
          <w:lang w:val="bg-BG"/>
        </w:rPr>
      </w:pPr>
    </w:p>
    <w:p w14:paraId="64C43D5B" w14:textId="77777777" w:rsidR="0040333D" w:rsidRPr="00FE100D" w:rsidRDefault="008D7358">
      <w:pPr>
        <w:keepNext/>
        <w:keepLines/>
        <w:spacing w:line="240" w:lineRule="auto"/>
        <w:rPr>
          <w:u w:val="single"/>
          <w:lang w:val="bg-BG"/>
        </w:rPr>
      </w:pPr>
      <w:r w:rsidRPr="00FE100D">
        <w:rPr>
          <w:u w:val="single"/>
          <w:lang w:val="bg-BG"/>
        </w:rPr>
        <w:t>Сърдечна недостатъчност</w:t>
      </w:r>
    </w:p>
    <w:p w14:paraId="5772BEFF" w14:textId="77777777" w:rsidR="0040333D" w:rsidRPr="00FE100D" w:rsidRDefault="0040333D">
      <w:pPr>
        <w:keepNext/>
        <w:keepLines/>
        <w:spacing w:line="240" w:lineRule="auto"/>
        <w:rPr>
          <w:u w:val="single"/>
          <w:lang w:val="bg-BG"/>
        </w:rPr>
      </w:pPr>
    </w:p>
    <w:p w14:paraId="68162EE6" w14:textId="77777777" w:rsidR="0040333D" w:rsidRPr="00FE100D" w:rsidRDefault="008D7358">
      <w:pPr>
        <w:spacing w:line="240" w:lineRule="auto"/>
        <w:rPr>
          <w:lang w:val="bg-BG"/>
        </w:rPr>
      </w:pPr>
      <w:r w:rsidRPr="00FE100D">
        <w:rPr>
          <w:lang w:val="bg-BG"/>
        </w:rPr>
        <w:t>Инфликсимаб трябва да се прилага с повишено внимание при пациенти с лека сърдечна недостатъчност (I/II ФК по NYHA). Пациентите трябва да са под строг контрол и лечението с инфликсимаб не трябва да се продължава при пациенти, при които се развие или се влоши съществуваща сърдечна недостатъчност (вж. точки 4.3 и 4.8).</w:t>
      </w:r>
    </w:p>
    <w:p w14:paraId="36122DD5" w14:textId="77777777" w:rsidR="0040333D" w:rsidRPr="00FE100D" w:rsidRDefault="0040333D">
      <w:pPr>
        <w:spacing w:line="240" w:lineRule="auto"/>
        <w:rPr>
          <w:lang w:val="bg-BG"/>
        </w:rPr>
      </w:pPr>
    </w:p>
    <w:p w14:paraId="72751D04" w14:textId="77777777" w:rsidR="0040333D" w:rsidRPr="00FE100D" w:rsidRDefault="008D7358">
      <w:pPr>
        <w:keepNext/>
        <w:keepLines/>
        <w:rPr>
          <w:bCs/>
          <w:szCs w:val="26"/>
          <w:u w:val="single"/>
          <w:lang w:val="bg-BG"/>
        </w:rPr>
      </w:pPr>
      <w:r w:rsidRPr="00FE100D">
        <w:rPr>
          <w:bCs/>
          <w:szCs w:val="26"/>
          <w:u w:val="single"/>
          <w:lang w:val="bg-BG"/>
        </w:rPr>
        <w:t>Хематологични реакции</w:t>
      </w:r>
    </w:p>
    <w:p w14:paraId="11E71E17" w14:textId="77777777" w:rsidR="0040333D" w:rsidRPr="00FE100D" w:rsidRDefault="0040333D">
      <w:pPr>
        <w:keepNext/>
        <w:keepLines/>
        <w:rPr>
          <w:bCs/>
          <w:szCs w:val="26"/>
          <w:u w:val="single"/>
          <w:lang w:val="bg-BG"/>
        </w:rPr>
      </w:pPr>
    </w:p>
    <w:p w14:paraId="6A7A00BD" w14:textId="53D2D5C8" w:rsidR="0040333D" w:rsidRPr="00FE100D" w:rsidRDefault="008D7358">
      <w:pPr>
        <w:rPr>
          <w:lang w:val="bg-BG"/>
        </w:rPr>
      </w:pPr>
      <w:r w:rsidRPr="00FE100D">
        <w:rPr>
          <w:bCs/>
          <w:lang w:val="bg-BG"/>
        </w:rPr>
        <w:t xml:space="preserve">Съществуват съобщения за случаи на панцитопения, левкопения, неутропения и тромбоцитопения при пациенти, получаващи </w:t>
      </w:r>
      <w:r w:rsidRPr="00FE100D">
        <w:rPr>
          <w:lang w:val="bg-BG"/>
        </w:rPr>
        <w:t>TNF</w:t>
      </w:r>
      <w:r w:rsidRPr="00FE100D">
        <w:rPr>
          <w:bCs/>
          <w:lang w:val="bg-BG"/>
        </w:rPr>
        <w:noBreakHyphen/>
        <w:t xml:space="preserve">блокери, включително инфликсимаб. </w:t>
      </w:r>
      <w:r w:rsidRPr="00FE100D">
        <w:rPr>
          <w:lang w:val="bg-BG"/>
        </w:rPr>
        <w:t>Всички пациенти трябва да бъдат посъветвани да потърсят незабавна медицинска помощ, ако развият признаци и симптоми, които предполагат наличие на кръвна дискразия (напр. персистиращ фебрилитет, кръвонасядания, кървене, бледност). При пациенти с установени значими хематологични аномалии трябва да се обсъди прекратяване на лечението с инфликсимаб.</w:t>
      </w:r>
    </w:p>
    <w:p w14:paraId="657B4F30" w14:textId="77777777" w:rsidR="0040333D" w:rsidRPr="00FE100D" w:rsidRDefault="0040333D">
      <w:pPr>
        <w:spacing w:line="240" w:lineRule="auto"/>
        <w:rPr>
          <w:lang w:val="bg-BG"/>
        </w:rPr>
      </w:pPr>
    </w:p>
    <w:p w14:paraId="4699E04B" w14:textId="77777777" w:rsidR="0040333D" w:rsidRPr="00FE100D" w:rsidRDefault="008D7358">
      <w:pPr>
        <w:keepNext/>
        <w:keepLines/>
        <w:spacing w:line="240" w:lineRule="auto"/>
        <w:rPr>
          <w:u w:val="single"/>
          <w:lang w:val="bg-BG"/>
        </w:rPr>
      </w:pPr>
      <w:r w:rsidRPr="00FE100D">
        <w:rPr>
          <w:u w:val="single"/>
          <w:lang w:val="bg-BG"/>
        </w:rPr>
        <w:t>Други</w:t>
      </w:r>
    </w:p>
    <w:p w14:paraId="183E80C1" w14:textId="77777777" w:rsidR="0040333D" w:rsidRPr="00FE100D" w:rsidRDefault="0040333D">
      <w:pPr>
        <w:keepNext/>
        <w:keepLines/>
        <w:spacing w:line="240" w:lineRule="auto"/>
        <w:rPr>
          <w:u w:val="single"/>
          <w:lang w:val="bg-BG"/>
        </w:rPr>
      </w:pPr>
    </w:p>
    <w:p w14:paraId="30DE27FB" w14:textId="0830AF3E" w:rsidR="0040333D" w:rsidRPr="00FE100D" w:rsidRDefault="008D7358">
      <w:pPr>
        <w:spacing w:line="240" w:lineRule="auto"/>
        <w:rPr>
          <w:lang w:val="bg-BG"/>
        </w:rPr>
      </w:pPr>
      <w:r w:rsidRPr="00FE100D">
        <w:rPr>
          <w:lang w:val="bg-BG"/>
        </w:rPr>
        <w:t>Ако се планира операция, под внимание трябва да се вземе дългият полуживот на инфликсимаб. Пациентите, при които се налага операция по време на лечението с инфликсимаб, трябва да бъдат следени внимателно за развитие на инфекци</w:t>
      </w:r>
      <w:r w:rsidR="00EB566A" w:rsidRPr="00F728FE">
        <w:rPr>
          <w:lang w:val="bg-BG"/>
        </w:rPr>
        <w:t>озн</w:t>
      </w:r>
      <w:r w:rsidRPr="00FE100D">
        <w:rPr>
          <w:lang w:val="bg-BG"/>
        </w:rPr>
        <w:t xml:space="preserve">и </w:t>
      </w:r>
      <w:r w:rsidR="00964F52">
        <w:rPr>
          <w:lang w:val="bg-BG"/>
        </w:rPr>
        <w:t xml:space="preserve"> и</w:t>
      </w:r>
      <w:r w:rsidR="00EB566A">
        <w:rPr>
          <w:rFonts w:hint="eastAsia"/>
          <w:lang w:val="bg-BG"/>
        </w:rPr>
        <w:t xml:space="preserve"> </w:t>
      </w:r>
      <w:r w:rsidR="00EB566A" w:rsidRPr="00F728FE">
        <w:rPr>
          <w:lang w:val="bg-BG"/>
        </w:rPr>
        <w:t>неинфекциозни усложнения</w:t>
      </w:r>
      <w:r w:rsidR="00964F52">
        <w:rPr>
          <w:lang w:val="bg-BG"/>
        </w:rPr>
        <w:t xml:space="preserve"> </w:t>
      </w:r>
      <w:r w:rsidRPr="00FE100D">
        <w:rPr>
          <w:lang w:val="bg-BG"/>
        </w:rPr>
        <w:t>при нужда трябва да се взимат необходимите мерки</w:t>
      </w:r>
      <w:r w:rsidR="00EB566A" w:rsidRPr="00F728FE">
        <w:rPr>
          <w:lang w:val="bg-BG"/>
        </w:rPr>
        <w:t>(вж.точка 4.8)</w:t>
      </w:r>
      <w:r w:rsidRPr="00FE100D">
        <w:rPr>
          <w:lang w:val="bg-BG"/>
        </w:rPr>
        <w:t>.</w:t>
      </w:r>
    </w:p>
    <w:p w14:paraId="55B0A70B" w14:textId="77777777" w:rsidR="005B5FC8" w:rsidRDefault="005B5FC8" w:rsidP="005B5FC8">
      <w:pPr>
        <w:spacing w:line="240" w:lineRule="auto"/>
        <w:rPr>
          <w:lang w:val="bg-BG"/>
        </w:rPr>
      </w:pPr>
    </w:p>
    <w:p w14:paraId="7505292F" w14:textId="34183835" w:rsidR="005B5FC8" w:rsidRPr="00FE100D" w:rsidRDefault="005B5FC8" w:rsidP="005B5FC8">
      <w:pPr>
        <w:spacing w:line="240" w:lineRule="auto"/>
        <w:rPr>
          <w:lang w:val="bg-BG"/>
        </w:rPr>
      </w:pPr>
      <w:r w:rsidRPr="00FE100D">
        <w:rPr>
          <w:lang w:val="bg-BG"/>
        </w:rPr>
        <w:t xml:space="preserve">Липсата на отговор при пациенти с болест на Crohn може да </w:t>
      </w:r>
      <w:r w:rsidR="000D389D">
        <w:rPr>
          <w:lang w:val="bg-BG"/>
        </w:rPr>
        <w:t>показва</w:t>
      </w:r>
      <w:r w:rsidRPr="00FE100D">
        <w:rPr>
          <w:lang w:val="bg-BG"/>
        </w:rPr>
        <w:t>, че пациентът има фибротични стриктури, които може да изискват хирургично лечение. Липсват данни, които да предполагат, че инфликсимаб води до прогресия на стриктурите или причинява развитие на стриктури.</w:t>
      </w:r>
    </w:p>
    <w:p w14:paraId="6209E842" w14:textId="77777777" w:rsidR="0040333D" w:rsidRPr="00FE100D" w:rsidRDefault="0040333D">
      <w:pPr>
        <w:tabs>
          <w:tab w:val="clear" w:pos="567"/>
        </w:tabs>
        <w:spacing w:line="240" w:lineRule="auto"/>
        <w:rPr>
          <w:lang w:val="bg-BG"/>
        </w:rPr>
      </w:pPr>
    </w:p>
    <w:p w14:paraId="3120134E" w14:textId="77777777" w:rsidR="0040333D" w:rsidRPr="00FE100D" w:rsidRDefault="008D7358">
      <w:pPr>
        <w:keepNext/>
        <w:keepLines/>
        <w:tabs>
          <w:tab w:val="clear" w:pos="567"/>
        </w:tabs>
        <w:spacing w:line="240" w:lineRule="auto"/>
        <w:rPr>
          <w:u w:val="single"/>
          <w:lang w:val="bg-BG"/>
        </w:rPr>
      </w:pPr>
      <w:r w:rsidRPr="00FE100D">
        <w:rPr>
          <w:u w:val="single"/>
          <w:lang w:val="bg-BG"/>
        </w:rPr>
        <w:t>Специални популации</w:t>
      </w:r>
    </w:p>
    <w:p w14:paraId="36915D52" w14:textId="77777777" w:rsidR="0040333D" w:rsidRPr="00FE100D" w:rsidRDefault="0040333D">
      <w:pPr>
        <w:keepNext/>
        <w:keepLines/>
        <w:tabs>
          <w:tab w:val="clear" w:pos="567"/>
        </w:tabs>
        <w:spacing w:line="240" w:lineRule="auto"/>
        <w:rPr>
          <w:i/>
          <w:lang w:val="bg-BG"/>
        </w:rPr>
      </w:pPr>
    </w:p>
    <w:p w14:paraId="01B5DF4C" w14:textId="77777777" w:rsidR="0040333D" w:rsidRPr="00FE100D" w:rsidRDefault="008D7358">
      <w:pPr>
        <w:keepNext/>
        <w:keepLines/>
        <w:tabs>
          <w:tab w:val="clear" w:pos="567"/>
        </w:tabs>
        <w:spacing w:line="240" w:lineRule="auto"/>
        <w:rPr>
          <w:i/>
          <w:u w:val="single"/>
          <w:lang w:val="bg-BG"/>
        </w:rPr>
      </w:pPr>
      <w:r w:rsidRPr="00FE100D">
        <w:rPr>
          <w:i/>
          <w:u w:val="single"/>
          <w:lang w:val="bg-BG"/>
        </w:rPr>
        <w:t>Старческа възраст</w:t>
      </w:r>
    </w:p>
    <w:p w14:paraId="3944052E" w14:textId="77777777" w:rsidR="0040333D" w:rsidRPr="00FE100D" w:rsidRDefault="0040333D">
      <w:pPr>
        <w:keepNext/>
        <w:keepLines/>
        <w:tabs>
          <w:tab w:val="clear" w:pos="567"/>
        </w:tabs>
        <w:spacing w:line="240" w:lineRule="auto"/>
        <w:rPr>
          <w:i/>
          <w:u w:val="single"/>
          <w:lang w:val="bg-BG"/>
        </w:rPr>
      </w:pPr>
    </w:p>
    <w:p w14:paraId="018793C1" w14:textId="77777777" w:rsidR="0040333D" w:rsidRDefault="008D7358">
      <w:pPr>
        <w:tabs>
          <w:tab w:val="clear" w:pos="567"/>
        </w:tabs>
        <w:spacing w:line="240" w:lineRule="auto"/>
        <w:rPr>
          <w:lang w:val="bg-BG"/>
        </w:rPr>
      </w:pPr>
      <w:r w:rsidRPr="00FE100D">
        <w:rPr>
          <w:lang w:val="bg-BG"/>
        </w:rPr>
        <w:t>Честотата на сериозни инфекции при пациенти, на възраст 65 и повече години, лекувани с инфликсимаб, е била по-висока от тази при пациенти под 65</w:t>
      </w:r>
      <w:r w:rsidRPr="00FE100D">
        <w:rPr>
          <w:lang w:val="bg-BG"/>
        </w:rPr>
        <w:noBreakHyphen/>
        <w:t xml:space="preserve">годишна възраст. Някои от тях са били с </w:t>
      </w:r>
      <w:r w:rsidR="00745659" w:rsidRPr="00FE100D">
        <w:rPr>
          <w:lang w:val="bg-BG"/>
        </w:rPr>
        <w:t>летален</w:t>
      </w:r>
      <w:r w:rsidRPr="00FE100D">
        <w:rPr>
          <w:lang w:val="bg-BG"/>
        </w:rPr>
        <w:t xml:space="preserve"> изход. При лечението на пациенти в старческа възраст трябва да се обърне специално внимание по отношение на риска от инфекция (вж. точка 4.8).</w:t>
      </w:r>
    </w:p>
    <w:p w14:paraId="11C44D6F" w14:textId="77777777" w:rsidR="005D1DBD" w:rsidRDefault="005D1DBD">
      <w:pPr>
        <w:tabs>
          <w:tab w:val="clear" w:pos="567"/>
        </w:tabs>
        <w:spacing w:line="240" w:lineRule="auto"/>
        <w:rPr>
          <w:lang w:val="bg-BG"/>
        </w:rPr>
      </w:pPr>
    </w:p>
    <w:p w14:paraId="6E5B6216" w14:textId="3A35B40F" w:rsidR="00E75F09" w:rsidRPr="00C135E7" w:rsidRDefault="00E75F09">
      <w:pPr>
        <w:tabs>
          <w:tab w:val="clear" w:pos="567"/>
        </w:tabs>
        <w:spacing w:line="240" w:lineRule="auto"/>
        <w:rPr>
          <w:u w:val="single"/>
          <w:lang w:val="bg-BG"/>
        </w:rPr>
      </w:pPr>
      <w:r w:rsidRPr="00E75F09">
        <w:rPr>
          <w:u w:val="single"/>
          <w:lang w:val="bg-BG"/>
        </w:rPr>
        <w:t>Помощни вещества с известно действие</w:t>
      </w:r>
    </w:p>
    <w:p w14:paraId="493BF5A8" w14:textId="77777777" w:rsidR="0040333D" w:rsidRPr="00FE100D" w:rsidRDefault="0040333D">
      <w:pPr>
        <w:tabs>
          <w:tab w:val="clear" w:pos="567"/>
        </w:tabs>
        <w:spacing w:line="240" w:lineRule="auto"/>
        <w:rPr>
          <w:lang w:val="bg-BG"/>
        </w:rPr>
      </w:pPr>
    </w:p>
    <w:p w14:paraId="1C4BFDC2" w14:textId="77777777" w:rsidR="0040333D" w:rsidRPr="00C135E7" w:rsidRDefault="008D7358">
      <w:pPr>
        <w:keepNext/>
        <w:rPr>
          <w:i/>
          <w:iCs/>
          <w:u w:val="single"/>
          <w:lang w:val="bg-BG"/>
        </w:rPr>
      </w:pPr>
      <w:bookmarkStart w:id="29" w:name="OLE_LINK5"/>
      <w:bookmarkStart w:id="30" w:name="OLE_LINK6"/>
      <w:r w:rsidRPr="00C135E7">
        <w:rPr>
          <w:i/>
          <w:iCs/>
          <w:u w:val="single"/>
          <w:lang w:val="bg-BG"/>
        </w:rPr>
        <w:t xml:space="preserve">Съдържание на </w:t>
      </w:r>
      <w:r w:rsidR="0025174B" w:rsidRPr="00C135E7">
        <w:rPr>
          <w:i/>
          <w:iCs/>
          <w:u w:val="single"/>
          <w:lang w:val="bg-BG"/>
        </w:rPr>
        <w:t xml:space="preserve">натрий и </w:t>
      </w:r>
      <w:r w:rsidRPr="00C135E7">
        <w:rPr>
          <w:i/>
          <w:iCs/>
          <w:u w:val="single"/>
          <w:lang w:val="bg-BG"/>
        </w:rPr>
        <w:t>сорбитол</w:t>
      </w:r>
    </w:p>
    <w:bookmarkEnd w:id="29"/>
    <w:bookmarkEnd w:id="30"/>
    <w:p w14:paraId="2A52C49C" w14:textId="77777777" w:rsidR="0040333D" w:rsidRPr="00FE100D" w:rsidRDefault="0040333D">
      <w:pPr>
        <w:keepNext/>
        <w:rPr>
          <w:lang w:val="bg-BG"/>
        </w:rPr>
      </w:pPr>
    </w:p>
    <w:p w14:paraId="444D52F0" w14:textId="178CDD3F" w:rsidR="0040333D" w:rsidRPr="00FE100D" w:rsidRDefault="008D7358">
      <w:pPr>
        <w:numPr>
          <w:ilvl w:val="12"/>
          <w:numId w:val="0"/>
        </w:numPr>
        <w:tabs>
          <w:tab w:val="clear" w:pos="567"/>
        </w:tabs>
        <w:spacing w:line="240" w:lineRule="auto"/>
        <w:ind w:right="-2"/>
        <w:rPr>
          <w:lang w:val="bg-BG"/>
        </w:rPr>
      </w:pPr>
      <w:bookmarkStart w:id="31" w:name="OLE_LINK7"/>
      <w:r w:rsidRPr="00FE100D">
        <w:rPr>
          <w:lang w:val="bg-BG"/>
        </w:rPr>
        <w:t xml:space="preserve">Remsima съдържа </w:t>
      </w:r>
      <w:r w:rsidR="0025174B" w:rsidRPr="00FE100D">
        <w:rPr>
          <w:lang w:val="bg-BG"/>
        </w:rPr>
        <w:t>по-малко от 1 mmol натрий (23 mg) на доза, т.е.</w:t>
      </w:r>
      <w:r w:rsidR="007249B0">
        <w:rPr>
          <w:rFonts w:hint="eastAsia"/>
          <w:lang w:val="bg-BG"/>
        </w:rPr>
        <w:t xml:space="preserve"> </w:t>
      </w:r>
      <w:r w:rsidR="007249B0" w:rsidRPr="000E2BDD">
        <w:rPr>
          <w:lang w:val="bg-BG"/>
        </w:rPr>
        <w:t>може да се каже, че</w:t>
      </w:r>
      <w:r w:rsidR="0025174B" w:rsidRPr="00FE100D">
        <w:rPr>
          <w:lang w:val="bg-BG"/>
        </w:rPr>
        <w:t xml:space="preserve"> практически не съдържа натрий</w:t>
      </w:r>
      <w:r w:rsidR="0025174B">
        <w:rPr>
          <w:lang w:val="bg-BG"/>
        </w:rPr>
        <w:t xml:space="preserve"> </w:t>
      </w:r>
      <w:r w:rsidR="0025174B" w:rsidRPr="00FE100D">
        <w:rPr>
          <w:lang w:val="bg-BG"/>
        </w:rPr>
        <w:t xml:space="preserve">и </w:t>
      </w:r>
      <w:r w:rsidRPr="00FE100D">
        <w:rPr>
          <w:lang w:val="bg-BG"/>
        </w:rPr>
        <w:t>45 mg сорбитол на 1 ml (във всяка доза от 120 mg).</w:t>
      </w:r>
    </w:p>
    <w:bookmarkEnd w:id="31"/>
    <w:p w14:paraId="1EBBD0F8" w14:textId="716C16A8" w:rsidR="0025174B" w:rsidRDefault="0025174B" w:rsidP="00C76CE2">
      <w:pPr>
        <w:tabs>
          <w:tab w:val="clear" w:pos="567"/>
        </w:tabs>
        <w:spacing w:line="240" w:lineRule="auto"/>
        <w:rPr>
          <w:lang w:val="bg-BG"/>
        </w:rPr>
      </w:pPr>
    </w:p>
    <w:p w14:paraId="1C310733" w14:textId="2424ED19" w:rsidR="00681B74" w:rsidRPr="00C135E7" w:rsidRDefault="00681B74" w:rsidP="00681B74">
      <w:pPr>
        <w:tabs>
          <w:tab w:val="clear" w:pos="567"/>
        </w:tabs>
        <w:spacing w:line="240" w:lineRule="auto"/>
        <w:rPr>
          <w:i/>
          <w:iCs/>
          <w:u w:val="single"/>
          <w:lang w:val="bg-BG"/>
        </w:rPr>
      </w:pPr>
      <w:r w:rsidRPr="00C135E7">
        <w:rPr>
          <w:i/>
          <w:iCs/>
          <w:u w:val="single"/>
          <w:lang w:val="bg-BG"/>
        </w:rPr>
        <w:t>Полисорбат</w:t>
      </w:r>
      <w:r w:rsidR="004C776D" w:rsidRPr="00C135E7">
        <w:rPr>
          <w:i/>
          <w:iCs/>
          <w:u w:val="single"/>
          <w:lang w:val="bg-BG"/>
        </w:rPr>
        <w:t> </w:t>
      </w:r>
      <w:r w:rsidRPr="00C135E7">
        <w:rPr>
          <w:i/>
          <w:iCs/>
          <w:u w:val="single"/>
          <w:lang w:val="bg-BG"/>
        </w:rPr>
        <w:t>80</w:t>
      </w:r>
    </w:p>
    <w:p w14:paraId="1FEDFD74" w14:textId="77777777" w:rsidR="00681B74" w:rsidRDefault="00681B74" w:rsidP="00681B74">
      <w:pPr>
        <w:tabs>
          <w:tab w:val="clear" w:pos="567"/>
        </w:tabs>
        <w:spacing w:line="240" w:lineRule="auto"/>
        <w:rPr>
          <w:lang w:val="bg-BG"/>
        </w:rPr>
      </w:pPr>
    </w:p>
    <w:p w14:paraId="5AAE2790" w14:textId="7234EEF2" w:rsidR="00681B74" w:rsidRDefault="00681B74" w:rsidP="00681B74">
      <w:pPr>
        <w:tabs>
          <w:tab w:val="clear" w:pos="567"/>
        </w:tabs>
        <w:spacing w:line="240" w:lineRule="auto"/>
        <w:rPr>
          <w:lang w:val="bg-BG"/>
        </w:rPr>
      </w:pPr>
      <w:r>
        <w:rPr>
          <w:lang w:val="bg-BG"/>
        </w:rPr>
        <w:t>То</w:t>
      </w:r>
      <w:r w:rsidR="004C776D">
        <w:rPr>
          <w:lang w:val="bg-BG"/>
        </w:rPr>
        <w:t>ва лекарство</w:t>
      </w:r>
      <w:r>
        <w:rPr>
          <w:lang w:val="bg-BG"/>
        </w:rPr>
        <w:t xml:space="preserve"> съдържа 0,5 </w:t>
      </w:r>
      <w:r>
        <w:t>mg</w:t>
      </w:r>
      <w:r w:rsidRPr="00C135E7">
        <w:rPr>
          <w:lang w:val="bg-BG"/>
        </w:rPr>
        <w:t xml:space="preserve"> </w:t>
      </w:r>
      <w:r>
        <w:rPr>
          <w:lang w:val="bg-BG"/>
        </w:rPr>
        <w:t>полисорбат</w:t>
      </w:r>
      <w:r w:rsidR="004C776D">
        <w:rPr>
          <w:lang w:val="bg-BG"/>
        </w:rPr>
        <w:t> </w:t>
      </w:r>
      <w:r>
        <w:rPr>
          <w:lang w:val="bg-BG"/>
        </w:rPr>
        <w:t>80 във вс</w:t>
      </w:r>
      <w:r w:rsidR="004C776D">
        <w:rPr>
          <w:lang w:val="bg-BG"/>
        </w:rPr>
        <w:t>яка предварително напълнена спринцовка/предварително напълнена писалка</w:t>
      </w:r>
      <w:r>
        <w:rPr>
          <w:lang w:val="bg-BG"/>
        </w:rPr>
        <w:t>, които са еквивалентни на 0,5 </w:t>
      </w:r>
      <w:r>
        <w:t>mg</w:t>
      </w:r>
      <w:r w:rsidRPr="00C135E7">
        <w:rPr>
          <w:lang w:val="bg-BG"/>
        </w:rPr>
        <w:t>/</w:t>
      </w:r>
      <w:r>
        <w:t>ml</w:t>
      </w:r>
      <w:r>
        <w:rPr>
          <w:lang w:val="bg-BG"/>
        </w:rPr>
        <w:t>. Полисорбатите мо</w:t>
      </w:r>
      <w:r w:rsidR="00973FE8">
        <w:rPr>
          <w:lang w:val="bg-BG"/>
        </w:rPr>
        <w:t>гат</w:t>
      </w:r>
      <w:r>
        <w:rPr>
          <w:lang w:val="bg-BG"/>
        </w:rPr>
        <w:t xml:space="preserve"> да причинят алергични реакции. Трябва да кажете на Вашия лекар, ако имате </w:t>
      </w:r>
      <w:r w:rsidR="00973FE8">
        <w:rPr>
          <w:lang w:val="bg-BG"/>
        </w:rPr>
        <w:t>установени</w:t>
      </w:r>
      <w:r>
        <w:rPr>
          <w:lang w:val="bg-BG"/>
        </w:rPr>
        <w:t xml:space="preserve"> алергии.</w:t>
      </w:r>
    </w:p>
    <w:p w14:paraId="0C96D840" w14:textId="77777777" w:rsidR="00681B74" w:rsidRPr="00FE100D" w:rsidRDefault="00681B74" w:rsidP="00681B74">
      <w:pPr>
        <w:tabs>
          <w:tab w:val="clear" w:pos="567"/>
        </w:tabs>
        <w:spacing w:line="240" w:lineRule="auto"/>
        <w:rPr>
          <w:lang w:val="bg-BG"/>
        </w:rPr>
      </w:pPr>
    </w:p>
    <w:p w14:paraId="264C718B" w14:textId="77777777" w:rsidR="0040333D" w:rsidRPr="00FE100D" w:rsidRDefault="008D7358">
      <w:pPr>
        <w:keepNext/>
        <w:keepLines/>
        <w:spacing w:line="240" w:lineRule="auto"/>
        <w:rPr>
          <w:b/>
          <w:lang w:val="bg-BG"/>
        </w:rPr>
      </w:pPr>
      <w:r w:rsidRPr="00FE100D">
        <w:rPr>
          <w:b/>
          <w:lang w:val="bg-BG"/>
        </w:rPr>
        <w:lastRenderedPageBreak/>
        <w:t>4.5</w:t>
      </w:r>
      <w:r w:rsidRPr="00FE100D">
        <w:rPr>
          <w:b/>
          <w:lang w:val="bg-BG"/>
        </w:rPr>
        <w:tab/>
        <w:t>Взаимодействие с други лекарствени продукти и други форми на взаимодействие</w:t>
      </w:r>
    </w:p>
    <w:p w14:paraId="5DACA4DB" w14:textId="77777777" w:rsidR="0040333D" w:rsidRPr="00FE100D" w:rsidRDefault="0040333D">
      <w:pPr>
        <w:keepNext/>
        <w:keepLines/>
        <w:spacing w:line="240" w:lineRule="auto"/>
        <w:rPr>
          <w:b/>
          <w:lang w:val="bg-BG"/>
        </w:rPr>
      </w:pPr>
    </w:p>
    <w:p w14:paraId="433D4AB6" w14:textId="77777777" w:rsidR="0040333D" w:rsidRPr="00FE100D" w:rsidRDefault="008D7358">
      <w:pPr>
        <w:spacing w:line="240" w:lineRule="auto"/>
        <w:rPr>
          <w:lang w:val="bg-BG"/>
        </w:rPr>
      </w:pPr>
      <w:r w:rsidRPr="00FE100D">
        <w:rPr>
          <w:lang w:val="bg-BG"/>
        </w:rPr>
        <w:t>Не са провеждани проучвания за взаимодействията.</w:t>
      </w:r>
    </w:p>
    <w:p w14:paraId="21680A33" w14:textId="77777777" w:rsidR="0040333D" w:rsidRPr="00FE100D" w:rsidRDefault="0040333D">
      <w:pPr>
        <w:spacing w:line="240" w:lineRule="auto"/>
        <w:rPr>
          <w:lang w:val="bg-BG"/>
        </w:rPr>
      </w:pPr>
    </w:p>
    <w:p w14:paraId="2F5C1774" w14:textId="77777777" w:rsidR="0040333D" w:rsidRPr="00FE100D" w:rsidRDefault="008D7358">
      <w:pPr>
        <w:spacing w:line="240" w:lineRule="auto"/>
        <w:rPr>
          <w:lang w:val="bg-BG"/>
        </w:rPr>
      </w:pPr>
      <w:r w:rsidRPr="00FE100D">
        <w:rPr>
          <w:lang w:val="bg-BG"/>
        </w:rPr>
        <w:t>Има данни, че при пациенти с ревматоиден артрит</w:t>
      </w:r>
      <w:r w:rsidR="00D25DDA">
        <w:rPr>
          <w:lang w:val="bg-BG"/>
        </w:rPr>
        <w:t>,</w:t>
      </w:r>
      <w:r w:rsidRPr="00FE100D">
        <w:rPr>
          <w:lang w:val="bg-BG"/>
        </w:rPr>
        <w:t xml:space="preserve"> </w:t>
      </w:r>
      <w:r w:rsidR="00D25DDA" w:rsidRPr="00FE100D">
        <w:rPr>
          <w:lang w:val="bg-BG"/>
        </w:rPr>
        <w:t xml:space="preserve">псориатичен артрит и болест на Crohn, </w:t>
      </w:r>
      <w:r w:rsidRPr="00FE100D">
        <w:rPr>
          <w:lang w:val="bg-BG"/>
        </w:rPr>
        <w:t>едновременното приложение на инфликсимаб с метотрексат и други имуномодулатори намалява образуването на антитела срещу инфликсимаб и води до повишаване на плазмените му концентрации. Все пак, тези данни не са напълно сигурни поради ограниченията на методите за изследване на концентрациите на инфликсимаб и антителата срещу инфликсимаб в серум.</w:t>
      </w:r>
    </w:p>
    <w:p w14:paraId="7AFC7735" w14:textId="77777777" w:rsidR="00D25DDA" w:rsidRPr="00FE100D" w:rsidRDefault="00D25DDA">
      <w:pPr>
        <w:spacing w:line="240" w:lineRule="auto"/>
        <w:rPr>
          <w:lang w:val="bg-BG"/>
        </w:rPr>
      </w:pPr>
    </w:p>
    <w:p w14:paraId="427623B1" w14:textId="77777777" w:rsidR="0040333D" w:rsidRPr="00FE100D" w:rsidRDefault="008D7358">
      <w:pPr>
        <w:spacing w:line="240" w:lineRule="auto"/>
        <w:rPr>
          <w:lang w:val="bg-BG"/>
        </w:rPr>
      </w:pPr>
      <w:r w:rsidRPr="00FE100D">
        <w:rPr>
          <w:lang w:val="bg-BG"/>
        </w:rPr>
        <w:t>Изглежда, че кортикостероидите не променят фармакокинетиката на инфликсимаб в клинично значима степен.</w:t>
      </w:r>
    </w:p>
    <w:p w14:paraId="49440575" w14:textId="77777777" w:rsidR="0040333D" w:rsidRPr="00FE100D" w:rsidRDefault="0040333D">
      <w:pPr>
        <w:spacing w:line="240" w:lineRule="auto"/>
        <w:rPr>
          <w:lang w:val="bg-BG"/>
        </w:rPr>
      </w:pPr>
    </w:p>
    <w:p w14:paraId="51923045" w14:textId="77777777" w:rsidR="0040333D" w:rsidRPr="00FE100D" w:rsidRDefault="008D7358">
      <w:pPr>
        <w:spacing w:line="240" w:lineRule="auto"/>
        <w:rPr>
          <w:lang w:val="bg-BG"/>
        </w:rPr>
      </w:pPr>
      <w:r w:rsidRPr="00FE100D">
        <w:rPr>
          <w:lang w:val="bg-BG"/>
        </w:rPr>
        <w:t xml:space="preserve">Едновременното прилагане на </w:t>
      </w:r>
      <w:r w:rsidRPr="00FE100D">
        <w:rPr>
          <w:noProof/>
          <w:lang w:val="bg-BG"/>
        </w:rPr>
        <w:t>инфликсимаб</w:t>
      </w:r>
      <w:r w:rsidRPr="00FE100D">
        <w:rPr>
          <w:lang w:val="bg-BG"/>
        </w:rPr>
        <w:t xml:space="preserve"> с други биологични лекарствени продукти, използвани за лечение на същите заболявания, за които се използва </w:t>
      </w:r>
      <w:r w:rsidRPr="00FE100D">
        <w:rPr>
          <w:noProof/>
          <w:lang w:val="bg-BG"/>
        </w:rPr>
        <w:t>инфликсимаб</w:t>
      </w:r>
      <w:r w:rsidRPr="00FE100D">
        <w:rPr>
          <w:lang w:val="bg-BG"/>
        </w:rPr>
        <w:t>, включително анакинра и абатацепт, не се препоръчва (вж. точка 4.4).</w:t>
      </w:r>
    </w:p>
    <w:p w14:paraId="7052ADF1" w14:textId="77777777" w:rsidR="0040333D" w:rsidRPr="00FE100D" w:rsidRDefault="0040333D">
      <w:pPr>
        <w:spacing w:line="240" w:lineRule="auto"/>
        <w:ind w:left="567" w:hanging="567"/>
        <w:rPr>
          <w:b/>
          <w:lang w:val="bg-BG"/>
        </w:rPr>
      </w:pPr>
    </w:p>
    <w:p w14:paraId="2EE7DF74" w14:textId="71D7C73D" w:rsidR="0040333D" w:rsidRPr="00FE100D" w:rsidRDefault="008D7358">
      <w:pPr>
        <w:spacing w:line="240" w:lineRule="auto"/>
        <w:rPr>
          <w:lang w:val="bg-BG"/>
        </w:rPr>
      </w:pPr>
      <w:r w:rsidRPr="00FE100D">
        <w:rPr>
          <w:lang w:val="bg-BG"/>
        </w:rPr>
        <w:t xml:space="preserve">Препоръчва се по време на лечението с </w:t>
      </w:r>
      <w:r w:rsidRPr="00FE100D">
        <w:rPr>
          <w:noProof/>
          <w:lang w:val="bg-BG"/>
        </w:rPr>
        <w:t>инфликсимаб</w:t>
      </w:r>
      <w:r w:rsidRPr="00FE100D">
        <w:rPr>
          <w:lang w:val="bg-BG"/>
        </w:rPr>
        <w:t xml:space="preserve"> да не се правят ваксинации с живи ваксини. Също така се препоръчва да не се правят ваксинации с живи ваксини на кърмачета след </w:t>
      </w:r>
      <w:r w:rsidRPr="00FE100D">
        <w:rPr>
          <w:i/>
          <w:lang w:val="bg-BG"/>
        </w:rPr>
        <w:t>in utero</w:t>
      </w:r>
      <w:r w:rsidRPr="00FE100D">
        <w:rPr>
          <w:lang w:val="bg-BG"/>
        </w:rPr>
        <w:t xml:space="preserve"> излагане на инфликсимаб </w:t>
      </w:r>
      <w:r w:rsidR="00EE5F40" w:rsidRPr="00EE5F40">
        <w:rPr>
          <w:lang w:val="bg-BG"/>
        </w:rPr>
        <w:t>12</w:t>
      </w:r>
      <w:r w:rsidR="00EE5F40">
        <w:t> </w:t>
      </w:r>
      <w:r w:rsidR="00EE5F40" w:rsidRPr="00EE5F40">
        <w:rPr>
          <w:lang w:val="bg-BG"/>
        </w:rPr>
        <w:t xml:space="preserve">месеца след раждане. Ако серумните нива на инфликсимаб при кърмачето са неустановими или инфликсимаб е прилаган само през първия триместър на бременността, може да се обмисли приложение на жива ваксина на по-ранен етап, ако има ясна клинична полза за определено кърмаче </w:t>
      </w:r>
      <w:r w:rsidRPr="00FE100D">
        <w:rPr>
          <w:lang w:val="bg-BG"/>
        </w:rPr>
        <w:t>(вж. точка 4.4).</w:t>
      </w:r>
    </w:p>
    <w:p w14:paraId="10742402" w14:textId="77777777" w:rsidR="0040333D" w:rsidRPr="00FE100D" w:rsidRDefault="0040333D">
      <w:pPr>
        <w:spacing w:line="240" w:lineRule="auto"/>
        <w:rPr>
          <w:lang w:val="bg-BG"/>
        </w:rPr>
      </w:pPr>
    </w:p>
    <w:p w14:paraId="0B7AF43E" w14:textId="2F487EAB" w:rsidR="00662216" w:rsidRPr="00662216" w:rsidRDefault="00662216" w:rsidP="00662216">
      <w:pPr>
        <w:rPr>
          <w:lang w:val="bg-BG"/>
        </w:rPr>
      </w:pPr>
      <w:r w:rsidRPr="00662216">
        <w:rPr>
          <w:lang w:val="bg-BG"/>
        </w:rPr>
        <w:t>Не се препоръчва приложение на жива ваксина при кърмаче, докато майката получава инфликсимаб, освен ако серумните нива на инфликсимаб при кърмачето са неустановими (вж. точки</w:t>
      </w:r>
      <w:r w:rsidRPr="003A0461">
        <w:t> </w:t>
      </w:r>
      <w:r w:rsidRPr="00662216">
        <w:rPr>
          <w:lang w:val="bg-BG"/>
        </w:rPr>
        <w:t>4.4 и 4.6).</w:t>
      </w:r>
    </w:p>
    <w:p w14:paraId="3ED32069" w14:textId="77777777" w:rsidR="00662216" w:rsidRPr="00662216" w:rsidRDefault="00662216">
      <w:pPr>
        <w:spacing w:line="240" w:lineRule="auto"/>
        <w:rPr>
          <w:noProof/>
          <w:lang w:val="bg-BG"/>
        </w:rPr>
      </w:pPr>
    </w:p>
    <w:p w14:paraId="52962369" w14:textId="3BAEDFF9" w:rsidR="0040333D" w:rsidRPr="00FE100D" w:rsidRDefault="008D7358">
      <w:pPr>
        <w:spacing w:line="240" w:lineRule="auto"/>
        <w:rPr>
          <w:noProof/>
          <w:lang w:val="bg-BG"/>
        </w:rPr>
      </w:pPr>
      <w:r w:rsidRPr="00FE100D">
        <w:rPr>
          <w:noProof/>
          <w:lang w:val="bg-BG"/>
        </w:rPr>
        <w:t>Препоръчва се да не се прилагат терапевтични инфекциозни агенти едновременно с инфликсимаб (вж. точка 4.4).</w:t>
      </w:r>
    </w:p>
    <w:p w14:paraId="64D9664F" w14:textId="77777777" w:rsidR="0040333D" w:rsidRPr="00FE100D" w:rsidRDefault="0040333D">
      <w:pPr>
        <w:spacing w:line="240" w:lineRule="auto"/>
        <w:rPr>
          <w:lang w:val="bg-BG"/>
        </w:rPr>
      </w:pPr>
    </w:p>
    <w:p w14:paraId="0336C583" w14:textId="77777777" w:rsidR="0040333D" w:rsidRPr="00FE100D" w:rsidRDefault="008D7358">
      <w:pPr>
        <w:keepNext/>
        <w:keepLines/>
        <w:spacing w:line="240" w:lineRule="auto"/>
        <w:rPr>
          <w:b/>
          <w:lang w:val="bg-BG"/>
        </w:rPr>
      </w:pPr>
      <w:r w:rsidRPr="00FE100D">
        <w:rPr>
          <w:b/>
          <w:lang w:val="bg-BG"/>
        </w:rPr>
        <w:t>4.6</w:t>
      </w:r>
      <w:r w:rsidRPr="00FE100D">
        <w:rPr>
          <w:b/>
          <w:lang w:val="bg-BG"/>
        </w:rPr>
        <w:tab/>
        <w:t>Фертилитет, бременност и кърмене</w:t>
      </w:r>
    </w:p>
    <w:p w14:paraId="6743D9C6" w14:textId="77777777" w:rsidR="0040333D" w:rsidRPr="00FE100D" w:rsidRDefault="0040333D">
      <w:pPr>
        <w:keepNext/>
        <w:keepLines/>
        <w:tabs>
          <w:tab w:val="clear" w:pos="567"/>
        </w:tabs>
        <w:spacing w:line="240" w:lineRule="auto"/>
        <w:rPr>
          <w:lang w:val="bg-BG"/>
        </w:rPr>
      </w:pPr>
    </w:p>
    <w:p w14:paraId="31068110" w14:textId="77777777" w:rsidR="0040333D" w:rsidRPr="00FE100D" w:rsidRDefault="008D7358">
      <w:pPr>
        <w:keepNext/>
        <w:keepLines/>
        <w:spacing w:line="240" w:lineRule="auto"/>
        <w:rPr>
          <w:u w:val="single"/>
          <w:lang w:val="bg-BG"/>
        </w:rPr>
      </w:pPr>
      <w:r w:rsidRPr="00FE100D">
        <w:rPr>
          <w:u w:val="single"/>
          <w:lang w:val="bg-BG"/>
        </w:rPr>
        <w:t>Жени с детероден потенциал</w:t>
      </w:r>
    </w:p>
    <w:p w14:paraId="6191FE27" w14:textId="77777777" w:rsidR="0040333D" w:rsidRPr="00FE100D" w:rsidRDefault="0040333D">
      <w:pPr>
        <w:keepNext/>
        <w:keepLines/>
        <w:spacing w:line="240" w:lineRule="auto"/>
        <w:rPr>
          <w:u w:val="single"/>
          <w:lang w:val="bg-BG"/>
        </w:rPr>
      </w:pPr>
    </w:p>
    <w:p w14:paraId="38D018FA" w14:textId="77777777" w:rsidR="0040333D" w:rsidRPr="00FE100D" w:rsidRDefault="008D7358">
      <w:pPr>
        <w:spacing w:line="240" w:lineRule="auto"/>
        <w:rPr>
          <w:lang w:val="bg-BG"/>
        </w:rPr>
      </w:pPr>
      <w:r w:rsidRPr="00FE100D">
        <w:rPr>
          <w:lang w:val="bg-BG"/>
        </w:rPr>
        <w:t xml:space="preserve">Жени с детероден потенциал трябва да обмислят употребата на </w:t>
      </w:r>
      <w:r w:rsidR="00C8011C" w:rsidRPr="00FE100D">
        <w:rPr>
          <w:lang w:val="bg-BG"/>
        </w:rPr>
        <w:t>подходяща</w:t>
      </w:r>
      <w:r w:rsidR="00C8011C" w:rsidRPr="00FE100D" w:rsidDel="00C8011C">
        <w:rPr>
          <w:lang w:val="bg-BG"/>
        </w:rPr>
        <w:t xml:space="preserve"> </w:t>
      </w:r>
      <w:r w:rsidRPr="00FE100D">
        <w:rPr>
          <w:lang w:val="bg-BG"/>
        </w:rPr>
        <w:t>контрацепция за предпазване от бременност и да продължат да я използват поне 6 месеца след последното приложение на инфликсимаб.</w:t>
      </w:r>
    </w:p>
    <w:p w14:paraId="225AFD7F" w14:textId="77777777" w:rsidR="0040333D" w:rsidRPr="00FE100D" w:rsidRDefault="0040333D">
      <w:pPr>
        <w:spacing w:line="240" w:lineRule="auto"/>
        <w:rPr>
          <w:u w:val="single"/>
          <w:lang w:val="bg-BG"/>
        </w:rPr>
      </w:pPr>
    </w:p>
    <w:p w14:paraId="17BBC057" w14:textId="77777777" w:rsidR="0040333D" w:rsidRPr="00FE100D" w:rsidRDefault="008D7358">
      <w:pPr>
        <w:keepNext/>
        <w:keepLines/>
        <w:spacing w:line="240" w:lineRule="auto"/>
        <w:rPr>
          <w:u w:val="single"/>
          <w:lang w:val="bg-BG"/>
        </w:rPr>
      </w:pPr>
      <w:r w:rsidRPr="00FE100D">
        <w:rPr>
          <w:u w:val="single"/>
          <w:lang w:val="bg-BG"/>
        </w:rPr>
        <w:t>Бременност</w:t>
      </w:r>
    </w:p>
    <w:p w14:paraId="18CE7CDC" w14:textId="77777777" w:rsidR="0040333D" w:rsidRPr="00FE100D" w:rsidRDefault="0040333D">
      <w:pPr>
        <w:keepNext/>
        <w:keepLines/>
        <w:spacing w:line="240" w:lineRule="auto"/>
        <w:rPr>
          <w:u w:val="single"/>
          <w:lang w:val="bg-BG"/>
        </w:rPr>
      </w:pPr>
    </w:p>
    <w:p w14:paraId="4498C0B0" w14:textId="290E3008" w:rsidR="0040333D" w:rsidRPr="00FE100D" w:rsidRDefault="008D7358">
      <w:pPr>
        <w:spacing w:line="240" w:lineRule="auto"/>
        <w:rPr>
          <w:lang w:val="bg-BG"/>
        </w:rPr>
      </w:pPr>
      <w:r w:rsidRPr="00FE100D">
        <w:rPr>
          <w:lang w:val="bg-BG"/>
        </w:rPr>
        <w:t xml:space="preserve">Според проспективно събирани данни, средният брой бременности с </w:t>
      </w:r>
      <w:r w:rsidR="00FF4A65">
        <w:rPr>
          <w:lang w:val="bg-BG"/>
        </w:rPr>
        <w:t>експозиция</w:t>
      </w:r>
      <w:r w:rsidRPr="00FE100D">
        <w:rPr>
          <w:lang w:val="bg-BG"/>
        </w:rPr>
        <w:t xml:space="preserve"> на инфликсимаб, водещи до раждане на живо дете с известен изход, включително приблизително 1 100 с експозиция по време на първия триместър, не показва повишение в честотата на малформации при новороденото.</w:t>
      </w:r>
    </w:p>
    <w:p w14:paraId="332505B1" w14:textId="77777777" w:rsidR="0040333D" w:rsidRPr="00FE100D" w:rsidRDefault="0040333D">
      <w:pPr>
        <w:spacing w:line="240" w:lineRule="auto"/>
        <w:rPr>
          <w:lang w:val="bg-BG"/>
        </w:rPr>
      </w:pPr>
    </w:p>
    <w:p w14:paraId="2E582467" w14:textId="77777777" w:rsidR="0040333D" w:rsidRPr="00FE100D" w:rsidRDefault="008D7358">
      <w:pPr>
        <w:rPr>
          <w:lang w:val="bg-BG"/>
        </w:rPr>
      </w:pPr>
      <w:r w:rsidRPr="00FE100D">
        <w:rPr>
          <w:lang w:val="bg-BG"/>
        </w:rPr>
        <w:t xml:space="preserve">Въз основа на обсервационно проучване от Северна Европа, при жени, </w:t>
      </w:r>
      <w:r w:rsidR="001902B4" w:rsidRPr="00FE100D">
        <w:rPr>
          <w:lang w:val="bg-BG"/>
        </w:rPr>
        <w:t xml:space="preserve">с експозиция на </w:t>
      </w:r>
      <w:r w:rsidRPr="00FE100D">
        <w:rPr>
          <w:lang w:val="bg-BG"/>
        </w:rPr>
        <w:t xml:space="preserve">инфликсимаб по време на бременност (със или без имуномодулатори/кортикостероиди, 270 бременности) се наблюдават повишен риск (OR, 95% CI; p-стойност) за цезарово сечение (1,50; 1,14-1,96; p = 0,0032), преждевременно раждане (1,48; 1,05-2,09; p = 0,024), по-нисък ръст за съответната гестационна седмица (2,79; 1,54-5,04; p = 0,0007) и ниско тегло на новороденото при раждане (2,03; 1,41-2,94; p = 0,0002), в сравнение с жени, </w:t>
      </w:r>
      <w:r w:rsidR="001902B4" w:rsidRPr="00FE100D">
        <w:rPr>
          <w:lang w:val="bg-BG"/>
        </w:rPr>
        <w:t>с експозиция</w:t>
      </w:r>
      <w:r w:rsidRPr="00FE100D">
        <w:rPr>
          <w:lang w:val="bg-BG"/>
        </w:rPr>
        <w:t xml:space="preserve"> само на имуномодулатори и/или кортикостероиди (6 460 бременности). Потенциалният принос на експозицията на инфликсимаб и/или тежестта на подлежащото заболяване при тези изходи остава неясен.</w:t>
      </w:r>
    </w:p>
    <w:p w14:paraId="067959BD" w14:textId="77777777" w:rsidR="0040333D" w:rsidRPr="00FE100D" w:rsidRDefault="0040333D">
      <w:pPr>
        <w:spacing w:line="240" w:lineRule="auto"/>
        <w:rPr>
          <w:lang w:val="bg-BG"/>
        </w:rPr>
      </w:pPr>
    </w:p>
    <w:p w14:paraId="787464B9" w14:textId="77777777" w:rsidR="0040333D" w:rsidRPr="00FE100D" w:rsidRDefault="008D7358">
      <w:pPr>
        <w:spacing w:line="240" w:lineRule="auto"/>
        <w:rPr>
          <w:lang w:val="bg-BG"/>
        </w:rPr>
      </w:pPr>
      <w:r w:rsidRPr="00FE100D">
        <w:rPr>
          <w:lang w:val="bg-BG"/>
        </w:rPr>
        <w:lastRenderedPageBreak/>
        <w:t>Поради инхибирането на TNF</w:t>
      </w:r>
      <w:r w:rsidRPr="00FE100D">
        <w:rPr>
          <w:vertAlign w:val="subscript"/>
          <w:lang w:val="bg-BG"/>
        </w:rPr>
        <w:t>α</w:t>
      </w:r>
      <w:r w:rsidRPr="00FE100D">
        <w:rPr>
          <w:lang w:val="bg-BG"/>
        </w:rPr>
        <w:t>, приложеният по време на бременността инфликсимаб може да промени нормалния имунен отговор на новороденото. При проучване на токсичността за развитието при мишки с аналогично антитяло, което селективно инхибира функционалната активност на мишия TNF</w:t>
      </w:r>
      <w:r w:rsidRPr="00FE100D">
        <w:rPr>
          <w:vertAlign w:val="subscript"/>
          <w:lang w:val="bg-BG"/>
        </w:rPr>
        <w:t>α</w:t>
      </w:r>
      <w:r w:rsidRPr="00FE100D">
        <w:rPr>
          <w:lang w:val="bg-BG"/>
        </w:rPr>
        <w:t>, не са установени данни за токсични ефекти спрямо майката, ембриотоксичност или тератогенен ефект (вж. точка 5.3).</w:t>
      </w:r>
    </w:p>
    <w:p w14:paraId="24490ED6" w14:textId="77777777" w:rsidR="0040333D" w:rsidRPr="00FE100D" w:rsidRDefault="008D7358">
      <w:pPr>
        <w:spacing w:line="240" w:lineRule="auto"/>
        <w:rPr>
          <w:lang w:val="bg-BG"/>
        </w:rPr>
      </w:pPr>
      <w:r w:rsidRPr="00FE100D">
        <w:rPr>
          <w:lang w:val="bg-BG"/>
        </w:rPr>
        <w:t>Наличният клиничен опит е ограничен. Инфликсимаб трябва да се използва по време на бременност, само ако е абсолютно необходимо.</w:t>
      </w:r>
    </w:p>
    <w:p w14:paraId="21CAE483" w14:textId="77777777" w:rsidR="0040333D" w:rsidRPr="00FE100D" w:rsidRDefault="0040333D">
      <w:pPr>
        <w:spacing w:line="240" w:lineRule="auto"/>
        <w:rPr>
          <w:lang w:val="bg-BG"/>
        </w:rPr>
      </w:pPr>
    </w:p>
    <w:p w14:paraId="7FAD34FA" w14:textId="377E3431" w:rsidR="0040333D" w:rsidRPr="00FE100D" w:rsidRDefault="008D7358">
      <w:pPr>
        <w:spacing w:line="240" w:lineRule="auto"/>
        <w:rPr>
          <w:lang w:val="bg-BG"/>
        </w:rPr>
      </w:pPr>
      <w:r w:rsidRPr="00FE100D">
        <w:rPr>
          <w:lang w:val="bg-BG"/>
        </w:rPr>
        <w:t xml:space="preserve">Инфликсимаб преминава през плацентата и се установява в серума на кърмачета до </w:t>
      </w:r>
      <w:r w:rsidR="008876EF" w:rsidRPr="008876EF">
        <w:rPr>
          <w:lang w:val="bg-BG"/>
        </w:rPr>
        <w:t>12</w:t>
      </w:r>
      <w:r w:rsidR="008876EF">
        <w:t> </w:t>
      </w:r>
      <w:r w:rsidR="008876EF" w:rsidRPr="008876EF">
        <w:rPr>
          <w:lang w:val="bg-BG"/>
        </w:rPr>
        <w:t xml:space="preserve">месеца след раждане. След </w:t>
      </w:r>
      <w:r w:rsidR="008876EF" w:rsidRPr="005F7E25">
        <w:rPr>
          <w:i/>
        </w:rPr>
        <w:t>in</w:t>
      </w:r>
      <w:r w:rsidR="008876EF" w:rsidRPr="008876EF">
        <w:rPr>
          <w:i/>
          <w:lang w:val="bg-BG"/>
        </w:rPr>
        <w:t xml:space="preserve"> </w:t>
      </w:r>
      <w:r w:rsidR="008876EF" w:rsidRPr="005F7E25">
        <w:rPr>
          <w:i/>
        </w:rPr>
        <w:t>utero</w:t>
      </w:r>
      <w:r w:rsidR="008876EF" w:rsidRPr="008876EF">
        <w:rPr>
          <w:lang w:val="bg-BG"/>
        </w:rPr>
        <w:t xml:space="preserve"> експозиция на инфликсимаб, кърмачетата може да са с повишен риск от развитие на инфекция, включително тежка дисеминирана инфекция, която може да бъде фатална. Не се препоръчва приложение на живи ваксини (напр. </w:t>
      </w:r>
      <w:r w:rsidR="008876EF" w:rsidRPr="005F7E25">
        <w:t>BCG</w:t>
      </w:r>
      <w:r w:rsidR="008876EF" w:rsidRPr="008876EF">
        <w:rPr>
          <w:lang w:val="bg-BG"/>
        </w:rPr>
        <w:t xml:space="preserve"> ваксина) 12</w:t>
      </w:r>
      <w:r w:rsidR="008876EF" w:rsidRPr="00941291">
        <w:t> </w:t>
      </w:r>
      <w:r w:rsidR="008876EF" w:rsidRPr="008876EF">
        <w:rPr>
          <w:lang w:val="bg-BG"/>
        </w:rPr>
        <w:t xml:space="preserve">месеца след раждането при кърмачета, които са били изложени </w:t>
      </w:r>
      <w:r w:rsidR="008876EF" w:rsidRPr="005F7E25">
        <w:rPr>
          <w:i/>
        </w:rPr>
        <w:t>in</w:t>
      </w:r>
      <w:r w:rsidR="008876EF" w:rsidRPr="008876EF">
        <w:rPr>
          <w:i/>
          <w:lang w:val="bg-BG"/>
        </w:rPr>
        <w:t xml:space="preserve"> </w:t>
      </w:r>
      <w:r w:rsidR="008876EF" w:rsidRPr="005F7E25">
        <w:rPr>
          <w:i/>
        </w:rPr>
        <w:t>utero</w:t>
      </w:r>
      <w:r w:rsidR="008876EF" w:rsidRPr="008876EF">
        <w:rPr>
          <w:lang w:val="bg-BG"/>
        </w:rPr>
        <w:t xml:space="preserve"> на инфликсимаб (вж. точки</w:t>
      </w:r>
      <w:r w:rsidR="008876EF" w:rsidRPr="00941291">
        <w:t> </w:t>
      </w:r>
      <w:r w:rsidR="008876EF" w:rsidRPr="008876EF">
        <w:rPr>
          <w:lang w:val="bg-BG"/>
        </w:rPr>
        <w:t>4.4 и</w:t>
      </w:r>
      <w:r w:rsidR="008876EF">
        <w:t> </w:t>
      </w:r>
      <w:r w:rsidR="008876EF" w:rsidRPr="008876EF">
        <w:rPr>
          <w:lang w:val="bg-BG"/>
        </w:rPr>
        <w:t xml:space="preserve">4.5). Ако серумните нива на инфликсимаб при кърмачето са неустановими или инфликсимаб е прилаган само през първия триместър на бременността, може да се обмисли приложение на жива ваксина на по-ранен етап, ако има ясна клинична полза за определено кърмаче. </w:t>
      </w:r>
      <w:r w:rsidRPr="00FE100D">
        <w:rPr>
          <w:lang w:val="bg-BG"/>
        </w:rPr>
        <w:t>Съобщавани са също случаи на агранулоцитоза (вж. точка 4.8).</w:t>
      </w:r>
    </w:p>
    <w:p w14:paraId="32D64E49" w14:textId="77777777" w:rsidR="0040333D" w:rsidRPr="00FE100D" w:rsidRDefault="0040333D">
      <w:pPr>
        <w:rPr>
          <w:lang w:val="bg-BG"/>
        </w:rPr>
      </w:pPr>
    </w:p>
    <w:p w14:paraId="62861CE9" w14:textId="77777777" w:rsidR="0040333D" w:rsidRPr="00FE100D" w:rsidRDefault="008D7358">
      <w:pPr>
        <w:keepNext/>
        <w:keepLines/>
        <w:spacing w:line="240" w:lineRule="auto"/>
        <w:rPr>
          <w:u w:val="single"/>
          <w:lang w:val="bg-BG"/>
        </w:rPr>
      </w:pPr>
      <w:r w:rsidRPr="00FE100D">
        <w:rPr>
          <w:u w:val="single"/>
          <w:lang w:val="bg-BG"/>
        </w:rPr>
        <w:t>Кърмене</w:t>
      </w:r>
    </w:p>
    <w:p w14:paraId="4E10010B" w14:textId="77777777" w:rsidR="0040333D" w:rsidRPr="00FE100D" w:rsidRDefault="0040333D">
      <w:pPr>
        <w:keepNext/>
        <w:keepLines/>
        <w:spacing w:line="240" w:lineRule="auto"/>
        <w:rPr>
          <w:u w:val="single"/>
          <w:lang w:val="bg-BG"/>
        </w:rPr>
      </w:pPr>
    </w:p>
    <w:p w14:paraId="70315411" w14:textId="080377DF" w:rsidR="0040333D" w:rsidRDefault="000541B5">
      <w:pPr>
        <w:tabs>
          <w:tab w:val="clear" w:pos="567"/>
        </w:tabs>
        <w:spacing w:line="240" w:lineRule="auto"/>
        <w:rPr>
          <w:lang w:val="bg-BG"/>
        </w:rPr>
      </w:pPr>
      <w:r w:rsidRPr="00783ABA">
        <w:rPr>
          <w:lang w:val="bg-BG"/>
        </w:rPr>
        <w:t>Ограничени данни от публикуваната литература показват, че инфликсимаб е установен в ниски нива</w:t>
      </w:r>
      <w:r w:rsidRPr="00783ABA" w:rsidDel="00B92799">
        <w:rPr>
          <w:lang w:val="bg-BG"/>
        </w:rPr>
        <w:t xml:space="preserve"> </w:t>
      </w:r>
      <w:r w:rsidRPr="00783ABA">
        <w:rPr>
          <w:lang w:val="bg-BG"/>
        </w:rPr>
        <w:t>в майчиното мляко, в концентрации до 5% от серумните нива на майката. Инфликсимаб се открива също и в серума на кърмачето, след експозиция на инфликсимаб чрез кърмата. Докато системната експозиция при кърмачето се очаква да е ниска, защото инфиксимаб се разгражда до голяма степен в стомашно-чревния тракт, то приложението на живи ваксини на кърмаче, когато майката получава инфликсимаб не е препоръчително, освен ако серумните нива на инфликсимаб при кърмачето са неустановими. Може да се обмисли употребата на инфликсимаб по време на кърмене</w:t>
      </w:r>
      <w:r w:rsidR="00C13098">
        <w:rPr>
          <w:lang w:val="bg-BG"/>
        </w:rPr>
        <w:t>.</w:t>
      </w:r>
    </w:p>
    <w:p w14:paraId="3ABC2404" w14:textId="77777777" w:rsidR="001016BD" w:rsidRPr="001016BD" w:rsidRDefault="001016BD">
      <w:pPr>
        <w:tabs>
          <w:tab w:val="clear" w:pos="567"/>
        </w:tabs>
        <w:spacing w:line="240" w:lineRule="auto"/>
        <w:rPr>
          <w:lang w:val="bg-BG"/>
        </w:rPr>
      </w:pPr>
    </w:p>
    <w:p w14:paraId="2F730AD6" w14:textId="77777777" w:rsidR="0040333D" w:rsidRPr="00FE100D" w:rsidRDefault="008D7358">
      <w:pPr>
        <w:keepNext/>
        <w:keepLines/>
        <w:tabs>
          <w:tab w:val="clear" w:pos="567"/>
        </w:tabs>
        <w:spacing w:line="240" w:lineRule="auto"/>
        <w:rPr>
          <w:u w:val="single"/>
          <w:lang w:val="bg-BG"/>
        </w:rPr>
      </w:pPr>
      <w:r w:rsidRPr="00FE100D">
        <w:rPr>
          <w:u w:val="single"/>
          <w:lang w:val="bg-BG"/>
        </w:rPr>
        <w:t>Фертилитет</w:t>
      </w:r>
    </w:p>
    <w:p w14:paraId="6B73748E" w14:textId="77777777" w:rsidR="0040333D" w:rsidRPr="00FE100D" w:rsidRDefault="0040333D">
      <w:pPr>
        <w:keepNext/>
        <w:keepLines/>
        <w:tabs>
          <w:tab w:val="clear" w:pos="567"/>
        </w:tabs>
        <w:spacing w:line="240" w:lineRule="auto"/>
        <w:rPr>
          <w:u w:val="single"/>
          <w:lang w:val="bg-BG"/>
        </w:rPr>
      </w:pPr>
    </w:p>
    <w:p w14:paraId="474B49FF" w14:textId="77777777" w:rsidR="0040333D" w:rsidRPr="00FE100D" w:rsidRDefault="008D7358">
      <w:pPr>
        <w:tabs>
          <w:tab w:val="clear" w:pos="567"/>
        </w:tabs>
        <w:spacing w:line="240" w:lineRule="auto"/>
        <w:rPr>
          <w:lang w:val="bg-BG"/>
        </w:rPr>
      </w:pPr>
      <w:r w:rsidRPr="00FE100D">
        <w:rPr>
          <w:lang w:val="bg-BG"/>
        </w:rPr>
        <w:t>Предклиничните данни не са достатъчни, за да се направят заключения за влиянието на инфликсимаб върху фертилитета и общата репродуктивна функция (вж. точка 5.3).</w:t>
      </w:r>
    </w:p>
    <w:p w14:paraId="2E629062" w14:textId="77777777" w:rsidR="0040333D" w:rsidRPr="00FE100D" w:rsidRDefault="0040333D">
      <w:pPr>
        <w:tabs>
          <w:tab w:val="clear" w:pos="567"/>
        </w:tabs>
        <w:spacing w:line="240" w:lineRule="auto"/>
        <w:rPr>
          <w:lang w:val="bg-BG"/>
        </w:rPr>
      </w:pPr>
    </w:p>
    <w:p w14:paraId="1649C3CA" w14:textId="77777777" w:rsidR="0040333D" w:rsidRPr="00FE100D" w:rsidRDefault="008D7358">
      <w:pPr>
        <w:keepNext/>
        <w:keepLines/>
        <w:spacing w:line="240" w:lineRule="auto"/>
        <w:ind w:left="567" w:hanging="567"/>
        <w:rPr>
          <w:b/>
          <w:lang w:val="bg-BG"/>
        </w:rPr>
      </w:pPr>
      <w:r w:rsidRPr="00FE100D">
        <w:rPr>
          <w:b/>
          <w:lang w:val="bg-BG"/>
        </w:rPr>
        <w:t>4.7</w:t>
      </w:r>
      <w:r w:rsidRPr="00FE100D">
        <w:rPr>
          <w:b/>
          <w:lang w:val="bg-BG"/>
        </w:rPr>
        <w:tab/>
        <w:t>Ефекти върху способността за шофиране и работа с машини</w:t>
      </w:r>
    </w:p>
    <w:p w14:paraId="26E8DB1A" w14:textId="77777777" w:rsidR="0040333D" w:rsidRPr="00FE100D" w:rsidRDefault="0040333D">
      <w:pPr>
        <w:keepNext/>
        <w:keepLines/>
        <w:tabs>
          <w:tab w:val="clear" w:pos="567"/>
        </w:tabs>
        <w:spacing w:line="240" w:lineRule="auto"/>
        <w:rPr>
          <w:lang w:val="bg-BG"/>
        </w:rPr>
      </w:pPr>
    </w:p>
    <w:p w14:paraId="4E2A2932" w14:textId="77777777" w:rsidR="0040333D" w:rsidRPr="00FE100D" w:rsidRDefault="008D7358">
      <w:pPr>
        <w:spacing w:line="240" w:lineRule="auto"/>
        <w:rPr>
          <w:lang w:val="bg-BG"/>
        </w:rPr>
      </w:pPr>
      <w:r w:rsidRPr="00FE100D">
        <w:rPr>
          <w:lang w:val="bg-BG"/>
        </w:rPr>
        <w:t>Remsima може да повлияе в малка степен способността за шофиране и работа с машини. След приложение на инфликсимаб може да се появи замайване (вж. точка 4.8).</w:t>
      </w:r>
    </w:p>
    <w:p w14:paraId="427B3835" w14:textId="77777777" w:rsidR="0040333D" w:rsidRPr="00FE100D" w:rsidRDefault="0040333D">
      <w:pPr>
        <w:tabs>
          <w:tab w:val="clear" w:pos="567"/>
        </w:tabs>
        <w:spacing w:line="240" w:lineRule="auto"/>
        <w:rPr>
          <w:lang w:val="bg-BG"/>
        </w:rPr>
      </w:pPr>
    </w:p>
    <w:p w14:paraId="0C282951" w14:textId="77777777" w:rsidR="0040333D" w:rsidRPr="00FE100D" w:rsidRDefault="008D7358">
      <w:pPr>
        <w:keepNext/>
        <w:keepLines/>
        <w:tabs>
          <w:tab w:val="clear" w:pos="567"/>
        </w:tabs>
        <w:spacing w:line="240" w:lineRule="auto"/>
        <w:rPr>
          <w:b/>
          <w:lang w:val="bg-BG"/>
        </w:rPr>
      </w:pPr>
      <w:r w:rsidRPr="00FE100D">
        <w:rPr>
          <w:b/>
          <w:lang w:val="bg-BG"/>
        </w:rPr>
        <w:t>4.8</w:t>
      </w:r>
      <w:r w:rsidRPr="00FE100D">
        <w:rPr>
          <w:b/>
          <w:lang w:val="bg-BG"/>
        </w:rPr>
        <w:tab/>
        <w:t>Нежелани лекарствени реакции</w:t>
      </w:r>
    </w:p>
    <w:p w14:paraId="7BC5B6A7" w14:textId="77777777" w:rsidR="0040333D" w:rsidRPr="00FE100D" w:rsidRDefault="0040333D">
      <w:pPr>
        <w:keepNext/>
        <w:keepLines/>
        <w:spacing w:line="240" w:lineRule="auto"/>
        <w:rPr>
          <w:lang w:val="bg-BG"/>
        </w:rPr>
      </w:pPr>
    </w:p>
    <w:p w14:paraId="6AFD27A4" w14:textId="77777777" w:rsidR="0040333D" w:rsidRPr="00FE100D" w:rsidRDefault="008D7358">
      <w:pPr>
        <w:keepNext/>
        <w:keepLines/>
        <w:spacing w:line="240" w:lineRule="auto"/>
        <w:rPr>
          <w:u w:val="single"/>
          <w:lang w:val="bg-BG"/>
        </w:rPr>
      </w:pPr>
      <w:r w:rsidRPr="00FE100D">
        <w:rPr>
          <w:u w:val="single"/>
          <w:lang w:val="bg-BG"/>
        </w:rPr>
        <w:t>Резюме на профила на безопасност</w:t>
      </w:r>
    </w:p>
    <w:p w14:paraId="0CE6ABE7" w14:textId="77777777" w:rsidR="0040333D" w:rsidRPr="00FE100D" w:rsidRDefault="0040333D">
      <w:pPr>
        <w:keepNext/>
        <w:keepLines/>
        <w:spacing w:line="240" w:lineRule="auto"/>
        <w:rPr>
          <w:u w:val="single"/>
          <w:lang w:val="bg-BG"/>
        </w:rPr>
      </w:pPr>
    </w:p>
    <w:p w14:paraId="085D70FF" w14:textId="77777777" w:rsidR="0040333D" w:rsidRPr="00FE100D" w:rsidRDefault="008D7358">
      <w:pPr>
        <w:spacing w:line="240" w:lineRule="auto"/>
        <w:rPr>
          <w:lang w:val="bg-BG"/>
        </w:rPr>
      </w:pPr>
      <w:r w:rsidRPr="00FE100D">
        <w:rPr>
          <w:lang w:val="bg-BG"/>
        </w:rPr>
        <w:t>Най – честата нежелана лекарствена реакция (НЛР), за която се съобщава в клиничните изпитвания с инфликсимаб, е инфекция на горните дихателни пътища, появяваща се при 25,3% от пациентите, лекувани с инфликсимаб, в сравнение с 16,5% от контролните пациенти. Най – сериозните НЛР, свързани с употребата на TNF-блокери, за които има съобщения при лечение с инфликсимаб, включват реактивация на хепатит B (HВV), застойна сърдечна недостатъчност (ЗСН), сериозни инфекции (включително сепсис, опортюнистични инфекции и туберкулоза), серумна болест (реакции на забавена свръхчувствителност), хематологични реакции, системен лупус еритематозус/лупус – подобен синдром, нарушения, свързани с демиелинизация, хепатобилиарни нарушения, лимфом, HSTCL, левкемия, Меркел</w:t>
      </w:r>
      <w:r w:rsidRPr="00FE100D">
        <w:rPr>
          <w:lang w:val="bg-BG"/>
        </w:rPr>
        <w:noBreakHyphen/>
        <w:t>клетъчен карцином, меланом, саркоидоза/саркоид-подобна реакция</w:t>
      </w:r>
      <w:r w:rsidR="00D25DDA">
        <w:rPr>
          <w:lang w:val="bg-BG"/>
        </w:rPr>
        <w:t>,</w:t>
      </w:r>
      <w:r w:rsidRPr="00FE100D">
        <w:rPr>
          <w:lang w:val="bg-BG"/>
        </w:rPr>
        <w:t xml:space="preserve"> </w:t>
      </w:r>
      <w:r w:rsidR="00D25DDA" w:rsidRPr="00FE100D">
        <w:rPr>
          <w:lang w:val="bg-BG"/>
        </w:rPr>
        <w:t>интестинален или перианален абсцес (при болест на Crohn)</w:t>
      </w:r>
      <w:r w:rsidR="00D25DDA">
        <w:rPr>
          <w:lang w:val="bg-BG"/>
        </w:rPr>
        <w:t xml:space="preserve"> </w:t>
      </w:r>
      <w:r w:rsidRPr="00FE100D">
        <w:rPr>
          <w:lang w:val="bg-BG"/>
        </w:rPr>
        <w:t>и сериозни реакции, свързани с инфузията (вж. точка 4.4).</w:t>
      </w:r>
    </w:p>
    <w:p w14:paraId="03C4A355" w14:textId="77777777" w:rsidR="00D25DDA" w:rsidRPr="00FE100D" w:rsidRDefault="00D25DDA">
      <w:pPr>
        <w:spacing w:line="240" w:lineRule="auto"/>
        <w:rPr>
          <w:lang w:val="bg-BG"/>
        </w:rPr>
      </w:pPr>
    </w:p>
    <w:p w14:paraId="45F7D2CA" w14:textId="25058435" w:rsidR="00F4383A" w:rsidRPr="00FE100D" w:rsidRDefault="00F4383A" w:rsidP="00F4383A">
      <w:pPr>
        <w:spacing w:line="240" w:lineRule="auto"/>
        <w:rPr>
          <w:lang w:val="bg-BG"/>
        </w:rPr>
      </w:pPr>
      <w:r w:rsidRPr="00FE100D">
        <w:rPr>
          <w:lang w:val="bg-BG"/>
        </w:rPr>
        <w:t xml:space="preserve">Профилът на безопасност на подкожната лекарствена форма на Remsimа </w:t>
      </w:r>
      <w:r>
        <w:rPr>
          <w:lang w:val="bg-BG"/>
        </w:rPr>
        <w:t xml:space="preserve">при пациенти с активен ревматоиден артрит </w:t>
      </w:r>
      <w:r w:rsidRPr="00FE100D">
        <w:rPr>
          <w:lang w:val="bg-BG"/>
        </w:rPr>
        <w:t xml:space="preserve">(оценен при 168 и 175 пациенти съответно в групата на подкожен </w:t>
      </w:r>
      <w:r w:rsidRPr="00FE100D">
        <w:rPr>
          <w:lang w:val="bg-BG"/>
        </w:rPr>
        <w:lastRenderedPageBreak/>
        <w:t>инфликсимаб и в групата на интравенозен инфликсимаб)</w:t>
      </w:r>
      <w:r>
        <w:rPr>
          <w:lang w:val="bg-BG"/>
        </w:rPr>
        <w:t xml:space="preserve">, пациенти </w:t>
      </w:r>
      <w:r w:rsidRPr="00753CF3">
        <w:rPr>
          <w:lang w:val="bg-BG"/>
        </w:rPr>
        <w:t xml:space="preserve">с болест на </w:t>
      </w:r>
      <w:r>
        <w:t>Crohn</w:t>
      </w:r>
      <w:r w:rsidRPr="00753CF3">
        <w:rPr>
          <w:lang w:val="bg-BG"/>
        </w:rPr>
        <w:t xml:space="preserve"> (</w:t>
      </w:r>
      <w:r>
        <w:rPr>
          <w:lang w:val="bg-BG"/>
        </w:rPr>
        <w:t>оценен при</w:t>
      </w:r>
      <w:r w:rsidRPr="00753CF3">
        <w:rPr>
          <w:lang w:val="bg-BG"/>
        </w:rPr>
        <w:t xml:space="preserve"> </w:t>
      </w:r>
      <w:r>
        <w:rPr>
          <w:lang w:val="bg-BG"/>
        </w:rPr>
        <w:t>297, 38</w:t>
      </w:r>
      <w:r w:rsidRPr="00753CF3">
        <w:rPr>
          <w:lang w:val="bg-BG"/>
        </w:rPr>
        <w:t xml:space="preserve"> </w:t>
      </w:r>
      <w:r>
        <w:rPr>
          <w:lang w:val="bg-BG"/>
        </w:rPr>
        <w:t>и</w:t>
      </w:r>
      <w:r w:rsidRPr="00753CF3">
        <w:rPr>
          <w:lang w:val="bg-BG"/>
        </w:rPr>
        <w:t xml:space="preserve"> </w:t>
      </w:r>
      <w:r>
        <w:rPr>
          <w:lang w:val="bg-BG"/>
        </w:rPr>
        <w:t>105 </w:t>
      </w:r>
      <w:r w:rsidRPr="00FE100D">
        <w:rPr>
          <w:lang w:val="bg-BG"/>
        </w:rPr>
        <w:t>пациенти съответно в групата на подкожен инфликсимаб</w:t>
      </w:r>
      <w:r>
        <w:rPr>
          <w:lang w:val="bg-BG"/>
        </w:rPr>
        <w:t>,</w:t>
      </w:r>
      <w:r w:rsidRPr="00FE100D">
        <w:rPr>
          <w:lang w:val="bg-BG"/>
        </w:rPr>
        <w:t xml:space="preserve"> групата на интравенозен инфликсимаб</w:t>
      </w:r>
      <w:r>
        <w:rPr>
          <w:lang w:val="bg-BG"/>
        </w:rPr>
        <w:t xml:space="preserve"> и групата на плацебо) и пациенти с активен улцерозен колит </w:t>
      </w:r>
      <w:r w:rsidRPr="00753CF3">
        <w:rPr>
          <w:lang w:val="bg-BG"/>
        </w:rPr>
        <w:t>(</w:t>
      </w:r>
      <w:r>
        <w:rPr>
          <w:lang w:val="bg-BG"/>
        </w:rPr>
        <w:t>оценен при</w:t>
      </w:r>
      <w:r w:rsidRPr="00753CF3">
        <w:rPr>
          <w:lang w:val="bg-BG"/>
        </w:rPr>
        <w:t xml:space="preserve"> </w:t>
      </w:r>
      <w:r>
        <w:rPr>
          <w:lang w:val="bg-BG"/>
        </w:rPr>
        <w:t>334, 4</w:t>
      </w:r>
      <w:r w:rsidRPr="006A16EC">
        <w:rPr>
          <w:lang w:val="bg-BG"/>
        </w:rPr>
        <w:t>0</w:t>
      </w:r>
      <w:r w:rsidRPr="00753CF3">
        <w:rPr>
          <w:lang w:val="bg-BG"/>
        </w:rPr>
        <w:t xml:space="preserve"> и </w:t>
      </w:r>
      <w:r>
        <w:rPr>
          <w:lang w:val="bg-BG"/>
        </w:rPr>
        <w:t>140 </w:t>
      </w:r>
      <w:r w:rsidRPr="00FE100D">
        <w:rPr>
          <w:lang w:val="bg-BG"/>
        </w:rPr>
        <w:t>пациенти съответно в групата на подкожен инфликсимаб</w:t>
      </w:r>
      <w:r>
        <w:rPr>
          <w:lang w:val="bg-BG"/>
        </w:rPr>
        <w:t>,</w:t>
      </w:r>
      <w:r w:rsidRPr="00FE100D">
        <w:rPr>
          <w:lang w:val="bg-BG"/>
        </w:rPr>
        <w:t xml:space="preserve"> групата на интравенозен инфликсимаб</w:t>
      </w:r>
      <w:r>
        <w:rPr>
          <w:lang w:val="bg-BG"/>
        </w:rPr>
        <w:t xml:space="preserve"> и групата на плацебо</w:t>
      </w:r>
      <w:r w:rsidRPr="00753CF3">
        <w:rPr>
          <w:lang w:val="bg-BG"/>
        </w:rPr>
        <w:t>)</w:t>
      </w:r>
      <w:r>
        <w:rPr>
          <w:lang w:val="bg-BG"/>
        </w:rPr>
        <w:t xml:space="preserve"> </w:t>
      </w:r>
      <w:r w:rsidRPr="00FE100D">
        <w:rPr>
          <w:lang w:val="bg-BG"/>
        </w:rPr>
        <w:t>като цяло е бил подобен с този при интравенозната лекарствена форма.</w:t>
      </w:r>
    </w:p>
    <w:p w14:paraId="7970D731" w14:textId="77777777" w:rsidR="0040333D" w:rsidRPr="00F4383A" w:rsidRDefault="0040333D">
      <w:pPr>
        <w:tabs>
          <w:tab w:val="clear" w:pos="567"/>
          <w:tab w:val="left" w:pos="1083"/>
        </w:tabs>
        <w:spacing w:line="240" w:lineRule="auto"/>
        <w:rPr>
          <w:lang w:val="bg-BG"/>
        </w:rPr>
      </w:pPr>
    </w:p>
    <w:p w14:paraId="78FC6F1B" w14:textId="77777777" w:rsidR="0040333D" w:rsidRPr="00FE100D" w:rsidRDefault="008D7358">
      <w:pPr>
        <w:keepNext/>
        <w:keepLines/>
        <w:spacing w:line="240" w:lineRule="auto"/>
        <w:rPr>
          <w:u w:val="single"/>
          <w:lang w:val="bg-BG"/>
        </w:rPr>
      </w:pPr>
      <w:r w:rsidRPr="00FE100D">
        <w:rPr>
          <w:u w:val="single"/>
          <w:lang w:val="bg-BG"/>
        </w:rPr>
        <w:t>Табличен списък на нежеланите реакции</w:t>
      </w:r>
    </w:p>
    <w:p w14:paraId="073F45D7" w14:textId="77777777" w:rsidR="0040333D" w:rsidRPr="00FE100D" w:rsidRDefault="0040333D">
      <w:pPr>
        <w:keepNext/>
        <w:keepLines/>
        <w:spacing w:line="240" w:lineRule="auto"/>
        <w:rPr>
          <w:u w:val="single"/>
          <w:lang w:val="bg-BG"/>
        </w:rPr>
      </w:pPr>
    </w:p>
    <w:p w14:paraId="2166F34B" w14:textId="77777777" w:rsidR="0040333D" w:rsidRPr="00FE100D" w:rsidRDefault="008D7358">
      <w:pPr>
        <w:spacing w:line="240" w:lineRule="auto"/>
        <w:rPr>
          <w:lang w:val="bg-BG"/>
        </w:rPr>
      </w:pPr>
      <w:r w:rsidRPr="00FE100D">
        <w:rPr>
          <w:lang w:val="bg-BG"/>
        </w:rPr>
        <w:t xml:space="preserve">В Таблица 1 са изброени както НЛР, получени въз основа на опита от клинични проучвания, така и нежелани реакции, някои от които с летален изход, съобщени при постмаркетинговия опит. В рамките на системно-органните класове, нежеланите реакции са групирани по честота както следва: много чести (≥ 1/10); чести (≥ 1/100 до &lt; 1/10); нечести (≥ 1/1 000 до 1/100); редки (≥ 1/10 000 до &lt; 1/1 000); много редки (&lt; 1/10 000), с неизвестна честота (от наличните данни не може да бъде направена оценка). При всяко групиране в зависимост от честотата, нежеланите </w:t>
      </w:r>
      <w:r w:rsidRPr="00FE100D">
        <w:rPr>
          <w:bCs/>
          <w:lang w:val="bg-BG"/>
        </w:rPr>
        <w:t xml:space="preserve">лекарствени реакции </w:t>
      </w:r>
      <w:r w:rsidRPr="00FE100D">
        <w:rPr>
          <w:lang w:val="bg-BG"/>
        </w:rPr>
        <w:t>се изброяват в низходящ ред по отношение на тяхната сериозност.</w:t>
      </w:r>
    </w:p>
    <w:p w14:paraId="059041D7" w14:textId="77777777" w:rsidR="0040333D" w:rsidRPr="00FE100D" w:rsidRDefault="0040333D">
      <w:pPr>
        <w:spacing w:line="240" w:lineRule="auto"/>
        <w:rPr>
          <w:lang w:val="bg-BG"/>
        </w:rPr>
      </w:pPr>
    </w:p>
    <w:p w14:paraId="0A3A946C" w14:textId="7D8C3C12" w:rsidR="00EE0037" w:rsidRDefault="008D7358" w:rsidP="00C135E7">
      <w:pPr>
        <w:widowControl w:val="0"/>
        <w:tabs>
          <w:tab w:val="clear" w:pos="567"/>
        </w:tabs>
        <w:spacing w:line="240" w:lineRule="auto"/>
        <w:ind w:left="142"/>
        <w:jc w:val="center"/>
        <w:rPr>
          <w:b/>
          <w:lang w:val="bg-BG"/>
        </w:rPr>
      </w:pPr>
      <w:r w:rsidRPr="00FE100D">
        <w:rPr>
          <w:b/>
          <w:lang w:val="bg-BG"/>
        </w:rPr>
        <w:t>Таблица 1</w:t>
      </w:r>
    </w:p>
    <w:p w14:paraId="045CB95F" w14:textId="5FADABFC" w:rsidR="0040333D" w:rsidRPr="00FE100D" w:rsidRDefault="008D7358">
      <w:pPr>
        <w:keepNext/>
        <w:keepLines/>
        <w:tabs>
          <w:tab w:val="clear" w:pos="567"/>
        </w:tabs>
        <w:spacing w:line="240" w:lineRule="auto"/>
        <w:ind w:left="142"/>
        <w:jc w:val="center"/>
        <w:rPr>
          <w:b/>
          <w:lang w:val="bg-BG"/>
        </w:rPr>
      </w:pPr>
      <w:r w:rsidRPr="00FE100D">
        <w:rPr>
          <w:b/>
          <w:lang w:val="bg-BG"/>
        </w:rPr>
        <w:t>Нежелани реакции при клинични проучвания и от постмаркетингов опит към  инфликсимаб</w:t>
      </w:r>
    </w:p>
    <w:tbl>
      <w:tblPr>
        <w:tblW w:w="9214" w:type="dxa"/>
        <w:tblInd w:w="108" w:type="dxa"/>
        <w:tblLayout w:type="fixed"/>
        <w:tblLook w:val="0000" w:firstRow="0" w:lastRow="0" w:firstColumn="0" w:lastColumn="0" w:noHBand="0" w:noVBand="0"/>
      </w:tblPr>
      <w:tblGrid>
        <w:gridCol w:w="3402"/>
        <w:gridCol w:w="5812"/>
      </w:tblGrid>
      <w:tr w:rsidR="0040333D" w:rsidRPr="001A69A0" w14:paraId="5BEECE8C" w14:textId="77777777">
        <w:trPr>
          <w:cantSplit/>
          <w:trHeight w:val="269"/>
        </w:trPr>
        <w:tc>
          <w:tcPr>
            <w:tcW w:w="9214" w:type="dxa"/>
            <w:gridSpan w:val="2"/>
            <w:tcBorders>
              <w:top w:val="single" w:sz="4" w:space="0" w:color="auto"/>
              <w:left w:val="single" w:sz="4" w:space="0" w:color="auto"/>
              <w:right w:val="single" w:sz="4" w:space="0" w:color="auto"/>
            </w:tcBorders>
          </w:tcPr>
          <w:p w14:paraId="74402596" w14:textId="77777777" w:rsidR="0040333D" w:rsidRPr="00FE100D" w:rsidRDefault="008D7358">
            <w:pPr>
              <w:snapToGrid w:val="0"/>
              <w:spacing w:line="240" w:lineRule="auto"/>
              <w:rPr>
                <w:lang w:val="bg-BG"/>
              </w:rPr>
            </w:pPr>
            <w:r w:rsidRPr="00FE100D">
              <w:rPr>
                <w:i/>
                <w:iCs/>
                <w:lang w:val="bg-BG"/>
              </w:rPr>
              <w:t>Инфекции и инфестации</w:t>
            </w:r>
          </w:p>
        </w:tc>
      </w:tr>
      <w:tr w:rsidR="0040333D" w:rsidRPr="001A69A0" w14:paraId="3F47DB22" w14:textId="77777777">
        <w:trPr>
          <w:cantSplit/>
          <w:trHeight w:val="269"/>
        </w:trPr>
        <w:tc>
          <w:tcPr>
            <w:tcW w:w="3402" w:type="dxa"/>
            <w:tcBorders>
              <w:left w:val="single" w:sz="4" w:space="0" w:color="auto"/>
            </w:tcBorders>
          </w:tcPr>
          <w:p w14:paraId="7376AFCA"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2B42DDE8" w14:textId="24ABCE5F" w:rsidR="0040333D" w:rsidRPr="00FE100D" w:rsidRDefault="001978DA">
            <w:pPr>
              <w:snapToGrid w:val="0"/>
              <w:spacing w:line="240" w:lineRule="auto"/>
              <w:rPr>
                <w:lang w:val="bg-BG"/>
              </w:rPr>
            </w:pPr>
            <w:r w:rsidRPr="00FE100D">
              <w:rPr>
                <w:lang w:val="bg-BG"/>
              </w:rPr>
              <w:t>Вирусна инфекция (напр. грип, херпес-вирусна инфекция</w:t>
            </w:r>
            <w:r>
              <w:rPr>
                <w:lang w:val="bg-BG"/>
              </w:rPr>
              <w:t xml:space="preserve">, </w:t>
            </w:r>
            <w:r>
              <w:rPr>
                <w:color w:val="000000"/>
              </w:rPr>
              <w:t>COVID</w:t>
            </w:r>
            <w:r w:rsidRPr="006A16EC">
              <w:rPr>
                <w:color w:val="000000"/>
                <w:lang w:val="bg-BG"/>
              </w:rPr>
              <w:noBreakHyphen/>
              <w:t>19</w:t>
            </w:r>
            <w:r w:rsidRPr="006A16EC">
              <w:rPr>
                <w:lang w:val="bg-BG"/>
              </w:rPr>
              <w:t>*).</w:t>
            </w:r>
          </w:p>
        </w:tc>
      </w:tr>
      <w:tr w:rsidR="0040333D" w:rsidRPr="001A69A0" w14:paraId="21FFD6C4" w14:textId="77777777">
        <w:trPr>
          <w:cantSplit/>
          <w:trHeight w:val="269"/>
        </w:trPr>
        <w:tc>
          <w:tcPr>
            <w:tcW w:w="3402" w:type="dxa"/>
            <w:tcBorders>
              <w:left w:val="single" w:sz="4" w:space="0" w:color="auto"/>
            </w:tcBorders>
          </w:tcPr>
          <w:p w14:paraId="42AE76A0"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3A09B8B5" w14:textId="77777777" w:rsidR="0040333D" w:rsidRPr="00FE100D" w:rsidRDefault="008D7358">
            <w:pPr>
              <w:snapToGrid w:val="0"/>
              <w:spacing w:line="240" w:lineRule="auto"/>
              <w:rPr>
                <w:lang w:val="bg-BG"/>
              </w:rPr>
            </w:pPr>
            <w:r w:rsidRPr="00FE100D">
              <w:rPr>
                <w:lang w:val="bg-BG"/>
              </w:rPr>
              <w:t>Бактериални инфекции (напр. сепсис, целулит, абсцес).</w:t>
            </w:r>
          </w:p>
        </w:tc>
      </w:tr>
      <w:tr w:rsidR="0040333D" w:rsidRPr="001A69A0" w14:paraId="1FC4B1B6" w14:textId="77777777">
        <w:trPr>
          <w:cantSplit/>
          <w:trHeight w:val="269"/>
        </w:trPr>
        <w:tc>
          <w:tcPr>
            <w:tcW w:w="3402" w:type="dxa"/>
            <w:tcBorders>
              <w:left w:val="single" w:sz="4" w:space="0" w:color="auto"/>
            </w:tcBorders>
          </w:tcPr>
          <w:p w14:paraId="6EDEDCF7"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76CFDFAC" w14:textId="77777777" w:rsidR="0040333D" w:rsidRPr="00FE100D" w:rsidRDefault="008D7358">
            <w:pPr>
              <w:snapToGrid w:val="0"/>
              <w:spacing w:line="240" w:lineRule="auto"/>
              <w:rPr>
                <w:lang w:val="bg-BG"/>
              </w:rPr>
            </w:pPr>
            <w:r w:rsidRPr="00FE100D">
              <w:rPr>
                <w:lang w:val="bg-BG"/>
              </w:rPr>
              <w:t>Туберкулоза, гъбични инфекции, (напр. Кандидоза, онихомикоза).</w:t>
            </w:r>
          </w:p>
        </w:tc>
      </w:tr>
      <w:tr w:rsidR="0040333D" w:rsidRPr="001A69A0" w14:paraId="7D88D50A" w14:textId="77777777">
        <w:trPr>
          <w:cantSplit/>
          <w:trHeight w:val="974"/>
        </w:trPr>
        <w:tc>
          <w:tcPr>
            <w:tcW w:w="3402" w:type="dxa"/>
            <w:tcBorders>
              <w:left w:val="single" w:sz="4" w:space="0" w:color="auto"/>
            </w:tcBorders>
          </w:tcPr>
          <w:p w14:paraId="57E26011"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228C5AEC" w14:textId="77777777" w:rsidR="0040333D" w:rsidRPr="00FE100D" w:rsidRDefault="008D7358">
            <w:pPr>
              <w:snapToGrid w:val="0"/>
              <w:rPr>
                <w:lang w:val="bg-BG"/>
              </w:rPr>
            </w:pPr>
            <w:r w:rsidRPr="00FE100D">
              <w:rPr>
                <w:lang w:val="bg-BG"/>
              </w:rPr>
              <w:t>Менингит, опортюнистични инфекции (като например инвазивни гъбични инфекции, [пневмоцистна пневмония, хистоплазмоза, аспергилоза, кокцидиоидомикоза, криптококоза, бластомикоза], бактериални инфекции [атипична микобактериална, листериоза, салмонелоза] и вирусни инфекции [цитомегаловирус]), паразитни инфекции, реактивация на хепатит В.</w:t>
            </w:r>
          </w:p>
        </w:tc>
      </w:tr>
      <w:tr w:rsidR="0040333D" w:rsidRPr="001A69A0" w14:paraId="20CFCBEA" w14:textId="77777777">
        <w:trPr>
          <w:cantSplit/>
          <w:trHeight w:val="363"/>
        </w:trPr>
        <w:tc>
          <w:tcPr>
            <w:tcW w:w="3402" w:type="dxa"/>
            <w:tcBorders>
              <w:left w:val="single" w:sz="4" w:space="0" w:color="auto"/>
              <w:bottom w:val="single" w:sz="4" w:space="0" w:color="auto"/>
            </w:tcBorders>
          </w:tcPr>
          <w:p w14:paraId="0561E183" w14:textId="77777777"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17152241" w14:textId="49A0D35D" w:rsidR="0040333D" w:rsidRPr="00FE100D" w:rsidRDefault="00BA720F">
            <w:pPr>
              <w:snapToGrid w:val="0"/>
              <w:rPr>
                <w:lang w:val="bg-BG"/>
              </w:rPr>
            </w:pPr>
            <w:r w:rsidRPr="00FE100D">
              <w:rPr>
                <w:lang w:val="bg-BG"/>
              </w:rPr>
              <w:t xml:space="preserve">Инфекция, предизвикана от ваксина (след </w:t>
            </w:r>
            <w:r w:rsidRPr="00FE100D">
              <w:rPr>
                <w:i/>
                <w:lang w:val="bg-BG"/>
              </w:rPr>
              <w:t xml:space="preserve">in utero </w:t>
            </w:r>
            <w:r w:rsidRPr="00FE100D">
              <w:rPr>
                <w:lang w:val="bg-BG"/>
              </w:rPr>
              <w:t>експозиция на инфликсимаб</w:t>
            </w:r>
            <w:r w:rsidRPr="006A16EC">
              <w:rPr>
                <w:lang w:val="bg-BG"/>
              </w:rPr>
              <w:t>)**.</w:t>
            </w:r>
          </w:p>
        </w:tc>
      </w:tr>
      <w:tr w:rsidR="0040333D" w:rsidRPr="001A69A0" w14:paraId="381A89BB" w14:textId="77777777">
        <w:trPr>
          <w:cantSplit/>
          <w:trHeight w:val="269"/>
        </w:trPr>
        <w:tc>
          <w:tcPr>
            <w:tcW w:w="9214" w:type="dxa"/>
            <w:gridSpan w:val="2"/>
            <w:tcBorders>
              <w:top w:val="single" w:sz="4" w:space="0" w:color="auto"/>
              <w:left w:val="single" w:sz="4" w:space="0" w:color="auto"/>
              <w:right w:val="single" w:sz="4" w:space="0" w:color="auto"/>
            </w:tcBorders>
          </w:tcPr>
          <w:p w14:paraId="5ECEA19A" w14:textId="77777777" w:rsidR="0040333D" w:rsidRPr="00FE100D" w:rsidRDefault="008D7358">
            <w:pPr>
              <w:snapToGrid w:val="0"/>
              <w:spacing w:line="240" w:lineRule="auto"/>
              <w:rPr>
                <w:lang w:val="bg-BG"/>
              </w:rPr>
            </w:pPr>
            <w:r w:rsidRPr="00FE100D">
              <w:rPr>
                <w:bCs/>
                <w:i/>
                <w:iCs/>
                <w:lang w:val="bg-BG"/>
              </w:rPr>
              <w:t>Неоплазми – доброкачествени, злокачествени и неопределени (вкл. кисти и полипи)</w:t>
            </w:r>
          </w:p>
        </w:tc>
      </w:tr>
      <w:tr w:rsidR="0040333D" w:rsidRPr="001A69A0" w14:paraId="53E6BD6B" w14:textId="77777777">
        <w:trPr>
          <w:cantSplit/>
          <w:trHeight w:val="565"/>
        </w:trPr>
        <w:tc>
          <w:tcPr>
            <w:tcW w:w="3402" w:type="dxa"/>
            <w:tcBorders>
              <w:left w:val="single" w:sz="4" w:space="0" w:color="auto"/>
            </w:tcBorders>
          </w:tcPr>
          <w:p w14:paraId="6D229D47"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63F89E88" w14:textId="77777777" w:rsidR="0040333D" w:rsidRPr="00FE100D" w:rsidRDefault="008D7358">
            <w:pPr>
              <w:snapToGrid w:val="0"/>
              <w:spacing w:line="240" w:lineRule="auto"/>
              <w:rPr>
                <w:lang w:val="bg-BG"/>
              </w:rPr>
            </w:pPr>
            <w:r w:rsidRPr="00FE100D">
              <w:rPr>
                <w:lang w:val="bg-BG"/>
              </w:rPr>
              <w:t>Лимфом, неходжкинов лимфом, болест на Hodgkin, левкемия, меланом, цервикален карцином.</w:t>
            </w:r>
          </w:p>
        </w:tc>
      </w:tr>
      <w:tr w:rsidR="0040333D" w:rsidRPr="001A69A0" w14:paraId="5AAA6612" w14:textId="77777777">
        <w:trPr>
          <w:cantSplit/>
          <w:trHeight w:val="633"/>
        </w:trPr>
        <w:tc>
          <w:tcPr>
            <w:tcW w:w="3402" w:type="dxa"/>
            <w:tcBorders>
              <w:left w:val="single" w:sz="4" w:space="0" w:color="auto"/>
              <w:bottom w:val="single" w:sz="4" w:space="0" w:color="auto"/>
            </w:tcBorders>
          </w:tcPr>
          <w:p w14:paraId="55FD8EEE" w14:textId="77777777"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7B61313A" w14:textId="34F052CE" w:rsidR="0040333D" w:rsidRPr="00FE100D" w:rsidRDefault="008D7358">
            <w:pPr>
              <w:snapToGrid w:val="0"/>
              <w:spacing w:line="240" w:lineRule="auto"/>
              <w:rPr>
                <w:lang w:val="bg-BG"/>
              </w:rPr>
            </w:pPr>
            <w:r w:rsidRPr="00FE100D">
              <w:rPr>
                <w:lang w:val="bg-BG"/>
              </w:rPr>
              <w:t>Хепатолиенален Т</w:t>
            </w:r>
            <w:r w:rsidRPr="00FE100D">
              <w:rPr>
                <w:lang w:val="bg-BG"/>
              </w:rPr>
              <w:noBreakHyphen/>
              <w:t>клетъчен лимфом (главно при юноши и млади мъже с болест на Crohn и улцерозен колит), Меркел</w:t>
            </w:r>
            <w:r w:rsidRPr="00FE100D">
              <w:rPr>
                <w:lang w:val="bg-BG"/>
              </w:rPr>
              <w:noBreakHyphen/>
              <w:t>клетъчен карцином</w:t>
            </w:r>
            <w:r w:rsidR="000A4494">
              <w:rPr>
                <w:lang w:val="bg-BG"/>
              </w:rPr>
              <w:t xml:space="preserve">, </w:t>
            </w:r>
            <w:r w:rsidR="000A4494" w:rsidRPr="00C135E7">
              <w:rPr>
                <w:lang w:val="bg-BG"/>
              </w:rPr>
              <w:t xml:space="preserve">Сарком на </w:t>
            </w:r>
            <w:r w:rsidR="000A4494" w:rsidRPr="00C135E7">
              <w:t>Kaposi</w:t>
            </w:r>
            <w:r w:rsidRPr="00FE100D">
              <w:rPr>
                <w:lang w:val="bg-BG"/>
              </w:rPr>
              <w:t>.</w:t>
            </w:r>
          </w:p>
        </w:tc>
      </w:tr>
      <w:tr w:rsidR="0040333D" w:rsidRPr="001A69A0" w14:paraId="564DC526" w14:textId="77777777">
        <w:trPr>
          <w:cantSplit/>
          <w:trHeight w:val="269"/>
        </w:trPr>
        <w:tc>
          <w:tcPr>
            <w:tcW w:w="9214" w:type="dxa"/>
            <w:gridSpan w:val="2"/>
            <w:tcBorders>
              <w:top w:val="single" w:sz="4" w:space="0" w:color="auto"/>
              <w:left w:val="single" w:sz="4" w:space="0" w:color="auto"/>
              <w:right w:val="single" w:sz="4" w:space="0" w:color="auto"/>
            </w:tcBorders>
          </w:tcPr>
          <w:p w14:paraId="561A9EDF" w14:textId="77777777" w:rsidR="0040333D" w:rsidRPr="00FE100D" w:rsidRDefault="008D7358">
            <w:pPr>
              <w:snapToGrid w:val="0"/>
              <w:spacing w:line="240" w:lineRule="auto"/>
              <w:rPr>
                <w:lang w:val="bg-BG"/>
              </w:rPr>
            </w:pPr>
            <w:r w:rsidRPr="00FE100D">
              <w:rPr>
                <w:i/>
                <w:lang w:val="bg-BG"/>
              </w:rPr>
              <w:t>Н</w:t>
            </w:r>
            <w:r w:rsidRPr="00FE100D">
              <w:rPr>
                <w:i/>
                <w:iCs/>
                <w:lang w:val="bg-BG"/>
              </w:rPr>
              <w:t>арушения на кръвта и лимфната система</w:t>
            </w:r>
          </w:p>
        </w:tc>
      </w:tr>
      <w:tr w:rsidR="0040333D" w:rsidRPr="001A69A0" w14:paraId="427BD908" w14:textId="77777777">
        <w:trPr>
          <w:cantSplit/>
          <w:trHeight w:val="269"/>
        </w:trPr>
        <w:tc>
          <w:tcPr>
            <w:tcW w:w="3402" w:type="dxa"/>
            <w:tcBorders>
              <w:left w:val="single" w:sz="4" w:space="0" w:color="auto"/>
            </w:tcBorders>
          </w:tcPr>
          <w:p w14:paraId="0091317A"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5D23D3A9" w14:textId="77777777" w:rsidR="0040333D" w:rsidRPr="00FE100D" w:rsidRDefault="008D7358">
            <w:pPr>
              <w:snapToGrid w:val="0"/>
              <w:spacing w:line="240" w:lineRule="auto"/>
              <w:rPr>
                <w:lang w:val="bg-BG"/>
              </w:rPr>
            </w:pPr>
            <w:r w:rsidRPr="00FE100D">
              <w:rPr>
                <w:lang w:val="bg-BG"/>
              </w:rPr>
              <w:t>Неутропения, левкопения, анемия, лимфаденопатия.</w:t>
            </w:r>
          </w:p>
        </w:tc>
      </w:tr>
      <w:tr w:rsidR="0040333D" w:rsidRPr="001A69A0" w14:paraId="59049705" w14:textId="77777777">
        <w:trPr>
          <w:cantSplit/>
          <w:trHeight w:val="269"/>
        </w:trPr>
        <w:tc>
          <w:tcPr>
            <w:tcW w:w="3402" w:type="dxa"/>
            <w:tcBorders>
              <w:left w:val="single" w:sz="4" w:space="0" w:color="auto"/>
            </w:tcBorders>
          </w:tcPr>
          <w:p w14:paraId="2441D6A8"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0CD4C134" w14:textId="77777777" w:rsidR="0040333D" w:rsidRPr="00FE100D" w:rsidRDefault="008D7358">
            <w:pPr>
              <w:snapToGrid w:val="0"/>
              <w:spacing w:line="240" w:lineRule="auto"/>
              <w:rPr>
                <w:lang w:val="bg-BG"/>
              </w:rPr>
            </w:pPr>
            <w:r w:rsidRPr="00FE100D">
              <w:rPr>
                <w:lang w:val="bg-BG"/>
              </w:rPr>
              <w:t>Тромбоцитопения, лимфопения, лимфоцитоза.</w:t>
            </w:r>
          </w:p>
        </w:tc>
      </w:tr>
      <w:tr w:rsidR="0040333D" w:rsidRPr="001A69A0" w14:paraId="63D588AC" w14:textId="77777777">
        <w:trPr>
          <w:cantSplit/>
          <w:trHeight w:val="774"/>
        </w:trPr>
        <w:tc>
          <w:tcPr>
            <w:tcW w:w="3402" w:type="dxa"/>
            <w:tcBorders>
              <w:left w:val="single" w:sz="4" w:space="0" w:color="auto"/>
              <w:bottom w:val="single" w:sz="4" w:space="0" w:color="auto"/>
            </w:tcBorders>
          </w:tcPr>
          <w:p w14:paraId="20227E53"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6654F205" w14:textId="77777777" w:rsidR="0040333D" w:rsidRPr="00FE100D" w:rsidRDefault="008D7358">
            <w:pPr>
              <w:snapToGrid w:val="0"/>
              <w:rPr>
                <w:lang w:val="bg-BG"/>
              </w:rPr>
            </w:pPr>
            <w:r w:rsidRPr="00FE100D">
              <w:rPr>
                <w:lang w:val="bg-BG"/>
              </w:rPr>
              <w:t xml:space="preserve">Агранулоцитоза, (включително кърмачета изложени </w:t>
            </w:r>
            <w:r w:rsidRPr="00FE100D">
              <w:rPr>
                <w:i/>
                <w:lang w:val="bg-BG"/>
              </w:rPr>
              <w:t xml:space="preserve">in utero </w:t>
            </w:r>
            <w:r w:rsidRPr="00FE100D">
              <w:rPr>
                <w:lang w:val="bg-BG"/>
              </w:rPr>
              <w:t>на инфликсимаб) тромботична тромбоцитопенична пурпура, панцитопения, хемолитична анемия, идиопатична тромбоцитопенична пурпура.</w:t>
            </w:r>
          </w:p>
        </w:tc>
      </w:tr>
      <w:tr w:rsidR="0040333D" w:rsidRPr="001A69A0" w14:paraId="3971AA75" w14:textId="77777777">
        <w:trPr>
          <w:cantSplit/>
          <w:trHeight w:val="269"/>
        </w:trPr>
        <w:tc>
          <w:tcPr>
            <w:tcW w:w="9214" w:type="dxa"/>
            <w:gridSpan w:val="2"/>
            <w:tcBorders>
              <w:top w:val="single" w:sz="4" w:space="0" w:color="auto"/>
              <w:left w:val="single" w:sz="4" w:space="0" w:color="auto"/>
              <w:right w:val="single" w:sz="4" w:space="0" w:color="auto"/>
            </w:tcBorders>
          </w:tcPr>
          <w:p w14:paraId="11E92D0B" w14:textId="77777777" w:rsidR="0040333D" w:rsidRPr="00FE100D" w:rsidRDefault="008D7358">
            <w:pPr>
              <w:snapToGrid w:val="0"/>
              <w:spacing w:line="240" w:lineRule="auto"/>
              <w:rPr>
                <w:lang w:val="bg-BG"/>
              </w:rPr>
            </w:pPr>
            <w:r w:rsidRPr="00FE100D">
              <w:rPr>
                <w:i/>
                <w:iCs/>
                <w:lang w:val="bg-BG"/>
              </w:rPr>
              <w:t>Нарушения на имунната система</w:t>
            </w:r>
          </w:p>
        </w:tc>
      </w:tr>
      <w:tr w:rsidR="0040333D" w:rsidRPr="001A69A0" w14:paraId="2DA9BA45" w14:textId="77777777">
        <w:trPr>
          <w:cantSplit/>
          <w:trHeight w:val="300"/>
        </w:trPr>
        <w:tc>
          <w:tcPr>
            <w:tcW w:w="3402" w:type="dxa"/>
            <w:tcBorders>
              <w:left w:val="single" w:sz="4" w:space="0" w:color="auto"/>
            </w:tcBorders>
          </w:tcPr>
          <w:p w14:paraId="58A50B77"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4EB5C094" w14:textId="77777777" w:rsidR="0040333D" w:rsidRPr="00FE100D" w:rsidRDefault="008D7358">
            <w:pPr>
              <w:snapToGrid w:val="0"/>
              <w:spacing w:line="240" w:lineRule="auto"/>
              <w:rPr>
                <w:lang w:val="bg-BG"/>
              </w:rPr>
            </w:pPr>
            <w:r w:rsidRPr="00FE100D">
              <w:rPr>
                <w:lang w:val="bg-BG"/>
              </w:rPr>
              <w:t>Симптоми на респираторна алергия.</w:t>
            </w:r>
          </w:p>
        </w:tc>
      </w:tr>
      <w:tr w:rsidR="0040333D" w:rsidRPr="001A69A0" w14:paraId="5C207589" w14:textId="77777777">
        <w:trPr>
          <w:cantSplit/>
          <w:trHeight w:val="279"/>
        </w:trPr>
        <w:tc>
          <w:tcPr>
            <w:tcW w:w="3402" w:type="dxa"/>
            <w:tcBorders>
              <w:left w:val="single" w:sz="4" w:space="0" w:color="auto"/>
            </w:tcBorders>
          </w:tcPr>
          <w:p w14:paraId="635BAE00"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4F2F1409" w14:textId="77777777" w:rsidR="0040333D" w:rsidRPr="00FE100D" w:rsidRDefault="008D7358">
            <w:pPr>
              <w:snapToGrid w:val="0"/>
              <w:spacing w:line="240" w:lineRule="auto"/>
              <w:rPr>
                <w:lang w:val="bg-BG"/>
              </w:rPr>
            </w:pPr>
            <w:r w:rsidRPr="00FE100D">
              <w:rPr>
                <w:lang w:val="bg-BG"/>
              </w:rPr>
              <w:t>Анафилактична реакция, лупус-подобен синдром, серумна болест или реакция, наподобяваща серумна болест.</w:t>
            </w:r>
          </w:p>
        </w:tc>
      </w:tr>
      <w:tr w:rsidR="0040333D" w:rsidRPr="001A69A0" w14:paraId="36AEDAE4" w14:textId="77777777">
        <w:trPr>
          <w:cantSplit/>
          <w:trHeight w:val="279"/>
        </w:trPr>
        <w:tc>
          <w:tcPr>
            <w:tcW w:w="3402" w:type="dxa"/>
            <w:tcBorders>
              <w:left w:val="single" w:sz="4" w:space="0" w:color="auto"/>
              <w:bottom w:val="single" w:sz="4" w:space="0" w:color="auto"/>
            </w:tcBorders>
          </w:tcPr>
          <w:p w14:paraId="6449E18F"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015F0E29" w14:textId="77777777" w:rsidR="0040333D" w:rsidRPr="00FE100D" w:rsidRDefault="008D7358">
            <w:pPr>
              <w:snapToGrid w:val="0"/>
              <w:spacing w:line="240" w:lineRule="auto"/>
              <w:rPr>
                <w:lang w:val="bg-BG"/>
              </w:rPr>
            </w:pPr>
            <w:r w:rsidRPr="00FE100D">
              <w:rPr>
                <w:lang w:val="bg-BG"/>
              </w:rPr>
              <w:t>Анафилактичен шок, васкулит, саркоид-подобна реакция.</w:t>
            </w:r>
          </w:p>
        </w:tc>
      </w:tr>
      <w:tr w:rsidR="00330603" w:rsidRPr="001A69A0" w14:paraId="3CE2682F" w14:textId="77777777" w:rsidTr="000541B5">
        <w:trPr>
          <w:cantSplit/>
          <w:trHeight w:val="269"/>
        </w:trPr>
        <w:tc>
          <w:tcPr>
            <w:tcW w:w="9214" w:type="dxa"/>
            <w:gridSpan w:val="2"/>
            <w:tcBorders>
              <w:top w:val="single" w:sz="4" w:space="0" w:color="auto"/>
              <w:left w:val="single" w:sz="4" w:space="0" w:color="auto"/>
              <w:right w:val="single" w:sz="4" w:space="0" w:color="auto"/>
            </w:tcBorders>
          </w:tcPr>
          <w:p w14:paraId="0ECBD621" w14:textId="1FD34886" w:rsidR="00330603" w:rsidRPr="00783ABA" w:rsidRDefault="00330603" w:rsidP="00C135E7">
            <w:pPr>
              <w:keepNext/>
              <w:snapToGrid w:val="0"/>
              <w:spacing w:line="240" w:lineRule="auto"/>
              <w:rPr>
                <w:i/>
                <w:iCs/>
                <w:lang w:val="bg-BG"/>
              </w:rPr>
            </w:pPr>
            <w:r w:rsidRPr="00783ABA">
              <w:rPr>
                <w:i/>
                <w:iCs/>
                <w:lang w:val="bg-BG"/>
              </w:rPr>
              <w:lastRenderedPageBreak/>
              <w:t>Нарушения на метаболизма и храненето</w:t>
            </w:r>
          </w:p>
        </w:tc>
      </w:tr>
      <w:tr w:rsidR="00330603" w:rsidRPr="001A69A0" w14:paraId="47F4227D" w14:textId="77777777" w:rsidTr="000541B5">
        <w:trPr>
          <w:cantSplit/>
          <w:trHeight w:val="283"/>
        </w:trPr>
        <w:tc>
          <w:tcPr>
            <w:tcW w:w="3402" w:type="dxa"/>
            <w:tcBorders>
              <w:left w:val="single" w:sz="4" w:space="0" w:color="auto"/>
            </w:tcBorders>
          </w:tcPr>
          <w:p w14:paraId="5F21642C" w14:textId="77777777" w:rsidR="00330603" w:rsidRPr="00FE100D" w:rsidRDefault="00330603" w:rsidP="00C135E7">
            <w:pPr>
              <w:keepNext/>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1F0CC527" w14:textId="171855A7" w:rsidR="00330603" w:rsidRPr="00FE100D" w:rsidRDefault="00330603" w:rsidP="00C135E7">
            <w:pPr>
              <w:keepNext/>
              <w:snapToGrid w:val="0"/>
              <w:spacing w:line="240" w:lineRule="auto"/>
              <w:rPr>
                <w:lang w:val="bg-BG"/>
              </w:rPr>
            </w:pPr>
            <w:r w:rsidRPr="00783ABA">
              <w:rPr>
                <w:lang w:val="bg-BG"/>
              </w:rPr>
              <w:t>Дислипидемия</w:t>
            </w:r>
            <w:r w:rsidRPr="00FE100D">
              <w:rPr>
                <w:lang w:val="bg-BG"/>
              </w:rPr>
              <w:t>.</w:t>
            </w:r>
          </w:p>
        </w:tc>
      </w:tr>
      <w:tr w:rsidR="0040333D" w:rsidRPr="001A69A0" w14:paraId="1F87585C" w14:textId="77777777">
        <w:trPr>
          <w:cantSplit/>
          <w:trHeight w:val="269"/>
        </w:trPr>
        <w:tc>
          <w:tcPr>
            <w:tcW w:w="9214" w:type="dxa"/>
            <w:gridSpan w:val="2"/>
            <w:tcBorders>
              <w:top w:val="single" w:sz="4" w:space="0" w:color="auto"/>
              <w:left w:val="single" w:sz="4" w:space="0" w:color="auto"/>
              <w:right w:val="single" w:sz="4" w:space="0" w:color="auto"/>
            </w:tcBorders>
          </w:tcPr>
          <w:p w14:paraId="6D1025CF" w14:textId="77777777" w:rsidR="0040333D" w:rsidRPr="00FE100D" w:rsidRDefault="008D7358">
            <w:pPr>
              <w:snapToGrid w:val="0"/>
              <w:spacing w:line="240" w:lineRule="auto"/>
              <w:rPr>
                <w:lang w:val="bg-BG"/>
              </w:rPr>
            </w:pPr>
            <w:r w:rsidRPr="00FE100D">
              <w:rPr>
                <w:i/>
                <w:iCs/>
                <w:lang w:val="bg-BG"/>
              </w:rPr>
              <w:t>Психични нарушения</w:t>
            </w:r>
          </w:p>
        </w:tc>
      </w:tr>
      <w:tr w:rsidR="0040333D" w:rsidRPr="001A69A0" w14:paraId="653B3615" w14:textId="77777777">
        <w:trPr>
          <w:cantSplit/>
          <w:trHeight w:val="262"/>
        </w:trPr>
        <w:tc>
          <w:tcPr>
            <w:tcW w:w="3402" w:type="dxa"/>
            <w:tcBorders>
              <w:left w:val="single" w:sz="4" w:space="0" w:color="auto"/>
            </w:tcBorders>
          </w:tcPr>
          <w:p w14:paraId="2655731A"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372D7055" w14:textId="77777777" w:rsidR="0040333D" w:rsidRPr="00FE100D" w:rsidRDefault="008D7358">
            <w:pPr>
              <w:snapToGrid w:val="0"/>
              <w:spacing w:line="240" w:lineRule="auto"/>
              <w:rPr>
                <w:lang w:val="bg-BG"/>
              </w:rPr>
            </w:pPr>
            <w:r w:rsidRPr="00FE100D">
              <w:rPr>
                <w:lang w:val="bg-BG"/>
              </w:rPr>
              <w:t>Депресия, безсъние.</w:t>
            </w:r>
          </w:p>
        </w:tc>
      </w:tr>
      <w:tr w:rsidR="0040333D" w:rsidRPr="001A69A0" w14:paraId="2D0FD02E" w14:textId="77777777">
        <w:trPr>
          <w:cantSplit/>
          <w:trHeight w:val="283"/>
        </w:trPr>
        <w:tc>
          <w:tcPr>
            <w:tcW w:w="3402" w:type="dxa"/>
            <w:tcBorders>
              <w:left w:val="single" w:sz="4" w:space="0" w:color="auto"/>
            </w:tcBorders>
          </w:tcPr>
          <w:p w14:paraId="2B96AF3A"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4ECD179D" w14:textId="77777777" w:rsidR="0040333D" w:rsidRPr="00FE100D" w:rsidRDefault="008D7358">
            <w:pPr>
              <w:snapToGrid w:val="0"/>
              <w:spacing w:line="240" w:lineRule="auto"/>
              <w:rPr>
                <w:lang w:val="bg-BG"/>
              </w:rPr>
            </w:pPr>
            <w:r w:rsidRPr="00FE100D">
              <w:rPr>
                <w:lang w:val="bg-BG"/>
              </w:rPr>
              <w:t>Амнезия, тревожност, объркване, сънливост, нервност.</w:t>
            </w:r>
          </w:p>
        </w:tc>
      </w:tr>
      <w:tr w:rsidR="0040333D" w:rsidRPr="00FE100D" w14:paraId="59ABCDEC" w14:textId="77777777">
        <w:trPr>
          <w:cantSplit/>
          <w:trHeight w:val="273"/>
        </w:trPr>
        <w:tc>
          <w:tcPr>
            <w:tcW w:w="3402" w:type="dxa"/>
            <w:tcBorders>
              <w:left w:val="single" w:sz="4" w:space="0" w:color="auto"/>
              <w:bottom w:val="single" w:sz="4" w:space="0" w:color="auto"/>
            </w:tcBorders>
          </w:tcPr>
          <w:p w14:paraId="52B24F00"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1D8D881F" w14:textId="77777777" w:rsidR="0040333D" w:rsidRPr="00FE100D" w:rsidRDefault="008D7358">
            <w:pPr>
              <w:snapToGrid w:val="0"/>
              <w:spacing w:line="240" w:lineRule="auto"/>
              <w:rPr>
                <w:lang w:val="bg-BG"/>
              </w:rPr>
            </w:pPr>
            <w:r w:rsidRPr="00FE100D">
              <w:rPr>
                <w:lang w:val="bg-BG"/>
              </w:rPr>
              <w:t>Апатия.</w:t>
            </w:r>
          </w:p>
        </w:tc>
      </w:tr>
      <w:tr w:rsidR="0040333D" w:rsidRPr="00FE100D" w14:paraId="59663706" w14:textId="77777777">
        <w:trPr>
          <w:cantSplit/>
          <w:trHeight w:val="232"/>
        </w:trPr>
        <w:tc>
          <w:tcPr>
            <w:tcW w:w="9214" w:type="dxa"/>
            <w:gridSpan w:val="2"/>
            <w:tcBorders>
              <w:top w:val="single" w:sz="4" w:space="0" w:color="auto"/>
              <w:left w:val="single" w:sz="4" w:space="0" w:color="auto"/>
              <w:right w:val="single" w:sz="4" w:space="0" w:color="auto"/>
            </w:tcBorders>
          </w:tcPr>
          <w:p w14:paraId="2F07CD92" w14:textId="77777777" w:rsidR="0040333D" w:rsidRPr="00FE100D" w:rsidRDefault="008D7358">
            <w:pPr>
              <w:snapToGrid w:val="0"/>
              <w:spacing w:line="240" w:lineRule="auto"/>
              <w:rPr>
                <w:lang w:val="bg-BG"/>
              </w:rPr>
            </w:pPr>
            <w:r w:rsidRPr="00FE100D">
              <w:rPr>
                <w:i/>
                <w:iCs/>
                <w:lang w:val="bg-BG"/>
              </w:rPr>
              <w:t>Нарушения на нервната система</w:t>
            </w:r>
          </w:p>
        </w:tc>
      </w:tr>
      <w:tr w:rsidR="0040333D" w:rsidRPr="001A69A0" w14:paraId="46AC2F83" w14:textId="77777777">
        <w:trPr>
          <w:cantSplit/>
          <w:trHeight w:val="158"/>
        </w:trPr>
        <w:tc>
          <w:tcPr>
            <w:tcW w:w="3402" w:type="dxa"/>
            <w:tcBorders>
              <w:left w:val="single" w:sz="4" w:space="0" w:color="auto"/>
            </w:tcBorders>
          </w:tcPr>
          <w:p w14:paraId="4159CAFB"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2CCCC4F1" w14:textId="77777777" w:rsidR="0040333D" w:rsidRPr="00FE100D" w:rsidRDefault="008D7358">
            <w:pPr>
              <w:snapToGrid w:val="0"/>
              <w:spacing w:line="240" w:lineRule="auto"/>
              <w:rPr>
                <w:lang w:val="bg-BG"/>
              </w:rPr>
            </w:pPr>
            <w:r w:rsidRPr="00FE100D">
              <w:rPr>
                <w:lang w:val="bg-BG"/>
              </w:rPr>
              <w:t>Главоболие.</w:t>
            </w:r>
          </w:p>
        </w:tc>
      </w:tr>
      <w:tr w:rsidR="0040333D" w:rsidRPr="001A69A0" w14:paraId="62416FB4" w14:textId="77777777">
        <w:trPr>
          <w:trHeight w:val="158"/>
        </w:trPr>
        <w:tc>
          <w:tcPr>
            <w:tcW w:w="3402" w:type="dxa"/>
            <w:tcBorders>
              <w:left w:val="single" w:sz="4" w:space="0" w:color="auto"/>
            </w:tcBorders>
          </w:tcPr>
          <w:p w14:paraId="56A785E3"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73C83260" w14:textId="77777777" w:rsidR="0040333D" w:rsidRPr="00FE100D" w:rsidRDefault="008D7358">
            <w:pPr>
              <w:snapToGrid w:val="0"/>
              <w:spacing w:line="240" w:lineRule="auto"/>
              <w:rPr>
                <w:lang w:val="bg-BG"/>
              </w:rPr>
            </w:pPr>
            <w:r w:rsidRPr="00FE100D">
              <w:rPr>
                <w:lang w:val="bg-BG"/>
              </w:rPr>
              <w:t xml:space="preserve">Световъртеж, замайване, хипестезия, парестезии. </w:t>
            </w:r>
          </w:p>
        </w:tc>
      </w:tr>
      <w:tr w:rsidR="0040333D" w:rsidRPr="001A69A0" w14:paraId="10943766" w14:textId="77777777">
        <w:trPr>
          <w:cantSplit/>
          <w:trHeight w:val="317"/>
        </w:trPr>
        <w:tc>
          <w:tcPr>
            <w:tcW w:w="3402" w:type="dxa"/>
            <w:tcBorders>
              <w:left w:val="single" w:sz="4" w:space="0" w:color="auto"/>
            </w:tcBorders>
          </w:tcPr>
          <w:p w14:paraId="03673CB6"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2A90D04F" w14:textId="77777777" w:rsidR="0040333D" w:rsidRPr="00FE100D" w:rsidRDefault="008D7358">
            <w:pPr>
              <w:snapToGrid w:val="0"/>
              <w:spacing w:line="240" w:lineRule="auto"/>
              <w:rPr>
                <w:lang w:val="bg-BG"/>
              </w:rPr>
            </w:pPr>
            <w:r w:rsidRPr="00FE100D">
              <w:rPr>
                <w:lang w:val="bg-BG"/>
              </w:rPr>
              <w:t>Гърч, невропатия.</w:t>
            </w:r>
          </w:p>
        </w:tc>
      </w:tr>
      <w:tr w:rsidR="0040333D" w:rsidRPr="001A69A0" w14:paraId="12DE1590" w14:textId="77777777" w:rsidTr="00015C83">
        <w:trPr>
          <w:cantSplit/>
          <w:trHeight w:val="204"/>
        </w:trPr>
        <w:tc>
          <w:tcPr>
            <w:tcW w:w="3402" w:type="dxa"/>
            <w:tcBorders>
              <w:left w:val="single" w:sz="4" w:space="0" w:color="auto"/>
            </w:tcBorders>
          </w:tcPr>
          <w:p w14:paraId="211E0F96"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1948A491" w14:textId="77777777" w:rsidR="0040333D" w:rsidRPr="00FE100D" w:rsidRDefault="008D7358">
            <w:pPr>
              <w:snapToGrid w:val="0"/>
              <w:spacing w:line="240" w:lineRule="auto"/>
              <w:rPr>
                <w:lang w:val="bg-BG"/>
              </w:rPr>
            </w:pPr>
            <w:r w:rsidRPr="00FE100D">
              <w:rPr>
                <w:lang w:val="bg-BG"/>
              </w:rPr>
              <w:t>Трансверзален миелит, демиелинизиращи процеси, засягащи централната нервна система (заболяване подобно на множествена склероза и неврит на зрителния нерв), демиелинизиращи процеси, засягащи периферната нервна система (синдром на Guillain-Barré, хронична възпалителна демиелинизираща полиневропатия и мултифокална моторна невропатия).</w:t>
            </w:r>
          </w:p>
        </w:tc>
      </w:tr>
      <w:tr w:rsidR="00150E1D" w:rsidRPr="001A69A0" w14:paraId="168BE2E2" w14:textId="77777777">
        <w:trPr>
          <w:cantSplit/>
          <w:trHeight w:val="204"/>
        </w:trPr>
        <w:tc>
          <w:tcPr>
            <w:tcW w:w="3402" w:type="dxa"/>
            <w:tcBorders>
              <w:left w:val="single" w:sz="4" w:space="0" w:color="auto"/>
              <w:bottom w:val="single" w:sz="4" w:space="0" w:color="auto"/>
            </w:tcBorders>
          </w:tcPr>
          <w:p w14:paraId="6CEDE258" w14:textId="77777777" w:rsidR="00150E1D" w:rsidRPr="00FE100D" w:rsidRDefault="00150E1D" w:rsidP="00150E1D">
            <w:pPr>
              <w:snapToGrid w:val="0"/>
              <w:spacing w:line="240" w:lineRule="auto"/>
              <w:jc w:val="right"/>
              <w:rPr>
                <w:lang w:val="bg-BG"/>
              </w:rPr>
            </w:pPr>
            <w:r w:rsidRPr="00015C83">
              <w:rPr>
                <w:lang w:val="bg-BG"/>
              </w:rPr>
              <w:t>С неизвестна честота:</w:t>
            </w:r>
          </w:p>
        </w:tc>
        <w:tc>
          <w:tcPr>
            <w:tcW w:w="5812" w:type="dxa"/>
            <w:tcBorders>
              <w:bottom w:val="single" w:sz="4" w:space="0" w:color="auto"/>
              <w:right w:val="single" w:sz="4" w:space="0" w:color="auto"/>
            </w:tcBorders>
          </w:tcPr>
          <w:p w14:paraId="7D112A2C" w14:textId="77777777" w:rsidR="00150E1D" w:rsidRPr="00FE100D" w:rsidRDefault="00150E1D" w:rsidP="00150E1D">
            <w:pPr>
              <w:snapToGrid w:val="0"/>
              <w:spacing w:line="240" w:lineRule="auto"/>
              <w:rPr>
                <w:lang w:val="bg-BG"/>
              </w:rPr>
            </w:pPr>
            <w:r w:rsidRPr="00015C83">
              <w:rPr>
                <w:lang w:val="bg-BG"/>
              </w:rPr>
              <w:t>Мозъчно-съдови инциденти в тясна времева връзка с инфузията.</w:t>
            </w:r>
          </w:p>
        </w:tc>
      </w:tr>
      <w:tr w:rsidR="0040333D" w:rsidRPr="001A69A0" w14:paraId="0BC8BFF4" w14:textId="77777777">
        <w:trPr>
          <w:cantSplit/>
          <w:trHeight w:val="190"/>
        </w:trPr>
        <w:tc>
          <w:tcPr>
            <w:tcW w:w="3402" w:type="dxa"/>
            <w:tcBorders>
              <w:top w:val="single" w:sz="4" w:space="0" w:color="auto"/>
              <w:left w:val="single" w:sz="4" w:space="0" w:color="auto"/>
            </w:tcBorders>
          </w:tcPr>
          <w:p w14:paraId="0F8BA630" w14:textId="77777777" w:rsidR="0040333D" w:rsidRPr="00FE100D" w:rsidRDefault="008D7358">
            <w:pPr>
              <w:keepNext/>
              <w:keepLines/>
              <w:snapToGrid w:val="0"/>
              <w:spacing w:line="240" w:lineRule="auto"/>
              <w:rPr>
                <w:i/>
                <w:lang w:val="bg-BG"/>
              </w:rPr>
            </w:pPr>
            <w:r w:rsidRPr="00FE100D">
              <w:rPr>
                <w:i/>
                <w:lang w:val="bg-BG"/>
              </w:rPr>
              <w:t>Нарушения на очите</w:t>
            </w:r>
          </w:p>
        </w:tc>
        <w:tc>
          <w:tcPr>
            <w:tcW w:w="5812" w:type="dxa"/>
            <w:tcBorders>
              <w:top w:val="single" w:sz="4" w:space="0" w:color="auto"/>
              <w:right w:val="single" w:sz="4" w:space="0" w:color="auto"/>
            </w:tcBorders>
          </w:tcPr>
          <w:p w14:paraId="7B7327BF" w14:textId="77777777" w:rsidR="0040333D" w:rsidRPr="00FE100D" w:rsidRDefault="0040333D">
            <w:pPr>
              <w:keepNext/>
              <w:keepLines/>
              <w:snapToGrid w:val="0"/>
              <w:spacing w:line="240" w:lineRule="auto"/>
              <w:rPr>
                <w:lang w:val="bg-BG"/>
              </w:rPr>
            </w:pPr>
          </w:p>
        </w:tc>
      </w:tr>
      <w:tr w:rsidR="0040333D" w:rsidRPr="001A69A0" w14:paraId="17C615A6" w14:textId="77777777">
        <w:trPr>
          <w:cantSplit/>
          <w:trHeight w:val="159"/>
        </w:trPr>
        <w:tc>
          <w:tcPr>
            <w:tcW w:w="3402" w:type="dxa"/>
            <w:tcBorders>
              <w:left w:val="single" w:sz="4" w:space="0" w:color="auto"/>
            </w:tcBorders>
          </w:tcPr>
          <w:p w14:paraId="2F78A6F8"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42AA3BD4" w14:textId="77777777" w:rsidR="0040333D" w:rsidRPr="00FE100D" w:rsidRDefault="008D7358">
            <w:pPr>
              <w:snapToGrid w:val="0"/>
              <w:spacing w:line="240" w:lineRule="auto"/>
              <w:rPr>
                <w:lang w:val="bg-BG"/>
              </w:rPr>
            </w:pPr>
            <w:r w:rsidRPr="00FE100D">
              <w:rPr>
                <w:lang w:val="bg-BG"/>
              </w:rPr>
              <w:t>Конюнктивит.</w:t>
            </w:r>
          </w:p>
        </w:tc>
      </w:tr>
      <w:tr w:rsidR="0040333D" w:rsidRPr="001A69A0" w14:paraId="0E602DF8" w14:textId="77777777">
        <w:trPr>
          <w:cantSplit/>
          <w:trHeight w:val="190"/>
        </w:trPr>
        <w:tc>
          <w:tcPr>
            <w:tcW w:w="3402" w:type="dxa"/>
            <w:tcBorders>
              <w:left w:val="single" w:sz="4" w:space="0" w:color="auto"/>
            </w:tcBorders>
          </w:tcPr>
          <w:p w14:paraId="25394EC8" w14:textId="127088EE"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22902174" w14:textId="77777777" w:rsidR="0040333D" w:rsidRPr="00FE100D" w:rsidRDefault="008D7358">
            <w:pPr>
              <w:snapToGrid w:val="0"/>
              <w:spacing w:line="240" w:lineRule="auto"/>
              <w:rPr>
                <w:lang w:val="bg-BG"/>
              </w:rPr>
            </w:pPr>
            <w:r w:rsidRPr="00FE100D">
              <w:rPr>
                <w:lang w:val="bg-BG"/>
              </w:rPr>
              <w:t>Кератит, периорбитални отоци, хордеолум.</w:t>
            </w:r>
          </w:p>
        </w:tc>
      </w:tr>
      <w:tr w:rsidR="0040333D" w:rsidRPr="001A69A0" w14:paraId="20A162B3" w14:textId="77777777">
        <w:trPr>
          <w:cantSplit/>
          <w:trHeight w:val="223"/>
        </w:trPr>
        <w:tc>
          <w:tcPr>
            <w:tcW w:w="3402" w:type="dxa"/>
            <w:tcBorders>
              <w:left w:val="single" w:sz="4" w:space="0" w:color="auto"/>
            </w:tcBorders>
          </w:tcPr>
          <w:p w14:paraId="1AD039DE"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4148CB05" w14:textId="77777777" w:rsidR="0040333D" w:rsidRPr="00FE100D" w:rsidRDefault="008D7358">
            <w:pPr>
              <w:snapToGrid w:val="0"/>
              <w:spacing w:line="240" w:lineRule="auto"/>
              <w:rPr>
                <w:lang w:val="bg-BG"/>
              </w:rPr>
            </w:pPr>
            <w:r w:rsidRPr="00FE100D">
              <w:rPr>
                <w:lang w:val="bg-BG"/>
              </w:rPr>
              <w:t>Ендофталмит</w:t>
            </w:r>
          </w:p>
        </w:tc>
      </w:tr>
      <w:tr w:rsidR="0040333D" w:rsidRPr="001A69A0" w14:paraId="3301320E" w14:textId="77777777">
        <w:trPr>
          <w:cantSplit/>
          <w:trHeight w:val="332"/>
        </w:trPr>
        <w:tc>
          <w:tcPr>
            <w:tcW w:w="3402" w:type="dxa"/>
            <w:tcBorders>
              <w:left w:val="single" w:sz="4" w:space="0" w:color="auto"/>
              <w:bottom w:val="single" w:sz="4" w:space="0" w:color="auto"/>
            </w:tcBorders>
          </w:tcPr>
          <w:p w14:paraId="6A54255F" w14:textId="085AE4F0"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392A9E21" w14:textId="77777777" w:rsidR="0040333D" w:rsidRPr="00FE100D" w:rsidRDefault="008D7358">
            <w:pPr>
              <w:spacing w:line="240" w:lineRule="auto"/>
              <w:rPr>
                <w:i/>
                <w:iCs/>
                <w:lang w:val="bg-BG"/>
              </w:rPr>
            </w:pPr>
            <w:r w:rsidRPr="00FE100D">
              <w:rPr>
                <w:lang w:val="bg-BG"/>
              </w:rPr>
              <w:t>Преходна загуба на зрението по време на или в рамките на 2 часа след инфузията</w:t>
            </w:r>
          </w:p>
        </w:tc>
      </w:tr>
      <w:tr w:rsidR="0040333D" w:rsidRPr="001A69A0" w14:paraId="5F8D6DFF" w14:textId="77777777">
        <w:trPr>
          <w:cantSplit/>
          <w:trHeight w:val="158"/>
        </w:trPr>
        <w:tc>
          <w:tcPr>
            <w:tcW w:w="9214" w:type="dxa"/>
            <w:gridSpan w:val="2"/>
            <w:tcBorders>
              <w:top w:val="single" w:sz="4" w:space="0" w:color="auto"/>
              <w:left w:val="single" w:sz="4" w:space="0" w:color="auto"/>
              <w:right w:val="single" w:sz="4" w:space="0" w:color="auto"/>
            </w:tcBorders>
          </w:tcPr>
          <w:p w14:paraId="4FEA034D" w14:textId="77777777" w:rsidR="0040333D" w:rsidRPr="00FE100D" w:rsidRDefault="008D7358">
            <w:pPr>
              <w:snapToGrid w:val="0"/>
              <w:spacing w:line="240" w:lineRule="auto"/>
              <w:rPr>
                <w:lang w:val="bg-BG"/>
              </w:rPr>
            </w:pPr>
            <w:r w:rsidRPr="00FE100D">
              <w:rPr>
                <w:i/>
                <w:iCs/>
                <w:lang w:val="bg-BG"/>
              </w:rPr>
              <w:t>Сърдечни нарушения</w:t>
            </w:r>
          </w:p>
        </w:tc>
      </w:tr>
      <w:tr w:rsidR="0040333D" w:rsidRPr="001A69A0" w14:paraId="01598EFE" w14:textId="77777777">
        <w:trPr>
          <w:cantSplit/>
          <w:trHeight w:val="138"/>
        </w:trPr>
        <w:tc>
          <w:tcPr>
            <w:tcW w:w="3402" w:type="dxa"/>
            <w:tcBorders>
              <w:left w:val="single" w:sz="4" w:space="0" w:color="auto"/>
            </w:tcBorders>
          </w:tcPr>
          <w:p w14:paraId="4FC1C559"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57BCCEE2" w14:textId="77777777" w:rsidR="0040333D" w:rsidRPr="00FE100D" w:rsidRDefault="008D7358">
            <w:pPr>
              <w:snapToGrid w:val="0"/>
              <w:spacing w:line="240" w:lineRule="auto"/>
              <w:rPr>
                <w:lang w:val="bg-BG"/>
              </w:rPr>
            </w:pPr>
            <w:r w:rsidRPr="00FE100D">
              <w:rPr>
                <w:lang w:val="bg-BG"/>
              </w:rPr>
              <w:t>Тахикардия, палпитации</w:t>
            </w:r>
          </w:p>
        </w:tc>
      </w:tr>
      <w:tr w:rsidR="0040333D" w:rsidRPr="001A69A0" w14:paraId="4BA0B79C" w14:textId="77777777">
        <w:trPr>
          <w:cantSplit/>
          <w:trHeight w:val="138"/>
        </w:trPr>
        <w:tc>
          <w:tcPr>
            <w:tcW w:w="3402" w:type="dxa"/>
            <w:tcBorders>
              <w:left w:val="single" w:sz="4" w:space="0" w:color="auto"/>
            </w:tcBorders>
          </w:tcPr>
          <w:p w14:paraId="63CF6669" w14:textId="5672610F"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2698B692" w14:textId="77777777" w:rsidR="0040333D" w:rsidRPr="00FE100D" w:rsidRDefault="008D7358">
            <w:pPr>
              <w:snapToGrid w:val="0"/>
              <w:spacing w:line="240" w:lineRule="auto"/>
              <w:rPr>
                <w:lang w:val="bg-BG"/>
              </w:rPr>
            </w:pPr>
            <w:r w:rsidRPr="00FE100D">
              <w:rPr>
                <w:lang w:val="bg-BG"/>
              </w:rPr>
              <w:t>Сърдечна недостатъчност (новооткрита или влошаваща се), аритмия, синкоп, брадикардия.</w:t>
            </w:r>
          </w:p>
        </w:tc>
      </w:tr>
      <w:tr w:rsidR="0040333D" w:rsidRPr="001A69A0" w14:paraId="0ED9260B" w14:textId="77777777">
        <w:trPr>
          <w:cantSplit/>
          <w:trHeight w:val="83"/>
        </w:trPr>
        <w:tc>
          <w:tcPr>
            <w:tcW w:w="3402" w:type="dxa"/>
            <w:tcBorders>
              <w:left w:val="single" w:sz="4" w:space="0" w:color="auto"/>
            </w:tcBorders>
          </w:tcPr>
          <w:p w14:paraId="6FB0BAD4"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69FC4B14" w14:textId="77777777" w:rsidR="0040333D" w:rsidRPr="00FE100D" w:rsidRDefault="008D7358">
            <w:pPr>
              <w:snapToGrid w:val="0"/>
              <w:spacing w:line="240" w:lineRule="auto"/>
              <w:rPr>
                <w:lang w:val="bg-BG"/>
              </w:rPr>
            </w:pPr>
            <w:r w:rsidRPr="00FE100D">
              <w:rPr>
                <w:lang w:val="bg-BG"/>
              </w:rPr>
              <w:t>Цианоза, перикарден излив.</w:t>
            </w:r>
          </w:p>
        </w:tc>
      </w:tr>
      <w:tr w:rsidR="0040333D" w:rsidRPr="001A69A0" w14:paraId="42F311D8" w14:textId="77777777">
        <w:trPr>
          <w:cantSplit/>
          <w:trHeight w:val="83"/>
        </w:trPr>
        <w:tc>
          <w:tcPr>
            <w:tcW w:w="3402" w:type="dxa"/>
            <w:tcBorders>
              <w:left w:val="single" w:sz="4" w:space="0" w:color="auto"/>
              <w:bottom w:val="single" w:sz="4" w:space="0" w:color="auto"/>
            </w:tcBorders>
          </w:tcPr>
          <w:p w14:paraId="3B953D6D" w14:textId="43E03B75"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676258BC" w14:textId="77777777" w:rsidR="0040333D" w:rsidRPr="00FE100D" w:rsidRDefault="008D7358">
            <w:pPr>
              <w:snapToGrid w:val="0"/>
              <w:spacing w:line="240" w:lineRule="auto"/>
              <w:rPr>
                <w:i/>
                <w:iCs/>
                <w:lang w:val="bg-BG"/>
              </w:rPr>
            </w:pPr>
            <w:r w:rsidRPr="00FE100D">
              <w:rPr>
                <w:lang w:val="bg-BG"/>
              </w:rPr>
              <w:t>Миокардна исхемия/инфаркт на миокарда</w:t>
            </w:r>
          </w:p>
        </w:tc>
      </w:tr>
      <w:tr w:rsidR="0040333D" w:rsidRPr="001A69A0" w14:paraId="61B1B699" w14:textId="77777777">
        <w:trPr>
          <w:cantSplit/>
          <w:trHeight w:val="269"/>
        </w:trPr>
        <w:tc>
          <w:tcPr>
            <w:tcW w:w="9214" w:type="dxa"/>
            <w:gridSpan w:val="2"/>
            <w:tcBorders>
              <w:top w:val="single" w:sz="4" w:space="0" w:color="auto"/>
              <w:left w:val="single" w:sz="4" w:space="0" w:color="auto"/>
              <w:right w:val="single" w:sz="4" w:space="0" w:color="auto"/>
            </w:tcBorders>
          </w:tcPr>
          <w:p w14:paraId="02005461" w14:textId="77777777" w:rsidR="0040333D" w:rsidRPr="00FE100D" w:rsidRDefault="008D7358">
            <w:pPr>
              <w:snapToGrid w:val="0"/>
              <w:spacing w:line="240" w:lineRule="auto"/>
              <w:rPr>
                <w:lang w:val="bg-BG"/>
              </w:rPr>
            </w:pPr>
            <w:r w:rsidRPr="00FE100D">
              <w:rPr>
                <w:i/>
                <w:iCs/>
                <w:lang w:val="bg-BG"/>
              </w:rPr>
              <w:t>Съдови нарушения</w:t>
            </w:r>
          </w:p>
        </w:tc>
      </w:tr>
      <w:tr w:rsidR="0040333D" w:rsidRPr="001A69A0" w14:paraId="4E3E242C" w14:textId="77777777">
        <w:trPr>
          <w:cantSplit/>
          <w:trHeight w:val="284"/>
        </w:trPr>
        <w:tc>
          <w:tcPr>
            <w:tcW w:w="3402" w:type="dxa"/>
            <w:tcBorders>
              <w:left w:val="single" w:sz="4" w:space="0" w:color="auto"/>
            </w:tcBorders>
          </w:tcPr>
          <w:p w14:paraId="79B6EF9C" w14:textId="19F78006"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7A133751" w14:textId="77777777" w:rsidR="0040333D" w:rsidRPr="00FE100D" w:rsidRDefault="008D7358">
            <w:pPr>
              <w:snapToGrid w:val="0"/>
              <w:spacing w:line="240" w:lineRule="auto"/>
              <w:rPr>
                <w:lang w:val="bg-BG"/>
              </w:rPr>
            </w:pPr>
            <w:r w:rsidRPr="00FE100D">
              <w:rPr>
                <w:lang w:val="bg-BG"/>
              </w:rPr>
              <w:t>Хипотония, хипертония, екхимоза, топли вълни, зачервяване.</w:t>
            </w:r>
          </w:p>
        </w:tc>
      </w:tr>
      <w:tr w:rsidR="0040333D" w:rsidRPr="001A69A0" w14:paraId="125A35A5" w14:textId="77777777">
        <w:trPr>
          <w:cantSplit/>
          <w:trHeight w:val="522"/>
        </w:trPr>
        <w:tc>
          <w:tcPr>
            <w:tcW w:w="3402" w:type="dxa"/>
            <w:tcBorders>
              <w:left w:val="single" w:sz="4" w:space="0" w:color="auto"/>
            </w:tcBorders>
          </w:tcPr>
          <w:p w14:paraId="40FE8EAA"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00B3F211" w14:textId="77777777" w:rsidR="0040333D" w:rsidRPr="00FE100D" w:rsidRDefault="008D7358">
            <w:pPr>
              <w:snapToGrid w:val="0"/>
              <w:spacing w:line="240" w:lineRule="auto"/>
              <w:rPr>
                <w:lang w:val="bg-BG"/>
              </w:rPr>
            </w:pPr>
            <w:r w:rsidRPr="00FE100D">
              <w:rPr>
                <w:lang w:val="bg-BG"/>
              </w:rPr>
              <w:t>Периферна исхемия, тромбофлебит, хематома.</w:t>
            </w:r>
          </w:p>
        </w:tc>
      </w:tr>
      <w:tr w:rsidR="0040333D" w:rsidRPr="001A69A0" w14:paraId="5C8AE074" w14:textId="77777777">
        <w:trPr>
          <w:cantSplit/>
          <w:trHeight w:val="237"/>
        </w:trPr>
        <w:tc>
          <w:tcPr>
            <w:tcW w:w="3402" w:type="dxa"/>
            <w:tcBorders>
              <w:left w:val="single" w:sz="4" w:space="0" w:color="auto"/>
              <w:bottom w:val="single" w:sz="4" w:space="0" w:color="auto"/>
            </w:tcBorders>
          </w:tcPr>
          <w:p w14:paraId="29C8A8A7" w14:textId="16ADFA06"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11FAC601" w14:textId="77777777" w:rsidR="0040333D" w:rsidRPr="00FE100D" w:rsidRDefault="008D7358">
            <w:pPr>
              <w:snapToGrid w:val="0"/>
              <w:spacing w:line="240" w:lineRule="auto"/>
              <w:rPr>
                <w:lang w:val="bg-BG"/>
              </w:rPr>
            </w:pPr>
            <w:r w:rsidRPr="00FE100D">
              <w:rPr>
                <w:lang w:val="bg-BG"/>
              </w:rPr>
              <w:t>Циркулаторна недостатъчност, петехия, съдов спазъм.</w:t>
            </w:r>
          </w:p>
        </w:tc>
      </w:tr>
      <w:tr w:rsidR="0040333D" w:rsidRPr="001A69A0" w14:paraId="421910CE" w14:textId="77777777">
        <w:trPr>
          <w:cantSplit/>
          <w:trHeight w:val="237"/>
        </w:trPr>
        <w:tc>
          <w:tcPr>
            <w:tcW w:w="9214" w:type="dxa"/>
            <w:gridSpan w:val="2"/>
            <w:tcBorders>
              <w:top w:val="single" w:sz="4" w:space="0" w:color="auto"/>
              <w:left w:val="single" w:sz="4" w:space="0" w:color="auto"/>
              <w:right w:val="single" w:sz="4" w:space="0" w:color="auto"/>
            </w:tcBorders>
          </w:tcPr>
          <w:p w14:paraId="56D19A4B" w14:textId="77777777" w:rsidR="0040333D" w:rsidRPr="00FE100D" w:rsidRDefault="008D7358">
            <w:pPr>
              <w:snapToGrid w:val="0"/>
              <w:spacing w:line="240" w:lineRule="auto"/>
              <w:rPr>
                <w:lang w:val="bg-BG"/>
              </w:rPr>
            </w:pPr>
            <w:r w:rsidRPr="00FE100D">
              <w:rPr>
                <w:i/>
                <w:iCs/>
                <w:lang w:val="bg-BG"/>
              </w:rPr>
              <w:t>Респираторни, гръдни и медиастинални нарушения</w:t>
            </w:r>
          </w:p>
        </w:tc>
      </w:tr>
      <w:tr w:rsidR="0040333D" w:rsidRPr="001A69A0" w14:paraId="0899DDEB" w14:textId="77777777">
        <w:trPr>
          <w:cantSplit/>
          <w:trHeight w:val="237"/>
        </w:trPr>
        <w:tc>
          <w:tcPr>
            <w:tcW w:w="3402" w:type="dxa"/>
            <w:tcBorders>
              <w:left w:val="single" w:sz="4" w:space="0" w:color="auto"/>
            </w:tcBorders>
          </w:tcPr>
          <w:p w14:paraId="56A67558"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4AF087E3" w14:textId="77777777" w:rsidR="0040333D" w:rsidRPr="00FE100D" w:rsidRDefault="008D7358">
            <w:pPr>
              <w:snapToGrid w:val="0"/>
              <w:spacing w:line="240" w:lineRule="auto"/>
              <w:rPr>
                <w:lang w:val="bg-BG"/>
              </w:rPr>
            </w:pPr>
            <w:r w:rsidRPr="00FE100D">
              <w:rPr>
                <w:lang w:val="bg-BG"/>
              </w:rPr>
              <w:t>Инфекция на горните дихателни пътища, синузит.</w:t>
            </w:r>
          </w:p>
        </w:tc>
      </w:tr>
      <w:tr w:rsidR="0040333D" w:rsidRPr="001A69A0" w14:paraId="3D6E1B4E" w14:textId="77777777">
        <w:trPr>
          <w:cantSplit/>
          <w:trHeight w:val="237"/>
        </w:trPr>
        <w:tc>
          <w:tcPr>
            <w:tcW w:w="3402" w:type="dxa"/>
            <w:tcBorders>
              <w:left w:val="single" w:sz="4" w:space="0" w:color="auto"/>
            </w:tcBorders>
          </w:tcPr>
          <w:p w14:paraId="11E33AAB" w14:textId="0A0A7900"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554E71BC" w14:textId="77777777" w:rsidR="0040333D" w:rsidRPr="00FE100D" w:rsidRDefault="008D7358">
            <w:pPr>
              <w:snapToGrid w:val="0"/>
              <w:spacing w:line="240" w:lineRule="auto"/>
              <w:rPr>
                <w:lang w:val="bg-BG"/>
              </w:rPr>
            </w:pPr>
            <w:r w:rsidRPr="00FE100D">
              <w:rPr>
                <w:lang w:val="bg-BG"/>
              </w:rPr>
              <w:t>Инфекция на долните дихателни пътища (напр. бронхит, пневмония), диспнея, епистаксис.</w:t>
            </w:r>
          </w:p>
        </w:tc>
      </w:tr>
      <w:tr w:rsidR="0040333D" w:rsidRPr="001A69A0" w14:paraId="599E1962" w14:textId="77777777">
        <w:trPr>
          <w:cantSplit/>
          <w:trHeight w:val="237"/>
        </w:trPr>
        <w:tc>
          <w:tcPr>
            <w:tcW w:w="3402" w:type="dxa"/>
            <w:tcBorders>
              <w:left w:val="single" w:sz="4" w:space="0" w:color="auto"/>
            </w:tcBorders>
          </w:tcPr>
          <w:p w14:paraId="441A494A"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3F7A8070" w14:textId="77777777" w:rsidR="0040333D" w:rsidRPr="00FE100D" w:rsidRDefault="008D7358">
            <w:pPr>
              <w:snapToGrid w:val="0"/>
              <w:spacing w:line="240" w:lineRule="auto"/>
              <w:rPr>
                <w:lang w:val="bg-BG"/>
              </w:rPr>
            </w:pPr>
            <w:r w:rsidRPr="00FE100D">
              <w:rPr>
                <w:lang w:val="bg-BG"/>
              </w:rPr>
              <w:t>Белодробен оток, бронхоспазъм, плеврит, плеврален излив.</w:t>
            </w:r>
          </w:p>
        </w:tc>
      </w:tr>
      <w:tr w:rsidR="0040333D" w:rsidRPr="001A69A0" w14:paraId="58242780" w14:textId="77777777">
        <w:trPr>
          <w:cantSplit/>
          <w:trHeight w:val="237"/>
        </w:trPr>
        <w:tc>
          <w:tcPr>
            <w:tcW w:w="3402" w:type="dxa"/>
            <w:tcBorders>
              <w:left w:val="single" w:sz="4" w:space="0" w:color="auto"/>
              <w:bottom w:val="single" w:sz="4" w:space="0" w:color="auto"/>
            </w:tcBorders>
          </w:tcPr>
          <w:p w14:paraId="2140B67F" w14:textId="018913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4AA5DD35" w14:textId="77777777" w:rsidR="0040333D" w:rsidRPr="00FE100D" w:rsidRDefault="008D7358">
            <w:pPr>
              <w:snapToGrid w:val="0"/>
              <w:spacing w:line="240" w:lineRule="auto"/>
              <w:rPr>
                <w:lang w:val="bg-BG"/>
              </w:rPr>
            </w:pPr>
            <w:r w:rsidRPr="00FE100D">
              <w:rPr>
                <w:lang w:val="bg-BG"/>
              </w:rPr>
              <w:t>Интерстициална белодробна болест (включително бързо прогресиращо заболяване, белодробна фиброза и пневмонит).</w:t>
            </w:r>
          </w:p>
        </w:tc>
      </w:tr>
      <w:tr w:rsidR="0040333D" w:rsidRPr="001A69A0" w14:paraId="34232D66" w14:textId="77777777">
        <w:trPr>
          <w:cantSplit/>
          <w:trHeight w:val="237"/>
        </w:trPr>
        <w:tc>
          <w:tcPr>
            <w:tcW w:w="9214" w:type="dxa"/>
            <w:gridSpan w:val="2"/>
            <w:tcBorders>
              <w:top w:val="single" w:sz="4" w:space="0" w:color="auto"/>
              <w:left w:val="single" w:sz="4" w:space="0" w:color="auto"/>
              <w:right w:val="single" w:sz="4" w:space="0" w:color="auto"/>
            </w:tcBorders>
          </w:tcPr>
          <w:p w14:paraId="7E0C2CE4" w14:textId="77777777" w:rsidR="0040333D" w:rsidRPr="00FE100D" w:rsidRDefault="008D7358">
            <w:pPr>
              <w:snapToGrid w:val="0"/>
              <w:spacing w:line="240" w:lineRule="auto"/>
              <w:rPr>
                <w:lang w:val="bg-BG"/>
              </w:rPr>
            </w:pPr>
            <w:r w:rsidRPr="00FE100D">
              <w:rPr>
                <w:i/>
                <w:iCs/>
                <w:lang w:val="bg-BG"/>
              </w:rPr>
              <w:t>Стомашно-чревни нарушения</w:t>
            </w:r>
          </w:p>
        </w:tc>
      </w:tr>
      <w:tr w:rsidR="0040333D" w:rsidRPr="001A69A0" w14:paraId="7549DFFD" w14:textId="77777777">
        <w:trPr>
          <w:cantSplit/>
          <w:trHeight w:val="237"/>
        </w:trPr>
        <w:tc>
          <w:tcPr>
            <w:tcW w:w="3402" w:type="dxa"/>
            <w:tcBorders>
              <w:left w:val="single" w:sz="4" w:space="0" w:color="auto"/>
            </w:tcBorders>
          </w:tcPr>
          <w:p w14:paraId="44918496"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1D9842DD" w14:textId="77777777" w:rsidR="0040333D" w:rsidRPr="00FE100D" w:rsidRDefault="008D7358">
            <w:pPr>
              <w:snapToGrid w:val="0"/>
              <w:spacing w:line="240" w:lineRule="auto"/>
              <w:rPr>
                <w:lang w:val="bg-BG"/>
              </w:rPr>
            </w:pPr>
            <w:r w:rsidRPr="00FE100D">
              <w:rPr>
                <w:lang w:val="bg-BG"/>
              </w:rPr>
              <w:t>Болка в корема, гадене.</w:t>
            </w:r>
          </w:p>
        </w:tc>
      </w:tr>
      <w:tr w:rsidR="0040333D" w:rsidRPr="001A69A0" w14:paraId="58042528" w14:textId="77777777">
        <w:trPr>
          <w:cantSplit/>
          <w:trHeight w:val="237"/>
        </w:trPr>
        <w:tc>
          <w:tcPr>
            <w:tcW w:w="3402" w:type="dxa"/>
            <w:tcBorders>
              <w:left w:val="single" w:sz="4" w:space="0" w:color="auto"/>
            </w:tcBorders>
          </w:tcPr>
          <w:p w14:paraId="2E22E698"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0BF52E76" w14:textId="77777777" w:rsidR="0040333D" w:rsidRPr="00FE100D" w:rsidRDefault="008D7358">
            <w:pPr>
              <w:snapToGrid w:val="0"/>
              <w:spacing w:line="240" w:lineRule="auto"/>
              <w:rPr>
                <w:lang w:val="bg-BG"/>
              </w:rPr>
            </w:pPr>
            <w:r w:rsidRPr="00FE100D">
              <w:rPr>
                <w:lang w:val="bg-BG"/>
              </w:rPr>
              <w:t>Кръвоизлив от гастроинтестиналния тракт, диария, диспепсия, гастроезофагеален рефлукс, запек.</w:t>
            </w:r>
          </w:p>
        </w:tc>
      </w:tr>
      <w:tr w:rsidR="0040333D" w:rsidRPr="001A69A0" w14:paraId="25C807FE" w14:textId="77777777">
        <w:trPr>
          <w:cantSplit/>
          <w:trHeight w:val="237"/>
        </w:trPr>
        <w:tc>
          <w:tcPr>
            <w:tcW w:w="3402" w:type="dxa"/>
            <w:tcBorders>
              <w:left w:val="single" w:sz="4" w:space="0" w:color="auto"/>
              <w:bottom w:val="single" w:sz="4" w:space="0" w:color="auto"/>
            </w:tcBorders>
          </w:tcPr>
          <w:p w14:paraId="32124387"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bottom w:val="single" w:sz="4" w:space="0" w:color="auto"/>
              <w:right w:val="single" w:sz="4" w:space="0" w:color="auto"/>
            </w:tcBorders>
          </w:tcPr>
          <w:p w14:paraId="01B55D46" w14:textId="77777777" w:rsidR="0040333D" w:rsidRPr="00FE100D" w:rsidRDefault="008D7358">
            <w:pPr>
              <w:snapToGrid w:val="0"/>
              <w:spacing w:line="240" w:lineRule="auto"/>
              <w:rPr>
                <w:lang w:val="bg-BG"/>
              </w:rPr>
            </w:pPr>
            <w:r w:rsidRPr="00FE100D">
              <w:rPr>
                <w:lang w:val="bg-BG"/>
              </w:rPr>
              <w:t>Чревна перфорация, чревна стеноза, дивертикулит, панкреатит, хейлит.</w:t>
            </w:r>
          </w:p>
        </w:tc>
      </w:tr>
      <w:tr w:rsidR="0040333D" w:rsidRPr="001A69A0" w14:paraId="1B25E67B" w14:textId="77777777">
        <w:trPr>
          <w:cantSplit/>
          <w:trHeight w:val="237"/>
        </w:trPr>
        <w:tc>
          <w:tcPr>
            <w:tcW w:w="9214" w:type="dxa"/>
            <w:gridSpan w:val="2"/>
            <w:tcBorders>
              <w:top w:val="single" w:sz="4" w:space="0" w:color="auto"/>
              <w:left w:val="single" w:sz="4" w:space="0" w:color="auto"/>
              <w:right w:val="single" w:sz="4" w:space="0" w:color="auto"/>
            </w:tcBorders>
          </w:tcPr>
          <w:p w14:paraId="05E772A5" w14:textId="77777777" w:rsidR="0040333D" w:rsidRPr="00FE100D" w:rsidRDefault="008D7358">
            <w:pPr>
              <w:snapToGrid w:val="0"/>
              <w:spacing w:line="240" w:lineRule="auto"/>
              <w:rPr>
                <w:lang w:val="bg-BG"/>
              </w:rPr>
            </w:pPr>
            <w:r w:rsidRPr="00FE100D">
              <w:rPr>
                <w:i/>
                <w:iCs/>
                <w:lang w:val="bg-BG"/>
              </w:rPr>
              <w:t>Хепатобилиарни нарушения</w:t>
            </w:r>
          </w:p>
        </w:tc>
      </w:tr>
      <w:tr w:rsidR="0040333D" w:rsidRPr="001A69A0" w14:paraId="16520173" w14:textId="77777777">
        <w:trPr>
          <w:cantSplit/>
          <w:trHeight w:val="237"/>
        </w:trPr>
        <w:tc>
          <w:tcPr>
            <w:tcW w:w="3402" w:type="dxa"/>
            <w:tcBorders>
              <w:left w:val="single" w:sz="4" w:space="0" w:color="auto"/>
            </w:tcBorders>
            <w:vAlign w:val="center"/>
          </w:tcPr>
          <w:p w14:paraId="1807BB8D"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7BB2D2E8" w14:textId="77777777" w:rsidR="0040333D" w:rsidRPr="00FE100D" w:rsidRDefault="008D7358">
            <w:pPr>
              <w:snapToGrid w:val="0"/>
              <w:spacing w:line="240" w:lineRule="auto"/>
              <w:rPr>
                <w:lang w:val="bg-BG"/>
              </w:rPr>
            </w:pPr>
            <w:r w:rsidRPr="00FE100D">
              <w:rPr>
                <w:lang w:val="bg-BG"/>
              </w:rPr>
              <w:t>Нарушена чернодробна функция, повишени трансаминази.</w:t>
            </w:r>
          </w:p>
        </w:tc>
      </w:tr>
      <w:tr w:rsidR="0040333D" w:rsidRPr="001A69A0" w14:paraId="51B44AA1" w14:textId="77777777">
        <w:trPr>
          <w:cantSplit/>
          <w:trHeight w:val="237"/>
        </w:trPr>
        <w:tc>
          <w:tcPr>
            <w:tcW w:w="3402" w:type="dxa"/>
            <w:tcBorders>
              <w:left w:val="single" w:sz="4" w:space="0" w:color="auto"/>
            </w:tcBorders>
          </w:tcPr>
          <w:p w14:paraId="630E534B"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379E5F21" w14:textId="77777777" w:rsidR="0040333D" w:rsidRPr="00FE100D" w:rsidRDefault="008D7358">
            <w:pPr>
              <w:snapToGrid w:val="0"/>
              <w:spacing w:line="240" w:lineRule="auto"/>
              <w:rPr>
                <w:lang w:val="bg-BG"/>
              </w:rPr>
            </w:pPr>
            <w:r w:rsidRPr="00FE100D">
              <w:rPr>
                <w:lang w:val="bg-BG"/>
              </w:rPr>
              <w:t>Хепатит, хепатоцелуларно увреждане, холецистит.</w:t>
            </w:r>
          </w:p>
        </w:tc>
      </w:tr>
      <w:tr w:rsidR="0040333D" w:rsidRPr="001A69A0" w14:paraId="7C52DA62" w14:textId="77777777">
        <w:trPr>
          <w:cantSplit/>
          <w:trHeight w:val="237"/>
        </w:trPr>
        <w:tc>
          <w:tcPr>
            <w:tcW w:w="3402" w:type="dxa"/>
            <w:tcBorders>
              <w:left w:val="single" w:sz="4" w:space="0" w:color="auto"/>
            </w:tcBorders>
          </w:tcPr>
          <w:p w14:paraId="0C9FF3EF"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6F5DCB72" w14:textId="77777777" w:rsidR="0040333D" w:rsidRPr="00FE100D" w:rsidRDefault="008D7358">
            <w:pPr>
              <w:snapToGrid w:val="0"/>
              <w:spacing w:line="240" w:lineRule="auto"/>
              <w:rPr>
                <w:lang w:val="bg-BG"/>
              </w:rPr>
            </w:pPr>
            <w:r w:rsidRPr="00FE100D">
              <w:rPr>
                <w:lang w:val="bg-BG"/>
              </w:rPr>
              <w:t>Автоимунен хепатит, иктер.</w:t>
            </w:r>
          </w:p>
        </w:tc>
      </w:tr>
      <w:tr w:rsidR="0040333D" w:rsidRPr="001A69A0" w14:paraId="1E17D22C" w14:textId="77777777">
        <w:trPr>
          <w:cantSplit/>
          <w:trHeight w:val="237"/>
        </w:trPr>
        <w:tc>
          <w:tcPr>
            <w:tcW w:w="3402" w:type="dxa"/>
            <w:tcBorders>
              <w:left w:val="single" w:sz="4" w:space="0" w:color="auto"/>
              <w:bottom w:val="single" w:sz="4" w:space="0" w:color="auto"/>
            </w:tcBorders>
          </w:tcPr>
          <w:p w14:paraId="1190D91E" w14:textId="77777777" w:rsidR="0040333D" w:rsidRPr="00FE100D" w:rsidRDefault="008D7358">
            <w:pPr>
              <w:snapToGrid w:val="0"/>
              <w:spacing w:line="240" w:lineRule="auto"/>
              <w:jc w:val="right"/>
              <w:rPr>
                <w:lang w:val="bg-BG"/>
              </w:rPr>
            </w:pPr>
            <w:r w:rsidRPr="00FE100D">
              <w:rPr>
                <w:lang w:val="bg-BG"/>
              </w:rPr>
              <w:t>С неизвестна честота:</w:t>
            </w:r>
          </w:p>
        </w:tc>
        <w:tc>
          <w:tcPr>
            <w:tcW w:w="5812" w:type="dxa"/>
            <w:tcBorders>
              <w:bottom w:val="single" w:sz="4" w:space="0" w:color="auto"/>
              <w:right w:val="single" w:sz="4" w:space="0" w:color="auto"/>
            </w:tcBorders>
          </w:tcPr>
          <w:p w14:paraId="7CE5FC95" w14:textId="77777777" w:rsidR="0040333D" w:rsidRPr="00FE100D" w:rsidRDefault="008D7358">
            <w:pPr>
              <w:snapToGrid w:val="0"/>
              <w:spacing w:line="240" w:lineRule="auto"/>
              <w:rPr>
                <w:lang w:val="bg-BG"/>
              </w:rPr>
            </w:pPr>
            <w:r w:rsidRPr="00FE100D">
              <w:rPr>
                <w:lang w:val="bg-BG"/>
              </w:rPr>
              <w:t>Чернодробна недостатъчност.</w:t>
            </w:r>
          </w:p>
        </w:tc>
      </w:tr>
      <w:tr w:rsidR="0040333D" w:rsidRPr="001A69A0" w14:paraId="35A70305" w14:textId="77777777">
        <w:trPr>
          <w:cantSplit/>
          <w:trHeight w:val="237"/>
        </w:trPr>
        <w:tc>
          <w:tcPr>
            <w:tcW w:w="9214" w:type="dxa"/>
            <w:gridSpan w:val="2"/>
            <w:tcBorders>
              <w:top w:val="single" w:sz="4" w:space="0" w:color="auto"/>
              <w:left w:val="single" w:sz="4" w:space="0" w:color="auto"/>
              <w:right w:val="single" w:sz="4" w:space="0" w:color="auto"/>
            </w:tcBorders>
          </w:tcPr>
          <w:p w14:paraId="12E6A725" w14:textId="77777777" w:rsidR="0040333D" w:rsidRPr="00FE100D" w:rsidRDefault="008D7358">
            <w:pPr>
              <w:snapToGrid w:val="0"/>
              <w:spacing w:line="240" w:lineRule="auto"/>
              <w:rPr>
                <w:lang w:val="bg-BG"/>
              </w:rPr>
            </w:pPr>
            <w:r w:rsidRPr="00FE100D">
              <w:rPr>
                <w:i/>
                <w:iCs/>
                <w:lang w:val="bg-BG"/>
              </w:rPr>
              <w:lastRenderedPageBreak/>
              <w:t>Нарушения на кожата и подкожната тъкан</w:t>
            </w:r>
          </w:p>
        </w:tc>
      </w:tr>
      <w:tr w:rsidR="0040333D" w:rsidRPr="001A69A0" w14:paraId="6ABD591D" w14:textId="77777777">
        <w:trPr>
          <w:cantSplit/>
          <w:trHeight w:val="237"/>
        </w:trPr>
        <w:tc>
          <w:tcPr>
            <w:tcW w:w="3402" w:type="dxa"/>
            <w:tcBorders>
              <w:left w:val="single" w:sz="4" w:space="0" w:color="auto"/>
            </w:tcBorders>
          </w:tcPr>
          <w:p w14:paraId="632BA2B8"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1C0E46C3" w14:textId="77777777" w:rsidR="0040333D" w:rsidRPr="00FE100D" w:rsidRDefault="008D7358">
            <w:pPr>
              <w:snapToGrid w:val="0"/>
              <w:spacing w:line="240" w:lineRule="auto"/>
              <w:rPr>
                <w:lang w:val="bg-BG"/>
              </w:rPr>
            </w:pPr>
            <w:r w:rsidRPr="00FE100D">
              <w:rPr>
                <w:lang w:val="bg-BG"/>
              </w:rPr>
              <w:t>Поява или влошаване на вече съществуващ псориазис, включително пустулозен псориазис (предимно по дланите и ходилата), уртикария, обрив, пруритус, хиперхидроза, суха кожа, дерматомикоза, екзема, алопеция.</w:t>
            </w:r>
          </w:p>
        </w:tc>
      </w:tr>
      <w:tr w:rsidR="0040333D" w:rsidRPr="001A69A0" w14:paraId="626D4403" w14:textId="77777777">
        <w:trPr>
          <w:cantSplit/>
          <w:trHeight w:val="237"/>
        </w:trPr>
        <w:tc>
          <w:tcPr>
            <w:tcW w:w="3402" w:type="dxa"/>
            <w:tcBorders>
              <w:left w:val="single" w:sz="4" w:space="0" w:color="auto"/>
            </w:tcBorders>
          </w:tcPr>
          <w:p w14:paraId="7D10A92A"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0336A53A" w14:textId="77777777" w:rsidR="0040333D" w:rsidRPr="00FE100D" w:rsidRDefault="008D7358">
            <w:pPr>
              <w:snapToGrid w:val="0"/>
              <w:spacing w:line="240" w:lineRule="auto"/>
              <w:rPr>
                <w:lang w:val="bg-BG"/>
              </w:rPr>
            </w:pPr>
            <w:r w:rsidRPr="00FE100D">
              <w:rPr>
                <w:lang w:val="bg-BG"/>
              </w:rPr>
              <w:t>Булозна ерупция, себорея, розацея, кожна папилома, хиперкератоза, промяна в кожната пигментация.</w:t>
            </w:r>
          </w:p>
        </w:tc>
      </w:tr>
      <w:tr w:rsidR="0040333D" w:rsidRPr="001A69A0" w14:paraId="3F3A702F" w14:textId="77777777">
        <w:trPr>
          <w:cantSplit/>
          <w:trHeight w:val="237"/>
        </w:trPr>
        <w:tc>
          <w:tcPr>
            <w:tcW w:w="3402" w:type="dxa"/>
            <w:tcBorders>
              <w:left w:val="single" w:sz="4" w:space="0" w:color="auto"/>
            </w:tcBorders>
          </w:tcPr>
          <w:p w14:paraId="14D70BCC"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right w:val="single" w:sz="4" w:space="0" w:color="auto"/>
            </w:tcBorders>
          </w:tcPr>
          <w:p w14:paraId="18EC6063" w14:textId="77777777" w:rsidR="0040333D" w:rsidRPr="00FE100D" w:rsidRDefault="008D7358" w:rsidP="008F0BD8">
            <w:pPr>
              <w:snapToGrid w:val="0"/>
              <w:spacing w:line="240" w:lineRule="auto"/>
              <w:rPr>
                <w:lang w:val="bg-BG"/>
              </w:rPr>
            </w:pPr>
            <w:r w:rsidRPr="00FE100D">
              <w:rPr>
                <w:lang w:val="bg-BG"/>
              </w:rPr>
              <w:t>Токсична епидермална некролиза, синдром на Stevens</w:t>
            </w:r>
            <w:r w:rsidRPr="00FE100D">
              <w:rPr>
                <w:lang w:val="bg-BG"/>
              </w:rPr>
              <w:noBreakHyphen/>
              <w:t>Johnson, еритема мултиформе, фурункулоза, линеарна IgA булозна дерматоза (LABD), остра генерализирана екзантематозна пустулоза (AGEP)</w:t>
            </w:r>
            <w:r w:rsidR="008F0BD8">
              <w:rPr>
                <w:lang w:val="bg-BG"/>
              </w:rPr>
              <w:t>, лихеноидни реакции.</w:t>
            </w:r>
          </w:p>
        </w:tc>
      </w:tr>
      <w:tr w:rsidR="0040333D" w:rsidRPr="001A69A0" w14:paraId="11A8C50F" w14:textId="77777777">
        <w:trPr>
          <w:cantSplit/>
          <w:trHeight w:val="237"/>
        </w:trPr>
        <w:tc>
          <w:tcPr>
            <w:tcW w:w="3402" w:type="dxa"/>
            <w:tcBorders>
              <w:left w:val="single" w:sz="4" w:space="0" w:color="auto"/>
              <w:bottom w:val="single" w:sz="4" w:space="0" w:color="auto"/>
            </w:tcBorders>
          </w:tcPr>
          <w:p w14:paraId="3FEE9A15" w14:textId="77777777" w:rsidR="0040333D" w:rsidRPr="00FE100D" w:rsidRDefault="008D7358">
            <w:pPr>
              <w:snapToGrid w:val="0"/>
              <w:spacing w:line="240" w:lineRule="auto"/>
              <w:jc w:val="right"/>
              <w:rPr>
                <w:lang w:val="bg-BG"/>
              </w:rPr>
            </w:pPr>
            <w:r w:rsidRPr="00FE100D">
              <w:rPr>
                <w:noProof/>
                <w:lang w:val="bg-BG"/>
              </w:rPr>
              <w:t>С неизвестна честота:</w:t>
            </w:r>
          </w:p>
        </w:tc>
        <w:tc>
          <w:tcPr>
            <w:tcW w:w="5812" w:type="dxa"/>
            <w:tcBorders>
              <w:bottom w:val="single" w:sz="4" w:space="0" w:color="auto"/>
              <w:right w:val="single" w:sz="4" w:space="0" w:color="auto"/>
            </w:tcBorders>
          </w:tcPr>
          <w:p w14:paraId="3F99FDC2" w14:textId="77777777" w:rsidR="0040333D" w:rsidRPr="00FE100D" w:rsidRDefault="008D7358">
            <w:pPr>
              <w:snapToGrid w:val="0"/>
              <w:spacing w:line="240" w:lineRule="auto"/>
              <w:rPr>
                <w:lang w:val="bg-BG"/>
              </w:rPr>
            </w:pPr>
            <w:r w:rsidRPr="00FE100D">
              <w:rPr>
                <w:noProof/>
                <w:lang w:val="bg-BG"/>
              </w:rPr>
              <w:t>Влошаване на симптомите на дерматомиозит.</w:t>
            </w:r>
          </w:p>
        </w:tc>
      </w:tr>
      <w:tr w:rsidR="0040333D" w:rsidRPr="001A69A0" w14:paraId="1BA01433" w14:textId="77777777">
        <w:trPr>
          <w:cantSplit/>
          <w:trHeight w:val="237"/>
        </w:trPr>
        <w:tc>
          <w:tcPr>
            <w:tcW w:w="9214" w:type="dxa"/>
            <w:gridSpan w:val="2"/>
            <w:tcBorders>
              <w:top w:val="single" w:sz="4" w:space="0" w:color="auto"/>
              <w:left w:val="single" w:sz="4" w:space="0" w:color="auto"/>
              <w:right w:val="single" w:sz="4" w:space="0" w:color="auto"/>
            </w:tcBorders>
          </w:tcPr>
          <w:p w14:paraId="129C922A" w14:textId="77777777" w:rsidR="0040333D" w:rsidRPr="00FE100D" w:rsidRDefault="008D7358">
            <w:pPr>
              <w:snapToGrid w:val="0"/>
              <w:spacing w:line="240" w:lineRule="auto"/>
              <w:rPr>
                <w:lang w:val="bg-BG"/>
              </w:rPr>
            </w:pPr>
            <w:r w:rsidRPr="00FE100D">
              <w:rPr>
                <w:i/>
                <w:iCs/>
                <w:lang w:val="bg-BG"/>
              </w:rPr>
              <w:t>Нарушения на мускулно-скелетната система и съединителната тъкан</w:t>
            </w:r>
          </w:p>
        </w:tc>
      </w:tr>
      <w:tr w:rsidR="0040333D" w:rsidRPr="001A69A0" w14:paraId="62B0364B" w14:textId="77777777">
        <w:trPr>
          <w:cantSplit/>
          <w:trHeight w:val="237"/>
        </w:trPr>
        <w:tc>
          <w:tcPr>
            <w:tcW w:w="3402" w:type="dxa"/>
            <w:tcBorders>
              <w:left w:val="single" w:sz="4" w:space="0" w:color="auto"/>
              <w:bottom w:val="single" w:sz="4" w:space="0" w:color="auto"/>
            </w:tcBorders>
          </w:tcPr>
          <w:p w14:paraId="6733B22E"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bottom w:val="single" w:sz="4" w:space="0" w:color="auto"/>
              <w:right w:val="single" w:sz="4" w:space="0" w:color="auto"/>
            </w:tcBorders>
          </w:tcPr>
          <w:p w14:paraId="45477DC1" w14:textId="77777777" w:rsidR="0040333D" w:rsidRPr="00FE100D" w:rsidRDefault="008D7358">
            <w:pPr>
              <w:snapToGrid w:val="0"/>
              <w:spacing w:line="240" w:lineRule="auto"/>
              <w:rPr>
                <w:lang w:val="bg-BG"/>
              </w:rPr>
            </w:pPr>
            <w:r w:rsidRPr="00FE100D">
              <w:rPr>
                <w:lang w:val="bg-BG"/>
              </w:rPr>
              <w:t>Артралгия, миалгия, болка в гърба.</w:t>
            </w:r>
          </w:p>
        </w:tc>
      </w:tr>
      <w:tr w:rsidR="0040333D" w:rsidRPr="001A69A0" w14:paraId="67D417BC" w14:textId="77777777">
        <w:trPr>
          <w:cantSplit/>
          <w:trHeight w:val="237"/>
        </w:trPr>
        <w:tc>
          <w:tcPr>
            <w:tcW w:w="9214" w:type="dxa"/>
            <w:gridSpan w:val="2"/>
            <w:tcBorders>
              <w:top w:val="single" w:sz="4" w:space="0" w:color="auto"/>
              <w:left w:val="single" w:sz="4" w:space="0" w:color="auto"/>
              <w:right w:val="single" w:sz="4" w:space="0" w:color="auto"/>
            </w:tcBorders>
          </w:tcPr>
          <w:p w14:paraId="1D1FCBA4" w14:textId="77777777" w:rsidR="0040333D" w:rsidRPr="00FE100D" w:rsidRDefault="008D7358">
            <w:pPr>
              <w:snapToGrid w:val="0"/>
              <w:spacing w:line="240" w:lineRule="auto"/>
              <w:rPr>
                <w:lang w:val="bg-BG"/>
              </w:rPr>
            </w:pPr>
            <w:r w:rsidRPr="00FE100D">
              <w:rPr>
                <w:i/>
                <w:iCs/>
                <w:lang w:val="bg-BG"/>
              </w:rPr>
              <w:t>Нарушения на бъбреците и пикочните пътища</w:t>
            </w:r>
          </w:p>
        </w:tc>
      </w:tr>
      <w:tr w:rsidR="0040333D" w:rsidRPr="001A69A0" w14:paraId="31F039BA" w14:textId="77777777">
        <w:trPr>
          <w:cantSplit/>
          <w:trHeight w:val="237"/>
        </w:trPr>
        <w:tc>
          <w:tcPr>
            <w:tcW w:w="3402" w:type="dxa"/>
            <w:tcBorders>
              <w:left w:val="single" w:sz="4" w:space="0" w:color="auto"/>
            </w:tcBorders>
          </w:tcPr>
          <w:p w14:paraId="4E9F7A3C"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57214210" w14:textId="77777777" w:rsidR="0040333D" w:rsidRPr="00FE100D" w:rsidRDefault="008D7358">
            <w:pPr>
              <w:snapToGrid w:val="0"/>
              <w:spacing w:line="240" w:lineRule="auto"/>
              <w:rPr>
                <w:lang w:val="bg-BG"/>
              </w:rPr>
            </w:pPr>
            <w:r w:rsidRPr="00FE100D">
              <w:rPr>
                <w:lang w:val="bg-BG"/>
              </w:rPr>
              <w:t>Инфекция на пикочните пътища.</w:t>
            </w:r>
          </w:p>
        </w:tc>
      </w:tr>
      <w:tr w:rsidR="0040333D" w:rsidRPr="001A69A0" w14:paraId="58DA2410" w14:textId="77777777">
        <w:trPr>
          <w:cantSplit/>
          <w:trHeight w:val="237"/>
        </w:trPr>
        <w:tc>
          <w:tcPr>
            <w:tcW w:w="3402" w:type="dxa"/>
            <w:tcBorders>
              <w:left w:val="single" w:sz="4" w:space="0" w:color="auto"/>
              <w:bottom w:val="single" w:sz="4" w:space="0" w:color="auto"/>
            </w:tcBorders>
          </w:tcPr>
          <w:p w14:paraId="67E36D35"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bottom w:val="single" w:sz="4" w:space="0" w:color="auto"/>
              <w:right w:val="single" w:sz="4" w:space="0" w:color="auto"/>
            </w:tcBorders>
          </w:tcPr>
          <w:p w14:paraId="1AE185E3" w14:textId="77777777" w:rsidR="0040333D" w:rsidRPr="00FE100D" w:rsidRDefault="008D7358">
            <w:pPr>
              <w:snapToGrid w:val="0"/>
              <w:spacing w:line="240" w:lineRule="auto"/>
              <w:rPr>
                <w:lang w:val="bg-BG"/>
              </w:rPr>
            </w:pPr>
            <w:r w:rsidRPr="00FE100D">
              <w:rPr>
                <w:lang w:val="bg-BG"/>
              </w:rPr>
              <w:t>Пиелонефрит.</w:t>
            </w:r>
          </w:p>
        </w:tc>
      </w:tr>
      <w:tr w:rsidR="0040333D" w:rsidRPr="001A69A0" w14:paraId="62003B84" w14:textId="77777777">
        <w:trPr>
          <w:cantSplit/>
          <w:trHeight w:val="237"/>
        </w:trPr>
        <w:tc>
          <w:tcPr>
            <w:tcW w:w="9214" w:type="dxa"/>
            <w:gridSpan w:val="2"/>
            <w:tcBorders>
              <w:top w:val="single" w:sz="4" w:space="0" w:color="auto"/>
              <w:left w:val="single" w:sz="4" w:space="0" w:color="auto"/>
              <w:right w:val="single" w:sz="4" w:space="0" w:color="auto"/>
            </w:tcBorders>
          </w:tcPr>
          <w:p w14:paraId="43A66868" w14:textId="77777777" w:rsidR="0040333D" w:rsidRPr="00FE100D" w:rsidRDefault="008D7358">
            <w:pPr>
              <w:snapToGrid w:val="0"/>
              <w:spacing w:line="240" w:lineRule="auto"/>
              <w:rPr>
                <w:lang w:val="bg-BG"/>
              </w:rPr>
            </w:pPr>
            <w:r w:rsidRPr="00FE100D">
              <w:rPr>
                <w:i/>
                <w:iCs/>
                <w:lang w:val="bg-BG"/>
              </w:rPr>
              <w:t>Нарушения на възпроизводителната система и гърдата</w:t>
            </w:r>
          </w:p>
        </w:tc>
      </w:tr>
      <w:tr w:rsidR="0040333D" w:rsidRPr="00FE100D" w14:paraId="632FD43F" w14:textId="77777777">
        <w:trPr>
          <w:cantSplit/>
          <w:trHeight w:val="237"/>
        </w:trPr>
        <w:tc>
          <w:tcPr>
            <w:tcW w:w="3402" w:type="dxa"/>
            <w:tcBorders>
              <w:left w:val="single" w:sz="4" w:space="0" w:color="auto"/>
              <w:bottom w:val="single" w:sz="4" w:space="0" w:color="auto"/>
            </w:tcBorders>
          </w:tcPr>
          <w:p w14:paraId="3DF819B6"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bottom w:val="single" w:sz="4" w:space="0" w:color="auto"/>
              <w:right w:val="single" w:sz="4" w:space="0" w:color="auto"/>
            </w:tcBorders>
          </w:tcPr>
          <w:p w14:paraId="71FF1E07" w14:textId="77777777" w:rsidR="0040333D" w:rsidRPr="00FE100D" w:rsidRDefault="008D7358">
            <w:pPr>
              <w:snapToGrid w:val="0"/>
              <w:spacing w:line="240" w:lineRule="auto"/>
              <w:rPr>
                <w:lang w:val="bg-BG"/>
              </w:rPr>
            </w:pPr>
            <w:r w:rsidRPr="00FE100D">
              <w:rPr>
                <w:lang w:val="bg-BG"/>
              </w:rPr>
              <w:t>Вагинит.</w:t>
            </w:r>
          </w:p>
        </w:tc>
      </w:tr>
      <w:tr w:rsidR="0040333D" w:rsidRPr="00FE100D" w14:paraId="223FCE57" w14:textId="77777777">
        <w:trPr>
          <w:cantSplit/>
          <w:trHeight w:val="237"/>
        </w:trPr>
        <w:tc>
          <w:tcPr>
            <w:tcW w:w="9214" w:type="dxa"/>
            <w:gridSpan w:val="2"/>
            <w:tcBorders>
              <w:top w:val="single" w:sz="4" w:space="0" w:color="auto"/>
              <w:left w:val="single" w:sz="4" w:space="0" w:color="auto"/>
              <w:right w:val="single" w:sz="4" w:space="0" w:color="auto"/>
            </w:tcBorders>
          </w:tcPr>
          <w:p w14:paraId="3CEE6FB2" w14:textId="77777777" w:rsidR="0040333D" w:rsidRPr="00FE100D" w:rsidRDefault="008D7358">
            <w:pPr>
              <w:snapToGrid w:val="0"/>
              <w:spacing w:line="240" w:lineRule="auto"/>
              <w:rPr>
                <w:lang w:val="bg-BG"/>
              </w:rPr>
            </w:pPr>
            <w:r w:rsidRPr="00FE100D">
              <w:rPr>
                <w:i/>
                <w:iCs/>
                <w:lang w:val="bg-BG"/>
              </w:rPr>
              <w:t>Общи нарушения и ефекти на мястото на приложение</w:t>
            </w:r>
          </w:p>
        </w:tc>
      </w:tr>
      <w:tr w:rsidR="0040333D" w:rsidRPr="001A69A0" w14:paraId="494194E8" w14:textId="77777777">
        <w:trPr>
          <w:cantSplit/>
          <w:trHeight w:val="237"/>
        </w:trPr>
        <w:tc>
          <w:tcPr>
            <w:tcW w:w="3402" w:type="dxa"/>
            <w:tcBorders>
              <w:left w:val="single" w:sz="4" w:space="0" w:color="auto"/>
            </w:tcBorders>
          </w:tcPr>
          <w:p w14:paraId="04DBAECF" w14:textId="77777777" w:rsidR="0040333D" w:rsidRPr="00FE100D" w:rsidRDefault="008D7358">
            <w:pPr>
              <w:snapToGrid w:val="0"/>
              <w:spacing w:line="240" w:lineRule="auto"/>
              <w:jc w:val="right"/>
              <w:rPr>
                <w:lang w:val="bg-BG"/>
              </w:rPr>
            </w:pPr>
            <w:r w:rsidRPr="00FE100D">
              <w:rPr>
                <w:lang w:val="bg-BG"/>
              </w:rPr>
              <w:t>Много чести:</w:t>
            </w:r>
          </w:p>
        </w:tc>
        <w:tc>
          <w:tcPr>
            <w:tcW w:w="5812" w:type="dxa"/>
            <w:tcBorders>
              <w:right w:val="single" w:sz="4" w:space="0" w:color="auto"/>
            </w:tcBorders>
          </w:tcPr>
          <w:p w14:paraId="7ACDEE72" w14:textId="77777777" w:rsidR="0040333D" w:rsidRPr="00FE100D" w:rsidRDefault="008D7358">
            <w:pPr>
              <w:snapToGrid w:val="0"/>
              <w:spacing w:line="240" w:lineRule="auto"/>
              <w:rPr>
                <w:lang w:val="bg-BG"/>
              </w:rPr>
            </w:pPr>
            <w:r w:rsidRPr="00FE100D">
              <w:rPr>
                <w:lang w:val="bg-BG"/>
              </w:rPr>
              <w:t>Реакция, свързана с инфузията, болка.</w:t>
            </w:r>
          </w:p>
        </w:tc>
      </w:tr>
      <w:tr w:rsidR="0040333D" w:rsidRPr="001A69A0" w14:paraId="7BFFA8DE" w14:textId="77777777">
        <w:trPr>
          <w:cantSplit/>
          <w:trHeight w:val="237"/>
        </w:trPr>
        <w:tc>
          <w:tcPr>
            <w:tcW w:w="3402" w:type="dxa"/>
            <w:tcBorders>
              <w:left w:val="single" w:sz="4" w:space="0" w:color="auto"/>
            </w:tcBorders>
          </w:tcPr>
          <w:p w14:paraId="73FA6E1B" w14:textId="77777777" w:rsidR="0040333D" w:rsidRPr="00FE100D" w:rsidRDefault="008D7358">
            <w:pPr>
              <w:snapToGrid w:val="0"/>
              <w:spacing w:line="240" w:lineRule="auto"/>
              <w:jc w:val="right"/>
              <w:rPr>
                <w:lang w:val="bg-BG"/>
              </w:rPr>
            </w:pPr>
            <w:r w:rsidRPr="00FE100D">
              <w:rPr>
                <w:lang w:val="bg-BG"/>
              </w:rPr>
              <w:t>Чести:</w:t>
            </w:r>
          </w:p>
        </w:tc>
        <w:tc>
          <w:tcPr>
            <w:tcW w:w="5812" w:type="dxa"/>
            <w:tcBorders>
              <w:right w:val="single" w:sz="4" w:space="0" w:color="auto"/>
            </w:tcBorders>
          </w:tcPr>
          <w:p w14:paraId="695EFC3D" w14:textId="77777777" w:rsidR="0040333D" w:rsidRPr="00FE100D" w:rsidRDefault="008D7358">
            <w:pPr>
              <w:snapToGrid w:val="0"/>
              <w:spacing w:line="240" w:lineRule="auto"/>
              <w:rPr>
                <w:lang w:val="bg-BG"/>
              </w:rPr>
            </w:pPr>
            <w:r w:rsidRPr="00FE100D">
              <w:rPr>
                <w:lang w:val="bg-BG"/>
              </w:rPr>
              <w:t>Болка в гърдите, умора, фебрилитет, реакция на мястото на инжектиране, втрисане, оток.</w:t>
            </w:r>
          </w:p>
        </w:tc>
      </w:tr>
      <w:tr w:rsidR="0040333D" w:rsidRPr="001A69A0" w14:paraId="72D1C0E1" w14:textId="77777777">
        <w:trPr>
          <w:cantSplit/>
          <w:trHeight w:val="237"/>
        </w:trPr>
        <w:tc>
          <w:tcPr>
            <w:tcW w:w="3402" w:type="dxa"/>
            <w:tcBorders>
              <w:left w:val="single" w:sz="4" w:space="0" w:color="auto"/>
            </w:tcBorders>
          </w:tcPr>
          <w:p w14:paraId="19FE3E64" w14:textId="77777777" w:rsidR="0040333D" w:rsidRPr="00FE100D" w:rsidRDefault="008D7358">
            <w:pPr>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49AC51FA" w14:textId="77777777" w:rsidR="0040333D" w:rsidRPr="00FE100D" w:rsidRDefault="008D7358">
            <w:pPr>
              <w:snapToGrid w:val="0"/>
              <w:spacing w:line="240" w:lineRule="auto"/>
              <w:rPr>
                <w:lang w:val="bg-BG"/>
              </w:rPr>
            </w:pPr>
            <w:r w:rsidRPr="00FE100D">
              <w:rPr>
                <w:lang w:val="bg-BG"/>
              </w:rPr>
              <w:t>Забавено зарастване на рани.</w:t>
            </w:r>
          </w:p>
        </w:tc>
      </w:tr>
      <w:tr w:rsidR="0040333D" w:rsidRPr="001A69A0" w14:paraId="3C915091" w14:textId="77777777">
        <w:trPr>
          <w:cantSplit/>
          <w:trHeight w:val="237"/>
        </w:trPr>
        <w:tc>
          <w:tcPr>
            <w:tcW w:w="3402" w:type="dxa"/>
            <w:tcBorders>
              <w:left w:val="single" w:sz="4" w:space="0" w:color="auto"/>
              <w:bottom w:val="single" w:sz="4" w:space="0" w:color="auto"/>
            </w:tcBorders>
          </w:tcPr>
          <w:p w14:paraId="73E16881" w14:textId="77777777" w:rsidR="0040333D" w:rsidRPr="00FE100D" w:rsidRDefault="008D7358">
            <w:pPr>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297304F1" w14:textId="77777777" w:rsidR="0040333D" w:rsidRPr="00FE100D" w:rsidRDefault="008D7358">
            <w:pPr>
              <w:snapToGrid w:val="0"/>
              <w:spacing w:line="240" w:lineRule="auto"/>
              <w:rPr>
                <w:lang w:val="bg-BG"/>
              </w:rPr>
            </w:pPr>
            <w:r w:rsidRPr="00FE100D">
              <w:rPr>
                <w:lang w:val="bg-BG"/>
              </w:rPr>
              <w:t>Образуване на грануломи.</w:t>
            </w:r>
          </w:p>
        </w:tc>
      </w:tr>
      <w:tr w:rsidR="0040333D" w:rsidRPr="001A69A0" w14:paraId="1D6E9D89" w14:textId="77777777">
        <w:trPr>
          <w:cantSplit/>
          <w:trHeight w:val="237"/>
        </w:trPr>
        <w:tc>
          <w:tcPr>
            <w:tcW w:w="9214" w:type="dxa"/>
            <w:gridSpan w:val="2"/>
            <w:tcBorders>
              <w:top w:val="single" w:sz="4" w:space="0" w:color="auto"/>
              <w:left w:val="single" w:sz="4" w:space="0" w:color="auto"/>
              <w:right w:val="single" w:sz="4" w:space="0" w:color="auto"/>
            </w:tcBorders>
          </w:tcPr>
          <w:p w14:paraId="2DCC9B4D" w14:textId="77777777" w:rsidR="0040333D" w:rsidRPr="00FE100D" w:rsidRDefault="008D7358" w:rsidP="009F0442">
            <w:pPr>
              <w:widowControl w:val="0"/>
              <w:snapToGrid w:val="0"/>
              <w:spacing w:line="240" w:lineRule="auto"/>
              <w:rPr>
                <w:lang w:val="bg-BG"/>
              </w:rPr>
            </w:pPr>
            <w:r w:rsidRPr="00FE100D">
              <w:rPr>
                <w:i/>
                <w:iCs/>
                <w:lang w:val="bg-BG"/>
              </w:rPr>
              <w:t>Изследвания</w:t>
            </w:r>
          </w:p>
        </w:tc>
      </w:tr>
      <w:tr w:rsidR="0040333D" w:rsidRPr="001A69A0" w14:paraId="5DD04013" w14:textId="77777777">
        <w:trPr>
          <w:cantSplit/>
          <w:trHeight w:val="237"/>
        </w:trPr>
        <w:tc>
          <w:tcPr>
            <w:tcW w:w="3402" w:type="dxa"/>
            <w:tcBorders>
              <w:left w:val="single" w:sz="4" w:space="0" w:color="auto"/>
            </w:tcBorders>
          </w:tcPr>
          <w:p w14:paraId="379E4BF7" w14:textId="77777777" w:rsidR="0040333D" w:rsidRPr="00FE100D" w:rsidRDefault="008D7358" w:rsidP="009F0442">
            <w:pPr>
              <w:widowControl w:val="0"/>
              <w:snapToGrid w:val="0"/>
              <w:spacing w:line="240" w:lineRule="auto"/>
              <w:jc w:val="right"/>
              <w:rPr>
                <w:lang w:val="bg-BG"/>
              </w:rPr>
            </w:pPr>
            <w:r w:rsidRPr="00FE100D">
              <w:rPr>
                <w:lang w:val="bg-BG"/>
              </w:rPr>
              <w:t>Нечести:</w:t>
            </w:r>
          </w:p>
        </w:tc>
        <w:tc>
          <w:tcPr>
            <w:tcW w:w="5812" w:type="dxa"/>
            <w:tcBorders>
              <w:right w:val="single" w:sz="4" w:space="0" w:color="auto"/>
            </w:tcBorders>
          </w:tcPr>
          <w:p w14:paraId="4ED5093D" w14:textId="0D0ACB4C" w:rsidR="0040333D" w:rsidRPr="00FE100D" w:rsidRDefault="008D7358" w:rsidP="009F0442">
            <w:pPr>
              <w:widowControl w:val="0"/>
              <w:snapToGrid w:val="0"/>
              <w:spacing w:line="240" w:lineRule="auto"/>
              <w:rPr>
                <w:lang w:val="bg-BG"/>
              </w:rPr>
            </w:pPr>
            <w:r w:rsidRPr="00FE100D">
              <w:rPr>
                <w:lang w:val="bg-BG"/>
              </w:rPr>
              <w:t>Положителен тест за автоантитела</w:t>
            </w:r>
            <w:r w:rsidR="00237622" w:rsidRPr="00F61021">
              <w:rPr>
                <w:lang w:val="bg-BG"/>
              </w:rPr>
              <w:t>, повишено тегло</w:t>
            </w:r>
            <w:r w:rsidR="00237622" w:rsidRPr="00F61021">
              <w:rPr>
                <w:noProof/>
                <w:vertAlign w:val="superscript"/>
                <w:lang w:val="bg-BG"/>
              </w:rPr>
              <w:t>1</w:t>
            </w:r>
            <w:r w:rsidR="00237622" w:rsidRPr="00F61021">
              <w:rPr>
                <w:lang w:val="bg-BG"/>
              </w:rPr>
              <w:t>.</w:t>
            </w:r>
          </w:p>
        </w:tc>
      </w:tr>
      <w:tr w:rsidR="0040333D" w:rsidRPr="001A69A0" w14:paraId="17F652B2" w14:textId="77777777" w:rsidTr="000E2BDD">
        <w:trPr>
          <w:cantSplit/>
          <w:trHeight w:val="237"/>
        </w:trPr>
        <w:tc>
          <w:tcPr>
            <w:tcW w:w="3402" w:type="dxa"/>
            <w:tcBorders>
              <w:left w:val="single" w:sz="4" w:space="0" w:color="auto"/>
              <w:bottom w:val="single" w:sz="4" w:space="0" w:color="auto"/>
            </w:tcBorders>
          </w:tcPr>
          <w:p w14:paraId="19370DB8" w14:textId="77777777" w:rsidR="0040333D" w:rsidRPr="00FE100D" w:rsidRDefault="008D7358" w:rsidP="009F0442">
            <w:pPr>
              <w:widowControl w:val="0"/>
              <w:snapToGrid w:val="0"/>
              <w:spacing w:line="240" w:lineRule="auto"/>
              <w:jc w:val="right"/>
              <w:rPr>
                <w:lang w:val="bg-BG"/>
              </w:rPr>
            </w:pPr>
            <w:r w:rsidRPr="00FE100D">
              <w:rPr>
                <w:lang w:val="bg-BG"/>
              </w:rPr>
              <w:t>Редки:</w:t>
            </w:r>
          </w:p>
        </w:tc>
        <w:tc>
          <w:tcPr>
            <w:tcW w:w="5812" w:type="dxa"/>
            <w:tcBorders>
              <w:bottom w:val="single" w:sz="4" w:space="0" w:color="auto"/>
              <w:right w:val="single" w:sz="4" w:space="0" w:color="auto"/>
            </w:tcBorders>
          </w:tcPr>
          <w:p w14:paraId="70160623" w14:textId="77777777" w:rsidR="0040333D" w:rsidRPr="00FE100D" w:rsidRDefault="008D7358" w:rsidP="009F0442">
            <w:pPr>
              <w:widowControl w:val="0"/>
              <w:snapToGrid w:val="0"/>
              <w:spacing w:line="240" w:lineRule="auto"/>
              <w:rPr>
                <w:lang w:val="bg-BG"/>
              </w:rPr>
            </w:pPr>
            <w:r w:rsidRPr="00FE100D">
              <w:rPr>
                <w:lang w:val="bg-BG"/>
              </w:rPr>
              <w:t>Отклонение в стойностите на комплемента.</w:t>
            </w:r>
          </w:p>
        </w:tc>
      </w:tr>
      <w:tr w:rsidR="0086449C" w:rsidRPr="001A69A0" w14:paraId="35D59D82" w14:textId="77777777" w:rsidTr="00E76A1E">
        <w:trPr>
          <w:cantSplit/>
          <w:trHeight w:val="237"/>
        </w:trPr>
        <w:tc>
          <w:tcPr>
            <w:tcW w:w="3402" w:type="dxa"/>
            <w:tcBorders>
              <w:top w:val="single" w:sz="4" w:space="0" w:color="auto"/>
              <w:left w:val="single" w:sz="4" w:space="0" w:color="auto"/>
            </w:tcBorders>
          </w:tcPr>
          <w:p w14:paraId="235907D0" w14:textId="77777777" w:rsidR="0086449C" w:rsidRPr="00FE100D" w:rsidRDefault="0086449C" w:rsidP="00E76A1E">
            <w:pPr>
              <w:widowControl w:val="0"/>
              <w:snapToGrid w:val="0"/>
              <w:spacing w:line="240" w:lineRule="auto"/>
              <w:jc w:val="right"/>
              <w:rPr>
                <w:lang w:val="bg-BG"/>
              </w:rPr>
            </w:pPr>
            <w:r w:rsidRPr="00210553">
              <w:rPr>
                <w:lang w:val="bg-BG"/>
              </w:rPr>
              <w:t>Наранявания, отравяния и усложнения, възникнали в резултат на интервенции</w:t>
            </w:r>
          </w:p>
        </w:tc>
        <w:tc>
          <w:tcPr>
            <w:tcW w:w="5812" w:type="dxa"/>
            <w:tcBorders>
              <w:top w:val="single" w:sz="4" w:space="0" w:color="auto"/>
              <w:right w:val="single" w:sz="4" w:space="0" w:color="auto"/>
            </w:tcBorders>
          </w:tcPr>
          <w:p w14:paraId="298D8936" w14:textId="77777777" w:rsidR="0086449C" w:rsidRPr="00FE100D" w:rsidRDefault="0086449C" w:rsidP="00E76A1E">
            <w:pPr>
              <w:widowControl w:val="0"/>
              <w:snapToGrid w:val="0"/>
              <w:spacing w:line="240" w:lineRule="auto"/>
              <w:rPr>
                <w:lang w:val="bg-BG"/>
              </w:rPr>
            </w:pPr>
          </w:p>
        </w:tc>
      </w:tr>
      <w:tr w:rsidR="0086449C" w:rsidRPr="001A69A0" w14:paraId="6E0FE05D" w14:textId="77777777" w:rsidTr="00E76A1E">
        <w:trPr>
          <w:cantSplit/>
          <w:trHeight w:val="237"/>
        </w:trPr>
        <w:tc>
          <w:tcPr>
            <w:tcW w:w="3402" w:type="dxa"/>
            <w:tcBorders>
              <w:left w:val="single" w:sz="4" w:space="0" w:color="auto"/>
              <w:bottom w:val="single" w:sz="4" w:space="0" w:color="auto"/>
            </w:tcBorders>
          </w:tcPr>
          <w:p w14:paraId="5F08433D" w14:textId="77777777" w:rsidR="0086449C" w:rsidRPr="00FE100D" w:rsidRDefault="0086449C" w:rsidP="00E76A1E">
            <w:pPr>
              <w:widowControl w:val="0"/>
              <w:snapToGrid w:val="0"/>
              <w:spacing w:line="240" w:lineRule="auto"/>
              <w:jc w:val="right"/>
              <w:rPr>
                <w:lang w:val="bg-BG"/>
              </w:rPr>
            </w:pPr>
            <w:r w:rsidRPr="00210553">
              <w:rPr>
                <w:lang w:val="bg-BG"/>
              </w:rPr>
              <w:t>С неизвестна честота:</w:t>
            </w:r>
          </w:p>
        </w:tc>
        <w:tc>
          <w:tcPr>
            <w:tcW w:w="5812" w:type="dxa"/>
            <w:tcBorders>
              <w:bottom w:val="single" w:sz="4" w:space="0" w:color="auto"/>
              <w:right w:val="single" w:sz="4" w:space="0" w:color="auto"/>
            </w:tcBorders>
          </w:tcPr>
          <w:p w14:paraId="5B087225" w14:textId="77777777" w:rsidR="0086449C" w:rsidRPr="00FE100D" w:rsidRDefault="0086449C" w:rsidP="00E76A1E">
            <w:pPr>
              <w:widowControl w:val="0"/>
              <w:snapToGrid w:val="0"/>
              <w:spacing w:line="240" w:lineRule="auto"/>
              <w:rPr>
                <w:lang w:val="bg-BG"/>
              </w:rPr>
            </w:pPr>
            <w:r w:rsidRPr="00210553">
              <w:rPr>
                <w:lang w:val="bg-BG"/>
              </w:rPr>
              <w:t>Усложнение</w:t>
            </w:r>
            <w:r w:rsidRPr="00656303">
              <w:rPr>
                <w:lang w:val="bg-BG"/>
              </w:rPr>
              <w:t xml:space="preserve"> </w:t>
            </w:r>
            <w:r w:rsidRPr="00210553">
              <w:rPr>
                <w:lang w:val="bg-BG"/>
              </w:rPr>
              <w:t>след интервенция</w:t>
            </w:r>
            <w:r w:rsidRPr="00656303">
              <w:rPr>
                <w:lang w:val="bg-BG"/>
              </w:rPr>
              <w:t xml:space="preserve"> </w:t>
            </w:r>
            <w:r w:rsidRPr="00210553">
              <w:rPr>
                <w:lang w:val="bg-BG"/>
              </w:rPr>
              <w:t>(включително инфекциозни и неинфекциозни усложнения)</w:t>
            </w:r>
          </w:p>
        </w:tc>
      </w:tr>
      <w:tr w:rsidR="0040333D" w:rsidRPr="001A69A0" w14:paraId="2ACCAA87" w14:textId="77777777" w:rsidTr="000E2BDD">
        <w:trPr>
          <w:cantSplit/>
          <w:trHeight w:val="237"/>
        </w:trPr>
        <w:tc>
          <w:tcPr>
            <w:tcW w:w="9214" w:type="dxa"/>
            <w:gridSpan w:val="2"/>
            <w:tcBorders>
              <w:top w:val="single" w:sz="4" w:space="0" w:color="auto"/>
            </w:tcBorders>
          </w:tcPr>
          <w:p w14:paraId="58A78E2D" w14:textId="77777777" w:rsidR="00935E08" w:rsidRDefault="008D7358" w:rsidP="009F0442">
            <w:pPr>
              <w:widowControl w:val="0"/>
              <w:tabs>
                <w:tab w:val="clear" w:pos="567"/>
                <w:tab w:val="left" w:pos="284"/>
              </w:tabs>
              <w:suppressAutoHyphens w:val="0"/>
              <w:spacing w:line="240" w:lineRule="auto"/>
              <w:rPr>
                <w:noProof/>
                <w:lang w:val="bg-BG" w:eastAsia="en-US"/>
              </w:rPr>
            </w:pPr>
            <w:r w:rsidRPr="00FE100D">
              <w:rPr>
                <w:noProof/>
                <w:lang w:val="bg-BG" w:eastAsia="en-US"/>
              </w:rPr>
              <w:t>*</w:t>
            </w:r>
            <w:r w:rsidRPr="00FE100D">
              <w:rPr>
                <w:noProof/>
                <w:lang w:val="bg-BG" w:eastAsia="en-US"/>
              </w:rPr>
              <w:tab/>
            </w:r>
            <w:r w:rsidR="00935E08">
              <w:rPr>
                <w:color w:val="000000"/>
              </w:rPr>
              <w:t>COVID</w:t>
            </w:r>
            <w:r w:rsidR="00935E08" w:rsidRPr="006A16EC">
              <w:rPr>
                <w:color w:val="000000"/>
                <w:lang w:val="bg-BG"/>
              </w:rPr>
              <w:noBreakHyphen/>
              <w:t xml:space="preserve">19 </w:t>
            </w:r>
            <w:r w:rsidR="00935E08">
              <w:rPr>
                <w:color w:val="000000"/>
                <w:lang w:val="bg-BG"/>
              </w:rPr>
              <w:t>с</w:t>
            </w:r>
            <w:r w:rsidR="00935E08" w:rsidRPr="006A16EC">
              <w:rPr>
                <w:color w:val="000000"/>
                <w:lang w:val="bg-BG"/>
              </w:rPr>
              <w:t xml:space="preserve">е наблюдава при подкожно приложен </w:t>
            </w:r>
            <w:proofErr w:type="spellStart"/>
            <w:r w:rsidR="00935E08">
              <w:rPr>
                <w:color w:val="000000"/>
              </w:rPr>
              <w:t>Remsima</w:t>
            </w:r>
            <w:proofErr w:type="spellEnd"/>
            <w:r w:rsidR="00935E08" w:rsidRPr="00FE100D">
              <w:rPr>
                <w:noProof/>
                <w:lang w:val="bg-BG" w:eastAsia="en-US"/>
              </w:rPr>
              <w:t xml:space="preserve"> </w:t>
            </w:r>
          </w:p>
          <w:p w14:paraId="411C45D4" w14:textId="1CF90096" w:rsidR="0040333D" w:rsidRDefault="00717B86" w:rsidP="009F0442">
            <w:pPr>
              <w:widowControl w:val="0"/>
              <w:tabs>
                <w:tab w:val="clear" w:pos="567"/>
                <w:tab w:val="left" w:pos="284"/>
              </w:tabs>
              <w:suppressAutoHyphens w:val="0"/>
              <w:spacing w:line="240" w:lineRule="auto"/>
              <w:rPr>
                <w:noProof/>
                <w:lang w:val="bg-BG" w:eastAsia="en-US"/>
              </w:rPr>
            </w:pPr>
            <w:r w:rsidRPr="006A16EC">
              <w:rPr>
                <w:color w:val="000000"/>
                <w:lang w:val="bg-BG"/>
              </w:rPr>
              <w:t>**</w:t>
            </w:r>
            <w:r w:rsidRPr="006A16EC">
              <w:rPr>
                <w:color w:val="000000"/>
                <w:lang w:val="bg-BG"/>
              </w:rPr>
              <w:tab/>
            </w:r>
            <w:r w:rsidR="008D7358" w:rsidRPr="00FE100D">
              <w:rPr>
                <w:noProof/>
                <w:lang w:val="bg-BG" w:eastAsia="en-US"/>
              </w:rPr>
              <w:t>включително говежда туберкулоза (дисеминирана BCG инфекция), вж. точка 4.4</w:t>
            </w:r>
          </w:p>
          <w:p w14:paraId="5FCF3261" w14:textId="52987F14" w:rsidR="00131285" w:rsidRPr="00131285" w:rsidRDefault="00131285" w:rsidP="009F0442">
            <w:pPr>
              <w:widowControl w:val="0"/>
              <w:tabs>
                <w:tab w:val="clear" w:pos="567"/>
                <w:tab w:val="left" w:pos="284"/>
              </w:tabs>
              <w:suppressAutoHyphens w:val="0"/>
              <w:spacing w:line="240" w:lineRule="auto"/>
              <w:rPr>
                <w:lang w:val="bg-BG"/>
              </w:rPr>
            </w:pPr>
            <w:r w:rsidRPr="00F61021">
              <w:rPr>
                <w:noProof/>
                <w:vertAlign w:val="superscript"/>
                <w:lang w:val="bg-BG"/>
              </w:rPr>
              <w:t>1</w:t>
            </w:r>
            <w:r w:rsidRPr="00F61021">
              <w:rPr>
                <w:sz w:val="18"/>
                <w:szCs w:val="18"/>
                <w:lang w:val="bg-BG"/>
              </w:rPr>
              <w:tab/>
            </w:r>
            <w:r w:rsidR="00DD31EB" w:rsidRPr="0013329D">
              <w:rPr>
                <w:noProof/>
                <w:sz w:val="18"/>
                <w:szCs w:val="18"/>
                <w:lang w:val="bg-BG"/>
              </w:rPr>
              <w:t>На месец</w:t>
            </w:r>
            <w:r w:rsidR="00DD31EB" w:rsidRPr="00CC2D97">
              <w:rPr>
                <w:noProof/>
                <w:sz w:val="18"/>
                <w:szCs w:val="18"/>
              </w:rPr>
              <w:t> </w:t>
            </w:r>
            <w:r w:rsidR="00DD31EB" w:rsidRPr="0013329D">
              <w:rPr>
                <w:noProof/>
                <w:sz w:val="18"/>
                <w:szCs w:val="18"/>
                <w:lang w:val="bg-BG"/>
              </w:rPr>
              <w:t>12 от контролирания период на клиничните изпитвания при възрастни при всички показания, медианата на повишението на телесното тегло е 3,50</w:t>
            </w:r>
            <w:r w:rsidR="00DD31EB" w:rsidRPr="00CC2D97">
              <w:rPr>
                <w:noProof/>
                <w:sz w:val="18"/>
                <w:szCs w:val="18"/>
              </w:rPr>
              <w:t> kg</w:t>
            </w:r>
            <w:r w:rsidR="00DD31EB" w:rsidRPr="0013329D">
              <w:rPr>
                <w:noProof/>
                <w:sz w:val="18"/>
                <w:szCs w:val="18"/>
                <w:lang w:val="bg-BG"/>
              </w:rPr>
              <w:t xml:space="preserve"> </w:t>
            </w:r>
            <w:r w:rsidR="00DD31EB">
              <w:rPr>
                <w:noProof/>
                <w:sz w:val="18"/>
                <w:szCs w:val="18"/>
                <w:lang w:val="bg-BG"/>
              </w:rPr>
              <w:t>при</w:t>
            </w:r>
            <w:r w:rsidR="00DD31EB" w:rsidRPr="0013329D">
              <w:rPr>
                <w:noProof/>
                <w:sz w:val="18"/>
                <w:szCs w:val="18"/>
                <w:lang w:val="bg-BG"/>
              </w:rPr>
              <w:t xml:space="preserve"> </w:t>
            </w:r>
            <w:r w:rsidR="00DD31EB">
              <w:rPr>
                <w:noProof/>
                <w:sz w:val="18"/>
                <w:szCs w:val="18"/>
                <w:lang w:val="bg-BG"/>
              </w:rPr>
              <w:t>участниците</w:t>
            </w:r>
            <w:r w:rsidR="00DD31EB" w:rsidRPr="0013329D">
              <w:rPr>
                <w:noProof/>
                <w:sz w:val="18"/>
                <w:szCs w:val="18"/>
                <w:lang w:val="bg-BG"/>
              </w:rPr>
              <w:t xml:space="preserve"> на лечение с инфликсимаб спрямо 3,00</w:t>
            </w:r>
            <w:r w:rsidR="00DD31EB" w:rsidRPr="00CC2D97">
              <w:rPr>
                <w:noProof/>
                <w:sz w:val="18"/>
                <w:szCs w:val="18"/>
              </w:rPr>
              <w:t> kg</w:t>
            </w:r>
            <w:r w:rsidR="00DD31EB" w:rsidRPr="0013329D">
              <w:rPr>
                <w:noProof/>
                <w:sz w:val="18"/>
                <w:szCs w:val="18"/>
                <w:lang w:val="bg-BG"/>
              </w:rPr>
              <w:t xml:space="preserve"> </w:t>
            </w:r>
            <w:r w:rsidR="00DD31EB">
              <w:rPr>
                <w:noProof/>
                <w:sz w:val="18"/>
                <w:szCs w:val="18"/>
                <w:lang w:val="bg-BG"/>
              </w:rPr>
              <w:t>при</w:t>
            </w:r>
            <w:r w:rsidR="00DD31EB" w:rsidRPr="0013329D">
              <w:rPr>
                <w:noProof/>
                <w:sz w:val="18"/>
                <w:szCs w:val="18"/>
                <w:lang w:val="bg-BG"/>
              </w:rPr>
              <w:t xml:space="preserve"> </w:t>
            </w:r>
            <w:r w:rsidR="00DD31EB">
              <w:rPr>
                <w:noProof/>
                <w:sz w:val="18"/>
                <w:szCs w:val="18"/>
                <w:lang w:val="bg-BG"/>
              </w:rPr>
              <w:t>участниците</w:t>
            </w:r>
            <w:r w:rsidR="00DD31EB" w:rsidRPr="0013329D">
              <w:rPr>
                <w:noProof/>
                <w:sz w:val="18"/>
                <w:szCs w:val="18"/>
                <w:lang w:val="bg-BG"/>
              </w:rPr>
              <w:t xml:space="preserve"> на плацебо. Медианата на повишението на телесното тегло при възпалителни чревни заболявания е 4,14</w:t>
            </w:r>
            <w:r w:rsidR="00DD31EB" w:rsidRPr="00CC2D97">
              <w:rPr>
                <w:noProof/>
                <w:sz w:val="18"/>
                <w:szCs w:val="18"/>
              </w:rPr>
              <w:t> kg</w:t>
            </w:r>
            <w:r w:rsidR="00DD31EB" w:rsidRPr="0013329D">
              <w:rPr>
                <w:noProof/>
                <w:sz w:val="18"/>
                <w:szCs w:val="18"/>
                <w:lang w:val="bg-BG"/>
              </w:rPr>
              <w:t xml:space="preserve"> </w:t>
            </w:r>
            <w:r w:rsidR="00DD31EB">
              <w:rPr>
                <w:noProof/>
                <w:sz w:val="18"/>
                <w:szCs w:val="18"/>
                <w:lang w:val="bg-BG"/>
              </w:rPr>
              <w:t>при</w:t>
            </w:r>
            <w:r w:rsidR="00DD31EB" w:rsidRPr="0013329D">
              <w:rPr>
                <w:noProof/>
                <w:sz w:val="18"/>
                <w:szCs w:val="18"/>
                <w:lang w:val="bg-BG"/>
              </w:rPr>
              <w:t xml:space="preserve"> </w:t>
            </w:r>
            <w:r w:rsidR="00DD31EB">
              <w:rPr>
                <w:noProof/>
                <w:sz w:val="18"/>
                <w:szCs w:val="18"/>
                <w:lang w:val="bg-BG"/>
              </w:rPr>
              <w:t>участниците</w:t>
            </w:r>
            <w:r w:rsidR="00DD31EB" w:rsidRPr="0013329D">
              <w:rPr>
                <w:noProof/>
                <w:sz w:val="18"/>
                <w:szCs w:val="18"/>
                <w:lang w:val="bg-BG"/>
              </w:rPr>
              <w:t xml:space="preserve"> на лечение с инфликсимаб спрямо 3,00</w:t>
            </w:r>
            <w:r w:rsidR="00DD31EB" w:rsidRPr="00CC2D97">
              <w:rPr>
                <w:noProof/>
                <w:sz w:val="18"/>
                <w:szCs w:val="18"/>
              </w:rPr>
              <w:t> kg</w:t>
            </w:r>
            <w:r w:rsidR="00DD31EB" w:rsidRPr="0013329D">
              <w:rPr>
                <w:noProof/>
                <w:sz w:val="18"/>
                <w:szCs w:val="18"/>
                <w:lang w:val="bg-BG"/>
              </w:rPr>
              <w:t xml:space="preserve"> </w:t>
            </w:r>
            <w:r w:rsidR="00DD31EB">
              <w:rPr>
                <w:noProof/>
                <w:sz w:val="18"/>
                <w:szCs w:val="18"/>
                <w:lang w:val="bg-BG"/>
              </w:rPr>
              <w:t>при</w:t>
            </w:r>
            <w:r w:rsidR="00DD31EB" w:rsidRPr="0013329D">
              <w:rPr>
                <w:noProof/>
                <w:sz w:val="18"/>
                <w:szCs w:val="18"/>
                <w:lang w:val="bg-BG"/>
              </w:rPr>
              <w:t xml:space="preserve"> </w:t>
            </w:r>
            <w:r w:rsidR="00DD31EB">
              <w:rPr>
                <w:noProof/>
                <w:sz w:val="18"/>
                <w:szCs w:val="18"/>
                <w:lang w:val="bg-BG"/>
              </w:rPr>
              <w:t>участниците</w:t>
            </w:r>
            <w:r w:rsidR="00DD31EB" w:rsidRPr="0013329D">
              <w:rPr>
                <w:noProof/>
                <w:sz w:val="18"/>
                <w:szCs w:val="18"/>
                <w:lang w:val="bg-BG"/>
              </w:rPr>
              <w:t xml:space="preserve"> на плацебо, а медианата на повишението на телесното тегло при ревматологичните показания е 3,40</w:t>
            </w:r>
            <w:r w:rsidR="00DD31EB" w:rsidRPr="00CC2D97">
              <w:rPr>
                <w:noProof/>
                <w:sz w:val="18"/>
                <w:szCs w:val="18"/>
              </w:rPr>
              <w:t> kg</w:t>
            </w:r>
            <w:r w:rsidR="00DD31EB" w:rsidRPr="0013329D">
              <w:rPr>
                <w:noProof/>
                <w:sz w:val="18"/>
                <w:szCs w:val="18"/>
                <w:lang w:val="bg-BG"/>
              </w:rPr>
              <w:t xml:space="preserve"> </w:t>
            </w:r>
            <w:r w:rsidR="00DD31EB">
              <w:rPr>
                <w:noProof/>
                <w:sz w:val="18"/>
                <w:szCs w:val="18"/>
                <w:lang w:val="bg-BG"/>
              </w:rPr>
              <w:t>при</w:t>
            </w:r>
            <w:r w:rsidR="00DD31EB" w:rsidRPr="0013329D">
              <w:rPr>
                <w:noProof/>
                <w:sz w:val="18"/>
                <w:szCs w:val="18"/>
                <w:lang w:val="bg-BG"/>
              </w:rPr>
              <w:t xml:space="preserve"> </w:t>
            </w:r>
            <w:r w:rsidR="00DD31EB">
              <w:rPr>
                <w:noProof/>
                <w:sz w:val="18"/>
                <w:szCs w:val="18"/>
                <w:lang w:val="bg-BG"/>
              </w:rPr>
              <w:t>участниците</w:t>
            </w:r>
            <w:r w:rsidR="00DD31EB" w:rsidRPr="0013329D">
              <w:rPr>
                <w:noProof/>
                <w:sz w:val="18"/>
                <w:szCs w:val="18"/>
                <w:lang w:val="bg-BG"/>
              </w:rPr>
              <w:t xml:space="preserve"> на лечение с инфликсимаб спрямо 3,00</w:t>
            </w:r>
            <w:r w:rsidR="00DD31EB" w:rsidRPr="00CC2D97">
              <w:rPr>
                <w:noProof/>
                <w:sz w:val="18"/>
                <w:szCs w:val="18"/>
              </w:rPr>
              <w:t> kg</w:t>
            </w:r>
            <w:r w:rsidR="00DD31EB" w:rsidRPr="0013329D">
              <w:rPr>
                <w:noProof/>
                <w:sz w:val="18"/>
                <w:szCs w:val="18"/>
                <w:lang w:val="bg-BG"/>
              </w:rPr>
              <w:t xml:space="preserve"> </w:t>
            </w:r>
            <w:r w:rsidR="00DD31EB">
              <w:rPr>
                <w:noProof/>
                <w:sz w:val="18"/>
                <w:szCs w:val="18"/>
                <w:lang w:val="bg-BG"/>
              </w:rPr>
              <w:t>при</w:t>
            </w:r>
            <w:r w:rsidR="00DD31EB" w:rsidRPr="0013329D">
              <w:rPr>
                <w:noProof/>
                <w:sz w:val="18"/>
                <w:szCs w:val="18"/>
                <w:lang w:val="bg-BG"/>
              </w:rPr>
              <w:t xml:space="preserve"> </w:t>
            </w:r>
            <w:r w:rsidR="00DD31EB">
              <w:rPr>
                <w:noProof/>
                <w:sz w:val="18"/>
                <w:szCs w:val="18"/>
                <w:lang w:val="bg-BG"/>
              </w:rPr>
              <w:t>участниците</w:t>
            </w:r>
            <w:r w:rsidR="00DD31EB" w:rsidRPr="0013329D">
              <w:rPr>
                <w:noProof/>
                <w:sz w:val="18"/>
                <w:szCs w:val="18"/>
                <w:lang w:val="bg-BG"/>
              </w:rPr>
              <w:t xml:space="preserve"> на плацебо.</w:t>
            </w:r>
          </w:p>
        </w:tc>
      </w:tr>
    </w:tbl>
    <w:p w14:paraId="08B6B71E" w14:textId="77777777" w:rsidR="0040333D" w:rsidRPr="00FE100D" w:rsidRDefault="0040333D">
      <w:pPr>
        <w:tabs>
          <w:tab w:val="clear" w:pos="567"/>
        </w:tabs>
        <w:spacing w:line="240" w:lineRule="auto"/>
        <w:rPr>
          <w:lang w:val="bg-BG"/>
        </w:rPr>
      </w:pPr>
    </w:p>
    <w:p w14:paraId="649BA49B" w14:textId="77777777" w:rsidR="00150E1D" w:rsidRPr="00015C83" w:rsidRDefault="00150E1D" w:rsidP="00150E1D">
      <w:pPr>
        <w:keepNext/>
        <w:rPr>
          <w:u w:val="single"/>
          <w:lang w:val="bg-BG"/>
        </w:rPr>
      </w:pPr>
      <w:r w:rsidRPr="00015C83">
        <w:rPr>
          <w:u w:val="single"/>
          <w:lang w:val="bg-BG"/>
        </w:rPr>
        <w:t>Описание на избрани нежелани лекарствени реакции</w:t>
      </w:r>
    </w:p>
    <w:p w14:paraId="4206BCAE" w14:textId="77777777" w:rsidR="00150E1D" w:rsidRDefault="00150E1D">
      <w:pPr>
        <w:tabs>
          <w:tab w:val="clear" w:pos="567"/>
        </w:tabs>
        <w:spacing w:line="240" w:lineRule="auto"/>
        <w:rPr>
          <w:i/>
          <w:u w:val="single"/>
          <w:lang w:val="bg-BG"/>
        </w:rPr>
      </w:pPr>
    </w:p>
    <w:p w14:paraId="1781280B" w14:textId="20555D47" w:rsidR="0040333D" w:rsidRPr="00FE100D" w:rsidRDefault="008D7358">
      <w:pPr>
        <w:tabs>
          <w:tab w:val="clear" w:pos="567"/>
        </w:tabs>
        <w:spacing w:line="240" w:lineRule="auto"/>
        <w:rPr>
          <w:i/>
          <w:u w:val="single"/>
          <w:lang w:val="bg-BG"/>
        </w:rPr>
      </w:pPr>
      <w:r w:rsidRPr="00FE100D">
        <w:rPr>
          <w:i/>
          <w:u w:val="single"/>
          <w:lang w:val="bg-BG"/>
        </w:rPr>
        <w:t xml:space="preserve">Системни инжекционни реакции и </w:t>
      </w:r>
      <w:r w:rsidR="00941260" w:rsidRPr="00FE100D">
        <w:rPr>
          <w:i/>
          <w:u w:val="single"/>
          <w:lang w:val="bg-BG"/>
        </w:rPr>
        <w:t>локални реакции</w:t>
      </w:r>
      <w:r w:rsidRPr="00FE100D">
        <w:rPr>
          <w:i/>
          <w:u w:val="single"/>
          <w:lang w:val="bg-BG"/>
        </w:rPr>
        <w:t xml:space="preserve"> на мястото на инжектиране при възрастни пациенти с </w:t>
      </w:r>
      <w:r w:rsidR="00FF4A65">
        <w:rPr>
          <w:i/>
          <w:u w:val="single"/>
          <w:lang w:val="bg-BG"/>
        </w:rPr>
        <w:t>приложена</w:t>
      </w:r>
      <w:r w:rsidRPr="00FE100D">
        <w:rPr>
          <w:i/>
          <w:u w:val="single"/>
          <w:lang w:val="bg-BG"/>
        </w:rPr>
        <w:t xml:space="preserve"> лекарствена форма </w:t>
      </w:r>
      <w:r w:rsidR="006D00C3">
        <w:rPr>
          <w:i/>
          <w:u w:val="single"/>
          <w:lang w:val="bg-BG"/>
        </w:rPr>
        <w:t xml:space="preserve">за подкожно приложение </w:t>
      </w:r>
      <w:r w:rsidRPr="00FE100D">
        <w:rPr>
          <w:i/>
          <w:u w:val="single"/>
          <w:lang w:val="bg-BG"/>
        </w:rPr>
        <w:t>на Remsima</w:t>
      </w:r>
    </w:p>
    <w:p w14:paraId="50E9F6C0" w14:textId="77777777" w:rsidR="0040333D" w:rsidRPr="00FE100D" w:rsidRDefault="0040333D">
      <w:pPr>
        <w:tabs>
          <w:tab w:val="clear" w:pos="567"/>
        </w:tabs>
        <w:spacing w:line="240" w:lineRule="auto"/>
        <w:rPr>
          <w:lang w:val="bg-BG"/>
        </w:rPr>
      </w:pPr>
    </w:p>
    <w:p w14:paraId="3AAC0BE7" w14:textId="246248C1" w:rsidR="0040333D" w:rsidRPr="00FE100D" w:rsidRDefault="008D7358">
      <w:pPr>
        <w:tabs>
          <w:tab w:val="clear" w:pos="567"/>
        </w:tabs>
        <w:spacing w:line="240" w:lineRule="auto"/>
        <w:rPr>
          <w:lang w:val="bg-BG"/>
        </w:rPr>
      </w:pPr>
      <w:r w:rsidRPr="00FE100D">
        <w:rPr>
          <w:lang w:val="bg-BG"/>
        </w:rPr>
        <w:t xml:space="preserve">Профилът на безопасност на подкожната лекарствена форма на Remsima в комбинация с метотрексат е бил оценяван в проучване фаза I/III с паралелни групи при пациенти с активен ревматоиден артрит. Популацията за безопасност се е състояла от 168 пациенти в групата на лекарствена форма </w:t>
      </w:r>
      <w:r w:rsidR="006D00C3">
        <w:rPr>
          <w:lang w:val="bg-BG"/>
        </w:rPr>
        <w:t xml:space="preserve">за подкожно приложение </w:t>
      </w:r>
      <w:r w:rsidRPr="00FE100D">
        <w:rPr>
          <w:lang w:val="bg-BG"/>
        </w:rPr>
        <w:t>на Remsima и 175 пациенти в групата на интравенозна лекарствена форма на Remsima. За подробности от проучването вижте точка 5.1.</w:t>
      </w:r>
    </w:p>
    <w:p w14:paraId="755162D3" w14:textId="77777777" w:rsidR="0040333D" w:rsidRPr="00FE100D" w:rsidRDefault="0040333D">
      <w:pPr>
        <w:tabs>
          <w:tab w:val="clear" w:pos="567"/>
        </w:tabs>
        <w:spacing w:line="240" w:lineRule="auto"/>
        <w:rPr>
          <w:lang w:val="bg-BG"/>
        </w:rPr>
      </w:pPr>
    </w:p>
    <w:p w14:paraId="4E49248C" w14:textId="698DDB25" w:rsidR="0040333D" w:rsidRPr="00FE100D" w:rsidRDefault="008D7358">
      <w:pPr>
        <w:tabs>
          <w:tab w:val="clear" w:pos="567"/>
        </w:tabs>
        <w:spacing w:line="240" w:lineRule="auto"/>
        <w:rPr>
          <w:lang w:val="bg-BG"/>
        </w:rPr>
      </w:pPr>
      <w:r w:rsidRPr="00FE100D">
        <w:rPr>
          <w:lang w:val="bg-BG"/>
        </w:rPr>
        <w:t>Честотата на системните инжекционни реакции (напр. обрив, пруритус, зачервяване и оток) е била 1,</w:t>
      </w:r>
      <w:r w:rsidR="00943CC1" w:rsidRPr="00FE100D">
        <w:rPr>
          <w:lang w:val="bg-BG"/>
        </w:rPr>
        <w:t>2</w:t>
      </w:r>
      <w:r w:rsidRPr="00FE100D">
        <w:rPr>
          <w:lang w:val="bg-BG"/>
        </w:rPr>
        <w:t xml:space="preserve"> </w:t>
      </w:r>
      <w:r w:rsidR="002C54A0">
        <w:rPr>
          <w:lang w:val="bg-BG"/>
        </w:rPr>
        <w:t xml:space="preserve">пациента </w:t>
      </w:r>
      <w:r w:rsidRPr="00FE100D">
        <w:rPr>
          <w:lang w:val="bg-BG"/>
        </w:rPr>
        <w:t>на 100 пациент</w:t>
      </w:r>
      <w:r w:rsidR="005B333C" w:rsidRPr="00FE100D">
        <w:rPr>
          <w:lang w:val="bg-BG"/>
        </w:rPr>
        <w:t>о</w:t>
      </w:r>
      <w:r w:rsidRPr="00FE100D">
        <w:rPr>
          <w:lang w:val="bg-BG"/>
        </w:rPr>
        <w:t xml:space="preserve">години в групата на лекарствена форма </w:t>
      </w:r>
      <w:r w:rsidR="006D00C3">
        <w:rPr>
          <w:lang w:val="bg-BG"/>
        </w:rPr>
        <w:t xml:space="preserve">за подкожно приложение </w:t>
      </w:r>
      <w:r w:rsidRPr="00FE100D">
        <w:rPr>
          <w:lang w:val="bg-BG"/>
        </w:rPr>
        <w:t xml:space="preserve">на Remsima (от седмица 6) и 2,1 </w:t>
      </w:r>
      <w:r w:rsidR="002C54A0">
        <w:rPr>
          <w:lang w:val="bg-BG"/>
        </w:rPr>
        <w:t xml:space="preserve">пациента </w:t>
      </w:r>
      <w:r w:rsidRPr="00FE100D">
        <w:rPr>
          <w:lang w:val="bg-BG"/>
        </w:rPr>
        <w:t>на 100 пациент</w:t>
      </w:r>
      <w:r w:rsidR="005B333C" w:rsidRPr="00FE100D">
        <w:rPr>
          <w:lang w:val="bg-BG"/>
        </w:rPr>
        <w:t>о</w:t>
      </w:r>
      <w:r w:rsidRPr="00FE100D">
        <w:rPr>
          <w:lang w:val="bg-BG"/>
        </w:rPr>
        <w:t xml:space="preserve">години в групата на </w:t>
      </w:r>
      <w:r w:rsidRPr="00FE100D">
        <w:rPr>
          <w:lang w:val="bg-BG"/>
        </w:rPr>
        <w:lastRenderedPageBreak/>
        <w:t>интравенозна лекарствена форма на Remsima, които са преминали към подкожно приложение на Remsima (от седмица 30). Всички системни инжекционни реакции са били леки до умерени.</w:t>
      </w:r>
    </w:p>
    <w:p w14:paraId="670BFE47" w14:textId="77777777" w:rsidR="0040333D" w:rsidRPr="00FE100D" w:rsidRDefault="0040333D">
      <w:pPr>
        <w:tabs>
          <w:tab w:val="clear" w:pos="567"/>
        </w:tabs>
        <w:spacing w:line="240" w:lineRule="auto"/>
        <w:rPr>
          <w:lang w:val="bg-BG"/>
        </w:rPr>
      </w:pPr>
    </w:p>
    <w:p w14:paraId="5226C774" w14:textId="3807C7C3" w:rsidR="0040333D" w:rsidRDefault="008D7358">
      <w:pPr>
        <w:keepNext/>
        <w:keepLines/>
        <w:spacing w:line="240" w:lineRule="auto"/>
        <w:rPr>
          <w:lang w:val="bg-BG"/>
        </w:rPr>
      </w:pPr>
      <w:r w:rsidRPr="00FE100D">
        <w:rPr>
          <w:lang w:val="bg-BG"/>
        </w:rPr>
        <w:t>Честотата на локализираните реакции на мястото на инжектиране (напр. зачервяване на мястото на инжектиране, болка, пруритус и подуване) е била 17,</w:t>
      </w:r>
      <w:r w:rsidR="00943CC1" w:rsidRPr="00FE100D">
        <w:rPr>
          <w:lang w:val="bg-BG"/>
        </w:rPr>
        <w:t>6</w:t>
      </w:r>
      <w:r w:rsidRPr="00FE100D">
        <w:rPr>
          <w:lang w:val="bg-BG"/>
        </w:rPr>
        <w:t xml:space="preserve"> </w:t>
      </w:r>
      <w:r w:rsidR="002C54A0">
        <w:rPr>
          <w:lang w:val="bg-BG"/>
        </w:rPr>
        <w:t xml:space="preserve">пациента </w:t>
      </w:r>
      <w:r w:rsidRPr="00FE100D">
        <w:rPr>
          <w:lang w:val="bg-BG"/>
        </w:rPr>
        <w:t xml:space="preserve">на 100 </w:t>
      </w:r>
      <w:r w:rsidR="00C8011C" w:rsidRPr="00FE100D">
        <w:rPr>
          <w:lang w:val="bg-BG"/>
        </w:rPr>
        <w:t xml:space="preserve">пациентогодини  </w:t>
      </w:r>
      <w:r w:rsidRPr="00FE100D">
        <w:rPr>
          <w:lang w:val="bg-BG"/>
        </w:rPr>
        <w:t xml:space="preserve">в групата на лекарствена форма </w:t>
      </w:r>
      <w:r w:rsidR="006D00C3">
        <w:rPr>
          <w:lang w:val="bg-BG"/>
        </w:rPr>
        <w:t xml:space="preserve">за подкожно приложение </w:t>
      </w:r>
      <w:r w:rsidRPr="00FE100D">
        <w:rPr>
          <w:lang w:val="bg-BG"/>
        </w:rPr>
        <w:t xml:space="preserve">на Remsima (от седмица 6) и 21,4 </w:t>
      </w:r>
      <w:r w:rsidR="002C54A0">
        <w:rPr>
          <w:lang w:val="bg-BG"/>
        </w:rPr>
        <w:t xml:space="preserve">пациента </w:t>
      </w:r>
      <w:r w:rsidRPr="00FE100D">
        <w:rPr>
          <w:lang w:val="bg-BG"/>
        </w:rPr>
        <w:t xml:space="preserve">на 100 </w:t>
      </w:r>
      <w:r w:rsidR="00C8011C" w:rsidRPr="00FE100D">
        <w:rPr>
          <w:lang w:val="bg-BG"/>
        </w:rPr>
        <w:t xml:space="preserve">пациентогодини </w:t>
      </w:r>
      <w:r w:rsidRPr="00FE100D">
        <w:rPr>
          <w:lang w:val="bg-BG"/>
        </w:rPr>
        <w:t>в групата на интравенозна лекарствена форма на Remsima, които са преминали към подкожно приложение на Remsima (от седмица 30). Повечето от тях са били леки до умерени и са отшумели спонтанно в рамките на един ден без никакво лечение.</w:t>
      </w:r>
    </w:p>
    <w:p w14:paraId="611543F3" w14:textId="77777777" w:rsidR="0011192B" w:rsidRPr="00FE100D" w:rsidRDefault="0011192B">
      <w:pPr>
        <w:keepNext/>
        <w:keepLines/>
        <w:spacing w:line="240" w:lineRule="auto"/>
        <w:rPr>
          <w:lang w:val="bg-BG"/>
        </w:rPr>
      </w:pPr>
    </w:p>
    <w:p w14:paraId="4547A4EA" w14:textId="07ED2F7A" w:rsidR="009267E4" w:rsidRPr="002E6A7C" w:rsidRDefault="009267E4" w:rsidP="009267E4">
      <w:pPr>
        <w:spacing w:line="240" w:lineRule="auto"/>
        <w:rPr>
          <w:lang w:val="bg-BG"/>
        </w:rPr>
      </w:pPr>
      <w:r w:rsidRPr="006A16EC">
        <w:rPr>
          <w:lang w:val="bg-BG"/>
        </w:rPr>
        <w:t>При интегрирания анализ</w:t>
      </w:r>
      <w:r>
        <w:rPr>
          <w:rFonts w:eastAsia="Times New Roman"/>
          <w:lang w:val="bg-BG"/>
        </w:rPr>
        <w:t xml:space="preserve">, включващ </w:t>
      </w:r>
      <w:r w:rsidRPr="002E6A7C">
        <w:rPr>
          <w:rFonts w:eastAsia="Times New Roman"/>
          <w:lang w:val="bg-BG"/>
        </w:rPr>
        <w:t xml:space="preserve">проучване фаза I, проведено при пациенти с активна болест на Crohn и активен улцерозен колит, </w:t>
      </w:r>
      <w:r>
        <w:rPr>
          <w:rFonts w:eastAsia="Times New Roman"/>
          <w:lang w:val="bg-BG"/>
        </w:rPr>
        <w:t>проучване фаза</w:t>
      </w:r>
      <w:r>
        <w:rPr>
          <w:rFonts w:eastAsia="Times New Roman"/>
          <w:lang w:val="en-GB"/>
        </w:rPr>
        <w:t> </w:t>
      </w:r>
      <w:r w:rsidRPr="002E6A7C">
        <w:rPr>
          <w:rFonts w:eastAsia="Times New Roman"/>
          <w:lang w:val="bg-BG"/>
        </w:rPr>
        <w:t>III</w:t>
      </w:r>
      <w:r w:rsidRPr="006A16EC">
        <w:rPr>
          <w:rFonts w:eastAsia="Times New Roman"/>
          <w:lang w:val="bg-BG"/>
        </w:rPr>
        <w:t xml:space="preserve">, </w:t>
      </w:r>
      <w:r>
        <w:rPr>
          <w:rFonts w:eastAsia="Times New Roman"/>
          <w:lang w:val="bg-BG"/>
        </w:rPr>
        <w:t>проведено при</w:t>
      </w:r>
      <w:r w:rsidRPr="002E6A7C">
        <w:rPr>
          <w:rFonts w:eastAsia="Times New Roman"/>
          <w:lang w:val="bg-BG"/>
        </w:rPr>
        <w:t xml:space="preserve"> пациенти с активна болест на Crohn</w:t>
      </w:r>
      <w:r>
        <w:rPr>
          <w:rFonts w:eastAsia="Times New Roman"/>
          <w:lang w:val="bg-BG"/>
        </w:rPr>
        <w:t>,</w:t>
      </w:r>
      <w:r w:rsidRPr="002E6A7C">
        <w:rPr>
          <w:rFonts w:eastAsia="Times New Roman"/>
          <w:lang w:val="bg-BG"/>
        </w:rPr>
        <w:t xml:space="preserve"> и </w:t>
      </w:r>
      <w:r>
        <w:rPr>
          <w:rFonts w:eastAsia="Times New Roman"/>
          <w:lang w:val="bg-BG"/>
        </w:rPr>
        <w:t>проучване фаза</w:t>
      </w:r>
      <w:r>
        <w:rPr>
          <w:rFonts w:eastAsia="Times New Roman"/>
          <w:lang w:val="en-GB"/>
        </w:rPr>
        <w:t> </w:t>
      </w:r>
      <w:r w:rsidRPr="002E6A7C">
        <w:rPr>
          <w:rFonts w:eastAsia="Times New Roman"/>
          <w:lang w:val="bg-BG"/>
        </w:rPr>
        <w:t>III</w:t>
      </w:r>
      <w:r w:rsidRPr="008D0D88">
        <w:rPr>
          <w:rFonts w:eastAsia="Times New Roman"/>
          <w:lang w:val="bg-BG"/>
        </w:rPr>
        <w:t xml:space="preserve">, </w:t>
      </w:r>
      <w:r>
        <w:rPr>
          <w:rFonts w:eastAsia="Times New Roman"/>
          <w:lang w:val="bg-BG"/>
        </w:rPr>
        <w:t>проведено при</w:t>
      </w:r>
      <w:r w:rsidRPr="002E6A7C">
        <w:rPr>
          <w:rFonts w:eastAsia="Times New Roman"/>
          <w:lang w:val="bg-BG"/>
        </w:rPr>
        <w:t xml:space="preserve"> пациенти с активен улцерозен колит</w:t>
      </w:r>
      <w:r>
        <w:rPr>
          <w:rFonts w:eastAsia="Times New Roman"/>
          <w:lang w:val="bg-BG"/>
        </w:rPr>
        <w:t>,</w:t>
      </w:r>
      <w:r w:rsidRPr="002E6A7C">
        <w:rPr>
          <w:rFonts w:eastAsia="Times New Roman"/>
          <w:lang w:val="bg-BG"/>
        </w:rPr>
        <w:t xml:space="preserve"> </w:t>
      </w:r>
      <w:r>
        <w:rPr>
          <w:rFonts w:eastAsia="Times New Roman"/>
          <w:lang w:val="bg-BG"/>
        </w:rPr>
        <w:t>популацията за безопасност се състои от 631 </w:t>
      </w:r>
      <w:r w:rsidRPr="002E6A7C">
        <w:rPr>
          <w:rFonts w:eastAsia="Times New Roman"/>
          <w:lang w:val="bg-BG"/>
        </w:rPr>
        <w:t xml:space="preserve">пациенти в групата с </w:t>
      </w:r>
      <w:r>
        <w:rPr>
          <w:rFonts w:eastAsia="Times New Roman"/>
          <w:lang w:val="bg-BG"/>
        </w:rPr>
        <w:t>подкожно</w:t>
      </w:r>
      <w:r w:rsidRPr="002E6A7C">
        <w:rPr>
          <w:rFonts w:eastAsia="Times New Roman"/>
          <w:lang w:val="bg-BG"/>
        </w:rPr>
        <w:t xml:space="preserve"> приложение на Remimsa (</w:t>
      </w:r>
      <w:r>
        <w:rPr>
          <w:rFonts w:eastAsia="Times New Roman"/>
          <w:lang w:val="bg-BG"/>
        </w:rPr>
        <w:t>297 </w:t>
      </w:r>
      <w:r w:rsidRPr="002E6A7C">
        <w:rPr>
          <w:rFonts w:eastAsia="Times New Roman"/>
          <w:lang w:val="bg-BG"/>
        </w:rPr>
        <w:t xml:space="preserve">пациенти с активна болест на Crohn и </w:t>
      </w:r>
      <w:r>
        <w:rPr>
          <w:rFonts w:eastAsia="Times New Roman"/>
          <w:lang w:val="bg-BG"/>
        </w:rPr>
        <w:t>334 </w:t>
      </w:r>
      <w:r w:rsidRPr="002E6A7C">
        <w:rPr>
          <w:rFonts w:eastAsia="Times New Roman"/>
          <w:lang w:val="bg-BG"/>
        </w:rPr>
        <w:t>пациенти с активен улцерозен колит)</w:t>
      </w:r>
      <w:r>
        <w:rPr>
          <w:rFonts w:eastAsia="Times New Roman"/>
          <w:lang w:val="bg-BG"/>
        </w:rPr>
        <w:t xml:space="preserve"> и</w:t>
      </w:r>
      <w:r w:rsidRPr="002E6A7C">
        <w:rPr>
          <w:rFonts w:eastAsia="Times New Roman"/>
          <w:lang w:val="bg-BG"/>
        </w:rPr>
        <w:t xml:space="preserve"> </w:t>
      </w:r>
      <w:r>
        <w:rPr>
          <w:rFonts w:eastAsia="Times New Roman"/>
          <w:lang w:val="bg-BG"/>
        </w:rPr>
        <w:t xml:space="preserve">245 пациенти в групата на плацебо (105 пациенти с активна болест на </w:t>
      </w:r>
      <w:r w:rsidRPr="002E6A7C">
        <w:rPr>
          <w:rFonts w:eastAsia="Times New Roman"/>
          <w:lang w:val="bg-BG"/>
        </w:rPr>
        <w:t>Crohn</w:t>
      </w:r>
      <w:r>
        <w:rPr>
          <w:rFonts w:eastAsia="Times New Roman"/>
          <w:lang w:val="bg-BG"/>
        </w:rPr>
        <w:t xml:space="preserve"> и 140 пациенти с активен улцерозен колит)</w:t>
      </w:r>
      <w:r w:rsidRPr="002E6A7C">
        <w:rPr>
          <w:rFonts w:eastAsia="Times New Roman"/>
          <w:lang w:val="bg-BG"/>
        </w:rPr>
        <w:t>. За подробности относно проучването, вижте точка</w:t>
      </w:r>
      <w:r>
        <w:rPr>
          <w:rFonts w:eastAsia="Times New Roman"/>
          <w:lang w:val="bg-BG"/>
        </w:rPr>
        <w:t> </w:t>
      </w:r>
      <w:r w:rsidRPr="002E6A7C">
        <w:rPr>
          <w:rFonts w:eastAsia="Times New Roman"/>
          <w:lang w:val="bg-BG"/>
        </w:rPr>
        <w:t>5.1.</w:t>
      </w:r>
    </w:p>
    <w:p w14:paraId="688E6CB6" w14:textId="77777777" w:rsidR="009267E4" w:rsidRPr="002E6A7C" w:rsidRDefault="009267E4" w:rsidP="009267E4">
      <w:pPr>
        <w:spacing w:line="240" w:lineRule="auto"/>
        <w:rPr>
          <w:lang w:val="bg-BG"/>
        </w:rPr>
      </w:pPr>
    </w:p>
    <w:p w14:paraId="3AED7BCD" w14:textId="32FBD880" w:rsidR="009267E4" w:rsidRPr="002E6A7C" w:rsidRDefault="009267E4" w:rsidP="009267E4">
      <w:pPr>
        <w:spacing w:line="240" w:lineRule="auto"/>
        <w:rPr>
          <w:lang w:val="bg-BG"/>
        </w:rPr>
      </w:pPr>
      <w:r w:rsidRPr="002E6A7C">
        <w:rPr>
          <w:rFonts w:eastAsia="Times New Roman"/>
          <w:lang w:val="bg-BG"/>
        </w:rPr>
        <w:t>Честотата на системните реакции при инжектиране (напр. гадене и замайване) е 3</w:t>
      </w:r>
      <w:r>
        <w:rPr>
          <w:rFonts w:eastAsia="Times New Roman"/>
          <w:lang w:val="bg-BG"/>
        </w:rPr>
        <w:t>,56 </w:t>
      </w:r>
      <w:r w:rsidRPr="002E6A7C">
        <w:rPr>
          <w:rFonts w:eastAsia="Times New Roman"/>
          <w:lang w:val="bg-BG"/>
        </w:rPr>
        <w:t>пациенти на 100 пациентогодини в групата с подкожно приложение на Remimsa</w:t>
      </w:r>
      <w:r>
        <w:rPr>
          <w:rFonts w:eastAsia="Times New Roman"/>
          <w:lang w:val="bg-BG"/>
        </w:rPr>
        <w:t>.</w:t>
      </w:r>
    </w:p>
    <w:p w14:paraId="43B340B6" w14:textId="77777777" w:rsidR="009267E4" w:rsidRPr="002E6A7C" w:rsidRDefault="009267E4" w:rsidP="009267E4">
      <w:pPr>
        <w:spacing w:line="240" w:lineRule="auto"/>
        <w:rPr>
          <w:lang w:val="bg-BG"/>
        </w:rPr>
      </w:pPr>
    </w:p>
    <w:p w14:paraId="4A5E6F7A" w14:textId="53B16BD5" w:rsidR="002C54A0" w:rsidRPr="009267E4" w:rsidRDefault="009267E4" w:rsidP="002C54A0">
      <w:pPr>
        <w:spacing w:line="240" w:lineRule="auto"/>
        <w:rPr>
          <w:lang w:val="bg-BG"/>
        </w:rPr>
      </w:pPr>
      <w:r w:rsidRPr="002E6A7C">
        <w:rPr>
          <w:rFonts w:eastAsia="Times New Roman"/>
          <w:lang w:val="bg-BG"/>
        </w:rPr>
        <w:t xml:space="preserve">Честотата на локализирани реакции на мястото на инжектиране (напр. зачервяване на мястото на инжектиране, болка, сърбеж, </w:t>
      </w:r>
      <w:r>
        <w:rPr>
          <w:rFonts w:eastAsia="Times New Roman"/>
          <w:lang w:val="bg-BG"/>
        </w:rPr>
        <w:t>образуване на синини</w:t>
      </w:r>
      <w:r w:rsidRPr="002E6A7C">
        <w:rPr>
          <w:rFonts w:eastAsia="Times New Roman"/>
          <w:lang w:val="bg-BG"/>
        </w:rPr>
        <w:t xml:space="preserve">) е </w:t>
      </w:r>
      <w:r>
        <w:rPr>
          <w:rFonts w:eastAsia="Times New Roman"/>
          <w:lang w:val="bg-BG"/>
        </w:rPr>
        <w:t>8,68 </w:t>
      </w:r>
      <w:r w:rsidRPr="002E6A7C">
        <w:rPr>
          <w:rFonts w:eastAsia="Times New Roman"/>
          <w:lang w:val="bg-BG"/>
        </w:rPr>
        <w:t>пациенти на 100 пациентогодини в групата с подкожно приложение на Remsima</w:t>
      </w:r>
      <w:r>
        <w:rPr>
          <w:rFonts w:eastAsia="Times New Roman"/>
          <w:lang w:val="bg-BG"/>
        </w:rPr>
        <w:t>.</w:t>
      </w:r>
      <w:r w:rsidRPr="002E6A7C">
        <w:rPr>
          <w:rFonts w:eastAsia="Times New Roman"/>
          <w:lang w:val="bg-BG"/>
        </w:rPr>
        <w:t xml:space="preserve"> </w:t>
      </w:r>
      <w:r>
        <w:rPr>
          <w:rFonts w:eastAsia="Times New Roman"/>
          <w:lang w:val="bg-BG"/>
        </w:rPr>
        <w:t xml:space="preserve">Повечето от </w:t>
      </w:r>
      <w:r w:rsidRPr="002E6A7C">
        <w:rPr>
          <w:rFonts w:eastAsia="Times New Roman"/>
          <w:lang w:val="bg-BG"/>
        </w:rPr>
        <w:t>тези реакции са леки до умерени и най-вече отшумяват спонтанно без никакво лечение в рамките на няколко дни.</w:t>
      </w:r>
    </w:p>
    <w:p w14:paraId="34BE88EE" w14:textId="77777777" w:rsidR="0040333D" w:rsidRPr="00FE100D" w:rsidRDefault="0040333D">
      <w:pPr>
        <w:spacing w:line="240" w:lineRule="auto"/>
        <w:rPr>
          <w:lang w:val="bg-BG"/>
        </w:rPr>
      </w:pPr>
    </w:p>
    <w:p w14:paraId="0C97D97F" w14:textId="77777777" w:rsidR="0040333D" w:rsidRPr="00FE100D" w:rsidRDefault="008D7358">
      <w:pPr>
        <w:spacing w:line="240" w:lineRule="auto"/>
        <w:rPr>
          <w:lang w:val="bg-BG"/>
        </w:rPr>
      </w:pPr>
      <w:r w:rsidRPr="00FE100D">
        <w:rPr>
          <w:lang w:val="bg-BG"/>
        </w:rPr>
        <w:t xml:space="preserve">През постмаркетинговия период в резултат на интравенозно приложение на инфликсимаб са наблюдавани случаи, </w:t>
      </w:r>
      <w:r w:rsidRPr="00FE100D">
        <w:rPr>
          <w:snapToGrid w:val="0"/>
          <w:lang w:val="bg-BG"/>
        </w:rPr>
        <w:t xml:space="preserve">подобни </w:t>
      </w:r>
      <w:r w:rsidRPr="00FE100D">
        <w:rPr>
          <w:lang w:val="bg-BG"/>
        </w:rPr>
        <w:t>на анафилактични реакции, включително с оток на ларинкса или фаринкса, тежък бронхоспазъм и гърчове (вж. точка 4.4). Съобщава се за случаи на преходна загуба на зрението по време на или в рамките на 2 часа след инфузията на инфликсимаб. Съобщава се за случаи (някои с летален изход) на миокардна исхемия/инфаркт на миокарда и аритмия, някои в тясна времева връзка с инфузията на инфликсимаб</w:t>
      </w:r>
      <w:r w:rsidR="00150E1D" w:rsidRPr="00015C83">
        <w:rPr>
          <w:snapToGrid w:val="0"/>
          <w:lang w:val="bg-BG"/>
        </w:rPr>
        <w:t>; съобщава се също за случаи на м</w:t>
      </w:r>
      <w:r w:rsidR="00150E1D" w:rsidRPr="00015C83">
        <w:rPr>
          <w:lang w:val="bg-BG"/>
        </w:rPr>
        <w:t xml:space="preserve">озъчно-съдови инциденти в тясна времева връзка с инфузията </w:t>
      </w:r>
      <w:r w:rsidR="00150E1D" w:rsidRPr="00015C83">
        <w:rPr>
          <w:snapToGrid w:val="0"/>
          <w:lang w:val="bg-BG"/>
        </w:rPr>
        <w:t>на инфликсимаб</w:t>
      </w:r>
      <w:r w:rsidRPr="00FE100D">
        <w:rPr>
          <w:lang w:val="bg-BG"/>
        </w:rPr>
        <w:t>.</w:t>
      </w:r>
    </w:p>
    <w:p w14:paraId="387F981B" w14:textId="77777777" w:rsidR="0040333D" w:rsidRPr="00FE100D" w:rsidRDefault="0040333D">
      <w:pPr>
        <w:spacing w:line="240" w:lineRule="auto"/>
        <w:rPr>
          <w:u w:val="single"/>
          <w:lang w:val="bg-BG"/>
        </w:rPr>
      </w:pPr>
    </w:p>
    <w:p w14:paraId="11FB1BC7" w14:textId="77777777" w:rsidR="0040333D" w:rsidRPr="00FE100D" w:rsidRDefault="008D7358">
      <w:pPr>
        <w:keepNext/>
        <w:keepLines/>
        <w:spacing w:line="240" w:lineRule="auto"/>
        <w:rPr>
          <w:i/>
          <w:u w:val="single"/>
          <w:lang w:val="bg-BG"/>
        </w:rPr>
      </w:pPr>
      <w:r w:rsidRPr="00FE100D">
        <w:rPr>
          <w:i/>
          <w:u w:val="single"/>
          <w:lang w:val="bg-BG"/>
        </w:rPr>
        <w:t>Забавена свръхчувствителност</w:t>
      </w:r>
    </w:p>
    <w:p w14:paraId="69655E35" w14:textId="77777777" w:rsidR="0040333D" w:rsidRPr="00FE100D" w:rsidRDefault="0040333D">
      <w:pPr>
        <w:keepNext/>
        <w:keepLines/>
        <w:spacing w:line="240" w:lineRule="auto"/>
        <w:rPr>
          <w:u w:val="single"/>
          <w:lang w:val="bg-BG"/>
        </w:rPr>
      </w:pPr>
    </w:p>
    <w:p w14:paraId="70DC0AF1" w14:textId="2505DD9D" w:rsidR="0040333D" w:rsidRPr="00FE100D" w:rsidRDefault="008D7358">
      <w:pPr>
        <w:spacing w:line="240" w:lineRule="auto"/>
        <w:rPr>
          <w:lang w:val="bg-BG"/>
        </w:rPr>
      </w:pPr>
      <w:r w:rsidRPr="00FE100D">
        <w:rPr>
          <w:lang w:val="bg-BG"/>
        </w:rPr>
        <w:t>В клиничните проучвания рядко са наблюдавани реакции на забавена свръхчувствителност, които са се проявили след периоди без прием на инфликсимаб по</w:t>
      </w:r>
      <w:r w:rsidRPr="00FE100D">
        <w:rPr>
          <w:lang w:val="bg-BG"/>
        </w:rPr>
        <w:noBreakHyphen/>
        <w:t xml:space="preserve">малки от 1 година. </w:t>
      </w:r>
      <w:r w:rsidR="00D25DDA" w:rsidRPr="00FE100D">
        <w:rPr>
          <w:lang w:val="bg-BG"/>
        </w:rPr>
        <w:t>В проучванията за лечение на псориазис</w:t>
      </w:r>
      <w:r w:rsidR="0016486D">
        <w:rPr>
          <w:lang w:val="bg-BG"/>
        </w:rPr>
        <w:t xml:space="preserve"> с интравенозен инфликсимаб</w:t>
      </w:r>
      <w:r w:rsidR="00D25DDA" w:rsidRPr="00FE100D">
        <w:rPr>
          <w:lang w:val="bg-BG"/>
        </w:rPr>
        <w:t>, реакциите на забавена свръхчувствителност са възниквали по-рано в хода на лечението.</w:t>
      </w:r>
      <w:r w:rsidR="00D25DDA">
        <w:rPr>
          <w:lang w:val="bg-BG"/>
        </w:rPr>
        <w:t xml:space="preserve"> </w:t>
      </w:r>
      <w:r w:rsidRPr="00FE100D">
        <w:rPr>
          <w:lang w:val="bg-BG"/>
        </w:rPr>
        <w:t>Признаците и симптомите включват миалгии и/или артралгии с фебрилитет и/или обриви, при някои пациенти с пруритус, оток на лицето, дланите или устните, дисфагия, уртикария, болка в гърлото и главоболие.</w:t>
      </w:r>
    </w:p>
    <w:p w14:paraId="449CAAC6" w14:textId="77777777" w:rsidR="0040333D" w:rsidRPr="00FE100D" w:rsidRDefault="0040333D">
      <w:pPr>
        <w:spacing w:line="240" w:lineRule="auto"/>
        <w:rPr>
          <w:lang w:val="bg-BG"/>
        </w:rPr>
      </w:pPr>
    </w:p>
    <w:p w14:paraId="49504512" w14:textId="77777777" w:rsidR="0040333D" w:rsidRPr="00FE100D" w:rsidRDefault="008D7358">
      <w:pPr>
        <w:spacing w:line="240" w:lineRule="auto"/>
        <w:rPr>
          <w:lang w:val="bg-BG"/>
        </w:rPr>
      </w:pPr>
      <w:r w:rsidRPr="00FE100D">
        <w:rPr>
          <w:lang w:val="bg-BG"/>
        </w:rPr>
        <w:t>Данните за честота на реакциите на забавена свръхчувствителност след периоди без прием на инфликсимаб, по-дълги от една година, са недостатъчни, но ограничените данни от клиничните проучвания сочат, че с удължаване на периода без прием на инфликсимаб, рискът от развитие на забавена свръхчувствителност нараства (вж. точка 4.4).</w:t>
      </w:r>
    </w:p>
    <w:p w14:paraId="2776A6E5" w14:textId="77777777" w:rsidR="00D25DDA" w:rsidRDefault="00D25DDA" w:rsidP="00D25DDA">
      <w:pPr>
        <w:spacing w:line="240" w:lineRule="auto"/>
        <w:rPr>
          <w:lang w:val="bg-BG"/>
        </w:rPr>
      </w:pPr>
    </w:p>
    <w:p w14:paraId="0DED737D" w14:textId="5F5B7616" w:rsidR="00D25DDA" w:rsidRPr="00FE100D" w:rsidRDefault="00D25DDA" w:rsidP="00D25DDA">
      <w:pPr>
        <w:spacing w:line="240" w:lineRule="auto"/>
        <w:rPr>
          <w:lang w:val="bg-BG"/>
        </w:rPr>
      </w:pPr>
      <w:r w:rsidRPr="00FE100D">
        <w:rPr>
          <w:lang w:val="bg-BG"/>
        </w:rPr>
        <w:t xml:space="preserve">В едногодишно клинично проучване с многократни инфузии на </w:t>
      </w:r>
      <w:r w:rsidR="0016486D">
        <w:rPr>
          <w:lang w:val="bg-BG"/>
        </w:rPr>
        <w:t xml:space="preserve">интравенозен инфликсимаб при </w:t>
      </w:r>
      <w:r w:rsidRPr="00FE100D">
        <w:rPr>
          <w:lang w:val="bg-BG"/>
        </w:rPr>
        <w:t>пациенти с болест на Crohn (проучване ACCENT I), честотата на възникване на наподобяващи серумна болест реакции е била 2,4%.</w:t>
      </w:r>
    </w:p>
    <w:p w14:paraId="69744325" w14:textId="77777777" w:rsidR="0040333D" w:rsidRPr="00FE100D" w:rsidRDefault="0040333D">
      <w:pPr>
        <w:spacing w:line="240" w:lineRule="auto"/>
        <w:rPr>
          <w:lang w:val="bg-BG"/>
        </w:rPr>
      </w:pPr>
    </w:p>
    <w:p w14:paraId="2C40E03F" w14:textId="77777777" w:rsidR="0040333D" w:rsidRPr="00FE100D" w:rsidRDefault="008D7358" w:rsidP="00DD7E1B">
      <w:pPr>
        <w:keepNext/>
        <w:keepLines/>
        <w:spacing w:line="240" w:lineRule="auto"/>
        <w:rPr>
          <w:i/>
          <w:u w:val="single"/>
          <w:lang w:val="bg-BG"/>
        </w:rPr>
      </w:pPr>
      <w:r w:rsidRPr="00FE100D">
        <w:rPr>
          <w:i/>
          <w:u w:val="single"/>
          <w:lang w:val="bg-BG"/>
        </w:rPr>
        <w:lastRenderedPageBreak/>
        <w:t>Имуногенност</w:t>
      </w:r>
    </w:p>
    <w:p w14:paraId="4FE7A9C0" w14:textId="77777777" w:rsidR="00D25DDA" w:rsidRPr="00650CC7" w:rsidRDefault="00D25DDA" w:rsidP="00DD7E1B">
      <w:pPr>
        <w:keepNext/>
        <w:adjustRightInd w:val="0"/>
        <w:spacing w:line="240" w:lineRule="auto"/>
        <w:rPr>
          <w:i/>
          <w:lang w:val="bg-BG"/>
        </w:rPr>
      </w:pPr>
    </w:p>
    <w:p w14:paraId="056814ED" w14:textId="77777777" w:rsidR="0084358F" w:rsidRPr="00FE100D" w:rsidRDefault="0084358F" w:rsidP="00DD7E1B">
      <w:pPr>
        <w:keepNext/>
        <w:keepLines/>
        <w:spacing w:line="240" w:lineRule="auto"/>
        <w:rPr>
          <w:i/>
          <w:lang w:val="bg-BG"/>
        </w:rPr>
      </w:pPr>
      <w:r w:rsidRPr="00FE100D">
        <w:rPr>
          <w:i/>
          <w:lang w:val="bg-BG"/>
        </w:rPr>
        <w:t>Интравенозна лекарствена форма</w:t>
      </w:r>
    </w:p>
    <w:p w14:paraId="04F78A57" w14:textId="77777777" w:rsidR="00D25DDA" w:rsidRDefault="00D25DDA" w:rsidP="00C135E7">
      <w:pPr>
        <w:keepNext/>
        <w:spacing w:line="240" w:lineRule="auto"/>
        <w:rPr>
          <w:rFonts w:eastAsia="SimSun"/>
          <w:lang w:val="bg-BG"/>
        </w:rPr>
      </w:pPr>
    </w:p>
    <w:p w14:paraId="2782CE99" w14:textId="77777777" w:rsidR="00D25DDA" w:rsidRPr="00FE100D" w:rsidRDefault="00D25DDA" w:rsidP="00D25DDA">
      <w:pPr>
        <w:spacing w:line="240" w:lineRule="auto"/>
        <w:rPr>
          <w:lang w:val="bg-BG"/>
        </w:rPr>
      </w:pPr>
      <w:r w:rsidRPr="00FE100D">
        <w:rPr>
          <w:rFonts w:eastAsia="SimSun"/>
          <w:lang w:val="bg-BG"/>
        </w:rPr>
        <w:t>П</w:t>
      </w:r>
      <w:r w:rsidRPr="00FE100D">
        <w:rPr>
          <w:lang w:val="bg-BG"/>
        </w:rPr>
        <w:t>ри пациентите, при които се развиват антитела срещу инфликсимаб, е по</w:t>
      </w:r>
      <w:r w:rsidRPr="00FE100D">
        <w:rPr>
          <w:lang w:val="bg-BG"/>
        </w:rPr>
        <w:noBreakHyphen/>
        <w:t>голяма вероятността (приблизително 2-3 пъти) за възникване на инфузионни реакции. Изглежда, че съвместното приложение с имуносупресори намалява честотата на възникване на инфузионни реакции.</w:t>
      </w:r>
    </w:p>
    <w:p w14:paraId="027CD08D" w14:textId="5B0D41F5" w:rsidR="002C22CE" w:rsidRDefault="00D25DDA" w:rsidP="002C22CE">
      <w:pPr>
        <w:keepNext/>
        <w:keepLines/>
        <w:spacing w:line="240" w:lineRule="auto"/>
        <w:rPr>
          <w:lang w:val="bg-BG"/>
        </w:rPr>
      </w:pPr>
      <w:r w:rsidRPr="00FE100D">
        <w:rPr>
          <w:lang w:val="bg-BG"/>
        </w:rPr>
        <w:t xml:space="preserve">В клинични проучвания на еднократно и многократно </w:t>
      </w:r>
      <w:r w:rsidR="007F1A62" w:rsidRPr="00FE100D">
        <w:rPr>
          <w:lang w:val="bg-BG"/>
        </w:rPr>
        <w:t>приложение</w:t>
      </w:r>
      <w:r w:rsidRPr="00FE100D">
        <w:rPr>
          <w:lang w:val="bg-BG"/>
        </w:rPr>
        <w:t xml:space="preserve"> на инфликсимаб в дози от 1 до 20 mg/kg, антитела срещу инфликсимаб са установени при 14% от пациентите, получаващи освен това и имуносупресори, и при 24% от пациентите, които не получават имуносупресори. При пациентите с ревматоиден артрит, лекувани </w:t>
      </w:r>
      <w:r w:rsidR="007F1A62" w:rsidRPr="00FE100D">
        <w:rPr>
          <w:lang w:val="bg-BG"/>
        </w:rPr>
        <w:t>по</w:t>
      </w:r>
      <w:r w:rsidRPr="00FE100D">
        <w:rPr>
          <w:lang w:val="bg-BG"/>
        </w:rPr>
        <w:t xml:space="preserve"> препоръчаната схема с </w:t>
      </w:r>
      <w:r w:rsidR="00B00E94" w:rsidRPr="000E2BDD">
        <w:rPr>
          <w:lang w:val="bg-BG"/>
        </w:rPr>
        <w:t>многократно приложение на</w:t>
      </w:r>
      <w:r w:rsidR="00B00E94" w:rsidRPr="00FE100D">
        <w:rPr>
          <w:lang w:val="bg-BG"/>
        </w:rPr>
        <w:t xml:space="preserve"> </w:t>
      </w:r>
      <w:r w:rsidRPr="00FE100D">
        <w:rPr>
          <w:lang w:val="bg-BG"/>
        </w:rPr>
        <w:t>метотрексат, антитела срещу инфликсимаб са установени при 8% от пациентите. При пациентите с псориатичен артрит, лекувани с инфликсимаб в доза 5 mg/kg със или без метотрексат, антитела срещу инфликсимаб са установени при 15% (при 4% от пациентите, получаващи метотрексат, и при 26% от пациентите, които не са били на лечение с метотрексат в началото на лечението с инфликсимаб). При пациентите с болест на Crohn, които са били на поддържащо лечение, антитела срещу инфликсимаб са установени общо при 3,3% от пациентите, получавали имуносупресори и при 13,3% от пациентите, които не са получавали имуносупресори. Честотата на развитие на антитела е 2 до 3 пъти по-висока при пациенти, лекувани епизодично. Поради методологичните ограничения, отрицателният резултат не изключва наличието на антитела срещу инфликсимаб. При някои пациенти с антитела срещу инфликсимаб във високи титри се установяват данни за намаляване на ефикасността на лечението. При приблизително 28% от пациентите с псориазис, получавали инфликсимаб като поддържащо лечение и без съпътстващо лечение с имуномодулатори, се установяват антитела срещу инфликсимаб (вж. точка 4.4: „</w:t>
      </w:r>
      <w:r w:rsidR="004A34BD" w:rsidRPr="00AB7681">
        <w:rPr>
          <w:lang w:val="bg-BG"/>
        </w:rPr>
        <w:t>Системна реакция на инжекцията/</w:t>
      </w:r>
      <w:r w:rsidR="0084358F" w:rsidRPr="0084358F">
        <w:rPr>
          <w:lang w:val="bg-BG"/>
        </w:rPr>
        <w:t xml:space="preserve"> </w:t>
      </w:r>
      <w:r w:rsidR="004A34BD" w:rsidRPr="00AB7681">
        <w:rPr>
          <w:lang w:val="bg-BG"/>
        </w:rPr>
        <w:t>локални реакции на мястото на инжектиране/свръхчувствителност</w:t>
      </w:r>
      <w:r w:rsidRPr="00FE100D">
        <w:rPr>
          <w:lang w:val="bg-BG"/>
        </w:rPr>
        <w:t>”).</w:t>
      </w:r>
    </w:p>
    <w:p w14:paraId="09597377" w14:textId="77777777" w:rsidR="002C22CE" w:rsidRDefault="002C22CE" w:rsidP="002C22CE">
      <w:pPr>
        <w:keepNext/>
        <w:keepLines/>
        <w:spacing w:line="240" w:lineRule="auto"/>
        <w:rPr>
          <w:lang w:val="bg-BG"/>
        </w:rPr>
      </w:pPr>
    </w:p>
    <w:p w14:paraId="47AF3F39" w14:textId="3DFA40E0" w:rsidR="002C22CE" w:rsidRPr="002E6A7C" w:rsidRDefault="002C22CE" w:rsidP="002C22CE">
      <w:pPr>
        <w:keepNext/>
        <w:adjustRightInd w:val="0"/>
        <w:spacing w:line="240" w:lineRule="auto"/>
        <w:rPr>
          <w:lang w:val="bg-BG"/>
        </w:rPr>
      </w:pPr>
      <w:r w:rsidRPr="002E6A7C">
        <w:rPr>
          <w:rFonts w:eastAsia="Times New Roman"/>
          <w:lang w:val="bg-BG"/>
        </w:rPr>
        <w:t xml:space="preserve">Тъй като имуногенните анализи са </w:t>
      </w:r>
      <w:r w:rsidR="006D00C3">
        <w:rPr>
          <w:rFonts w:eastAsia="Times New Roman"/>
          <w:lang w:val="bg-BG"/>
        </w:rPr>
        <w:t xml:space="preserve">тестово </w:t>
      </w:r>
      <w:r w:rsidRPr="002E6A7C">
        <w:rPr>
          <w:rFonts w:eastAsia="Times New Roman"/>
          <w:lang w:val="bg-BG"/>
        </w:rPr>
        <w:t>специфични, сравнението на честотата на антителата срещу инфликсимаб, съобщени в т</w:t>
      </w:r>
      <w:r w:rsidR="00D96F8F">
        <w:rPr>
          <w:rFonts w:eastAsia="Times New Roman"/>
          <w:lang w:val="bg-BG"/>
        </w:rPr>
        <w:t>а</w:t>
      </w:r>
      <w:r w:rsidRPr="002E6A7C">
        <w:rPr>
          <w:rFonts w:eastAsia="Times New Roman"/>
          <w:lang w:val="bg-BG"/>
        </w:rPr>
        <w:t xml:space="preserve">зи </w:t>
      </w:r>
      <w:r w:rsidR="00D96F8F">
        <w:rPr>
          <w:rFonts w:eastAsia="Times New Roman"/>
          <w:lang w:val="bg-BG"/>
        </w:rPr>
        <w:t>точка</w:t>
      </w:r>
      <w:r w:rsidRPr="002E6A7C">
        <w:rPr>
          <w:rFonts w:eastAsia="Times New Roman"/>
          <w:lang w:val="bg-BG"/>
        </w:rPr>
        <w:t xml:space="preserve"> с честотата на антитела в други проучвания, може да бъде подвеждащо.</w:t>
      </w:r>
    </w:p>
    <w:p w14:paraId="291957DF" w14:textId="77777777" w:rsidR="002C22CE" w:rsidRPr="002E6A7C" w:rsidRDefault="002C22CE" w:rsidP="002C22CE">
      <w:pPr>
        <w:keepNext/>
        <w:adjustRightInd w:val="0"/>
        <w:spacing w:line="240" w:lineRule="auto"/>
        <w:rPr>
          <w:lang w:val="bg-BG"/>
        </w:rPr>
      </w:pPr>
    </w:p>
    <w:p w14:paraId="7DC869BB" w14:textId="56AF9E15" w:rsidR="002C22CE" w:rsidRDefault="006D00C3" w:rsidP="002C22CE">
      <w:pPr>
        <w:tabs>
          <w:tab w:val="clear" w:pos="567"/>
        </w:tabs>
        <w:autoSpaceDE w:val="0"/>
        <w:autoSpaceDN w:val="0"/>
        <w:adjustRightInd w:val="0"/>
        <w:spacing w:line="240" w:lineRule="auto"/>
        <w:rPr>
          <w:i/>
          <w:lang w:val="bg-BG"/>
        </w:rPr>
      </w:pPr>
      <w:r>
        <w:rPr>
          <w:rFonts w:eastAsia="Times New Roman"/>
          <w:i/>
          <w:iCs/>
          <w:lang w:val="bg-BG"/>
        </w:rPr>
        <w:t>Лекарствена</w:t>
      </w:r>
      <w:r w:rsidR="002C22CE">
        <w:rPr>
          <w:rFonts w:eastAsia="Times New Roman"/>
          <w:i/>
          <w:iCs/>
          <w:lang w:val="bg-BG"/>
        </w:rPr>
        <w:t xml:space="preserve"> форма</w:t>
      </w:r>
      <w:r>
        <w:rPr>
          <w:rFonts w:eastAsia="Times New Roman"/>
          <w:i/>
          <w:iCs/>
          <w:lang w:val="bg-BG"/>
        </w:rPr>
        <w:t xml:space="preserve"> за подкожно приложение</w:t>
      </w:r>
    </w:p>
    <w:p w14:paraId="0F70356B" w14:textId="77777777" w:rsidR="0040333D" w:rsidRPr="00FE100D" w:rsidRDefault="0040333D">
      <w:pPr>
        <w:keepNext/>
        <w:keepLines/>
        <w:spacing w:line="240" w:lineRule="auto"/>
        <w:rPr>
          <w:u w:val="single"/>
          <w:lang w:val="bg-BG"/>
        </w:rPr>
      </w:pPr>
    </w:p>
    <w:p w14:paraId="5EBE1266" w14:textId="00BDAC4A" w:rsidR="0040333D" w:rsidRPr="00FE100D" w:rsidRDefault="002C22CE">
      <w:pPr>
        <w:spacing w:line="240" w:lineRule="auto"/>
        <w:rPr>
          <w:lang w:val="bg-BG"/>
        </w:rPr>
      </w:pPr>
      <w:r>
        <w:rPr>
          <w:rFonts w:eastAsia="SimSun"/>
          <w:lang w:val="bg-BG"/>
        </w:rPr>
        <w:t>При пациенти с ревматоиден артрит на поддържащо лечение з</w:t>
      </w:r>
      <w:r w:rsidR="008D7358" w:rsidRPr="00FE100D">
        <w:rPr>
          <w:rFonts w:eastAsia="SimSun"/>
          <w:lang w:val="bg-BG"/>
        </w:rPr>
        <w:t>а честотата на</w:t>
      </w:r>
      <w:r w:rsidR="008D7358" w:rsidRPr="00FE100D">
        <w:rPr>
          <w:lang w:val="bg-BG"/>
        </w:rPr>
        <w:t xml:space="preserve"> антитела срещу инфликсимаб след подкожен инфликсимаб е показано, че не е по-висока от тази при интравенозния инфликсимаб и </w:t>
      </w:r>
      <w:r>
        <w:rPr>
          <w:lang w:val="bg-BG"/>
        </w:rPr>
        <w:t xml:space="preserve">антителата срещу инфликсимаб </w:t>
      </w:r>
      <w:r w:rsidR="008D7358" w:rsidRPr="00FE100D">
        <w:rPr>
          <w:lang w:val="bg-BG"/>
        </w:rPr>
        <w:t xml:space="preserve">не </w:t>
      </w:r>
      <w:r>
        <w:rPr>
          <w:lang w:val="bg-BG"/>
        </w:rPr>
        <w:t>са</w:t>
      </w:r>
      <w:r w:rsidR="008D7358" w:rsidRPr="00FE100D">
        <w:rPr>
          <w:lang w:val="bg-BG"/>
        </w:rPr>
        <w:t xml:space="preserve"> имал</w:t>
      </w:r>
      <w:r>
        <w:rPr>
          <w:lang w:val="bg-BG"/>
        </w:rPr>
        <w:t>и</w:t>
      </w:r>
      <w:r w:rsidR="008D7358" w:rsidRPr="00FE100D">
        <w:rPr>
          <w:lang w:val="bg-BG"/>
        </w:rPr>
        <w:t xml:space="preserve"> значимо влияние върху ефикасността (определено от </w:t>
      </w:r>
      <w:r w:rsidR="005B333C" w:rsidRPr="00FE100D">
        <w:rPr>
          <w:lang w:val="bg-BG"/>
        </w:rPr>
        <w:t>скора</w:t>
      </w:r>
      <w:r w:rsidR="008D7358" w:rsidRPr="00FE100D">
        <w:rPr>
          <w:lang w:val="bg-BG"/>
        </w:rPr>
        <w:t xml:space="preserve"> за активност на заболяването при 28 стави [DAS28] и критерий 20 на Американския колеж по ревматология [ACR20]) и профила на безопасност. </w:t>
      </w:r>
    </w:p>
    <w:p w14:paraId="3CD4CCAA" w14:textId="77777777" w:rsidR="0040333D" w:rsidRDefault="0040333D">
      <w:pPr>
        <w:spacing w:line="240" w:lineRule="auto"/>
        <w:rPr>
          <w:lang w:val="bg-BG"/>
        </w:rPr>
      </w:pPr>
    </w:p>
    <w:p w14:paraId="555B6FD4" w14:textId="745FE8EE" w:rsidR="002C22CE" w:rsidRPr="00753CF3" w:rsidRDefault="002C22CE" w:rsidP="002C22CE">
      <w:pPr>
        <w:keepNext/>
        <w:tabs>
          <w:tab w:val="clear" w:pos="567"/>
        </w:tabs>
        <w:autoSpaceDE w:val="0"/>
        <w:autoSpaceDN w:val="0"/>
        <w:adjustRightInd w:val="0"/>
        <w:spacing w:line="240" w:lineRule="auto"/>
        <w:rPr>
          <w:rFonts w:eastAsia="SimSun"/>
          <w:lang w:val="bg-BG" w:eastAsia="zh-CN"/>
        </w:rPr>
      </w:pPr>
      <w:r w:rsidRPr="002E6A7C">
        <w:rPr>
          <w:rFonts w:eastAsia="Times New Roman"/>
          <w:lang w:val="bg-BG" w:eastAsia="zh-CN"/>
        </w:rPr>
        <w:t>При пациенти с болест на Crohn и улцерозен колит на поддържащо лечение честотата на антитела срещу инфликсимаб не е по-висока при пациенти, които са получавали подкожно инфликсимаб в сравнение с тези, които са на интравенозен инфликсимаб</w:t>
      </w:r>
      <w:r w:rsidR="00973FE8">
        <w:rPr>
          <w:rFonts w:eastAsia="Times New Roman"/>
          <w:lang w:val="bg-BG" w:eastAsia="zh-CN"/>
        </w:rPr>
        <w:t>.</w:t>
      </w:r>
      <w:r w:rsidRPr="002E6A7C">
        <w:rPr>
          <w:rFonts w:eastAsia="Times New Roman"/>
          <w:lang w:val="bg-BG" w:eastAsia="zh-CN"/>
        </w:rPr>
        <w:t xml:space="preserve"> </w:t>
      </w:r>
      <w:r w:rsidR="00681B74">
        <w:rPr>
          <w:rFonts w:eastAsia="Times New Roman"/>
          <w:lang w:val="bg-BG" w:eastAsia="zh-CN"/>
        </w:rPr>
        <w:t>При пациенти с болест</w:t>
      </w:r>
      <w:r w:rsidR="0082320B">
        <w:rPr>
          <w:rFonts w:eastAsia="Times New Roman"/>
          <w:lang w:val="bg-BG" w:eastAsia="zh-CN"/>
        </w:rPr>
        <w:t xml:space="preserve"> на</w:t>
      </w:r>
      <w:r w:rsidR="00681B74">
        <w:rPr>
          <w:rFonts w:eastAsia="Times New Roman"/>
          <w:lang w:val="bg-BG" w:eastAsia="zh-CN"/>
        </w:rPr>
        <w:t xml:space="preserve"> </w:t>
      </w:r>
      <w:r w:rsidR="00681B74" w:rsidRPr="002E6A7C">
        <w:rPr>
          <w:rFonts w:eastAsia="Times New Roman"/>
          <w:lang w:val="bg-BG" w:eastAsia="zh-CN"/>
        </w:rPr>
        <w:t xml:space="preserve">Crohn и улцерозен колит </w:t>
      </w:r>
      <w:r w:rsidR="00681B74">
        <w:rPr>
          <w:rFonts w:eastAsia="Times New Roman"/>
          <w:lang w:val="bg-BG" w:eastAsia="zh-CN"/>
        </w:rPr>
        <w:t xml:space="preserve">има корелация между загубата на отговор </w:t>
      </w:r>
      <w:r w:rsidRPr="002E6A7C">
        <w:rPr>
          <w:rFonts w:eastAsia="Times New Roman"/>
          <w:lang w:val="bg-BG" w:eastAsia="zh-CN"/>
        </w:rPr>
        <w:t>и антителата срещу инфликсимаб</w:t>
      </w:r>
      <w:r w:rsidR="00681B74">
        <w:rPr>
          <w:rFonts w:eastAsia="Times New Roman"/>
          <w:lang w:val="bg-BG" w:eastAsia="zh-CN"/>
        </w:rPr>
        <w:t>, докато антителата срещу инфликсимаб</w:t>
      </w:r>
      <w:r w:rsidRPr="002E6A7C">
        <w:rPr>
          <w:rFonts w:eastAsia="Times New Roman"/>
          <w:lang w:val="bg-BG" w:eastAsia="zh-CN"/>
        </w:rPr>
        <w:t xml:space="preserve"> не оказват значимо влияние върху профила на безопасност.</w:t>
      </w:r>
    </w:p>
    <w:p w14:paraId="70F2BC50" w14:textId="77777777" w:rsidR="00231036" w:rsidRPr="00FE100D" w:rsidRDefault="00231036">
      <w:pPr>
        <w:spacing w:line="240" w:lineRule="auto"/>
        <w:rPr>
          <w:lang w:val="bg-BG"/>
        </w:rPr>
      </w:pPr>
    </w:p>
    <w:p w14:paraId="38EFBF51" w14:textId="77777777" w:rsidR="0040333D" w:rsidRPr="00FE100D" w:rsidRDefault="008D7358">
      <w:pPr>
        <w:keepNext/>
        <w:keepLines/>
        <w:spacing w:line="240" w:lineRule="auto"/>
        <w:rPr>
          <w:i/>
          <w:u w:val="single"/>
          <w:lang w:val="bg-BG"/>
        </w:rPr>
      </w:pPr>
      <w:r w:rsidRPr="00FE100D">
        <w:rPr>
          <w:i/>
          <w:u w:val="single"/>
          <w:lang w:val="bg-BG"/>
        </w:rPr>
        <w:t>Инфекции</w:t>
      </w:r>
    </w:p>
    <w:p w14:paraId="608B5A0B" w14:textId="77777777" w:rsidR="0040333D" w:rsidRPr="00FE100D" w:rsidRDefault="0040333D">
      <w:pPr>
        <w:keepNext/>
        <w:keepLines/>
        <w:spacing w:line="240" w:lineRule="auto"/>
        <w:rPr>
          <w:u w:val="single"/>
          <w:lang w:val="bg-BG"/>
        </w:rPr>
      </w:pPr>
    </w:p>
    <w:p w14:paraId="5D0A4D1C" w14:textId="77777777" w:rsidR="0040333D" w:rsidRPr="00FE100D" w:rsidRDefault="008D7358">
      <w:pPr>
        <w:spacing w:line="240" w:lineRule="auto"/>
        <w:rPr>
          <w:lang w:val="bg-BG"/>
        </w:rPr>
      </w:pPr>
      <w:r w:rsidRPr="00FE100D">
        <w:rPr>
          <w:lang w:val="bg-BG"/>
        </w:rPr>
        <w:t>При пациенти, лекувани с инфликсимаб, са наблюдавани туберкулоза, бактериални инфекции, включително сепсис и пневмонии, инвазивни гъбични, вирусни и други опортюнистични инфекции. Някои от тези инфекции са били с летален изход; най-често съобщаваните опортюнистични инфекции с честота на смъртни случаи &gt; 5% включват пневмоцистна пневмония, кандидоза, листериоза и аспергилоза (вж. точка 4.4).</w:t>
      </w:r>
    </w:p>
    <w:p w14:paraId="6F3D0156" w14:textId="77777777" w:rsidR="0040333D" w:rsidRPr="00FE100D" w:rsidRDefault="0040333D">
      <w:pPr>
        <w:spacing w:line="240" w:lineRule="auto"/>
        <w:rPr>
          <w:lang w:val="bg-BG"/>
        </w:rPr>
      </w:pPr>
    </w:p>
    <w:p w14:paraId="12693C1A" w14:textId="77777777" w:rsidR="0040333D" w:rsidRPr="00FE100D" w:rsidRDefault="008D7358">
      <w:pPr>
        <w:spacing w:line="240" w:lineRule="auto"/>
        <w:rPr>
          <w:lang w:val="bg-BG"/>
        </w:rPr>
      </w:pPr>
      <w:r w:rsidRPr="00FE100D">
        <w:rPr>
          <w:lang w:val="bg-BG"/>
        </w:rPr>
        <w:t>В клиничните проучвания при 36% от получавалите инфликсимаб пациенти се е налагало лечение и на инфекции, докато при пациентите, получавали плацебо – при 25%.</w:t>
      </w:r>
    </w:p>
    <w:p w14:paraId="6A336EA9" w14:textId="77777777" w:rsidR="0040333D" w:rsidRPr="00FE100D" w:rsidRDefault="0040333D">
      <w:pPr>
        <w:spacing w:line="240" w:lineRule="auto"/>
        <w:rPr>
          <w:lang w:val="bg-BG"/>
        </w:rPr>
      </w:pPr>
    </w:p>
    <w:p w14:paraId="52293298" w14:textId="77777777" w:rsidR="0040333D" w:rsidRPr="00FE100D" w:rsidRDefault="008D7358">
      <w:pPr>
        <w:spacing w:line="240" w:lineRule="auto"/>
        <w:rPr>
          <w:lang w:val="bg-BG"/>
        </w:rPr>
      </w:pPr>
      <w:r w:rsidRPr="00FE100D">
        <w:rPr>
          <w:lang w:val="bg-BG"/>
        </w:rPr>
        <w:lastRenderedPageBreak/>
        <w:t>Честотата на сериозните инфекции, включително и на пневмонии, в клиничните проучвания за лечение на ревматоиден артрит е по-висока при пациентите, лекувани с инфликсимаб и метотрексат, в сравнение с пациентите, лекувани само с метотрексат, особено при дози 6 mg/kg или по</w:t>
      </w:r>
      <w:r w:rsidRPr="00FE100D">
        <w:rPr>
          <w:lang w:val="bg-BG"/>
        </w:rPr>
        <w:noBreakHyphen/>
        <w:t>високи (вж. точка 4.4).</w:t>
      </w:r>
    </w:p>
    <w:p w14:paraId="1186CBF6" w14:textId="77777777" w:rsidR="0040333D" w:rsidRPr="00FE100D" w:rsidRDefault="0040333D">
      <w:pPr>
        <w:spacing w:line="240" w:lineRule="auto"/>
        <w:rPr>
          <w:lang w:val="bg-BG"/>
        </w:rPr>
      </w:pPr>
    </w:p>
    <w:p w14:paraId="7B4B4E91" w14:textId="77777777" w:rsidR="0040333D" w:rsidRPr="00FE100D" w:rsidRDefault="008D7358">
      <w:pPr>
        <w:spacing w:line="240" w:lineRule="auto"/>
        <w:rPr>
          <w:lang w:val="bg-BG"/>
        </w:rPr>
      </w:pPr>
      <w:r w:rsidRPr="00FE100D">
        <w:rPr>
          <w:lang w:val="bg-BG"/>
        </w:rPr>
        <w:t>Според спонтанните постмаркетингови съобщения най-честите сериозни нежелани реакции са инфекциите. Някои от тези случаи са били с летален изход. Приблизително 50% от смъртните случаи, за които има съобщения, са били във връзка с инфекция. Има съобщения за случаи на туберкулоза, някои от които с летален изход, включително и на милиарна и екстрапулмонална туберкулоза (вж. точка 4.4).</w:t>
      </w:r>
    </w:p>
    <w:p w14:paraId="13120558" w14:textId="77777777" w:rsidR="0040333D" w:rsidRPr="00FE100D" w:rsidRDefault="0040333D">
      <w:pPr>
        <w:spacing w:line="240" w:lineRule="auto"/>
        <w:rPr>
          <w:b/>
          <w:lang w:val="bg-BG"/>
        </w:rPr>
      </w:pPr>
    </w:p>
    <w:p w14:paraId="3563AD67" w14:textId="77777777" w:rsidR="0040333D" w:rsidRPr="00FE100D" w:rsidRDefault="008D7358">
      <w:pPr>
        <w:keepNext/>
        <w:keepLines/>
        <w:spacing w:line="240" w:lineRule="auto"/>
        <w:rPr>
          <w:i/>
          <w:u w:val="single"/>
          <w:lang w:val="bg-BG"/>
        </w:rPr>
      </w:pPr>
      <w:r w:rsidRPr="00FE100D">
        <w:rPr>
          <w:i/>
          <w:u w:val="single"/>
          <w:lang w:val="bg-BG"/>
        </w:rPr>
        <w:t>Злокачествени и лимфопролиферативни заболявания</w:t>
      </w:r>
    </w:p>
    <w:p w14:paraId="4C00173E" w14:textId="77777777" w:rsidR="0040333D" w:rsidRPr="00FE100D" w:rsidRDefault="0040333D">
      <w:pPr>
        <w:keepNext/>
        <w:keepLines/>
        <w:spacing w:line="240" w:lineRule="auto"/>
        <w:rPr>
          <w:u w:val="single"/>
          <w:lang w:val="bg-BG"/>
        </w:rPr>
      </w:pPr>
    </w:p>
    <w:p w14:paraId="3A8882A9" w14:textId="77777777" w:rsidR="0040333D" w:rsidRPr="00FE100D" w:rsidRDefault="008D7358">
      <w:pPr>
        <w:autoSpaceDE w:val="0"/>
        <w:spacing w:line="240" w:lineRule="auto"/>
        <w:rPr>
          <w:lang w:val="bg-BG"/>
        </w:rPr>
      </w:pPr>
      <w:r w:rsidRPr="00FE100D">
        <w:rPr>
          <w:lang w:val="bg-BG"/>
        </w:rPr>
        <w:t>В клиничните проучвания с инфликсимаб, в които са лекувани 5 780 пациенти (5 494 пациентогодини), са установени 5 случая на лимфоми и 26 случая на различни от лимфоми злокачествени заболявания, докато при 1 600-те пациенти, получавали плацебо (941 пациентогодини) е открит 1 случай на различно от лимфом злокачествено заболяване и нито един лимфом.</w:t>
      </w:r>
    </w:p>
    <w:p w14:paraId="22095EC5" w14:textId="77777777" w:rsidR="0040333D" w:rsidRPr="00FE100D" w:rsidRDefault="0040333D">
      <w:pPr>
        <w:autoSpaceDE w:val="0"/>
        <w:spacing w:line="240" w:lineRule="auto"/>
        <w:rPr>
          <w:lang w:val="bg-BG"/>
        </w:rPr>
      </w:pPr>
    </w:p>
    <w:p w14:paraId="5C856915" w14:textId="77777777" w:rsidR="0040333D" w:rsidRPr="00FE100D" w:rsidRDefault="008D7358">
      <w:pPr>
        <w:autoSpaceDE w:val="0"/>
        <w:spacing w:line="240" w:lineRule="auto"/>
        <w:rPr>
          <w:lang w:val="bg-BG"/>
        </w:rPr>
      </w:pPr>
      <w:r w:rsidRPr="00FE100D">
        <w:rPr>
          <w:lang w:val="bg-BG"/>
        </w:rPr>
        <w:t>В дългосрочно проследяване на безопасността при клиничните проучвания с инфликсимаб до 5 години (6 234 пациентогодини, 3 210 пациенти), има съобщения за 5 случая на развитие на лимфоми и 38 случая за развитие на различни от лимфом злокачествени заболявания.</w:t>
      </w:r>
    </w:p>
    <w:p w14:paraId="051D2958" w14:textId="77777777" w:rsidR="0040333D" w:rsidRPr="00FE100D" w:rsidRDefault="0040333D">
      <w:pPr>
        <w:autoSpaceDE w:val="0"/>
        <w:spacing w:line="240" w:lineRule="auto"/>
        <w:rPr>
          <w:lang w:val="bg-BG"/>
        </w:rPr>
      </w:pPr>
    </w:p>
    <w:p w14:paraId="4AC7B8DC" w14:textId="77777777" w:rsidR="0040333D" w:rsidRPr="00FE100D" w:rsidRDefault="008D7358">
      <w:pPr>
        <w:autoSpaceDE w:val="0"/>
        <w:spacing w:line="240" w:lineRule="auto"/>
        <w:rPr>
          <w:lang w:val="bg-BG"/>
        </w:rPr>
      </w:pPr>
      <w:r w:rsidRPr="00FE100D">
        <w:rPr>
          <w:lang w:val="bg-BG"/>
        </w:rPr>
        <w:t>В постмаркетинговия период се съобщава и за случаи на злокачествени заболявания, включително лимфом (вж. точка 4.4).</w:t>
      </w:r>
    </w:p>
    <w:p w14:paraId="6B0BA9FC" w14:textId="77777777" w:rsidR="0040333D" w:rsidRPr="00FE100D" w:rsidRDefault="0040333D">
      <w:pPr>
        <w:autoSpaceDE w:val="0"/>
        <w:spacing w:line="240" w:lineRule="auto"/>
        <w:rPr>
          <w:lang w:val="bg-BG"/>
        </w:rPr>
      </w:pPr>
    </w:p>
    <w:p w14:paraId="39850F20" w14:textId="262FC6FD" w:rsidR="0040333D" w:rsidRPr="00FE100D" w:rsidRDefault="008D7358">
      <w:pPr>
        <w:autoSpaceDE w:val="0"/>
        <w:spacing w:line="240" w:lineRule="auto"/>
        <w:rPr>
          <w:lang w:val="bg-BG"/>
        </w:rPr>
      </w:pPr>
      <w:r w:rsidRPr="00FE100D">
        <w:rPr>
          <w:lang w:val="bg-BG"/>
        </w:rPr>
        <w:t>В клинично проучване при пациенти с умерено тежка до тежка ХОББ – бивши или настоящи пушачи, 157 възрастни пациенти са лекувани с инфликсимаб</w:t>
      </w:r>
      <w:r w:rsidR="00B94D41" w:rsidRPr="00B94D41">
        <w:rPr>
          <w:lang w:val="bg-BG"/>
        </w:rPr>
        <w:t xml:space="preserve"> </w:t>
      </w:r>
      <w:r w:rsidR="00B94D41" w:rsidRPr="00FE100D">
        <w:rPr>
          <w:lang w:val="bg-BG"/>
        </w:rPr>
        <w:t>в дози, близки до прилаганите при ревматоиден артрит и болест на Crohn</w:t>
      </w:r>
      <w:r w:rsidRPr="00FE100D">
        <w:rPr>
          <w:lang w:val="bg-BG"/>
        </w:rPr>
        <w:t>. При 9 от тези пациенти са открити злокачествени заболявания, включително и един лимфом. Медианата на продължителността на проследяването е 0,8 години (заболеваемост 5,7% [95% доверителен интервал 2,65%</w:t>
      </w:r>
      <w:r w:rsidRPr="00FE100D">
        <w:rPr>
          <w:lang w:val="bg-BG"/>
        </w:rPr>
        <w:noBreakHyphen/>
        <w:t>10,6%]. В контролната група от 77 пациенти има 1 съобщение за злокачествено заболяване [</w:t>
      </w:r>
      <w:r w:rsidR="00B00E94" w:rsidRPr="000E2BDD">
        <w:rPr>
          <w:lang w:val="bg-BG"/>
        </w:rPr>
        <w:t xml:space="preserve">медиана на </w:t>
      </w:r>
      <w:r w:rsidRPr="00FE100D">
        <w:rPr>
          <w:lang w:val="bg-BG"/>
        </w:rPr>
        <w:t>продължителност на проследяване 0,8 години; заболеваемост 1,3% [95% доверителен интервал 0,03%</w:t>
      </w:r>
      <w:r w:rsidRPr="00FE100D">
        <w:rPr>
          <w:lang w:val="bg-BG"/>
        </w:rPr>
        <w:noBreakHyphen/>
        <w:t>7,0%]). Основната част от злокачествените заболявания са били новообразувания на белите дробове, главата или шията.</w:t>
      </w:r>
    </w:p>
    <w:p w14:paraId="40A20BBA" w14:textId="77777777" w:rsidR="0040333D" w:rsidRPr="00FE100D" w:rsidRDefault="0040333D">
      <w:pPr>
        <w:spacing w:line="240" w:lineRule="auto"/>
        <w:rPr>
          <w:lang w:val="bg-BG"/>
        </w:rPr>
      </w:pPr>
    </w:p>
    <w:p w14:paraId="23A8B4E4" w14:textId="77777777" w:rsidR="0040333D" w:rsidRPr="00FE100D" w:rsidRDefault="008D7358">
      <w:pPr>
        <w:tabs>
          <w:tab w:val="left" w:pos="1701"/>
        </w:tabs>
        <w:spacing w:line="240" w:lineRule="auto"/>
        <w:rPr>
          <w:lang w:val="bg-BG"/>
        </w:rPr>
      </w:pPr>
      <w:r w:rsidRPr="00FE100D">
        <w:rPr>
          <w:lang w:val="bg-BG"/>
        </w:rPr>
        <w:t>В популационно ретроспективно кохортно проучване, е открита повишена честота на цервикален карцином при жени с ревматоиден артрит, лекувани с инфликсимаб в сравнение с пациенти, които не са лекувани с биологични продукти или общата популация, включително и тези на възраст над 60 години (вж. точка 4.4).</w:t>
      </w:r>
    </w:p>
    <w:p w14:paraId="1A304BE6" w14:textId="77777777" w:rsidR="0040333D" w:rsidRPr="00FE100D" w:rsidRDefault="0040333D">
      <w:pPr>
        <w:spacing w:line="240" w:lineRule="auto"/>
        <w:rPr>
          <w:lang w:val="bg-BG"/>
        </w:rPr>
      </w:pPr>
    </w:p>
    <w:p w14:paraId="49DC6B74" w14:textId="77777777" w:rsidR="0040333D" w:rsidRPr="00FE100D" w:rsidRDefault="008D7358">
      <w:pPr>
        <w:tabs>
          <w:tab w:val="left" w:pos="1701"/>
        </w:tabs>
        <w:spacing w:line="240" w:lineRule="auto"/>
        <w:rPr>
          <w:lang w:val="bg-BG"/>
        </w:rPr>
      </w:pPr>
      <w:r w:rsidRPr="00FE100D">
        <w:rPr>
          <w:lang w:val="bg-BG"/>
        </w:rPr>
        <w:t>В допълнение, има постмаркетингови съобщения за развитие на хепатолиенален Т</w:t>
      </w:r>
      <w:r w:rsidRPr="00FE100D">
        <w:rPr>
          <w:lang w:val="bg-BG"/>
        </w:rPr>
        <w:noBreakHyphen/>
        <w:t>клетъчен лимфом при пациенти, лекувани с инфликсимаб, като по-голямата част от тези случаи възникват при пациенти с болест на Crohn или улцерозен колит, повечето от които са юноши или млади мъж</w:t>
      </w:r>
      <w:r w:rsidR="00683654" w:rsidRPr="00FE100D">
        <w:rPr>
          <w:lang w:val="bg-BG"/>
        </w:rPr>
        <w:t>е</w:t>
      </w:r>
      <w:r w:rsidRPr="00FE100D">
        <w:rPr>
          <w:lang w:val="bg-BG"/>
        </w:rPr>
        <w:t xml:space="preserve"> (вж. точка 4.4).</w:t>
      </w:r>
    </w:p>
    <w:p w14:paraId="2813241F" w14:textId="77777777" w:rsidR="0040333D" w:rsidRPr="00FE100D" w:rsidRDefault="0040333D">
      <w:pPr>
        <w:spacing w:line="240" w:lineRule="auto"/>
        <w:rPr>
          <w:lang w:val="bg-BG"/>
        </w:rPr>
      </w:pPr>
    </w:p>
    <w:p w14:paraId="015D9115" w14:textId="77777777" w:rsidR="0040333D" w:rsidRPr="00FE100D" w:rsidRDefault="008D7358">
      <w:pPr>
        <w:keepNext/>
        <w:keepLines/>
        <w:spacing w:line="240" w:lineRule="auto"/>
        <w:rPr>
          <w:i/>
          <w:u w:val="single"/>
          <w:lang w:val="bg-BG"/>
        </w:rPr>
      </w:pPr>
      <w:r w:rsidRPr="00FE100D">
        <w:rPr>
          <w:i/>
          <w:u w:val="single"/>
          <w:lang w:val="bg-BG"/>
        </w:rPr>
        <w:t>Сърдечна недостатъчност</w:t>
      </w:r>
    </w:p>
    <w:p w14:paraId="7D93819B" w14:textId="77777777" w:rsidR="0040333D" w:rsidRPr="00FE100D" w:rsidRDefault="0040333D">
      <w:pPr>
        <w:keepNext/>
        <w:keepLines/>
        <w:spacing w:line="240" w:lineRule="auto"/>
        <w:rPr>
          <w:u w:val="single"/>
          <w:lang w:val="bg-BG"/>
        </w:rPr>
      </w:pPr>
    </w:p>
    <w:p w14:paraId="1EE0133E" w14:textId="77777777" w:rsidR="0040333D" w:rsidRPr="00FE100D" w:rsidRDefault="008D7358">
      <w:pPr>
        <w:spacing w:line="240" w:lineRule="auto"/>
        <w:rPr>
          <w:lang w:val="bg-BG"/>
        </w:rPr>
      </w:pPr>
      <w:r w:rsidRPr="00FE100D">
        <w:rPr>
          <w:lang w:val="bg-BG"/>
        </w:rPr>
        <w:t>При проучване</w:t>
      </w:r>
      <w:r w:rsidR="00C24A49" w:rsidRPr="00FE100D">
        <w:rPr>
          <w:lang w:val="bg-BG"/>
        </w:rPr>
        <w:t xml:space="preserve"> Фаза ІІ</w:t>
      </w:r>
      <w:r w:rsidRPr="00FE100D">
        <w:rPr>
          <w:lang w:val="bg-BG"/>
        </w:rPr>
        <w:t>, чиято цел е била оценка на лечението с инфликсимаб при пациенти със ЗСН, при лекуваните с инфликсимаб пациенти е установена по-висока смъртност в резултат на влошаване на сърдечната недостатъчност, особено при пациентите, лекувани с висока доза – 10 mg/kg (т.е. двукратно по</w:t>
      </w:r>
      <w:r w:rsidRPr="00FE100D">
        <w:rPr>
          <w:lang w:val="bg-BG"/>
        </w:rPr>
        <w:noBreakHyphen/>
        <w:t>висока от утвърдената доза). В това проучване 150 пациенти със ЗСН III</w:t>
      </w:r>
      <w:r w:rsidRPr="00FE100D">
        <w:rPr>
          <w:lang w:val="bg-BG"/>
        </w:rPr>
        <w:noBreakHyphen/>
        <w:t>IV ФК по NYHA (левокамерна фракция на изтласкване ≤ 35%) са получавали по 3 инфузии на инфликсимаб в доза 5 mg/kg, 10 mg/kg или плацебо в продължение на 6 седмици. В рамките на 38 седмици са починали 9 от 101 пациенти, лекувани с инфликсимаб (2 лекувани в доза 5 mg/kg и 7 лекувани в доза 10 mg/kg), докато от 49 пациенти, получили плацебо, е починал само един.</w:t>
      </w:r>
    </w:p>
    <w:p w14:paraId="154F012D" w14:textId="77777777" w:rsidR="0040333D" w:rsidRPr="00FE100D" w:rsidRDefault="0040333D">
      <w:pPr>
        <w:spacing w:line="240" w:lineRule="auto"/>
        <w:rPr>
          <w:lang w:val="bg-BG"/>
        </w:rPr>
      </w:pPr>
    </w:p>
    <w:p w14:paraId="12ECD20C" w14:textId="11F190A2" w:rsidR="0040333D" w:rsidRPr="00FE100D" w:rsidRDefault="008D7358">
      <w:pPr>
        <w:spacing w:line="240" w:lineRule="auto"/>
        <w:rPr>
          <w:lang w:val="bg-BG"/>
        </w:rPr>
      </w:pPr>
      <w:r w:rsidRPr="00FE100D">
        <w:rPr>
          <w:lang w:val="bg-BG"/>
        </w:rPr>
        <w:t xml:space="preserve">През постмаркетинговия период има съобщения за влошаване на сърдечна недостатъчност при пациенти на лечение с инфликсимаб, като установяването на </w:t>
      </w:r>
      <w:r w:rsidR="00B00E94" w:rsidRPr="000E2BDD">
        <w:rPr>
          <w:lang w:val="bg-BG"/>
        </w:rPr>
        <w:t>отключващи</w:t>
      </w:r>
      <w:r w:rsidRPr="00FE100D">
        <w:rPr>
          <w:lang w:val="bg-BG"/>
        </w:rPr>
        <w:t>фактори в някои случаи е възможно, а в други – не. През постмаркетинговия период има и съобщения за новооткрита сърдечна недостатъчност, включително и при пациенти без данни за предшестващо сърдечносъдово заболяване. Сред тези пациенти има и такива на възраст под 50 години.</w:t>
      </w:r>
    </w:p>
    <w:p w14:paraId="2242E0C4" w14:textId="77777777" w:rsidR="0040333D" w:rsidRPr="00FE100D" w:rsidRDefault="0040333D">
      <w:pPr>
        <w:spacing w:line="240" w:lineRule="auto"/>
        <w:rPr>
          <w:lang w:val="bg-BG"/>
        </w:rPr>
      </w:pPr>
    </w:p>
    <w:p w14:paraId="7AB580D6" w14:textId="77777777" w:rsidR="0040333D" w:rsidRPr="00FE100D" w:rsidRDefault="008D7358">
      <w:pPr>
        <w:keepNext/>
        <w:keepLines/>
        <w:spacing w:line="240" w:lineRule="auto"/>
        <w:rPr>
          <w:i/>
          <w:u w:val="single"/>
          <w:lang w:val="bg-BG"/>
        </w:rPr>
      </w:pPr>
      <w:r w:rsidRPr="00FE100D">
        <w:rPr>
          <w:i/>
          <w:u w:val="single"/>
          <w:lang w:val="bg-BG"/>
        </w:rPr>
        <w:t>Хепатобилиарни нарушения</w:t>
      </w:r>
    </w:p>
    <w:p w14:paraId="201C9671" w14:textId="77777777" w:rsidR="0040333D" w:rsidRPr="00FE100D" w:rsidRDefault="0040333D">
      <w:pPr>
        <w:keepNext/>
        <w:keepLines/>
        <w:spacing w:line="240" w:lineRule="auto"/>
        <w:rPr>
          <w:u w:val="single"/>
          <w:lang w:val="bg-BG"/>
        </w:rPr>
      </w:pPr>
    </w:p>
    <w:p w14:paraId="03C43AE8" w14:textId="1D874E2C" w:rsidR="0040333D" w:rsidRPr="00FE100D" w:rsidRDefault="008D7358">
      <w:pPr>
        <w:spacing w:line="240" w:lineRule="auto"/>
        <w:rPr>
          <w:lang w:val="bg-BG"/>
        </w:rPr>
      </w:pPr>
      <w:r w:rsidRPr="00FE100D">
        <w:rPr>
          <w:lang w:val="bg-BG"/>
        </w:rPr>
        <w:t xml:space="preserve">В клинични проучвания за лечение с инфликсимаб са наблюдавани случаи на леко до умерено повишаване на АЛАТ и АСАТ без прогресия към тежко чернодробно увреждане. Наблюдавани са повишавания на АЛАТ ≥ 5 пъти горната граница на нормата (UNL) (вж. Таблица 2). Повишаване на трансаминазите (по-често на АЛАТ, отколкото на АСАТ) е наблюдавано по-често при пациентите на лечение с инфликсимаб, отколкото в контролните групи – както при монотерапия с инфликсимаб, така и при приложението му в комбинация с имуносупресор. В повечето случаи повишаването на трансаминазите е </w:t>
      </w:r>
      <w:r w:rsidR="00FF4A65">
        <w:rPr>
          <w:lang w:val="bg-BG"/>
        </w:rPr>
        <w:t>преходно</w:t>
      </w:r>
      <w:r w:rsidRPr="00FE100D">
        <w:rPr>
          <w:lang w:val="bg-BG"/>
        </w:rPr>
        <w:t>; все пак, при малка част от пациентите, ензимите са останали повишени по-продължително време. Най-общо, пациентите, при които се повишават АЛАТ и АСАТ, остават асимптоматични и стойностите на ензимите се понижават или се нормализират и при продължаване, и при спиране на лечението с инфликсимаб, както и при корекция на съпътстващата терапия.</w:t>
      </w:r>
      <w:r w:rsidRPr="00FE100D">
        <w:rPr>
          <w:i/>
          <w:lang w:val="bg-BG"/>
        </w:rPr>
        <w:t xml:space="preserve"> </w:t>
      </w:r>
      <w:r w:rsidRPr="00FE100D">
        <w:rPr>
          <w:lang w:val="bg-BG"/>
        </w:rPr>
        <w:t>През постмаркетинговия период има съобщения за иктер и хепатит, понякога с характеристика на автоимунен хепатит, при пациенти, лекувани с инфликсимаб (вж. точка 4.4).</w:t>
      </w:r>
    </w:p>
    <w:p w14:paraId="1A147F32" w14:textId="77777777" w:rsidR="0040333D" w:rsidRPr="00FE100D" w:rsidRDefault="0040333D">
      <w:pPr>
        <w:spacing w:line="240" w:lineRule="auto"/>
        <w:rPr>
          <w:lang w:val="bg-BG"/>
        </w:rPr>
      </w:pPr>
    </w:p>
    <w:p w14:paraId="1F605B63" w14:textId="77777777" w:rsidR="0040333D" w:rsidRPr="00FE100D" w:rsidRDefault="008D7358">
      <w:pPr>
        <w:keepNext/>
        <w:keepLines/>
        <w:spacing w:line="240" w:lineRule="auto"/>
        <w:jc w:val="center"/>
        <w:rPr>
          <w:b/>
          <w:lang w:val="bg-BG"/>
        </w:rPr>
      </w:pPr>
      <w:r w:rsidRPr="00FE100D">
        <w:rPr>
          <w:b/>
          <w:lang w:val="bg-BG"/>
        </w:rPr>
        <w:t>Таблица 2</w:t>
      </w:r>
    </w:p>
    <w:p w14:paraId="4E9E9D9C" w14:textId="77777777" w:rsidR="0040333D" w:rsidRPr="00FE100D" w:rsidRDefault="008D7358">
      <w:pPr>
        <w:keepNext/>
        <w:keepLines/>
        <w:spacing w:line="240" w:lineRule="auto"/>
        <w:jc w:val="center"/>
        <w:rPr>
          <w:b/>
          <w:lang w:val="bg-BG"/>
        </w:rPr>
      </w:pPr>
      <w:r w:rsidRPr="00FE100D">
        <w:rPr>
          <w:b/>
          <w:lang w:val="bg-BG"/>
        </w:rPr>
        <w:t>Процент на пациентите с повишение на АЛАТ при клинични проучвания с използване на интравенозен инфликсимаб</w:t>
      </w:r>
    </w:p>
    <w:tbl>
      <w:tblPr>
        <w:tblW w:w="9356" w:type="dxa"/>
        <w:tblInd w:w="108" w:type="dxa"/>
        <w:tblLayout w:type="fixed"/>
        <w:tblLook w:val="0000" w:firstRow="0" w:lastRow="0" w:firstColumn="0" w:lastColumn="0" w:noHBand="0" w:noVBand="0"/>
      </w:tblPr>
      <w:tblGrid>
        <w:gridCol w:w="1560"/>
        <w:gridCol w:w="836"/>
        <w:gridCol w:w="865"/>
        <w:gridCol w:w="992"/>
        <w:gridCol w:w="1417"/>
        <w:gridCol w:w="993"/>
        <w:gridCol w:w="850"/>
        <w:gridCol w:w="992"/>
        <w:gridCol w:w="851"/>
      </w:tblGrid>
      <w:tr w:rsidR="0040333D" w:rsidRPr="00FE100D" w14:paraId="207885F1" w14:textId="77777777" w:rsidTr="00B16E38">
        <w:trPr>
          <w:cantSplit/>
          <w:tblHeader/>
        </w:trPr>
        <w:tc>
          <w:tcPr>
            <w:tcW w:w="1560" w:type="dxa"/>
            <w:vMerge w:val="restart"/>
            <w:tcBorders>
              <w:top w:val="single" w:sz="4" w:space="0" w:color="000000"/>
              <w:left w:val="single" w:sz="4" w:space="0" w:color="000000"/>
              <w:bottom w:val="single" w:sz="4" w:space="0" w:color="000000"/>
            </w:tcBorders>
          </w:tcPr>
          <w:p w14:paraId="36114FCD" w14:textId="77777777" w:rsidR="0040333D" w:rsidRPr="00FE100D" w:rsidRDefault="008D7358">
            <w:pPr>
              <w:snapToGrid w:val="0"/>
              <w:spacing w:line="240" w:lineRule="auto"/>
              <w:jc w:val="center"/>
              <w:rPr>
                <w:lang w:val="bg-BG"/>
              </w:rPr>
            </w:pPr>
            <w:r w:rsidRPr="00FE100D">
              <w:rPr>
                <w:lang w:val="bg-BG"/>
              </w:rPr>
              <w:t>Показание</w:t>
            </w:r>
          </w:p>
        </w:tc>
        <w:tc>
          <w:tcPr>
            <w:tcW w:w="1701" w:type="dxa"/>
            <w:gridSpan w:val="2"/>
            <w:tcBorders>
              <w:top w:val="single" w:sz="4" w:space="0" w:color="000000"/>
              <w:left w:val="single" w:sz="4" w:space="0" w:color="000000"/>
              <w:bottom w:val="single" w:sz="4" w:space="0" w:color="000000"/>
            </w:tcBorders>
          </w:tcPr>
          <w:p w14:paraId="512F350D" w14:textId="6CE21ABD" w:rsidR="0040333D" w:rsidRPr="00FE100D" w:rsidRDefault="008D7358">
            <w:pPr>
              <w:snapToGrid w:val="0"/>
              <w:spacing w:line="240" w:lineRule="auto"/>
              <w:jc w:val="center"/>
              <w:rPr>
                <w:vertAlign w:val="superscript"/>
                <w:lang w:val="bg-BG"/>
              </w:rPr>
            </w:pPr>
            <w:r w:rsidRPr="00FE100D">
              <w:rPr>
                <w:lang w:val="bg-BG"/>
              </w:rPr>
              <w:t>Брой пациенти</w:t>
            </w:r>
            <w:r w:rsidR="00B94D41">
              <w:rPr>
                <w:vertAlign w:val="superscript"/>
                <w:lang w:val="bg-BG"/>
              </w:rPr>
              <w:t>3</w:t>
            </w:r>
          </w:p>
        </w:tc>
        <w:tc>
          <w:tcPr>
            <w:tcW w:w="2409" w:type="dxa"/>
            <w:gridSpan w:val="2"/>
            <w:tcBorders>
              <w:top w:val="single" w:sz="4" w:space="0" w:color="000000"/>
              <w:left w:val="single" w:sz="4" w:space="0" w:color="000000"/>
              <w:bottom w:val="single" w:sz="4" w:space="0" w:color="000000"/>
            </w:tcBorders>
          </w:tcPr>
          <w:p w14:paraId="1B131BCD" w14:textId="3928AC79" w:rsidR="0040333D" w:rsidRPr="00FE100D" w:rsidRDefault="008D7358" w:rsidP="00646E66">
            <w:pPr>
              <w:snapToGrid w:val="0"/>
              <w:spacing w:line="240" w:lineRule="auto"/>
              <w:rPr>
                <w:vertAlign w:val="superscript"/>
                <w:lang w:val="bg-BG"/>
              </w:rPr>
            </w:pPr>
            <w:r w:rsidRPr="00FE100D">
              <w:rPr>
                <w:lang w:val="bg-BG"/>
              </w:rPr>
              <w:t>Медиана на периода на проследяване (седмици)</w:t>
            </w:r>
            <w:r w:rsidR="00B94D41">
              <w:rPr>
                <w:vertAlign w:val="superscript"/>
                <w:lang w:val="bg-BG"/>
              </w:rPr>
              <w:t>4</w:t>
            </w:r>
          </w:p>
        </w:tc>
        <w:tc>
          <w:tcPr>
            <w:tcW w:w="1843" w:type="dxa"/>
            <w:gridSpan w:val="2"/>
            <w:tcBorders>
              <w:top w:val="single" w:sz="4" w:space="0" w:color="000000"/>
              <w:left w:val="single" w:sz="4" w:space="0" w:color="000000"/>
              <w:bottom w:val="single" w:sz="4" w:space="0" w:color="000000"/>
            </w:tcBorders>
          </w:tcPr>
          <w:p w14:paraId="471E466A" w14:textId="77777777" w:rsidR="0040333D" w:rsidRPr="00FE100D" w:rsidRDefault="008D7358">
            <w:pPr>
              <w:snapToGrid w:val="0"/>
              <w:spacing w:line="240" w:lineRule="auto"/>
              <w:jc w:val="center"/>
              <w:rPr>
                <w:lang w:val="bg-BG"/>
              </w:rPr>
            </w:pPr>
            <w:r w:rsidRPr="00FE100D">
              <w:rPr>
                <w:lang w:val="bg-BG"/>
              </w:rPr>
              <w:t>≥ 3 x ULN</w:t>
            </w:r>
          </w:p>
        </w:tc>
        <w:tc>
          <w:tcPr>
            <w:tcW w:w="1843" w:type="dxa"/>
            <w:gridSpan w:val="2"/>
            <w:tcBorders>
              <w:top w:val="single" w:sz="4" w:space="0" w:color="000000"/>
              <w:left w:val="single" w:sz="4" w:space="0" w:color="000000"/>
              <w:bottom w:val="single" w:sz="4" w:space="0" w:color="000000"/>
              <w:right w:val="single" w:sz="4" w:space="0" w:color="000000"/>
            </w:tcBorders>
          </w:tcPr>
          <w:p w14:paraId="6F801A29" w14:textId="77777777" w:rsidR="0040333D" w:rsidRPr="00FE100D" w:rsidRDefault="008D7358">
            <w:pPr>
              <w:snapToGrid w:val="0"/>
              <w:spacing w:line="240" w:lineRule="auto"/>
              <w:jc w:val="center"/>
              <w:rPr>
                <w:lang w:val="bg-BG"/>
              </w:rPr>
            </w:pPr>
            <w:r w:rsidRPr="00FE100D">
              <w:rPr>
                <w:lang w:val="bg-BG"/>
              </w:rPr>
              <w:t>≥ 5 x ULN</w:t>
            </w:r>
          </w:p>
        </w:tc>
      </w:tr>
      <w:tr w:rsidR="0040333D" w:rsidRPr="001A69A0" w14:paraId="6D3BB9C9" w14:textId="77777777" w:rsidTr="00B16E38">
        <w:trPr>
          <w:cantSplit/>
          <w:tblHeader/>
        </w:trPr>
        <w:tc>
          <w:tcPr>
            <w:tcW w:w="1560" w:type="dxa"/>
            <w:vMerge/>
            <w:tcBorders>
              <w:top w:val="single" w:sz="4" w:space="0" w:color="000000"/>
              <w:left w:val="single" w:sz="4" w:space="0" w:color="000000"/>
              <w:bottom w:val="single" w:sz="4" w:space="0" w:color="000000"/>
            </w:tcBorders>
          </w:tcPr>
          <w:p w14:paraId="4AB72985" w14:textId="77777777" w:rsidR="0040333D" w:rsidRPr="00FE100D" w:rsidRDefault="0040333D">
            <w:pPr>
              <w:snapToGrid w:val="0"/>
              <w:spacing w:line="240" w:lineRule="auto"/>
              <w:rPr>
                <w:lang w:val="bg-BG"/>
              </w:rPr>
            </w:pPr>
          </w:p>
        </w:tc>
        <w:tc>
          <w:tcPr>
            <w:tcW w:w="836" w:type="dxa"/>
            <w:tcBorders>
              <w:top w:val="single" w:sz="4" w:space="0" w:color="000000"/>
              <w:left w:val="single" w:sz="4" w:space="0" w:color="000000"/>
              <w:bottom w:val="single" w:sz="4" w:space="0" w:color="000000"/>
            </w:tcBorders>
          </w:tcPr>
          <w:p w14:paraId="6FC0AB48" w14:textId="77777777" w:rsidR="0040333D" w:rsidRPr="00FE100D" w:rsidRDefault="008D7358">
            <w:pPr>
              <w:snapToGrid w:val="0"/>
              <w:spacing w:line="240" w:lineRule="auto"/>
              <w:rPr>
                <w:lang w:val="bg-BG"/>
              </w:rPr>
            </w:pPr>
            <w:r w:rsidRPr="00FE100D">
              <w:rPr>
                <w:lang w:val="bg-BG"/>
              </w:rPr>
              <w:t>плацебо</w:t>
            </w:r>
          </w:p>
        </w:tc>
        <w:tc>
          <w:tcPr>
            <w:tcW w:w="865" w:type="dxa"/>
            <w:tcBorders>
              <w:top w:val="single" w:sz="4" w:space="0" w:color="000000"/>
              <w:left w:val="single" w:sz="4" w:space="0" w:color="000000"/>
              <w:bottom w:val="single" w:sz="4" w:space="0" w:color="000000"/>
            </w:tcBorders>
          </w:tcPr>
          <w:p w14:paraId="4D77CC70" w14:textId="77777777" w:rsidR="0040333D" w:rsidRPr="00FE100D" w:rsidRDefault="008D7358">
            <w:pPr>
              <w:snapToGrid w:val="0"/>
              <w:rPr>
                <w:lang w:val="bg-BG"/>
              </w:rPr>
            </w:pPr>
            <w:r w:rsidRPr="00FE100D">
              <w:rPr>
                <w:lang w:val="bg-BG"/>
              </w:rPr>
              <w:t>инфликсимаб</w:t>
            </w:r>
          </w:p>
        </w:tc>
        <w:tc>
          <w:tcPr>
            <w:tcW w:w="992" w:type="dxa"/>
            <w:tcBorders>
              <w:top w:val="single" w:sz="4" w:space="0" w:color="000000"/>
              <w:left w:val="single" w:sz="4" w:space="0" w:color="000000"/>
              <w:bottom w:val="single" w:sz="4" w:space="0" w:color="000000"/>
            </w:tcBorders>
          </w:tcPr>
          <w:p w14:paraId="07EAB218" w14:textId="77777777" w:rsidR="0040333D" w:rsidRPr="00FE100D" w:rsidRDefault="008D7358">
            <w:pPr>
              <w:snapToGrid w:val="0"/>
              <w:spacing w:line="240" w:lineRule="auto"/>
              <w:rPr>
                <w:lang w:val="bg-BG"/>
              </w:rPr>
            </w:pPr>
            <w:r w:rsidRPr="00FE100D">
              <w:rPr>
                <w:lang w:val="bg-BG"/>
              </w:rPr>
              <w:t>плацебо</w:t>
            </w:r>
          </w:p>
        </w:tc>
        <w:tc>
          <w:tcPr>
            <w:tcW w:w="1417" w:type="dxa"/>
            <w:tcBorders>
              <w:top w:val="single" w:sz="4" w:space="0" w:color="000000"/>
              <w:left w:val="single" w:sz="4" w:space="0" w:color="000000"/>
              <w:bottom w:val="single" w:sz="4" w:space="0" w:color="000000"/>
            </w:tcBorders>
          </w:tcPr>
          <w:p w14:paraId="51BEE82F" w14:textId="77777777" w:rsidR="0040333D" w:rsidRPr="00FE100D" w:rsidRDefault="008D7358">
            <w:pPr>
              <w:snapToGrid w:val="0"/>
              <w:spacing w:line="240" w:lineRule="auto"/>
              <w:rPr>
                <w:lang w:val="bg-BG"/>
              </w:rPr>
            </w:pPr>
            <w:r w:rsidRPr="00FE100D">
              <w:rPr>
                <w:lang w:val="bg-BG"/>
              </w:rPr>
              <w:t>инфликсимаб</w:t>
            </w:r>
          </w:p>
        </w:tc>
        <w:tc>
          <w:tcPr>
            <w:tcW w:w="993" w:type="dxa"/>
            <w:tcBorders>
              <w:top w:val="single" w:sz="4" w:space="0" w:color="000000"/>
              <w:left w:val="single" w:sz="4" w:space="0" w:color="000000"/>
              <w:bottom w:val="single" w:sz="4" w:space="0" w:color="000000"/>
            </w:tcBorders>
          </w:tcPr>
          <w:p w14:paraId="23DE2606" w14:textId="77777777" w:rsidR="0040333D" w:rsidRPr="00FE100D" w:rsidRDefault="008D7358">
            <w:pPr>
              <w:snapToGrid w:val="0"/>
              <w:spacing w:line="240" w:lineRule="auto"/>
              <w:rPr>
                <w:lang w:val="bg-BG"/>
              </w:rPr>
            </w:pPr>
            <w:r w:rsidRPr="00FE100D">
              <w:rPr>
                <w:lang w:val="bg-BG"/>
              </w:rPr>
              <w:t>плацебо</w:t>
            </w:r>
          </w:p>
        </w:tc>
        <w:tc>
          <w:tcPr>
            <w:tcW w:w="850" w:type="dxa"/>
            <w:tcBorders>
              <w:top w:val="single" w:sz="4" w:space="0" w:color="000000"/>
              <w:left w:val="single" w:sz="4" w:space="0" w:color="000000"/>
              <w:bottom w:val="single" w:sz="4" w:space="0" w:color="000000"/>
            </w:tcBorders>
          </w:tcPr>
          <w:p w14:paraId="1C656A95" w14:textId="77777777" w:rsidR="0040333D" w:rsidRPr="00FE100D" w:rsidRDefault="008D7358">
            <w:pPr>
              <w:snapToGrid w:val="0"/>
              <w:spacing w:line="240" w:lineRule="auto"/>
              <w:rPr>
                <w:lang w:val="bg-BG"/>
              </w:rPr>
            </w:pPr>
            <w:r w:rsidRPr="00FE100D">
              <w:rPr>
                <w:lang w:val="bg-BG"/>
              </w:rPr>
              <w:t>инфликсимаб</w:t>
            </w:r>
          </w:p>
        </w:tc>
        <w:tc>
          <w:tcPr>
            <w:tcW w:w="992" w:type="dxa"/>
            <w:tcBorders>
              <w:top w:val="single" w:sz="4" w:space="0" w:color="000000"/>
              <w:left w:val="single" w:sz="4" w:space="0" w:color="000000"/>
              <w:bottom w:val="single" w:sz="4" w:space="0" w:color="000000"/>
            </w:tcBorders>
          </w:tcPr>
          <w:p w14:paraId="79B684A8" w14:textId="77777777" w:rsidR="0040333D" w:rsidRPr="00FE100D" w:rsidRDefault="008D7358">
            <w:pPr>
              <w:snapToGrid w:val="0"/>
              <w:spacing w:line="240" w:lineRule="auto"/>
              <w:rPr>
                <w:lang w:val="bg-BG"/>
              </w:rPr>
            </w:pPr>
            <w:r w:rsidRPr="00FE100D">
              <w:rPr>
                <w:lang w:val="bg-BG"/>
              </w:rPr>
              <w:t>плацебо</w:t>
            </w:r>
          </w:p>
        </w:tc>
        <w:tc>
          <w:tcPr>
            <w:tcW w:w="851" w:type="dxa"/>
            <w:tcBorders>
              <w:top w:val="single" w:sz="4" w:space="0" w:color="000000"/>
              <w:left w:val="single" w:sz="4" w:space="0" w:color="000000"/>
              <w:bottom w:val="single" w:sz="4" w:space="0" w:color="000000"/>
              <w:right w:val="single" w:sz="4" w:space="0" w:color="000000"/>
            </w:tcBorders>
          </w:tcPr>
          <w:p w14:paraId="6A0C1984" w14:textId="77777777" w:rsidR="0040333D" w:rsidRPr="00FE100D" w:rsidRDefault="008D7358">
            <w:pPr>
              <w:snapToGrid w:val="0"/>
              <w:spacing w:line="240" w:lineRule="auto"/>
              <w:rPr>
                <w:lang w:val="bg-BG"/>
              </w:rPr>
            </w:pPr>
            <w:r w:rsidRPr="00FE100D">
              <w:rPr>
                <w:lang w:val="bg-BG"/>
              </w:rPr>
              <w:t>инфликсимаб</w:t>
            </w:r>
          </w:p>
        </w:tc>
      </w:tr>
      <w:tr w:rsidR="0040333D" w:rsidRPr="00FE100D" w14:paraId="4E203871" w14:textId="77777777" w:rsidTr="00B16E38">
        <w:trPr>
          <w:cantSplit/>
        </w:trPr>
        <w:tc>
          <w:tcPr>
            <w:tcW w:w="1560" w:type="dxa"/>
            <w:tcBorders>
              <w:top w:val="single" w:sz="4" w:space="0" w:color="000000"/>
              <w:left w:val="single" w:sz="4" w:space="0" w:color="000000"/>
              <w:bottom w:val="single" w:sz="4" w:space="0" w:color="000000"/>
            </w:tcBorders>
          </w:tcPr>
          <w:p w14:paraId="2753563F" w14:textId="77777777" w:rsidR="0040333D" w:rsidRPr="00FE100D" w:rsidRDefault="008D7358">
            <w:pPr>
              <w:snapToGrid w:val="0"/>
              <w:spacing w:line="240" w:lineRule="auto"/>
              <w:rPr>
                <w:vertAlign w:val="superscript"/>
                <w:lang w:val="bg-BG"/>
              </w:rPr>
            </w:pPr>
            <w:r w:rsidRPr="00FE100D">
              <w:rPr>
                <w:lang w:val="bg-BG"/>
              </w:rPr>
              <w:t>Ревматоиден артрит</w:t>
            </w:r>
            <w:r w:rsidRPr="00FE100D">
              <w:rPr>
                <w:vertAlign w:val="superscript"/>
                <w:lang w:val="bg-BG"/>
              </w:rPr>
              <w:t>1</w:t>
            </w:r>
          </w:p>
        </w:tc>
        <w:tc>
          <w:tcPr>
            <w:tcW w:w="836" w:type="dxa"/>
            <w:tcBorders>
              <w:top w:val="single" w:sz="4" w:space="0" w:color="000000"/>
              <w:left w:val="single" w:sz="4" w:space="0" w:color="000000"/>
              <w:bottom w:val="single" w:sz="4" w:space="0" w:color="000000"/>
            </w:tcBorders>
          </w:tcPr>
          <w:p w14:paraId="43207D09" w14:textId="77777777" w:rsidR="0040333D" w:rsidRPr="00FE100D" w:rsidRDefault="008D7358">
            <w:pPr>
              <w:snapToGrid w:val="0"/>
              <w:spacing w:line="240" w:lineRule="auto"/>
              <w:rPr>
                <w:lang w:val="bg-BG"/>
              </w:rPr>
            </w:pPr>
            <w:r w:rsidRPr="00FE100D">
              <w:rPr>
                <w:lang w:val="bg-BG"/>
              </w:rPr>
              <w:t>375</w:t>
            </w:r>
          </w:p>
        </w:tc>
        <w:tc>
          <w:tcPr>
            <w:tcW w:w="865" w:type="dxa"/>
            <w:tcBorders>
              <w:top w:val="single" w:sz="4" w:space="0" w:color="000000"/>
              <w:left w:val="single" w:sz="4" w:space="0" w:color="000000"/>
              <w:bottom w:val="single" w:sz="4" w:space="0" w:color="000000"/>
            </w:tcBorders>
          </w:tcPr>
          <w:p w14:paraId="5069AD6B" w14:textId="77777777" w:rsidR="0040333D" w:rsidRPr="00FE100D" w:rsidRDefault="008D7358">
            <w:pPr>
              <w:snapToGrid w:val="0"/>
              <w:spacing w:line="240" w:lineRule="auto"/>
              <w:rPr>
                <w:lang w:val="bg-BG"/>
              </w:rPr>
            </w:pPr>
            <w:r w:rsidRPr="00FE100D">
              <w:rPr>
                <w:lang w:val="bg-BG"/>
              </w:rPr>
              <w:t>1 087</w:t>
            </w:r>
          </w:p>
        </w:tc>
        <w:tc>
          <w:tcPr>
            <w:tcW w:w="992" w:type="dxa"/>
            <w:tcBorders>
              <w:top w:val="single" w:sz="4" w:space="0" w:color="000000"/>
              <w:left w:val="single" w:sz="4" w:space="0" w:color="000000"/>
              <w:bottom w:val="single" w:sz="4" w:space="0" w:color="000000"/>
            </w:tcBorders>
          </w:tcPr>
          <w:p w14:paraId="012EB1F9" w14:textId="77777777" w:rsidR="0040333D" w:rsidRPr="00FE100D" w:rsidRDefault="008D7358">
            <w:pPr>
              <w:snapToGrid w:val="0"/>
              <w:spacing w:line="240" w:lineRule="auto"/>
              <w:rPr>
                <w:lang w:val="bg-BG"/>
              </w:rPr>
            </w:pPr>
            <w:r w:rsidRPr="00FE100D">
              <w:rPr>
                <w:lang w:val="bg-BG"/>
              </w:rPr>
              <w:t>58,1</w:t>
            </w:r>
          </w:p>
        </w:tc>
        <w:tc>
          <w:tcPr>
            <w:tcW w:w="1417" w:type="dxa"/>
            <w:tcBorders>
              <w:top w:val="single" w:sz="4" w:space="0" w:color="000000"/>
              <w:left w:val="single" w:sz="4" w:space="0" w:color="000000"/>
              <w:bottom w:val="single" w:sz="4" w:space="0" w:color="000000"/>
            </w:tcBorders>
          </w:tcPr>
          <w:p w14:paraId="776E5799" w14:textId="77777777" w:rsidR="0040333D" w:rsidRPr="00FE100D" w:rsidRDefault="008D7358">
            <w:pPr>
              <w:snapToGrid w:val="0"/>
              <w:spacing w:line="240" w:lineRule="auto"/>
              <w:rPr>
                <w:lang w:val="bg-BG"/>
              </w:rPr>
            </w:pPr>
            <w:r w:rsidRPr="00FE100D">
              <w:rPr>
                <w:lang w:val="bg-BG"/>
              </w:rPr>
              <w:t>58,3</w:t>
            </w:r>
          </w:p>
        </w:tc>
        <w:tc>
          <w:tcPr>
            <w:tcW w:w="993" w:type="dxa"/>
            <w:tcBorders>
              <w:top w:val="single" w:sz="4" w:space="0" w:color="000000"/>
              <w:left w:val="single" w:sz="4" w:space="0" w:color="000000"/>
              <w:bottom w:val="single" w:sz="4" w:space="0" w:color="000000"/>
            </w:tcBorders>
          </w:tcPr>
          <w:p w14:paraId="5F2386FC" w14:textId="77777777" w:rsidR="0040333D" w:rsidRPr="00FE100D" w:rsidRDefault="008D7358">
            <w:pPr>
              <w:snapToGrid w:val="0"/>
              <w:rPr>
                <w:lang w:val="bg-BG"/>
              </w:rPr>
            </w:pPr>
            <w:r w:rsidRPr="00FE100D">
              <w:rPr>
                <w:lang w:val="bg-BG"/>
              </w:rPr>
              <w:t>3,2%</w:t>
            </w:r>
          </w:p>
        </w:tc>
        <w:tc>
          <w:tcPr>
            <w:tcW w:w="850" w:type="dxa"/>
            <w:tcBorders>
              <w:top w:val="single" w:sz="4" w:space="0" w:color="000000"/>
              <w:left w:val="single" w:sz="4" w:space="0" w:color="000000"/>
              <w:bottom w:val="single" w:sz="4" w:space="0" w:color="000000"/>
            </w:tcBorders>
          </w:tcPr>
          <w:p w14:paraId="70FE6768" w14:textId="77777777" w:rsidR="0040333D" w:rsidRPr="00FE100D" w:rsidRDefault="008D7358">
            <w:pPr>
              <w:snapToGrid w:val="0"/>
              <w:spacing w:line="240" w:lineRule="auto"/>
              <w:rPr>
                <w:lang w:val="bg-BG"/>
              </w:rPr>
            </w:pPr>
            <w:r w:rsidRPr="00FE100D">
              <w:rPr>
                <w:lang w:val="bg-BG"/>
              </w:rPr>
              <w:t>3,9%</w:t>
            </w:r>
          </w:p>
        </w:tc>
        <w:tc>
          <w:tcPr>
            <w:tcW w:w="992" w:type="dxa"/>
            <w:tcBorders>
              <w:top w:val="single" w:sz="4" w:space="0" w:color="000000"/>
              <w:left w:val="single" w:sz="4" w:space="0" w:color="000000"/>
              <w:bottom w:val="single" w:sz="4" w:space="0" w:color="000000"/>
            </w:tcBorders>
          </w:tcPr>
          <w:p w14:paraId="6AD1F644" w14:textId="77777777" w:rsidR="0040333D" w:rsidRPr="00FE100D" w:rsidRDefault="008D7358">
            <w:pPr>
              <w:snapToGrid w:val="0"/>
              <w:spacing w:line="240" w:lineRule="auto"/>
              <w:rPr>
                <w:lang w:val="bg-BG"/>
              </w:rPr>
            </w:pPr>
            <w:r w:rsidRPr="00FE100D">
              <w:rPr>
                <w:lang w:val="bg-BG"/>
              </w:rPr>
              <w:t>0,8%</w:t>
            </w:r>
          </w:p>
        </w:tc>
        <w:tc>
          <w:tcPr>
            <w:tcW w:w="851" w:type="dxa"/>
            <w:tcBorders>
              <w:top w:val="single" w:sz="4" w:space="0" w:color="000000"/>
              <w:left w:val="single" w:sz="4" w:space="0" w:color="000000"/>
              <w:bottom w:val="single" w:sz="4" w:space="0" w:color="000000"/>
              <w:right w:val="single" w:sz="4" w:space="0" w:color="000000"/>
            </w:tcBorders>
          </w:tcPr>
          <w:p w14:paraId="13E187B7" w14:textId="77777777" w:rsidR="0040333D" w:rsidRPr="00FE100D" w:rsidRDefault="008D7358">
            <w:pPr>
              <w:snapToGrid w:val="0"/>
              <w:spacing w:line="240" w:lineRule="auto"/>
              <w:rPr>
                <w:lang w:val="bg-BG"/>
              </w:rPr>
            </w:pPr>
            <w:r w:rsidRPr="00FE100D">
              <w:rPr>
                <w:lang w:val="bg-BG"/>
              </w:rPr>
              <w:t>0,9%</w:t>
            </w:r>
          </w:p>
        </w:tc>
      </w:tr>
      <w:tr w:rsidR="00B94D41" w:rsidRPr="00FE100D" w14:paraId="252E0D95" w14:textId="77777777" w:rsidTr="00B16E38">
        <w:trPr>
          <w:cantSplit/>
        </w:trPr>
        <w:tc>
          <w:tcPr>
            <w:tcW w:w="1560" w:type="dxa"/>
            <w:tcBorders>
              <w:top w:val="single" w:sz="4" w:space="0" w:color="000000"/>
              <w:left w:val="single" w:sz="4" w:space="0" w:color="000000"/>
              <w:bottom w:val="single" w:sz="4" w:space="0" w:color="000000"/>
            </w:tcBorders>
          </w:tcPr>
          <w:p w14:paraId="45223366" w14:textId="77777777" w:rsidR="00B94D41" w:rsidRPr="00FE100D" w:rsidRDefault="00B94D41" w:rsidP="00B94D41">
            <w:pPr>
              <w:snapToGrid w:val="0"/>
              <w:spacing w:line="240" w:lineRule="auto"/>
              <w:rPr>
                <w:lang w:val="bg-BG"/>
              </w:rPr>
            </w:pPr>
            <w:r w:rsidRPr="00FE100D">
              <w:rPr>
                <w:lang w:val="bg-BG"/>
              </w:rPr>
              <w:t>Болест на Crohn</w:t>
            </w:r>
            <w:r w:rsidRPr="00FE100D">
              <w:rPr>
                <w:vertAlign w:val="superscript"/>
                <w:lang w:val="bg-BG"/>
              </w:rPr>
              <w:t>2</w:t>
            </w:r>
          </w:p>
        </w:tc>
        <w:tc>
          <w:tcPr>
            <w:tcW w:w="836" w:type="dxa"/>
            <w:tcBorders>
              <w:top w:val="single" w:sz="4" w:space="0" w:color="000000"/>
              <w:left w:val="single" w:sz="4" w:space="0" w:color="000000"/>
              <w:bottom w:val="single" w:sz="4" w:space="0" w:color="000000"/>
            </w:tcBorders>
          </w:tcPr>
          <w:p w14:paraId="4C1A9C8E" w14:textId="77777777" w:rsidR="00B94D41" w:rsidRPr="00FE100D" w:rsidRDefault="00B94D41" w:rsidP="00B94D41">
            <w:pPr>
              <w:snapToGrid w:val="0"/>
              <w:spacing w:line="240" w:lineRule="auto"/>
              <w:rPr>
                <w:lang w:val="bg-BG"/>
              </w:rPr>
            </w:pPr>
            <w:r w:rsidRPr="00FE100D">
              <w:rPr>
                <w:lang w:val="bg-BG"/>
              </w:rPr>
              <w:t>324</w:t>
            </w:r>
          </w:p>
        </w:tc>
        <w:tc>
          <w:tcPr>
            <w:tcW w:w="865" w:type="dxa"/>
            <w:tcBorders>
              <w:top w:val="single" w:sz="4" w:space="0" w:color="000000"/>
              <w:left w:val="single" w:sz="4" w:space="0" w:color="000000"/>
              <w:bottom w:val="single" w:sz="4" w:space="0" w:color="000000"/>
            </w:tcBorders>
          </w:tcPr>
          <w:p w14:paraId="33F4DEE2" w14:textId="77777777" w:rsidR="00B94D41" w:rsidRPr="00FE100D" w:rsidRDefault="00B94D41" w:rsidP="00B94D41">
            <w:pPr>
              <w:snapToGrid w:val="0"/>
              <w:spacing w:line="240" w:lineRule="auto"/>
              <w:rPr>
                <w:lang w:val="bg-BG"/>
              </w:rPr>
            </w:pPr>
            <w:r w:rsidRPr="00FE100D">
              <w:rPr>
                <w:lang w:val="bg-BG"/>
              </w:rPr>
              <w:t>1 034</w:t>
            </w:r>
          </w:p>
        </w:tc>
        <w:tc>
          <w:tcPr>
            <w:tcW w:w="992" w:type="dxa"/>
            <w:tcBorders>
              <w:top w:val="single" w:sz="4" w:space="0" w:color="000000"/>
              <w:left w:val="single" w:sz="4" w:space="0" w:color="000000"/>
              <w:bottom w:val="single" w:sz="4" w:space="0" w:color="000000"/>
            </w:tcBorders>
          </w:tcPr>
          <w:p w14:paraId="54176223" w14:textId="77777777" w:rsidR="00B94D41" w:rsidRPr="00FE100D" w:rsidRDefault="00B94D41" w:rsidP="00B94D41">
            <w:pPr>
              <w:snapToGrid w:val="0"/>
              <w:spacing w:line="240" w:lineRule="auto"/>
              <w:rPr>
                <w:lang w:val="bg-BG"/>
              </w:rPr>
            </w:pPr>
            <w:r w:rsidRPr="00FE100D">
              <w:rPr>
                <w:lang w:val="bg-BG"/>
              </w:rPr>
              <w:t>53,7</w:t>
            </w:r>
          </w:p>
        </w:tc>
        <w:tc>
          <w:tcPr>
            <w:tcW w:w="1417" w:type="dxa"/>
            <w:tcBorders>
              <w:top w:val="single" w:sz="4" w:space="0" w:color="000000"/>
              <w:left w:val="single" w:sz="4" w:space="0" w:color="000000"/>
              <w:bottom w:val="single" w:sz="4" w:space="0" w:color="000000"/>
            </w:tcBorders>
          </w:tcPr>
          <w:p w14:paraId="201CB0FC" w14:textId="77777777" w:rsidR="00B94D41" w:rsidRPr="00FE100D" w:rsidRDefault="00B94D41" w:rsidP="00B94D41">
            <w:pPr>
              <w:snapToGrid w:val="0"/>
              <w:spacing w:line="240" w:lineRule="auto"/>
              <w:rPr>
                <w:lang w:val="bg-BG"/>
              </w:rPr>
            </w:pPr>
            <w:r w:rsidRPr="00FE100D">
              <w:rPr>
                <w:lang w:val="bg-BG"/>
              </w:rPr>
              <w:t>54,0</w:t>
            </w:r>
          </w:p>
        </w:tc>
        <w:tc>
          <w:tcPr>
            <w:tcW w:w="993" w:type="dxa"/>
            <w:tcBorders>
              <w:top w:val="single" w:sz="4" w:space="0" w:color="000000"/>
              <w:left w:val="single" w:sz="4" w:space="0" w:color="000000"/>
              <w:bottom w:val="single" w:sz="4" w:space="0" w:color="000000"/>
            </w:tcBorders>
          </w:tcPr>
          <w:p w14:paraId="07BE65FA" w14:textId="77777777" w:rsidR="00B94D41" w:rsidRPr="00FE100D" w:rsidRDefault="00B94D41" w:rsidP="00B94D41">
            <w:pPr>
              <w:snapToGrid w:val="0"/>
              <w:rPr>
                <w:lang w:val="bg-BG"/>
              </w:rPr>
            </w:pPr>
            <w:r w:rsidRPr="00FE100D">
              <w:rPr>
                <w:lang w:val="bg-BG"/>
              </w:rPr>
              <w:t>2,2%</w:t>
            </w:r>
          </w:p>
        </w:tc>
        <w:tc>
          <w:tcPr>
            <w:tcW w:w="850" w:type="dxa"/>
            <w:tcBorders>
              <w:top w:val="single" w:sz="4" w:space="0" w:color="000000"/>
              <w:left w:val="single" w:sz="4" w:space="0" w:color="000000"/>
              <w:bottom w:val="single" w:sz="4" w:space="0" w:color="000000"/>
            </w:tcBorders>
          </w:tcPr>
          <w:p w14:paraId="2E5AE4AA" w14:textId="77777777" w:rsidR="00B94D41" w:rsidRPr="00FE100D" w:rsidRDefault="00B94D41" w:rsidP="00B94D41">
            <w:pPr>
              <w:snapToGrid w:val="0"/>
              <w:spacing w:line="240" w:lineRule="auto"/>
              <w:rPr>
                <w:lang w:val="bg-BG"/>
              </w:rPr>
            </w:pPr>
            <w:r w:rsidRPr="00FE100D">
              <w:rPr>
                <w:lang w:val="bg-BG"/>
              </w:rPr>
              <w:t>4,9%</w:t>
            </w:r>
          </w:p>
        </w:tc>
        <w:tc>
          <w:tcPr>
            <w:tcW w:w="992" w:type="dxa"/>
            <w:tcBorders>
              <w:top w:val="single" w:sz="4" w:space="0" w:color="000000"/>
              <w:left w:val="single" w:sz="4" w:space="0" w:color="000000"/>
              <w:bottom w:val="single" w:sz="4" w:space="0" w:color="000000"/>
            </w:tcBorders>
          </w:tcPr>
          <w:p w14:paraId="7003141D" w14:textId="77777777" w:rsidR="00B94D41" w:rsidRPr="00FE100D" w:rsidRDefault="00B94D41" w:rsidP="00B94D41">
            <w:pPr>
              <w:snapToGrid w:val="0"/>
              <w:spacing w:line="240" w:lineRule="auto"/>
              <w:rPr>
                <w:lang w:val="bg-BG"/>
              </w:rPr>
            </w:pPr>
            <w:r w:rsidRPr="00FE100D">
              <w:rPr>
                <w:lang w:val="bg-BG"/>
              </w:rPr>
              <w:t>0,0%</w:t>
            </w:r>
          </w:p>
        </w:tc>
        <w:tc>
          <w:tcPr>
            <w:tcW w:w="851" w:type="dxa"/>
            <w:tcBorders>
              <w:top w:val="single" w:sz="4" w:space="0" w:color="000000"/>
              <w:left w:val="single" w:sz="4" w:space="0" w:color="000000"/>
              <w:bottom w:val="single" w:sz="4" w:space="0" w:color="000000"/>
              <w:right w:val="single" w:sz="4" w:space="0" w:color="000000"/>
            </w:tcBorders>
          </w:tcPr>
          <w:p w14:paraId="41278BE1" w14:textId="77777777" w:rsidR="00B94D41" w:rsidRPr="00FE100D" w:rsidRDefault="00B94D41" w:rsidP="00B94D41">
            <w:pPr>
              <w:snapToGrid w:val="0"/>
              <w:spacing w:line="240" w:lineRule="auto"/>
              <w:rPr>
                <w:lang w:val="bg-BG"/>
              </w:rPr>
            </w:pPr>
            <w:r w:rsidRPr="00FE100D">
              <w:rPr>
                <w:lang w:val="bg-BG"/>
              </w:rPr>
              <w:t>1,5%</w:t>
            </w:r>
          </w:p>
        </w:tc>
      </w:tr>
      <w:tr w:rsidR="00B94D41" w:rsidRPr="00FE100D" w14:paraId="252E5838" w14:textId="77777777" w:rsidTr="00B16E38">
        <w:trPr>
          <w:cantSplit/>
        </w:trPr>
        <w:tc>
          <w:tcPr>
            <w:tcW w:w="1560" w:type="dxa"/>
            <w:tcBorders>
              <w:top w:val="single" w:sz="4" w:space="0" w:color="000000"/>
              <w:left w:val="single" w:sz="4" w:space="0" w:color="000000"/>
              <w:bottom w:val="single" w:sz="4" w:space="0" w:color="000000"/>
            </w:tcBorders>
          </w:tcPr>
          <w:p w14:paraId="72CBD49C" w14:textId="77777777" w:rsidR="00B94D41" w:rsidRPr="00FE100D" w:rsidRDefault="00B94D41" w:rsidP="00B94D41">
            <w:pPr>
              <w:snapToGrid w:val="0"/>
              <w:spacing w:line="240" w:lineRule="auto"/>
              <w:rPr>
                <w:lang w:val="bg-BG"/>
              </w:rPr>
            </w:pPr>
            <w:r w:rsidRPr="00FE100D">
              <w:rPr>
                <w:lang w:val="bg-BG"/>
              </w:rPr>
              <w:t>Улцерозен колит</w:t>
            </w:r>
          </w:p>
        </w:tc>
        <w:tc>
          <w:tcPr>
            <w:tcW w:w="836" w:type="dxa"/>
            <w:tcBorders>
              <w:top w:val="single" w:sz="4" w:space="0" w:color="000000"/>
              <w:left w:val="single" w:sz="4" w:space="0" w:color="000000"/>
              <w:bottom w:val="single" w:sz="4" w:space="0" w:color="000000"/>
            </w:tcBorders>
          </w:tcPr>
          <w:p w14:paraId="10A84974" w14:textId="77777777" w:rsidR="00B94D41" w:rsidRPr="00FE100D" w:rsidRDefault="00B94D41" w:rsidP="00B94D41">
            <w:pPr>
              <w:snapToGrid w:val="0"/>
              <w:spacing w:line="240" w:lineRule="auto"/>
              <w:rPr>
                <w:lang w:val="bg-BG"/>
              </w:rPr>
            </w:pPr>
            <w:r w:rsidRPr="00FE100D">
              <w:rPr>
                <w:lang w:val="bg-BG"/>
              </w:rPr>
              <w:t>242</w:t>
            </w:r>
          </w:p>
        </w:tc>
        <w:tc>
          <w:tcPr>
            <w:tcW w:w="865" w:type="dxa"/>
            <w:tcBorders>
              <w:top w:val="single" w:sz="4" w:space="0" w:color="000000"/>
              <w:left w:val="single" w:sz="4" w:space="0" w:color="000000"/>
              <w:bottom w:val="single" w:sz="4" w:space="0" w:color="000000"/>
            </w:tcBorders>
          </w:tcPr>
          <w:p w14:paraId="2316A675" w14:textId="77777777" w:rsidR="00B94D41" w:rsidRPr="00FE100D" w:rsidRDefault="00B94D41" w:rsidP="00B94D41">
            <w:pPr>
              <w:snapToGrid w:val="0"/>
              <w:spacing w:line="240" w:lineRule="auto"/>
              <w:rPr>
                <w:lang w:val="bg-BG"/>
              </w:rPr>
            </w:pPr>
            <w:r w:rsidRPr="00FE100D">
              <w:rPr>
                <w:lang w:val="bg-BG"/>
              </w:rPr>
              <w:t>482</w:t>
            </w:r>
          </w:p>
        </w:tc>
        <w:tc>
          <w:tcPr>
            <w:tcW w:w="992" w:type="dxa"/>
            <w:tcBorders>
              <w:top w:val="single" w:sz="4" w:space="0" w:color="000000"/>
              <w:left w:val="single" w:sz="4" w:space="0" w:color="000000"/>
              <w:bottom w:val="single" w:sz="4" w:space="0" w:color="000000"/>
            </w:tcBorders>
          </w:tcPr>
          <w:p w14:paraId="36FC9CA3" w14:textId="77777777" w:rsidR="00B94D41" w:rsidRPr="00FE100D" w:rsidRDefault="00B94D41" w:rsidP="00B94D41">
            <w:pPr>
              <w:snapToGrid w:val="0"/>
              <w:spacing w:line="240" w:lineRule="auto"/>
              <w:rPr>
                <w:lang w:val="bg-BG"/>
              </w:rPr>
            </w:pPr>
            <w:r w:rsidRPr="00FE100D">
              <w:rPr>
                <w:lang w:val="bg-BG"/>
              </w:rPr>
              <w:t>30,1</w:t>
            </w:r>
          </w:p>
        </w:tc>
        <w:tc>
          <w:tcPr>
            <w:tcW w:w="1417" w:type="dxa"/>
            <w:tcBorders>
              <w:top w:val="single" w:sz="4" w:space="0" w:color="000000"/>
              <w:left w:val="single" w:sz="4" w:space="0" w:color="000000"/>
              <w:bottom w:val="single" w:sz="4" w:space="0" w:color="000000"/>
            </w:tcBorders>
          </w:tcPr>
          <w:p w14:paraId="1411F3A8" w14:textId="77777777" w:rsidR="00B94D41" w:rsidRPr="00FE100D" w:rsidRDefault="00B94D41" w:rsidP="00B94D41">
            <w:pPr>
              <w:snapToGrid w:val="0"/>
              <w:spacing w:line="240" w:lineRule="auto"/>
              <w:rPr>
                <w:lang w:val="bg-BG"/>
              </w:rPr>
            </w:pPr>
            <w:r w:rsidRPr="00FE100D">
              <w:rPr>
                <w:lang w:val="bg-BG"/>
              </w:rPr>
              <w:t>30,8</w:t>
            </w:r>
          </w:p>
        </w:tc>
        <w:tc>
          <w:tcPr>
            <w:tcW w:w="993" w:type="dxa"/>
            <w:tcBorders>
              <w:top w:val="single" w:sz="4" w:space="0" w:color="000000"/>
              <w:left w:val="single" w:sz="4" w:space="0" w:color="000000"/>
              <w:bottom w:val="single" w:sz="4" w:space="0" w:color="000000"/>
            </w:tcBorders>
          </w:tcPr>
          <w:p w14:paraId="0FBD30BA" w14:textId="77777777" w:rsidR="00B94D41" w:rsidRPr="00FE100D" w:rsidRDefault="00B94D41" w:rsidP="00B94D41">
            <w:pPr>
              <w:snapToGrid w:val="0"/>
              <w:rPr>
                <w:lang w:val="bg-BG"/>
              </w:rPr>
            </w:pPr>
            <w:r w:rsidRPr="00FE100D">
              <w:rPr>
                <w:lang w:val="bg-BG"/>
              </w:rPr>
              <w:t>1,2%</w:t>
            </w:r>
          </w:p>
        </w:tc>
        <w:tc>
          <w:tcPr>
            <w:tcW w:w="850" w:type="dxa"/>
            <w:tcBorders>
              <w:top w:val="single" w:sz="4" w:space="0" w:color="000000"/>
              <w:left w:val="single" w:sz="4" w:space="0" w:color="000000"/>
              <w:bottom w:val="single" w:sz="4" w:space="0" w:color="000000"/>
            </w:tcBorders>
          </w:tcPr>
          <w:p w14:paraId="680307FD" w14:textId="77777777" w:rsidR="00B94D41" w:rsidRPr="00FE100D" w:rsidRDefault="00B94D41" w:rsidP="00B94D41">
            <w:pPr>
              <w:snapToGrid w:val="0"/>
              <w:spacing w:line="240" w:lineRule="auto"/>
              <w:rPr>
                <w:lang w:val="bg-BG"/>
              </w:rPr>
            </w:pPr>
            <w:r w:rsidRPr="00FE100D">
              <w:rPr>
                <w:lang w:val="bg-BG"/>
              </w:rPr>
              <w:t>2,5%</w:t>
            </w:r>
          </w:p>
        </w:tc>
        <w:tc>
          <w:tcPr>
            <w:tcW w:w="992" w:type="dxa"/>
            <w:tcBorders>
              <w:top w:val="single" w:sz="4" w:space="0" w:color="000000"/>
              <w:left w:val="single" w:sz="4" w:space="0" w:color="000000"/>
              <w:bottom w:val="single" w:sz="4" w:space="0" w:color="000000"/>
            </w:tcBorders>
          </w:tcPr>
          <w:p w14:paraId="57566C7F" w14:textId="77777777" w:rsidR="00B94D41" w:rsidRPr="00FE100D" w:rsidRDefault="00B94D41" w:rsidP="00B94D41">
            <w:pPr>
              <w:snapToGrid w:val="0"/>
              <w:spacing w:line="240" w:lineRule="auto"/>
              <w:rPr>
                <w:lang w:val="bg-BG"/>
              </w:rPr>
            </w:pPr>
            <w:r w:rsidRPr="00FE100D">
              <w:rPr>
                <w:lang w:val="bg-BG"/>
              </w:rPr>
              <w:t>0,4%</w:t>
            </w:r>
          </w:p>
        </w:tc>
        <w:tc>
          <w:tcPr>
            <w:tcW w:w="851" w:type="dxa"/>
            <w:tcBorders>
              <w:top w:val="single" w:sz="4" w:space="0" w:color="000000"/>
              <w:left w:val="single" w:sz="4" w:space="0" w:color="000000"/>
              <w:bottom w:val="single" w:sz="4" w:space="0" w:color="000000"/>
              <w:right w:val="single" w:sz="4" w:space="0" w:color="000000"/>
            </w:tcBorders>
          </w:tcPr>
          <w:p w14:paraId="298D1A15" w14:textId="77777777" w:rsidR="00B94D41" w:rsidRPr="00FE100D" w:rsidRDefault="00B94D41" w:rsidP="00B94D41">
            <w:pPr>
              <w:snapToGrid w:val="0"/>
              <w:spacing w:line="240" w:lineRule="auto"/>
              <w:rPr>
                <w:lang w:val="bg-BG"/>
              </w:rPr>
            </w:pPr>
            <w:r w:rsidRPr="00FE100D">
              <w:rPr>
                <w:lang w:val="bg-BG"/>
              </w:rPr>
              <w:t>0,6%</w:t>
            </w:r>
          </w:p>
        </w:tc>
      </w:tr>
      <w:tr w:rsidR="00B94D41" w:rsidRPr="00FE100D" w14:paraId="3F0C91FC" w14:textId="77777777" w:rsidTr="00B16E38">
        <w:trPr>
          <w:cantSplit/>
        </w:trPr>
        <w:tc>
          <w:tcPr>
            <w:tcW w:w="1560" w:type="dxa"/>
            <w:tcBorders>
              <w:top w:val="single" w:sz="4" w:space="0" w:color="000000"/>
              <w:left w:val="single" w:sz="4" w:space="0" w:color="000000"/>
              <w:bottom w:val="single" w:sz="4" w:space="0" w:color="000000"/>
            </w:tcBorders>
          </w:tcPr>
          <w:p w14:paraId="7DFB25D8" w14:textId="77777777" w:rsidR="00B94D41" w:rsidRPr="00FE100D" w:rsidRDefault="00B94D41" w:rsidP="00B94D41">
            <w:pPr>
              <w:snapToGrid w:val="0"/>
              <w:spacing w:line="240" w:lineRule="auto"/>
              <w:rPr>
                <w:lang w:val="bg-BG"/>
              </w:rPr>
            </w:pPr>
            <w:r w:rsidRPr="00FE100D">
              <w:rPr>
                <w:lang w:val="bg-BG"/>
              </w:rPr>
              <w:t>Анкилозиращ спондилит</w:t>
            </w:r>
          </w:p>
        </w:tc>
        <w:tc>
          <w:tcPr>
            <w:tcW w:w="836" w:type="dxa"/>
            <w:tcBorders>
              <w:top w:val="single" w:sz="4" w:space="0" w:color="000000"/>
              <w:left w:val="single" w:sz="4" w:space="0" w:color="000000"/>
              <w:bottom w:val="single" w:sz="4" w:space="0" w:color="000000"/>
            </w:tcBorders>
          </w:tcPr>
          <w:p w14:paraId="26E7D6F1" w14:textId="77777777" w:rsidR="00B94D41" w:rsidRPr="00FE100D" w:rsidRDefault="00B94D41" w:rsidP="00B94D41">
            <w:pPr>
              <w:snapToGrid w:val="0"/>
              <w:spacing w:line="240" w:lineRule="auto"/>
              <w:rPr>
                <w:lang w:val="bg-BG"/>
              </w:rPr>
            </w:pPr>
            <w:r w:rsidRPr="00FE100D">
              <w:rPr>
                <w:lang w:val="bg-BG"/>
              </w:rPr>
              <w:t>76</w:t>
            </w:r>
          </w:p>
        </w:tc>
        <w:tc>
          <w:tcPr>
            <w:tcW w:w="865" w:type="dxa"/>
            <w:tcBorders>
              <w:top w:val="single" w:sz="4" w:space="0" w:color="000000"/>
              <w:left w:val="single" w:sz="4" w:space="0" w:color="000000"/>
              <w:bottom w:val="single" w:sz="4" w:space="0" w:color="000000"/>
            </w:tcBorders>
          </w:tcPr>
          <w:p w14:paraId="272D9E9D" w14:textId="77777777" w:rsidR="00B94D41" w:rsidRPr="00FE100D" w:rsidRDefault="00B94D41" w:rsidP="00B94D41">
            <w:pPr>
              <w:snapToGrid w:val="0"/>
              <w:spacing w:line="240" w:lineRule="auto"/>
              <w:rPr>
                <w:lang w:val="bg-BG"/>
              </w:rPr>
            </w:pPr>
            <w:r w:rsidRPr="00FE100D">
              <w:rPr>
                <w:lang w:val="bg-BG"/>
              </w:rPr>
              <w:t>275</w:t>
            </w:r>
          </w:p>
        </w:tc>
        <w:tc>
          <w:tcPr>
            <w:tcW w:w="992" w:type="dxa"/>
            <w:tcBorders>
              <w:top w:val="single" w:sz="4" w:space="0" w:color="000000"/>
              <w:left w:val="single" w:sz="4" w:space="0" w:color="000000"/>
              <w:bottom w:val="single" w:sz="4" w:space="0" w:color="000000"/>
            </w:tcBorders>
          </w:tcPr>
          <w:p w14:paraId="1C2AB651" w14:textId="77777777" w:rsidR="00B94D41" w:rsidRPr="00FE100D" w:rsidRDefault="00B94D41" w:rsidP="00B94D41">
            <w:pPr>
              <w:snapToGrid w:val="0"/>
              <w:spacing w:line="240" w:lineRule="auto"/>
              <w:rPr>
                <w:lang w:val="bg-BG"/>
              </w:rPr>
            </w:pPr>
            <w:r w:rsidRPr="00FE100D">
              <w:rPr>
                <w:lang w:val="bg-BG"/>
              </w:rPr>
              <w:t>24,1</w:t>
            </w:r>
          </w:p>
        </w:tc>
        <w:tc>
          <w:tcPr>
            <w:tcW w:w="1417" w:type="dxa"/>
            <w:tcBorders>
              <w:top w:val="single" w:sz="4" w:space="0" w:color="000000"/>
              <w:left w:val="single" w:sz="4" w:space="0" w:color="000000"/>
              <w:bottom w:val="single" w:sz="4" w:space="0" w:color="000000"/>
            </w:tcBorders>
          </w:tcPr>
          <w:p w14:paraId="2DA10DA1" w14:textId="77777777" w:rsidR="00B94D41" w:rsidRPr="00FE100D" w:rsidRDefault="00B94D41" w:rsidP="00B94D41">
            <w:pPr>
              <w:snapToGrid w:val="0"/>
              <w:spacing w:line="240" w:lineRule="auto"/>
              <w:rPr>
                <w:lang w:val="bg-BG"/>
              </w:rPr>
            </w:pPr>
            <w:r w:rsidRPr="00FE100D">
              <w:rPr>
                <w:lang w:val="bg-BG"/>
              </w:rPr>
              <w:t>101,9</w:t>
            </w:r>
          </w:p>
        </w:tc>
        <w:tc>
          <w:tcPr>
            <w:tcW w:w="993" w:type="dxa"/>
            <w:tcBorders>
              <w:top w:val="single" w:sz="4" w:space="0" w:color="000000"/>
              <w:left w:val="single" w:sz="4" w:space="0" w:color="000000"/>
              <w:bottom w:val="single" w:sz="4" w:space="0" w:color="000000"/>
            </w:tcBorders>
          </w:tcPr>
          <w:p w14:paraId="1694A8EA" w14:textId="77777777" w:rsidR="00B94D41" w:rsidRPr="00FE100D" w:rsidRDefault="00B94D41" w:rsidP="00B94D41">
            <w:pPr>
              <w:snapToGrid w:val="0"/>
              <w:rPr>
                <w:lang w:val="bg-BG"/>
              </w:rPr>
            </w:pPr>
            <w:r w:rsidRPr="00FE100D">
              <w:rPr>
                <w:lang w:val="bg-BG"/>
              </w:rPr>
              <w:t>0,0%</w:t>
            </w:r>
          </w:p>
        </w:tc>
        <w:tc>
          <w:tcPr>
            <w:tcW w:w="850" w:type="dxa"/>
            <w:tcBorders>
              <w:top w:val="single" w:sz="4" w:space="0" w:color="000000"/>
              <w:left w:val="single" w:sz="4" w:space="0" w:color="000000"/>
              <w:bottom w:val="single" w:sz="4" w:space="0" w:color="000000"/>
            </w:tcBorders>
          </w:tcPr>
          <w:p w14:paraId="6020E12A" w14:textId="77777777" w:rsidR="00B94D41" w:rsidRPr="00FE100D" w:rsidRDefault="00B94D41" w:rsidP="00B94D41">
            <w:pPr>
              <w:snapToGrid w:val="0"/>
              <w:spacing w:line="240" w:lineRule="auto"/>
              <w:rPr>
                <w:lang w:val="bg-BG"/>
              </w:rPr>
            </w:pPr>
            <w:r w:rsidRPr="00FE100D">
              <w:rPr>
                <w:lang w:val="bg-BG"/>
              </w:rPr>
              <w:t>9,5%</w:t>
            </w:r>
          </w:p>
        </w:tc>
        <w:tc>
          <w:tcPr>
            <w:tcW w:w="992" w:type="dxa"/>
            <w:tcBorders>
              <w:top w:val="single" w:sz="4" w:space="0" w:color="000000"/>
              <w:left w:val="single" w:sz="4" w:space="0" w:color="000000"/>
              <w:bottom w:val="single" w:sz="4" w:space="0" w:color="000000"/>
            </w:tcBorders>
          </w:tcPr>
          <w:p w14:paraId="686ADF06" w14:textId="77777777" w:rsidR="00B94D41" w:rsidRPr="00FE100D" w:rsidRDefault="00B94D41" w:rsidP="00B94D41">
            <w:pPr>
              <w:snapToGrid w:val="0"/>
              <w:spacing w:line="240" w:lineRule="auto"/>
              <w:rPr>
                <w:lang w:val="bg-BG"/>
              </w:rPr>
            </w:pPr>
            <w:r w:rsidRPr="00FE100D">
              <w:rPr>
                <w:lang w:val="bg-BG"/>
              </w:rPr>
              <w:t>0,0%</w:t>
            </w:r>
          </w:p>
        </w:tc>
        <w:tc>
          <w:tcPr>
            <w:tcW w:w="851" w:type="dxa"/>
            <w:tcBorders>
              <w:top w:val="single" w:sz="4" w:space="0" w:color="000000"/>
              <w:left w:val="single" w:sz="4" w:space="0" w:color="000000"/>
              <w:bottom w:val="single" w:sz="4" w:space="0" w:color="000000"/>
              <w:right w:val="single" w:sz="4" w:space="0" w:color="000000"/>
            </w:tcBorders>
          </w:tcPr>
          <w:p w14:paraId="66FAD00E" w14:textId="77777777" w:rsidR="00B94D41" w:rsidRPr="00FE100D" w:rsidRDefault="00B94D41" w:rsidP="00B94D41">
            <w:pPr>
              <w:snapToGrid w:val="0"/>
              <w:spacing w:line="240" w:lineRule="auto"/>
              <w:rPr>
                <w:lang w:val="bg-BG"/>
              </w:rPr>
            </w:pPr>
            <w:r w:rsidRPr="00FE100D">
              <w:rPr>
                <w:lang w:val="bg-BG"/>
              </w:rPr>
              <w:t>3,6%</w:t>
            </w:r>
          </w:p>
        </w:tc>
      </w:tr>
      <w:tr w:rsidR="00B94D41" w:rsidRPr="00FE100D" w14:paraId="39D6443B" w14:textId="77777777" w:rsidTr="00B16E38">
        <w:trPr>
          <w:cantSplit/>
        </w:trPr>
        <w:tc>
          <w:tcPr>
            <w:tcW w:w="1560" w:type="dxa"/>
            <w:tcBorders>
              <w:top w:val="single" w:sz="4" w:space="0" w:color="000000"/>
              <w:left w:val="single" w:sz="4" w:space="0" w:color="000000"/>
              <w:bottom w:val="single" w:sz="4" w:space="0" w:color="000000"/>
            </w:tcBorders>
          </w:tcPr>
          <w:p w14:paraId="604955C6" w14:textId="77777777" w:rsidR="00B94D41" w:rsidRPr="00FE100D" w:rsidRDefault="00B94D41" w:rsidP="00B94D41">
            <w:pPr>
              <w:snapToGrid w:val="0"/>
              <w:spacing w:line="240" w:lineRule="auto"/>
              <w:rPr>
                <w:lang w:val="bg-BG"/>
              </w:rPr>
            </w:pPr>
            <w:r w:rsidRPr="00FE100D">
              <w:rPr>
                <w:lang w:val="bg-BG"/>
              </w:rPr>
              <w:t>Псориатичен артрит</w:t>
            </w:r>
          </w:p>
        </w:tc>
        <w:tc>
          <w:tcPr>
            <w:tcW w:w="836" w:type="dxa"/>
            <w:tcBorders>
              <w:top w:val="single" w:sz="4" w:space="0" w:color="000000"/>
              <w:left w:val="single" w:sz="4" w:space="0" w:color="000000"/>
              <w:bottom w:val="single" w:sz="4" w:space="0" w:color="000000"/>
            </w:tcBorders>
          </w:tcPr>
          <w:p w14:paraId="786C75FA" w14:textId="77777777" w:rsidR="00B94D41" w:rsidRPr="00FE100D" w:rsidRDefault="00B94D41" w:rsidP="00B94D41">
            <w:pPr>
              <w:snapToGrid w:val="0"/>
              <w:spacing w:line="240" w:lineRule="auto"/>
              <w:rPr>
                <w:lang w:val="bg-BG"/>
              </w:rPr>
            </w:pPr>
            <w:r w:rsidRPr="00FE100D">
              <w:rPr>
                <w:lang w:val="bg-BG"/>
              </w:rPr>
              <w:t>98</w:t>
            </w:r>
          </w:p>
        </w:tc>
        <w:tc>
          <w:tcPr>
            <w:tcW w:w="865" w:type="dxa"/>
            <w:tcBorders>
              <w:top w:val="single" w:sz="4" w:space="0" w:color="000000"/>
              <w:left w:val="single" w:sz="4" w:space="0" w:color="000000"/>
              <w:bottom w:val="single" w:sz="4" w:space="0" w:color="000000"/>
            </w:tcBorders>
          </w:tcPr>
          <w:p w14:paraId="73F6EAFB" w14:textId="77777777" w:rsidR="00B94D41" w:rsidRPr="00FE100D" w:rsidRDefault="00B94D41" w:rsidP="00B94D41">
            <w:pPr>
              <w:snapToGrid w:val="0"/>
              <w:spacing w:line="240" w:lineRule="auto"/>
              <w:rPr>
                <w:lang w:val="bg-BG"/>
              </w:rPr>
            </w:pPr>
            <w:r w:rsidRPr="00FE100D">
              <w:rPr>
                <w:lang w:val="bg-BG"/>
              </w:rPr>
              <w:t>191</w:t>
            </w:r>
          </w:p>
        </w:tc>
        <w:tc>
          <w:tcPr>
            <w:tcW w:w="992" w:type="dxa"/>
            <w:tcBorders>
              <w:top w:val="single" w:sz="4" w:space="0" w:color="000000"/>
              <w:left w:val="single" w:sz="4" w:space="0" w:color="000000"/>
              <w:bottom w:val="single" w:sz="4" w:space="0" w:color="000000"/>
            </w:tcBorders>
          </w:tcPr>
          <w:p w14:paraId="62A1A66D" w14:textId="77777777" w:rsidR="00B94D41" w:rsidRPr="00FE100D" w:rsidRDefault="00B94D41" w:rsidP="00B94D41">
            <w:pPr>
              <w:snapToGrid w:val="0"/>
              <w:spacing w:line="240" w:lineRule="auto"/>
              <w:rPr>
                <w:lang w:val="bg-BG"/>
              </w:rPr>
            </w:pPr>
            <w:r w:rsidRPr="00FE100D">
              <w:rPr>
                <w:lang w:val="bg-BG"/>
              </w:rPr>
              <w:t>18,1</w:t>
            </w:r>
          </w:p>
        </w:tc>
        <w:tc>
          <w:tcPr>
            <w:tcW w:w="1417" w:type="dxa"/>
            <w:tcBorders>
              <w:top w:val="single" w:sz="4" w:space="0" w:color="000000"/>
              <w:left w:val="single" w:sz="4" w:space="0" w:color="000000"/>
              <w:bottom w:val="single" w:sz="4" w:space="0" w:color="000000"/>
            </w:tcBorders>
          </w:tcPr>
          <w:p w14:paraId="6E7A9E8D" w14:textId="77777777" w:rsidR="00B94D41" w:rsidRPr="00FE100D" w:rsidRDefault="00B94D41" w:rsidP="00B94D41">
            <w:pPr>
              <w:snapToGrid w:val="0"/>
              <w:spacing w:line="240" w:lineRule="auto"/>
              <w:rPr>
                <w:lang w:val="bg-BG"/>
              </w:rPr>
            </w:pPr>
            <w:r w:rsidRPr="00FE100D">
              <w:rPr>
                <w:lang w:val="bg-BG"/>
              </w:rPr>
              <w:t>39,1</w:t>
            </w:r>
          </w:p>
        </w:tc>
        <w:tc>
          <w:tcPr>
            <w:tcW w:w="993" w:type="dxa"/>
            <w:tcBorders>
              <w:top w:val="single" w:sz="4" w:space="0" w:color="000000"/>
              <w:left w:val="single" w:sz="4" w:space="0" w:color="000000"/>
              <w:bottom w:val="single" w:sz="4" w:space="0" w:color="000000"/>
            </w:tcBorders>
          </w:tcPr>
          <w:p w14:paraId="71218A32" w14:textId="77777777" w:rsidR="00B94D41" w:rsidRPr="00FE100D" w:rsidRDefault="00B94D41" w:rsidP="00B94D41">
            <w:pPr>
              <w:snapToGrid w:val="0"/>
              <w:rPr>
                <w:lang w:val="bg-BG"/>
              </w:rPr>
            </w:pPr>
            <w:r w:rsidRPr="00FE100D">
              <w:rPr>
                <w:lang w:val="bg-BG"/>
              </w:rPr>
              <w:t>0,0%</w:t>
            </w:r>
          </w:p>
        </w:tc>
        <w:tc>
          <w:tcPr>
            <w:tcW w:w="850" w:type="dxa"/>
            <w:tcBorders>
              <w:top w:val="single" w:sz="4" w:space="0" w:color="000000"/>
              <w:left w:val="single" w:sz="4" w:space="0" w:color="000000"/>
              <w:bottom w:val="single" w:sz="4" w:space="0" w:color="000000"/>
            </w:tcBorders>
          </w:tcPr>
          <w:p w14:paraId="2EBF8D7C" w14:textId="77777777" w:rsidR="00B94D41" w:rsidRPr="00FE100D" w:rsidRDefault="00B94D41" w:rsidP="00B94D41">
            <w:pPr>
              <w:snapToGrid w:val="0"/>
              <w:spacing w:line="240" w:lineRule="auto"/>
              <w:rPr>
                <w:lang w:val="bg-BG"/>
              </w:rPr>
            </w:pPr>
            <w:r w:rsidRPr="00FE100D">
              <w:rPr>
                <w:lang w:val="bg-BG"/>
              </w:rPr>
              <w:t>6,8%</w:t>
            </w:r>
          </w:p>
        </w:tc>
        <w:tc>
          <w:tcPr>
            <w:tcW w:w="992" w:type="dxa"/>
            <w:tcBorders>
              <w:top w:val="single" w:sz="4" w:space="0" w:color="000000"/>
              <w:left w:val="single" w:sz="4" w:space="0" w:color="000000"/>
              <w:bottom w:val="single" w:sz="4" w:space="0" w:color="000000"/>
            </w:tcBorders>
          </w:tcPr>
          <w:p w14:paraId="05A3A87D" w14:textId="77777777" w:rsidR="00B94D41" w:rsidRPr="00FE100D" w:rsidRDefault="00B94D41" w:rsidP="00B94D41">
            <w:pPr>
              <w:snapToGrid w:val="0"/>
              <w:spacing w:line="240" w:lineRule="auto"/>
              <w:rPr>
                <w:lang w:val="bg-BG"/>
              </w:rPr>
            </w:pPr>
            <w:r w:rsidRPr="00FE100D">
              <w:rPr>
                <w:lang w:val="bg-BG"/>
              </w:rPr>
              <w:t>0,0%</w:t>
            </w:r>
          </w:p>
        </w:tc>
        <w:tc>
          <w:tcPr>
            <w:tcW w:w="851" w:type="dxa"/>
            <w:tcBorders>
              <w:top w:val="single" w:sz="4" w:space="0" w:color="000000"/>
              <w:left w:val="single" w:sz="4" w:space="0" w:color="000000"/>
              <w:bottom w:val="single" w:sz="4" w:space="0" w:color="000000"/>
              <w:right w:val="single" w:sz="4" w:space="0" w:color="000000"/>
            </w:tcBorders>
          </w:tcPr>
          <w:p w14:paraId="72838019" w14:textId="77777777" w:rsidR="00B94D41" w:rsidRPr="00FE100D" w:rsidRDefault="00B94D41" w:rsidP="00B94D41">
            <w:pPr>
              <w:snapToGrid w:val="0"/>
              <w:spacing w:line="240" w:lineRule="auto"/>
              <w:rPr>
                <w:lang w:val="bg-BG"/>
              </w:rPr>
            </w:pPr>
            <w:r w:rsidRPr="00FE100D">
              <w:rPr>
                <w:lang w:val="bg-BG"/>
              </w:rPr>
              <w:t>2,1%</w:t>
            </w:r>
          </w:p>
        </w:tc>
      </w:tr>
      <w:tr w:rsidR="00B94D41" w:rsidRPr="00FE100D" w14:paraId="73675A03" w14:textId="77777777" w:rsidTr="00B16E38">
        <w:trPr>
          <w:cantSplit/>
        </w:trPr>
        <w:tc>
          <w:tcPr>
            <w:tcW w:w="1560" w:type="dxa"/>
            <w:tcBorders>
              <w:top w:val="single" w:sz="4" w:space="0" w:color="000000"/>
              <w:left w:val="single" w:sz="4" w:space="0" w:color="000000"/>
              <w:bottom w:val="single" w:sz="4" w:space="0" w:color="000000"/>
            </w:tcBorders>
          </w:tcPr>
          <w:p w14:paraId="6C045CBA" w14:textId="77777777" w:rsidR="00B94D41" w:rsidRPr="00FE100D" w:rsidRDefault="00B94D41" w:rsidP="00B94D41">
            <w:pPr>
              <w:snapToGrid w:val="0"/>
              <w:spacing w:line="240" w:lineRule="auto"/>
              <w:rPr>
                <w:lang w:val="bg-BG"/>
              </w:rPr>
            </w:pPr>
            <w:r w:rsidRPr="00FE100D">
              <w:rPr>
                <w:lang w:val="bg-BG"/>
              </w:rPr>
              <w:t>Псориазис с плаки</w:t>
            </w:r>
          </w:p>
        </w:tc>
        <w:tc>
          <w:tcPr>
            <w:tcW w:w="836" w:type="dxa"/>
            <w:tcBorders>
              <w:top w:val="single" w:sz="4" w:space="0" w:color="000000"/>
              <w:left w:val="single" w:sz="4" w:space="0" w:color="000000"/>
              <w:bottom w:val="single" w:sz="4" w:space="0" w:color="000000"/>
            </w:tcBorders>
          </w:tcPr>
          <w:p w14:paraId="7E664ED7" w14:textId="77777777" w:rsidR="00B94D41" w:rsidRPr="00FE100D" w:rsidRDefault="00B94D41" w:rsidP="00B94D41">
            <w:pPr>
              <w:snapToGrid w:val="0"/>
              <w:spacing w:line="240" w:lineRule="auto"/>
              <w:rPr>
                <w:lang w:val="bg-BG"/>
              </w:rPr>
            </w:pPr>
            <w:r w:rsidRPr="00FE100D">
              <w:rPr>
                <w:lang w:val="bg-BG"/>
              </w:rPr>
              <w:t>281</w:t>
            </w:r>
          </w:p>
        </w:tc>
        <w:tc>
          <w:tcPr>
            <w:tcW w:w="865" w:type="dxa"/>
            <w:tcBorders>
              <w:top w:val="single" w:sz="4" w:space="0" w:color="000000"/>
              <w:left w:val="single" w:sz="4" w:space="0" w:color="000000"/>
              <w:bottom w:val="single" w:sz="4" w:space="0" w:color="000000"/>
            </w:tcBorders>
          </w:tcPr>
          <w:p w14:paraId="35EB974D" w14:textId="77777777" w:rsidR="00B94D41" w:rsidRPr="00FE100D" w:rsidRDefault="00B94D41" w:rsidP="00B94D41">
            <w:pPr>
              <w:snapToGrid w:val="0"/>
              <w:spacing w:line="240" w:lineRule="auto"/>
              <w:rPr>
                <w:lang w:val="bg-BG"/>
              </w:rPr>
            </w:pPr>
            <w:r w:rsidRPr="00FE100D">
              <w:rPr>
                <w:lang w:val="bg-BG"/>
              </w:rPr>
              <w:t>1 175</w:t>
            </w:r>
          </w:p>
        </w:tc>
        <w:tc>
          <w:tcPr>
            <w:tcW w:w="992" w:type="dxa"/>
            <w:tcBorders>
              <w:top w:val="single" w:sz="4" w:space="0" w:color="000000"/>
              <w:left w:val="single" w:sz="4" w:space="0" w:color="000000"/>
              <w:bottom w:val="single" w:sz="4" w:space="0" w:color="000000"/>
            </w:tcBorders>
          </w:tcPr>
          <w:p w14:paraId="2A182EEE" w14:textId="77777777" w:rsidR="00B94D41" w:rsidRPr="00FE100D" w:rsidRDefault="00B94D41" w:rsidP="00B94D41">
            <w:pPr>
              <w:snapToGrid w:val="0"/>
              <w:spacing w:line="240" w:lineRule="auto"/>
              <w:rPr>
                <w:lang w:val="bg-BG"/>
              </w:rPr>
            </w:pPr>
            <w:r w:rsidRPr="00FE100D">
              <w:rPr>
                <w:lang w:val="bg-BG"/>
              </w:rPr>
              <w:t>16,1</w:t>
            </w:r>
          </w:p>
        </w:tc>
        <w:tc>
          <w:tcPr>
            <w:tcW w:w="1417" w:type="dxa"/>
            <w:tcBorders>
              <w:top w:val="single" w:sz="4" w:space="0" w:color="000000"/>
              <w:left w:val="single" w:sz="4" w:space="0" w:color="000000"/>
              <w:bottom w:val="single" w:sz="4" w:space="0" w:color="000000"/>
            </w:tcBorders>
          </w:tcPr>
          <w:p w14:paraId="7CCD1EA6" w14:textId="77777777" w:rsidR="00B94D41" w:rsidRPr="00FE100D" w:rsidRDefault="00B94D41" w:rsidP="00B94D41">
            <w:pPr>
              <w:snapToGrid w:val="0"/>
              <w:spacing w:line="240" w:lineRule="auto"/>
              <w:rPr>
                <w:lang w:val="bg-BG"/>
              </w:rPr>
            </w:pPr>
            <w:r w:rsidRPr="00FE100D">
              <w:rPr>
                <w:lang w:val="bg-BG"/>
              </w:rPr>
              <w:t>50,1</w:t>
            </w:r>
          </w:p>
        </w:tc>
        <w:tc>
          <w:tcPr>
            <w:tcW w:w="993" w:type="dxa"/>
            <w:tcBorders>
              <w:top w:val="single" w:sz="4" w:space="0" w:color="000000"/>
              <w:left w:val="single" w:sz="4" w:space="0" w:color="000000"/>
              <w:bottom w:val="single" w:sz="4" w:space="0" w:color="000000"/>
            </w:tcBorders>
          </w:tcPr>
          <w:p w14:paraId="641DBD5D" w14:textId="77777777" w:rsidR="00B94D41" w:rsidRPr="00FE100D" w:rsidRDefault="00B94D41" w:rsidP="00B94D41">
            <w:pPr>
              <w:snapToGrid w:val="0"/>
              <w:rPr>
                <w:lang w:val="bg-BG"/>
              </w:rPr>
            </w:pPr>
            <w:r w:rsidRPr="00FE100D">
              <w:rPr>
                <w:lang w:val="bg-BG"/>
              </w:rPr>
              <w:t>0,4%</w:t>
            </w:r>
          </w:p>
        </w:tc>
        <w:tc>
          <w:tcPr>
            <w:tcW w:w="850" w:type="dxa"/>
            <w:tcBorders>
              <w:top w:val="single" w:sz="4" w:space="0" w:color="000000"/>
              <w:left w:val="single" w:sz="4" w:space="0" w:color="000000"/>
              <w:bottom w:val="single" w:sz="4" w:space="0" w:color="000000"/>
            </w:tcBorders>
          </w:tcPr>
          <w:p w14:paraId="63F68AC0" w14:textId="77777777" w:rsidR="00B94D41" w:rsidRPr="00FE100D" w:rsidRDefault="00B94D41" w:rsidP="00B94D41">
            <w:pPr>
              <w:snapToGrid w:val="0"/>
              <w:spacing w:line="240" w:lineRule="auto"/>
              <w:rPr>
                <w:lang w:val="bg-BG"/>
              </w:rPr>
            </w:pPr>
            <w:r w:rsidRPr="00FE100D">
              <w:rPr>
                <w:lang w:val="bg-BG"/>
              </w:rPr>
              <w:t>7,7%</w:t>
            </w:r>
          </w:p>
        </w:tc>
        <w:tc>
          <w:tcPr>
            <w:tcW w:w="992" w:type="dxa"/>
            <w:tcBorders>
              <w:top w:val="single" w:sz="4" w:space="0" w:color="000000"/>
              <w:left w:val="single" w:sz="4" w:space="0" w:color="000000"/>
              <w:bottom w:val="single" w:sz="4" w:space="0" w:color="000000"/>
            </w:tcBorders>
          </w:tcPr>
          <w:p w14:paraId="0435CC28" w14:textId="77777777" w:rsidR="00B94D41" w:rsidRPr="00FE100D" w:rsidRDefault="00B94D41" w:rsidP="00B94D41">
            <w:pPr>
              <w:snapToGrid w:val="0"/>
              <w:spacing w:line="240" w:lineRule="auto"/>
              <w:rPr>
                <w:lang w:val="bg-BG"/>
              </w:rPr>
            </w:pPr>
            <w:r w:rsidRPr="00FE100D">
              <w:rPr>
                <w:lang w:val="bg-BG"/>
              </w:rPr>
              <w:t>0,0%</w:t>
            </w:r>
          </w:p>
        </w:tc>
        <w:tc>
          <w:tcPr>
            <w:tcW w:w="851" w:type="dxa"/>
            <w:tcBorders>
              <w:top w:val="single" w:sz="4" w:space="0" w:color="000000"/>
              <w:left w:val="single" w:sz="4" w:space="0" w:color="000000"/>
              <w:bottom w:val="single" w:sz="4" w:space="0" w:color="000000"/>
              <w:right w:val="single" w:sz="4" w:space="0" w:color="000000"/>
            </w:tcBorders>
          </w:tcPr>
          <w:p w14:paraId="1EE5DD4B" w14:textId="77777777" w:rsidR="00B94D41" w:rsidRPr="00FE100D" w:rsidRDefault="00B94D41" w:rsidP="00B94D41">
            <w:pPr>
              <w:snapToGrid w:val="0"/>
              <w:spacing w:line="240" w:lineRule="auto"/>
              <w:rPr>
                <w:lang w:val="bg-BG"/>
              </w:rPr>
            </w:pPr>
            <w:r w:rsidRPr="00FE100D">
              <w:rPr>
                <w:lang w:val="bg-BG"/>
              </w:rPr>
              <w:t>3,4%</w:t>
            </w:r>
          </w:p>
        </w:tc>
      </w:tr>
    </w:tbl>
    <w:p w14:paraId="5EF52823" w14:textId="77777777" w:rsidR="0040333D" w:rsidRPr="00FE100D" w:rsidRDefault="008D7358">
      <w:pPr>
        <w:tabs>
          <w:tab w:val="left" w:pos="-1022"/>
          <w:tab w:val="left" w:pos="-720"/>
          <w:tab w:val="left" w:pos="30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84" w:hanging="284"/>
        <w:rPr>
          <w:lang w:val="bg-BG"/>
        </w:rPr>
      </w:pPr>
      <w:r w:rsidRPr="00FE100D">
        <w:rPr>
          <w:lang w:val="bg-BG"/>
        </w:rPr>
        <w:t>1</w:t>
      </w:r>
      <w:r w:rsidRPr="00FE100D">
        <w:rPr>
          <w:lang w:val="bg-BG"/>
        </w:rPr>
        <w:tab/>
        <w:t>Пациентите в плацебо групите получават метотрексат, докато тези в групите на лечение с инфликсимаб получават както инфликсимаб, така и метотрексат.</w:t>
      </w:r>
    </w:p>
    <w:p w14:paraId="7E11BB13" w14:textId="77777777" w:rsidR="00B94D41" w:rsidRPr="00FE100D" w:rsidRDefault="008D7358" w:rsidP="00B94D41">
      <w:pPr>
        <w:spacing w:line="240" w:lineRule="auto"/>
        <w:ind w:left="284" w:hanging="284"/>
        <w:rPr>
          <w:lang w:val="bg-BG"/>
        </w:rPr>
      </w:pPr>
      <w:r w:rsidRPr="00FE100D">
        <w:rPr>
          <w:lang w:val="bg-BG"/>
        </w:rPr>
        <w:t>2</w:t>
      </w:r>
      <w:r w:rsidRPr="00FE100D">
        <w:rPr>
          <w:lang w:val="bg-BG"/>
        </w:rPr>
        <w:tab/>
      </w:r>
      <w:r w:rsidR="00B94D41" w:rsidRPr="00FE100D">
        <w:rPr>
          <w:lang w:val="bg-BG"/>
        </w:rPr>
        <w:t>Пациентите в плацебо групите, при двете проучвания фаза ІІІ при болест на Crohn – ACCENT I и ACCENT II, получават начална доза от 5 mg/kg инфликсимаб в началото на проучването, като по време на поддържащата фаза получават плацебо. Пациентите, които са рандомизирани в групите на поддържащо лечение, получаващи плацебо, но впоследствие минават на лечение с инфликсимаб, при анализа на АЛАТ са включени в групата на лечение с инфликсимаб. В изпитване фаза ІІІb при болест на Crohn - SONIC, пациентите на плацебо са получавали AZA 2,5 mg/kg/дневно като активна контрола в допълнение към инфузиите на плацебо инфликсимаб.</w:t>
      </w:r>
    </w:p>
    <w:p w14:paraId="0942CB7B" w14:textId="77777777" w:rsidR="0040333D" w:rsidRPr="00FE100D" w:rsidRDefault="00B94D41">
      <w:pPr>
        <w:spacing w:line="240" w:lineRule="auto"/>
        <w:ind w:left="284" w:hanging="284"/>
        <w:rPr>
          <w:lang w:val="bg-BG"/>
        </w:rPr>
      </w:pPr>
      <w:r>
        <w:rPr>
          <w:lang w:val="bg-BG"/>
        </w:rPr>
        <w:t xml:space="preserve">3 </w:t>
      </w:r>
      <w:r>
        <w:rPr>
          <w:lang w:val="bg-BG"/>
        </w:rPr>
        <w:tab/>
      </w:r>
      <w:r w:rsidR="008D7358" w:rsidRPr="00FE100D">
        <w:rPr>
          <w:lang w:val="bg-BG"/>
        </w:rPr>
        <w:t>Брой пациенти, при които са оценявани стойностите на АЛАТ.</w:t>
      </w:r>
    </w:p>
    <w:p w14:paraId="6284DFA9" w14:textId="686D7E16" w:rsidR="0040333D" w:rsidRPr="00FE100D" w:rsidRDefault="00B94D41">
      <w:pPr>
        <w:spacing w:line="240" w:lineRule="auto"/>
        <w:ind w:left="284" w:hanging="284"/>
        <w:rPr>
          <w:lang w:val="bg-BG"/>
        </w:rPr>
      </w:pPr>
      <w:r>
        <w:rPr>
          <w:lang w:val="bg-BG"/>
        </w:rPr>
        <w:t>4</w:t>
      </w:r>
      <w:r w:rsidR="008D7358" w:rsidRPr="00FE100D">
        <w:rPr>
          <w:lang w:val="bg-BG"/>
        </w:rPr>
        <w:tab/>
        <w:t>Медианата на периода на проследяване е въз основа на броя на лекуваните пациенти.</w:t>
      </w:r>
    </w:p>
    <w:p w14:paraId="1E853628" w14:textId="77777777" w:rsidR="0040333D" w:rsidRPr="00FE100D" w:rsidRDefault="0040333D">
      <w:pPr>
        <w:spacing w:line="240" w:lineRule="auto"/>
        <w:rPr>
          <w:lang w:val="bg-BG"/>
        </w:rPr>
      </w:pPr>
    </w:p>
    <w:p w14:paraId="777B5540" w14:textId="77777777" w:rsidR="0040333D" w:rsidRPr="00FE100D" w:rsidRDefault="008D7358">
      <w:pPr>
        <w:keepNext/>
        <w:keepLines/>
        <w:spacing w:line="240" w:lineRule="auto"/>
        <w:rPr>
          <w:i/>
          <w:u w:val="single"/>
          <w:lang w:val="bg-BG"/>
        </w:rPr>
      </w:pPr>
      <w:r w:rsidRPr="00FE100D">
        <w:rPr>
          <w:i/>
          <w:u w:val="single"/>
          <w:lang w:val="bg-BG"/>
        </w:rPr>
        <w:t>Антинуклеарни антитела (ANA)/антитела срещу двойноверижна ДНК (anti-dsDNA)</w:t>
      </w:r>
    </w:p>
    <w:p w14:paraId="51826558" w14:textId="77777777" w:rsidR="0040333D" w:rsidRPr="00FE100D" w:rsidRDefault="0040333D">
      <w:pPr>
        <w:keepNext/>
        <w:keepLines/>
        <w:spacing w:line="240" w:lineRule="auto"/>
        <w:rPr>
          <w:u w:val="single"/>
          <w:lang w:val="bg-BG"/>
        </w:rPr>
      </w:pPr>
    </w:p>
    <w:p w14:paraId="1276CCCB" w14:textId="77777777" w:rsidR="0040333D" w:rsidRPr="00FE100D" w:rsidRDefault="008D7358">
      <w:pPr>
        <w:spacing w:line="240" w:lineRule="auto"/>
        <w:rPr>
          <w:lang w:val="bg-BG"/>
        </w:rPr>
      </w:pPr>
      <w:r w:rsidRPr="00FE100D">
        <w:rPr>
          <w:lang w:val="bg-BG"/>
        </w:rPr>
        <w:t>При приблизително половината от лекуваните в клинични проучвания с инфликсимаб пациенти, които изходно са били негативни за ANA, в хода на проучването ANA са се позитивирали – за сравнение при получилите плацебо пациенти ANA са се позитивирали при приблизително 1/5. Anti</w:t>
      </w:r>
      <w:r w:rsidRPr="00FE100D">
        <w:rPr>
          <w:lang w:val="bg-BG"/>
        </w:rPr>
        <w:noBreakHyphen/>
        <w:t>dsDNA антитела се откриват за първи път при приблизително 17% от лекуваните с инфликсимаб пациенти, докато при получилите плацебо – при 0%. По последни данни 57% от лекуваните с инфликсимаб пациенти остават anti-dsDNA положителни. Въпреки това, съобщенията за развитие на лупус</w:t>
      </w:r>
      <w:r w:rsidRPr="00FE100D">
        <w:rPr>
          <w:lang w:val="bg-BG"/>
        </w:rPr>
        <w:noBreakHyphen/>
        <w:t>подобен синдром не са чести (вж. точка 4.4).</w:t>
      </w:r>
    </w:p>
    <w:p w14:paraId="729B49D5" w14:textId="77777777" w:rsidR="0040333D" w:rsidRPr="00FE100D" w:rsidRDefault="0040333D">
      <w:pPr>
        <w:tabs>
          <w:tab w:val="clear" w:pos="567"/>
        </w:tabs>
        <w:spacing w:line="240" w:lineRule="auto"/>
        <w:rPr>
          <w:lang w:val="bg-BG"/>
        </w:rPr>
      </w:pPr>
    </w:p>
    <w:p w14:paraId="4A6C5229" w14:textId="77777777" w:rsidR="0040333D" w:rsidRPr="00FE100D" w:rsidRDefault="008D7358">
      <w:pPr>
        <w:keepNext/>
        <w:keepLines/>
        <w:tabs>
          <w:tab w:val="clear" w:pos="567"/>
        </w:tabs>
        <w:spacing w:line="240" w:lineRule="auto"/>
        <w:rPr>
          <w:iCs/>
          <w:u w:val="single"/>
          <w:lang w:val="bg-BG"/>
        </w:rPr>
      </w:pPr>
      <w:r w:rsidRPr="00FE100D">
        <w:rPr>
          <w:iCs/>
          <w:u w:val="single"/>
          <w:lang w:val="bg-BG"/>
        </w:rPr>
        <w:t>Други специални популации</w:t>
      </w:r>
    </w:p>
    <w:p w14:paraId="3898CA62" w14:textId="77777777" w:rsidR="0040333D" w:rsidRPr="00FE100D" w:rsidRDefault="0040333D">
      <w:pPr>
        <w:keepNext/>
        <w:keepLines/>
        <w:tabs>
          <w:tab w:val="clear" w:pos="567"/>
        </w:tabs>
        <w:spacing w:line="240" w:lineRule="auto"/>
        <w:rPr>
          <w:iCs/>
          <w:u w:val="single"/>
          <w:lang w:val="bg-BG"/>
        </w:rPr>
      </w:pPr>
    </w:p>
    <w:p w14:paraId="5898E31F" w14:textId="77777777" w:rsidR="0040333D" w:rsidRPr="00FE100D" w:rsidRDefault="008D7358">
      <w:pPr>
        <w:keepNext/>
        <w:keepLines/>
        <w:tabs>
          <w:tab w:val="clear" w:pos="567"/>
        </w:tabs>
        <w:spacing w:line="240" w:lineRule="auto"/>
        <w:rPr>
          <w:i/>
          <w:lang w:val="bg-BG"/>
        </w:rPr>
      </w:pPr>
      <w:r w:rsidRPr="00FE100D">
        <w:rPr>
          <w:i/>
          <w:lang w:val="bg-BG"/>
        </w:rPr>
        <w:t>Старческа възраст</w:t>
      </w:r>
    </w:p>
    <w:p w14:paraId="7C4E0E13" w14:textId="77777777" w:rsidR="0040333D" w:rsidRPr="00FE100D" w:rsidRDefault="0040333D">
      <w:pPr>
        <w:keepNext/>
        <w:keepLines/>
        <w:tabs>
          <w:tab w:val="clear" w:pos="567"/>
        </w:tabs>
        <w:spacing w:line="240" w:lineRule="auto"/>
        <w:rPr>
          <w:i/>
          <w:lang w:val="bg-BG"/>
        </w:rPr>
      </w:pPr>
    </w:p>
    <w:p w14:paraId="597EEBBB" w14:textId="77777777" w:rsidR="0040333D" w:rsidRPr="00FE100D" w:rsidRDefault="008D7358">
      <w:pPr>
        <w:tabs>
          <w:tab w:val="clear" w:pos="567"/>
        </w:tabs>
        <w:spacing w:line="240" w:lineRule="auto"/>
        <w:rPr>
          <w:lang w:val="bg-BG"/>
        </w:rPr>
      </w:pPr>
      <w:r w:rsidRPr="00FE100D">
        <w:rPr>
          <w:lang w:val="bg-BG"/>
        </w:rPr>
        <w:t>В клинични проучвания при ревматоиден артрит, честотата на сериозни инфекции при пациентите на и над 65 години (11,3%), лекувани с инфликсимаб плюс метотр</w:t>
      </w:r>
      <w:r w:rsidR="005F0BBC" w:rsidRPr="00FE100D">
        <w:rPr>
          <w:lang w:val="bg-BG"/>
        </w:rPr>
        <w:t>е</w:t>
      </w:r>
      <w:r w:rsidRPr="00FE100D">
        <w:rPr>
          <w:lang w:val="bg-BG"/>
        </w:rPr>
        <w:t>ксат, е била по-голяма от тази при пациентите под 65</w:t>
      </w:r>
      <w:r w:rsidRPr="00FE100D">
        <w:rPr>
          <w:lang w:val="bg-BG"/>
        </w:rPr>
        <w:noBreakHyphen/>
        <w:t>годишна възраст (4,6%). При пациентите, лекувани само с метотр</w:t>
      </w:r>
      <w:r w:rsidR="005F0BBC" w:rsidRPr="00FE100D">
        <w:rPr>
          <w:lang w:val="bg-BG"/>
        </w:rPr>
        <w:t>е</w:t>
      </w:r>
      <w:r w:rsidRPr="00FE100D">
        <w:rPr>
          <w:lang w:val="bg-BG"/>
        </w:rPr>
        <w:t>ксат, честотата на сериозните инфекции е била 5,2% при пациентите на и над 65 години в сравнение с 2,7% при пациентите под 65 години (вж. точка 4.4).</w:t>
      </w:r>
    </w:p>
    <w:p w14:paraId="75265672" w14:textId="77777777" w:rsidR="0040333D" w:rsidRPr="00FE100D" w:rsidRDefault="0040333D">
      <w:pPr>
        <w:tabs>
          <w:tab w:val="clear" w:pos="567"/>
          <w:tab w:val="left" w:pos="720"/>
        </w:tabs>
        <w:spacing w:line="240" w:lineRule="auto"/>
        <w:rPr>
          <w:noProof/>
          <w:u w:val="single"/>
          <w:lang w:val="bg-BG"/>
        </w:rPr>
      </w:pPr>
    </w:p>
    <w:p w14:paraId="5ACF5ABC" w14:textId="77777777" w:rsidR="0040333D" w:rsidRPr="00FE100D" w:rsidRDefault="008D7358">
      <w:pPr>
        <w:tabs>
          <w:tab w:val="clear" w:pos="567"/>
          <w:tab w:val="left" w:pos="720"/>
        </w:tabs>
        <w:spacing w:line="240" w:lineRule="auto"/>
        <w:rPr>
          <w:u w:val="single"/>
          <w:lang w:val="bg-BG"/>
        </w:rPr>
      </w:pPr>
      <w:r w:rsidRPr="00FE100D">
        <w:rPr>
          <w:noProof/>
          <w:u w:val="single"/>
          <w:lang w:val="bg-BG"/>
        </w:rPr>
        <w:t>Съобщаване на подозирани нежелани реакции</w:t>
      </w:r>
    </w:p>
    <w:p w14:paraId="5FD8B9EF" w14:textId="77777777" w:rsidR="00AF6FC4" w:rsidRDefault="00AF6FC4" w:rsidP="00D70F68">
      <w:pPr>
        <w:tabs>
          <w:tab w:val="clear" w:pos="567"/>
          <w:tab w:val="left" w:pos="720"/>
        </w:tabs>
        <w:spacing w:line="240" w:lineRule="auto"/>
        <w:rPr>
          <w:noProof/>
          <w:lang w:val="bg-BG"/>
        </w:rPr>
      </w:pPr>
    </w:p>
    <w:p w14:paraId="1861E549" w14:textId="77777777" w:rsidR="00D70F68" w:rsidRPr="00FE100D" w:rsidRDefault="00D70F68" w:rsidP="00D70F68">
      <w:pPr>
        <w:tabs>
          <w:tab w:val="clear" w:pos="567"/>
          <w:tab w:val="left" w:pos="720"/>
        </w:tabs>
        <w:spacing w:line="240" w:lineRule="auto"/>
        <w:rPr>
          <w:shd w:val="pct15" w:color="auto" w:fill="FFFFFF"/>
          <w:lang w:val="bg-BG"/>
        </w:rPr>
      </w:pPr>
      <w:r w:rsidRPr="00FE100D">
        <w:rPr>
          <w:noProof/>
          <w:lang w:val="bg-BG"/>
        </w:rPr>
        <w:t>Съобщаването на подозирани нежелани реакции след разрешаване за употреба на лекарствения продукт е важно.</w:t>
      </w:r>
      <w:r w:rsidRPr="00FE100D">
        <w:rPr>
          <w:lang w:val="bg-BG"/>
        </w:rPr>
        <w:t xml:space="preserve"> </w:t>
      </w:r>
      <w:r w:rsidRPr="00FE100D">
        <w:rPr>
          <w:noProof/>
          <w:lang w:val="bg-BG"/>
        </w:rPr>
        <w:t>Това позволява да продължи наблюдението на съотношението полза/риск за лекарствения продукт.</w:t>
      </w:r>
      <w:r w:rsidRPr="00FE100D">
        <w:rPr>
          <w:lang w:val="bg-BG"/>
        </w:rPr>
        <w:t xml:space="preserve"> </w:t>
      </w:r>
      <w:r w:rsidRPr="00FE100D">
        <w:rPr>
          <w:noProof/>
          <w:lang w:val="bg-BG"/>
        </w:rPr>
        <w:t xml:space="preserve">От медицинските специалисти се изисква да съобщават всяка подозирана нежелана реакция чрез </w:t>
      </w:r>
      <w:r w:rsidRPr="00FE100D">
        <w:rPr>
          <w:noProof/>
          <w:shd w:val="pct15" w:color="auto" w:fill="FFFFFF"/>
          <w:lang w:val="bg-BG"/>
        </w:rPr>
        <w:t>национална система за съобщаване, посочена в</w:t>
      </w:r>
      <w:r>
        <w:rPr>
          <w:noProof/>
          <w:shd w:val="pct15" w:color="auto" w:fill="FFFFFF"/>
          <w:lang w:val="bg-BG"/>
        </w:rPr>
        <w:t xml:space="preserve"> </w:t>
      </w:r>
      <w:r>
        <w:fldChar w:fldCharType="begin"/>
      </w:r>
      <w:r>
        <w:instrText>HYPERLINK</w:instrText>
      </w:r>
      <w:r w:rsidRPr="00C867D3">
        <w:rPr>
          <w:lang w:val="bg-BG"/>
          <w:rPrChange w:id="32" w:author="만든 이">
            <w:rPr/>
          </w:rPrChange>
        </w:rPr>
        <w:instrText xml:space="preserve"> "</w:instrText>
      </w:r>
      <w:r>
        <w:instrText>http</w:instrText>
      </w:r>
      <w:r w:rsidRPr="00C867D3">
        <w:rPr>
          <w:lang w:val="bg-BG"/>
          <w:rPrChange w:id="33" w:author="만든 이">
            <w:rPr/>
          </w:rPrChange>
        </w:rPr>
        <w:instrText>://</w:instrText>
      </w:r>
      <w:r>
        <w:instrText>www</w:instrText>
      </w:r>
      <w:r w:rsidRPr="00C867D3">
        <w:rPr>
          <w:lang w:val="bg-BG"/>
          <w:rPrChange w:id="34" w:author="만든 이">
            <w:rPr/>
          </w:rPrChange>
        </w:rPr>
        <w:instrText>.</w:instrText>
      </w:r>
      <w:r>
        <w:instrText>ema</w:instrText>
      </w:r>
      <w:r w:rsidRPr="00C867D3">
        <w:rPr>
          <w:lang w:val="bg-BG"/>
          <w:rPrChange w:id="35" w:author="만든 이">
            <w:rPr/>
          </w:rPrChange>
        </w:rPr>
        <w:instrText>.</w:instrText>
      </w:r>
      <w:r>
        <w:instrText>europa</w:instrText>
      </w:r>
      <w:r w:rsidRPr="00C867D3">
        <w:rPr>
          <w:lang w:val="bg-BG"/>
          <w:rPrChange w:id="36" w:author="만든 이">
            <w:rPr/>
          </w:rPrChange>
        </w:rPr>
        <w:instrText>.</w:instrText>
      </w:r>
      <w:r>
        <w:instrText>eu</w:instrText>
      </w:r>
      <w:r w:rsidRPr="00C867D3">
        <w:rPr>
          <w:lang w:val="bg-BG"/>
          <w:rPrChange w:id="37" w:author="만든 이">
            <w:rPr/>
          </w:rPrChange>
        </w:rPr>
        <w:instrText>/</w:instrText>
      </w:r>
      <w:r>
        <w:instrText>docs</w:instrText>
      </w:r>
      <w:r w:rsidRPr="00C867D3">
        <w:rPr>
          <w:lang w:val="bg-BG"/>
          <w:rPrChange w:id="38" w:author="만든 이">
            <w:rPr/>
          </w:rPrChange>
        </w:rPr>
        <w:instrText>/</w:instrText>
      </w:r>
      <w:r>
        <w:instrText>en</w:instrText>
      </w:r>
      <w:r w:rsidRPr="00C867D3">
        <w:rPr>
          <w:lang w:val="bg-BG"/>
          <w:rPrChange w:id="39" w:author="만든 이">
            <w:rPr/>
          </w:rPrChange>
        </w:rPr>
        <w:instrText>_</w:instrText>
      </w:r>
      <w:r>
        <w:instrText>GB</w:instrText>
      </w:r>
      <w:r w:rsidRPr="00C867D3">
        <w:rPr>
          <w:lang w:val="bg-BG"/>
          <w:rPrChange w:id="40" w:author="만든 이">
            <w:rPr/>
          </w:rPrChange>
        </w:rPr>
        <w:instrText>/</w:instrText>
      </w:r>
      <w:r>
        <w:instrText>document</w:instrText>
      </w:r>
      <w:r w:rsidRPr="00C867D3">
        <w:rPr>
          <w:lang w:val="bg-BG"/>
          <w:rPrChange w:id="41" w:author="만든 이">
            <w:rPr/>
          </w:rPrChange>
        </w:rPr>
        <w:instrText>_</w:instrText>
      </w:r>
      <w:r>
        <w:instrText>library</w:instrText>
      </w:r>
      <w:r w:rsidRPr="00C867D3">
        <w:rPr>
          <w:lang w:val="bg-BG"/>
          <w:rPrChange w:id="42" w:author="만든 이">
            <w:rPr/>
          </w:rPrChange>
        </w:rPr>
        <w:instrText>/</w:instrText>
      </w:r>
      <w:r>
        <w:instrText>Template</w:instrText>
      </w:r>
      <w:r w:rsidRPr="00C867D3">
        <w:rPr>
          <w:lang w:val="bg-BG"/>
          <w:rPrChange w:id="43" w:author="만든 이">
            <w:rPr/>
          </w:rPrChange>
        </w:rPr>
        <w:instrText>_</w:instrText>
      </w:r>
      <w:r>
        <w:instrText>or</w:instrText>
      </w:r>
      <w:r w:rsidRPr="00C867D3">
        <w:rPr>
          <w:lang w:val="bg-BG"/>
          <w:rPrChange w:id="44" w:author="만든 이">
            <w:rPr/>
          </w:rPrChange>
        </w:rPr>
        <w:instrText>_</w:instrText>
      </w:r>
      <w:r>
        <w:instrText>form</w:instrText>
      </w:r>
      <w:r w:rsidRPr="00C867D3">
        <w:rPr>
          <w:lang w:val="bg-BG"/>
          <w:rPrChange w:id="45" w:author="만든 이">
            <w:rPr/>
          </w:rPrChange>
        </w:rPr>
        <w:instrText>/2013/03/</w:instrText>
      </w:r>
      <w:r>
        <w:instrText>WC</w:instrText>
      </w:r>
      <w:r w:rsidRPr="00C867D3">
        <w:rPr>
          <w:lang w:val="bg-BG"/>
          <w:rPrChange w:id="46" w:author="만든 이">
            <w:rPr/>
          </w:rPrChange>
        </w:rPr>
        <w:instrText>500139752.</w:instrText>
      </w:r>
      <w:r>
        <w:instrText>doc</w:instrText>
      </w:r>
      <w:r w:rsidRPr="00C867D3">
        <w:rPr>
          <w:lang w:val="bg-BG"/>
          <w:rPrChange w:id="47" w:author="만든 이">
            <w:rPr/>
          </w:rPrChange>
        </w:rPr>
        <w:instrText>"</w:instrText>
      </w:r>
      <w:r>
        <w:fldChar w:fldCharType="separate"/>
      </w:r>
      <w:r w:rsidRPr="00FE100D">
        <w:rPr>
          <w:rStyle w:val="a6"/>
          <w:rFonts w:eastAsia="Verdana"/>
          <w:shd w:val="pct15" w:color="auto" w:fill="FFFFFF"/>
          <w:lang w:val="bg-BG" w:eastAsia="en-GB"/>
        </w:rPr>
        <w:t>Приложение V</w:t>
      </w:r>
      <w:r>
        <w:fldChar w:fldCharType="end"/>
      </w:r>
      <w:r w:rsidRPr="00FE100D">
        <w:rPr>
          <w:noProof/>
          <w:shd w:val="pct15" w:color="auto" w:fill="FFFFFF"/>
          <w:lang w:val="bg-BG"/>
        </w:rPr>
        <w:t>.</w:t>
      </w:r>
    </w:p>
    <w:p w14:paraId="7EA5E4BA" w14:textId="77777777" w:rsidR="0040333D" w:rsidRPr="00FE100D" w:rsidRDefault="0040333D">
      <w:pPr>
        <w:spacing w:line="240" w:lineRule="auto"/>
        <w:ind w:left="567" w:hanging="567"/>
        <w:rPr>
          <w:b/>
          <w:lang w:val="bg-BG"/>
        </w:rPr>
      </w:pPr>
    </w:p>
    <w:p w14:paraId="3D44B127" w14:textId="77777777" w:rsidR="0040333D" w:rsidRPr="00FE100D" w:rsidRDefault="008D7358">
      <w:pPr>
        <w:keepNext/>
        <w:keepLines/>
        <w:spacing w:line="240" w:lineRule="auto"/>
        <w:rPr>
          <w:b/>
          <w:lang w:val="bg-BG"/>
        </w:rPr>
      </w:pPr>
      <w:r w:rsidRPr="00FE100D">
        <w:rPr>
          <w:b/>
          <w:lang w:val="bg-BG"/>
        </w:rPr>
        <w:t>4.9</w:t>
      </w:r>
      <w:r w:rsidRPr="00FE100D">
        <w:rPr>
          <w:b/>
          <w:lang w:val="bg-BG"/>
        </w:rPr>
        <w:tab/>
        <w:t>Предозиране</w:t>
      </w:r>
    </w:p>
    <w:p w14:paraId="0F4CE922" w14:textId="77777777" w:rsidR="0040333D" w:rsidRPr="00FE100D" w:rsidRDefault="0040333D">
      <w:pPr>
        <w:keepNext/>
        <w:keepLines/>
        <w:spacing w:line="240" w:lineRule="auto"/>
        <w:rPr>
          <w:lang w:val="bg-BG"/>
        </w:rPr>
      </w:pPr>
    </w:p>
    <w:p w14:paraId="1498672A" w14:textId="4B8B13EB" w:rsidR="0040333D" w:rsidRPr="00FE100D" w:rsidRDefault="008D7358">
      <w:pPr>
        <w:spacing w:line="240" w:lineRule="auto"/>
        <w:rPr>
          <w:lang w:val="bg-BG"/>
        </w:rPr>
      </w:pPr>
      <w:r w:rsidRPr="00FE100D">
        <w:rPr>
          <w:lang w:val="bg-BG"/>
        </w:rPr>
        <w:t xml:space="preserve">Прилагани са единични интравенозни дози до 20 mg/kg без прояви на токсичност, както и многократни дози лекарствена форма </w:t>
      </w:r>
      <w:r w:rsidR="006D00C3">
        <w:rPr>
          <w:lang w:val="bg-BG"/>
        </w:rPr>
        <w:t xml:space="preserve">за подкожно приложение </w:t>
      </w:r>
      <w:r w:rsidRPr="00FE100D">
        <w:rPr>
          <w:lang w:val="bg-BG"/>
        </w:rPr>
        <w:t>на Remsima до 240 mg без проява на токсични ефекти. Няма специфично лечение за предозиране с Remsima. В случай на предозиране, пациентът трябва да се лекува симптоматично и трябва да се предприемат помощни мерки, според необходимостта.</w:t>
      </w:r>
    </w:p>
    <w:p w14:paraId="35BA775F" w14:textId="77777777" w:rsidR="0040333D" w:rsidRPr="00FE100D" w:rsidRDefault="0040333D">
      <w:pPr>
        <w:spacing w:line="240" w:lineRule="auto"/>
        <w:rPr>
          <w:lang w:val="bg-BG"/>
        </w:rPr>
      </w:pPr>
    </w:p>
    <w:p w14:paraId="4D824B6E" w14:textId="77777777" w:rsidR="0040333D" w:rsidRPr="00FE100D" w:rsidRDefault="0040333D">
      <w:pPr>
        <w:tabs>
          <w:tab w:val="clear" w:pos="567"/>
        </w:tabs>
        <w:spacing w:line="240" w:lineRule="auto"/>
        <w:rPr>
          <w:lang w:val="bg-BG"/>
        </w:rPr>
      </w:pPr>
    </w:p>
    <w:p w14:paraId="1A94A596" w14:textId="77777777" w:rsidR="0040333D" w:rsidRPr="00FE100D" w:rsidRDefault="008D7358">
      <w:pPr>
        <w:keepNext/>
        <w:keepLines/>
        <w:spacing w:line="240" w:lineRule="auto"/>
        <w:ind w:left="567" w:hanging="567"/>
        <w:rPr>
          <w:b/>
          <w:lang w:val="bg-BG"/>
        </w:rPr>
      </w:pPr>
      <w:r w:rsidRPr="00FE100D">
        <w:rPr>
          <w:b/>
          <w:lang w:val="bg-BG"/>
        </w:rPr>
        <w:t>5.</w:t>
      </w:r>
      <w:r w:rsidRPr="00FE100D">
        <w:rPr>
          <w:b/>
          <w:lang w:val="bg-BG"/>
        </w:rPr>
        <w:tab/>
        <w:t>ФАРМАКОЛОГИЧНИ СВОЙСТВА</w:t>
      </w:r>
    </w:p>
    <w:p w14:paraId="53A1312D" w14:textId="77777777" w:rsidR="0040333D" w:rsidRPr="00FE100D" w:rsidRDefault="0040333D">
      <w:pPr>
        <w:keepNext/>
        <w:keepLines/>
        <w:spacing w:line="240" w:lineRule="auto"/>
        <w:rPr>
          <w:b/>
          <w:lang w:val="bg-BG"/>
        </w:rPr>
      </w:pPr>
    </w:p>
    <w:p w14:paraId="69E86256" w14:textId="77777777" w:rsidR="0040333D" w:rsidRPr="00FE100D" w:rsidRDefault="008D7358">
      <w:pPr>
        <w:keepNext/>
        <w:keepLines/>
        <w:spacing w:line="240" w:lineRule="auto"/>
        <w:ind w:left="567" w:hanging="567"/>
        <w:rPr>
          <w:b/>
          <w:lang w:val="bg-BG"/>
        </w:rPr>
      </w:pPr>
      <w:r w:rsidRPr="00FE100D">
        <w:rPr>
          <w:b/>
          <w:lang w:val="bg-BG"/>
        </w:rPr>
        <w:t>5.1</w:t>
      </w:r>
      <w:r w:rsidRPr="00FE100D">
        <w:rPr>
          <w:b/>
          <w:lang w:val="bg-BG"/>
        </w:rPr>
        <w:tab/>
        <w:t>Фармакодинамични свойства</w:t>
      </w:r>
    </w:p>
    <w:p w14:paraId="13117907" w14:textId="77777777" w:rsidR="0040333D" w:rsidRPr="00FE100D" w:rsidRDefault="0040333D">
      <w:pPr>
        <w:keepNext/>
        <w:keepLines/>
        <w:tabs>
          <w:tab w:val="clear" w:pos="567"/>
        </w:tabs>
        <w:spacing w:line="240" w:lineRule="auto"/>
        <w:rPr>
          <w:lang w:val="bg-BG"/>
        </w:rPr>
      </w:pPr>
    </w:p>
    <w:p w14:paraId="205CB7B8" w14:textId="1E77DA64" w:rsidR="0040333D" w:rsidRPr="00FE100D" w:rsidRDefault="008D7358">
      <w:pPr>
        <w:spacing w:line="240" w:lineRule="auto"/>
        <w:rPr>
          <w:lang w:val="bg-BG"/>
        </w:rPr>
      </w:pPr>
      <w:r w:rsidRPr="00FE100D">
        <w:rPr>
          <w:lang w:val="bg-BG"/>
        </w:rPr>
        <w:t>Фармакотерапевтична група: имуносупресори, инхибитори на тумор-некротизиращ фактор алфа (TNF</w:t>
      </w:r>
      <w:r w:rsidRPr="00FE100D">
        <w:rPr>
          <w:vertAlign w:val="subscript"/>
          <w:lang w:val="bg-BG"/>
        </w:rPr>
        <w:t>α</w:t>
      </w:r>
      <w:r w:rsidRPr="00FE100D">
        <w:rPr>
          <w:lang w:val="bg-BG"/>
        </w:rPr>
        <w:t>), ATC код: L04AB02</w:t>
      </w:r>
    </w:p>
    <w:p w14:paraId="2000CDD6" w14:textId="77777777" w:rsidR="0040333D" w:rsidRPr="00FE100D" w:rsidRDefault="0040333D">
      <w:pPr>
        <w:spacing w:line="240" w:lineRule="auto"/>
        <w:ind w:right="-2"/>
        <w:rPr>
          <w:lang w:val="bg-BG"/>
        </w:rPr>
      </w:pPr>
    </w:p>
    <w:p w14:paraId="59E542DD" w14:textId="5CEEA43D" w:rsidR="008F7BDA" w:rsidRPr="00FE100D" w:rsidRDefault="008F7BDA" w:rsidP="008F7BDA">
      <w:pPr>
        <w:spacing w:line="240" w:lineRule="auto"/>
        <w:ind w:right="-2"/>
        <w:rPr>
          <w:lang w:val="bg-BG"/>
        </w:rPr>
      </w:pPr>
      <w:r w:rsidRPr="00FE100D">
        <w:rPr>
          <w:lang w:val="bg-BG"/>
        </w:rPr>
        <w:t xml:space="preserve">Remsima е биологично подобен лекарствен продукт. Подробна информация е предоставена на уебсайта на Европейската агенция по лекарствата </w:t>
      </w:r>
      <w:r w:rsidR="000E3EEF">
        <w:fldChar w:fldCharType="begin"/>
      </w:r>
      <w:r w:rsidR="000E3EEF">
        <w:instrText>HYPERLINK</w:instrText>
      </w:r>
      <w:r w:rsidR="000E3EEF" w:rsidRPr="00C867D3">
        <w:rPr>
          <w:lang w:val="bg-BG"/>
          <w:rPrChange w:id="48" w:author="만든 이">
            <w:rPr/>
          </w:rPrChange>
        </w:rPr>
        <w:instrText xml:space="preserve"> "</w:instrText>
      </w:r>
      <w:r w:rsidR="000E3EEF">
        <w:instrText>https</w:instrText>
      </w:r>
      <w:r w:rsidR="000E3EEF" w:rsidRPr="00C867D3">
        <w:rPr>
          <w:lang w:val="bg-BG"/>
          <w:rPrChange w:id="49" w:author="만든 이">
            <w:rPr/>
          </w:rPrChange>
        </w:rPr>
        <w:instrText>://</w:instrText>
      </w:r>
      <w:r w:rsidR="000E3EEF">
        <w:instrText>www</w:instrText>
      </w:r>
      <w:r w:rsidR="000E3EEF" w:rsidRPr="00C867D3">
        <w:rPr>
          <w:lang w:val="bg-BG"/>
          <w:rPrChange w:id="50" w:author="만든 이">
            <w:rPr/>
          </w:rPrChange>
        </w:rPr>
        <w:instrText>.</w:instrText>
      </w:r>
      <w:r w:rsidR="000E3EEF">
        <w:instrText>ema</w:instrText>
      </w:r>
      <w:r w:rsidR="000E3EEF" w:rsidRPr="00C867D3">
        <w:rPr>
          <w:lang w:val="bg-BG"/>
          <w:rPrChange w:id="51" w:author="만든 이">
            <w:rPr/>
          </w:rPrChange>
        </w:rPr>
        <w:instrText>.</w:instrText>
      </w:r>
      <w:r w:rsidR="000E3EEF">
        <w:instrText>europa</w:instrText>
      </w:r>
      <w:r w:rsidR="000E3EEF" w:rsidRPr="00C867D3">
        <w:rPr>
          <w:lang w:val="bg-BG"/>
          <w:rPrChange w:id="52" w:author="만든 이">
            <w:rPr/>
          </w:rPrChange>
        </w:rPr>
        <w:instrText>.</w:instrText>
      </w:r>
      <w:r w:rsidR="000E3EEF">
        <w:instrText>eu</w:instrText>
      </w:r>
      <w:r w:rsidR="000E3EEF" w:rsidRPr="00C867D3">
        <w:rPr>
          <w:lang w:val="bg-BG"/>
          <w:rPrChange w:id="53" w:author="만든 이">
            <w:rPr/>
          </w:rPrChange>
        </w:rPr>
        <w:instrText>"</w:instrText>
      </w:r>
      <w:r w:rsidR="000E3EEF">
        <w:fldChar w:fldCharType="separate"/>
      </w:r>
      <w:r w:rsidR="000E3EEF" w:rsidRPr="000E3EEF">
        <w:rPr>
          <w:rStyle w:val="a6"/>
          <w:lang w:val="bg-BG"/>
        </w:rPr>
        <w:t>http</w:t>
      </w:r>
      <w:r w:rsidR="000E3EEF" w:rsidRPr="000E3EEF">
        <w:rPr>
          <w:rStyle w:val="a6"/>
          <w:rFonts w:hint="eastAsia"/>
          <w:lang w:val="bg-BG"/>
        </w:rPr>
        <w:t>s</w:t>
      </w:r>
      <w:r w:rsidR="000E3EEF" w:rsidRPr="000E3EEF">
        <w:rPr>
          <w:rStyle w:val="a6"/>
          <w:lang w:val="bg-BG"/>
        </w:rPr>
        <w:t>://www.ema.europa.eu</w:t>
      </w:r>
      <w:r w:rsidR="000E3EEF">
        <w:fldChar w:fldCharType="end"/>
      </w:r>
      <w:r w:rsidRPr="00FE100D">
        <w:rPr>
          <w:lang w:val="bg-BG"/>
        </w:rPr>
        <w:t>.</w:t>
      </w:r>
    </w:p>
    <w:p w14:paraId="4B42F3FF" w14:textId="77777777" w:rsidR="0040333D" w:rsidRPr="00FE100D" w:rsidRDefault="0040333D">
      <w:pPr>
        <w:spacing w:line="240" w:lineRule="auto"/>
        <w:ind w:right="-2"/>
        <w:rPr>
          <w:lang w:val="bg-BG"/>
        </w:rPr>
      </w:pPr>
    </w:p>
    <w:p w14:paraId="62976410" w14:textId="77777777" w:rsidR="0040333D" w:rsidRPr="00FE100D" w:rsidRDefault="008D7358">
      <w:pPr>
        <w:keepNext/>
        <w:keepLines/>
        <w:spacing w:line="240" w:lineRule="auto"/>
        <w:rPr>
          <w:u w:val="single"/>
          <w:lang w:val="bg-BG"/>
        </w:rPr>
      </w:pPr>
      <w:r w:rsidRPr="00FE100D">
        <w:rPr>
          <w:u w:val="single"/>
          <w:lang w:val="bg-BG"/>
        </w:rPr>
        <w:t>Механизъм на действие</w:t>
      </w:r>
    </w:p>
    <w:p w14:paraId="64E69F43" w14:textId="77777777" w:rsidR="0040333D" w:rsidRPr="00FE100D" w:rsidRDefault="0040333D">
      <w:pPr>
        <w:keepNext/>
        <w:keepLines/>
        <w:spacing w:line="240" w:lineRule="auto"/>
        <w:rPr>
          <w:u w:val="single"/>
          <w:lang w:val="bg-BG"/>
        </w:rPr>
      </w:pPr>
    </w:p>
    <w:p w14:paraId="7E78CB4A" w14:textId="77777777" w:rsidR="0040333D" w:rsidRPr="00FE100D" w:rsidRDefault="008D7358">
      <w:pPr>
        <w:spacing w:line="240" w:lineRule="auto"/>
        <w:rPr>
          <w:lang w:val="bg-BG"/>
        </w:rPr>
      </w:pPr>
      <w:r w:rsidRPr="00FE100D">
        <w:rPr>
          <w:lang w:val="bg-BG"/>
        </w:rPr>
        <w:t>Инфликсимаб е химерно човешко-мише моноклонално антитяло с висок афинитет както към разтворимия, така и към трансмембранния TNF</w:t>
      </w:r>
      <w:r w:rsidRPr="00FE100D">
        <w:rPr>
          <w:vertAlign w:val="subscript"/>
          <w:lang w:val="bg-BG"/>
        </w:rPr>
        <w:t>α</w:t>
      </w:r>
      <w:r w:rsidRPr="00FE100D">
        <w:rPr>
          <w:lang w:val="bg-BG"/>
        </w:rPr>
        <w:t>, но не и към лимфотоксин α (TNF</w:t>
      </w:r>
      <w:r w:rsidRPr="00FE100D">
        <w:rPr>
          <w:vertAlign w:val="subscript"/>
          <w:lang w:val="bg-BG"/>
        </w:rPr>
        <w:t>ß</w:t>
      </w:r>
      <w:r w:rsidRPr="00FE100D">
        <w:rPr>
          <w:lang w:val="bg-BG"/>
        </w:rPr>
        <w:t>).</w:t>
      </w:r>
    </w:p>
    <w:p w14:paraId="7B1BE30B" w14:textId="77777777" w:rsidR="0040333D" w:rsidRPr="00FE100D" w:rsidRDefault="0040333D">
      <w:pPr>
        <w:spacing w:line="240" w:lineRule="auto"/>
        <w:rPr>
          <w:lang w:val="bg-BG"/>
        </w:rPr>
      </w:pPr>
    </w:p>
    <w:p w14:paraId="77E2254A" w14:textId="77777777" w:rsidR="0040333D" w:rsidRPr="00FE100D" w:rsidRDefault="008D7358">
      <w:pPr>
        <w:keepNext/>
        <w:keepLines/>
        <w:spacing w:line="240" w:lineRule="auto"/>
        <w:rPr>
          <w:u w:val="single"/>
          <w:lang w:val="bg-BG"/>
        </w:rPr>
      </w:pPr>
      <w:r w:rsidRPr="00FE100D">
        <w:rPr>
          <w:u w:val="single"/>
          <w:lang w:val="bg-BG"/>
        </w:rPr>
        <w:t>Фармакодинамични ефекти</w:t>
      </w:r>
    </w:p>
    <w:p w14:paraId="39BD714F" w14:textId="77777777" w:rsidR="0040333D" w:rsidRPr="00FE100D" w:rsidRDefault="0040333D">
      <w:pPr>
        <w:keepNext/>
        <w:keepLines/>
        <w:spacing w:line="240" w:lineRule="auto"/>
        <w:rPr>
          <w:u w:val="single"/>
          <w:lang w:val="bg-BG"/>
        </w:rPr>
      </w:pPr>
    </w:p>
    <w:p w14:paraId="33B0AD0E" w14:textId="77777777" w:rsidR="0040333D" w:rsidRPr="00FE100D" w:rsidRDefault="008D7358">
      <w:pPr>
        <w:spacing w:line="240" w:lineRule="auto"/>
        <w:rPr>
          <w:lang w:val="bg-BG"/>
        </w:rPr>
      </w:pPr>
      <w:r w:rsidRPr="00FE100D">
        <w:rPr>
          <w:lang w:val="bg-BG"/>
        </w:rPr>
        <w:t>Инфликсимаб инхибира функционалната активност на TNF</w:t>
      </w:r>
      <w:r w:rsidRPr="00FE100D">
        <w:rPr>
          <w:vertAlign w:val="subscript"/>
          <w:lang w:val="bg-BG"/>
        </w:rPr>
        <w:t>α</w:t>
      </w:r>
      <w:r w:rsidRPr="00FE100D">
        <w:rPr>
          <w:lang w:val="bg-BG"/>
        </w:rPr>
        <w:t xml:space="preserve"> при изследване с голям брой </w:t>
      </w:r>
      <w:r w:rsidRPr="00FE100D">
        <w:rPr>
          <w:i/>
          <w:lang w:val="bg-BG"/>
        </w:rPr>
        <w:t xml:space="preserve">in vitro </w:t>
      </w:r>
      <w:r w:rsidRPr="00FE100D">
        <w:rPr>
          <w:lang w:val="bg-BG"/>
        </w:rPr>
        <w:t xml:space="preserve">методи за биологична активност. Инфликсимаб предотвратява развитието на болест при </w:t>
      </w:r>
      <w:r w:rsidRPr="00FE100D">
        <w:rPr>
          <w:lang w:val="bg-BG"/>
        </w:rPr>
        <w:lastRenderedPageBreak/>
        <w:t>трансгенни мишки, които боледуват от полиартрит в резултат на конститутивна експресия на човешки TNF</w:t>
      </w:r>
      <w:r w:rsidRPr="00FE100D">
        <w:rPr>
          <w:vertAlign w:val="subscript"/>
          <w:lang w:val="bg-BG"/>
        </w:rPr>
        <w:t>α</w:t>
      </w:r>
      <w:r w:rsidRPr="00FE100D">
        <w:rPr>
          <w:lang w:val="bg-BG"/>
        </w:rPr>
        <w:t xml:space="preserve">, а когато се прилага след отключване на болестта, води до възстановяване на ставните ерозии. </w:t>
      </w:r>
      <w:r w:rsidRPr="00FE100D">
        <w:rPr>
          <w:i/>
          <w:lang w:val="bg-BG"/>
        </w:rPr>
        <w:t>In vivo</w:t>
      </w:r>
      <w:r w:rsidRPr="00FE100D">
        <w:rPr>
          <w:lang w:val="bg-BG"/>
        </w:rPr>
        <w:t xml:space="preserve"> инфликсимаб бързо образува стабилни комплекси с човешкия TNF</w:t>
      </w:r>
      <w:r w:rsidRPr="00FE100D">
        <w:rPr>
          <w:vertAlign w:val="subscript"/>
          <w:lang w:val="bg-BG"/>
        </w:rPr>
        <w:t>α</w:t>
      </w:r>
      <w:r w:rsidRPr="00FE100D">
        <w:rPr>
          <w:lang w:val="bg-BG"/>
        </w:rPr>
        <w:t>, като този процес протича успоредно със загубата на биологична активност на TNF</w:t>
      </w:r>
      <w:r w:rsidRPr="00FE100D">
        <w:rPr>
          <w:vertAlign w:val="subscript"/>
          <w:lang w:val="bg-BG"/>
        </w:rPr>
        <w:t>α</w:t>
      </w:r>
      <w:r w:rsidRPr="00FE100D">
        <w:rPr>
          <w:lang w:val="bg-BG"/>
        </w:rPr>
        <w:t>.</w:t>
      </w:r>
    </w:p>
    <w:p w14:paraId="1BEBC542" w14:textId="77777777" w:rsidR="0040333D" w:rsidRPr="00FE100D" w:rsidRDefault="0040333D">
      <w:pPr>
        <w:spacing w:line="240" w:lineRule="auto"/>
        <w:rPr>
          <w:lang w:val="bg-BG"/>
        </w:rPr>
      </w:pPr>
    </w:p>
    <w:p w14:paraId="3EFB4048" w14:textId="77777777" w:rsidR="00B94D41" w:rsidRPr="00FE100D" w:rsidRDefault="008D7358" w:rsidP="00B94D41">
      <w:pPr>
        <w:spacing w:line="240" w:lineRule="auto"/>
        <w:rPr>
          <w:lang w:val="bg-BG"/>
        </w:rPr>
      </w:pPr>
      <w:r w:rsidRPr="00FE100D">
        <w:rPr>
          <w:lang w:val="bg-BG"/>
        </w:rPr>
        <w:t xml:space="preserve">В </w:t>
      </w:r>
      <w:r w:rsidR="00885D27" w:rsidRPr="00FE100D">
        <w:rPr>
          <w:lang w:val="bg-BG"/>
        </w:rPr>
        <w:t>синовиалната</w:t>
      </w:r>
      <w:r w:rsidR="003947BE" w:rsidRPr="00FE100D">
        <w:rPr>
          <w:lang w:val="bg-BG"/>
        </w:rPr>
        <w:t xml:space="preserve"> </w:t>
      </w:r>
      <w:r w:rsidRPr="00FE100D">
        <w:rPr>
          <w:lang w:val="bg-BG"/>
        </w:rPr>
        <w:t>течност на пациенти с ревматоиден артрит се установява повишена концентрация на TNF</w:t>
      </w:r>
      <w:r w:rsidRPr="00FE100D">
        <w:rPr>
          <w:vertAlign w:val="subscript"/>
          <w:lang w:val="bg-BG"/>
        </w:rPr>
        <w:t>α</w:t>
      </w:r>
      <w:r w:rsidRPr="00FE100D">
        <w:rPr>
          <w:lang w:val="bg-BG"/>
        </w:rPr>
        <w:t xml:space="preserve"> и тази концентрация корелира с активността на болестта. Приложението на инфликсимаб при болни с ревматоиден артрит води до намаляване на инфилтрацията на засегнатите стави от клетки на възпалението и ограничава експресията на медиатори на клетъчната адхезия, хемоатрактанти, както и разрушаването на ставния хрущял. След лечението с инфликсимаб при пациентите се установява понижаване на серумното ниво на интерлевкин 6 (IL</w:t>
      </w:r>
      <w:r w:rsidRPr="00FE100D">
        <w:rPr>
          <w:lang w:val="bg-BG"/>
        </w:rPr>
        <w:noBreakHyphen/>
        <w:t>6) и С</w:t>
      </w:r>
      <w:r w:rsidRPr="00FE100D">
        <w:rPr>
          <w:lang w:val="bg-BG"/>
        </w:rPr>
        <w:noBreakHyphen/>
        <w:t>реактивен протеин (CRP)</w:t>
      </w:r>
      <w:r w:rsidRPr="00FE100D">
        <w:rPr>
          <w:bCs/>
          <w:lang w:val="bg-BG"/>
        </w:rPr>
        <w:t xml:space="preserve"> и повишаване нивото на хемоглобина при пациенти с ревматоиден артрит, които са с понижено ниво на хемоглобин,</w:t>
      </w:r>
      <w:r w:rsidRPr="00FE100D">
        <w:rPr>
          <w:lang w:val="bg-BG"/>
        </w:rPr>
        <w:t xml:space="preserve"> в сравнение с изходните стойности. Не се установява значимо понижаване на броя на периферните лимфоцити, нито на пролиферативния им отговор при </w:t>
      </w:r>
      <w:r w:rsidRPr="00FE100D">
        <w:rPr>
          <w:i/>
          <w:lang w:val="bg-BG"/>
        </w:rPr>
        <w:t>in vitro</w:t>
      </w:r>
      <w:r w:rsidRPr="00FE100D">
        <w:rPr>
          <w:lang w:val="bg-BG"/>
        </w:rPr>
        <w:t xml:space="preserve"> митогенна стимулация в сравнение с клетките от нелекувани пациенти. </w:t>
      </w:r>
      <w:r w:rsidR="00B94D41" w:rsidRPr="00FE100D">
        <w:rPr>
          <w:lang w:val="bg-BG"/>
        </w:rPr>
        <w:t>При пациенти с псориазис лечението с инфликсимаб води до ограничаване на епидермалното възпаление и нормализиране на диференциацията на кератоцитите в псориатичните плаки. Краткотрайното лечение с инфликсимаб на болни с псориатичен артрит води до намаляване на броя на T</w:t>
      </w:r>
      <w:r w:rsidR="00B94D41" w:rsidRPr="00FE100D">
        <w:rPr>
          <w:lang w:val="bg-BG"/>
        </w:rPr>
        <w:noBreakHyphen/>
        <w:t>клетките и на кръвоносните съдове в синовията и псориатичните плаки.</w:t>
      </w:r>
    </w:p>
    <w:p w14:paraId="47DDD2B0" w14:textId="77777777" w:rsidR="00B94D41" w:rsidRPr="00FE100D" w:rsidRDefault="00B94D41" w:rsidP="00B94D41">
      <w:pPr>
        <w:spacing w:line="240" w:lineRule="auto"/>
        <w:rPr>
          <w:lang w:val="bg-BG"/>
        </w:rPr>
      </w:pPr>
    </w:p>
    <w:p w14:paraId="23E87D2F" w14:textId="558108F3" w:rsidR="00B94D41" w:rsidRPr="00FE100D" w:rsidRDefault="00B94D41" w:rsidP="00B94D41">
      <w:pPr>
        <w:spacing w:line="240" w:lineRule="auto"/>
        <w:rPr>
          <w:lang w:val="bg-BG"/>
        </w:rPr>
      </w:pPr>
      <w:r w:rsidRPr="00FE100D">
        <w:rPr>
          <w:lang w:val="bg-BG"/>
        </w:rPr>
        <w:t>Хистологичното изследване на биопсии от дебело черво, взети преди лечението с инфликсимаб и 4 седмици след приложението му, показва значително понижаване на TNF</w:t>
      </w:r>
      <w:r w:rsidRPr="00FE100D">
        <w:rPr>
          <w:vertAlign w:val="subscript"/>
          <w:lang w:val="bg-BG"/>
        </w:rPr>
        <w:t>α</w:t>
      </w:r>
      <w:r w:rsidRPr="00FE100D">
        <w:rPr>
          <w:lang w:val="bg-BG"/>
        </w:rPr>
        <w:t>. Лечението на пациенти с болест на Crohn с инфликсимаб е свързано и със значително понижаване на стойностите на често повишения CRP. При лекувани с инфликсимаб пациенти общият брой</w:t>
      </w:r>
      <w:r w:rsidR="009E02A1">
        <w:rPr>
          <w:rFonts w:hint="eastAsia"/>
          <w:lang w:val="bg-BG"/>
        </w:rPr>
        <w:t xml:space="preserve"> </w:t>
      </w:r>
      <w:r w:rsidR="009E02A1" w:rsidRPr="000E2BDD">
        <w:rPr>
          <w:lang w:val="bg-BG"/>
        </w:rPr>
        <w:t>на белите кръвни клетки в периферна кръв</w:t>
      </w:r>
      <w:r w:rsidRPr="00FE100D">
        <w:rPr>
          <w:lang w:val="bg-BG"/>
        </w:rPr>
        <w:t xml:space="preserve"> не се променя много, макар стойностите на лимфоцитите, моноцитите и неутрофилите да показват тенденция към нормализиране. При лекувани с инфликсимаб пациенти мононуклеарните клетки от периферна кръв са с непроменен пролиферативен отговор при стимулация в сравнение с нелекувани пациенти, след лечението с инфликсимаб не се наблюдава и значима промяна в продукцията на цитокини от стимулираните мононуклеарни клетки. Изследването на мононуклеарни клетки от ламина проприя от чревна лигавица, взета чрез биопсия, показва, че лечението с инфликсимаб води до намаляване на броя на клетките, експресиращи TNF</w:t>
      </w:r>
      <w:r w:rsidRPr="00FE100D">
        <w:rPr>
          <w:vertAlign w:val="subscript"/>
          <w:lang w:val="bg-BG"/>
        </w:rPr>
        <w:t>α</w:t>
      </w:r>
      <w:r w:rsidRPr="00FE100D">
        <w:rPr>
          <w:lang w:val="bg-BG"/>
        </w:rPr>
        <w:t xml:space="preserve"> и интерферон</w:t>
      </w:r>
      <w:r w:rsidRPr="00FE100D">
        <w:rPr>
          <w:lang w:val="bg-BG"/>
        </w:rPr>
        <w:noBreakHyphen/>
        <w:t xml:space="preserve"> γ. Допълнителни хистологични изследвания показват, че лечението с инфликсимаб води до намаляване на инфилтрацията на засегнатите от болестта участъци от червата с клетки на възпалението и намаляване на експресията на маркери на възпалението в същите участъци. Има данни за лигавично оздравяване, получени от ендоскопско изследване на чревна лигавица при пациенти, лекувани с инфликсимаб.</w:t>
      </w:r>
    </w:p>
    <w:p w14:paraId="7CF288BD" w14:textId="77777777" w:rsidR="0040333D" w:rsidRPr="00FE100D" w:rsidRDefault="0040333D">
      <w:pPr>
        <w:spacing w:line="240" w:lineRule="auto"/>
        <w:rPr>
          <w:lang w:val="bg-BG"/>
        </w:rPr>
      </w:pPr>
    </w:p>
    <w:p w14:paraId="7F74B4A4" w14:textId="77777777" w:rsidR="0040333D" w:rsidRPr="00FE100D" w:rsidRDefault="008D7358">
      <w:pPr>
        <w:keepNext/>
        <w:keepLines/>
        <w:spacing w:line="240" w:lineRule="auto"/>
        <w:rPr>
          <w:bCs/>
          <w:u w:val="single"/>
          <w:lang w:val="bg-BG"/>
        </w:rPr>
      </w:pPr>
      <w:r w:rsidRPr="00FE100D">
        <w:rPr>
          <w:bCs/>
          <w:u w:val="single"/>
          <w:lang w:val="bg-BG"/>
        </w:rPr>
        <w:t>Клинична ефикасност и безопасност</w:t>
      </w:r>
    </w:p>
    <w:p w14:paraId="3B42ECB1" w14:textId="77777777" w:rsidR="0040333D" w:rsidRPr="00FE100D" w:rsidRDefault="0040333D">
      <w:pPr>
        <w:keepNext/>
        <w:keepLines/>
        <w:spacing w:line="240" w:lineRule="auto"/>
        <w:rPr>
          <w:u w:val="single"/>
          <w:lang w:val="bg-BG"/>
        </w:rPr>
      </w:pPr>
    </w:p>
    <w:p w14:paraId="117F188C" w14:textId="77777777" w:rsidR="0040333D" w:rsidRPr="00FE100D" w:rsidRDefault="008D7358">
      <w:pPr>
        <w:keepNext/>
        <w:keepLines/>
        <w:spacing w:line="240" w:lineRule="auto"/>
        <w:rPr>
          <w:i/>
          <w:u w:val="single"/>
          <w:lang w:val="bg-BG"/>
        </w:rPr>
      </w:pPr>
      <w:r w:rsidRPr="00FE100D">
        <w:rPr>
          <w:i/>
          <w:u w:val="single"/>
          <w:lang w:val="bg-BG"/>
        </w:rPr>
        <w:t>Ревматоиден артрит при възрастни</w:t>
      </w:r>
    </w:p>
    <w:p w14:paraId="53DD68F5" w14:textId="77777777" w:rsidR="0040333D" w:rsidRPr="00FE100D" w:rsidRDefault="0040333D">
      <w:pPr>
        <w:keepNext/>
        <w:keepLines/>
        <w:spacing w:line="240" w:lineRule="auto"/>
        <w:rPr>
          <w:i/>
          <w:u w:val="single"/>
          <w:lang w:val="bg-BG"/>
        </w:rPr>
      </w:pPr>
    </w:p>
    <w:p w14:paraId="70105E63" w14:textId="77777777" w:rsidR="0040333D" w:rsidRPr="00FE100D" w:rsidRDefault="008D7358">
      <w:pPr>
        <w:keepNext/>
        <w:keepLines/>
        <w:spacing w:line="240" w:lineRule="auto"/>
        <w:rPr>
          <w:i/>
          <w:lang w:val="bg-BG"/>
        </w:rPr>
      </w:pPr>
      <w:r w:rsidRPr="00FE100D">
        <w:rPr>
          <w:i/>
          <w:lang w:val="bg-BG"/>
        </w:rPr>
        <w:t>Интравенозна лекарствена форма</w:t>
      </w:r>
    </w:p>
    <w:p w14:paraId="3F01DE92" w14:textId="77777777" w:rsidR="0040333D" w:rsidRPr="00FE100D" w:rsidRDefault="0040333D">
      <w:pPr>
        <w:keepNext/>
        <w:keepLines/>
        <w:spacing w:line="240" w:lineRule="auto"/>
        <w:rPr>
          <w:i/>
          <w:u w:val="single"/>
          <w:lang w:val="bg-BG"/>
        </w:rPr>
      </w:pPr>
    </w:p>
    <w:p w14:paraId="45C46260" w14:textId="77777777" w:rsidR="0040333D" w:rsidRPr="00FE100D" w:rsidRDefault="008D7358">
      <w:pPr>
        <w:spacing w:line="240" w:lineRule="auto"/>
        <w:rPr>
          <w:lang w:val="bg-BG"/>
        </w:rPr>
      </w:pPr>
      <w:r w:rsidRPr="00FE100D">
        <w:rPr>
          <w:lang w:val="bg-BG"/>
        </w:rPr>
        <w:t xml:space="preserve">Ефикасността на лечението с интравенозна лекарствена форма на инфликсимаб е оценена в две многоцентрови, рандомизирани, двойнослепи, пилотни клинични проучвания: ATTRACT и ASPIRE. И в двете проучвания е била позволена едновременна употреба на фолиева киселина, перорални кортикостероиди (≤ 10 mg/дневно) и/или нестероидни противовъзпалителни средства (НСПВС) в </w:t>
      </w:r>
      <w:r w:rsidR="00D60995" w:rsidRPr="00FE100D">
        <w:rPr>
          <w:lang w:val="bg-BG"/>
        </w:rPr>
        <w:t xml:space="preserve">установени </w:t>
      </w:r>
      <w:r w:rsidRPr="00FE100D">
        <w:rPr>
          <w:lang w:val="bg-BG"/>
        </w:rPr>
        <w:t>дози.</w:t>
      </w:r>
    </w:p>
    <w:p w14:paraId="19FEE6D4" w14:textId="77777777" w:rsidR="0040333D" w:rsidRPr="00FE100D" w:rsidRDefault="0040333D">
      <w:pPr>
        <w:spacing w:line="240" w:lineRule="auto"/>
        <w:rPr>
          <w:lang w:val="bg-BG"/>
        </w:rPr>
      </w:pPr>
    </w:p>
    <w:p w14:paraId="62EA0058" w14:textId="52413ACD" w:rsidR="0040333D" w:rsidRPr="00FE100D" w:rsidRDefault="008D7358">
      <w:pPr>
        <w:spacing w:line="240" w:lineRule="auto"/>
        <w:rPr>
          <w:lang w:val="bg-BG"/>
        </w:rPr>
      </w:pPr>
      <w:r w:rsidRPr="00FE100D">
        <w:rPr>
          <w:lang w:val="bg-BG"/>
        </w:rPr>
        <w:t>Първичните крайни точки са били овладяване на признаците и симптомите, оценени според критериите на ACR (ACR 20 за ATTRACT, ACR</w:t>
      </w:r>
      <w:r w:rsidRPr="00FE100D">
        <w:rPr>
          <w:lang w:val="bg-BG"/>
        </w:rPr>
        <w:noBreakHyphen/>
        <w:t xml:space="preserve">N за ASPIRE), профилактиране на структурно увреждане на ставата и функционално подобрение. Овладяването на признаците и симптомите е дефинирано като подобрение с поне 20% (ACR 20) както в броя на болезнените, така и на оточните стави, </w:t>
      </w:r>
      <w:r w:rsidR="009E02A1" w:rsidRPr="000E2BDD">
        <w:rPr>
          <w:lang w:val="bg-BG"/>
        </w:rPr>
        <w:t>както и в</w:t>
      </w:r>
      <w:r w:rsidRPr="00FE100D">
        <w:rPr>
          <w:lang w:val="bg-BG"/>
        </w:rPr>
        <w:t xml:space="preserve">3 от следните 5 критерия: (1) обща оценка на лекаря, (2) обща оценка на пациента, (3) функционална оценка на ставата, (4) определяне на силата на болката по </w:t>
      </w:r>
      <w:r w:rsidRPr="00FE100D">
        <w:rPr>
          <w:lang w:val="bg-BG"/>
        </w:rPr>
        <w:lastRenderedPageBreak/>
        <w:t>визуалната аналогова скала и (5) скорост на утаяване на еритроцитите или С</w:t>
      </w:r>
      <w:r w:rsidRPr="00FE100D">
        <w:rPr>
          <w:lang w:val="bg-BG"/>
        </w:rPr>
        <w:noBreakHyphen/>
        <w:t>реактивен протеин. ACR</w:t>
      </w:r>
      <w:r w:rsidRPr="00FE100D">
        <w:rPr>
          <w:lang w:val="bg-BG"/>
        </w:rPr>
        <w:noBreakHyphen/>
        <w:t>N използва същите критерии като ACR 20, изчислени за най-слабо изразеното подобрение в броя на оточните стави и броя на болезнените стави, и медианата на оставащите 5 показателя по критериите на ACR. Структурното увреждане на ставите (ерозии и стесняване на ставната цепка) както на ставите на ръцете, така и на ставите на краката, се оценяваше по промяната в сравнение с изходната стойност на модифицирания скор по van der Heijde</w:t>
      </w:r>
      <w:r w:rsidRPr="00FE100D">
        <w:rPr>
          <w:lang w:val="bg-BG"/>
        </w:rPr>
        <w:noBreakHyphen/>
        <w:t>Sharp (0</w:t>
      </w:r>
      <w:r w:rsidRPr="00FE100D">
        <w:rPr>
          <w:lang w:val="bg-BG"/>
        </w:rPr>
        <w:noBreakHyphen/>
        <w:t>440). За определяне на промяната на физическото състояние в сравнение с изходното се използваше въпросникът за оценка на здравето (ВОЗ, 0</w:t>
      </w:r>
      <w:r w:rsidRPr="00FE100D">
        <w:rPr>
          <w:lang w:val="bg-BG"/>
        </w:rPr>
        <w:noBreakHyphen/>
        <w:t>3 степен).</w:t>
      </w:r>
    </w:p>
    <w:p w14:paraId="461C2C0D" w14:textId="77777777" w:rsidR="0040333D" w:rsidRPr="00FE100D" w:rsidRDefault="0040333D">
      <w:pPr>
        <w:spacing w:line="240" w:lineRule="auto"/>
        <w:rPr>
          <w:lang w:val="bg-BG"/>
        </w:rPr>
      </w:pPr>
    </w:p>
    <w:p w14:paraId="41D2C0C5" w14:textId="77777777" w:rsidR="0040333D" w:rsidRPr="00FE100D" w:rsidRDefault="008D7358">
      <w:pPr>
        <w:spacing w:line="240" w:lineRule="auto"/>
        <w:rPr>
          <w:lang w:val="bg-BG"/>
        </w:rPr>
      </w:pPr>
      <w:r w:rsidRPr="00FE100D">
        <w:rPr>
          <w:lang w:val="bg-BG"/>
        </w:rPr>
        <w:t>В плацебо-контролираното проучване ATTRACT е оценяван отговорът на 30, 54 и 102 седмица при 428 пациенти с активен ревматоиден артрит, въпреки лечението с метотрексат. Приблизително 50% са били от ІІІ функционален клас. Пациентите са получавали или плацебо, или 3 mg/kg или 10 mg/kg инфликсимаб на 0, 2 и 6 седмица, след което – през 4 или 8 седмици. Всички пациенти са били на постоянна доза метотрексат (средно 15 mg/седмично) в продължение на 6 месеца преди включването в проучването и са оставали на същата постоянна доза по време на цялото проучване.</w:t>
      </w:r>
    </w:p>
    <w:p w14:paraId="4D3A1B6F" w14:textId="77777777" w:rsidR="0040333D" w:rsidRPr="00FE100D" w:rsidRDefault="0040333D">
      <w:pPr>
        <w:spacing w:line="240" w:lineRule="auto"/>
        <w:rPr>
          <w:lang w:val="bg-BG"/>
        </w:rPr>
      </w:pPr>
    </w:p>
    <w:p w14:paraId="493B514F" w14:textId="77777777" w:rsidR="0040333D" w:rsidRPr="00FE100D" w:rsidRDefault="008D7358">
      <w:pPr>
        <w:spacing w:line="240" w:lineRule="auto"/>
        <w:rPr>
          <w:lang w:val="bg-BG"/>
        </w:rPr>
      </w:pPr>
      <w:r w:rsidRPr="00FE100D">
        <w:rPr>
          <w:lang w:val="bg-BG"/>
        </w:rPr>
        <w:t>Резултатите на 54 седмица (въз основа на ACR 20, модифицирания скор по van der Heijde-Sharp и ВОЗ) са показани на Таблица 3. По-висока степен на клиничен отговор (ACR 50 и ACR 70) се установява на 30 и 54 седмица във всички групи, лекувани с инфликсимаб, в сравнение с групите на лечение само с метотрексат.</w:t>
      </w:r>
    </w:p>
    <w:p w14:paraId="03AB1154" w14:textId="77777777" w:rsidR="0040333D" w:rsidRPr="00FE100D" w:rsidRDefault="0040333D">
      <w:pPr>
        <w:spacing w:line="240" w:lineRule="auto"/>
        <w:rPr>
          <w:lang w:val="bg-BG"/>
        </w:rPr>
      </w:pPr>
    </w:p>
    <w:p w14:paraId="54C47DE2" w14:textId="77777777" w:rsidR="0040333D" w:rsidRPr="00FE100D" w:rsidRDefault="008D7358">
      <w:pPr>
        <w:spacing w:line="240" w:lineRule="auto"/>
        <w:rPr>
          <w:lang w:val="bg-BG"/>
        </w:rPr>
      </w:pPr>
      <w:r w:rsidRPr="00FE100D">
        <w:rPr>
          <w:lang w:val="bg-BG"/>
        </w:rPr>
        <w:t>Забавяне на прогресията на структурното увреждане на ставите (ерозии и стесняване на ставната цепка) се установява на 54 седмица във всички групи, лекувани с инфликсимаб (Таблица 3).</w:t>
      </w:r>
    </w:p>
    <w:p w14:paraId="111E340D" w14:textId="77777777" w:rsidR="0040333D" w:rsidRPr="00FE100D" w:rsidRDefault="0040333D">
      <w:pPr>
        <w:spacing w:line="240" w:lineRule="auto"/>
        <w:rPr>
          <w:lang w:val="bg-BG"/>
        </w:rPr>
      </w:pPr>
    </w:p>
    <w:p w14:paraId="4EBF8E3E" w14:textId="535C0A9F" w:rsidR="0040333D" w:rsidRPr="00FE100D" w:rsidRDefault="008D7358">
      <w:pPr>
        <w:spacing w:line="240" w:lineRule="auto"/>
        <w:rPr>
          <w:lang w:val="bg-BG"/>
        </w:rPr>
      </w:pPr>
      <w:r w:rsidRPr="00FE100D">
        <w:rPr>
          <w:lang w:val="bg-BG"/>
        </w:rPr>
        <w:t>Ефектите, установени на 54 седмица, се задържат до 102 седмица. Поради броя на случаите на спиране на лечението, значимостта на разликата между двете групи пациенти – лекуваните с инфликсимаб и лекуваните</w:t>
      </w:r>
      <w:r w:rsidR="009E02A1">
        <w:rPr>
          <w:rFonts w:hint="eastAsia"/>
          <w:lang w:val="bg-BG"/>
        </w:rPr>
        <w:t xml:space="preserve"> </w:t>
      </w:r>
      <w:r w:rsidR="009E02A1" w:rsidRPr="000E2BDD">
        <w:rPr>
          <w:lang w:val="bg-BG"/>
        </w:rPr>
        <w:t>само</w:t>
      </w:r>
      <w:r w:rsidRPr="00FE100D">
        <w:rPr>
          <w:lang w:val="bg-BG"/>
        </w:rPr>
        <w:t xml:space="preserve"> с метотрексат, не може да се определи.</w:t>
      </w:r>
    </w:p>
    <w:p w14:paraId="25C0D138" w14:textId="77777777" w:rsidR="0040333D" w:rsidRPr="00FE100D" w:rsidRDefault="0040333D">
      <w:pPr>
        <w:spacing w:line="240" w:lineRule="auto"/>
        <w:rPr>
          <w:b/>
          <w:lang w:val="bg-BG"/>
        </w:rPr>
      </w:pPr>
    </w:p>
    <w:p w14:paraId="71270C03" w14:textId="77777777" w:rsidR="0040333D" w:rsidRPr="00FE100D" w:rsidRDefault="008D7358">
      <w:pPr>
        <w:keepNext/>
        <w:keepLines/>
        <w:spacing w:line="240" w:lineRule="auto"/>
        <w:jc w:val="center"/>
        <w:rPr>
          <w:b/>
          <w:bCs/>
          <w:lang w:val="bg-BG"/>
        </w:rPr>
      </w:pPr>
      <w:r w:rsidRPr="00FE100D">
        <w:rPr>
          <w:b/>
          <w:bCs/>
          <w:lang w:val="bg-BG"/>
        </w:rPr>
        <w:t>Таблица 3</w:t>
      </w:r>
    </w:p>
    <w:p w14:paraId="0204B18D" w14:textId="77777777" w:rsidR="0040333D" w:rsidRPr="00FE100D" w:rsidRDefault="008D7358">
      <w:pPr>
        <w:keepNext/>
        <w:keepLines/>
        <w:widowControl w:val="0"/>
        <w:spacing w:line="240" w:lineRule="auto"/>
        <w:jc w:val="center"/>
        <w:rPr>
          <w:b/>
          <w:lang w:val="bg-BG"/>
        </w:rPr>
      </w:pPr>
      <w:r w:rsidRPr="00FE100D">
        <w:rPr>
          <w:b/>
          <w:lang w:val="bg-BG"/>
        </w:rPr>
        <w:t>ACR 20, структурно увреждане на ставата и физическо състояние на 54 седмица, ATTRACT</w:t>
      </w:r>
    </w:p>
    <w:tbl>
      <w:tblPr>
        <w:tblW w:w="9639" w:type="dxa"/>
        <w:tblLayout w:type="fixed"/>
        <w:tblLook w:val="0000" w:firstRow="0" w:lastRow="0" w:firstColumn="0" w:lastColumn="0" w:noHBand="0" w:noVBand="0"/>
      </w:tblPr>
      <w:tblGrid>
        <w:gridCol w:w="2694"/>
        <w:gridCol w:w="1134"/>
        <w:gridCol w:w="1134"/>
        <w:gridCol w:w="1134"/>
        <w:gridCol w:w="1134"/>
        <w:gridCol w:w="1134"/>
        <w:gridCol w:w="1275"/>
      </w:tblGrid>
      <w:tr w:rsidR="0040333D" w:rsidRPr="001A69A0" w14:paraId="403D6A58" w14:textId="77777777" w:rsidTr="00B16E38">
        <w:trPr>
          <w:trHeight w:val="360"/>
          <w:tblHeader/>
        </w:trPr>
        <w:tc>
          <w:tcPr>
            <w:tcW w:w="3828" w:type="dxa"/>
            <w:gridSpan w:val="2"/>
            <w:tcBorders>
              <w:top w:val="single" w:sz="4" w:space="0" w:color="auto"/>
            </w:tcBorders>
          </w:tcPr>
          <w:p w14:paraId="091C156A" w14:textId="77777777" w:rsidR="0040333D" w:rsidRPr="00FE100D" w:rsidRDefault="0040333D">
            <w:pPr>
              <w:keepNext/>
              <w:keepLines/>
              <w:snapToGrid w:val="0"/>
              <w:spacing w:line="240" w:lineRule="auto"/>
              <w:rPr>
                <w:lang w:val="bg-BG"/>
              </w:rPr>
            </w:pPr>
          </w:p>
        </w:tc>
        <w:tc>
          <w:tcPr>
            <w:tcW w:w="5811" w:type="dxa"/>
            <w:gridSpan w:val="5"/>
            <w:tcBorders>
              <w:top w:val="single" w:sz="4" w:space="0" w:color="auto"/>
              <w:bottom w:val="single" w:sz="4" w:space="0" w:color="auto"/>
            </w:tcBorders>
          </w:tcPr>
          <w:p w14:paraId="156E36EA" w14:textId="77777777" w:rsidR="0040333D" w:rsidRPr="00FE100D" w:rsidRDefault="008D7358">
            <w:pPr>
              <w:snapToGrid w:val="0"/>
              <w:spacing w:line="240" w:lineRule="auto"/>
              <w:ind w:right="-1490" w:firstLine="2036"/>
              <w:rPr>
                <w:sz w:val="20"/>
                <w:szCs w:val="20"/>
                <w:lang w:val="bg-BG"/>
              </w:rPr>
            </w:pPr>
            <w:r w:rsidRPr="00FE100D">
              <w:rPr>
                <w:lang w:val="bg-BG"/>
              </w:rPr>
              <w:t>Инфликсимаб</w:t>
            </w:r>
            <w:r w:rsidR="00171730" w:rsidRPr="00FE100D">
              <w:rPr>
                <w:vertAlign w:val="superscript"/>
                <w:lang w:val="bg-BG"/>
              </w:rPr>
              <w:t>б</w:t>
            </w:r>
          </w:p>
        </w:tc>
      </w:tr>
      <w:tr w:rsidR="0040333D" w:rsidRPr="001A69A0" w14:paraId="77C08DFE" w14:textId="77777777" w:rsidTr="00B16E38">
        <w:trPr>
          <w:trHeight w:val="360"/>
          <w:tblHeader/>
        </w:trPr>
        <w:tc>
          <w:tcPr>
            <w:tcW w:w="2694" w:type="dxa"/>
            <w:tcBorders>
              <w:bottom w:val="single" w:sz="4" w:space="0" w:color="auto"/>
            </w:tcBorders>
          </w:tcPr>
          <w:p w14:paraId="0F25772B" w14:textId="77777777" w:rsidR="0040333D" w:rsidRPr="00FE100D" w:rsidRDefault="0040333D">
            <w:pPr>
              <w:keepNext/>
              <w:keepLines/>
              <w:snapToGrid w:val="0"/>
              <w:spacing w:line="240" w:lineRule="auto"/>
              <w:rPr>
                <w:lang w:val="bg-BG"/>
              </w:rPr>
            </w:pPr>
          </w:p>
        </w:tc>
        <w:tc>
          <w:tcPr>
            <w:tcW w:w="1134" w:type="dxa"/>
            <w:tcBorders>
              <w:bottom w:val="single" w:sz="4" w:space="0" w:color="auto"/>
            </w:tcBorders>
          </w:tcPr>
          <w:p w14:paraId="2B596977" w14:textId="77777777" w:rsidR="0040333D" w:rsidRPr="00FE100D" w:rsidRDefault="008D7358">
            <w:pPr>
              <w:keepNext/>
              <w:keepLines/>
              <w:snapToGrid w:val="0"/>
              <w:spacing w:line="240" w:lineRule="auto"/>
              <w:rPr>
                <w:vertAlign w:val="superscript"/>
                <w:lang w:val="bg-BG"/>
              </w:rPr>
            </w:pPr>
            <w:r w:rsidRPr="00FE100D">
              <w:rPr>
                <w:lang w:val="bg-BG"/>
              </w:rPr>
              <w:t>Контролна група</w:t>
            </w:r>
            <w:r w:rsidRPr="00FE100D">
              <w:rPr>
                <w:vertAlign w:val="superscript"/>
                <w:lang w:val="bg-BG"/>
              </w:rPr>
              <w:t>a</w:t>
            </w:r>
          </w:p>
        </w:tc>
        <w:tc>
          <w:tcPr>
            <w:tcW w:w="1134" w:type="dxa"/>
            <w:tcBorders>
              <w:bottom w:val="single" w:sz="4" w:space="0" w:color="auto"/>
            </w:tcBorders>
          </w:tcPr>
          <w:p w14:paraId="202FC097" w14:textId="77777777" w:rsidR="0040333D" w:rsidRPr="00FE100D" w:rsidRDefault="008D7358">
            <w:pPr>
              <w:keepNext/>
              <w:keepLines/>
              <w:snapToGrid w:val="0"/>
              <w:spacing w:line="240" w:lineRule="auto"/>
              <w:rPr>
                <w:lang w:val="bg-BG"/>
              </w:rPr>
            </w:pPr>
            <w:r w:rsidRPr="00FE100D">
              <w:rPr>
                <w:lang w:val="bg-BG"/>
              </w:rPr>
              <w:t xml:space="preserve">3 mg/kg </w:t>
            </w:r>
            <w:r w:rsidRPr="00FE100D">
              <w:rPr>
                <w:lang w:val="bg-BG"/>
              </w:rPr>
              <w:br/>
              <w:t>през 8 седмици</w:t>
            </w:r>
          </w:p>
        </w:tc>
        <w:tc>
          <w:tcPr>
            <w:tcW w:w="1134" w:type="dxa"/>
            <w:tcBorders>
              <w:bottom w:val="single" w:sz="4" w:space="0" w:color="auto"/>
            </w:tcBorders>
          </w:tcPr>
          <w:p w14:paraId="62FC29D5" w14:textId="77777777" w:rsidR="0040333D" w:rsidRPr="00FE100D" w:rsidRDefault="008D7358">
            <w:pPr>
              <w:keepNext/>
              <w:keepLines/>
              <w:snapToGrid w:val="0"/>
              <w:spacing w:line="240" w:lineRule="auto"/>
              <w:rPr>
                <w:lang w:val="bg-BG"/>
              </w:rPr>
            </w:pPr>
            <w:r w:rsidRPr="00FE100D">
              <w:rPr>
                <w:lang w:val="bg-BG"/>
              </w:rPr>
              <w:t xml:space="preserve">3 mg/kg </w:t>
            </w:r>
            <w:r w:rsidRPr="00FE100D">
              <w:rPr>
                <w:lang w:val="bg-BG"/>
              </w:rPr>
              <w:br/>
              <w:t>през 4 седмици</w:t>
            </w:r>
          </w:p>
        </w:tc>
        <w:tc>
          <w:tcPr>
            <w:tcW w:w="1134" w:type="dxa"/>
            <w:tcBorders>
              <w:bottom w:val="single" w:sz="4" w:space="0" w:color="auto"/>
            </w:tcBorders>
          </w:tcPr>
          <w:p w14:paraId="7EDDCD6E" w14:textId="77777777" w:rsidR="0040333D" w:rsidRPr="00FE100D" w:rsidRDefault="008D7358">
            <w:pPr>
              <w:snapToGrid w:val="0"/>
              <w:spacing w:line="240" w:lineRule="auto"/>
              <w:rPr>
                <w:lang w:val="bg-BG"/>
              </w:rPr>
            </w:pPr>
            <w:r w:rsidRPr="00FE100D">
              <w:rPr>
                <w:lang w:val="bg-BG"/>
              </w:rPr>
              <w:t xml:space="preserve">10 mg/kg </w:t>
            </w:r>
            <w:r w:rsidRPr="00FE100D">
              <w:rPr>
                <w:lang w:val="bg-BG"/>
              </w:rPr>
              <w:br/>
              <w:t>през 8 седмици</w:t>
            </w:r>
          </w:p>
        </w:tc>
        <w:tc>
          <w:tcPr>
            <w:tcW w:w="1134" w:type="dxa"/>
            <w:tcBorders>
              <w:bottom w:val="single" w:sz="4" w:space="0" w:color="auto"/>
            </w:tcBorders>
          </w:tcPr>
          <w:p w14:paraId="1E1EFB3C" w14:textId="77777777" w:rsidR="0040333D" w:rsidRPr="00FE100D" w:rsidRDefault="008D7358">
            <w:pPr>
              <w:snapToGrid w:val="0"/>
              <w:spacing w:line="240" w:lineRule="auto"/>
              <w:rPr>
                <w:lang w:val="bg-BG"/>
              </w:rPr>
            </w:pPr>
            <w:r w:rsidRPr="00FE100D">
              <w:rPr>
                <w:lang w:val="bg-BG"/>
              </w:rPr>
              <w:t xml:space="preserve">10 mg/kg </w:t>
            </w:r>
            <w:r w:rsidRPr="00FE100D">
              <w:rPr>
                <w:lang w:val="bg-BG"/>
              </w:rPr>
              <w:br/>
              <w:t>през 4 седмици</w:t>
            </w:r>
          </w:p>
        </w:tc>
        <w:tc>
          <w:tcPr>
            <w:tcW w:w="1275" w:type="dxa"/>
            <w:tcBorders>
              <w:bottom w:val="single" w:sz="4" w:space="0" w:color="auto"/>
            </w:tcBorders>
          </w:tcPr>
          <w:p w14:paraId="2598F375" w14:textId="77777777" w:rsidR="0040333D" w:rsidRPr="00FE100D" w:rsidRDefault="008D7358">
            <w:pPr>
              <w:snapToGrid w:val="0"/>
              <w:rPr>
                <w:sz w:val="20"/>
                <w:szCs w:val="20"/>
                <w:lang w:val="bg-BG"/>
              </w:rPr>
            </w:pPr>
            <w:r w:rsidRPr="00FE100D">
              <w:rPr>
                <w:lang w:val="bg-BG"/>
              </w:rPr>
              <w:t>Всички пациенти на инфликсимаб</w:t>
            </w:r>
            <w:r w:rsidR="00171730" w:rsidRPr="00FE100D">
              <w:rPr>
                <w:vertAlign w:val="superscript"/>
                <w:lang w:val="bg-BG"/>
              </w:rPr>
              <w:t>б</w:t>
            </w:r>
          </w:p>
        </w:tc>
      </w:tr>
      <w:tr w:rsidR="0040333D" w:rsidRPr="00FE100D" w14:paraId="0C117258" w14:textId="77777777" w:rsidTr="00FE100D">
        <w:trPr>
          <w:trHeight w:val="360"/>
        </w:trPr>
        <w:tc>
          <w:tcPr>
            <w:tcW w:w="2694" w:type="dxa"/>
            <w:tcBorders>
              <w:top w:val="single" w:sz="4" w:space="0" w:color="auto"/>
            </w:tcBorders>
          </w:tcPr>
          <w:p w14:paraId="311435D9" w14:textId="77777777" w:rsidR="0040333D" w:rsidRPr="00FE100D" w:rsidRDefault="008D7358">
            <w:pPr>
              <w:keepNext/>
              <w:keepLines/>
              <w:snapToGrid w:val="0"/>
              <w:spacing w:line="240" w:lineRule="auto"/>
              <w:rPr>
                <w:lang w:val="bg-BG"/>
              </w:rPr>
            </w:pPr>
            <w:r w:rsidRPr="00FE100D">
              <w:rPr>
                <w:lang w:val="bg-BG"/>
              </w:rPr>
              <w:t>Пациенти с отговор ACR 20/</w:t>
            </w:r>
          </w:p>
          <w:p w14:paraId="6F6280F3" w14:textId="77777777" w:rsidR="0040333D" w:rsidRPr="00FE100D" w:rsidRDefault="008D7358">
            <w:pPr>
              <w:keepNext/>
              <w:keepLines/>
              <w:spacing w:line="240" w:lineRule="auto"/>
              <w:rPr>
                <w:vertAlign w:val="superscript"/>
                <w:lang w:val="bg-BG"/>
              </w:rPr>
            </w:pPr>
            <w:r w:rsidRPr="00FE100D">
              <w:rPr>
                <w:lang w:val="bg-BG"/>
              </w:rPr>
              <w:t>Оценявани пациенти(%)</w:t>
            </w:r>
          </w:p>
        </w:tc>
        <w:tc>
          <w:tcPr>
            <w:tcW w:w="1134" w:type="dxa"/>
          </w:tcPr>
          <w:p w14:paraId="30F9D02E" w14:textId="77777777" w:rsidR="0040333D" w:rsidRPr="00FE100D" w:rsidRDefault="008D7358">
            <w:pPr>
              <w:keepNext/>
              <w:keepLines/>
              <w:snapToGrid w:val="0"/>
              <w:spacing w:line="240" w:lineRule="auto"/>
              <w:rPr>
                <w:lang w:val="bg-BG"/>
              </w:rPr>
            </w:pPr>
            <w:r w:rsidRPr="00FE100D">
              <w:rPr>
                <w:lang w:val="bg-BG"/>
              </w:rPr>
              <w:t>15/88 (17%)</w:t>
            </w:r>
          </w:p>
        </w:tc>
        <w:tc>
          <w:tcPr>
            <w:tcW w:w="1134" w:type="dxa"/>
          </w:tcPr>
          <w:p w14:paraId="7AB44FBF" w14:textId="77777777" w:rsidR="0040333D" w:rsidRPr="00FE100D" w:rsidRDefault="008D7358">
            <w:pPr>
              <w:keepNext/>
              <w:keepLines/>
              <w:snapToGrid w:val="0"/>
              <w:spacing w:line="240" w:lineRule="auto"/>
              <w:rPr>
                <w:vertAlign w:val="superscript"/>
                <w:lang w:val="bg-BG"/>
              </w:rPr>
            </w:pPr>
            <w:r w:rsidRPr="00FE100D">
              <w:rPr>
                <w:lang w:val="bg-BG"/>
              </w:rPr>
              <w:t>36/86 (42%)</w:t>
            </w:r>
            <w:r w:rsidRPr="00FE100D">
              <w:rPr>
                <w:vertAlign w:val="superscript"/>
                <w:lang w:val="bg-BG"/>
              </w:rPr>
              <w:t xml:space="preserve"> </w:t>
            </w:r>
          </w:p>
        </w:tc>
        <w:tc>
          <w:tcPr>
            <w:tcW w:w="1134" w:type="dxa"/>
          </w:tcPr>
          <w:p w14:paraId="726446D3" w14:textId="77777777" w:rsidR="0040333D" w:rsidRPr="00FE100D" w:rsidRDefault="008D7358">
            <w:pPr>
              <w:keepNext/>
              <w:keepLines/>
              <w:snapToGrid w:val="0"/>
              <w:spacing w:line="240" w:lineRule="auto"/>
              <w:rPr>
                <w:vertAlign w:val="superscript"/>
                <w:lang w:val="bg-BG"/>
              </w:rPr>
            </w:pPr>
            <w:r w:rsidRPr="00FE100D">
              <w:rPr>
                <w:lang w:val="bg-BG"/>
              </w:rPr>
              <w:t>41/86 (48%)</w:t>
            </w:r>
            <w:r w:rsidRPr="00FE100D">
              <w:rPr>
                <w:vertAlign w:val="superscript"/>
                <w:lang w:val="bg-BG"/>
              </w:rPr>
              <w:t xml:space="preserve"> </w:t>
            </w:r>
          </w:p>
        </w:tc>
        <w:tc>
          <w:tcPr>
            <w:tcW w:w="1134" w:type="dxa"/>
          </w:tcPr>
          <w:p w14:paraId="0BFDF0FC" w14:textId="77777777" w:rsidR="0040333D" w:rsidRPr="00FE100D" w:rsidRDefault="008D7358">
            <w:pPr>
              <w:snapToGrid w:val="0"/>
              <w:spacing w:line="240" w:lineRule="auto"/>
              <w:rPr>
                <w:vertAlign w:val="superscript"/>
                <w:lang w:val="bg-BG"/>
              </w:rPr>
            </w:pPr>
            <w:r w:rsidRPr="00FE100D">
              <w:rPr>
                <w:lang w:val="bg-BG"/>
              </w:rPr>
              <w:t>51/87 (59%)</w:t>
            </w:r>
            <w:r w:rsidRPr="00FE100D">
              <w:rPr>
                <w:vertAlign w:val="superscript"/>
                <w:lang w:val="bg-BG"/>
              </w:rPr>
              <w:t xml:space="preserve"> </w:t>
            </w:r>
          </w:p>
        </w:tc>
        <w:tc>
          <w:tcPr>
            <w:tcW w:w="1134" w:type="dxa"/>
          </w:tcPr>
          <w:p w14:paraId="2812AF6B" w14:textId="77777777" w:rsidR="0040333D" w:rsidRPr="00FE100D" w:rsidRDefault="008D7358">
            <w:pPr>
              <w:snapToGrid w:val="0"/>
              <w:spacing w:line="240" w:lineRule="auto"/>
              <w:rPr>
                <w:vertAlign w:val="superscript"/>
                <w:lang w:val="bg-BG"/>
              </w:rPr>
            </w:pPr>
            <w:r w:rsidRPr="00FE100D">
              <w:rPr>
                <w:lang w:val="bg-BG"/>
              </w:rPr>
              <w:t>48/81 (59%)</w:t>
            </w:r>
            <w:r w:rsidRPr="00FE100D">
              <w:rPr>
                <w:vertAlign w:val="superscript"/>
                <w:lang w:val="bg-BG"/>
              </w:rPr>
              <w:t xml:space="preserve"> </w:t>
            </w:r>
          </w:p>
        </w:tc>
        <w:tc>
          <w:tcPr>
            <w:tcW w:w="1275" w:type="dxa"/>
          </w:tcPr>
          <w:p w14:paraId="6FE0545D" w14:textId="77777777" w:rsidR="0040333D" w:rsidRPr="00FE100D" w:rsidRDefault="008D7358">
            <w:pPr>
              <w:snapToGrid w:val="0"/>
              <w:rPr>
                <w:sz w:val="20"/>
                <w:szCs w:val="20"/>
                <w:lang w:val="bg-BG"/>
              </w:rPr>
            </w:pPr>
            <w:r w:rsidRPr="00FE100D">
              <w:rPr>
                <w:lang w:val="bg-BG"/>
              </w:rPr>
              <w:t>176/340 (52%)</w:t>
            </w:r>
            <w:r w:rsidRPr="00FE100D">
              <w:rPr>
                <w:vertAlign w:val="superscript"/>
                <w:lang w:val="bg-BG"/>
              </w:rPr>
              <w:t xml:space="preserve"> </w:t>
            </w:r>
          </w:p>
        </w:tc>
      </w:tr>
      <w:tr w:rsidR="00D60097" w:rsidRPr="00FE100D" w14:paraId="32E32DCC" w14:textId="77777777" w:rsidTr="00FE100D">
        <w:trPr>
          <w:trHeight w:val="290"/>
        </w:trPr>
        <w:tc>
          <w:tcPr>
            <w:tcW w:w="9639" w:type="dxa"/>
            <w:gridSpan w:val="7"/>
          </w:tcPr>
          <w:p w14:paraId="145C4581" w14:textId="77777777" w:rsidR="00D60097" w:rsidRPr="00FE100D" w:rsidRDefault="00D60097">
            <w:pPr>
              <w:snapToGrid w:val="0"/>
              <w:rPr>
                <w:sz w:val="20"/>
                <w:szCs w:val="20"/>
                <w:lang w:val="bg-BG"/>
              </w:rPr>
            </w:pPr>
            <w:r w:rsidRPr="00FE100D">
              <w:rPr>
                <w:lang w:val="bg-BG"/>
              </w:rPr>
              <w:t>Общ скор</w:t>
            </w:r>
            <w:r w:rsidRPr="00FE100D">
              <w:rPr>
                <w:vertAlign w:val="superscript"/>
                <w:lang w:val="bg-BG"/>
              </w:rPr>
              <w:t>г</w:t>
            </w:r>
            <w:r w:rsidRPr="00FE100D">
              <w:rPr>
                <w:lang w:val="bg-BG"/>
              </w:rPr>
              <w:t xml:space="preserve"> (модифициран скор по van der Heijde-Sharp)</w:t>
            </w:r>
          </w:p>
        </w:tc>
      </w:tr>
      <w:tr w:rsidR="0040333D" w:rsidRPr="00FE100D" w14:paraId="5F8F2AF2" w14:textId="77777777" w:rsidTr="00FE100D">
        <w:trPr>
          <w:trHeight w:val="400"/>
        </w:trPr>
        <w:tc>
          <w:tcPr>
            <w:tcW w:w="2694" w:type="dxa"/>
          </w:tcPr>
          <w:p w14:paraId="5060ACF8" w14:textId="77777777" w:rsidR="0040333D" w:rsidRPr="00FE100D" w:rsidRDefault="008D7358">
            <w:pPr>
              <w:snapToGrid w:val="0"/>
              <w:spacing w:line="240" w:lineRule="auto"/>
              <w:rPr>
                <w:lang w:val="bg-BG"/>
              </w:rPr>
            </w:pPr>
            <w:r w:rsidRPr="00FE100D">
              <w:rPr>
                <w:lang w:val="bg-BG"/>
              </w:rPr>
              <w:t>Промяна в сравнение с изходната стойност (средна ± SD</w:t>
            </w:r>
            <w:r w:rsidR="00D60097" w:rsidRPr="00FE100D">
              <w:rPr>
                <w:vertAlign w:val="superscript"/>
                <w:lang w:val="bg-BG"/>
              </w:rPr>
              <w:t>в</w:t>
            </w:r>
            <w:r w:rsidRPr="00FE100D">
              <w:rPr>
                <w:lang w:val="bg-BG"/>
              </w:rPr>
              <w:t>)</w:t>
            </w:r>
          </w:p>
        </w:tc>
        <w:tc>
          <w:tcPr>
            <w:tcW w:w="1134" w:type="dxa"/>
          </w:tcPr>
          <w:p w14:paraId="27D89956" w14:textId="77777777" w:rsidR="0040333D" w:rsidRPr="00FE100D" w:rsidRDefault="008D7358">
            <w:pPr>
              <w:snapToGrid w:val="0"/>
              <w:spacing w:line="240" w:lineRule="auto"/>
              <w:rPr>
                <w:lang w:val="bg-BG"/>
              </w:rPr>
            </w:pPr>
            <w:r w:rsidRPr="00FE100D">
              <w:rPr>
                <w:lang w:val="bg-BG"/>
              </w:rPr>
              <w:t>7,0±10,3</w:t>
            </w:r>
          </w:p>
        </w:tc>
        <w:tc>
          <w:tcPr>
            <w:tcW w:w="1134" w:type="dxa"/>
          </w:tcPr>
          <w:p w14:paraId="3B7F39A8" w14:textId="77777777" w:rsidR="0040333D" w:rsidRPr="00FE100D" w:rsidRDefault="008D7358">
            <w:pPr>
              <w:snapToGrid w:val="0"/>
              <w:spacing w:line="240" w:lineRule="auto"/>
              <w:rPr>
                <w:lang w:val="bg-BG"/>
              </w:rPr>
            </w:pPr>
            <w:r w:rsidRPr="00FE100D">
              <w:rPr>
                <w:lang w:val="bg-BG"/>
              </w:rPr>
              <w:t>1,3±6,0</w:t>
            </w:r>
          </w:p>
        </w:tc>
        <w:tc>
          <w:tcPr>
            <w:tcW w:w="1134" w:type="dxa"/>
          </w:tcPr>
          <w:p w14:paraId="1AD3AB77" w14:textId="77777777" w:rsidR="0040333D" w:rsidRPr="00FE100D" w:rsidRDefault="008D7358">
            <w:pPr>
              <w:snapToGrid w:val="0"/>
              <w:spacing w:line="240" w:lineRule="auto"/>
              <w:rPr>
                <w:lang w:val="bg-BG"/>
              </w:rPr>
            </w:pPr>
            <w:r w:rsidRPr="00FE100D">
              <w:rPr>
                <w:lang w:val="bg-BG"/>
              </w:rPr>
              <w:t>1,6±8,5</w:t>
            </w:r>
          </w:p>
        </w:tc>
        <w:tc>
          <w:tcPr>
            <w:tcW w:w="1134" w:type="dxa"/>
          </w:tcPr>
          <w:p w14:paraId="4565A802" w14:textId="77777777" w:rsidR="0040333D" w:rsidRPr="00FE100D" w:rsidRDefault="008D7358">
            <w:pPr>
              <w:snapToGrid w:val="0"/>
              <w:spacing w:line="240" w:lineRule="auto"/>
              <w:rPr>
                <w:lang w:val="bg-BG"/>
              </w:rPr>
            </w:pPr>
            <w:r w:rsidRPr="00FE100D">
              <w:rPr>
                <w:lang w:val="bg-BG"/>
              </w:rPr>
              <w:t>0,2±3,6</w:t>
            </w:r>
          </w:p>
        </w:tc>
        <w:tc>
          <w:tcPr>
            <w:tcW w:w="1134" w:type="dxa"/>
          </w:tcPr>
          <w:p w14:paraId="67EB1BE8" w14:textId="77777777" w:rsidR="0040333D" w:rsidRPr="00FE100D" w:rsidRDefault="008D7358">
            <w:pPr>
              <w:snapToGrid w:val="0"/>
              <w:spacing w:line="240" w:lineRule="auto"/>
              <w:rPr>
                <w:lang w:val="bg-BG"/>
              </w:rPr>
            </w:pPr>
            <w:r w:rsidRPr="00FE100D">
              <w:rPr>
                <w:lang w:val="bg-BG"/>
              </w:rPr>
              <w:t>-0,7±3,8</w:t>
            </w:r>
          </w:p>
        </w:tc>
        <w:tc>
          <w:tcPr>
            <w:tcW w:w="1275" w:type="dxa"/>
          </w:tcPr>
          <w:p w14:paraId="419A828D" w14:textId="77777777" w:rsidR="0040333D" w:rsidRPr="00FE100D" w:rsidRDefault="008D7358">
            <w:pPr>
              <w:snapToGrid w:val="0"/>
              <w:rPr>
                <w:sz w:val="20"/>
                <w:szCs w:val="20"/>
                <w:lang w:val="bg-BG"/>
              </w:rPr>
            </w:pPr>
            <w:r w:rsidRPr="00FE100D">
              <w:rPr>
                <w:lang w:val="bg-BG"/>
              </w:rPr>
              <w:t>0,6±5,9</w:t>
            </w:r>
          </w:p>
        </w:tc>
      </w:tr>
      <w:tr w:rsidR="0040333D" w:rsidRPr="00FE100D" w14:paraId="3F3CE1BD" w14:textId="77777777" w:rsidTr="00FE100D">
        <w:trPr>
          <w:trHeight w:val="600"/>
        </w:trPr>
        <w:tc>
          <w:tcPr>
            <w:tcW w:w="2694" w:type="dxa"/>
          </w:tcPr>
          <w:p w14:paraId="126F69F2" w14:textId="77777777" w:rsidR="0040333D" w:rsidRPr="00FE100D" w:rsidRDefault="008D7358">
            <w:pPr>
              <w:rPr>
                <w:lang w:val="bg-BG"/>
              </w:rPr>
            </w:pPr>
            <w:r w:rsidRPr="00FE100D">
              <w:rPr>
                <w:lang w:val="bg-BG"/>
              </w:rPr>
              <w:t>Медиана</w:t>
            </w:r>
          </w:p>
          <w:p w14:paraId="57402F32" w14:textId="2B79B339" w:rsidR="0040333D" w:rsidRPr="00FE100D" w:rsidRDefault="008D7358">
            <w:pPr>
              <w:spacing w:line="240" w:lineRule="auto"/>
              <w:rPr>
                <w:lang w:val="bg-BG"/>
              </w:rPr>
            </w:pPr>
            <w:r w:rsidRPr="00FE100D">
              <w:rPr>
                <w:lang w:val="bg-BG"/>
              </w:rPr>
              <w:t xml:space="preserve">(интерквартилен </w:t>
            </w:r>
            <w:r w:rsidR="009E02A1" w:rsidRPr="000E2BDD">
              <w:rPr>
                <w:lang w:val="bg-BG"/>
              </w:rPr>
              <w:t>диапазон</w:t>
            </w:r>
            <w:r w:rsidRPr="00FE100D">
              <w:rPr>
                <w:lang w:val="bg-BG"/>
              </w:rPr>
              <w:t>)</w:t>
            </w:r>
          </w:p>
        </w:tc>
        <w:tc>
          <w:tcPr>
            <w:tcW w:w="1134" w:type="dxa"/>
          </w:tcPr>
          <w:p w14:paraId="545F798A" w14:textId="77777777" w:rsidR="0040333D" w:rsidRPr="00FE100D" w:rsidRDefault="008D7358">
            <w:pPr>
              <w:snapToGrid w:val="0"/>
              <w:spacing w:line="240" w:lineRule="auto"/>
              <w:rPr>
                <w:lang w:val="bg-BG"/>
              </w:rPr>
            </w:pPr>
            <w:r w:rsidRPr="00FE100D">
              <w:rPr>
                <w:lang w:val="bg-BG"/>
              </w:rPr>
              <w:t>4,0</w:t>
            </w:r>
          </w:p>
          <w:p w14:paraId="6DC67DF2" w14:textId="77777777" w:rsidR="0040333D" w:rsidRPr="00FE100D" w:rsidRDefault="008D7358">
            <w:pPr>
              <w:spacing w:line="240" w:lineRule="auto"/>
              <w:rPr>
                <w:lang w:val="bg-BG"/>
              </w:rPr>
            </w:pPr>
            <w:r w:rsidRPr="00FE100D">
              <w:rPr>
                <w:lang w:val="bg-BG"/>
              </w:rPr>
              <w:t>(0,5; 9,7)</w:t>
            </w:r>
          </w:p>
        </w:tc>
        <w:tc>
          <w:tcPr>
            <w:tcW w:w="1134" w:type="dxa"/>
          </w:tcPr>
          <w:p w14:paraId="72DA8C72" w14:textId="77777777" w:rsidR="0040333D" w:rsidRPr="00FE100D" w:rsidRDefault="008D7358">
            <w:pPr>
              <w:snapToGrid w:val="0"/>
              <w:spacing w:line="240" w:lineRule="auto"/>
              <w:rPr>
                <w:lang w:val="bg-BG"/>
              </w:rPr>
            </w:pPr>
            <w:r w:rsidRPr="00FE100D">
              <w:rPr>
                <w:lang w:val="bg-BG"/>
              </w:rPr>
              <w:t>0,5</w:t>
            </w:r>
          </w:p>
          <w:p w14:paraId="454AE208" w14:textId="77777777" w:rsidR="0040333D" w:rsidRPr="00FE100D" w:rsidRDefault="008D7358">
            <w:pPr>
              <w:spacing w:line="240" w:lineRule="auto"/>
              <w:rPr>
                <w:lang w:val="bg-BG"/>
              </w:rPr>
            </w:pPr>
            <w:r w:rsidRPr="00FE100D">
              <w:rPr>
                <w:lang w:val="bg-BG"/>
              </w:rPr>
              <w:t>(-1,5;3,0)</w:t>
            </w:r>
          </w:p>
        </w:tc>
        <w:tc>
          <w:tcPr>
            <w:tcW w:w="1134" w:type="dxa"/>
          </w:tcPr>
          <w:p w14:paraId="64CE270B" w14:textId="77777777" w:rsidR="0040333D" w:rsidRPr="00FE100D" w:rsidRDefault="008D7358">
            <w:pPr>
              <w:snapToGrid w:val="0"/>
              <w:spacing w:line="240" w:lineRule="auto"/>
              <w:rPr>
                <w:lang w:val="bg-BG"/>
              </w:rPr>
            </w:pPr>
            <w:r w:rsidRPr="00FE100D">
              <w:rPr>
                <w:lang w:val="bg-BG"/>
              </w:rPr>
              <w:t>0,1</w:t>
            </w:r>
          </w:p>
          <w:p w14:paraId="53BCBE8A" w14:textId="77777777" w:rsidR="0040333D" w:rsidRPr="00FE100D" w:rsidRDefault="008D7358">
            <w:pPr>
              <w:spacing w:line="240" w:lineRule="auto"/>
              <w:rPr>
                <w:lang w:val="bg-BG"/>
              </w:rPr>
            </w:pPr>
            <w:r w:rsidRPr="00FE100D">
              <w:rPr>
                <w:lang w:val="bg-BG"/>
              </w:rPr>
              <w:t>(-2,5;3,0)</w:t>
            </w:r>
          </w:p>
        </w:tc>
        <w:tc>
          <w:tcPr>
            <w:tcW w:w="1134" w:type="dxa"/>
          </w:tcPr>
          <w:p w14:paraId="0AE6A368" w14:textId="77777777" w:rsidR="0040333D" w:rsidRPr="00FE100D" w:rsidRDefault="008D7358">
            <w:pPr>
              <w:snapToGrid w:val="0"/>
              <w:spacing w:line="240" w:lineRule="auto"/>
              <w:rPr>
                <w:lang w:val="bg-BG"/>
              </w:rPr>
            </w:pPr>
            <w:r w:rsidRPr="00FE100D">
              <w:rPr>
                <w:lang w:val="bg-BG"/>
              </w:rPr>
              <w:t>0,5</w:t>
            </w:r>
          </w:p>
          <w:p w14:paraId="4D177624" w14:textId="77777777" w:rsidR="0040333D" w:rsidRPr="00FE100D" w:rsidRDefault="008D7358">
            <w:pPr>
              <w:spacing w:line="240" w:lineRule="auto"/>
              <w:rPr>
                <w:lang w:val="bg-BG"/>
              </w:rPr>
            </w:pPr>
            <w:r w:rsidRPr="00FE100D">
              <w:rPr>
                <w:lang w:val="bg-BG"/>
              </w:rPr>
              <w:t>(-1,5; 2,0)</w:t>
            </w:r>
          </w:p>
        </w:tc>
        <w:tc>
          <w:tcPr>
            <w:tcW w:w="1134" w:type="dxa"/>
          </w:tcPr>
          <w:p w14:paraId="181C271C" w14:textId="77777777" w:rsidR="0040333D" w:rsidRPr="00FE100D" w:rsidRDefault="008D7358">
            <w:pPr>
              <w:snapToGrid w:val="0"/>
              <w:spacing w:line="240" w:lineRule="auto"/>
              <w:rPr>
                <w:lang w:val="bg-BG"/>
              </w:rPr>
            </w:pPr>
            <w:r w:rsidRPr="00FE100D">
              <w:rPr>
                <w:lang w:val="bg-BG"/>
              </w:rPr>
              <w:t>-0,5</w:t>
            </w:r>
          </w:p>
          <w:p w14:paraId="0B152375" w14:textId="77777777" w:rsidR="0040333D" w:rsidRPr="00FE100D" w:rsidRDefault="008D7358">
            <w:pPr>
              <w:spacing w:line="240" w:lineRule="auto"/>
              <w:rPr>
                <w:lang w:val="bg-BG"/>
              </w:rPr>
            </w:pPr>
            <w:r w:rsidRPr="00FE100D">
              <w:rPr>
                <w:lang w:val="bg-BG"/>
              </w:rPr>
              <w:t>(-3,0; 1,5)</w:t>
            </w:r>
          </w:p>
        </w:tc>
        <w:tc>
          <w:tcPr>
            <w:tcW w:w="1275" w:type="dxa"/>
          </w:tcPr>
          <w:p w14:paraId="44FE0184" w14:textId="77777777" w:rsidR="0040333D" w:rsidRPr="00FE100D" w:rsidRDefault="008D7358">
            <w:pPr>
              <w:snapToGrid w:val="0"/>
              <w:spacing w:line="240" w:lineRule="auto"/>
              <w:rPr>
                <w:lang w:val="bg-BG"/>
              </w:rPr>
            </w:pPr>
            <w:r w:rsidRPr="00FE100D">
              <w:rPr>
                <w:lang w:val="bg-BG"/>
              </w:rPr>
              <w:t>0,0</w:t>
            </w:r>
          </w:p>
          <w:p w14:paraId="5F8CFFC4" w14:textId="77777777" w:rsidR="0040333D" w:rsidRPr="00FE100D" w:rsidRDefault="008D7358">
            <w:pPr>
              <w:snapToGrid w:val="0"/>
              <w:rPr>
                <w:sz w:val="20"/>
                <w:szCs w:val="20"/>
                <w:lang w:val="bg-BG"/>
              </w:rPr>
            </w:pPr>
            <w:r w:rsidRPr="00FE100D">
              <w:rPr>
                <w:lang w:val="bg-BG"/>
              </w:rPr>
              <w:t>(-1,8; 2,0)</w:t>
            </w:r>
          </w:p>
        </w:tc>
      </w:tr>
      <w:tr w:rsidR="0040333D" w:rsidRPr="00FE100D" w14:paraId="20B3B800" w14:textId="77777777" w:rsidTr="00FE100D">
        <w:trPr>
          <w:trHeight w:val="600"/>
        </w:trPr>
        <w:tc>
          <w:tcPr>
            <w:tcW w:w="2694" w:type="dxa"/>
          </w:tcPr>
          <w:p w14:paraId="1DACD9D7" w14:textId="77777777" w:rsidR="0040333D" w:rsidRPr="00FE100D" w:rsidRDefault="008D7358">
            <w:pPr>
              <w:snapToGrid w:val="0"/>
              <w:spacing w:line="240" w:lineRule="auto"/>
              <w:rPr>
                <w:vertAlign w:val="superscript"/>
                <w:lang w:val="bg-BG"/>
              </w:rPr>
            </w:pPr>
            <w:r w:rsidRPr="00FE100D">
              <w:rPr>
                <w:lang w:val="bg-BG"/>
              </w:rPr>
              <w:t>Пациенти без влошаване/оценявани пациенти (%)</w:t>
            </w:r>
            <w:r w:rsidR="00D60097" w:rsidRPr="00FE100D">
              <w:rPr>
                <w:vertAlign w:val="superscript"/>
                <w:lang w:val="bg-BG"/>
              </w:rPr>
              <w:t>в</w:t>
            </w:r>
          </w:p>
        </w:tc>
        <w:tc>
          <w:tcPr>
            <w:tcW w:w="1134" w:type="dxa"/>
          </w:tcPr>
          <w:p w14:paraId="0B2DE034" w14:textId="77777777" w:rsidR="0040333D" w:rsidRPr="00FE100D" w:rsidRDefault="008D7358">
            <w:pPr>
              <w:snapToGrid w:val="0"/>
              <w:spacing w:line="240" w:lineRule="auto"/>
              <w:rPr>
                <w:lang w:val="bg-BG"/>
              </w:rPr>
            </w:pPr>
            <w:r w:rsidRPr="00FE100D">
              <w:rPr>
                <w:lang w:val="bg-BG"/>
              </w:rPr>
              <w:t>13/64 (20%)</w:t>
            </w:r>
          </w:p>
        </w:tc>
        <w:tc>
          <w:tcPr>
            <w:tcW w:w="1134" w:type="dxa"/>
          </w:tcPr>
          <w:p w14:paraId="79FEEF39" w14:textId="77777777" w:rsidR="0040333D" w:rsidRPr="00FE100D" w:rsidRDefault="008D7358">
            <w:pPr>
              <w:snapToGrid w:val="0"/>
              <w:spacing w:line="240" w:lineRule="auto"/>
              <w:rPr>
                <w:lang w:val="bg-BG"/>
              </w:rPr>
            </w:pPr>
            <w:r w:rsidRPr="00FE100D">
              <w:rPr>
                <w:lang w:val="bg-BG"/>
              </w:rPr>
              <w:t>34/71 (48%)</w:t>
            </w:r>
          </w:p>
        </w:tc>
        <w:tc>
          <w:tcPr>
            <w:tcW w:w="1134" w:type="dxa"/>
          </w:tcPr>
          <w:p w14:paraId="442C50B9" w14:textId="77777777" w:rsidR="0040333D" w:rsidRPr="00FE100D" w:rsidRDefault="008D7358">
            <w:pPr>
              <w:snapToGrid w:val="0"/>
              <w:spacing w:line="240" w:lineRule="auto"/>
              <w:rPr>
                <w:lang w:val="bg-BG"/>
              </w:rPr>
            </w:pPr>
            <w:r w:rsidRPr="00FE100D">
              <w:rPr>
                <w:lang w:val="bg-BG"/>
              </w:rPr>
              <w:t>35/71 (49%)</w:t>
            </w:r>
          </w:p>
        </w:tc>
        <w:tc>
          <w:tcPr>
            <w:tcW w:w="1134" w:type="dxa"/>
          </w:tcPr>
          <w:p w14:paraId="73219C26" w14:textId="77777777" w:rsidR="0040333D" w:rsidRPr="00FE100D" w:rsidRDefault="008D7358">
            <w:pPr>
              <w:snapToGrid w:val="0"/>
              <w:spacing w:line="240" w:lineRule="auto"/>
              <w:rPr>
                <w:lang w:val="bg-BG"/>
              </w:rPr>
            </w:pPr>
            <w:r w:rsidRPr="00FE100D">
              <w:rPr>
                <w:lang w:val="bg-BG"/>
              </w:rPr>
              <w:t>37/77 (48%)</w:t>
            </w:r>
          </w:p>
        </w:tc>
        <w:tc>
          <w:tcPr>
            <w:tcW w:w="1134" w:type="dxa"/>
          </w:tcPr>
          <w:p w14:paraId="6B7060ED" w14:textId="77777777" w:rsidR="0040333D" w:rsidRPr="00FE100D" w:rsidRDefault="008D7358">
            <w:pPr>
              <w:snapToGrid w:val="0"/>
              <w:spacing w:line="240" w:lineRule="auto"/>
              <w:rPr>
                <w:lang w:val="bg-BG"/>
              </w:rPr>
            </w:pPr>
            <w:r w:rsidRPr="00FE100D">
              <w:rPr>
                <w:lang w:val="bg-BG"/>
              </w:rPr>
              <w:t>44/66 (67%)</w:t>
            </w:r>
          </w:p>
        </w:tc>
        <w:tc>
          <w:tcPr>
            <w:tcW w:w="1275" w:type="dxa"/>
          </w:tcPr>
          <w:p w14:paraId="51435F81" w14:textId="77777777" w:rsidR="0040333D" w:rsidRPr="00FE100D" w:rsidRDefault="008D7358">
            <w:pPr>
              <w:snapToGrid w:val="0"/>
              <w:rPr>
                <w:sz w:val="20"/>
                <w:szCs w:val="20"/>
                <w:lang w:val="bg-BG"/>
              </w:rPr>
            </w:pPr>
            <w:r w:rsidRPr="00FE100D">
              <w:rPr>
                <w:lang w:val="bg-BG"/>
              </w:rPr>
              <w:t>150/285 (53%)</w:t>
            </w:r>
          </w:p>
        </w:tc>
      </w:tr>
      <w:tr w:rsidR="0040333D" w:rsidRPr="00FE100D" w14:paraId="2F0CCDA6" w14:textId="77777777" w:rsidTr="00FE100D">
        <w:trPr>
          <w:trHeight w:val="411"/>
        </w:trPr>
        <w:tc>
          <w:tcPr>
            <w:tcW w:w="2694" w:type="dxa"/>
          </w:tcPr>
          <w:p w14:paraId="29A68D33" w14:textId="77777777" w:rsidR="0040333D" w:rsidRPr="00FE100D" w:rsidRDefault="008D7358">
            <w:pPr>
              <w:snapToGrid w:val="0"/>
              <w:spacing w:line="240" w:lineRule="auto"/>
              <w:rPr>
                <w:lang w:val="bg-BG"/>
              </w:rPr>
            </w:pPr>
            <w:r w:rsidRPr="00FE100D">
              <w:rPr>
                <w:lang w:val="bg-BG"/>
              </w:rPr>
              <w:t>Промяна във ВОЗ според изходната стойност</w:t>
            </w:r>
            <w:r w:rsidR="00D60097" w:rsidRPr="00FE100D">
              <w:rPr>
                <w:vertAlign w:val="superscript"/>
                <w:lang w:val="bg-BG"/>
              </w:rPr>
              <w:t>д</w:t>
            </w:r>
            <w:r w:rsidRPr="00FE100D">
              <w:rPr>
                <w:lang w:val="bg-BG"/>
              </w:rPr>
              <w:t xml:space="preserve"> (оценявани пациенти)</w:t>
            </w:r>
          </w:p>
        </w:tc>
        <w:tc>
          <w:tcPr>
            <w:tcW w:w="1134" w:type="dxa"/>
          </w:tcPr>
          <w:p w14:paraId="7583B604" w14:textId="77777777" w:rsidR="0040333D" w:rsidRPr="00FE100D" w:rsidRDefault="008D7358">
            <w:pPr>
              <w:snapToGrid w:val="0"/>
              <w:spacing w:line="240" w:lineRule="auto"/>
              <w:rPr>
                <w:lang w:val="bg-BG"/>
              </w:rPr>
            </w:pPr>
            <w:r w:rsidRPr="00FE100D">
              <w:rPr>
                <w:lang w:val="bg-BG"/>
              </w:rPr>
              <w:t>87</w:t>
            </w:r>
          </w:p>
        </w:tc>
        <w:tc>
          <w:tcPr>
            <w:tcW w:w="1134" w:type="dxa"/>
          </w:tcPr>
          <w:p w14:paraId="58EAA526" w14:textId="77777777" w:rsidR="0040333D" w:rsidRPr="00FE100D" w:rsidRDefault="008D7358">
            <w:pPr>
              <w:snapToGrid w:val="0"/>
              <w:spacing w:line="240" w:lineRule="auto"/>
              <w:rPr>
                <w:lang w:val="bg-BG"/>
              </w:rPr>
            </w:pPr>
            <w:r w:rsidRPr="00FE100D">
              <w:rPr>
                <w:lang w:val="bg-BG"/>
              </w:rPr>
              <w:t>86</w:t>
            </w:r>
          </w:p>
        </w:tc>
        <w:tc>
          <w:tcPr>
            <w:tcW w:w="1134" w:type="dxa"/>
          </w:tcPr>
          <w:p w14:paraId="3CCE79A6" w14:textId="77777777" w:rsidR="0040333D" w:rsidRPr="00FE100D" w:rsidRDefault="008D7358">
            <w:pPr>
              <w:snapToGrid w:val="0"/>
              <w:spacing w:line="240" w:lineRule="auto"/>
              <w:rPr>
                <w:lang w:val="bg-BG"/>
              </w:rPr>
            </w:pPr>
            <w:r w:rsidRPr="00FE100D">
              <w:rPr>
                <w:lang w:val="bg-BG"/>
              </w:rPr>
              <w:t>85</w:t>
            </w:r>
          </w:p>
        </w:tc>
        <w:tc>
          <w:tcPr>
            <w:tcW w:w="1134" w:type="dxa"/>
          </w:tcPr>
          <w:p w14:paraId="581D9CC9" w14:textId="77777777" w:rsidR="0040333D" w:rsidRPr="00FE100D" w:rsidRDefault="008D7358">
            <w:pPr>
              <w:snapToGrid w:val="0"/>
              <w:spacing w:line="240" w:lineRule="auto"/>
              <w:rPr>
                <w:lang w:val="bg-BG"/>
              </w:rPr>
            </w:pPr>
            <w:r w:rsidRPr="00FE100D">
              <w:rPr>
                <w:lang w:val="bg-BG"/>
              </w:rPr>
              <w:t>87</w:t>
            </w:r>
          </w:p>
        </w:tc>
        <w:tc>
          <w:tcPr>
            <w:tcW w:w="1134" w:type="dxa"/>
          </w:tcPr>
          <w:p w14:paraId="0314AFCD" w14:textId="77777777" w:rsidR="0040333D" w:rsidRPr="00FE100D" w:rsidRDefault="008D7358">
            <w:pPr>
              <w:snapToGrid w:val="0"/>
              <w:spacing w:line="240" w:lineRule="auto"/>
              <w:rPr>
                <w:lang w:val="bg-BG"/>
              </w:rPr>
            </w:pPr>
            <w:r w:rsidRPr="00FE100D">
              <w:rPr>
                <w:lang w:val="bg-BG"/>
              </w:rPr>
              <w:t>81</w:t>
            </w:r>
          </w:p>
        </w:tc>
        <w:tc>
          <w:tcPr>
            <w:tcW w:w="1275" w:type="dxa"/>
          </w:tcPr>
          <w:p w14:paraId="4BA90AB6" w14:textId="77777777" w:rsidR="0040333D" w:rsidRPr="00FE100D" w:rsidRDefault="008D7358">
            <w:pPr>
              <w:snapToGrid w:val="0"/>
              <w:rPr>
                <w:sz w:val="20"/>
                <w:szCs w:val="20"/>
                <w:lang w:val="bg-BG"/>
              </w:rPr>
            </w:pPr>
            <w:r w:rsidRPr="00FE100D">
              <w:rPr>
                <w:lang w:val="bg-BG"/>
              </w:rPr>
              <w:t>339</w:t>
            </w:r>
          </w:p>
        </w:tc>
      </w:tr>
      <w:tr w:rsidR="0040333D" w:rsidRPr="00FE100D" w14:paraId="3E4CDF70" w14:textId="77777777" w:rsidTr="00FE100D">
        <w:trPr>
          <w:trHeight w:val="411"/>
        </w:trPr>
        <w:tc>
          <w:tcPr>
            <w:tcW w:w="2694" w:type="dxa"/>
            <w:tcBorders>
              <w:bottom w:val="single" w:sz="4" w:space="0" w:color="auto"/>
            </w:tcBorders>
          </w:tcPr>
          <w:p w14:paraId="193A2882" w14:textId="77777777" w:rsidR="0040333D" w:rsidRPr="00FE100D" w:rsidRDefault="008D7358" w:rsidP="00C135E7">
            <w:pPr>
              <w:keepNext/>
              <w:snapToGrid w:val="0"/>
              <w:spacing w:line="240" w:lineRule="auto"/>
              <w:rPr>
                <w:vertAlign w:val="superscript"/>
                <w:lang w:val="bg-BG"/>
              </w:rPr>
            </w:pPr>
            <w:r w:rsidRPr="00FE100D">
              <w:rPr>
                <w:lang w:val="bg-BG"/>
              </w:rPr>
              <w:lastRenderedPageBreak/>
              <w:t>Средно ± SD</w:t>
            </w:r>
            <w:r w:rsidR="00D60097" w:rsidRPr="00FE100D">
              <w:rPr>
                <w:vertAlign w:val="superscript"/>
                <w:lang w:val="bg-BG"/>
              </w:rPr>
              <w:t>в</w:t>
            </w:r>
          </w:p>
        </w:tc>
        <w:tc>
          <w:tcPr>
            <w:tcW w:w="1134" w:type="dxa"/>
            <w:tcBorders>
              <w:bottom w:val="single" w:sz="4" w:space="0" w:color="auto"/>
            </w:tcBorders>
          </w:tcPr>
          <w:p w14:paraId="6730B67A" w14:textId="77777777" w:rsidR="0040333D" w:rsidRPr="00FE100D" w:rsidRDefault="008D7358" w:rsidP="00C135E7">
            <w:pPr>
              <w:keepNext/>
              <w:snapToGrid w:val="0"/>
              <w:spacing w:line="240" w:lineRule="auto"/>
              <w:rPr>
                <w:lang w:val="bg-BG"/>
              </w:rPr>
            </w:pPr>
            <w:r w:rsidRPr="00FE100D">
              <w:rPr>
                <w:lang w:val="bg-BG"/>
              </w:rPr>
              <w:t xml:space="preserve">0,2 ± 0,3 </w:t>
            </w:r>
          </w:p>
        </w:tc>
        <w:tc>
          <w:tcPr>
            <w:tcW w:w="1134" w:type="dxa"/>
            <w:tcBorders>
              <w:bottom w:val="single" w:sz="4" w:space="0" w:color="auto"/>
            </w:tcBorders>
          </w:tcPr>
          <w:p w14:paraId="52D54973" w14:textId="77777777" w:rsidR="0040333D" w:rsidRPr="00FE100D" w:rsidRDefault="008D7358" w:rsidP="00C135E7">
            <w:pPr>
              <w:keepNext/>
              <w:snapToGrid w:val="0"/>
              <w:spacing w:line="240" w:lineRule="auto"/>
              <w:rPr>
                <w:lang w:val="bg-BG"/>
              </w:rPr>
            </w:pPr>
            <w:r w:rsidRPr="00FE100D">
              <w:rPr>
                <w:lang w:val="bg-BG"/>
              </w:rPr>
              <w:t xml:space="preserve">0,4 ± 0,3 </w:t>
            </w:r>
          </w:p>
        </w:tc>
        <w:tc>
          <w:tcPr>
            <w:tcW w:w="1134" w:type="dxa"/>
            <w:tcBorders>
              <w:bottom w:val="single" w:sz="4" w:space="0" w:color="auto"/>
            </w:tcBorders>
          </w:tcPr>
          <w:p w14:paraId="5B6FA687" w14:textId="77777777" w:rsidR="0040333D" w:rsidRPr="00FE100D" w:rsidRDefault="008D7358" w:rsidP="00C135E7">
            <w:pPr>
              <w:keepNext/>
              <w:snapToGrid w:val="0"/>
              <w:spacing w:line="240" w:lineRule="auto"/>
              <w:rPr>
                <w:lang w:val="bg-BG"/>
              </w:rPr>
            </w:pPr>
            <w:r w:rsidRPr="00FE100D">
              <w:rPr>
                <w:lang w:val="bg-BG"/>
              </w:rPr>
              <w:t xml:space="preserve">0,5 ± 0,4 </w:t>
            </w:r>
          </w:p>
        </w:tc>
        <w:tc>
          <w:tcPr>
            <w:tcW w:w="1134" w:type="dxa"/>
            <w:tcBorders>
              <w:bottom w:val="single" w:sz="4" w:space="0" w:color="auto"/>
            </w:tcBorders>
          </w:tcPr>
          <w:p w14:paraId="65547C81" w14:textId="77777777" w:rsidR="0040333D" w:rsidRPr="00FE100D" w:rsidRDefault="008D7358" w:rsidP="00C135E7">
            <w:pPr>
              <w:keepNext/>
              <w:snapToGrid w:val="0"/>
              <w:spacing w:line="240" w:lineRule="auto"/>
              <w:rPr>
                <w:lang w:val="bg-BG"/>
              </w:rPr>
            </w:pPr>
            <w:r w:rsidRPr="00FE100D">
              <w:rPr>
                <w:lang w:val="bg-BG"/>
              </w:rPr>
              <w:t xml:space="preserve">0,5 ± 0,5 </w:t>
            </w:r>
          </w:p>
        </w:tc>
        <w:tc>
          <w:tcPr>
            <w:tcW w:w="1134" w:type="dxa"/>
            <w:tcBorders>
              <w:bottom w:val="single" w:sz="4" w:space="0" w:color="auto"/>
            </w:tcBorders>
          </w:tcPr>
          <w:p w14:paraId="75395D8B" w14:textId="77777777" w:rsidR="0040333D" w:rsidRPr="00FE100D" w:rsidRDefault="008D7358" w:rsidP="00C135E7">
            <w:pPr>
              <w:keepNext/>
              <w:snapToGrid w:val="0"/>
              <w:spacing w:line="240" w:lineRule="auto"/>
              <w:rPr>
                <w:lang w:val="bg-BG"/>
              </w:rPr>
            </w:pPr>
            <w:r w:rsidRPr="00FE100D">
              <w:rPr>
                <w:lang w:val="bg-BG"/>
              </w:rPr>
              <w:t xml:space="preserve">0,4 ± 0,4 </w:t>
            </w:r>
          </w:p>
        </w:tc>
        <w:tc>
          <w:tcPr>
            <w:tcW w:w="1275" w:type="dxa"/>
            <w:tcBorders>
              <w:bottom w:val="single" w:sz="4" w:space="0" w:color="auto"/>
            </w:tcBorders>
          </w:tcPr>
          <w:p w14:paraId="34C680ED" w14:textId="77777777" w:rsidR="0040333D" w:rsidRPr="00FE100D" w:rsidRDefault="008D7358" w:rsidP="00C135E7">
            <w:pPr>
              <w:keepNext/>
              <w:snapToGrid w:val="0"/>
              <w:rPr>
                <w:sz w:val="20"/>
                <w:szCs w:val="20"/>
                <w:lang w:val="bg-BG"/>
              </w:rPr>
            </w:pPr>
            <w:r w:rsidRPr="00FE100D">
              <w:rPr>
                <w:lang w:val="bg-BG"/>
              </w:rPr>
              <w:t xml:space="preserve">0,4 ± 0,4 </w:t>
            </w:r>
          </w:p>
        </w:tc>
      </w:tr>
      <w:tr w:rsidR="0040333D" w:rsidRPr="001A69A0" w14:paraId="60F6B7C5" w14:textId="77777777">
        <w:trPr>
          <w:trHeight w:val="360"/>
        </w:trPr>
        <w:tc>
          <w:tcPr>
            <w:tcW w:w="9639" w:type="dxa"/>
            <w:gridSpan w:val="7"/>
          </w:tcPr>
          <w:p w14:paraId="26248F46" w14:textId="77777777" w:rsidR="0040333D" w:rsidRPr="00FE100D" w:rsidRDefault="008D7358">
            <w:pPr>
              <w:tabs>
                <w:tab w:val="clear" w:pos="567"/>
              </w:tabs>
              <w:snapToGrid w:val="0"/>
              <w:spacing w:line="240" w:lineRule="auto"/>
              <w:ind w:left="320" w:hanging="320"/>
              <w:rPr>
                <w:lang w:val="bg-BG"/>
              </w:rPr>
            </w:pPr>
            <w:r w:rsidRPr="00FE100D">
              <w:rPr>
                <w:lang w:val="bg-BG"/>
              </w:rPr>
              <w:t>a</w:t>
            </w:r>
            <w:r w:rsidRPr="00FE100D">
              <w:rPr>
                <w:lang w:val="bg-BG"/>
              </w:rPr>
              <w:tab/>
              <w:t xml:space="preserve">контролна група = всички пациенти с активен РА, въпреки лечението с метотрексат в постоянна доза в продължение на 6 месеца преди включването, като са останали на постоянна доза метотрексат по време на проучването. Допускало се е съвместното приложение в </w:t>
            </w:r>
            <w:r w:rsidR="00885D27" w:rsidRPr="00FE100D">
              <w:rPr>
                <w:lang w:val="bg-BG"/>
              </w:rPr>
              <w:t>установени</w:t>
            </w:r>
            <w:r w:rsidRPr="00FE100D">
              <w:rPr>
                <w:lang w:val="bg-BG"/>
              </w:rPr>
              <w:t xml:space="preserve"> дози на перорални кортикостероиди (≤ 10 mg/дневно) и/или НСПВС, и са давани добавки с фолиева киселина.</w:t>
            </w:r>
          </w:p>
          <w:p w14:paraId="6399441F" w14:textId="77777777" w:rsidR="0040333D" w:rsidRPr="00FE100D" w:rsidRDefault="004A0B8A">
            <w:pPr>
              <w:tabs>
                <w:tab w:val="clear" w:pos="567"/>
              </w:tabs>
              <w:spacing w:line="240" w:lineRule="auto"/>
              <w:ind w:left="320" w:hanging="320"/>
              <w:rPr>
                <w:lang w:val="bg-BG"/>
              </w:rPr>
            </w:pPr>
            <w:r w:rsidRPr="00FE100D">
              <w:rPr>
                <w:lang w:val="bg-BG"/>
              </w:rPr>
              <w:t>б</w:t>
            </w:r>
            <w:r w:rsidR="008D7358" w:rsidRPr="00FE100D">
              <w:rPr>
                <w:lang w:val="bg-BG"/>
              </w:rPr>
              <w:tab/>
              <w:t>всички пациенти на инфликсимаб са получавали и метотрексат с фолиева киселина, а някои – и кортикостероиди и/или НСПВС.</w:t>
            </w:r>
          </w:p>
          <w:p w14:paraId="09D75559" w14:textId="77777777" w:rsidR="0040333D" w:rsidRPr="00FE100D" w:rsidRDefault="004A0B8A">
            <w:pPr>
              <w:tabs>
                <w:tab w:val="clear" w:pos="567"/>
              </w:tabs>
              <w:spacing w:line="240" w:lineRule="auto"/>
              <w:ind w:left="320" w:hanging="320"/>
              <w:rPr>
                <w:lang w:val="bg-BG"/>
              </w:rPr>
            </w:pPr>
            <w:r w:rsidRPr="00FE100D">
              <w:rPr>
                <w:lang w:val="bg-BG"/>
              </w:rPr>
              <w:t>в</w:t>
            </w:r>
            <w:r w:rsidR="008D7358" w:rsidRPr="00FE100D">
              <w:rPr>
                <w:lang w:val="bg-BG"/>
              </w:rPr>
              <w:tab/>
              <w:t>p &lt; 0,001 за всяка група на лечение с инфликсимаб срещу контролната група.</w:t>
            </w:r>
          </w:p>
          <w:p w14:paraId="24F1E304" w14:textId="77777777" w:rsidR="0040333D" w:rsidRPr="00FE100D" w:rsidRDefault="004A0B8A">
            <w:pPr>
              <w:tabs>
                <w:tab w:val="clear" w:pos="567"/>
              </w:tabs>
              <w:spacing w:line="240" w:lineRule="auto"/>
              <w:ind w:left="320" w:hanging="320"/>
              <w:rPr>
                <w:lang w:val="bg-BG"/>
              </w:rPr>
            </w:pPr>
            <w:r w:rsidRPr="00FE100D">
              <w:rPr>
                <w:lang w:val="bg-BG"/>
              </w:rPr>
              <w:t>г</w:t>
            </w:r>
            <w:r w:rsidR="008D7358" w:rsidRPr="00FE100D">
              <w:rPr>
                <w:lang w:val="bg-BG"/>
              </w:rPr>
              <w:tab/>
              <w:t>по-високите стойности означават по-тежко ставно увреждане.</w:t>
            </w:r>
          </w:p>
          <w:p w14:paraId="6E9EE652" w14:textId="77777777" w:rsidR="0040333D" w:rsidRPr="00FE100D" w:rsidRDefault="004A0B8A" w:rsidP="004A0B8A">
            <w:pPr>
              <w:tabs>
                <w:tab w:val="clear" w:pos="567"/>
              </w:tabs>
              <w:spacing w:line="240" w:lineRule="auto"/>
              <w:ind w:left="320" w:hanging="320"/>
              <w:rPr>
                <w:sz w:val="16"/>
                <w:szCs w:val="16"/>
                <w:lang w:val="bg-BG"/>
              </w:rPr>
            </w:pPr>
            <w:r w:rsidRPr="00FE100D">
              <w:rPr>
                <w:lang w:val="bg-BG"/>
              </w:rPr>
              <w:t>д</w:t>
            </w:r>
            <w:r w:rsidR="008D7358" w:rsidRPr="00FE100D">
              <w:rPr>
                <w:lang w:val="bg-BG"/>
              </w:rPr>
              <w:tab/>
              <w:t>ВОЗ = Въпросник за оценка на здравето; по-високите стойности означават по-слабо изразено увреждане.</w:t>
            </w:r>
          </w:p>
        </w:tc>
      </w:tr>
    </w:tbl>
    <w:p w14:paraId="73F4F4A1" w14:textId="77777777" w:rsidR="0040333D" w:rsidRPr="00FE100D" w:rsidRDefault="0040333D">
      <w:pPr>
        <w:spacing w:line="240" w:lineRule="auto"/>
        <w:ind w:right="-2"/>
        <w:rPr>
          <w:lang w:val="bg-BG"/>
        </w:rPr>
      </w:pPr>
    </w:p>
    <w:p w14:paraId="1759AC31" w14:textId="77777777" w:rsidR="0040333D" w:rsidRPr="00FE100D" w:rsidRDefault="008D7358">
      <w:pPr>
        <w:spacing w:line="240" w:lineRule="auto"/>
        <w:rPr>
          <w:lang w:val="bg-BG"/>
        </w:rPr>
      </w:pPr>
      <w:r w:rsidRPr="00FE100D">
        <w:rPr>
          <w:lang w:val="bg-BG"/>
        </w:rPr>
        <w:t xml:space="preserve">В проучването ASPIRE е оценяван отговорът на 54 седмица при 1 004 пациенти, нелекувани до момента с метотрексат, с активен ревматоиден артрит с малка давност (давност на болестта ≤ 3 години, </w:t>
      </w:r>
      <w:r w:rsidRPr="00FE100D">
        <w:rPr>
          <w:snapToGrid w:val="0"/>
          <w:lang w:val="bg-BG"/>
        </w:rPr>
        <w:t>медиана</w:t>
      </w:r>
      <w:r w:rsidRPr="00FE100D">
        <w:rPr>
          <w:lang w:val="bg-BG"/>
        </w:rPr>
        <w:t xml:space="preserve"> 0,6 години, </w:t>
      </w:r>
      <w:r w:rsidRPr="00FE100D">
        <w:rPr>
          <w:snapToGrid w:val="0"/>
          <w:lang w:val="bg-BG"/>
        </w:rPr>
        <w:t>медиана на</w:t>
      </w:r>
      <w:r w:rsidRPr="00FE100D">
        <w:rPr>
          <w:lang w:val="bg-BG"/>
        </w:rPr>
        <w:t xml:space="preserve"> бро</w:t>
      </w:r>
      <w:r w:rsidRPr="00FE100D">
        <w:rPr>
          <w:snapToGrid w:val="0"/>
          <w:lang w:val="bg-BG"/>
        </w:rPr>
        <w:t>я</w:t>
      </w:r>
      <w:r w:rsidRPr="00FE100D">
        <w:rPr>
          <w:lang w:val="bg-BG"/>
        </w:rPr>
        <w:t xml:space="preserve"> оточни и болезнени стави съответно 19 и 31). Всички пациенти са били подложени на лечение с метотрексат (доза, оптимизирана на 20 mg/седмично на 8 седмица) в комбинация с плацебо или инфликсимаб в доза 3 mg/kg или 6 mg/kg на 0, 2, и 6 седмица, след което веднъж на 8 седмици. Резултатите на 54 седмица са представени в Таблица 4.</w:t>
      </w:r>
    </w:p>
    <w:p w14:paraId="662F9643" w14:textId="77777777" w:rsidR="0040333D" w:rsidRPr="00FE100D" w:rsidRDefault="0040333D">
      <w:pPr>
        <w:spacing w:line="240" w:lineRule="auto"/>
        <w:rPr>
          <w:lang w:val="bg-BG"/>
        </w:rPr>
      </w:pPr>
    </w:p>
    <w:p w14:paraId="4AA46699" w14:textId="0B90C12B" w:rsidR="0040333D" w:rsidRPr="00FE100D" w:rsidRDefault="008D7358">
      <w:pPr>
        <w:spacing w:line="240" w:lineRule="auto"/>
        <w:rPr>
          <w:lang w:val="bg-BG"/>
        </w:rPr>
      </w:pPr>
      <w:r w:rsidRPr="00FE100D">
        <w:rPr>
          <w:lang w:val="bg-BG"/>
        </w:rPr>
        <w:t>На 54 седмица от лечението с</w:t>
      </w:r>
      <w:r w:rsidR="009E02A1">
        <w:rPr>
          <w:rFonts w:hint="eastAsia"/>
          <w:lang w:val="bg-BG"/>
        </w:rPr>
        <w:t xml:space="preserve"> </w:t>
      </w:r>
      <w:r w:rsidR="009E02A1" w:rsidRPr="000E2BDD">
        <w:rPr>
          <w:lang w:val="bg-BG"/>
        </w:rPr>
        <w:t>двете дози</w:t>
      </w:r>
      <w:r w:rsidRPr="00FE100D">
        <w:rPr>
          <w:lang w:val="bg-BG"/>
        </w:rPr>
        <w:t xml:space="preserve"> инфликсимаб + метотрексат е отчетено статистически значимо по</w:t>
      </w:r>
      <w:r w:rsidRPr="00FE100D">
        <w:rPr>
          <w:lang w:val="bg-BG"/>
        </w:rPr>
        <w:noBreakHyphen/>
        <w:t>голямо подобрение на признаците и симптомите в сравнение с монотерапията с метотрексат, като оценката е направена въз основа на процента пациенти, при които е постигнат ACR 20, 50 и 70.</w:t>
      </w:r>
    </w:p>
    <w:p w14:paraId="2000E8C1" w14:textId="77777777" w:rsidR="0040333D" w:rsidRPr="00FE100D" w:rsidRDefault="0040333D">
      <w:pPr>
        <w:spacing w:line="240" w:lineRule="auto"/>
        <w:rPr>
          <w:lang w:val="bg-BG"/>
        </w:rPr>
      </w:pPr>
    </w:p>
    <w:p w14:paraId="5DEE008A" w14:textId="77777777" w:rsidR="0040333D" w:rsidRPr="00FE100D" w:rsidRDefault="008D7358">
      <w:pPr>
        <w:spacing w:line="240" w:lineRule="auto"/>
        <w:rPr>
          <w:lang w:val="bg-BG"/>
        </w:rPr>
      </w:pPr>
      <w:r w:rsidRPr="00FE100D">
        <w:rPr>
          <w:lang w:val="bg-BG"/>
        </w:rPr>
        <w:t>Над 90% от пациентите в ASPIRE са имали поне 2 подходящи за интерпретация рентгенографии. На 30 и 54 седмица в групата на лечение с инфликсимаб + метотрексат е установено по-изразено забавяне на скоростта на прогресия на структурното увреждане в сравнение с групата на монотерапия с метотрексат.</w:t>
      </w:r>
    </w:p>
    <w:p w14:paraId="0E979277" w14:textId="77777777" w:rsidR="0040333D" w:rsidRPr="00FE100D" w:rsidRDefault="0040333D">
      <w:pPr>
        <w:spacing w:line="240" w:lineRule="auto"/>
        <w:rPr>
          <w:b/>
          <w:lang w:val="bg-BG"/>
        </w:rPr>
      </w:pPr>
    </w:p>
    <w:p w14:paraId="67DA9B05" w14:textId="77777777" w:rsidR="0040333D" w:rsidRPr="00FE100D" w:rsidRDefault="008D7358">
      <w:pPr>
        <w:keepNext/>
        <w:keepLines/>
        <w:spacing w:line="240" w:lineRule="auto"/>
        <w:jc w:val="center"/>
        <w:rPr>
          <w:b/>
          <w:bCs/>
          <w:lang w:val="bg-BG"/>
        </w:rPr>
      </w:pPr>
      <w:r w:rsidRPr="00FE100D">
        <w:rPr>
          <w:b/>
          <w:bCs/>
          <w:lang w:val="bg-BG"/>
        </w:rPr>
        <w:t>Таблица 4</w:t>
      </w:r>
    </w:p>
    <w:p w14:paraId="487A0D12" w14:textId="77777777" w:rsidR="0040333D" w:rsidRPr="00FE100D" w:rsidRDefault="008D7358">
      <w:pPr>
        <w:keepNext/>
        <w:keepLines/>
        <w:spacing w:line="240" w:lineRule="auto"/>
        <w:jc w:val="center"/>
        <w:rPr>
          <w:b/>
          <w:lang w:val="bg-BG"/>
        </w:rPr>
      </w:pPr>
      <w:r w:rsidRPr="00FE100D">
        <w:rPr>
          <w:b/>
          <w:lang w:val="bg-BG"/>
        </w:rPr>
        <w:t>ACR</w:t>
      </w:r>
      <w:r w:rsidRPr="00FE100D">
        <w:rPr>
          <w:b/>
          <w:lang w:val="bg-BG"/>
        </w:rPr>
        <w:noBreakHyphen/>
        <w:t>N, структурно увреждане на ставата и физическо състояние на 54 седмица, ASPIRE</w:t>
      </w:r>
    </w:p>
    <w:tbl>
      <w:tblPr>
        <w:tblW w:w="9075" w:type="dxa"/>
        <w:tblInd w:w="5" w:type="dxa"/>
        <w:tblLayout w:type="fixed"/>
        <w:tblCellMar>
          <w:left w:w="0" w:type="dxa"/>
          <w:right w:w="0" w:type="dxa"/>
        </w:tblCellMar>
        <w:tblLook w:val="0000" w:firstRow="0" w:lastRow="0" w:firstColumn="0" w:lastColumn="0" w:noHBand="0" w:noVBand="0"/>
      </w:tblPr>
      <w:tblGrid>
        <w:gridCol w:w="3531"/>
        <w:gridCol w:w="1559"/>
        <w:gridCol w:w="1276"/>
        <w:gridCol w:w="1276"/>
        <w:gridCol w:w="1433"/>
      </w:tblGrid>
      <w:tr w:rsidR="0040333D" w:rsidRPr="001A69A0" w14:paraId="63AA496D" w14:textId="77777777">
        <w:trPr>
          <w:cantSplit/>
          <w:trHeight w:val="320"/>
          <w:tblHeader/>
        </w:trPr>
        <w:tc>
          <w:tcPr>
            <w:tcW w:w="5090" w:type="dxa"/>
            <w:gridSpan w:val="2"/>
            <w:tcBorders>
              <w:top w:val="single" w:sz="4" w:space="0" w:color="000000"/>
            </w:tcBorders>
            <w:vAlign w:val="bottom"/>
          </w:tcPr>
          <w:p w14:paraId="0D5447DB" w14:textId="77777777" w:rsidR="0040333D" w:rsidRPr="00FE100D" w:rsidRDefault="0040333D">
            <w:pPr>
              <w:keepNext/>
              <w:keepLines/>
              <w:snapToGrid w:val="0"/>
              <w:spacing w:line="240" w:lineRule="auto"/>
              <w:rPr>
                <w:lang w:val="bg-BG"/>
              </w:rPr>
            </w:pPr>
          </w:p>
        </w:tc>
        <w:tc>
          <w:tcPr>
            <w:tcW w:w="3985" w:type="dxa"/>
            <w:gridSpan w:val="3"/>
            <w:tcBorders>
              <w:top w:val="single" w:sz="4" w:space="0" w:color="000000"/>
              <w:bottom w:val="single" w:sz="4" w:space="0" w:color="auto"/>
            </w:tcBorders>
            <w:vAlign w:val="bottom"/>
          </w:tcPr>
          <w:p w14:paraId="755547A4" w14:textId="77777777" w:rsidR="0040333D" w:rsidRPr="00FE100D" w:rsidRDefault="008D7358">
            <w:pPr>
              <w:keepNext/>
              <w:keepLines/>
              <w:snapToGrid w:val="0"/>
              <w:spacing w:line="240" w:lineRule="auto"/>
              <w:jc w:val="center"/>
              <w:rPr>
                <w:lang w:val="bg-BG"/>
              </w:rPr>
            </w:pPr>
            <w:r w:rsidRPr="00FE100D">
              <w:rPr>
                <w:lang w:val="bg-BG"/>
              </w:rPr>
              <w:t>Инфликсимаб + MTX</w:t>
            </w:r>
          </w:p>
        </w:tc>
      </w:tr>
      <w:tr w:rsidR="0040333D" w:rsidRPr="001A69A0" w14:paraId="7D136391" w14:textId="77777777">
        <w:trPr>
          <w:cantSplit/>
          <w:trHeight w:val="320"/>
          <w:tblHeader/>
        </w:trPr>
        <w:tc>
          <w:tcPr>
            <w:tcW w:w="3531" w:type="dxa"/>
            <w:tcBorders>
              <w:bottom w:val="single" w:sz="4" w:space="0" w:color="000000"/>
            </w:tcBorders>
            <w:vAlign w:val="bottom"/>
          </w:tcPr>
          <w:p w14:paraId="16CFB557" w14:textId="77777777" w:rsidR="0040333D" w:rsidRPr="00FE100D" w:rsidRDefault="0040333D">
            <w:pPr>
              <w:keepNext/>
              <w:keepLines/>
              <w:snapToGrid w:val="0"/>
              <w:spacing w:line="240" w:lineRule="auto"/>
              <w:rPr>
                <w:lang w:val="bg-BG"/>
              </w:rPr>
            </w:pPr>
          </w:p>
        </w:tc>
        <w:tc>
          <w:tcPr>
            <w:tcW w:w="1559" w:type="dxa"/>
            <w:tcBorders>
              <w:bottom w:val="single" w:sz="4" w:space="0" w:color="000000"/>
            </w:tcBorders>
            <w:vAlign w:val="bottom"/>
          </w:tcPr>
          <w:p w14:paraId="396C7CCF" w14:textId="77777777" w:rsidR="0040333D" w:rsidRPr="00FE100D" w:rsidRDefault="008D7358">
            <w:pPr>
              <w:keepNext/>
              <w:keepLines/>
              <w:snapToGrid w:val="0"/>
              <w:spacing w:line="240" w:lineRule="auto"/>
              <w:jc w:val="center"/>
              <w:rPr>
                <w:lang w:val="bg-BG"/>
              </w:rPr>
            </w:pPr>
            <w:r w:rsidRPr="00FE100D">
              <w:rPr>
                <w:lang w:val="bg-BG"/>
              </w:rPr>
              <w:t>Плацебо + MTX</w:t>
            </w:r>
          </w:p>
        </w:tc>
        <w:tc>
          <w:tcPr>
            <w:tcW w:w="1276" w:type="dxa"/>
            <w:tcBorders>
              <w:top w:val="single" w:sz="4" w:space="0" w:color="auto"/>
              <w:bottom w:val="single" w:sz="4" w:space="0" w:color="000000"/>
            </w:tcBorders>
            <w:vAlign w:val="bottom"/>
          </w:tcPr>
          <w:p w14:paraId="11FCDF81" w14:textId="77777777" w:rsidR="0040333D" w:rsidRPr="00FE100D" w:rsidRDefault="008D7358">
            <w:pPr>
              <w:keepNext/>
              <w:keepLines/>
              <w:snapToGrid w:val="0"/>
              <w:spacing w:line="240" w:lineRule="auto"/>
              <w:jc w:val="center"/>
              <w:rPr>
                <w:lang w:val="bg-BG"/>
              </w:rPr>
            </w:pPr>
            <w:r w:rsidRPr="00FE100D">
              <w:rPr>
                <w:lang w:val="bg-BG"/>
              </w:rPr>
              <w:t>3 mg/kg</w:t>
            </w:r>
          </w:p>
        </w:tc>
        <w:tc>
          <w:tcPr>
            <w:tcW w:w="1276" w:type="dxa"/>
            <w:tcBorders>
              <w:top w:val="single" w:sz="4" w:space="0" w:color="auto"/>
              <w:bottom w:val="single" w:sz="4" w:space="0" w:color="000000"/>
            </w:tcBorders>
            <w:vAlign w:val="bottom"/>
          </w:tcPr>
          <w:p w14:paraId="2D170439" w14:textId="77777777" w:rsidR="0040333D" w:rsidRPr="00FE100D" w:rsidRDefault="008D7358">
            <w:pPr>
              <w:keepNext/>
              <w:keepLines/>
              <w:snapToGrid w:val="0"/>
              <w:spacing w:line="240" w:lineRule="auto"/>
              <w:jc w:val="center"/>
              <w:rPr>
                <w:lang w:val="bg-BG"/>
              </w:rPr>
            </w:pPr>
            <w:r w:rsidRPr="00FE100D">
              <w:rPr>
                <w:lang w:val="bg-BG"/>
              </w:rPr>
              <w:t>6 mg/kg</w:t>
            </w:r>
          </w:p>
        </w:tc>
        <w:tc>
          <w:tcPr>
            <w:tcW w:w="1433" w:type="dxa"/>
            <w:tcBorders>
              <w:top w:val="single" w:sz="4" w:space="0" w:color="auto"/>
              <w:bottom w:val="single" w:sz="4" w:space="0" w:color="000000"/>
            </w:tcBorders>
            <w:vAlign w:val="bottom"/>
          </w:tcPr>
          <w:p w14:paraId="6709C690" w14:textId="77777777" w:rsidR="0040333D" w:rsidRPr="00FE100D" w:rsidRDefault="008D7358">
            <w:pPr>
              <w:keepNext/>
              <w:keepLines/>
              <w:snapToGrid w:val="0"/>
              <w:spacing w:line="240" w:lineRule="auto"/>
              <w:jc w:val="center"/>
              <w:rPr>
                <w:lang w:val="bg-BG"/>
              </w:rPr>
            </w:pPr>
            <w:r w:rsidRPr="00FE100D">
              <w:rPr>
                <w:lang w:val="bg-BG"/>
              </w:rPr>
              <w:t xml:space="preserve">Комбинирано </w:t>
            </w:r>
          </w:p>
        </w:tc>
      </w:tr>
      <w:tr w:rsidR="0040333D" w:rsidRPr="00FE100D" w14:paraId="231678AE" w14:textId="77777777">
        <w:trPr>
          <w:cantSplit/>
          <w:trHeight w:val="320"/>
        </w:trPr>
        <w:tc>
          <w:tcPr>
            <w:tcW w:w="3531" w:type="dxa"/>
            <w:tcBorders>
              <w:top w:val="single" w:sz="4" w:space="0" w:color="000000"/>
            </w:tcBorders>
            <w:vAlign w:val="bottom"/>
          </w:tcPr>
          <w:p w14:paraId="6BDFA909" w14:textId="77777777" w:rsidR="0040333D" w:rsidRPr="00FE100D" w:rsidRDefault="008D7358">
            <w:pPr>
              <w:keepNext/>
              <w:keepLines/>
              <w:snapToGrid w:val="0"/>
              <w:spacing w:line="240" w:lineRule="auto"/>
              <w:rPr>
                <w:lang w:val="bg-BG"/>
              </w:rPr>
            </w:pPr>
            <w:r w:rsidRPr="00FE100D">
              <w:rPr>
                <w:lang w:val="bg-BG"/>
              </w:rPr>
              <w:t>Брой рандомизирани пациенти</w:t>
            </w:r>
          </w:p>
        </w:tc>
        <w:tc>
          <w:tcPr>
            <w:tcW w:w="1559" w:type="dxa"/>
            <w:tcBorders>
              <w:top w:val="single" w:sz="4" w:space="0" w:color="000000"/>
            </w:tcBorders>
            <w:vAlign w:val="bottom"/>
          </w:tcPr>
          <w:p w14:paraId="7E64A5BE" w14:textId="77777777" w:rsidR="0040333D" w:rsidRPr="00FE100D" w:rsidRDefault="008D7358">
            <w:pPr>
              <w:keepNext/>
              <w:keepLines/>
              <w:snapToGrid w:val="0"/>
              <w:spacing w:line="240" w:lineRule="auto"/>
              <w:jc w:val="center"/>
              <w:rPr>
                <w:lang w:val="bg-BG"/>
              </w:rPr>
            </w:pPr>
            <w:r w:rsidRPr="00FE100D">
              <w:rPr>
                <w:lang w:val="bg-BG"/>
              </w:rPr>
              <w:t>282</w:t>
            </w:r>
          </w:p>
        </w:tc>
        <w:tc>
          <w:tcPr>
            <w:tcW w:w="1276" w:type="dxa"/>
            <w:tcBorders>
              <w:top w:val="single" w:sz="4" w:space="0" w:color="000000"/>
            </w:tcBorders>
            <w:vAlign w:val="bottom"/>
          </w:tcPr>
          <w:p w14:paraId="76376461" w14:textId="77777777" w:rsidR="0040333D" w:rsidRPr="00FE100D" w:rsidRDefault="008D7358">
            <w:pPr>
              <w:keepNext/>
              <w:keepLines/>
              <w:snapToGrid w:val="0"/>
              <w:spacing w:line="240" w:lineRule="auto"/>
              <w:jc w:val="center"/>
              <w:rPr>
                <w:lang w:val="bg-BG"/>
              </w:rPr>
            </w:pPr>
            <w:r w:rsidRPr="00FE100D">
              <w:rPr>
                <w:lang w:val="bg-BG"/>
              </w:rPr>
              <w:t>359</w:t>
            </w:r>
          </w:p>
        </w:tc>
        <w:tc>
          <w:tcPr>
            <w:tcW w:w="1276" w:type="dxa"/>
            <w:tcBorders>
              <w:top w:val="single" w:sz="4" w:space="0" w:color="000000"/>
            </w:tcBorders>
            <w:vAlign w:val="bottom"/>
          </w:tcPr>
          <w:p w14:paraId="4612CEE8" w14:textId="77777777" w:rsidR="0040333D" w:rsidRPr="00FE100D" w:rsidRDefault="008D7358">
            <w:pPr>
              <w:keepNext/>
              <w:keepLines/>
              <w:snapToGrid w:val="0"/>
              <w:spacing w:line="240" w:lineRule="auto"/>
              <w:jc w:val="center"/>
              <w:rPr>
                <w:lang w:val="bg-BG"/>
              </w:rPr>
            </w:pPr>
            <w:r w:rsidRPr="00FE100D">
              <w:rPr>
                <w:lang w:val="bg-BG"/>
              </w:rPr>
              <w:t>363</w:t>
            </w:r>
          </w:p>
        </w:tc>
        <w:tc>
          <w:tcPr>
            <w:tcW w:w="1433" w:type="dxa"/>
            <w:tcBorders>
              <w:top w:val="single" w:sz="4" w:space="0" w:color="000000"/>
            </w:tcBorders>
            <w:vAlign w:val="bottom"/>
          </w:tcPr>
          <w:p w14:paraId="5A9862E3" w14:textId="77777777" w:rsidR="0040333D" w:rsidRPr="00FE100D" w:rsidRDefault="008D7358">
            <w:pPr>
              <w:keepNext/>
              <w:keepLines/>
              <w:snapToGrid w:val="0"/>
              <w:spacing w:line="240" w:lineRule="auto"/>
              <w:jc w:val="center"/>
              <w:rPr>
                <w:lang w:val="bg-BG"/>
              </w:rPr>
            </w:pPr>
            <w:r w:rsidRPr="00FE100D">
              <w:rPr>
                <w:lang w:val="bg-BG"/>
              </w:rPr>
              <w:t>722</w:t>
            </w:r>
          </w:p>
        </w:tc>
      </w:tr>
      <w:tr w:rsidR="0040333D" w:rsidRPr="00FE100D" w14:paraId="6AB1E8B5" w14:textId="77777777">
        <w:trPr>
          <w:cantSplit/>
          <w:trHeight w:val="320"/>
        </w:trPr>
        <w:tc>
          <w:tcPr>
            <w:tcW w:w="3531" w:type="dxa"/>
            <w:vAlign w:val="bottom"/>
          </w:tcPr>
          <w:p w14:paraId="3020795D" w14:textId="77777777" w:rsidR="0040333D" w:rsidRPr="00FE100D" w:rsidRDefault="008D7358">
            <w:pPr>
              <w:keepNext/>
              <w:keepLines/>
              <w:snapToGrid w:val="0"/>
              <w:spacing w:line="240" w:lineRule="auto"/>
              <w:rPr>
                <w:lang w:val="bg-BG"/>
              </w:rPr>
            </w:pPr>
            <w:r w:rsidRPr="00FE100D">
              <w:rPr>
                <w:lang w:val="bg-BG"/>
              </w:rPr>
              <w:t xml:space="preserve">Процент на подобрение според ACR </w:t>
            </w:r>
          </w:p>
        </w:tc>
        <w:tc>
          <w:tcPr>
            <w:tcW w:w="1559" w:type="dxa"/>
            <w:vAlign w:val="bottom"/>
          </w:tcPr>
          <w:p w14:paraId="68DCA991" w14:textId="77777777" w:rsidR="0040333D" w:rsidRPr="00FE100D" w:rsidRDefault="0040333D">
            <w:pPr>
              <w:keepNext/>
              <w:keepLines/>
              <w:snapToGrid w:val="0"/>
              <w:spacing w:line="240" w:lineRule="auto"/>
              <w:jc w:val="center"/>
              <w:rPr>
                <w:lang w:val="bg-BG"/>
              </w:rPr>
            </w:pPr>
          </w:p>
        </w:tc>
        <w:tc>
          <w:tcPr>
            <w:tcW w:w="1276" w:type="dxa"/>
            <w:vAlign w:val="bottom"/>
          </w:tcPr>
          <w:p w14:paraId="74621622" w14:textId="77777777" w:rsidR="0040333D" w:rsidRPr="00FE100D" w:rsidRDefault="0040333D">
            <w:pPr>
              <w:keepNext/>
              <w:keepLines/>
              <w:snapToGrid w:val="0"/>
              <w:spacing w:line="240" w:lineRule="auto"/>
              <w:jc w:val="center"/>
              <w:rPr>
                <w:lang w:val="bg-BG"/>
              </w:rPr>
            </w:pPr>
          </w:p>
        </w:tc>
        <w:tc>
          <w:tcPr>
            <w:tcW w:w="1276" w:type="dxa"/>
            <w:vAlign w:val="bottom"/>
          </w:tcPr>
          <w:p w14:paraId="71F81D38" w14:textId="77777777" w:rsidR="0040333D" w:rsidRPr="00FE100D" w:rsidRDefault="0040333D">
            <w:pPr>
              <w:keepNext/>
              <w:keepLines/>
              <w:snapToGrid w:val="0"/>
              <w:spacing w:line="240" w:lineRule="auto"/>
              <w:jc w:val="center"/>
              <w:rPr>
                <w:lang w:val="bg-BG"/>
              </w:rPr>
            </w:pPr>
          </w:p>
        </w:tc>
        <w:tc>
          <w:tcPr>
            <w:tcW w:w="1433" w:type="dxa"/>
            <w:vAlign w:val="bottom"/>
          </w:tcPr>
          <w:p w14:paraId="5685EBBF" w14:textId="77777777" w:rsidR="0040333D" w:rsidRPr="00FE100D" w:rsidRDefault="0040333D">
            <w:pPr>
              <w:keepNext/>
              <w:keepLines/>
              <w:snapToGrid w:val="0"/>
              <w:spacing w:line="240" w:lineRule="auto"/>
              <w:jc w:val="center"/>
              <w:rPr>
                <w:lang w:val="bg-BG"/>
              </w:rPr>
            </w:pPr>
          </w:p>
        </w:tc>
      </w:tr>
      <w:tr w:rsidR="0040333D" w:rsidRPr="00FE100D" w14:paraId="6AD767E3" w14:textId="77777777">
        <w:trPr>
          <w:cantSplit/>
          <w:trHeight w:val="320"/>
        </w:trPr>
        <w:tc>
          <w:tcPr>
            <w:tcW w:w="3531" w:type="dxa"/>
            <w:vAlign w:val="bottom"/>
          </w:tcPr>
          <w:p w14:paraId="46395E4A" w14:textId="77777777" w:rsidR="0040333D" w:rsidRPr="00FE100D" w:rsidRDefault="008D7358">
            <w:pPr>
              <w:keepNext/>
              <w:keepLines/>
              <w:snapToGrid w:val="0"/>
              <w:spacing w:line="240" w:lineRule="auto"/>
              <w:rPr>
                <w:vertAlign w:val="superscript"/>
                <w:lang w:val="bg-BG"/>
              </w:rPr>
            </w:pPr>
            <w:r w:rsidRPr="00FE100D">
              <w:rPr>
                <w:lang w:val="bg-BG"/>
              </w:rPr>
              <w:t>Средно ± SD</w:t>
            </w:r>
            <w:r w:rsidRPr="00FE100D">
              <w:rPr>
                <w:vertAlign w:val="superscript"/>
                <w:lang w:val="bg-BG"/>
              </w:rPr>
              <w:t>a</w:t>
            </w:r>
          </w:p>
        </w:tc>
        <w:tc>
          <w:tcPr>
            <w:tcW w:w="1559" w:type="dxa"/>
            <w:vAlign w:val="bottom"/>
          </w:tcPr>
          <w:p w14:paraId="21E3245C" w14:textId="77777777" w:rsidR="0040333D" w:rsidRPr="00FE100D" w:rsidRDefault="008D7358">
            <w:pPr>
              <w:keepNext/>
              <w:keepLines/>
              <w:snapToGrid w:val="0"/>
              <w:spacing w:line="240" w:lineRule="auto"/>
              <w:jc w:val="center"/>
              <w:rPr>
                <w:lang w:val="bg-BG"/>
              </w:rPr>
            </w:pPr>
            <w:r w:rsidRPr="00FE100D">
              <w:rPr>
                <w:lang w:val="bg-BG"/>
              </w:rPr>
              <w:t>24,8 ± 59,7</w:t>
            </w:r>
          </w:p>
        </w:tc>
        <w:tc>
          <w:tcPr>
            <w:tcW w:w="1276" w:type="dxa"/>
            <w:vAlign w:val="bottom"/>
          </w:tcPr>
          <w:p w14:paraId="21F6B158" w14:textId="77777777" w:rsidR="0040333D" w:rsidRPr="00FE100D" w:rsidRDefault="008D7358">
            <w:pPr>
              <w:keepNext/>
              <w:keepLines/>
              <w:snapToGrid w:val="0"/>
              <w:spacing w:line="240" w:lineRule="auto"/>
              <w:jc w:val="center"/>
              <w:rPr>
                <w:lang w:val="bg-BG"/>
              </w:rPr>
            </w:pPr>
            <w:r w:rsidRPr="00FE100D">
              <w:rPr>
                <w:lang w:val="bg-BG"/>
              </w:rPr>
              <w:t>37,3 ± 52,8</w:t>
            </w:r>
          </w:p>
        </w:tc>
        <w:tc>
          <w:tcPr>
            <w:tcW w:w="1276" w:type="dxa"/>
            <w:vAlign w:val="bottom"/>
          </w:tcPr>
          <w:p w14:paraId="0FFE413B" w14:textId="77777777" w:rsidR="0040333D" w:rsidRPr="00FE100D" w:rsidRDefault="008D7358">
            <w:pPr>
              <w:keepNext/>
              <w:keepLines/>
              <w:snapToGrid w:val="0"/>
              <w:spacing w:line="240" w:lineRule="auto"/>
              <w:jc w:val="center"/>
              <w:rPr>
                <w:lang w:val="bg-BG"/>
              </w:rPr>
            </w:pPr>
            <w:r w:rsidRPr="00FE100D">
              <w:rPr>
                <w:lang w:val="bg-BG"/>
              </w:rPr>
              <w:t>42,0 ± 47,3</w:t>
            </w:r>
          </w:p>
        </w:tc>
        <w:tc>
          <w:tcPr>
            <w:tcW w:w="1433" w:type="dxa"/>
            <w:vAlign w:val="bottom"/>
          </w:tcPr>
          <w:p w14:paraId="28193A1E" w14:textId="77777777" w:rsidR="0040333D" w:rsidRPr="00FE100D" w:rsidRDefault="008D7358">
            <w:pPr>
              <w:keepNext/>
              <w:keepLines/>
              <w:snapToGrid w:val="0"/>
              <w:spacing w:line="240" w:lineRule="auto"/>
              <w:jc w:val="center"/>
              <w:rPr>
                <w:lang w:val="bg-BG"/>
              </w:rPr>
            </w:pPr>
            <w:r w:rsidRPr="00FE100D">
              <w:rPr>
                <w:lang w:val="bg-BG"/>
              </w:rPr>
              <w:t>39,6 ± 50,1</w:t>
            </w:r>
          </w:p>
        </w:tc>
      </w:tr>
      <w:tr w:rsidR="0040333D" w:rsidRPr="00FE100D" w14:paraId="38542C6D" w14:textId="77777777">
        <w:trPr>
          <w:cantSplit/>
          <w:trHeight w:val="320"/>
        </w:trPr>
        <w:tc>
          <w:tcPr>
            <w:tcW w:w="9075" w:type="dxa"/>
            <w:gridSpan w:val="5"/>
            <w:vAlign w:val="bottom"/>
          </w:tcPr>
          <w:p w14:paraId="64B96B3F" w14:textId="77777777" w:rsidR="0040333D" w:rsidRPr="00FE100D" w:rsidRDefault="008D7358">
            <w:pPr>
              <w:snapToGrid w:val="0"/>
              <w:spacing w:line="240" w:lineRule="auto"/>
              <w:rPr>
                <w:lang w:val="bg-BG"/>
              </w:rPr>
            </w:pPr>
            <w:r w:rsidRPr="00FE100D">
              <w:rPr>
                <w:lang w:val="bg-BG"/>
              </w:rPr>
              <w:t>Промяна в сравнение с изходната стойност на модифициран скор по van der Heijde-Sharp</w:t>
            </w:r>
            <w:r w:rsidR="00D60097" w:rsidRPr="00FE100D">
              <w:rPr>
                <w:vertAlign w:val="superscript"/>
                <w:lang w:val="bg-BG"/>
              </w:rPr>
              <w:t>б</w:t>
            </w:r>
            <w:r w:rsidRPr="00FE100D">
              <w:rPr>
                <w:vertAlign w:val="superscript"/>
                <w:lang w:val="bg-BG"/>
              </w:rPr>
              <w:t xml:space="preserve"> </w:t>
            </w:r>
          </w:p>
        </w:tc>
      </w:tr>
      <w:tr w:rsidR="0040333D" w:rsidRPr="00FE100D" w14:paraId="427F411F" w14:textId="77777777">
        <w:trPr>
          <w:cantSplit/>
          <w:trHeight w:val="320"/>
        </w:trPr>
        <w:tc>
          <w:tcPr>
            <w:tcW w:w="3531" w:type="dxa"/>
            <w:vAlign w:val="bottom"/>
          </w:tcPr>
          <w:p w14:paraId="10391197" w14:textId="77777777" w:rsidR="0040333D" w:rsidRPr="00FE100D" w:rsidRDefault="008D7358">
            <w:pPr>
              <w:snapToGrid w:val="0"/>
              <w:spacing w:line="240" w:lineRule="auto"/>
              <w:rPr>
                <w:vertAlign w:val="superscript"/>
                <w:lang w:val="bg-BG"/>
              </w:rPr>
            </w:pPr>
            <w:r w:rsidRPr="00FE100D">
              <w:rPr>
                <w:lang w:val="bg-BG"/>
              </w:rPr>
              <w:t>Средно ± SD</w:t>
            </w:r>
            <w:r w:rsidRPr="00FE100D">
              <w:rPr>
                <w:vertAlign w:val="superscript"/>
                <w:lang w:val="bg-BG"/>
              </w:rPr>
              <w:t>a</w:t>
            </w:r>
          </w:p>
        </w:tc>
        <w:tc>
          <w:tcPr>
            <w:tcW w:w="1559" w:type="dxa"/>
            <w:vAlign w:val="bottom"/>
          </w:tcPr>
          <w:p w14:paraId="786485F9" w14:textId="77777777" w:rsidR="0040333D" w:rsidRPr="00FE100D" w:rsidRDefault="008D7358">
            <w:pPr>
              <w:snapToGrid w:val="0"/>
              <w:spacing w:line="240" w:lineRule="auto"/>
              <w:jc w:val="center"/>
              <w:rPr>
                <w:lang w:val="bg-BG"/>
              </w:rPr>
            </w:pPr>
            <w:r w:rsidRPr="00FE100D">
              <w:rPr>
                <w:lang w:val="bg-BG"/>
              </w:rPr>
              <w:t>3,70 ± 9,61</w:t>
            </w:r>
          </w:p>
        </w:tc>
        <w:tc>
          <w:tcPr>
            <w:tcW w:w="1276" w:type="dxa"/>
            <w:vAlign w:val="bottom"/>
          </w:tcPr>
          <w:p w14:paraId="4374A388" w14:textId="77777777" w:rsidR="0040333D" w:rsidRPr="00FE100D" w:rsidRDefault="008D7358">
            <w:pPr>
              <w:snapToGrid w:val="0"/>
              <w:spacing w:line="240" w:lineRule="auto"/>
              <w:jc w:val="center"/>
              <w:rPr>
                <w:lang w:val="bg-BG"/>
              </w:rPr>
            </w:pPr>
            <w:r w:rsidRPr="00FE100D">
              <w:rPr>
                <w:lang w:val="bg-BG"/>
              </w:rPr>
              <w:t>0,42 ± 5,82</w:t>
            </w:r>
          </w:p>
        </w:tc>
        <w:tc>
          <w:tcPr>
            <w:tcW w:w="1276" w:type="dxa"/>
            <w:vAlign w:val="bottom"/>
          </w:tcPr>
          <w:p w14:paraId="6CB27ED5" w14:textId="77777777" w:rsidR="0040333D" w:rsidRPr="00FE100D" w:rsidRDefault="008D7358">
            <w:pPr>
              <w:snapToGrid w:val="0"/>
              <w:spacing w:line="240" w:lineRule="auto"/>
              <w:jc w:val="center"/>
              <w:rPr>
                <w:lang w:val="bg-BG"/>
              </w:rPr>
            </w:pPr>
            <w:r w:rsidRPr="00FE100D">
              <w:rPr>
                <w:lang w:val="bg-BG"/>
              </w:rPr>
              <w:t>0,51 ± 5,55</w:t>
            </w:r>
          </w:p>
        </w:tc>
        <w:tc>
          <w:tcPr>
            <w:tcW w:w="1433" w:type="dxa"/>
            <w:vAlign w:val="bottom"/>
          </w:tcPr>
          <w:p w14:paraId="16B896D6" w14:textId="77777777" w:rsidR="0040333D" w:rsidRPr="00FE100D" w:rsidRDefault="008D7358">
            <w:pPr>
              <w:snapToGrid w:val="0"/>
              <w:spacing w:line="240" w:lineRule="auto"/>
              <w:jc w:val="center"/>
              <w:rPr>
                <w:lang w:val="bg-BG"/>
              </w:rPr>
            </w:pPr>
            <w:r w:rsidRPr="00FE100D">
              <w:rPr>
                <w:lang w:val="bg-BG"/>
              </w:rPr>
              <w:t>0,46 ± 5,68</w:t>
            </w:r>
          </w:p>
        </w:tc>
      </w:tr>
      <w:tr w:rsidR="0040333D" w:rsidRPr="00FE100D" w14:paraId="26B11464" w14:textId="77777777">
        <w:trPr>
          <w:cantSplit/>
          <w:trHeight w:val="320"/>
        </w:trPr>
        <w:tc>
          <w:tcPr>
            <w:tcW w:w="3531" w:type="dxa"/>
            <w:vAlign w:val="bottom"/>
          </w:tcPr>
          <w:p w14:paraId="26F210A3" w14:textId="77777777" w:rsidR="0040333D" w:rsidRPr="00FE100D" w:rsidRDefault="008D7358">
            <w:pPr>
              <w:snapToGrid w:val="0"/>
              <w:spacing w:line="240" w:lineRule="auto"/>
              <w:rPr>
                <w:lang w:val="bg-BG"/>
              </w:rPr>
            </w:pPr>
            <w:r w:rsidRPr="00FE100D">
              <w:rPr>
                <w:lang w:val="bg-BG"/>
              </w:rPr>
              <w:t>Медиана</w:t>
            </w:r>
          </w:p>
        </w:tc>
        <w:tc>
          <w:tcPr>
            <w:tcW w:w="1559" w:type="dxa"/>
            <w:vAlign w:val="bottom"/>
          </w:tcPr>
          <w:p w14:paraId="2F7516E8" w14:textId="77777777" w:rsidR="0040333D" w:rsidRPr="00FE100D" w:rsidRDefault="008D7358">
            <w:pPr>
              <w:snapToGrid w:val="0"/>
              <w:spacing w:line="240" w:lineRule="auto"/>
              <w:jc w:val="center"/>
              <w:rPr>
                <w:lang w:val="bg-BG"/>
              </w:rPr>
            </w:pPr>
            <w:r w:rsidRPr="00FE100D">
              <w:rPr>
                <w:lang w:val="bg-BG"/>
              </w:rPr>
              <w:t>0,43</w:t>
            </w:r>
          </w:p>
        </w:tc>
        <w:tc>
          <w:tcPr>
            <w:tcW w:w="1276" w:type="dxa"/>
            <w:vAlign w:val="bottom"/>
          </w:tcPr>
          <w:p w14:paraId="39FC8604" w14:textId="77777777" w:rsidR="0040333D" w:rsidRPr="00FE100D" w:rsidRDefault="008D7358">
            <w:pPr>
              <w:snapToGrid w:val="0"/>
              <w:spacing w:line="240" w:lineRule="auto"/>
              <w:jc w:val="center"/>
              <w:rPr>
                <w:lang w:val="bg-BG"/>
              </w:rPr>
            </w:pPr>
            <w:r w:rsidRPr="00FE100D">
              <w:rPr>
                <w:lang w:val="bg-BG"/>
              </w:rPr>
              <w:t>0,00</w:t>
            </w:r>
          </w:p>
        </w:tc>
        <w:tc>
          <w:tcPr>
            <w:tcW w:w="1276" w:type="dxa"/>
            <w:vAlign w:val="bottom"/>
          </w:tcPr>
          <w:p w14:paraId="27AE2916" w14:textId="77777777" w:rsidR="0040333D" w:rsidRPr="00FE100D" w:rsidRDefault="008D7358">
            <w:pPr>
              <w:snapToGrid w:val="0"/>
              <w:spacing w:line="240" w:lineRule="auto"/>
              <w:jc w:val="center"/>
              <w:rPr>
                <w:lang w:val="bg-BG"/>
              </w:rPr>
            </w:pPr>
            <w:r w:rsidRPr="00FE100D">
              <w:rPr>
                <w:lang w:val="bg-BG"/>
              </w:rPr>
              <w:t>0,00</w:t>
            </w:r>
          </w:p>
        </w:tc>
        <w:tc>
          <w:tcPr>
            <w:tcW w:w="1433" w:type="dxa"/>
            <w:vAlign w:val="bottom"/>
          </w:tcPr>
          <w:p w14:paraId="5F6AFE77" w14:textId="77777777" w:rsidR="0040333D" w:rsidRPr="00FE100D" w:rsidRDefault="008D7358">
            <w:pPr>
              <w:snapToGrid w:val="0"/>
              <w:spacing w:line="240" w:lineRule="auto"/>
              <w:jc w:val="center"/>
              <w:rPr>
                <w:lang w:val="bg-BG"/>
              </w:rPr>
            </w:pPr>
            <w:r w:rsidRPr="00FE100D">
              <w:rPr>
                <w:lang w:val="bg-BG"/>
              </w:rPr>
              <w:t>0,00</w:t>
            </w:r>
          </w:p>
        </w:tc>
      </w:tr>
      <w:tr w:rsidR="0040333D" w:rsidRPr="00FE100D" w14:paraId="1D1A284E" w14:textId="77777777">
        <w:trPr>
          <w:cantSplit/>
          <w:trHeight w:val="320"/>
        </w:trPr>
        <w:tc>
          <w:tcPr>
            <w:tcW w:w="9075" w:type="dxa"/>
            <w:gridSpan w:val="5"/>
            <w:vAlign w:val="bottom"/>
          </w:tcPr>
          <w:p w14:paraId="72680F26" w14:textId="77777777" w:rsidR="0040333D" w:rsidRPr="00FE100D" w:rsidRDefault="008D7358" w:rsidP="00C135E7">
            <w:pPr>
              <w:keepNext/>
              <w:snapToGrid w:val="0"/>
              <w:spacing w:line="240" w:lineRule="auto"/>
              <w:rPr>
                <w:lang w:val="bg-BG"/>
              </w:rPr>
            </w:pPr>
            <w:r w:rsidRPr="00FE100D">
              <w:rPr>
                <w:lang w:val="bg-BG"/>
              </w:rPr>
              <w:lastRenderedPageBreak/>
              <w:t>Подобрение във ВОЗ в сравнение с изходната стойност–средно за периода от 30 до 54 седмица</w:t>
            </w:r>
            <w:r w:rsidR="00D60097" w:rsidRPr="00FE100D">
              <w:rPr>
                <w:vertAlign w:val="superscript"/>
                <w:lang w:val="bg-BG"/>
              </w:rPr>
              <w:t>в</w:t>
            </w:r>
          </w:p>
        </w:tc>
      </w:tr>
      <w:tr w:rsidR="0040333D" w:rsidRPr="00FE100D" w14:paraId="03738F26" w14:textId="77777777">
        <w:trPr>
          <w:cantSplit/>
          <w:trHeight w:val="320"/>
        </w:trPr>
        <w:tc>
          <w:tcPr>
            <w:tcW w:w="3531" w:type="dxa"/>
            <w:tcBorders>
              <w:bottom w:val="single" w:sz="4" w:space="0" w:color="000000"/>
            </w:tcBorders>
            <w:vAlign w:val="bottom"/>
          </w:tcPr>
          <w:p w14:paraId="0F8909C9" w14:textId="77777777" w:rsidR="0040333D" w:rsidRPr="00FE100D" w:rsidRDefault="008D7358" w:rsidP="00C135E7">
            <w:pPr>
              <w:keepNext/>
              <w:snapToGrid w:val="0"/>
              <w:spacing w:line="240" w:lineRule="auto"/>
              <w:rPr>
                <w:vertAlign w:val="superscript"/>
                <w:lang w:val="bg-BG"/>
              </w:rPr>
            </w:pPr>
            <w:r w:rsidRPr="00FE100D">
              <w:rPr>
                <w:lang w:val="bg-BG"/>
              </w:rPr>
              <w:t>Средно ± SD</w:t>
            </w:r>
            <w:r w:rsidR="00D60097" w:rsidRPr="00FE100D">
              <w:rPr>
                <w:vertAlign w:val="superscript"/>
                <w:lang w:val="bg-BG"/>
              </w:rPr>
              <w:t>г</w:t>
            </w:r>
          </w:p>
        </w:tc>
        <w:tc>
          <w:tcPr>
            <w:tcW w:w="1559" w:type="dxa"/>
            <w:tcBorders>
              <w:bottom w:val="single" w:sz="4" w:space="0" w:color="000000"/>
            </w:tcBorders>
            <w:vAlign w:val="bottom"/>
          </w:tcPr>
          <w:p w14:paraId="17492882" w14:textId="77777777" w:rsidR="0040333D" w:rsidRPr="00FE100D" w:rsidRDefault="008D7358" w:rsidP="00C135E7">
            <w:pPr>
              <w:keepNext/>
              <w:snapToGrid w:val="0"/>
              <w:spacing w:line="240" w:lineRule="auto"/>
              <w:jc w:val="center"/>
              <w:rPr>
                <w:lang w:val="bg-BG"/>
              </w:rPr>
            </w:pPr>
            <w:r w:rsidRPr="00FE100D">
              <w:rPr>
                <w:lang w:val="bg-BG"/>
              </w:rPr>
              <w:t>0,68 ± 0,63</w:t>
            </w:r>
          </w:p>
        </w:tc>
        <w:tc>
          <w:tcPr>
            <w:tcW w:w="1276" w:type="dxa"/>
            <w:tcBorders>
              <w:bottom w:val="single" w:sz="4" w:space="0" w:color="000000"/>
            </w:tcBorders>
            <w:vAlign w:val="bottom"/>
          </w:tcPr>
          <w:p w14:paraId="6CA3B773" w14:textId="77777777" w:rsidR="0040333D" w:rsidRPr="00FE100D" w:rsidRDefault="008D7358" w:rsidP="00C135E7">
            <w:pPr>
              <w:keepNext/>
              <w:snapToGrid w:val="0"/>
              <w:spacing w:line="240" w:lineRule="auto"/>
              <w:jc w:val="center"/>
              <w:rPr>
                <w:lang w:val="bg-BG"/>
              </w:rPr>
            </w:pPr>
            <w:r w:rsidRPr="00FE100D">
              <w:rPr>
                <w:lang w:val="bg-BG"/>
              </w:rPr>
              <w:t>0,80 ± 0,65</w:t>
            </w:r>
          </w:p>
        </w:tc>
        <w:tc>
          <w:tcPr>
            <w:tcW w:w="1276" w:type="dxa"/>
            <w:tcBorders>
              <w:bottom w:val="single" w:sz="4" w:space="0" w:color="000000"/>
            </w:tcBorders>
            <w:vAlign w:val="bottom"/>
          </w:tcPr>
          <w:p w14:paraId="5FC1A7C5" w14:textId="77777777" w:rsidR="0040333D" w:rsidRPr="00FE100D" w:rsidRDefault="008D7358" w:rsidP="00C135E7">
            <w:pPr>
              <w:keepNext/>
              <w:snapToGrid w:val="0"/>
              <w:spacing w:line="240" w:lineRule="auto"/>
              <w:jc w:val="center"/>
              <w:rPr>
                <w:lang w:val="bg-BG"/>
              </w:rPr>
            </w:pPr>
            <w:r w:rsidRPr="00FE100D">
              <w:rPr>
                <w:lang w:val="bg-BG"/>
              </w:rPr>
              <w:t>0,88 ± 0,65</w:t>
            </w:r>
          </w:p>
        </w:tc>
        <w:tc>
          <w:tcPr>
            <w:tcW w:w="1433" w:type="dxa"/>
            <w:tcBorders>
              <w:bottom w:val="single" w:sz="4" w:space="0" w:color="000000"/>
            </w:tcBorders>
            <w:vAlign w:val="bottom"/>
          </w:tcPr>
          <w:p w14:paraId="234E071C" w14:textId="77777777" w:rsidR="0040333D" w:rsidRPr="00FE100D" w:rsidRDefault="008D7358" w:rsidP="00C135E7">
            <w:pPr>
              <w:keepNext/>
              <w:snapToGrid w:val="0"/>
              <w:spacing w:line="240" w:lineRule="auto"/>
              <w:jc w:val="center"/>
              <w:rPr>
                <w:lang w:val="bg-BG"/>
              </w:rPr>
            </w:pPr>
            <w:r w:rsidRPr="00FE100D">
              <w:rPr>
                <w:lang w:val="bg-BG"/>
              </w:rPr>
              <w:t>0,84 ± 0,65</w:t>
            </w:r>
          </w:p>
        </w:tc>
      </w:tr>
      <w:tr w:rsidR="0040333D" w:rsidRPr="001A69A0" w14:paraId="2ACFFDFB" w14:textId="77777777">
        <w:trPr>
          <w:cantSplit/>
          <w:trHeight w:val="320"/>
        </w:trPr>
        <w:tc>
          <w:tcPr>
            <w:tcW w:w="9045" w:type="dxa"/>
            <w:gridSpan w:val="5"/>
            <w:tcBorders>
              <w:top w:val="single" w:sz="4" w:space="0" w:color="000000"/>
            </w:tcBorders>
            <w:vAlign w:val="bottom"/>
          </w:tcPr>
          <w:p w14:paraId="03474D58" w14:textId="77777777" w:rsidR="0040333D" w:rsidRPr="00FE100D" w:rsidRDefault="008D7358">
            <w:pPr>
              <w:tabs>
                <w:tab w:val="clear" w:pos="567"/>
                <w:tab w:val="left" w:pos="318"/>
              </w:tabs>
              <w:snapToGrid w:val="0"/>
              <w:spacing w:line="240" w:lineRule="auto"/>
              <w:rPr>
                <w:lang w:val="bg-BG"/>
              </w:rPr>
            </w:pPr>
            <w:r w:rsidRPr="00FE100D">
              <w:rPr>
                <w:lang w:val="bg-BG"/>
              </w:rPr>
              <w:t>a</w:t>
            </w:r>
            <w:r w:rsidRPr="00FE100D">
              <w:rPr>
                <w:lang w:val="bg-BG"/>
              </w:rPr>
              <w:tab/>
              <w:t>p &lt; 0,001 всяка група на лечение с инфликсимаб срещу контролната група.</w:t>
            </w:r>
          </w:p>
          <w:p w14:paraId="616EE6B5" w14:textId="77777777" w:rsidR="0040333D" w:rsidRPr="00FE100D" w:rsidRDefault="00897A0D">
            <w:pPr>
              <w:tabs>
                <w:tab w:val="clear" w:pos="567"/>
                <w:tab w:val="left" w:pos="318"/>
              </w:tabs>
              <w:spacing w:line="240" w:lineRule="auto"/>
              <w:rPr>
                <w:lang w:val="bg-BG"/>
              </w:rPr>
            </w:pPr>
            <w:r w:rsidRPr="00FE100D">
              <w:rPr>
                <w:lang w:val="bg-BG"/>
              </w:rPr>
              <w:t>б</w:t>
            </w:r>
            <w:r w:rsidR="008D7358" w:rsidRPr="00FE100D">
              <w:rPr>
                <w:lang w:val="bg-BG"/>
              </w:rPr>
              <w:tab/>
              <w:t>по-високите стойности означават по-тежко ставно увреждане.</w:t>
            </w:r>
          </w:p>
          <w:p w14:paraId="7695A15E" w14:textId="77777777" w:rsidR="0040333D" w:rsidRPr="00FE100D" w:rsidRDefault="00897A0D">
            <w:pPr>
              <w:tabs>
                <w:tab w:val="clear" w:pos="567"/>
                <w:tab w:val="left" w:pos="318"/>
              </w:tabs>
              <w:spacing w:line="240" w:lineRule="auto"/>
              <w:ind w:left="360" w:hanging="360"/>
              <w:rPr>
                <w:lang w:val="bg-BG"/>
              </w:rPr>
            </w:pPr>
            <w:r w:rsidRPr="00FE100D">
              <w:rPr>
                <w:lang w:val="bg-BG"/>
              </w:rPr>
              <w:t>в</w:t>
            </w:r>
            <w:r w:rsidR="008D7358" w:rsidRPr="00FE100D">
              <w:rPr>
                <w:lang w:val="bg-BG"/>
              </w:rPr>
              <w:tab/>
              <w:t>ВОЗ = Въпросник за оценка на здравето; по-високите стойности означават по-слабо изразено увреждане.</w:t>
            </w:r>
          </w:p>
          <w:p w14:paraId="655C8E67" w14:textId="77777777" w:rsidR="0040333D" w:rsidRPr="00FE100D" w:rsidRDefault="00897A0D">
            <w:pPr>
              <w:tabs>
                <w:tab w:val="clear" w:pos="567"/>
                <w:tab w:val="left" w:pos="318"/>
              </w:tabs>
              <w:spacing w:line="240" w:lineRule="auto"/>
              <w:ind w:left="360" w:hanging="360"/>
              <w:rPr>
                <w:sz w:val="18"/>
                <w:szCs w:val="18"/>
                <w:lang w:val="bg-BG"/>
              </w:rPr>
            </w:pPr>
            <w:r w:rsidRPr="00FE100D">
              <w:rPr>
                <w:lang w:val="bg-BG"/>
              </w:rPr>
              <w:t>г</w:t>
            </w:r>
            <w:r w:rsidR="008D7358" w:rsidRPr="00FE100D">
              <w:rPr>
                <w:lang w:val="bg-BG"/>
              </w:rPr>
              <w:tab/>
              <w:t>p = 0,030 и &lt; 0,001 съответно за групите на лечение с инфликсимаб в доза 3 mg/kg и 6 mg/kg срещу плацебо + MTX.</w:t>
            </w:r>
          </w:p>
        </w:tc>
      </w:tr>
    </w:tbl>
    <w:p w14:paraId="084F43A1" w14:textId="77777777" w:rsidR="0040333D" w:rsidRPr="00FE100D" w:rsidRDefault="0040333D">
      <w:pPr>
        <w:autoSpaceDE w:val="0"/>
        <w:spacing w:line="240" w:lineRule="auto"/>
        <w:rPr>
          <w:lang w:val="bg-BG"/>
        </w:rPr>
      </w:pPr>
    </w:p>
    <w:p w14:paraId="63E228DD" w14:textId="76DD68FF" w:rsidR="0040333D" w:rsidRPr="00FE100D" w:rsidRDefault="008D7358">
      <w:pPr>
        <w:autoSpaceDE w:val="0"/>
        <w:spacing w:line="240" w:lineRule="auto"/>
        <w:rPr>
          <w:lang w:val="bg-BG"/>
        </w:rPr>
      </w:pPr>
      <w:r w:rsidRPr="00FE100D">
        <w:rPr>
          <w:lang w:val="bg-BG"/>
        </w:rPr>
        <w:t>Данните, които подкрепят титрирането на дозата при лечението на ревматоиден артрит, са от проучванията ATTRACT, ASPIRE и START. START е рандомизирано, многоцентрово, двойносляпо, паралелно</w:t>
      </w:r>
      <w:r w:rsidR="00757A81">
        <w:rPr>
          <w:rFonts w:hint="eastAsia"/>
          <w:lang w:val="bg-BG"/>
        </w:rPr>
        <w:t xml:space="preserve"> </w:t>
      </w:r>
      <w:r w:rsidR="00757A81" w:rsidRPr="000E2BDD">
        <w:rPr>
          <w:lang w:val="bg-BG"/>
        </w:rPr>
        <w:t>групово</w:t>
      </w:r>
      <w:r w:rsidRPr="00FE100D">
        <w:rPr>
          <w:lang w:val="bg-BG"/>
        </w:rPr>
        <w:t xml:space="preserve"> проучване за безопасност</w:t>
      </w:r>
      <w:r w:rsidR="00780973" w:rsidRPr="00FE100D">
        <w:rPr>
          <w:lang w:val="bg-BG"/>
        </w:rPr>
        <w:t xml:space="preserve"> с 3 рамена</w:t>
      </w:r>
      <w:r w:rsidRPr="00FE100D">
        <w:rPr>
          <w:lang w:val="bg-BG"/>
        </w:rPr>
        <w:t>. В ед</w:t>
      </w:r>
      <w:r w:rsidR="004C5DB1" w:rsidRPr="00FE100D">
        <w:rPr>
          <w:lang w:val="bg-BG"/>
        </w:rPr>
        <w:t>но от рамената</w:t>
      </w:r>
      <w:r w:rsidRPr="00FE100D">
        <w:rPr>
          <w:lang w:val="bg-BG"/>
        </w:rPr>
        <w:t xml:space="preserve"> (група 2, n = 329), при пациентите с недостатъчен отговор е допускано титриране на дозата с по 1,5 mg/kg – от 3 до 9 mg/kg. При по-голямата част (67%) от тези пациенти не се е налагало титриране на дозата. От пациентите, при които е било необходимо титриране на дозата, при 80% е постигнат клиничен отговор, а при по</w:t>
      </w:r>
      <w:r w:rsidRPr="00FE100D">
        <w:rPr>
          <w:lang w:val="bg-BG"/>
        </w:rPr>
        <w:noBreakHyphen/>
        <w:t>голямата част (64%) от тях е била необходима само еднократна корекция на дозата с 1,5 mg/kg.</w:t>
      </w:r>
    </w:p>
    <w:p w14:paraId="76469B05" w14:textId="77777777" w:rsidR="0040333D" w:rsidRPr="00FE100D" w:rsidRDefault="0040333D">
      <w:pPr>
        <w:keepNext/>
        <w:keepLines/>
        <w:spacing w:line="240" w:lineRule="auto"/>
        <w:rPr>
          <w:i/>
          <w:u w:val="single"/>
          <w:lang w:val="bg-BG"/>
        </w:rPr>
      </w:pPr>
    </w:p>
    <w:p w14:paraId="0DB60EDF" w14:textId="3187F6DD" w:rsidR="0040333D" w:rsidRPr="00FE100D" w:rsidRDefault="006D00C3">
      <w:pPr>
        <w:spacing w:line="240" w:lineRule="auto"/>
        <w:rPr>
          <w:i/>
          <w:lang w:val="bg-BG"/>
        </w:rPr>
      </w:pPr>
      <w:r>
        <w:rPr>
          <w:i/>
          <w:lang w:val="bg-BG"/>
        </w:rPr>
        <w:t>Лекарствена</w:t>
      </w:r>
      <w:r w:rsidR="008D7358" w:rsidRPr="00FE100D">
        <w:rPr>
          <w:i/>
          <w:lang w:val="bg-BG"/>
        </w:rPr>
        <w:t xml:space="preserve"> форма</w:t>
      </w:r>
      <w:r>
        <w:rPr>
          <w:i/>
          <w:lang w:val="bg-BG"/>
        </w:rPr>
        <w:t xml:space="preserve"> за подкожно приложение</w:t>
      </w:r>
    </w:p>
    <w:p w14:paraId="1C6544D3" w14:textId="77777777" w:rsidR="0040333D" w:rsidRPr="00FE100D" w:rsidRDefault="0040333D">
      <w:pPr>
        <w:keepNext/>
        <w:keepLines/>
        <w:spacing w:line="240" w:lineRule="auto"/>
        <w:rPr>
          <w:u w:val="single"/>
          <w:lang w:val="bg-BG"/>
        </w:rPr>
      </w:pPr>
    </w:p>
    <w:p w14:paraId="740E14E3" w14:textId="6ACEA8A7" w:rsidR="0040333D" w:rsidRPr="00FE100D" w:rsidRDefault="008D7358">
      <w:pPr>
        <w:autoSpaceDE w:val="0"/>
        <w:autoSpaceDN w:val="0"/>
        <w:adjustRightInd w:val="0"/>
        <w:spacing w:line="240" w:lineRule="auto"/>
        <w:rPr>
          <w:lang w:val="bg-BG"/>
        </w:rPr>
      </w:pPr>
      <w:r w:rsidRPr="00FE100D">
        <w:rPr>
          <w:lang w:val="bg-BG"/>
        </w:rPr>
        <w:t xml:space="preserve">Ефикасността на подкожния инфликсимаб при пациенти с ревматоиден артрит е била оценявана в рандомизирано основно проучване фаза I/III с паралелни групи, което се е състояло от две части: част 1 за определяне на оптималната доза подкожен инфликсимаб и част 2 за демонстриране на </w:t>
      </w:r>
      <w:r w:rsidR="003542ED" w:rsidRPr="00FE100D">
        <w:rPr>
          <w:lang w:val="bg-BG"/>
        </w:rPr>
        <w:t xml:space="preserve">неинфериорност по </w:t>
      </w:r>
      <w:r w:rsidR="00FF4A65">
        <w:rPr>
          <w:lang w:val="bg-BG"/>
        </w:rPr>
        <w:t>отношение</w:t>
      </w:r>
      <w:r w:rsidR="003542ED" w:rsidRPr="00FE100D">
        <w:rPr>
          <w:lang w:val="bg-BG"/>
        </w:rPr>
        <w:t xml:space="preserve"> на</w:t>
      </w:r>
      <w:r w:rsidRPr="00FE100D">
        <w:rPr>
          <w:lang w:val="bg-BG"/>
        </w:rPr>
        <w:t xml:space="preserve"> ефикасността на подкожния инфликсимаб в сравнение с лечението с интравенозен инфликсимаб</w:t>
      </w:r>
      <w:r w:rsidR="002C22CE">
        <w:rPr>
          <w:lang w:val="bg-BG"/>
        </w:rPr>
        <w:t xml:space="preserve"> в двойносляпо проучване</w:t>
      </w:r>
      <w:r w:rsidRPr="00FE100D">
        <w:rPr>
          <w:lang w:val="bg-BG"/>
        </w:rPr>
        <w:t>.</w:t>
      </w:r>
    </w:p>
    <w:p w14:paraId="5B44382E" w14:textId="77777777" w:rsidR="0040333D" w:rsidRPr="00FE100D" w:rsidRDefault="0040333D">
      <w:pPr>
        <w:autoSpaceDE w:val="0"/>
        <w:autoSpaceDN w:val="0"/>
        <w:adjustRightInd w:val="0"/>
        <w:spacing w:line="240" w:lineRule="auto"/>
        <w:rPr>
          <w:lang w:val="bg-BG"/>
        </w:rPr>
      </w:pPr>
    </w:p>
    <w:p w14:paraId="632C3651" w14:textId="77777777" w:rsidR="0040333D" w:rsidRPr="00FE100D" w:rsidRDefault="008D7358">
      <w:pPr>
        <w:autoSpaceDE w:val="0"/>
        <w:autoSpaceDN w:val="0"/>
        <w:adjustRightInd w:val="0"/>
        <w:spacing w:line="240" w:lineRule="auto"/>
        <w:rPr>
          <w:lang w:val="bg-BG"/>
        </w:rPr>
      </w:pPr>
      <w:r w:rsidRPr="00FE100D">
        <w:rPr>
          <w:lang w:val="bg-BG"/>
        </w:rPr>
        <w:t xml:space="preserve">В част 2 на това проучване измежду 357 пациенти, които са били включени да получат 2 дози Remsima 3 mg/kg интравенозно в седмици 0 и 2, 167 пациенти са били рандомизирани да получават Remsima 120 mg подкожно в седмица 6 и на всеки 2 седмици до седмица 54, докато 176 пациенти са били рандомизирани да получават Remsima 3 mg/kg интравенозно в седмици 6, 14 и 22 и след това да преминат на Remsima 120 mg подкожно в седмица 30 по веднъж на 2 седмици, до седмица 54. </w:t>
      </w:r>
      <w:r w:rsidR="00536ACB" w:rsidRPr="00FE100D">
        <w:rPr>
          <w:lang w:val="bg-BG"/>
        </w:rPr>
        <w:t xml:space="preserve">Съпътстващо </w:t>
      </w:r>
      <w:r w:rsidRPr="00FE100D">
        <w:rPr>
          <w:lang w:val="bg-BG"/>
        </w:rPr>
        <w:t xml:space="preserve">е </w:t>
      </w:r>
      <w:r w:rsidR="00536ACB" w:rsidRPr="00FE100D">
        <w:rPr>
          <w:lang w:val="bg-BG"/>
        </w:rPr>
        <w:t>прилаган</w:t>
      </w:r>
      <w:r w:rsidRPr="00FE100D">
        <w:rPr>
          <w:lang w:val="bg-BG"/>
        </w:rPr>
        <w:t xml:space="preserve"> метотрексат. </w:t>
      </w:r>
    </w:p>
    <w:p w14:paraId="322CBA10" w14:textId="77777777" w:rsidR="0040333D" w:rsidRPr="00FE100D" w:rsidRDefault="0040333D">
      <w:pPr>
        <w:autoSpaceDE w:val="0"/>
        <w:autoSpaceDN w:val="0"/>
        <w:adjustRightInd w:val="0"/>
        <w:spacing w:line="240" w:lineRule="auto"/>
        <w:rPr>
          <w:lang w:val="bg-BG"/>
        </w:rPr>
      </w:pPr>
    </w:p>
    <w:p w14:paraId="78EABC38" w14:textId="77777777" w:rsidR="0040333D" w:rsidRPr="00FE100D" w:rsidRDefault="00536ACB">
      <w:pPr>
        <w:autoSpaceDE w:val="0"/>
        <w:autoSpaceDN w:val="0"/>
        <w:adjustRightInd w:val="0"/>
        <w:spacing w:line="240" w:lineRule="auto"/>
        <w:rPr>
          <w:lang w:val="bg-BG"/>
        </w:rPr>
      </w:pPr>
      <w:r w:rsidRPr="00FE100D">
        <w:rPr>
          <w:lang w:val="bg-BG"/>
        </w:rPr>
        <w:t>Първичната</w:t>
      </w:r>
      <w:r w:rsidR="008D7358" w:rsidRPr="00FE100D">
        <w:rPr>
          <w:lang w:val="bg-BG"/>
        </w:rPr>
        <w:t xml:space="preserve"> крайна точка на проучването е била разликата в лечението при промяната от изходното ниво на DAS28 (CRP) в седмица 22. Оценката на разликата в лечението е била 0,27 със съответна долна граница на двустранния 95% </w:t>
      </w:r>
      <w:r w:rsidRPr="00FE100D">
        <w:rPr>
          <w:lang w:val="bg-BG"/>
        </w:rPr>
        <w:t xml:space="preserve">доверителен </w:t>
      </w:r>
      <w:r w:rsidR="008D7358" w:rsidRPr="00FE100D">
        <w:rPr>
          <w:lang w:val="bg-BG"/>
        </w:rPr>
        <w:t>интервал [CI] от 0,02 (95% CI: 0,02, 0,52), което е повече от предварително определената рамка от -0,6 и показва липса на превъзходство на подкожната лекарствена форма на Remsima спрямо интравенозната лекарствена форма на Remsima.</w:t>
      </w:r>
    </w:p>
    <w:p w14:paraId="6043AA53" w14:textId="77777777" w:rsidR="0040333D" w:rsidRPr="00FE100D" w:rsidRDefault="0040333D">
      <w:pPr>
        <w:autoSpaceDE w:val="0"/>
        <w:autoSpaceDN w:val="0"/>
        <w:adjustRightInd w:val="0"/>
        <w:spacing w:line="240" w:lineRule="auto"/>
        <w:rPr>
          <w:lang w:val="bg-BG"/>
        </w:rPr>
      </w:pPr>
    </w:p>
    <w:p w14:paraId="1EEA2745" w14:textId="77777777" w:rsidR="0040333D" w:rsidRPr="00FE100D" w:rsidRDefault="008D7358">
      <w:pPr>
        <w:autoSpaceDE w:val="0"/>
        <w:autoSpaceDN w:val="0"/>
        <w:adjustRightInd w:val="0"/>
        <w:spacing w:line="240" w:lineRule="auto"/>
        <w:rPr>
          <w:lang w:val="bg-BG"/>
        </w:rPr>
      </w:pPr>
      <w:r w:rsidRPr="00FE100D">
        <w:rPr>
          <w:lang w:val="bg-BG"/>
        </w:rPr>
        <w:t xml:space="preserve">Анализът на други крайни точки за ефикасност е показал, че профилът на ефикасност на подкожната лекарствена форма на Remsima, сравнен с интравенозната лекарствена форма на Remsima при пациенти с РА, е най-общо съпоставим по отношение на активността на заболяването, измерена </w:t>
      </w:r>
      <w:r w:rsidR="00D85251" w:rsidRPr="00FE100D">
        <w:rPr>
          <w:lang w:val="bg-BG"/>
        </w:rPr>
        <w:t>чрез</w:t>
      </w:r>
      <w:r w:rsidRPr="00FE100D">
        <w:rPr>
          <w:lang w:val="bg-BG"/>
        </w:rPr>
        <w:t xml:space="preserve"> DAS28 (CRP и ESR) и отговора по ACR до седмица 54. Средните </w:t>
      </w:r>
      <w:r w:rsidR="00D85251" w:rsidRPr="00FE100D">
        <w:rPr>
          <w:lang w:val="bg-BG"/>
        </w:rPr>
        <w:t>скорове</w:t>
      </w:r>
      <w:r w:rsidRPr="00FE100D">
        <w:rPr>
          <w:lang w:val="bg-BG"/>
        </w:rPr>
        <w:t xml:space="preserve"> за DAS28 (CRP) и DAS28 (ESR) постепенно са намалявали от изходно ниво във всяка времева точка до седмица 54 във всяка терапевтична група (вж. съответно таблица 5 и таблица 6).</w:t>
      </w:r>
    </w:p>
    <w:p w14:paraId="17F131E0" w14:textId="77777777" w:rsidR="0040333D" w:rsidRPr="00FE100D" w:rsidRDefault="0040333D">
      <w:pPr>
        <w:autoSpaceDE w:val="0"/>
        <w:autoSpaceDN w:val="0"/>
        <w:adjustRightInd w:val="0"/>
        <w:spacing w:line="240" w:lineRule="auto"/>
        <w:rPr>
          <w:lang w:val="bg-BG"/>
        </w:rPr>
      </w:pPr>
    </w:p>
    <w:p w14:paraId="1B130D82" w14:textId="77777777" w:rsidR="0040333D" w:rsidRPr="00FE100D" w:rsidRDefault="008D7358" w:rsidP="00C135E7">
      <w:pPr>
        <w:keepNext/>
        <w:autoSpaceDE w:val="0"/>
        <w:autoSpaceDN w:val="0"/>
        <w:adjustRightInd w:val="0"/>
        <w:spacing w:line="240" w:lineRule="auto"/>
        <w:jc w:val="center"/>
        <w:rPr>
          <w:b/>
          <w:lang w:val="bg-BG"/>
        </w:rPr>
      </w:pPr>
      <w:r w:rsidRPr="00FE100D">
        <w:rPr>
          <w:b/>
          <w:lang w:val="bg-BG"/>
        </w:rPr>
        <w:lastRenderedPageBreak/>
        <w:t>Таблица 5</w:t>
      </w:r>
    </w:p>
    <w:p w14:paraId="44F9F15E" w14:textId="77777777" w:rsidR="0040333D" w:rsidRPr="00FE100D" w:rsidRDefault="008D7358" w:rsidP="00C135E7">
      <w:pPr>
        <w:keepNext/>
        <w:autoSpaceDE w:val="0"/>
        <w:autoSpaceDN w:val="0"/>
        <w:adjustRightInd w:val="0"/>
        <w:spacing w:line="240" w:lineRule="auto"/>
        <w:jc w:val="center"/>
        <w:rPr>
          <w:lang w:val="bg-BG"/>
        </w:rPr>
      </w:pPr>
      <w:r w:rsidRPr="00FE100D">
        <w:rPr>
          <w:b/>
          <w:lang w:val="bg-BG"/>
        </w:rPr>
        <w:t>Средни (SD) действителни стойности на DAS28 (CRP и ESR)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29"/>
        <w:gridCol w:w="1700"/>
        <w:gridCol w:w="1701"/>
        <w:gridCol w:w="1739"/>
        <w:gridCol w:w="1701"/>
      </w:tblGrid>
      <w:tr w:rsidR="0040333D" w:rsidRPr="00FE100D" w14:paraId="04206B55" w14:textId="77777777">
        <w:trPr>
          <w:trHeight w:val="20"/>
          <w:tblHeader/>
        </w:trPr>
        <w:tc>
          <w:tcPr>
            <w:tcW w:w="2230" w:type="dxa"/>
            <w:vMerge w:val="restart"/>
            <w:tcBorders>
              <w:left w:val="nil"/>
              <w:right w:val="nil"/>
            </w:tcBorders>
            <w:vAlign w:val="bottom"/>
          </w:tcPr>
          <w:p w14:paraId="43AD8561" w14:textId="77777777" w:rsidR="0040333D" w:rsidRPr="00FE100D" w:rsidRDefault="008D7358" w:rsidP="00C135E7">
            <w:pPr>
              <w:keepNext/>
              <w:spacing w:before="60" w:after="60"/>
              <w:jc w:val="both"/>
              <w:rPr>
                <w:b/>
                <w:lang w:val="bg-BG"/>
              </w:rPr>
            </w:pPr>
            <w:r w:rsidRPr="00FE100D">
              <w:rPr>
                <w:b/>
                <w:lang w:val="bg-BG"/>
              </w:rPr>
              <w:t>Визита</w:t>
            </w:r>
          </w:p>
        </w:tc>
        <w:tc>
          <w:tcPr>
            <w:tcW w:w="3401" w:type="dxa"/>
            <w:gridSpan w:val="2"/>
            <w:tcBorders>
              <w:left w:val="nil"/>
              <w:right w:val="nil"/>
            </w:tcBorders>
            <w:vAlign w:val="center"/>
          </w:tcPr>
          <w:p w14:paraId="72E2B918" w14:textId="77777777" w:rsidR="0040333D" w:rsidRPr="00FE100D" w:rsidRDefault="008D7358" w:rsidP="00C135E7">
            <w:pPr>
              <w:keepNext/>
              <w:spacing w:before="60" w:after="60"/>
              <w:jc w:val="center"/>
              <w:rPr>
                <w:rFonts w:eastAsiaTheme="minorEastAsia"/>
                <w:b/>
                <w:lang w:val="bg-BG"/>
              </w:rPr>
            </w:pPr>
            <w:r w:rsidRPr="00FE100D">
              <w:rPr>
                <w:rFonts w:eastAsiaTheme="minorEastAsia"/>
                <w:b/>
                <w:lang w:val="bg-BG"/>
              </w:rPr>
              <w:t>DAS28 (CRP)</w:t>
            </w:r>
          </w:p>
        </w:tc>
        <w:tc>
          <w:tcPr>
            <w:tcW w:w="3440" w:type="dxa"/>
            <w:gridSpan w:val="2"/>
            <w:tcBorders>
              <w:left w:val="nil"/>
              <w:right w:val="nil"/>
            </w:tcBorders>
            <w:vAlign w:val="center"/>
          </w:tcPr>
          <w:p w14:paraId="7EE3CC45" w14:textId="77777777" w:rsidR="0040333D" w:rsidRPr="00FE100D" w:rsidRDefault="008D7358" w:rsidP="00C135E7">
            <w:pPr>
              <w:keepNext/>
              <w:spacing w:before="60" w:after="60"/>
              <w:jc w:val="center"/>
              <w:rPr>
                <w:b/>
                <w:lang w:val="bg-BG"/>
              </w:rPr>
            </w:pPr>
            <w:r w:rsidRPr="00FE100D">
              <w:rPr>
                <w:rFonts w:eastAsiaTheme="minorEastAsia"/>
                <w:b/>
                <w:lang w:val="bg-BG"/>
              </w:rPr>
              <w:t>DAS28 (ESR)</w:t>
            </w:r>
          </w:p>
        </w:tc>
      </w:tr>
      <w:tr w:rsidR="0040333D" w:rsidRPr="006E4068" w14:paraId="77E32DE9" w14:textId="77777777">
        <w:trPr>
          <w:trHeight w:val="20"/>
          <w:tblHeader/>
        </w:trPr>
        <w:tc>
          <w:tcPr>
            <w:tcW w:w="2230" w:type="dxa"/>
            <w:vMerge/>
            <w:tcBorders>
              <w:left w:val="nil"/>
              <w:right w:val="nil"/>
            </w:tcBorders>
            <w:vAlign w:val="center"/>
          </w:tcPr>
          <w:p w14:paraId="6AC23D85" w14:textId="77777777" w:rsidR="0040333D" w:rsidRPr="00FE100D" w:rsidRDefault="0040333D">
            <w:pPr>
              <w:spacing w:before="60" w:after="60"/>
              <w:ind w:leftChars="100" w:left="220"/>
              <w:jc w:val="both"/>
              <w:rPr>
                <w:b/>
                <w:lang w:val="bg-BG"/>
              </w:rPr>
            </w:pPr>
          </w:p>
        </w:tc>
        <w:tc>
          <w:tcPr>
            <w:tcW w:w="1700" w:type="dxa"/>
            <w:tcBorders>
              <w:left w:val="nil"/>
              <w:right w:val="nil"/>
            </w:tcBorders>
            <w:vAlign w:val="center"/>
          </w:tcPr>
          <w:p w14:paraId="38BF0683" w14:textId="77777777" w:rsidR="0040333D" w:rsidRPr="00FE100D" w:rsidRDefault="008D7358">
            <w:pPr>
              <w:spacing w:before="60" w:after="60"/>
              <w:jc w:val="center"/>
              <w:rPr>
                <w:rFonts w:eastAsiaTheme="minorEastAsia"/>
                <w:b/>
                <w:lang w:val="bg-BG"/>
              </w:rPr>
            </w:pPr>
            <w:r w:rsidRPr="00FE100D">
              <w:rPr>
                <w:rFonts w:eastAsiaTheme="minorEastAsia"/>
                <w:b/>
                <w:lang w:val="bg-BG"/>
              </w:rPr>
              <w:t>Remsima i.v.</w:t>
            </w:r>
          </w:p>
          <w:p w14:paraId="13699859" w14:textId="77777777" w:rsidR="0040333D" w:rsidRPr="00FE100D" w:rsidRDefault="008D7358">
            <w:pPr>
              <w:spacing w:before="60" w:after="60"/>
              <w:jc w:val="center"/>
              <w:rPr>
                <w:b/>
                <w:lang w:val="bg-BG"/>
              </w:rPr>
            </w:pPr>
            <w:r w:rsidRPr="00FE100D">
              <w:rPr>
                <w:b/>
                <w:lang w:val="bg-BG"/>
              </w:rPr>
              <w:t>3 mg/kg</w:t>
            </w:r>
            <w:r w:rsidR="006E7E73" w:rsidRPr="00FE100D">
              <w:rPr>
                <w:b/>
                <w:vertAlign w:val="superscript"/>
                <w:lang w:val="bg-BG"/>
              </w:rPr>
              <w:t>б</w:t>
            </w:r>
          </w:p>
          <w:p w14:paraId="5506501E" w14:textId="77777777" w:rsidR="0040333D" w:rsidRPr="00FE100D" w:rsidRDefault="008D7358">
            <w:pPr>
              <w:spacing w:before="60" w:after="60"/>
              <w:jc w:val="center"/>
              <w:rPr>
                <w:b/>
                <w:lang w:val="bg-BG"/>
              </w:rPr>
            </w:pPr>
            <w:r w:rsidRPr="00FE100D">
              <w:rPr>
                <w:b/>
                <w:lang w:val="bg-BG"/>
              </w:rPr>
              <w:t>(N=174)</w:t>
            </w:r>
          </w:p>
        </w:tc>
        <w:tc>
          <w:tcPr>
            <w:tcW w:w="1701" w:type="dxa"/>
            <w:tcBorders>
              <w:left w:val="nil"/>
              <w:right w:val="nil"/>
            </w:tcBorders>
            <w:vAlign w:val="center"/>
          </w:tcPr>
          <w:p w14:paraId="6E3C7B2B" w14:textId="77777777" w:rsidR="0040333D" w:rsidRPr="00FE100D" w:rsidRDefault="008D7358">
            <w:pPr>
              <w:spacing w:before="60" w:after="60"/>
              <w:jc w:val="center"/>
              <w:rPr>
                <w:b/>
                <w:lang w:val="bg-BG"/>
              </w:rPr>
            </w:pPr>
            <w:r w:rsidRPr="00FE100D">
              <w:rPr>
                <w:rFonts w:eastAsiaTheme="minorEastAsia"/>
                <w:b/>
                <w:lang w:val="bg-BG"/>
              </w:rPr>
              <w:t>Remsima</w:t>
            </w:r>
            <w:r w:rsidRPr="00FE100D">
              <w:rPr>
                <w:b/>
                <w:lang w:val="bg-BG"/>
              </w:rPr>
              <w:t xml:space="preserve"> s.c.</w:t>
            </w:r>
          </w:p>
          <w:p w14:paraId="214E0C85" w14:textId="77777777" w:rsidR="0040333D" w:rsidRPr="00FE100D" w:rsidRDefault="008D7358">
            <w:pPr>
              <w:spacing w:before="60" w:after="60"/>
              <w:jc w:val="center"/>
              <w:rPr>
                <w:b/>
                <w:lang w:val="bg-BG"/>
              </w:rPr>
            </w:pPr>
            <w:r w:rsidRPr="00FE100D">
              <w:rPr>
                <w:b/>
                <w:lang w:val="bg-BG"/>
              </w:rPr>
              <w:t>120 mg</w:t>
            </w:r>
          </w:p>
          <w:p w14:paraId="4A43135F" w14:textId="77777777" w:rsidR="0040333D" w:rsidRPr="00FE100D" w:rsidRDefault="008D7358">
            <w:pPr>
              <w:spacing w:before="60" w:after="60"/>
              <w:jc w:val="center"/>
              <w:rPr>
                <w:b/>
                <w:lang w:val="bg-BG"/>
              </w:rPr>
            </w:pPr>
            <w:r w:rsidRPr="00FE100D">
              <w:rPr>
                <w:b/>
                <w:lang w:val="bg-BG"/>
              </w:rPr>
              <w:t>(N=165)</w:t>
            </w:r>
          </w:p>
        </w:tc>
        <w:tc>
          <w:tcPr>
            <w:tcW w:w="1739" w:type="dxa"/>
            <w:tcBorders>
              <w:left w:val="nil"/>
              <w:right w:val="nil"/>
            </w:tcBorders>
            <w:vAlign w:val="center"/>
          </w:tcPr>
          <w:p w14:paraId="0A4B012D" w14:textId="77777777" w:rsidR="0040333D" w:rsidRPr="00FE100D" w:rsidRDefault="008D7358">
            <w:pPr>
              <w:spacing w:before="60" w:after="60"/>
              <w:jc w:val="center"/>
              <w:rPr>
                <w:rFonts w:eastAsiaTheme="minorEastAsia"/>
                <w:b/>
                <w:lang w:val="bg-BG"/>
              </w:rPr>
            </w:pPr>
            <w:r w:rsidRPr="00FE100D">
              <w:rPr>
                <w:rFonts w:eastAsiaTheme="minorEastAsia"/>
                <w:b/>
                <w:lang w:val="bg-BG"/>
              </w:rPr>
              <w:t>Remsima i.v.</w:t>
            </w:r>
          </w:p>
          <w:p w14:paraId="7A78D0C5" w14:textId="77777777" w:rsidR="0040333D" w:rsidRPr="00FE100D" w:rsidRDefault="008D7358">
            <w:pPr>
              <w:spacing w:before="60" w:after="60"/>
              <w:jc w:val="center"/>
              <w:rPr>
                <w:b/>
                <w:lang w:val="bg-BG"/>
              </w:rPr>
            </w:pPr>
            <w:r w:rsidRPr="00FE100D">
              <w:rPr>
                <w:b/>
                <w:lang w:val="bg-BG"/>
              </w:rPr>
              <w:t>3 mg/kg</w:t>
            </w:r>
            <w:r w:rsidR="007009F3" w:rsidRPr="00FE100D">
              <w:rPr>
                <w:b/>
                <w:vertAlign w:val="superscript"/>
                <w:lang w:val="bg-BG"/>
              </w:rPr>
              <w:t>б</w:t>
            </w:r>
          </w:p>
          <w:p w14:paraId="07EE02F7" w14:textId="77777777" w:rsidR="0040333D" w:rsidRPr="00FE100D" w:rsidRDefault="008D7358">
            <w:pPr>
              <w:spacing w:before="60" w:after="60"/>
              <w:jc w:val="center"/>
              <w:rPr>
                <w:b/>
                <w:lang w:val="bg-BG"/>
              </w:rPr>
            </w:pPr>
            <w:r w:rsidRPr="00FE100D">
              <w:rPr>
                <w:b/>
                <w:lang w:val="bg-BG"/>
              </w:rPr>
              <w:t>(N=174)</w:t>
            </w:r>
          </w:p>
        </w:tc>
        <w:tc>
          <w:tcPr>
            <w:tcW w:w="1701" w:type="dxa"/>
            <w:tcBorders>
              <w:left w:val="nil"/>
              <w:right w:val="nil"/>
            </w:tcBorders>
            <w:vAlign w:val="center"/>
          </w:tcPr>
          <w:p w14:paraId="50F478B3" w14:textId="77777777" w:rsidR="0040333D" w:rsidRPr="00FE100D" w:rsidRDefault="008D7358">
            <w:pPr>
              <w:spacing w:before="60" w:after="60"/>
              <w:jc w:val="center"/>
              <w:rPr>
                <w:b/>
                <w:lang w:val="bg-BG"/>
              </w:rPr>
            </w:pPr>
            <w:r w:rsidRPr="00FE100D">
              <w:rPr>
                <w:rFonts w:eastAsiaTheme="minorEastAsia"/>
                <w:b/>
                <w:lang w:val="bg-BG"/>
              </w:rPr>
              <w:t>Remsima</w:t>
            </w:r>
            <w:r w:rsidRPr="00FE100D">
              <w:rPr>
                <w:b/>
                <w:lang w:val="bg-BG"/>
              </w:rPr>
              <w:t xml:space="preserve"> s.c.</w:t>
            </w:r>
          </w:p>
          <w:p w14:paraId="4DC742FE" w14:textId="77777777" w:rsidR="0040333D" w:rsidRPr="00FE100D" w:rsidRDefault="008D7358">
            <w:pPr>
              <w:spacing w:before="60" w:after="60"/>
              <w:jc w:val="center"/>
              <w:rPr>
                <w:b/>
                <w:lang w:val="bg-BG"/>
              </w:rPr>
            </w:pPr>
            <w:r w:rsidRPr="00FE100D">
              <w:rPr>
                <w:b/>
                <w:lang w:val="bg-BG"/>
              </w:rPr>
              <w:t>120 mg</w:t>
            </w:r>
          </w:p>
          <w:p w14:paraId="7061ED8D" w14:textId="77777777" w:rsidR="0040333D" w:rsidRPr="00FE100D" w:rsidRDefault="008D7358">
            <w:pPr>
              <w:spacing w:before="60" w:after="60"/>
              <w:jc w:val="center"/>
              <w:rPr>
                <w:b/>
                <w:lang w:val="bg-BG"/>
              </w:rPr>
            </w:pPr>
            <w:r w:rsidRPr="00FE100D">
              <w:rPr>
                <w:b/>
                <w:lang w:val="bg-BG"/>
              </w:rPr>
              <w:t>(N=165)</w:t>
            </w:r>
          </w:p>
        </w:tc>
      </w:tr>
      <w:tr w:rsidR="0040333D" w:rsidRPr="00FE100D" w14:paraId="76A742C2" w14:textId="77777777">
        <w:trPr>
          <w:trHeight w:val="20"/>
        </w:trPr>
        <w:tc>
          <w:tcPr>
            <w:tcW w:w="2230" w:type="dxa"/>
            <w:tcBorders>
              <w:left w:val="nil"/>
              <w:right w:val="nil"/>
            </w:tcBorders>
            <w:vAlign w:val="center"/>
          </w:tcPr>
          <w:p w14:paraId="61652EDD" w14:textId="77777777" w:rsidR="0040333D" w:rsidRPr="00FE100D" w:rsidRDefault="008D7358">
            <w:pPr>
              <w:pStyle w:val="DocumentText"/>
              <w:spacing w:before="40" w:after="40"/>
              <w:rPr>
                <w:rFonts w:eastAsiaTheme="minorEastAsia"/>
                <w:b/>
                <w:sz w:val="22"/>
                <w:szCs w:val="22"/>
                <w:lang w:val="bg-BG" w:eastAsia="ko-KR"/>
              </w:rPr>
            </w:pPr>
            <w:r w:rsidRPr="00FE100D">
              <w:rPr>
                <w:rFonts w:eastAsiaTheme="minorEastAsia"/>
                <w:b/>
                <w:sz w:val="22"/>
                <w:szCs w:val="22"/>
                <w:lang w:val="bg-BG" w:eastAsia="ko-KR"/>
              </w:rPr>
              <w:t>Изходна</w:t>
            </w:r>
          </w:p>
        </w:tc>
        <w:tc>
          <w:tcPr>
            <w:tcW w:w="1700" w:type="dxa"/>
            <w:tcBorders>
              <w:left w:val="nil"/>
              <w:right w:val="nil"/>
            </w:tcBorders>
            <w:vAlign w:val="center"/>
          </w:tcPr>
          <w:p w14:paraId="01C3D1CB" w14:textId="77777777" w:rsidR="0040333D" w:rsidRPr="00FE100D" w:rsidRDefault="008D7358">
            <w:pPr>
              <w:spacing w:before="40" w:after="40"/>
              <w:jc w:val="center"/>
              <w:rPr>
                <w:rFonts w:eastAsiaTheme="minorEastAsia"/>
                <w:lang w:val="bg-BG"/>
              </w:rPr>
            </w:pPr>
            <w:r w:rsidRPr="00FE100D">
              <w:rPr>
                <w:rFonts w:eastAsiaTheme="minorEastAsia"/>
                <w:lang w:val="bg-BG"/>
              </w:rPr>
              <w:t>5,9 (0,8)</w:t>
            </w:r>
          </w:p>
        </w:tc>
        <w:tc>
          <w:tcPr>
            <w:tcW w:w="1701" w:type="dxa"/>
            <w:tcBorders>
              <w:left w:val="nil"/>
              <w:right w:val="nil"/>
            </w:tcBorders>
            <w:vAlign w:val="center"/>
          </w:tcPr>
          <w:p w14:paraId="505415BD" w14:textId="77777777" w:rsidR="0040333D" w:rsidRPr="00FE100D" w:rsidRDefault="008D7358">
            <w:pPr>
              <w:spacing w:before="40" w:after="40"/>
              <w:jc w:val="center"/>
              <w:rPr>
                <w:rFonts w:eastAsiaTheme="minorEastAsia"/>
                <w:lang w:val="bg-BG"/>
              </w:rPr>
            </w:pPr>
            <w:r w:rsidRPr="00FE100D">
              <w:rPr>
                <w:rFonts w:eastAsiaTheme="minorEastAsia"/>
                <w:lang w:val="bg-BG"/>
              </w:rPr>
              <w:t>6,0 (0,</w:t>
            </w:r>
            <w:r w:rsidR="00943CC1" w:rsidRPr="00FE100D">
              <w:rPr>
                <w:rFonts w:eastAsiaTheme="minorEastAsia"/>
                <w:lang w:val="bg-BG"/>
              </w:rPr>
              <w:t>8</w:t>
            </w:r>
            <w:r w:rsidRPr="00FE100D">
              <w:rPr>
                <w:rFonts w:eastAsiaTheme="minorEastAsia"/>
                <w:lang w:val="bg-BG"/>
              </w:rPr>
              <w:t>)</w:t>
            </w:r>
          </w:p>
        </w:tc>
        <w:tc>
          <w:tcPr>
            <w:tcW w:w="1739" w:type="dxa"/>
            <w:tcBorders>
              <w:left w:val="nil"/>
              <w:right w:val="nil"/>
            </w:tcBorders>
            <w:vAlign w:val="center"/>
          </w:tcPr>
          <w:p w14:paraId="44D2C7F5" w14:textId="77777777" w:rsidR="0040333D" w:rsidRPr="00FE100D" w:rsidRDefault="008D7358">
            <w:pPr>
              <w:spacing w:before="40" w:after="40"/>
              <w:jc w:val="center"/>
              <w:rPr>
                <w:rFonts w:eastAsiaTheme="minorEastAsia"/>
                <w:lang w:val="bg-BG"/>
              </w:rPr>
            </w:pPr>
            <w:r w:rsidRPr="00FE100D">
              <w:rPr>
                <w:color w:val="000000"/>
                <w:lang w:val="bg-BG"/>
              </w:rPr>
              <w:t>6,6 (0,8)</w:t>
            </w:r>
          </w:p>
        </w:tc>
        <w:tc>
          <w:tcPr>
            <w:tcW w:w="1701" w:type="dxa"/>
            <w:tcBorders>
              <w:left w:val="nil"/>
              <w:right w:val="nil"/>
            </w:tcBorders>
            <w:vAlign w:val="center"/>
          </w:tcPr>
          <w:p w14:paraId="654DD9BE" w14:textId="77777777" w:rsidR="0040333D" w:rsidRPr="00FE100D" w:rsidRDefault="008D7358">
            <w:pPr>
              <w:spacing w:before="40" w:after="40"/>
              <w:jc w:val="center"/>
              <w:rPr>
                <w:rFonts w:eastAsiaTheme="minorEastAsia"/>
                <w:lang w:val="bg-BG"/>
              </w:rPr>
            </w:pPr>
            <w:r w:rsidRPr="00FE100D">
              <w:rPr>
                <w:color w:val="000000"/>
                <w:lang w:val="bg-BG"/>
              </w:rPr>
              <w:t>6,7 (0,</w:t>
            </w:r>
            <w:r w:rsidR="00943CC1" w:rsidRPr="00FE100D">
              <w:rPr>
                <w:color w:val="000000"/>
                <w:lang w:val="bg-BG"/>
              </w:rPr>
              <w:t>8</w:t>
            </w:r>
            <w:r w:rsidRPr="00FE100D">
              <w:rPr>
                <w:color w:val="000000"/>
                <w:lang w:val="bg-BG"/>
              </w:rPr>
              <w:t>)</w:t>
            </w:r>
          </w:p>
        </w:tc>
      </w:tr>
      <w:tr w:rsidR="0040333D" w:rsidRPr="00FE100D" w14:paraId="0514CBA7" w14:textId="77777777">
        <w:trPr>
          <w:trHeight w:val="20"/>
        </w:trPr>
        <w:tc>
          <w:tcPr>
            <w:tcW w:w="2230" w:type="dxa"/>
            <w:tcBorders>
              <w:left w:val="nil"/>
              <w:right w:val="nil"/>
            </w:tcBorders>
            <w:vAlign w:val="center"/>
          </w:tcPr>
          <w:p w14:paraId="09B90C88" w14:textId="77777777" w:rsidR="0040333D" w:rsidRPr="00FE100D" w:rsidRDefault="008D7358">
            <w:pPr>
              <w:pStyle w:val="DocumentText"/>
              <w:spacing w:before="40" w:after="40"/>
              <w:rPr>
                <w:rFonts w:eastAsiaTheme="minorEastAsia"/>
                <w:b/>
                <w:sz w:val="22"/>
                <w:szCs w:val="22"/>
                <w:lang w:val="bg-BG" w:eastAsia="ko-KR"/>
              </w:rPr>
            </w:pPr>
            <w:r w:rsidRPr="00FE100D">
              <w:rPr>
                <w:rFonts w:eastAsiaTheme="minorEastAsia"/>
                <w:b/>
                <w:sz w:val="22"/>
                <w:szCs w:val="22"/>
                <w:lang w:val="bg-BG" w:eastAsia="ko-KR"/>
              </w:rPr>
              <w:t>Седмица 6</w:t>
            </w:r>
          </w:p>
        </w:tc>
        <w:tc>
          <w:tcPr>
            <w:tcW w:w="1700" w:type="dxa"/>
            <w:tcBorders>
              <w:left w:val="nil"/>
              <w:right w:val="nil"/>
            </w:tcBorders>
            <w:vAlign w:val="center"/>
          </w:tcPr>
          <w:p w14:paraId="1B228138" w14:textId="77777777" w:rsidR="0040333D" w:rsidRPr="00FE100D" w:rsidRDefault="008D7358" w:rsidP="00943CC1">
            <w:pPr>
              <w:spacing w:before="40" w:after="40"/>
              <w:jc w:val="center"/>
              <w:rPr>
                <w:rFonts w:eastAsiaTheme="minorEastAsia"/>
                <w:lang w:val="bg-BG"/>
              </w:rPr>
            </w:pPr>
            <w:r w:rsidRPr="00FE100D">
              <w:rPr>
                <w:rFonts w:eastAsiaTheme="minorEastAsia"/>
                <w:lang w:val="bg-BG"/>
              </w:rPr>
              <w:t>4,1 (1,2)</w:t>
            </w:r>
          </w:p>
        </w:tc>
        <w:tc>
          <w:tcPr>
            <w:tcW w:w="1701" w:type="dxa"/>
            <w:tcBorders>
              <w:left w:val="nil"/>
              <w:right w:val="nil"/>
            </w:tcBorders>
            <w:vAlign w:val="center"/>
          </w:tcPr>
          <w:p w14:paraId="15C40395" w14:textId="77777777" w:rsidR="0040333D" w:rsidRPr="00FE100D" w:rsidRDefault="008D7358" w:rsidP="00943CC1">
            <w:pPr>
              <w:spacing w:before="40" w:after="40"/>
              <w:jc w:val="center"/>
              <w:rPr>
                <w:lang w:val="bg-BG"/>
              </w:rPr>
            </w:pPr>
            <w:r w:rsidRPr="00FE100D">
              <w:rPr>
                <w:rFonts w:eastAsiaTheme="minorEastAsia"/>
                <w:lang w:val="bg-BG"/>
              </w:rPr>
              <w:t>4,0 (1,2)</w:t>
            </w:r>
          </w:p>
        </w:tc>
        <w:tc>
          <w:tcPr>
            <w:tcW w:w="1739" w:type="dxa"/>
            <w:tcBorders>
              <w:left w:val="nil"/>
              <w:right w:val="nil"/>
            </w:tcBorders>
            <w:vAlign w:val="center"/>
          </w:tcPr>
          <w:p w14:paraId="1BCA347C" w14:textId="77777777" w:rsidR="0040333D" w:rsidRPr="00FE100D" w:rsidRDefault="008D7358" w:rsidP="00943CC1">
            <w:pPr>
              <w:spacing w:before="40" w:after="40"/>
              <w:jc w:val="center"/>
              <w:rPr>
                <w:rFonts w:eastAsiaTheme="minorEastAsia"/>
                <w:lang w:val="bg-BG"/>
              </w:rPr>
            </w:pPr>
            <w:r w:rsidRPr="00FE100D">
              <w:rPr>
                <w:rFonts w:eastAsiaTheme="minorEastAsia"/>
                <w:lang w:val="bg-BG"/>
              </w:rPr>
              <w:t>4,8 (1,3)</w:t>
            </w:r>
          </w:p>
        </w:tc>
        <w:tc>
          <w:tcPr>
            <w:tcW w:w="1701" w:type="dxa"/>
            <w:tcBorders>
              <w:left w:val="nil"/>
              <w:right w:val="nil"/>
            </w:tcBorders>
            <w:vAlign w:val="center"/>
          </w:tcPr>
          <w:p w14:paraId="374C4C38" w14:textId="77777777" w:rsidR="0040333D" w:rsidRPr="00FE100D" w:rsidRDefault="008D7358" w:rsidP="00943CC1">
            <w:pPr>
              <w:spacing w:before="40" w:after="40"/>
              <w:jc w:val="center"/>
              <w:rPr>
                <w:rFonts w:eastAsiaTheme="minorEastAsia"/>
                <w:lang w:val="bg-BG"/>
              </w:rPr>
            </w:pPr>
            <w:r w:rsidRPr="00FE100D">
              <w:rPr>
                <w:rFonts w:eastAsiaTheme="minorEastAsia"/>
                <w:lang w:val="bg-BG"/>
              </w:rPr>
              <w:t>4,6 (1,2)</w:t>
            </w:r>
          </w:p>
        </w:tc>
      </w:tr>
      <w:tr w:rsidR="0040333D" w:rsidRPr="00FE100D" w14:paraId="24D3E8DF" w14:textId="77777777">
        <w:trPr>
          <w:trHeight w:val="20"/>
        </w:trPr>
        <w:tc>
          <w:tcPr>
            <w:tcW w:w="2230" w:type="dxa"/>
            <w:tcBorders>
              <w:left w:val="nil"/>
              <w:right w:val="nil"/>
            </w:tcBorders>
            <w:vAlign w:val="center"/>
          </w:tcPr>
          <w:p w14:paraId="09D567D7" w14:textId="77777777" w:rsidR="0040333D" w:rsidRPr="00FE100D" w:rsidRDefault="008D7358">
            <w:pPr>
              <w:pStyle w:val="DocumentText"/>
              <w:spacing w:before="40" w:after="40"/>
              <w:rPr>
                <w:rFonts w:eastAsiaTheme="minorEastAsia"/>
                <w:b/>
                <w:sz w:val="22"/>
                <w:szCs w:val="22"/>
                <w:lang w:val="bg-BG" w:eastAsia="ko-KR"/>
              </w:rPr>
            </w:pPr>
            <w:r w:rsidRPr="00FE100D">
              <w:rPr>
                <w:rFonts w:eastAsiaTheme="minorEastAsia"/>
                <w:b/>
                <w:sz w:val="22"/>
                <w:szCs w:val="22"/>
                <w:lang w:val="bg-BG" w:eastAsia="ko-KR"/>
              </w:rPr>
              <w:t>Седмица 22</w:t>
            </w:r>
          </w:p>
        </w:tc>
        <w:tc>
          <w:tcPr>
            <w:tcW w:w="1700" w:type="dxa"/>
            <w:tcBorders>
              <w:left w:val="nil"/>
              <w:right w:val="nil"/>
            </w:tcBorders>
            <w:vAlign w:val="center"/>
          </w:tcPr>
          <w:p w14:paraId="5AFD4FFC" w14:textId="77777777" w:rsidR="0040333D" w:rsidRPr="00FE100D" w:rsidRDefault="008D7358">
            <w:pPr>
              <w:spacing w:before="40" w:after="40"/>
              <w:jc w:val="center"/>
              <w:rPr>
                <w:rFonts w:eastAsiaTheme="minorEastAsia"/>
                <w:color w:val="000000"/>
                <w:lang w:val="bg-BG"/>
              </w:rPr>
            </w:pPr>
            <w:r w:rsidRPr="00FE100D">
              <w:rPr>
                <w:rFonts w:eastAsiaTheme="minorEastAsia"/>
                <w:color w:val="000000"/>
                <w:lang w:val="bg-BG"/>
              </w:rPr>
              <w:t>3,5 (1,2)</w:t>
            </w:r>
            <w:r w:rsidRPr="00FE100D">
              <w:rPr>
                <w:rFonts w:eastAsiaTheme="minorEastAsia"/>
                <w:color w:val="000000"/>
                <w:vertAlign w:val="superscript"/>
                <w:lang w:val="bg-BG"/>
              </w:rPr>
              <w:t>a</w:t>
            </w:r>
          </w:p>
        </w:tc>
        <w:tc>
          <w:tcPr>
            <w:tcW w:w="1701" w:type="dxa"/>
            <w:tcBorders>
              <w:left w:val="nil"/>
              <w:right w:val="nil"/>
            </w:tcBorders>
            <w:vAlign w:val="center"/>
          </w:tcPr>
          <w:p w14:paraId="42F26F2E" w14:textId="77777777" w:rsidR="0040333D" w:rsidRPr="00FE100D" w:rsidRDefault="008D7358">
            <w:pPr>
              <w:spacing w:before="40" w:after="40"/>
              <w:jc w:val="center"/>
              <w:rPr>
                <w:rFonts w:eastAsiaTheme="minorEastAsia"/>
                <w:color w:val="000000"/>
                <w:lang w:val="bg-BG"/>
              </w:rPr>
            </w:pPr>
            <w:r w:rsidRPr="00FE100D">
              <w:rPr>
                <w:rFonts w:eastAsiaTheme="minorEastAsia"/>
                <w:color w:val="000000"/>
                <w:lang w:val="bg-BG"/>
              </w:rPr>
              <w:t>3,3 (1,1)</w:t>
            </w:r>
            <w:r w:rsidRPr="00FE100D">
              <w:rPr>
                <w:rFonts w:eastAsiaTheme="minorEastAsia"/>
                <w:color w:val="000000"/>
                <w:vertAlign w:val="superscript"/>
                <w:lang w:val="bg-BG"/>
              </w:rPr>
              <w:t>a</w:t>
            </w:r>
          </w:p>
        </w:tc>
        <w:tc>
          <w:tcPr>
            <w:tcW w:w="1739" w:type="dxa"/>
            <w:tcBorders>
              <w:left w:val="nil"/>
              <w:right w:val="nil"/>
            </w:tcBorders>
            <w:vAlign w:val="center"/>
          </w:tcPr>
          <w:p w14:paraId="69A0227B" w14:textId="77777777" w:rsidR="0040333D" w:rsidRPr="00FE100D" w:rsidRDefault="008D7358">
            <w:pPr>
              <w:spacing w:before="40" w:after="40"/>
              <w:jc w:val="center"/>
              <w:rPr>
                <w:rFonts w:eastAsiaTheme="minorEastAsia"/>
                <w:color w:val="000000"/>
                <w:lang w:val="bg-BG"/>
              </w:rPr>
            </w:pPr>
            <w:r w:rsidRPr="00FE100D">
              <w:rPr>
                <w:rFonts w:eastAsiaTheme="minorEastAsia"/>
                <w:color w:val="000000"/>
                <w:lang w:val="bg-BG"/>
              </w:rPr>
              <w:t>4,1 (1,3)</w:t>
            </w:r>
          </w:p>
        </w:tc>
        <w:tc>
          <w:tcPr>
            <w:tcW w:w="1701" w:type="dxa"/>
            <w:tcBorders>
              <w:left w:val="nil"/>
              <w:right w:val="nil"/>
            </w:tcBorders>
            <w:vAlign w:val="center"/>
          </w:tcPr>
          <w:p w14:paraId="3F57C2AB" w14:textId="77777777" w:rsidR="0040333D" w:rsidRPr="00FE100D" w:rsidRDefault="008D7358">
            <w:pPr>
              <w:spacing w:before="40" w:after="40"/>
              <w:jc w:val="center"/>
              <w:rPr>
                <w:rFonts w:eastAsiaTheme="minorEastAsia"/>
                <w:color w:val="000000"/>
                <w:lang w:val="bg-BG"/>
              </w:rPr>
            </w:pPr>
            <w:r w:rsidRPr="00FE100D">
              <w:rPr>
                <w:rFonts w:eastAsiaTheme="minorEastAsia"/>
                <w:color w:val="000000"/>
                <w:lang w:val="bg-BG"/>
              </w:rPr>
              <w:t>4,0 (1,1)</w:t>
            </w:r>
          </w:p>
        </w:tc>
      </w:tr>
      <w:tr w:rsidR="0040333D" w:rsidRPr="00FE100D" w14:paraId="1CD8F49D" w14:textId="77777777">
        <w:trPr>
          <w:trHeight w:val="20"/>
        </w:trPr>
        <w:tc>
          <w:tcPr>
            <w:tcW w:w="2230" w:type="dxa"/>
            <w:tcBorders>
              <w:left w:val="nil"/>
              <w:right w:val="nil"/>
            </w:tcBorders>
            <w:vAlign w:val="center"/>
          </w:tcPr>
          <w:p w14:paraId="7099892D" w14:textId="77777777" w:rsidR="0040333D" w:rsidRPr="00FE100D" w:rsidRDefault="008D7358">
            <w:pPr>
              <w:pStyle w:val="DocumentText"/>
              <w:spacing w:before="40" w:after="40"/>
              <w:rPr>
                <w:rFonts w:eastAsiaTheme="minorEastAsia"/>
                <w:b/>
                <w:sz w:val="22"/>
                <w:szCs w:val="22"/>
                <w:lang w:val="bg-BG" w:eastAsia="ko-KR"/>
              </w:rPr>
            </w:pPr>
            <w:r w:rsidRPr="00FE100D">
              <w:rPr>
                <w:rFonts w:eastAsiaTheme="minorEastAsia"/>
                <w:b/>
                <w:sz w:val="22"/>
                <w:szCs w:val="22"/>
                <w:lang w:val="bg-BG" w:eastAsia="ko-KR"/>
              </w:rPr>
              <w:t>Седмица 54</w:t>
            </w:r>
          </w:p>
        </w:tc>
        <w:tc>
          <w:tcPr>
            <w:tcW w:w="1700" w:type="dxa"/>
            <w:tcBorders>
              <w:left w:val="nil"/>
              <w:right w:val="nil"/>
            </w:tcBorders>
            <w:vAlign w:val="center"/>
          </w:tcPr>
          <w:p w14:paraId="4D307F34" w14:textId="77777777" w:rsidR="0040333D" w:rsidRPr="00FE100D" w:rsidRDefault="008D7358">
            <w:pPr>
              <w:spacing w:before="40" w:after="40"/>
              <w:jc w:val="center"/>
              <w:rPr>
                <w:rFonts w:eastAsiaTheme="minorEastAsia"/>
                <w:color w:val="000000"/>
                <w:lang w:val="bg-BG"/>
              </w:rPr>
            </w:pPr>
            <w:r w:rsidRPr="00FE100D">
              <w:rPr>
                <w:rFonts w:eastAsiaTheme="minorEastAsia"/>
                <w:color w:val="000000"/>
                <w:lang w:val="bg-BG"/>
              </w:rPr>
              <w:t>2,9 (1,</w:t>
            </w:r>
            <w:r w:rsidR="00943CC1" w:rsidRPr="00FE100D">
              <w:rPr>
                <w:rFonts w:eastAsiaTheme="minorEastAsia"/>
                <w:color w:val="000000"/>
                <w:lang w:val="bg-BG"/>
              </w:rPr>
              <w:t>2</w:t>
            </w:r>
            <w:r w:rsidRPr="00FE100D">
              <w:rPr>
                <w:rFonts w:eastAsiaTheme="minorEastAsia"/>
                <w:color w:val="000000"/>
                <w:lang w:val="bg-BG"/>
              </w:rPr>
              <w:t>)</w:t>
            </w:r>
            <w:r w:rsidR="007009F3" w:rsidRPr="00FE100D">
              <w:rPr>
                <w:b/>
                <w:vertAlign w:val="superscript"/>
                <w:lang w:val="bg-BG"/>
              </w:rPr>
              <w:t>б</w:t>
            </w:r>
          </w:p>
        </w:tc>
        <w:tc>
          <w:tcPr>
            <w:tcW w:w="1701" w:type="dxa"/>
            <w:tcBorders>
              <w:left w:val="nil"/>
              <w:right w:val="nil"/>
            </w:tcBorders>
            <w:vAlign w:val="center"/>
          </w:tcPr>
          <w:p w14:paraId="588CD178" w14:textId="77777777" w:rsidR="0040333D" w:rsidRPr="00FE100D" w:rsidRDefault="008D7358" w:rsidP="00943CC1">
            <w:pPr>
              <w:spacing w:before="40" w:after="40"/>
              <w:jc w:val="center"/>
              <w:rPr>
                <w:rFonts w:eastAsiaTheme="minorEastAsia"/>
                <w:color w:val="000000"/>
                <w:lang w:val="bg-BG"/>
              </w:rPr>
            </w:pPr>
            <w:r w:rsidRPr="00FE100D">
              <w:rPr>
                <w:rFonts w:eastAsiaTheme="minorEastAsia"/>
                <w:color w:val="000000"/>
                <w:lang w:val="bg-BG"/>
              </w:rPr>
              <w:t>2,8 (1,1)</w:t>
            </w:r>
          </w:p>
        </w:tc>
        <w:tc>
          <w:tcPr>
            <w:tcW w:w="1739" w:type="dxa"/>
            <w:tcBorders>
              <w:left w:val="nil"/>
              <w:right w:val="nil"/>
            </w:tcBorders>
            <w:vAlign w:val="center"/>
          </w:tcPr>
          <w:p w14:paraId="2D4CD1CB" w14:textId="77777777" w:rsidR="0040333D" w:rsidRPr="00FE100D" w:rsidRDefault="008D7358" w:rsidP="00943CC1">
            <w:pPr>
              <w:spacing w:before="40" w:after="40"/>
              <w:jc w:val="center"/>
              <w:rPr>
                <w:rFonts w:eastAsiaTheme="minorEastAsia"/>
                <w:color w:val="000000"/>
                <w:lang w:val="bg-BG"/>
              </w:rPr>
            </w:pPr>
            <w:r w:rsidRPr="00FE100D">
              <w:rPr>
                <w:rFonts w:eastAsiaTheme="minorEastAsia"/>
                <w:color w:val="000000"/>
                <w:lang w:val="bg-BG"/>
              </w:rPr>
              <w:t>3,4 (1,</w:t>
            </w:r>
            <w:r w:rsidR="00943CC1" w:rsidRPr="00FE100D">
              <w:rPr>
                <w:rFonts w:eastAsiaTheme="minorEastAsia"/>
                <w:color w:val="000000"/>
                <w:lang w:val="bg-BG"/>
              </w:rPr>
              <w:t>3</w:t>
            </w:r>
            <w:r w:rsidRPr="00FE100D">
              <w:rPr>
                <w:rFonts w:eastAsiaTheme="minorEastAsia"/>
                <w:color w:val="000000"/>
                <w:lang w:val="bg-BG"/>
              </w:rPr>
              <w:t>)</w:t>
            </w:r>
            <w:r w:rsidR="007009F3" w:rsidRPr="00FE100D">
              <w:rPr>
                <w:b/>
                <w:vertAlign w:val="superscript"/>
                <w:lang w:val="bg-BG"/>
              </w:rPr>
              <w:t>б</w:t>
            </w:r>
          </w:p>
        </w:tc>
        <w:tc>
          <w:tcPr>
            <w:tcW w:w="1701" w:type="dxa"/>
            <w:tcBorders>
              <w:left w:val="nil"/>
              <w:right w:val="nil"/>
            </w:tcBorders>
            <w:vAlign w:val="center"/>
          </w:tcPr>
          <w:p w14:paraId="7719337B" w14:textId="77777777" w:rsidR="0040333D" w:rsidRPr="00FE100D" w:rsidRDefault="008D7358" w:rsidP="00943CC1">
            <w:pPr>
              <w:spacing w:before="40" w:after="40"/>
              <w:jc w:val="center"/>
              <w:rPr>
                <w:rFonts w:eastAsiaTheme="minorEastAsia"/>
                <w:color w:val="000000"/>
                <w:lang w:val="bg-BG"/>
              </w:rPr>
            </w:pPr>
            <w:r w:rsidRPr="00FE100D">
              <w:rPr>
                <w:rFonts w:eastAsiaTheme="minorEastAsia"/>
                <w:color w:val="000000"/>
                <w:lang w:val="bg-BG"/>
              </w:rPr>
              <w:t>3,4 (1,2)</w:t>
            </w:r>
          </w:p>
        </w:tc>
      </w:tr>
    </w:tbl>
    <w:p w14:paraId="4A2CF97C" w14:textId="77777777" w:rsidR="0040333D" w:rsidRPr="00FE100D" w:rsidRDefault="008D7358">
      <w:pPr>
        <w:tabs>
          <w:tab w:val="clear" w:pos="567"/>
        </w:tabs>
        <w:autoSpaceDE w:val="0"/>
        <w:autoSpaceDN w:val="0"/>
        <w:adjustRightInd w:val="0"/>
        <w:spacing w:line="240" w:lineRule="auto"/>
        <w:ind w:left="284" w:hanging="284"/>
        <w:rPr>
          <w:sz w:val="20"/>
          <w:lang w:val="bg-BG"/>
        </w:rPr>
      </w:pPr>
      <w:r w:rsidRPr="00FE100D">
        <w:rPr>
          <w:sz w:val="20"/>
          <w:lang w:val="bg-BG"/>
        </w:rPr>
        <w:t>a</w:t>
      </w:r>
      <w:r w:rsidRPr="00FE100D">
        <w:rPr>
          <w:sz w:val="20"/>
          <w:lang w:val="bg-BG"/>
        </w:rPr>
        <w:tab/>
        <w:t>Двустранният 95% CI за разлика в средната промяна от изходно ниво за DAS28 (CRP) в седмица 22 е доста над предварително определената рамка за липса на превъзходство от -0,6</w:t>
      </w:r>
    </w:p>
    <w:p w14:paraId="3A6BEAB4" w14:textId="77777777" w:rsidR="0040333D" w:rsidRPr="00FE100D" w:rsidRDefault="006E7E73">
      <w:pPr>
        <w:tabs>
          <w:tab w:val="clear" w:pos="567"/>
          <w:tab w:val="left" w:pos="709"/>
        </w:tabs>
        <w:autoSpaceDE w:val="0"/>
        <w:autoSpaceDN w:val="0"/>
        <w:adjustRightInd w:val="0"/>
        <w:spacing w:line="240" w:lineRule="auto"/>
        <w:ind w:left="284" w:hanging="284"/>
        <w:rPr>
          <w:sz w:val="20"/>
          <w:lang w:val="bg-BG"/>
        </w:rPr>
      </w:pPr>
      <w:r w:rsidRPr="00FE100D">
        <w:rPr>
          <w:sz w:val="20"/>
          <w:lang w:val="bg-BG"/>
        </w:rPr>
        <w:t>б</w:t>
      </w:r>
      <w:r w:rsidR="008D7358" w:rsidRPr="00FE100D">
        <w:rPr>
          <w:sz w:val="20"/>
          <w:lang w:val="bg-BG"/>
        </w:rPr>
        <w:tab/>
        <w:t>Remsima i.v. е била заменена с Remsima s.c. в седмица 30</w:t>
      </w:r>
    </w:p>
    <w:p w14:paraId="5917E15E" w14:textId="77777777" w:rsidR="0040333D" w:rsidRPr="00FE100D" w:rsidRDefault="0040333D">
      <w:pPr>
        <w:tabs>
          <w:tab w:val="left" w:pos="709"/>
        </w:tabs>
        <w:autoSpaceDE w:val="0"/>
        <w:autoSpaceDN w:val="0"/>
        <w:adjustRightInd w:val="0"/>
        <w:spacing w:line="240" w:lineRule="auto"/>
        <w:rPr>
          <w:lang w:val="bg-BG"/>
        </w:rPr>
      </w:pPr>
    </w:p>
    <w:p w14:paraId="042DB529" w14:textId="77777777" w:rsidR="0040333D" w:rsidRPr="00FE100D" w:rsidRDefault="008D7358" w:rsidP="00FE100D">
      <w:pPr>
        <w:widowControl w:val="0"/>
        <w:autoSpaceDE w:val="0"/>
        <w:autoSpaceDN w:val="0"/>
        <w:adjustRightInd w:val="0"/>
        <w:spacing w:line="240" w:lineRule="auto"/>
        <w:jc w:val="center"/>
        <w:rPr>
          <w:b/>
          <w:lang w:val="bg-BG"/>
        </w:rPr>
      </w:pPr>
      <w:r w:rsidRPr="00FE100D">
        <w:rPr>
          <w:b/>
          <w:lang w:val="bg-BG"/>
        </w:rPr>
        <w:t>Таблица 6</w:t>
      </w:r>
    </w:p>
    <w:p w14:paraId="688B897C" w14:textId="77777777" w:rsidR="0040333D" w:rsidRPr="00FE100D" w:rsidRDefault="008D7358">
      <w:pPr>
        <w:autoSpaceDE w:val="0"/>
        <w:autoSpaceDN w:val="0"/>
        <w:adjustRightInd w:val="0"/>
        <w:spacing w:line="240" w:lineRule="auto"/>
        <w:jc w:val="center"/>
        <w:rPr>
          <w:lang w:val="bg-BG"/>
        </w:rPr>
      </w:pPr>
      <w:r w:rsidRPr="00FE100D">
        <w:rPr>
          <w:b/>
          <w:lang w:val="bg-BG"/>
        </w:rPr>
        <w:t xml:space="preserve">Проценти на пациентите, получили клиничен отговор съгласно критериите на ACR </w:t>
      </w:r>
    </w:p>
    <w:tbl>
      <w:tblPr>
        <w:tblW w:w="5079" w:type="pct"/>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1413"/>
        <w:gridCol w:w="1277"/>
        <w:gridCol w:w="1275"/>
        <w:gridCol w:w="1419"/>
        <w:gridCol w:w="1419"/>
        <w:gridCol w:w="1275"/>
        <w:gridCol w:w="1135"/>
      </w:tblGrid>
      <w:tr w:rsidR="005319B2" w:rsidRPr="00FE100D" w14:paraId="141D4DCB" w14:textId="77777777" w:rsidTr="00FE100D">
        <w:trPr>
          <w:trHeight w:val="126"/>
          <w:tblHeader/>
        </w:trPr>
        <w:tc>
          <w:tcPr>
            <w:tcW w:w="767" w:type="pct"/>
            <w:tcBorders>
              <w:bottom w:val="nil"/>
            </w:tcBorders>
            <w:vAlign w:val="center"/>
          </w:tcPr>
          <w:p w14:paraId="4C263E9A" w14:textId="77777777" w:rsidR="0040333D" w:rsidRPr="00FE100D" w:rsidRDefault="0040333D" w:rsidP="00FE100D">
            <w:pPr>
              <w:keepLines/>
              <w:spacing w:before="60" w:after="60"/>
              <w:ind w:leftChars="-25" w:left="-55"/>
              <w:jc w:val="both"/>
              <w:rPr>
                <w:b/>
                <w:lang w:val="bg-BG"/>
              </w:rPr>
            </w:pPr>
          </w:p>
        </w:tc>
        <w:tc>
          <w:tcPr>
            <w:tcW w:w="1385" w:type="pct"/>
            <w:gridSpan w:val="2"/>
            <w:vAlign w:val="center"/>
          </w:tcPr>
          <w:p w14:paraId="723C6AA4" w14:textId="77777777" w:rsidR="0040333D" w:rsidRPr="00FE100D" w:rsidRDefault="008D7358" w:rsidP="00FE100D">
            <w:pPr>
              <w:keepLines/>
              <w:spacing w:before="60" w:after="60"/>
              <w:jc w:val="center"/>
              <w:rPr>
                <w:rFonts w:eastAsia="MS Mincho"/>
                <w:b/>
                <w:lang w:val="bg-BG"/>
              </w:rPr>
            </w:pPr>
            <w:r w:rsidRPr="00FE100D">
              <w:rPr>
                <w:rFonts w:eastAsia="MS Mincho"/>
                <w:b/>
                <w:lang w:val="bg-BG"/>
              </w:rPr>
              <w:t>ACR20</w:t>
            </w:r>
          </w:p>
        </w:tc>
        <w:tc>
          <w:tcPr>
            <w:tcW w:w="1540" w:type="pct"/>
            <w:gridSpan w:val="2"/>
            <w:vAlign w:val="center"/>
          </w:tcPr>
          <w:p w14:paraId="12D40779" w14:textId="77777777" w:rsidR="0040333D" w:rsidRPr="00FE100D" w:rsidRDefault="008D7358" w:rsidP="00FE100D">
            <w:pPr>
              <w:keepLines/>
              <w:spacing w:before="60" w:after="60"/>
              <w:jc w:val="center"/>
              <w:rPr>
                <w:rFonts w:eastAsia="MS Mincho"/>
                <w:b/>
                <w:lang w:val="bg-BG"/>
              </w:rPr>
            </w:pPr>
            <w:r w:rsidRPr="00FE100D">
              <w:rPr>
                <w:rFonts w:eastAsia="MS Mincho"/>
                <w:b/>
                <w:lang w:val="bg-BG"/>
              </w:rPr>
              <w:t>ACR50</w:t>
            </w:r>
          </w:p>
        </w:tc>
        <w:tc>
          <w:tcPr>
            <w:tcW w:w="1308" w:type="pct"/>
            <w:gridSpan w:val="2"/>
            <w:vAlign w:val="center"/>
          </w:tcPr>
          <w:p w14:paraId="6B2F6407" w14:textId="77777777" w:rsidR="0040333D" w:rsidRPr="00FE100D" w:rsidRDefault="008D7358" w:rsidP="00FE100D">
            <w:pPr>
              <w:keepLines/>
              <w:spacing w:before="60" w:after="60"/>
              <w:jc w:val="center"/>
              <w:rPr>
                <w:rFonts w:eastAsia="MS Mincho"/>
                <w:b/>
                <w:lang w:val="bg-BG"/>
              </w:rPr>
            </w:pPr>
            <w:r w:rsidRPr="00FE100D">
              <w:rPr>
                <w:rFonts w:eastAsia="MS Mincho"/>
                <w:b/>
                <w:lang w:val="bg-BG"/>
              </w:rPr>
              <w:t>ACR70</w:t>
            </w:r>
          </w:p>
        </w:tc>
      </w:tr>
      <w:tr w:rsidR="005319B2" w:rsidRPr="006E4068" w14:paraId="60AE5398" w14:textId="77777777" w:rsidTr="00FE100D">
        <w:trPr>
          <w:trHeight w:val="422"/>
          <w:tblHeader/>
        </w:trPr>
        <w:tc>
          <w:tcPr>
            <w:tcW w:w="767" w:type="pct"/>
            <w:tcBorders>
              <w:top w:val="nil"/>
            </w:tcBorders>
            <w:vAlign w:val="bottom"/>
          </w:tcPr>
          <w:p w14:paraId="433E11EE" w14:textId="77777777" w:rsidR="0040333D" w:rsidRPr="00FE100D" w:rsidRDefault="008D7358" w:rsidP="00FE100D">
            <w:pPr>
              <w:keepLines/>
              <w:spacing w:before="60" w:after="60"/>
              <w:jc w:val="both"/>
              <w:rPr>
                <w:b/>
                <w:lang w:val="bg-BG"/>
              </w:rPr>
            </w:pPr>
            <w:r w:rsidRPr="00FE100D">
              <w:rPr>
                <w:b/>
                <w:lang w:val="bg-BG"/>
              </w:rPr>
              <w:t>Визита</w:t>
            </w:r>
          </w:p>
        </w:tc>
        <w:tc>
          <w:tcPr>
            <w:tcW w:w="693" w:type="pct"/>
            <w:vAlign w:val="center"/>
          </w:tcPr>
          <w:p w14:paraId="3F429F3E" w14:textId="77777777" w:rsidR="0040333D" w:rsidRPr="00FE100D" w:rsidRDefault="008D7358" w:rsidP="00FE100D">
            <w:pPr>
              <w:keepLines/>
              <w:spacing w:before="60" w:after="60"/>
              <w:jc w:val="center"/>
              <w:rPr>
                <w:rFonts w:eastAsiaTheme="minorEastAsia"/>
                <w:b/>
                <w:lang w:val="bg-BG"/>
              </w:rPr>
            </w:pPr>
            <w:r w:rsidRPr="00FE100D">
              <w:rPr>
                <w:rFonts w:eastAsiaTheme="minorEastAsia"/>
                <w:b/>
                <w:lang w:val="bg-BG"/>
              </w:rPr>
              <w:t>Remsima i.v.</w:t>
            </w:r>
          </w:p>
          <w:p w14:paraId="79E3E7CF" w14:textId="77777777" w:rsidR="0040333D" w:rsidRPr="00FE100D" w:rsidRDefault="008D7358" w:rsidP="00FE100D">
            <w:pPr>
              <w:keepLines/>
              <w:spacing w:before="60" w:after="60"/>
              <w:jc w:val="center"/>
              <w:rPr>
                <w:rFonts w:eastAsiaTheme="minorEastAsia"/>
                <w:b/>
                <w:lang w:val="bg-BG"/>
              </w:rPr>
            </w:pPr>
            <w:r w:rsidRPr="00FE100D">
              <w:rPr>
                <w:rFonts w:eastAsiaTheme="minorEastAsia"/>
                <w:b/>
                <w:lang w:val="bg-BG"/>
              </w:rPr>
              <w:t>3 mg/kg</w:t>
            </w:r>
            <w:r w:rsidR="00943CC1" w:rsidRPr="00FE100D">
              <w:rPr>
                <w:rFonts w:eastAsiaTheme="minorEastAsia"/>
                <w:b/>
                <w:vertAlign w:val="superscript"/>
                <w:lang w:val="bg-BG"/>
              </w:rPr>
              <w:t>a</w:t>
            </w:r>
          </w:p>
          <w:p w14:paraId="3740EBAF" w14:textId="77777777" w:rsidR="0040333D" w:rsidRPr="00FE100D" w:rsidRDefault="008D7358" w:rsidP="00FE100D">
            <w:pPr>
              <w:keepLines/>
              <w:spacing w:before="60" w:after="60"/>
              <w:jc w:val="center"/>
              <w:rPr>
                <w:rFonts w:eastAsiaTheme="minorEastAsia"/>
                <w:b/>
                <w:lang w:val="bg-BG"/>
              </w:rPr>
            </w:pPr>
            <w:r w:rsidRPr="00FE100D">
              <w:rPr>
                <w:rFonts w:eastAsiaTheme="minorEastAsia"/>
                <w:b/>
                <w:lang w:val="bg-BG"/>
              </w:rPr>
              <w:t>(N=174)</w:t>
            </w:r>
          </w:p>
        </w:tc>
        <w:tc>
          <w:tcPr>
            <w:tcW w:w="692" w:type="pct"/>
            <w:vAlign w:val="center"/>
          </w:tcPr>
          <w:p w14:paraId="509E593D" w14:textId="77777777" w:rsidR="0040333D" w:rsidRPr="00FE100D" w:rsidRDefault="008D7358" w:rsidP="00FE100D">
            <w:pPr>
              <w:keepLines/>
              <w:spacing w:before="60" w:after="60"/>
              <w:jc w:val="center"/>
              <w:rPr>
                <w:b/>
                <w:lang w:val="bg-BG"/>
              </w:rPr>
            </w:pPr>
            <w:r w:rsidRPr="00FE100D">
              <w:rPr>
                <w:rFonts w:eastAsiaTheme="minorEastAsia"/>
                <w:b/>
                <w:lang w:val="bg-BG"/>
              </w:rPr>
              <w:t>Remsima</w:t>
            </w:r>
            <w:r w:rsidRPr="00FE100D">
              <w:rPr>
                <w:b/>
                <w:lang w:val="bg-BG"/>
              </w:rPr>
              <w:t xml:space="preserve"> s.c.</w:t>
            </w:r>
          </w:p>
          <w:p w14:paraId="65D249A2" w14:textId="77777777" w:rsidR="0040333D" w:rsidRPr="00FE100D" w:rsidRDefault="008D7358" w:rsidP="00FE100D">
            <w:pPr>
              <w:keepLines/>
              <w:spacing w:before="60" w:after="60"/>
              <w:jc w:val="center"/>
              <w:rPr>
                <w:b/>
                <w:lang w:val="bg-BG"/>
              </w:rPr>
            </w:pPr>
            <w:r w:rsidRPr="00FE100D">
              <w:rPr>
                <w:b/>
                <w:lang w:val="bg-BG"/>
              </w:rPr>
              <w:t>120 mg</w:t>
            </w:r>
          </w:p>
          <w:p w14:paraId="4F5FA8D6" w14:textId="77777777" w:rsidR="0040333D" w:rsidRPr="00FE100D" w:rsidRDefault="008D7358" w:rsidP="00FE100D">
            <w:pPr>
              <w:keepLines/>
              <w:spacing w:before="60" w:after="60"/>
              <w:jc w:val="center"/>
              <w:rPr>
                <w:b/>
                <w:lang w:val="bg-BG"/>
              </w:rPr>
            </w:pPr>
            <w:r w:rsidRPr="00FE100D">
              <w:rPr>
                <w:b/>
                <w:lang w:val="bg-BG"/>
              </w:rPr>
              <w:t>(N=165)</w:t>
            </w:r>
          </w:p>
        </w:tc>
        <w:tc>
          <w:tcPr>
            <w:tcW w:w="770" w:type="pct"/>
            <w:vAlign w:val="center"/>
          </w:tcPr>
          <w:p w14:paraId="23DD038B" w14:textId="77777777" w:rsidR="0040333D" w:rsidRPr="00FE100D" w:rsidRDefault="008D7358" w:rsidP="00FE100D">
            <w:pPr>
              <w:keepLines/>
              <w:spacing w:before="60" w:after="60"/>
              <w:jc w:val="center"/>
              <w:rPr>
                <w:rFonts w:eastAsiaTheme="minorEastAsia"/>
                <w:b/>
                <w:lang w:val="bg-BG"/>
              </w:rPr>
            </w:pPr>
            <w:r w:rsidRPr="00FE100D">
              <w:rPr>
                <w:rFonts w:eastAsiaTheme="minorEastAsia"/>
                <w:b/>
                <w:lang w:val="bg-BG"/>
              </w:rPr>
              <w:t>Remsima i.v.</w:t>
            </w:r>
          </w:p>
          <w:p w14:paraId="70DDB140" w14:textId="77777777" w:rsidR="0040333D" w:rsidRPr="00FE100D" w:rsidRDefault="008D7358" w:rsidP="00FE100D">
            <w:pPr>
              <w:keepLines/>
              <w:spacing w:before="60" w:after="60"/>
              <w:jc w:val="center"/>
              <w:rPr>
                <w:rFonts w:eastAsiaTheme="minorEastAsia"/>
                <w:b/>
                <w:lang w:val="bg-BG"/>
              </w:rPr>
            </w:pPr>
            <w:r w:rsidRPr="00FE100D">
              <w:rPr>
                <w:rFonts w:eastAsiaTheme="minorEastAsia"/>
                <w:b/>
                <w:lang w:val="bg-BG"/>
              </w:rPr>
              <w:t>3 mg/kg</w:t>
            </w:r>
            <w:r w:rsidR="00943CC1" w:rsidRPr="00FE100D">
              <w:rPr>
                <w:rFonts w:eastAsiaTheme="minorEastAsia"/>
                <w:b/>
                <w:vertAlign w:val="superscript"/>
                <w:lang w:val="bg-BG"/>
              </w:rPr>
              <w:t>a</w:t>
            </w:r>
          </w:p>
          <w:p w14:paraId="03E5E894" w14:textId="77777777" w:rsidR="0040333D" w:rsidRPr="00FE100D" w:rsidRDefault="008D7358" w:rsidP="00FE100D">
            <w:pPr>
              <w:keepLines/>
              <w:spacing w:before="60" w:after="60"/>
              <w:jc w:val="center"/>
              <w:rPr>
                <w:b/>
                <w:lang w:val="bg-BG"/>
              </w:rPr>
            </w:pPr>
            <w:r w:rsidRPr="00FE100D">
              <w:rPr>
                <w:rFonts w:eastAsiaTheme="minorEastAsia"/>
                <w:b/>
                <w:lang w:val="bg-BG"/>
              </w:rPr>
              <w:t>(N=174)</w:t>
            </w:r>
          </w:p>
        </w:tc>
        <w:tc>
          <w:tcPr>
            <w:tcW w:w="770" w:type="pct"/>
            <w:vAlign w:val="center"/>
          </w:tcPr>
          <w:p w14:paraId="261820DA" w14:textId="77777777" w:rsidR="0040333D" w:rsidRPr="00FE100D" w:rsidRDefault="008D7358" w:rsidP="00FE100D">
            <w:pPr>
              <w:keepLines/>
              <w:spacing w:before="60" w:after="60"/>
              <w:jc w:val="center"/>
              <w:rPr>
                <w:b/>
                <w:lang w:val="bg-BG"/>
              </w:rPr>
            </w:pPr>
            <w:r w:rsidRPr="00FE100D">
              <w:rPr>
                <w:rFonts w:eastAsiaTheme="minorEastAsia"/>
                <w:b/>
                <w:lang w:val="bg-BG"/>
              </w:rPr>
              <w:t>Remsima</w:t>
            </w:r>
            <w:r w:rsidRPr="00FE100D">
              <w:rPr>
                <w:b/>
                <w:lang w:val="bg-BG"/>
              </w:rPr>
              <w:t xml:space="preserve"> s.c.</w:t>
            </w:r>
          </w:p>
          <w:p w14:paraId="06B10FAF" w14:textId="77777777" w:rsidR="0040333D" w:rsidRPr="00FE100D" w:rsidRDefault="008D7358" w:rsidP="00FE100D">
            <w:pPr>
              <w:keepLines/>
              <w:spacing w:before="60" w:after="60"/>
              <w:jc w:val="center"/>
              <w:rPr>
                <w:b/>
                <w:lang w:val="bg-BG"/>
              </w:rPr>
            </w:pPr>
            <w:r w:rsidRPr="00FE100D">
              <w:rPr>
                <w:b/>
                <w:lang w:val="bg-BG"/>
              </w:rPr>
              <w:t>120 mg</w:t>
            </w:r>
          </w:p>
          <w:p w14:paraId="51B360CC" w14:textId="77777777" w:rsidR="0040333D" w:rsidRPr="00FE100D" w:rsidRDefault="008D7358" w:rsidP="00FE100D">
            <w:pPr>
              <w:keepLines/>
              <w:spacing w:before="60" w:after="60"/>
              <w:jc w:val="center"/>
              <w:rPr>
                <w:b/>
                <w:lang w:val="bg-BG"/>
              </w:rPr>
            </w:pPr>
            <w:r w:rsidRPr="00FE100D">
              <w:rPr>
                <w:b/>
                <w:lang w:val="bg-BG"/>
              </w:rPr>
              <w:t>(N=165)</w:t>
            </w:r>
          </w:p>
        </w:tc>
        <w:tc>
          <w:tcPr>
            <w:tcW w:w="692" w:type="pct"/>
            <w:vAlign w:val="center"/>
          </w:tcPr>
          <w:p w14:paraId="69956319" w14:textId="77777777" w:rsidR="0040333D" w:rsidRPr="00FE100D" w:rsidRDefault="008D7358" w:rsidP="00FE100D">
            <w:pPr>
              <w:keepLines/>
              <w:spacing w:before="60" w:after="60"/>
              <w:jc w:val="center"/>
              <w:rPr>
                <w:rFonts w:eastAsiaTheme="minorEastAsia"/>
                <w:b/>
                <w:lang w:val="bg-BG"/>
              </w:rPr>
            </w:pPr>
            <w:r w:rsidRPr="00FE100D">
              <w:rPr>
                <w:rFonts w:eastAsiaTheme="minorEastAsia"/>
                <w:b/>
                <w:lang w:val="bg-BG"/>
              </w:rPr>
              <w:t>Remsima i.v.</w:t>
            </w:r>
          </w:p>
          <w:p w14:paraId="2307B2FD" w14:textId="77777777" w:rsidR="0040333D" w:rsidRPr="00FE100D" w:rsidRDefault="008D7358" w:rsidP="00FE100D">
            <w:pPr>
              <w:keepLines/>
              <w:spacing w:before="60" w:after="60"/>
              <w:jc w:val="center"/>
              <w:rPr>
                <w:rFonts w:eastAsiaTheme="minorEastAsia"/>
                <w:b/>
                <w:lang w:val="bg-BG"/>
              </w:rPr>
            </w:pPr>
            <w:r w:rsidRPr="00FE100D">
              <w:rPr>
                <w:rFonts w:eastAsiaTheme="minorEastAsia"/>
                <w:b/>
                <w:lang w:val="bg-BG"/>
              </w:rPr>
              <w:t>3 mg/kg</w:t>
            </w:r>
            <w:r w:rsidR="00943CC1" w:rsidRPr="00FE100D">
              <w:rPr>
                <w:rFonts w:eastAsiaTheme="minorEastAsia"/>
                <w:b/>
                <w:vertAlign w:val="superscript"/>
                <w:lang w:val="bg-BG"/>
              </w:rPr>
              <w:t>a</w:t>
            </w:r>
          </w:p>
          <w:p w14:paraId="796A65E1" w14:textId="77777777" w:rsidR="0040333D" w:rsidRPr="00FE100D" w:rsidRDefault="008D7358" w:rsidP="00FE100D">
            <w:pPr>
              <w:keepLines/>
              <w:spacing w:before="60" w:after="60"/>
              <w:jc w:val="center"/>
              <w:rPr>
                <w:b/>
                <w:lang w:val="bg-BG"/>
              </w:rPr>
            </w:pPr>
            <w:r w:rsidRPr="00FE100D">
              <w:rPr>
                <w:rFonts w:eastAsiaTheme="minorEastAsia"/>
                <w:b/>
                <w:lang w:val="bg-BG"/>
              </w:rPr>
              <w:t>(N=174)</w:t>
            </w:r>
          </w:p>
        </w:tc>
        <w:tc>
          <w:tcPr>
            <w:tcW w:w="616" w:type="pct"/>
            <w:vAlign w:val="center"/>
          </w:tcPr>
          <w:p w14:paraId="01D35E01" w14:textId="77777777" w:rsidR="0040333D" w:rsidRPr="00FE100D" w:rsidRDefault="008D7358" w:rsidP="00FE100D">
            <w:pPr>
              <w:keepLines/>
              <w:spacing w:before="60" w:after="60"/>
              <w:jc w:val="center"/>
              <w:rPr>
                <w:b/>
                <w:lang w:val="bg-BG"/>
              </w:rPr>
            </w:pPr>
            <w:r w:rsidRPr="00FE100D">
              <w:rPr>
                <w:rFonts w:eastAsiaTheme="minorEastAsia"/>
                <w:b/>
                <w:lang w:val="bg-BG"/>
              </w:rPr>
              <w:t>Remsima</w:t>
            </w:r>
            <w:r w:rsidRPr="00FE100D">
              <w:rPr>
                <w:b/>
                <w:lang w:val="bg-BG"/>
              </w:rPr>
              <w:t xml:space="preserve"> s.c.</w:t>
            </w:r>
          </w:p>
          <w:p w14:paraId="24CA0A2E" w14:textId="77777777" w:rsidR="0040333D" w:rsidRPr="00FE100D" w:rsidRDefault="008D7358" w:rsidP="00FE100D">
            <w:pPr>
              <w:keepLines/>
              <w:spacing w:before="60" w:after="60"/>
              <w:jc w:val="center"/>
              <w:rPr>
                <w:b/>
                <w:lang w:val="bg-BG"/>
              </w:rPr>
            </w:pPr>
            <w:r w:rsidRPr="00FE100D">
              <w:rPr>
                <w:b/>
                <w:lang w:val="bg-BG"/>
              </w:rPr>
              <w:t>120 mg</w:t>
            </w:r>
          </w:p>
          <w:p w14:paraId="75F55AEE" w14:textId="77777777" w:rsidR="0040333D" w:rsidRPr="00FE100D" w:rsidRDefault="008D7358" w:rsidP="00FE100D">
            <w:pPr>
              <w:keepLines/>
              <w:spacing w:before="60" w:after="60"/>
              <w:jc w:val="center"/>
              <w:rPr>
                <w:b/>
                <w:lang w:val="bg-BG"/>
              </w:rPr>
            </w:pPr>
            <w:r w:rsidRPr="00FE100D">
              <w:rPr>
                <w:b/>
                <w:lang w:val="bg-BG"/>
              </w:rPr>
              <w:t>(N=165)</w:t>
            </w:r>
          </w:p>
        </w:tc>
      </w:tr>
      <w:tr w:rsidR="005319B2" w:rsidRPr="00FE100D" w14:paraId="2779A18A" w14:textId="77777777" w:rsidTr="00FE100D">
        <w:trPr>
          <w:trHeight w:val="130"/>
        </w:trPr>
        <w:tc>
          <w:tcPr>
            <w:tcW w:w="767" w:type="pct"/>
          </w:tcPr>
          <w:p w14:paraId="1AC9E73B" w14:textId="77777777" w:rsidR="0040333D" w:rsidRPr="00FE100D" w:rsidRDefault="008D7358">
            <w:pPr>
              <w:pStyle w:val="DocumentText"/>
              <w:spacing w:before="40" w:after="40"/>
              <w:rPr>
                <w:rFonts w:eastAsiaTheme="minorEastAsia"/>
                <w:b/>
                <w:sz w:val="22"/>
                <w:szCs w:val="22"/>
                <w:lang w:val="bg-BG" w:eastAsia="ko-KR"/>
              </w:rPr>
            </w:pPr>
            <w:r w:rsidRPr="00FE100D">
              <w:rPr>
                <w:rFonts w:eastAsiaTheme="minorEastAsia"/>
                <w:b/>
                <w:sz w:val="22"/>
                <w:szCs w:val="22"/>
                <w:lang w:val="bg-BG" w:eastAsia="ko-KR"/>
              </w:rPr>
              <w:t>Седмица 6</w:t>
            </w:r>
          </w:p>
        </w:tc>
        <w:tc>
          <w:tcPr>
            <w:tcW w:w="693" w:type="pct"/>
            <w:vAlign w:val="center"/>
          </w:tcPr>
          <w:p w14:paraId="4EB88352" w14:textId="77777777" w:rsidR="0040333D" w:rsidRPr="00FE100D" w:rsidRDefault="008D7358">
            <w:pPr>
              <w:adjustRightInd w:val="0"/>
              <w:spacing w:before="40" w:after="40"/>
              <w:jc w:val="center"/>
              <w:rPr>
                <w:color w:val="000000"/>
                <w:lang w:val="bg-BG"/>
              </w:rPr>
            </w:pPr>
            <w:r w:rsidRPr="00FE100D">
              <w:rPr>
                <w:color w:val="000000"/>
                <w:lang w:val="bg-BG"/>
              </w:rPr>
              <w:t>103 (59,2%)</w:t>
            </w:r>
          </w:p>
        </w:tc>
        <w:tc>
          <w:tcPr>
            <w:tcW w:w="692" w:type="pct"/>
            <w:vAlign w:val="center"/>
          </w:tcPr>
          <w:p w14:paraId="1792C62B" w14:textId="77777777" w:rsidR="0040333D" w:rsidRPr="00FE100D" w:rsidRDefault="008D7358">
            <w:pPr>
              <w:adjustRightInd w:val="0"/>
              <w:spacing w:before="40" w:after="40"/>
              <w:jc w:val="center"/>
              <w:rPr>
                <w:color w:val="000000"/>
                <w:lang w:val="bg-BG"/>
              </w:rPr>
            </w:pPr>
            <w:r w:rsidRPr="00FE100D">
              <w:rPr>
                <w:color w:val="000000"/>
                <w:lang w:val="bg-BG"/>
              </w:rPr>
              <w:t>107 (64,8%)</w:t>
            </w:r>
          </w:p>
        </w:tc>
        <w:tc>
          <w:tcPr>
            <w:tcW w:w="770" w:type="pct"/>
            <w:vAlign w:val="center"/>
          </w:tcPr>
          <w:p w14:paraId="74C9303E" w14:textId="77777777" w:rsidR="0040333D" w:rsidRPr="00FE100D" w:rsidRDefault="008D7358">
            <w:pPr>
              <w:adjustRightInd w:val="0"/>
              <w:spacing w:before="40" w:after="40"/>
              <w:jc w:val="center"/>
              <w:rPr>
                <w:color w:val="000000"/>
                <w:lang w:val="bg-BG"/>
              </w:rPr>
            </w:pPr>
            <w:r w:rsidRPr="00FE100D">
              <w:rPr>
                <w:color w:val="000000"/>
                <w:lang w:val="bg-BG"/>
              </w:rPr>
              <w:t>45 (25,9%)</w:t>
            </w:r>
          </w:p>
        </w:tc>
        <w:tc>
          <w:tcPr>
            <w:tcW w:w="770" w:type="pct"/>
            <w:vAlign w:val="center"/>
          </w:tcPr>
          <w:p w14:paraId="654CA572" w14:textId="77777777" w:rsidR="0040333D" w:rsidRPr="00FE100D" w:rsidRDefault="008D7358">
            <w:pPr>
              <w:adjustRightInd w:val="0"/>
              <w:spacing w:before="40" w:after="40"/>
              <w:jc w:val="center"/>
              <w:rPr>
                <w:color w:val="000000"/>
                <w:lang w:val="bg-BG"/>
              </w:rPr>
            </w:pPr>
            <w:r w:rsidRPr="00FE100D">
              <w:rPr>
                <w:color w:val="000000"/>
                <w:lang w:val="bg-BG"/>
              </w:rPr>
              <w:t>47 (28,5%)</w:t>
            </w:r>
          </w:p>
        </w:tc>
        <w:tc>
          <w:tcPr>
            <w:tcW w:w="692" w:type="pct"/>
            <w:vAlign w:val="center"/>
          </w:tcPr>
          <w:p w14:paraId="4873E80C" w14:textId="77777777" w:rsidR="0040333D" w:rsidRPr="00FE100D" w:rsidRDefault="008D7358">
            <w:pPr>
              <w:adjustRightInd w:val="0"/>
              <w:spacing w:before="40" w:after="40"/>
              <w:jc w:val="center"/>
              <w:rPr>
                <w:color w:val="000000"/>
                <w:lang w:val="bg-BG"/>
              </w:rPr>
            </w:pPr>
            <w:r w:rsidRPr="00FE100D">
              <w:rPr>
                <w:color w:val="000000"/>
                <w:lang w:val="bg-BG"/>
              </w:rPr>
              <w:t>18 (10,3%)</w:t>
            </w:r>
          </w:p>
        </w:tc>
        <w:tc>
          <w:tcPr>
            <w:tcW w:w="616" w:type="pct"/>
            <w:vAlign w:val="center"/>
          </w:tcPr>
          <w:p w14:paraId="2199E1D6" w14:textId="77777777" w:rsidR="0040333D" w:rsidRPr="00FE100D" w:rsidRDefault="008D7358">
            <w:pPr>
              <w:adjustRightInd w:val="0"/>
              <w:spacing w:before="40" w:after="40"/>
              <w:jc w:val="center"/>
              <w:rPr>
                <w:color w:val="000000"/>
                <w:lang w:val="bg-BG"/>
              </w:rPr>
            </w:pPr>
            <w:r w:rsidRPr="00FE100D">
              <w:rPr>
                <w:color w:val="000000"/>
                <w:lang w:val="bg-BG"/>
              </w:rPr>
              <w:t>19 (11,5%)</w:t>
            </w:r>
          </w:p>
        </w:tc>
      </w:tr>
      <w:tr w:rsidR="005319B2" w:rsidRPr="00FE100D" w14:paraId="151DA7FC" w14:textId="77777777" w:rsidTr="00FE100D">
        <w:trPr>
          <w:trHeight w:val="130"/>
        </w:trPr>
        <w:tc>
          <w:tcPr>
            <w:tcW w:w="767" w:type="pct"/>
            <w:vAlign w:val="center"/>
          </w:tcPr>
          <w:p w14:paraId="0036F9F6" w14:textId="77777777" w:rsidR="0040333D" w:rsidRPr="00FE100D" w:rsidRDefault="008D7358">
            <w:pPr>
              <w:pStyle w:val="DocumentText"/>
              <w:spacing w:before="40" w:after="40"/>
              <w:rPr>
                <w:rFonts w:eastAsiaTheme="minorEastAsia"/>
                <w:b/>
                <w:sz w:val="22"/>
                <w:szCs w:val="22"/>
                <w:lang w:val="bg-BG" w:eastAsia="ko-KR"/>
              </w:rPr>
            </w:pPr>
            <w:r w:rsidRPr="00FE100D">
              <w:rPr>
                <w:rFonts w:eastAsiaTheme="minorEastAsia"/>
                <w:b/>
                <w:sz w:val="22"/>
                <w:szCs w:val="22"/>
                <w:lang w:val="bg-BG" w:eastAsia="ko-KR"/>
              </w:rPr>
              <w:t>Седмица 22</w:t>
            </w:r>
          </w:p>
        </w:tc>
        <w:tc>
          <w:tcPr>
            <w:tcW w:w="693" w:type="pct"/>
            <w:vAlign w:val="center"/>
          </w:tcPr>
          <w:p w14:paraId="58200923" w14:textId="77777777" w:rsidR="0040333D" w:rsidRPr="00FE100D" w:rsidRDefault="008D7358">
            <w:pPr>
              <w:adjustRightInd w:val="0"/>
              <w:spacing w:before="40" w:after="40"/>
              <w:jc w:val="center"/>
              <w:rPr>
                <w:color w:val="000000"/>
                <w:lang w:val="bg-BG"/>
              </w:rPr>
            </w:pPr>
            <w:r w:rsidRPr="00FE100D">
              <w:rPr>
                <w:color w:val="000000"/>
                <w:lang w:val="bg-BG"/>
              </w:rPr>
              <w:t>137 (78,7%)</w:t>
            </w:r>
          </w:p>
        </w:tc>
        <w:tc>
          <w:tcPr>
            <w:tcW w:w="692" w:type="pct"/>
            <w:vAlign w:val="center"/>
          </w:tcPr>
          <w:p w14:paraId="600B7B73" w14:textId="77777777" w:rsidR="0040333D" w:rsidRPr="00FE100D" w:rsidRDefault="008D7358">
            <w:pPr>
              <w:adjustRightInd w:val="0"/>
              <w:spacing w:before="40" w:after="40"/>
              <w:jc w:val="center"/>
              <w:rPr>
                <w:color w:val="000000"/>
                <w:lang w:val="bg-BG"/>
              </w:rPr>
            </w:pPr>
            <w:r w:rsidRPr="00FE100D">
              <w:rPr>
                <w:color w:val="000000"/>
                <w:lang w:val="bg-BG"/>
              </w:rPr>
              <w:t>139 (84,2%)</w:t>
            </w:r>
          </w:p>
        </w:tc>
        <w:tc>
          <w:tcPr>
            <w:tcW w:w="770" w:type="pct"/>
            <w:vAlign w:val="center"/>
          </w:tcPr>
          <w:p w14:paraId="338BDD0B" w14:textId="77777777" w:rsidR="0040333D" w:rsidRPr="00FE100D" w:rsidRDefault="008D7358">
            <w:pPr>
              <w:adjustRightInd w:val="0"/>
              <w:spacing w:before="40" w:after="40"/>
              <w:jc w:val="center"/>
              <w:rPr>
                <w:color w:val="000000"/>
                <w:lang w:val="bg-BG"/>
              </w:rPr>
            </w:pPr>
            <w:r w:rsidRPr="00FE100D">
              <w:rPr>
                <w:color w:val="000000"/>
                <w:lang w:val="bg-BG"/>
              </w:rPr>
              <w:t>90 (51,7%)</w:t>
            </w:r>
          </w:p>
        </w:tc>
        <w:tc>
          <w:tcPr>
            <w:tcW w:w="770" w:type="pct"/>
            <w:vAlign w:val="center"/>
          </w:tcPr>
          <w:p w14:paraId="17ABC8EA" w14:textId="77777777" w:rsidR="0040333D" w:rsidRPr="00FE100D" w:rsidRDefault="008D7358">
            <w:pPr>
              <w:adjustRightInd w:val="0"/>
              <w:spacing w:before="40" w:after="40"/>
              <w:jc w:val="center"/>
              <w:rPr>
                <w:color w:val="000000"/>
                <w:lang w:val="bg-BG"/>
              </w:rPr>
            </w:pPr>
            <w:r w:rsidRPr="00FE100D">
              <w:rPr>
                <w:color w:val="000000"/>
                <w:lang w:val="bg-BG"/>
              </w:rPr>
              <w:t>85 (51,5%)</w:t>
            </w:r>
          </w:p>
        </w:tc>
        <w:tc>
          <w:tcPr>
            <w:tcW w:w="692" w:type="pct"/>
            <w:vAlign w:val="center"/>
          </w:tcPr>
          <w:p w14:paraId="34476B49" w14:textId="77777777" w:rsidR="0040333D" w:rsidRPr="00FE100D" w:rsidRDefault="008D7358">
            <w:pPr>
              <w:adjustRightInd w:val="0"/>
              <w:spacing w:before="40" w:after="40"/>
              <w:jc w:val="center"/>
              <w:rPr>
                <w:color w:val="000000"/>
                <w:lang w:val="bg-BG"/>
              </w:rPr>
            </w:pPr>
            <w:r w:rsidRPr="00FE100D">
              <w:rPr>
                <w:color w:val="000000"/>
                <w:lang w:val="bg-BG"/>
              </w:rPr>
              <w:t>49 (28,2%)</w:t>
            </w:r>
          </w:p>
        </w:tc>
        <w:tc>
          <w:tcPr>
            <w:tcW w:w="616" w:type="pct"/>
            <w:vAlign w:val="center"/>
          </w:tcPr>
          <w:p w14:paraId="32EBA4CA" w14:textId="77777777" w:rsidR="0040333D" w:rsidRPr="00FE100D" w:rsidRDefault="008D7358">
            <w:pPr>
              <w:adjustRightInd w:val="0"/>
              <w:spacing w:before="40" w:after="40"/>
              <w:jc w:val="center"/>
              <w:rPr>
                <w:color w:val="000000"/>
                <w:lang w:val="bg-BG"/>
              </w:rPr>
            </w:pPr>
            <w:r w:rsidRPr="00FE100D">
              <w:rPr>
                <w:color w:val="000000"/>
                <w:lang w:val="bg-BG"/>
              </w:rPr>
              <w:t>46 (27,9%)</w:t>
            </w:r>
          </w:p>
        </w:tc>
      </w:tr>
      <w:tr w:rsidR="005319B2" w:rsidRPr="00FE100D" w14:paraId="3452ED99" w14:textId="77777777" w:rsidTr="00FE100D">
        <w:trPr>
          <w:trHeight w:val="133"/>
        </w:trPr>
        <w:tc>
          <w:tcPr>
            <w:tcW w:w="767" w:type="pct"/>
            <w:vAlign w:val="center"/>
          </w:tcPr>
          <w:p w14:paraId="2DC236C7" w14:textId="77777777" w:rsidR="0040333D" w:rsidRPr="00FE100D" w:rsidRDefault="008D7358">
            <w:pPr>
              <w:pStyle w:val="DocumentText"/>
              <w:spacing w:before="40" w:after="40"/>
              <w:rPr>
                <w:rFonts w:eastAsiaTheme="minorEastAsia"/>
                <w:b/>
                <w:sz w:val="22"/>
                <w:szCs w:val="22"/>
                <w:lang w:val="bg-BG" w:eastAsia="ko-KR"/>
              </w:rPr>
            </w:pPr>
            <w:r w:rsidRPr="00FE100D">
              <w:rPr>
                <w:rFonts w:eastAsiaTheme="minorEastAsia"/>
                <w:b/>
                <w:sz w:val="22"/>
                <w:szCs w:val="22"/>
                <w:lang w:val="bg-BG" w:eastAsia="ko-KR"/>
              </w:rPr>
              <w:t>Седмица 54</w:t>
            </w:r>
          </w:p>
        </w:tc>
        <w:tc>
          <w:tcPr>
            <w:tcW w:w="693" w:type="pct"/>
            <w:vAlign w:val="center"/>
          </w:tcPr>
          <w:p w14:paraId="0EBC4E08" w14:textId="77777777" w:rsidR="0040333D" w:rsidRPr="00FE100D" w:rsidRDefault="008D7358">
            <w:pPr>
              <w:adjustRightInd w:val="0"/>
              <w:spacing w:before="40" w:after="40"/>
              <w:jc w:val="center"/>
              <w:rPr>
                <w:color w:val="000000"/>
                <w:lang w:val="bg-BG"/>
              </w:rPr>
            </w:pPr>
            <w:r w:rsidRPr="00FE100D">
              <w:rPr>
                <w:color w:val="000000"/>
                <w:lang w:val="bg-BG"/>
              </w:rPr>
              <w:t>125 (71,8%)</w:t>
            </w:r>
            <w:r w:rsidRPr="00FE100D">
              <w:rPr>
                <w:color w:val="000000"/>
                <w:vertAlign w:val="superscript"/>
                <w:lang w:val="bg-BG"/>
              </w:rPr>
              <w:t>a</w:t>
            </w:r>
          </w:p>
        </w:tc>
        <w:tc>
          <w:tcPr>
            <w:tcW w:w="692" w:type="pct"/>
            <w:vAlign w:val="center"/>
          </w:tcPr>
          <w:p w14:paraId="690A454C" w14:textId="77777777" w:rsidR="0040333D" w:rsidRPr="00FE100D" w:rsidRDefault="008D7358">
            <w:pPr>
              <w:adjustRightInd w:val="0"/>
              <w:spacing w:before="40" w:after="40"/>
              <w:jc w:val="center"/>
              <w:rPr>
                <w:color w:val="000000"/>
                <w:lang w:val="bg-BG"/>
              </w:rPr>
            </w:pPr>
            <w:r w:rsidRPr="00FE100D">
              <w:rPr>
                <w:color w:val="000000"/>
                <w:lang w:val="bg-BG"/>
              </w:rPr>
              <w:t>132 (80,0%)</w:t>
            </w:r>
          </w:p>
        </w:tc>
        <w:tc>
          <w:tcPr>
            <w:tcW w:w="770" w:type="pct"/>
            <w:vAlign w:val="center"/>
          </w:tcPr>
          <w:p w14:paraId="4A115DE2" w14:textId="77777777" w:rsidR="0040333D" w:rsidRPr="00FE100D" w:rsidRDefault="008D7358">
            <w:pPr>
              <w:adjustRightInd w:val="0"/>
              <w:spacing w:before="40" w:after="40"/>
              <w:jc w:val="center"/>
              <w:rPr>
                <w:color w:val="000000"/>
                <w:lang w:val="bg-BG"/>
              </w:rPr>
            </w:pPr>
            <w:r w:rsidRPr="00FE100D">
              <w:rPr>
                <w:color w:val="000000"/>
                <w:lang w:val="bg-BG"/>
              </w:rPr>
              <w:t>101 (58,0%)</w:t>
            </w:r>
            <w:r w:rsidRPr="00FE100D">
              <w:rPr>
                <w:color w:val="000000"/>
                <w:vertAlign w:val="superscript"/>
                <w:lang w:val="bg-BG"/>
              </w:rPr>
              <w:t>a</w:t>
            </w:r>
          </w:p>
        </w:tc>
        <w:tc>
          <w:tcPr>
            <w:tcW w:w="770" w:type="pct"/>
            <w:vAlign w:val="center"/>
          </w:tcPr>
          <w:p w14:paraId="174B88D0" w14:textId="77777777" w:rsidR="0040333D" w:rsidRPr="00FE100D" w:rsidRDefault="008D7358">
            <w:pPr>
              <w:adjustRightInd w:val="0"/>
              <w:spacing w:before="40" w:after="40"/>
              <w:jc w:val="center"/>
              <w:rPr>
                <w:color w:val="000000"/>
                <w:lang w:val="bg-BG"/>
              </w:rPr>
            </w:pPr>
            <w:r w:rsidRPr="00FE100D">
              <w:rPr>
                <w:color w:val="000000"/>
                <w:lang w:val="bg-BG"/>
              </w:rPr>
              <w:t>108 (65,5%)</w:t>
            </w:r>
          </w:p>
        </w:tc>
        <w:tc>
          <w:tcPr>
            <w:tcW w:w="692" w:type="pct"/>
            <w:vAlign w:val="center"/>
          </w:tcPr>
          <w:p w14:paraId="47CC41A5" w14:textId="77777777" w:rsidR="0040333D" w:rsidRPr="00FE100D" w:rsidRDefault="008D7358">
            <w:pPr>
              <w:adjustRightInd w:val="0"/>
              <w:spacing w:before="40" w:after="40"/>
              <w:jc w:val="center"/>
              <w:rPr>
                <w:color w:val="000000"/>
                <w:lang w:val="bg-BG"/>
              </w:rPr>
            </w:pPr>
            <w:r w:rsidRPr="00FE100D">
              <w:rPr>
                <w:color w:val="000000"/>
                <w:lang w:val="bg-BG"/>
              </w:rPr>
              <w:t>68 (39,1%)</w:t>
            </w:r>
            <w:r w:rsidRPr="00FE100D">
              <w:rPr>
                <w:color w:val="000000"/>
                <w:vertAlign w:val="superscript"/>
                <w:lang w:val="bg-BG"/>
              </w:rPr>
              <w:t>a</w:t>
            </w:r>
          </w:p>
        </w:tc>
        <w:tc>
          <w:tcPr>
            <w:tcW w:w="616" w:type="pct"/>
            <w:vAlign w:val="center"/>
          </w:tcPr>
          <w:p w14:paraId="01FF259F" w14:textId="77777777" w:rsidR="0040333D" w:rsidRPr="00FE100D" w:rsidRDefault="008D7358">
            <w:pPr>
              <w:adjustRightInd w:val="0"/>
              <w:spacing w:before="40" w:after="40"/>
              <w:jc w:val="center"/>
              <w:rPr>
                <w:color w:val="000000"/>
                <w:lang w:val="bg-BG"/>
              </w:rPr>
            </w:pPr>
            <w:r w:rsidRPr="00FE100D">
              <w:rPr>
                <w:color w:val="000000"/>
                <w:lang w:val="bg-BG"/>
              </w:rPr>
              <w:t>77 (46,7%)</w:t>
            </w:r>
          </w:p>
        </w:tc>
      </w:tr>
    </w:tbl>
    <w:p w14:paraId="6C71E032" w14:textId="77777777" w:rsidR="0040333D" w:rsidRPr="00FE100D" w:rsidRDefault="008D7358">
      <w:pPr>
        <w:tabs>
          <w:tab w:val="left" w:pos="709"/>
        </w:tabs>
        <w:autoSpaceDE w:val="0"/>
        <w:autoSpaceDN w:val="0"/>
        <w:adjustRightInd w:val="0"/>
        <w:spacing w:line="240" w:lineRule="auto"/>
        <w:rPr>
          <w:sz w:val="20"/>
          <w:lang w:val="bg-BG"/>
        </w:rPr>
      </w:pPr>
      <w:r w:rsidRPr="00FE100D">
        <w:rPr>
          <w:sz w:val="20"/>
          <w:lang w:val="bg-BG"/>
        </w:rPr>
        <w:t>a</w:t>
      </w:r>
      <w:r w:rsidRPr="00FE100D">
        <w:rPr>
          <w:sz w:val="20"/>
          <w:lang w:val="bg-BG"/>
        </w:rPr>
        <w:tab/>
        <w:t>Remsima i.v. е била заменена с Remsima s.c. в седмица 30</w:t>
      </w:r>
    </w:p>
    <w:p w14:paraId="7133B1DB" w14:textId="77777777" w:rsidR="00FF4A65" w:rsidRDefault="00FF4A65" w:rsidP="00FF4A65">
      <w:pPr>
        <w:keepNext/>
        <w:keepLines/>
        <w:spacing w:line="240" w:lineRule="auto"/>
        <w:rPr>
          <w:lang w:val="bg-BG"/>
        </w:rPr>
      </w:pPr>
    </w:p>
    <w:p w14:paraId="0A007BE1" w14:textId="660F3A12" w:rsidR="00FF4A65" w:rsidRDefault="00FF4A65" w:rsidP="00FF4A65">
      <w:pPr>
        <w:keepNext/>
        <w:keepLines/>
        <w:spacing w:line="240" w:lineRule="auto"/>
        <w:rPr>
          <w:lang w:val="bg-BG"/>
        </w:rPr>
      </w:pPr>
      <w:r>
        <w:rPr>
          <w:lang w:val="bg-BG"/>
        </w:rPr>
        <w:t>Не са провеждани клинични проучвания с Remsima 120 mg, прилаган подкожно без интравенозни натоварващи дози инфликсимаб, при пациенти с ревматоиден артрит. Популационното фармакокинетично и фармакокинетично/фармакодинамично моделиране и симулация обаче прогнозират сравнима експозиция на инфликсимаб (AUC в продължение на 8 седмици) и ефикасност (отговор DAS28 и ACR20) след седмица 6 при пациенти с ревматоиден артрит, лекувани с Remsima 120 mg без интравенозни натоварващи дози инфликсимаб в сравнение с Remsima 3 mg/kg, прилаган интравенозно в седмици 0, 2 и 6, и след това на всеки 8 седмици.</w:t>
      </w:r>
    </w:p>
    <w:p w14:paraId="67B2D84C" w14:textId="77777777" w:rsidR="0040333D" w:rsidRPr="00FF4A65" w:rsidRDefault="0040333D">
      <w:pPr>
        <w:keepNext/>
        <w:keepLines/>
        <w:spacing w:line="240" w:lineRule="auto"/>
        <w:rPr>
          <w:u w:val="single"/>
          <w:lang w:val="bg-BG"/>
        </w:rPr>
      </w:pPr>
    </w:p>
    <w:p w14:paraId="5320B872" w14:textId="77777777" w:rsidR="003E2D8A" w:rsidRPr="00FE100D" w:rsidRDefault="003E2D8A" w:rsidP="003E2D8A">
      <w:pPr>
        <w:keepNext/>
        <w:keepLines/>
        <w:spacing w:line="240" w:lineRule="auto"/>
        <w:rPr>
          <w:i/>
          <w:u w:val="single"/>
          <w:lang w:val="bg-BG"/>
        </w:rPr>
      </w:pPr>
      <w:r w:rsidRPr="00FE100D">
        <w:rPr>
          <w:i/>
          <w:u w:val="single"/>
          <w:lang w:val="bg-BG"/>
        </w:rPr>
        <w:t>Болест на Crohn при възрастни</w:t>
      </w:r>
    </w:p>
    <w:p w14:paraId="2950C947" w14:textId="77777777" w:rsidR="003E2D8A" w:rsidRDefault="003E2D8A" w:rsidP="003E2D8A">
      <w:pPr>
        <w:keepNext/>
        <w:keepLines/>
        <w:spacing w:line="240" w:lineRule="auto"/>
        <w:rPr>
          <w:u w:val="single"/>
          <w:lang w:val="bg-BG"/>
        </w:rPr>
      </w:pPr>
    </w:p>
    <w:p w14:paraId="1B4676CC" w14:textId="77777777" w:rsidR="0084358F" w:rsidRPr="00FE100D" w:rsidRDefault="0084358F" w:rsidP="0084358F">
      <w:pPr>
        <w:keepNext/>
        <w:keepLines/>
        <w:spacing w:line="240" w:lineRule="auto"/>
        <w:rPr>
          <w:i/>
          <w:lang w:val="bg-BG"/>
        </w:rPr>
      </w:pPr>
      <w:r w:rsidRPr="00FE100D">
        <w:rPr>
          <w:i/>
          <w:lang w:val="bg-BG"/>
        </w:rPr>
        <w:t>Интравенозна лекарствена форма</w:t>
      </w:r>
    </w:p>
    <w:p w14:paraId="794826F4" w14:textId="77777777" w:rsidR="003E2D8A" w:rsidRPr="00FE100D" w:rsidRDefault="003E2D8A" w:rsidP="003E2D8A">
      <w:pPr>
        <w:keepNext/>
        <w:keepLines/>
        <w:spacing w:line="240" w:lineRule="auto"/>
        <w:rPr>
          <w:u w:val="single"/>
          <w:lang w:val="bg-BG"/>
        </w:rPr>
      </w:pPr>
    </w:p>
    <w:p w14:paraId="600B5D58" w14:textId="77777777" w:rsidR="003E2D8A" w:rsidRPr="00FE100D" w:rsidRDefault="003E2D8A" w:rsidP="003E2D8A">
      <w:pPr>
        <w:keepNext/>
        <w:keepLines/>
        <w:spacing w:line="240" w:lineRule="auto"/>
        <w:rPr>
          <w:i/>
          <w:lang w:val="bg-BG"/>
        </w:rPr>
      </w:pPr>
      <w:r w:rsidRPr="00FE100D">
        <w:rPr>
          <w:i/>
          <w:lang w:val="bg-BG"/>
        </w:rPr>
        <w:t>Индукция на ремисия при средно тежка до тежка болест на Crohn в активен стадий</w:t>
      </w:r>
    </w:p>
    <w:p w14:paraId="2F08D8CE" w14:textId="4AB843C6" w:rsidR="003E2D8A" w:rsidRPr="00FE100D" w:rsidRDefault="003E2D8A" w:rsidP="003E2D8A">
      <w:pPr>
        <w:spacing w:line="240" w:lineRule="auto"/>
        <w:rPr>
          <w:lang w:val="bg-BG"/>
        </w:rPr>
      </w:pPr>
      <w:r w:rsidRPr="00FE100D">
        <w:rPr>
          <w:lang w:val="bg-BG"/>
        </w:rPr>
        <w:t xml:space="preserve">Ефикасността на </w:t>
      </w:r>
      <w:r w:rsidR="00C447FB" w:rsidRPr="00FE100D">
        <w:rPr>
          <w:lang w:val="bg-BG"/>
        </w:rPr>
        <w:t>еднократно</w:t>
      </w:r>
      <w:r w:rsidRPr="00FE100D">
        <w:rPr>
          <w:lang w:val="bg-BG"/>
        </w:rPr>
        <w:t xml:space="preserve"> приложение на </w:t>
      </w:r>
      <w:r w:rsidR="0016486D">
        <w:rPr>
          <w:lang w:val="bg-BG"/>
        </w:rPr>
        <w:t>интравенозна лекарствена форма на</w:t>
      </w:r>
      <w:r w:rsidR="0016486D" w:rsidRPr="00FE100D">
        <w:rPr>
          <w:lang w:val="bg-BG"/>
        </w:rPr>
        <w:t xml:space="preserve"> </w:t>
      </w:r>
      <w:r w:rsidRPr="00FE100D">
        <w:rPr>
          <w:lang w:val="bg-BG"/>
        </w:rPr>
        <w:t>инфликсимаб е била оценена при 108 пациенти с активна болест на Crohn (индекс за активност на болестта на Crohn (CDAI) ≥ 220 ≤ 400) в рандомизирано, двойносляпо, плацебо-контролирано, доза</w:t>
      </w:r>
      <w:r w:rsidRPr="00FE100D">
        <w:rPr>
          <w:lang w:val="bg-BG"/>
        </w:rPr>
        <w:noBreakHyphen/>
        <w:t>контролирано проучване. 27 от 108</w:t>
      </w:r>
      <w:r w:rsidRPr="00FE100D">
        <w:rPr>
          <w:lang w:val="bg-BG"/>
        </w:rPr>
        <w:noBreakHyphen/>
        <w:t xml:space="preserve">те пациенти са били лекувани с инфликсимаб в препоръчваната доза от 5 mg/kg. Всички пациенти са били с недостатъчно повлияване от предшестваща стандартна терапия. Протоколът е позволявал </w:t>
      </w:r>
      <w:r w:rsidR="00C447FB" w:rsidRPr="00FE100D">
        <w:rPr>
          <w:lang w:val="bg-BG"/>
        </w:rPr>
        <w:t>едновременно</w:t>
      </w:r>
      <w:r w:rsidRPr="00FE100D">
        <w:rPr>
          <w:lang w:val="bg-BG"/>
        </w:rPr>
        <w:t xml:space="preserve"> прилагане на стандартни терапии в установени дози и 92% от пациентите са продължили да получават тези терапии.</w:t>
      </w:r>
    </w:p>
    <w:p w14:paraId="01721687" w14:textId="77777777" w:rsidR="003E2D8A" w:rsidRPr="00FE100D" w:rsidRDefault="003E2D8A" w:rsidP="003E2D8A">
      <w:pPr>
        <w:spacing w:line="240" w:lineRule="auto"/>
        <w:rPr>
          <w:lang w:val="bg-BG"/>
        </w:rPr>
      </w:pPr>
    </w:p>
    <w:p w14:paraId="10D6FBA8" w14:textId="77777777" w:rsidR="003E2D8A" w:rsidRPr="00FE100D" w:rsidRDefault="003E2D8A" w:rsidP="003E2D8A">
      <w:pPr>
        <w:spacing w:line="240" w:lineRule="auto"/>
        <w:rPr>
          <w:lang w:val="bg-BG"/>
        </w:rPr>
      </w:pPr>
      <w:r w:rsidRPr="00FE100D">
        <w:rPr>
          <w:lang w:val="bg-BG"/>
        </w:rPr>
        <w:lastRenderedPageBreak/>
        <w:t>Първичната крайна точка на проучването е била определянето на процента пациенти, при които е постигнат клиничен отговор, дефиниран като понижение на CDAI с ≥ 70 точки на 4 седмица в сравнение с изходната стойност, без да се налага повишаване на дозата на прилаганите лекарствени продукти или операция за болестта на Crohn. Пациентите, отговорили на 4 седмица, са били проследявани до 12 седмица. Вторичните крайни точки на проучването включват определяне на процента пациенти, които са в клинична ремисия на 4 седмица (CDAI &lt; 150) и определяне на клиничния отговор за по</w:t>
      </w:r>
      <w:r w:rsidRPr="00FE100D">
        <w:rPr>
          <w:lang w:val="bg-BG"/>
        </w:rPr>
        <w:noBreakHyphen/>
        <w:t>дълъг период.</w:t>
      </w:r>
    </w:p>
    <w:p w14:paraId="228121DE" w14:textId="77777777" w:rsidR="003E2D8A" w:rsidRPr="00FE100D" w:rsidRDefault="003E2D8A" w:rsidP="003E2D8A">
      <w:pPr>
        <w:spacing w:line="240" w:lineRule="auto"/>
        <w:rPr>
          <w:lang w:val="bg-BG"/>
        </w:rPr>
      </w:pPr>
    </w:p>
    <w:p w14:paraId="4EFD0BB7" w14:textId="13BB9811" w:rsidR="003E2D8A" w:rsidRPr="00FE100D" w:rsidRDefault="003E2D8A" w:rsidP="003E2D8A">
      <w:pPr>
        <w:spacing w:line="240" w:lineRule="auto"/>
        <w:rPr>
          <w:lang w:val="bg-BG"/>
        </w:rPr>
      </w:pPr>
      <w:r w:rsidRPr="00FE100D">
        <w:rPr>
          <w:lang w:val="bg-BG"/>
        </w:rPr>
        <w:t>На 4 седмица, след еднократно приложение, при 22/27 (81%) от пациентите, лекувани с инфликсимаб в доза 5 mg/kg, е постигнат клиничен отговор срещу 4/25 (16%) от пациентите, получили плацебо (p &lt; 0,001). Също на 4 седмица при 13/27 (48%) от лекуваните с инфликсимаб пациенти е постигната клинична ремисия (CDAI &lt; 150) срещу 1/25 (4%) от плацебо-групата. Повлияването е започвало на 2 седмица след приложението, като е достигало максимум на 4 седмица. При последната визита на 12 седмица 13/27 (48%) от лекуваните с инфликсимаб пациенти все още са показвали признаци на повлияване.</w:t>
      </w:r>
    </w:p>
    <w:p w14:paraId="5CB7474E" w14:textId="77777777" w:rsidR="003E2D8A" w:rsidRPr="009F0442" w:rsidRDefault="003E2D8A" w:rsidP="009F0442">
      <w:pPr>
        <w:keepNext/>
        <w:keepLines/>
        <w:spacing w:line="240" w:lineRule="auto"/>
        <w:rPr>
          <w:i/>
          <w:lang w:val="bg-BG"/>
        </w:rPr>
      </w:pPr>
    </w:p>
    <w:p w14:paraId="7E3758FE" w14:textId="77777777" w:rsidR="003E2D8A" w:rsidRPr="00FE100D" w:rsidRDefault="003E2D8A" w:rsidP="003E2D8A">
      <w:pPr>
        <w:keepNext/>
        <w:keepLines/>
        <w:spacing w:line="240" w:lineRule="auto"/>
        <w:rPr>
          <w:i/>
          <w:lang w:val="bg-BG"/>
        </w:rPr>
      </w:pPr>
      <w:r w:rsidRPr="00FE100D">
        <w:rPr>
          <w:i/>
          <w:lang w:val="bg-BG"/>
        </w:rPr>
        <w:t>Поддържащо лечение при средно тежка до тежка болест на Crohn при възрастни в активен стадий</w:t>
      </w:r>
    </w:p>
    <w:p w14:paraId="2C5E0A6D" w14:textId="048864F7" w:rsidR="003E2D8A" w:rsidRPr="00FE100D" w:rsidRDefault="003E2D8A" w:rsidP="003E2D8A">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bg-BG"/>
        </w:rPr>
      </w:pPr>
      <w:r w:rsidRPr="00FE100D">
        <w:rPr>
          <w:lang w:val="bg-BG"/>
        </w:rPr>
        <w:t xml:space="preserve">Ефикасността на лечението с многократни инфузии </w:t>
      </w:r>
      <w:r w:rsidR="0016486D">
        <w:rPr>
          <w:lang w:val="bg-BG"/>
        </w:rPr>
        <w:t xml:space="preserve">на интравенозен </w:t>
      </w:r>
      <w:r w:rsidRPr="00FE100D">
        <w:rPr>
          <w:lang w:val="bg-BG"/>
        </w:rPr>
        <w:t>инфликсимаб е била обект на 1</w:t>
      </w:r>
      <w:r w:rsidRPr="00FE100D">
        <w:rPr>
          <w:lang w:val="bg-BG"/>
        </w:rPr>
        <w:noBreakHyphen/>
        <w:t>годишно клинично проучване (ACCENT I).</w:t>
      </w:r>
      <w:r>
        <w:rPr>
          <w:lang w:val="bg-BG"/>
        </w:rPr>
        <w:t xml:space="preserve"> </w:t>
      </w:r>
      <w:r w:rsidRPr="00FE100D">
        <w:rPr>
          <w:lang w:val="bg-BG"/>
        </w:rPr>
        <w:t>Общо 573 пациенти с умерена до тежка активна форма на болестта на Crohn (CDAI ≥ 220 ≤ 400) са били лекувани първоначално с еднократна инфузия в доза 5 mg/kg на седмица 0</w:t>
      </w:r>
      <w:r w:rsidR="00646E66">
        <w:rPr>
          <w:lang w:val="bg-BG"/>
        </w:rPr>
        <w:t xml:space="preserve">. </w:t>
      </w:r>
      <w:r w:rsidRPr="00FE100D">
        <w:rPr>
          <w:lang w:val="bg-BG"/>
        </w:rPr>
        <w:t>178 от общо 580 включени в проучването пациенти (30,7%) са били с тежка форма на болестта (CDAI &gt; 300 и съпътстващо лечение с кортикостероиди и/или имуносупресори), което съответства на популацията, дефинирана в показанията (вж. точка 4.1). На 2 седмица при всички пациенти е била направена оценка на клиничното повлияване и са били рандомизирани в една от 3</w:t>
      </w:r>
      <w:r w:rsidRPr="00FE100D">
        <w:rPr>
          <w:lang w:val="bg-BG"/>
        </w:rPr>
        <w:noBreakHyphen/>
        <w:t>те групи на поддържащо лечение: с приложение на плацебо, с приложение на инфликсимаб 5 mg/kg и с приложение на инфликсимаб 10 mg/kg. И 3-те групи са получавали многократни инфузии на 2 и 6 седмица, след което – на всеки 8 седмици.</w:t>
      </w:r>
    </w:p>
    <w:p w14:paraId="2EC2BEB5" w14:textId="77777777" w:rsidR="003E2D8A" w:rsidRPr="00FE100D" w:rsidRDefault="003E2D8A" w:rsidP="003E2D8A">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bg-BG"/>
        </w:rPr>
      </w:pPr>
    </w:p>
    <w:p w14:paraId="001AE7B2" w14:textId="77777777" w:rsidR="003E2D8A" w:rsidRPr="00FE100D" w:rsidRDefault="003E2D8A" w:rsidP="003E2D8A">
      <w:pPr>
        <w:spacing w:line="240" w:lineRule="auto"/>
        <w:rPr>
          <w:lang w:val="bg-BG"/>
        </w:rPr>
      </w:pPr>
      <w:r w:rsidRPr="00FE100D">
        <w:rPr>
          <w:lang w:val="bg-BG"/>
        </w:rPr>
        <w:t>От рандомизираните 573 пациенти, при 335 (58%) клиничен отговор е бил постигнат на седмица 2. Тези пациенти са определени като отговорили на седмица 2 и са включени в първичния анализ (вж. Таблица </w:t>
      </w:r>
      <w:r>
        <w:rPr>
          <w:lang w:val="bg-BG"/>
        </w:rPr>
        <w:t>7</w:t>
      </w:r>
      <w:r w:rsidRPr="00FE100D">
        <w:rPr>
          <w:lang w:val="bg-BG"/>
        </w:rPr>
        <w:t>). От пациентите, определени като неповлияли се на седмица 2, при 32% (26/81) от групата, получавала плацебо, и 42% (68/163) от групата на лечение с инфликсимаб, е постигнат клиничен отговор на седмица 6. След това в групите не е имало разлика по отношение на късния отговор.</w:t>
      </w:r>
    </w:p>
    <w:p w14:paraId="23374526" w14:textId="77777777" w:rsidR="003E2D8A" w:rsidRPr="00FE100D" w:rsidRDefault="003E2D8A" w:rsidP="003E2D8A">
      <w:pPr>
        <w:spacing w:line="240" w:lineRule="auto"/>
        <w:rPr>
          <w:lang w:val="bg-BG"/>
        </w:rPr>
      </w:pPr>
    </w:p>
    <w:p w14:paraId="1A64801A" w14:textId="77777777" w:rsidR="003E2D8A" w:rsidRPr="00FE100D" w:rsidRDefault="003E2D8A" w:rsidP="003E2D8A">
      <w:pPr>
        <w:spacing w:line="240" w:lineRule="auto"/>
        <w:rPr>
          <w:lang w:val="bg-BG"/>
        </w:rPr>
      </w:pPr>
      <w:r w:rsidRPr="00FE100D">
        <w:rPr>
          <w:lang w:val="bg-BG"/>
        </w:rPr>
        <w:t>Съвместните първични крайни точки са били определяне на процента пациенти, постигнали клинична ремисия (CDAI &lt; 150) на седмица 30 и времето до загуба на отговор до седмица 54. Понижаване на дозата на кортикостероидите е било допускано след седмица 6.</w:t>
      </w:r>
    </w:p>
    <w:p w14:paraId="1C931746" w14:textId="77777777" w:rsidR="003E2D8A" w:rsidRPr="00FE100D" w:rsidRDefault="003E2D8A" w:rsidP="003E2D8A">
      <w:pPr>
        <w:spacing w:line="240" w:lineRule="auto"/>
        <w:rPr>
          <w:lang w:val="bg-BG"/>
        </w:rPr>
      </w:pPr>
    </w:p>
    <w:p w14:paraId="51F0AA40" w14:textId="77777777" w:rsidR="003E2D8A" w:rsidRPr="00FE100D" w:rsidRDefault="003E2D8A" w:rsidP="004C4767">
      <w:pPr>
        <w:keepNext/>
        <w:keepLines/>
        <w:jc w:val="center"/>
        <w:rPr>
          <w:b/>
          <w:lang w:val="bg-BG"/>
        </w:rPr>
      </w:pPr>
      <w:r w:rsidRPr="00FE100D">
        <w:rPr>
          <w:b/>
          <w:lang w:val="bg-BG"/>
        </w:rPr>
        <w:lastRenderedPageBreak/>
        <w:t>Таблица </w:t>
      </w:r>
      <w:r>
        <w:rPr>
          <w:b/>
          <w:lang w:val="bg-BG"/>
        </w:rPr>
        <w:t>7</w:t>
      </w:r>
    </w:p>
    <w:p w14:paraId="18C04094" w14:textId="1DE471A6" w:rsidR="003E2D8A" w:rsidRPr="00FE100D" w:rsidRDefault="003E2D8A" w:rsidP="004C4767">
      <w:pPr>
        <w:keepNext/>
        <w:keepLines/>
        <w:jc w:val="center"/>
        <w:rPr>
          <w:b/>
          <w:lang w:val="bg-BG"/>
        </w:rPr>
      </w:pPr>
      <w:r w:rsidRPr="00FE100D">
        <w:rPr>
          <w:b/>
          <w:lang w:val="bg-BG"/>
        </w:rPr>
        <w:t xml:space="preserve">Ефект върху отговора и процента на постигане на ремисия, данни от ACCENT I (отговорили </w:t>
      </w:r>
      <w:r w:rsidR="00681B74">
        <w:rPr>
          <w:b/>
          <w:lang w:val="bg-BG"/>
        </w:rPr>
        <w:t>в</w:t>
      </w:r>
      <w:r w:rsidR="00681B74" w:rsidRPr="00FE100D">
        <w:rPr>
          <w:b/>
          <w:lang w:val="bg-BG"/>
        </w:rPr>
        <w:t xml:space="preserve"> </w:t>
      </w:r>
      <w:r w:rsidR="00D61FC3">
        <w:rPr>
          <w:b/>
          <w:lang w:val="bg-BG"/>
        </w:rPr>
        <w:t>С</w:t>
      </w:r>
      <w:r w:rsidRPr="00FE100D">
        <w:rPr>
          <w:b/>
          <w:lang w:val="bg-BG"/>
        </w:rPr>
        <w:t>едмица 2)</w:t>
      </w:r>
    </w:p>
    <w:tbl>
      <w:tblPr>
        <w:tblW w:w="0" w:type="auto"/>
        <w:tblInd w:w="108" w:type="dxa"/>
        <w:tblLayout w:type="fixed"/>
        <w:tblLook w:val="0000" w:firstRow="0" w:lastRow="0" w:firstColumn="0" w:lastColumn="0" w:noHBand="0" w:noVBand="0"/>
      </w:tblPr>
      <w:tblGrid>
        <w:gridCol w:w="3686"/>
        <w:gridCol w:w="1831"/>
        <w:gridCol w:w="1831"/>
        <w:gridCol w:w="1831"/>
      </w:tblGrid>
      <w:tr w:rsidR="003E2D8A" w:rsidRPr="00FE100D" w14:paraId="6943B3E4" w14:textId="77777777" w:rsidTr="00650CC7">
        <w:trPr>
          <w:cantSplit/>
          <w:tblHeader/>
        </w:trPr>
        <w:tc>
          <w:tcPr>
            <w:tcW w:w="3686" w:type="dxa"/>
            <w:tcBorders>
              <w:top w:val="single" w:sz="2" w:space="0" w:color="000000"/>
            </w:tcBorders>
          </w:tcPr>
          <w:p w14:paraId="227A33C0" w14:textId="77777777" w:rsidR="003E2D8A" w:rsidRPr="00FE100D" w:rsidRDefault="003E2D8A" w:rsidP="00C135E7">
            <w:pPr>
              <w:keepNext/>
              <w:snapToGrid w:val="0"/>
              <w:spacing w:line="240" w:lineRule="auto"/>
              <w:rPr>
                <w:lang w:val="bg-BG"/>
              </w:rPr>
            </w:pPr>
          </w:p>
        </w:tc>
        <w:tc>
          <w:tcPr>
            <w:tcW w:w="5493" w:type="dxa"/>
            <w:gridSpan w:val="3"/>
            <w:tcBorders>
              <w:top w:val="single" w:sz="2" w:space="0" w:color="000000"/>
              <w:bottom w:val="single" w:sz="4" w:space="0" w:color="auto"/>
            </w:tcBorders>
          </w:tcPr>
          <w:p w14:paraId="45201940" w14:textId="7CE54DDF" w:rsidR="003E2D8A" w:rsidRPr="00FE100D" w:rsidRDefault="003E2D8A" w:rsidP="00C135E7">
            <w:pPr>
              <w:keepNext/>
              <w:snapToGrid w:val="0"/>
              <w:spacing w:line="240" w:lineRule="auto"/>
              <w:rPr>
                <w:lang w:val="bg-BG"/>
              </w:rPr>
            </w:pPr>
            <w:r w:rsidRPr="00FE100D">
              <w:rPr>
                <w:lang w:val="bg-BG"/>
              </w:rPr>
              <w:t xml:space="preserve">ACCENT I (отговорили </w:t>
            </w:r>
            <w:r w:rsidR="00681B74">
              <w:rPr>
                <w:lang w:val="bg-BG"/>
              </w:rPr>
              <w:t>в</w:t>
            </w:r>
            <w:r w:rsidRPr="00FE100D">
              <w:rPr>
                <w:lang w:val="bg-BG"/>
              </w:rPr>
              <w:t xml:space="preserve"> </w:t>
            </w:r>
            <w:r w:rsidR="00C12CE9">
              <w:rPr>
                <w:lang w:val="bg-BG"/>
              </w:rPr>
              <w:t>С</w:t>
            </w:r>
            <w:r w:rsidR="00C12CE9" w:rsidRPr="00FE100D">
              <w:rPr>
                <w:lang w:val="bg-BG"/>
              </w:rPr>
              <w:t>едмица </w:t>
            </w:r>
            <w:r w:rsidRPr="00FE100D">
              <w:rPr>
                <w:lang w:val="bg-BG"/>
              </w:rPr>
              <w:t>2)</w:t>
            </w:r>
          </w:p>
          <w:p w14:paraId="7B75978B" w14:textId="77777777" w:rsidR="003E2D8A" w:rsidRPr="00C135E7" w:rsidRDefault="003E2D8A" w:rsidP="00C135E7">
            <w:pPr>
              <w:keepNext/>
              <w:spacing w:line="240" w:lineRule="auto"/>
            </w:pPr>
            <w:r w:rsidRPr="00FE100D">
              <w:rPr>
                <w:lang w:val="bg-BG"/>
              </w:rPr>
              <w:t>% пациенти</w:t>
            </w:r>
          </w:p>
        </w:tc>
      </w:tr>
      <w:tr w:rsidR="003E2D8A" w:rsidRPr="001A69A0" w14:paraId="4BAD582C" w14:textId="77777777" w:rsidTr="00650CC7">
        <w:trPr>
          <w:cantSplit/>
          <w:tblHeader/>
        </w:trPr>
        <w:tc>
          <w:tcPr>
            <w:tcW w:w="3686" w:type="dxa"/>
            <w:tcBorders>
              <w:bottom w:val="single" w:sz="4" w:space="0" w:color="000000"/>
            </w:tcBorders>
          </w:tcPr>
          <w:p w14:paraId="65593088" w14:textId="77777777" w:rsidR="003E2D8A" w:rsidRPr="00FE100D" w:rsidRDefault="003E2D8A" w:rsidP="00C135E7">
            <w:pPr>
              <w:keepNext/>
              <w:snapToGrid w:val="0"/>
              <w:spacing w:line="240" w:lineRule="auto"/>
              <w:rPr>
                <w:lang w:val="bg-BG"/>
              </w:rPr>
            </w:pPr>
          </w:p>
        </w:tc>
        <w:tc>
          <w:tcPr>
            <w:tcW w:w="1831" w:type="dxa"/>
            <w:tcBorders>
              <w:top w:val="single" w:sz="4" w:space="0" w:color="auto"/>
              <w:bottom w:val="single" w:sz="4" w:space="0" w:color="000000"/>
            </w:tcBorders>
          </w:tcPr>
          <w:p w14:paraId="29A7B12B" w14:textId="77777777" w:rsidR="003E2D8A" w:rsidRPr="00FE100D" w:rsidRDefault="003E2D8A" w:rsidP="00C135E7">
            <w:pPr>
              <w:keepNext/>
              <w:snapToGrid w:val="0"/>
              <w:spacing w:line="240" w:lineRule="auto"/>
              <w:rPr>
                <w:lang w:val="bg-BG"/>
              </w:rPr>
            </w:pPr>
            <w:r w:rsidRPr="00FE100D">
              <w:rPr>
                <w:lang w:val="bg-BG"/>
              </w:rPr>
              <w:t>Поддържащо лечение</w:t>
            </w:r>
          </w:p>
          <w:p w14:paraId="21447758" w14:textId="77777777" w:rsidR="003E2D8A" w:rsidRPr="00FE100D" w:rsidRDefault="003E2D8A" w:rsidP="00C135E7">
            <w:pPr>
              <w:keepNext/>
              <w:spacing w:line="240" w:lineRule="auto"/>
              <w:rPr>
                <w:lang w:val="bg-BG"/>
              </w:rPr>
            </w:pPr>
            <w:r w:rsidRPr="00FE100D">
              <w:rPr>
                <w:lang w:val="bg-BG"/>
              </w:rPr>
              <w:t>Плацебо</w:t>
            </w:r>
          </w:p>
          <w:p w14:paraId="5AA331B3" w14:textId="77777777" w:rsidR="003E2D8A" w:rsidRPr="00FE100D" w:rsidRDefault="003E2D8A" w:rsidP="00C135E7">
            <w:pPr>
              <w:keepNext/>
              <w:spacing w:line="240" w:lineRule="auto"/>
              <w:rPr>
                <w:lang w:val="bg-BG"/>
              </w:rPr>
            </w:pPr>
          </w:p>
          <w:p w14:paraId="41B68BD9" w14:textId="77777777" w:rsidR="003E2D8A" w:rsidRPr="00FE100D" w:rsidRDefault="003E2D8A" w:rsidP="00C135E7">
            <w:pPr>
              <w:keepNext/>
              <w:spacing w:line="240" w:lineRule="auto"/>
              <w:rPr>
                <w:lang w:val="bg-BG"/>
              </w:rPr>
            </w:pPr>
            <w:r w:rsidRPr="00FE100D">
              <w:rPr>
                <w:lang w:val="bg-BG"/>
              </w:rPr>
              <w:t>(n = 110)</w:t>
            </w:r>
          </w:p>
        </w:tc>
        <w:tc>
          <w:tcPr>
            <w:tcW w:w="1831" w:type="dxa"/>
            <w:tcBorders>
              <w:top w:val="single" w:sz="4" w:space="0" w:color="auto"/>
              <w:bottom w:val="single" w:sz="4" w:space="0" w:color="000000"/>
            </w:tcBorders>
          </w:tcPr>
          <w:p w14:paraId="131FEC49" w14:textId="77777777" w:rsidR="003E2D8A" w:rsidRPr="00FE100D" w:rsidRDefault="003E2D8A" w:rsidP="00C135E7">
            <w:pPr>
              <w:keepNext/>
              <w:snapToGrid w:val="0"/>
              <w:spacing w:line="240" w:lineRule="auto"/>
              <w:rPr>
                <w:lang w:val="bg-BG"/>
              </w:rPr>
            </w:pPr>
            <w:r w:rsidRPr="00FE100D">
              <w:rPr>
                <w:lang w:val="bg-BG"/>
              </w:rPr>
              <w:t>Поддържащо лечение с инфликсимаб</w:t>
            </w:r>
          </w:p>
          <w:p w14:paraId="4AB867F0" w14:textId="77777777" w:rsidR="003E2D8A" w:rsidRPr="00FE100D" w:rsidRDefault="003E2D8A" w:rsidP="00C135E7">
            <w:pPr>
              <w:keepNext/>
              <w:spacing w:line="240" w:lineRule="auto"/>
              <w:rPr>
                <w:lang w:val="bg-BG"/>
              </w:rPr>
            </w:pPr>
            <w:r w:rsidRPr="00FE100D">
              <w:rPr>
                <w:lang w:val="bg-BG"/>
              </w:rPr>
              <w:t>5 mg/kg</w:t>
            </w:r>
          </w:p>
          <w:p w14:paraId="1F783D9A" w14:textId="77777777" w:rsidR="003E2D8A" w:rsidRPr="00FE100D" w:rsidRDefault="003E2D8A" w:rsidP="00C135E7">
            <w:pPr>
              <w:keepNext/>
              <w:spacing w:line="240" w:lineRule="auto"/>
              <w:rPr>
                <w:lang w:val="bg-BG"/>
              </w:rPr>
            </w:pPr>
            <w:r w:rsidRPr="00FE100D">
              <w:rPr>
                <w:lang w:val="bg-BG"/>
              </w:rPr>
              <w:t>(n = 113)</w:t>
            </w:r>
          </w:p>
          <w:p w14:paraId="62E0077F" w14:textId="77777777" w:rsidR="003E2D8A" w:rsidRPr="00FE100D" w:rsidRDefault="003E2D8A" w:rsidP="00C135E7">
            <w:pPr>
              <w:keepNext/>
              <w:spacing w:line="240" w:lineRule="auto"/>
              <w:rPr>
                <w:lang w:val="bg-BG"/>
              </w:rPr>
            </w:pPr>
            <w:r w:rsidRPr="00FE100D">
              <w:rPr>
                <w:lang w:val="bg-BG"/>
              </w:rPr>
              <w:t>(p-стойност)</w:t>
            </w:r>
          </w:p>
        </w:tc>
        <w:tc>
          <w:tcPr>
            <w:tcW w:w="1831" w:type="dxa"/>
            <w:tcBorders>
              <w:top w:val="single" w:sz="4" w:space="0" w:color="auto"/>
              <w:bottom w:val="single" w:sz="4" w:space="0" w:color="000000"/>
            </w:tcBorders>
          </w:tcPr>
          <w:p w14:paraId="478C8913" w14:textId="77777777" w:rsidR="003E2D8A" w:rsidRPr="00FE100D" w:rsidRDefault="003E2D8A" w:rsidP="00C135E7">
            <w:pPr>
              <w:keepNext/>
              <w:snapToGrid w:val="0"/>
              <w:spacing w:line="240" w:lineRule="auto"/>
              <w:rPr>
                <w:lang w:val="bg-BG"/>
              </w:rPr>
            </w:pPr>
            <w:r w:rsidRPr="00FE100D">
              <w:rPr>
                <w:lang w:val="bg-BG"/>
              </w:rPr>
              <w:t>Поддържащо лечение с инфликсимаб</w:t>
            </w:r>
          </w:p>
          <w:p w14:paraId="757373FE" w14:textId="77777777" w:rsidR="003E2D8A" w:rsidRPr="00FE100D" w:rsidRDefault="003E2D8A" w:rsidP="00C135E7">
            <w:pPr>
              <w:keepNext/>
              <w:spacing w:line="240" w:lineRule="auto"/>
              <w:rPr>
                <w:lang w:val="bg-BG"/>
              </w:rPr>
            </w:pPr>
            <w:r w:rsidRPr="00FE100D">
              <w:rPr>
                <w:lang w:val="bg-BG"/>
              </w:rPr>
              <w:t>10 mg/kg</w:t>
            </w:r>
          </w:p>
          <w:p w14:paraId="6935CC29" w14:textId="77777777" w:rsidR="003E2D8A" w:rsidRPr="00FE100D" w:rsidRDefault="003E2D8A" w:rsidP="00C135E7">
            <w:pPr>
              <w:keepNext/>
              <w:spacing w:line="240" w:lineRule="auto"/>
              <w:rPr>
                <w:lang w:val="bg-BG"/>
              </w:rPr>
            </w:pPr>
            <w:r w:rsidRPr="00FE100D">
              <w:rPr>
                <w:lang w:val="bg-BG"/>
              </w:rPr>
              <w:t>(n = 112)</w:t>
            </w:r>
          </w:p>
          <w:p w14:paraId="4FE62885" w14:textId="77777777" w:rsidR="003E2D8A" w:rsidRPr="00FE100D" w:rsidRDefault="003E2D8A" w:rsidP="00C135E7">
            <w:pPr>
              <w:keepNext/>
              <w:spacing w:line="240" w:lineRule="auto"/>
              <w:rPr>
                <w:lang w:val="bg-BG"/>
              </w:rPr>
            </w:pPr>
            <w:r w:rsidRPr="00FE100D">
              <w:rPr>
                <w:lang w:val="bg-BG"/>
              </w:rPr>
              <w:t>(p стойност)</w:t>
            </w:r>
          </w:p>
        </w:tc>
      </w:tr>
      <w:tr w:rsidR="003E2D8A" w:rsidRPr="00FE100D" w14:paraId="66715F75" w14:textId="77777777" w:rsidTr="00650CC7">
        <w:tc>
          <w:tcPr>
            <w:tcW w:w="3686" w:type="dxa"/>
            <w:tcBorders>
              <w:top w:val="single" w:sz="4" w:space="0" w:color="000000"/>
            </w:tcBorders>
          </w:tcPr>
          <w:p w14:paraId="541C725D" w14:textId="77777777" w:rsidR="003E2D8A" w:rsidRPr="00FE100D" w:rsidRDefault="003E2D8A" w:rsidP="00C135E7">
            <w:pPr>
              <w:keepNext/>
              <w:snapToGrid w:val="0"/>
              <w:spacing w:line="240" w:lineRule="auto"/>
              <w:rPr>
                <w:lang w:val="bg-BG"/>
              </w:rPr>
            </w:pPr>
            <w:r w:rsidRPr="00FE100D">
              <w:rPr>
                <w:lang w:val="bg-BG"/>
              </w:rPr>
              <w:t>Медиана на периода до загуба на отговор до седмица 54</w:t>
            </w:r>
          </w:p>
        </w:tc>
        <w:tc>
          <w:tcPr>
            <w:tcW w:w="1831" w:type="dxa"/>
            <w:tcBorders>
              <w:top w:val="single" w:sz="4" w:space="0" w:color="000000"/>
            </w:tcBorders>
          </w:tcPr>
          <w:p w14:paraId="625C4694" w14:textId="77777777" w:rsidR="003E2D8A" w:rsidRPr="00FE100D" w:rsidRDefault="003E2D8A" w:rsidP="00C135E7">
            <w:pPr>
              <w:keepNext/>
              <w:snapToGrid w:val="0"/>
              <w:spacing w:line="240" w:lineRule="auto"/>
              <w:rPr>
                <w:lang w:val="bg-BG"/>
              </w:rPr>
            </w:pPr>
            <w:r w:rsidRPr="00FE100D">
              <w:rPr>
                <w:lang w:val="bg-BG"/>
              </w:rPr>
              <w:t>19 седмици</w:t>
            </w:r>
          </w:p>
        </w:tc>
        <w:tc>
          <w:tcPr>
            <w:tcW w:w="1831" w:type="dxa"/>
            <w:tcBorders>
              <w:top w:val="single" w:sz="4" w:space="0" w:color="000000"/>
            </w:tcBorders>
          </w:tcPr>
          <w:p w14:paraId="090C9215" w14:textId="77777777" w:rsidR="003E2D8A" w:rsidRPr="00FE100D" w:rsidRDefault="003E2D8A" w:rsidP="00C135E7">
            <w:pPr>
              <w:keepNext/>
              <w:snapToGrid w:val="0"/>
              <w:spacing w:line="240" w:lineRule="auto"/>
              <w:rPr>
                <w:lang w:val="bg-BG"/>
              </w:rPr>
            </w:pPr>
            <w:r w:rsidRPr="00FE100D">
              <w:rPr>
                <w:lang w:val="bg-BG"/>
              </w:rPr>
              <w:t>38 седмици</w:t>
            </w:r>
          </w:p>
          <w:p w14:paraId="424CDBD6" w14:textId="77777777" w:rsidR="003E2D8A" w:rsidRPr="00FE100D" w:rsidRDefault="003E2D8A" w:rsidP="00C135E7">
            <w:pPr>
              <w:keepNext/>
              <w:spacing w:line="240" w:lineRule="auto"/>
              <w:rPr>
                <w:lang w:val="bg-BG"/>
              </w:rPr>
            </w:pPr>
            <w:r w:rsidRPr="00FE100D">
              <w:rPr>
                <w:lang w:val="bg-BG"/>
              </w:rPr>
              <w:t>(0,002)</w:t>
            </w:r>
          </w:p>
        </w:tc>
        <w:tc>
          <w:tcPr>
            <w:tcW w:w="1831" w:type="dxa"/>
            <w:tcBorders>
              <w:top w:val="single" w:sz="4" w:space="0" w:color="000000"/>
            </w:tcBorders>
          </w:tcPr>
          <w:p w14:paraId="199A8107" w14:textId="77777777" w:rsidR="003E2D8A" w:rsidRPr="00FE100D" w:rsidRDefault="003E2D8A" w:rsidP="00C135E7">
            <w:pPr>
              <w:keepNext/>
              <w:snapToGrid w:val="0"/>
              <w:spacing w:line="240" w:lineRule="auto"/>
              <w:rPr>
                <w:lang w:val="bg-BG"/>
              </w:rPr>
            </w:pPr>
            <w:r w:rsidRPr="00FE100D">
              <w:rPr>
                <w:lang w:val="bg-BG"/>
              </w:rPr>
              <w:t>&gt; 54 седмици</w:t>
            </w:r>
          </w:p>
          <w:p w14:paraId="5754ACAD" w14:textId="77777777" w:rsidR="003E2D8A" w:rsidRPr="00FE100D" w:rsidRDefault="003E2D8A" w:rsidP="00C135E7">
            <w:pPr>
              <w:keepNext/>
              <w:spacing w:line="240" w:lineRule="auto"/>
              <w:rPr>
                <w:lang w:val="bg-BG"/>
              </w:rPr>
            </w:pPr>
            <w:r w:rsidRPr="00FE100D">
              <w:rPr>
                <w:lang w:val="bg-BG"/>
              </w:rPr>
              <w:t>(&lt; 0,001)</w:t>
            </w:r>
          </w:p>
        </w:tc>
      </w:tr>
      <w:tr w:rsidR="003E2D8A" w:rsidRPr="00FE100D" w14:paraId="7E344E16" w14:textId="77777777" w:rsidTr="00650CC7">
        <w:tc>
          <w:tcPr>
            <w:tcW w:w="3686" w:type="dxa"/>
          </w:tcPr>
          <w:p w14:paraId="2667F9F3" w14:textId="77777777" w:rsidR="003E2D8A" w:rsidRPr="00FE100D" w:rsidRDefault="003E2D8A" w:rsidP="00C135E7">
            <w:pPr>
              <w:keepNext/>
              <w:snapToGrid w:val="0"/>
              <w:spacing w:line="240" w:lineRule="auto"/>
              <w:rPr>
                <w:b/>
                <w:lang w:val="bg-BG"/>
              </w:rPr>
            </w:pPr>
            <w:r w:rsidRPr="00FE100D">
              <w:rPr>
                <w:b/>
                <w:lang w:val="bg-BG"/>
              </w:rPr>
              <w:t>Седмица 30</w:t>
            </w:r>
          </w:p>
        </w:tc>
        <w:tc>
          <w:tcPr>
            <w:tcW w:w="1831" w:type="dxa"/>
          </w:tcPr>
          <w:p w14:paraId="7DECAF13" w14:textId="77777777" w:rsidR="003E2D8A" w:rsidRPr="00FE100D" w:rsidRDefault="003E2D8A" w:rsidP="00C135E7">
            <w:pPr>
              <w:keepNext/>
              <w:snapToGrid w:val="0"/>
              <w:spacing w:line="240" w:lineRule="auto"/>
              <w:rPr>
                <w:lang w:val="bg-BG"/>
              </w:rPr>
            </w:pPr>
          </w:p>
        </w:tc>
        <w:tc>
          <w:tcPr>
            <w:tcW w:w="1831" w:type="dxa"/>
          </w:tcPr>
          <w:p w14:paraId="7C0556E6" w14:textId="77777777" w:rsidR="003E2D8A" w:rsidRPr="00FE100D" w:rsidRDefault="003E2D8A" w:rsidP="00C135E7">
            <w:pPr>
              <w:keepNext/>
              <w:snapToGrid w:val="0"/>
              <w:spacing w:line="240" w:lineRule="auto"/>
              <w:rPr>
                <w:lang w:val="bg-BG"/>
              </w:rPr>
            </w:pPr>
          </w:p>
        </w:tc>
        <w:tc>
          <w:tcPr>
            <w:tcW w:w="1831" w:type="dxa"/>
          </w:tcPr>
          <w:p w14:paraId="73E39E14" w14:textId="77777777" w:rsidR="003E2D8A" w:rsidRPr="00FE100D" w:rsidRDefault="003E2D8A" w:rsidP="00C135E7">
            <w:pPr>
              <w:keepNext/>
              <w:snapToGrid w:val="0"/>
              <w:spacing w:line="240" w:lineRule="auto"/>
              <w:rPr>
                <w:lang w:val="bg-BG"/>
              </w:rPr>
            </w:pPr>
          </w:p>
        </w:tc>
      </w:tr>
      <w:tr w:rsidR="003E2D8A" w:rsidRPr="00FE100D" w14:paraId="1BECCB61" w14:textId="77777777" w:rsidTr="00650CC7">
        <w:tc>
          <w:tcPr>
            <w:tcW w:w="3686" w:type="dxa"/>
          </w:tcPr>
          <w:p w14:paraId="37A4A6B1" w14:textId="77777777" w:rsidR="003E2D8A" w:rsidRPr="00FE100D" w:rsidRDefault="003E2D8A" w:rsidP="00C135E7">
            <w:pPr>
              <w:keepNext/>
              <w:snapToGrid w:val="0"/>
              <w:spacing w:line="240" w:lineRule="auto"/>
              <w:rPr>
                <w:vertAlign w:val="superscript"/>
                <w:lang w:val="bg-BG"/>
              </w:rPr>
            </w:pPr>
            <w:r w:rsidRPr="00FE100D">
              <w:rPr>
                <w:lang w:val="bg-BG"/>
              </w:rPr>
              <w:t>Клиничен отговор</w:t>
            </w:r>
            <w:r w:rsidRPr="00FE100D">
              <w:rPr>
                <w:vertAlign w:val="superscript"/>
                <w:lang w:val="bg-BG"/>
              </w:rPr>
              <w:t>a</w:t>
            </w:r>
          </w:p>
        </w:tc>
        <w:tc>
          <w:tcPr>
            <w:tcW w:w="1831" w:type="dxa"/>
          </w:tcPr>
          <w:p w14:paraId="429BA227" w14:textId="77777777" w:rsidR="003E2D8A" w:rsidRPr="00FE100D" w:rsidRDefault="003E2D8A" w:rsidP="00C135E7">
            <w:pPr>
              <w:keepNext/>
              <w:snapToGrid w:val="0"/>
              <w:spacing w:line="240" w:lineRule="auto"/>
              <w:rPr>
                <w:lang w:val="bg-BG"/>
              </w:rPr>
            </w:pPr>
            <w:r w:rsidRPr="00FE100D">
              <w:rPr>
                <w:lang w:val="bg-BG"/>
              </w:rPr>
              <w:t>27,3</w:t>
            </w:r>
          </w:p>
        </w:tc>
        <w:tc>
          <w:tcPr>
            <w:tcW w:w="1831" w:type="dxa"/>
          </w:tcPr>
          <w:p w14:paraId="67A88171" w14:textId="77777777" w:rsidR="003E2D8A" w:rsidRPr="00FE100D" w:rsidRDefault="003E2D8A" w:rsidP="00C135E7">
            <w:pPr>
              <w:keepNext/>
              <w:snapToGrid w:val="0"/>
              <w:spacing w:line="240" w:lineRule="auto"/>
              <w:rPr>
                <w:lang w:val="bg-BG"/>
              </w:rPr>
            </w:pPr>
            <w:r w:rsidRPr="00FE100D">
              <w:rPr>
                <w:lang w:val="bg-BG"/>
              </w:rPr>
              <w:t>51,3</w:t>
            </w:r>
          </w:p>
          <w:p w14:paraId="467AACA2" w14:textId="77777777" w:rsidR="003E2D8A" w:rsidRPr="00FE100D" w:rsidRDefault="003E2D8A" w:rsidP="00C135E7">
            <w:pPr>
              <w:keepNext/>
              <w:spacing w:line="240" w:lineRule="auto"/>
              <w:rPr>
                <w:lang w:val="bg-BG"/>
              </w:rPr>
            </w:pPr>
            <w:r w:rsidRPr="00FE100D">
              <w:rPr>
                <w:lang w:val="bg-BG"/>
              </w:rPr>
              <w:t>(&lt; 0,001)</w:t>
            </w:r>
          </w:p>
        </w:tc>
        <w:tc>
          <w:tcPr>
            <w:tcW w:w="1831" w:type="dxa"/>
          </w:tcPr>
          <w:p w14:paraId="6B3DA1DC" w14:textId="77777777" w:rsidR="003E2D8A" w:rsidRPr="00FE100D" w:rsidRDefault="003E2D8A" w:rsidP="00C135E7">
            <w:pPr>
              <w:keepNext/>
              <w:snapToGrid w:val="0"/>
              <w:spacing w:line="240" w:lineRule="auto"/>
              <w:rPr>
                <w:lang w:val="bg-BG"/>
              </w:rPr>
            </w:pPr>
            <w:r w:rsidRPr="00FE100D">
              <w:rPr>
                <w:lang w:val="bg-BG"/>
              </w:rPr>
              <w:t>59,1</w:t>
            </w:r>
          </w:p>
          <w:p w14:paraId="36775B0D" w14:textId="77777777" w:rsidR="003E2D8A" w:rsidRPr="00FE100D" w:rsidRDefault="003E2D8A" w:rsidP="00C135E7">
            <w:pPr>
              <w:keepNext/>
              <w:spacing w:line="240" w:lineRule="auto"/>
              <w:rPr>
                <w:lang w:val="bg-BG"/>
              </w:rPr>
            </w:pPr>
            <w:r w:rsidRPr="00FE100D">
              <w:rPr>
                <w:lang w:val="bg-BG"/>
              </w:rPr>
              <w:t>(&lt; 0,001)</w:t>
            </w:r>
          </w:p>
        </w:tc>
      </w:tr>
      <w:tr w:rsidR="003E2D8A" w:rsidRPr="00FE100D" w14:paraId="3EE5B8D4" w14:textId="77777777" w:rsidTr="00650CC7">
        <w:tc>
          <w:tcPr>
            <w:tcW w:w="3686" w:type="dxa"/>
          </w:tcPr>
          <w:p w14:paraId="664310EB" w14:textId="77777777" w:rsidR="003E2D8A" w:rsidRPr="00FE100D" w:rsidRDefault="003E2D8A" w:rsidP="00650CC7">
            <w:pPr>
              <w:snapToGrid w:val="0"/>
              <w:spacing w:line="240" w:lineRule="auto"/>
              <w:rPr>
                <w:lang w:val="bg-BG"/>
              </w:rPr>
            </w:pPr>
            <w:r w:rsidRPr="00FE100D">
              <w:rPr>
                <w:lang w:val="bg-BG"/>
              </w:rPr>
              <w:t>Клинична ремисия</w:t>
            </w:r>
          </w:p>
        </w:tc>
        <w:tc>
          <w:tcPr>
            <w:tcW w:w="1831" w:type="dxa"/>
          </w:tcPr>
          <w:p w14:paraId="35ECE88E" w14:textId="77777777" w:rsidR="003E2D8A" w:rsidRPr="00FE100D" w:rsidRDefault="003E2D8A" w:rsidP="00650CC7">
            <w:pPr>
              <w:snapToGrid w:val="0"/>
              <w:spacing w:line="240" w:lineRule="auto"/>
              <w:rPr>
                <w:lang w:val="bg-BG"/>
              </w:rPr>
            </w:pPr>
            <w:r w:rsidRPr="00FE100D">
              <w:rPr>
                <w:lang w:val="bg-BG"/>
              </w:rPr>
              <w:t>20,9</w:t>
            </w:r>
          </w:p>
        </w:tc>
        <w:tc>
          <w:tcPr>
            <w:tcW w:w="1831" w:type="dxa"/>
          </w:tcPr>
          <w:p w14:paraId="5CA2599D" w14:textId="77777777" w:rsidR="003E2D8A" w:rsidRPr="00FE100D" w:rsidRDefault="003E2D8A" w:rsidP="00650CC7">
            <w:pPr>
              <w:snapToGrid w:val="0"/>
              <w:spacing w:line="240" w:lineRule="auto"/>
              <w:rPr>
                <w:lang w:val="bg-BG"/>
              </w:rPr>
            </w:pPr>
            <w:r w:rsidRPr="00FE100D">
              <w:rPr>
                <w:lang w:val="bg-BG"/>
              </w:rPr>
              <w:t>38,9</w:t>
            </w:r>
          </w:p>
          <w:p w14:paraId="5B54C78E" w14:textId="77777777" w:rsidR="003E2D8A" w:rsidRPr="00FE100D" w:rsidRDefault="003E2D8A" w:rsidP="00650CC7">
            <w:pPr>
              <w:spacing w:line="240" w:lineRule="auto"/>
              <w:rPr>
                <w:lang w:val="bg-BG"/>
              </w:rPr>
            </w:pPr>
            <w:r w:rsidRPr="00FE100D">
              <w:rPr>
                <w:lang w:val="bg-BG"/>
              </w:rPr>
              <w:t>(0,003)</w:t>
            </w:r>
          </w:p>
        </w:tc>
        <w:tc>
          <w:tcPr>
            <w:tcW w:w="1831" w:type="dxa"/>
          </w:tcPr>
          <w:p w14:paraId="5E788586" w14:textId="77777777" w:rsidR="003E2D8A" w:rsidRPr="00FE100D" w:rsidRDefault="003E2D8A" w:rsidP="00650CC7">
            <w:pPr>
              <w:snapToGrid w:val="0"/>
              <w:spacing w:line="240" w:lineRule="auto"/>
              <w:rPr>
                <w:lang w:val="bg-BG"/>
              </w:rPr>
            </w:pPr>
            <w:r w:rsidRPr="00FE100D">
              <w:rPr>
                <w:lang w:val="bg-BG"/>
              </w:rPr>
              <w:t>45,5</w:t>
            </w:r>
          </w:p>
          <w:p w14:paraId="50A757F2" w14:textId="77777777" w:rsidR="003E2D8A" w:rsidRPr="00FE100D" w:rsidRDefault="003E2D8A" w:rsidP="00650CC7">
            <w:pPr>
              <w:spacing w:line="240" w:lineRule="auto"/>
              <w:rPr>
                <w:lang w:val="bg-BG"/>
              </w:rPr>
            </w:pPr>
            <w:r w:rsidRPr="00FE100D">
              <w:rPr>
                <w:lang w:val="bg-BG"/>
              </w:rPr>
              <w:t>(&lt; 0,001)</w:t>
            </w:r>
          </w:p>
        </w:tc>
      </w:tr>
      <w:tr w:rsidR="003E2D8A" w:rsidRPr="00FE100D" w14:paraId="7B5E7107" w14:textId="77777777" w:rsidTr="00650CC7">
        <w:tc>
          <w:tcPr>
            <w:tcW w:w="3686" w:type="dxa"/>
          </w:tcPr>
          <w:p w14:paraId="0DF075A9" w14:textId="1528F120" w:rsidR="003E2D8A" w:rsidRPr="00FE100D" w:rsidRDefault="003E2D8A" w:rsidP="00FF4A65">
            <w:pPr>
              <w:snapToGrid w:val="0"/>
              <w:spacing w:line="240" w:lineRule="auto"/>
              <w:rPr>
                <w:lang w:val="bg-BG"/>
              </w:rPr>
            </w:pPr>
            <w:r w:rsidRPr="00FE100D">
              <w:rPr>
                <w:lang w:val="bg-BG"/>
              </w:rPr>
              <w:t xml:space="preserve">Ремисия без </w:t>
            </w:r>
            <w:r w:rsidR="00FF4A65">
              <w:rPr>
                <w:lang w:val="bg-BG"/>
              </w:rPr>
              <w:t>прием</w:t>
            </w:r>
            <w:r w:rsidRPr="00FE100D">
              <w:rPr>
                <w:lang w:val="bg-BG"/>
              </w:rPr>
              <w:t xml:space="preserve"> на кортикостероиди </w:t>
            </w:r>
          </w:p>
        </w:tc>
        <w:tc>
          <w:tcPr>
            <w:tcW w:w="1831" w:type="dxa"/>
          </w:tcPr>
          <w:p w14:paraId="5CDE834C" w14:textId="77777777" w:rsidR="003E2D8A" w:rsidRPr="00FE100D" w:rsidRDefault="003E2D8A" w:rsidP="00650CC7">
            <w:pPr>
              <w:snapToGrid w:val="0"/>
              <w:spacing w:line="240" w:lineRule="auto"/>
              <w:rPr>
                <w:lang w:val="bg-BG"/>
              </w:rPr>
            </w:pPr>
            <w:r w:rsidRPr="00FE100D">
              <w:rPr>
                <w:lang w:val="bg-BG"/>
              </w:rPr>
              <w:t>10,7 (6/56)</w:t>
            </w:r>
          </w:p>
        </w:tc>
        <w:tc>
          <w:tcPr>
            <w:tcW w:w="1831" w:type="dxa"/>
          </w:tcPr>
          <w:p w14:paraId="5F5FEF92" w14:textId="77777777" w:rsidR="003E2D8A" w:rsidRPr="00FE100D" w:rsidRDefault="003E2D8A" w:rsidP="00650CC7">
            <w:pPr>
              <w:snapToGrid w:val="0"/>
              <w:spacing w:line="240" w:lineRule="auto"/>
              <w:rPr>
                <w:lang w:val="bg-BG"/>
              </w:rPr>
            </w:pPr>
            <w:r w:rsidRPr="00FE100D">
              <w:rPr>
                <w:lang w:val="bg-BG"/>
              </w:rPr>
              <w:t>31,0 (18/58)</w:t>
            </w:r>
          </w:p>
          <w:p w14:paraId="7E76A2A1" w14:textId="77777777" w:rsidR="003E2D8A" w:rsidRPr="00FE100D" w:rsidRDefault="003E2D8A" w:rsidP="00650CC7">
            <w:pPr>
              <w:spacing w:line="240" w:lineRule="auto"/>
              <w:rPr>
                <w:lang w:val="bg-BG"/>
              </w:rPr>
            </w:pPr>
            <w:r w:rsidRPr="00FE100D">
              <w:rPr>
                <w:lang w:val="bg-BG"/>
              </w:rPr>
              <w:t>(0,008)</w:t>
            </w:r>
          </w:p>
        </w:tc>
        <w:tc>
          <w:tcPr>
            <w:tcW w:w="1831" w:type="dxa"/>
          </w:tcPr>
          <w:p w14:paraId="2849FE97" w14:textId="77777777" w:rsidR="003E2D8A" w:rsidRPr="00FE100D" w:rsidRDefault="003E2D8A" w:rsidP="00650CC7">
            <w:pPr>
              <w:snapToGrid w:val="0"/>
              <w:spacing w:line="240" w:lineRule="auto"/>
              <w:rPr>
                <w:lang w:val="bg-BG"/>
              </w:rPr>
            </w:pPr>
            <w:r w:rsidRPr="00FE100D">
              <w:rPr>
                <w:lang w:val="bg-BG"/>
              </w:rPr>
              <w:t>36,8 (21/57)</w:t>
            </w:r>
          </w:p>
          <w:p w14:paraId="39B8A353" w14:textId="77777777" w:rsidR="003E2D8A" w:rsidRPr="00FE100D" w:rsidRDefault="003E2D8A" w:rsidP="00650CC7">
            <w:pPr>
              <w:spacing w:line="240" w:lineRule="auto"/>
              <w:rPr>
                <w:lang w:val="bg-BG"/>
              </w:rPr>
            </w:pPr>
            <w:r w:rsidRPr="00FE100D">
              <w:rPr>
                <w:lang w:val="bg-BG"/>
              </w:rPr>
              <w:t>(0,001)</w:t>
            </w:r>
          </w:p>
        </w:tc>
      </w:tr>
      <w:tr w:rsidR="003E2D8A" w:rsidRPr="00FE100D" w14:paraId="59B7D70B" w14:textId="77777777" w:rsidTr="00650CC7">
        <w:tc>
          <w:tcPr>
            <w:tcW w:w="3686" w:type="dxa"/>
          </w:tcPr>
          <w:p w14:paraId="71231D7D" w14:textId="77777777" w:rsidR="003E2D8A" w:rsidRPr="00FE100D" w:rsidRDefault="003E2D8A" w:rsidP="00650CC7">
            <w:pPr>
              <w:snapToGrid w:val="0"/>
              <w:spacing w:line="240" w:lineRule="auto"/>
              <w:rPr>
                <w:b/>
                <w:lang w:val="bg-BG"/>
              </w:rPr>
            </w:pPr>
            <w:r w:rsidRPr="00FE100D">
              <w:rPr>
                <w:b/>
                <w:lang w:val="bg-BG"/>
              </w:rPr>
              <w:t>Седмица 54</w:t>
            </w:r>
          </w:p>
        </w:tc>
        <w:tc>
          <w:tcPr>
            <w:tcW w:w="1831" w:type="dxa"/>
          </w:tcPr>
          <w:p w14:paraId="6B2F3FAA" w14:textId="77777777" w:rsidR="003E2D8A" w:rsidRPr="00FE100D" w:rsidRDefault="003E2D8A" w:rsidP="00650CC7">
            <w:pPr>
              <w:snapToGrid w:val="0"/>
              <w:spacing w:line="240" w:lineRule="auto"/>
              <w:rPr>
                <w:lang w:val="bg-BG"/>
              </w:rPr>
            </w:pPr>
          </w:p>
        </w:tc>
        <w:tc>
          <w:tcPr>
            <w:tcW w:w="1831" w:type="dxa"/>
          </w:tcPr>
          <w:p w14:paraId="0EAA5552" w14:textId="77777777" w:rsidR="003E2D8A" w:rsidRPr="00FE100D" w:rsidRDefault="003E2D8A" w:rsidP="00650CC7">
            <w:pPr>
              <w:snapToGrid w:val="0"/>
              <w:spacing w:line="240" w:lineRule="auto"/>
              <w:rPr>
                <w:lang w:val="bg-BG"/>
              </w:rPr>
            </w:pPr>
          </w:p>
        </w:tc>
        <w:tc>
          <w:tcPr>
            <w:tcW w:w="1831" w:type="dxa"/>
          </w:tcPr>
          <w:p w14:paraId="3797E84E" w14:textId="77777777" w:rsidR="003E2D8A" w:rsidRPr="00FE100D" w:rsidRDefault="003E2D8A" w:rsidP="00650CC7">
            <w:pPr>
              <w:snapToGrid w:val="0"/>
              <w:spacing w:line="240" w:lineRule="auto"/>
              <w:rPr>
                <w:lang w:val="bg-BG"/>
              </w:rPr>
            </w:pPr>
          </w:p>
        </w:tc>
      </w:tr>
      <w:tr w:rsidR="003E2D8A" w:rsidRPr="00FE100D" w14:paraId="579CE4D6" w14:textId="77777777" w:rsidTr="00650CC7">
        <w:tc>
          <w:tcPr>
            <w:tcW w:w="3686" w:type="dxa"/>
          </w:tcPr>
          <w:p w14:paraId="7CC1B19C" w14:textId="77777777" w:rsidR="003E2D8A" w:rsidRPr="00FE100D" w:rsidRDefault="003E2D8A" w:rsidP="00650CC7">
            <w:pPr>
              <w:snapToGrid w:val="0"/>
              <w:spacing w:line="240" w:lineRule="auto"/>
              <w:rPr>
                <w:vertAlign w:val="superscript"/>
                <w:lang w:val="bg-BG"/>
              </w:rPr>
            </w:pPr>
            <w:r w:rsidRPr="00FE100D">
              <w:rPr>
                <w:lang w:val="bg-BG"/>
              </w:rPr>
              <w:t>Клиничен отговор</w:t>
            </w:r>
            <w:r w:rsidRPr="00FE100D">
              <w:rPr>
                <w:vertAlign w:val="superscript"/>
                <w:lang w:val="bg-BG"/>
              </w:rPr>
              <w:t>a</w:t>
            </w:r>
          </w:p>
        </w:tc>
        <w:tc>
          <w:tcPr>
            <w:tcW w:w="1831" w:type="dxa"/>
          </w:tcPr>
          <w:p w14:paraId="2DC7AE1A" w14:textId="77777777" w:rsidR="003E2D8A" w:rsidRPr="00FE100D" w:rsidRDefault="003E2D8A" w:rsidP="00650CC7">
            <w:pPr>
              <w:snapToGrid w:val="0"/>
              <w:spacing w:line="240" w:lineRule="auto"/>
              <w:rPr>
                <w:lang w:val="bg-BG"/>
              </w:rPr>
            </w:pPr>
            <w:r w:rsidRPr="00FE100D">
              <w:rPr>
                <w:lang w:val="bg-BG"/>
              </w:rPr>
              <w:t>15,5</w:t>
            </w:r>
          </w:p>
        </w:tc>
        <w:tc>
          <w:tcPr>
            <w:tcW w:w="1831" w:type="dxa"/>
          </w:tcPr>
          <w:p w14:paraId="606EDBCF" w14:textId="77777777" w:rsidR="003E2D8A" w:rsidRPr="00FE100D" w:rsidRDefault="003E2D8A" w:rsidP="00650CC7">
            <w:pPr>
              <w:snapToGrid w:val="0"/>
              <w:spacing w:line="240" w:lineRule="auto"/>
              <w:rPr>
                <w:lang w:val="bg-BG"/>
              </w:rPr>
            </w:pPr>
            <w:r w:rsidRPr="00FE100D">
              <w:rPr>
                <w:lang w:val="bg-BG"/>
              </w:rPr>
              <w:t>38,1</w:t>
            </w:r>
          </w:p>
          <w:p w14:paraId="17F36F2A" w14:textId="77777777" w:rsidR="003E2D8A" w:rsidRPr="00FE100D" w:rsidRDefault="003E2D8A" w:rsidP="00650CC7">
            <w:pPr>
              <w:spacing w:line="240" w:lineRule="auto"/>
              <w:rPr>
                <w:lang w:val="bg-BG"/>
              </w:rPr>
            </w:pPr>
            <w:r w:rsidRPr="00FE100D">
              <w:rPr>
                <w:lang w:val="bg-BG"/>
              </w:rPr>
              <w:t>(&lt; 0,001)</w:t>
            </w:r>
          </w:p>
        </w:tc>
        <w:tc>
          <w:tcPr>
            <w:tcW w:w="1831" w:type="dxa"/>
          </w:tcPr>
          <w:p w14:paraId="70FC655D" w14:textId="77777777" w:rsidR="003E2D8A" w:rsidRPr="00FE100D" w:rsidRDefault="003E2D8A" w:rsidP="00650CC7">
            <w:pPr>
              <w:snapToGrid w:val="0"/>
              <w:spacing w:line="240" w:lineRule="auto"/>
              <w:rPr>
                <w:lang w:val="bg-BG"/>
              </w:rPr>
            </w:pPr>
            <w:r w:rsidRPr="00FE100D">
              <w:rPr>
                <w:lang w:val="bg-BG"/>
              </w:rPr>
              <w:t>47,7</w:t>
            </w:r>
          </w:p>
          <w:p w14:paraId="1DC98916" w14:textId="77777777" w:rsidR="003E2D8A" w:rsidRPr="00FE100D" w:rsidRDefault="003E2D8A" w:rsidP="00650CC7">
            <w:pPr>
              <w:spacing w:line="240" w:lineRule="auto"/>
              <w:rPr>
                <w:lang w:val="bg-BG"/>
              </w:rPr>
            </w:pPr>
            <w:r w:rsidRPr="00FE100D">
              <w:rPr>
                <w:lang w:val="bg-BG"/>
              </w:rPr>
              <w:t>(&lt; 0,001)</w:t>
            </w:r>
          </w:p>
        </w:tc>
      </w:tr>
      <w:tr w:rsidR="003E2D8A" w:rsidRPr="00FE100D" w14:paraId="08E6E1C6" w14:textId="77777777" w:rsidTr="00650CC7">
        <w:tc>
          <w:tcPr>
            <w:tcW w:w="3686" w:type="dxa"/>
          </w:tcPr>
          <w:p w14:paraId="3903C966" w14:textId="77777777" w:rsidR="003E2D8A" w:rsidRPr="00FE100D" w:rsidRDefault="003E2D8A" w:rsidP="00650CC7">
            <w:pPr>
              <w:snapToGrid w:val="0"/>
              <w:spacing w:line="240" w:lineRule="auto"/>
              <w:rPr>
                <w:lang w:val="bg-BG"/>
              </w:rPr>
            </w:pPr>
            <w:r w:rsidRPr="00FE100D">
              <w:rPr>
                <w:lang w:val="bg-BG"/>
              </w:rPr>
              <w:t>Клинична ремисия</w:t>
            </w:r>
          </w:p>
        </w:tc>
        <w:tc>
          <w:tcPr>
            <w:tcW w:w="1831" w:type="dxa"/>
          </w:tcPr>
          <w:p w14:paraId="615217DB" w14:textId="77777777" w:rsidR="003E2D8A" w:rsidRPr="00FE100D" w:rsidRDefault="003E2D8A" w:rsidP="00650CC7">
            <w:pPr>
              <w:snapToGrid w:val="0"/>
              <w:spacing w:line="240" w:lineRule="auto"/>
              <w:rPr>
                <w:lang w:val="bg-BG"/>
              </w:rPr>
            </w:pPr>
            <w:r w:rsidRPr="00FE100D">
              <w:rPr>
                <w:lang w:val="bg-BG"/>
              </w:rPr>
              <w:t>13,6</w:t>
            </w:r>
          </w:p>
        </w:tc>
        <w:tc>
          <w:tcPr>
            <w:tcW w:w="1831" w:type="dxa"/>
          </w:tcPr>
          <w:p w14:paraId="256A298A" w14:textId="77777777" w:rsidR="003E2D8A" w:rsidRPr="00FE100D" w:rsidRDefault="003E2D8A" w:rsidP="00650CC7">
            <w:pPr>
              <w:snapToGrid w:val="0"/>
              <w:spacing w:line="240" w:lineRule="auto"/>
              <w:rPr>
                <w:lang w:val="bg-BG"/>
              </w:rPr>
            </w:pPr>
            <w:r w:rsidRPr="00FE100D">
              <w:rPr>
                <w:lang w:val="bg-BG"/>
              </w:rPr>
              <w:t>28,3</w:t>
            </w:r>
          </w:p>
          <w:p w14:paraId="74C86C12" w14:textId="77777777" w:rsidR="003E2D8A" w:rsidRPr="00FE100D" w:rsidRDefault="003E2D8A" w:rsidP="00650CC7">
            <w:pPr>
              <w:spacing w:line="240" w:lineRule="auto"/>
              <w:rPr>
                <w:lang w:val="bg-BG"/>
              </w:rPr>
            </w:pPr>
            <w:r w:rsidRPr="00FE100D">
              <w:rPr>
                <w:lang w:val="bg-BG"/>
              </w:rPr>
              <w:t>(0,007)</w:t>
            </w:r>
          </w:p>
        </w:tc>
        <w:tc>
          <w:tcPr>
            <w:tcW w:w="1831" w:type="dxa"/>
          </w:tcPr>
          <w:p w14:paraId="47E6DFAE" w14:textId="77777777" w:rsidR="003E2D8A" w:rsidRPr="00FE100D" w:rsidRDefault="003E2D8A" w:rsidP="00650CC7">
            <w:pPr>
              <w:snapToGrid w:val="0"/>
              <w:spacing w:line="240" w:lineRule="auto"/>
              <w:rPr>
                <w:lang w:val="bg-BG"/>
              </w:rPr>
            </w:pPr>
            <w:r w:rsidRPr="00FE100D">
              <w:rPr>
                <w:lang w:val="bg-BG"/>
              </w:rPr>
              <w:t>38,4</w:t>
            </w:r>
          </w:p>
          <w:p w14:paraId="7F1FFAD6" w14:textId="77777777" w:rsidR="003E2D8A" w:rsidRPr="00FE100D" w:rsidRDefault="003E2D8A" w:rsidP="00650CC7">
            <w:pPr>
              <w:spacing w:line="240" w:lineRule="auto"/>
              <w:rPr>
                <w:lang w:val="bg-BG"/>
              </w:rPr>
            </w:pPr>
            <w:r w:rsidRPr="00FE100D">
              <w:rPr>
                <w:lang w:val="bg-BG"/>
              </w:rPr>
              <w:t>(&lt; 0,001)</w:t>
            </w:r>
          </w:p>
        </w:tc>
      </w:tr>
      <w:tr w:rsidR="003E2D8A" w:rsidRPr="00FE100D" w14:paraId="384FA154" w14:textId="77777777" w:rsidTr="00650CC7">
        <w:tc>
          <w:tcPr>
            <w:tcW w:w="3686" w:type="dxa"/>
            <w:tcBorders>
              <w:bottom w:val="single" w:sz="4" w:space="0" w:color="000000"/>
            </w:tcBorders>
          </w:tcPr>
          <w:p w14:paraId="1C70307D" w14:textId="77777777" w:rsidR="003E2D8A" w:rsidRPr="00FE100D" w:rsidRDefault="003E2D8A" w:rsidP="00650CC7">
            <w:pPr>
              <w:snapToGrid w:val="0"/>
              <w:spacing w:line="240" w:lineRule="auto"/>
              <w:rPr>
                <w:lang w:val="bg-BG"/>
              </w:rPr>
            </w:pPr>
            <w:r w:rsidRPr="00FE100D">
              <w:rPr>
                <w:lang w:val="bg-BG"/>
              </w:rPr>
              <w:t>Трайна ремисия без прием</w:t>
            </w:r>
          </w:p>
          <w:p w14:paraId="1700F0CC" w14:textId="77777777" w:rsidR="003E2D8A" w:rsidRPr="00FE100D" w:rsidRDefault="003E2D8A" w:rsidP="00650CC7">
            <w:pPr>
              <w:spacing w:line="240" w:lineRule="auto"/>
              <w:rPr>
                <w:vertAlign w:val="superscript"/>
                <w:lang w:val="bg-BG"/>
              </w:rPr>
            </w:pPr>
            <w:r w:rsidRPr="00FE100D">
              <w:rPr>
                <w:lang w:val="bg-BG"/>
              </w:rPr>
              <w:t>на кортикостероиди</w:t>
            </w:r>
            <w:r w:rsidRPr="00FE100D">
              <w:rPr>
                <w:vertAlign w:val="superscript"/>
                <w:lang w:val="bg-BG"/>
              </w:rPr>
              <w:t>б</w:t>
            </w:r>
          </w:p>
        </w:tc>
        <w:tc>
          <w:tcPr>
            <w:tcW w:w="1831" w:type="dxa"/>
            <w:tcBorders>
              <w:bottom w:val="single" w:sz="4" w:space="0" w:color="000000"/>
            </w:tcBorders>
            <w:vAlign w:val="center"/>
          </w:tcPr>
          <w:p w14:paraId="1A227D3B" w14:textId="77777777" w:rsidR="003E2D8A" w:rsidRPr="00FE100D" w:rsidRDefault="003E2D8A" w:rsidP="00650CC7">
            <w:pPr>
              <w:snapToGrid w:val="0"/>
              <w:spacing w:line="240" w:lineRule="auto"/>
              <w:rPr>
                <w:lang w:val="bg-BG"/>
              </w:rPr>
            </w:pPr>
            <w:r w:rsidRPr="00FE100D">
              <w:rPr>
                <w:lang w:val="bg-BG"/>
              </w:rPr>
              <w:t>5,7 (3/53)</w:t>
            </w:r>
          </w:p>
        </w:tc>
        <w:tc>
          <w:tcPr>
            <w:tcW w:w="1831" w:type="dxa"/>
            <w:tcBorders>
              <w:bottom w:val="single" w:sz="4" w:space="0" w:color="000000"/>
            </w:tcBorders>
          </w:tcPr>
          <w:p w14:paraId="382AFFF9" w14:textId="77777777" w:rsidR="003E2D8A" w:rsidRPr="00FE100D" w:rsidRDefault="003E2D8A" w:rsidP="00650CC7">
            <w:pPr>
              <w:snapToGrid w:val="0"/>
              <w:spacing w:line="240" w:lineRule="auto"/>
              <w:rPr>
                <w:lang w:val="bg-BG"/>
              </w:rPr>
            </w:pPr>
            <w:r w:rsidRPr="00FE100D">
              <w:rPr>
                <w:lang w:val="bg-BG"/>
              </w:rPr>
              <w:t>17,9 (10/56)</w:t>
            </w:r>
          </w:p>
          <w:p w14:paraId="64AACE7E" w14:textId="77777777" w:rsidR="003E2D8A" w:rsidRPr="00FE100D" w:rsidRDefault="003E2D8A" w:rsidP="00650CC7">
            <w:pPr>
              <w:spacing w:line="240" w:lineRule="auto"/>
              <w:rPr>
                <w:lang w:val="bg-BG"/>
              </w:rPr>
            </w:pPr>
            <w:r w:rsidRPr="00FE100D">
              <w:rPr>
                <w:lang w:val="bg-BG"/>
              </w:rPr>
              <w:t>(0,075)</w:t>
            </w:r>
          </w:p>
        </w:tc>
        <w:tc>
          <w:tcPr>
            <w:tcW w:w="1831" w:type="dxa"/>
            <w:tcBorders>
              <w:bottom w:val="single" w:sz="4" w:space="0" w:color="000000"/>
            </w:tcBorders>
            <w:vAlign w:val="center"/>
          </w:tcPr>
          <w:p w14:paraId="07C0AC37" w14:textId="77777777" w:rsidR="003E2D8A" w:rsidRPr="00FE100D" w:rsidRDefault="003E2D8A" w:rsidP="00650CC7">
            <w:pPr>
              <w:snapToGrid w:val="0"/>
              <w:spacing w:line="240" w:lineRule="auto"/>
              <w:rPr>
                <w:lang w:val="bg-BG"/>
              </w:rPr>
            </w:pPr>
            <w:r w:rsidRPr="00FE100D">
              <w:rPr>
                <w:lang w:val="bg-BG"/>
              </w:rPr>
              <w:t>28,6 (16/56)</w:t>
            </w:r>
          </w:p>
          <w:p w14:paraId="059B77CD" w14:textId="77777777" w:rsidR="003E2D8A" w:rsidRPr="00FE100D" w:rsidRDefault="003E2D8A" w:rsidP="00650CC7">
            <w:pPr>
              <w:spacing w:line="240" w:lineRule="auto"/>
              <w:rPr>
                <w:lang w:val="bg-BG"/>
              </w:rPr>
            </w:pPr>
            <w:r w:rsidRPr="00FE100D">
              <w:rPr>
                <w:lang w:val="bg-BG"/>
              </w:rPr>
              <w:t>(0,002)</w:t>
            </w:r>
          </w:p>
        </w:tc>
      </w:tr>
      <w:tr w:rsidR="003E2D8A" w:rsidRPr="001A69A0" w14:paraId="3116D724" w14:textId="77777777" w:rsidTr="00650CC7">
        <w:tc>
          <w:tcPr>
            <w:tcW w:w="9179" w:type="dxa"/>
            <w:gridSpan w:val="4"/>
            <w:tcBorders>
              <w:top w:val="single" w:sz="4" w:space="0" w:color="000000"/>
            </w:tcBorders>
          </w:tcPr>
          <w:p w14:paraId="61ECF3A6" w14:textId="77777777" w:rsidR="003E2D8A" w:rsidRPr="00FE100D" w:rsidRDefault="003E2D8A" w:rsidP="00650CC7">
            <w:pPr>
              <w:tabs>
                <w:tab w:val="clear" w:pos="567"/>
                <w:tab w:val="left" w:pos="387"/>
              </w:tabs>
              <w:snapToGrid w:val="0"/>
              <w:spacing w:line="240" w:lineRule="auto"/>
              <w:rPr>
                <w:lang w:val="bg-BG"/>
              </w:rPr>
            </w:pPr>
            <w:r w:rsidRPr="00FE100D">
              <w:rPr>
                <w:lang w:val="bg-BG"/>
              </w:rPr>
              <w:t>a</w:t>
            </w:r>
            <w:r w:rsidRPr="00FE100D">
              <w:rPr>
                <w:lang w:val="bg-BG"/>
              </w:rPr>
              <w:tab/>
              <w:t>Понижение на CDAI ≥ 25% и ≥ 70 точки.</w:t>
            </w:r>
          </w:p>
          <w:p w14:paraId="5A4C02DE" w14:textId="77777777" w:rsidR="003E2D8A" w:rsidRPr="00FE100D" w:rsidRDefault="003E2D8A" w:rsidP="00650CC7">
            <w:pPr>
              <w:tabs>
                <w:tab w:val="clear" w:pos="567"/>
                <w:tab w:val="left" w:pos="387"/>
              </w:tabs>
              <w:spacing w:line="240" w:lineRule="auto"/>
              <w:ind w:left="387" w:hanging="387"/>
              <w:rPr>
                <w:lang w:val="bg-BG"/>
              </w:rPr>
            </w:pPr>
            <w:r w:rsidRPr="00FE100D">
              <w:rPr>
                <w:lang w:val="bg-BG"/>
              </w:rPr>
              <w:t>б</w:t>
            </w:r>
            <w:r w:rsidRPr="00FE100D">
              <w:rPr>
                <w:lang w:val="bg-BG"/>
              </w:rPr>
              <w:tab/>
              <w:t>CDAI &lt; 150 на седмица 30 и 54, без пациентът да е получавал кортикостероиди през 3-те месеца преди седмица 54 (за пациенти, които изходно са получавали кортикостероиди).</w:t>
            </w:r>
          </w:p>
        </w:tc>
      </w:tr>
    </w:tbl>
    <w:p w14:paraId="54484769" w14:textId="77777777" w:rsidR="003E2D8A" w:rsidRPr="00FE100D" w:rsidRDefault="003E2D8A" w:rsidP="003E2D8A">
      <w:pPr>
        <w:spacing w:line="240" w:lineRule="auto"/>
        <w:rPr>
          <w:lang w:val="bg-BG"/>
        </w:rPr>
      </w:pPr>
    </w:p>
    <w:p w14:paraId="73E85DFC" w14:textId="77777777" w:rsidR="003E2D8A" w:rsidRPr="00FE100D" w:rsidRDefault="003E2D8A" w:rsidP="003E2D8A">
      <w:pPr>
        <w:spacing w:line="240" w:lineRule="auto"/>
        <w:rPr>
          <w:lang w:val="bg-BG"/>
        </w:rPr>
      </w:pPr>
      <w:r w:rsidRPr="00FE100D">
        <w:rPr>
          <w:lang w:val="bg-BG"/>
        </w:rPr>
        <w:t>Започвайки от седмица 14, при пациентите, отговорили на лечението, но при които впоследствие клиничният отговор се е загубил, е допускано преминаване на доза инфликсимаб с 5 mg/kg по</w:t>
      </w:r>
      <w:r w:rsidRPr="00FE100D">
        <w:rPr>
          <w:lang w:val="bg-BG"/>
        </w:rPr>
        <w:noBreakHyphen/>
        <w:t>висока от дозата, на която по начало са рандомизирани. Осемдесет и девет процента (50/56) от пациентите, при които клиничният отговор е бил загубен при поддържащо лечение с инфликсимаб в доза 5 mg/kg, след седмица 14 са отговорили на лечението с инфликсимаб в доза 10 mg/kg.</w:t>
      </w:r>
    </w:p>
    <w:p w14:paraId="346A7A65" w14:textId="77777777" w:rsidR="003E2D8A" w:rsidRPr="00FE100D" w:rsidRDefault="003E2D8A" w:rsidP="003E2D8A">
      <w:pPr>
        <w:spacing w:line="240" w:lineRule="auto"/>
        <w:rPr>
          <w:lang w:val="bg-BG"/>
        </w:rPr>
      </w:pPr>
    </w:p>
    <w:p w14:paraId="73E63341" w14:textId="77777777" w:rsidR="003E2D8A" w:rsidRPr="00FE100D" w:rsidRDefault="003E2D8A" w:rsidP="003E2D8A">
      <w:pPr>
        <w:spacing w:line="240" w:lineRule="auto"/>
        <w:rPr>
          <w:lang w:val="bg-BG"/>
        </w:rPr>
      </w:pPr>
      <w:r w:rsidRPr="00FE100D">
        <w:rPr>
          <w:lang w:val="bg-BG"/>
        </w:rPr>
        <w:t>На седмици 30 и 54 в групата пациенти на поддържащо лечение с инфликсимаб е установено подобрение по отношение на показателите за качество на живот, на свързаните със заболяването хоспитализации и на прилагането на кортикостероиди в сравнение с групата пациенти, получавали плацебо.</w:t>
      </w:r>
    </w:p>
    <w:p w14:paraId="61493827" w14:textId="77777777" w:rsidR="003E2D8A" w:rsidRPr="00FE100D" w:rsidRDefault="003E2D8A" w:rsidP="003E2D8A">
      <w:pPr>
        <w:spacing w:line="240" w:lineRule="auto"/>
        <w:rPr>
          <w:lang w:val="bg-BG"/>
        </w:rPr>
      </w:pPr>
    </w:p>
    <w:p w14:paraId="50FC0D9A" w14:textId="77777777" w:rsidR="003E2D8A" w:rsidRPr="00FE100D" w:rsidRDefault="003E2D8A" w:rsidP="003E2D8A">
      <w:pPr>
        <w:spacing w:line="240" w:lineRule="auto"/>
        <w:rPr>
          <w:lang w:val="bg-BG"/>
        </w:rPr>
      </w:pPr>
      <w:r w:rsidRPr="00FE100D">
        <w:rPr>
          <w:lang w:val="bg-BG"/>
        </w:rPr>
        <w:t>Инфликсимаб със или без AZA е оценен в рандомизирано, двойносляпо проучване с референтен продукт (SONIC) при 508 възрастни пациенти със средно тежка до тежка болест на Crohn (CDAI ≥ 220 ≤ 450), които не са получавали преди това биологични продукти или имуносупресори и са имали медиана на продължителност на заболяването 2,3 години. На изходно ниво 27,4% от пациентите са получавали системни кортикостероиди, 14,2% от пациентите са получавали будезонид и 54,3% от пациентите са получавали 5</w:t>
      </w:r>
      <w:r w:rsidRPr="00FE100D">
        <w:rPr>
          <w:lang w:val="bg-BG"/>
        </w:rPr>
        <w:noBreakHyphen/>
        <w:t>ASA съединения. Пациентите са рандомизирани да получават AZA монотерапия, инфликсимаб монотерапия или комбинирана терапия на инфликсимаб плюс AZA. Инфликсимаб е прилаган в доза от 5 mg/kg на седмици 0, 2, 6 и след това на всеки 8 седмици. AZA е даван в доза от 2,5 mg/kg дневно.</w:t>
      </w:r>
    </w:p>
    <w:p w14:paraId="70A2BA30" w14:textId="77777777" w:rsidR="003E2D8A" w:rsidRPr="00FE100D" w:rsidRDefault="003E2D8A" w:rsidP="003E2D8A">
      <w:pPr>
        <w:spacing w:line="240" w:lineRule="auto"/>
        <w:rPr>
          <w:lang w:val="bg-BG"/>
        </w:rPr>
      </w:pPr>
    </w:p>
    <w:p w14:paraId="2DCDBD33" w14:textId="77777777" w:rsidR="003E2D8A" w:rsidRPr="00FE100D" w:rsidRDefault="003E2D8A" w:rsidP="003E2D8A">
      <w:pPr>
        <w:spacing w:line="240" w:lineRule="auto"/>
        <w:rPr>
          <w:lang w:val="bg-BG"/>
        </w:rPr>
      </w:pPr>
      <w:r w:rsidRPr="00FE100D">
        <w:rPr>
          <w:lang w:val="bg-BG"/>
        </w:rPr>
        <w:t>Първичната крайна точка на проучването е била клинична ремисия без кортикостероид на седмица 26, дефинирана като пациенти в клинична ремисия (CDAI от &lt; 150), които поне за 3 седмици не са приемали перорални системни кортикостероиди (преднизон или еквивалент) или будезонид в доза &gt; 6 mg/дневно. За резултати вижте Таблица </w:t>
      </w:r>
      <w:r>
        <w:rPr>
          <w:lang w:val="bg-BG"/>
        </w:rPr>
        <w:t>8</w:t>
      </w:r>
      <w:r w:rsidRPr="00FE100D">
        <w:rPr>
          <w:lang w:val="bg-BG"/>
        </w:rPr>
        <w:t xml:space="preserve">. Процентът на пациентите с </w:t>
      </w:r>
      <w:r w:rsidRPr="00FE100D">
        <w:rPr>
          <w:lang w:val="bg-BG"/>
        </w:rPr>
        <w:lastRenderedPageBreak/>
        <w:t>оздравяване на лигавицата на седмица 26 е бил сигнификантно по-висок в групите на инфликсимаб плюс AZA (43,9%, p &lt; 0,001) и инфликсимаб като монотерапия (30,1%, p = 0,023) в сравнение с групата на AZA като монотерапия (16,5%).</w:t>
      </w:r>
    </w:p>
    <w:p w14:paraId="48E00772" w14:textId="77777777" w:rsidR="003E2D8A" w:rsidRPr="00FE100D" w:rsidRDefault="003E2D8A" w:rsidP="003E2D8A">
      <w:pPr>
        <w:spacing w:line="240" w:lineRule="auto"/>
        <w:rPr>
          <w:lang w:val="bg-BG"/>
        </w:rPr>
      </w:pPr>
    </w:p>
    <w:p w14:paraId="558A89E9" w14:textId="77777777" w:rsidR="003E2D8A" w:rsidRPr="00FE100D" w:rsidRDefault="003E2D8A" w:rsidP="002C22CE">
      <w:pPr>
        <w:keepNext/>
        <w:keepLines/>
        <w:spacing w:line="240" w:lineRule="auto"/>
        <w:jc w:val="center"/>
        <w:rPr>
          <w:b/>
          <w:lang w:val="bg-BG"/>
        </w:rPr>
      </w:pPr>
      <w:r w:rsidRPr="00FE100D">
        <w:rPr>
          <w:b/>
          <w:lang w:val="bg-BG"/>
        </w:rPr>
        <w:t>Таблица </w:t>
      </w:r>
      <w:r>
        <w:rPr>
          <w:b/>
          <w:lang w:val="bg-BG"/>
        </w:rPr>
        <w:t>8</w:t>
      </w:r>
    </w:p>
    <w:p w14:paraId="3ED9A642" w14:textId="77777777" w:rsidR="003E2D8A" w:rsidRPr="00FE100D" w:rsidRDefault="003E2D8A">
      <w:pPr>
        <w:keepNext/>
        <w:keepLines/>
        <w:spacing w:line="240" w:lineRule="auto"/>
        <w:jc w:val="center"/>
        <w:rPr>
          <w:b/>
          <w:lang w:val="bg-BG"/>
        </w:rPr>
      </w:pPr>
      <w:r w:rsidRPr="00FE100D">
        <w:rPr>
          <w:b/>
          <w:lang w:val="bg-BG"/>
        </w:rPr>
        <w:t>Процент пациенти достигнали до клинична ремисия без кортикостероид на седмица 26</w:t>
      </w:r>
      <w:r w:rsidRPr="00FE100D">
        <w:rPr>
          <w:b/>
          <w:lang w:val="bg-BG"/>
        </w:rPr>
        <w:noBreakHyphen/>
        <w:t>SONIC</w:t>
      </w:r>
    </w:p>
    <w:tbl>
      <w:tblPr>
        <w:tblW w:w="0" w:type="auto"/>
        <w:tblLayout w:type="fixed"/>
        <w:tblCellMar>
          <w:left w:w="0" w:type="dxa"/>
          <w:right w:w="0" w:type="dxa"/>
        </w:tblCellMar>
        <w:tblLook w:val="0000" w:firstRow="0" w:lastRow="0" w:firstColumn="0" w:lastColumn="0" w:noHBand="0" w:noVBand="0"/>
      </w:tblPr>
      <w:tblGrid>
        <w:gridCol w:w="3190"/>
        <w:gridCol w:w="1850"/>
        <w:gridCol w:w="130"/>
        <w:gridCol w:w="1782"/>
        <w:gridCol w:w="68"/>
        <w:gridCol w:w="2020"/>
      </w:tblGrid>
      <w:tr w:rsidR="003E2D8A" w:rsidRPr="001A69A0" w14:paraId="54BEDACA" w14:textId="77777777" w:rsidTr="00650CC7">
        <w:trPr>
          <w:cantSplit/>
          <w:tblHeader/>
        </w:trPr>
        <w:tc>
          <w:tcPr>
            <w:tcW w:w="3190" w:type="dxa"/>
            <w:tcBorders>
              <w:top w:val="single" w:sz="2" w:space="0" w:color="000000"/>
            </w:tcBorders>
            <w:vAlign w:val="bottom"/>
          </w:tcPr>
          <w:p w14:paraId="3ECBFA0F" w14:textId="77777777" w:rsidR="003E2D8A" w:rsidRPr="00FE100D" w:rsidRDefault="003E2D8A" w:rsidP="00495AEB">
            <w:pPr>
              <w:keepNext/>
              <w:widowControl w:val="0"/>
              <w:snapToGrid w:val="0"/>
              <w:spacing w:line="240" w:lineRule="auto"/>
              <w:ind w:left="90" w:hanging="90"/>
              <w:rPr>
                <w:lang w:val="bg-BG"/>
              </w:rPr>
            </w:pPr>
          </w:p>
        </w:tc>
        <w:tc>
          <w:tcPr>
            <w:tcW w:w="1850" w:type="dxa"/>
            <w:tcBorders>
              <w:top w:val="single" w:sz="2" w:space="0" w:color="000000"/>
            </w:tcBorders>
            <w:vAlign w:val="bottom"/>
          </w:tcPr>
          <w:p w14:paraId="3244E140" w14:textId="77777777" w:rsidR="003E2D8A" w:rsidRPr="00FE100D" w:rsidRDefault="003E2D8A" w:rsidP="00A7060F">
            <w:pPr>
              <w:keepNext/>
              <w:widowControl w:val="0"/>
              <w:snapToGrid w:val="0"/>
              <w:spacing w:line="240" w:lineRule="auto"/>
              <w:jc w:val="center"/>
              <w:rPr>
                <w:lang w:val="bg-BG"/>
              </w:rPr>
            </w:pPr>
            <w:r w:rsidRPr="00FE100D">
              <w:rPr>
                <w:lang w:val="bg-BG"/>
              </w:rPr>
              <w:t>AZA</w:t>
            </w:r>
          </w:p>
          <w:p w14:paraId="178218E3" w14:textId="77777777" w:rsidR="003E2D8A" w:rsidRPr="00FE100D" w:rsidRDefault="003E2D8A" w:rsidP="00A7060F">
            <w:pPr>
              <w:keepNext/>
              <w:widowControl w:val="0"/>
              <w:spacing w:line="240" w:lineRule="auto"/>
              <w:jc w:val="center"/>
              <w:rPr>
                <w:lang w:val="bg-BG"/>
              </w:rPr>
            </w:pPr>
            <w:r w:rsidRPr="00FE100D">
              <w:rPr>
                <w:lang w:val="bg-BG"/>
              </w:rPr>
              <w:t>като монотерапия</w:t>
            </w:r>
          </w:p>
        </w:tc>
        <w:tc>
          <w:tcPr>
            <w:tcW w:w="1980" w:type="dxa"/>
            <w:gridSpan w:val="3"/>
            <w:tcBorders>
              <w:top w:val="single" w:sz="2" w:space="0" w:color="000000"/>
            </w:tcBorders>
            <w:vAlign w:val="bottom"/>
          </w:tcPr>
          <w:p w14:paraId="75017EA0" w14:textId="77777777" w:rsidR="003E2D8A" w:rsidRPr="00FE100D" w:rsidRDefault="003E2D8A" w:rsidP="00A7060F">
            <w:pPr>
              <w:keepNext/>
              <w:widowControl w:val="0"/>
              <w:snapToGrid w:val="0"/>
              <w:spacing w:line="240" w:lineRule="auto"/>
              <w:jc w:val="center"/>
              <w:rPr>
                <w:lang w:val="bg-BG"/>
              </w:rPr>
            </w:pPr>
            <w:r w:rsidRPr="00FE100D">
              <w:rPr>
                <w:lang w:val="bg-BG"/>
              </w:rPr>
              <w:t>Инфликсимаб като монотерапия</w:t>
            </w:r>
          </w:p>
        </w:tc>
        <w:tc>
          <w:tcPr>
            <w:tcW w:w="1980" w:type="dxa"/>
            <w:tcBorders>
              <w:top w:val="single" w:sz="2" w:space="0" w:color="000000"/>
            </w:tcBorders>
            <w:vAlign w:val="bottom"/>
          </w:tcPr>
          <w:p w14:paraId="5563A8E0" w14:textId="77777777" w:rsidR="003E2D8A" w:rsidRPr="00FE100D" w:rsidRDefault="003E2D8A" w:rsidP="00A7060F">
            <w:pPr>
              <w:keepNext/>
              <w:widowControl w:val="0"/>
              <w:snapToGrid w:val="0"/>
              <w:spacing w:line="240" w:lineRule="auto"/>
              <w:jc w:val="center"/>
              <w:rPr>
                <w:lang w:val="bg-BG"/>
              </w:rPr>
            </w:pPr>
            <w:r w:rsidRPr="00FE100D">
              <w:rPr>
                <w:lang w:val="bg-BG"/>
              </w:rPr>
              <w:t>Комбинирана терапия</w:t>
            </w:r>
          </w:p>
          <w:p w14:paraId="6B5270D0" w14:textId="77777777" w:rsidR="003E2D8A" w:rsidRPr="00FE100D" w:rsidRDefault="003E2D8A" w:rsidP="00A7060F">
            <w:pPr>
              <w:keepNext/>
              <w:widowControl w:val="0"/>
              <w:spacing w:line="240" w:lineRule="auto"/>
              <w:jc w:val="center"/>
              <w:rPr>
                <w:lang w:val="bg-BG"/>
              </w:rPr>
            </w:pPr>
            <w:r w:rsidRPr="00FE100D">
              <w:rPr>
                <w:lang w:val="bg-BG"/>
              </w:rPr>
              <w:t>Инфликсимаб + AZA</w:t>
            </w:r>
          </w:p>
        </w:tc>
      </w:tr>
      <w:tr w:rsidR="003E2D8A" w:rsidRPr="00FE100D" w14:paraId="799D2CED" w14:textId="77777777" w:rsidTr="00650CC7">
        <w:trPr>
          <w:cantSplit/>
        </w:trPr>
        <w:tc>
          <w:tcPr>
            <w:tcW w:w="9000" w:type="dxa"/>
            <w:gridSpan w:val="6"/>
            <w:tcBorders>
              <w:top w:val="single" w:sz="4" w:space="0" w:color="000000"/>
            </w:tcBorders>
            <w:vAlign w:val="bottom"/>
          </w:tcPr>
          <w:p w14:paraId="38DC61B5" w14:textId="77777777" w:rsidR="003E2D8A" w:rsidRPr="00FE100D" w:rsidRDefault="003E2D8A" w:rsidP="00495AEB">
            <w:pPr>
              <w:keepNext/>
              <w:widowControl w:val="0"/>
              <w:snapToGrid w:val="0"/>
              <w:spacing w:line="240" w:lineRule="auto"/>
              <w:rPr>
                <w:b/>
                <w:bCs/>
                <w:lang w:val="bg-BG"/>
              </w:rPr>
            </w:pPr>
            <w:r w:rsidRPr="00FE100D">
              <w:rPr>
                <w:b/>
                <w:bCs/>
                <w:lang w:val="bg-BG"/>
              </w:rPr>
              <w:t>Седмица 26</w:t>
            </w:r>
          </w:p>
        </w:tc>
      </w:tr>
      <w:tr w:rsidR="003E2D8A" w:rsidRPr="00FE100D" w14:paraId="5F751997" w14:textId="77777777" w:rsidTr="00650CC7">
        <w:trPr>
          <w:cantSplit/>
        </w:trPr>
        <w:tc>
          <w:tcPr>
            <w:tcW w:w="3150" w:type="dxa"/>
          </w:tcPr>
          <w:p w14:paraId="1DD16793" w14:textId="77777777" w:rsidR="003E2D8A" w:rsidRPr="00FE100D" w:rsidRDefault="003E2D8A" w:rsidP="00495AEB">
            <w:pPr>
              <w:keepNext/>
              <w:widowControl w:val="0"/>
              <w:snapToGrid w:val="0"/>
              <w:spacing w:line="240" w:lineRule="auto"/>
              <w:ind w:right="180"/>
              <w:rPr>
                <w:bCs/>
                <w:lang w:val="bg-BG"/>
              </w:rPr>
            </w:pPr>
            <w:r w:rsidRPr="00FE100D">
              <w:rPr>
                <w:bCs/>
                <w:lang w:val="bg-BG"/>
              </w:rPr>
              <w:t>Всички рандомизирани пациенти</w:t>
            </w:r>
          </w:p>
        </w:tc>
        <w:tc>
          <w:tcPr>
            <w:tcW w:w="1980" w:type="dxa"/>
            <w:gridSpan w:val="2"/>
          </w:tcPr>
          <w:p w14:paraId="057F4667" w14:textId="77777777" w:rsidR="003E2D8A" w:rsidRPr="00FE100D" w:rsidRDefault="003E2D8A" w:rsidP="00A7060F">
            <w:pPr>
              <w:keepNext/>
              <w:widowControl w:val="0"/>
              <w:snapToGrid w:val="0"/>
              <w:spacing w:line="240" w:lineRule="auto"/>
              <w:jc w:val="center"/>
              <w:rPr>
                <w:lang w:val="bg-BG"/>
              </w:rPr>
            </w:pPr>
            <w:r w:rsidRPr="00FE100D">
              <w:rPr>
                <w:lang w:val="bg-BG"/>
              </w:rPr>
              <w:t>30,0% (51/170)</w:t>
            </w:r>
          </w:p>
        </w:tc>
        <w:tc>
          <w:tcPr>
            <w:tcW w:w="1782" w:type="dxa"/>
          </w:tcPr>
          <w:p w14:paraId="7EBC8247" w14:textId="77777777" w:rsidR="003E2D8A" w:rsidRPr="00FE100D" w:rsidRDefault="003E2D8A" w:rsidP="00A7060F">
            <w:pPr>
              <w:keepNext/>
              <w:snapToGrid w:val="0"/>
              <w:spacing w:line="240" w:lineRule="auto"/>
              <w:jc w:val="center"/>
              <w:rPr>
                <w:lang w:val="bg-BG"/>
              </w:rPr>
            </w:pPr>
            <w:r w:rsidRPr="00FE100D">
              <w:rPr>
                <w:lang w:val="bg-BG"/>
              </w:rPr>
              <w:t>44,4% (75/169)</w:t>
            </w:r>
          </w:p>
          <w:p w14:paraId="20DEEC16" w14:textId="77777777" w:rsidR="003E2D8A" w:rsidRPr="00FE100D" w:rsidRDefault="003E2D8A" w:rsidP="00A7060F">
            <w:pPr>
              <w:keepNext/>
              <w:spacing w:line="240" w:lineRule="auto"/>
              <w:jc w:val="center"/>
              <w:rPr>
                <w:vertAlign w:val="superscript"/>
                <w:lang w:val="bg-BG"/>
              </w:rPr>
            </w:pPr>
            <w:r w:rsidRPr="00FE100D">
              <w:rPr>
                <w:lang w:val="bg-BG"/>
              </w:rPr>
              <w:t>(p = 0,006)</w:t>
            </w:r>
            <w:r w:rsidRPr="00FE100D">
              <w:rPr>
                <w:vertAlign w:val="superscript"/>
                <w:lang w:val="bg-BG"/>
              </w:rPr>
              <w:t>*</w:t>
            </w:r>
          </w:p>
        </w:tc>
        <w:tc>
          <w:tcPr>
            <w:tcW w:w="2088" w:type="dxa"/>
            <w:gridSpan w:val="2"/>
          </w:tcPr>
          <w:p w14:paraId="2313B913" w14:textId="77777777" w:rsidR="003E2D8A" w:rsidRPr="00FE100D" w:rsidRDefault="003E2D8A" w:rsidP="00A7060F">
            <w:pPr>
              <w:keepNext/>
              <w:snapToGrid w:val="0"/>
              <w:spacing w:line="240" w:lineRule="auto"/>
              <w:jc w:val="center"/>
              <w:rPr>
                <w:lang w:val="bg-BG"/>
              </w:rPr>
            </w:pPr>
            <w:r w:rsidRPr="00FE100D">
              <w:rPr>
                <w:lang w:val="bg-BG"/>
              </w:rPr>
              <w:t>56,8% (96/169)</w:t>
            </w:r>
          </w:p>
          <w:p w14:paraId="46AFC067" w14:textId="77777777" w:rsidR="003E2D8A" w:rsidRPr="00FE100D" w:rsidRDefault="003E2D8A" w:rsidP="00A7060F">
            <w:pPr>
              <w:keepNext/>
              <w:spacing w:line="240" w:lineRule="auto"/>
              <w:jc w:val="center"/>
              <w:rPr>
                <w:vertAlign w:val="superscript"/>
                <w:lang w:val="bg-BG"/>
              </w:rPr>
            </w:pPr>
            <w:r w:rsidRPr="00FE100D">
              <w:rPr>
                <w:lang w:val="bg-BG"/>
              </w:rPr>
              <w:t>(p &lt; 0,001)</w:t>
            </w:r>
            <w:r w:rsidRPr="00FE100D">
              <w:rPr>
                <w:vertAlign w:val="superscript"/>
                <w:lang w:val="bg-BG"/>
              </w:rPr>
              <w:t>*</w:t>
            </w:r>
          </w:p>
        </w:tc>
      </w:tr>
      <w:tr w:rsidR="003E2D8A" w:rsidRPr="00FE100D" w14:paraId="4AC2B7DC" w14:textId="77777777" w:rsidTr="00650CC7">
        <w:tblPrEx>
          <w:tblCellMar>
            <w:left w:w="108" w:type="dxa"/>
            <w:right w:w="108" w:type="dxa"/>
          </w:tblCellMar>
        </w:tblPrEx>
        <w:trPr>
          <w:cantSplit/>
        </w:trPr>
        <w:tc>
          <w:tcPr>
            <w:tcW w:w="9000" w:type="dxa"/>
            <w:gridSpan w:val="6"/>
            <w:tcBorders>
              <w:top w:val="single" w:sz="4" w:space="0" w:color="000000"/>
            </w:tcBorders>
          </w:tcPr>
          <w:p w14:paraId="2A639E75" w14:textId="77777777" w:rsidR="003E2D8A" w:rsidRPr="00FE100D" w:rsidRDefault="003E2D8A" w:rsidP="009F0442">
            <w:pPr>
              <w:keepNext/>
              <w:snapToGrid w:val="0"/>
              <w:rPr>
                <w:lang w:val="bg-BG"/>
              </w:rPr>
            </w:pPr>
            <w:r w:rsidRPr="00FE100D">
              <w:rPr>
                <w:lang w:val="bg-BG"/>
              </w:rPr>
              <w:t>* P-стойностите представят всяка група на лечение с инфликсимаб срещу AZA като монотерапия.</w:t>
            </w:r>
          </w:p>
        </w:tc>
      </w:tr>
    </w:tbl>
    <w:p w14:paraId="2B144618" w14:textId="77777777" w:rsidR="003E2D8A" w:rsidRPr="00FE100D" w:rsidRDefault="003E2D8A" w:rsidP="003E2D8A">
      <w:pPr>
        <w:spacing w:line="240" w:lineRule="auto"/>
        <w:rPr>
          <w:lang w:val="bg-BG"/>
        </w:rPr>
      </w:pPr>
    </w:p>
    <w:p w14:paraId="43D1D206" w14:textId="40FDBB80" w:rsidR="003E2D8A" w:rsidRPr="00FE100D" w:rsidRDefault="003E2D8A" w:rsidP="003E2D8A">
      <w:pPr>
        <w:spacing w:line="240" w:lineRule="auto"/>
        <w:rPr>
          <w:lang w:val="bg-BG"/>
        </w:rPr>
      </w:pPr>
      <w:r w:rsidRPr="00FE100D">
        <w:rPr>
          <w:lang w:val="bg-BG"/>
        </w:rPr>
        <w:t>Сходни тенденции за постигане на клинична ремисия без кортикостероид са наблюдавани на седмица 50. В допълнение, с инфликсимаб се наблюдава подобрено качество на живот измерено чрез IBDQ.</w:t>
      </w:r>
    </w:p>
    <w:p w14:paraId="6372F8B5" w14:textId="77777777" w:rsidR="003E2D8A" w:rsidRPr="00FE100D" w:rsidRDefault="003E2D8A" w:rsidP="003E2D8A">
      <w:pPr>
        <w:spacing w:line="240" w:lineRule="auto"/>
        <w:rPr>
          <w:lang w:val="bg-BG"/>
        </w:rPr>
      </w:pPr>
    </w:p>
    <w:p w14:paraId="4CBC315D" w14:textId="762E4983" w:rsidR="003E2D8A" w:rsidRPr="00FE100D" w:rsidRDefault="003E2D8A" w:rsidP="003E2D8A">
      <w:pPr>
        <w:keepNext/>
        <w:keepLines/>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i/>
          <w:lang w:val="bg-BG"/>
        </w:rPr>
      </w:pPr>
      <w:r w:rsidRPr="00FE100D">
        <w:rPr>
          <w:i/>
          <w:lang w:val="bg-BG"/>
        </w:rPr>
        <w:t>Индукци</w:t>
      </w:r>
      <w:r w:rsidR="00794F0A" w:rsidRPr="000E2BDD">
        <w:rPr>
          <w:i/>
          <w:lang w:val="bg-BG"/>
        </w:rPr>
        <w:t xml:space="preserve"> онно лечение</w:t>
      </w:r>
      <w:r w:rsidRPr="00FE100D">
        <w:rPr>
          <w:i/>
          <w:lang w:val="bg-BG"/>
        </w:rPr>
        <w:t>при фистулизираща, активна болест на Crohn</w:t>
      </w:r>
    </w:p>
    <w:p w14:paraId="6ABE8F0E" w14:textId="2AF28906" w:rsidR="003E2D8A" w:rsidRPr="00FE100D" w:rsidRDefault="003E2D8A" w:rsidP="003E2D8A">
      <w:pPr>
        <w:spacing w:line="240" w:lineRule="auto"/>
        <w:rPr>
          <w:lang w:val="bg-BG"/>
        </w:rPr>
      </w:pPr>
      <w:r w:rsidRPr="00FE100D">
        <w:rPr>
          <w:lang w:val="bg-BG"/>
        </w:rPr>
        <w:t xml:space="preserve">Ефикасността е била оценена в рандомизирано, двойносляпо, плацебо-контролирано проучване при 94 пациенти с фистулизираща болест на Crohn с давност на фистулите поне 3 месеца. Трийсет и един от пациентите са били лекувани с </w:t>
      </w:r>
      <w:r w:rsidR="0016486D">
        <w:rPr>
          <w:lang w:val="bg-BG"/>
        </w:rPr>
        <w:t xml:space="preserve">интравенозна лекарствена форма на </w:t>
      </w:r>
      <w:r w:rsidRPr="00FE100D">
        <w:rPr>
          <w:lang w:val="bg-BG"/>
        </w:rPr>
        <w:t>инфликсимаб в доза 5 mg/kg. Приблизително 93% от пациентите преди това са били лекувани с антибиотици или имуносупресори.</w:t>
      </w:r>
    </w:p>
    <w:p w14:paraId="2B82F6DC" w14:textId="77777777" w:rsidR="003E2D8A" w:rsidRPr="00FE100D" w:rsidRDefault="003E2D8A" w:rsidP="003E2D8A">
      <w:pPr>
        <w:spacing w:line="240" w:lineRule="auto"/>
        <w:rPr>
          <w:lang w:val="bg-BG"/>
        </w:rPr>
      </w:pPr>
    </w:p>
    <w:p w14:paraId="5A45298A" w14:textId="7EA30156" w:rsidR="003E2D8A" w:rsidRPr="00FE100D" w:rsidRDefault="003E2D8A" w:rsidP="003E2D8A">
      <w:pPr>
        <w:spacing w:line="240" w:lineRule="auto"/>
        <w:rPr>
          <w:lang w:val="bg-BG"/>
        </w:rPr>
      </w:pPr>
      <w:r w:rsidRPr="00FE100D">
        <w:rPr>
          <w:lang w:val="bg-BG"/>
        </w:rPr>
        <w:t xml:space="preserve">Допускана е едновременна употреба със стандартни терапии в </w:t>
      </w:r>
      <w:r w:rsidR="00C447FB" w:rsidRPr="00FE100D">
        <w:rPr>
          <w:lang w:val="bg-BG"/>
        </w:rPr>
        <w:t>постоянна</w:t>
      </w:r>
      <w:r w:rsidRPr="00FE100D">
        <w:rPr>
          <w:lang w:val="bg-BG"/>
        </w:rPr>
        <w:t xml:space="preserve"> доза, и 83% от пациентите са продължили да получават тези терапии. На пациентите са правени 3 инфузии на плацебо или инфликсимаб на 0,2 и 6 седмица. Периодът на проследяване на пациентите е бил до 26 седмици. Първичната крайна точка на проучването е била определяне процента пациенти, при които е постигнат клиничен отговор, дефиниран като намаление в сравнение с изходната стойност с ≥ 50% на броя на фистулите със секреция при лек натиск, установено при поне две последователни визити (през 4 седмици), без да се налага повишаване на дозата на прилаганите лекарствени продукти или операция за болестта на Crohn.</w:t>
      </w:r>
    </w:p>
    <w:p w14:paraId="2A57883F" w14:textId="77777777" w:rsidR="003E2D8A" w:rsidRPr="00FE100D" w:rsidRDefault="003E2D8A" w:rsidP="003E2D8A">
      <w:pPr>
        <w:spacing w:line="240" w:lineRule="auto"/>
        <w:rPr>
          <w:lang w:val="bg-BG"/>
        </w:rPr>
      </w:pPr>
    </w:p>
    <w:p w14:paraId="7B12AF0D" w14:textId="5E3984D3" w:rsidR="003E2D8A" w:rsidRPr="00FE100D" w:rsidRDefault="003E2D8A" w:rsidP="003E2D8A">
      <w:pPr>
        <w:spacing w:line="240" w:lineRule="auto"/>
        <w:rPr>
          <w:lang w:val="bg-BG"/>
        </w:rPr>
      </w:pPr>
      <w:r w:rsidRPr="00FE100D">
        <w:rPr>
          <w:lang w:val="bg-BG"/>
        </w:rPr>
        <w:t xml:space="preserve">Клиничен отговор е бил постигнат при 68% (21/31) от пациентите, лекувани с инфликсимаб в доза 5 mg/kg, </w:t>
      </w:r>
      <w:r w:rsidR="00C447FB" w:rsidRPr="00FE100D">
        <w:rPr>
          <w:lang w:val="bg-BG"/>
        </w:rPr>
        <w:t>срещу</w:t>
      </w:r>
      <w:r w:rsidRPr="00FE100D">
        <w:rPr>
          <w:lang w:val="bg-BG"/>
        </w:rPr>
        <w:t xml:space="preserve"> 26% (8/31) от пациентите, получили плацебо (p = 0,002). Медианата на периода до поява на отговор в групата пациенти, лекувани с инфликсимаб, е била 2 седмици. Медианата на продължителността на отговора е 12 седмици. Освен това, затваряне на всички фистули е било постигнато при 55% от пациентите, лекувани с инфликсимаб, докато в плацебо групата – при 13% от пациентите (p = 0,001).</w:t>
      </w:r>
    </w:p>
    <w:p w14:paraId="16D28195" w14:textId="77777777" w:rsidR="003E2D8A" w:rsidRPr="00FE100D" w:rsidRDefault="003E2D8A" w:rsidP="003E2D8A">
      <w:pPr>
        <w:spacing w:line="240" w:lineRule="auto"/>
        <w:rPr>
          <w:lang w:val="bg-BG"/>
        </w:rPr>
      </w:pPr>
    </w:p>
    <w:p w14:paraId="24C1EE59" w14:textId="77777777" w:rsidR="003E2D8A" w:rsidRPr="00FE100D" w:rsidRDefault="003E2D8A" w:rsidP="003E2D8A">
      <w:pPr>
        <w:keepNext/>
        <w:keepLines/>
        <w:spacing w:line="240" w:lineRule="auto"/>
        <w:rPr>
          <w:i/>
          <w:lang w:val="bg-BG"/>
        </w:rPr>
      </w:pPr>
      <w:r w:rsidRPr="00FE100D">
        <w:rPr>
          <w:i/>
          <w:lang w:val="bg-BG"/>
        </w:rPr>
        <w:t>Поддържащо лечение при фистулизираща, активна болест на Crohn</w:t>
      </w:r>
    </w:p>
    <w:p w14:paraId="3EE18F2B" w14:textId="68C70E70" w:rsidR="003E2D8A" w:rsidRPr="00FE100D" w:rsidRDefault="003E2D8A" w:rsidP="003E2D8A">
      <w:pPr>
        <w:spacing w:line="240" w:lineRule="auto"/>
        <w:rPr>
          <w:lang w:val="bg-BG"/>
        </w:rPr>
      </w:pPr>
      <w:r w:rsidRPr="00FE100D">
        <w:rPr>
          <w:lang w:val="bg-BG"/>
        </w:rPr>
        <w:t xml:space="preserve">Ефикасността на многократни инфузии инфликсимаб при пациенти с фистулизираща болест на Crohn е била оценена в едногодишно клинично проучване (ACCENT II). Общо 306 са били лекувани с трикратно приложение на </w:t>
      </w:r>
      <w:r w:rsidR="0016486D">
        <w:rPr>
          <w:lang w:val="bg-BG"/>
        </w:rPr>
        <w:t>интравенозен</w:t>
      </w:r>
      <w:r w:rsidR="0016486D" w:rsidRPr="00FE100D">
        <w:rPr>
          <w:lang w:val="bg-BG"/>
        </w:rPr>
        <w:t xml:space="preserve"> </w:t>
      </w:r>
      <w:r w:rsidRPr="00FE100D">
        <w:rPr>
          <w:lang w:val="bg-BG"/>
        </w:rPr>
        <w:t>инфликсимаб в доза 5 mg/kg на 0, 2 и 6 седмица. В началото на проучването 87% от пациентите са имали перианални фистули, 14% - фистули на коремната стена, 9% </w:t>
      </w:r>
      <w:r w:rsidRPr="00FE100D">
        <w:rPr>
          <w:lang w:val="bg-BG"/>
        </w:rPr>
        <w:noBreakHyphen/>
        <w:t xml:space="preserve"> ректовагинални фистули. </w:t>
      </w:r>
      <w:r w:rsidR="00794F0A" w:rsidRPr="000E2BDD">
        <w:rPr>
          <w:lang w:val="bg-BG"/>
        </w:rPr>
        <w:t>Медианата на</w:t>
      </w:r>
      <w:r w:rsidRPr="00FE100D">
        <w:rPr>
          <w:lang w:val="bg-BG"/>
        </w:rPr>
        <w:t xml:space="preserve"> CDAI е бил 180. На 14 седмица 282 пациенти са били оценени за клиничен отговор и рандомизирани да получават или плацебо, или инфликсимаб в доза 5 mg/kg през 8 седмици до 46 седмица.</w:t>
      </w:r>
    </w:p>
    <w:p w14:paraId="6E3E3F5B" w14:textId="77777777" w:rsidR="003E2D8A" w:rsidRPr="00FE100D" w:rsidRDefault="003E2D8A" w:rsidP="003E2D8A">
      <w:pPr>
        <w:spacing w:line="240" w:lineRule="auto"/>
        <w:rPr>
          <w:lang w:val="bg-BG"/>
        </w:rPr>
      </w:pPr>
    </w:p>
    <w:p w14:paraId="651184FC" w14:textId="77777777" w:rsidR="003E2D8A" w:rsidRPr="00FE100D" w:rsidRDefault="003E2D8A" w:rsidP="003E2D8A">
      <w:pPr>
        <w:spacing w:line="240" w:lineRule="auto"/>
        <w:rPr>
          <w:lang w:val="bg-BG"/>
        </w:rPr>
      </w:pPr>
      <w:r w:rsidRPr="00FE100D">
        <w:rPr>
          <w:lang w:val="bg-BG"/>
        </w:rPr>
        <w:t>Отговорилите на седмица 14 (195/282) са били анализирани за първичната крайна точка - времето от рандомизирането до загубата на отговор (вж. Таблица </w:t>
      </w:r>
      <w:r>
        <w:rPr>
          <w:lang w:val="bg-BG"/>
        </w:rPr>
        <w:t>9</w:t>
      </w:r>
      <w:r w:rsidRPr="00FE100D">
        <w:rPr>
          <w:lang w:val="bg-BG"/>
        </w:rPr>
        <w:t>). Понижаване на дозата на кортикостероидите е било допускано след седмица 6.</w:t>
      </w:r>
    </w:p>
    <w:p w14:paraId="6C27AC5C" w14:textId="77777777" w:rsidR="003E2D8A" w:rsidRPr="00FE100D" w:rsidRDefault="003E2D8A" w:rsidP="003E2D8A">
      <w:pPr>
        <w:spacing w:line="240" w:lineRule="auto"/>
        <w:rPr>
          <w:lang w:val="bg-BG"/>
        </w:rPr>
      </w:pPr>
    </w:p>
    <w:p w14:paraId="490C2614" w14:textId="77777777" w:rsidR="003E2D8A" w:rsidRPr="00FE100D" w:rsidRDefault="003E2D8A" w:rsidP="00495AEB">
      <w:pPr>
        <w:keepNext/>
        <w:widowControl w:val="0"/>
        <w:spacing w:line="240" w:lineRule="auto"/>
        <w:jc w:val="center"/>
        <w:rPr>
          <w:b/>
          <w:lang w:val="bg-BG"/>
        </w:rPr>
      </w:pPr>
      <w:r w:rsidRPr="00FE100D">
        <w:rPr>
          <w:b/>
          <w:lang w:val="bg-BG"/>
        </w:rPr>
        <w:lastRenderedPageBreak/>
        <w:t>Таблица </w:t>
      </w:r>
      <w:r>
        <w:rPr>
          <w:b/>
          <w:lang w:val="bg-BG"/>
        </w:rPr>
        <w:t>9</w:t>
      </w:r>
    </w:p>
    <w:p w14:paraId="721DB364" w14:textId="77777777" w:rsidR="003E2D8A" w:rsidRPr="00FE100D" w:rsidRDefault="003E2D8A" w:rsidP="00A7060F">
      <w:pPr>
        <w:keepNext/>
        <w:widowControl w:val="0"/>
        <w:spacing w:line="240" w:lineRule="auto"/>
        <w:jc w:val="center"/>
        <w:rPr>
          <w:b/>
          <w:lang w:val="bg-BG"/>
        </w:rPr>
      </w:pPr>
      <w:r w:rsidRPr="00FE100D">
        <w:rPr>
          <w:b/>
          <w:lang w:val="bg-BG"/>
        </w:rPr>
        <w:t>Ефект върху отговора, данни от ACCENT II (отговорили на седмица 14)</w:t>
      </w:r>
    </w:p>
    <w:tbl>
      <w:tblPr>
        <w:tblW w:w="0" w:type="auto"/>
        <w:tblInd w:w="108" w:type="dxa"/>
        <w:tblLayout w:type="fixed"/>
        <w:tblLook w:val="0000" w:firstRow="0" w:lastRow="0" w:firstColumn="0" w:lastColumn="0" w:noHBand="0" w:noVBand="0"/>
      </w:tblPr>
      <w:tblGrid>
        <w:gridCol w:w="3686"/>
        <w:gridCol w:w="1729"/>
        <w:gridCol w:w="1729"/>
        <w:gridCol w:w="1730"/>
      </w:tblGrid>
      <w:tr w:rsidR="003E2D8A" w:rsidRPr="001A69A0" w14:paraId="5778B832" w14:textId="77777777" w:rsidTr="009F0442">
        <w:trPr>
          <w:cantSplit/>
          <w:tblHeader/>
        </w:trPr>
        <w:tc>
          <w:tcPr>
            <w:tcW w:w="3686" w:type="dxa"/>
            <w:tcBorders>
              <w:top w:val="single" w:sz="2" w:space="0" w:color="000000"/>
              <w:bottom w:val="single" w:sz="4" w:space="0" w:color="000000"/>
            </w:tcBorders>
          </w:tcPr>
          <w:p w14:paraId="7877F345" w14:textId="77777777" w:rsidR="003E2D8A" w:rsidRPr="00FE100D" w:rsidRDefault="003E2D8A" w:rsidP="00A7060F">
            <w:pPr>
              <w:keepNext/>
              <w:widowControl w:val="0"/>
              <w:snapToGrid w:val="0"/>
              <w:spacing w:line="240" w:lineRule="auto"/>
              <w:rPr>
                <w:lang w:val="bg-BG"/>
              </w:rPr>
            </w:pPr>
          </w:p>
        </w:tc>
        <w:tc>
          <w:tcPr>
            <w:tcW w:w="5188" w:type="dxa"/>
            <w:gridSpan w:val="3"/>
            <w:tcBorders>
              <w:top w:val="single" w:sz="2" w:space="0" w:color="000000"/>
              <w:bottom w:val="single" w:sz="4" w:space="0" w:color="000000"/>
            </w:tcBorders>
          </w:tcPr>
          <w:p w14:paraId="2CBC864B" w14:textId="77777777" w:rsidR="003E2D8A" w:rsidRPr="00FE100D" w:rsidRDefault="003E2D8A" w:rsidP="00A7060F">
            <w:pPr>
              <w:keepNext/>
              <w:widowControl w:val="0"/>
              <w:snapToGrid w:val="0"/>
              <w:spacing w:line="240" w:lineRule="auto"/>
              <w:rPr>
                <w:lang w:val="bg-BG"/>
              </w:rPr>
            </w:pPr>
            <w:r w:rsidRPr="00FE100D">
              <w:rPr>
                <w:lang w:val="bg-BG"/>
              </w:rPr>
              <w:t>ACCENT II (отговорили на седмица 14)</w:t>
            </w:r>
          </w:p>
        </w:tc>
      </w:tr>
      <w:tr w:rsidR="003E2D8A" w:rsidRPr="00FE100D" w14:paraId="6AA71FEC" w14:textId="77777777" w:rsidTr="009F0442">
        <w:trPr>
          <w:cantSplit/>
          <w:tblHeader/>
        </w:trPr>
        <w:tc>
          <w:tcPr>
            <w:tcW w:w="3686" w:type="dxa"/>
            <w:tcBorders>
              <w:top w:val="single" w:sz="4" w:space="0" w:color="000000"/>
            </w:tcBorders>
          </w:tcPr>
          <w:p w14:paraId="4D3F44E8" w14:textId="77777777" w:rsidR="003E2D8A" w:rsidRPr="00FE100D" w:rsidRDefault="003E2D8A" w:rsidP="00495AEB">
            <w:pPr>
              <w:keepNext/>
              <w:widowControl w:val="0"/>
              <w:snapToGrid w:val="0"/>
              <w:spacing w:line="240" w:lineRule="auto"/>
              <w:rPr>
                <w:lang w:val="bg-BG"/>
              </w:rPr>
            </w:pPr>
          </w:p>
        </w:tc>
        <w:tc>
          <w:tcPr>
            <w:tcW w:w="1729" w:type="dxa"/>
            <w:tcBorders>
              <w:top w:val="single" w:sz="4" w:space="0" w:color="000000"/>
            </w:tcBorders>
          </w:tcPr>
          <w:p w14:paraId="0F4363F5" w14:textId="77777777" w:rsidR="003E2D8A" w:rsidRPr="00FE100D" w:rsidRDefault="003E2D8A" w:rsidP="00A7060F">
            <w:pPr>
              <w:keepNext/>
              <w:widowControl w:val="0"/>
              <w:snapToGrid w:val="0"/>
              <w:spacing w:line="240" w:lineRule="auto"/>
              <w:rPr>
                <w:lang w:val="bg-BG"/>
              </w:rPr>
            </w:pPr>
            <w:r w:rsidRPr="00FE100D">
              <w:rPr>
                <w:lang w:val="bg-BG"/>
              </w:rPr>
              <w:t>Поддържащо</w:t>
            </w:r>
          </w:p>
          <w:p w14:paraId="275E6228" w14:textId="77777777" w:rsidR="003E2D8A" w:rsidRPr="00FE100D" w:rsidRDefault="003E2D8A" w:rsidP="00A7060F">
            <w:pPr>
              <w:keepNext/>
              <w:widowControl w:val="0"/>
              <w:spacing w:line="240" w:lineRule="auto"/>
              <w:rPr>
                <w:lang w:val="bg-BG"/>
              </w:rPr>
            </w:pPr>
            <w:r w:rsidRPr="00FE100D">
              <w:rPr>
                <w:lang w:val="bg-BG"/>
              </w:rPr>
              <w:t>лечение</w:t>
            </w:r>
          </w:p>
          <w:p w14:paraId="6AE85C30" w14:textId="77777777" w:rsidR="003E2D8A" w:rsidRPr="00FE100D" w:rsidRDefault="003E2D8A" w:rsidP="00A7060F">
            <w:pPr>
              <w:keepNext/>
              <w:widowControl w:val="0"/>
              <w:spacing w:line="240" w:lineRule="auto"/>
              <w:rPr>
                <w:lang w:val="bg-BG"/>
              </w:rPr>
            </w:pPr>
            <w:r w:rsidRPr="00FE100D">
              <w:rPr>
                <w:lang w:val="bg-BG"/>
              </w:rPr>
              <w:t>Плацебо</w:t>
            </w:r>
          </w:p>
          <w:p w14:paraId="6F259E76" w14:textId="77777777" w:rsidR="003E2D8A" w:rsidRPr="00FE100D" w:rsidRDefault="003E2D8A" w:rsidP="00A7060F">
            <w:pPr>
              <w:keepNext/>
              <w:widowControl w:val="0"/>
              <w:spacing w:line="240" w:lineRule="auto"/>
              <w:rPr>
                <w:lang w:val="bg-BG"/>
              </w:rPr>
            </w:pPr>
          </w:p>
          <w:p w14:paraId="113D0CFB" w14:textId="77777777" w:rsidR="003E2D8A" w:rsidRPr="00FE100D" w:rsidRDefault="003E2D8A" w:rsidP="00A7060F">
            <w:pPr>
              <w:keepNext/>
              <w:widowControl w:val="0"/>
              <w:spacing w:line="240" w:lineRule="auto"/>
              <w:rPr>
                <w:lang w:val="bg-BG"/>
              </w:rPr>
            </w:pPr>
            <w:r w:rsidRPr="00FE100D">
              <w:rPr>
                <w:lang w:val="bg-BG"/>
              </w:rPr>
              <w:t>(n = 99)</w:t>
            </w:r>
          </w:p>
        </w:tc>
        <w:tc>
          <w:tcPr>
            <w:tcW w:w="1729" w:type="dxa"/>
            <w:tcBorders>
              <w:top w:val="single" w:sz="4" w:space="0" w:color="000000"/>
            </w:tcBorders>
          </w:tcPr>
          <w:p w14:paraId="6E27B340" w14:textId="77777777" w:rsidR="003E2D8A" w:rsidRPr="00FE100D" w:rsidRDefault="003E2D8A" w:rsidP="00A7060F">
            <w:pPr>
              <w:keepNext/>
              <w:widowControl w:val="0"/>
              <w:snapToGrid w:val="0"/>
              <w:spacing w:line="240" w:lineRule="auto"/>
              <w:rPr>
                <w:lang w:val="bg-BG"/>
              </w:rPr>
            </w:pPr>
            <w:r w:rsidRPr="00FE100D">
              <w:rPr>
                <w:lang w:val="bg-BG"/>
              </w:rPr>
              <w:t>Поддържащо лечение с инфликсимаб</w:t>
            </w:r>
          </w:p>
          <w:p w14:paraId="041495B1" w14:textId="77777777" w:rsidR="003E2D8A" w:rsidRPr="00FE100D" w:rsidRDefault="003E2D8A" w:rsidP="00A7060F">
            <w:pPr>
              <w:keepNext/>
              <w:widowControl w:val="0"/>
              <w:spacing w:line="240" w:lineRule="auto"/>
              <w:rPr>
                <w:lang w:val="bg-BG"/>
              </w:rPr>
            </w:pPr>
            <w:r w:rsidRPr="00FE100D">
              <w:rPr>
                <w:lang w:val="bg-BG"/>
              </w:rPr>
              <w:t>(5 mg/kg)</w:t>
            </w:r>
          </w:p>
          <w:p w14:paraId="24BF4918" w14:textId="77777777" w:rsidR="003E2D8A" w:rsidRPr="00FE100D" w:rsidRDefault="003E2D8A" w:rsidP="00A7060F">
            <w:pPr>
              <w:keepNext/>
              <w:widowControl w:val="0"/>
              <w:spacing w:line="240" w:lineRule="auto"/>
              <w:rPr>
                <w:lang w:val="bg-BG"/>
              </w:rPr>
            </w:pPr>
            <w:r w:rsidRPr="00FE100D">
              <w:rPr>
                <w:lang w:val="bg-BG"/>
              </w:rPr>
              <w:t>(n = 96)</w:t>
            </w:r>
          </w:p>
        </w:tc>
        <w:tc>
          <w:tcPr>
            <w:tcW w:w="1730" w:type="dxa"/>
            <w:tcBorders>
              <w:top w:val="single" w:sz="4" w:space="0" w:color="000000"/>
            </w:tcBorders>
          </w:tcPr>
          <w:p w14:paraId="5963F47C" w14:textId="77777777" w:rsidR="003E2D8A" w:rsidRPr="00FE100D" w:rsidRDefault="003E2D8A" w:rsidP="00A7060F">
            <w:pPr>
              <w:keepNext/>
              <w:widowControl w:val="0"/>
              <w:snapToGrid w:val="0"/>
              <w:spacing w:line="240" w:lineRule="auto"/>
              <w:rPr>
                <w:lang w:val="bg-BG"/>
              </w:rPr>
            </w:pPr>
            <w:r w:rsidRPr="00FE100D">
              <w:rPr>
                <w:lang w:val="bg-BG"/>
              </w:rPr>
              <w:t>p-стойност</w:t>
            </w:r>
          </w:p>
        </w:tc>
      </w:tr>
      <w:tr w:rsidR="003E2D8A" w:rsidRPr="00FE100D" w14:paraId="7AB29EE0" w14:textId="77777777" w:rsidTr="009F0442">
        <w:tc>
          <w:tcPr>
            <w:tcW w:w="3686" w:type="dxa"/>
          </w:tcPr>
          <w:p w14:paraId="288089A3" w14:textId="77777777" w:rsidR="003E2D8A" w:rsidRPr="00FE100D" w:rsidRDefault="003E2D8A" w:rsidP="00495AEB">
            <w:pPr>
              <w:keepNext/>
              <w:widowControl w:val="0"/>
              <w:snapToGrid w:val="0"/>
              <w:spacing w:line="240" w:lineRule="auto"/>
              <w:rPr>
                <w:lang w:val="bg-BG"/>
              </w:rPr>
            </w:pPr>
            <w:r w:rsidRPr="00FE100D">
              <w:rPr>
                <w:lang w:val="bg-BG"/>
              </w:rPr>
              <w:t>Медиана на периода до загуба на отговор до седмица 54</w:t>
            </w:r>
          </w:p>
        </w:tc>
        <w:tc>
          <w:tcPr>
            <w:tcW w:w="1729" w:type="dxa"/>
          </w:tcPr>
          <w:p w14:paraId="662CF114" w14:textId="77777777" w:rsidR="003E2D8A" w:rsidRPr="00FE100D" w:rsidRDefault="003E2D8A" w:rsidP="00A7060F">
            <w:pPr>
              <w:keepNext/>
              <w:widowControl w:val="0"/>
              <w:snapToGrid w:val="0"/>
              <w:spacing w:line="240" w:lineRule="auto"/>
              <w:rPr>
                <w:lang w:val="bg-BG"/>
              </w:rPr>
            </w:pPr>
            <w:r w:rsidRPr="00FE100D">
              <w:rPr>
                <w:lang w:val="bg-BG"/>
              </w:rPr>
              <w:t>14 седмици</w:t>
            </w:r>
          </w:p>
        </w:tc>
        <w:tc>
          <w:tcPr>
            <w:tcW w:w="1729" w:type="dxa"/>
          </w:tcPr>
          <w:p w14:paraId="65297550" w14:textId="77777777" w:rsidR="003E2D8A" w:rsidRPr="00FE100D" w:rsidRDefault="003E2D8A" w:rsidP="00A7060F">
            <w:pPr>
              <w:keepNext/>
              <w:widowControl w:val="0"/>
              <w:snapToGrid w:val="0"/>
              <w:spacing w:line="240" w:lineRule="auto"/>
              <w:rPr>
                <w:lang w:val="bg-BG"/>
              </w:rPr>
            </w:pPr>
            <w:r w:rsidRPr="00FE100D">
              <w:rPr>
                <w:lang w:val="bg-BG"/>
              </w:rPr>
              <w:t>&gt; 40 седмици</w:t>
            </w:r>
          </w:p>
        </w:tc>
        <w:tc>
          <w:tcPr>
            <w:tcW w:w="1730" w:type="dxa"/>
          </w:tcPr>
          <w:p w14:paraId="0286713B" w14:textId="77777777" w:rsidR="003E2D8A" w:rsidRPr="00FE100D" w:rsidRDefault="003E2D8A" w:rsidP="00A7060F">
            <w:pPr>
              <w:keepNext/>
              <w:widowControl w:val="0"/>
              <w:snapToGrid w:val="0"/>
              <w:spacing w:line="240" w:lineRule="auto"/>
              <w:rPr>
                <w:lang w:val="bg-BG"/>
              </w:rPr>
            </w:pPr>
            <w:r w:rsidRPr="00FE100D">
              <w:rPr>
                <w:lang w:val="bg-BG"/>
              </w:rPr>
              <w:t>&lt; 0,001</w:t>
            </w:r>
          </w:p>
        </w:tc>
      </w:tr>
      <w:tr w:rsidR="003E2D8A" w:rsidRPr="00FE100D" w14:paraId="474A3043" w14:textId="77777777" w:rsidTr="009F0442">
        <w:tc>
          <w:tcPr>
            <w:tcW w:w="3686" w:type="dxa"/>
          </w:tcPr>
          <w:p w14:paraId="3185EB4B" w14:textId="77777777" w:rsidR="003E2D8A" w:rsidRPr="00FE100D" w:rsidRDefault="003E2D8A" w:rsidP="00495AEB">
            <w:pPr>
              <w:keepNext/>
              <w:widowControl w:val="0"/>
              <w:snapToGrid w:val="0"/>
              <w:spacing w:line="240" w:lineRule="auto"/>
              <w:rPr>
                <w:b/>
                <w:bCs/>
                <w:lang w:val="bg-BG"/>
              </w:rPr>
            </w:pPr>
            <w:r w:rsidRPr="00FE100D">
              <w:rPr>
                <w:b/>
                <w:bCs/>
                <w:lang w:val="bg-BG"/>
              </w:rPr>
              <w:t>Седмица</w:t>
            </w:r>
            <w:r w:rsidRPr="00FE100D">
              <w:rPr>
                <w:lang w:val="bg-BG"/>
              </w:rPr>
              <w:t> </w:t>
            </w:r>
            <w:r w:rsidRPr="00FE100D">
              <w:rPr>
                <w:b/>
                <w:bCs/>
                <w:lang w:val="bg-BG"/>
              </w:rPr>
              <w:t>54</w:t>
            </w:r>
          </w:p>
        </w:tc>
        <w:tc>
          <w:tcPr>
            <w:tcW w:w="1729" w:type="dxa"/>
          </w:tcPr>
          <w:p w14:paraId="79A066A6" w14:textId="77777777" w:rsidR="003E2D8A" w:rsidRPr="00FE100D" w:rsidRDefault="003E2D8A" w:rsidP="00A7060F">
            <w:pPr>
              <w:keepNext/>
              <w:widowControl w:val="0"/>
              <w:snapToGrid w:val="0"/>
              <w:spacing w:line="240" w:lineRule="auto"/>
              <w:rPr>
                <w:lang w:val="bg-BG"/>
              </w:rPr>
            </w:pPr>
          </w:p>
        </w:tc>
        <w:tc>
          <w:tcPr>
            <w:tcW w:w="1729" w:type="dxa"/>
          </w:tcPr>
          <w:p w14:paraId="198ED64F" w14:textId="77777777" w:rsidR="003E2D8A" w:rsidRPr="00FE100D" w:rsidRDefault="003E2D8A" w:rsidP="00A7060F">
            <w:pPr>
              <w:keepNext/>
              <w:widowControl w:val="0"/>
              <w:snapToGrid w:val="0"/>
              <w:spacing w:line="240" w:lineRule="auto"/>
              <w:rPr>
                <w:lang w:val="bg-BG"/>
              </w:rPr>
            </w:pPr>
          </w:p>
        </w:tc>
        <w:tc>
          <w:tcPr>
            <w:tcW w:w="1730" w:type="dxa"/>
          </w:tcPr>
          <w:p w14:paraId="17C04CAC" w14:textId="77777777" w:rsidR="003E2D8A" w:rsidRPr="00FE100D" w:rsidRDefault="003E2D8A" w:rsidP="00A7060F">
            <w:pPr>
              <w:keepNext/>
              <w:widowControl w:val="0"/>
              <w:snapToGrid w:val="0"/>
              <w:spacing w:line="240" w:lineRule="auto"/>
              <w:rPr>
                <w:lang w:val="bg-BG"/>
              </w:rPr>
            </w:pPr>
          </w:p>
        </w:tc>
      </w:tr>
      <w:tr w:rsidR="003E2D8A" w:rsidRPr="00FE100D" w14:paraId="6C7CADE8" w14:textId="77777777" w:rsidTr="009F0442">
        <w:tc>
          <w:tcPr>
            <w:tcW w:w="3686" w:type="dxa"/>
          </w:tcPr>
          <w:p w14:paraId="042A42A6" w14:textId="77777777" w:rsidR="003E2D8A" w:rsidRPr="00FE100D" w:rsidRDefault="003E2D8A" w:rsidP="00495AEB">
            <w:pPr>
              <w:keepNext/>
              <w:widowControl w:val="0"/>
              <w:snapToGrid w:val="0"/>
              <w:spacing w:line="240" w:lineRule="auto"/>
              <w:rPr>
                <w:vertAlign w:val="superscript"/>
                <w:lang w:val="bg-BG"/>
              </w:rPr>
            </w:pPr>
            <w:r w:rsidRPr="00FE100D">
              <w:rPr>
                <w:lang w:val="bg-BG"/>
              </w:rPr>
              <w:t>Отговор по отношение на фистулите (%)</w:t>
            </w:r>
            <w:r w:rsidRPr="00FE100D">
              <w:rPr>
                <w:vertAlign w:val="superscript"/>
                <w:lang w:val="bg-BG"/>
              </w:rPr>
              <w:t>a</w:t>
            </w:r>
          </w:p>
        </w:tc>
        <w:tc>
          <w:tcPr>
            <w:tcW w:w="1729" w:type="dxa"/>
          </w:tcPr>
          <w:p w14:paraId="644B98A5" w14:textId="77777777" w:rsidR="003E2D8A" w:rsidRPr="00FE100D" w:rsidRDefault="003E2D8A" w:rsidP="00A7060F">
            <w:pPr>
              <w:keepNext/>
              <w:widowControl w:val="0"/>
              <w:snapToGrid w:val="0"/>
              <w:spacing w:line="240" w:lineRule="auto"/>
              <w:rPr>
                <w:lang w:val="bg-BG"/>
              </w:rPr>
            </w:pPr>
            <w:r w:rsidRPr="00FE100D">
              <w:rPr>
                <w:lang w:val="bg-BG"/>
              </w:rPr>
              <w:t>23,5</w:t>
            </w:r>
          </w:p>
        </w:tc>
        <w:tc>
          <w:tcPr>
            <w:tcW w:w="1729" w:type="dxa"/>
          </w:tcPr>
          <w:p w14:paraId="432BD093" w14:textId="77777777" w:rsidR="003E2D8A" w:rsidRPr="00FE100D" w:rsidRDefault="003E2D8A" w:rsidP="00A7060F">
            <w:pPr>
              <w:keepNext/>
              <w:widowControl w:val="0"/>
              <w:snapToGrid w:val="0"/>
              <w:spacing w:line="240" w:lineRule="auto"/>
              <w:rPr>
                <w:lang w:val="bg-BG"/>
              </w:rPr>
            </w:pPr>
            <w:r w:rsidRPr="00FE100D">
              <w:rPr>
                <w:lang w:val="bg-BG"/>
              </w:rPr>
              <w:t>46,2</w:t>
            </w:r>
          </w:p>
        </w:tc>
        <w:tc>
          <w:tcPr>
            <w:tcW w:w="1730" w:type="dxa"/>
          </w:tcPr>
          <w:p w14:paraId="02ED810E" w14:textId="77777777" w:rsidR="003E2D8A" w:rsidRPr="00FE100D" w:rsidRDefault="003E2D8A" w:rsidP="00A7060F">
            <w:pPr>
              <w:keepNext/>
              <w:widowControl w:val="0"/>
              <w:snapToGrid w:val="0"/>
              <w:spacing w:line="240" w:lineRule="auto"/>
              <w:rPr>
                <w:lang w:val="bg-BG"/>
              </w:rPr>
            </w:pPr>
            <w:r w:rsidRPr="00FE100D">
              <w:rPr>
                <w:lang w:val="bg-BG"/>
              </w:rPr>
              <w:t>0,001</w:t>
            </w:r>
          </w:p>
        </w:tc>
      </w:tr>
      <w:tr w:rsidR="003E2D8A" w:rsidRPr="00FE100D" w14:paraId="08265659" w14:textId="77777777" w:rsidTr="009F0442">
        <w:tc>
          <w:tcPr>
            <w:tcW w:w="3686" w:type="dxa"/>
          </w:tcPr>
          <w:p w14:paraId="0628837D" w14:textId="77777777" w:rsidR="003E2D8A" w:rsidRPr="00FE100D" w:rsidRDefault="003E2D8A" w:rsidP="00495AEB">
            <w:pPr>
              <w:keepNext/>
              <w:widowControl w:val="0"/>
              <w:snapToGrid w:val="0"/>
              <w:spacing w:line="240" w:lineRule="auto"/>
              <w:rPr>
                <w:vertAlign w:val="superscript"/>
                <w:lang w:val="bg-BG"/>
              </w:rPr>
            </w:pPr>
            <w:r w:rsidRPr="00FE100D">
              <w:rPr>
                <w:lang w:val="bg-BG"/>
              </w:rPr>
              <w:t>Пълен отговор по отношение на фистулите (%)</w:t>
            </w:r>
            <w:r w:rsidRPr="00FE100D">
              <w:rPr>
                <w:vertAlign w:val="superscript"/>
                <w:lang w:val="bg-BG"/>
              </w:rPr>
              <w:t>б</w:t>
            </w:r>
          </w:p>
        </w:tc>
        <w:tc>
          <w:tcPr>
            <w:tcW w:w="1729" w:type="dxa"/>
          </w:tcPr>
          <w:p w14:paraId="5B4913AC" w14:textId="77777777" w:rsidR="003E2D8A" w:rsidRPr="00FE100D" w:rsidRDefault="003E2D8A" w:rsidP="00A7060F">
            <w:pPr>
              <w:keepNext/>
              <w:widowControl w:val="0"/>
              <w:snapToGrid w:val="0"/>
              <w:spacing w:line="240" w:lineRule="auto"/>
              <w:rPr>
                <w:lang w:val="bg-BG"/>
              </w:rPr>
            </w:pPr>
            <w:r w:rsidRPr="00FE100D">
              <w:rPr>
                <w:lang w:val="bg-BG"/>
              </w:rPr>
              <w:t>19,4</w:t>
            </w:r>
          </w:p>
        </w:tc>
        <w:tc>
          <w:tcPr>
            <w:tcW w:w="1729" w:type="dxa"/>
          </w:tcPr>
          <w:p w14:paraId="1D848F58" w14:textId="77777777" w:rsidR="003E2D8A" w:rsidRPr="00FE100D" w:rsidRDefault="003E2D8A" w:rsidP="00A7060F">
            <w:pPr>
              <w:keepNext/>
              <w:widowControl w:val="0"/>
              <w:snapToGrid w:val="0"/>
              <w:spacing w:line="240" w:lineRule="auto"/>
              <w:rPr>
                <w:lang w:val="bg-BG"/>
              </w:rPr>
            </w:pPr>
            <w:r w:rsidRPr="00FE100D">
              <w:rPr>
                <w:lang w:val="bg-BG"/>
              </w:rPr>
              <w:t>36,3</w:t>
            </w:r>
          </w:p>
        </w:tc>
        <w:tc>
          <w:tcPr>
            <w:tcW w:w="1730" w:type="dxa"/>
          </w:tcPr>
          <w:p w14:paraId="017BDEFE" w14:textId="77777777" w:rsidR="003E2D8A" w:rsidRPr="00FE100D" w:rsidRDefault="003E2D8A" w:rsidP="00A7060F">
            <w:pPr>
              <w:keepNext/>
              <w:widowControl w:val="0"/>
              <w:snapToGrid w:val="0"/>
              <w:spacing w:line="240" w:lineRule="auto"/>
              <w:rPr>
                <w:lang w:val="bg-BG"/>
              </w:rPr>
            </w:pPr>
            <w:r w:rsidRPr="00FE100D">
              <w:rPr>
                <w:lang w:val="bg-BG"/>
              </w:rPr>
              <w:t>0,009</w:t>
            </w:r>
          </w:p>
        </w:tc>
      </w:tr>
      <w:tr w:rsidR="003E2D8A" w:rsidRPr="001A69A0" w14:paraId="564F63F2" w14:textId="77777777" w:rsidTr="009F0442">
        <w:tc>
          <w:tcPr>
            <w:tcW w:w="8874" w:type="dxa"/>
            <w:gridSpan w:val="4"/>
            <w:tcBorders>
              <w:top w:val="single" w:sz="4" w:space="0" w:color="000000"/>
            </w:tcBorders>
          </w:tcPr>
          <w:p w14:paraId="41CB3DEB" w14:textId="77777777" w:rsidR="003E2D8A" w:rsidRPr="00FE100D" w:rsidRDefault="003E2D8A" w:rsidP="00495AEB">
            <w:pPr>
              <w:keepNext/>
              <w:widowControl w:val="0"/>
              <w:tabs>
                <w:tab w:val="clear" w:pos="567"/>
              </w:tabs>
              <w:snapToGrid w:val="0"/>
              <w:spacing w:line="240" w:lineRule="auto"/>
              <w:ind w:left="318" w:hanging="318"/>
              <w:rPr>
                <w:lang w:val="bg-BG"/>
              </w:rPr>
            </w:pPr>
            <w:r w:rsidRPr="00FE100D">
              <w:rPr>
                <w:lang w:val="bg-BG"/>
              </w:rPr>
              <w:t>a</w:t>
            </w:r>
            <w:r w:rsidRPr="00FE100D">
              <w:rPr>
                <w:lang w:val="bg-BG"/>
              </w:rPr>
              <w:tab/>
              <w:t>Намаление с ≥ 50% в сравнение с изходния брой на секретиращи фистули за период ≥ 4 седмици.</w:t>
            </w:r>
          </w:p>
          <w:p w14:paraId="2D133E72" w14:textId="77777777" w:rsidR="003E2D8A" w:rsidRPr="00FE100D" w:rsidRDefault="003E2D8A" w:rsidP="00A7060F">
            <w:pPr>
              <w:keepNext/>
              <w:widowControl w:val="0"/>
              <w:tabs>
                <w:tab w:val="clear" w:pos="567"/>
              </w:tabs>
              <w:spacing w:line="240" w:lineRule="auto"/>
              <w:ind w:left="318" w:hanging="318"/>
              <w:rPr>
                <w:lang w:val="bg-BG"/>
              </w:rPr>
            </w:pPr>
            <w:r w:rsidRPr="00FE100D">
              <w:rPr>
                <w:lang w:val="bg-BG"/>
              </w:rPr>
              <w:t>б</w:t>
            </w:r>
            <w:r w:rsidRPr="00FE100D">
              <w:rPr>
                <w:lang w:val="bg-BG"/>
              </w:rPr>
              <w:tab/>
              <w:t>Пълна липса на секретиращи фистули.</w:t>
            </w:r>
          </w:p>
        </w:tc>
      </w:tr>
    </w:tbl>
    <w:p w14:paraId="3EBA0E29" w14:textId="77777777" w:rsidR="003E2D8A" w:rsidRPr="00FE100D" w:rsidRDefault="003E2D8A" w:rsidP="003E2D8A">
      <w:pPr>
        <w:spacing w:line="240" w:lineRule="auto"/>
        <w:rPr>
          <w:lang w:val="bg-BG"/>
        </w:rPr>
      </w:pPr>
    </w:p>
    <w:p w14:paraId="02BE0D2B" w14:textId="3781D599" w:rsidR="003E2D8A" w:rsidRPr="00FE100D" w:rsidRDefault="003E2D8A" w:rsidP="003E2D8A">
      <w:pPr>
        <w:spacing w:line="240" w:lineRule="auto"/>
        <w:rPr>
          <w:lang w:val="bg-BG"/>
        </w:rPr>
      </w:pPr>
      <w:r w:rsidRPr="00FE100D">
        <w:rPr>
          <w:lang w:val="bg-BG"/>
        </w:rPr>
        <w:t xml:space="preserve">Започвайки от седмица 22, при пациентите, отговорили на лечението, но при които впоследствие клиничният отговор е бил загубен, е допускано преминаване на активно </w:t>
      </w:r>
      <w:r w:rsidR="00794F0A" w:rsidRPr="000E2BDD">
        <w:rPr>
          <w:lang w:val="bg-BG"/>
        </w:rPr>
        <w:t>повторно</w:t>
      </w:r>
      <w:r w:rsidRPr="00FE100D">
        <w:rPr>
          <w:lang w:val="bg-BG"/>
        </w:rPr>
        <w:t>лечение на всеки 8 седмици с инфликсимаб в доза, по-висока с 5 mg/kg от дозата, на която по начало са били рандомизирани. От пациентите в групата на лечение с инфликсимаб 5 mg/kg, които са преминали на новата схема поради загуба на отговор по отношение на фистулите след седмица 22, 57% (12/21) са отговорили на повторното лечение с инфликсимаб в доза 10 mg/kg на всеки 8 седмици.</w:t>
      </w:r>
    </w:p>
    <w:p w14:paraId="500BEF08" w14:textId="77777777" w:rsidR="003E2D8A" w:rsidRPr="00FE100D" w:rsidRDefault="003E2D8A" w:rsidP="003E2D8A">
      <w:pPr>
        <w:spacing w:line="240" w:lineRule="auto"/>
        <w:rPr>
          <w:lang w:val="bg-BG"/>
        </w:rPr>
      </w:pPr>
    </w:p>
    <w:p w14:paraId="74DDD987" w14:textId="77777777" w:rsidR="003E2D8A" w:rsidRPr="00FE100D" w:rsidRDefault="003E2D8A" w:rsidP="003E2D8A">
      <w:pPr>
        <w:spacing w:line="240" w:lineRule="auto"/>
        <w:rPr>
          <w:lang w:val="bg-BG"/>
        </w:rPr>
      </w:pPr>
      <w:r w:rsidRPr="00FE100D">
        <w:rPr>
          <w:lang w:val="bg-BG"/>
        </w:rPr>
        <w:t>Между групата на лечение с инфликсимаб и плацебо групата няма значителна разлика в процента пациенти, при които затварянето на фистулите се задържа на 54 седмица, както и по отношение на прокталгия, абсцеси и инфекции на пикочните пътища и броя на новопоявили се в хода на лечението фистули.</w:t>
      </w:r>
    </w:p>
    <w:p w14:paraId="7DEEF5CB" w14:textId="77777777" w:rsidR="003E2D8A" w:rsidRPr="00FE100D" w:rsidRDefault="003E2D8A" w:rsidP="003E2D8A">
      <w:pPr>
        <w:spacing w:line="240" w:lineRule="auto"/>
        <w:ind w:right="-2"/>
        <w:rPr>
          <w:lang w:val="bg-BG"/>
        </w:rPr>
      </w:pPr>
    </w:p>
    <w:p w14:paraId="5358605C" w14:textId="77777777" w:rsidR="003E2D8A" w:rsidRDefault="003E2D8A" w:rsidP="003E2D8A">
      <w:pPr>
        <w:spacing w:line="240" w:lineRule="auto"/>
        <w:rPr>
          <w:lang w:val="bg-BG"/>
        </w:rPr>
      </w:pPr>
      <w:r w:rsidRPr="00FE100D">
        <w:rPr>
          <w:lang w:val="bg-BG"/>
        </w:rPr>
        <w:t>Поддържащото лечение с инфликсимаб на всеки 8 седмици значително е намалило свързаните с болестта хоспитализации и операции в сравнение с приложението на плацебо. Освен това са били установени и намаляване на нуждата от кортикостероиди и подобряване на качеството на живот.</w:t>
      </w:r>
    </w:p>
    <w:p w14:paraId="00758DC1" w14:textId="77777777" w:rsidR="00EA112A" w:rsidRPr="00FE100D" w:rsidRDefault="00EA112A" w:rsidP="003E2D8A">
      <w:pPr>
        <w:spacing w:line="240" w:lineRule="auto"/>
        <w:rPr>
          <w:lang w:val="bg-BG"/>
        </w:rPr>
      </w:pPr>
    </w:p>
    <w:p w14:paraId="21A02C2C" w14:textId="24421119" w:rsidR="002C22CE" w:rsidRPr="00FE100D" w:rsidRDefault="006D00C3" w:rsidP="002C22CE">
      <w:pPr>
        <w:spacing w:line="240" w:lineRule="auto"/>
        <w:rPr>
          <w:i/>
          <w:lang w:val="bg-BG"/>
        </w:rPr>
      </w:pPr>
      <w:r>
        <w:rPr>
          <w:i/>
          <w:lang w:val="bg-BG"/>
        </w:rPr>
        <w:t>Лекарствена</w:t>
      </w:r>
      <w:r w:rsidR="002C22CE" w:rsidRPr="00FE100D">
        <w:rPr>
          <w:i/>
          <w:lang w:val="bg-BG"/>
        </w:rPr>
        <w:t xml:space="preserve"> форма</w:t>
      </w:r>
      <w:r>
        <w:rPr>
          <w:i/>
          <w:lang w:val="bg-BG"/>
        </w:rPr>
        <w:t xml:space="preserve"> за подкожно приложение</w:t>
      </w:r>
    </w:p>
    <w:p w14:paraId="057AEE37" w14:textId="77777777" w:rsidR="002C22CE" w:rsidRPr="002E6A7C" w:rsidRDefault="002C22CE" w:rsidP="002C22CE">
      <w:pPr>
        <w:adjustRightInd w:val="0"/>
        <w:spacing w:line="240" w:lineRule="auto"/>
        <w:rPr>
          <w:i/>
          <w:iCs/>
          <w:lang w:val="bg-BG"/>
        </w:rPr>
      </w:pPr>
    </w:p>
    <w:p w14:paraId="58116F8C" w14:textId="77777777" w:rsidR="002C22CE" w:rsidRPr="002E6A7C" w:rsidRDefault="002C22CE" w:rsidP="002C22CE">
      <w:pPr>
        <w:adjustRightInd w:val="0"/>
        <w:spacing w:line="240" w:lineRule="auto"/>
        <w:rPr>
          <w:i/>
          <w:lang w:val="bg-BG"/>
        </w:rPr>
      </w:pPr>
      <w:r w:rsidRPr="002E6A7C">
        <w:rPr>
          <w:rFonts w:eastAsia="Times New Roman"/>
          <w:lang w:val="bg-BG"/>
        </w:rPr>
        <w:t>Ефикасността на подкожния инфликсимаб при активна болест на Crohn и активен улцерозен колит е оценена в открито, рандомизирано, паралелно групово проучване фаза I, състоящо се от две части: Част 1, за да се определи оптималната доза на подкожно прилаган инфликсимаб и част 2 за доказване на неинфериорност по отношение на ФК на подкожния инфликсимаб в сравнение с интравенозното лечение с инфликсимаб.</w:t>
      </w:r>
    </w:p>
    <w:p w14:paraId="2FF13736" w14:textId="77777777" w:rsidR="002C22CE" w:rsidRPr="002E6A7C" w:rsidRDefault="002C22CE" w:rsidP="002C22CE">
      <w:pPr>
        <w:adjustRightInd w:val="0"/>
        <w:spacing w:line="240" w:lineRule="auto"/>
        <w:rPr>
          <w:lang w:val="bg-BG"/>
        </w:rPr>
      </w:pPr>
    </w:p>
    <w:p w14:paraId="53DFD4EE" w14:textId="56BD144C" w:rsidR="002C22CE" w:rsidRPr="002E6A7C" w:rsidRDefault="002C22CE" w:rsidP="002C22CE">
      <w:pPr>
        <w:adjustRightInd w:val="0"/>
        <w:spacing w:line="240" w:lineRule="auto"/>
        <w:rPr>
          <w:lang w:val="bg-BG"/>
        </w:rPr>
      </w:pPr>
      <w:r w:rsidRPr="002E6A7C">
        <w:rPr>
          <w:rFonts w:eastAsia="Times New Roman"/>
          <w:lang w:val="bg-BG"/>
        </w:rPr>
        <w:t>В част 1 от настоящото проучване, 45 пациенти с активна болест на Crohn са включени за интравенозно приложение на 2 дози Remsima 5 mg/kg на седмици 0 и 2 и впоследствие 44 пациенти са рандомизирани в четири кохорти да получават Remsima 5 mg/kg интравенозно (n=13) на 6-та седмица и на всеки 8 седмици до седмица 54, Remimsa 120 mg подкожно (n=11), Remsima 180</w:t>
      </w:r>
      <w:r w:rsidR="00DC4752">
        <w:rPr>
          <w:rFonts w:eastAsia="Times New Roman"/>
        </w:rPr>
        <w:t> </w:t>
      </w:r>
      <w:r w:rsidRPr="002E6A7C">
        <w:rPr>
          <w:rFonts w:eastAsia="Times New Roman"/>
          <w:lang w:val="bg-BG"/>
        </w:rPr>
        <w:t xml:space="preserve">mg подкожно (n=12) или Remsima 240 mg подкожно (n=8) на 6-та седмица и на всеки 2 седмици до седмица 54. </w:t>
      </w:r>
    </w:p>
    <w:p w14:paraId="4CF87EC9" w14:textId="77777777" w:rsidR="002C22CE" w:rsidRPr="002E6A7C" w:rsidRDefault="002C22CE" w:rsidP="002C22CE">
      <w:pPr>
        <w:adjustRightInd w:val="0"/>
        <w:spacing w:line="240" w:lineRule="auto"/>
        <w:rPr>
          <w:lang w:val="bg-BG"/>
        </w:rPr>
      </w:pPr>
    </w:p>
    <w:p w14:paraId="7424B411" w14:textId="48CCBDFC" w:rsidR="002C22CE" w:rsidRPr="002E6A7C" w:rsidRDefault="002C22CE" w:rsidP="002C22CE">
      <w:pPr>
        <w:adjustRightInd w:val="0"/>
        <w:spacing w:line="240" w:lineRule="auto"/>
        <w:rPr>
          <w:lang w:val="bg-BG"/>
        </w:rPr>
      </w:pPr>
      <w:r w:rsidRPr="002E6A7C">
        <w:rPr>
          <w:rFonts w:eastAsia="Times New Roman"/>
          <w:lang w:val="bg-BG"/>
        </w:rPr>
        <w:t>В част 2 от това проучване при 136 пациенти (57 пациенти с активна болест на Crohn и 79 пациенти с активен улцерозен колит), които са включени за интравенозно приложение на 2 дози Remsima 5 mg/kg в седмици 0 и 2, 66 пациенти (28 пациенти с активна болест на Crohn и 38 пациенти с активен улцерозен колит) са рандомизирани да получават Remsima 120/240</w:t>
      </w:r>
      <w:r w:rsidR="006D00C3">
        <w:rPr>
          <w:rFonts w:eastAsia="Times New Roman"/>
        </w:rPr>
        <w:t> </w:t>
      </w:r>
      <w:r w:rsidRPr="002E6A7C">
        <w:rPr>
          <w:rFonts w:eastAsia="Times New Roman"/>
          <w:lang w:val="bg-BG"/>
        </w:rPr>
        <w:t xml:space="preserve">mg подкожно на 6-та седмица и на всеки 2 седмици до седмица 54, докато 65 пациенти (25 </w:t>
      </w:r>
      <w:r w:rsidRPr="002E6A7C">
        <w:rPr>
          <w:rFonts w:eastAsia="Times New Roman"/>
          <w:lang w:val="bg-BG"/>
        </w:rPr>
        <w:lastRenderedPageBreak/>
        <w:t xml:space="preserve">пациенти с активна болест на </w:t>
      </w:r>
      <w:r w:rsidR="006D00C3">
        <w:rPr>
          <w:rFonts w:eastAsia="Times New Roman"/>
          <w:lang w:val="bg-BG"/>
        </w:rPr>
        <w:t>Crohn</w:t>
      </w:r>
      <w:r w:rsidRPr="002E6A7C">
        <w:rPr>
          <w:rFonts w:eastAsia="Times New Roman"/>
          <w:lang w:val="bg-BG"/>
        </w:rPr>
        <w:t xml:space="preserve"> и 40 пациенти с активен улцерозен колит) са рандомизирани да получават Remsima 5 mg/kg интравенозно на седмица 6, 14 и 22, след което са преминали към подкожно приложение на Remsima 120/240 mg от седмица 30 веднъж на всеки 2 седмици до седмица 54. Дозировката на Remsima 120/240</w:t>
      </w:r>
      <w:r w:rsidR="006D00C3">
        <w:rPr>
          <w:rFonts w:eastAsia="Times New Roman"/>
        </w:rPr>
        <w:t> </w:t>
      </w:r>
      <w:r w:rsidRPr="002E6A7C">
        <w:rPr>
          <w:rFonts w:eastAsia="Times New Roman"/>
          <w:lang w:val="bg-BG"/>
        </w:rPr>
        <w:t xml:space="preserve">mg е определена въз основа на телесното тегло на пациента на 6-та седмица за пациентите, които са получавали Remsima подкожно и на седмица 30 за тези, които са преминали към Remsima лекарствена форма </w:t>
      </w:r>
      <w:r w:rsidR="006D00C3">
        <w:rPr>
          <w:rFonts w:eastAsia="Times New Roman"/>
          <w:lang w:val="bg-BG"/>
        </w:rPr>
        <w:t xml:space="preserve">за подкожно приложение </w:t>
      </w:r>
      <w:r w:rsidRPr="002E6A7C">
        <w:rPr>
          <w:rFonts w:eastAsia="Times New Roman"/>
          <w:lang w:val="bg-BG"/>
        </w:rPr>
        <w:t>(Remsima подкожно 120</w:t>
      </w:r>
      <w:r w:rsidR="006D00C3">
        <w:rPr>
          <w:rFonts w:eastAsia="Times New Roman"/>
        </w:rPr>
        <w:t> </w:t>
      </w:r>
      <w:r w:rsidRPr="002E6A7C">
        <w:rPr>
          <w:rFonts w:eastAsia="Times New Roman"/>
          <w:lang w:val="bg-BG"/>
        </w:rPr>
        <w:t>mg при пациенти &lt;80</w:t>
      </w:r>
      <w:r w:rsidR="006D00C3">
        <w:rPr>
          <w:rFonts w:eastAsia="Times New Roman"/>
        </w:rPr>
        <w:t> </w:t>
      </w:r>
      <w:r w:rsidRPr="002E6A7C">
        <w:rPr>
          <w:rFonts w:eastAsia="Times New Roman"/>
          <w:lang w:val="bg-BG"/>
        </w:rPr>
        <w:t>kg; 240 mg при пациенти ≥80 kg).</w:t>
      </w:r>
    </w:p>
    <w:p w14:paraId="3F1CE238" w14:textId="77777777" w:rsidR="002C22CE" w:rsidRPr="002E6A7C" w:rsidRDefault="002C22CE" w:rsidP="002C22CE">
      <w:pPr>
        <w:adjustRightInd w:val="0"/>
        <w:spacing w:line="240" w:lineRule="auto"/>
        <w:rPr>
          <w:lang w:val="bg-BG"/>
        </w:rPr>
      </w:pPr>
    </w:p>
    <w:p w14:paraId="521F4380" w14:textId="231BC334" w:rsidR="002C22CE" w:rsidRPr="00753CF3" w:rsidRDefault="002C22CE" w:rsidP="002C22CE">
      <w:pPr>
        <w:adjustRightInd w:val="0"/>
        <w:spacing w:line="240" w:lineRule="auto"/>
        <w:rPr>
          <w:lang w:val="bg-BG"/>
        </w:rPr>
      </w:pPr>
      <w:r w:rsidRPr="002E6A7C">
        <w:rPr>
          <w:rFonts w:eastAsia="Times New Roman"/>
          <w:lang w:val="bg-BG"/>
        </w:rPr>
        <w:t>При пациенти с активна болест на Crohn, описателните резултати за ефикасност след подкожно приложение на Remsima 120</w:t>
      </w:r>
      <w:r w:rsidR="00CD3551">
        <w:rPr>
          <w:rFonts w:eastAsia="Times New Roman"/>
        </w:rPr>
        <w:t> </w:t>
      </w:r>
      <w:r w:rsidRPr="002E6A7C">
        <w:rPr>
          <w:rFonts w:eastAsia="Times New Roman"/>
          <w:lang w:val="bg-BG"/>
        </w:rPr>
        <w:t>mg като цяло са сравними с Remsima 5</w:t>
      </w:r>
      <w:r w:rsidR="00CD3551">
        <w:rPr>
          <w:rFonts w:eastAsia="Times New Roman"/>
        </w:rPr>
        <w:t> </w:t>
      </w:r>
      <w:r w:rsidRPr="002E6A7C">
        <w:rPr>
          <w:rFonts w:eastAsia="Times New Roman"/>
          <w:lang w:val="bg-BG"/>
        </w:rPr>
        <w:t>mg/kg интравенозно при клиничен отговор (CDAI-70 отговор, определен като намаляване на CDAI с ≥70 точки и CDAI-100 отговор, дефиниран като ≥100 точки от изходното ниво), клинична ремисия (определена като абсолютен CDAI скор &lt;150 точки) и ендоскопски оценки (ендоскопски отговор, определен като намаляване на ≥50% от общия скор за Опростена Ендоскопска Активност при болест на Crohn (SES-CD) от стойността на изходно ниво и ендоскопска ремисия, определена като абсолютен SES-CD скор ≤2 точки).</w:t>
      </w:r>
    </w:p>
    <w:p w14:paraId="518FF413" w14:textId="77777777" w:rsidR="001C19AE" w:rsidRDefault="001C19AE" w:rsidP="003E2D8A">
      <w:pPr>
        <w:spacing w:line="240" w:lineRule="auto"/>
        <w:rPr>
          <w:u w:val="single"/>
          <w:lang w:val="bg-BG"/>
        </w:rPr>
      </w:pPr>
    </w:p>
    <w:p w14:paraId="4DC68B1C" w14:textId="3003DFCB" w:rsidR="000D69F2" w:rsidRPr="006A16EC" w:rsidRDefault="000D69F2" w:rsidP="000D69F2">
      <w:pPr>
        <w:adjustRightInd w:val="0"/>
        <w:spacing w:line="240" w:lineRule="auto"/>
        <w:rPr>
          <w:i/>
          <w:lang w:val="bg-BG"/>
        </w:rPr>
      </w:pPr>
      <w:r w:rsidRPr="006A16EC">
        <w:rPr>
          <w:lang w:val="bg-BG"/>
        </w:rPr>
        <w:t xml:space="preserve">Ефикасността на подкожен инфликсимаб при пациенти с активна болест на </w:t>
      </w:r>
      <w:r>
        <w:t>Crohn</w:t>
      </w:r>
      <w:r w:rsidRPr="006A16EC">
        <w:rPr>
          <w:lang w:val="bg-BG"/>
        </w:rPr>
        <w:t xml:space="preserve"> е оценена и в рандомизирано, двойносляпо, плацебо-контролирано</w:t>
      </w:r>
      <w:r>
        <w:rPr>
          <w:lang w:val="bg-BG"/>
        </w:rPr>
        <w:t xml:space="preserve"> клинично</w:t>
      </w:r>
      <w:r w:rsidRPr="006A16EC">
        <w:rPr>
          <w:lang w:val="bg-BG"/>
        </w:rPr>
        <w:t xml:space="preserve"> проучване при 343</w:t>
      </w:r>
      <w:r>
        <w:t> </w:t>
      </w:r>
      <w:r w:rsidRPr="006A16EC">
        <w:rPr>
          <w:lang w:val="bg-BG"/>
        </w:rPr>
        <w:t>възрастни пациенти с умерена до тежка активна БК (</w:t>
      </w:r>
      <w:r>
        <w:t>CDAI</w:t>
      </w:r>
      <w:r w:rsidRPr="006A16EC">
        <w:rPr>
          <w:lang w:val="bg-BG"/>
        </w:rPr>
        <w:t xml:space="preserve"> от 220 до 450</w:t>
      </w:r>
      <w:r>
        <w:t> </w:t>
      </w:r>
      <w:r w:rsidRPr="006A16EC">
        <w:rPr>
          <w:lang w:val="bg-BG"/>
        </w:rPr>
        <w:t>точки) с недостатъчен отговор към конвенционалните терапии (</w:t>
      </w:r>
      <w:r>
        <w:t>LIBERTY</w:t>
      </w:r>
      <w:r w:rsidRPr="006A16EC">
        <w:rPr>
          <w:lang w:val="bg-BG"/>
        </w:rPr>
        <w:noBreakHyphen/>
      </w:r>
      <w:r>
        <w:t>CD</w:t>
      </w:r>
      <w:r w:rsidRPr="006A16EC">
        <w:rPr>
          <w:lang w:val="bg-BG"/>
        </w:rPr>
        <w:t xml:space="preserve">). Разрешено е съпътстващо лечение с </w:t>
      </w:r>
      <w:r>
        <w:rPr>
          <w:lang w:val="bg-BG"/>
        </w:rPr>
        <w:t>установени</w:t>
      </w:r>
      <w:r w:rsidRPr="006A16EC">
        <w:rPr>
          <w:lang w:val="bg-BG"/>
        </w:rPr>
        <w:t xml:space="preserve"> дози аминосалицилати, кортикостероиди, антибиотици и/или имуномодулатори. Дозата на кортикостероидите е намалена след седмица</w:t>
      </w:r>
      <w:r>
        <w:t> </w:t>
      </w:r>
      <w:r w:rsidRPr="006A16EC">
        <w:rPr>
          <w:lang w:val="bg-BG"/>
        </w:rPr>
        <w:t xml:space="preserve">10. Пациентите, класифицирани като такива с отговор </w:t>
      </w:r>
      <w:r>
        <w:t>CDAI</w:t>
      </w:r>
      <w:r w:rsidRPr="006A16EC">
        <w:rPr>
          <w:lang w:val="bg-BG"/>
        </w:rPr>
        <w:noBreakHyphen/>
        <w:t>100 на 10</w:t>
      </w:r>
      <w:r>
        <w:t> </w:t>
      </w:r>
      <w:r w:rsidRPr="006A16EC">
        <w:rPr>
          <w:lang w:val="bg-BG"/>
        </w:rPr>
        <w:t>седмица след три интравенозни инфузии на инфликсимаб 5</w:t>
      </w:r>
      <w:r>
        <w:t> mg</w:t>
      </w:r>
      <w:r w:rsidRPr="006A16EC">
        <w:rPr>
          <w:lang w:val="bg-BG"/>
        </w:rPr>
        <w:t>/</w:t>
      </w:r>
      <w:r>
        <w:t>kg</w:t>
      </w:r>
      <w:r w:rsidRPr="006A16EC">
        <w:rPr>
          <w:lang w:val="bg-BG"/>
        </w:rPr>
        <w:t xml:space="preserve"> на седмица 0, 2 и 6, са рандомизирани да получават инжекция подкожен инфликсимаб 120</w:t>
      </w:r>
      <w:r>
        <w:t> mg</w:t>
      </w:r>
      <w:r w:rsidRPr="006A16EC">
        <w:rPr>
          <w:lang w:val="bg-BG"/>
        </w:rPr>
        <w:t xml:space="preserve"> или плацебо на всеки 2</w:t>
      </w:r>
      <w:r>
        <w:t> </w:t>
      </w:r>
      <w:r w:rsidRPr="006A16EC">
        <w:rPr>
          <w:lang w:val="bg-BG"/>
        </w:rPr>
        <w:t>седмици след това от седмица</w:t>
      </w:r>
      <w:r>
        <w:t> </w:t>
      </w:r>
      <w:r w:rsidRPr="006A16EC">
        <w:rPr>
          <w:lang w:val="bg-BG"/>
        </w:rPr>
        <w:t>10 до седмица</w:t>
      </w:r>
      <w:r>
        <w:t> </w:t>
      </w:r>
      <w:r w:rsidRPr="006A16EC">
        <w:rPr>
          <w:lang w:val="bg-BG"/>
        </w:rPr>
        <w:t>54.</w:t>
      </w:r>
    </w:p>
    <w:p w14:paraId="54D38E4F" w14:textId="77777777" w:rsidR="000D69F2" w:rsidRPr="006A16EC" w:rsidRDefault="000D69F2" w:rsidP="000D69F2">
      <w:pPr>
        <w:adjustRightInd w:val="0"/>
        <w:spacing w:line="240" w:lineRule="auto"/>
        <w:rPr>
          <w:lang w:val="bg-BG"/>
        </w:rPr>
      </w:pPr>
    </w:p>
    <w:p w14:paraId="53073E12" w14:textId="1FAD31F6" w:rsidR="000D69F2" w:rsidRPr="006A16EC" w:rsidRDefault="000D69F2" w:rsidP="000D69F2">
      <w:pPr>
        <w:spacing w:line="240" w:lineRule="auto"/>
        <w:rPr>
          <w:lang w:val="bg-BG"/>
        </w:rPr>
      </w:pPr>
      <w:r w:rsidRPr="006A16EC">
        <w:rPr>
          <w:lang w:val="bg-BG"/>
        </w:rPr>
        <w:t xml:space="preserve">Съвместните първични точки са клинична ремисия (въз основа на </w:t>
      </w:r>
      <w:r>
        <w:t>CDAI</w:t>
      </w:r>
      <w:r w:rsidRPr="006A16EC">
        <w:rPr>
          <w:lang w:val="bg-BG"/>
        </w:rPr>
        <w:t>) и ендоскопски отговор на седмица</w:t>
      </w:r>
      <w:r>
        <w:t> </w:t>
      </w:r>
      <w:r w:rsidRPr="006A16EC">
        <w:rPr>
          <w:lang w:val="bg-BG"/>
        </w:rPr>
        <w:t xml:space="preserve">54. Клиничната ремисия се дефинира като абсолютен </w:t>
      </w:r>
      <w:r>
        <w:t>CDAI</w:t>
      </w:r>
      <w:r w:rsidRPr="006A16EC">
        <w:rPr>
          <w:lang w:val="bg-BG"/>
        </w:rPr>
        <w:t xml:space="preserve"> скор</w:t>
      </w:r>
      <w:r>
        <w:t> </w:t>
      </w:r>
      <w:r w:rsidRPr="006A16EC">
        <w:rPr>
          <w:lang w:val="bg-BG"/>
        </w:rPr>
        <w:t>&lt;150</w:t>
      </w:r>
      <w:r>
        <w:t> </w:t>
      </w:r>
      <w:r w:rsidRPr="006A16EC">
        <w:rPr>
          <w:lang w:val="bg-BG"/>
        </w:rPr>
        <w:t xml:space="preserve">точки, а ендоскопският отговор се дефинира като 50% понижение на </w:t>
      </w:r>
      <w:r>
        <w:t>SES</w:t>
      </w:r>
      <w:r w:rsidRPr="006A16EC">
        <w:rPr>
          <w:lang w:val="bg-BG"/>
        </w:rPr>
        <w:t>-</w:t>
      </w:r>
      <w:r>
        <w:t>CD</w:t>
      </w:r>
      <w:r w:rsidRPr="006A16EC">
        <w:rPr>
          <w:lang w:val="bg-BG"/>
        </w:rPr>
        <w:t xml:space="preserve"> скора от изходната стойност.</w:t>
      </w:r>
    </w:p>
    <w:p w14:paraId="57E51C6B" w14:textId="77777777" w:rsidR="000D69F2" w:rsidRPr="006A16EC" w:rsidRDefault="000D69F2" w:rsidP="000D69F2">
      <w:pPr>
        <w:spacing w:line="240" w:lineRule="auto"/>
        <w:rPr>
          <w:lang w:val="bg-BG"/>
        </w:rPr>
      </w:pPr>
      <w:r w:rsidRPr="006A16EC">
        <w:rPr>
          <w:lang w:val="bg-BG"/>
        </w:rPr>
        <w:t xml:space="preserve">Основните вторични крайни точки са </w:t>
      </w:r>
      <w:r>
        <w:t>CDAI </w:t>
      </w:r>
      <w:r w:rsidRPr="006A16EC">
        <w:rPr>
          <w:lang w:val="bg-BG"/>
        </w:rPr>
        <w:t>-100 отговор и ендоскопска ремисия на седмица</w:t>
      </w:r>
      <w:r>
        <w:t> </w:t>
      </w:r>
      <w:r w:rsidRPr="006A16EC">
        <w:rPr>
          <w:lang w:val="bg-BG"/>
        </w:rPr>
        <w:t>54.</w:t>
      </w:r>
    </w:p>
    <w:p w14:paraId="0B801395" w14:textId="77777777" w:rsidR="000D69F2" w:rsidRPr="006A16EC" w:rsidRDefault="000D69F2" w:rsidP="000D69F2">
      <w:pPr>
        <w:spacing w:line="240" w:lineRule="auto"/>
        <w:rPr>
          <w:lang w:val="bg-BG"/>
        </w:rPr>
      </w:pPr>
    </w:p>
    <w:p w14:paraId="4B7C0562" w14:textId="77777777" w:rsidR="000D69F2" w:rsidRPr="006A16EC" w:rsidRDefault="000D69F2" w:rsidP="000D69F2">
      <w:pPr>
        <w:spacing w:line="240" w:lineRule="auto"/>
        <w:rPr>
          <w:lang w:val="bg-BG"/>
        </w:rPr>
      </w:pPr>
      <w:r w:rsidRPr="006A16EC">
        <w:rPr>
          <w:lang w:val="bg-BG"/>
        </w:rPr>
        <w:t xml:space="preserve">В </w:t>
      </w:r>
      <w:r>
        <w:t>LIBERTY</w:t>
      </w:r>
      <w:r w:rsidRPr="006A16EC">
        <w:rPr>
          <w:lang w:val="bg-BG"/>
        </w:rPr>
        <w:t>-</w:t>
      </w:r>
      <w:r>
        <w:t>CD</w:t>
      </w:r>
      <w:r w:rsidRPr="006A16EC">
        <w:rPr>
          <w:lang w:val="bg-BG"/>
        </w:rPr>
        <w:t xml:space="preserve"> пациентите, лекувани с подкожен инфликсимаб с препоръчителната доза (120</w:t>
      </w:r>
      <w:r>
        <w:t> mg</w:t>
      </w:r>
      <w:r w:rsidRPr="006A16EC">
        <w:rPr>
          <w:lang w:val="bg-BG"/>
        </w:rPr>
        <w:t xml:space="preserve"> на всеки 2</w:t>
      </w:r>
      <w:r>
        <w:t> </w:t>
      </w:r>
      <w:r w:rsidRPr="006A16EC">
        <w:rPr>
          <w:lang w:val="bg-BG"/>
        </w:rPr>
        <w:t xml:space="preserve">седмици), постигат клинична ремисия (въз основа на </w:t>
      </w:r>
      <w:r>
        <w:t>CDAI</w:t>
      </w:r>
      <w:r w:rsidRPr="006A16EC">
        <w:rPr>
          <w:lang w:val="bg-BG"/>
        </w:rPr>
        <w:t xml:space="preserve">), ендоскопски отговор, </w:t>
      </w:r>
      <w:r>
        <w:t>CDAI</w:t>
      </w:r>
      <w:r w:rsidRPr="006A16EC">
        <w:rPr>
          <w:lang w:val="bg-BG"/>
        </w:rPr>
        <w:noBreakHyphen/>
        <w:t>100 отговор и ендоскопска ремисия по-често, в сравнение с плацебо (Таблица</w:t>
      </w:r>
      <w:r>
        <w:t> </w:t>
      </w:r>
      <w:r w:rsidRPr="006A16EC">
        <w:rPr>
          <w:lang w:val="bg-BG"/>
        </w:rPr>
        <w:t xml:space="preserve">10). </w:t>
      </w:r>
    </w:p>
    <w:p w14:paraId="6FE75AAA" w14:textId="77777777" w:rsidR="000D69F2" w:rsidRPr="006A16EC" w:rsidRDefault="000D69F2" w:rsidP="000D69F2">
      <w:pPr>
        <w:spacing w:line="240" w:lineRule="auto"/>
        <w:rPr>
          <w:lang w:val="bg-BG"/>
        </w:rPr>
      </w:pPr>
    </w:p>
    <w:p w14:paraId="198E1256" w14:textId="77777777" w:rsidR="000D69F2" w:rsidRPr="006A16EC" w:rsidRDefault="000D69F2" w:rsidP="000D69F2">
      <w:pPr>
        <w:keepNext/>
        <w:keepLines/>
        <w:spacing w:line="240" w:lineRule="auto"/>
        <w:jc w:val="center"/>
        <w:rPr>
          <w:b/>
          <w:bCs/>
          <w:lang w:val="bg-BG"/>
        </w:rPr>
      </w:pPr>
      <w:bookmarkStart w:id="54" w:name="_Ref446441014"/>
      <w:bookmarkStart w:id="55" w:name="_Ref393761756"/>
      <w:r w:rsidRPr="006A16EC">
        <w:rPr>
          <w:b/>
          <w:lang w:val="bg-BG"/>
        </w:rPr>
        <w:t>Таблица</w:t>
      </w:r>
      <w:r>
        <w:rPr>
          <w:b/>
        </w:rPr>
        <w:t> </w:t>
      </w:r>
      <w:bookmarkEnd w:id="54"/>
      <w:r w:rsidRPr="006A16EC">
        <w:rPr>
          <w:b/>
          <w:lang w:val="bg-BG"/>
        </w:rPr>
        <w:t>10:</w:t>
      </w:r>
    </w:p>
    <w:p w14:paraId="7A623A57" w14:textId="77777777" w:rsidR="000D69F2" w:rsidRPr="006A16EC" w:rsidRDefault="000D69F2" w:rsidP="000D69F2">
      <w:pPr>
        <w:keepNext/>
        <w:keepLines/>
        <w:spacing w:line="240" w:lineRule="auto"/>
        <w:jc w:val="center"/>
        <w:rPr>
          <w:lang w:val="bg-BG"/>
        </w:rPr>
      </w:pPr>
      <w:r w:rsidRPr="006A16EC">
        <w:rPr>
          <w:b/>
          <w:lang w:val="bg-BG"/>
        </w:rPr>
        <w:t xml:space="preserve">Клинична ремисия, ендоскопски отговор, </w:t>
      </w:r>
      <w:r>
        <w:rPr>
          <w:b/>
        </w:rPr>
        <w:t>CDAI</w:t>
      </w:r>
      <w:r w:rsidRPr="006A16EC">
        <w:rPr>
          <w:b/>
          <w:lang w:val="bg-BG"/>
        </w:rPr>
        <w:noBreakHyphen/>
        <w:t xml:space="preserve">100 отговор и ендоскопска ремисия в </w:t>
      </w:r>
      <w:r>
        <w:rPr>
          <w:b/>
        </w:rPr>
        <w:t>LIBERTY</w:t>
      </w:r>
      <w:r w:rsidRPr="006A16EC">
        <w:rPr>
          <w:b/>
          <w:lang w:val="bg-BG"/>
        </w:rPr>
        <w:noBreakHyphen/>
      </w:r>
      <w:r>
        <w:rPr>
          <w:b/>
        </w:rPr>
        <w:t>CD</w:t>
      </w:r>
    </w:p>
    <w:tbl>
      <w:tblPr>
        <w:tblW w:w="4942" w:type="pct"/>
        <w:tblLayout w:type="fixed"/>
        <w:tblCellMar>
          <w:top w:w="28" w:type="dxa"/>
          <w:bottom w:w="28" w:type="dxa"/>
        </w:tblCellMar>
        <w:tblLook w:val="04A0" w:firstRow="1" w:lastRow="0" w:firstColumn="1" w:lastColumn="0" w:noHBand="0" w:noVBand="1"/>
      </w:tblPr>
      <w:tblGrid>
        <w:gridCol w:w="3567"/>
        <w:gridCol w:w="1799"/>
        <w:gridCol w:w="1799"/>
        <w:gridCol w:w="1800"/>
      </w:tblGrid>
      <w:tr w:rsidR="00424B3A" w:rsidRPr="001A69A0" w14:paraId="4706A833" w14:textId="77777777" w:rsidTr="00472F5D">
        <w:trPr>
          <w:cantSplit/>
          <w:tblHeader/>
        </w:trPr>
        <w:tc>
          <w:tcPr>
            <w:tcW w:w="1989" w:type="pct"/>
            <w:tcBorders>
              <w:top w:val="single" w:sz="4" w:space="0" w:color="auto"/>
              <w:bottom w:val="single" w:sz="4" w:space="0" w:color="auto"/>
            </w:tcBorders>
            <w:vAlign w:val="center"/>
          </w:tcPr>
          <w:p w14:paraId="2565184A" w14:textId="77777777" w:rsidR="000D69F2" w:rsidRPr="009A2EF6" w:rsidRDefault="000D69F2" w:rsidP="00472F5D">
            <w:pPr>
              <w:pStyle w:val="TableCellHeading10pt"/>
              <w:widowControl w:val="0"/>
              <w:suppressAutoHyphens/>
              <w:overflowPunct w:val="0"/>
              <w:spacing w:before="0" w:after="0"/>
              <w:rPr>
                <w:sz w:val="22"/>
                <w:szCs w:val="22"/>
              </w:rPr>
            </w:pPr>
            <w:r>
              <w:rPr>
                <w:sz w:val="22"/>
              </w:rPr>
              <w:t>Крайна точка</w:t>
            </w:r>
            <w:r>
              <w:rPr>
                <w:sz w:val="22"/>
                <w:vertAlign w:val="superscript"/>
              </w:rPr>
              <w:t>а</w:t>
            </w:r>
          </w:p>
        </w:tc>
        <w:tc>
          <w:tcPr>
            <w:tcW w:w="1003" w:type="pct"/>
            <w:tcBorders>
              <w:top w:val="single" w:sz="4" w:space="0" w:color="auto"/>
              <w:bottom w:val="single" w:sz="4" w:space="0" w:color="auto"/>
            </w:tcBorders>
            <w:vAlign w:val="center"/>
          </w:tcPr>
          <w:p w14:paraId="32618BF3" w14:textId="77777777" w:rsidR="000D69F2" w:rsidRPr="009A2EF6" w:rsidRDefault="000D69F2" w:rsidP="00472F5D">
            <w:pPr>
              <w:pStyle w:val="TableCellHeading10pt"/>
              <w:widowControl w:val="0"/>
              <w:suppressAutoHyphens/>
              <w:overflowPunct w:val="0"/>
              <w:spacing w:before="0" w:after="0"/>
              <w:rPr>
                <w:rFonts w:eastAsia="맑은 고딕"/>
                <w:sz w:val="22"/>
                <w:szCs w:val="22"/>
              </w:rPr>
            </w:pPr>
            <w:r>
              <w:rPr>
                <w:sz w:val="22"/>
              </w:rPr>
              <w:t>Инфликсимаб подкожно 120 mg</w:t>
            </w:r>
          </w:p>
          <w:p w14:paraId="6342C48A" w14:textId="77777777" w:rsidR="000D69F2" w:rsidRPr="009A2EF6" w:rsidRDefault="000D69F2" w:rsidP="00472F5D">
            <w:pPr>
              <w:pStyle w:val="TableCellHeading10pt"/>
              <w:widowControl w:val="0"/>
              <w:suppressAutoHyphens/>
              <w:overflowPunct w:val="0"/>
              <w:spacing w:before="0" w:after="0"/>
              <w:rPr>
                <w:sz w:val="22"/>
                <w:szCs w:val="22"/>
              </w:rPr>
            </w:pPr>
            <w:r>
              <w:rPr>
                <w:sz w:val="22"/>
              </w:rPr>
              <w:t>(N = 231)</w:t>
            </w:r>
          </w:p>
        </w:tc>
        <w:tc>
          <w:tcPr>
            <w:tcW w:w="1003" w:type="pct"/>
            <w:tcBorders>
              <w:top w:val="single" w:sz="4" w:space="0" w:color="auto"/>
              <w:bottom w:val="single" w:sz="4" w:space="0" w:color="auto"/>
            </w:tcBorders>
            <w:vAlign w:val="center"/>
          </w:tcPr>
          <w:p w14:paraId="137AC51E" w14:textId="77777777" w:rsidR="000D69F2" w:rsidRPr="009A2EF6" w:rsidRDefault="000D69F2" w:rsidP="00472F5D">
            <w:pPr>
              <w:pStyle w:val="TableCellHeading10pt"/>
              <w:widowControl w:val="0"/>
              <w:suppressAutoHyphens/>
              <w:overflowPunct w:val="0"/>
              <w:spacing w:before="0" w:after="0"/>
              <w:rPr>
                <w:sz w:val="22"/>
                <w:szCs w:val="22"/>
              </w:rPr>
            </w:pPr>
            <w:r>
              <w:rPr>
                <w:sz w:val="22"/>
              </w:rPr>
              <w:t>Плацебо</w:t>
            </w:r>
          </w:p>
          <w:p w14:paraId="67E8C159" w14:textId="77777777" w:rsidR="000D69F2" w:rsidRPr="009A2EF6" w:rsidRDefault="000D69F2" w:rsidP="00472F5D">
            <w:pPr>
              <w:pStyle w:val="TableCellHeading10pt"/>
              <w:widowControl w:val="0"/>
              <w:suppressAutoHyphens/>
              <w:overflowPunct w:val="0"/>
              <w:spacing w:before="0" w:after="0"/>
              <w:rPr>
                <w:rFonts w:eastAsia="맑은 고딕"/>
                <w:sz w:val="22"/>
                <w:szCs w:val="22"/>
              </w:rPr>
            </w:pPr>
            <w:r>
              <w:rPr>
                <w:sz w:val="22"/>
              </w:rPr>
              <w:t>(N = 112)</w:t>
            </w:r>
          </w:p>
        </w:tc>
        <w:tc>
          <w:tcPr>
            <w:tcW w:w="1004" w:type="pct"/>
            <w:tcBorders>
              <w:top w:val="single" w:sz="4" w:space="0" w:color="auto"/>
              <w:bottom w:val="single" w:sz="4" w:space="0" w:color="auto"/>
            </w:tcBorders>
            <w:vAlign w:val="center"/>
          </w:tcPr>
          <w:p w14:paraId="674E6F09" w14:textId="77777777" w:rsidR="000D69F2" w:rsidRPr="009A2EF6" w:rsidRDefault="000D69F2" w:rsidP="00472F5D">
            <w:pPr>
              <w:pStyle w:val="TableCellHeading10pt"/>
              <w:widowControl w:val="0"/>
              <w:suppressAutoHyphens/>
              <w:overflowPunct w:val="0"/>
              <w:spacing w:before="0" w:after="0"/>
              <w:rPr>
                <w:sz w:val="22"/>
                <w:szCs w:val="22"/>
              </w:rPr>
            </w:pPr>
            <w:r>
              <w:rPr>
                <w:sz w:val="22"/>
              </w:rPr>
              <w:t>Разлика в лечението и 95% CI</w:t>
            </w:r>
          </w:p>
        </w:tc>
      </w:tr>
      <w:tr w:rsidR="00424B3A" w:rsidRPr="009A2EF6" w14:paraId="26DA6756" w14:textId="77777777" w:rsidTr="00472F5D">
        <w:trPr>
          <w:cantSplit/>
        </w:trPr>
        <w:tc>
          <w:tcPr>
            <w:tcW w:w="1989" w:type="pct"/>
            <w:tcBorders>
              <w:top w:val="single" w:sz="4" w:space="0" w:color="auto"/>
            </w:tcBorders>
            <w:vAlign w:val="center"/>
          </w:tcPr>
          <w:p w14:paraId="656F9700" w14:textId="77777777" w:rsidR="000D69F2" w:rsidRPr="009A2EF6" w:rsidRDefault="000D69F2" w:rsidP="00472F5D">
            <w:pPr>
              <w:pStyle w:val="TableCellText10pt"/>
              <w:keepNext w:val="0"/>
              <w:widowControl w:val="0"/>
              <w:suppressAutoHyphens/>
              <w:overflowPunct w:val="0"/>
              <w:spacing w:before="0" w:after="0"/>
              <w:rPr>
                <w:rFonts w:eastAsia="맑은 고딕"/>
                <w:b/>
                <w:sz w:val="22"/>
                <w:szCs w:val="22"/>
                <w:vertAlign w:val="superscript"/>
              </w:rPr>
            </w:pPr>
            <w:r>
              <w:rPr>
                <w:b/>
                <w:sz w:val="22"/>
              </w:rPr>
              <w:t>Клинична ремисия (въз основа на CDAI) на седмица 54</w:t>
            </w:r>
            <w:r>
              <w:rPr>
                <w:b/>
                <w:sz w:val="22"/>
                <w:vertAlign w:val="superscript"/>
              </w:rPr>
              <w:t>b</w:t>
            </w:r>
          </w:p>
        </w:tc>
        <w:tc>
          <w:tcPr>
            <w:tcW w:w="1003" w:type="pct"/>
            <w:tcBorders>
              <w:top w:val="single" w:sz="4" w:space="0" w:color="auto"/>
            </w:tcBorders>
            <w:vAlign w:val="center"/>
          </w:tcPr>
          <w:p w14:paraId="0500B91D"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62,3%</w:t>
            </w:r>
          </w:p>
        </w:tc>
        <w:tc>
          <w:tcPr>
            <w:tcW w:w="1003" w:type="pct"/>
            <w:tcBorders>
              <w:top w:val="single" w:sz="4" w:space="0" w:color="auto"/>
            </w:tcBorders>
            <w:vAlign w:val="center"/>
          </w:tcPr>
          <w:p w14:paraId="07CA4669"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32,1%</w:t>
            </w:r>
          </w:p>
        </w:tc>
        <w:tc>
          <w:tcPr>
            <w:tcW w:w="1004" w:type="pct"/>
            <w:tcBorders>
              <w:top w:val="single" w:sz="4" w:space="0" w:color="auto"/>
            </w:tcBorders>
            <w:vAlign w:val="center"/>
          </w:tcPr>
          <w:p w14:paraId="75FBD872"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32,1%</w:t>
            </w:r>
          </w:p>
          <w:p w14:paraId="59AB975B" w14:textId="77777777" w:rsidR="000D69F2" w:rsidRPr="009A2EF6" w:rsidRDefault="000D69F2" w:rsidP="00472F5D">
            <w:pPr>
              <w:pStyle w:val="TableCellText10pt"/>
              <w:keepNext w:val="0"/>
              <w:widowControl w:val="0"/>
              <w:suppressAutoHyphens/>
              <w:overflowPunct w:val="0"/>
              <w:spacing w:before="0" w:after="0"/>
              <w:jc w:val="center"/>
              <w:rPr>
                <w:sz w:val="22"/>
                <w:szCs w:val="22"/>
              </w:rPr>
            </w:pPr>
            <w:r>
              <w:rPr>
                <w:sz w:val="22"/>
              </w:rPr>
              <w:t>(20,9, 42,1)</w:t>
            </w:r>
          </w:p>
        </w:tc>
      </w:tr>
      <w:tr w:rsidR="00424B3A" w:rsidRPr="009A2EF6" w14:paraId="5BC11D86" w14:textId="77777777" w:rsidTr="00472F5D">
        <w:trPr>
          <w:cantSplit/>
        </w:trPr>
        <w:tc>
          <w:tcPr>
            <w:tcW w:w="1989" w:type="pct"/>
            <w:vAlign w:val="center"/>
          </w:tcPr>
          <w:p w14:paraId="23BB0996" w14:textId="77777777" w:rsidR="000D69F2" w:rsidRPr="009A2EF6" w:rsidRDefault="000D69F2" w:rsidP="00472F5D">
            <w:pPr>
              <w:pStyle w:val="TableCellText10pt"/>
              <w:keepNext w:val="0"/>
              <w:widowControl w:val="0"/>
              <w:suppressAutoHyphens/>
              <w:overflowPunct w:val="0"/>
              <w:spacing w:before="0" w:after="0"/>
              <w:rPr>
                <w:rFonts w:eastAsia="맑은 고딕"/>
                <w:b/>
                <w:sz w:val="22"/>
                <w:szCs w:val="22"/>
                <w:vertAlign w:val="superscript"/>
              </w:rPr>
            </w:pPr>
            <w:r>
              <w:rPr>
                <w:b/>
                <w:sz w:val="22"/>
              </w:rPr>
              <w:t>Едноскопски отговор на седмица 54</w:t>
            </w:r>
            <w:r>
              <w:rPr>
                <w:b/>
                <w:sz w:val="22"/>
                <w:vertAlign w:val="superscript"/>
              </w:rPr>
              <w:t>c</w:t>
            </w:r>
          </w:p>
        </w:tc>
        <w:tc>
          <w:tcPr>
            <w:tcW w:w="1003" w:type="pct"/>
            <w:vAlign w:val="center"/>
          </w:tcPr>
          <w:p w14:paraId="596B93EF"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51,1%</w:t>
            </w:r>
          </w:p>
        </w:tc>
        <w:tc>
          <w:tcPr>
            <w:tcW w:w="1003" w:type="pct"/>
            <w:vAlign w:val="center"/>
          </w:tcPr>
          <w:p w14:paraId="0F172CDE"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17,9%</w:t>
            </w:r>
          </w:p>
        </w:tc>
        <w:tc>
          <w:tcPr>
            <w:tcW w:w="1004" w:type="pct"/>
            <w:vAlign w:val="center"/>
          </w:tcPr>
          <w:p w14:paraId="0720E97D"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34,6%</w:t>
            </w:r>
          </w:p>
          <w:p w14:paraId="14AA13AA"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(24,1, 43,5)</w:t>
            </w:r>
          </w:p>
        </w:tc>
      </w:tr>
      <w:tr w:rsidR="00424B3A" w:rsidRPr="009A2EF6" w14:paraId="7357D541" w14:textId="77777777" w:rsidTr="00472F5D">
        <w:trPr>
          <w:cantSplit/>
        </w:trPr>
        <w:tc>
          <w:tcPr>
            <w:tcW w:w="1989" w:type="pct"/>
            <w:vAlign w:val="center"/>
          </w:tcPr>
          <w:p w14:paraId="1A96836F" w14:textId="77777777" w:rsidR="000D69F2" w:rsidRPr="009A2EF6" w:rsidRDefault="000D69F2" w:rsidP="00472F5D">
            <w:pPr>
              <w:pStyle w:val="TableCellText10pt"/>
              <w:keepNext w:val="0"/>
              <w:widowControl w:val="0"/>
              <w:suppressAutoHyphens/>
              <w:overflowPunct w:val="0"/>
              <w:spacing w:before="0" w:after="0"/>
              <w:rPr>
                <w:rFonts w:eastAsia="맑은 고딕"/>
                <w:b/>
                <w:sz w:val="22"/>
                <w:szCs w:val="22"/>
                <w:vertAlign w:val="superscript"/>
              </w:rPr>
            </w:pPr>
            <w:r>
              <w:rPr>
                <w:b/>
                <w:sz w:val="22"/>
              </w:rPr>
              <w:t>CDAI-100 отговор на седмица 54</w:t>
            </w:r>
            <w:r>
              <w:rPr>
                <w:b/>
                <w:sz w:val="22"/>
                <w:vertAlign w:val="superscript"/>
              </w:rPr>
              <w:t>d</w:t>
            </w:r>
          </w:p>
        </w:tc>
        <w:tc>
          <w:tcPr>
            <w:tcW w:w="1003" w:type="pct"/>
            <w:vAlign w:val="center"/>
          </w:tcPr>
          <w:p w14:paraId="1B3D066E"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65,8%</w:t>
            </w:r>
          </w:p>
        </w:tc>
        <w:tc>
          <w:tcPr>
            <w:tcW w:w="1003" w:type="pct"/>
            <w:vAlign w:val="center"/>
          </w:tcPr>
          <w:p w14:paraId="0F2C59EB"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38,4%</w:t>
            </w:r>
          </w:p>
        </w:tc>
        <w:tc>
          <w:tcPr>
            <w:tcW w:w="1004" w:type="pct"/>
            <w:vAlign w:val="center"/>
          </w:tcPr>
          <w:p w14:paraId="33824970"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28,9%</w:t>
            </w:r>
          </w:p>
          <w:p w14:paraId="284828F4" w14:textId="77777777" w:rsidR="000D69F2" w:rsidRPr="009A2EF6" w:rsidRDefault="000D69F2" w:rsidP="00472F5D">
            <w:pPr>
              <w:pStyle w:val="TableCellText10pt"/>
              <w:keepNext w:val="0"/>
              <w:widowControl w:val="0"/>
              <w:suppressAutoHyphens/>
              <w:overflowPunct w:val="0"/>
              <w:spacing w:before="0" w:after="0"/>
              <w:jc w:val="center"/>
              <w:rPr>
                <w:rFonts w:eastAsia="맑은 고딕"/>
                <w:sz w:val="22"/>
                <w:szCs w:val="22"/>
              </w:rPr>
            </w:pPr>
            <w:r>
              <w:rPr>
                <w:sz w:val="22"/>
              </w:rPr>
              <w:t>(17,7, 39,2)</w:t>
            </w:r>
          </w:p>
        </w:tc>
      </w:tr>
      <w:tr w:rsidR="00424B3A" w:rsidRPr="009A2EF6" w14:paraId="60B7EA04" w14:textId="77777777" w:rsidTr="00472F5D">
        <w:trPr>
          <w:cantSplit/>
        </w:trPr>
        <w:tc>
          <w:tcPr>
            <w:tcW w:w="1989" w:type="pct"/>
            <w:tcBorders>
              <w:bottom w:val="single" w:sz="4" w:space="0" w:color="auto"/>
            </w:tcBorders>
            <w:vAlign w:val="center"/>
          </w:tcPr>
          <w:p w14:paraId="0B9D1CCC" w14:textId="77777777" w:rsidR="000D69F2" w:rsidRPr="009A2EF6" w:rsidRDefault="000D69F2" w:rsidP="00472F5D">
            <w:pPr>
              <w:pStyle w:val="TableCellText10pt"/>
              <w:widowControl w:val="0"/>
              <w:suppressAutoHyphens/>
              <w:overflowPunct w:val="0"/>
              <w:spacing w:before="0" w:after="0"/>
              <w:rPr>
                <w:rFonts w:eastAsia="맑은 고딕"/>
                <w:b/>
                <w:sz w:val="22"/>
                <w:szCs w:val="22"/>
                <w:vertAlign w:val="superscript"/>
              </w:rPr>
            </w:pPr>
            <w:r>
              <w:rPr>
                <w:b/>
                <w:sz w:val="22"/>
              </w:rPr>
              <w:lastRenderedPageBreak/>
              <w:t>Ендоскопска ремисия на седмица 54</w:t>
            </w:r>
            <w:r>
              <w:rPr>
                <w:b/>
                <w:sz w:val="22"/>
                <w:vertAlign w:val="superscript"/>
              </w:rPr>
              <w:t>e</w:t>
            </w:r>
          </w:p>
        </w:tc>
        <w:tc>
          <w:tcPr>
            <w:tcW w:w="1003" w:type="pct"/>
            <w:tcBorders>
              <w:bottom w:val="single" w:sz="4" w:space="0" w:color="auto"/>
            </w:tcBorders>
            <w:vAlign w:val="center"/>
          </w:tcPr>
          <w:p w14:paraId="25666D17" w14:textId="77777777" w:rsidR="000D69F2" w:rsidRPr="009A2EF6" w:rsidRDefault="000D69F2" w:rsidP="00472F5D">
            <w:pPr>
              <w:pStyle w:val="TableCellText10pt"/>
              <w:widowControl w:val="0"/>
              <w:suppressAutoHyphens/>
              <w:overflowPunct w:val="0"/>
              <w:spacing w:before="0" w:after="0"/>
              <w:jc w:val="center"/>
              <w:rPr>
                <w:rFonts w:eastAsia="맑은 고딕"/>
                <w:sz w:val="22"/>
                <w:szCs w:val="22"/>
              </w:rPr>
            </w:pPr>
            <w:r>
              <w:rPr>
                <w:sz w:val="22"/>
              </w:rPr>
              <w:t>34,6%</w:t>
            </w:r>
          </w:p>
        </w:tc>
        <w:tc>
          <w:tcPr>
            <w:tcW w:w="1003" w:type="pct"/>
            <w:tcBorders>
              <w:bottom w:val="single" w:sz="4" w:space="0" w:color="auto"/>
            </w:tcBorders>
            <w:vAlign w:val="center"/>
          </w:tcPr>
          <w:p w14:paraId="6573E0EC" w14:textId="77777777" w:rsidR="000D69F2" w:rsidRPr="009A2EF6" w:rsidRDefault="000D69F2" w:rsidP="00472F5D">
            <w:pPr>
              <w:pStyle w:val="TableCellText10pt"/>
              <w:widowControl w:val="0"/>
              <w:suppressAutoHyphens/>
              <w:overflowPunct w:val="0"/>
              <w:spacing w:before="0" w:after="0"/>
              <w:jc w:val="center"/>
              <w:rPr>
                <w:rFonts w:eastAsia="맑은 고딕"/>
                <w:sz w:val="22"/>
                <w:szCs w:val="22"/>
              </w:rPr>
            </w:pPr>
            <w:r>
              <w:rPr>
                <w:sz w:val="22"/>
              </w:rPr>
              <w:t>10,7%</w:t>
            </w:r>
          </w:p>
        </w:tc>
        <w:tc>
          <w:tcPr>
            <w:tcW w:w="1004" w:type="pct"/>
            <w:tcBorders>
              <w:bottom w:val="single" w:sz="4" w:space="0" w:color="auto"/>
            </w:tcBorders>
            <w:vAlign w:val="center"/>
          </w:tcPr>
          <w:p w14:paraId="2988A836" w14:textId="77777777" w:rsidR="000D69F2" w:rsidRPr="009A2EF6" w:rsidRDefault="000D69F2" w:rsidP="00472F5D">
            <w:pPr>
              <w:pStyle w:val="TableCellText10pt"/>
              <w:widowControl w:val="0"/>
              <w:suppressAutoHyphens/>
              <w:overflowPunct w:val="0"/>
              <w:spacing w:before="0" w:after="0"/>
              <w:jc w:val="center"/>
              <w:rPr>
                <w:rFonts w:eastAsia="맑은 고딕"/>
                <w:sz w:val="22"/>
                <w:szCs w:val="22"/>
              </w:rPr>
            </w:pPr>
            <w:r>
              <w:rPr>
                <w:sz w:val="22"/>
              </w:rPr>
              <w:t>24,9%</w:t>
            </w:r>
          </w:p>
          <w:p w14:paraId="7AA9D75C" w14:textId="77777777" w:rsidR="000D69F2" w:rsidRPr="009A2EF6" w:rsidRDefault="000D69F2" w:rsidP="00472F5D">
            <w:pPr>
              <w:pStyle w:val="TableCellText10pt"/>
              <w:widowControl w:val="0"/>
              <w:suppressAutoHyphens/>
              <w:overflowPunct w:val="0"/>
              <w:spacing w:before="0" w:after="0"/>
              <w:jc w:val="center"/>
              <w:rPr>
                <w:rFonts w:eastAsia="맑은 고딕"/>
                <w:sz w:val="22"/>
                <w:szCs w:val="22"/>
              </w:rPr>
            </w:pPr>
            <w:r>
              <w:rPr>
                <w:sz w:val="22"/>
              </w:rPr>
              <w:t>(15,4, 32,8)</w:t>
            </w:r>
          </w:p>
        </w:tc>
      </w:tr>
    </w:tbl>
    <w:p w14:paraId="0A999690" w14:textId="22525DAB" w:rsidR="000D69F2" w:rsidRPr="009A2EF6" w:rsidRDefault="000D69F2" w:rsidP="000D69F2">
      <w:pPr>
        <w:spacing w:line="240" w:lineRule="auto"/>
        <w:ind w:left="284" w:hanging="284"/>
      </w:pPr>
      <w:r>
        <w:t>a</w:t>
      </w:r>
      <w:bookmarkStart w:id="56" w:name="_Hlk162256161"/>
      <w:r>
        <w:tab/>
      </w:r>
      <w:bookmarkEnd w:id="56"/>
      <w:proofErr w:type="spellStart"/>
      <w:r>
        <w:t>На</w:t>
      </w:r>
      <w:proofErr w:type="spellEnd"/>
      <w:r>
        <w:t xml:space="preserve"> </w:t>
      </w:r>
      <w:proofErr w:type="spellStart"/>
      <w:r>
        <w:t>пациентите</w:t>
      </w:r>
      <w:proofErr w:type="spellEnd"/>
      <w:r>
        <w:t xml:space="preserve"> </w:t>
      </w:r>
      <w:proofErr w:type="spellStart"/>
      <w:r>
        <w:t>със</w:t>
      </w:r>
      <w:proofErr w:type="spellEnd"/>
      <w:r>
        <w:t xml:space="preserve"> </w:t>
      </w:r>
      <w:proofErr w:type="spellStart"/>
      <w:r>
        <w:t>загуба</w:t>
      </w:r>
      <w:proofErr w:type="spellEnd"/>
      <w:r>
        <w:t xml:space="preserve"> </w:t>
      </w:r>
      <w:proofErr w:type="spellStart"/>
      <w:r>
        <w:t>на</w:t>
      </w:r>
      <w:proofErr w:type="spellEnd"/>
      <w:r>
        <w:t xml:space="preserve"> </w:t>
      </w:r>
      <w:proofErr w:type="spellStart"/>
      <w:r>
        <w:t>отговор</w:t>
      </w:r>
      <w:proofErr w:type="spellEnd"/>
      <w:r>
        <w:t xml:space="preserve"> </w:t>
      </w:r>
      <w:proofErr w:type="spellStart"/>
      <w:r>
        <w:t>между</w:t>
      </w:r>
      <w:proofErr w:type="spellEnd"/>
      <w:r>
        <w:t xml:space="preserve"> </w:t>
      </w:r>
      <w:proofErr w:type="spellStart"/>
      <w:r>
        <w:t>седмица</w:t>
      </w:r>
      <w:proofErr w:type="spellEnd"/>
      <w:r>
        <w:t xml:space="preserve"> 22 и 54 е </w:t>
      </w:r>
      <w:proofErr w:type="spellStart"/>
      <w:r>
        <w:t>позволено</w:t>
      </w:r>
      <w:proofErr w:type="spellEnd"/>
      <w:r>
        <w:t xml:space="preserve"> </w:t>
      </w:r>
      <w:proofErr w:type="spellStart"/>
      <w:r>
        <w:t>да</w:t>
      </w:r>
      <w:proofErr w:type="spellEnd"/>
      <w:r>
        <w:t xml:space="preserve"> </w:t>
      </w:r>
      <w:proofErr w:type="spellStart"/>
      <w:r>
        <w:t>преминат</w:t>
      </w:r>
      <w:proofErr w:type="spellEnd"/>
      <w:r>
        <w:t xml:space="preserve"> </w:t>
      </w:r>
      <w:proofErr w:type="spellStart"/>
      <w:r>
        <w:t>към</w:t>
      </w:r>
      <w:proofErr w:type="spellEnd"/>
      <w:r>
        <w:t xml:space="preserve"> 240 mg </w:t>
      </w:r>
      <w:proofErr w:type="spellStart"/>
      <w:r>
        <w:t>инфликсимаб</w:t>
      </w:r>
      <w:proofErr w:type="spellEnd"/>
      <w:r>
        <w:t xml:space="preserve"> </w:t>
      </w:r>
      <w:proofErr w:type="spellStart"/>
      <w:r>
        <w:t>подкожно</w:t>
      </w:r>
      <w:proofErr w:type="spellEnd"/>
      <w:r>
        <w:t xml:space="preserve"> в </w:t>
      </w:r>
      <w:proofErr w:type="spellStart"/>
      <w:r>
        <w:t>рамото</w:t>
      </w:r>
      <w:proofErr w:type="spellEnd"/>
      <w:r>
        <w:t xml:space="preserve"> </w:t>
      </w:r>
      <w:proofErr w:type="spellStart"/>
      <w:r>
        <w:t>на</w:t>
      </w:r>
      <w:proofErr w:type="spellEnd"/>
      <w:r>
        <w:t xml:space="preserve"> </w:t>
      </w:r>
      <w:proofErr w:type="spellStart"/>
      <w:r>
        <w:t>инфликсимаб</w:t>
      </w:r>
      <w:proofErr w:type="spellEnd"/>
      <w:r>
        <w:t xml:space="preserve"> и </w:t>
      </w:r>
      <w:proofErr w:type="spellStart"/>
      <w:r>
        <w:t>плацебо</w:t>
      </w:r>
      <w:proofErr w:type="spellEnd"/>
      <w:r>
        <w:t xml:space="preserve">. </w:t>
      </w:r>
      <w:proofErr w:type="spellStart"/>
      <w:r>
        <w:t>Пациентите</w:t>
      </w:r>
      <w:proofErr w:type="spellEnd"/>
      <w:r>
        <w:t xml:space="preserve">, </w:t>
      </w:r>
      <w:proofErr w:type="spellStart"/>
      <w:r>
        <w:t>които</w:t>
      </w:r>
      <w:proofErr w:type="spellEnd"/>
      <w:r>
        <w:t xml:space="preserve"> </w:t>
      </w:r>
      <w:proofErr w:type="spellStart"/>
      <w:r>
        <w:t>са</w:t>
      </w:r>
      <w:proofErr w:type="spellEnd"/>
      <w:r>
        <w:t xml:space="preserve"> </w:t>
      </w:r>
      <w:r>
        <w:rPr>
          <w:lang w:val="bg-BG"/>
        </w:rPr>
        <w:t xml:space="preserve">направили това </w:t>
      </w:r>
      <w:proofErr w:type="spellStart"/>
      <w:r>
        <w:t>премина</w:t>
      </w:r>
      <w:proofErr w:type="spellEnd"/>
      <w:r>
        <w:rPr>
          <w:lang w:val="bg-BG"/>
        </w:rPr>
        <w:t>ване</w:t>
      </w:r>
      <w:r>
        <w:t xml:space="preserve">, </w:t>
      </w:r>
      <w:proofErr w:type="spellStart"/>
      <w:r>
        <w:t>се</w:t>
      </w:r>
      <w:proofErr w:type="spellEnd"/>
      <w:r>
        <w:t xml:space="preserve"> </w:t>
      </w:r>
      <w:proofErr w:type="spellStart"/>
      <w:r>
        <w:t>считат</w:t>
      </w:r>
      <w:proofErr w:type="spellEnd"/>
      <w:r>
        <w:t xml:space="preserve"> </w:t>
      </w:r>
      <w:proofErr w:type="spellStart"/>
      <w:r>
        <w:t>за</w:t>
      </w:r>
      <w:proofErr w:type="spellEnd"/>
      <w:r>
        <w:t xml:space="preserve"> </w:t>
      </w:r>
      <w:proofErr w:type="spellStart"/>
      <w:r>
        <w:t>такива</w:t>
      </w:r>
      <w:proofErr w:type="spellEnd"/>
      <w:r>
        <w:t xml:space="preserve"> </w:t>
      </w:r>
      <w:proofErr w:type="spellStart"/>
      <w:r>
        <w:t>без</w:t>
      </w:r>
      <w:proofErr w:type="spellEnd"/>
      <w:r>
        <w:t xml:space="preserve"> </w:t>
      </w:r>
      <w:proofErr w:type="spellStart"/>
      <w:r>
        <w:t>отговор</w:t>
      </w:r>
      <w:proofErr w:type="spellEnd"/>
      <w:r>
        <w:t xml:space="preserve">. </w:t>
      </w:r>
    </w:p>
    <w:p w14:paraId="4131D67F" w14:textId="77777777" w:rsidR="000D69F2" w:rsidRPr="009A2EF6" w:rsidRDefault="000D69F2" w:rsidP="000D69F2">
      <w:pPr>
        <w:spacing w:line="240" w:lineRule="auto"/>
        <w:ind w:left="284" w:hanging="284"/>
      </w:pPr>
      <w:r>
        <w:t>б</w:t>
      </w:r>
      <w:r>
        <w:tab/>
      </w:r>
      <w:proofErr w:type="spellStart"/>
      <w:r>
        <w:t>Дефинирано</w:t>
      </w:r>
      <w:proofErr w:type="spellEnd"/>
      <w:r>
        <w:t xml:space="preserve"> </w:t>
      </w:r>
      <w:proofErr w:type="spellStart"/>
      <w:r>
        <w:t>като</w:t>
      </w:r>
      <w:proofErr w:type="spellEnd"/>
      <w:r>
        <w:t xml:space="preserve"> </w:t>
      </w:r>
      <w:proofErr w:type="spellStart"/>
      <w:r>
        <w:t>абсолютен</w:t>
      </w:r>
      <w:proofErr w:type="spellEnd"/>
      <w:r>
        <w:t xml:space="preserve"> CDAI </w:t>
      </w:r>
      <w:proofErr w:type="spellStart"/>
      <w:r>
        <w:t>скор</w:t>
      </w:r>
      <w:proofErr w:type="spellEnd"/>
      <w:r>
        <w:t xml:space="preserve"> &lt; 150 </w:t>
      </w:r>
      <w:proofErr w:type="spellStart"/>
      <w:r>
        <w:t>точки</w:t>
      </w:r>
      <w:proofErr w:type="spellEnd"/>
      <w:r>
        <w:t xml:space="preserve">. </w:t>
      </w:r>
    </w:p>
    <w:p w14:paraId="2FFEAB37" w14:textId="77777777" w:rsidR="000D69F2" w:rsidRPr="009A2EF6" w:rsidRDefault="000D69F2" w:rsidP="000D69F2">
      <w:pPr>
        <w:spacing w:line="240" w:lineRule="auto"/>
        <w:ind w:left="284" w:hanging="284"/>
      </w:pPr>
      <w:r>
        <w:t>в</w:t>
      </w:r>
      <w:r>
        <w:tab/>
      </w:r>
      <w:proofErr w:type="spellStart"/>
      <w:r>
        <w:t>Дефинирано</w:t>
      </w:r>
      <w:proofErr w:type="spellEnd"/>
      <w:r>
        <w:t xml:space="preserve"> </w:t>
      </w:r>
      <w:proofErr w:type="spellStart"/>
      <w:r>
        <w:t>като</w:t>
      </w:r>
      <w:proofErr w:type="spellEnd"/>
      <w:r>
        <w:t xml:space="preserve"> 50% </w:t>
      </w:r>
      <w:proofErr w:type="spellStart"/>
      <w:r>
        <w:t>понижение</w:t>
      </w:r>
      <w:proofErr w:type="spellEnd"/>
      <w:r>
        <w:t xml:space="preserve"> </w:t>
      </w:r>
      <w:proofErr w:type="spellStart"/>
      <w:r>
        <w:t>на</w:t>
      </w:r>
      <w:proofErr w:type="spellEnd"/>
      <w:r>
        <w:t xml:space="preserve"> SES-CD </w:t>
      </w:r>
      <w:proofErr w:type="spellStart"/>
      <w:r>
        <w:t>скора</w:t>
      </w:r>
      <w:proofErr w:type="spellEnd"/>
      <w:r>
        <w:t xml:space="preserve"> </w:t>
      </w:r>
      <w:proofErr w:type="spellStart"/>
      <w:r>
        <w:t>от</w:t>
      </w:r>
      <w:proofErr w:type="spellEnd"/>
      <w:r>
        <w:t xml:space="preserve"> </w:t>
      </w:r>
      <w:proofErr w:type="spellStart"/>
      <w:r>
        <w:t>изходната</w:t>
      </w:r>
      <w:proofErr w:type="spellEnd"/>
      <w:r>
        <w:t xml:space="preserve"> </w:t>
      </w:r>
      <w:proofErr w:type="spellStart"/>
      <w:r>
        <w:t>стойност</w:t>
      </w:r>
      <w:proofErr w:type="spellEnd"/>
      <w:r>
        <w:t xml:space="preserve">. </w:t>
      </w:r>
    </w:p>
    <w:p w14:paraId="57FB3818" w14:textId="77777777" w:rsidR="000D69F2" w:rsidRPr="009A2EF6" w:rsidRDefault="000D69F2" w:rsidP="000D69F2">
      <w:pPr>
        <w:spacing w:line="240" w:lineRule="auto"/>
        <w:ind w:left="284" w:hanging="284"/>
      </w:pPr>
      <w:r>
        <w:t>г</w:t>
      </w:r>
      <w:r>
        <w:tab/>
      </w:r>
      <w:proofErr w:type="spellStart"/>
      <w:r>
        <w:t>Дефинирано</w:t>
      </w:r>
      <w:proofErr w:type="spellEnd"/>
      <w:r>
        <w:t xml:space="preserve"> </w:t>
      </w:r>
      <w:proofErr w:type="spellStart"/>
      <w:r>
        <w:t>като</w:t>
      </w:r>
      <w:proofErr w:type="spellEnd"/>
      <w:r>
        <w:t xml:space="preserve"> </w:t>
      </w:r>
      <w:proofErr w:type="spellStart"/>
      <w:r>
        <w:t>понижение</w:t>
      </w:r>
      <w:proofErr w:type="spellEnd"/>
      <w:r>
        <w:t xml:space="preserve"> </w:t>
      </w:r>
      <w:proofErr w:type="spellStart"/>
      <w:r>
        <w:t>на</w:t>
      </w:r>
      <w:proofErr w:type="spellEnd"/>
      <w:r>
        <w:t xml:space="preserve"> CDAI </w:t>
      </w:r>
      <w:proofErr w:type="spellStart"/>
      <w:r>
        <w:t>скора</w:t>
      </w:r>
      <w:proofErr w:type="spellEnd"/>
      <w:r>
        <w:t xml:space="preserve"> </w:t>
      </w:r>
      <w:proofErr w:type="spellStart"/>
      <w:r>
        <w:t>от</w:t>
      </w:r>
      <w:proofErr w:type="spellEnd"/>
      <w:r>
        <w:t xml:space="preserve"> 100 </w:t>
      </w:r>
      <w:proofErr w:type="spellStart"/>
      <w:r>
        <w:t>точки</w:t>
      </w:r>
      <w:proofErr w:type="spellEnd"/>
      <w:r>
        <w:t xml:space="preserve"> </w:t>
      </w:r>
      <w:proofErr w:type="spellStart"/>
      <w:r>
        <w:t>или</w:t>
      </w:r>
      <w:proofErr w:type="spellEnd"/>
      <w:r>
        <w:t xml:space="preserve"> </w:t>
      </w:r>
      <w:proofErr w:type="spellStart"/>
      <w:r>
        <w:t>повече</w:t>
      </w:r>
      <w:proofErr w:type="spellEnd"/>
      <w:r>
        <w:t xml:space="preserve"> </w:t>
      </w:r>
      <w:proofErr w:type="spellStart"/>
      <w:r>
        <w:t>от</w:t>
      </w:r>
      <w:proofErr w:type="spellEnd"/>
      <w:r>
        <w:t xml:space="preserve"> </w:t>
      </w:r>
      <w:proofErr w:type="spellStart"/>
      <w:r>
        <w:t>изходната</w:t>
      </w:r>
      <w:proofErr w:type="spellEnd"/>
      <w:r>
        <w:t xml:space="preserve"> </w:t>
      </w:r>
      <w:proofErr w:type="spellStart"/>
      <w:r>
        <w:t>стойност</w:t>
      </w:r>
      <w:proofErr w:type="spellEnd"/>
      <w:r>
        <w:t>.</w:t>
      </w:r>
    </w:p>
    <w:p w14:paraId="5BA3C5C3" w14:textId="5102D9B9" w:rsidR="000D69F2" w:rsidRPr="009A2EF6" w:rsidRDefault="000D69F2" w:rsidP="000D69F2">
      <w:pPr>
        <w:spacing w:line="240" w:lineRule="auto"/>
        <w:ind w:left="284" w:hanging="284"/>
      </w:pPr>
      <w:r>
        <w:t>д</w:t>
      </w:r>
      <w:r>
        <w:tab/>
      </w:r>
      <w:proofErr w:type="spellStart"/>
      <w:r>
        <w:t>Дефинирано</w:t>
      </w:r>
      <w:proofErr w:type="spellEnd"/>
      <w:r>
        <w:t xml:space="preserve"> </w:t>
      </w:r>
      <w:proofErr w:type="spellStart"/>
      <w:r>
        <w:t>като</w:t>
      </w:r>
      <w:proofErr w:type="spellEnd"/>
      <w:r>
        <w:t xml:space="preserve"> </w:t>
      </w:r>
      <w:proofErr w:type="spellStart"/>
      <w:r>
        <w:t>абсолютен</w:t>
      </w:r>
      <w:proofErr w:type="spellEnd"/>
      <w:r>
        <w:t xml:space="preserve"> SES-CD </w:t>
      </w:r>
      <w:proofErr w:type="spellStart"/>
      <w:r>
        <w:t>скор</w:t>
      </w:r>
      <w:proofErr w:type="spellEnd"/>
      <w:r>
        <w:t xml:space="preserve"> ≤ 4 и </w:t>
      </w:r>
      <w:proofErr w:type="spellStart"/>
      <w:r>
        <w:t>понижение</w:t>
      </w:r>
      <w:proofErr w:type="spellEnd"/>
      <w:r>
        <w:t xml:space="preserve"> </w:t>
      </w:r>
      <w:proofErr w:type="spellStart"/>
      <w:r>
        <w:t>най-малко</w:t>
      </w:r>
      <w:proofErr w:type="spellEnd"/>
      <w:r>
        <w:t xml:space="preserve"> 2 </w:t>
      </w:r>
      <w:proofErr w:type="spellStart"/>
      <w:r>
        <w:t>точки</w:t>
      </w:r>
      <w:proofErr w:type="spellEnd"/>
      <w:r>
        <w:t xml:space="preserve"> </w:t>
      </w:r>
      <w:proofErr w:type="spellStart"/>
      <w:r>
        <w:t>от</w:t>
      </w:r>
      <w:proofErr w:type="spellEnd"/>
      <w:r>
        <w:t xml:space="preserve"> </w:t>
      </w:r>
      <w:proofErr w:type="spellStart"/>
      <w:r>
        <w:t>изходната</w:t>
      </w:r>
      <w:proofErr w:type="spellEnd"/>
      <w:r>
        <w:t xml:space="preserve"> </w:t>
      </w:r>
      <w:proofErr w:type="spellStart"/>
      <w:r>
        <w:t>стойност</w:t>
      </w:r>
      <w:proofErr w:type="spellEnd"/>
      <w:r>
        <w:t xml:space="preserve"> </w:t>
      </w:r>
      <w:proofErr w:type="spellStart"/>
      <w:r>
        <w:t>без</w:t>
      </w:r>
      <w:proofErr w:type="spellEnd"/>
      <w:r>
        <w:t xml:space="preserve"> </w:t>
      </w:r>
      <w:r>
        <w:rPr>
          <w:lang w:val="bg-BG"/>
        </w:rPr>
        <w:t xml:space="preserve">наличие на </w:t>
      </w:r>
      <w:proofErr w:type="spellStart"/>
      <w:r>
        <w:t>субскор</w:t>
      </w:r>
      <w:proofErr w:type="spellEnd"/>
      <w:r>
        <w:t xml:space="preserve"> &gt; 1.</w:t>
      </w:r>
    </w:p>
    <w:bookmarkEnd w:id="55"/>
    <w:p w14:paraId="34E6A9E6" w14:textId="77777777" w:rsidR="000D69F2" w:rsidRPr="009A2EF6" w:rsidRDefault="000D69F2" w:rsidP="000D69F2">
      <w:pPr>
        <w:spacing w:line="240" w:lineRule="auto"/>
      </w:pPr>
    </w:p>
    <w:p w14:paraId="1010B127" w14:textId="09C6DA05" w:rsidR="000D69F2" w:rsidRPr="009A2EF6" w:rsidRDefault="000D69F2" w:rsidP="000D69F2">
      <w:pPr>
        <w:adjustRightInd w:val="0"/>
        <w:spacing w:line="240" w:lineRule="auto"/>
      </w:pPr>
      <w:r>
        <w:t xml:space="preserve">В LIBERTY-CD </w:t>
      </w:r>
      <w:proofErr w:type="spellStart"/>
      <w:r>
        <w:t>корекция</w:t>
      </w:r>
      <w:proofErr w:type="spellEnd"/>
      <w:r>
        <w:t xml:space="preserve"> </w:t>
      </w:r>
      <w:proofErr w:type="spellStart"/>
      <w:r>
        <w:t>на</w:t>
      </w:r>
      <w:proofErr w:type="spellEnd"/>
      <w:r>
        <w:t xml:space="preserve"> </w:t>
      </w:r>
      <w:proofErr w:type="spellStart"/>
      <w:r>
        <w:t>дозата</w:t>
      </w:r>
      <w:proofErr w:type="spellEnd"/>
      <w:r>
        <w:t xml:space="preserve"> </w:t>
      </w:r>
      <w:r>
        <w:rPr>
          <w:lang w:val="bg-BG"/>
        </w:rPr>
        <w:t>на</w:t>
      </w:r>
      <w:r>
        <w:t xml:space="preserve"> </w:t>
      </w:r>
      <w:proofErr w:type="spellStart"/>
      <w:r>
        <w:t>подкожен</w:t>
      </w:r>
      <w:proofErr w:type="spellEnd"/>
      <w:r>
        <w:t xml:space="preserve"> </w:t>
      </w:r>
      <w:proofErr w:type="spellStart"/>
      <w:r>
        <w:t>инфликсимаб</w:t>
      </w:r>
      <w:proofErr w:type="spellEnd"/>
      <w:r>
        <w:t xml:space="preserve"> </w:t>
      </w:r>
      <w:r>
        <w:rPr>
          <w:lang w:val="bg-BG"/>
        </w:rPr>
        <w:t xml:space="preserve">до </w:t>
      </w:r>
      <w:r>
        <w:t xml:space="preserve">240 mg е </w:t>
      </w:r>
      <w:proofErr w:type="spellStart"/>
      <w:r>
        <w:t>разрешена</w:t>
      </w:r>
      <w:proofErr w:type="spellEnd"/>
      <w:r>
        <w:t xml:space="preserve"> </w:t>
      </w:r>
      <w:proofErr w:type="spellStart"/>
      <w:r>
        <w:t>от</w:t>
      </w:r>
      <w:proofErr w:type="spellEnd"/>
      <w:r>
        <w:t xml:space="preserve"> </w:t>
      </w:r>
      <w:proofErr w:type="spellStart"/>
      <w:r>
        <w:t>седмица</w:t>
      </w:r>
      <w:proofErr w:type="spellEnd"/>
      <w:r>
        <w:t xml:space="preserve"> 22 </w:t>
      </w:r>
      <w:proofErr w:type="spellStart"/>
      <w:r>
        <w:t>при</w:t>
      </w:r>
      <w:proofErr w:type="spellEnd"/>
      <w:r>
        <w:t xml:space="preserve"> </w:t>
      </w:r>
      <w:proofErr w:type="spellStart"/>
      <w:r>
        <w:t>пациентите</w:t>
      </w:r>
      <w:proofErr w:type="spellEnd"/>
      <w:r>
        <w:t xml:space="preserve"> с </w:t>
      </w:r>
      <w:proofErr w:type="spellStart"/>
      <w:r>
        <w:t>първоначален</w:t>
      </w:r>
      <w:proofErr w:type="spellEnd"/>
      <w:r>
        <w:t xml:space="preserve"> </w:t>
      </w:r>
      <w:proofErr w:type="spellStart"/>
      <w:r>
        <w:t>отговор</w:t>
      </w:r>
      <w:proofErr w:type="spellEnd"/>
      <w:r>
        <w:t xml:space="preserve"> и </w:t>
      </w:r>
      <w:proofErr w:type="spellStart"/>
      <w:r>
        <w:t>загуба</w:t>
      </w:r>
      <w:proofErr w:type="spellEnd"/>
      <w:r>
        <w:t xml:space="preserve"> </w:t>
      </w:r>
      <w:proofErr w:type="spellStart"/>
      <w:r>
        <w:t>на</w:t>
      </w:r>
      <w:proofErr w:type="spellEnd"/>
      <w:r>
        <w:t xml:space="preserve"> </w:t>
      </w:r>
      <w:proofErr w:type="spellStart"/>
      <w:r>
        <w:t>отговора</w:t>
      </w:r>
      <w:proofErr w:type="spellEnd"/>
      <w:r>
        <w:t xml:space="preserve"> </w:t>
      </w:r>
      <w:proofErr w:type="spellStart"/>
      <w:r>
        <w:t>след</w:t>
      </w:r>
      <w:proofErr w:type="spellEnd"/>
      <w:r>
        <w:t xml:space="preserve"> </w:t>
      </w:r>
      <w:proofErr w:type="spellStart"/>
      <w:r>
        <w:t>това</w:t>
      </w:r>
      <w:proofErr w:type="spellEnd"/>
      <w:r>
        <w:t xml:space="preserve"> в </w:t>
      </w:r>
      <w:proofErr w:type="spellStart"/>
      <w:r>
        <w:t>групата</w:t>
      </w:r>
      <w:proofErr w:type="spellEnd"/>
      <w:r>
        <w:t xml:space="preserve"> </w:t>
      </w:r>
      <w:proofErr w:type="spellStart"/>
      <w:r>
        <w:t>на</w:t>
      </w:r>
      <w:proofErr w:type="spellEnd"/>
      <w:r>
        <w:t xml:space="preserve"> </w:t>
      </w:r>
      <w:proofErr w:type="spellStart"/>
      <w:r>
        <w:t>подкожен</w:t>
      </w:r>
      <w:proofErr w:type="spellEnd"/>
      <w:r>
        <w:t xml:space="preserve"> </w:t>
      </w:r>
      <w:proofErr w:type="spellStart"/>
      <w:r>
        <w:t>инфликсимаб</w:t>
      </w:r>
      <w:proofErr w:type="spellEnd"/>
      <w:r>
        <w:t xml:space="preserve"> 120 mg и </w:t>
      </w:r>
      <w:proofErr w:type="spellStart"/>
      <w:r>
        <w:t>тази</w:t>
      </w:r>
      <w:proofErr w:type="spellEnd"/>
      <w:r>
        <w:t xml:space="preserve"> </w:t>
      </w:r>
      <w:proofErr w:type="spellStart"/>
      <w:r>
        <w:t>на</w:t>
      </w:r>
      <w:proofErr w:type="spellEnd"/>
      <w:r>
        <w:t xml:space="preserve"> </w:t>
      </w:r>
      <w:proofErr w:type="spellStart"/>
      <w:r>
        <w:t>плацебо</w:t>
      </w:r>
      <w:proofErr w:type="spellEnd"/>
      <w:r>
        <w:t xml:space="preserve">. </w:t>
      </w:r>
      <w:proofErr w:type="spellStart"/>
      <w:r>
        <w:t>Загубата</w:t>
      </w:r>
      <w:proofErr w:type="spellEnd"/>
      <w:r>
        <w:t xml:space="preserve"> </w:t>
      </w:r>
      <w:proofErr w:type="spellStart"/>
      <w:r>
        <w:t>на</w:t>
      </w:r>
      <w:proofErr w:type="spellEnd"/>
      <w:r>
        <w:t xml:space="preserve"> </w:t>
      </w:r>
      <w:proofErr w:type="spellStart"/>
      <w:r>
        <w:t>отговор</w:t>
      </w:r>
      <w:proofErr w:type="spellEnd"/>
      <w:r>
        <w:t xml:space="preserve"> </w:t>
      </w:r>
      <w:proofErr w:type="spellStart"/>
      <w:r>
        <w:t>се</w:t>
      </w:r>
      <w:proofErr w:type="spellEnd"/>
      <w:r>
        <w:t xml:space="preserve"> </w:t>
      </w:r>
      <w:proofErr w:type="spellStart"/>
      <w:r>
        <w:t>дефинира</w:t>
      </w:r>
      <w:proofErr w:type="spellEnd"/>
      <w:r>
        <w:t xml:space="preserve"> </w:t>
      </w:r>
      <w:proofErr w:type="spellStart"/>
      <w:r>
        <w:t>като</w:t>
      </w:r>
      <w:proofErr w:type="spellEnd"/>
      <w:r>
        <w:t xml:space="preserve"> </w:t>
      </w:r>
      <w:proofErr w:type="spellStart"/>
      <w:r>
        <w:t>повишение</w:t>
      </w:r>
      <w:proofErr w:type="spellEnd"/>
      <w:r>
        <w:t xml:space="preserve"> </w:t>
      </w:r>
      <w:proofErr w:type="spellStart"/>
      <w:r>
        <w:t>на</w:t>
      </w:r>
      <w:proofErr w:type="spellEnd"/>
      <w:r>
        <w:t xml:space="preserve"> CDAI ≥ 100 </w:t>
      </w:r>
      <w:proofErr w:type="spellStart"/>
      <w:r>
        <w:t>точки</w:t>
      </w:r>
      <w:proofErr w:type="spellEnd"/>
      <w:r>
        <w:t xml:space="preserve"> </w:t>
      </w:r>
      <w:proofErr w:type="spellStart"/>
      <w:r w:rsidRPr="006A16EC">
        <w:rPr>
          <w:rStyle w:val="cf01"/>
          <w:rFonts w:ascii="Times New Roman" w:hAnsi="Times New Roman" w:hint="default"/>
          <w:sz w:val="22"/>
          <w:szCs w:val="22"/>
        </w:rPr>
        <w:t>спрямо</w:t>
      </w:r>
      <w:proofErr w:type="spellEnd"/>
      <w:r>
        <w:t xml:space="preserve"> CDAI </w:t>
      </w:r>
      <w:proofErr w:type="spellStart"/>
      <w:r>
        <w:t>скора</w:t>
      </w:r>
      <w:proofErr w:type="spellEnd"/>
      <w:r>
        <w:t xml:space="preserve"> </w:t>
      </w:r>
      <w:proofErr w:type="spellStart"/>
      <w:r>
        <w:t>на</w:t>
      </w:r>
      <w:proofErr w:type="spellEnd"/>
      <w:r>
        <w:t xml:space="preserve"> </w:t>
      </w:r>
      <w:proofErr w:type="spellStart"/>
      <w:r>
        <w:t>седмица</w:t>
      </w:r>
      <w:proofErr w:type="spellEnd"/>
      <w:r>
        <w:t xml:space="preserve"> 10 с </w:t>
      </w:r>
      <w:proofErr w:type="spellStart"/>
      <w:r>
        <w:t>общ</w:t>
      </w:r>
      <w:proofErr w:type="spellEnd"/>
      <w:r>
        <w:t xml:space="preserve"> </w:t>
      </w:r>
      <w:proofErr w:type="spellStart"/>
      <w:r>
        <w:t>скор</w:t>
      </w:r>
      <w:proofErr w:type="spellEnd"/>
      <w:r>
        <w:t xml:space="preserve"> ≥ 220. </w:t>
      </w:r>
      <w:proofErr w:type="spellStart"/>
      <w:r>
        <w:t>При</w:t>
      </w:r>
      <w:proofErr w:type="spellEnd"/>
      <w:r>
        <w:t xml:space="preserve"> </w:t>
      </w:r>
      <w:proofErr w:type="spellStart"/>
      <w:r>
        <w:t>пациентите</w:t>
      </w:r>
      <w:proofErr w:type="spellEnd"/>
      <w:r>
        <w:t xml:space="preserve"> с </w:t>
      </w:r>
      <w:proofErr w:type="spellStart"/>
      <w:r>
        <w:t>отговор</w:t>
      </w:r>
      <w:proofErr w:type="spellEnd"/>
      <w:r>
        <w:t xml:space="preserve"> </w:t>
      </w:r>
      <w:proofErr w:type="spellStart"/>
      <w:r>
        <w:t>към</w:t>
      </w:r>
      <w:proofErr w:type="spellEnd"/>
      <w:r>
        <w:t xml:space="preserve"> </w:t>
      </w:r>
      <w:proofErr w:type="spellStart"/>
      <w:r>
        <w:t>интравенозен</w:t>
      </w:r>
      <w:proofErr w:type="spellEnd"/>
      <w:r>
        <w:t xml:space="preserve"> </w:t>
      </w:r>
      <w:proofErr w:type="spellStart"/>
      <w:r>
        <w:t>инфликсимаб</w:t>
      </w:r>
      <w:proofErr w:type="spellEnd"/>
      <w:r>
        <w:t xml:space="preserve"> </w:t>
      </w:r>
      <w:proofErr w:type="spellStart"/>
      <w:r>
        <w:t>на</w:t>
      </w:r>
      <w:proofErr w:type="spellEnd"/>
      <w:r>
        <w:t xml:space="preserve"> </w:t>
      </w:r>
      <w:proofErr w:type="spellStart"/>
      <w:r>
        <w:t>седмица</w:t>
      </w:r>
      <w:proofErr w:type="spellEnd"/>
      <w:r>
        <w:t xml:space="preserve"> 10, </w:t>
      </w:r>
      <w:proofErr w:type="spellStart"/>
      <w:r>
        <w:t>които</w:t>
      </w:r>
      <w:proofErr w:type="spellEnd"/>
      <w:r>
        <w:t xml:space="preserve"> </w:t>
      </w:r>
      <w:proofErr w:type="spellStart"/>
      <w:r>
        <w:t>отговарят</w:t>
      </w:r>
      <w:proofErr w:type="spellEnd"/>
      <w:r>
        <w:t xml:space="preserve"> </w:t>
      </w:r>
      <w:proofErr w:type="spellStart"/>
      <w:r>
        <w:t>на</w:t>
      </w:r>
      <w:proofErr w:type="spellEnd"/>
      <w:r>
        <w:t xml:space="preserve"> </w:t>
      </w:r>
      <w:proofErr w:type="spellStart"/>
      <w:r>
        <w:t>критерия</w:t>
      </w:r>
      <w:proofErr w:type="spellEnd"/>
      <w:r>
        <w:t xml:space="preserve"> </w:t>
      </w:r>
      <w:proofErr w:type="spellStart"/>
      <w:r>
        <w:t>за</w:t>
      </w:r>
      <w:proofErr w:type="spellEnd"/>
      <w:r>
        <w:t xml:space="preserve"> </w:t>
      </w:r>
      <w:proofErr w:type="spellStart"/>
      <w:r>
        <w:t>загуба</w:t>
      </w:r>
      <w:proofErr w:type="spellEnd"/>
      <w:r>
        <w:t xml:space="preserve"> </w:t>
      </w:r>
      <w:proofErr w:type="spellStart"/>
      <w:r>
        <w:t>на</w:t>
      </w:r>
      <w:proofErr w:type="spellEnd"/>
      <w:r>
        <w:t xml:space="preserve"> </w:t>
      </w:r>
      <w:proofErr w:type="spellStart"/>
      <w:r>
        <w:t>отговора</w:t>
      </w:r>
      <w:proofErr w:type="spellEnd"/>
      <w:r>
        <w:t xml:space="preserve"> </w:t>
      </w:r>
      <w:proofErr w:type="spellStart"/>
      <w:r>
        <w:t>на</w:t>
      </w:r>
      <w:proofErr w:type="spellEnd"/>
      <w:r>
        <w:t xml:space="preserve"> </w:t>
      </w:r>
      <w:proofErr w:type="spellStart"/>
      <w:r>
        <w:t>или</w:t>
      </w:r>
      <w:proofErr w:type="spellEnd"/>
      <w:r>
        <w:t xml:space="preserve"> </w:t>
      </w:r>
      <w:proofErr w:type="spellStart"/>
      <w:r>
        <w:t>след</w:t>
      </w:r>
      <w:proofErr w:type="spellEnd"/>
      <w:r>
        <w:t xml:space="preserve"> </w:t>
      </w:r>
      <w:proofErr w:type="spellStart"/>
      <w:r>
        <w:t>седмица</w:t>
      </w:r>
      <w:proofErr w:type="spellEnd"/>
      <w:r>
        <w:t xml:space="preserve"> 22 и </w:t>
      </w:r>
      <w:proofErr w:type="spellStart"/>
      <w:r>
        <w:t>получават</w:t>
      </w:r>
      <w:proofErr w:type="spellEnd"/>
      <w:r>
        <w:t xml:space="preserve"> </w:t>
      </w:r>
      <w:proofErr w:type="spellStart"/>
      <w:r>
        <w:t>повишение</w:t>
      </w:r>
      <w:proofErr w:type="spellEnd"/>
      <w:r>
        <w:t xml:space="preserve"> </w:t>
      </w:r>
      <w:proofErr w:type="spellStart"/>
      <w:r>
        <w:t>на</w:t>
      </w:r>
      <w:proofErr w:type="spellEnd"/>
      <w:r>
        <w:t xml:space="preserve"> </w:t>
      </w:r>
      <w:proofErr w:type="spellStart"/>
      <w:r>
        <w:t>дозата</w:t>
      </w:r>
      <w:proofErr w:type="spellEnd"/>
      <w:r>
        <w:t xml:space="preserve"> </w:t>
      </w:r>
      <w:proofErr w:type="spellStart"/>
      <w:r>
        <w:t>до</w:t>
      </w:r>
      <w:proofErr w:type="spellEnd"/>
      <w:r>
        <w:t xml:space="preserve"> 240 mg </w:t>
      </w:r>
      <w:proofErr w:type="spellStart"/>
      <w:r>
        <w:t>подкожен</w:t>
      </w:r>
      <w:proofErr w:type="spellEnd"/>
      <w:r>
        <w:t xml:space="preserve"> </w:t>
      </w:r>
      <w:proofErr w:type="spellStart"/>
      <w:r>
        <w:t>инфликсимаб</w:t>
      </w:r>
      <w:proofErr w:type="spellEnd"/>
      <w:r>
        <w:t xml:space="preserve">, </w:t>
      </w:r>
      <w:proofErr w:type="spellStart"/>
      <w:r>
        <w:t>при</w:t>
      </w:r>
      <w:proofErr w:type="spellEnd"/>
      <w:r>
        <w:t xml:space="preserve"> 21/34 (61,8%) CDAI</w:t>
      </w:r>
      <w:r>
        <w:noBreakHyphen/>
        <w:t xml:space="preserve">100 </w:t>
      </w:r>
      <w:proofErr w:type="spellStart"/>
      <w:r>
        <w:t>отговорът</w:t>
      </w:r>
      <w:proofErr w:type="spellEnd"/>
      <w:r>
        <w:t xml:space="preserve"> </w:t>
      </w:r>
      <w:proofErr w:type="spellStart"/>
      <w:r>
        <w:t>на</w:t>
      </w:r>
      <w:proofErr w:type="spellEnd"/>
      <w:r>
        <w:t xml:space="preserve"> </w:t>
      </w:r>
      <w:proofErr w:type="spellStart"/>
      <w:r>
        <w:t>седмица</w:t>
      </w:r>
      <w:proofErr w:type="spellEnd"/>
      <w:r>
        <w:t xml:space="preserve"> 54 </w:t>
      </w:r>
      <w:proofErr w:type="spellStart"/>
      <w:r>
        <w:t>се</w:t>
      </w:r>
      <w:proofErr w:type="spellEnd"/>
      <w:r>
        <w:t xml:space="preserve"> </w:t>
      </w:r>
      <w:proofErr w:type="spellStart"/>
      <w:r>
        <w:t>възобновява</w:t>
      </w:r>
      <w:proofErr w:type="spellEnd"/>
      <w:r>
        <w:t xml:space="preserve">. </w:t>
      </w:r>
      <w:proofErr w:type="spellStart"/>
      <w:r>
        <w:t>Спонтанно</w:t>
      </w:r>
      <w:proofErr w:type="spellEnd"/>
      <w:r>
        <w:t xml:space="preserve"> </w:t>
      </w:r>
      <w:proofErr w:type="spellStart"/>
      <w:r>
        <w:t>възобновяване</w:t>
      </w:r>
      <w:proofErr w:type="spellEnd"/>
      <w:r>
        <w:t xml:space="preserve"> </w:t>
      </w:r>
      <w:proofErr w:type="spellStart"/>
      <w:r>
        <w:t>на</w:t>
      </w:r>
      <w:proofErr w:type="spellEnd"/>
      <w:r>
        <w:t xml:space="preserve"> </w:t>
      </w:r>
      <w:proofErr w:type="spellStart"/>
      <w:r>
        <w:t>отговора</w:t>
      </w:r>
      <w:proofErr w:type="spellEnd"/>
      <w:r>
        <w:t xml:space="preserve"> </w:t>
      </w:r>
      <w:proofErr w:type="spellStart"/>
      <w:r>
        <w:t>без</w:t>
      </w:r>
      <w:proofErr w:type="spellEnd"/>
      <w:r>
        <w:t xml:space="preserve"> </w:t>
      </w:r>
      <w:proofErr w:type="spellStart"/>
      <w:r>
        <w:t>корекция</w:t>
      </w:r>
      <w:proofErr w:type="spellEnd"/>
      <w:r>
        <w:t xml:space="preserve"> </w:t>
      </w:r>
      <w:proofErr w:type="spellStart"/>
      <w:r>
        <w:t>на</w:t>
      </w:r>
      <w:proofErr w:type="spellEnd"/>
      <w:r>
        <w:t xml:space="preserve"> </w:t>
      </w:r>
      <w:proofErr w:type="spellStart"/>
      <w:r>
        <w:t>дозата</w:t>
      </w:r>
      <w:proofErr w:type="spellEnd"/>
      <w:r>
        <w:t xml:space="preserve"> </w:t>
      </w:r>
      <w:proofErr w:type="spellStart"/>
      <w:r>
        <w:t>се</w:t>
      </w:r>
      <w:proofErr w:type="spellEnd"/>
      <w:r>
        <w:t xml:space="preserve"> </w:t>
      </w:r>
      <w:proofErr w:type="spellStart"/>
      <w:r>
        <w:t>наблюдава</w:t>
      </w:r>
      <w:proofErr w:type="spellEnd"/>
      <w:r>
        <w:t xml:space="preserve"> </w:t>
      </w:r>
      <w:proofErr w:type="spellStart"/>
      <w:r>
        <w:t>при</w:t>
      </w:r>
      <w:proofErr w:type="spellEnd"/>
      <w:r>
        <w:t xml:space="preserve"> 1/7 </w:t>
      </w:r>
      <w:proofErr w:type="spellStart"/>
      <w:r>
        <w:t>пациенти</w:t>
      </w:r>
      <w:proofErr w:type="spellEnd"/>
      <w:r>
        <w:t xml:space="preserve"> </w:t>
      </w:r>
      <w:proofErr w:type="spellStart"/>
      <w:r>
        <w:t>във</w:t>
      </w:r>
      <w:proofErr w:type="spellEnd"/>
      <w:r>
        <w:t xml:space="preserve"> </w:t>
      </w:r>
      <w:proofErr w:type="spellStart"/>
      <w:r>
        <w:t>всяка</w:t>
      </w:r>
      <w:proofErr w:type="spellEnd"/>
      <w:r>
        <w:t xml:space="preserve"> </w:t>
      </w:r>
      <w:proofErr w:type="spellStart"/>
      <w:r>
        <w:t>група</w:t>
      </w:r>
      <w:proofErr w:type="spellEnd"/>
      <w:r>
        <w:t xml:space="preserve"> (</w:t>
      </w:r>
      <w:proofErr w:type="spellStart"/>
      <w:r>
        <w:t>подкожен</w:t>
      </w:r>
      <w:proofErr w:type="spellEnd"/>
      <w:r>
        <w:t xml:space="preserve"> </w:t>
      </w:r>
      <w:proofErr w:type="spellStart"/>
      <w:r>
        <w:t>инфликсимаб</w:t>
      </w:r>
      <w:proofErr w:type="spellEnd"/>
      <w:r>
        <w:t xml:space="preserve"> 120 mg и </w:t>
      </w:r>
      <w:proofErr w:type="spellStart"/>
      <w:r>
        <w:t>плацебо</w:t>
      </w:r>
      <w:proofErr w:type="spellEnd"/>
      <w:r>
        <w:t xml:space="preserve">). </w:t>
      </w:r>
      <w:r>
        <w:rPr>
          <w:lang w:val="bg-BG"/>
        </w:rPr>
        <w:t>О</w:t>
      </w:r>
      <w:proofErr w:type="spellStart"/>
      <w:r>
        <w:t>бщо</w:t>
      </w:r>
      <w:proofErr w:type="spellEnd"/>
      <w:r>
        <w:t xml:space="preserve"> 73 </w:t>
      </w:r>
      <w:proofErr w:type="spellStart"/>
      <w:r>
        <w:t>пациенти</w:t>
      </w:r>
      <w:proofErr w:type="spellEnd"/>
      <w:r>
        <w:rPr>
          <w:lang w:val="bg-BG"/>
        </w:rPr>
        <w:t>,</w:t>
      </w:r>
      <w:r>
        <w:t xml:space="preserve"> </w:t>
      </w:r>
      <w:proofErr w:type="spellStart"/>
      <w:r>
        <w:t>включително</w:t>
      </w:r>
      <w:proofErr w:type="spellEnd"/>
      <w:r>
        <w:t xml:space="preserve"> </w:t>
      </w:r>
      <w:proofErr w:type="spellStart"/>
      <w:r>
        <w:t>във</w:t>
      </w:r>
      <w:proofErr w:type="spellEnd"/>
      <w:r>
        <w:t xml:space="preserve"> </w:t>
      </w:r>
      <w:proofErr w:type="spellStart"/>
      <w:r>
        <w:t>фазата</w:t>
      </w:r>
      <w:proofErr w:type="spellEnd"/>
      <w:r>
        <w:t xml:space="preserve"> </w:t>
      </w:r>
      <w:proofErr w:type="spellStart"/>
      <w:r>
        <w:t>на</w:t>
      </w:r>
      <w:proofErr w:type="spellEnd"/>
      <w:r>
        <w:t xml:space="preserve"> </w:t>
      </w:r>
      <w:proofErr w:type="spellStart"/>
      <w:r>
        <w:t>открито</w:t>
      </w:r>
      <w:proofErr w:type="spellEnd"/>
      <w:r>
        <w:t xml:space="preserve"> </w:t>
      </w:r>
      <w:proofErr w:type="spellStart"/>
      <w:r>
        <w:t>продължение</w:t>
      </w:r>
      <w:proofErr w:type="spellEnd"/>
      <w:r>
        <w:t xml:space="preserve"> </w:t>
      </w:r>
      <w:proofErr w:type="spellStart"/>
      <w:r>
        <w:t>на</w:t>
      </w:r>
      <w:proofErr w:type="spellEnd"/>
      <w:r>
        <w:t xml:space="preserve"> </w:t>
      </w:r>
      <w:proofErr w:type="spellStart"/>
      <w:r>
        <w:t>проучването</w:t>
      </w:r>
      <w:proofErr w:type="spellEnd"/>
      <w:r>
        <w:t xml:space="preserve"> LIBERTY</w:t>
      </w:r>
      <w:r>
        <w:noBreakHyphen/>
        <w:t>CD</w:t>
      </w:r>
      <w:r>
        <w:rPr>
          <w:lang w:val="bg-BG"/>
        </w:rPr>
        <w:t>,</w:t>
      </w:r>
      <w:r>
        <w:t xml:space="preserve"> </w:t>
      </w:r>
      <w:proofErr w:type="spellStart"/>
      <w:r>
        <w:t>получават</w:t>
      </w:r>
      <w:proofErr w:type="spellEnd"/>
      <w:r>
        <w:t xml:space="preserve"> 240 mg </w:t>
      </w:r>
      <w:proofErr w:type="spellStart"/>
      <w:r>
        <w:t>като</w:t>
      </w:r>
      <w:proofErr w:type="spellEnd"/>
      <w:r>
        <w:t xml:space="preserve"> </w:t>
      </w:r>
      <w:proofErr w:type="spellStart"/>
      <w:r>
        <w:t>поддържащо</w:t>
      </w:r>
      <w:proofErr w:type="spellEnd"/>
      <w:r>
        <w:t xml:space="preserve"> </w:t>
      </w:r>
      <w:proofErr w:type="spellStart"/>
      <w:r>
        <w:t>лечение</w:t>
      </w:r>
      <w:proofErr w:type="spellEnd"/>
      <w:r>
        <w:t xml:space="preserve"> </w:t>
      </w:r>
      <w:proofErr w:type="spellStart"/>
      <w:r>
        <w:t>за</w:t>
      </w:r>
      <w:proofErr w:type="spellEnd"/>
      <w:r>
        <w:t xml:space="preserve"> </w:t>
      </w:r>
      <w:proofErr w:type="spellStart"/>
      <w:r>
        <w:t>най-малко</w:t>
      </w:r>
      <w:proofErr w:type="spellEnd"/>
      <w:r>
        <w:t xml:space="preserve"> 44 </w:t>
      </w:r>
      <w:proofErr w:type="spellStart"/>
      <w:r>
        <w:t>седмици</w:t>
      </w:r>
      <w:proofErr w:type="spellEnd"/>
      <w:r>
        <w:t xml:space="preserve"> </w:t>
      </w:r>
      <w:proofErr w:type="spellStart"/>
      <w:r>
        <w:t>без</w:t>
      </w:r>
      <w:proofErr w:type="spellEnd"/>
      <w:r>
        <w:t xml:space="preserve"> </w:t>
      </w:r>
      <w:r>
        <w:rPr>
          <w:lang w:val="bg-BG"/>
        </w:rPr>
        <w:t xml:space="preserve">да има </w:t>
      </w:r>
      <w:proofErr w:type="spellStart"/>
      <w:r>
        <w:t>допълнителни</w:t>
      </w:r>
      <w:proofErr w:type="spellEnd"/>
      <w:r>
        <w:t xml:space="preserve"> </w:t>
      </w:r>
      <w:proofErr w:type="spellStart"/>
      <w:r>
        <w:t>находки</w:t>
      </w:r>
      <w:proofErr w:type="spellEnd"/>
      <w:r>
        <w:rPr>
          <w:lang w:val="bg-BG"/>
        </w:rPr>
        <w:t>, които да са от значение,</w:t>
      </w:r>
      <w:r>
        <w:t xml:space="preserve"> в </w:t>
      </w:r>
      <w:proofErr w:type="spellStart"/>
      <w:r>
        <w:t>сравнение</w:t>
      </w:r>
      <w:proofErr w:type="spellEnd"/>
      <w:r>
        <w:t xml:space="preserve"> с </w:t>
      </w:r>
      <w:proofErr w:type="spellStart"/>
      <w:r>
        <w:t>дозата</w:t>
      </w:r>
      <w:proofErr w:type="spellEnd"/>
      <w:r>
        <w:t xml:space="preserve"> 120 mg.</w:t>
      </w:r>
    </w:p>
    <w:p w14:paraId="6B68DB6A" w14:textId="77777777" w:rsidR="000D69F2" w:rsidRPr="009A2EF6" w:rsidRDefault="000D69F2" w:rsidP="000D69F2">
      <w:pPr>
        <w:adjustRightInd w:val="0"/>
        <w:spacing w:line="240" w:lineRule="auto"/>
        <w:rPr>
          <w:i/>
          <w:u w:val="single"/>
        </w:rPr>
      </w:pPr>
    </w:p>
    <w:p w14:paraId="30B65ED4" w14:textId="77777777" w:rsidR="000D69F2" w:rsidRPr="009A2EF6" w:rsidRDefault="000D69F2" w:rsidP="000D69F2">
      <w:pPr>
        <w:adjustRightInd w:val="0"/>
        <w:spacing w:line="240" w:lineRule="auto"/>
        <w:rPr>
          <w:iCs/>
        </w:rPr>
      </w:pPr>
      <w:r>
        <w:t>В LIBERTY</w:t>
      </w:r>
      <w:r>
        <w:noBreakHyphen/>
        <w:t xml:space="preserve">CD е </w:t>
      </w:r>
      <w:proofErr w:type="spellStart"/>
      <w:r>
        <w:t>оценен</w:t>
      </w:r>
      <w:proofErr w:type="spellEnd"/>
      <w:r>
        <w:t xml:space="preserve"> </w:t>
      </w:r>
      <w:proofErr w:type="spellStart"/>
      <w:r>
        <w:t>ефектът</w:t>
      </w:r>
      <w:proofErr w:type="spellEnd"/>
      <w:r>
        <w:t xml:space="preserve"> </w:t>
      </w:r>
      <w:proofErr w:type="spellStart"/>
      <w:r>
        <w:t>на</w:t>
      </w:r>
      <w:proofErr w:type="spellEnd"/>
      <w:r>
        <w:t xml:space="preserve"> </w:t>
      </w:r>
      <w:proofErr w:type="spellStart"/>
      <w:r>
        <w:t>употребата</w:t>
      </w:r>
      <w:proofErr w:type="spellEnd"/>
      <w:r>
        <w:t xml:space="preserve"> </w:t>
      </w:r>
      <w:proofErr w:type="spellStart"/>
      <w:r>
        <w:t>на</w:t>
      </w:r>
      <w:proofErr w:type="spellEnd"/>
      <w:r>
        <w:t xml:space="preserve"> </w:t>
      </w:r>
      <w:proofErr w:type="spellStart"/>
      <w:r>
        <w:t>имуносупресори</w:t>
      </w:r>
      <w:proofErr w:type="spellEnd"/>
      <w:r>
        <w:t xml:space="preserve"> (</w:t>
      </w:r>
      <w:proofErr w:type="spellStart"/>
      <w:r>
        <w:t>азатиоприн</w:t>
      </w:r>
      <w:proofErr w:type="spellEnd"/>
      <w:r>
        <w:t>, 6</w:t>
      </w:r>
      <w:r>
        <w:noBreakHyphen/>
        <w:t xml:space="preserve">меркаптопурин и </w:t>
      </w:r>
      <w:proofErr w:type="spellStart"/>
      <w:r>
        <w:t>метотрексат</w:t>
      </w:r>
      <w:proofErr w:type="spellEnd"/>
      <w:r>
        <w:t xml:space="preserve">) </w:t>
      </w:r>
      <w:proofErr w:type="spellStart"/>
      <w:r>
        <w:t>върху</w:t>
      </w:r>
      <w:proofErr w:type="spellEnd"/>
      <w:r>
        <w:t xml:space="preserve"> </w:t>
      </w:r>
      <w:proofErr w:type="spellStart"/>
      <w:r>
        <w:t>ефикасността</w:t>
      </w:r>
      <w:proofErr w:type="spellEnd"/>
      <w:r>
        <w:t xml:space="preserve">. </w:t>
      </w:r>
      <w:proofErr w:type="spellStart"/>
      <w:r>
        <w:t>Не</w:t>
      </w:r>
      <w:proofErr w:type="spellEnd"/>
      <w:r>
        <w:t xml:space="preserve"> </w:t>
      </w:r>
      <w:proofErr w:type="spellStart"/>
      <w:r>
        <w:t>се</w:t>
      </w:r>
      <w:proofErr w:type="spellEnd"/>
      <w:r>
        <w:t xml:space="preserve"> </w:t>
      </w:r>
      <w:proofErr w:type="spellStart"/>
      <w:r>
        <w:t>наблюдава</w:t>
      </w:r>
      <w:proofErr w:type="spellEnd"/>
      <w:r>
        <w:t xml:space="preserve"> </w:t>
      </w:r>
      <w:proofErr w:type="spellStart"/>
      <w:r>
        <w:t>значима</w:t>
      </w:r>
      <w:proofErr w:type="spellEnd"/>
      <w:r>
        <w:t xml:space="preserve"> </w:t>
      </w:r>
      <w:proofErr w:type="spellStart"/>
      <w:r>
        <w:t>разлика</w:t>
      </w:r>
      <w:proofErr w:type="spellEnd"/>
      <w:r>
        <w:t xml:space="preserve"> </w:t>
      </w:r>
      <w:proofErr w:type="spellStart"/>
      <w:r>
        <w:t>между</w:t>
      </w:r>
      <w:proofErr w:type="spellEnd"/>
      <w:r>
        <w:t xml:space="preserve"> </w:t>
      </w:r>
      <w:proofErr w:type="spellStart"/>
      <w:r>
        <w:t>пациентите</w:t>
      </w:r>
      <w:proofErr w:type="spellEnd"/>
      <w:r>
        <w:t xml:space="preserve"> </w:t>
      </w:r>
      <w:proofErr w:type="spellStart"/>
      <w:r>
        <w:t>със</w:t>
      </w:r>
      <w:proofErr w:type="spellEnd"/>
      <w:r>
        <w:t xml:space="preserve"> и </w:t>
      </w:r>
      <w:proofErr w:type="spellStart"/>
      <w:r>
        <w:t>без</w:t>
      </w:r>
      <w:proofErr w:type="spellEnd"/>
      <w:r>
        <w:rPr>
          <w:lang w:val="bg-BG"/>
        </w:rPr>
        <w:t xml:space="preserve"> употреба на</w:t>
      </w:r>
      <w:r>
        <w:t xml:space="preserve"> </w:t>
      </w:r>
      <w:proofErr w:type="spellStart"/>
      <w:r>
        <w:t>имуносупресори</w:t>
      </w:r>
      <w:proofErr w:type="spellEnd"/>
      <w:r>
        <w:t xml:space="preserve"> </w:t>
      </w:r>
      <w:proofErr w:type="spellStart"/>
      <w:r>
        <w:t>по</w:t>
      </w:r>
      <w:proofErr w:type="spellEnd"/>
      <w:r>
        <w:t xml:space="preserve"> </w:t>
      </w:r>
      <w:proofErr w:type="spellStart"/>
      <w:r>
        <w:t>отношение</w:t>
      </w:r>
      <w:proofErr w:type="spellEnd"/>
      <w:r>
        <w:t xml:space="preserve"> </w:t>
      </w:r>
      <w:proofErr w:type="spellStart"/>
      <w:r>
        <w:t>на</w:t>
      </w:r>
      <w:proofErr w:type="spellEnd"/>
      <w:r>
        <w:t xml:space="preserve"> </w:t>
      </w:r>
      <w:proofErr w:type="spellStart"/>
      <w:r>
        <w:t>първичната</w:t>
      </w:r>
      <w:proofErr w:type="spellEnd"/>
      <w:r>
        <w:t xml:space="preserve"> и </w:t>
      </w:r>
      <w:proofErr w:type="spellStart"/>
      <w:r>
        <w:t>основните</w:t>
      </w:r>
      <w:proofErr w:type="spellEnd"/>
      <w:r>
        <w:t xml:space="preserve"> </w:t>
      </w:r>
      <w:proofErr w:type="spellStart"/>
      <w:r>
        <w:t>вторични</w:t>
      </w:r>
      <w:proofErr w:type="spellEnd"/>
      <w:r>
        <w:t xml:space="preserve"> </w:t>
      </w:r>
      <w:proofErr w:type="spellStart"/>
      <w:r>
        <w:t>крайни</w:t>
      </w:r>
      <w:proofErr w:type="spellEnd"/>
      <w:r>
        <w:t xml:space="preserve"> </w:t>
      </w:r>
      <w:proofErr w:type="spellStart"/>
      <w:r>
        <w:t>точки</w:t>
      </w:r>
      <w:proofErr w:type="spellEnd"/>
      <w:r>
        <w:t xml:space="preserve"> </w:t>
      </w:r>
      <w:proofErr w:type="spellStart"/>
      <w:r>
        <w:t>за</w:t>
      </w:r>
      <w:proofErr w:type="spellEnd"/>
      <w:r>
        <w:t xml:space="preserve"> </w:t>
      </w:r>
      <w:proofErr w:type="spellStart"/>
      <w:r>
        <w:t>ефикасност</w:t>
      </w:r>
      <w:proofErr w:type="spellEnd"/>
      <w:r>
        <w:t>.</w:t>
      </w:r>
    </w:p>
    <w:p w14:paraId="5F60C574" w14:textId="77777777" w:rsidR="000D69F2" w:rsidRPr="006A16EC" w:rsidRDefault="000D69F2" w:rsidP="000D69F2">
      <w:pPr>
        <w:spacing w:line="240" w:lineRule="auto"/>
        <w:rPr>
          <w:u w:val="single"/>
        </w:rPr>
      </w:pPr>
    </w:p>
    <w:p w14:paraId="007FFC2D" w14:textId="77777777" w:rsidR="003E2D8A" w:rsidRPr="00FE100D" w:rsidRDefault="003E2D8A" w:rsidP="003E2D8A">
      <w:pPr>
        <w:keepNext/>
        <w:keepLines/>
        <w:spacing w:line="240" w:lineRule="auto"/>
        <w:rPr>
          <w:i/>
          <w:u w:val="single"/>
          <w:lang w:val="bg-BG"/>
        </w:rPr>
      </w:pPr>
      <w:r w:rsidRPr="00FE100D">
        <w:rPr>
          <w:i/>
          <w:u w:val="single"/>
          <w:lang w:val="bg-BG"/>
        </w:rPr>
        <w:t>Улцерозен колит при възрастни</w:t>
      </w:r>
    </w:p>
    <w:p w14:paraId="48FA0BC3" w14:textId="77777777" w:rsidR="003E2D8A" w:rsidRPr="00650CC7" w:rsidRDefault="003E2D8A" w:rsidP="003E2D8A">
      <w:pPr>
        <w:adjustRightInd w:val="0"/>
        <w:spacing w:line="240" w:lineRule="auto"/>
        <w:rPr>
          <w:i/>
          <w:iCs/>
          <w:lang w:val="bg-BG"/>
        </w:rPr>
      </w:pPr>
    </w:p>
    <w:p w14:paraId="3BA20145" w14:textId="77777777" w:rsidR="0084358F" w:rsidRPr="00FE100D" w:rsidRDefault="0084358F" w:rsidP="0084358F">
      <w:pPr>
        <w:keepNext/>
        <w:keepLines/>
        <w:spacing w:line="240" w:lineRule="auto"/>
        <w:rPr>
          <w:i/>
          <w:lang w:val="bg-BG"/>
        </w:rPr>
      </w:pPr>
      <w:r w:rsidRPr="00FE100D">
        <w:rPr>
          <w:i/>
          <w:lang w:val="bg-BG"/>
        </w:rPr>
        <w:t>Интравенозна лекарствена форма</w:t>
      </w:r>
    </w:p>
    <w:p w14:paraId="511799AB" w14:textId="77777777" w:rsidR="003E2D8A" w:rsidRPr="00FE100D" w:rsidRDefault="003E2D8A" w:rsidP="003E2D8A">
      <w:pPr>
        <w:keepNext/>
        <w:keepLines/>
        <w:spacing w:line="240" w:lineRule="auto"/>
        <w:rPr>
          <w:i/>
          <w:u w:val="single"/>
          <w:lang w:val="bg-BG"/>
        </w:rPr>
      </w:pPr>
    </w:p>
    <w:p w14:paraId="116F1AA7" w14:textId="41A05A70" w:rsidR="003E2D8A" w:rsidRPr="00FE100D" w:rsidRDefault="003E2D8A" w:rsidP="003E2D8A">
      <w:pPr>
        <w:spacing w:line="240" w:lineRule="auto"/>
        <w:rPr>
          <w:lang w:val="bg-BG"/>
        </w:rPr>
      </w:pPr>
      <w:r w:rsidRPr="00FE100D">
        <w:rPr>
          <w:lang w:val="bg-BG"/>
        </w:rPr>
        <w:t xml:space="preserve">Безопасността и ефикасността на лечението с </w:t>
      </w:r>
      <w:r w:rsidR="0016486D">
        <w:rPr>
          <w:lang w:val="bg-BG"/>
        </w:rPr>
        <w:t xml:space="preserve">интравенозен </w:t>
      </w:r>
      <w:r w:rsidRPr="00FE100D">
        <w:rPr>
          <w:lang w:val="bg-BG"/>
        </w:rPr>
        <w:t>инфликсимаб бяха оценени в две (ACT 1 и ACT 2) рандомизирани, двойнослепи, плацебо-контролирани клинични проучвания при възрастни пациенти с умерен до тежък активен улцерозен колит (Mayo скор 6 до 12; Ендоскопски скор ≥ 2) с недостатъчен отговор на конвенционална терапия [перорални кортикостероиди, аминосалицилати и/или имуномодулатори (6</w:t>
      </w:r>
      <w:r w:rsidRPr="00FE100D">
        <w:rPr>
          <w:lang w:val="bg-BG"/>
        </w:rPr>
        <w:noBreakHyphen/>
        <w:t>MP, AZA)]. Допускаше се съвместното приложение на перорални аминосалицилати, кортикостероиди и имуномодулатори в стабилни дози. И в двете проучвания пациентите бяха рандомизирани в три групи – първата с приложение на плацебо, втората и третата съответно с приложение на 5 mg/kg инфликсимаб и 10 mg/kg инфликсимаб на 0, 2, 6, 14 и 22 седмица, а в ACT 1 – и на 30, 38 и 46 седмица. Спиране на кортикостероидното лечение се допускаше след 8 седмица.</w:t>
      </w:r>
    </w:p>
    <w:p w14:paraId="6E5E30DD" w14:textId="77777777" w:rsidR="003E2D8A" w:rsidRPr="00FE100D" w:rsidRDefault="003E2D8A" w:rsidP="003E2D8A">
      <w:pPr>
        <w:spacing w:line="240" w:lineRule="auto"/>
        <w:rPr>
          <w:b/>
          <w:lang w:val="bg-BG"/>
        </w:rPr>
      </w:pPr>
    </w:p>
    <w:p w14:paraId="2E8570F8" w14:textId="2CA6A0A6" w:rsidR="003E2D8A" w:rsidRPr="00FE100D" w:rsidRDefault="003E2D8A" w:rsidP="004C4767">
      <w:pPr>
        <w:keepNext/>
        <w:keepLines/>
        <w:spacing w:line="240" w:lineRule="auto"/>
        <w:jc w:val="center"/>
        <w:rPr>
          <w:b/>
          <w:bCs/>
          <w:lang w:val="bg-BG"/>
        </w:rPr>
      </w:pPr>
      <w:r w:rsidRPr="00FE100D">
        <w:rPr>
          <w:b/>
          <w:bCs/>
          <w:lang w:val="bg-BG"/>
        </w:rPr>
        <w:lastRenderedPageBreak/>
        <w:t>Таблица </w:t>
      </w:r>
      <w:r w:rsidR="003D19BA">
        <w:rPr>
          <w:b/>
          <w:bCs/>
          <w:lang w:val="bg-BG"/>
        </w:rPr>
        <w:t>11</w:t>
      </w:r>
    </w:p>
    <w:p w14:paraId="504B961C" w14:textId="03E971DB" w:rsidR="003E2D8A" w:rsidRPr="00FE100D" w:rsidRDefault="003E2D8A" w:rsidP="004C4767">
      <w:pPr>
        <w:keepNext/>
        <w:keepLines/>
        <w:spacing w:line="240" w:lineRule="auto"/>
        <w:jc w:val="center"/>
        <w:rPr>
          <w:b/>
          <w:lang w:val="bg-BG"/>
        </w:rPr>
      </w:pPr>
      <w:r w:rsidRPr="00FE100D">
        <w:rPr>
          <w:b/>
          <w:lang w:val="bg-BG"/>
        </w:rPr>
        <w:t xml:space="preserve">Ефект върху клиничния отговор, клиничната ремисия и лигавичното оздравяване </w:t>
      </w:r>
      <w:r w:rsidR="00681B74">
        <w:rPr>
          <w:b/>
          <w:lang w:val="bg-BG"/>
        </w:rPr>
        <w:t>в</w:t>
      </w:r>
      <w:r w:rsidRPr="00FE100D">
        <w:rPr>
          <w:b/>
          <w:lang w:val="bg-BG"/>
        </w:rPr>
        <w:t xml:space="preserve"> 8 и 30 седмица.</w:t>
      </w:r>
    </w:p>
    <w:p w14:paraId="7ECA9CF7" w14:textId="77777777" w:rsidR="003E2D8A" w:rsidRPr="00FE100D" w:rsidRDefault="003E2D8A" w:rsidP="004C4767">
      <w:pPr>
        <w:keepNext/>
        <w:keepLines/>
        <w:spacing w:line="240" w:lineRule="auto"/>
        <w:jc w:val="center"/>
        <w:rPr>
          <w:b/>
          <w:lang w:val="bg-BG"/>
        </w:rPr>
      </w:pPr>
      <w:r w:rsidRPr="00FE100D">
        <w:rPr>
          <w:b/>
          <w:lang w:val="bg-BG"/>
        </w:rPr>
        <w:t>Общи данни от ACT 1 и 2.</w:t>
      </w:r>
    </w:p>
    <w:tbl>
      <w:tblPr>
        <w:tblW w:w="0" w:type="auto"/>
        <w:tblLayout w:type="fixed"/>
        <w:tblCellMar>
          <w:left w:w="0" w:type="dxa"/>
          <w:right w:w="0" w:type="dxa"/>
        </w:tblCellMar>
        <w:tblLook w:val="0000" w:firstRow="0" w:lastRow="0" w:firstColumn="0" w:lastColumn="0" w:noHBand="0" w:noVBand="0"/>
      </w:tblPr>
      <w:tblGrid>
        <w:gridCol w:w="2940"/>
        <w:gridCol w:w="1440"/>
        <w:gridCol w:w="120"/>
        <w:gridCol w:w="1320"/>
        <w:gridCol w:w="120"/>
        <w:gridCol w:w="1320"/>
        <w:gridCol w:w="120"/>
        <w:gridCol w:w="1380"/>
      </w:tblGrid>
      <w:tr w:rsidR="003E2D8A" w:rsidRPr="001A69A0" w14:paraId="1DA41D0F" w14:textId="77777777" w:rsidTr="00582C57">
        <w:trPr>
          <w:cantSplit/>
          <w:tblHeader/>
        </w:trPr>
        <w:tc>
          <w:tcPr>
            <w:tcW w:w="2940" w:type="dxa"/>
            <w:tcBorders>
              <w:top w:val="single" w:sz="2" w:space="0" w:color="000000"/>
            </w:tcBorders>
          </w:tcPr>
          <w:p w14:paraId="3DF4A60B" w14:textId="77777777" w:rsidR="003E2D8A" w:rsidRPr="00FE100D" w:rsidRDefault="003E2D8A" w:rsidP="00C135E7">
            <w:pPr>
              <w:keepNext/>
              <w:snapToGrid w:val="0"/>
              <w:spacing w:line="240" w:lineRule="auto"/>
              <w:rPr>
                <w:lang w:val="bg-BG"/>
              </w:rPr>
            </w:pPr>
          </w:p>
        </w:tc>
        <w:tc>
          <w:tcPr>
            <w:tcW w:w="1320" w:type="dxa"/>
            <w:vMerge w:val="restart"/>
            <w:tcBorders>
              <w:top w:val="single" w:sz="2" w:space="0" w:color="000000"/>
            </w:tcBorders>
            <w:vAlign w:val="bottom"/>
          </w:tcPr>
          <w:p w14:paraId="6D92C6A4" w14:textId="77777777" w:rsidR="003E2D8A" w:rsidRPr="00FE100D" w:rsidRDefault="003E2D8A" w:rsidP="00C135E7">
            <w:pPr>
              <w:keepNext/>
              <w:snapToGrid w:val="0"/>
              <w:spacing w:line="240" w:lineRule="auto"/>
              <w:jc w:val="center"/>
              <w:rPr>
                <w:lang w:val="bg-BG"/>
              </w:rPr>
            </w:pPr>
            <w:r w:rsidRPr="00FE100D">
              <w:rPr>
                <w:lang w:val="bg-BG"/>
              </w:rPr>
              <w:t>Плацебо</w:t>
            </w:r>
          </w:p>
        </w:tc>
        <w:tc>
          <w:tcPr>
            <w:tcW w:w="120" w:type="dxa"/>
            <w:tcBorders>
              <w:top w:val="single" w:sz="4" w:space="0" w:color="auto"/>
            </w:tcBorders>
          </w:tcPr>
          <w:p w14:paraId="32DB68D5" w14:textId="77777777" w:rsidR="003E2D8A" w:rsidRPr="00FE100D" w:rsidRDefault="003E2D8A" w:rsidP="00C135E7">
            <w:pPr>
              <w:keepNext/>
              <w:snapToGrid w:val="0"/>
              <w:spacing w:line="240" w:lineRule="auto"/>
              <w:rPr>
                <w:lang w:val="bg-BG"/>
              </w:rPr>
            </w:pPr>
          </w:p>
        </w:tc>
        <w:tc>
          <w:tcPr>
            <w:tcW w:w="4260" w:type="dxa"/>
            <w:gridSpan w:val="5"/>
            <w:tcBorders>
              <w:top w:val="single" w:sz="2" w:space="0" w:color="000000"/>
              <w:left w:val="nil"/>
            </w:tcBorders>
            <w:vAlign w:val="bottom"/>
          </w:tcPr>
          <w:p w14:paraId="2651728C" w14:textId="77777777" w:rsidR="003E2D8A" w:rsidRPr="00FE100D" w:rsidRDefault="003E2D8A" w:rsidP="00C135E7">
            <w:pPr>
              <w:keepNext/>
              <w:snapToGrid w:val="0"/>
              <w:spacing w:line="240" w:lineRule="auto"/>
              <w:jc w:val="center"/>
              <w:rPr>
                <w:lang w:val="bg-BG"/>
              </w:rPr>
            </w:pPr>
            <w:r w:rsidRPr="00FE100D">
              <w:rPr>
                <w:lang w:val="bg-BG"/>
              </w:rPr>
              <w:t>Инфликсимаб</w:t>
            </w:r>
          </w:p>
        </w:tc>
      </w:tr>
      <w:tr w:rsidR="003E2D8A" w:rsidRPr="00FE100D" w14:paraId="5E6D10EA" w14:textId="77777777" w:rsidTr="00582C57">
        <w:trPr>
          <w:cantSplit/>
          <w:tblHeader/>
        </w:trPr>
        <w:tc>
          <w:tcPr>
            <w:tcW w:w="2940" w:type="dxa"/>
          </w:tcPr>
          <w:p w14:paraId="3BFB84C4" w14:textId="77777777" w:rsidR="003E2D8A" w:rsidRPr="00FE100D" w:rsidRDefault="003E2D8A" w:rsidP="00C135E7">
            <w:pPr>
              <w:keepNext/>
              <w:snapToGrid w:val="0"/>
              <w:spacing w:line="240" w:lineRule="auto"/>
              <w:rPr>
                <w:lang w:val="bg-BG"/>
              </w:rPr>
            </w:pPr>
          </w:p>
        </w:tc>
        <w:tc>
          <w:tcPr>
            <w:tcW w:w="1320" w:type="dxa"/>
            <w:vMerge/>
            <w:tcBorders>
              <w:bottom w:val="single" w:sz="4" w:space="0" w:color="000000"/>
            </w:tcBorders>
            <w:vAlign w:val="bottom"/>
          </w:tcPr>
          <w:p w14:paraId="3B213582" w14:textId="77777777" w:rsidR="003E2D8A" w:rsidRPr="00FE100D" w:rsidRDefault="003E2D8A" w:rsidP="00C135E7">
            <w:pPr>
              <w:keepNext/>
              <w:snapToGrid w:val="0"/>
              <w:spacing w:line="240" w:lineRule="auto"/>
              <w:rPr>
                <w:lang w:val="bg-BG"/>
              </w:rPr>
            </w:pPr>
          </w:p>
        </w:tc>
        <w:tc>
          <w:tcPr>
            <w:tcW w:w="120" w:type="dxa"/>
            <w:tcBorders>
              <w:bottom w:val="single" w:sz="4" w:space="0" w:color="auto"/>
            </w:tcBorders>
          </w:tcPr>
          <w:p w14:paraId="040EA20F" w14:textId="77777777" w:rsidR="003E2D8A" w:rsidRPr="00FE100D" w:rsidRDefault="003E2D8A" w:rsidP="00C135E7">
            <w:pPr>
              <w:keepNext/>
              <w:snapToGrid w:val="0"/>
              <w:spacing w:line="240" w:lineRule="auto"/>
              <w:rPr>
                <w:lang w:val="bg-BG"/>
              </w:rPr>
            </w:pPr>
          </w:p>
        </w:tc>
        <w:tc>
          <w:tcPr>
            <w:tcW w:w="1320" w:type="dxa"/>
            <w:tcBorders>
              <w:bottom w:val="single" w:sz="4" w:space="0" w:color="auto"/>
            </w:tcBorders>
            <w:vAlign w:val="bottom"/>
          </w:tcPr>
          <w:p w14:paraId="406BC728" w14:textId="77777777" w:rsidR="003E2D8A" w:rsidRPr="00FE100D" w:rsidRDefault="003E2D8A" w:rsidP="00C135E7">
            <w:pPr>
              <w:keepNext/>
              <w:snapToGrid w:val="0"/>
              <w:spacing w:line="240" w:lineRule="auto"/>
              <w:jc w:val="center"/>
              <w:rPr>
                <w:lang w:val="bg-BG"/>
              </w:rPr>
            </w:pPr>
            <w:r w:rsidRPr="00FE100D">
              <w:rPr>
                <w:lang w:val="bg-BG"/>
              </w:rPr>
              <w:t>5 mg/kg</w:t>
            </w:r>
          </w:p>
        </w:tc>
        <w:tc>
          <w:tcPr>
            <w:tcW w:w="120" w:type="dxa"/>
            <w:tcBorders>
              <w:bottom w:val="single" w:sz="4" w:space="0" w:color="auto"/>
            </w:tcBorders>
          </w:tcPr>
          <w:p w14:paraId="01C41BBB" w14:textId="77777777" w:rsidR="003E2D8A" w:rsidRPr="00FE100D" w:rsidRDefault="003E2D8A" w:rsidP="00C135E7">
            <w:pPr>
              <w:keepNext/>
              <w:snapToGrid w:val="0"/>
              <w:spacing w:line="240" w:lineRule="auto"/>
              <w:rPr>
                <w:lang w:val="bg-BG"/>
              </w:rPr>
            </w:pPr>
          </w:p>
        </w:tc>
        <w:tc>
          <w:tcPr>
            <w:tcW w:w="1320" w:type="dxa"/>
            <w:tcBorders>
              <w:bottom w:val="single" w:sz="4" w:space="0" w:color="auto"/>
            </w:tcBorders>
            <w:vAlign w:val="bottom"/>
          </w:tcPr>
          <w:p w14:paraId="5B689260" w14:textId="77777777" w:rsidR="003E2D8A" w:rsidRPr="00FE100D" w:rsidRDefault="003E2D8A" w:rsidP="00C135E7">
            <w:pPr>
              <w:keepNext/>
              <w:snapToGrid w:val="0"/>
              <w:spacing w:line="240" w:lineRule="auto"/>
              <w:jc w:val="center"/>
              <w:rPr>
                <w:lang w:val="bg-BG"/>
              </w:rPr>
            </w:pPr>
            <w:r w:rsidRPr="00FE100D">
              <w:rPr>
                <w:lang w:val="bg-BG"/>
              </w:rPr>
              <w:t>10 mg/kg</w:t>
            </w:r>
          </w:p>
        </w:tc>
        <w:tc>
          <w:tcPr>
            <w:tcW w:w="120" w:type="dxa"/>
            <w:tcBorders>
              <w:bottom w:val="single" w:sz="4" w:space="0" w:color="auto"/>
            </w:tcBorders>
          </w:tcPr>
          <w:p w14:paraId="55C4449E" w14:textId="77777777" w:rsidR="003E2D8A" w:rsidRPr="00FE100D" w:rsidRDefault="003E2D8A" w:rsidP="00C135E7">
            <w:pPr>
              <w:keepNext/>
              <w:snapToGrid w:val="0"/>
              <w:spacing w:line="240" w:lineRule="auto"/>
              <w:rPr>
                <w:lang w:val="bg-BG"/>
              </w:rPr>
            </w:pPr>
          </w:p>
        </w:tc>
        <w:tc>
          <w:tcPr>
            <w:tcW w:w="1380" w:type="dxa"/>
            <w:tcBorders>
              <w:bottom w:val="single" w:sz="4" w:space="0" w:color="000000"/>
            </w:tcBorders>
            <w:vAlign w:val="bottom"/>
          </w:tcPr>
          <w:p w14:paraId="658946C6" w14:textId="77777777" w:rsidR="003E2D8A" w:rsidRPr="00FE100D" w:rsidRDefault="003E2D8A" w:rsidP="00C135E7">
            <w:pPr>
              <w:keepNext/>
              <w:snapToGrid w:val="0"/>
              <w:spacing w:line="240" w:lineRule="auto"/>
              <w:jc w:val="center"/>
              <w:rPr>
                <w:lang w:val="bg-BG"/>
              </w:rPr>
            </w:pPr>
            <w:r w:rsidRPr="00FE100D">
              <w:rPr>
                <w:lang w:val="bg-BG"/>
              </w:rPr>
              <w:t>Общо</w:t>
            </w:r>
          </w:p>
        </w:tc>
      </w:tr>
      <w:tr w:rsidR="003E2D8A" w:rsidRPr="00FE100D" w14:paraId="1267E2A5" w14:textId="77777777" w:rsidTr="00582C57">
        <w:trPr>
          <w:cantSplit/>
        </w:trPr>
        <w:tc>
          <w:tcPr>
            <w:tcW w:w="2880" w:type="dxa"/>
            <w:vAlign w:val="bottom"/>
          </w:tcPr>
          <w:p w14:paraId="192ECBEF" w14:textId="77777777" w:rsidR="003E2D8A" w:rsidRPr="00FE100D" w:rsidRDefault="003E2D8A" w:rsidP="00C135E7">
            <w:pPr>
              <w:keepNext/>
              <w:snapToGrid w:val="0"/>
              <w:spacing w:line="240" w:lineRule="auto"/>
              <w:ind w:left="90" w:hanging="90"/>
              <w:rPr>
                <w:lang w:val="bg-BG"/>
              </w:rPr>
            </w:pPr>
            <w:r w:rsidRPr="00FE100D">
              <w:rPr>
                <w:lang w:val="bg-BG"/>
              </w:rPr>
              <w:t>Рандомизирани пациенти</w:t>
            </w:r>
          </w:p>
        </w:tc>
        <w:tc>
          <w:tcPr>
            <w:tcW w:w="1440" w:type="dxa"/>
            <w:vAlign w:val="bottom"/>
          </w:tcPr>
          <w:p w14:paraId="33524B05" w14:textId="77777777" w:rsidR="003E2D8A" w:rsidRPr="00FE100D" w:rsidRDefault="003E2D8A" w:rsidP="00C135E7">
            <w:pPr>
              <w:keepNext/>
              <w:snapToGrid w:val="0"/>
              <w:spacing w:line="240" w:lineRule="auto"/>
              <w:jc w:val="center"/>
              <w:rPr>
                <w:lang w:val="bg-BG"/>
              </w:rPr>
            </w:pPr>
            <w:r w:rsidRPr="00FE100D">
              <w:rPr>
                <w:lang w:val="bg-BG"/>
              </w:rPr>
              <w:t>244</w:t>
            </w:r>
          </w:p>
        </w:tc>
        <w:tc>
          <w:tcPr>
            <w:tcW w:w="1440" w:type="dxa"/>
            <w:gridSpan w:val="2"/>
            <w:vAlign w:val="bottom"/>
          </w:tcPr>
          <w:p w14:paraId="7714C552" w14:textId="77777777" w:rsidR="003E2D8A" w:rsidRPr="00FE100D" w:rsidRDefault="003E2D8A" w:rsidP="00C135E7">
            <w:pPr>
              <w:keepNext/>
              <w:snapToGrid w:val="0"/>
              <w:spacing w:line="240" w:lineRule="auto"/>
              <w:jc w:val="center"/>
              <w:rPr>
                <w:lang w:val="bg-BG"/>
              </w:rPr>
            </w:pPr>
            <w:r w:rsidRPr="00FE100D">
              <w:rPr>
                <w:lang w:val="bg-BG"/>
              </w:rPr>
              <w:t>242</w:t>
            </w:r>
          </w:p>
        </w:tc>
        <w:tc>
          <w:tcPr>
            <w:tcW w:w="1440" w:type="dxa"/>
            <w:gridSpan w:val="2"/>
            <w:vAlign w:val="bottom"/>
          </w:tcPr>
          <w:p w14:paraId="72E2D811" w14:textId="77777777" w:rsidR="003E2D8A" w:rsidRPr="00FE100D" w:rsidRDefault="003E2D8A" w:rsidP="00C135E7">
            <w:pPr>
              <w:keepNext/>
              <w:snapToGrid w:val="0"/>
              <w:spacing w:line="240" w:lineRule="auto"/>
              <w:jc w:val="center"/>
              <w:rPr>
                <w:lang w:val="bg-BG"/>
              </w:rPr>
            </w:pPr>
            <w:r w:rsidRPr="00FE100D">
              <w:rPr>
                <w:lang w:val="bg-BG"/>
              </w:rPr>
              <w:t>242</w:t>
            </w:r>
          </w:p>
        </w:tc>
        <w:tc>
          <w:tcPr>
            <w:tcW w:w="1440" w:type="dxa"/>
            <w:gridSpan w:val="2"/>
            <w:vAlign w:val="bottom"/>
          </w:tcPr>
          <w:p w14:paraId="0387F8FE" w14:textId="77777777" w:rsidR="003E2D8A" w:rsidRPr="00FE100D" w:rsidRDefault="003E2D8A" w:rsidP="00C135E7">
            <w:pPr>
              <w:keepNext/>
              <w:snapToGrid w:val="0"/>
              <w:spacing w:line="240" w:lineRule="auto"/>
              <w:jc w:val="center"/>
              <w:rPr>
                <w:lang w:val="bg-BG"/>
              </w:rPr>
            </w:pPr>
            <w:r w:rsidRPr="00FE100D">
              <w:rPr>
                <w:lang w:val="bg-BG"/>
              </w:rPr>
              <w:t>484</w:t>
            </w:r>
          </w:p>
        </w:tc>
      </w:tr>
      <w:tr w:rsidR="003E2D8A" w:rsidRPr="00FE100D" w14:paraId="4C2AE490" w14:textId="77777777" w:rsidTr="00582C57">
        <w:trPr>
          <w:cantSplit/>
        </w:trPr>
        <w:tc>
          <w:tcPr>
            <w:tcW w:w="8640" w:type="dxa"/>
            <w:gridSpan w:val="8"/>
            <w:vAlign w:val="bottom"/>
          </w:tcPr>
          <w:p w14:paraId="366E9A86" w14:textId="77777777" w:rsidR="003E2D8A" w:rsidRPr="00FE100D" w:rsidRDefault="003E2D8A" w:rsidP="00C135E7">
            <w:pPr>
              <w:keepNext/>
              <w:snapToGrid w:val="0"/>
              <w:spacing w:line="240" w:lineRule="auto"/>
              <w:rPr>
                <w:b/>
                <w:lang w:val="bg-BG"/>
              </w:rPr>
            </w:pPr>
            <w:r w:rsidRPr="00FE100D">
              <w:rPr>
                <w:b/>
                <w:lang w:val="bg-BG"/>
              </w:rPr>
              <w:t>Процент пациенти с клиничен отговор и траен клиничен отговор</w:t>
            </w:r>
          </w:p>
        </w:tc>
      </w:tr>
      <w:tr w:rsidR="003E2D8A" w:rsidRPr="00FE100D" w14:paraId="09E88D94" w14:textId="77777777" w:rsidTr="00582C57">
        <w:trPr>
          <w:cantSplit/>
        </w:trPr>
        <w:tc>
          <w:tcPr>
            <w:tcW w:w="2880" w:type="dxa"/>
            <w:vAlign w:val="bottom"/>
          </w:tcPr>
          <w:p w14:paraId="248F5902" w14:textId="752BFF07" w:rsidR="003E2D8A" w:rsidRPr="00FE100D" w:rsidRDefault="003E2D8A" w:rsidP="00681B74">
            <w:pPr>
              <w:widowControl w:val="0"/>
              <w:snapToGrid w:val="0"/>
              <w:spacing w:line="240" w:lineRule="auto"/>
              <w:rPr>
                <w:vertAlign w:val="superscript"/>
                <w:lang w:val="bg-BG"/>
              </w:rPr>
            </w:pPr>
            <w:r w:rsidRPr="00FE100D">
              <w:rPr>
                <w:lang w:val="bg-BG"/>
              </w:rPr>
              <w:t xml:space="preserve">Клиничен отговор </w:t>
            </w:r>
            <w:r w:rsidR="00681B74">
              <w:rPr>
                <w:lang w:val="bg-BG"/>
              </w:rPr>
              <w:t>в</w:t>
            </w:r>
            <w:r w:rsidRPr="00FE100D">
              <w:rPr>
                <w:lang w:val="bg-BG"/>
              </w:rPr>
              <w:t xml:space="preserve"> </w:t>
            </w:r>
            <w:r w:rsidR="00BA482A">
              <w:rPr>
                <w:lang w:val="bg-BG"/>
              </w:rPr>
              <w:t xml:space="preserve">Седмица </w:t>
            </w:r>
            <w:r w:rsidRPr="00FE100D">
              <w:rPr>
                <w:lang w:val="bg-BG"/>
              </w:rPr>
              <w:t>8 </w:t>
            </w:r>
            <w:r w:rsidRPr="00FE100D">
              <w:rPr>
                <w:vertAlign w:val="superscript"/>
                <w:lang w:val="bg-BG"/>
              </w:rPr>
              <w:t>a</w:t>
            </w:r>
          </w:p>
        </w:tc>
        <w:tc>
          <w:tcPr>
            <w:tcW w:w="1440" w:type="dxa"/>
            <w:vAlign w:val="bottom"/>
          </w:tcPr>
          <w:p w14:paraId="2A565C66" w14:textId="77777777" w:rsidR="003E2D8A" w:rsidRPr="00FE100D" w:rsidRDefault="003E2D8A" w:rsidP="00650CC7">
            <w:pPr>
              <w:widowControl w:val="0"/>
              <w:snapToGrid w:val="0"/>
              <w:spacing w:line="240" w:lineRule="auto"/>
              <w:jc w:val="center"/>
              <w:rPr>
                <w:lang w:val="bg-BG"/>
              </w:rPr>
            </w:pPr>
            <w:r w:rsidRPr="00FE100D">
              <w:rPr>
                <w:lang w:val="bg-BG"/>
              </w:rPr>
              <w:t>33,2%</w:t>
            </w:r>
          </w:p>
        </w:tc>
        <w:tc>
          <w:tcPr>
            <w:tcW w:w="1440" w:type="dxa"/>
            <w:gridSpan w:val="2"/>
            <w:vAlign w:val="bottom"/>
          </w:tcPr>
          <w:p w14:paraId="4E237126" w14:textId="77777777" w:rsidR="003E2D8A" w:rsidRPr="00FE100D" w:rsidRDefault="003E2D8A" w:rsidP="00650CC7">
            <w:pPr>
              <w:widowControl w:val="0"/>
              <w:snapToGrid w:val="0"/>
              <w:spacing w:line="240" w:lineRule="auto"/>
              <w:jc w:val="center"/>
              <w:rPr>
                <w:lang w:val="bg-BG"/>
              </w:rPr>
            </w:pPr>
            <w:r w:rsidRPr="00FE100D">
              <w:rPr>
                <w:lang w:val="bg-BG"/>
              </w:rPr>
              <w:t>66,9%</w:t>
            </w:r>
          </w:p>
        </w:tc>
        <w:tc>
          <w:tcPr>
            <w:tcW w:w="1440" w:type="dxa"/>
            <w:gridSpan w:val="2"/>
            <w:vAlign w:val="bottom"/>
          </w:tcPr>
          <w:p w14:paraId="40B88C35" w14:textId="77777777" w:rsidR="003E2D8A" w:rsidRPr="00FE100D" w:rsidRDefault="003E2D8A" w:rsidP="00650CC7">
            <w:pPr>
              <w:widowControl w:val="0"/>
              <w:snapToGrid w:val="0"/>
              <w:spacing w:line="240" w:lineRule="auto"/>
              <w:jc w:val="center"/>
              <w:rPr>
                <w:lang w:val="bg-BG"/>
              </w:rPr>
            </w:pPr>
            <w:r w:rsidRPr="00FE100D">
              <w:rPr>
                <w:lang w:val="bg-BG"/>
              </w:rPr>
              <w:t>65,3%</w:t>
            </w:r>
          </w:p>
        </w:tc>
        <w:tc>
          <w:tcPr>
            <w:tcW w:w="1440" w:type="dxa"/>
            <w:gridSpan w:val="2"/>
            <w:vAlign w:val="bottom"/>
          </w:tcPr>
          <w:p w14:paraId="02E79916" w14:textId="77777777" w:rsidR="003E2D8A" w:rsidRPr="00FE100D" w:rsidRDefault="003E2D8A" w:rsidP="00650CC7">
            <w:pPr>
              <w:widowControl w:val="0"/>
              <w:snapToGrid w:val="0"/>
              <w:spacing w:line="240" w:lineRule="auto"/>
              <w:jc w:val="center"/>
              <w:rPr>
                <w:lang w:val="bg-BG"/>
              </w:rPr>
            </w:pPr>
            <w:r w:rsidRPr="00FE100D">
              <w:rPr>
                <w:lang w:val="bg-BG"/>
              </w:rPr>
              <w:t>66,1%</w:t>
            </w:r>
          </w:p>
        </w:tc>
      </w:tr>
      <w:tr w:rsidR="003E2D8A" w:rsidRPr="00FE100D" w14:paraId="43DF870A" w14:textId="77777777" w:rsidTr="00582C57">
        <w:trPr>
          <w:cantSplit/>
        </w:trPr>
        <w:tc>
          <w:tcPr>
            <w:tcW w:w="2880" w:type="dxa"/>
            <w:vAlign w:val="bottom"/>
          </w:tcPr>
          <w:p w14:paraId="398C1D2B" w14:textId="3D36AE09" w:rsidR="003E2D8A" w:rsidRPr="00FE100D" w:rsidRDefault="003E2D8A" w:rsidP="00681B74">
            <w:pPr>
              <w:widowControl w:val="0"/>
              <w:snapToGrid w:val="0"/>
              <w:spacing w:line="240" w:lineRule="auto"/>
              <w:rPr>
                <w:vertAlign w:val="superscript"/>
                <w:lang w:val="bg-BG"/>
              </w:rPr>
            </w:pPr>
            <w:r w:rsidRPr="00FE100D">
              <w:rPr>
                <w:lang w:val="bg-BG"/>
              </w:rPr>
              <w:t xml:space="preserve">Клиничен отговор </w:t>
            </w:r>
            <w:r w:rsidR="00681B74">
              <w:rPr>
                <w:lang w:val="bg-BG"/>
              </w:rPr>
              <w:t>в</w:t>
            </w:r>
            <w:r w:rsidRPr="00FE100D">
              <w:rPr>
                <w:lang w:val="bg-BG"/>
              </w:rPr>
              <w:t xml:space="preserve"> </w:t>
            </w:r>
            <w:r w:rsidR="00BA482A">
              <w:rPr>
                <w:lang w:val="bg-BG"/>
              </w:rPr>
              <w:t xml:space="preserve">Седмица </w:t>
            </w:r>
            <w:r w:rsidRPr="00FE100D">
              <w:rPr>
                <w:lang w:val="bg-BG"/>
              </w:rPr>
              <w:t>30</w:t>
            </w:r>
            <w:r w:rsidRPr="00FE100D">
              <w:rPr>
                <w:vertAlign w:val="superscript"/>
                <w:lang w:val="bg-BG"/>
              </w:rPr>
              <w:t>a</w:t>
            </w:r>
          </w:p>
        </w:tc>
        <w:tc>
          <w:tcPr>
            <w:tcW w:w="1440" w:type="dxa"/>
            <w:vAlign w:val="bottom"/>
          </w:tcPr>
          <w:p w14:paraId="4F47C025" w14:textId="77777777" w:rsidR="003E2D8A" w:rsidRPr="00FE100D" w:rsidRDefault="003E2D8A" w:rsidP="00650CC7">
            <w:pPr>
              <w:widowControl w:val="0"/>
              <w:snapToGrid w:val="0"/>
              <w:spacing w:line="240" w:lineRule="auto"/>
              <w:jc w:val="center"/>
              <w:rPr>
                <w:lang w:val="bg-BG"/>
              </w:rPr>
            </w:pPr>
            <w:r w:rsidRPr="00FE100D">
              <w:rPr>
                <w:lang w:val="bg-BG"/>
              </w:rPr>
              <w:t>27,9%</w:t>
            </w:r>
          </w:p>
        </w:tc>
        <w:tc>
          <w:tcPr>
            <w:tcW w:w="1440" w:type="dxa"/>
            <w:gridSpan w:val="2"/>
            <w:vAlign w:val="bottom"/>
          </w:tcPr>
          <w:p w14:paraId="0EA32B94" w14:textId="77777777" w:rsidR="003E2D8A" w:rsidRPr="00FE100D" w:rsidRDefault="003E2D8A" w:rsidP="00650CC7">
            <w:pPr>
              <w:widowControl w:val="0"/>
              <w:snapToGrid w:val="0"/>
              <w:spacing w:line="240" w:lineRule="auto"/>
              <w:jc w:val="center"/>
              <w:rPr>
                <w:lang w:val="bg-BG"/>
              </w:rPr>
            </w:pPr>
            <w:r w:rsidRPr="00FE100D">
              <w:rPr>
                <w:lang w:val="bg-BG"/>
              </w:rPr>
              <w:t>49,6%</w:t>
            </w:r>
          </w:p>
        </w:tc>
        <w:tc>
          <w:tcPr>
            <w:tcW w:w="1440" w:type="dxa"/>
            <w:gridSpan w:val="2"/>
            <w:vAlign w:val="bottom"/>
          </w:tcPr>
          <w:p w14:paraId="24CB81F7" w14:textId="77777777" w:rsidR="003E2D8A" w:rsidRPr="00FE100D" w:rsidRDefault="003E2D8A" w:rsidP="00650CC7">
            <w:pPr>
              <w:widowControl w:val="0"/>
              <w:snapToGrid w:val="0"/>
              <w:spacing w:line="240" w:lineRule="auto"/>
              <w:jc w:val="center"/>
              <w:rPr>
                <w:lang w:val="bg-BG"/>
              </w:rPr>
            </w:pPr>
            <w:r w:rsidRPr="00FE100D">
              <w:rPr>
                <w:lang w:val="bg-BG"/>
              </w:rPr>
              <w:t>55,4%</w:t>
            </w:r>
          </w:p>
        </w:tc>
        <w:tc>
          <w:tcPr>
            <w:tcW w:w="1440" w:type="dxa"/>
            <w:gridSpan w:val="2"/>
            <w:vAlign w:val="bottom"/>
          </w:tcPr>
          <w:p w14:paraId="2E45B939" w14:textId="77777777" w:rsidR="003E2D8A" w:rsidRPr="00FE100D" w:rsidRDefault="003E2D8A" w:rsidP="00650CC7">
            <w:pPr>
              <w:widowControl w:val="0"/>
              <w:snapToGrid w:val="0"/>
              <w:spacing w:line="240" w:lineRule="auto"/>
              <w:jc w:val="center"/>
              <w:rPr>
                <w:lang w:val="bg-BG"/>
              </w:rPr>
            </w:pPr>
            <w:r w:rsidRPr="00FE100D">
              <w:rPr>
                <w:lang w:val="bg-BG"/>
              </w:rPr>
              <w:t>52,5%</w:t>
            </w:r>
          </w:p>
        </w:tc>
      </w:tr>
      <w:tr w:rsidR="003E2D8A" w:rsidRPr="00FE100D" w14:paraId="3ECBD09F" w14:textId="77777777" w:rsidTr="00582C57">
        <w:trPr>
          <w:cantSplit/>
        </w:trPr>
        <w:tc>
          <w:tcPr>
            <w:tcW w:w="2880" w:type="dxa"/>
            <w:vAlign w:val="bottom"/>
          </w:tcPr>
          <w:p w14:paraId="714C6179" w14:textId="77777777" w:rsidR="003E2D8A" w:rsidRPr="00FE100D" w:rsidRDefault="003E2D8A" w:rsidP="00650CC7">
            <w:pPr>
              <w:widowControl w:val="0"/>
              <w:snapToGrid w:val="0"/>
              <w:spacing w:line="240" w:lineRule="auto"/>
              <w:rPr>
                <w:lang w:val="bg-BG"/>
              </w:rPr>
            </w:pPr>
            <w:r w:rsidRPr="00FE100D">
              <w:rPr>
                <w:lang w:val="bg-BG"/>
              </w:rPr>
              <w:t>Траен отговор</w:t>
            </w:r>
          </w:p>
          <w:p w14:paraId="1A444CCE" w14:textId="2E7EDCA7" w:rsidR="003E2D8A" w:rsidRPr="00FE100D" w:rsidRDefault="003E2D8A" w:rsidP="00681B74">
            <w:pPr>
              <w:widowControl w:val="0"/>
              <w:spacing w:line="240" w:lineRule="auto"/>
              <w:rPr>
                <w:vertAlign w:val="superscript"/>
                <w:lang w:val="bg-BG"/>
              </w:rPr>
            </w:pPr>
            <w:r w:rsidRPr="00FE100D">
              <w:rPr>
                <w:lang w:val="bg-BG"/>
              </w:rPr>
              <w:t xml:space="preserve">(клиничен отговор и </w:t>
            </w:r>
            <w:r w:rsidR="00681B74">
              <w:rPr>
                <w:lang w:val="bg-BG"/>
              </w:rPr>
              <w:t>в</w:t>
            </w:r>
            <w:r w:rsidRPr="00FE100D">
              <w:rPr>
                <w:lang w:val="bg-BG"/>
              </w:rPr>
              <w:t xml:space="preserve"> </w:t>
            </w:r>
            <w:r w:rsidR="00BA482A">
              <w:rPr>
                <w:lang w:val="bg-BG"/>
              </w:rPr>
              <w:t xml:space="preserve">Седмица </w:t>
            </w:r>
            <w:r w:rsidRPr="00FE100D">
              <w:rPr>
                <w:lang w:val="bg-BG"/>
              </w:rPr>
              <w:t xml:space="preserve">8 и </w:t>
            </w:r>
            <w:r w:rsidR="00BA482A">
              <w:rPr>
                <w:lang w:val="bg-BG"/>
              </w:rPr>
              <w:t>Седмица</w:t>
            </w:r>
            <w:r w:rsidRPr="00FE100D">
              <w:rPr>
                <w:lang w:val="bg-BG"/>
              </w:rPr>
              <w:t xml:space="preserve"> 30)</w:t>
            </w:r>
            <w:r w:rsidRPr="00FE100D">
              <w:rPr>
                <w:vertAlign w:val="superscript"/>
                <w:lang w:val="bg-BG"/>
              </w:rPr>
              <w:t>a</w:t>
            </w:r>
          </w:p>
        </w:tc>
        <w:tc>
          <w:tcPr>
            <w:tcW w:w="1440" w:type="dxa"/>
            <w:vAlign w:val="bottom"/>
          </w:tcPr>
          <w:p w14:paraId="49433967" w14:textId="77777777" w:rsidR="003E2D8A" w:rsidRPr="00FE100D" w:rsidRDefault="003E2D8A" w:rsidP="00650CC7">
            <w:pPr>
              <w:widowControl w:val="0"/>
              <w:snapToGrid w:val="0"/>
              <w:spacing w:line="240" w:lineRule="auto"/>
              <w:jc w:val="center"/>
              <w:rPr>
                <w:lang w:val="bg-BG"/>
              </w:rPr>
            </w:pPr>
            <w:r w:rsidRPr="00FE100D">
              <w:rPr>
                <w:lang w:val="bg-BG"/>
              </w:rPr>
              <w:t>19,3%</w:t>
            </w:r>
          </w:p>
        </w:tc>
        <w:tc>
          <w:tcPr>
            <w:tcW w:w="1440" w:type="dxa"/>
            <w:gridSpan w:val="2"/>
            <w:vAlign w:val="bottom"/>
          </w:tcPr>
          <w:p w14:paraId="32FDF198" w14:textId="77777777" w:rsidR="003E2D8A" w:rsidRPr="00FE100D" w:rsidRDefault="003E2D8A" w:rsidP="00650CC7">
            <w:pPr>
              <w:widowControl w:val="0"/>
              <w:snapToGrid w:val="0"/>
              <w:spacing w:line="240" w:lineRule="auto"/>
              <w:jc w:val="center"/>
              <w:rPr>
                <w:lang w:val="bg-BG"/>
              </w:rPr>
            </w:pPr>
            <w:r w:rsidRPr="00FE100D">
              <w:rPr>
                <w:lang w:val="bg-BG"/>
              </w:rPr>
              <w:t>45,0%</w:t>
            </w:r>
          </w:p>
        </w:tc>
        <w:tc>
          <w:tcPr>
            <w:tcW w:w="1440" w:type="dxa"/>
            <w:gridSpan w:val="2"/>
            <w:vAlign w:val="bottom"/>
          </w:tcPr>
          <w:p w14:paraId="532A3181" w14:textId="77777777" w:rsidR="003E2D8A" w:rsidRPr="00FE100D" w:rsidRDefault="003E2D8A" w:rsidP="00650CC7">
            <w:pPr>
              <w:widowControl w:val="0"/>
              <w:snapToGrid w:val="0"/>
              <w:spacing w:line="240" w:lineRule="auto"/>
              <w:jc w:val="center"/>
              <w:rPr>
                <w:lang w:val="bg-BG"/>
              </w:rPr>
            </w:pPr>
            <w:r w:rsidRPr="00FE100D">
              <w:rPr>
                <w:lang w:val="bg-BG"/>
              </w:rPr>
              <w:t>49,6%</w:t>
            </w:r>
          </w:p>
        </w:tc>
        <w:tc>
          <w:tcPr>
            <w:tcW w:w="1440" w:type="dxa"/>
            <w:gridSpan w:val="2"/>
            <w:vAlign w:val="bottom"/>
          </w:tcPr>
          <w:p w14:paraId="14BA012D" w14:textId="77777777" w:rsidR="003E2D8A" w:rsidRPr="00FE100D" w:rsidRDefault="003E2D8A" w:rsidP="00650CC7">
            <w:pPr>
              <w:widowControl w:val="0"/>
              <w:snapToGrid w:val="0"/>
              <w:spacing w:line="240" w:lineRule="auto"/>
              <w:jc w:val="center"/>
              <w:rPr>
                <w:lang w:val="bg-BG"/>
              </w:rPr>
            </w:pPr>
            <w:r w:rsidRPr="00FE100D">
              <w:rPr>
                <w:lang w:val="bg-BG"/>
              </w:rPr>
              <w:t>47,3%</w:t>
            </w:r>
          </w:p>
        </w:tc>
      </w:tr>
      <w:tr w:rsidR="003E2D8A" w:rsidRPr="00FE100D" w14:paraId="6092A4EB" w14:textId="77777777" w:rsidTr="00582C57">
        <w:trPr>
          <w:cantSplit/>
        </w:trPr>
        <w:tc>
          <w:tcPr>
            <w:tcW w:w="8640" w:type="dxa"/>
            <w:gridSpan w:val="8"/>
            <w:tcBorders>
              <w:top w:val="single" w:sz="4" w:space="0" w:color="000000"/>
            </w:tcBorders>
            <w:vAlign w:val="bottom"/>
          </w:tcPr>
          <w:p w14:paraId="2C0F4339" w14:textId="77777777" w:rsidR="003E2D8A" w:rsidRPr="00FE100D" w:rsidRDefault="003E2D8A" w:rsidP="00650CC7">
            <w:pPr>
              <w:widowControl w:val="0"/>
              <w:snapToGrid w:val="0"/>
              <w:rPr>
                <w:b/>
                <w:lang w:val="bg-BG"/>
              </w:rPr>
            </w:pPr>
            <w:r w:rsidRPr="00FE100D">
              <w:rPr>
                <w:b/>
                <w:lang w:val="bg-BG"/>
              </w:rPr>
              <w:t>Процент пациенти в клинична ремисия и трайна ремисия</w:t>
            </w:r>
          </w:p>
        </w:tc>
      </w:tr>
      <w:tr w:rsidR="003E2D8A" w:rsidRPr="00FE100D" w14:paraId="2316BA7A" w14:textId="77777777" w:rsidTr="00582C57">
        <w:trPr>
          <w:cantSplit/>
        </w:trPr>
        <w:tc>
          <w:tcPr>
            <w:tcW w:w="2880" w:type="dxa"/>
            <w:vAlign w:val="bottom"/>
          </w:tcPr>
          <w:p w14:paraId="74CDA296" w14:textId="630D0136" w:rsidR="003E2D8A" w:rsidRPr="00FE100D" w:rsidRDefault="003E2D8A" w:rsidP="00681B74">
            <w:pPr>
              <w:widowControl w:val="0"/>
              <w:snapToGrid w:val="0"/>
              <w:spacing w:line="240" w:lineRule="auto"/>
              <w:rPr>
                <w:vertAlign w:val="superscript"/>
                <w:lang w:val="bg-BG"/>
              </w:rPr>
            </w:pPr>
            <w:r w:rsidRPr="00FE100D">
              <w:rPr>
                <w:lang w:val="bg-BG"/>
              </w:rPr>
              <w:t xml:space="preserve">Клинична ремисия </w:t>
            </w:r>
            <w:r w:rsidR="00681B74">
              <w:rPr>
                <w:lang w:val="bg-BG"/>
              </w:rPr>
              <w:t>в</w:t>
            </w:r>
            <w:r w:rsidRPr="00FE100D">
              <w:rPr>
                <w:lang w:val="bg-BG"/>
              </w:rPr>
              <w:t xml:space="preserve"> </w:t>
            </w:r>
            <w:r w:rsidR="00BA482A">
              <w:rPr>
                <w:lang w:val="bg-BG"/>
              </w:rPr>
              <w:t xml:space="preserve">Седмица </w:t>
            </w:r>
            <w:r w:rsidRPr="00FE100D">
              <w:rPr>
                <w:lang w:val="bg-BG"/>
              </w:rPr>
              <w:t>8</w:t>
            </w:r>
            <w:r w:rsidRPr="00FE100D">
              <w:rPr>
                <w:vertAlign w:val="superscript"/>
                <w:lang w:val="bg-BG"/>
              </w:rPr>
              <w:t>a</w:t>
            </w:r>
          </w:p>
        </w:tc>
        <w:tc>
          <w:tcPr>
            <w:tcW w:w="1440" w:type="dxa"/>
            <w:vAlign w:val="bottom"/>
          </w:tcPr>
          <w:p w14:paraId="0FE33ED2" w14:textId="77777777" w:rsidR="003E2D8A" w:rsidRPr="00FE100D" w:rsidRDefault="003E2D8A" w:rsidP="00650CC7">
            <w:pPr>
              <w:widowControl w:val="0"/>
              <w:snapToGrid w:val="0"/>
              <w:spacing w:line="240" w:lineRule="auto"/>
              <w:jc w:val="center"/>
              <w:rPr>
                <w:lang w:val="bg-BG"/>
              </w:rPr>
            </w:pPr>
            <w:r w:rsidRPr="00FE100D">
              <w:rPr>
                <w:lang w:val="bg-BG"/>
              </w:rPr>
              <w:t>10,2%</w:t>
            </w:r>
          </w:p>
        </w:tc>
        <w:tc>
          <w:tcPr>
            <w:tcW w:w="1440" w:type="dxa"/>
            <w:gridSpan w:val="2"/>
            <w:vAlign w:val="bottom"/>
          </w:tcPr>
          <w:p w14:paraId="1BEDA82D" w14:textId="77777777" w:rsidR="003E2D8A" w:rsidRPr="00FE100D" w:rsidRDefault="003E2D8A" w:rsidP="00650CC7">
            <w:pPr>
              <w:widowControl w:val="0"/>
              <w:snapToGrid w:val="0"/>
              <w:spacing w:line="240" w:lineRule="auto"/>
              <w:jc w:val="center"/>
              <w:rPr>
                <w:lang w:val="bg-BG"/>
              </w:rPr>
            </w:pPr>
            <w:r w:rsidRPr="00FE100D">
              <w:rPr>
                <w:lang w:val="bg-BG"/>
              </w:rPr>
              <w:t>36,4%</w:t>
            </w:r>
          </w:p>
        </w:tc>
        <w:tc>
          <w:tcPr>
            <w:tcW w:w="1440" w:type="dxa"/>
            <w:gridSpan w:val="2"/>
            <w:vAlign w:val="bottom"/>
          </w:tcPr>
          <w:p w14:paraId="07598E6F" w14:textId="77777777" w:rsidR="003E2D8A" w:rsidRPr="00FE100D" w:rsidRDefault="003E2D8A" w:rsidP="00650CC7">
            <w:pPr>
              <w:widowControl w:val="0"/>
              <w:snapToGrid w:val="0"/>
              <w:spacing w:line="240" w:lineRule="auto"/>
              <w:jc w:val="center"/>
              <w:rPr>
                <w:lang w:val="bg-BG"/>
              </w:rPr>
            </w:pPr>
            <w:r w:rsidRPr="00FE100D">
              <w:rPr>
                <w:lang w:val="bg-BG"/>
              </w:rPr>
              <w:t>29,8%</w:t>
            </w:r>
          </w:p>
        </w:tc>
        <w:tc>
          <w:tcPr>
            <w:tcW w:w="1440" w:type="dxa"/>
            <w:gridSpan w:val="2"/>
            <w:vAlign w:val="bottom"/>
          </w:tcPr>
          <w:p w14:paraId="11B9E1C3" w14:textId="77777777" w:rsidR="003E2D8A" w:rsidRPr="00FE100D" w:rsidRDefault="003E2D8A" w:rsidP="00650CC7">
            <w:pPr>
              <w:widowControl w:val="0"/>
              <w:snapToGrid w:val="0"/>
              <w:spacing w:line="240" w:lineRule="auto"/>
              <w:jc w:val="center"/>
              <w:rPr>
                <w:lang w:val="bg-BG"/>
              </w:rPr>
            </w:pPr>
            <w:r w:rsidRPr="00FE100D">
              <w:rPr>
                <w:lang w:val="bg-BG"/>
              </w:rPr>
              <w:t>33,1%</w:t>
            </w:r>
          </w:p>
        </w:tc>
      </w:tr>
      <w:tr w:rsidR="003E2D8A" w:rsidRPr="00FE100D" w14:paraId="1F404487" w14:textId="77777777" w:rsidTr="00582C57">
        <w:trPr>
          <w:cantSplit/>
        </w:trPr>
        <w:tc>
          <w:tcPr>
            <w:tcW w:w="2880" w:type="dxa"/>
            <w:vAlign w:val="bottom"/>
          </w:tcPr>
          <w:p w14:paraId="39FC9C7C" w14:textId="2C80E405" w:rsidR="003E2D8A" w:rsidRPr="00FE100D" w:rsidRDefault="003E2D8A" w:rsidP="00681B74">
            <w:pPr>
              <w:widowControl w:val="0"/>
              <w:snapToGrid w:val="0"/>
              <w:spacing w:line="240" w:lineRule="auto"/>
              <w:rPr>
                <w:vertAlign w:val="superscript"/>
                <w:lang w:val="bg-BG"/>
              </w:rPr>
            </w:pPr>
            <w:r w:rsidRPr="00FE100D">
              <w:rPr>
                <w:lang w:val="bg-BG"/>
              </w:rPr>
              <w:t xml:space="preserve">Клинична ремисия </w:t>
            </w:r>
            <w:r w:rsidR="00681B74">
              <w:rPr>
                <w:lang w:val="bg-BG"/>
              </w:rPr>
              <w:t>в</w:t>
            </w:r>
            <w:r w:rsidRPr="00FE100D">
              <w:rPr>
                <w:lang w:val="bg-BG"/>
              </w:rPr>
              <w:t xml:space="preserve"> </w:t>
            </w:r>
            <w:r w:rsidR="00BA482A">
              <w:rPr>
                <w:lang w:val="bg-BG"/>
              </w:rPr>
              <w:t xml:space="preserve">Седмица </w:t>
            </w:r>
            <w:r w:rsidRPr="00FE100D">
              <w:rPr>
                <w:lang w:val="bg-BG"/>
              </w:rPr>
              <w:t>30</w:t>
            </w:r>
            <w:r w:rsidRPr="00FE100D">
              <w:rPr>
                <w:vertAlign w:val="superscript"/>
                <w:lang w:val="bg-BG"/>
              </w:rPr>
              <w:t>a</w:t>
            </w:r>
          </w:p>
        </w:tc>
        <w:tc>
          <w:tcPr>
            <w:tcW w:w="1440" w:type="dxa"/>
            <w:vAlign w:val="bottom"/>
          </w:tcPr>
          <w:p w14:paraId="2B0C036F" w14:textId="77777777" w:rsidR="003E2D8A" w:rsidRPr="00FE100D" w:rsidRDefault="003E2D8A" w:rsidP="00650CC7">
            <w:pPr>
              <w:widowControl w:val="0"/>
              <w:snapToGrid w:val="0"/>
              <w:spacing w:line="240" w:lineRule="auto"/>
              <w:jc w:val="center"/>
              <w:rPr>
                <w:lang w:val="bg-BG"/>
              </w:rPr>
            </w:pPr>
            <w:r w:rsidRPr="00FE100D">
              <w:rPr>
                <w:lang w:val="bg-BG"/>
              </w:rPr>
              <w:t>13,1%</w:t>
            </w:r>
          </w:p>
        </w:tc>
        <w:tc>
          <w:tcPr>
            <w:tcW w:w="1440" w:type="dxa"/>
            <w:gridSpan w:val="2"/>
            <w:vAlign w:val="bottom"/>
          </w:tcPr>
          <w:p w14:paraId="06EC909F" w14:textId="77777777" w:rsidR="003E2D8A" w:rsidRPr="00FE100D" w:rsidRDefault="003E2D8A" w:rsidP="00650CC7">
            <w:pPr>
              <w:widowControl w:val="0"/>
              <w:snapToGrid w:val="0"/>
              <w:spacing w:line="240" w:lineRule="auto"/>
              <w:jc w:val="center"/>
              <w:rPr>
                <w:lang w:val="bg-BG"/>
              </w:rPr>
            </w:pPr>
            <w:r w:rsidRPr="00FE100D">
              <w:rPr>
                <w:lang w:val="bg-BG"/>
              </w:rPr>
              <w:t>29,8%</w:t>
            </w:r>
          </w:p>
        </w:tc>
        <w:tc>
          <w:tcPr>
            <w:tcW w:w="1440" w:type="dxa"/>
            <w:gridSpan w:val="2"/>
            <w:vAlign w:val="bottom"/>
          </w:tcPr>
          <w:p w14:paraId="3C74C854" w14:textId="77777777" w:rsidR="003E2D8A" w:rsidRPr="00FE100D" w:rsidRDefault="003E2D8A" w:rsidP="00650CC7">
            <w:pPr>
              <w:widowControl w:val="0"/>
              <w:snapToGrid w:val="0"/>
              <w:spacing w:line="240" w:lineRule="auto"/>
              <w:jc w:val="center"/>
              <w:rPr>
                <w:lang w:val="bg-BG"/>
              </w:rPr>
            </w:pPr>
            <w:r w:rsidRPr="00FE100D">
              <w:rPr>
                <w:lang w:val="bg-BG"/>
              </w:rPr>
              <w:t>36,4%</w:t>
            </w:r>
          </w:p>
        </w:tc>
        <w:tc>
          <w:tcPr>
            <w:tcW w:w="1440" w:type="dxa"/>
            <w:gridSpan w:val="2"/>
            <w:vAlign w:val="bottom"/>
          </w:tcPr>
          <w:p w14:paraId="67360A91" w14:textId="77777777" w:rsidR="003E2D8A" w:rsidRPr="00FE100D" w:rsidRDefault="003E2D8A" w:rsidP="00650CC7">
            <w:pPr>
              <w:widowControl w:val="0"/>
              <w:snapToGrid w:val="0"/>
              <w:spacing w:line="240" w:lineRule="auto"/>
              <w:jc w:val="center"/>
              <w:rPr>
                <w:lang w:val="bg-BG"/>
              </w:rPr>
            </w:pPr>
            <w:r w:rsidRPr="00FE100D">
              <w:rPr>
                <w:lang w:val="bg-BG"/>
              </w:rPr>
              <w:t>33,1%</w:t>
            </w:r>
          </w:p>
        </w:tc>
      </w:tr>
      <w:tr w:rsidR="003E2D8A" w:rsidRPr="00FE100D" w14:paraId="757AB2DA" w14:textId="77777777" w:rsidTr="00582C57">
        <w:trPr>
          <w:cantSplit/>
        </w:trPr>
        <w:tc>
          <w:tcPr>
            <w:tcW w:w="2880" w:type="dxa"/>
            <w:vAlign w:val="bottom"/>
          </w:tcPr>
          <w:p w14:paraId="7F91BF70" w14:textId="77777777" w:rsidR="003E2D8A" w:rsidRPr="00FE100D" w:rsidRDefault="003E2D8A" w:rsidP="00650CC7">
            <w:pPr>
              <w:widowControl w:val="0"/>
              <w:snapToGrid w:val="0"/>
              <w:spacing w:line="240" w:lineRule="auto"/>
              <w:rPr>
                <w:lang w:val="bg-BG"/>
              </w:rPr>
            </w:pPr>
            <w:r w:rsidRPr="00FE100D">
              <w:rPr>
                <w:lang w:val="bg-BG"/>
              </w:rPr>
              <w:t>Трайна ремисия</w:t>
            </w:r>
          </w:p>
          <w:p w14:paraId="156A2812" w14:textId="57D55030" w:rsidR="003E2D8A" w:rsidRPr="00FE100D" w:rsidRDefault="003E2D8A" w:rsidP="00681B74">
            <w:pPr>
              <w:widowControl w:val="0"/>
              <w:spacing w:line="240" w:lineRule="auto"/>
              <w:rPr>
                <w:vertAlign w:val="superscript"/>
                <w:lang w:val="bg-BG"/>
              </w:rPr>
            </w:pPr>
            <w:r w:rsidRPr="00FE100D">
              <w:rPr>
                <w:lang w:val="bg-BG"/>
              </w:rPr>
              <w:t xml:space="preserve">(ремисия и </w:t>
            </w:r>
            <w:r w:rsidR="00681B74">
              <w:rPr>
                <w:lang w:val="bg-BG"/>
              </w:rPr>
              <w:t>в</w:t>
            </w:r>
            <w:r w:rsidRPr="00FE100D">
              <w:rPr>
                <w:lang w:val="bg-BG"/>
              </w:rPr>
              <w:t xml:space="preserve"> </w:t>
            </w:r>
            <w:r w:rsidR="00BA482A">
              <w:rPr>
                <w:lang w:val="bg-BG"/>
              </w:rPr>
              <w:t xml:space="preserve">Седмица </w:t>
            </w:r>
            <w:r w:rsidRPr="00FE100D">
              <w:rPr>
                <w:lang w:val="bg-BG"/>
              </w:rPr>
              <w:t xml:space="preserve">8 и </w:t>
            </w:r>
            <w:r w:rsidR="00BA482A">
              <w:rPr>
                <w:lang w:val="bg-BG"/>
              </w:rPr>
              <w:t>Седмица</w:t>
            </w:r>
            <w:r w:rsidRPr="00FE100D">
              <w:rPr>
                <w:lang w:val="bg-BG"/>
              </w:rPr>
              <w:t xml:space="preserve"> 30)</w:t>
            </w:r>
            <w:r w:rsidRPr="00FE100D">
              <w:rPr>
                <w:vertAlign w:val="superscript"/>
                <w:lang w:val="bg-BG"/>
              </w:rPr>
              <w:t>a</w:t>
            </w:r>
          </w:p>
        </w:tc>
        <w:tc>
          <w:tcPr>
            <w:tcW w:w="1440" w:type="dxa"/>
            <w:vAlign w:val="bottom"/>
          </w:tcPr>
          <w:p w14:paraId="24900219" w14:textId="77777777" w:rsidR="003E2D8A" w:rsidRPr="00FE100D" w:rsidRDefault="003E2D8A" w:rsidP="00650CC7">
            <w:pPr>
              <w:widowControl w:val="0"/>
              <w:snapToGrid w:val="0"/>
              <w:spacing w:line="240" w:lineRule="auto"/>
              <w:jc w:val="center"/>
              <w:rPr>
                <w:lang w:val="bg-BG"/>
              </w:rPr>
            </w:pPr>
            <w:r w:rsidRPr="00FE100D">
              <w:rPr>
                <w:lang w:val="bg-BG"/>
              </w:rPr>
              <w:t>5,3%</w:t>
            </w:r>
          </w:p>
        </w:tc>
        <w:tc>
          <w:tcPr>
            <w:tcW w:w="1440" w:type="dxa"/>
            <w:gridSpan w:val="2"/>
            <w:vAlign w:val="bottom"/>
          </w:tcPr>
          <w:p w14:paraId="43AD3E77" w14:textId="77777777" w:rsidR="003E2D8A" w:rsidRPr="00FE100D" w:rsidRDefault="003E2D8A" w:rsidP="00650CC7">
            <w:pPr>
              <w:widowControl w:val="0"/>
              <w:snapToGrid w:val="0"/>
              <w:spacing w:line="240" w:lineRule="auto"/>
              <w:jc w:val="center"/>
              <w:rPr>
                <w:lang w:val="bg-BG"/>
              </w:rPr>
            </w:pPr>
            <w:r w:rsidRPr="00FE100D">
              <w:rPr>
                <w:lang w:val="bg-BG"/>
              </w:rPr>
              <w:t>19,0%</w:t>
            </w:r>
          </w:p>
        </w:tc>
        <w:tc>
          <w:tcPr>
            <w:tcW w:w="1440" w:type="dxa"/>
            <w:gridSpan w:val="2"/>
            <w:vAlign w:val="bottom"/>
          </w:tcPr>
          <w:p w14:paraId="68423CB6" w14:textId="77777777" w:rsidR="003E2D8A" w:rsidRPr="00FE100D" w:rsidRDefault="003E2D8A" w:rsidP="00650CC7">
            <w:pPr>
              <w:widowControl w:val="0"/>
              <w:snapToGrid w:val="0"/>
              <w:spacing w:line="240" w:lineRule="auto"/>
              <w:jc w:val="center"/>
              <w:rPr>
                <w:lang w:val="bg-BG"/>
              </w:rPr>
            </w:pPr>
            <w:r w:rsidRPr="00FE100D">
              <w:rPr>
                <w:lang w:val="bg-BG"/>
              </w:rPr>
              <w:t>24,4%</w:t>
            </w:r>
          </w:p>
        </w:tc>
        <w:tc>
          <w:tcPr>
            <w:tcW w:w="1440" w:type="dxa"/>
            <w:gridSpan w:val="2"/>
            <w:vAlign w:val="bottom"/>
          </w:tcPr>
          <w:p w14:paraId="501FF805" w14:textId="77777777" w:rsidR="003E2D8A" w:rsidRPr="00FE100D" w:rsidRDefault="003E2D8A" w:rsidP="00650CC7">
            <w:pPr>
              <w:widowControl w:val="0"/>
              <w:snapToGrid w:val="0"/>
              <w:spacing w:line="240" w:lineRule="auto"/>
              <w:jc w:val="center"/>
              <w:rPr>
                <w:lang w:val="bg-BG"/>
              </w:rPr>
            </w:pPr>
            <w:r w:rsidRPr="00FE100D">
              <w:rPr>
                <w:lang w:val="bg-BG"/>
              </w:rPr>
              <w:t>21,7%</w:t>
            </w:r>
          </w:p>
        </w:tc>
      </w:tr>
      <w:tr w:rsidR="003E2D8A" w:rsidRPr="00FE100D" w14:paraId="6111B02E" w14:textId="77777777" w:rsidTr="00582C57">
        <w:trPr>
          <w:cantSplit/>
        </w:trPr>
        <w:tc>
          <w:tcPr>
            <w:tcW w:w="8640" w:type="dxa"/>
            <w:gridSpan w:val="8"/>
            <w:tcBorders>
              <w:top w:val="single" w:sz="4" w:space="0" w:color="000000"/>
            </w:tcBorders>
            <w:vAlign w:val="bottom"/>
          </w:tcPr>
          <w:p w14:paraId="7F2C49A1" w14:textId="77777777" w:rsidR="003E2D8A" w:rsidRPr="00FE100D" w:rsidRDefault="003E2D8A" w:rsidP="00582C57">
            <w:pPr>
              <w:keepNext/>
              <w:widowControl w:val="0"/>
              <w:snapToGrid w:val="0"/>
              <w:ind w:left="1265" w:hanging="1265"/>
              <w:rPr>
                <w:b/>
                <w:lang w:val="bg-BG"/>
              </w:rPr>
            </w:pPr>
            <w:r w:rsidRPr="00FE100D">
              <w:rPr>
                <w:b/>
                <w:lang w:val="bg-BG"/>
              </w:rPr>
              <w:t>Процент пациенти с лигавично оздравяване</w:t>
            </w:r>
          </w:p>
        </w:tc>
      </w:tr>
      <w:tr w:rsidR="003E2D8A" w:rsidRPr="00FE100D" w14:paraId="2ABF695C" w14:textId="77777777" w:rsidTr="00582C57">
        <w:trPr>
          <w:cantSplit/>
        </w:trPr>
        <w:tc>
          <w:tcPr>
            <w:tcW w:w="2880" w:type="dxa"/>
            <w:vAlign w:val="bottom"/>
          </w:tcPr>
          <w:p w14:paraId="7EA0B6F0" w14:textId="11AF14E0" w:rsidR="003E2D8A" w:rsidRPr="00FE100D" w:rsidRDefault="003E2D8A" w:rsidP="00681B74">
            <w:pPr>
              <w:keepNext/>
              <w:widowControl w:val="0"/>
              <w:snapToGrid w:val="0"/>
              <w:spacing w:line="240" w:lineRule="auto"/>
              <w:rPr>
                <w:vertAlign w:val="superscript"/>
                <w:lang w:val="bg-BG"/>
              </w:rPr>
            </w:pPr>
            <w:r w:rsidRPr="00FE100D">
              <w:rPr>
                <w:lang w:val="bg-BG"/>
              </w:rPr>
              <w:t xml:space="preserve">Лигавично оздравяване </w:t>
            </w:r>
            <w:r w:rsidR="00681B74">
              <w:rPr>
                <w:lang w:val="bg-BG"/>
              </w:rPr>
              <w:t>в</w:t>
            </w:r>
            <w:r w:rsidRPr="00FE100D">
              <w:rPr>
                <w:lang w:val="bg-BG"/>
              </w:rPr>
              <w:t xml:space="preserve"> </w:t>
            </w:r>
            <w:r w:rsidR="00BA482A">
              <w:rPr>
                <w:lang w:val="bg-BG"/>
              </w:rPr>
              <w:t xml:space="preserve">Седмица </w:t>
            </w:r>
            <w:r w:rsidRPr="00FE100D">
              <w:rPr>
                <w:lang w:val="bg-BG"/>
              </w:rPr>
              <w:t>8</w:t>
            </w:r>
            <w:r w:rsidRPr="00FE100D">
              <w:rPr>
                <w:vertAlign w:val="superscript"/>
                <w:lang w:val="bg-BG"/>
              </w:rPr>
              <w:t>a</w:t>
            </w:r>
          </w:p>
        </w:tc>
        <w:tc>
          <w:tcPr>
            <w:tcW w:w="1440" w:type="dxa"/>
            <w:vAlign w:val="bottom"/>
          </w:tcPr>
          <w:p w14:paraId="76971A68" w14:textId="77777777" w:rsidR="003E2D8A" w:rsidRPr="00FE100D" w:rsidRDefault="003E2D8A" w:rsidP="00582C57">
            <w:pPr>
              <w:keepNext/>
              <w:widowControl w:val="0"/>
              <w:snapToGrid w:val="0"/>
              <w:spacing w:line="240" w:lineRule="auto"/>
              <w:jc w:val="center"/>
              <w:rPr>
                <w:lang w:val="bg-BG"/>
              </w:rPr>
            </w:pPr>
            <w:r w:rsidRPr="00FE100D">
              <w:rPr>
                <w:lang w:val="bg-BG"/>
              </w:rPr>
              <w:t>32,4%</w:t>
            </w:r>
          </w:p>
        </w:tc>
        <w:tc>
          <w:tcPr>
            <w:tcW w:w="1440" w:type="dxa"/>
            <w:gridSpan w:val="2"/>
            <w:vAlign w:val="bottom"/>
          </w:tcPr>
          <w:p w14:paraId="1DDD067D" w14:textId="77777777" w:rsidR="003E2D8A" w:rsidRPr="00FE100D" w:rsidRDefault="003E2D8A" w:rsidP="00582C57">
            <w:pPr>
              <w:keepNext/>
              <w:widowControl w:val="0"/>
              <w:snapToGrid w:val="0"/>
              <w:spacing w:line="240" w:lineRule="auto"/>
              <w:jc w:val="center"/>
              <w:rPr>
                <w:lang w:val="bg-BG"/>
              </w:rPr>
            </w:pPr>
            <w:r w:rsidRPr="00FE100D">
              <w:rPr>
                <w:lang w:val="bg-BG"/>
              </w:rPr>
              <w:t>61,2%</w:t>
            </w:r>
          </w:p>
        </w:tc>
        <w:tc>
          <w:tcPr>
            <w:tcW w:w="1440" w:type="dxa"/>
            <w:gridSpan w:val="2"/>
            <w:vAlign w:val="bottom"/>
          </w:tcPr>
          <w:p w14:paraId="434EA2E1" w14:textId="77777777" w:rsidR="003E2D8A" w:rsidRPr="00FE100D" w:rsidRDefault="003E2D8A" w:rsidP="00582C57">
            <w:pPr>
              <w:keepNext/>
              <w:widowControl w:val="0"/>
              <w:snapToGrid w:val="0"/>
              <w:spacing w:line="240" w:lineRule="auto"/>
              <w:jc w:val="center"/>
              <w:rPr>
                <w:lang w:val="bg-BG"/>
              </w:rPr>
            </w:pPr>
            <w:r w:rsidRPr="00FE100D">
              <w:rPr>
                <w:lang w:val="bg-BG"/>
              </w:rPr>
              <w:t>60,3%</w:t>
            </w:r>
          </w:p>
        </w:tc>
        <w:tc>
          <w:tcPr>
            <w:tcW w:w="1440" w:type="dxa"/>
            <w:gridSpan w:val="2"/>
            <w:vAlign w:val="bottom"/>
          </w:tcPr>
          <w:p w14:paraId="3ACB77CB" w14:textId="77777777" w:rsidR="003E2D8A" w:rsidRPr="00FE100D" w:rsidRDefault="003E2D8A" w:rsidP="00582C57">
            <w:pPr>
              <w:keepNext/>
              <w:widowControl w:val="0"/>
              <w:snapToGrid w:val="0"/>
              <w:spacing w:line="240" w:lineRule="auto"/>
              <w:jc w:val="center"/>
              <w:rPr>
                <w:lang w:val="bg-BG"/>
              </w:rPr>
            </w:pPr>
            <w:r w:rsidRPr="00FE100D">
              <w:rPr>
                <w:lang w:val="bg-BG"/>
              </w:rPr>
              <w:t>60,7%</w:t>
            </w:r>
          </w:p>
        </w:tc>
      </w:tr>
      <w:tr w:rsidR="003E2D8A" w:rsidRPr="00FE100D" w14:paraId="3BCDC703" w14:textId="77777777" w:rsidTr="00582C57">
        <w:trPr>
          <w:cantSplit/>
        </w:trPr>
        <w:tc>
          <w:tcPr>
            <w:tcW w:w="2880" w:type="dxa"/>
            <w:vAlign w:val="bottom"/>
          </w:tcPr>
          <w:p w14:paraId="0C39B442" w14:textId="6BEF869A" w:rsidR="003E2D8A" w:rsidRPr="00FE100D" w:rsidRDefault="003E2D8A" w:rsidP="00681B74">
            <w:pPr>
              <w:widowControl w:val="0"/>
              <w:snapToGrid w:val="0"/>
              <w:spacing w:line="240" w:lineRule="auto"/>
              <w:rPr>
                <w:vertAlign w:val="superscript"/>
                <w:lang w:val="bg-BG"/>
              </w:rPr>
            </w:pPr>
            <w:r w:rsidRPr="00FE100D">
              <w:rPr>
                <w:lang w:val="bg-BG"/>
              </w:rPr>
              <w:t xml:space="preserve">Лигавично оздравяване </w:t>
            </w:r>
            <w:r w:rsidR="00681B74">
              <w:rPr>
                <w:lang w:val="bg-BG"/>
              </w:rPr>
              <w:t>в</w:t>
            </w:r>
            <w:r w:rsidRPr="00FE100D">
              <w:rPr>
                <w:lang w:val="bg-BG"/>
              </w:rPr>
              <w:t xml:space="preserve"> </w:t>
            </w:r>
            <w:r w:rsidR="00BA482A">
              <w:rPr>
                <w:lang w:val="bg-BG"/>
              </w:rPr>
              <w:t xml:space="preserve">Седмица </w:t>
            </w:r>
            <w:r w:rsidRPr="00FE100D">
              <w:rPr>
                <w:lang w:val="bg-BG"/>
              </w:rPr>
              <w:t>30</w:t>
            </w:r>
            <w:r w:rsidRPr="00FE100D">
              <w:rPr>
                <w:vertAlign w:val="superscript"/>
                <w:lang w:val="bg-BG"/>
              </w:rPr>
              <w:t>a</w:t>
            </w:r>
          </w:p>
        </w:tc>
        <w:tc>
          <w:tcPr>
            <w:tcW w:w="1440" w:type="dxa"/>
            <w:vAlign w:val="bottom"/>
          </w:tcPr>
          <w:p w14:paraId="1CC5068B" w14:textId="77777777" w:rsidR="003E2D8A" w:rsidRPr="00FE100D" w:rsidRDefault="003E2D8A" w:rsidP="00650CC7">
            <w:pPr>
              <w:widowControl w:val="0"/>
              <w:snapToGrid w:val="0"/>
              <w:spacing w:line="240" w:lineRule="auto"/>
              <w:jc w:val="center"/>
              <w:rPr>
                <w:lang w:val="bg-BG"/>
              </w:rPr>
            </w:pPr>
            <w:r w:rsidRPr="00FE100D">
              <w:rPr>
                <w:lang w:val="bg-BG"/>
              </w:rPr>
              <w:t>27,5%</w:t>
            </w:r>
          </w:p>
        </w:tc>
        <w:tc>
          <w:tcPr>
            <w:tcW w:w="1440" w:type="dxa"/>
            <w:gridSpan w:val="2"/>
            <w:vAlign w:val="bottom"/>
          </w:tcPr>
          <w:p w14:paraId="4D98CFAC" w14:textId="77777777" w:rsidR="003E2D8A" w:rsidRPr="00FE100D" w:rsidRDefault="003E2D8A" w:rsidP="00650CC7">
            <w:pPr>
              <w:widowControl w:val="0"/>
              <w:snapToGrid w:val="0"/>
              <w:spacing w:line="240" w:lineRule="auto"/>
              <w:jc w:val="center"/>
              <w:rPr>
                <w:lang w:val="bg-BG"/>
              </w:rPr>
            </w:pPr>
            <w:r w:rsidRPr="00FE100D">
              <w:rPr>
                <w:lang w:val="bg-BG"/>
              </w:rPr>
              <w:t>48,3%</w:t>
            </w:r>
          </w:p>
        </w:tc>
        <w:tc>
          <w:tcPr>
            <w:tcW w:w="1440" w:type="dxa"/>
            <w:gridSpan w:val="2"/>
            <w:vAlign w:val="bottom"/>
          </w:tcPr>
          <w:p w14:paraId="7A63D6C4" w14:textId="77777777" w:rsidR="003E2D8A" w:rsidRPr="00FE100D" w:rsidRDefault="003E2D8A" w:rsidP="00650CC7">
            <w:pPr>
              <w:widowControl w:val="0"/>
              <w:snapToGrid w:val="0"/>
              <w:spacing w:line="240" w:lineRule="auto"/>
              <w:jc w:val="center"/>
              <w:rPr>
                <w:lang w:val="bg-BG"/>
              </w:rPr>
            </w:pPr>
            <w:r w:rsidRPr="00FE100D">
              <w:rPr>
                <w:lang w:val="bg-BG"/>
              </w:rPr>
              <w:t>52,9%</w:t>
            </w:r>
          </w:p>
        </w:tc>
        <w:tc>
          <w:tcPr>
            <w:tcW w:w="1440" w:type="dxa"/>
            <w:gridSpan w:val="2"/>
            <w:vAlign w:val="bottom"/>
          </w:tcPr>
          <w:p w14:paraId="633322E0" w14:textId="77777777" w:rsidR="003E2D8A" w:rsidRPr="00FE100D" w:rsidRDefault="003E2D8A" w:rsidP="00650CC7">
            <w:pPr>
              <w:widowControl w:val="0"/>
              <w:snapToGrid w:val="0"/>
              <w:spacing w:line="240" w:lineRule="auto"/>
              <w:jc w:val="center"/>
              <w:rPr>
                <w:lang w:val="bg-BG"/>
              </w:rPr>
            </w:pPr>
            <w:r w:rsidRPr="00FE100D">
              <w:rPr>
                <w:lang w:val="bg-BG"/>
              </w:rPr>
              <w:t>50,6%</w:t>
            </w:r>
          </w:p>
        </w:tc>
      </w:tr>
      <w:tr w:rsidR="003E2D8A" w:rsidRPr="00FE100D" w14:paraId="42A0ED6F" w14:textId="77777777" w:rsidTr="00582C57">
        <w:trPr>
          <w:cantSplit/>
        </w:trPr>
        <w:tc>
          <w:tcPr>
            <w:tcW w:w="8640" w:type="dxa"/>
            <w:gridSpan w:val="8"/>
            <w:tcBorders>
              <w:top w:val="single" w:sz="4" w:space="0" w:color="000000"/>
            </w:tcBorders>
          </w:tcPr>
          <w:p w14:paraId="60589D8C" w14:textId="77777777" w:rsidR="003E2D8A" w:rsidRPr="00FE100D" w:rsidRDefault="003E2D8A" w:rsidP="00650CC7">
            <w:pPr>
              <w:widowControl w:val="0"/>
              <w:tabs>
                <w:tab w:val="clear" w:pos="567"/>
              </w:tabs>
              <w:snapToGrid w:val="0"/>
              <w:spacing w:line="240" w:lineRule="auto"/>
              <w:ind w:left="284" w:hanging="284"/>
              <w:rPr>
                <w:lang w:val="bg-BG"/>
              </w:rPr>
            </w:pPr>
            <w:r w:rsidRPr="00FE100D">
              <w:rPr>
                <w:lang w:val="bg-BG"/>
              </w:rPr>
              <w:t>a</w:t>
            </w:r>
            <w:r w:rsidRPr="00FE100D">
              <w:rPr>
                <w:lang w:val="bg-BG"/>
              </w:rPr>
              <w:tab/>
              <w:t>p &lt; 0,001 за всяка група пациенти на лечение с инфликсимаб срещу плацебо.</w:t>
            </w:r>
          </w:p>
        </w:tc>
      </w:tr>
    </w:tbl>
    <w:p w14:paraId="32C1928B" w14:textId="77777777" w:rsidR="003E2D8A" w:rsidRPr="00FE100D" w:rsidRDefault="003E2D8A" w:rsidP="003E2D8A">
      <w:pPr>
        <w:spacing w:line="240" w:lineRule="auto"/>
        <w:rPr>
          <w:lang w:val="bg-BG"/>
        </w:rPr>
      </w:pPr>
    </w:p>
    <w:p w14:paraId="471FA275" w14:textId="1B303355" w:rsidR="003E2D8A" w:rsidRPr="00FE100D" w:rsidRDefault="00BA541C" w:rsidP="003E2D8A">
      <w:pPr>
        <w:spacing w:line="240" w:lineRule="auto"/>
        <w:rPr>
          <w:lang w:val="bg-BG"/>
        </w:rPr>
      </w:pPr>
      <w:r>
        <w:rPr>
          <w:lang w:val="bg-BG"/>
        </w:rPr>
        <w:t>В</w:t>
      </w:r>
      <w:r w:rsidR="003E2D8A" w:rsidRPr="00FE100D">
        <w:rPr>
          <w:lang w:val="bg-BG"/>
        </w:rPr>
        <w:t xml:space="preserve"> проучването ACT 1 е оценявана ефикасността на лечението с инфликсимаб до 54 седмица.</w:t>
      </w:r>
    </w:p>
    <w:p w14:paraId="23A832AE" w14:textId="77777777" w:rsidR="003E2D8A" w:rsidRPr="00FE100D" w:rsidRDefault="003E2D8A" w:rsidP="003E2D8A">
      <w:pPr>
        <w:spacing w:line="240" w:lineRule="auto"/>
        <w:rPr>
          <w:lang w:val="bg-BG"/>
        </w:rPr>
      </w:pPr>
      <w:r w:rsidRPr="00FE100D">
        <w:rPr>
          <w:lang w:val="bg-BG"/>
        </w:rPr>
        <w:t>На 54 седмица 44,9% от пациентите в групите на лечение с инфликсимаб са отговаряли на критериите за клиничен отговор, докато в плацебо-групата – 19,8% (p&lt; 0,001). На 54 седмица в групите на лечение с инфликсимаб при по-голям процент от пациентите са били постигнати клинична ремисия и лигавично оздравяване в сравнение с групата на плацебо (съответно 34,6% срещу 16,5%, p&lt; 0,001 и 46,1% срещу 18,2%, p&lt; 0,001). На 54 седмица процентът на пациентите в траен отговор и трайна ремисия е бил по-висок в групата на лечение с инфликсимаб, отколкото в плацебо-групата (съответно 37,9% срещу 14,0%, p&lt; 0,001; и 20,2% срещу 6,6%, p&lt; 0,001).</w:t>
      </w:r>
    </w:p>
    <w:p w14:paraId="06ACFE54" w14:textId="77777777" w:rsidR="003E2D8A" w:rsidRPr="00FE100D" w:rsidRDefault="003E2D8A" w:rsidP="003E2D8A">
      <w:pPr>
        <w:spacing w:line="240" w:lineRule="auto"/>
        <w:rPr>
          <w:lang w:val="bg-BG"/>
        </w:rPr>
      </w:pPr>
    </w:p>
    <w:p w14:paraId="35A58A13" w14:textId="77777777" w:rsidR="003E2D8A" w:rsidRPr="00FE100D" w:rsidRDefault="003E2D8A" w:rsidP="003E2D8A">
      <w:pPr>
        <w:spacing w:line="240" w:lineRule="auto"/>
        <w:rPr>
          <w:lang w:val="bg-BG"/>
        </w:rPr>
      </w:pPr>
      <w:r w:rsidRPr="00FE100D">
        <w:rPr>
          <w:lang w:val="bg-BG"/>
        </w:rPr>
        <w:t>Спиране на кортикостероидите на 30 и 54 седмица и задържане на клиничната ремисия е било възможно при по-голям процент от пациентите в групите на лечение с инфликсимаб, отколкото в плацебо-групата (22,3% срещу 7,2%, p &lt; 0,001 за 30 седмица, сборни данни от ACT 1 и ACT 2; 21,0% срещу 8,9%, p = 0,022 за 54 седмица по данни от ACT 1).</w:t>
      </w:r>
    </w:p>
    <w:p w14:paraId="2AAEBF2A" w14:textId="77777777" w:rsidR="003E2D8A" w:rsidRPr="00FE100D" w:rsidRDefault="003E2D8A" w:rsidP="003E2D8A">
      <w:pPr>
        <w:spacing w:line="240" w:lineRule="auto"/>
        <w:ind w:right="-2"/>
        <w:rPr>
          <w:lang w:val="bg-BG"/>
        </w:rPr>
      </w:pPr>
    </w:p>
    <w:p w14:paraId="0CE873F2" w14:textId="77777777" w:rsidR="003E2D8A" w:rsidRPr="00FE100D" w:rsidRDefault="003E2D8A" w:rsidP="003E2D8A">
      <w:pPr>
        <w:autoSpaceDE w:val="0"/>
        <w:rPr>
          <w:lang w:val="bg-BG"/>
        </w:rPr>
      </w:pPr>
      <w:r w:rsidRPr="00FE100D">
        <w:rPr>
          <w:lang w:val="bg-BG"/>
        </w:rPr>
        <w:t>Анализът на сборните данни от проучванията ACT 1 и ACT 2 и техните продължения, покриващ времето от началото на проучването до седмица 54, показва намаление на свързаните с улцерозния колит хоспитализации и хирургични интервенции при пациентите, лекувани с инфликсимаб. Свързаните с улцерозния колит хоспитализации са значително по-малко в групите на лечение с инфликсимаб в доза 5 и 10 mg/kg в сравнение с групата пациенти на плацебо (среден брой хоспитализации на 100 пациентогодини: 21 и 19 срещу 40 в групата на плацебо; съответно p = 0,019 и p = 0,007). Броят на свързаните с улцерозния колит хирургични интервенции също е значително по</w:t>
      </w:r>
      <w:r w:rsidRPr="00FE100D">
        <w:rPr>
          <w:lang w:val="bg-BG"/>
        </w:rPr>
        <w:noBreakHyphen/>
        <w:t xml:space="preserve">малък в групите на лечение с инфликсимаб в доза 5 и 10 mg/kg в сравнение с групата на плацебо (среден брой хирургични интервенции на 100 пациентогодини: 22 и 19 срещу 34; </w:t>
      </w:r>
      <w:r w:rsidRPr="00FE100D">
        <w:rPr>
          <w:iCs/>
          <w:lang w:val="bg-BG"/>
        </w:rPr>
        <w:t>съответно</w:t>
      </w:r>
      <w:r w:rsidRPr="00FE100D">
        <w:rPr>
          <w:i/>
          <w:iCs/>
          <w:lang w:val="bg-BG"/>
        </w:rPr>
        <w:t xml:space="preserve"> </w:t>
      </w:r>
      <w:r w:rsidRPr="00FE100D">
        <w:rPr>
          <w:lang w:val="bg-BG"/>
        </w:rPr>
        <w:t>p = 0,145 и p = 0,022).</w:t>
      </w:r>
    </w:p>
    <w:p w14:paraId="4CB4BB8B" w14:textId="77777777" w:rsidR="003E2D8A" w:rsidRPr="00FE100D" w:rsidRDefault="003E2D8A" w:rsidP="003E2D8A">
      <w:pPr>
        <w:rPr>
          <w:lang w:val="bg-BG"/>
        </w:rPr>
      </w:pPr>
    </w:p>
    <w:p w14:paraId="4C8B98EA" w14:textId="0AEC328A" w:rsidR="003E2D8A" w:rsidRPr="00FE100D" w:rsidRDefault="00794F0A" w:rsidP="003E2D8A">
      <w:pPr>
        <w:autoSpaceDE w:val="0"/>
        <w:rPr>
          <w:lang w:val="bg-BG"/>
        </w:rPr>
      </w:pPr>
      <w:r w:rsidRPr="000E2BDD">
        <w:rPr>
          <w:lang w:val="bg-BG"/>
        </w:rPr>
        <w:lastRenderedPageBreak/>
        <w:t>Процентът</w:t>
      </w:r>
      <w:r w:rsidR="003E2D8A" w:rsidRPr="00FE100D">
        <w:rPr>
          <w:lang w:val="bg-BG"/>
        </w:rPr>
        <w:t>на пациентите, при които е правена колектомия в който и да е момент през първите 54 седмици след първата инфузия на проучвания продукт, е събран и обработен въз основа на проучванията ACT 1 и ACT 2 и техните продължения. Колектомия е направена при по</w:t>
      </w:r>
      <w:r w:rsidR="003E2D8A" w:rsidRPr="00FE100D">
        <w:rPr>
          <w:lang w:val="bg-BG"/>
        </w:rPr>
        <w:noBreakHyphen/>
        <w:t>малко пациенти от групата на лечение с инфликсимаб в доза 5 mg/kg (28/242 или 11,6% [N.S.]) и от групата на лечение с инфликсимаб в доза 10 mg/kg (18/242 или 7,4% [p = 0,011]), отколкото при пациентите от групата на плацебо (36/244; 14,8%).</w:t>
      </w:r>
    </w:p>
    <w:p w14:paraId="2276258C" w14:textId="77777777" w:rsidR="003E2D8A" w:rsidRPr="00FE100D" w:rsidRDefault="003E2D8A" w:rsidP="003E2D8A">
      <w:pPr>
        <w:autoSpaceDE w:val="0"/>
        <w:rPr>
          <w:lang w:val="bg-BG"/>
        </w:rPr>
      </w:pPr>
    </w:p>
    <w:p w14:paraId="298B2BDA" w14:textId="64164C0D" w:rsidR="003E2D8A" w:rsidRPr="00FE100D" w:rsidRDefault="003E2D8A" w:rsidP="003E2D8A">
      <w:pPr>
        <w:autoSpaceDE w:val="0"/>
        <w:rPr>
          <w:lang w:val="bg-BG"/>
        </w:rPr>
      </w:pPr>
      <w:r w:rsidRPr="00FE100D">
        <w:rPr>
          <w:lang w:val="bg-BG"/>
        </w:rPr>
        <w:t>Намаляването на честотата на колектомиите е проучено и въз основа на данните от друго рандомизирано двойносляпо проучване (C0168Y06) при хоспитализирани пациенти (n = 45) с умерено тежък до тежък</w:t>
      </w:r>
      <w:r w:rsidR="00794F0A">
        <w:rPr>
          <w:rFonts w:hint="eastAsia"/>
          <w:lang w:val="bg-BG"/>
        </w:rPr>
        <w:t xml:space="preserve"> </w:t>
      </w:r>
      <w:r w:rsidR="00794F0A" w:rsidRPr="000E2BDD">
        <w:rPr>
          <w:lang w:val="bg-BG"/>
        </w:rPr>
        <w:t>активен</w:t>
      </w:r>
      <w:r w:rsidRPr="00FE100D">
        <w:rPr>
          <w:lang w:val="bg-BG"/>
        </w:rPr>
        <w:t xml:space="preserve"> улцерозен колит, които не се повлияват от интравенозни кортикостероиди и които следователно са с повишен риск за колектомия. В рамките на 3 месеца броят на колектомиите е бил значително по-малък при пациентите, получили единична доза инфликсимаб 5 mg/kg, в сравнение с пациентите, получили плацебо (съответно 29,2% срещу 66,7%, p = 0,017).</w:t>
      </w:r>
    </w:p>
    <w:p w14:paraId="5B1E0251" w14:textId="77777777" w:rsidR="003E2D8A" w:rsidRPr="00FE100D" w:rsidRDefault="003E2D8A" w:rsidP="003E2D8A">
      <w:pPr>
        <w:autoSpaceDE w:val="0"/>
        <w:rPr>
          <w:lang w:val="bg-BG"/>
        </w:rPr>
      </w:pPr>
    </w:p>
    <w:p w14:paraId="294BB924" w14:textId="189E4BA2" w:rsidR="003E2D8A" w:rsidRDefault="003E2D8A" w:rsidP="003E2D8A">
      <w:pPr>
        <w:rPr>
          <w:lang w:val="bg-BG"/>
        </w:rPr>
      </w:pPr>
      <w:r w:rsidRPr="00FE100D">
        <w:rPr>
          <w:lang w:val="bg-BG"/>
        </w:rPr>
        <w:t>ACT 1 и ACT 2 показват, че инфликсимаб подобрява качеството на живот, което се потвърждава както от статистически значимото подобрение в специфичния за заболяването въпросник IBDQ, така и от подобрението в генеричния кратък формуляр за проучване с 36 точки SF</w:t>
      </w:r>
      <w:r w:rsidRPr="00FE100D">
        <w:rPr>
          <w:lang w:val="bg-BG"/>
        </w:rPr>
        <w:noBreakHyphen/>
        <w:t>36.</w:t>
      </w:r>
    </w:p>
    <w:p w14:paraId="1682149F" w14:textId="77777777" w:rsidR="00C744DA" w:rsidRDefault="00C744DA" w:rsidP="003E2D8A">
      <w:pPr>
        <w:rPr>
          <w:lang w:val="bg-BG"/>
        </w:rPr>
      </w:pPr>
    </w:p>
    <w:p w14:paraId="6F3898A8" w14:textId="43DB9CD4" w:rsidR="002C22CE" w:rsidRPr="00FE100D" w:rsidRDefault="006D00C3" w:rsidP="00582C57">
      <w:pPr>
        <w:keepNext/>
        <w:spacing w:line="240" w:lineRule="auto"/>
        <w:rPr>
          <w:i/>
          <w:lang w:val="bg-BG"/>
        </w:rPr>
      </w:pPr>
      <w:r>
        <w:rPr>
          <w:i/>
          <w:lang w:val="bg-BG"/>
        </w:rPr>
        <w:t>Лекарствена</w:t>
      </w:r>
      <w:r w:rsidR="002C22CE" w:rsidRPr="00FE100D">
        <w:rPr>
          <w:i/>
          <w:lang w:val="bg-BG"/>
        </w:rPr>
        <w:t xml:space="preserve"> форма</w:t>
      </w:r>
      <w:r>
        <w:rPr>
          <w:i/>
          <w:lang w:val="bg-BG"/>
        </w:rPr>
        <w:t xml:space="preserve"> за подкожно приложение</w:t>
      </w:r>
    </w:p>
    <w:p w14:paraId="69455DBD" w14:textId="77777777" w:rsidR="002C22CE" w:rsidRPr="00753CF3" w:rsidRDefault="002C22CE" w:rsidP="00582C57">
      <w:pPr>
        <w:keepNext/>
        <w:adjustRightInd w:val="0"/>
        <w:spacing w:line="240" w:lineRule="auto"/>
        <w:rPr>
          <w:i/>
          <w:iCs/>
          <w:lang w:val="bg-BG"/>
        </w:rPr>
      </w:pPr>
    </w:p>
    <w:p w14:paraId="252A0D7A" w14:textId="2ED36BDE" w:rsidR="002C22CE" w:rsidRPr="00753CF3" w:rsidRDefault="002C22CE" w:rsidP="00582C57">
      <w:pPr>
        <w:keepNext/>
        <w:adjustRightInd w:val="0"/>
        <w:spacing w:line="240" w:lineRule="auto"/>
        <w:rPr>
          <w:i/>
          <w:lang w:val="bg-BG"/>
        </w:rPr>
      </w:pPr>
      <w:r>
        <w:rPr>
          <w:rFonts w:eastAsia="Times New Roman"/>
          <w:lang w:val="bg-BG"/>
        </w:rPr>
        <w:t xml:space="preserve">Ефикасността на подкожния инфликсимаб при пациенти с активен улцерозен колит е оценена в Част 2 на открито, рандомизирано, паралелно групово проучване фаза I. </w:t>
      </w:r>
      <w:r w:rsidRPr="002E6A7C">
        <w:rPr>
          <w:rFonts w:eastAsia="Times New Roman"/>
          <w:lang w:val="bg-BG"/>
        </w:rPr>
        <w:t>За подробности относно проучването, вижте точка 5.1 за болестта на Crohn, лекарствена форма</w:t>
      </w:r>
      <w:r w:rsidR="006D00C3">
        <w:rPr>
          <w:rFonts w:eastAsia="Times New Roman"/>
          <w:lang w:val="bg-BG"/>
        </w:rPr>
        <w:t xml:space="preserve"> за подкожно приложение</w:t>
      </w:r>
      <w:r w:rsidRPr="002E6A7C">
        <w:rPr>
          <w:rFonts w:eastAsia="Times New Roman"/>
          <w:lang w:val="bg-BG"/>
        </w:rPr>
        <w:t>.</w:t>
      </w:r>
    </w:p>
    <w:p w14:paraId="5953D7C9" w14:textId="77777777" w:rsidR="002C22CE" w:rsidRPr="00753CF3" w:rsidRDefault="002C22CE" w:rsidP="002C22CE">
      <w:pPr>
        <w:keepNext/>
        <w:adjustRightInd w:val="0"/>
        <w:spacing w:line="240" w:lineRule="auto"/>
        <w:rPr>
          <w:lang w:val="bg-BG" w:eastAsia="en-GB"/>
        </w:rPr>
      </w:pPr>
    </w:p>
    <w:p w14:paraId="008A2B64" w14:textId="7DF4C770" w:rsidR="002C22CE" w:rsidRPr="00FE100D" w:rsidRDefault="002C22CE" w:rsidP="002C22CE">
      <w:pPr>
        <w:adjustRightInd w:val="0"/>
        <w:spacing w:line="240" w:lineRule="auto"/>
        <w:rPr>
          <w:lang w:val="bg-BG"/>
        </w:rPr>
      </w:pPr>
      <w:r w:rsidRPr="002E6A7C">
        <w:rPr>
          <w:rFonts w:eastAsia="Times New Roman"/>
          <w:lang w:val="bg-BG"/>
        </w:rPr>
        <w:t>При пациенти с активен улцерозен колит, описателните резултати за ефикасност след подкожно приложение на Re</w:t>
      </w:r>
      <w:r>
        <w:rPr>
          <w:rFonts w:eastAsia="Times New Roman"/>
          <w:lang w:val="bg-BG"/>
        </w:rPr>
        <w:t>m</w:t>
      </w:r>
      <w:r w:rsidRPr="002E6A7C">
        <w:rPr>
          <w:rFonts w:eastAsia="Times New Roman"/>
          <w:lang w:val="bg-BG"/>
        </w:rPr>
        <w:t xml:space="preserve">sima 120 mg като цяло са сравними с Remsima 5 mg/kg интравенозна лекарствена форма по отношение на клиничния отговор (определен като намаление от изходното ниво на общия скор по Mayo с поне 3 точки и поне 30% или намаление от изходното ниво на частичния скор по Mayo с поне 2 точки, с придружаващо намаление от изходното ниво на подрезултата за ректално кървене от най-малко 1 точка или абсолютен подрезултат за ректално кървене от 0 или 1), клинична ремисия (дефинирана като общ скор по Mayo ≤2 точки без индивидуален подрезултат над 1 точка или частичен скор по Mayo ≤1 точка) и мукозно лечение (дефинирано като абсолютен ендоскопски </w:t>
      </w:r>
      <w:r w:rsidR="001F2F47">
        <w:rPr>
          <w:rFonts w:eastAsia="Times New Roman"/>
          <w:lang w:val="bg-BG"/>
        </w:rPr>
        <w:t>субскор</w:t>
      </w:r>
      <w:r w:rsidRPr="002E6A7C">
        <w:rPr>
          <w:rFonts w:eastAsia="Times New Roman"/>
          <w:lang w:val="bg-BG"/>
        </w:rPr>
        <w:t xml:space="preserve"> от 0 или 1 от системата за оценяване на Mayo).</w:t>
      </w:r>
    </w:p>
    <w:p w14:paraId="590A5A24" w14:textId="77777777" w:rsidR="003E2D8A" w:rsidRPr="00FE100D" w:rsidRDefault="003E2D8A" w:rsidP="003E2D8A">
      <w:pPr>
        <w:autoSpaceDE w:val="0"/>
        <w:spacing w:line="240" w:lineRule="auto"/>
        <w:rPr>
          <w:lang w:val="bg-BG"/>
        </w:rPr>
      </w:pPr>
    </w:p>
    <w:p w14:paraId="7D30FC87" w14:textId="77777777" w:rsidR="003E2D8A" w:rsidRPr="00FE100D" w:rsidRDefault="003E2D8A" w:rsidP="003E2D8A">
      <w:pPr>
        <w:keepNext/>
        <w:keepLines/>
        <w:spacing w:line="240" w:lineRule="auto"/>
        <w:rPr>
          <w:i/>
          <w:u w:val="single"/>
          <w:lang w:val="bg-BG"/>
        </w:rPr>
      </w:pPr>
      <w:r w:rsidRPr="00FE100D">
        <w:rPr>
          <w:i/>
          <w:u w:val="single"/>
          <w:lang w:val="bg-BG"/>
        </w:rPr>
        <w:t>Анкилозиращ спондилит при възрастни</w:t>
      </w:r>
    </w:p>
    <w:p w14:paraId="5B54C4FF" w14:textId="77777777" w:rsidR="003E2D8A" w:rsidRPr="00650CC7" w:rsidRDefault="003E2D8A" w:rsidP="003E2D8A">
      <w:pPr>
        <w:adjustRightInd w:val="0"/>
        <w:spacing w:line="240" w:lineRule="auto"/>
        <w:rPr>
          <w:i/>
          <w:iCs/>
          <w:lang w:val="bg-BG"/>
        </w:rPr>
      </w:pPr>
    </w:p>
    <w:p w14:paraId="5E165183" w14:textId="77777777" w:rsidR="0084358F" w:rsidRPr="00FE100D" w:rsidRDefault="0084358F" w:rsidP="0084358F">
      <w:pPr>
        <w:keepNext/>
        <w:keepLines/>
        <w:spacing w:line="240" w:lineRule="auto"/>
        <w:rPr>
          <w:i/>
          <w:lang w:val="bg-BG"/>
        </w:rPr>
      </w:pPr>
      <w:r w:rsidRPr="00FE100D">
        <w:rPr>
          <w:i/>
          <w:lang w:val="bg-BG"/>
        </w:rPr>
        <w:t>Интравенозна лекарствена форма</w:t>
      </w:r>
    </w:p>
    <w:p w14:paraId="1941F77E" w14:textId="77777777" w:rsidR="003E2D8A" w:rsidRPr="00FE100D" w:rsidRDefault="003E2D8A" w:rsidP="003E2D8A">
      <w:pPr>
        <w:keepNext/>
        <w:keepLines/>
        <w:spacing w:line="240" w:lineRule="auto"/>
        <w:rPr>
          <w:i/>
          <w:u w:val="single"/>
          <w:lang w:val="bg-BG"/>
        </w:rPr>
      </w:pPr>
    </w:p>
    <w:p w14:paraId="12C05BA4" w14:textId="3BF3BF61" w:rsidR="003E2D8A" w:rsidRPr="00FE100D" w:rsidRDefault="003E2D8A" w:rsidP="003E2D8A">
      <w:pPr>
        <w:spacing w:line="240" w:lineRule="auto"/>
        <w:rPr>
          <w:lang w:val="bg-BG"/>
        </w:rPr>
      </w:pPr>
      <w:r w:rsidRPr="00FE100D">
        <w:rPr>
          <w:lang w:val="bg-BG"/>
        </w:rPr>
        <w:t xml:space="preserve">В две многоцентрови, двойнослепи, плацебо-контролирани проучвания са оценени ефикасността и безопасността на </w:t>
      </w:r>
      <w:r w:rsidR="0016486D">
        <w:rPr>
          <w:lang w:val="bg-BG"/>
        </w:rPr>
        <w:t xml:space="preserve">интравенозната лекарствена форма на </w:t>
      </w:r>
      <w:r w:rsidRPr="00FE100D">
        <w:rPr>
          <w:lang w:val="bg-BG"/>
        </w:rPr>
        <w:t>инфликсимаб при пациенти с активен анкилозиращ спондилит (Bath Ankylosing Spondylitis Disease Activity Index [BASDAI] скор ≥ 4 и гръбначна болка ≥ 4 по скала от 1 до 10).</w:t>
      </w:r>
    </w:p>
    <w:p w14:paraId="78886543" w14:textId="77777777" w:rsidR="003E2D8A" w:rsidRPr="00FE100D" w:rsidRDefault="003E2D8A" w:rsidP="003E2D8A">
      <w:pPr>
        <w:spacing w:line="240" w:lineRule="auto"/>
        <w:rPr>
          <w:bCs/>
          <w:lang w:val="bg-BG"/>
        </w:rPr>
      </w:pPr>
    </w:p>
    <w:p w14:paraId="23A1AE82" w14:textId="77777777" w:rsidR="003E2D8A" w:rsidRPr="00FE100D" w:rsidRDefault="003E2D8A" w:rsidP="003E2D8A">
      <w:pPr>
        <w:spacing w:line="240" w:lineRule="auto"/>
        <w:rPr>
          <w:bCs/>
          <w:lang w:val="bg-BG"/>
        </w:rPr>
      </w:pPr>
      <w:r w:rsidRPr="00FE100D">
        <w:rPr>
          <w:bCs/>
          <w:lang w:val="bg-BG"/>
        </w:rPr>
        <w:t>В първото проучване (P01522), което е с 3</w:t>
      </w:r>
      <w:r w:rsidRPr="00FE100D">
        <w:rPr>
          <w:bCs/>
          <w:lang w:val="bg-BG"/>
        </w:rPr>
        <w:noBreakHyphen/>
        <w:t>месечна двойносляпа фаза, 70 пациенти са получавали или по 5 mg/kg инфликсимаб, или плацебо на седмица 0, 2 и 6 (по 35 пациенти във всяка група). На седмица 12 пациенти от групата, получаваща плацебо, са преминали на лечение с инфликсимаб 5 mg/kg на всеки 6 седмици до седмица 54. След първата година на проучването, при 53 пациенти то е продължило като открито проследяващо проучване до седмица 102.</w:t>
      </w:r>
    </w:p>
    <w:p w14:paraId="0CB06BC0" w14:textId="77777777" w:rsidR="003E2D8A" w:rsidRPr="00FE100D" w:rsidRDefault="003E2D8A" w:rsidP="003E2D8A">
      <w:pPr>
        <w:spacing w:line="240" w:lineRule="auto"/>
        <w:rPr>
          <w:bCs/>
          <w:lang w:val="bg-BG"/>
        </w:rPr>
      </w:pPr>
    </w:p>
    <w:p w14:paraId="672252E7" w14:textId="77777777" w:rsidR="003E2D8A" w:rsidRPr="00FE100D" w:rsidRDefault="003E2D8A" w:rsidP="003E2D8A">
      <w:pPr>
        <w:spacing w:line="240" w:lineRule="auto"/>
        <w:rPr>
          <w:bCs/>
          <w:lang w:val="bg-BG"/>
        </w:rPr>
      </w:pPr>
      <w:r w:rsidRPr="00FE100D">
        <w:rPr>
          <w:bCs/>
          <w:lang w:val="bg-BG"/>
        </w:rPr>
        <w:t xml:space="preserve">Във второто клинично </w:t>
      </w:r>
      <w:r w:rsidRPr="00FE100D">
        <w:rPr>
          <w:lang w:val="bg-BG"/>
        </w:rPr>
        <w:t>проучване</w:t>
      </w:r>
      <w:r w:rsidRPr="00FE100D">
        <w:rPr>
          <w:bCs/>
          <w:lang w:val="bg-BG"/>
        </w:rPr>
        <w:t xml:space="preserve"> (ASSERT), 279 пациенти са били рандомизирани да получават или плацебо (Група 1, n = 78), или 5 mg/kg инфликсимаб (Група 2, n = 201) на седмица 0, 2 и 6, след което на всеки 6 седмици до седмица 24. След това всички пациенти са </w:t>
      </w:r>
      <w:r w:rsidRPr="00FE100D">
        <w:rPr>
          <w:bCs/>
          <w:lang w:val="bg-BG"/>
        </w:rPr>
        <w:lastRenderedPageBreak/>
        <w:t>преминали на инфликсимаб на всеки 6 седмици до седмица 96. Пациентите от Група 1 са получавали по 5 mg/kg инфликсимаб. В Група 2, започвайки с инфузията на седмица 36, пациентите с BASDAI ≥ 3 при 2 последователни визити, са получавали по 7,5 mg/kg инфликсимаб на всеки 6 седмици до седмица 96.</w:t>
      </w:r>
    </w:p>
    <w:p w14:paraId="2AD363ED" w14:textId="77777777" w:rsidR="003E2D8A" w:rsidRPr="00FE100D" w:rsidRDefault="003E2D8A" w:rsidP="003E2D8A">
      <w:pPr>
        <w:spacing w:line="240" w:lineRule="auto"/>
        <w:rPr>
          <w:bCs/>
          <w:lang w:val="bg-BG"/>
        </w:rPr>
      </w:pPr>
    </w:p>
    <w:p w14:paraId="0AAD462E" w14:textId="77777777" w:rsidR="003E2D8A" w:rsidRPr="00FE100D" w:rsidRDefault="003E2D8A" w:rsidP="003E2D8A">
      <w:pPr>
        <w:spacing w:line="240" w:lineRule="auto"/>
        <w:rPr>
          <w:lang w:val="bg-BG"/>
        </w:rPr>
      </w:pPr>
      <w:r w:rsidRPr="00FE100D">
        <w:rPr>
          <w:lang w:val="bg-BG"/>
        </w:rPr>
        <w:t>В ASSERT подобрение по отношение на признаците и симптомите се отбеляза още на седмица 2. На седмица 24, броят на пациентите, отговорили по ASAS 20 критериите, е 15/78 (19%) в плацебо</w:t>
      </w:r>
      <w:r w:rsidRPr="00FE100D">
        <w:rPr>
          <w:lang w:val="bg-BG"/>
        </w:rPr>
        <w:noBreakHyphen/>
        <w:t>групата и 123/201 (61%) в групата на лечение с 5 mg/kg инфликсимаб (p&lt; 0,001). При 95 пациенти от Група 2 лечението е продължило с 5 mg/kg на всеки 6 седмици. На седмица 102, 80 пациенти са били все още на лечение с инфликсимаб и от тях 71 (89%) са покрили ASAS 20 критериите за отговор на лечението.</w:t>
      </w:r>
    </w:p>
    <w:p w14:paraId="346A0656" w14:textId="77777777" w:rsidR="003E2D8A" w:rsidRPr="00FE100D" w:rsidRDefault="003E2D8A" w:rsidP="003E2D8A">
      <w:pPr>
        <w:spacing w:line="240" w:lineRule="auto"/>
        <w:rPr>
          <w:lang w:val="bg-BG"/>
        </w:rPr>
      </w:pPr>
    </w:p>
    <w:p w14:paraId="6281F0D9" w14:textId="77777777" w:rsidR="003E2D8A" w:rsidRPr="00FE100D" w:rsidRDefault="003E2D8A" w:rsidP="003E2D8A">
      <w:pPr>
        <w:spacing w:line="240" w:lineRule="auto"/>
        <w:rPr>
          <w:lang w:val="bg-BG"/>
        </w:rPr>
      </w:pPr>
      <w:r w:rsidRPr="00FE100D">
        <w:rPr>
          <w:lang w:val="bg-BG"/>
        </w:rPr>
        <w:t>В P01522 подобрение по отношение на признаците и симптомите също се отбелязва още на седмица 2.</w:t>
      </w:r>
      <w:r w:rsidRPr="00FE100D">
        <w:rPr>
          <w:bCs/>
          <w:lang w:val="bg-BG"/>
        </w:rPr>
        <w:t xml:space="preserve"> На седмица 12 броят на покриващите </w:t>
      </w:r>
      <w:r w:rsidRPr="00FE100D">
        <w:rPr>
          <w:lang w:val="bg-BG"/>
        </w:rPr>
        <w:t>BASDAI 50 скора е 3/35 (9%) в плацебо-групата и 20/35 (57%) в групата на лечение с 5 mg/kg инфликсимаб (p&lt; 0,01). При 53</w:t>
      </w:r>
      <w:r w:rsidRPr="00FE100D">
        <w:rPr>
          <w:lang w:val="bg-BG"/>
        </w:rPr>
        <w:noBreakHyphen/>
        <w:t>ма пациенти лечението е продължило с 5 mg/kg на всеки 6 седмици. На седмица 102, 49 пациенти все още са били на лечение с инфликсимаб и от тях 30 (61%) са покрили BASDAI 50 критериите за отговор.</w:t>
      </w:r>
    </w:p>
    <w:p w14:paraId="2E01AC58" w14:textId="77777777" w:rsidR="003E2D8A" w:rsidRPr="00FE100D" w:rsidRDefault="003E2D8A" w:rsidP="003E2D8A">
      <w:pPr>
        <w:spacing w:line="240" w:lineRule="auto"/>
        <w:rPr>
          <w:lang w:val="bg-BG"/>
        </w:rPr>
      </w:pPr>
    </w:p>
    <w:p w14:paraId="113D7AF2" w14:textId="77777777" w:rsidR="003E2D8A" w:rsidRPr="00FE100D" w:rsidRDefault="003E2D8A" w:rsidP="003E2D8A">
      <w:pPr>
        <w:spacing w:line="240" w:lineRule="auto"/>
        <w:rPr>
          <w:lang w:val="bg-BG"/>
        </w:rPr>
      </w:pPr>
      <w:r w:rsidRPr="00FE100D">
        <w:rPr>
          <w:lang w:val="bg-BG"/>
        </w:rPr>
        <w:t>И в двете проучвания физическите възможности и качеството на живот, определени чрез BASFI скора (Bath Ankylosing Spondylitis Functional Index) и чрез касаещите физическото състояние въпроси на краткия въпросник за качество на живот SF</w:t>
      </w:r>
      <w:r w:rsidRPr="00FE100D">
        <w:rPr>
          <w:lang w:val="bg-BG"/>
        </w:rPr>
        <w:noBreakHyphen/>
        <w:t>36, също показват значимо подобрение.</w:t>
      </w:r>
    </w:p>
    <w:p w14:paraId="7EA25A9F" w14:textId="77777777" w:rsidR="003E2D8A" w:rsidRPr="00FE100D" w:rsidRDefault="003E2D8A" w:rsidP="003E2D8A">
      <w:pPr>
        <w:spacing w:line="240" w:lineRule="auto"/>
        <w:rPr>
          <w:u w:val="single"/>
          <w:lang w:val="bg-BG"/>
        </w:rPr>
      </w:pPr>
    </w:p>
    <w:p w14:paraId="357B7542" w14:textId="77777777" w:rsidR="003E2D8A" w:rsidRPr="00FE100D" w:rsidRDefault="003E2D8A" w:rsidP="00495AEB">
      <w:pPr>
        <w:widowControl w:val="0"/>
        <w:spacing w:line="240" w:lineRule="auto"/>
        <w:rPr>
          <w:i/>
          <w:u w:val="single"/>
          <w:lang w:val="bg-BG"/>
        </w:rPr>
      </w:pPr>
      <w:r w:rsidRPr="00FE100D">
        <w:rPr>
          <w:i/>
          <w:u w:val="single"/>
          <w:lang w:val="bg-BG"/>
        </w:rPr>
        <w:t>Псориатичен артрит при възрастни</w:t>
      </w:r>
    </w:p>
    <w:p w14:paraId="5C4E233E" w14:textId="77777777" w:rsidR="003E2D8A" w:rsidRPr="00650CC7" w:rsidRDefault="003E2D8A" w:rsidP="00A7060F">
      <w:pPr>
        <w:widowControl w:val="0"/>
        <w:adjustRightInd w:val="0"/>
        <w:spacing w:line="240" w:lineRule="auto"/>
        <w:rPr>
          <w:i/>
          <w:iCs/>
          <w:lang w:val="bg-BG"/>
        </w:rPr>
      </w:pPr>
    </w:p>
    <w:p w14:paraId="3CAAD931" w14:textId="77777777" w:rsidR="0084358F" w:rsidRPr="00FE100D" w:rsidRDefault="0084358F" w:rsidP="00A7060F">
      <w:pPr>
        <w:widowControl w:val="0"/>
        <w:spacing w:line="240" w:lineRule="auto"/>
        <w:rPr>
          <w:i/>
          <w:lang w:val="bg-BG"/>
        </w:rPr>
      </w:pPr>
      <w:r w:rsidRPr="00FE100D">
        <w:rPr>
          <w:i/>
          <w:lang w:val="bg-BG"/>
        </w:rPr>
        <w:t>Интравенозна лекарствена форма</w:t>
      </w:r>
    </w:p>
    <w:p w14:paraId="015AF436" w14:textId="77777777" w:rsidR="003E2D8A" w:rsidRPr="00FE100D" w:rsidRDefault="003E2D8A" w:rsidP="00A7060F">
      <w:pPr>
        <w:widowControl w:val="0"/>
        <w:spacing w:line="240" w:lineRule="auto"/>
        <w:rPr>
          <w:i/>
          <w:u w:val="single"/>
          <w:lang w:val="bg-BG"/>
        </w:rPr>
      </w:pPr>
    </w:p>
    <w:p w14:paraId="19577311" w14:textId="5AD286FF" w:rsidR="003E2D8A" w:rsidRPr="00FE100D" w:rsidRDefault="003E2D8A" w:rsidP="00A7060F">
      <w:pPr>
        <w:widowControl w:val="0"/>
        <w:tabs>
          <w:tab w:val="left" w:pos="840"/>
          <w:tab w:val="left" w:pos="900"/>
        </w:tabs>
        <w:spacing w:line="240" w:lineRule="auto"/>
        <w:rPr>
          <w:lang w:val="bg-BG"/>
        </w:rPr>
      </w:pPr>
      <w:r w:rsidRPr="00FE100D">
        <w:rPr>
          <w:lang w:val="bg-BG"/>
        </w:rPr>
        <w:t xml:space="preserve">Ефикасността и безопасността на лечението с </w:t>
      </w:r>
      <w:r w:rsidR="006B6A2E">
        <w:rPr>
          <w:lang w:val="bg-BG"/>
        </w:rPr>
        <w:t xml:space="preserve">интравенозната лекарствена форма на </w:t>
      </w:r>
      <w:r w:rsidRPr="00FE100D">
        <w:rPr>
          <w:lang w:val="bg-BG"/>
        </w:rPr>
        <w:t>инфликсимаб бяха оценени в две многоцентрови, двойнослепи, плацебо-контролирани проучвания при пациенти с активен псориатичен артрит.</w:t>
      </w:r>
    </w:p>
    <w:p w14:paraId="4AE6168A" w14:textId="77777777" w:rsidR="003E2D8A" w:rsidRPr="00FE100D" w:rsidRDefault="003E2D8A" w:rsidP="003E2D8A">
      <w:pPr>
        <w:tabs>
          <w:tab w:val="left" w:pos="840"/>
          <w:tab w:val="left" w:pos="900"/>
        </w:tabs>
        <w:spacing w:line="240" w:lineRule="auto"/>
        <w:rPr>
          <w:lang w:val="bg-BG"/>
        </w:rPr>
      </w:pPr>
    </w:p>
    <w:p w14:paraId="77FB766C" w14:textId="77777777" w:rsidR="003E2D8A" w:rsidRPr="00FE100D" w:rsidRDefault="003E2D8A" w:rsidP="003E2D8A">
      <w:pPr>
        <w:spacing w:line="240" w:lineRule="auto"/>
        <w:rPr>
          <w:lang w:val="bg-BG"/>
        </w:rPr>
      </w:pPr>
      <w:r w:rsidRPr="00FE100D">
        <w:rPr>
          <w:lang w:val="bg-BG"/>
        </w:rPr>
        <w:t>В първото клинично проучване (IMPACT) ефикасността и безопасността на лечението с инфликсимаб са били оценени при 104 пациенти с полиартикуларна форма на активен псориатичен артрит. По време на 16</w:t>
      </w:r>
      <w:r w:rsidRPr="00FE100D">
        <w:rPr>
          <w:lang w:val="bg-BG"/>
        </w:rPr>
        <w:noBreakHyphen/>
        <w:t>седмичната двойносляпа фаза, пациентите (по 52 във всяка група) са получавали или инфликсимаб 5 mg/kg, или плацебо, на 0, 2, 6, и 14 седмица. От 16 седмица пациентите от плацебо-групата са преминали на лечение с инфликсимаб, като вече всички пациенти са получавали по 5 mg/kg инфликсимаб веднъж на всеки 8 седмици до седмица 46. След изтичане на първата година от проучването, 78 пациенти са останали на лечение до 98 седмица като открито проучване.</w:t>
      </w:r>
    </w:p>
    <w:p w14:paraId="04FAFDEE" w14:textId="77777777" w:rsidR="003E2D8A" w:rsidRPr="00FE100D" w:rsidRDefault="003E2D8A" w:rsidP="003E2D8A">
      <w:pPr>
        <w:spacing w:line="240" w:lineRule="auto"/>
        <w:rPr>
          <w:lang w:val="bg-BG"/>
        </w:rPr>
      </w:pPr>
    </w:p>
    <w:p w14:paraId="2BEC4E22" w14:textId="225B9773" w:rsidR="003E2D8A" w:rsidRPr="00FE100D" w:rsidRDefault="003E2D8A" w:rsidP="003E2D8A">
      <w:pPr>
        <w:spacing w:line="240" w:lineRule="auto"/>
        <w:rPr>
          <w:lang w:val="bg-BG"/>
        </w:rPr>
      </w:pPr>
      <w:r w:rsidRPr="00FE100D">
        <w:rPr>
          <w:lang w:val="bg-BG"/>
        </w:rPr>
        <w:t>Във второто клинично проучване (IMPACT 2) ефикасността и безопасността на лечението с инфликсимаб са били оценени при 200 пациенти с активен псориатичен артрит (≥ 5 оточни стави и ≥ 5 болезнени стави). При 46% от пациентите е продължавало и лечение с метотрексат в стабилна доза (≤ 25 mg/седмично). По време на 24</w:t>
      </w:r>
      <w:r w:rsidRPr="00FE100D">
        <w:rPr>
          <w:lang w:val="bg-BG"/>
        </w:rPr>
        <w:noBreakHyphen/>
        <w:t xml:space="preserve">седмичната двойносляпа фаза, пациентите (по 100 във всяка група) са получавали или инфликсимаб 5 mg/kg, или плацебо, на 0, 2, 6, 14 и 22 седмица. От 16 седмица 47 пациенти от плацебо-групата с &lt; 10% подобрение в сравнение с началото на проучването по отношение както на отока, така и на болката в ставите, са започнали индукционно лечение с инфликсимаб (ранно превключване). От 24 седмица всички пациенти от плацебо-групата </w:t>
      </w:r>
      <w:r w:rsidR="00794F0A" w:rsidRPr="000E2BDD">
        <w:rPr>
          <w:lang w:val="bg-BG"/>
        </w:rPr>
        <w:t>преминават на</w:t>
      </w:r>
      <w:r w:rsidRPr="00FE100D">
        <w:rPr>
          <w:lang w:val="bg-BG"/>
        </w:rPr>
        <w:t>индукционно лечение с инфликсимаб, което е продължило до 46 седмица при всички пациенти.</w:t>
      </w:r>
    </w:p>
    <w:p w14:paraId="237E2A72" w14:textId="77777777" w:rsidR="003E2D8A" w:rsidRPr="00FE100D" w:rsidRDefault="003E2D8A" w:rsidP="003E2D8A">
      <w:pPr>
        <w:spacing w:line="240" w:lineRule="auto"/>
        <w:rPr>
          <w:lang w:val="bg-BG"/>
        </w:rPr>
      </w:pPr>
    </w:p>
    <w:p w14:paraId="3A2F24D1" w14:textId="79447C4F" w:rsidR="003E2D8A" w:rsidRPr="00FE100D" w:rsidRDefault="003E2D8A" w:rsidP="003E2D8A">
      <w:pPr>
        <w:keepNext/>
        <w:keepLines/>
        <w:spacing w:line="240" w:lineRule="auto"/>
        <w:rPr>
          <w:lang w:val="bg-BG"/>
        </w:rPr>
      </w:pPr>
      <w:r w:rsidRPr="00FE100D">
        <w:rPr>
          <w:lang w:val="bg-BG"/>
        </w:rPr>
        <w:lastRenderedPageBreak/>
        <w:t xml:space="preserve">Основните резултати </w:t>
      </w:r>
      <w:r w:rsidR="004907C6" w:rsidRPr="009F0442">
        <w:rPr>
          <w:lang w:val="bg-BG"/>
        </w:rPr>
        <w:t>за ефикасност</w:t>
      </w:r>
      <w:r w:rsidRPr="00FE100D">
        <w:rPr>
          <w:lang w:val="bg-BG"/>
        </w:rPr>
        <w:t xml:space="preserve"> от IMPACT и IMPACT 2 са представени в Таблица </w:t>
      </w:r>
      <w:r>
        <w:rPr>
          <w:lang w:val="bg-BG"/>
        </w:rPr>
        <w:t>11</w:t>
      </w:r>
      <w:r w:rsidRPr="00FE100D">
        <w:rPr>
          <w:lang w:val="bg-BG"/>
        </w:rPr>
        <w:t xml:space="preserve"> по-долу:</w:t>
      </w:r>
    </w:p>
    <w:p w14:paraId="3DA431C1" w14:textId="77777777" w:rsidR="003E2D8A" w:rsidRPr="00FE100D" w:rsidRDefault="003E2D8A" w:rsidP="003E2D8A">
      <w:pPr>
        <w:keepNext/>
        <w:keepLines/>
        <w:spacing w:line="240" w:lineRule="auto"/>
        <w:rPr>
          <w:b/>
          <w:lang w:val="bg-BG"/>
        </w:rPr>
      </w:pPr>
    </w:p>
    <w:p w14:paraId="5F158C0F" w14:textId="0F6DC7F0" w:rsidR="003E2D8A" w:rsidRPr="00FE100D" w:rsidRDefault="003E2D8A" w:rsidP="003E2D8A">
      <w:pPr>
        <w:keepNext/>
        <w:keepLines/>
        <w:spacing w:line="240" w:lineRule="auto"/>
        <w:jc w:val="center"/>
        <w:rPr>
          <w:b/>
          <w:bCs/>
          <w:lang w:val="bg-BG"/>
        </w:rPr>
      </w:pPr>
      <w:r w:rsidRPr="00FE100D">
        <w:rPr>
          <w:b/>
          <w:bCs/>
          <w:lang w:val="bg-BG"/>
        </w:rPr>
        <w:t>Таблица </w:t>
      </w:r>
      <w:r w:rsidR="000E6F1A">
        <w:rPr>
          <w:b/>
          <w:bCs/>
          <w:lang w:val="bg-BG"/>
        </w:rPr>
        <w:t>12</w:t>
      </w:r>
    </w:p>
    <w:p w14:paraId="58AAF836" w14:textId="77777777" w:rsidR="003E2D8A" w:rsidRPr="00FE100D" w:rsidRDefault="003E2D8A" w:rsidP="003E2D8A">
      <w:pPr>
        <w:keepNext/>
        <w:keepLines/>
        <w:spacing w:line="240" w:lineRule="auto"/>
        <w:jc w:val="center"/>
        <w:rPr>
          <w:b/>
          <w:lang w:val="bg-BG"/>
        </w:rPr>
      </w:pPr>
      <w:r w:rsidRPr="00FE100D">
        <w:rPr>
          <w:b/>
          <w:lang w:val="bg-BG"/>
        </w:rPr>
        <w:t>IMPACT и IMPACT 2 – Ефект на лечението върху ACR и PASI</w:t>
      </w:r>
    </w:p>
    <w:tbl>
      <w:tblPr>
        <w:tblW w:w="5000" w:type="pct"/>
        <w:tblLayout w:type="fixed"/>
        <w:tblLook w:val="0000" w:firstRow="0" w:lastRow="0" w:firstColumn="0" w:lastColumn="0" w:noHBand="0" w:noVBand="0"/>
      </w:tblPr>
      <w:tblGrid>
        <w:gridCol w:w="1843"/>
        <w:gridCol w:w="1134"/>
        <w:gridCol w:w="1148"/>
        <w:gridCol w:w="1300"/>
        <w:gridCol w:w="1238"/>
        <w:gridCol w:w="1134"/>
        <w:gridCol w:w="1273"/>
      </w:tblGrid>
      <w:tr w:rsidR="003E2D8A" w:rsidRPr="00FE100D" w14:paraId="0D582595" w14:textId="77777777" w:rsidTr="00650CC7">
        <w:trPr>
          <w:tblHeader/>
        </w:trPr>
        <w:tc>
          <w:tcPr>
            <w:tcW w:w="1843" w:type="dxa"/>
            <w:tcBorders>
              <w:top w:val="single" w:sz="4" w:space="0" w:color="auto"/>
            </w:tcBorders>
          </w:tcPr>
          <w:p w14:paraId="32010483" w14:textId="77777777" w:rsidR="003E2D8A" w:rsidRPr="00FE100D" w:rsidRDefault="003E2D8A" w:rsidP="00650CC7">
            <w:pPr>
              <w:keepNext/>
              <w:keepLines/>
              <w:snapToGrid w:val="0"/>
              <w:spacing w:line="240" w:lineRule="auto"/>
              <w:rPr>
                <w:lang w:val="bg-BG"/>
              </w:rPr>
            </w:pPr>
          </w:p>
        </w:tc>
        <w:tc>
          <w:tcPr>
            <w:tcW w:w="3582" w:type="dxa"/>
            <w:gridSpan w:val="3"/>
            <w:tcBorders>
              <w:top w:val="single" w:sz="4" w:space="0" w:color="auto"/>
              <w:bottom w:val="single" w:sz="4" w:space="0" w:color="auto"/>
            </w:tcBorders>
          </w:tcPr>
          <w:p w14:paraId="6C16E7B5" w14:textId="77777777" w:rsidR="003E2D8A" w:rsidRPr="00FE100D" w:rsidRDefault="003E2D8A" w:rsidP="00650CC7">
            <w:pPr>
              <w:keepNext/>
              <w:keepLines/>
              <w:snapToGrid w:val="0"/>
              <w:spacing w:line="240" w:lineRule="auto"/>
              <w:jc w:val="center"/>
              <w:rPr>
                <w:lang w:val="bg-BG"/>
              </w:rPr>
            </w:pPr>
            <w:r w:rsidRPr="00FE100D">
              <w:rPr>
                <w:lang w:val="bg-BG"/>
              </w:rPr>
              <w:t>IMPACT</w:t>
            </w:r>
          </w:p>
        </w:tc>
        <w:tc>
          <w:tcPr>
            <w:tcW w:w="3645" w:type="dxa"/>
            <w:gridSpan w:val="3"/>
            <w:tcBorders>
              <w:top w:val="single" w:sz="4" w:space="0" w:color="auto"/>
              <w:bottom w:val="single" w:sz="4" w:space="0" w:color="auto"/>
            </w:tcBorders>
          </w:tcPr>
          <w:p w14:paraId="45C40DF4" w14:textId="77777777" w:rsidR="003E2D8A" w:rsidRPr="00FE100D" w:rsidRDefault="003E2D8A" w:rsidP="00650CC7">
            <w:pPr>
              <w:keepNext/>
              <w:keepLines/>
              <w:snapToGrid w:val="0"/>
              <w:spacing w:line="240" w:lineRule="auto"/>
              <w:jc w:val="center"/>
              <w:rPr>
                <w:lang w:val="bg-BG"/>
              </w:rPr>
            </w:pPr>
            <w:r w:rsidRPr="00FE100D">
              <w:rPr>
                <w:lang w:val="bg-BG"/>
              </w:rPr>
              <w:t>IMPACT 2*</w:t>
            </w:r>
          </w:p>
        </w:tc>
      </w:tr>
      <w:tr w:rsidR="003E2D8A" w:rsidRPr="00487645" w14:paraId="6E1B7E91" w14:textId="77777777" w:rsidTr="00650CC7">
        <w:trPr>
          <w:trHeight w:val="1068"/>
          <w:tblHeader/>
        </w:trPr>
        <w:tc>
          <w:tcPr>
            <w:tcW w:w="1843" w:type="dxa"/>
          </w:tcPr>
          <w:p w14:paraId="09A673BD" w14:textId="77777777" w:rsidR="003E2D8A" w:rsidRPr="00FE100D" w:rsidRDefault="003E2D8A" w:rsidP="00650CC7">
            <w:pPr>
              <w:pStyle w:val="14"/>
              <w:keepNext/>
              <w:keepLines/>
              <w:snapToGrid w:val="0"/>
              <w:spacing w:line="240" w:lineRule="auto"/>
              <w:rPr>
                <w:sz w:val="22"/>
                <w:szCs w:val="22"/>
                <w:lang w:val="bg-BG"/>
              </w:rPr>
            </w:pPr>
          </w:p>
        </w:tc>
        <w:tc>
          <w:tcPr>
            <w:tcW w:w="1134" w:type="dxa"/>
            <w:tcBorders>
              <w:top w:val="single" w:sz="4" w:space="0" w:color="auto"/>
              <w:bottom w:val="single" w:sz="4" w:space="0" w:color="auto"/>
            </w:tcBorders>
          </w:tcPr>
          <w:p w14:paraId="51B2CC63" w14:textId="77777777" w:rsidR="003E2D8A" w:rsidRPr="00FE100D" w:rsidRDefault="003E2D8A" w:rsidP="00650CC7">
            <w:pPr>
              <w:keepNext/>
              <w:keepLines/>
              <w:snapToGrid w:val="0"/>
              <w:spacing w:line="240" w:lineRule="auto"/>
              <w:jc w:val="center"/>
              <w:rPr>
                <w:lang w:val="bg-BG"/>
              </w:rPr>
            </w:pPr>
            <w:r w:rsidRPr="00FE100D">
              <w:rPr>
                <w:lang w:val="bg-BG"/>
              </w:rPr>
              <w:t>Плацебо</w:t>
            </w:r>
          </w:p>
          <w:p w14:paraId="5357CAAE" w14:textId="77777777" w:rsidR="003E2D8A" w:rsidRPr="00FE100D" w:rsidRDefault="003E2D8A" w:rsidP="00650CC7">
            <w:pPr>
              <w:keepNext/>
              <w:keepLines/>
              <w:spacing w:line="240" w:lineRule="auto"/>
              <w:jc w:val="center"/>
              <w:rPr>
                <w:vertAlign w:val="superscript"/>
                <w:lang w:val="bg-BG"/>
              </w:rPr>
            </w:pPr>
            <w:r w:rsidRPr="00FE100D">
              <w:rPr>
                <w:lang w:val="bg-BG"/>
              </w:rPr>
              <w:t>(16 седмица)</w:t>
            </w:r>
          </w:p>
        </w:tc>
        <w:tc>
          <w:tcPr>
            <w:tcW w:w="1148" w:type="dxa"/>
            <w:tcBorders>
              <w:top w:val="single" w:sz="4" w:space="0" w:color="auto"/>
              <w:bottom w:val="single" w:sz="4" w:space="0" w:color="auto"/>
            </w:tcBorders>
          </w:tcPr>
          <w:p w14:paraId="6A075172" w14:textId="77777777" w:rsidR="003E2D8A" w:rsidRPr="00FE100D" w:rsidRDefault="003E2D8A" w:rsidP="00650CC7">
            <w:pPr>
              <w:keepNext/>
              <w:keepLines/>
              <w:snapToGrid w:val="0"/>
              <w:spacing w:line="240" w:lineRule="auto"/>
              <w:jc w:val="center"/>
              <w:rPr>
                <w:lang w:val="bg-BG"/>
              </w:rPr>
            </w:pPr>
            <w:r w:rsidRPr="00FE100D">
              <w:rPr>
                <w:lang w:val="bg-BG"/>
              </w:rPr>
              <w:t>Инфликсима б</w:t>
            </w:r>
          </w:p>
          <w:p w14:paraId="35CC7342" w14:textId="77777777" w:rsidR="003E2D8A" w:rsidRPr="00FE100D" w:rsidRDefault="003E2D8A" w:rsidP="00650CC7">
            <w:pPr>
              <w:keepNext/>
              <w:keepLines/>
              <w:snapToGrid w:val="0"/>
              <w:spacing w:line="240" w:lineRule="auto"/>
              <w:jc w:val="center"/>
              <w:rPr>
                <w:lang w:val="bg-BG"/>
              </w:rPr>
            </w:pPr>
            <w:r w:rsidRPr="00FE100D">
              <w:rPr>
                <w:lang w:val="bg-BG"/>
              </w:rPr>
              <w:t>(16 седмица)</w:t>
            </w:r>
          </w:p>
        </w:tc>
        <w:tc>
          <w:tcPr>
            <w:tcW w:w="1300" w:type="dxa"/>
            <w:tcBorders>
              <w:top w:val="single" w:sz="4" w:space="0" w:color="auto"/>
              <w:bottom w:val="single" w:sz="4" w:space="0" w:color="auto"/>
            </w:tcBorders>
          </w:tcPr>
          <w:p w14:paraId="7F6E7394" w14:textId="77777777" w:rsidR="003E2D8A" w:rsidRPr="00FE100D" w:rsidRDefault="003E2D8A" w:rsidP="00650CC7">
            <w:pPr>
              <w:keepNext/>
              <w:keepLines/>
              <w:snapToGrid w:val="0"/>
              <w:spacing w:line="240" w:lineRule="auto"/>
              <w:jc w:val="center"/>
              <w:rPr>
                <w:lang w:val="bg-BG"/>
              </w:rPr>
            </w:pPr>
            <w:r w:rsidRPr="00FE100D">
              <w:rPr>
                <w:lang w:val="bg-BG"/>
              </w:rPr>
              <w:t>Инфликсима б</w:t>
            </w:r>
          </w:p>
          <w:p w14:paraId="4B54F558" w14:textId="77777777" w:rsidR="003E2D8A" w:rsidRPr="00FE100D" w:rsidRDefault="003E2D8A" w:rsidP="00650CC7">
            <w:pPr>
              <w:keepNext/>
              <w:keepLines/>
              <w:spacing w:line="240" w:lineRule="auto"/>
              <w:jc w:val="center"/>
              <w:rPr>
                <w:lang w:val="bg-BG"/>
              </w:rPr>
            </w:pPr>
            <w:r w:rsidRPr="00FE100D">
              <w:rPr>
                <w:lang w:val="bg-BG"/>
              </w:rPr>
              <w:t>(98 седмица)</w:t>
            </w:r>
          </w:p>
        </w:tc>
        <w:tc>
          <w:tcPr>
            <w:tcW w:w="1238" w:type="dxa"/>
            <w:tcBorders>
              <w:top w:val="single" w:sz="4" w:space="0" w:color="auto"/>
              <w:bottom w:val="single" w:sz="4" w:space="0" w:color="auto"/>
            </w:tcBorders>
          </w:tcPr>
          <w:p w14:paraId="1554FF1F" w14:textId="77777777" w:rsidR="003E2D8A" w:rsidRPr="00FE100D" w:rsidRDefault="003E2D8A" w:rsidP="00650CC7">
            <w:pPr>
              <w:keepNext/>
              <w:keepLines/>
              <w:snapToGrid w:val="0"/>
              <w:spacing w:line="240" w:lineRule="auto"/>
              <w:jc w:val="center"/>
              <w:rPr>
                <w:lang w:val="bg-BG"/>
              </w:rPr>
            </w:pPr>
            <w:r w:rsidRPr="00FE100D">
              <w:rPr>
                <w:lang w:val="bg-BG"/>
              </w:rPr>
              <w:t>Плацебо</w:t>
            </w:r>
          </w:p>
          <w:p w14:paraId="78CC0D0B" w14:textId="77777777" w:rsidR="003E2D8A" w:rsidRPr="00FE100D" w:rsidRDefault="003E2D8A" w:rsidP="00650CC7">
            <w:pPr>
              <w:keepNext/>
              <w:keepLines/>
              <w:spacing w:line="240" w:lineRule="auto"/>
              <w:jc w:val="center"/>
              <w:rPr>
                <w:lang w:val="bg-BG"/>
              </w:rPr>
            </w:pPr>
            <w:r w:rsidRPr="00FE100D">
              <w:rPr>
                <w:lang w:val="bg-BG"/>
              </w:rPr>
              <w:t>(24 седмица)</w:t>
            </w:r>
          </w:p>
        </w:tc>
        <w:tc>
          <w:tcPr>
            <w:tcW w:w="1134" w:type="dxa"/>
            <w:tcBorders>
              <w:top w:val="single" w:sz="4" w:space="0" w:color="auto"/>
              <w:bottom w:val="single" w:sz="4" w:space="0" w:color="auto"/>
            </w:tcBorders>
          </w:tcPr>
          <w:p w14:paraId="471D5575" w14:textId="77777777" w:rsidR="003E2D8A" w:rsidRPr="00FE100D" w:rsidRDefault="003E2D8A" w:rsidP="00650CC7">
            <w:pPr>
              <w:keepNext/>
              <w:keepLines/>
              <w:snapToGrid w:val="0"/>
              <w:spacing w:line="240" w:lineRule="auto"/>
              <w:jc w:val="center"/>
              <w:rPr>
                <w:lang w:val="bg-BG"/>
              </w:rPr>
            </w:pPr>
            <w:r w:rsidRPr="00FE100D">
              <w:rPr>
                <w:lang w:val="bg-BG"/>
              </w:rPr>
              <w:t xml:space="preserve">Инфликсима б </w:t>
            </w:r>
          </w:p>
          <w:p w14:paraId="4B644A16" w14:textId="77777777" w:rsidR="003E2D8A" w:rsidRPr="00FE100D" w:rsidRDefault="003E2D8A" w:rsidP="00650CC7">
            <w:pPr>
              <w:keepNext/>
              <w:keepLines/>
              <w:snapToGrid w:val="0"/>
              <w:spacing w:line="240" w:lineRule="auto"/>
              <w:jc w:val="center"/>
              <w:rPr>
                <w:lang w:val="bg-BG"/>
              </w:rPr>
            </w:pPr>
            <w:r w:rsidRPr="00FE100D">
              <w:rPr>
                <w:lang w:val="bg-BG"/>
              </w:rPr>
              <w:t>(24 седмица)</w:t>
            </w:r>
          </w:p>
        </w:tc>
        <w:tc>
          <w:tcPr>
            <w:tcW w:w="1273" w:type="dxa"/>
            <w:tcBorders>
              <w:top w:val="single" w:sz="4" w:space="0" w:color="auto"/>
              <w:bottom w:val="single" w:sz="4" w:space="0" w:color="auto"/>
            </w:tcBorders>
          </w:tcPr>
          <w:p w14:paraId="617B0D00" w14:textId="77777777" w:rsidR="003E2D8A" w:rsidRPr="00FE100D" w:rsidRDefault="003E2D8A" w:rsidP="00650CC7">
            <w:pPr>
              <w:keepNext/>
              <w:keepLines/>
              <w:snapToGrid w:val="0"/>
              <w:spacing w:line="240" w:lineRule="auto"/>
              <w:jc w:val="center"/>
              <w:rPr>
                <w:lang w:val="bg-BG"/>
              </w:rPr>
            </w:pPr>
            <w:r w:rsidRPr="00FE100D">
              <w:rPr>
                <w:lang w:val="bg-BG"/>
              </w:rPr>
              <w:t>Инфликсима б</w:t>
            </w:r>
          </w:p>
          <w:p w14:paraId="48AE9F21" w14:textId="77777777" w:rsidR="003E2D8A" w:rsidRPr="00FE100D" w:rsidRDefault="003E2D8A" w:rsidP="00650CC7">
            <w:pPr>
              <w:keepNext/>
              <w:keepLines/>
              <w:spacing w:line="240" w:lineRule="auto"/>
              <w:jc w:val="center"/>
              <w:rPr>
                <w:lang w:val="bg-BG"/>
              </w:rPr>
            </w:pPr>
            <w:r w:rsidRPr="00FE100D">
              <w:rPr>
                <w:lang w:val="bg-BG"/>
              </w:rPr>
              <w:t>(54 седмица)</w:t>
            </w:r>
          </w:p>
        </w:tc>
      </w:tr>
      <w:tr w:rsidR="003E2D8A" w:rsidRPr="00FE100D" w14:paraId="15EC6DC8" w14:textId="77777777" w:rsidTr="00650CC7">
        <w:tc>
          <w:tcPr>
            <w:tcW w:w="1843" w:type="dxa"/>
            <w:tcBorders>
              <w:bottom w:val="single" w:sz="4" w:space="0" w:color="auto"/>
            </w:tcBorders>
          </w:tcPr>
          <w:p w14:paraId="2FD368C1" w14:textId="77777777" w:rsidR="003E2D8A" w:rsidRPr="00FE100D" w:rsidRDefault="003E2D8A" w:rsidP="00650CC7">
            <w:pPr>
              <w:keepNext/>
              <w:keepLines/>
              <w:snapToGrid w:val="0"/>
              <w:spacing w:line="240" w:lineRule="auto"/>
              <w:rPr>
                <w:lang w:val="bg-BG"/>
              </w:rPr>
            </w:pPr>
            <w:r w:rsidRPr="00FE100D">
              <w:rPr>
                <w:lang w:val="bg-BG"/>
              </w:rPr>
              <w:t>Рандомизирани пациенти</w:t>
            </w:r>
          </w:p>
        </w:tc>
        <w:tc>
          <w:tcPr>
            <w:tcW w:w="1134" w:type="dxa"/>
            <w:tcBorders>
              <w:top w:val="single" w:sz="4" w:space="0" w:color="auto"/>
              <w:bottom w:val="single" w:sz="4" w:space="0" w:color="auto"/>
            </w:tcBorders>
          </w:tcPr>
          <w:p w14:paraId="5C667320" w14:textId="77777777" w:rsidR="003E2D8A" w:rsidRPr="00FE100D" w:rsidRDefault="003E2D8A" w:rsidP="00650CC7">
            <w:pPr>
              <w:keepNext/>
              <w:keepLines/>
              <w:snapToGrid w:val="0"/>
              <w:spacing w:line="240" w:lineRule="auto"/>
              <w:jc w:val="center"/>
              <w:rPr>
                <w:lang w:val="bg-BG"/>
              </w:rPr>
            </w:pPr>
            <w:r w:rsidRPr="00FE100D">
              <w:rPr>
                <w:lang w:val="bg-BG"/>
              </w:rPr>
              <w:t>52</w:t>
            </w:r>
          </w:p>
        </w:tc>
        <w:tc>
          <w:tcPr>
            <w:tcW w:w="1148" w:type="dxa"/>
            <w:tcBorders>
              <w:top w:val="single" w:sz="4" w:space="0" w:color="auto"/>
              <w:bottom w:val="single" w:sz="4" w:space="0" w:color="auto"/>
            </w:tcBorders>
          </w:tcPr>
          <w:p w14:paraId="615B899C" w14:textId="77777777" w:rsidR="003E2D8A" w:rsidRPr="00FE100D" w:rsidRDefault="003E2D8A" w:rsidP="00650CC7">
            <w:pPr>
              <w:keepNext/>
              <w:keepLines/>
              <w:snapToGrid w:val="0"/>
              <w:spacing w:line="240" w:lineRule="auto"/>
              <w:jc w:val="center"/>
              <w:rPr>
                <w:lang w:val="bg-BG"/>
              </w:rPr>
            </w:pPr>
            <w:r w:rsidRPr="00FE100D">
              <w:rPr>
                <w:lang w:val="bg-BG"/>
              </w:rPr>
              <w:t>52</w:t>
            </w:r>
          </w:p>
        </w:tc>
        <w:tc>
          <w:tcPr>
            <w:tcW w:w="1300" w:type="dxa"/>
            <w:tcBorders>
              <w:top w:val="single" w:sz="4" w:space="0" w:color="auto"/>
              <w:bottom w:val="single" w:sz="4" w:space="0" w:color="auto"/>
            </w:tcBorders>
          </w:tcPr>
          <w:p w14:paraId="0FBB1099" w14:textId="77777777" w:rsidR="003E2D8A" w:rsidRPr="00FE100D" w:rsidRDefault="003E2D8A" w:rsidP="00650CC7">
            <w:pPr>
              <w:keepNext/>
              <w:keepLines/>
              <w:snapToGrid w:val="0"/>
              <w:spacing w:line="240" w:lineRule="auto"/>
              <w:jc w:val="center"/>
              <w:rPr>
                <w:vertAlign w:val="superscript"/>
                <w:lang w:val="bg-BG"/>
              </w:rPr>
            </w:pPr>
            <w:r w:rsidRPr="00FE100D">
              <w:rPr>
                <w:lang w:val="bg-BG"/>
              </w:rPr>
              <w:t>N/A</w:t>
            </w:r>
            <w:r w:rsidRPr="00FE100D">
              <w:rPr>
                <w:vertAlign w:val="superscript"/>
                <w:lang w:val="bg-BG"/>
              </w:rPr>
              <w:t>a</w:t>
            </w:r>
          </w:p>
        </w:tc>
        <w:tc>
          <w:tcPr>
            <w:tcW w:w="1238" w:type="dxa"/>
            <w:tcBorders>
              <w:top w:val="single" w:sz="4" w:space="0" w:color="auto"/>
              <w:bottom w:val="single" w:sz="4" w:space="0" w:color="auto"/>
            </w:tcBorders>
          </w:tcPr>
          <w:p w14:paraId="167878C7" w14:textId="77777777" w:rsidR="003E2D8A" w:rsidRPr="00FE100D" w:rsidRDefault="003E2D8A" w:rsidP="00650CC7">
            <w:pPr>
              <w:keepNext/>
              <w:keepLines/>
              <w:snapToGrid w:val="0"/>
              <w:spacing w:line="240" w:lineRule="auto"/>
              <w:jc w:val="center"/>
              <w:rPr>
                <w:lang w:val="bg-BG"/>
              </w:rPr>
            </w:pPr>
            <w:r w:rsidRPr="00FE100D">
              <w:rPr>
                <w:lang w:val="bg-BG"/>
              </w:rPr>
              <w:t>100</w:t>
            </w:r>
          </w:p>
        </w:tc>
        <w:tc>
          <w:tcPr>
            <w:tcW w:w="1134" w:type="dxa"/>
            <w:tcBorders>
              <w:top w:val="single" w:sz="4" w:space="0" w:color="auto"/>
              <w:bottom w:val="single" w:sz="4" w:space="0" w:color="auto"/>
            </w:tcBorders>
          </w:tcPr>
          <w:p w14:paraId="26BE30CD" w14:textId="77777777" w:rsidR="003E2D8A" w:rsidRPr="00FE100D" w:rsidRDefault="003E2D8A" w:rsidP="00650CC7">
            <w:pPr>
              <w:keepNext/>
              <w:keepLines/>
              <w:snapToGrid w:val="0"/>
              <w:spacing w:line="240" w:lineRule="auto"/>
              <w:jc w:val="center"/>
              <w:rPr>
                <w:lang w:val="bg-BG"/>
              </w:rPr>
            </w:pPr>
            <w:r w:rsidRPr="00FE100D">
              <w:rPr>
                <w:lang w:val="bg-BG"/>
              </w:rPr>
              <w:t>100</w:t>
            </w:r>
          </w:p>
        </w:tc>
        <w:tc>
          <w:tcPr>
            <w:tcW w:w="1273" w:type="dxa"/>
            <w:tcBorders>
              <w:top w:val="single" w:sz="4" w:space="0" w:color="auto"/>
              <w:bottom w:val="single" w:sz="4" w:space="0" w:color="auto"/>
            </w:tcBorders>
          </w:tcPr>
          <w:p w14:paraId="6962FF63" w14:textId="77777777" w:rsidR="003E2D8A" w:rsidRPr="00FE100D" w:rsidRDefault="003E2D8A" w:rsidP="00650CC7">
            <w:pPr>
              <w:keepNext/>
              <w:keepLines/>
              <w:snapToGrid w:val="0"/>
              <w:spacing w:line="240" w:lineRule="auto"/>
              <w:jc w:val="center"/>
              <w:rPr>
                <w:lang w:val="bg-BG"/>
              </w:rPr>
            </w:pPr>
            <w:r w:rsidRPr="00FE100D">
              <w:rPr>
                <w:lang w:val="bg-BG"/>
              </w:rPr>
              <w:t>100</w:t>
            </w:r>
          </w:p>
        </w:tc>
      </w:tr>
      <w:tr w:rsidR="003E2D8A" w:rsidRPr="00FE100D" w14:paraId="536F8E34" w14:textId="77777777" w:rsidTr="00650CC7">
        <w:tc>
          <w:tcPr>
            <w:tcW w:w="1843" w:type="dxa"/>
            <w:tcBorders>
              <w:top w:val="single" w:sz="4" w:space="0" w:color="auto"/>
            </w:tcBorders>
          </w:tcPr>
          <w:p w14:paraId="2A3C4BF4" w14:textId="77777777" w:rsidR="003E2D8A" w:rsidRPr="00FE100D" w:rsidRDefault="003E2D8A" w:rsidP="00650CC7">
            <w:pPr>
              <w:snapToGrid w:val="0"/>
              <w:spacing w:line="240" w:lineRule="auto"/>
              <w:rPr>
                <w:lang w:val="bg-BG"/>
              </w:rPr>
            </w:pPr>
            <w:r w:rsidRPr="00FE100D">
              <w:rPr>
                <w:lang w:val="bg-BG"/>
              </w:rPr>
              <w:t>Отговор по ACR</w:t>
            </w:r>
          </w:p>
          <w:p w14:paraId="663A8F41" w14:textId="77777777" w:rsidR="003E2D8A" w:rsidRPr="00FE100D" w:rsidRDefault="003E2D8A" w:rsidP="00650CC7">
            <w:pPr>
              <w:spacing w:line="240" w:lineRule="auto"/>
              <w:rPr>
                <w:lang w:val="bg-BG"/>
              </w:rPr>
            </w:pPr>
            <w:r w:rsidRPr="00FE100D">
              <w:rPr>
                <w:lang w:val="bg-BG"/>
              </w:rPr>
              <w:t>(% от пациентите)</w:t>
            </w:r>
          </w:p>
          <w:p w14:paraId="6F96929E" w14:textId="77777777" w:rsidR="003E2D8A" w:rsidRPr="00FE100D" w:rsidRDefault="003E2D8A" w:rsidP="00650CC7">
            <w:pPr>
              <w:spacing w:line="240" w:lineRule="auto"/>
              <w:rPr>
                <w:lang w:val="bg-BG"/>
              </w:rPr>
            </w:pPr>
            <w:r w:rsidRPr="00FE100D">
              <w:rPr>
                <w:lang w:val="bg-BG"/>
              </w:rPr>
              <w:t>N</w:t>
            </w:r>
          </w:p>
        </w:tc>
        <w:tc>
          <w:tcPr>
            <w:tcW w:w="1134" w:type="dxa"/>
            <w:tcBorders>
              <w:top w:val="single" w:sz="4" w:space="0" w:color="auto"/>
            </w:tcBorders>
          </w:tcPr>
          <w:p w14:paraId="7E83A7B6" w14:textId="77777777" w:rsidR="003E2D8A" w:rsidRPr="00FE100D" w:rsidRDefault="003E2D8A" w:rsidP="00650CC7">
            <w:pPr>
              <w:snapToGrid w:val="0"/>
              <w:spacing w:line="240" w:lineRule="auto"/>
              <w:jc w:val="center"/>
              <w:rPr>
                <w:lang w:val="bg-BG"/>
              </w:rPr>
            </w:pPr>
          </w:p>
          <w:p w14:paraId="1BC5FC1D" w14:textId="77777777" w:rsidR="003E2D8A" w:rsidRPr="00FE100D" w:rsidRDefault="003E2D8A" w:rsidP="00650CC7">
            <w:pPr>
              <w:snapToGrid w:val="0"/>
              <w:spacing w:line="240" w:lineRule="auto"/>
              <w:jc w:val="center"/>
              <w:rPr>
                <w:lang w:val="bg-BG"/>
              </w:rPr>
            </w:pPr>
          </w:p>
          <w:p w14:paraId="156595EA" w14:textId="77777777" w:rsidR="003E2D8A" w:rsidRPr="00FE100D" w:rsidRDefault="003E2D8A" w:rsidP="00650CC7">
            <w:pPr>
              <w:snapToGrid w:val="0"/>
              <w:spacing w:line="240" w:lineRule="auto"/>
              <w:jc w:val="center"/>
              <w:rPr>
                <w:lang w:val="bg-BG"/>
              </w:rPr>
            </w:pPr>
            <w:r w:rsidRPr="00FE100D">
              <w:rPr>
                <w:lang w:val="bg-BG"/>
              </w:rPr>
              <w:t>52</w:t>
            </w:r>
          </w:p>
        </w:tc>
        <w:tc>
          <w:tcPr>
            <w:tcW w:w="1148" w:type="dxa"/>
            <w:tcBorders>
              <w:top w:val="single" w:sz="4" w:space="0" w:color="auto"/>
            </w:tcBorders>
          </w:tcPr>
          <w:p w14:paraId="75350061" w14:textId="77777777" w:rsidR="003E2D8A" w:rsidRPr="00FE100D" w:rsidRDefault="003E2D8A" w:rsidP="00650CC7">
            <w:pPr>
              <w:snapToGrid w:val="0"/>
              <w:spacing w:line="240" w:lineRule="auto"/>
              <w:jc w:val="center"/>
              <w:rPr>
                <w:lang w:val="bg-BG"/>
              </w:rPr>
            </w:pPr>
          </w:p>
          <w:p w14:paraId="0D5C894B" w14:textId="77777777" w:rsidR="003E2D8A" w:rsidRPr="00FE100D" w:rsidRDefault="003E2D8A" w:rsidP="00650CC7">
            <w:pPr>
              <w:snapToGrid w:val="0"/>
              <w:spacing w:line="240" w:lineRule="auto"/>
              <w:jc w:val="center"/>
              <w:rPr>
                <w:lang w:val="bg-BG"/>
              </w:rPr>
            </w:pPr>
          </w:p>
          <w:p w14:paraId="320BC60F" w14:textId="77777777" w:rsidR="003E2D8A" w:rsidRPr="00FE100D" w:rsidRDefault="003E2D8A" w:rsidP="00650CC7">
            <w:pPr>
              <w:snapToGrid w:val="0"/>
              <w:spacing w:line="240" w:lineRule="auto"/>
              <w:jc w:val="center"/>
              <w:rPr>
                <w:lang w:val="bg-BG"/>
              </w:rPr>
            </w:pPr>
            <w:r w:rsidRPr="00FE100D">
              <w:rPr>
                <w:lang w:val="bg-BG"/>
              </w:rPr>
              <w:t>52</w:t>
            </w:r>
          </w:p>
        </w:tc>
        <w:tc>
          <w:tcPr>
            <w:tcW w:w="1300" w:type="dxa"/>
            <w:tcBorders>
              <w:top w:val="single" w:sz="4" w:space="0" w:color="auto"/>
            </w:tcBorders>
          </w:tcPr>
          <w:p w14:paraId="08B9EFB1" w14:textId="77777777" w:rsidR="003E2D8A" w:rsidRPr="00FE100D" w:rsidRDefault="003E2D8A" w:rsidP="00650CC7">
            <w:pPr>
              <w:snapToGrid w:val="0"/>
              <w:spacing w:line="240" w:lineRule="auto"/>
              <w:jc w:val="center"/>
              <w:rPr>
                <w:lang w:val="bg-BG"/>
              </w:rPr>
            </w:pPr>
          </w:p>
          <w:p w14:paraId="602CFC4A" w14:textId="77777777" w:rsidR="003E2D8A" w:rsidRPr="00FE100D" w:rsidRDefault="003E2D8A" w:rsidP="00650CC7">
            <w:pPr>
              <w:snapToGrid w:val="0"/>
              <w:spacing w:line="240" w:lineRule="auto"/>
              <w:jc w:val="center"/>
              <w:rPr>
                <w:lang w:val="bg-BG"/>
              </w:rPr>
            </w:pPr>
          </w:p>
          <w:p w14:paraId="38D79C6B" w14:textId="77777777" w:rsidR="003E2D8A" w:rsidRPr="00FE100D" w:rsidRDefault="003E2D8A" w:rsidP="00650CC7">
            <w:pPr>
              <w:snapToGrid w:val="0"/>
              <w:spacing w:line="240" w:lineRule="auto"/>
              <w:jc w:val="center"/>
              <w:rPr>
                <w:lang w:val="bg-BG"/>
              </w:rPr>
            </w:pPr>
            <w:r w:rsidRPr="00FE100D">
              <w:rPr>
                <w:lang w:val="bg-BG"/>
              </w:rPr>
              <w:t>78</w:t>
            </w:r>
          </w:p>
        </w:tc>
        <w:tc>
          <w:tcPr>
            <w:tcW w:w="1238" w:type="dxa"/>
            <w:tcBorders>
              <w:top w:val="single" w:sz="4" w:space="0" w:color="auto"/>
            </w:tcBorders>
          </w:tcPr>
          <w:p w14:paraId="4298802D" w14:textId="77777777" w:rsidR="003E2D8A" w:rsidRPr="00FE100D" w:rsidRDefault="003E2D8A" w:rsidP="00650CC7">
            <w:pPr>
              <w:snapToGrid w:val="0"/>
              <w:spacing w:line="240" w:lineRule="auto"/>
              <w:jc w:val="center"/>
              <w:rPr>
                <w:lang w:val="bg-BG"/>
              </w:rPr>
            </w:pPr>
          </w:p>
          <w:p w14:paraId="6F7A06E0" w14:textId="77777777" w:rsidR="003E2D8A" w:rsidRPr="00FE100D" w:rsidRDefault="003E2D8A" w:rsidP="00650CC7">
            <w:pPr>
              <w:snapToGrid w:val="0"/>
              <w:spacing w:line="240" w:lineRule="auto"/>
              <w:jc w:val="center"/>
              <w:rPr>
                <w:lang w:val="bg-BG"/>
              </w:rPr>
            </w:pPr>
          </w:p>
          <w:p w14:paraId="3766B8FC" w14:textId="77777777" w:rsidR="003E2D8A" w:rsidRPr="00FE100D" w:rsidRDefault="003E2D8A" w:rsidP="00650CC7">
            <w:pPr>
              <w:snapToGrid w:val="0"/>
              <w:spacing w:line="240" w:lineRule="auto"/>
              <w:jc w:val="center"/>
              <w:rPr>
                <w:lang w:val="bg-BG"/>
              </w:rPr>
            </w:pPr>
            <w:r w:rsidRPr="00FE100D">
              <w:rPr>
                <w:lang w:val="bg-BG"/>
              </w:rPr>
              <w:t>100</w:t>
            </w:r>
          </w:p>
        </w:tc>
        <w:tc>
          <w:tcPr>
            <w:tcW w:w="1134" w:type="dxa"/>
            <w:tcBorders>
              <w:top w:val="single" w:sz="4" w:space="0" w:color="auto"/>
            </w:tcBorders>
          </w:tcPr>
          <w:p w14:paraId="7AD36DE4" w14:textId="77777777" w:rsidR="003E2D8A" w:rsidRPr="00FE100D" w:rsidRDefault="003E2D8A" w:rsidP="00650CC7">
            <w:pPr>
              <w:snapToGrid w:val="0"/>
              <w:spacing w:line="240" w:lineRule="auto"/>
              <w:jc w:val="center"/>
              <w:rPr>
                <w:lang w:val="bg-BG"/>
              </w:rPr>
            </w:pPr>
          </w:p>
          <w:p w14:paraId="1C2BB592" w14:textId="77777777" w:rsidR="003E2D8A" w:rsidRPr="00FE100D" w:rsidRDefault="003E2D8A" w:rsidP="00650CC7">
            <w:pPr>
              <w:snapToGrid w:val="0"/>
              <w:spacing w:line="240" w:lineRule="auto"/>
              <w:jc w:val="center"/>
              <w:rPr>
                <w:lang w:val="bg-BG"/>
              </w:rPr>
            </w:pPr>
          </w:p>
          <w:p w14:paraId="53E171B0" w14:textId="77777777" w:rsidR="003E2D8A" w:rsidRPr="00FE100D" w:rsidRDefault="003E2D8A" w:rsidP="00650CC7">
            <w:pPr>
              <w:snapToGrid w:val="0"/>
              <w:spacing w:line="240" w:lineRule="auto"/>
              <w:jc w:val="center"/>
              <w:rPr>
                <w:lang w:val="bg-BG"/>
              </w:rPr>
            </w:pPr>
            <w:r w:rsidRPr="00FE100D">
              <w:rPr>
                <w:lang w:val="bg-BG"/>
              </w:rPr>
              <w:t>100</w:t>
            </w:r>
          </w:p>
        </w:tc>
        <w:tc>
          <w:tcPr>
            <w:tcW w:w="1273" w:type="dxa"/>
            <w:tcBorders>
              <w:top w:val="single" w:sz="4" w:space="0" w:color="auto"/>
            </w:tcBorders>
          </w:tcPr>
          <w:p w14:paraId="0AD34A01" w14:textId="77777777" w:rsidR="003E2D8A" w:rsidRPr="00FE100D" w:rsidRDefault="003E2D8A" w:rsidP="00650CC7">
            <w:pPr>
              <w:snapToGrid w:val="0"/>
              <w:spacing w:line="240" w:lineRule="auto"/>
              <w:jc w:val="center"/>
              <w:rPr>
                <w:lang w:val="bg-BG"/>
              </w:rPr>
            </w:pPr>
          </w:p>
          <w:p w14:paraId="66CAAC67" w14:textId="77777777" w:rsidR="003E2D8A" w:rsidRPr="00FE100D" w:rsidRDefault="003E2D8A" w:rsidP="00650CC7">
            <w:pPr>
              <w:snapToGrid w:val="0"/>
              <w:spacing w:line="240" w:lineRule="auto"/>
              <w:jc w:val="center"/>
              <w:rPr>
                <w:lang w:val="bg-BG"/>
              </w:rPr>
            </w:pPr>
          </w:p>
          <w:p w14:paraId="0844D36C" w14:textId="77777777" w:rsidR="003E2D8A" w:rsidRPr="00FE100D" w:rsidRDefault="003E2D8A" w:rsidP="00650CC7">
            <w:pPr>
              <w:snapToGrid w:val="0"/>
              <w:spacing w:line="240" w:lineRule="auto"/>
              <w:jc w:val="center"/>
              <w:rPr>
                <w:lang w:val="bg-BG"/>
              </w:rPr>
            </w:pPr>
            <w:r w:rsidRPr="00FE100D">
              <w:rPr>
                <w:lang w:val="bg-BG"/>
              </w:rPr>
              <w:t>100</w:t>
            </w:r>
          </w:p>
        </w:tc>
      </w:tr>
      <w:tr w:rsidR="003E2D8A" w:rsidRPr="00FE100D" w14:paraId="6BD40EA9" w14:textId="77777777" w:rsidTr="00650CC7">
        <w:tc>
          <w:tcPr>
            <w:tcW w:w="1843" w:type="dxa"/>
          </w:tcPr>
          <w:p w14:paraId="79AF5507" w14:textId="77777777" w:rsidR="003E2D8A" w:rsidRPr="00FE100D" w:rsidRDefault="003E2D8A" w:rsidP="00650CC7">
            <w:pPr>
              <w:snapToGrid w:val="0"/>
              <w:spacing w:line="240" w:lineRule="auto"/>
              <w:ind w:firstLine="284"/>
              <w:rPr>
                <w:lang w:val="bg-BG"/>
              </w:rPr>
            </w:pPr>
            <w:r w:rsidRPr="00FE100D">
              <w:rPr>
                <w:lang w:val="bg-BG"/>
              </w:rPr>
              <w:t>Отговор ACR 20*</w:t>
            </w:r>
          </w:p>
        </w:tc>
        <w:tc>
          <w:tcPr>
            <w:tcW w:w="1134" w:type="dxa"/>
          </w:tcPr>
          <w:p w14:paraId="565DDC36" w14:textId="77777777" w:rsidR="003E2D8A" w:rsidRPr="00FE100D" w:rsidRDefault="003E2D8A" w:rsidP="00650CC7">
            <w:pPr>
              <w:snapToGrid w:val="0"/>
              <w:spacing w:line="240" w:lineRule="auto"/>
              <w:jc w:val="center"/>
              <w:rPr>
                <w:lang w:val="bg-BG"/>
              </w:rPr>
            </w:pPr>
            <w:r w:rsidRPr="00FE100D">
              <w:rPr>
                <w:lang w:val="bg-BG"/>
              </w:rPr>
              <w:t>5 (10%)</w:t>
            </w:r>
          </w:p>
        </w:tc>
        <w:tc>
          <w:tcPr>
            <w:tcW w:w="1148" w:type="dxa"/>
          </w:tcPr>
          <w:p w14:paraId="69D5E865" w14:textId="77777777" w:rsidR="003E2D8A" w:rsidRPr="00FE100D" w:rsidRDefault="003E2D8A" w:rsidP="00650CC7">
            <w:pPr>
              <w:snapToGrid w:val="0"/>
              <w:spacing w:line="240" w:lineRule="auto"/>
              <w:jc w:val="center"/>
              <w:rPr>
                <w:lang w:val="bg-BG"/>
              </w:rPr>
            </w:pPr>
            <w:r w:rsidRPr="00FE100D">
              <w:rPr>
                <w:lang w:val="bg-BG"/>
              </w:rPr>
              <w:t>34 (65%)</w:t>
            </w:r>
          </w:p>
        </w:tc>
        <w:tc>
          <w:tcPr>
            <w:tcW w:w="1300" w:type="dxa"/>
          </w:tcPr>
          <w:p w14:paraId="4E41504B" w14:textId="77777777" w:rsidR="003E2D8A" w:rsidRPr="00FE100D" w:rsidRDefault="003E2D8A" w:rsidP="00650CC7">
            <w:pPr>
              <w:snapToGrid w:val="0"/>
              <w:spacing w:line="240" w:lineRule="auto"/>
              <w:jc w:val="center"/>
              <w:rPr>
                <w:lang w:val="bg-BG"/>
              </w:rPr>
            </w:pPr>
            <w:r w:rsidRPr="00FE100D">
              <w:rPr>
                <w:lang w:val="bg-BG"/>
              </w:rPr>
              <w:t>48 (62%)</w:t>
            </w:r>
          </w:p>
        </w:tc>
        <w:tc>
          <w:tcPr>
            <w:tcW w:w="1238" w:type="dxa"/>
          </w:tcPr>
          <w:p w14:paraId="3AB232C6" w14:textId="77777777" w:rsidR="003E2D8A" w:rsidRPr="00FE100D" w:rsidRDefault="003E2D8A" w:rsidP="00650CC7">
            <w:pPr>
              <w:snapToGrid w:val="0"/>
              <w:spacing w:line="240" w:lineRule="auto"/>
              <w:jc w:val="center"/>
              <w:rPr>
                <w:lang w:val="bg-BG"/>
              </w:rPr>
            </w:pPr>
            <w:r w:rsidRPr="00FE100D">
              <w:rPr>
                <w:lang w:val="bg-BG"/>
              </w:rPr>
              <w:t>16 (16%)</w:t>
            </w:r>
          </w:p>
        </w:tc>
        <w:tc>
          <w:tcPr>
            <w:tcW w:w="1134" w:type="dxa"/>
          </w:tcPr>
          <w:p w14:paraId="6152B47D" w14:textId="77777777" w:rsidR="003E2D8A" w:rsidRPr="00FE100D" w:rsidRDefault="003E2D8A" w:rsidP="00650CC7">
            <w:pPr>
              <w:snapToGrid w:val="0"/>
              <w:spacing w:line="240" w:lineRule="auto"/>
              <w:jc w:val="center"/>
              <w:rPr>
                <w:lang w:val="bg-BG"/>
              </w:rPr>
            </w:pPr>
            <w:r w:rsidRPr="00FE100D">
              <w:rPr>
                <w:lang w:val="bg-BG"/>
              </w:rPr>
              <w:t>54 (54%)</w:t>
            </w:r>
          </w:p>
        </w:tc>
        <w:tc>
          <w:tcPr>
            <w:tcW w:w="1273" w:type="dxa"/>
          </w:tcPr>
          <w:p w14:paraId="3CE30217" w14:textId="77777777" w:rsidR="003E2D8A" w:rsidRPr="00FE100D" w:rsidRDefault="003E2D8A" w:rsidP="00650CC7">
            <w:pPr>
              <w:snapToGrid w:val="0"/>
              <w:spacing w:line="240" w:lineRule="auto"/>
              <w:jc w:val="center"/>
              <w:rPr>
                <w:lang w:val="bg-BG"/>
              </w:rPr>
            </w:pPr>
            <w:r w:rsidRPr="00FE100D">
              <w:rPr>
                <w:lang w:val="bg-BG"/>
              </w:rPr>
              <w:t>53 (53%)</w:t>
            </w:r>
          </w:p>
        </w:tc>
      </w:tr>
      <w:tr w:rsidR="003E2D8A" w:rsidRPr="00FE100D" w14:paraId="18615962" w14:textId="77777777" w:rsidTr="00650CC7">
        <w:tc>
          <w:tcPr>
            <w:tcW w:w="1843" w:type="dxa"/>
          </w:tcPr>
          <w:p w14:paraId="41434F39" w14:textId="77777777" w:rsidR="003E2D8A" w:rsidRPr="00FE100D" w:rsidRDefault="003E2D8A" w:rsidP="00650CC7">
            <w:pPr>
              <w:snapToGrid w:val="0"/>
              <w:spacing w:line="240" w:lineRule="auto"/>
              <w:ind w:firstLine="284"/>
              <w:rPr>
                <w:lang w:val="bg-BG"/>
              </w:rPr>
            </w:pPr>
            <w:r w:rsidRPr="00FE100D">
              <w:rPr>
                <w:lang w:val="bg-BG"/>
              </w:rPr>
              <w:t>Отговор ACR 50*</w:t>
            </w:r>
          </w:p>
        </w:tc>
        <w:tc>
          <w:tcPr>
            <w:tcW w:w="1134" w:type="dxa"/>
          </w:tcPr>
          <w:p w14:paraId="4E4311DA" w14:textId="77777777" w:rsidR="003E2D8A" w:rsidRPr="00FE100D" w:rsidRDefault="003E2D8A" w:rsidP="00650CC7">
            <w:pPr>
              <w:snapToGrid w:val="0"/>
              <w:spacing w:line="240" w:lineRule="auto"/>
              <w:jc w:val="center"/>
              <w:rPr>
                <w:lang w:val="bg-BG"/>
              </w:rPr>
            </w:pPr>
            <w:r w:rsidRPr="00FE100D">
              <w:rPr>
                <w:lang w:val="bg-BG"/>
              </w:rPr>
              <w:t>0 (0%)</w:t>
            </w:r>
          </w:p>
        </w:tc>
        <w:tc>
          <w:tcPr>
            <w:tcW w:w="1148" w:type="dxa"/>
          </w:tcPr>
          <w:p w14:paraId="7E10B15B" w14:textId="77777777" w:rsidR="003E2D8A" w:rsidRPr="00FE100D" w:rsidRDefault="003E2D8A" w:rsidP="00650CC7">
            <w:pPr>
              <w:snapToGrid w:val="0"/>
              <w:spacing w:line="240" w:lineRule="auto"/>
              <w:jc w:val="center"/>
              <w:rPr>
                <w:lang w:val="bg-BG"/>
              </w:rPr>
            </w:pPr>
            <w:r w:rsidRPr="00FE100D">
              <w:rPr>
                <w:lang w:val="bg-BG"/>
              </w:rPr>
              <w:t>24 (46%)</w:t>
            </w:r>
          </w:p>
        </w:tc>
        <w:tc>
          <w:tcPr>
            <w:tcW w:w="1300" w:type="dxa"/>
          </w:tcPr>
          <w:p w14:paraId="6170F61B" w14:textId="77777777" w:rsidR="003E2D8A" w:rsidRPr="00FE100D" w:rsidRDefault="003E2D8A" w:rsidP="00650CC7">
            <w:pPr>
              <w:snapToGrid w:val="0"/>
              <w:spacing w:line="240" w:lineRule="auto"/>
              <w:jc w:val="center"/>
              <w:rPr>
                <w:lang w:val="bg-BG"/>
              </w:rPr>
            </w:pPr>
            <w:r w:rsidRPr="00FE100D">
              <w:rPr>
                <w:lang w:val="bg-BG"/>
              </w:rPr>
              <w:t>35 (45%)</w:t>
            </w:r>
          </w:p>
        </w:tc>
        <w:tc>
          <w:tcPr>
            <w:tcW w:w="1238" w:type="dxa"/>
          </w:tcPr>
          <w:p w14:paraId="459E4200" w14:textId="77777777" w:rsidR="003E2D8A" w:rsidRPr="00FE100D" w:rsidRDefault="003E2D8A" w:rsidP="00650CC7">
            <w:pPr>
              <w:snapToGrid w:val="0"/>
              <w:spacing w:line="240" w:lineRule="auto"/>
              <w:jc w:val="center"/>
              <w:rPr>
                <w:lang w:val="bg-BG"/>
              </w:rPr>
            </w:pPr>
            <w:r w:rsidRPr="00FE100D">
              <w:rPr>
                <w:lang w:val="bg-BG"/>
              </w:rPr>
              <w:t>4 (4%)</w:t>
            </w:r>
          </w:p>
        </w:tc>
        <w:tc>
          <w:tcPr>
            <w:tcW w:w="1134" w:type="dxa"/>
          </w:tcPr>
          <w:p w14:paraId="6356CBD2" w14:textId="77777777" w:rsidR="003E2D8A" w:rsidRPr="00FE100D" w:rsidRDefault="003E2D8A" w:rsidP="00650CC7">
            <w:pPr>
              <w:snapToGrid w:val="0"/>
              <w:spacing w:line="240" w:lineRule="auto"/>
              <w:jc w:val="center"/>
              <w:rPr>
                <w:lang w:val="bg-BG"/>
              </w:rPr>
            </w:pPr>
            <w:r w:rsidRPr="00FE100D">
              <w:rPr>
                <w:lang w:val="bg-BG"/>
              </w:rPr>
              <w:t>41(41%)</w:t>
            </w:r>
          </w:p>
        </w:tc>
        <w:tc>
          <w:tcPr>
            <w:tcW w:w="1273" w:type="dxa"/>
          </w:tcPr>
          <w:p w14:paraId="13D61E9E" w14:textId="77777777" w:rsidR="003E2D8A" w:rsidRPr="00FE100D" w:rsidRDefault="003E2D8A" w:rsidP="00650CC7">
            <w:pPr>
              <w:snapToGrid w:val="0"/>
              <w:spacing w:line="240" w:lineRule="auto"/>
              <w:jc w:val="center"/>
              <w:rPr>
                <w:lang w:val="bg-BG"/>
              </w:rPr>
            </w:pPr>
            <w:r w:rsidRPr="00FE100D">
              <w:rPr>
                <w:lang w:val="bg-BG"/>
              </w:rPr>
              <w:t>33 (33%)</w:t>
            </w:r>
          </w:p>
        </w:tc>
      </w:tr>
      <w:tr w:rsidR="003E2D8A" w:rsidRPr="00FE100D" w14:paraId="2327E6BC" w14:textId="77777777" w:rsidTr="00650CC7">
        <w:tc>
          <w:tcPr>
            <w:tcW w:w="1843" w:type="dxa"/>
          </w:tcPr>
          <w:p w14:paraId="69AED11A" w14:textId="77777777" w:rsidR="003E2D8A" w:rsidRPr="00FE100D" w:rsidRDefault="003E2D8A" w:rsidP="00650CC7">
            <w:pPr>
              <w:snapToGrid w:val="0"/>
              <w:spacing w:line="240" w:lineRule="auto"/>
              <w:ind w:firstLine="284"/>
              <w:rPr>
                <w:lang w:val="bg-BG"/>
              </w:rPr>
            </w:pPr>
            <w:r w:rsidRPr="00FE100D">
              <w:rPr>
                <w:lang w:val="bg-BG"/>
              </w:rPr>
              <w:t>Отговор ACR 70*</w:t>
            </w:r>
          </w:p>
        </w:tc>
        <w:tc>
          <w:tcPr>
            <w:tcW w:w="1134" w:type="dxa"/>
          </w:tcPr>
          <w:p w14:paraId="7298BDBD" w14:textId="77777777" w:rsidR="003E2D8A" w:rsidRPr="00FE100D" w:rsidRDefault="003E2D8A" w:rsidP="00650CC7">
            <w:pPr>
              <w:snapToGrid w:val="0"/>
              <w:spacing w:line="240" w:lineRule="auto"/>
              <w:jc w:val="center"/>
              <w:rPr>
                <w:lang w:val="bg-BG"/>
              </w:rPr>
            </w:pPr>
            <w:r w:rsidRPr="00FE100D">
              <w:rPr>
                <w:lang w:val="bg-BG"/>
              </w:rPr>
              <w:t>0 (0%)</w:t>
            </w:r>
          </w:p>
        </w:tc>
        <w:tc>
          <w:tcPr>
            <w:tcW w:w="1148" w:type="dxa"/>
          </w:tcPr>
          <w:p w14:paraId="68B4000E" w14:textId="77777777" w:rsidR="003E2D8A" w:rsidRPr="00FE100D" w:rsidRDefault="003E2D8A" w:rsidP="00650CC7">
            <w:pPr>
              <w:snapToGrid w:val="0"/>
              <w:spacing w:line="240" w:lineRule="auto"/>
              <w:jc w:val="center"/>
              <w:rPr>
                <w:lang w:val="bg-BG"/>
              </w:rPr>
            </w:pPr>
            <w:r w:rsidRPr="00FE100D">
              <w:rPr>
                <w:lang w:val="bg-BG"/>
              </w:rPr>
              <w:t>15 (29%)</w:t>
            </w:r>
          </w:p>
        </w:tc>
        <w:tc>
          <w:tcPr>
            <w:tcW w:w="1300" w:type="dxa"/>
          </w:tcPr>
          <w:p w14:paraId="5C7317CA" w14:textId="77777777" w:rsidR="003E2D8A" w:rsidRPr="00FE100D" w:rsidRDefault="003E2D8A" w:rsidP="00650CC7">
            <w:pPr>
              <w:snapToGrid w:val="0"/>
              <w:spacing w:line="240" w:lineRule="auto"/>
              <w:jc w:val="center"/>
              <w:rPr>
                <w:lang w:val="bg-BG"/>
              </w:rPr>
            </w:pPr>
            <w:r w:rsidRPr="00FE100D">
              <w:rPr>
                <w:lang w:val="bg-BG"/>
              </w:rPr>
              <w:t>27 (35%)</w:t>
            </w:r>
          </w:p>
        </w:tc>
        <w:tc>
          <w:tcPr>
            <w:tcW w:w="1238" w:type="dxa"/>
          </w:tcPr>
          <w:p w14:paraId="46648024" w14:textId="77777777" w:rsidR="003E2D8A" w:rsidRPr="00FE100D" w:rsidRDefault="003E2D8A" w:rsidP="00650CC7">
            <w:pPr>
              <w:snapToGrid w:val="0"/>
              <w:spacing w:line="240" w:lineRule="auto"/>
              <w:jc w:val="center"/>
              <w:rPr>
                <w:lang w:val="bg-BG"/>
              </w:rPr>
            </w:pPr>
            <w:r w:rsidRPr="00FE100D">
              <w:rPr>
                <w:lang w:val="bg-BG"/>
              </w:rPr>
              <w:t>2 (2%)</w:t>
            </w:r>
          </w:p>
        </w:tc>
        <w:tc>
          <w:tcPr>
            <w:tcW w:w="1134" w:type="dxa"/>
          </w:tcPr>
          <w:p w14:paraId="1894C42A" w14:textId="77777777" w:rsidR="003E2D8A" w:rsidRPr="00FE100D" w:rsidRDefault="003E2D8A" w:rsidP="00650CC7">
            <w:pPr>
              <w:snapToGrid w:val="0"/>
              <w:spacing w:line="240" w:lineRule="auto"/>
              <w:jc w:val="center"/>
              <w:rPr>
                <w:lang w:val="bg-BG"/>
              </w:rPr>
            </w:pPr>
            <w:r w:rsidRPr="00FE100D">
              <w:rPr>
                <w:lang w:val="bg-BG"/>
              </w:rPr>
              <w:t>27 (27%)</w:t>
            </w:r>
          </w:p>
        </w:tc>
        <w:tc>
          <w:tcPr>
            <w:tcW w:w="1273" w:type="dxa"/>
          </w:tcPr>
          <w:p w14:paraId="1E3645FE" w14:textId="77777777" w:rsidR="003E2D8A" w:rsidRPr="00FE100D" w:rsidRDefault="003E2D8A" w:rsidP="00650CC7">
            <w:pPr>
              <w:snapToGrid w:val="0"/>
              <w:spacing w:line="240" w:lineRule="auto"/>
              <w:jc w:val="center"/>
              <w:rPr>
                <w:lang w:val="bg-BG"/>
              </w:rPr>
            </w:pPr>
            <w:r w:rsidRPr="00FE100D">
              <w:rPr>
                <w:lang w:val="bg-BG"/>
              </w:rPr>
              <w:t>20 (20%)</w:t>
            </w:r>
          </w:p>
        </w:tc>
      </w:tr>
      <w:tr w:rsidR="003E2D8A" w:rsidRPr="00FE100D" w14:paraId="457ED0A0" w14:textId="77777777" w:rsidTr="00650CC7">
        <w:tc>
          <w:tcPr>
            <w:tcW w:w="1843" w:type="dxa"/>
          </w:tcPr>
          <w:p w14:paraId="4CCB7C62" w14:textId="77777777" w:rsidR="003E2D8A" w:rsidRPr="00FE100D" w:rsidRDefault="003E2D8A" w:rsidP="00650CC7">
            <w:pPr>
              <w:snapToGrid w:val="0"/>
              <w:spacing w:line="240" w:lineRule="auto"/>
              <w:rPr>
                <w:lang w:val="bg-BG"/>
              </w:rPr>
            </w:pPr>
            <w:r w:rsidRPr="00FE100D">
              <w:rPr>
                <w:lang w:val="bg-BG"/>
              </w:rPr>
              <w:t>Отговор по PASI</w:t>
            </w:r>
          </w:p>
          <w:p w14:paraId="356F9D62" w14:textId="77777777" w:rsidR="003E2D8A" w:rsidRPr="00FE100D" w:rsidRDefault="003E2D8A" w:rsidP="00650CC7">
            <w:pPr>
              <w:spacing w:line="240" w:lineRule="auto"/>
              <w:rPr>
                <w:vertAlign w:val="superscript"/>
                <w:lang w:val="bg-BG"/>
              </w:rPr>
            </w:pPr>
            <w:r w:rsidRPr="00FE100D">
              <w:rPr>
                <w:lang w:val="bg-BG"/>
              </w:rPr>
              <w:t>(% от пациентите)</w:t>
            </w:r>
            <w:r w:rsidRPr="00FE100D">
              <w:rPr>
                <w:vertAlign w:val="superscript"/>
                <w:lang w:val="bg-BG"/>
              </w:rPr>
              <w:t>б</w:t>
            </w:r>
          </w:p>
          <w:p w14:paraId="15F59404" w14:textId="77777777" w:rsidR="003E2D8A" w:rsidRPr="00FE100D" w:rsidRDefault="003E2D8A" w:rsidP="00650CC7">
            <w:pPr>
              <w:spacing w:line="240" w:lineRule="auto"/>
              <w:rPr>
                <w:vertAlign w:val="superscript"/>
                <w:lang w:val="bg-BG"/>
              </w:rPr>
            </w:pPr>
            <w:r w:rsidRPr="00FE100D">
              <w:rPr>
                <w:lang w:val="bg-BG"/>
              </w:rPr>
              <w:t>N</w:t>
            </w:r>
          </w:p>
        </w:tc>
        <w:tc>
          <w:tcPr>
            <w:tcW w:w="1134" w:type="dxa"/>
          </w:tcPr>
          <w:p w14:paraId="093C2803" w14:textId="77777777" w:rsidR="003E2D8A" w:rsidRPr="00FE100D" w:rsidRDefault="003E2D8A" w:rsidP="00650CC7">
            <w:pPr>
              <w:snapToGrid w:val="0"/>
              <w:spacing w:line="240" w:lineRule="auto"/>
              <w:rPr>
                <w:lang w:val="bg-BG"/>
              </w:rPr>
            </w:pPr>
          </w:p>
        </w:tc>
        <w:tc>
          <w:tcPr>
            <w:tcW w:w="1148" w:type="dxa"/>
          </w:tcPr>
          <w:p w14:paraId="63D7A44C" w14:textId="77777777" w:rsidR="003E2D8A" w:rsidRPr="00FE100D" w:rsidRDefault="003E2D8A" w:rsidP="00650CC7">
            <w:pPr>
              <w:snapToGrid w:val="0"/>
              <w:spacing w:line="240" w:lineRule="auto"/>
              <w:rPr>
                <w:lang w:val="bg-BG"/>
              </w:rPr>
            </w:pPr>
          </w:p>
        </w:tc>
        <w:tc>
          <w:tcPr>
            <w:tcW w:w="1300" w:type="dxa"/>
          </w:tcPr>
          <w:p w14:paraId="62C6F410" w14:textId="77777777" w:rsidR="003E2D8A" w:rsidRPr="00FE100D" w:rsidRDefault="003E2D8A" w:rsidP="00650CC7">
            <w:pPr>
              <w:snapToGrid w:val="0"/>
              <w:spacing w:line="240" w:lineRule="auto"/>
              <w:rPr>
                <w:lang w:val="bg-BG"/>
              </w:rPr>
            </w:pPr>
          </w:p>
        </w:tc>
        <w:tc>
          <w:tcPr>
            <w:tcW w:w="1238" w:type="dxa"/>
          </w:tcPr>
          <w:p w14:paraId="058DFEB4" w14:textId="77777777" w:rsidR="003E2D8A" w:rsidRPr="00FE100D" w:rsidRDefault="003E2D8A" w:rsidP="00650CC7">
            <w:pPr>
              <w:snapToGrid w:val="0"/>
              <w:spacing w:line="240" w:lineRule="auto"/>
              <w:jc w:val="center"/>
              <w:rPr>
                <w:lang w:val="bg-BG"/>
              </w:rPr>
            </w:pPr>
          </w:p>
          <w:p w14:paraId="337100A7" w14:textId="77777777" w:rsidR="003E2D8A" w:rsidRPr="00FE100D" w:rsidRDefault="003E2D8A" w:rsidP="00650CC7">
            <w:pPr>
              <w:snapToGrid w:val="0"/>
              <w:spacing w:line="240" w:lineRule="auto"/>
              <w:jc w:val="center"/>
              <w:rPr>
                <w:lang w:val="bg-BG"/>
              </w:rPr>
            </w:pPr>
          </w:p>
          <w:p w14:paraId="1132E887" w14:textId="77777777" w:rsidR="003E2D8A" w:rsidRPr="00FE100D" w:rsidRDefault="003E2D8A" w:rsidP="00650CC7">
            <w:pPr>
              <w:snapToGrid w:val="0"/>
              <w:spacing w:line="240" w:lineRule="auto"/>
              <w:jc w:val="center"/>
              <w:rPr>
                <w:lang w:val="bg-BG"/>
              </w:rPr>
            </w:pPr>
            <w:r w:rsidRPr="00FE100D">
              <w:rPr>
                <w:lang w:val="bg-BG"/>
              </w:rPr>
              <w:t>87</w:t>
            </w:r>
          </w:p>
        </w:tc>
        <w:tc>
          <w:tcPr>
            <w:tcW w:w="1134" w:type="dxa"/>
          </w:tcPr>
          <w:p w14:paraId="690F3F0F" w14:textId="77777777" w:rsidR="003E2D8A" w:rsidRPr="00FE100D" w:rsidRDefault="003E2D8A" w:rsidP="00650CC7">
            <w:pPr>
              <w:snapToGrid w:val="0"/>
              <w:spacing w:line="240" w:lineRule="auto"/>
              <w:jc w:val="center"/>
              <w:rPr>
                <w:lang w:val="bg-BG"/>
              </w:rPr>
            </w:pPr>
          </w:p>
          <w:p w14:paraId="08F30F40" w14:textId="77777777" w:rsidR="003E2D8A" w:rsidRPr="00FE100D" w:rsidRDefault="003E2D8A" w:rsidP="00650CC7">
            <w:pPr>
              <w:snapToGrid w:val="0"/>
              <w:spacing w:line="240" w:lineRule="auto"/>
              <w:jc w:val="center"/>
              <w:rPr>
                <w:lang w:val="bg-BG"/>
              </w:rPr>
            </w:pPr>
          </w:p>
          <w:p w14:paraId="6F9CB3D5" w14:textId="77777777" w:rsidR="003E2D8A" w:rsidRPr="00FE100D" w:rsidRDefault="003E2D8A" w:rsidP="00650CC7">
            <w:pPr>
              <w:snapToGrid w:val="0"/>
              <w:spacing w:line="240" w:lineRule="auto"/>
              <w:jc w:val="center"/>
              <w:rPr>
                <w:lang w:val="bg-BG"/>
              </w:rPr>
            </w:pPr>
            <w:r w:rsidRPr="00FE100D">
              <w:rPr>
                <w:lang w:val="bg-BG"/>
              </w:rPr>
              <w:t>83</w:t>
            </w:r>
          </w:p>
        </w:tc>
        <w:tc>
          <w:tcPr>
            <w:tcW w:w="1273" w:type="dxa"/>
          </w:tcPr>
          <w:p w14:paraId="69ABEB50" w14:textId="77777777" w:rsidR="003E2D8A" w:rsidRPr="00FE100D" w:rsidRDefault="003E2D8A" w:rsidP="00650CC7">
            <w:pPr>
              <w:snapToGrid w:val="0"/>
              <w:spacing w:line="240" w:lineRule="auto"/>
              <w:jc w:val="center"/>
              <w:rPr>
                <w:lang w:val="bg-BG"/>
              </w:rPr>
            </w:pPr>
          </w:p>
          <w:p w14:paraId="036F3C80" w14:textId="77777777" w:rsidR="003E2D8A" w:rsidRPr="00FE100D" w:rsidRDefault="003E2D8A" w:rsidP="00650CC7">
            <w:pPr>
              <w:snapToGrid w:val="0"/>
              <w:spacing w:line="240" w:lineRule="auto"/>
              <w:jc w:val="center"/>
              <w:rPr>
                <w:lang w:val="bg-BG"/>
              </w:rPr>
            </w:pPr>
          </w:p>
          <w:p w14:paraId="5D70A535" w14:textId="77777777" w:rsidR="003E2D8A" w:rsidRPr="00FE100D" w:rsidRDefault="003E2D8A" w:rsidP="00650CC7">
            <w:pPr>
              <w:snapToGrid w:val="0"/>
              <w:spacing w:line="240" w:lineRule="auto"/>
              <w:jc w:val="center"/>
              <w:rPr>
                <w:lang w:val="bg-BG"/>
              </w:rPr>
            </w:pPr>
            <w:r w:rsidRPr="00FE100D">
              <w:rPr>
                <w:lang w:val="bg-BG"/>
              </w:rPr>
              <w:t>82</w:t>
            </w:r>
          </w:p>
        </w:tc>
      </w:tr>
      <w:tr w:rsidR="003E2D8A" w:rsidRPr="00FE100D" w14:paraId="7139441F" w14:textId="77777777" w:rsidTr="00650CC7">
        <w:tc>
          <w:tcPr>
            <w:tcW w:w="1843" w:type="dxa"/>
            <w:tcBorders>
              <w:bottom w:val="single" w:sz="4" w:space="0" w:color="auto"/>
            </w:tcBorders>
          </w:tcPr>
          <w:p w14:paraId="2D1652F5" w14:textId="77777777" w:rsidR="003E2D8A" w:rsidRPr="00FE100D" w:rsidRDefault="003E2D8A" w:rsidP="00650CC7">
            <w:pPr>
              <w:snapToGrid w:val="0"/>
              <w:spacing w:line="240" w:lineRule="auto"/>
              <w:ind w:firstLine="284"/>
              <w:rPr>
                <w:lang w:val="bg-BG"/>
              </w:rPr>
            </w:pPr>
            <w:r w:rsidRPr="00FE100D">
              <w:rPr>
                <w:lang w:val="bg-BG"/>
              </w:rPr>
              <w:t>Отговор PASI 75**</w:t>
            </w:r>
          </w:p>
        </w:tc>
        <w:tc>
          <w:tcPr>
            <w:tcW w:w="1134" w:type="dxa"/>
            <w:tcBorders>
              <w:bottom w:val="single" w:sz="4" w:space="0" w:color="auto"/>
            </w:tcBorders>
          </w:tcPr>
          <w:p w14:paraId="4C7949C2" w14:textId="77777777" w:rsidR="003E2D8A" w:rsidRPr="00FE100D" w:rsidRDefault="003E2D8A" w:rsidP="00650CC7">
            <w:pPr>
              <w:pStyle w:val="af4"/>
              <w:snapToGrid w:val="0"/>
              <w:rPr>
                <w:sz w:val="22"/>
                <w:szCs w:val="22"/>
                <w:lang w:val="bg-BG"/>
              </w:rPr>
            </w:pPr>
          </w:p>
        </w:tc>
        <w:tc>
          <w:tcPr>
            <w:tcW w:w="1148" w:type="dxa"/>
            <w:tcBorders>
              <w:bottom w:val="single" w:sz="4" w:space="0" w:color="auto"/>
            </w:tcBorders>
          </w:tcPr>
          <w:p w14:paraId="640F7FA0" w14:textId="77777777" w:rsidR="003E2D8A" w:rsidRPr="00FE100D" w:rsidRDefault="003E2D8A" w:rsidP="00650CC7">
            <w:pPr>
              <w:snapToGrid w:val="0"/>
              <w:spacing w:line="240" w:lineRule="auto"/>
              <w:jc w:val="center"/>
              <w:rPr>
                <w:lang w:val="bg-BG"/>
              </w:rPr>
            </w:pPr>
          </w:p>
        </w:tc>
        <w:tc>
          <w:tcPr>
            <w:tcW w:w="1300" w:type="dxa"/>
            <w:tcBorders>
              <w:bottom w:val="single" w:sz="4" w:space="0" w:color="auto"/>
            </w:tcBorders>
          </w:tcPr>
          <w:p w14:paraId="41A00966" w14:textId="77777777" w:rsidR="003E2D8A" w:rsidRPr="00FE100D" w:rsidRDefault="003E2D8A" w:rsidP="00650CC7">
            <w:pPr>
              <w:snapToGrid w:val="0"/>
              <w:spacing w:line="240" w:lineRule="auto"/>
              <w:jc w:val="center"/>
              <w:rPr>
                <w:lang w:val="bg-BG"/>
              </w:rPr>
            </w:pPr>
          </w:p>
        </w:tc>
        <w:tc>
          <w:tcPr>
            <w:tcW w:w="1238" w:type="dxa"/>
            <w:tcBorders>
              <w:bottom w:val="single" w:sz="4" w:space="0" w:color="auto"/>
            </w:tcBorders>
          </w:tcPr>
          <w:p w14:paraId="33955397" w14:textId="77777777" w:rsidR="003E2D8A" w:rsidRPr="00FE100D" w:rsidRDefault="003E2D8A" w:rsidP="00650CC7">
            <w:pPr>
              <w:snapToGrid w:val="0"/>
              <w:spacing w:line="240" w:lineRule="auto"/>
              <w:jc w:val="center"/>
              <w:rPr>
                <w:lang w:val="bg-BG"/>
              </w:rPr>
            </w:pPr>
            <w:r w:rsidRPr="00FE100D">
              <w:rPr>
                <w:lang w:val="bg-BG"/>
              </w:rPr>
              <w:t>1 (1%)</w:t>
            </w:r>
          </w:p>
        </w:tc>
        <w:tc>
          <w:tcPr>
            <w:tcW w:w="1134" w:type="dxa"/>
            <w:tcBorders>
              <w:bottom w:val="single" w:sz="4" w:space="0" w:color="auto"/>
            </w:tcBorders>
          </w:tcPr>
          <w:p w14:paraId="02B490EA" w14:textId="77777777" w:rsidR="003E2D8A" w:rsidRPr="00FE100D" w:rsidRDefault="003E2D8A" w:rsidP="00650CC7">
            <w:pPr>
              <w:snapToGrid w:val="0"/>
              <w:spacing w:line="240" w:lineRule="auto"/>
              <w:jc w:val="center"/>
              <w:rPr>
                <w:lang w:val="bg-BG"/>
              </w:rPr>
            </w:pPr>
            <w:r w:rsidRPr="00FE100D">
              <w:rPr>
                <w:lang w:val="bg-BG"/>
              </w:rPr>
              <w:t>50 (60%)</w:t>
            </w:r>
          </w:p>
        </w:tc>
        <w:tc>
          <w:tcPr>
            <w:tcW w:w="1273" w:type="dxa"/>
            <w:tcBorders>
              <w:bottom w:val="single" w:sz="4" w:space="0" w:color="auto"/>
            </w:tcBorders>
          </w:tcPr>
          <w:p w14:paraId="6428184E" w14:textId="77777777" w:rsidR="003E2D8A" w:rsidRPr="00FE100D" w:rsidRDefault="003E2D8A" w:rsidP="00650CC7">
            <w:pPr>
              <w:snapToGrid w:val="0"/>
              <w:spacing w:line="240" w:lineRule="auto"/>
              <w:jc w:val="center"/>
              <w:rPr>
                <w:lang w:val="bg-BG"/>
              </w:rPr>
            </w:pPr>
            <w:r w:rsidRPr="00FE100D">
              <w:rPr>
                <w:lang w:val="bg-BG"/>
              </w:rPr>
              <w:t>40 (48,8%)</w:t>
            </w:r>
          </w:p>
        </w:tc>
      </w:tr>
    </w:tbl>
    <w:p w14:paraId="3CF75DA9" w14:textId="77777777" w:rsidR="003E2D8A" w:rsidRPr="00FE100D" w:rsidRDefault="003E2D8A" w:rsidP="003E2D8A">
      <w:pPr>
        <w:tabs>
          <w:tab w:val="clear" w:pos="567"/>
        </w:tabs>
        <w:spacing w:line="240" w:lineRule="auto"/>
        <w:ind w:left="284" w:hanging="284"/>
        <w:rPr>
          <w:lang w:val="bg-BG"/>
        </w:rPr>
      </w:pPr>
      <w:r w:rsidRPr="00FE100D">
        <w:rPr>
          <w:lang w:val="bg-BG"/>
        </w:rPr>
        <w:t xml:space="preserve">* </w:t>
      </w:r>
      <w:r w:rsidRPr="00FE100D">
        <w:rPr>
          <w:lang w:val="bg-BG"/>
        </w:rPr>
        <w:tab/>
        <w:t>Извършен ITT-анализ, като пациентите, за които няма данни, са смятани за неотговорили на лечението.</w:t>
      </w:r>
    </w:p>
    <w:p w14:paraId="78D0F4BB" w14:textId="77777777" w:rsidR="003E2D8A" w:rsidRPr="00FE100D" w:rsidRDefault="003E2D8A" w:rsidP="003E2D8A">
      <w:pPr>
        <w:tabs>
          <w:tab w:val="clear" w:pos="567"/>
        </w:tabs>
        <w:spacing w:line="240" w:lineRule="auto"/>
        <w:ind w:left="284" w:hanging="284"/>
        <w:rPr>
          <w:lang w:val="bg-BG"/>
        </w:rPr>
      </w:pPr>
      <w:r w:rsidRPr="00FE100D">
        <w:rPr>
          <w:lang w:val="bg-BG"/>
        </w:rPr>
        <w:t xml:space="preserve">a </w:t>
      </w:r>
      <w:r w:rsidRPr="00FE100D">
        <w:rPr>
          <w:lang w:val="bg-BG"/>
        </w:rPr>
        <w:tab/>
        <w:t>Данните от 98</w:t>
      </w:r>
      <w:r w:rsidRPr="00FE100D">
        <w:rPr>
          <w:lang w:val="bg-BG"/>
        </w:rPr>
        <w:noBreakHyphen/>
        <w:t>а седмица в IMPACT включват както пациенти, преминали от плацебо на инфликсимаб, така и пациенти, лекувани с инфликсимаб и продължили в открито проучване.</w:t>
      </w:r>
    </w:p>
    <w:p w14:paraId="0349B00F" w14:textId="60498761" w:rsidR="003E2D8A" w:rsidRPr="00FE100D" w:rsidRDefault="003E2D8A" w:rsidP="003E2D8A">
      <w:pPr>
        <w:tabs>
          <w:tab w:val="clear" w:pos="567"/>
        </w:tabs>
        <w:spacing w:line="240" w:lineRule="auto"/>
        <w:ind w:left="284" w:hanging="284"/>
        <w:rPr>
          <w:lang w:val="bg-BG"/>
        </w:rPr>
      </w:pPr>
      <w:r w:rsidRPr="00FE100D">
        <w:rPr>
          <w:lang w:val="bg-BG"/>
        </w:rPr>
        <w:t xml:space="preserve">б </w:t>
      </w:r>
      <w:r w:rsidRPr="00FE100D">
        <w:rPr>
          <w:lang w:val="bg-BG"/>
        </w:rPr>
        <w:tab/>
        <w:t xml:space="preserve">Пациенти с PASI </w:t>
      </w:r>
      <w:r w:rsidR="003C4884" w:rsidRPr="00C135E7">
        <w:rPr>
          <w:lang w:val="bg-BG"/>
        </w:rPr>
        <w:t>&gt;</w:t>
      </w:r>
      <w:r w:rsidR="003C4884" w:rsidRPr="00FE100D">
        <w:rPr>
          <w:lang w:val="bg-BG"/>
        </w:rPr>
        <w:t> </w:t>
      </w:r>
      <w:r w:rsidRPr="00FE100D">
        <w:rPr>
          <w:lang w:val="bg-BG"/>
        </w:rPr>
        <w:t xml:space="preserve">2,5 в началото на лечението в IMPACT и пациенти със засягане от псориазис на </w:t>
      </w:r>
      <w:r w:rsidR="003C4884" w:rsidRPr="00C135E7">
        <w:rPr>
          <w:lang w:val="bg-BG"/>
        </w:rPr>
        <w:t>&gt;</w:t>
      </w:r>
      <w:r w:rsidR="003C4884" w:rsidRPr="00FE100D">
        <w:rPr>
          <w:lang w:val="bg-BG"/>
        </w:rPr>
        <w:t> </w:t>
      </w:r>
      <w:r w:rsidRPr="00FE100D">
        <w:rPr>
          <w:lang w:val="bg-BG"/>
        </w:rPr>
        <w:t>3% от телесната площ в началото на лечението в IMPACT 2.</w:t>
      </w:r>
    </w:p>
    <w:p w14:paraId="3CF3E852" w14:textId="77777777" w:rsidR="003E2D8A" w:rsidRPr="00FE100D" w:rsidRDefault="003E2D8A" w:rsidP="003E2D8A">
      <w:pPr>
        <w:tabs>
          <w:tab w:val="clear" w:pos="567"/>
        </w:tabs>
        <w:spacing w:line="240" w:lineRule="auto"/>
        <w:ind w:left="284" w:right="-2" w:hanging="284"/>
        <w:rPr>
          <w:lang w:val="bg-BG"/>
        </w:rPr>
      </w:pPr>
      <w:r w:rsidRPr="00FE100D">
        <w:rPr>
          <w:lang w:val="bg-BG"/>
        </w:rPr>
        <w:t xml:space="preserve">** </w:t>
      </w:r>
      <w:r w:rsidRPr="00FE100D">
        <w:rPr>
          <w:lang w:val="bg-BG"/>
        </w:rPr>
        <w:tab/>
        <w:t>Отговор PASI 75 не е включен в IMPACT поради малкия брой; p&lt; 0,001 за инфликсимаб срещу плацебо на 24</w:t>
      </w:r>
      <w:r w:rsidRPr="00FE100D">
        <w:rPr>
          <w:lang w:val="bg-BG"/>
        </w:rPr>
        <w:noBreakHyphen/>
        <w:t>а седмица за IMPACT 2.</w:t>
      </w:r>
    </w:p>
    <w:p w14:paraId="74246675" w14:textId="77777777" w:rsidR="003E2D8A" w:rsidRPr="00FE100D" w:rsidRDefault="003E2D8A" w:rsidP="003E2D8A">
      <w:pPr>
        <w:spacing w:line="240" w:lineRule="auto"/>
        <w:ind w:right="-2"/>
        <w:rPr>
          <w:lang w:val="bg-BG"/>
        </w:rPr>
      </w:pPr>
    </w:p>
    <w:p w14:paraId="337B9116" w14:textId="77777777" w:rsidR="003E2D8A" w:rsidRPr="00FE100D" w:rsidRDefault="003E2D8A" w:rsidP="003E2D8A">
      <w:pPr>
        <w:spacing w:line="240" w:lineRule="auto"/>
        <w:rPr>
          <w:lang w:val="bg-BG"/>
        </w:rPr>
      </w:pPr>
      <w:r w:rsidRPr="00FE100D">
        <w:rPr>
          <w:lang w:val="bg-BG"/>
        </w:rPr>
        <w:t>В IMPACT и IMPACT 2 клиничен отговор е наблюдаван още на 2</w:t>
      </w:r>
      <w:r w:rsidRPr="00FE100D">
        <w:rPr>
          <w:lang w:val="bg-BG"/>
        </w:rPr>
        <w:noBreakHyphen/>
        <w:t>а седмица, като се задържа съответно до 98 седмица и 54 седмица. Лечението е ефикасно както със съвместно приложение на метотрексат, така и като монотерапия. При лекуваните с инфликсимаб пациенти е отчетено понижаване на стойностите на параметрите, типични за периферна активност на псориатичен артрит (като брой на оточните стави, брой на болезнените стави, дактилит и ентезопатия).</w:t>
      </w:r>
    </w:p>
    <w:p w14:paraId="2679D921" w14:textId="77777777" w:rsidR="003E2D8A" w:rsidRPr="00FE100D" w:rsidRDefault="003E2D8A" w:rsidP="003E2D8A">
      <w:pPr>
        <w:spacing w:line="240" w:lineRule="auto"/>
        <w:rPr>
          <w:lang w:val="bg-BG"/>
        </w:rPr>
      </w:pPr>
    </w:p>
    <w:p w14:paraId="2B8B7C30" w14:textId="77777777" w:rsidR="003E2D8A" w:rsidRPr="00FE100D" w:rsidRDefault="003E2D8A" w:rsidP="003E2D8A">
      <w:pPr>
        <w:spacing w:line="240" w:lineRule="auto"/>
        <w:rPr>
          <w:lang w:val="bg-BG"/>
        </w:rPr>
      </w:pPr>
      <w:r w:rsidRPr="00FE100D">
        <w:rPr>
          <w:lang w:val="bg-BG"/>
        </w:rPr>
        <w:t xml:space="preserve">В IMPACT 2 са оценявани рентгенологичните промени. Направени са рентгенографии на дланите и ходилата изходно, на седмица 24 и на седмица 54. На седмица 24 лечението с инфликсимаб показва забавяне на скоростта на прогресия на периферното ставно увреждане в сравнение с приложението на плацебо (първична крайна точка), измерено чрез промяната в сравнение с изходната стойност на общия модифициран скор на van der Heijde-Sharp (vdH-S скор; средният скор ± SD беше 0,82 ± 2,62 за плацебо-групата и </w:t>
      </w:r>
      <w:r w:rsidRPr="00FE100D">
        <w:rPr>
          <w:lang w:val="bg-BG"/>
        </w:rPr>
        <w:noBreakHyphen/>
        <w:t>0,70 ± 2,53 за групата на лечение с инфликсимаб; p&lt; 0,001). В групата на лечение с инфликсимаб средната промяна на общия модифициран vdH-S скор остава под 0 и на седмица 54.</w:t>
      </w:r>
    </w:p>
    <w:p w14:paraId="212815EE" w14:textId="77777777" w:rsidR="003E2D8A" w:rsidRPr="00FE100D" w:rsidRDefault="003E2D8A" w:rsidP="003E2D8A">
      <w:pPr>
        <w:spacing w:line="240" w:lineRule="auto"/>
        <w:rPr>
          <w:lang w:val="bg-BG"/>
        </w:rPr>
      </w:pPr>
    </w:p>
    <w:p w14:paraId="19DE12CC" w14:textId="77777777" w:rsidR="003E2D8A" w:rsidRPr="00FE100D" w:rsidRDefault="003E2D8A" w:rsidP="003E2D8A">
      <w:pPr>
        <w:spacing w:line="240" w:lineRule="auto"/>
        <w:rPr>
          <w:lang w:val="bg-BG"/>
        </w:rPr>
      </w:pPr>
      <w:r w:rsidRPr="00FE100D">
        <w:rPr>
          <w:lang w:val="bg-BG"/>
        </w:rPr>
        <w:t>При лекуваните с инфликсимаб пациенти е наблюдавано и значително функционално подобрение, отчетено въз основа на ВОЗ. Въз основа на въпросите за физическа активност и психично състояние в SF</w:t>
      </w:r>
      <w:r w:rsidRPr="00FE100D">
        <w:rPr>
          <w:lang w:val="bg-BG"/>
        </w:rPr>
        <w:noBreakHyphen/>
        <w:t>36 беше отчетено и значително подобрение на качеството на живот в IMPACT 2.</w:t>
      </w:r>
    </w:p>
    <w:p w14:paraId="7783CC96" w14:textId="77777777" w:rsidR="003E2D8A" w:rsidRPr="00FE100D" w:rsidRDefault="003E2D8A" w:rsidP="003E2D8A">
      <w:pPr>
        <w:spacing w:line="240" w:lineRule="auto"/>
        <w:rPr>
          <w:lang w:val="bg-BG"/>
        </w:rPr>
      </w:pPr>
    </w:p>
    <w:p w14:paraId="164C8457" w14:textId="77777777" w:rsidR="003E2D8A" w:rsidRPr="00FE100D" w:rsidRDefault="003E2D8A" w:rsidP="003E2D8A">
      <w:pPr>
        <w:keepNext/>
        <w:keepLines/>
        <w:spacing w:line="240" w:lineRule="auto"/>
        <w:rPr>
          <w:i/>
          <w:u w:val="single"/>
          <w:lang w:val="bg-BG"/>
        </w:rPr>
      </w:pPr>
      <w:r w:rsidRPr="00FE100D">
        <w:rPr>
          <w:i/>
          <w:u w:val="single"/>
          <w:lang w:val="bg-BG"/>
        </w:rPr>
        <w:t>Псориазис при възрастни</w:t>
      </w:r>
    </w:p>
    <w:p w14:paraId="107DBC2C" w14:textId="77777777" w:rsidR="003E2D8A" w:rsidRPr="00650CC7" w:rsidRDefault="003E2D8A" w:rsidP="003E2D8A">
      <w:pPr>
        <w:adjustRightInd w:val="0"/>
        <w:spacing w:line="240" w:lineRule="auto"/>
        <w:rPr>
          <w:i/>
          <w:iCs/>
          <w:lang w:val="bg-BG"/>
        </w:rPr>
      </w:pPr>
    </w:p>
    <w:p w14:paraId="42A8B129" w14:textId="77777777" w:rsidR="0084358F" w:rsidRPr="00FE100D" w:rsidRDefault="0084358F" w:rsidP="0084358F">
      <w:pPr>
        <w:keepNext/>
        <w:keepLines/>
        <w:spacing w:line="240" w:lineRule="auto"/>
        <w:rPr>
          <w:i/>
          <w:lang w:val="bg-BG"/>
        </w:rPr>
      </w:pPr>
      <w:r w:rsidRPr="00FE100D">
        <w:rPr>
          <w:i/>
          <w:lang w:val="bg-BG"/>
        </w:rPr>
        <w:t>Интравенозна лекарствена форма</w:t>
      </w:r>
    </w:p>
    <w:p w14:paraId="5CA14F2E" w14:textId="77777777" w:rsidR="003E2D8A" w:rsidRPr="00FE100D" w:rsidRDefault="003E2D8A" w:rsidP="003E2D8A">
      <w:pPr>
        <w:keepNext/>
        <w:keepLines/>
        <w:spacing w:line="240" w:lineRule="auto"/>
        <w:rPr>
          <w:i/>
          <w:u w:val="single"/>
          <w:lang w:val="bg-BG"/>
        </w:rPr>
      </w:pPr>
    </w:p>
    <w:p w14:paraId="33677705" w14:textId="13DD92C9" w:rsidR="003E2D8A" w:rsidRPr="00FE100D" w:rsidRDefault="003E2D8A" w:rsidP="003E2D8A">
      <w:pPr>
        <w:autoSpaceDE w:val="0"/>
        <w:spacing w:line="240" w:lineRule="auto"/>
        <w:rPr>
          <w:lang w:val="bg-BG"/>
        </w:rPr>
      </w:pPr>
      <w:r w:rsidRPr="00FE100D">
        <w:rPr>
          <w:lang w:val="bg-BG"/>
        </w:rPr>
        <w:t xml:space="preserve">Ефикасността на лечението с </w:t>
      </w:r>
      <w:r w:rsidR="006B6A2E">
        <w:rPr>
          <w:lang w:val="bg-BG"/>
        </w:rPr>
        <w:t>интравенозната лекарствена форма на</w:t>
      </w:r>
      <w:r w:rsidR="006B6A2E" w:rsidRPr="00FE100D">
        <w:rPr>
          <w:lang w:val="bg-BG"/>
        </w:rPr>
        <w:t xml:space="preserve"> </w:t>
      </w:r>
      <w:r w:rsidRPr="00FE100D">
        <w:rPr>
          <w:lang w:val="bg-BG"/>
        </w:rPr>
        <w:t xml:space="preserve">инфликсимаб беше оценена в две многоцентрови, рандомизирани, двойнослепи проучвания: SPIRIT и EXPRESS. В двете проучвания бяха включени пациенти с хроничен псориазис с псориатични плаки (с ≥ 10% засягане на телесната повърхност и PASI скор ≥ 12). </w:t>
      </w:r>
      <w:r w:rsidR="004907C6" w:rsidRPr="009F0442">
        <w:rPr>
          <w:lang w:val="bg-BG"/>
        </w:rPr>
        <w:t>Първична крайна точка</w:t>
      </w:r>
      <w:r w:rsidRPr="00FE100D">
        <w:rPr>
          <w:lang w:val="bg-BG"/>
        </w:rPr>
        <w:t xml:space="preserve"> и в двете проучвания беше да се оцени процентът пациенти, при които на 10 седмица е постигнато подобрение с ≥</w:t>
      </w:r>
      <w:r w:rsidRPr="00FE100D">
        <w:rPr>
          <w:sz w:val="21"/>
          <w:szCs w:val="21"/>
          <w:lang w:val="bg-BG"/>
        </w:rPr>
        <w:t> </w:t>
      </w:r>
      <w:r w:rsidRPr="00FE100D">
        <w:rPr>
          <w:lang w:val="bg-BG"/>
        </w:rPr>
        <w:t>75% на PASI в сравнение с изходната стойност.</w:t>
      </w:r>
    </w:p>
    <w:p w14:paraId="234DD675" w14:textId="77777777" w:rsidR="003E2D8A" w:rsidRPr="00FE100D" w:rsidRDefault="003E2D8A" w:rsidP="003E2D8A">
      <w:pPr>
        <w:autoSpaceDE w:val="0"/>
        <w:spacing w:line="240" w:lineRule="auto"/>
        <w:rPr>
          <w:lang w:val="bg-BG"/>
        </w:rPr>
      </w:pPr>
    </w:p>
    <w:p w14:paraId="7C28FF99" w14:textId="2ECDDCE9" w:rsidR="003E2D8A" w:rsidRPr="00FE100D" w:rsidRDefault="003E2D8A" w:rsidP="003E2D8A">
      <w:pPr>
        <w:autoSpaceDE w:val="0"/>
        <w:spacing w:line="240" w:lineRule="auto"/>
        <w:rPr>
          <w:lang w:val="bg-BG"/>
        </w:rPr>
      </w:pPr>
      <w:r w:rsidRPr="00FE100D">
        <w:rPr>
          <w:lang w:val="bg-BG"/>
        </w:rPr>
        <w:t>В SPIRIT е оценена ефикасността на инфликсимаб като</w:t>
      </w:r>
      <w:r w:rsidR="00794F0A">
        <w:rPr>
          <w:rFonts w:hint="eastAsia"/>
          <w:lang w:val="bg-BG"/>
        </w:rPr>
        <w:t xml:space="preserve"> </w:t>
      </w:r>
      <w:r w:rsidR="00794F0A" w:rsidRPr="000E2BDD">
        <w:rPr>
          <w:lang w:val="bg-BG"/>
        </w:rPr>
        <w:t>индукционно</w:t>
      </w:r>
      <w:r w:rsidRPr="00FE100D">
        <w:rPr>
          <w:lang w:val="bg-BG"/>
        </w:rPr>
        <w:t xml:space="preserve"> лечение при 249 пациенти с псориатични плаки, лекувани преди това с PUVA или системни лекарствени препарати. В различните групи са прилагани инфликсимаб в доза 3 mg/kg, инфликсимаб в доза 5 mg/kg или плацебо като инфузия на 0, 2 и 6 седмица. Пациентите с</w:t>
      </w:r>
      <w:r w:rsidR="009E5C10" w:rsidRPr="00FE100D">
        <w:rPr>
          <w:lang w:val="bg-BG"/>
        </w:rPr>
        <w:t xml:space="preserve"> </w:t>
      </w:r>
      <w:r w:rsidR="004907C6" w:rsidRPr="00CF12DA">
        <w:t>PGA</w:t>
      </w:r>
      <w:r w:rsidR="004907C6" w:rsidRPr="00FE100D">
        <w:rPr>
          <w:lang w:val="bg-BG"/>
        </w:rPr>
        <w:t xml:space="preserve"> </w:t>
      </w:r>
      <w:r w:rsidR="004907C6">
        <w:rPr>
          <w:lang w:val="bg-BG"/>
        </w:rPr>
        <w:t>скор</w:t>
      </w:r>
      <w:r w:rsidRPr="00FE100D">
        <w:rPr>
          <w:lang w:val="bg-BG"/>
        </w:rPr>
        <w:t xml:space="preserve"> ≥ 3 според оценката на лекаря са смятани за показани за допълнителна инфузия на 26 седмица.</w:t>
      </w:r>
    </w:p>
    <w:p w14:paraId="4BE27A28" w14:textId="77777777" w:rsidR="003E2D8A" w:rsidRPr="00FE100D" w:rsidRDefault="003E2D8A" w:rsidP="003E2D8A">
      <w:pPr>
        <w:autoSpaceDE w:val="0"/>
        <w:spacing w:line="240" w:lineRule="auto"/>
        <w:rPr>
          <w:lang w:val="bg-BG"/>
        </w:rPr>
      </w:pPr>
      <w:r w:rsidRPr="00FE100D">
        <w:rPr>
          <w:lang w:val="bg-BG"/>
        </w:rPr>
        <w:t>В SPIRIT процентът пациенти, при които на 10 седмица е постигнат PASI 75, е 71,7% в групата на лечение с 3 mg/kg инфликсимаб, и 87,9% в групата на лечение с 5 mg/kg инфликсимаб, докато в плацебо-групата – 5,9% (p &lt; 0,001). На 26 седмица, 20 седмици след последната индукционна доза, отговор PASI 75 е постигнат при 30% от пациентите в групата на лечение с 5 mg/kg инфликсимаб, и при 13,8% от пациентите в групата на лечение с 3 mg/kg инфликсимаб. Между 6 и 26 седмица симптомите на псориазиса постепенно рецидивираха, като медианата на период до рецидив на болестта е &gt; 20 седмици. Не е наблюдаван rebound</w:t>
      </w:r>
      <w:r w:rsidRPr="00FE100D">
        <w:rPr>
          <w:lang w:val="bg-BG"/>
        </w:rPr>
        <w:noBreakHyphen/>
        <w:t>феномен.</w:t>
      </w:r>
    </w:p>
    <w:p w14:paraId="19D00523" w14:textId="77777777" w:rsidR="001515BD" w:rsidRDefault="001515BD" w:rsidP="003E2D8A">
      <w:pPr>
        <w:spacing w:line="240" w:lineRule="auto"/>
        <w:rPr>
          <w:lang w:val="bg-BG"/>
        </w:rPr>
      </w:pPr>
    </w:p>
    <w:p w14:paraId="4A7527D3" w14:textId="019C0E8B" w:rsidR="003E2D8A" w:rsidRPr="00FE100D" w:rsidRDefault="003E2D8A" w:rsidP="003E2D8A">
      <w:pPr>
        <w:spacing w:line="240" w:lineRule="auto"/>
        <w:rPr>
          <w:lang w:val="bg-BG"/>
        </w:rPr>
      </w:pPr>
      <w:r w:rsidRPr="00FE100D">
        <w:rPr>
          <w:lang w:val="bg-BG"/>
        </w:rPr>
        <w:t xml:space="preserve">В EXPRESS е оценена ефикасността на индукционната и поддържащата терапия с инфликсимаб при 378 пациенти с псориатични плаки. Пациентите получаваха или инфликсимаб в доза 5 mg/kg, или плацебо като инфузии на 0, 2 и 6 седмица, последвани от поддържащо лечение – инфузии през 8 седмици до 22 седмица в групата на плацебо, и до 46 седмица в групата на инфликсимаб. На 24 седмица пациентите от плацебо-групата преминаха на индукционно лечение с инфликсимаб (5 mg/kg), последвано от </w:t>
      </w:r>
      <w:r w:rsidR="00FF4A65">
        <w:rPr>
          <w:lang w:val="bg-BG"/>
        </w:rPr>
        <w:t>поддържащо лечение</w:t>
      </w:r>
      <w:r w:rsidRPr="00FE100D">
        <w:rPr>
          <w:lang w:val="bg-BG"/>
        </w:rPr>
        <w:t xml:space="preserve"> (5 mg/kg). Псориазисът на ноктите е оценен чрез Индекса на тежест при псориазис на ноктите (NAPSI). Преди лечението с инфликсимаб, 71,4% от пациентите са били лекувани с PUVA, метотрексат, циклоспорин или ацитретин, въпреки че не всички са били с резистентна на терапия форма. Основните резултати са представени в Таблица </w:t>
      </w:r>
      <w:r w:rsidR="00424B3A">
        <w:rPr>
          <w:lang w:val="bg-BG"/>
        </w:rPr>
        <w:t>1</w:t>
      </w:r>
      <w:r w:rsidR="00424B3A">
        <w:rPr>
          <w:rFonts w:hint="eastAsia"/>
          <w:lang w:val="bg-BG"/>
        </w:rPr>
        <w:t>3</w:t>
      </w:r>
      <w:r w:rsidRPr="00FE100D">
        <w:rPr>
          <w:lang w:val="bg-BG"/>
        </w:rPr>
        <w:t>. В групата на лекуваните с инфликсимаб пациенти още на първата визита (втора седмица) е наблюдаван отговор PASI 50, а на втората визита (шеста седмица) – отговор PASI 75. Ефикасността в групата пациенти, лекувани преди това със системни лекарства, е сходна с общата ефикасност в проучването.</w:t>
      </w:r>
    </w:p>
    <w:p w14:paraId="0B859496" w14:textId="77777777" w:rsidR="003E2D8A" w:rsidRPr="00FE100D" w:rsidRDefault="003E2D8A" w:rsidP="003E2D8A">
      <w:pPr>
        <w:spacing w:line="240" w:lineRule="auto"/>
        <w:ind w:right="-2"/>
        <w:rPr>
          <w:lang w:val="bg-BG"/>
        </w:rPr>
      </w:pPr>
    </w:p>
    <w:p w14:paraId="1EA1E42F" w14:textId="5AE6A17E" w:rsidR="003E2D8A" w:rsidRPr="00FE100D" w:rsidRDefault="003E2D8A" w:rsidP="003E2D8A">
      <w:pPr>
        <w:keepNext/>
        <w:keepLines/>
        <w:spacing w:line="240" w:lineRule="auto"/>
        <w:jc w:val="center"/>
        <w:rPr>
          <w:b/>
          <w:bCs/>
          <w:lang w:val="bg-BG"/>
        </w:rPr>
      </w:pPr>
      <w:r w:rsidRPr="00FE100D">
        <w:rPr>
          <w:b/>
          <w:bCs/>
          <w:lang w:val="bg-BG"/>
        </w:rPr>
        <w:t>Таблица </w:t>
      </w:r>
      <w:r w:rsidR="0043472D">
        <w:rPr>
          <w:b/>
          <w:bCs/>
          <w:lang w:val="bg-BG"/>
        </w:rPr>
        <w:t>13</w:t>
      </w:r>
    </w:p>
    <w:p w14:paraId="43BBA090" w14:textId="7FDB7AE3" w:rsidR="003E2D8A" w:rsidRPr="00FE100D" w:rsidRDefault="009E5C10" w:rsidP="003E2D8A">
      <w:pPr>
        <w:keepNext/>
        <w:keepLines/>
        <w:spacing w:line="240" w:lineRule="auto"/>
        <w:jc w:val="center"/>
        <w:rPr>
          <w:b/>
          <w:lang w:val="bg-BG"/>
        </w:rPr>
      </w:pPr>
      <w:r w:rsidRPr="00FE100D">
        <w:rPr>
          <w:b/>
          <w:lang w:val="bg-BG"/>
        </w:rPr>
        <w:t>Отговор</w:t>
      </w:r>
      <w:r w:rsidR="003E2D8A" w:rsidRPr="00FE100D">
        <w:rPr>
          <w:b/>
          <w:lang w:val="bg-BG"/>
        </w:rPr>
        <w:t xml:space="preserve"> по PASI, отговор по PGA и процента пациенти с изчистване на всички нокти </w:t>
      </w:r>
      <w:r w:rsidR="00454BD9">
        <w:rPr>
          <w:b/>
          <w:lang w:val="bg-BG"/>
        </w:rPr>
        <w:t>в</w:t>
      </w:r>
      <w:r w:rsidR="003E2D8A" w:rsidRPr="00FE100D">
        <w:rPr>
          <w:b/>
          <w:lang w:val="bg-BG"/>
        </w:rPr>
        <w:t xml:space="preserve"> 10, 24 и 50 седмица в EXPRESS</w:t>
      </w:r>
    </w:p>
    <w:tbl>
      <w:tblPr>
        <w:tblW w:w="0" w:type="auto"/>
        <w:tblLayout w:type="fixed"/>
        <w:tblCellMar>
          <w:left w:w="0" w:type="dxa"/>
          <w:right w:w="0" w:type="dxa"/>
        </w:tblCellMar>
        <w:tblLook w:val="0000" w:firstRow="0" w:lastRow="0" w:firstColumn="0" w:lastColumn="0" w:noHBand="0" w:noVBand="0"/>
      </w:tblPr>
      <w:tblGrid>
        <w:gridCol w:w="5549"/>
        <w:gridCol w:w="1800"/>
        <w:gridCol w:w="1680"/>
      </w:tblGrid>
      <w:tr w:rsidR="003E2D8A" w:rsidRPr="00487645" w14:paraId="1DF969ED" w14:textId="77777777" w:rsidTr="00582C57">
        <w:trPr>
          <w:cantSplit/>
          <w:trHeight w:val="320"/>
          <w:tblHeader/>
        </w:trPr>
        <w:tc>
          <w:tcPr>
            <w:tcW w:w="5549" w:type="dxa"/>
            <w:tcBorders>
              <w:top w:val="single" w:sz="2" w:space="0" w:color="000000"/>
              <w:bottom w:val="single" w:sz="4" w:space="0" w:color="000000"/>
            </w:tcBorders>
            <w:vAlign w:val="bottom"/>
          </w:tcPr>
          <w:p w14:paraId="100B84B7" w14:textId="77777777" w:rsidR="003E2D8A" w:rsidRPr="00FE100D" w:rsidRDefault="003E2D8A" w:rsidP="00650CC7">
            <w:pPr>
              <w:keepNext/>
              <w:keepLines/>
              <w:snapToGrid w:val="0"/>
              <w:spacing w:line="240" w:lineRule="auto"/>
              <w:ind w:left="-335"/>
              <w:rPr>
                <w:lang w:val="bg-BG"/>
              </w:rPr>
            </w:pPr>
          </w:p>
          <w:p w14:paraId="24EF1023" w14:textId="77777777" w:rsidR="003E2D8A" w:rsidRPr="00FE100D" w:rsidRDefault="003E2D8A" w:rsidP="00650CC7">
            <w:pPr>
              <w:keepNext/>
              <w:keepLines/>
              <w:spacing w:line="240" w:lineRule="auto"/>
              <w:ind w:left="90" w:hanging="90"/>
              <w:rPr>
                <w:lang w:val="bg-BG"/>
              </w:rPr>
            </w:pPr>
          </w:p>
          <w:p w14:paraId="024AD647" w14:textId="77777777" w:rsidR="003E2D8A" w:rsidRPr="00FE100D" w:rsidRDefault="003E2D8A" w:rsidP="00650CC7">
            <w:pPr>
              <w:keepNext/>
              <w:keepLines/>
              <w:spacing w:line="240" w:lineRule="auto"/>
              <w:ind w:left="90" w:hanging="90"/>
              <w:rPr>
                <w:lang w:val="bg-BG"/>
              </w:rPr>
            </w:pPr>
          </w:p>
        </w:tc>
        <w:tc>
          <w:tcPr>
            <w:tcW w:w="1800" w:type="dxa"/>
            <w:tcBorders>
              <w:top w:val="single" w:sz="2" w:space="0" w:color="000000"/>
              <w:bottom w:val="single" w:sz="4" w:space="0" w:color="000000"/>
            </w:tcBorders>
            <w:vAlign w:val="bottom"/>
          </w:tcPr>
          <w:p w14:paraId="0C0B00D1" w14:textId="77777777" w:rsidR="003E2D8A" w:rsidRPr="00FE100D" w:rsidRDefault="003E2D8A" w:rsidP="00650CC7">
            <w:pPr>
              <w:keepNext/>
              <w:keepLines/>
              <w:snapToGrid w:val="0"/>
              <w:spacing w:line="240" w:lineRule="auto"/>
              <w:jc w:val="center"/>
              <w:rPr>
                <w:lang w:val="bg-BG"/>
              </w:rPr>
            </w:pPr>
            <w:r w:rsidRPr="00FE100D">
              <w:rPr>
                <w:lang w:val="bg-BG"/>
              </w:rPr>
              <w:t>Плацебо → Инфликсимаб</w:t>
            </w:r>
          </w:p>
          <w:p w14:paraId="1D2B0D0D" w14:textId="77777777" w:rsidR="003E2D8A" w:rsidRPr="00FE100D" w:rsidRDefault="003E2D8A" w:rsidP="00650CC7">
            <w:pPr>
              <w:keepNext/>
              <w:keepLines/>
              <w:spacing w:line="240" w:lineRule="auto"/>
              <w:jc w:val="center"/>
              <w:rPr>
                <w:lang w:val="bg-BG"/>
              </w:rPr>
            </w:pPr>
            <w:r w:rsidRPr="00FE100D">
              <w:rPr>
                <w:lang w:val="bg-BG"/>
              </w:rPr>
              <w:t>5 mg/kg</w:t>
            </w:r>
          </w:p>
          <w:p w14:paraId="17A05BE5" w14:textId="77777777" w:rsidR="003E2D8A" w:rsidRPr="00FE100D" w:rsidRDefault="003E2D8A" w:rsidP="00650CC7">
            <w:pPr>
              <w:keepNext/>
              <w:keepLines/>
              <w:spacing w:line="240" w:lineRule="auto"/>
              <w:jc w:val="center"/>
              <w:rPr>
                <w:lang w:val="bg-BG"/>
              </w:rPr>
            </w:pPr>
            <w:r w:rsidRPr="00FE100D">
              <w:rPr>
                <w:lang w:val="bg-BG"/>
              </w:rPr>
              <w:t>(на 24 седмица)</w:t>
            </w:r>
          </w:p>
        </w:tc>
        <w:tc>
          <w:tcPr>
            <w:tcW w:w="1680" w:type="dxa"/>
            <w:tcBorders>
              <w:top w:val="single" w:sz="2" w:space="0" w:color="000000"/>
              <w:bottom w:val="single" w:sz="4" w:space="0" w:color="000000"/>
            </w:tcBorders>
          </w:tcPr>
          <w:p w14:paraId="7DF222E9" w14:textId="77777777" w:rsidR="003E2D8A" w:rsidRPr="00FE100D" w:rsidRDefault="003E2D8A" w:rsidP="00650CC7">
            <w:pPr>
              <w:keepNext/>
              <w:keepLines/>
              <w:snapToGrid w:val="0"/>
              <w:spacing w:line="240" w:lineRule="auto"/>
              <w:ind w:left="-20" w:firstLine="20"/>
              <w:jc w:val="center"/>
              <w:rPr>
                <w:lang w:val="bg-BG"/>
              </w:rPr>
            </w:pPr>
            <w:r w:rsidRPr="00FE100D">
              <w:rPr>
                <w:lang w:val="bg-BG"/>
              </w:rPr>
              <w:t>Инфликсимаб</w:t>
            </w:r>
          </w:p>
          <w:p w14:paraId="4D324E7A" w14:textId="77777777" w:rsidR="003E2D8A" w:rsidRPr="00FE100D" w:rsidRDefault="003E2D8A" w:rsidP="00650CC7">
            <w:pPr>
              <w:keepNext/>
              <w:keepLines/>
              <w:spacing w:line="240" w:lineRule="auto"/>
              <w:jc w:val="center"/>
              <w:rPr>
                <w:lang w:val="bg-BG"/>
              </w:rPr>
            </w:pPr>
            <w:r w:rsidRPr="00FE100D">
              <w:rPr>
                <w:lang w:val="bg-BG"/>
              </w:rPr>
              <w:t>5 mg/kg</w:t>
            </w:r>
          </w:p>
        </w:tc>
      </w:tr>
      <w:tr w:rsidR="003E2D8A" w:rsidRPr="00FE100D" w14:paraId="7E980F0F" w14:textId="77777777" w:rsidTr="00650CC7">
        <w:trPr>
          <w:cantSplit/>
          <w:trHeight w:val="320"/>
        </w:trPr>
        <w:tc>
          <w:tcPr>
            <w:tcW w:w="5549" w:type="dxa"/>
            <w:tcBorders>
              <w:top w:val="single" w:sz="4" w:space="0" w:color="000000"/>
            </w:tcBorders>
            <w:vAlign w:val="bottom"/>
          </w:tcPr>
          <w:p w14:paraId="04616724" w14:textId="77777777" w:rsidR="003E2D8A" w:rsidRPr="00FE100D" w:rsidRDefault="003E2D8A" w:rsidP="00650CC7">
            <w:pPr>
              <w:keepNext/>
              <w:keepLines/>
              <w:snapToGrid w:val="0"/>
              <w:spacing w:line="240" w:lineRule="auto"/>
              <w:ind w:left="90" w:hanging="90"/>
              <w:rPr>
                <w:b/>
                <w:lang w:val="bg-BG"/>
              </w:rPr>
            </w:pPr>
            <w:r w:rsidRPr="00FE100D">
              <w:rPr>
                <w:b/>
                <w:lang w:val="bg-BG"/>
              </w:rPr>
              <w:t>10 седмица</w:t>
            </w:r>
          </w:p>
        </w:tc>
        <w:tc>
          <w:tcPr>
            <w:tcW w:w="1800" w:type="dxa"/>
            <w:tcBorders>
              <w:top w:val="single" w:sz="4" w:space="0" w:color="000000"/>
            </w:tcBorders>
            <w:vAlign w:val="bottom"/>
          </w:tcPr>
          <w:p w14:paraId="27BE92D7" w14:textId="77777777" w:rsidR="003E2D8A" w:rsidRPr="00FE100D" w:rsidRDefault="003E2D8A" w:rsidP="00650CC7">
            <w:pPr>
              <w:keepNext/>
              <w:keepLines/>
              <w:snapToGrid w:val="0"/>
              <w:spacing w:line="240" w:lineRule="auto"/>
              <w:jc w:val="center"/>
              <w:rPr>
                <w:lang w:val="bg-BG"/>
              </w:rPr>
            </w:pPr>
          </w:p>
        </w:tc>
        <w:tc>
          <w:tcPr>
            <w:tcW w:w="1680" w:type="dxa"/>
            <w:tcBorders>
              <w:top w:val="single" w:sz="4" w:space="0" w:color="000000"/>
            </w:tcBorders>
            <w:vAlign w:val="bottom"/>
          </w:tcPr>
          <w:p w14:paraId="551415E0" w14:textId="77777777" w:rsidR="003E2D8A" w:rsidRPr="00FE100D" w:rsidRDefault="003E2D8A" w:rsidP="00650CC7">
            <w:pPr>
              <w:keepNext/>
              <w:keepLines/>
              <w:snapToGrid w:val="0"/>
              <w:spacing w:line="240" w:lineRule="auto"/>
              <w:jc w:val="center"/>
              <w:rPr>
                <w:lang w:val="bg-BG"/>
              </w:rPr>
            </w:pPr>
          </w:p>
        </w:tc>
      </w:tr>
      <w:tr w:rsidR="003E2D8A" w:rsidRPr="00FE100D" w14:paraId="6DA0609F" w14:textId="77777777" w:rsidTr="00650CC7">
        <w:trPr>
          <w:cantSplit/>
          <w:trHeight w:val="320"/>
        </w:trPr>
        <w:tc>
          <w:tcPr>
            <w:tcW w:w="5549" w:type="dxa"/>
            <w:vAlign w:val="bottom"/>
          </w:tcPr>
          <w:p w14:paraId="2A86A6BD" w14:textId="77777777" w:rsidR="003E2D8A" w:rsidRPr="00FE100D" w:rsidRDefault="003E2D8A" w:rsidP="00650CC7">
            <w:pPr>
              <w:keepNext/>
              <w:keepLines/>
              <w:snapToGrid w:val="0"/>
              <w:spacing w:line="240" w:lineRule="auto"/>
              <w:ind w:left="270" w:hanging="90"/>
              <w:rPr>
                <w:lang w:val="bg-BG"/>
              </w:rPr>
            </w:pPr>
            <w:r w:rsidRPr="00FE100D">
              <w:rPr>
                <w:lang w:val="bg-BG"/>
              </w:rPr>
              <w:t>N</w:t>
            </w:r>
          </w:p>
        </w:tc>
        <w:tc>
          <w:tcPr>
            <w:tcW w:w="1800" w:type="dxa"/>
            <w:vAlign w:val="bottom"/>
          </w:tcPr>
          <w:p w14:paraId="0AB776E8" w14:textId="77777777" w:rsidR="003E2D8A" w:rsidRPr="00FE100D" w:rsidRDefault="003E2D8A" w:rsidP="00650CC7">
            <w:pPr>
              <w:keepNext/>
              <w:keepLines/>
              <w:snapToGrid w:val="0"/>
              <w:spacing w:line="240" w:lineRule="auto"/>
              <w:jc w:val="center"/>
              <w:rPr>
                <w:lang w:val="bg-BG"/>
              </w:rPr>
            </w:pPr>
            <w:r w:rsidRPr="00FE100D">
              <w:rPr>
                <w:lang w:val="bg-BG"/>
              </w:rPr>
              <w:t>77</w:t>
            </w:r>
          </w:p>
        </w:tc>
        <w:tc>
          <w:tcPr>
            <w:tcW w:w="1680" w:type="dxa"/>
            <w:vAlign w:val="bottom"/>
          </w:tcPr>
          <w:p w14:paraId="3B595861" w14:textId="77777777" w:rsidR="003E2D8A" w:rsidRPr="00FE100D" w:rsidRDefault="003E2D8A" w:rsidP="00650CC7">
            <w:pPr>
              <w:keepNext/>
              <w:keepLines/>
              <w:snapToGrid w:val="0"/>
              <w:spacing w:line="240" w:lineRule="auto"/>
              <w:jc w:val="center"/>
              <w:rPr>
                <w:lang w:val="bg-BG"/>
              </w:rPr>
            </w:pPr>
            <w:r w:rsidRPr="00FE100D">
              <w:rPr>
                <w:lang w:val="bg-BG"/>
              </w:rPr>
              <w:t>301</w:t>
            </w:r>
          </w:p>
        </w:tc>
      </w:tr>
      <w:tr w:rsidR="003E2D8A" w:rsidRPr="00FE100D" w14:paraId="5BE1F755" w14:textId="77777777" w:rsidTr="00650CC7">
        <w:trPr>
          <w:cantSplit/>
          <w:trHeight w:val="320"/>
        </w:trPr>
        <w:tc>
          <w:tcPr>
            <w:tcW w:w="5549" w:type="dxa"/>
            <w:vAlign w:val="bottom"/>
          </w:tcPr>
          <w:p w14:paraId="3CA7965E" w14:textId="77777777" w:rsidR="003E2D8A" w:rsidRPr="00FE100D" w:rsidRDefault="003E2D8A" w:rsidP="00650CC7">
            <w:pPr>
              <w:keepNext/>
              <w:keepLines/>
              <w:snapToGrid w:val="0"/>
              <w:spacing w:line="240" w:lineRule="auto"/>
              <w:ind w:left="25"/>
              <w:rPr>
                <w:lang w:val="bg-BG"/>
              </w:rPr>
            </w:pPr>
            <w:r w:rsidRPr="00FE100D">
              <w:rPr>
                <w:lang w:val="bg-BG"/>
              </w:rPr>
              <w:t>≥ 90% подобрение</w:t>
            </w:r>
          </w:p>
        </w:tc>
        <w:tc>
          <w:tcPr>
            <w:tcW w:w="1800" w:type="dxa"/>
            <w:vAlign w:val="bottom"/>
          </w:tcPr>
          <w:p w14:paraId="04406F7D" w14:textId="77777777" w:rsidR="003E2D8A" w:rsidRPr="00FE100D" w:rsidRDefault="003E2D8A" w:rsidP="00650CC7">
            <w:pPr>
              <w:keepNext/>
              <w:keepLines/>
              <w:snapToGrid w:val="0"/>
              <w:spacing w:line="240" w:lineRule="auto"/>
              <w:jc w:val="center"/>
              <w:rPr>
                <w:lang w:val="bg-BG"/>
              </w:rPr>
            </w:pPr>
            <w:r w:rsidRPr="00FE100D">
              <w:rPr>
                <w:lang w:val="bg-BG"/>
              </w:rPr>
              <w:t>1 (1,3%)</w:t>
            </w:r>
          </w:p>
        </w:tc>
        <w:tc>
          <w:tcPr>
            <w:tcW w:w="1680" w:type="dxa"/>
            <w:vAlign w:val="bottom"/>
          </w:tcPr>
          <w:p w14:paraId="3701D1FF" w14:textId="77777777" w:rsidR="003E2D8A" w:rsidRPr="00FE100D" w:rsidRDefault="003E2D8A" w:rsidP="00650CC7">
            <w:pPr>
              <w:keepNext/>
              <w:keepLines/>
              <w:snapToGrid w:val="0"/>
              <w:spacing w:line="240" w:lineRule="auto"/>
              <w:jc w:val="center"/>
              <w:rPr>
                <w:vertAlign w:val="superscript"/>
                <w:lang w:val="bg-BG"/>
              </w:rPr>
            </w:pPr>
            <w:r w:rsidRPr="00FE100D">
              <w:rPr>
                <w:lang w:val="bg-BG"/>
              </w:rPr>
              <w:t>172 (57,1%)</w:t>
            </w:r>
            <w:r w:rsidRPr="00FE100D">
              <w:rPr>
                <w:vertAlign w:val="superscript"/>
                <w:lang w:val="bg-BG"/>
              </w:rPr>
              <w:t>a</w:t>
            </w:r>
          </w:p>
        </w:tc>
      </w:tr>
      <w:tr w:rsidR="003E2D8A" w:rsidRPr="00FE100D" w14:paraId="4D8B5931" w14:textId="77777777" w:rsidTr="00650CC7">
        <w:trPr>
          <w:cantSplit/>
          <w:trHeight w:val="320"/>
        </w:trPr>
        <w:tc>
          <w:tcPr>
            <w:tcW w:w="5549" w:type="dxa"/>
            <w:vAlign w:val="bottom"/>
          </w:tcPr>
          <w:p w14:paraId="06DA4D9A" w14:textId="77777777" w:rsidR="003E2D8A" w:rsidRPr="00FE100D" w:rsidRDefault="003E2D8A" w:rsidP="00650CC7">
            <w:pPr>
              <w:keepNext/>
              <w:keepLines/>
              <w:snapToGrid w:val="0"/>
              <w:spacing w:line="240" w:lineRule="auto"/>
              <w:ind w:left="25"/>
              <w:rPr>
                <w:lang w:val="bg-BG"/>
              </w:rPr>
            </w:pPr>
            <w:r w:rsidRPr="00FE100D">
              <w:rPr>
                <w:lang w:val="bg-BG"/>
              </w:rPr>
              <w:t>≥ 75% подобрение</w:t>
            </w:r>
          </w:p>
        </w:tc>
        <w:tc>
          <w:tcPr>
            <w:tcW w:w="1800" w:type="dxa"/>
            <w:vAlign w:val="bottom"/>
          </w:tcPr>
          <w:p w14:paraId="7FDFB8A0" w14:textId="77777777" w:rsidR="003E2D8A" w:rsidRPr="00FE100D" w:rsidRDefault="003E2D8A" w:rsidP="00650CC7">
            <w:pPr>
              <w:keepNext/>
              <w:keepLines/>
              <w:snapToGrid w:val="0"/>
              <w:spacing w:line="240" w:lineRule="auto"/>
              <w:jc w:val="center"/>
              <w:rPr>
                <w:lang w:val="bg-BG"/>
              </w:rPr>
            </w:pPr>
            <w:r w:rsidRPr="00FE100D">
              <w:rPr>
                <w:lang w:val="bg-BG"/>
              </w:rPr>
              <w:t>2 (2,6%)</w:t>
            </w:r>
          </w:p>
        </w:tc>
        <w:tc>
          <w:tcPr>
            <w:tcW w:w="1680" w:type="dxa"/>
            <w:vAlign w:val="bottom"/>
          </w:tcPr>
          <w:p w14:paraId="44BACE5B" w14:textId="77777777" w:rsidR="003E2D8A" w:rsidRPr="00FE100D" w:rsidRDefault="003E2D8A" w:rsidP="00650CC7">
            <w:pPr>
              <w:keepNext/>
              <w:keepLines/>
              <w:snapToGrid w:val="0"/>
              <w:spacing w:line="240" w:lineRule="auto"/>
              <w:jc w:val="center"/>
              <w:rPr>
                <w:vertAlign w:val="superscript"/>
                <w:lang w:val="bg-BG"/>
              </w:rPr>
            </w:pPr>
            <w:r w:rsidRPr="00FE100D">
              <w:rPr>
                <w:lang w:val="bg-BG"/>
              </w:rPr>
              <w:t>242 (80,4%)</w:t>
            </w:r>
            <w:r w:rsidRPr="00FE100D">
              <w:rPr>
                <w:vertAlign w:val="superscript"/>
                <w:lang w:val="bg-BG"/>
              </w:rPr>
              <w:t>a</w:t>
            </w:r>
          </w:p>
        </w:tc>
      </w:tr>
      <w:tr w:rsidR="003E2D8A" w:rsidRPr="00FE100D" w14:paraId="09F71157" w14:textId="77777777" w:rsidTr="00650CC7">
        <w:trPr>
          <w:cantSplit/>
          <w:trHeight w:val="320"/>
        </w:trPr>
        <w:tc>
          <w:tcPr>
            <w:tcW w:w="5549" w:type="dxa"/>
            <w:vAlign w:val="bottom"/>
          </w:tcPr>
          <w:p w14:paraId="75E9885C" w14:textId="77777777" w:rsidR="003E2D8A" w:rsidRPr="00FE100D" w:rsidRDefault="003E2D8A" w:rsidP="00650CC7">
            <w:pPr>
              <w:widowControl w:val="0"/>
              <w:snapToGrid w:val="0"/>
              <w:spacing w:line="240" w:lineRule="auto"/>
              <w:ind w:left="25"/>
              <w:rPr>
                <w:lang w:val="bg-BG"/>
              </w:rPr>
            </w:pPr>
            <w:r w:rsidRPr="00FE100D">
              <w:rPr>
                <w:lang w:val="bg-BG"/>
              </w:rPr>
              <w:t>≥ 50% подобрение</w:t>
            </w:r>
          </w:p>
        </w:tc>
        <w:tc>
          <w:tcPr>
            <w:tcW w:w="1800" w:type="dxa"/>
            <w:vAlign w:val="bottom"/>
          </w:tcPr>
          <w:p w14:paraId="1B213047" w14:textId="77777777" w:rsidR="003E2D8A" w:rsidRPr="00FE100D" w:rsidRDefault="003E2D8A" w:rsidP="00650CC7">
            <w:pPr>
              <w:widowControl w:val="0"/>
              <w:snapToGrid w:val="0"/>
              <w:spacing w:line="240" w:lineRule="auto"/>
              <w:jc w:val="center"/>
              <w:rPr>
                <w:lang w:val="bg-BG"/>
              </w:rPr>
            </w:pPr>
            <w:r w:rsidRPr="00FE100D">
              <w:rPr>
                <w:lang w:val="bg-BG"/>
              </w:rPr>
              <w:t>6 (7,8%)</w:t>
            </w:r>
          </w:p>
        </w:tc>
        <w:tc>
          <w:tcPr>
            <w:tcW w:w="1680" w:type="dxa"/>
            <w:vAlign w:val="bottom"/>
          </w:tcPr>
          <w:p w14:paraId="6345DB33" w14:textId="77777777" w:rsidR="003E2D8A" w:rsidRPr="00FE100D" w:rsidRDefault="003E2D8A" w:rsidP="00650CC7">
            <w:pPr>
              <w:widowControl w:val="0"/>
              <w:snapToGrid w:val="0"/>
              <w:spacing w:line="240" w:lineRule="auto"/>
              <w:jc w:val="center"/>
              <w:rPr>
                <w:lang w:val="bg-BG"/>
              </w:rPr>
            </w:pPr>
            <w:r w:rsidRPr="00FE100D">
              <w:rPr>
                <w:lang w:val="bg-BG"/>
              </w:rPr>
              <w:t>274 (91,0%)</w:t>
            </w:r>
          </w:p>
        </w:tc>
      </w:tr>
      <w:tr w:rsidR="003E2D8A" w:rsidRPr="00FE100D" w14:paraId="3373A0FF" w14:textId="77777777" w:rsidTr="00650CC7">
        <w:trPr>
          <w:cantSplit/>
          <w:trHeight w:val="320"/>
        </w:trPr>
        <w:tc>
          <w:tcPr>
            <w:tcW w:w="5549" w:type="dxa"/>
            <w:vAlign w:val="bottom"/>
          </w:tcPr>
          <w:p w14:paraId="6660F9F7" w14:textId="370FE2D5" w:rsidR="003E2D8A" w:rsidRPr="00FE100D" w:rsidRDefault="00315BC9" w:rsidP="00650CC7">
            <w:pPr>
              <w:widowControl w:val="0"/>
              <w:snapToGrid w:val="0"/>
              <w:spacing w:line="240" w:lineRule="auto"/>
              <w:ind w:firstLine="25"/>
              <w:rPr>
                <w:lang w:val="bg-BG"/>
              </w:rPr>
            </w:pPr>
            <w:proofErr w:type="spellStart"/>
            <w:r w:rsidRPr="00941291">
              <w:t>Оценка</w:t>
            </w:r>
            <w:proofErr w:type="spellEnd"/>
            <w:r w:rsidRPr="00941291">
              <w:t xml:space="preserve"> </w:t>
            </w:r>
            <w:proofErr w:type="spellStart"/>
            <w:r w:rsidRPr="00941291">
              <w:t>на</w:t>
            </w:r>
            <w:proofErr w:type="spellEnd"/>
            <w:r w:rsidRPr="00941291">
              <w:t xml:space="preserve"> </w:t>
            </w:r>
            <w:proofErr w:type="spellStart"/>
            <w:r w:rsidRPr="00941291">
              <w:t>лекаря</w:t>
            </w:r>
            <w:proofErr w:type="spellEnd"/>
            <w:r w:rsidRPr="00941291">
              <w:t xml:space="preserve"> – </w:t>
            </w:r>
            <w:proofErr w:type="spellStart"/>
            <w:r>
              <w:t>изчистване</w:t>
            </w:r>
            <w:proofErr w:type="spellEnd"/>
            <w:r>
              <w:t xml:space="preserve"> </w:t>
            </w:r>
            <w:proofErr w:type="spellStart"/>
            <w:r>
              <w:t>на</w:t>
            </w:r>
            <w:proofErr w:type="spellEnd"/>
            <w:r>
              <w:t xml:space="preserve"> </w:t>
            </w:r>
            <w:proofErr w:type="spellStart"/>
            <w:r>
              <w:t>ноктите</w:t>
            </w:r>
            <w:proofErr w:type="spellEnd"/>
            <w:r w:rsidRPr="007A364D">
              <w:t xml:space="preserve"> (0) </w:t>
            </w:r>
            <w:proofErr w:type="spellStart"/>
            <w:r w:rsidRPr="007A364D">
              <w:t>или</w:t>
            </w:r>
            <w:proofErr w:type="spellEnd"/>
            <w:r w:rsidRPr="007A364D">
              <w:t xml:space="preserve"> </w:t>
            </w:r>
            <w:proofErr w:type="spellStart"/>
            <w:r w:rsidRPr="007A364D">
              <w:t>лек</w:t>
            </w:r>
            <w:r>
              <w:t>о</w:t>
            </w:r>
            <w:proofErr w:type="spellEnd"/>
            <w:r w:rsidRPr="007A364D">
              <w:t xml:space="preserve"> </w:t>
            </w:r>
            <w:proofErr w:type="spellStart"/>
            <w:r>
              <w:t>засягане</w:t>
            </w:r>
            <w:proofErr w:type="spellEnd"/>
            <w:r w:rsidRPr="00941291">
              <w:t xml:space="preserve"> </w:t>
            </w:r>
            <w:proofErr w:type="spellStart"/>
            <w:r>
              <w:t>на</w:t>
            </w:r>
            <w:proofErr w:type="spellEnd"/>
            <w:r>
              <w:t xml:space="preserve"> </w:t>
            </w:r>
            <w:proofErr w:type="spellStart"/>
            <w:r>
              <w:t>ноктите</w:t>
            </w:r>
            <w:proofErr w:type="spellEnd"/>
            <w:r>
              <w:t xml:space="preserve"> </w:t>
            </w:r>
            <w:r w:rsidRPr="00941291">
              <w:t>(1)</w:t>
            </w:r>
          </w:p>
        </w:tc>
        <w:tc>
          <w:tcPr>
            <w:tcW w:w="1800" w:type="dxa"/>
            <w:vAlign w:val="bottom"/>
          </w:tcPr>
          <w:p w14:paraId="31625DE3" w14:textId="77777777" w:rsidR="003E2D8A" w:rsidRPr="00FE100D" w:rsidRDefault="003E2D8A" w:rsidP="00650CC7">
            <w:pPr>
              <w:widowControl w:val="0"/>
              <w:snapToGrid w:val="0"/>
              <w:spacing w:line="240" w:lineRule="auto"/>
              <w:jc w:val="center"/>
              <w:rPr>
                <w:lang w:val="bg-BG"/>
              </w:rPr>
            </w:pPr>
            <w:r w:rsidRPr="00FE100D">
              <w:rPr>
                <w:lang w:val="bg-BG"/>
              </w:rPr>
              <w:t>3 (3,9%)</w:t>
            </w:r>
          </w:p>
        </w:tc>
        <w:tc>
          <w:tcPr>
            <w:tcW w:w="1680" w:type="dxa"/>
            <w:vAlign w:val="bottom"/>
          </w:tcPr>
          <w:p w14:paraId="25B8892F" w14:textId="77777777" w:rsidR="003E2D8A" w:rsidRPr="00FE100D" w:rsidRDefault="003E2D8A" w:rsidP="00650CC7">
            <w:pPr>
              <w:widowControl w:val="0"/>
              <w:snapToGrid w:val="0"/>
              <w:spacing w:line="240" w:lineRule="auto"/>
              <w:jc w:val="center"/>
              <w:rPr>
                <w:vertAlign w:val="superscript"/>
                <w:lang w:val="bg-BG"/>
              </w:rPr>
            </w:pPr>
            <w:r w:rsidRPr="00FE100D">
              <w:rPr>
                <w:lang w:val="bg-BG"/>
              </w:rPr>
              <w:t>242 (82,9%)</w:t>
            </w:r>
            <w:r w:rsidRPr="00FE100D">
              <w:rPr>
                <w:vertAlign w:val="superscript"/>
                <w:lang w:val="bg-BG"/>
              </w:rPr>
              <w:t>aб</w:t>
            </w:r>
          </w:p>
        </w:tc>
      </w:tr>
      <w:tr w:rsidR="003E2D8A" w:rsidRPr="00FE100D" w14:paraId="38A0CF92" w14:textId="77777777" w:rsidTr="00650CC7">
        <w:trPr>
          <w:cantSplit/>
          <w:trHeight w:val="320"/>
        </w:trPr>
        <w:tc>
          <w:tcPr>
            <w:tcW w:w="5549" w:type="dxa"/>
            <w:vAlign w:val="bottom"/>
          </w:tcPr>
          <w:p w14:paraId="75F43711" w14:textId="4651F221" w:rsidR="003E2D8A" w:rsidRPr="00FE100D" w:rsidRDefault="00315BC9" w:rsidP="00650CC7">
            <w:pPr>
              <w:widowControl w:val="0"/>
              <w:snapToGrid w:val="0"/>
              <w:spacing w:line="240" w:lineRule="auto"/>
              <w:rPr>
                <w:lang w:val="bg-BG"/>
              </w:rPr>
            </w:pPr>
            <w:proofErr w:type="spellStart"/>
            <w:r w:rsidRPr="00941291">
              <w:t>Оценка</w:t>
            </w:r>
            <w:proofErr w:type="spellEnd"/>
            <w:r w:rsidRPr="00941291">
              <w:t xml:space="preserve"> </w:t>
            </w:r>
            <w:proofErr w:type="spellStart"/>
            <w:r w:rsidRPr="00941291">
              <w:t>на</w:t>
            </w:r>
            <w:proofErr w:type="spellEnd"/>
            <w:r w:rsidRPr="00941291">
              <w:t xml:space="preserve"> </w:t>
            </w:r>
            <w:proofErr w:type="spellStart"/>
            <w:r w:rsidRPr="00941291">
              <w:t>лекаря</w:t>
            </w:r>
            <w:proofErr w:type="spellEnd"/>
            <w:r w:rsidRPr="00941291">
              <w:t xml:space="preserve"> – </w:t>
            </w:r>
            <w:proofErr w:type="spellStart"/>
            <w:r>
              <w:t>изчистване</w:t>
            </w:r>
            <w:proofErr w:type="spellEnd"/>
            <w:r>
              <w:t xml:space="preserve"> </w:t>
            </w:r>
            <w:proofErr w:type="spellStart"/>
            <w:r>
              <w:t>на</w:t>
            </w:r>
            <w:proofErr w:type="spellEnd"/>
            <w:r>
              <w:t xml:space="preserve"> </w:t>
            </w:r>
            <w:proofErr w:type="spellStart"/>
            <w:r>
              <w:t>ноктите</w:t>
            </w:r>
            <w:proofErr w:type="spellEnd"/>
            <w:r w:rsidRPr="00941291">
              <w:t xml:space="preserve"> (0), </w:t>
            </w:r>
            <w:proofErr w:type="spellStart"/>
            <w:r w:rsidRPr="00941291">
              <w:t>лек</w:t>
            </w:r>
            <w:r>
              <w:t>о</w:t>
            </w:r>
            <w:proofErr w:type="spellEnd"/>
            <w:r w:rsidRPr="00941291">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(1) </w:t>
            </w:r>
            <w:proofErr w:type="spellStart"/>
            <w:r w:rsidRPr="00941291">
              <w:t>или</w:t>
            </w:r>
            <w:proofErr w:type="spellEnd"/>
            <w:r w:rsidRPr="00941291">
              <w:t xml:space="preserve"> </w:t>
            </w:r>
            <w:proofErr w:type="spellStart"/>
            <w:r w:rsidRPr="00941291">
              <w:t>умерено</w:t>
            </w:r>
            <w:proofErr w:type="spellEnd"/>
            <w:r w:rsidRPr="00941291">
              <w:t xml:space="preserve"> </w:t>
            </w:r>
            <w:proofErr w:type="spellStart"/>
            <w:r w:rsidRPr="00941291">
              <w:t>изразен</w:t>
            </w:r>
            <w:r>
              <w:t>о</w:t>
            </w:r>
            <w:proofErr w:type="spellEnd"/>
            <w:r w:rsidRPr="00941291">
              <w:t xml:space="preserve"> </w:t>
            </w:r>
            <w:proofErr w:type="spellStart"/>
            <w:r>
              <w:t>засягане</w:t>
            </w:r>
            <w:proofErr w:type="spellEnd"/>
            <w:r w:rsidRPr="00941291">
              <w:t xml:space="preserve"> </w:t>
            </w:r>
            <w:proofErr w:type="spellStart"/>
            <w:r>
              <w:t>на</w:t>
            </w:r>
            <w:proofErr w:type="spellEnd"/>
            <w:r>
              <w:t xml:space="preserve"> </w:t>
            </w:r>
            <w:proofErr w:type="spellStart"/>
            <w:r>
              <w:t>ноктите</w:t>
            </w:r>
            <w:proofErr w:type="spellEnd"/>
            <w:r w:rsidRPr="00941291">
              <w:t>(2)</w:t>
            </w:r>
          </w:p>
        </w:tc>
        <w:tc>
          <w:tcPr>
            <w:tcW w:w="1800" w:type="dxa"/>
            <w:vAlign w:val="bottom"/>
          </w:tcPr>
          <w:p w14:paraId="34F17E9D" w14:textId="77777777" w:rsidR="003E2D8A" w:rsidRPr="00FE100D" w:rsidRDefault="003E2D8A" w:rsidP="00650CC7">
            <w:pPr>
              <w:widowControl w:val="0"/>
              <w:snapToGrid w:val="0"/>
              <w:spacing w:line="240" w:lineRule="auto"/>
              <w:jc w:val="center"/>
              <w:rPr>
                <w:lang w:val="bg-BG"/>
              </w:rPr>
            </w:pPr>
            <w:r w:rsidRPr="00FE100D">
              <w:rPr>
                <w:lang w:val="bg-BG"/>
              </w:rPr>
              <w:t>14 (18,2%)</w:t>
            </w:r>
          </w:p>
        </w:tc>
        <w:tc>
          <w:tcPr>
            <w:tcW w:w="1680" w:type="dxa"/>
            <w:vAlign w:val="bottom"/>
          </w:tcPr>
          <w:p w14:paraId="2F931531" w14:textId="77777777" w:rsidR="003E2D8A" w:rsidRPr="00FE100D" w:rsidRDefault="003E2D8A" w:rsidP="00650CC7">
            <w:pPr>
              <w:widowControl w:val="0"/>
              <w:snapToGrid w:val="0"/>
              <w:spacing w:line="240" w:lineRule="auto"/>
              <w:jc w:val="center"/>
              <w:rPr>
                <w:vertAlign w:val="superscript"/>
                <w:lang w:val="bg-BG"/>
              </w:rPr>
            </w:pPr>
            <w:r w:rsidRPr="00FE100D">
              <w:rPr>
                <w:lang w:val="bg-BG"/>
              </w:rPr>
              <w:t>275 (94,2%)</w:t>
            </w:r>
            <w:r w:rsidRPr="00FE100D">
              <w:rPr>
                <w:vertAlign w:val="superscript"/>
                <w:lang w:val="bg-BG"/>
              </w:rPr>
              <w:t>aб</w:t>
            </w:r>
          </w:p>
        </w:tc>
      </w:tr>
      <w:tr w:rsidR="003E2D8A" w:rsidRPr="00FE100D" w14:paraId="071DC477" w14:textId="77777777" w:rsidTr="00650CC7">
        <w:trPr>
          <w:cantSplit/>
          <w:trHeight w:val="320"/>
        </w:trPr>
        <w:tc>
          <w:tcPr>
            <w:tcW w:w="5549" w:type="dxa"/>
            <w:vAlign w:val="bottom"/>
          </w:tcPr>
          <w:p w14:paraId="0C47D48E" w14:textId="77777777" w:rsidR="003E2D8A" w:rsidRPr="00FE100D" w:rsidRDefault="003E2D8A" w:rsidP="00650CC7">
            <w:pPr>
              <w:widowControl w:val="0"/>
              <w:snapToGrid w:val="0"/>
              <w:spacing w:line="240" w:lineRule="auto"/>
              <w:ind w:left="90" w:hanging="90"/>
              <w:rPr>
                <w:b/>
                <w:lang w:val="bg-BG"/>
              </w:rPr>
            </w:pPr>
            <w:r w:rsidRPr="00FE100D">
              <w:rPr>
                <w:b/>
                <w:lang w:val="bg-BG"/>
              </w:rPr>
              <w:lastRenderedPageBreak/>
              <w:t>24 седмица</w:t>
            </w:r>
          </w:p>
        </w:tc>
        <w:tc>
          <w:tcPr>
            <w:tcW w:w="1800" w:type="dxa"/>
            <w:vAlign w:val="bottom"/>
          </w:tcPr>
          <w:p w14:paraId="3AB20E1F" w14:textId="77777777" w:rsidR="003E2D8A" w:rsidRPr="00FE100D" w:rsidRDefault="003E2D8A" w:rsidP="00650CC7">
            <w:pPr>
              <w:widowControl w:val="0"/>
              <w:snapToGrid w:val="0"/>
              <w:spacing w:line="240" w:lineRule="auto"/>
              <w:jc w:val="center"/>
              <w:rPr>
                <w:lang w:val="bg-BG"/>
              </w:rPr>
            </w:pPr>
          </w:p>
        </w:tc>
        <w:tc>
          <w:tcPr>
            <w:tcW w:w="1680" w:type="dxa"/>
            <w:vAlign w:val="bottom"/>
          </w:tcPr>
          <w:p w14:paraId="5BD4A07D" w14:textId="77777777" w:rsidR="003E2D8A" w:rsidRPr="00FE100D" w:rsidRDefault="003E2D8A" w:rsidP="00650CC7">
            <w:pPr>
              <w:widowControl w:val="0"/>
              <w:snapToGrid w:val="0"/>
              <w:spacing w:line="240" w:lineRule="auto"/>
              <w:jc w:val="center"/>
              <w:rPr>
                <w:lang w:val="bg-BG"/>
              </w:rPr>
            </w:pPr>
          </w:p>
        </w:tc>
      </w:tr>
      <w:tr w:rsidR="003E2D8A" w:rsidRPr="00FE100D" w14:paraId="6D0CCFDA" w14:textId="77777777" w:rsidTr="00650CC7">
        <w:trPr>
          <w:cantSplit/>
          <w:trHeight w:val="320"/>
        </w:trPr>
        <w:tc>
          <w:tcPr>
            <w:tcW w:w="5549" w:type="dxa"/>
            <w:vAlign w:val="bottom"/>
          </w:tcPr>
          <w:p w14:paraId="1C06AFAC" w14:textId="77777777" w:rsidR="003E2D8A" w:rsidRPr="00FE100D" w:rsidRDefault="003E2D8A" w:rsidP="00650CC7">
            <w:pPr>
              <w:widowControl w:val="0"/>
              <w:snapToGrid w:val="0"/>
              <w:spacing w:line="240" w:lineRule="auto"/>
              <w:ind w:left="270" w:hanging="90"/>
              <w:rPr>
                <w:lang w:val="bg-BG"/>
              </w:rPr>
            </w:pPr>
            <w:r w:rsidRPr="00FE100D">
              <w:rPr>
                <w:lang w:val="bg-BG"/>
              </w:rPr>
              <w:t>N</w:t>
            </w:r>
          </w:p>
        </w:tc>
        <w:tc>
          <w:tcPr>
            <w:tcW w:w="1800" w:type="dxa"/>
            <w:vAlign w:val="bottom"/>
          </w:tcPr>
          <w:p w14:paraId="478E13EE" w14:textId="77777777" w:rsidR="003E2D8A" w:rsidRPr="00FE100D" w:rsidRDefault="003E2D8A" w:rsidP="00650CC7">
            <w:pPr>
              <w:widowControl w:val="0"/>
              <w:snapToGrid w:val="0"/>
              <w:spacing w:line="240" w:lineRule="auto"/>
              <w:jc w:val="center"/>
              <w:rPr>
                <w:lang w:val="bg-BG"/>
              </w:rPr>
            </w:pPr>
            <w:r w:rsidRPr="00FE100D">
              <w:rPr>
                <w:lang w:val="bg-BG"/>
              </w:rPr>
              <w:t>77</w:t>
            </w:r>
          </w:p>
        </w:tc>
        <w:tc>
          <w:tcPr>
            <w:tcW w:w="1680" w:type="dxa"/>
            <w:vAlign w:val="bottom"/>
          </w:tcPr>
          <w:p w14:paraId="309F5F03" w14:textId="77777777" w:rsidR="003E2D8A" w:rsidRPr="00FE100D" w:rsidRDefault="003E2D8A" w:rsidP="00650CC7">
            <w:pPr>
              <w:widowControl w:val="0"/>
              <w:snapToGrid w:val="0"/>
              <w:spacing w:line="240" w:lineRule="auto"/>
              <w:jc w:val="center"/>
              <w:rPr>
                <w:lang w:val="bg-BG"/>
              </w:rPr>
            </w:pPr>
            <w:r w:rsidRPr="00FE100D">
              <w:rPr>
                <w:lang w:val="bg-BG"/>
              </w:rPr>
              <w:t>276</w:t>
            </w:r>
          </w:p>
        </w:tc>
      </w:tr>
      <w:tr w:rsidR="003E2D8A" w:rsidRPr="00FE100D" w14:paraId="7BD86485" w14:textId="77777777" w:rsidTr="00650CC7">
        <w:trPr>
          <w:cantSplit/>
          <w:trHeight w:val="320"/>
        </w:trPr>
        <w:tc>
          <w:tcPr>
            <w:tcW w:w="5549" w:type="dxa"/>
            <w:vAlign w:val="bottom"/>
          </w:tcPr>
          <w:p w14:paraId="1F8ECF44" w14:textId="77777777" w:rsidR="003E2D8A" w:rsidRPr="00FE100D" w:rsidRDefault="003E2D8A" w:rsidP="00650CC7">
            <w:pPr>
              <w:widowControl w:val="0"/>
              <w:snapToGrid w:val="0"/>
              <w:spacing w:line="240" w:lineRule="auto"/>
              <w:rPr>
                <w:lang w:val="bg-BG"/>
              </w:rPr>
            </w:pPr>
            <w:r w:rsidRPr="00FE100D">
              <w:rPr>
                <w:lang w:val="bg-BG"/>
              </w:rPr>
              <w:t>≥ 90% подобрение</w:t>
            </w:r>
          </w:p>
        </w:tc>
        <w:tc>
          <w:tcPr>
            <w:tcW w:w="1800" w:type="dxa"/>
            <w:vAlign w:val="bottom"/>
          </w:tcPr>
          <w:p w14:paraId="44B21AED" w14:textId="77777777" w:rsidR="003E2D8A" w:rsidRPr="00FE100D" w:rsidRDefault="003E2D8A" w:rsidP="00650CC7">
            <w:pPr>
              <w:widowControl w:val="0"/>
              <w:snapToGrid w:val="0"/>
              <w:spacing w:line="240" w:lineRule="auto"/>
              <w:jc w:val="center"/>
              <w:rPr>
                <w:lang w:val="bg-BG"/>
              </w:rPr>
            </w:pPr>
            <w:r w:rsidRPr="00FE100D">
              <w:rPr>
                <w:lang w:val="bg-BG"/>
              </w:rPr>
              <w:t>1 (1,3%)</w:t>
            </w:r>
          </w:p>
        </w:tc>
        <w:tc>
          <w:tcPr>
            <w:tcW w:w="1680" w:type="dxa"/>
            <w:vAlign w:val="bottom"/>
          </w:tcPr>
          <w:p w14:paraId="7FBFCAEA" w14:textId="77777777" w:rsidR="003E2D8A" w:rsidRPr="00FE100D" w:rsidRDefault="003E2D8A" w:rsidP="00650CC7">
            <w:pPr>
              <w:widowControl w:val="0"/>
              <w:snapToGrid w:val="0"/>
              <w:spacing w:line="240" w:lineRule="auto"/>
              <w:jc w:val="center"/>
              <w:rPr>
                <w:vertAlign w:val="superscript"/>
                <w:lang w:val="bg-BG"/>
              </w:rPr>
            </w:pPr>
            <w:r w:rsidRPr="00FE100D">
              <w:rPr>
                <w:lang w:val="bg-BG"/>
              </w:rPr>
              <w:t>161 (58,3%)</w:t>
            </w:r>
            <w:r w:rsidRPr="00FE100D">
              <w:rPr>
                <w:vertAlign w:val="superscript"/>
                <w:lang w:val="bg-BG"/>
              </w:rPr>
              <w:t>a</w:t>
            </w:r>
          </w:p>
        </w:tc>
      </w:tr>
      <w:tr w:rsidR="003E2D8A" w:rsidRPr="00FE100D" w14:paraId="4292EDB4" w14:textId="77777777" w:rsidTr="00650CC7">
        <w:trPr>
          <w:cantSplit/>
          <w:trHeight w:val="320"/>
        </w:trPr>
        <w:tc>
          <w:tcPr>
            <w:tcW w:w="5549" w:type="dxa"/>
            <w:vAlign w:val="bottom"/>
          </w:tcPr>
          <w:p w14:paraId="379549B6" w14:textId="77777777" w:rsidR="003E2D8A" w:rsidRPr="00FE100D" w:rsidRDefault="003E2D8A" w:rsidP="00650CC7">
            <w:pPr>
              <w:widowControl w:val="0"/>
              <w:snapToGrid w:val="0"/>
              <w:spacing w:line="240" w:lineRule="auto"/>
              <w:rPr>
                <w:lang w:val="bg-BG"/>
              </w:rPr>
            </w:pPr>
            <w:r w:rsidRPr="00FE100D">
              <w:rPr>
                <w:lang w:val="bg-BG"/>
              </w:rPr>
              <w:t>≥ 75% подобрение</w:t>
            </w:r>
          </w:p>
        </w:tc>
        <w:tc>
          <w:tcPr>
            <w:tcW w:w="1800" w:type="dxa"/>
            <w:vAlign w:val="bottom"/>
          </w:tcPr>
          <w:p w14:paraId="7539ADA5" w14:textId="77777777" w:rsidR="003E2D8A" w:rsidRPr="00FE100D" w:rsidRDefault="003E2D8A" w:rsidP="00650CC7">
            <w:pPr>
              <w:widowControl w:val="0"/>
              <w:snapToGrid w:val="0"/>
              <w:spacing w:line="240" w:lineRule="auto"/>
              <w:jc w:val="center"/>
              <w:rPr>
                <w:lang w:val="bg-BG"/>
              </w:rPr>
            </w:pPr>
            <w:r w:rsidRPr="00FE100D">
              <w:rPr>
                <w:lang w:val="bg-BG"/>
              </w:rPr>
              <w:t>3 (3,9%)</w:t>
            </w:r>
          </w:p>
        </w:tc>
        <w:tc>
          <w:tcPr>
            <w:tcW w:w="1680" w:type="dxa"/>
            <w:vAlign w:val="bottom"/>
          </w:tcPr>
          <w:p w14:paraId="40C78DAD" w14:textId="77777777" w:rsidR="003E2D8A" w:rsidRPr="00FE100D" w:rsidRDefault="003E2D8A" w:rsidP="00650CC7">
            <w:pPr>
              <w:widowControl w:val="0"/>
              <w:snapToGrid w:val="0"/>
              <w:spacing w:line="240" w:lineRule="auto"/>
              <w:jc w:val="center"/>
              <w:rPr>
                <w:vertAlign w:val="superscript"/>
                <w:lang w:val="bg-BG"/>
              </w:rPr>
            </w:pPr>
            <w:r w:rsidRPr="00FE100D">
              <w:rPr>
                <w:lang w:val="bg-BG"/>
              </w:rPr>
              <w:t>227 (82,2%)</w:t>
            </w:r>
            <w:r w:rsidRPr="00FE100D">
              <w:rPr>
                <w:vertAlign w:val="superscript"/>
                <w:lang w:val="bg-BG"/>
              </w:rPr>
              <w:t>a</w:t>
            </w:r>
          </w:p>
        </w:tc>
      </w:tr>
      <w:tr w:rsidR="003E2D8A" w:rsidRPr="00FE100D" w14:paraId="366CF4D4" w14:textId="77777777" w:rsidTr="00650CC7">
        <w:trPr>
          <w:cantSplit/>
          <w:trHeight w:val="320"/>
        </w:trPr>
        <w:tc>
          <w:tcPr>
            <w:tcW w:w="5549" w:type="dxa"/>
            <w:vAlign w:val="bottom"/>
          </w:tcPr>
          <w:p w14:paraId="19B5F3A6" w14:textId="77777777" w:rsidR="003E2D8A" w:rsidRPr="00FE100D" w:rsidRDefault="003E2D8A" w:rsidP="00650CC7">
            <w:pPr>
              <w:widowControl w:val="0"/>
              <w:snapToGrid w:val="0"/>
              <w:spacing w:line="240" w:lineRule="auto"/>
              <w:rPr>
                <w:lang w:val="bg-BG"/>
              </w:rPr>
            </w:pPr>
            <w:r w:rsidRPr="00FE100D">
              <w:rPr>
                <w:lang w:val="bg-BG"/>
              </w:rPr>
              <w:t>≥ 50% подобрение</w:t>
            </w:r>
          </w:p>
        </w:tc>
        <w:tc>
          <w:tcPr>
            <w:tcW w:w="1800" w:type="dxa"/>
            <w:vAlign w:val="bottom"/>
          </w:tcPr>
          <w:p w14:paraId="7450F84D" w14:textId="77777777" w:rsidR="003E2D8A" w:rsidRPr="00FE100D" w:rsidRDefault="003E2D8A" w:rsidP="00650CC7">
            <w:pPr>
              <w:widowControl w:val="0"/>
              <w:snapToGrid w:val="0"/>
              <w:spacing w:line="240" w:lineRule="auto"/>
              <w:jc w:val="center"/>
              <w:rPr>
                <w:lang w:val="bg-BG"/>
              </w:rPr>
            </w:pPr>
            <w:r w:rsidRPr="00FE100D">
              <w:rPr>
                <w:lang w:val="bg-BG"/>
              </w:rPr>
              <w:t>5 (6,5%)</w:t>
            </w:r>
          </w:p>
        </w:tc>
        <w:tc>
          <w:tcPr>
            <w:tcW w:w="1680" w:type="dxa"/>
            <w:vAlign w:val="bottom"/>
          </w:tcPr>
          <w:p w14:paraId="6152895F" w14:textId="77777777" w:rsidR="003E2D8A" w:rsidRPr="00FE100D" w:rsidRDefault="003E2D8A" w:rsidP="00650CC7">
            <w:pPr>
              <w:widowControl w:val="0"/>
              <w:snapToGrid w:val="0"/>
              <w:spacing w:line="240" w:lineRule="auto"/>
              <w:jc w:val="center"/>
              <w:rPr>
                <w:lang w:val="bg-BG"/>
              </w:rPr>
            </w:pPr>
            <w:r w:rsidRPr="00FE100D">
              <w:rPr>
                <w:lang w:val="bg-BG"/>
              </w:rPr>
              <w:t>248 (89,9%)</w:t>
            </w:r>
          </w:p>
        </w:tc>
      </w:tr>
      <w:tr w:rsidR="003E2D8A" w:rsidRPr="00FE100D" w14:paraId="3152A2A2" w14:textId="77777777" w:rsidTr="00650CC7">
        <w:trPr>
          <w:cantSplit/>
          <w:trHeight w:val="320"/>
        </w:trPr>
        <w:tc>
          <w:tcPr>
            <w:tcW w:w="5549" w:type="dxa"/>
            <w:vAlign w:val="bottom"/>
          </w:tcPr>
          <w:p w14:paraId="0CF93166" w14:textId="3ED96FFC" w:rsidR="003E2D8A" w:rsidRPr="00FE100D" w:rsidRDefault="003E2D8A" w:rsidP="00650CC7">
            <w:pPr>
              <w:widowControl w:val="0"/>
              <w:snapToGrid w:val="0"/>
              <w:spacing w:line="240" w:lineRule="auto"/>
              <w:rPr>
                <w:lang w:val="bg-BG"/>
              </w:rPr>
            </w:pPr>
            <w:r w:rsidRPr="00FE100D">
              <w:rPr>
                <w:lang w:val="bg-BG"/>
              </w:rPr>
              <w:t xml:space="preserve">Оценка на лекаря – </w:t>
            </w:r>
            <w:proofErr w:type="spellStart"/>
            <w:r w:rsidR="00E17368">
              <w:t>изчистване</w:t>
            </w:r>
            <w:proofErr w:type="spellEnd"/>
            <w:r w:rsidR="00E17368">
              <w:t xml:space="preserve"> </w:t>
            </w:r>
            <w:proofErr w:type="spellStart"/>
            <w:r w:rsidR="00E17368">
              <w:t>на</w:t>
            </w:r>
            <w:proofErr w:type="spellEnd"/>
            <w:r w:rsidR="00E17368">
              <w:t xml:space="preserve"> </w:t>
            </w:r>
            <w:proofErr w:type="spellStart"/>
            <w:r w:rsidR="00E17368">
              <w:t>ноктите</w:t>
            </w:r>
            <w:proofErr w:type="spellEnd"/>
            <w:r w:rsidRPr="00FE100D">
              <w:rPr>
                <w:lang w:val="bg-BG"/>
              </w:rPr>
              <w:t>(0) или лек</w:t>
            </w:r>
            <w:r w:rsidR="00E17368">
              <w:rPr>
                <w:rFonts w:hint="eastAsia"/>
                <w:lang w:val="bg-BG"/>
              </w:rPr>
              <w:t>o</w:t>
            </w:r>
            <w:r w:rsidRPr="00FE100D">
              <w:rPr>
                <w:lang w:val="bg-BG"/>
              </w:rPr>
              <w:t xml:space="preserve"> </w:t>
            </w:r>
            <w:proofErr w:type="spellStart"/>
            <w:r w:rsidR="00E17368">
              <w:t>засягане</w:t>
            </w:r>
            <w:proofErr w:type="spellEnd"/>
            <w:r w:rsidR="00E17368">
              <w:t xml:space="preserve"> </w:t>
            </w:r>
            <w:proofErr w:type="spellStart"/>
            <w:r w:rsidR="00E17368">
              <w:t>на</w:t>
            </w:r>
            <w:proofErr w:type="spellEnd"/>
            <w:r w:rsidR="00E17368">
              <w:t xml:space="preserve"> </w:t>
            </w:r>
            <w:proofErr w:type="spellStart"/>
            <w:r w:rsidR="00E17368">
              <w:t>ноктите</w:t>
            </w:r>
            <w:proofErr w:type="spellEnd"/>
            <w:r w:rsidR="00E17368" w:rsidRPr="00941291">
              <w:t xml:space="preserve"> </w:t>
            </w:r>
            <w:r w:rsidRPr="00FE100D">
              <w:rPr>
                <w:lang w:val="bg-BG"/>
              </w:rPr>
              <w:t>(1)</w:t>
            </w:r>
          </w:p>
        </w:tc>
        <w:tc>
          <w:tcPr>
            <w:tcW w:w="1800" w:type="dxa"/>
            <w:vAlign w:val="bottom"/>
          </w:tcPr>
          <w:p w14:paraId="4EE8DB5D" w14:textId="77777777" w:rsidR="003E2D8A" w:rsidRPr="00FE100D" w:rsidRDefault="003E2D8A" w:rsidP="00650CC7">
            <w:pPr>
              <w:widowControl w:val="0"/>
              <w:snapToGrid w:val="0"/>
              <w:spacing w:line="240" w:lineRule="auto"/>
              <w:jc w:val="center"/>
              <w:rPr>
                <w:lang w:val="bg-BG"/>
              </w:rPr>
            </w:pPr>
            <w:r w:rsidRPr="00FE100D">
              <w:rPr>
                <w:lang w:val="bg-BG"/>
              </w:rPr>
              <w:t>2 (2,6%)</w:t>
            </w:r>
          </w:p>
        </w:tc>
        <w:tc>
          <w:tcPr>
            <w:tcW w:w="1680" w:type="dxa"/>
            <w:vAlign w:val="bottom"/>
          </w:tcPr>
          <w:p w14:paraId="5634594C" w14:textId="77777777" w:rsidR="003E2D8A" w:rsidRPr="00FE100D" w:rsidRDefault="003E2D8A" w:rsidP="00650CC7">
            <w:pPr>
              <w:widowControl w:val="0"/>
              <w:snapToGrid w:val="0"/>
              <w:spacing w:line="240" w:lineRule="auto"/>
              <w:jc w:val="center"/>
              <w:rPr>
                <w:vertAlign w:val="superscript"/>
                <w:lang w:val="bg-BG"/>
              </w:rPr>
            </w:pPr>
            <w:r w:rsidRPr="00FE100D">
              <w:rPr>
                <w:lang w:val="bg-BG"/>
              </w:rPr>
              <w:t>203 (73,6%)</w:t>
            </w:r>
            <w:r w:rsidRPr="00FE100D">
              <w:rPr>
                <w:vertAlign w:val="superscript"/>
                <w:lang w:val="bg-BG"/>
              </w:rPr>
              <w:t>a</w:t>
            </w:r>
          </w:p>
        </w:tc>
      </w:tr>
      <w:tr w:rsidR="003E2D8A" w:rsidRPr="00FE100D" w14:paraId="053FDB4B" w14:textId="77777777" w:rsidTr="00650CC7">
        <w:trPr>
          <w:cantSplit/>
          <w:trHeight w:val="320"/>
        </w:trPr>
        <w:tc>
          <w:tcPr>
            <w:tcW w:w="5549" w:type="dxa"/>
            <w:vAlign w:val="bottom"/>
          </w:tcPr>
          <w:p w14:paraId="4A35FB84" w14:textId="43AD9164" w:rsidR="003E2D8A" w:rsidRPr="00FE100D" w:rsidRDefault="003E2D8A" w:rsidP="00650CC7">
            <w:pPr>
              <w:widowControl w:val="0"/>
              <w:snapToGrid w:val="0"/>
              <w:spacing w:line="240" w:lineRule="auto"/>
              <w:rPr>
                <w:lang w:val="bg-BG"/>
              </w:rPr>
            </w:pPr>
            <w:r w:rsidRPr="00FE100D">
              <w:rPr>
                <w:lang w:val="bg-BG"/>
              </w:rPr>
              <w:t xml:space="preserve">Оценка на лекаря – </w:t>
            </w:r>
            <w:proofErr w:type="spellStart"/>
            <w:r w:rsidR="00E17368">
              <w:t>изчистване</w:t>
            </w:r>
            <w:proofErr w:type="spellEnd"/>
            <w:r w:rsidR="00E17368">
              <w:t xml:space="preserve"> </w:t>
            </w:r>
            <w:proofErr w:type="spellStart"/>
            <w:r w:rsidR="00E17368">
              <w:t>на</w:t>
            </w:r>
            <w:proofErr w:type="spellEnd"/>
            <w:r w:rsidR="00E17368">
              <w:t xml:space="preserve"> </w:t>
            </w:r>
            <w:proofErr w:type="spellStart"/>
            <w:r w:rsidR="00E17368">
              <w:t>ноктите</w:t>
            </w:r>
            <w:proofErr w:type="spellEnd"/>
            <w:r w:rsidR="00E17368" w:rsidRPr="00FE100D" w:rsidDel="00E17368">
              <w:rPr>
                <w:lang w:val="bg-BG"/>
              </w:rPr>
              <w:t xml:space="preserve"> </w:t>
            </w:r>
            <w:r w:rsidRPr="00FE100D">
              <w:rPr>
                <w:lang w:val="bg-BG"/>
              </w:rPr>
              <w:t>(0), лек</w:t>
            </w:r>
            <w:r w:rsidR="00E17368">
              <w:rPr>
                <w:rFonts w:hint="eastAsia"/>
                <w:lang w:val="bg-BG"/>
              </w:rPr>
              <w:t>o</w:t>
            </w:r>
            <w:r w:rsidRPr="00FE100D">
              <w:rPr>
                <w:lang w:val="bg-BG"/>
              </w:rPr>
              <w:t xml:space="preserve"> </w:t>
            </w:r>
            <w:proofErr w:type="spellStart"/>
            <w:r w:rsidR="00E17368">
              <w:t>засягане</w:t>
            </w:r>
            <w:proofErr w:type="spellEnd"/>
            <w:r w:rsidR="00E17368">
              <w:t xml:space="preserve"> </w:t>
            </w:r>
            <w:proofErr w:type="spellStart"/>
            <w:r w:rsidR="00E17368">
              <w:t>на</w:t>
            </w:r>
            <w:proofErr w:type="spellEnd"/>
            <w:r w:rsidR="00E17368">
              <w:t xml:space="preserve"> </w:t>
            </w:r>
            <w:proofErr w:type="spellStart"/>
            <w:r w:rsidR="00E17368">
              <w:t>ноктите</w:t>
            </w:r>
            <w:proofErr w:type="spellEnd"/>
            <w:r w:rsidR="00E17368" w:rsidRPr="00941291">
              <w:t xml:space="preserve"> </w:t>
            </w:r>
            <w:r w:rsidRPr="00FE100D">
              <w:rPr>
                <w:lang w:val="bg-BG"/>
              </w:rPr>
              <w:t>(1) или умерено изразен</w:t>
            </w:r>
            <w:r w:rsidR="00E17368">
              <w:rPr>
                <w:rFonts w:hint="eastAsia"/>
                <w:lang w:val="bg-BG"/>
              </w:rPr>
              <w:t>o</w:t>
            </w:r>
            <w:r w:rsidRPr="00FE100D">
              <w:rPr>
                <w:lang w:val="bg-BG"/>
              </w:rPr>
              <w:t xml:space="preserve"> </w:t>
            </w:r>
            <w:proofErr w:type="spellStart"/>
            <w:r w:rsidR="00E17368">
              <w:t>засягане</w:t>
            </w:r>
            <w:proofErr w:type="spellEnd"/>
            <w:r w:rsidR="00E17368">
              <w:t xml:space="preserve"> </w:t>
            </w:r>
            <w:proofErr w:type="spellStart"/>
            <w:r w:rsidR="00E17368">
              <w:t>на</w:t>
            </w:r>
            <w:proofErr w:type="spellEnd"/>
            <w:r w:rsidR="00E17368">
              <w:t xml:space="preserve"> </w:t>
            </w:r>
            <w:proofErr w:type="spellStart"/>
            <w:r w:rsidR="00E17368">
              <w:t>ноктите</w:t>
            </w:r>
            <w:proofErr w:type="spellEnd"/>
            <w:r w:rsidR="00E17368" w:rsidRPr="00941291">
              <w:t xml:space="preserve"> </w:t>
            </w:r>
            <w:r w:rsidRPr="00FE100D">
              <w:rPr>
                <w:lang w:val="bg-BG"/>
              </w:rPr>
              <w:t>(2)</w:t>
            </w:r>
          </w:p>
        </w:tc>
        <w:tc>
          <w:tcPr>
            <w:tcW w:w="1800" w:type="dxa"/>
            <w:vAlign w:val="bottom"/>
          </w:tcPr>
          <w:p w14:paraId="13FEC88E" w14:textId="77777777" w:rsidR="003E2D8A" w:rsidRPr="00FE100D" w:rsidRDefault="003E2D8A" w:rsidP="00650CC7">
            <w:pPr>
              <w:widowControl w:val="0"/>
              <w:snapToGrid w:val="0"/>
              <w:spacing w:line="240" w:lineRule="auto"/>
              <w:jc w:val="center"/>
              <w:rPr>
                <w:lang w:val="bg-BG"/>
              </w:rPr>
            </w:pPr>
            <w:r w:rsidRPr="00FE100D">
              <w:rPr>
                <w:lang w:val="bg-BG"/>
              </w:rPr>
              <w:t>15 (19,5%)</w:t>
            </w:r>
          </w:p>
        </w:tc>
        <w:tc>
          <w:tcPr>
            <w:tcW w:w="1680" w:type="dxa"/>
            <w:vAlign w:val="bottom"/>
          </w:tcPr>
          <w:p w14:paraId="30609BA5" w14:textId="77777777" w:rsidR="003E2D8A" w:rsidRPr="00FE100D" w:rsidRDefault="003E2D8A" w:rsidP="00650CC7">
            <w:pPr>
              <w:widowControl w:val="0"/>
              <w:snapToGrid w:val="0"/>
              <w:spacing w:line="240" w:lineRule="auto"/>
              <w:jc w:val="center"/>
              <w:rPr>
                <w:vertAlign w:val="superscript"/>
                <w:lang w:val="bg-BG"/>
              </w:rPr>
            </w:pPr>
            <w:r w:rsidRPr="00FE100D">
              <w:rPr>
                <w:lang w:val="bg-BG"/>
              </w:rPr>
              <w:t>246 (89,1%)</w:t>
            </w:r>
            <w:r w:rsidRPr="00FE100D">
              <w:rPr>
                <w:vertAlign w:val="superscript"/>
                <w:lang w:val="bg-BG"/>
              </w:rPr>
              <w:t>a</w:t>
            </w:r>
          </w:p>
        </w:tc>
      </w:tr>
      <w:tr w:rsidR="003E2D8A" w:rsidRPr="00FE100D" w14:paraId="03E9AAF4" w14:textId="77777777" w:rsidTr="00650CC7">
        <w:trPr>
          <w:cantSplit/>
          <w:trHeight w:val="320"/>
        </w:trPr>
        <w:tc>
          <w:tcPr>
            <w:tcW w:w="5549" w:type="dxa"/>
            <w:vAlign w:val="bottom"/>
          </w:tcPr>
          <w:p w14:paraId="7DCC7142" w14:textId="77777777" w:rsidR="003E2D8A" w:rsidRPr="00FE100D" w:rsidRDefault="003E2D8A" w:rsidP="00650CC7">
            <w:pPr>
              <w:widowControl w:val="0"/>
              <w:snapToGrid w:val="0"/>
              <w:spacing w:line="240" w:lineRule="auto"/>
              <w:ind w:left="90" w:hanging="90"/>
              <w:rPr>
                <w:b/>
                <w:lang w:val="bg-BG"/>
              </w:rPr>
            </w:pPr>
            <w:r w:rsidRPr="00FE100D">
              <w:rPr>
                <w:b/>
                <w:lang w:val="bg-BG"/>
              </w:rPr>
              <w:t>50 седмица</w:t>
            </w:r>
          </w:p>
        </w:tc>
        <w:tc>
          <w:tcPr>
            <w:tcW w:w="1800" w:type="dxa"/>
            <w:vAlign w:val="bottom"/>
          </w:tcPr>
          <w:p w14:paraId="2721E6D7" w14:textId="77777777" w:rsidR="003E2D8A" w:rsidRPr="00FE100D" w:rsidRDefault="003E2D8A" w:rsidP="00650CC7">
            <w:pPr>
              <w:widowControl w:val="0"/>
              <w:snapToGrid w:val="0"/>
              <w:spacing w:line="240" w:lineRule="auto"/>
              <w:jc w:val="center"/>
              <w:rPr>
                <w:lang w:val="bg-BG"/>
              </w:rPr>
            </w:pPr>
          </w:p>
        </w:tc>
        <w:tc>
          <w:tcPr>
            <w:tcW w:w="1680" w:type="dxa"/>
            <w:vAlign w:val="bottom"/>
          </w:tcPr>
          <w:p w14:paraId="5AA1954E" w14:textId="77777777" w:rsidR="003E2D8A" w:rsidRPr="00FE100D" w:rsidRDefault="003E2D8A" w:rsidP="00650CC7">
            <w:pPr>
              <w:widowControl w:val="0"/>
              <w:snapToGrid w:val="0"/>
              <w:spacing w:line="240" w:lineRule="auto"/>
              <w:jc w:val="center"/>
              <w:rPr>
                <w:lang w:val="bg-BG"/>
              </w:rPr>
            </w:pPr>
          </w:p>
        </w:tc>
      </w:tr>
      <w:tr w:rsidR="003E2D8A" w:rsidRPr="00FE100D" w14:paraId="7635A353" w14:textId="77777777" w:rsidTr="00650CC7">
        <w:trPr>
          <w:cantSplit/>
          <w:trHeight w:val="320"/>
        </w:trPr>
        <w:tc>
          <w:tcPr>
            <w:tcW w:w="5549" w:type="dxa"/>
            <w:vAlign w:val="bottom"/>
          </w:tcPr>
          <w:p w14:paraId="36500F69" w14:textId="77777777" w:rsidR="003E2D8A" w:rsidRPr="00FE100D" w:rsidRDefault="003E2D8A" w:rsidP="00650CC7">
            <w:pPr>
              <w:widowControl w:val="0"/>
              <w:snapToGrid w:val="0"/>
              <w:spacing w:line="240" w:lineRule="auto"/>
              <w:ind w:left="270" w:hanging="90"/>
              <w:rPr>
                <w:lang w:val="bg-BG"/>
              </w:rPr>
            </w:pPr>
            <w:r w:rsidRPr="00FE100D">
              <w:rPr>
                <w:lang w:val="bg-BG"/>
              </w:rPr>
              <w:t xml:space="preserve">N </w:t>
            </w:r>
          </w:p>
        </w:tc>
        <w:tc>
          <w:tcPr>
            <w:tcW w:w="1800" w:type="dxa"/>
            <w:vAlign w:val="bottom"/>
          </w:tcPr>
          <w:p w14:paraId="386BEE89" w14:textId="77777777" w:rsidR="003E2D8A" w:rsidRPr="00FE100D" w:rsidRDefault="003E2D8A" w:rsidP="00650CC7">
            <w:pPr>
              <w:widowControl w:val="0"/>
              <w:snapToGrid w:val="0"/>
              <w:spacing w:line="240" w:lineRule="auto"/>
              <w:jc w:val="center"/>
              <w:rPr>
                <w:lang w:val="bg-BG"/>
              </w:rPr>
            </w:pPr>
            <w:r w:rsidRPr="00FE100D">
              <w:rPr>
                <w:lang w:val="bg-BG"/>
              </w:rPr>
              <w:t>68</w:t>
            </w:r>
          </w:p>
        </w:tc>
        <w:tc>
          <w:tcPr>
            <w:tcW w:w="1680" w:type="dxa"/>
            <w:vAlign w:val="bottom"/>
          </w:tcPr>
          <w:p w14:paraId="1FAACADF" w14:textId="77777777" w:rsidR="003E2D8A" w:rsidRPr="00FE100D" w:rsidRDefault="003E2D8A" w:rsidP="00650CC7">
            <w:pPr>
              <w:widowControl w:val="0"/>
              <w:snapToGrid w:val="0"/>
              <w:spacing w:line="240" w:lineRule="auto"/>
              <w:jc w:val="center"/>
              <w:rPr>
                <w:lang w:val="bg-BG"/>
              </w:rPr>
            </w:pPr>
            <w:r w:rsidRPr="00FE100D">
              <w:rPr>
                <w:lang w:val="bg-BG"/>
              </w:rPr>
              <w:t>281</w:t>
            </w:r>
          </w:p>
        </w:tc>
      </w:tr>
      <w:tr w:rsidR="003E2D8A" w:rsidRPr="00FE100D" w14:paraId="2742333A" w14:textId="77777777" w:rsidTr="00650CC7">
        <w:trPr>
          <w:cantSplit/>
          <w:trHeight w:val="320"/>
        </w:trPr>
        <w:tc>
          <w:tcPr>
            <w:tcW w:w="5549" w:type="dxa"/>
            <w:vAlign w:val="bottom"/>
          </w:tcPr>
          <w:p w14:paraId="02C7B0F3" w14:textId="77777777" w:rsidR="003E2D8A" w:rsidRPr="00FE100D" w:rsidRDefault="003E2D8A" w:rsidP="00650CC7">
            <w:pPr>
              <w:widowControl w:val="0"/>
              <w:snapToGrid w:val="0"/>
              <w:spacing w:line="240" w:lineRule="auto"/>
              <w:rPr>
                <w:lang w:val="bg-BG"/>
              </w:rPr>
            </w:pPr>
            <w:r w:rsidRPr="00FE100D">
              <w:rPr>
                <w:lang w:val="bg-BG"/>
              </w:rPr>
              <w:t>≥ 90% подобрение</w:t>
            </w:r>
          </w:p>
        </w:tc>
        <w:tc>
          <w:tcPr>
            <w:tcW w:w="1800" w:type="dxa"/>
            <w:vAlign w:val="bottom"/>
          </w:tcPr>
          <w:p w14:paraId="41DC0F40" w14:textId="77777777" w:rsidR="003E2D8A" w:rsidRPr="00FE100D" w:rsidRDefault="003E2D8A" w:rsidP="00650CC7">
            <w:pPr>
              <w:widowControl w:val="0"/>
              <w:snapToGrid w:val="0"/>
              <w:spacing w:line="240" w:lineRule="auto"/>
              <w:jc w:val="center"/>
              <w:rPr>
                <w:lang w:val="bg-BG"/>
              </w:rPr>
            </w:pPr>
            <w:r w:rsidRPr="00FE100D">
              <w:rPr>
                <w:lang w:val="bg-BG"/>
              </w:rPr>
              <w:t>34 (50,0%)</w:t>
            </w:r>
          </w:p>
        </w:tc>
        <w:tc>
          <w:tcPr>
            <w:tcW w:w="1680" w:type="dxa"/>
            <w:vAlign w:val="bottom"/>
          </w:tcPr>
          <w:p w14:paraId="3241F434" w14:textId="77777777" w:rsidR="003E2D8A" w:rsidRPr="00FE100D" w:rsidRDefault="003E2D8A" w:rsidP="00650CC7">
            <w:pPr>
              <w:widowControl w:val="0"/>
              <w:snapToGrid w:val="0"/>
              <w:spacing w:line="240" w:lineRule="auto"/>
              <w:jc w:val="center"/>
              <w:rPr>
                <w:lang w:val="bg-BG"/>
              </w:rPr>
            </w:pPr>
            <w:r w:rsidRPr="00FE100D">
              <w:rPr>
                <w:lang w:val="bg-BG"/>
              </w:rPr>
              <w:t>127 (45,2%)</w:t>
            </w:r>
          </w:p>
        </w:tc>
      </w:tr>
      <w:tr w:rsidR="003E2D8A" w:rsidRPr="00FE100D" w14:paraId="67437976" w14:textId="77777777" w:rsidTr="00650CC7">
        <w:trPr>
          <w:cantSplit/>
          <w:trHeight w:val="320"/>
        </w:trPr>
        <w:tc>
          <w:tcPr>
            <w:tcW w:w="5549" w:type="dxa"/>
            <w:vAlign w:val="bottom"/>
          </w:tcPr>
          <w:p w14:paraId="31B404B9" w14:textId="77777777" w:rsidR="003E2D8A" w:rsidRPr="00FE100D" w:rsidRDefault="003E2D8A" w:rsidP="00650CC7">
            <w:pPr>
              <w:widowControl w:val="0"/>
              <w:snapToGrid w:val="0"/>
              <w:spacing w:line="240" w:lineRule="auto"/>
              <w:rPr>
                <w:lang w:val="bg-BG"/>
              </w:rPr>
            </w:pPr>
            <w:r w:rsidRPr="00FE100D">
              <w:rPr>
                <w:lang w:val="bg-BG"/>
              </w:rPr>
              <w:t>≥ 75% подобрение</w:t>
            </w:r>
          </w:p>
        </w:tc>
        <w:tc>
          <w:tcPr>
            <w:tcW w:w="1800" w:type="dxa"/>
            <w:vAlign w:val="bottom"/>
          </w:tcPr>
          <w:p w14:paraId="62260013" w14:textId="77777777" w:rsidR="003E2D8A" w:rsidRPr="00FE100D" w:rsidRDefault="003E2D8A" w:rsidP="00650CC7">
            <w:pPr>
              <w:widowControl w:val="0"/>
              <w:snapToGrid w:val="0"/>
              <w:spacing w:line="240" w:lineRule="auto"/>
              <w:jc w:val="center"/>
              <w:rPr>
                <w:lang w:val="bg-BG"/>
              </w:rPr>
            </w:pPr>
            <w:r w:rsidRPr="00FE100D">
              <w:rPr>
                <w:lang w:val="bg-BG"/>
              </w:rPr>
              <w:t>52 (76,5%)</w:t>
            </w:r>
          </w:p>
        </w:tc>
        <w:tc>
          <w:tcPr>
            <w:tcW w:w="1680" w:type="dxa"/>
            <w:vAlign w:val="bottom"/>
          </w:tcPr>
          <w:p w14:paraId="66DDD50E" w14:textId="77777777" w:rsidR="003E2D8A" w:rsidRPr="00FE100D" w:rsidRDefault="003E2D8A" w:rsidP="00650CC7">
            <w:pPr>
              <w:widowControl w:val="0"/>
              <w:snapToGrid w:val="0"/>
              <w:spacing w:line="240" w:lineRule="auto"/>
              <w:jc w:val="center"/>
              <w:rPr>
                <w:lang w:val="bg-BG"/>
              </w:rPr>
            </w:pPr>
            <w:r w:rsidRPr="00FE100D">
              <w:rPr>
                <w:lang w:val="bg-BG"/>
              </w:rPr>
              <w:t>170 (60,5%)</w:t>
            </w:r>
          </w:p>
        </w:tc>
      </w:tr>
      <w:tr w:rsidR="003E2D8A" w:rsidRPr="00FE100D" w14:paraId="29F5AA0E" w14:textId="77777777" w:rsidTr="00650CC7">
        <w:trPr>
          <w:cantSplit/>
          <w:trHeight w:val="320"/>
        </w:trPr>
        <w:tc>
          <w:tcPr>
            <w:tcW w:w="5549" w:type="dxa"/>
            <w:vAlign w:val="bottom"/>
          </w:tcPr>
          <w:p w14:paraId="22979BFB" w14:textId="77777777" w:rsidR="003E2D8A" w:rsidRPr="00FE100D" w:rsidRDefault="003E2D8A" w:rsidP="00650CC7">
            <w:pPr>
              <w:widowControl w:val="0"/>
              <w:snapToGrid w:val="0"/>
              <w:spacing w:line="240" w:lineRule="auto"/>
              <w:rPr>
                <w:lang w:val="bg-BG"/>
              </w:rPr>
            </w:pPr>
            <w:r w:rsidRPr="00FE100D">
              <w:rPr>
                <w:lang w:val="bg-BG"/>
              </w:rPr>
              <w:t>≥ 50% подобрение</w:t>
            </w:r>
          </w:p>
        </w:tc>
        <w:tc>
          <w:tcPr>
            <w:tcW w:w="1800" w:type="dxa"/>
            <w:vAlign w:val="bottom"/>
          </w:tcPr>
          <w:p w14:paraId="2D47A62E" w14:textId="77777777" w:rsidR="003E2D8A" w:rsidRPr="00FE100D" w:rsidRDefault="003E2D8A" w:rsidP="00650CC7">
            <w:pPr>
              <w:widowControl w:val="0"/>
              <w:snapToGrid w:val="0"/>
              <w:spacing w:line="240" w:lineRule="auto"/>
              <w:jc w:val="center"/>
              <w:rPr>
                <w:lang w:val="bg-BG"/>
              </w:rPr>
            </w:pPr>
            <w:r w:rsidRPr="00FE100D">
              <w:rPr>
                <w:lang w:val="bg-BG"/>
              </w:rPr>
              <w:t>61 (89,7%)</w:t>
            </w:r>
          </w:p>
        </w:tc>
        <w:tc>
          <w:tcPr>
            <w:tcW w:w="1680" w:type="dxa"/>
            <w:vAlign w:val="bottom"/>
          </w:tcPr>
          <w:p w14:paraId="30BEFCD1" w14:textId="77777777" w:rsidR="003E2D8A" w:rsidRPr="00FE100D" w:rsidRDefault="003E2D8A" w:rsidP="00650CC7">
            <w:pPr>
              <w:widowControl w:val="0"/>
              <w:snapToGrid w:val="0"/>
              <w:spacing w:line="240" w:lineRule="auto"/>
              <w:jc w:val="center"/>
              <w:rPr>
                <w:lang w:val="bg-BG"/>
              </w:rPr>
            </w:pPr>
            <w:r w:rsidRPr="00FE100D">
              <w:rPr>
                <w:lang w:val="bg-BG"/>
              </w:rPr>
              <w:t>193 (68,7%)</w:t>
            </w:r>
          </w:p>
        </w:tc>
      </w:tr>
      <w:tr w:rsidR="003E2D8A" w:rsidRPr="00FE100D" w14:paraId="3C653D30" w14:textId="77777777" w:rsidTr="00650CC7">
        <w:trPr>
          <w:cantSplit/>
          <w:trHeight w:val="320"/>
        </w:trPr>
        <w:tc>
          <w:tcPr>
            <w:tcW w:w="5549" w:type="dxa"/>
            <w:vAlign w:val="bottom"/>
          </w:tcPr>
          <w:p w14:paraId="5089A38A" w14:textId="4BBE5227" w:rsidR="003E2D8A" w:rsidRPr="00FE100D" w:rsidRDefault="003E2D8A" w:rsidP="00650CC7">
            <w:pPr>
              <w:widowControl w:val="0"/>
              <w:snapToGrid w:val="0"/>
              <w:spacing w:line="240" w:lineRule="auto"/>
              <w:rPr>
                <w:lang w:val="bg-BG"/>
              </w:rPr>
            </w:pPr>
            <w:r w:rsidRPr="00FE100D">
              <w:rPr>
                <w:lang w:val="bg-BG"/>
              </w:rPr>
              <w:t xml:space="preserve">Оценка на лекаря – </w:t>
            </w:r>
            <w:proofErr w:type="spellStart"/>
            <w:r w:rsidR="00DB4E53">
              <w:t>изчистване</w:t>
            </w:r>
            <w:proofErr w:type="spellEnd"/>
            <w:r w:rsidR="00DB4E53">
              <w:t xml:space="preserve"> </w:t>
            </w:r>
            <w:proofErr w:type="spellStart"/>
            <w:r w:rsidR="00DB4E53">
              <w:t>на</w:t>
            </w:r>
            <w:proofErr w:type="spellEnd"/>
            <w:r w:rsidR="00DB4E53">
              <w:t xml:space="preserve"> </w:t>
            </w:r>
            <w:proofErr w:type="spellStart"/>
            <w:r w:rsidR="00DB4E53">
              <w:t>ноктите</w:t>
            </w:r>
            <w:proofErr w:type="spellEnd"/>
            <w:r w:rsidR="00DB4E53" w:rsidRPr="00941291">
              <w:t xml:space="preserve"> </w:t>
            </w:r>
            <w:r w:rsidRPr="00FE100D">
              <w:rPr>
                <w:lang w:val="bg-BG"/>
              </w:rPr>
              <w:t>(0) или лек</w:t>
            </w:r>
            <w:r w:rsidR="00DB4E53">
              <w:rPr>
                <w:rFonts w:hint="eastAsia"/>
                <w:lang w:val="bg-BG"/>
              </w:rPr>
              <w:t>o</w:t>
            </w:r>
            <w:r w:rsidRPr="00FE100D">
              <w:rPr>
                <w:lang w:val="bg-BG"/>
              </w:rPr>
              <w:t xml:space="preserve"> </w:t>
            </w:r>
            <w:proofErr w:type="spellStart"/>
            <w:r w:rsidR="00DB4E53">
              <w:t>засягане</w:t>
            </w:r>
            <w:proofErr w:type="spellEnd"/>
            <w:r w:rsidR="00DB4E53">
              <w:t xml:space="preserve"> </w:t>
            </w:r>
            <w:proofErr w:type="spellStart"/>
            <w:r w:rsidR="00DB4E53">
              <w:t>на</w:t>
            </w:r>
            <w:proofErr w:type="spellEnd"/>
            <w:r w:rsidR="00DB4E53">
              <w:t xml:space="preserve"> </w:t>
            </w:r>
            <w:proofErr w:type="spellStart"/>
            <w:r w:rsidR="00DB4E53">
              <w:t>ноктите</w:t>
            </w:r>
            <w:proofErr w:type="spellEnd"/>
            <w:r w:rsidR="00DB4E53" w:rsidRPr="00941291">
              <w:t xml:space="preserve"> </w:t>
            </w:r>
            <w:r w:rsidRPr="00FE100D">
              <w:rPr>
                <w:lang w:val="bg-BG"/>
              </w:rPr>
              <w:t>(1)</w:t>
            </w:r>
          </w:p>
        </w:tc>
        <w:tc>
          <w:tcPr>
            <w:tcW w:w="1800" w:type="dxa"/>
            <w:vAlign w:val="bottom"/>
          </w:tcPr>
          <w:p w14:paraId="4B53D7C6" w14:textId="77777777" w:rsidR="003E2D8A" w:rsidRPr="00FE100D" w:rsidRDefault="003E2D8A" w:rsidP="00650CC7">
            <w:pPr>
              <w:widowControl w:val="0"/>
              <w:snapToGrid w:val="0"/>
              <w:spacing w:line="240" w:lineRule="auto"/>
              <w:jc w:val="center"/>
              <w:rPr>
                <w:lang w:val="bg-BG"/>
              </w:rPr>
            </w:pPr>
            <w:r w:rsidRPr="00FE100D">
              <w:rPr>
                <w:lang w:val="bg-BG"/>
              </w:rPr>
              <w:t>46 (67,6%)</w:t>
            </w:r>
          </w:p>
        </w:tc>
        <w:tc>
          <w:tcPr>
            <w:tcW w:w="1680" w:type="dxa"/>
            <w:vAlign w:val="bottom"/>
          </w:tcPr>
          <w:p w14:paraId="6A899D52" w14:textId="77777777" w:rsidR="003E2D8A" w:rsidRPr="00FE100D" w:rsidRDefault="003E2D8A" w:rsidP="00650CC7">
            <w:pPr>
              <w:widowControl w:val="0"/>
              <w:snapToGrid w:val="0"/>
              <w:spacing w:line="240" w:lineRule="auto"/>
              <w:jc w:val="center"/>
              <w:rPr>
                <w:lang w:val="bg-BG"/>
              </w:rPr>
            </w:pPr>
            <w:r w:rsidRPr="00FE100D">
              <w:rPr>
                <w:lang w:val="bg-BG"/>
              </w:rPr>
              <w:t>149 (53,0%)</w:t>
            </w:r>
          </w:p>
        </w:tc>
      </w:tr>
      <w:tr w:rsidR="003E2D8A" w:rsidRPr="00FE100D" w14:paraId="595C71B0" w14:textId="77777777" w:rsidTr="00650CC7">
        <w:trPr>
          <w:cantSplit/>
          <w:trHeight w:val="320"/>
        </w:trPr>
        <w:tc>
          <w:tcPr>
            <w:tcW w:w="5549" w:type="dxa"/>
            <w:vAlign w:val="bottom"/>
          </w:tcPr>
          <w:p w14:paraId="12E93195" w14:textId="18E80497" w:rsidR="003E2D8A" w:rsidRPr="00FE100D" w:rsidRDefault="003E2D8A" w:rsidP="00650CC7">
            <w:pPr>
              <w:widowControl w:val="0"/>
              <w:snapToGrid w:val="0"/>
              <w:spacing w:line="240" w:lineRule="auto"/>
              <w:rPr>
                <w:lang w:val="bg-BG"/>
              </w:rPr>
            </w:pPr>
            <w:r w:rsidRPr="00FE100D">
              <w:rPr>
                <w:lang w:val="bg-BG"/>
              </w:rPr>
              <w:t xml:space="preserve">Оценка на лекаря – </w:t>
            </w:r>
            <w:proofErr w:type="spellStart"/>
            <w:r w:rsidR="00DB4E53">
              <w:t>изчистване</w:t>
            </w:r>
            <w:proofErr w:type="spellEnd"/>
            <w:r w:rsidR="00DB4E53">
              <w:t xml:space="preserve"> </w:t>
            </w:r>
            <w:proofErr w:type="spellStart"/>
            <w:r w:rsidR="00DB4E53">
              <w:t>на</w:t>
            </w:r>
            <w:proofErr w:type="spellEnd"/>
            <w:r w:rsidR="00DB4E53">
              <w:t xml:space="preserve"> </w:t>
            </w:r>
            <w:proofErr w:type="spellStart"/>
            <w:r w:rsidR="00DB4E53">
              <w:t>ноктите</w:t>
            </w:r>
            <w:proofErr w:type="spellEnd"/>
            <w:r w:rsidR="00DB4E53" w:rsidRPr="00FE100D" w:rsidDel="00DB4E53">
              <w:rPr>
                <w:lang w:val="bg-BG"/>
              </w:rPr>
              <w:t xml:space="preserve"> </w:t>
            </w:r>
            <w:r w:rsidRPr="00FE100D">
              <w:rPr>
                <w:lang w:val="bg-BG"/>
              </w:rPr>
              <w:t>(0), лек</w:t>
            </w:r>
            <w:r w:rsidR="00DB4E53">
              <w:rPr>
                <w:rFonts w:hint="eastAsia"/>
                <w:lang w:val="bg-BG"/>
              </w:rPr>
              <w:t>o</w:t>
            </w:r>
            <w:r w:rsidRPr="00FE100D">
              <w:rPr>
                <w:lang w:val="bg-BG"/>
              </w:rPr>
              <w:t xml:space="preserve"> </w:t>
            </w:r>
            <w:proofErr w:type="spellStart"/>
            <w:r w:rsidR="00DB4E53">
              <w:t>засягане</w:t>
            </w:r>
            <w:proofErr w:type="spellEnd"/>
            <w:r w:rsidR="00DB4E53">
              <w:t xml:space="preserve"> </w:t>
            </w:r>
            <w:proofErr w:type="spellStart"/>
            <w:r w:rsidR="00DB4E53">
              <w:t>на</w:t>
            </w:r>
            <w:proofErr w:type="spellEnd"/>
            <w:r w:rsidR="00DB4E53">
              <w:t xml:space="preserve"> </w:t>
            </w:r>
            <w:proofErr w:type="spellStart"/>
            <w:r w:rsidR="00DB4E53">
              <w:t>ноктите</w:t>
            </w:r>
            <w:proofErr w:type="spellEnd"/>
            <w:r w:rsidR="00DB4E53" w:rsidRPr="00941291">
              <w:t xml:space="preserve"> </w:t>
            </w:r>
            <w:r w:rsidRPr="00FE100D">
              <w:rPr>
                <w:lang w:val="bg-BG"/>
              </w:rPr>
              <w:t>(1) или умерено изразен</w:t>
            </w:r>
            <w:r w:rsidR="00DB4E53">
              <w:rPr>
                <w:rFonts w:hint="eastAsia"/>
                <w:lang w:val="bg-BG"/>
              </w:rPr>
              <w:t>o</w:t>
            </w:r>
            <w:r w:rsidRPr="00FE100D">
              <w:rPr>
                <w:lang w:val="bg-BG"/>
              </w:rPr>
              <w:t xml:space="preserve"> </w:t>
            </w:r>
            <w:proofErr w:type="spellStart"/>
            <w:r w:rsidR="00DB4E53">
              <w:t>засягане</w:t>
            </w:r>
            <w:proofErr w:type="spellEnd"/>
            <w:r w:rsidR="00DB4E53">
              <w:t xml:space="preserve"> </w:t>
            </w:r>
            <w:proofErr w:type="spellStart"/>
            <w:r w:rsidR="00DB4E53">
              <w:t>на</w:t>
            </w:r>
            <w:proofErr w:type="spellEnd"/>
            <w:r w:rsidR="00DB4E53">
              <w:t xml:space="preserve"> </w:t>
            </w:r>
            <w:proofErr w:type="spellStart"/>
            <w:r w:rsidR="00DB4E53">
              <w:t>ноктите</w:t>
            </w:r>
            <w:proofErr w:type="spellEnd"/>
            <w:r w:rsidR="00DB4E53" w:rsidRPr="00941291">
              <w:t xml:space="preserve"> </w:t>
            </w:r>
            <w:r w:rsidRPr="00FE100D">
              <w:rPr>
                <w:lang w:val="bg-BG"/>
              </w:rPr>
              <w:t>(2)</w:t>
            </w:r>
          </w:p>
        </w:tc>
        <w:tc>
          <w:tcPr>
            <w:tcW w:w="1800" w:type="dxa"/>
            <w:vAlign w:val="bottom"/>
          </w:tcPr>
          <w:p w14:paraId="171FDE20" w14:textId="77777777" w:rsidR="003E2D8A" w:rsidRPr="00FE100D" w:rsidRDefault="003E2D8A" w:rsidP="00650CC7">
            <w:pPr>
              <w:widowControl w:val="0"/>
              <w:snapToGrid w:val="0"/>
              <w:spacing w:line="240" w:lineRule="auto"/>
              <w:jc w:val="center"/>
              <w:rPr>
                <w:lang w:val="bg-BG"/>
              </w:rPr>
            </w:pPr>
            <w:r w:rsidRPr="00FE100D">
              <w:rPr>
                <w:lang w:val="bg-BG"/>
              </w:rPr>
              <w:t>59 (86,8%)</w:t>
            </w:r>
          </w:p>
        </w:tc>
        <w:tc>
          <w:tcPr>
            <w:tcW w:w="1680" w:type="dxa"/>
            <w:vAlign w:val="bottom"/>
          </w:tcPr>
          <w:p w14:paraId="3C991F8E" w14:textId="77777777" w:rsidR="003E2D8A" w:rsidRPr="00FE100D" w:rsidRDefault="003E2D8A" w:rsidP="00650CC7">
            <w:pPr>
              <w:widowControl w:val="0"/>
              <w:snapToGrid w:val="0"/>
              <w:spacing w:line="240" w:lineRule="auto"/>
              <w:jc w:val="center"/>
              <w:rPr>
                <w:lang w:val="bg-BG"/>
              </w:rPr>
            </w:pPr>
            <w:r w:rsidRPr="00FE100D">
              <w:rPr>
                <w:lang w:val="bg-BG"/>
              </w:rPr>
              <w:t>189 (67,3%)</w:t>
            </w:r>
          </w:p>
        </w:tc>
      </w:tr>
      <w:tr w:rsidR="003E2D8A" w:rsidRPr="00FE100D" w14:paraId="527F0F00" w14:textId="77777777" w:rsidTr="00650CC7">
        <w:trPr>
          <w:cantSplit/>
          <w:trHeight w:val="320"/>
        </w:trPr>
        <w:tc>
          <w:tcPr>
            <w:tcW w:w="5549" w:type="dxa"/>
            <w:vAlign w:val="bottom"/>
          </w:tcPr>
          <w:p w14:paraId="4A824461" w14:textId="77777777" w:rsidR="003E2D8A" w:rsidRPr="00FE100D" w:rsidRDefault="003E2D8A" w:rsidP="00650CC7">
            <w:pPr>
              <w:widowControl w:val="0"/>
              <w:snapToGrid w:val="0"/>
              <w:spacing w:line="240" w:lineRule="auto"/>
              <w:rPr>
                <w:b/>
                <w:bCs/>
                <w:vertAlign w:val="superscript"/>
                <w:lang w:val="bg-BG"/>
              </w:rPr>
            </w:pPr>
            <w:r w:rsidRPr="00FE100D">
              <w:rPr>
                <w:b/>
                <w:bCs/>
                <w:lang w:val="bg-BG"/>
              </w:rPr>
              <w:t>Изчистване на всички нокти</w:t>
            </w:r>
            <w:r w:rsidRPr="00FE100D">
              <w:rPr>
                <w:b/>
                <w:bCs/>
                <w:vertAlign w:val="superscript"/>
                <w:lang w:val="bg-BG"/>
              </w:rPr>
              <w:t>в</w:t>
            </w:r>
            <w:r w:rsidRPr="00FE100D">
              <w:rPr>
                <w:b/>
                <w:bCs/>
                <w:lang w:val="bg-BG"/>
              </w:rPr>
              <w:t xml:space="preserve"> </w:t>
            </w:r>
          </w:p>
        </w:tc>
        <w:tc>
          <w:tcPr>
            <w:tcW w:w="1800" w:type="dxa"/>
            <w:vAlign w:val="bottom"/>
          </w:tcPr>
          <w:p w14:paraId="0286161B" w14:textId="77777777" w:rsidR="003E2D8A" w:rsidRPr="00FE100D" w:rsidRDefault="003E2D8A" w:rsidP="00650CC7">
            <w:pPr>
              <w:widowControl w:val="0"/>
              <w:snapToGrid w:val="0"/>
              <w:spacing w:line="240" w:lineRule="auto"/>
              <w:jc w:val="center"/>
              <w:rPr>
                <w:lang w:val="bg-BG"/>
              </w:rPr>
            </w:pPr>
          </w:p>
        </w:tc>
        <w:tc>
          <w:tcPr>
            <w:tcW w:w="1680" w:type="dxa"/>
            <w:vAlign w:val="bottom"/>
          </w:tcPr>
          <w:p w14:paraId="6D0ACD9E" w14:textId="77777777" w:rsidR="003E2D8A" w:rsidRPr="00FE100D" w:rsidRDefault="003E2D8A" w:rsidP="00650CC7">
            <w:pPr>
              <w:widowControl w:val="0"/>
              <w:snapToGrid w:val="0"/>
              <w:spacing w:line="240" w:lineRule="auto"/>
              <w:jc w:val="center"/>
              <w:rPr>
                <w:lang w:val="bg-BG"/>
              </w:rPr>
            </w:pPr>
          </w:p>
        </w:tc>
      </w:tr>
      <w:tr w:rsidR="003E2D8A" w:rsidRPr="00FE100D" w14:paraId="02D80563" w14:textId="77777777" w:rsidTr="00650CC7">
        <w:trPr>
          <w:cantSplit/>
          <w:trHeight w:val="320"/>
        </w:trPr>
        <w:tc>
          <w:tcPr>
            <w:tcW w:w="5549" w:type="dxa"/>
            <w:vAlign w:val="bottom"/>
          </w:tcPr>
          <w:p w14:paraId="6F6F536E" w14:textId="77777777" w:rsidR="003E2D8A" w:rsidRPr="00FE100D" w:rsidRDefault="003E2D8A" w:rsidP="00650CC7">
            <w:pPr>
              <w:widowControl w:val="0"/>
              <w:snapToGrid w:val="0"/>
              <w:spacing w:line="240" w:lineRule="auto"/>
              <w:rPr>
                <w:lang w:val="bg-BG"/>
              </w:rPr>
            </w:pPr>
            <w:r w:rsidRPr="00FE100D">
              <w:rPr>
                <w:lang w:val="bg-BG"/>
              </w:rPr>
              <w:t>10 седмица</w:t>
            </w:r>
          </w:p>
        </w:tc>
        <w:tc>
          <w:tcPr>
            <w:tcW w:w="1800" w:type="dxa"/>
            <w:vAlign w:val="bottom"/>
          </w:tcPr>
          <w:p w14:paraId="1CE09A66" w14:textId="77777777" w:rsidR="003E2D8A" w:rsidRPr="00FE100D" w:rsidRDefault="003E2D8A" w:rsidP="00650CC7">
            <w:pPr>
              <w:widowControl w:val="0"/>
              <w:snapToGrid w:val="0"/>
              <w:spacing w:line="240" w:lineRule="auto"/>
              <w:jc w:val="center"/>
              <w:rPr>
                <w:lang w:val="bg-BG"/>
              </w:rPr>
            </w:pPr>
            <w:r w:rsidRPr="00FE100D">
              <w:rPr>
                <w:lang w:val="bg-BG"/>
              </w:rPr>
              <w:t>1/65 (1,5%)</w:t>
            </w:r>
          </w:p>
        </w:tc>
        <w:tc>
          <w:tcPr>
            <w:tcW w:w="1680" w:type="dxa"/>
            <w:vAlign w:val="bottom"/>
          </w:tcPr>
          <w:p w14:paraId="6F900335" w14:textId="77777777" w:rsidR="003E2D8A" w:rsidRPr="00FE100D" w:rsidRDefault="003E2D8A" w:rsidP="00650CC7">
            <w:pPr>
              <w:widowControl w:val="0"/>
              <w:snapToGrid w:val="0"/>
              <w:spacing w:line="240" w:lineRule="auto"/>
              <w:jc w:val="center"/>
              <w:rPr>
                <w:lang w:val="bg-BG"/>
              </w:rPr>
            </w:pPr>
            <w:r w:rsidRPr="00FE100D">
              <w:rPr>
                <w:lang w:val="bg-BG"/>
              </w:rPr>
              <w:t>16/235 (6,8%)</w:t>
            </w:r>
          </w:p>
        </w:tc>
      </w:tr>
      <w:tr w:rsidR="003E2D8A" w:rsidRPr="00FE100D" w14:paraId="1982E3CB" w14:textId="77777777" w:rsidTr="00650CC7">
        <w:trPr>
          <w:cantSplit/>
          <w:trHeight w:val="320"/>
        </w:trPr>
        <w:tc>
          <w:tcPr>
            <w:tcW w:w="5549" w:type="dxa"/>
            <w:vAlign w:val="bottom"/>
          </w:tcPr>
          <w:p w14:paraId="345367A1" w14:textId="77777777" w:rsidR="003E2D8A" w:rsidRPr="00FE100D" w:rsidRDefault="003E2D8A" w:rsidP="00650CC7">
            <w:pPr>
              <w:widowControl w:val="0"/>
              <w:snapToGrid w:val="0"/>
              <w:spacing w:line="240" w:lineRule="auto"/>
              <w:rPr>
                <w:lang w:val="bg-BG"/>
              </w:rPr>
            </w:pPr>
            <w:r w:rsidRPr="00FE100D">
              <w:rPr>
                <w:lang w:val="bg-BG"/>
              </w:rPr>
              <w:t>24 седмица</w:t>
            </w:r>
          </w:p>
        </w:tc>
        <w:tc>
          <w:tcPr>
            <w:tcW w:w="1800" w:type="dxa"/>
            <w:vAlign w:val="bottom"/>
          </w:tcPr>
          <w:p w14:paraId="7EBB5BF6" w14:textId="77777777" w:rsidR="003E2D8A" w:rsidRPr="00FE100D" w:rsidRDefault="003E2D8A" w:rsidP="00650CC7">
            <w:pPr>
              <w:widowControl w:val="0"/>
              <w:snapToGrid w:val="0"/>
              <w:spacing w:line="240" w:lineRule="auto"/>
              <w:jc w:val="center"/>
              <w:rPr>
                <w:lang w:val="bg-BG"/>
              </w:rPr>
            </w:pPr>
            <w:r w:rsidRPr="00FE100D">
              <w:rPr>
                <w:lang w:val="bg-BG"/>
              </w:rPr>
              <w:t>3/65 (4,6%)</w:t>
            </w:r>
          </w:p>
        </w:tc>
        <w:tc>
          <w:tcPr>
            <w:tcW w:w="1680" w:type="dxa"/>
            <w:vAlign w:val="bottom"/>
          </w:tcPr>
          <w:p w14:paraId="74C3E05A" w14:textId="77777777" w:rsidR="003E2D8A" w:rsidRPr="00FE100D" w:rsidRDefault="003E2D8A" w:rsidP="00650CC7">
            <w:pPr>
              <w:widowControl w:val="0"/>
              <w:snapToGrid w:val="0"/>
              <w:spacing w:line="240" w:lineRule="auto"/>
              <w:jc w:val="center"/>
              <w:rPr>
                <w:vertAlign w:val="superscript"/>
                <w:lang w:val="bg-BG"/>
              </w:rPr>
            </w:pPr>
            <w:r w:rsidRPr="00FE100D">
              <w:rPr>
                <w:lang w:val="bg-BG"/>
              </w:rPr>
              <w:t>58/223 (26,0%)</w:t>
            </w:r>
            <w:r w:rsidRPr="00FE100D">
              <w:rPr>
                <w:vertAlign w:val="superscript"/>
                <w:lang w:val="bg-BG"/>
              </w:rPr>
              <w:t>a</w:t>
            </w:r>
          </w:p>
        </w:tc>
      </w:tr>
      <w:tr w:rsidR="003E2D8A" w:rsidRPr="00FE100D" w14:paraId="1FE4E6A0" w14:textId="77777777" w:rsidTr="00650CC7">
        <w:trPr>
          <w:cantSplit/>
          <w:trHeight w:val="320"/>
        </w:trPr>
        <w:tc>
          <w:tcPr>
            <w:tcW w:w="5549" w:type="dxa"/>
            <w:tcBorders>
              <w:bottom w:val="single" w:sz="4" w:space="0" w:color="auto"/>
            </w:tcBorders>
            <w:vAlign w:val="bottom"/>
          </w:tcPr>
          <w:p w14:paraId="4D69A967" w14:textId="77777777" w:rsidR="003E2D8A" w:rsidRPr="00FE100D" w:rsidRDefault="003E2D8A" w:rsidP="00650CC7">
            <w:pPr>
              <w:widowControl w:val="0"/>
              <w:snapToGrid w:val="0"/>
              <w:spacing w:line="240" w:lineRule="auto"/>
              <w:rPr>
                <w:lang w:val="bg-BG"/>
              </w:rPr>
            </w:pPr>
            <w:r w:rsidRPr="00FE100D">
              <w:rPr>
                <w:lang w:val="bg-BG"/>
              </w:rPr>
              <w:t>50 седмица</w:t>
            </w:r>
          </w:p>
        </w:tc>
        <w:tc>
          <w:tcPr>
            <w:tcW w:w="1800" w:type="dxa"/>
            <w:tcBorders>
              <w:bottom w:val="single" w:sz="4" w:space="0" w:color="auto"/>
            </w:tcBorders>
            <w:vAlign w:val="bottom"/>
          </w:tcPr>
          <w:p w14:paraId="6994B945" w14:textId="77777777" w:rsidR="003E2D8A" w:rsidRPr="00FE100D" w:rsidRDefault="003E2D8A" w:rsidP="00650CC7">
            <w:pPr>
              <w:widowControl w:val="0"/>
              <w:snapToGrid w:val="0"/>
              <w:spacing w:line="240" w:lineRule="auto"/>
              <w:jc w:val="center"/>
              <w:rPr>
                <w:lang w:val="bg-BG"/>
              </w:rPr>
            </w:pPr>
            <w:r w:rsidRPr="00FE100D">
              <w:rPr>
                <w:lang w:val="bg-BG"/>
              </w:rPr>
              <w:t>27/64 (42,2%)</w:t>
            </w:r>
          </w:p>
        </w:tc>
        <w:tc>
          <w:tcPr>
            <w:tcW w:w="1680" w:type="dxa"/>
            <w:tcBorders>
              <w:bottom w:val="single" w:sz="4" w:space="0" w:color="auto"/>
            </w:tcBorders>
            <w:vAlign w:val="bottom"/>
          </w:tcPr>
          <w:p w14:paraId="099478A4" w14:textId="77777777" w:rsidR="003E2D8A" w:rsidRPr="00FE100D" w:rsidRDefault="003E2D8A" w:rsidP="00650CC7">
            <w:pPr>
              <w:widowControl w:val="0"/>
              <w:snapToGrid w:val="0"/>
              <w:spacing w:line="240" w:lineRule="auto"/>
              <w:jc w:val="center"/>
              <w:rPr>
                <w:lang w:val="bg-BG"/>
              </w:rPr>
            </w:pPr>
            <w:r w:rsidRPr="00FE100D">
              <w:rPr>
                <w:lang w:val="bg-BG"/>
              </w:rPr>
              <w:t>92/226 (40,7%)</w:t>
            </w:r>
          </w:p>
        </w:tc>
      </w:tr>
      <w:tr w:rsidR="003E2D8A" w:rsidRPr="001A69A0" w14:paraId="16220366" w14:textId="77777777" w:rsidTr="00650CC7">
        <w:trPr>
          <w:cantSplit/>
          <w:trHeight w:val="320"/>
        </w:trPr>
        <w:tc>
          <w:tcPr>
            <w:tcW w:w="9029" w:type="dxa"/>
            <w:gridSpan w:val="3"/>
            <w:tcBorders>
              <w:top w:val="single" w:sz="4" w:space="0" w:color="auto"/>
            </w:tcBorders>
            <w:vAlign w:val="bottom"/>
          </w:tcPr>
          <w:p w14:paraId="2B7040B3" w14:textId="77777777" w:rsidR="003E2D8A" w:rsidRPr="00FE100D" w:rsidRDefault="0002160E" w:rsidP="009F0442">
            <w:pPr>
              <w:widowControl w:val="0"/>
              <w:tabs>
                <w:tab w:val="clear" w:pos="567"/>
              </w:tabs>
              <w:snapToGrid w:val="0"/>
              <w:spacing w:line="240" w:lineRule="auto"/>
              <w:rPr>
                <w:lang w:val="bg-BG"/>
              </w:rPr>
            </w:pPr>
            <w:r>
              <w:rPr>
                <w:lang w:val="bg-BG"/>
              </w:rPr>
              <w:t xml:space="preserve">а. </w:t>
            </w:r>
            <w:r w:rsidR="003E2D8A" w:rsidRPr="00FE100D">
              <w:rPr>
                <w:lang w:val="bg-BG"/>
              </w:rPr>
              <w:t>p &lt; 0,001 за всяка група на лечение с инфликсимаб срещу контролната група.</w:t>
            </w:r>
          </w:p>
          <w:p w14:paraId="0C6ECBD4" w14:textId="77777777" w:rsidR="003E2D8A" w:rsidRPr="00FE100D" w:rsidRDefault="003E2D8A" w:rsidP="00650CC7">
            <w:pPr>
              <w:widowControl w:val="0"/>
              <w:tabs>
                <w:tab w:val="clear" w:pos="567"/>
              </w:tabs>
              <w:spacing w:line="240" w:lineRule="auto"/>
              <w:rPr>
                <w:lang w:val="bg-BG"/>
              </w:rPr>
            </w:pPr>
            <w:r w:rsidRPr="00FE100D">
              <w:rPr>
                <w:lang w:val="bg-BG"/>
              </w:rPr>
              <w:t>б. n = 292.</w:t>
            </w:r>
          </w:p>
          <w:p w14:paraId="118E2B5B" w14:textId="77777777" w:rsidR="003E2D8A" w:rsidRPr="00FE100D" w:rsidRDefault="003E2D8A" w:rsidP="00650CC7">
            <w:pPr>
              <w:widowControl w:val="0"/>
              <w:tabs>
                <w:tab w:val="clear" w:pos="567"/>
              </w:tabs>
              <w:spacing w:line="240" w:lineRule="auto"/>
              <w:rPr>
                <w:lang w:val="bg-BG"/>
              </w:rPr>
            </w:pPr>
            <w:r w:rsidRPr="00FE100D">
              <w:rPr>
                <w:lang w:val="bg-BG"/>
              </w:rPr>
              <w:t>в. Анализът е направен въз основа на изходния брой пациенти с псориазис на ноктите (81,8% от пациентите). Средните изходни резултати по NAPSI са 4,6 и 4,3 съответно за групата на лечение с инфликсимаб и за плацебо групата.</w:t>
            </w:r>
          </w:p>
        </w:tc>
      </w:tr>
    </w:tbl>
    <w:p w14:paraId="31E92284" w14:textId="77777777" w:rsidR="003E2D8A" w:rsidRPr="00FE100D" w:rsidRDefault="003E2D8A" w:rsidP="003E2D8A">
      <w:pPr>
        <w:spacing w:line="240" w:lineRule="auto"/>
        <w:ind w:right="-2"/>
        <w:rPr>
          <w:lang w:val="bg-BG"/>
        </w:rPr>
      </w:pPr>
    </w:p>
    <w:p w14:paraId="57DE0036" w14:textId="77777777" w:rsidR="003E2D8A" w:rsidRPr="00FE100D" w:rsidRDefault="003E2D8A" w:rsidP="003E2D8A">
      <w:pPr>
        <w:spacing w:line="240" w:lineRule="auto"/>
        <w:ind w:right="-2"/>
        <w:rPr>
          <w:lang w:val="bg-BG"/>
        </w:rPr>
      </w:pPr>
      <w:r w:rsidRPr="00FE100D">
        <w:rPr>
          <w:lang w:val="bg-BG"/>
        </w:rPr>
        <w:t>Значимо подобрение от изходното ниво е доказано при DLQI (p &lt; 0,001) и при резултатите от физическата и психическа компонента на SF</w:t>
      </w:r>
      <w:r w:rsidRPr="00FE100D">
        <w:rPr>
          <w:lang w:val="bg-BG"/>
        </w:rPr>
        <w:noBreakHyphen/>
        <w:t>36 (p &lt; 0,001) при всяко сравняване на компоненти.</w:t>
      </w:r>
    </w:p>
    <w:p w14:paraId="7ABB04C9" w14:textId="77777777" w:rsidR="003E2D8A" w:rsidRPr="00FE100D" w:rsidRDefault="003E2D8A" w:rsidP="003E2D8A">
      <w:pPr>
        <w:spacing w:line="240" w:lineRule="auto"/>
        <w:rPr>
          <w:i/>
          <w:u w:val="single"/>
          <w:lang w:val="bg-BG"/>
        </w:rPr>
      </w:pPr>
    </w:p>
    <w:p w14:paraId="49213A87" w14:textId="77777777" w:rsidR="0040333D" w:rsidRPr="00FE100D" w:rsidRDefault="008D7358">
      <w:pPr>
        <w:keepNext/>
        <w:keepLines/>
        <w:spacing w:line="240" w:lineRule="auto"/>
        <w:rPr>
          <w:u w:val="single"/>
          <w:lang w:val="bg-BG"/>
        </w:rPr>
      </w:pPr>
      <w:r w:rsidRPr="00FE100D">
        <w:rPr>
          <w:u w:val="single"/>
          <w:lang w:val="bg-BG"/>
        </w:rPr>
        <w:t>Педиатрична популация</w:t>
      </w:r>
    </w:p>
    <w:p w14:paraId="1ACF2F47" w14:textId="77777777" w:rsidR="0040333D" w:rsidRPr="00FE100D" w:rsidRDefault="0040333D">
      <w:pPr>
        <w:keepNext/>
        <w:keepLines/>
        <w:spacing w:line="240" w:lineRule="auto"/>
        <w:rPr>
          <w:i/>
          <w:u w:val="single"/>
          <w:lang w:val="bg-BG"/>
        </w:rPr>
      </w:pPr>
    </w:p>
    <w:p w14:paraId="19556F4B" w14:textId="4816439E" w:rsidR="0040333D" w:rsidRPr="00FE100D" w:rsidRDefault="008D7358">
      <w:pPr>
        <w:spacing w:line="240" w:lineRule="auto"/>
        <w:rPr>
          <w:rFonts w:eastAsia="SimSun"/>
          <w:lang w:val="bg-BG"/>
        </w:rPr>
      </w:pPr>
      <w:r w:rsidRPr="00FE100D">
        <w:rPr>
          <w:rFonts w:eastAsia="SimSun"/>
          <w:lang w:val="bg-BG"/>
        </w:rPr>
        <w:t xml:space="preserve">Европейската агенция по лекарствата освобождава от задължението за предоставяне на резултатите от проучванията с </w:t>
      </w:r>
      <w:r w:rsidRPr="00FE100D">
        <w:rPr>
          <w:rFonts w:eastAsia="Arial Unicode MS"/>
          <w:szCs w:val="24"/>
          <w:lang w:val="bg-BG"/>
        </w:rPr>
        <w:t xml:space="preserve">референтния лекарствен продукт, съдържащ инфликсимаб, </w:t>
      </w:r>
      <w:r w:rsidRPr="00FE100D">
        <w:rPr>
          <w:rFonts w:eastAsia="SimSun"/>
          <w:lang w:val="bg-BG"/>
        </w:rPr>
        <w:t>във всички подгрупи на педиатричната популация при ревматоиден артрит, ювенилен идиопатичен артрит, псориатричeн артрит, анкилозиращ спондилит</w:t>
      </w:r>
      <w:r w:rsidR="00690195">
        <w:rPr>
          <w:rFonts w:eastAsia="SimSun"/>
          <w:lang w:val="bg-BG"/>
        </w:rPr>
        <w:t>,</w:t>
      </w:r>
      <w:r w:rsidRPr="00FE100D">
        <w:rPr>
          <w:rFonts w:eastAsia="SimSun"/>
          <w:lang w:val="bg-BG"/>
        </w:rPr>
        <w:t xml:space="preserve"> псориазис </w:t>
      </w:r>
      <w:r w:rsidR="00690195" w:rsidRPr="00FE100D">
        <w:rPr>
          <w:rFonts w:eastAsia="SimSun"/>
          <w:lang w:val="bg-BG"/>
        </w:rPr>
        <w:t xml:space="preserve">и болест на </w:t>
      </w:r>
      <w:r w:rsidR="00690195" w:rsidRPr="00FE100D">
        <w:rPr>
          <w:rFonts w:eastAsia="Arial Unicode MS"/>
          <w:szCs w:val="24"/>
          <w:lang w:val="bg-BG"/>
        </w:rPr>
        <w:t>Crohn</w:t>
      </w:r>
      <w:r w:rsidR="00690195" w:rsidRPr="00FE100D">
        <w:rPr>
          <w:rFonts w:eastAsia="SimSun"/>
          <w:lang w:val="bg-BG"/>
        </w:rPr>
        <w:t xml:space="preserve"> </w:t>
      </w:r>
      <w:r w:rsidRPr="00FE100D">
        <w:rPr>
          <w:rFonts w:eastAsia="SimSun"/>
          <w:lang w:val="bg-BG"/>
        </w:rPr>
        <w:t>(вж. точка 4.2 за информация относно употреба в педиатрията).</w:t>
      </w:r>
    </w:p>
    <w:p w14:paraId="7D9B4212" w14:textId="77777777" w:rsidR="0040333D" w:rsidRPr="00FE100D" w:rsidRDefault="0040333D">
      <w:pPr>
        <w:spacing w:line="240" w:lineRule="auto"/>
        <w:rPr>
          <w:lang w:val="bg-BG"/>
        </w:rPr>
      </w:pPr>
    </w:p>
    <w:p w14:paraId="4842A4B9" w14:textId="77777777" w:rsidR="0040333D" w:rsidRPr="00FE100D" w:rsidRDefault="008D7358">
      <w:pPr>
        <w:keepNext/>
        <w:keepLines/>
        <w:spacing w:line="240" w:lineRule="auto"/>
        <w:rPr>
          <w:b/>
          <w:lang w:val="bg-BG"/>
        </w:rPr>
      </w:pPr>
      <w:r w:rsidRPr="00FE100D">
        <w:rPr>
          <w:b/>
          <w:lang w:val="bg-BG"/>
        </w:rPr>
        <w:t>5.2</w:t>
      </w:r>
      <w:r w:rsidRPr="00FE100D">
        <w:rPr>
          <w:b/>
          <w:lang w:val="bg-BG"/>
        </w:rPr>
        <w:tab/>
        <w:t>Фармакокинетични свойства</w:t>
      </w:r>
    </w:p>
    <w:p w14:paraId="3FB63489" w14:textId="77777777" w:rsidR="0040333D" w:rsidRPr="00FE100D" w:rsidRDefault="0040333D">
      <w:pPr>
        <w:keepNext/>
        <w:keepLines/>
        <w:spacing w:line="240" w:lineRule="auto"/>
        <w:rPr>
          <w:b/>
          <w:lang w:val="bg-BG"/>
        </w:rPr>
      </w:pPr>
    </w:p>
    <w:p w14:paraId="4C0A31C1" w14:textId="77777777" w:rsidR="0040333D" w:rsidRPr="00FE100D" w:rsidRDefault="008D7358">
      <w:pPr>
        <w:keepNext/>
        <w:keepLines/>
        <w:spacing w:line="240" w:lineRule="auto"/>
        <w:rPr>
          <w:u w:val="single"/>
          <w:lang w:val="bg-BG"/>
        </w:rPr>
      </w:pPr>
      <w:r w:rsidRPr="00FE100D">
        <w:rPr>
          <w:u w:val="single"/>
          <w:lang w:val="bg-BG"/>
        </w:rPr>
        <w:t>Абсорбция и разпределение</w:t>
      </w:r>
    </w:p>
    <w:p w14:paraId="3E23859E" w14:textId="77777777" w:rsidR="0040333D" w:rsidRPr="00FE100D" w:rsidRDefault="0040333D">
      <w:pPr>
        <w:spacing w:line="240" w:lineRule="auto"/>
        <w:rPr>
          <w:lang w:val="bg-BG"/>
        </w:rPr>
      </w:pPr>
    </w:p>
    <w:p w14:paraId="73C9C354" w14:textId="77777777" w:rsidR="0040333D" w:rsidRPr="00FE100D" w:rsidRDefault="008D7358">
      <w:pPr>
        <w:spacing w:line="240" w:lineRule="auto"/>
        <w:rPr>
          <w:lang w:val="bg-BG"/>
        </w:rPr>
      </w:pPr>
      <w:r w:rsidRPr="00FE100D">
        <w:rPr>
          <w:lang w:val="bg-BG"/>
        </w:rPr>
        <w:t>Еднократните подкожни инжекции на инфликсимаб в доза 120, 180 и 240 mg водят приблизително до пропорционално на дозата повишаване на максималната серумна концентрация (C</w:t>
      </w:r>
      <w:r w:rsidRPr="00FE100D">
        <w:rPr>
          <w:vertAlign w:val="subscript"/>
          <w:lang w:val="bg-BG"/>
        </w:rPr>
        <w:t>max</w:t>
      </w:r>
      <w:r w:rsidRPr="00FE100D">
        <w:rPr>
          <w:lang w:val="bg-BG"/>
        </w:rPr>
        <w:t xml:space="preserve">) и площта под кривата концентрация-време (AUC). Привидният обем на </w:t>
      </w:r>
      <w:r w:rsidRPr="00FE100D">
        <w:rPr>
          <w:lang w:val="bg-BG"/>
        </w:rPr>
        <w:lastRenderedPageBreak/>
        <w:t>разпределение по време на терминалната фаза (средно от 7,3 до 8,8 литра) не зависи от приложената доза.</w:t>
      </w:r>
    </w:p>
    <w:p w14:paraId="1E5771EB" w14:textId="77777777" w:rsidR="0040333D" w:rsidRPr="00FE100D" w:rsidRDefault="0040333D">
      <w:pPr>
        <w:spacing w:line="240" w:lineRule="auto"/>
        <w:rPr>
          <w:lang w:val="bg-BG"/>
        </w:rPr>
      </w:pPr>
    </w:p>
    <w:p w14:paraId="1BB9F65A" w14:textId="77777777" w:rsidR="0040333D" w:rsidRPr="00FE100D" w:rsidRDefault="008D7358">
      <w:pPr>
        <w:spacing w:line="240" w:lineRule="auto"/>
        <w:rPr>
          <w:lang w:val="bg-BG"/>
        </w:rPr>
      </w:pPr>
      <w:r w:rsidRPr="00FE100D">
        <w:rPr>
          <w:lang w:val="bg-BG"/>
        </w:rPr>
        <w:t xml:space="preserve">След </w:t>
      </w:r>
      <w:r w:rsidR="00E918DB" w:rsidRPr="00FE100D">
        <w:rPr>
          <w:lang w:val="bg-BG"/>
        </w:rPr>
        <w:t>единични</w:t>
      </w:r>
      <w:r w:rsidRPr="00FE100D">
        <w:rPr>
          <w:lang w:val="bg-BG"/>
        </w:rPr>
        <w:t xml:space="preserve"> дози от 120, 180 и 240 mg подкожен инфликсимаб, приложен на здрави доброволци, средните стойности на C</w:t>
      </w:r>
      <w:r w:rsidRPr="00FE100D">
        <w:rPr>
          <w:vertAlign w:val="subscript"/>
          <w:lang w:val="bg-BG"/>
        </w:rPr>
        <w:t>max</w:t>
      </w:r>
      <w:r w:rsidRPr="00FE100D">
        <w:rPr>
          <w:lang w:val="bg-BG"/>
        </w:rPr>
        <w:t xml:space="preserve"> са били съответно 10,0, 15,1 и 23,1 µg/ml и при всички дози инфликсимаб е бил откриван в серума за най-малко 12 седмици след това.</w:t>
      </w:r>
    </w:p>
    <w:p w14:paraId="482C9417" w14:textId="77777777" w:rsidR="0040333D" w:rsidRPr="00FE100D" w:rsidRDefault="0040333D">
      <w:pPr>
        <w:spacing w:line="240" w:lineRule="auto"/>
        <w:rPr>
          <w:lang w:val="bg-BG"/>
        </w:rPr>
      </w:pPr>
    </w:p>
    <w:p w14:paraId="713A1570" w14:textId="489A313D" w:rsidR="0040333D" w:rsidRPr="00FE100D" w:rsidRDefault="008D7358">
      <w:pPr>
        <w:numPr>
          <w:ilvl w:val="12"/>
          <w:numId w:val="0"/>
        </w:numPr>
        <w:spacing w:line="240" w:lineRule="auto"/>
        <w:rPr>
          <w:lang w:val="bg-BG"/>
        </w:rPr>
      </w:pPr>
      <w:r w:rsidRPr="00FE100D">
        <w:rPr>
          <w:lang w:val="bg-BG"/>
        </w:rPr>
        <w:t>Бионаличността на подкожния инфликсимаб, оценяван</w:t>
      </w:r>
      <w:r w:rsidR="003D6012" w:rsidRPr="00FE100D">
        <w:rPr>
          <w:lang w:val="bg-BG"/>
        </w:rPr>
        <w:t>а</w:t>
      </w:r>
      <w:r w:rsidRPr="00FE100D">
        <w:rPr>
          <w:lang w:val="bg-BG"/>
        </w:rPr>
        <w:t xml:space="preserve"> </w:t>
      </w:r>
      <w:r w:rsidR="003D6012" w:rsidRPr="00FE100D">
        <w:rPr>
          <w:lang w:val="bg-BG"/>
        </w:rPr>
        <w:t>при</w:t>
      </w:r>
      <w:r w:rsidRPr="00FE100D">
        <w:rPr>
          <w:lang w:val="bg-BG"/>
        </w:rPr>
        <w:t xml:space="preserve"> </w:t>
      </w:r>
      <w:r w:rsidR="003D6012" w:rsidRPr="00FE100D">
        <w:rPr>
          <w:lang w:val="bg-BG"/>
        </w:rPr>
        <w:t xml:space="preserve">популационен </w:t>
      </w:r>
      <w:r w:rsidRPr="00FE100D">
        <w:rPr>
          <w:lang w:val="bg-BG"/>
        </w:rPr>
        <w:t xml:space="preserve">ФК </w:t>
      </w:r>
      <w:r w:rsidR="003D6012" w:rsidRPr="00FE100D">
        <w:rPr>
          <w:lang w:val="bg-BG"/>
        </w:rPr>
        <w:t>модел</w:t>
      </w:r>
      <w:r w:rsidRPr="00FE100D">
        <w:rPr>
          <w:lang w:val="bg-BG"/>
        </w:rPr>
        <w:t xml:space="preserve">, е </w:t>
      </w:r>
      <w:r w:rsidR="002C22CE">
        <w:rPr>
          <w:lang w:val="bg-BG"/>
        </w:rPr>
        <w:t xml:space="preserve">била </w:t>
      </w:r>
      <w:r w:rsidR="00FF4A65">
        <w:rPr>
          <w:lang w:val="bg-BG"/>
        </w:rPr>
        <w:t>62</w:t>
      </w:r>
      <w:r w:rsidRPr="00FE100D">
        <w:rPr>
          <w:lang w:val="bg-BG"/>
        </w:rPr>
        <w:t xml:space="preserve">% (95% CI: </w:t>
      </w:r>
      <w:r w:rsidR="00FF4A65">
        <w:rPr>
          <w:lang w:val="bg-BG"/>
        </w:rPr>
        <w:t>60% - 64</w:t>
      </w:r>
      <w:r w:rsidRPr="00FE100D">
        <w:rPr>
          <w:lang w:val="bg-BG"/>
        </w:rPr>
        <w:t xml:space="preserve">%). </w:t>
      </w:r>
    </w:p>
    <w:p w14:paraId="5C5556C8" w14:textId="77777777" w:rsidR="0040333D" w:rsidRPr="00664462" w:rsidRDefault="0040333D">
      <w:pPr>
        <w:spacing w:line="240" w:lineRule="auto"/>
        <w:rPr>
          <w:lang w:val="bg-BG"/>
        </w:rPr>
      </w:pPr>
    </w:p>
    <w:p w14:paraId="50EF227A" w14:textId="5E5FCEAB" w:rsidR="0040333D" w:rsidRPr="000615A8" w:rsidRDefault="008D7358">
      <w:pPr>
        <w:spacing w:line="240" w:lineRule="auto"/>
        <w:rPr>
          <w:lang w:val="bg-BG"/>
        </w:rPr>
      </w:pPr>
      <w:r w:rsidRPr="004457EE">
        <w:rPr>
          <w:lang w:val="bg-BG"/>
        </w:rPr>
        <w:t xml:space="preserve">След приложението на 120 mg инфликсимаб подкожно на всеки 2 седмици (от седмица 6 след 2 дози интравенозен инфликсимаб в седмици 0 и 2) на пациенти с активен ревматоиден артрит, които са били </w:t>
      </w:r>
      <w:r w:rsidR="003D6012" w:rsidRPr="004457EE">
        <w:rPr>
          <w:lang w:val="bg-BG"/>
        </w:rPr>
        <w:t>съпътстващо</w:t>
      </w:r>
      <w:r w:rsidRPr="004457EE">
        <w:rPr>
          <w:lang w:val="bg-BG"/>
        </w:rPr>
        <w:t xml:space="preserve"> лекувани с МТХ, медианата </w:t>
      </w:r>
      <w:r w:rsidR="003D6012" w:rsidRPr="004457EE">
        <w:rPr>
          <w:lang w:val="bg-BG"/>
        </w:rPr>
        <w:t xml:space="preserve">на </w:t>
      </w:r>
      <w:r w:rsidRPr="004457EE">
        <w:rPr>
          <w:lang w:val="bg-BG"/>
        </w:rPr>
        <w:t>(CV%) C</w:t>
      </w:r>
      <w:r w:rsidRPr="004457EE">
        <w:rPr>
          <w:vertAlign w:val="subscript"/>
          <w:lang w:val="bg-BG"/>
        </w:rPr>
        <w:t xml:space="preserve">trough </w:t>
      </w:r>
      <w:r w:rsidR="003D6012" w:rsidRPr="004457EE">
        <w:rPr>
          <w:lang w:val="bg-BG"/>
        </w:rPr>
        <w:t xml:space="preserve">на седмица 22 </w:t>
      </w:r>
      <w:r w:rsidR="00BD28FA" w:rsidRPr="000615A8">
        <w:rPr>
          <w:lang w:val="bg-BG"/>
        </w:rPr>
        <w:t xml:space="preserve">(стационарно състояние) </w:t>
      </w:r>
      <w:r w:rsidR="003D6012" w:rsidRPr="000615A8">
        <w:rPr>
          <w:lang w:val="bg-BG"/>
        </w:rPr>
        <w:t>е</w:t>
      </w:r>
      <w:r w:rsidRPr="000615A8">
        <w:rPr>
          <w:lang w:val="bg-BG"/>
        </w:rPr>
        <w:t xml:space="preserve"> бил</w:t>
      </w:r>
      <w:r w:rsidR="003D6012" w:rsidRPr="000615A8">
        <w:rPr>
          <w:lang w:val="bg-BG"/>
        </w:rPr>
        <w:t>а</w:t>
      </w:r>
      <w:r w:rsidRPr="000615A8">
        <w:rPr>
          <w:lang w:val="bg-BG"/>
        </w:rPr>
        <w:t xml:space="preserve"> 12</w:t>
      </w:r>
      <w:r w:rsidR="003D6012" w:rsidRPr="000615A8">
        <w:rPr>
          <w:lang w:val="bg-BG"/>
        </w:rPr>
        <w:t>,</w:t>
      </w:r>
      <w:r w:rsidRPr="000615A8">
        <w:rPr>
          <w:lang w:val="bg-BG"/>
        </w:rPr>
        <w:t>8 µg/ml (80,1%).</w:t>
      </w:r>
    </w:p>
    <w:p w14:paraId="010A8AC6" w14:textId="77777777" w:rsidR="0040333D" w:rsidRPr="000615A8" w:rsidRDefault="0040333D">
      <w:pPr>
        <w:spacing w:line="240" w:lineRule="auto"/>
        <w:rPr>
          <w:lang w:val="bg-BG"/>
        </w:rPr>
      </w:pPr>
    </w:p>
    <w:p w14:paraId="0C7A895A" w14:textId="1C886A56" w:rsidR="00BD28FA" w:rsidRPr="000615A8" w:rsidRDefault="00BD28FA" w:rsidP="00BD28FA">
      <w:pPr>
        <w:spacing w:line="240" w:lineRule="auto"/>
        <w:rPr>
          <w:lang w:val="bg-BG"/>
        </w:rPr>
      </w:pPr>
      <w:r w:rsidRPr="000615A8">
        <w:rPr>
          <w:lang w:val="bg-BG"/>
        </w:rPr>
        <w:t>След приложението на 120 mg инфликсимаб подкожно на всеки 2 седмици (от седмица 6 след 2 дози интравенозен инфликсимаб в седмици 0 и 2) на пациенти с болест на Crohn в активен стадий и активен улцерозен колит, медианата на (CV%) C</w:t>
      </w:r>
      <w:r w:rsidRPr="000615A8">
        <w:rPr>
          <w:vertAlign w:val="subscript"/>
          <w:lang w:val="bg-BG"/>
        </w:rPr>
        <w:t xml:space="preserve">trough </w:t>
      </w:r>
      <w:r w:rsidRPr="000615A8">
        <w:rPr>
          <w:lang w:val="bg-BG"/>
        </w:rPr>
        <w:t>на седмица 22 (стационарно състояние) е била 20,1 µg/ml (48,9%).</w:t>
      </w:r>
    </w:p>
    <w:p w14:paraId="31ADB2A9" w14:textId="77777777" w:rsidR="00851D9C" w:rsidRDefault="00851D9C" w:rsidP="00BD28FA">
      <w:pPr>
        <w:spacing w:line="240" w:lineRule="auto"/>
        <w:rPr>
          <w:lang w:val="bg-BG"/>
        </w:rPr>
      </w:pPr>
    </w:p>
    <w:p w14:paraId="471E826A" w14:textId="67E3328E" w:rsidR="002C22CE" w:rsidRDefault="006D00C3" w:rsidP="002C22CE">
      <w:pPr>
        <w:rPr>
          <w:rFonts w:eastAsia="Times New Roman"/>
          <w:lang w:val="bg-BG"/>
        </w:rPr>
      </w:pPr>
      <w:r>
        <w:rPr>
          <w:rFonts w:eastAsia="Times New Roman"/>
          <w:lang w:val="bg-BG"/>
        </w:rPr>
        <w:t>Bъз</w:t>
      </w:r>
      <w:r w:rsidRPr="009F0442">
        <w:rPr>
          <w:lang w:val="bg-BG"/>
        </w:rPr>
        <w:t xml:space="preserve"> </w:t>
      </w:r>
      <w:r>
        <w:rPr>
          <w:rFonts w:eastAsia="Times New Roman"/>
          <w:lang w:val="bg-BG"/>
        </w:rPr>
        <w:t>основа</w:t>
      </w:r>
      <w:r w:rsidR="002C22CE" w:rsidRPr="002E6A7C">
        <w:rPr>
          <w:rFonts w:eastAsia="Times New Roman"/>
          <w:lang w:val="bg-BG"/>
        </w:rPr>
        <w:t xml:space="preserve"> на ФК резултатите от клинични проучвания при пациенти с активен ревматоиден артрит, активна болест на Crohn и активен улцерозен колит и популационно ФК моделиране, </w:t>
      </w:r>
      <w:r w:rsidR="002C22CE" w:rsidRPr="004457EE">
        <w:rPr>
          <w:lang w:val="bg-BG"/>
        </w:rPr>
        <w:t>C</w:t>
      </w:r>
      <w:r w:rsidR="002C22CE" w:rsidRPr="004457EE">
        <w:rPr>
          <w:vertAlign w:val="subscript"/>
          <w:lang w:val="bg-BG"/>
        </w:rPr>
        <w:t>trough</w:t>
      </w:r>
      <w:r w:rsidR="002C22CE" w:rsidRPr="002E6A7C">
        <w:rPr>
          <w:rFonts w:eastAsia="Times New Roman"/>
          <w:lang w:val="bg-BG"/>
        </w:rPr>
        <w:t xml:space="preserve"> нива при стационарно състояние ще бъдат по-високи след приложение на инфликсимаб 120</w:t>
      </w:r>
      <w:r>
        <w:rPr>
          <w:rFonts w:eastAsia="Times New Roman"/>
        </w:rPr>
        <w:t> </w:t>
      </w:r>
      <w:r w:rsidR="002C22CE" w:rsidRPr="002E6A7C">
        <w:rPr>
          <w:rFonts w:eastAsia="Times New Roman"/>
          <w:lang w:val="bg-BG"/>
        </w:rPr>
        <w:t xml:space="preserve">mg лекарствена форма </w:t>
      </w:r>
      <w:r>
        <w:rPr>
          <w:rFonts w:eastAsia="Times New Roman"/>
          <w:lang w:val="bg-BG"/>
        </w:rPr>
        <w:t xml:space="preserve">за подкожно приложение </w:t>
      </w:r>
      <w:r w:rsidR="002C22CE" w:rsidRPr="002E6A7C">
        <w:rPr>
          <w:rFonts w:eastAsia="Times New Roman"/>
          <w:lang w:val="bg-BG"/>
        </w:rPr>
        <w:t>на всеки 2 седмици в сравнение с инфликсимаб 5</w:t>
      </w:r>
      <w:r>
        <w:rPr>
          <w:rFonts w:eastAsia="Times New Roman"/>
        </w:rPr>
        <w:t> </w:t>
      </w:r>
      <w:r w:rsidR="002C22CE" w:rsidRPr="002E6A7C">
        <w:rPr>
          <w:rFonts w:eastAsia="Times New Roman"/>
          <w:lang w:val="bg-BG"/>
        </w:rPr>
        <w:t>mg/kg интравенозна лекарствена форма, прилагана на всеки 8 седмици.</w:t>
      </w:r>
    </w:p>
    <w:p w14:paraId="7AA91446" w14:textId="77777777" w:rsidR="00FF4A65" w:rsidRDefault="00FF4A65" w:rsidP="00FF4A65">
      <w:pPr>
        <w:rPr>
          <w:lang w:val="bg-BG"/>
        </w:rPr>
      </w:pPr>
    </w:p>
    <w:p w14:paraId="2F2C2EA7" w14:textId="5D66966D" w:rsidR="00FF4A65" w:rsidRPr="00FF4A65" w:rsidRDefault="00FF4A65" w:rsidP="002C22CE">
      <w:pPr>
        <w:rPr>
          <w:lang w:val="bg-BG"/>
        </w:rPr>
      </w:pPr>
      <w:r>
        <w:rPr>
          <w:lang w:val="bg-BG"/>
        </w:rPr>
        <w:t>За схемата на прилагане при подкожно натоварване на пациенти с ревматоиден артрит прогнозираната стойност на медианната на AUC от седмица</w:t>
      </w:r>
      <w:r>
        <w:t> </w:t>
      </w:r>
      <w:r>
        <w:rPr>
          <w:lang w:val="bg-BG"/>
        </w:rPr>
        <w:t>0 до 6 е била 17 400</w:t>
      </w:r>
      <w:r>
        <w:t> </w:t>
      </w:r>
      <w:r>
        <w:rPr>
          <w:lang w:val="bg-BG"/>
        </w:rPr>
        <w:t>μg·h/ml, като е приблизително 1,8</w:t>
      </w:r>
      <w:r>
        <w:t> </w:t>
      </w:r>
      <w:r>
        <w:rPr>
          <w:lang w:val="bg-BG"/>
        </w:rPr>
        <w:t>пъти по-ниска от прогнозираната стойност на медианата на AUC за схемата на прилагане с интравенозни натоварващи дози инфликсимаб (32 100</w:t>
      </w:r>
      <w:r>
        <w:t> </w:t>
      </w:r>
      <w:r>
        <w:rPr>
          <w:lang w:val="bg-BG"/>
        </w:rPr>
        <w:t>μg·h/ml). В същото време, прогнозираните стойности на медианата на AUC от седмица</w:t>
      </w:r>
      <w:r>
        <w:t> </w:t>
      </w:r>
      <w:r>
        <w:rPr>
          <w:lang w:val="bg-BG"/>
        </w:rPr>
        <w:t>6 до 14 са сравними за двете схеми на прилагане – с подкожно натоварване и интравенозно натоварване (съответно 19 600 и 18 100</w:t>
      </w:r>
      <w:r>
        <w:t> </w:t>
      </w:r>
      <w:r>
        <w:rPr>
          <w:rFonts w:eastAsia="SymbolMT"/>
          <w:lang w:val="bg-BG" w:eastAsia="fi-FI"/>
        </w:rPr>
        <w:t>μ</w:t>
      </w:r>
      <w:r>
        <w:rPr>
          <w:lang w:val="bg-BG"/>
        </w:rPr>
        <w:t>g·h/ ml).</w:t>
      </w:r>
    </w:p>
    <w:p w14:paraId="53F3F6BF" w14:textId="77777777" w:rsidR="00BD28FA" w:rsidRPr="00FE100D" w:rsidRDefault="00BD28FA">
      <w:pPr>
        <w:spacing w:line="240" w:lineRule="auto"/>
        <w:rPr>
          <w:lang w:val="bg-BG"/>
        </w:rPr>
      </w:pPr>
    </w:p>
    <w:p w14:paraId="514DD371" w14:textId="77777777" w:rsidR="0040333D" w:rsidRPr="00FE100D" w:rsidRDefault="008D7358" w:rsidP="009F0442">
      <w:pPr>
        <w:keepNext/>
        <w:spacing w:line="240" w:lineRule="auto"/>
        <w:rPr>
          <w:u w:val="single"/>
          <w:lang w:val="bg-BG"/>
        </w:rPr>
      </w:pPr>
      <w:r w:rsidRPr="00FE100D">
        <w:rPr>
          <w:u w:val="single"/>
          <w:lang w:val="bg-BG"/>
        </w:rPr>
        <w:t>Елиминиране</w:t>
      </w:r>
    </w:p>
    <w:p w14:paraId="31B57450" w14:textId="77777777" w:rsidR="0040333D" w:rsidRPr="00FE100D" w:rsidRDefault="0040333D" w:rsidP="009F0442">
      <w:pPr>
        <w:keepNext/>
        <w:spacing w:line="240" w:lineRule="auto"/>
        <w:rPr>
          <w:lang w:val="bg-BG"/>
        </w:rPr>
      </w:pPr>
    </w:p>
    <w:p w14:paraId="193BE7DF" w14:textId="77777777" w:rsidR="0040333D" w:rsidRPr="00FE100D" w:rsidRDefault="008D7358" w:rsidP="009F0442">
      <w:pPr>
        <w:keepNext/>
        <w:spacing w:line="240" w:lineRule="auto"/>
        <w:rPr>
          <w:lang w:val="bg-BG"/>
        </w:rPr>
      </w:pPr>
      <w:r w:rsidRPr="00FE100D">
        <w:rPr>
          <w:lang w:val="bg-BG"/>
        </w:rPr>
        <w:t xml:space="preserve">Пътищата на елиминиране на инфликсимаб не са проучени. В урината не се открива непроменен инфликсимаб. При пациенти с ревматоиден артрит не е установена съществена зависимост на клирънса и обема на разпределение от възрастта и телесното тегло. </w:t>
      </w:r>
    </w:p>
    <w:p w14:paraId="2A3B2271" w14:textId="77777777" w:rsidR="0040333D" w:rsidRPr="00FE100D" w:rsidRDefault="0040333D">
      <w:pPr>
        <w:spacing w:line="240" w:lineRule="auto"/>
        <w:rPr>
          <w:lang w:val="bg-BG"/>
        </w:rPr>
      </w:pPr>
    </w:p>
    <w:p w14:paraId="39A50704" w14:textId="68E3A101" w:rsidR="00EA112A" w:rsidRDefault="008D7358">
      <w:pPr>
        <w:spacing w:line="240" w:lineRule="auto"/>
        <w:rPr>
          <w:lang w:val="bg-BG"/>
        </w:rPr>
      </w:pPr>
      <w:r w:rsidRPr="00FE100D">
        <w:rPr>
          <w:lang w:val="bg-BG"/>
        </w:rPr>
        <w:t xml:space="preserve">В проучвания </w:t>
      </w:r>
      <w:r w:rsidR="001C7FA8" w:rsidRPr="00FE100D">
        <w:rPr>
          <w:lang w:val="bg-BG"/>
        </w:rPr>
        <w:t>при</w:t>
      </w:r>
      <w:r w:rsidRPr="00FE100D">
        <w:rPr>
          <w:lang w:val="bg-BG"/>
        </w:rPr>
        <w:t xml:space="preserve"> здрави доброволци средният (±</w:t>
      </w:r>
      <w:r w:rsidR="002C22CE">
        <w:rPr>
          <w:lang w:val="bg-BG"/>
        </w:rPr>
        <w:t xml:space="preserve"> </w:t>
      </w:r>
      <w:r w:rsidR="002C22CE">
        <w:t>SD</w:t>
      </w:r>
      <w:r w:rsidRPr="00FE100D">
        <w:rPr>
          <w:lang w:val="bg-BG"/>
        </w:rPr>
        <w:t>) привиден клирънс на Remsima 120</w:t>
      </w:r>
      <w:r w:rsidR="001C7FA8" w:rsidRPr="00FE100D">
        <w:rPr>
          <w:lang w:val="bg-BG"/>
        </w:rPr>
        <w:t> </w:t>
      </w:r>
      <w:r w:rsidRPr="00FE100D">
        <w:rPr>
          <w:lang w:val="bg-BG"/>
        </w:rPr>
        <w:t xml:space="preserve">mg, прилаган подкожно, е бил 19,3 ± 6,9 ml/ч. </w:t>
      </w:r>
    </w:p>
    <w:p w14:paraId="537E1278" w14:textId="77777777" w:rsidR="00B57D94" w:rsidRDefault="00B57D94">
      <w:pPr>
        <w:spacing w:line="240" w:lineRule="auto"/>
        <w:rPr>
          <w:lang w:val="bg-BG"/>
        </w:rPr>
      </w:pPr>
    </w:p>
    <w:p w14:paraId="0B0B069D" w14:textId="6C40367C" w:rsidR="00EA112A" w:rsidRPr="00753CF3" w:rsidRDefault="008D7358" w:rsidP="00EA112A">
      <w:pPr>
        <w:numPr>
          <w:ilvl w:val="12"/>
          <w:numId w:val="0"/>
        </w:numPr>
        <w:spacing w:line="240" w:lineRule="auto"/>
        <w:rPr>
          <w:lang w:val="bg-BG"/>
        </w:rPr>
      </w:pPr>
      <w:r w:rsidRPr="00FE100D">
        <w:rPr>
          <w:lang w:val="bg-BG"/>
        </w:rPr>
        <w:t>При пациенти с РА средният (±</w:t>
      </w:r>
      <w:r w:rsidR="00646E66" w:rsidRPr="009F0442">
        <w:rPr>
          <w:lang w:val="bg-BG"/>
        </w:rPr>
        <w:t xml:space="preserve"> </w:t>
      </w:r>
      <w:r w:rsidR="002C22CE">
        <w:t>SD</w:t>
      </w:r>
      <w:r w:rsidRPr="00FE100D">
        <w:rPr>
          <w:lang w:val="bg-BG"/>
        </w:rPr>
        <w:t xml:space="preserve">) </w:t>
      </w:r>
      <w:r w:rsidR="002C22CE">
        <w:rPr>
          <w:lang w:val="bg-BG"/>
        </w:rPr>
        <w:t xml:space="preserve">привиден </w:t>
      </w:r>
      <w:r w:rsidRPr="00FE100D">
        <w:rPr>
          <w:lang w:val="bg-BG"/>
        </w:rPr>
        <w:t>клирънс на Remsima 120 mg, прилаган подкожно</w:t>
      </w:r>
      <w:r w:rsidR="002C22CE">
        <w:rPr>
          <w:lang w:val="bg-BG"/>
        </w:rPr>
        <w:t xml:space="preserve"> в стационарно състояние</w:t>
      </w:r>
      <w:r w:rsidRPr="00FE100D">
        <w:rPr>
          <w:lang w:val="bg-BG"/>
        </w:rPr>
        <w:t>, е бил 18,8 ± 8,</w:t>
      </w:r>
      <w:r w:rsidR="00943CC1" w:rsidRPr="00FE100D">
        <w:rPr>
          <w:lang w:val="bg-BG"/>
        </w:rPr>
        <w:t>3</w:t>
      </w:r>
      <w:r w:rsidRPr="00FE100D">
        <w:rPr>
          <w:lang w:val="bg-BG"/>
        </w:rPr>
        <w:t> ml/ч</w:t>
      </w:r>
      <w:r w:rsidR="006D1196">
        <w:rPr>
          <w:lang w:val="bg-BG"/>
        </w:rPr>
        <w:t xml:space="preserve">. </w:t>
      </w:r>
      <w:r w:rsidR="002C22CE">
        <w:rPr>
          <w:lang w:val="bg-BG"/>
        </w:rPr>
        <w:t xml:space="preserve">При пациенти с активна болест на </w:t>
      </w:r>
      <w:r w:rsidR="002C22CE">
        <w:t>Crohn</w:t>
      </w:r>
      <w:r w:rsidR="002C22CE">
        <w:rPr>
          <w:lang w:val="bg-BG"/>
        </w:rPr>
        <w:t xml:space="preserve"> и при пациенти с активен улзерозен колит</w:t>
      </w:r>
      <w:r w:rsidR="002C22CE" w:rsidRPr="00753CF3">
        <w:rPr>
          <w:lang w:val="bg-BG"/>
        </w:rPr>
        <w:t xml:space="preserve">, </w:t>
      </w:r>
      <w:r w:rsidR="002C22CE">
        <w:rPr>
          <w:lang w:val="bg-BG"/>
        </w:rPr>
        <w:t>средният</w:t>
      </w:r>
      <w:r w:rsidR="002C22CE" w:rsidRPr="00753CF3">
        <w:rPr>
          <w:lang w:val="bg-BG"/>
        </w:rPr>
        <w:t xml:space="preserve"> (± </w:t>
      </w:r>
      <w:r w:rsidR="002C22CE">
        <w:t>SD</w:t>
      </w:r>
      <w:r w:rsidR="002C22CE" w:rsidRPr="00753CF3">
        <w:rPr>
          <w:lang w:val="bg-BG"/>
        </w:rPr>
        <w:t xml:space="preserve">) </w:t>
      </w:r>
      <w:r w:rsidR="002C22CE">
        <w:rPr>
          <w:lang w:val="bg-BG"/>
        </w:rPr>
        <w:t>привиден клирънс на</w:t>
      </w:r>
      <w:r w:rsidR="002C22CE" w:rsidRPr="00753CF3">
        <w:rPr>
          <w:lang w:val="bg-BG"/>
        </w:rPr>
        <w:t xml:space="preserve"> </w:t>
      </w:r>
      <w:proofErr w:type="spellStart"/>
      <w:r w:rsidR="002C22CE">
        <w:t>Remsima</w:t>
      </w:r>
      <w:proofErr w:type="spellEnd"/>
      <w:r w:rsidR="002C22CE" w:rsidRPr="00753CF3">
        <w:rPr>
          <w:lang w:val="bg-BG"/>
        </w:rPr>
        <w:t xml:space="preserve"> 120</w:t>
      </w:r>
      <w:r w:rsidR="002C22CE">
        <w:t> mg</w:t>
      </w:r>
      <w:r w:rsidR="002C22CE">
        <w:rPr>
          <w:lang w:val="bg-BG"/>
        </w:rPr>
        <w:t>,</w:t>
      </w:r>
      <w:r w:rsidR="002C22CE" w:rsidRPr="00753CF3">
        <w:rPr>
          <w:lang w:val="bg-BG"/>
        </w:rPr>
        <w:t xml:space="preserve"> </w:t>
      </w:r>
      <w:r w:rsidR="002C22CE">
        <w:rPr>
          <w:lang w:val="bg-BG"/>
        </w:rPr>
        <w:t>прилаган подкожно</w:t>
      </w:r>
      <w:r w:rsidR="006D1196">
        <w:rPr>
          <w:lang w:val="bg-BG"/>
        </w:rPr>
        <w:t xml:space="preserve"> в стационарно състояние, е бил</w:t>
      </w:r>
      <w:r w:rsidR="002C22CE" w:rsidRPr="00753CF3">
        <w:rPr>
          <w:lang w:val="bg-BG"/>
        </w:rPr>
        <w:t xml:space="preserve"> 16</w:t>
      </w:r>
      <w:r w:rsidR="00115FA2">
        <w:rPr>
          <w:lang w:val="bg-BG"/>
        </w:rPr>
        <w:t>,</w:t>
      </w:r>
      <w:r w:rsidR="002C22CE" w:rsidRPr="00753CF3">
        <w:rPr>
          <w:lang w:val="bg-BG"/>
        </w:rPr>
        <w:t>1</w:t>
      </w:r>
      <w:r w:rsidR="002C22CE">
        <w:t> </w:t>
      </w:r>
      <w:r w:rsidR="002C22CE" w:rsidRPr="00753CF3">
        <w:rPr>
          <w:lang w:val="bg-BG"/>
        </w:rPr>
        <w:t>± 6</w:t>
      </w:r>
      <w:r w:rsidR="00115FA2">
        <w:rPr>
          <w:lang w:val="bg-BG"/>
        </w:rPr>
        <w:t>,</w:t>
      </w:r>
      <w:r w:rsidR="002C22CE" w:rsidRPr="00753CF3">
        <w:rPr>
          <w:lang w:val="bg-BG"/>
        </w:rPr>
        <w:t>9</w:t>
      </w:r>
      <w:r w:rsidR="002C22CE">
        <w:t> ml</w:t>
      </w:r>
      <w:r w:rsidR="002C22CE" w:rsidRPr="00753CF3">
        <w:rPr>
          <w:lang w:val="bg-BG"/>
        </w:rPr>
        <w:t>/</w:t>
      </w:r>
      <w:r w:rsidR="002C22CE">
        <w:rPr>
          <w:lang w:val="bg-BG"/>
        </w:rPr>
        <w:t>ч</w:t>
      </w:r>
      <w:r w:rsidR="002C22CE" w:rsidRPr="00753CF3">
        <w:rPr>
          <w:lang w:val="bg-BG"/>
        </w:rPr>
        <w:t>.</w:t>
      </w:r>
    </w:p>
    <w:p w14:paraId="41096690" w14:textId="77777777" w:rsidR="00EA112A" w:rsidRDefault="00EA112A">
      <w:pPr>
        <w:spacing w:line="240" w:lineRule="auto"/>
        <w:rPr>
          <w:lang w:val="bg-BG"/>
        </w:rPr>
      </w:pPr>
    </w:p>
    <w:p w14:paraId="20B07EA0" w14:textId="77777777" w:rsidR="0040333D" w:rsidRPr="00FE100D" w:rsidRDefault="001C7FA8">
      <w:pPr>
        <w:spacing w:line="240" w:lineRule="auto"/>
        <w:rPr>
          <w:lang w:val="bg-BG"/>
        </w:rPr>
      </w:pPr>
      <w:r w:rsidRPr="00FE100D">
        <w:rPr>
          <w:lang w:val="bg-BG"/>
        </w:rPr>
        <w:t>Средният т</w:t>
      </w:r>
      <w:r w:rsidR="008D7358" w:rsidRPr="00FE100D">
        <w:rPr>
          <w:lang w:val="bg-BG"/>
        </w:rPr>
        <w:t>ерминал</w:t>
      </w:r>
      <w:r w:rsidRPr="00FE100D">
        <w:rPr>
          <w:lang w:val="bg-BG"/>
        </w:rPr>
        <w:t>е</w:t>
      </w:r>
      <w:r w:rsidR="008D7358" w:rsidRPr="00FE100D">
        <w:rPr>
          <w:lang w:val="bg-BG"/>
        </w:rPr>
        <w:t>н полуживот е варирал от 11,3 до 13,7 дни за 120, 180 и 240 mg подкожен инфликсимаб, приложен на здрави доброволци.</w:t>
      </w:r>
    </w:p>
    <w:p w14:paraId="2DF69193" w14:textId="77777777" w:rsidR="0040333D" w:rsidRPr="00FE100D" w:rsidRDefault="0040333D">
      <w:pPr>
        <w:spacing w:line="240" w:lineRule="auto"/>
        <w:rPr>
          <w:lang w:val="bg-BG"/>
        </w:rPr>
      </w:pPr>
    </w:p>
    <w:p w14:paraId="673B78E2" w14:textId="77777777" w:rsidR="0040333D" w:rsidRPr="00FE100D" w:rsidRDefault="008D7358">
      <w:pPr>
        <w:spacing w:line="240" w:lineRule="auto"/>
        <w:rPr>
          <w:u w:val="single"/>
          <w:lang w:val="bg-BG"/>
        </w:rPr>
      </w:pPr>
      <w:r w:rsidRPr="00FE100D">
        <w:rPr>
          <w:u w:val="single"/>
          <w:lang w:val="bg-BG"/>
        </w:rPr>
        <w:t>Специални популации</w:t>
      </w:r>
    </w:p>
    <w:p w14:paraId="6F99770D" w14:textId="77777777" w:rsidR="0040333D" w:rsidRPr="00FE100D" w:rsidRDefault="0040333D">
      <w:pPr>
        <w:spacing w:line="240" w:lineRule="auto"/>
        <w:rPr>
          <w:lang w:val="bg-BG"/>
        </w:rPr>
      </w:pPr>
    </w:p>
    <w:p w14:paraId="6D791EB6" w14:textId="77777777" w:rsidR="0040333D" w:rsidRPr="00FE100D" w:rsidRDefault="008D7358">
      <w:pPr>
        <w:spacing w:line="240" w:lineRule="auto"/>
        <w:rPr>
          <w:i/>
          <w:u w:val="single"/>
          <w:lang w:val="bg-BG"/>
        </w:rPr>
      </w:pPr>
      <w:r w:rsidRPr="00FE100D">
        <w:rPr>
          <w:i/>
          <w:u w:val="single"/>
          <w:lang w:val="bg-BG"/>
        </w:rPr>
        <w:t>Старческа възраст</w:t>
      </w:r>
    </w:p>
    <w:p w14:paraId="5A9C2905" w14:textId="77777777" w:rsidR="0040333D" w:rsidRPr="00FE100D" w:rsidRDefault="0040333D">
      <w:pPr>
        <w:spacing w:line="240" w:lineRule="auto"/>
        <w:rPr>
          <w:lang w:val="bg-BG"/>
        </w:rPr>
      </w:pPr>
    </w:p>
    <w:p w14:paraId="33DE9D3A" w14:textId="77777777" w:rsidR="0040333D" w:rsidRPr="00FE100D" w:rsidRDefault="008D7358">
      <w:pPr>
        <w:spacing w:line="240" w:lineRule="auto"/>
        <w:rPr>
          <w:lang w:val="bg-BG"/>
        </w:rPr>
      </w:pPr>
      <w:r w:rsidRPr="00FE100D">
        <w:rPr>
          <w:lang w:val="bg-BG"/>
        </w:rPr>
        <w:t>Фармакокинетиката на инфликсимаб, инжектиран подкожно при пациенти в старческа възраст, не е проучена.</w:t>
      </w:r>
    </w:p>
    <w:p w14:paraId="7E428FEF" w14:textId="77777777" w:rsidR="0040333D" w:rsidRPr="00FE100D" w:rsidRDefault="0040333D">
      <w:pPr>
        <w:spacing w:line="240" w:lineRule="auto"/>
        <w:rPr>
          <w:b/>
          <w:lang w:val="bg-BG"/>
        </w:rPr>
      </w:pPr>
    </w:p>
    <w:p w14:paraId="5A98CA2B" w14:textId="77777777" w:rsidR="0040333D" w:rsidRPr="00FE100D" w:rsidRDefault="008D7358">
      <w:pPr>
        <w:keepNext/>
        <w:keepLines/>
        <w:spacing w:line="240" w:lineRule="auto"/>
        <w:rPr>
          <w:i/>
          <w:u w:val="single"/>
          <w:lang w:val="bg-BG"/>
        </w:rPr>
      </w:pPr>
      <w:r w:rsidRPr="00FE100D">
        <w:rPr>
          <w:i/>
          <w:u w:val="single"/>
          <w:lang w:val="bg-BG"/>
        </w:rPr>
        <w:t>Педиатрична популация</w:t>
      </w:r>
    </w:p>
    <w:p w14:paraId="3290C7B0" w14:textId="77777777" w:rsidR="0040333D" w:rsidRPr="00FE100D" w:rsidRDefault="0040333D">
      <w:pPr>
        <w:keepNext/>
        <w:keepLines/>
        <w:spacing w:line="240" w:lineRule="auto"/>
        <w:rPr>
          <w:i/>
          <w:lang w:val="bg-BG"/>
        </w:rPr>
      </w:pPr>
    </w:p>
    <w:p w14:paraId="77496C46" w14:textId="77777777" w:rsidR="0040333D" w:rsidRPr="00FE100D" w:rsidRDefault="008D7358">
      <w:pPr>
        <w:keepNext/>
        <w:keepLines/>
        <w:spacing w:line="240" w:lineRule="auto"/>
        <w:rPr>
          <w:lang w:val="bg-BG"/>
        </w:rPr>
      </w:pPr>
      <w:r w:rsidRPr="00FE100D">
        <w:rPr>
          <w:lang w:val="bg-BG"/>
        </w:rPr>
        <w:t xml:space="preserve">Подкожното приложение на Remsima не се препоръчва при педиатрични пациенти, липсват данни за Remsima, прилагано подкожно при педиатрична популация. </w:t>
      </w:r>
    </w:p>
    <w:p w14:paraId="56CBA241" w14:textId="77777777" w:rsidR="0040333D" w:rsidRPr="00FE100D" w:rsidRDefault="0040333D">
      <w:pPr>
        <w:spacing w:line="240" w:lineRule="auto"/>
        <w:rPr>
          <w:lang w:val="bg-BG"/>
        </w:rPr>
      </w:pPr>
    </w:p>
    <w:p w14:paraId="5D1C75F2" w14:textId="77777777" w:rsidR="0040333D" w:rsidRPr="00FE100D" w:rsidRDefault="008D7358">
      <w:pPr>
        <w:keepNext/>
        <w:keepLines/>
        <w:spacing w:line="240" w:lineRule="auto"/>
        <w:rPr>
          <w:i/>
          <w:u w:val="single"/>
          <w:lang w:val="bg-BG"/>
        </w:rPr>
      </w:pPr>
      <w:r w:rsidRPr="00FE100D">
        <w:rPr>
          <w:i/>
          <w:u w:val="single"/>
          <w:lang w:val="bg-BG"/>
        </w:rPr>
        <w:t>Чернодробно и бъбречно увреждане</w:t>
      </w:r>
    </w:p>
    <w:p w14:paraId="27E5B90E" w14:textId="77777777" w:rsidR="0040333D" w:rsidRPr="00FE100D" w:rsidRDefault="0040333D">
      <w:pPr>
        <w:keepNext/>
        <w:keepLines/>
        <w:spacing w:line="240" w:lineRule="auto"/>
        <w:rPr>
          <w:lang w:val="bg-BG"/>
        </w:rPr>
      </w:pPr>
    </w:p>
    <w:p w14:paraId="32F91665" w14:textId="77777777" w:rsidR="0040333D" w:rsidRPr="00FE100D" w:rsidRDefault="008D7358">
      <w:pPr>
        <w:keepNext/>
        <w:keepLines/>
        <w:spacing w:line="240" w:lineRule="auto"/>
        <w:rPr>
          <w:lang w:val="bg-BG"/>
        </w:rPr>
      </w:pPr>
      <w:r w:rsidRPr="00FE100D">
        <w:rPr>
          <w:lang w:val="bg-BG"/>
        </w:rPr>
        <w:t>Не са провеждани проучвания с инфликсимаб при пациенти с чернодробно или бъбречно заболяване.</w:t>
      </w:r>
    </w:p>
    <w:p w14:paraId="18DCDF09" w14:textId="77777777" w:rsidR="0040333D" w:rsidRPr="00FE100D" w:rsidRDefault="0040333D">
      <w:pPr>
        <w:spacing w:line="240" w:lineRule="auto"/>
        <w:rPr>
          <w:b/>
          <w:lang w:val="bg-BG"/>
        </w:rPr>
      </w:pPr>
    </w:p>
    <w:p w14:paraId="6C65148A" w14:textId="77777777" w:rsidR="0040333D" w:rsidRPr="00FE100D" w:rsidRDefault="008D7358">
      <w:pPr>
        <w:keepNext/>
        <w:keepLines/>
        <w:spacing w:line="240" w:lineRule="auto"/>
        <w:rPr>
          <w:b/>
          <w:lang w:val="bg-BG"/>
        </w:rPr>
      </w:pPr>
      <w:r w:rsidRPr="00FE100D">
        <w:rPr>
          <w:b/>
          <w:lang w:val="bg-BG"/>
        </w:rPr>
        <w:t>5.3</w:t>
      </w:r>
      <w:r w:rsidRPr="00FE100D">
        <w:rPr>
          <w:b/>
          <w:lang w:val="bg-BG"/>
        </w:rPr>
        <w:tab/>
        <w:t>Предклинични данни за безопасност</w:t>
      </w:r>
    </w:p>
    <w:p w14:paraId="7CD1DBC7" w14:textId="77777777" w:rsidR="0040333D" w:rsidRPr="00FE100D" w:rsidRDefault="0040333D">
      <w:pPr>
        <w:keepNext/>
        <w:keepLines/>
        <w:spacing w:line="240" w:lineRule="auto"/>
        <w:rPr>
          <w:lang w:val="bg-BG"/>
        </w:rPr>
      </w:pPr>
    </w:p>
    <w:p w14:paraId="19E965FE" w14:textId="77777777" w:rsidR="0040333D" w:rsidRPr="00FE100D" w:rsidRDefault="008D7358">
      <w:pPr>
        <w:spacing w:line="240" w:lineRule="auto"/>
        <w:rPr>
          <w:lang w:val="bg-BG"/>
        </w:rPr>
      </w:pPr>
      <w:r w:rsidRPr="00FE100D">
        <w:rPr>
          <w:lang w:val="bg-BG"/>
        </w:rPr>
        <w:t>Инфликсимаб не реагира кръстосано с TNF</w:t>
      </w:r>
      <w:r w:rsidRPr="00FE100D">
        <w:rPr>
          <w:vertAlign w:val="subscript"/>
          <w:lang w:val="bg-BG"/>
        </w:rPr>
        <w:t>α</w:t>
      </w:r>
      <w:r w:rsidRPr="00FE100D">
        <w:rPr>
          <w:lang w:val="bg-BG"/>
        </w:rPr>
        <w:t xml:space="preserve"> на други видове, различни от човек и шимпанзе. Поради това стандартните предклинични данни за безопасността на инфликсимаб са ограничени. При изследване при мишки на токсичността по отношение на растежа и развитието на аналогично антитяло, което селективно инхибира функционалната активност на мишия TNF</w:t>
      </w:r>
      <w:r w:rsidRPr="00FE100D">
        <w:rPr>
          <w:vertAlign w:val="subscript"/>
          <w:lang w:val="bg-BG"/>
        </w:rPr>
        <w:t>α</w:t>
      </w:r>
      <w:r w:rsidRPr="00FE100D">
        <w:rPr>
          <w:lang w:val="bg-BG"/>
        </w:rPr>
        <w:t>, не са установени данни за токсичен ефект спрямо майката, ембриотоксичност или тератогенен ефект. В изследване за ефекта върху фертилитета и репродуктивния потенциал, след приложение на същото аналогично антитяло, броят на бременните мишки е намалял. Не е известно дали това се дължи на въздействието му върху мъжките, или върху женските мишки. В 6</w:t>
      </w:r>
      <w:r w:rsidRPr="00FE100D">
        <w:rPr>
          <w:lang w:val="bg-BG"/>
        </w:rPr>
        <w:noBreakHyphen/>
        <w:t>месечно изследване на токсичността при мишки с многократно прил</w:t>
      </w:r>
      <w:r w:rsidR="009A18C3" w:rsidRPr="00FE100D">
        <w:rPr>
          <w:lang w:val="bg-BG"/>
        </w:rPr>
        <w:t>агане</w:t>
      </w:r>
      <w:r w:rsidRPr="00FE100D">
        <w:rPr>
          <w:lang w:val="bg-BG"/>
        </w:rPr>
        <w:t xml:space="preserve"> на същото аналогично антитяло срещу мишия TNF</w:t>
      </w:r>
      <w:r w:rsidRPr="00FE100D">
        <w:rPr>
          <w:vertAlign w:val="subscript"/>
          <w:lang w:val="bg-BG"/>
        </w:rPr>
        <w:t>α</w:t>
      </w:r>
      <w:r w:rsidRPr="00FE100D">
        <w:rPr>
          <w:lang w:val="bg-BG"/>
        </w:rPr>
        <w:t xml:space="preserve">, в капсулата на лещата при някои от </w:t>
      </w:r>
      <w:r w:rsidRPr="00FE100D">
        <w:rPr>
          <w:snapToGrid w:val="0"/>
          <w:lang w:val="bg-BG"/>
        </w:rPr>
        <w:t>мъжките мишки</w:t>
      </w:r>
      <w:r w:rsidRPr="00FE100D">
        <w:rPr>
          <w:lang w:val="bg-BG"/>
        </w:rPr>
        <w:t xml:space="preserve"> са установени кристални отлагания. При хора не са правени специални офталмологични прегледи, за да се проучи </w:t>
      </w:r>
      <w:r w:rsidR="009A18C3" w:rsidRPr="00FE100D">
        <w:rPr>
          <w:lang w:val="bg-BG"/>
        </w:rPr>
        <w:t>съответствието</w:t>
      </w:r>
      <w:r w:rsidRPr="00FE100D">
        <w:rPr>
          <w:lang w:val="bg-BG"/>
        </w:rPr>
        <w:t xml:space="preserve"> на тази находка.</w:t>
      </w:r>
    </w:p>
    <w:p w14:paraId="29FA8F20" w14:textId="77777777" w:rsidR="0040333D" w:rsidRPr="00FE100D" w:rsidRDefault="0040333D">
      <w:pPr>
        <w:spacing w:line="240" w:lineRule="auto"/>
        <w:rPr>
          <w:lang w:val="bg-BG"/>
        </w:rPr>
      </w:pPr>
    </w:p>
    <w:p w14:paraId="0C518DE7" w14:textId="77777777" w:rsidR="0040333D" w:rsidRPr="00FE100D" w:rsidRDefault="008D7358">
      <w:pPr>
        <w:spacing w:line="240" w:lineRule="auto"/>
        <w:rPr>
          <w:lang w:val="bg-BG"/>
        </w:rPr>
      </w:pPr>
      <w:r w:rsidRPr="00FE100D">
        <w:rPr>
          <w:lang w:val="bg-BG"/>
        </w:rPr>
        <w:t xml:space="preserve">Не са правени </w:t>
      </w:r>
      <w:r w:rsidR="00EB5688" w:rsidRPr="00FE100D">
        <w:rPr>
          <w:lang w:val="bg-BG"/>
        </w:rPr>
        <w:t>дългосрочни</w:t>
      </w:r>
      <w:r w:rsidRPr="00FE100D">
        <w:rPr>
          <w:lang w:val="bg-BG"/>
        </w:rPr>
        <w:t xml:space="preserve"> проучвания за оценка на канцерогенния потенциал на инфликсимаб. Изследванията на мишки, които не експресират TNF</w:t>
      </w:r>
      <w:r w:rsidRPr="00FE100D">
        <w:rPr>
          <w:vertAlign w:val="subscript"/>
          <w:lang w:val="bg-BG"/>
        </w:rPr>
        <w:t>α</w:t>
      </w:r>
      <w:r w:rsidRPr="00FE100D">
        <w:rPr>
          <w:lang w:val="bg-BG"/>
        </w:rPr>
        <w:t>, не показват повишаване на честотата на възникване на тумори при въздействие с известни инициатори и/или промотори.</w:t>
      </w:r>
    </w:p>
    <w:p w14:paraId="2FBD9123" w14:textId="77777777" w:rsidR="0040333D" w:rsidRPr="00FE100D" w:rsidRDefault="0040333D">
      <w:pPr>
        <w:spacing w:line="240" w:lineRule="auto"/>
        <w:rPr>
          <w:lang w:val="bg-BG"/>
        </w:rPr>
      </w:pPr>
    </w:p>
    <w:p w14:paraId="1675CABA" w14:textId="77777777" w:rsidR="0040333D" w:rsidRPr="00FE100D" w:rsidRDefault="008D7358">
      <w:pPr>
        <w:tabs>
          <w:tab w:val="clear" w:pos="567"/>
        </w:tabs>
        <w:spacing w:line="240" w:lineRule="auto"/>
        <w:rPr>
          <w:lang w:val="bg-BG"/>
        </w:rPr>
      </w:pPr>
      <w:r w:rsidRPr="00FE100D">
        <w:rPr>
          <w:lang w:val="bg-BG"/>
        </w:rPr>
        <w:t>Подкожното приложение на Remsima на новозеландски бели зайци в действителни концентрации за</w:t>
      </w:r>
      <w:r w:rsidR="00C706E6" w:rsidRPr="00FE100D">
        <w:rPr>
          <w:lang w:val="bg-BG"/>
        </w:rPr>
        <w:t xml:space="preserve"> приложение при</w:t>
      </w:r>
      <w:r w:rsidRPr="00FE100D">
        <w:rPr>
          <w:lang w:val="bg-BG"/>
        </w:rPr>
        <w:t xml:space="preserve"> хора е било добре понесено.</w:t>
      </w:r>
    </w:p>
    <w:p w14:paraId="3FEF0156" w14:textId="77777777" w:rsidR="0040333D" w:rsidRPr="00FE100D" w:rsidRDefault="0040333D">
      <w:pPr>
        <w:tabs>
          <w:tab w:val="clear" w:pos="567"/>
        </w:tabs>
        <w:spacing w:line="240" w:lineRule="auto"/>
        <w:ind w:left="567" w:hanging="567"/>
        <w:rPr>
          <w:lang w:val="bg-BG"/>
        </w:rPr>
      </w:pPr>
    </w:p>
    <w:p w14:paraId="4F1309D2" w14:textId="77777777" w:rsidR="0040333D" w:rsidRPr="00FE100D" w:rsidRDefault="0040333D">
      <w:pPr>
        <w:tabs>
          <w:tab w:val="clear" w:pos="567"/>
        </w:tabs>
        <w:spacing w:line="240" w:lineRule="auto"/>
        <w:ind w:left="567" w:hanging="567"/>
        <w:rPr>
          <w:lang w:val="bg-BG"/>
        </w:rPr>
      </w:pPr>
    </w:p>
    <w:p w14:paraId="286CA55E" w14:textId="77777777" w:rsidR="0040333D" w:rsidRPr="00FE100D" w:rsidRDefault="008D7358">
      <w:pPr>
        <w:keepNext/>
        <w:keepLines/>
        <w:tabs>
          <w:tab w:val="clear" w:pos="567"/>
        </w:tabs>
        <w:spacing w:line="240" w:lineRule="auto"/>
        <w:rPr>
          <w:b/>
          <w:lang w:val="bg-BG"/>
        </w:rPr>
      </w:pPr>
      <w:r w:rsidRPr="00FE100D">
        <w:rPr>
          <w:b/>
          <w:lang w:val="bg-BG"/>
        </w:rPr>
        <w:t>6.</w:t>
      </w:r>
      <w:r w:rsidRPr="00FE100D">
        <w:rPr>
          <w:b/>
          <w:lang w:val="bg-BG"/>
        </w:rPr>
        <w:tab/>
        <w:t>ФАРМАЦЕВТИЧНИ ДАННИ</w:t>
      </w:r>
    </w:p>
    <w:p w14:paraId="6B10C616" w14:textId="77777777" w:rsidR="0040333D" w:rsidRPr="00FE100D" w:rsidRDefault="0040333D">
      <w:pPr>
        <w:keepNext/>
        <w:keepLines/>
        <w:tabs>
          <w:tab w:val="clear" w:pos="567"/>
        </w:tabs>
        <w:spacing w:line="240" w:lineRule="auto"/>
        <w:rPr>
          <w:lang w:val="bg-BG"/>
        </w:rPr>
      </w:pPr>
    </w:p>
    <w:p w14:paraId="7D8C2A02" w14:textId="77777777" w:rsidR="0040333D" w:rsidRPr="00FE100D" w:rsidRDefault="008D7358">
      <w:pPr>
        <w:keepNext/>
        <w:keepLines/>
        <w:tabs>
          <w:tab w:val="clear" w:pos="567"/>
        </w:tabs>
        <w:spacing w:line="240" w:lineRule="auto"/>
        <w:rPr>
          <w:b/>
          <w:lang w:val="bg-BG"/>
        </w:rPr>
      </w:pPr>
      <w:r w:rsidRPr="00FE100D">
        <w:rPr>
          <w:b/>
          <w:lang w:val="bg-BG"/>
        </w:rPr>
        <w:t>6.1</w:t>
      </w:r>
      <w:r w:rsidRPr="00FE100D">
        <w:rPr>
          <w:b/>
          <w:lang w:val="bg-BG"/>
        </w:rPr>
        <w:tab/>
        <w:t>Списък на помощните вещества</w:t>
      </w:r>
    </w:p>
    <w:p w14:paraId="05347DD9" w14:textId="77777777" w:rsidR="0040333D" w:rsidRPr="00FE100D" w:rsidRDefault="0040333D">
      <w:pPr>
        <w:keepNext/>
        <w:keepLines/>
        <w:tabs>
          <w:tab w:val="clear" w:pos="567"/>
        </w:tabs>
        <w:spacing w:line="240" w:lineRule="auto"/>
        <w:rPr>
          <w:lang w:val="bg-BG"/>
        </w:rPr>
      </w:pPr>
    </w:p>
    <w:p w14:paraId="49CCAFB2" w14:textId="77777777" w:rsidR="0040333D" w:rsidRPr="00FE100D" w:rsidRDefault="008D7358">
      <w:pPr>
        <w:tabs>
          <w:tab w:val="clear" w:pos="567"/>
        </w:tabs>
        <w:spacing w:line="240" w:lineRule="auto"/>
        <w:rPr>
          <w:lang w:val="bg-BG"/>
        </w:rPr>
      </w:pPr>
      <w:r w:rsidRPr="00FE100D">
        <w:rPr>
          <w:lang w:val="bg-BG"/>
        </w:rPr>
        <w:t>Оцетна киселина</w:t>
      </w:r>
    </w:p>
    <w:p w14:paraId="4C7D0C8A" w14:textId="77777777" w:rsidR="0040333D" w:rsidRPr="00FE100D" w:rsidRDefault="008D7358">
      <w:pPr>
        <w:tabs>
          <w:tab w:val="clear" w:pos="567"/>
        </w:tabs>
        <w:spacing w:line="240" w:lineRule="auto"/>
        <w:rPr>
          <w:lang w:val="bg-BG"/>
        </w:rPr>
      </w:pPr>
      <w:r w:rsidRPr="00FE100D">
        <w:rPr>
          <w:lang w:val="bg-BG"/>
        </w:rPr>
        <w:t>Натриев ацетат трихидрат</w:t>
      </w:r>
    </w:p>
    <w:p w14:paraId="7456F1E8" w14:textId="25A81B26" w:rsidR="0040333D" w:rsidRPr="00FE100D" w:rsidRDefault="008D7358">
      <w:pPr>
        <w:tabs>
          <w:tab w:val="clear" w:pos="567"/>
        </w:tabs>
        <w:spacing w:line="240" w:lineRule="auto"/>
        <w:rPr>
          <w:lang w:val="bg-BG"/>
        </w:rPr>
      </w:pPr>
      <w:r w:rsidRPr="00FE100D">
        <w:rPr>
          <w:lang w:val="bg-BG"/>
        </w:rPr>
        <w:t>Сорбитол</w:t>
      </w:r>
      <w:r w:rsidR="00454BD9">
        <w:rPr>
          <w:lang w:val="bg-BG"/>
        </w:rPr>
        <w:t xml:space="preserve"> (Е420)</w:t>
      </w:r>
    </w:p>
    <w:p w14:paraId="468B4113" w14:textId="07E26965" w:rsidR="0040333D" w:rsidRPr="00FE100D" w:rsidRDefault="008D7358">
      <w:pPr>
        <w:tabs>
          <w:tab w:val="clear" w:pos="567"/>
        </w:tabs>
        <w:spacing w:line="240" w:lineRule="auto"/>
        <w:rPr>
          <w:lang w:val="bg-BG"/>
        </w:rPr>
      </w:pPr>
      <w:r w:rsidRPr="00FE100D">
        <w:rPr>
          <w:lang w:val="bg-BG"/>
        </w:rPr>
        <w:t>Полисорбат 80</w:t>
      </w:r>
      <w:r w:rsidR="00454BD9">
        <w:rPr>
          <w:lang w:val="bg-BG"/>
        </w:rPr>
        <w:t xml:space="preserve"> (Е433)</w:t>
      </w:r>
    </w:p>
    <w:p w14:paraId="674C500A" w14:textId="77777777" w:rsidR="0040333D" w:rsidRPr="00FE100D" w:rsidRDefault="008D7358">
      <w:pPr>
        <w:tabs>
          <w:tab w:val="clear" w:pos="567"/>
        </w:tabs>
        <w:spacing w:line="240" w:lineRule="auto"/>
        <w:rPr>
          <w:lang w:val="bg-BG"/>
        </w:rPr>
      </w:pPr>
      <w:r w:rsidRPr="00FE100D">
        <w:rPr>
          <w:lang w:val="bg-BG"/>
        </w:rPr>
        <w:t>Вода за инжекции</w:t>
      </w:r>
    </w:p>
    <w:p w14:paraId="75A77D2D" w14:textId="77777777" w:rsidR="0040333D" w:rsidRPr="00FE100D" w:rsidRDefault="0040333D">
      <w:pPr>
        <w:tabs>
          <w:tab w:val="clear" w:pos="567"/>
        </w:tabs>
        <w:spacing w:line="240" w:lineRule="auto"/>
        <w:rPr>
          <w:lang w:val="bg-BG"/>
        </w:rPr>
      </w:pPr>
    </w:p>
    <w:p w14:paraId="357A169E" w14:textId="77777777" w:rsidR="0040333D" w:rsidRPr="00FE100D" w:rsidRDefault="008D7358">
      <w:pPr>
        <w:keepNext/>
        <w:keepLines/>
        <w:tabs>
          <w:tab w:val="clear" w:pos="567"/>
        </w:tabs>
        <w:spacing w:line="240" w:lineRule="auto"/>
        <w:rPr>
          <w:b/>
          <w:lang w:val="bg-BG"/>
        </w:rPr>
      </w:pPr>
      <w:r w:rsidRPr="00FE100D">
        <w:rPr>
          <w:b/>
          <w:lang w:val="bg-BG"/>
        </w:rPr>
        <w:t>6.2</w:t>
      </w:r>
      <w:r w:rsidRPr="00FE100D">
        <w:rPr>
          <w:b/>
          <w:lang w:val="bg-BG"/>
        </w:rPr>
        <w:tab/>
        <w:t>Несъвместимости</w:t>
      </w:r>
    </w:p>
    <w:p w14:paraId="27C27B33" w14:textId="77777777" w:rsidR="0040333D" w:rsidRPr="00FE100D" w:rsidRDefault="0040333D">
      <w:pPr>
        <w:keepNext/>
        <w:keepLines/>
        <w:tabs>
          <w:tab w:val="clear" w:pos="567"/>
        </w:tabs>
        <w:spacing w:line="240" w:lineRule="auto"/>
        <w:rPr>
          <w:lang w:val="bg-BG"/>
        </w:rPr>
      </w:pPr>
    </w:p>
    <w:p w14:paraId="6AFD1829" w14:textId="77777777" w:rsidR="0040333D" w:rsidRPr="00FE100D" w:rsidRDefault="008D7358">
      <w:pPr>
        <w:spacing w:line="240" w:lineRule="auto"/>
        <w:rPr>
          <w:lang w:val="bg-BG"/>
        </w:rPr>
      </w:pPr>
      <w:r w:rsidRPr="00FE100D">
        <w:rPr>
          <w:lang w:val="bg-BG"/>
        </w:rPr>
        <w:t>При липса на проучвания за несъвместимости този лекарствен продукт не трябва да се смесва с други лекарствени продукти.</w:t>
      </w:r>
    </w:p>
    <w:p w14:paraId="0A94C56C" w14:textId="77777777" w:rsidR="0040333D" w:rsidRPr="00FE100D" w:rsidRDefault="0040333D">
      <w:pPr>
        <w:tabs>
          <w:tab w:val="clear" w:pos="567"/>
        </w:tabs>
        <w:spacing w:line="240" w:lineRule="auto"/>
        <w:ind w:left="567" w:hanging="567"/>
        <w:rPr>
          <w:b/>
          <w:lang w:val="bg-BG"/>
        </w:rPr>
      </w:pPr>
    </w:p>
    <w:p w14:paraId="086682B3" w14:textId="77777777" w:rsidR="0040333D" w:rsidRPr="00FE100D" w:rsidRDefault="008D7358">
      <w:pPr>
        <w:keepNext/>
        <w:keepLines/>
        <w:tabs>
          <w:tab w:val="clear" w:pos="567"/>
        </w:tabs>
        <w:spacing w:line="240" w:lineRule="auto"/>
        <w:rPr>
          <w:b/>
          <w:lang w:val="bg-BG"/>
        </w:rPr>
      </w:pPr>
      <w:r w:rsidRPr="00FE100D">
        <w:rPr>
          <w:b/>
          <w:lang w:val="bg-BG"/>
        </w:rPr>
        <w:t>6.3</w:t>
      </w:r>
      <w:r w:rsidRPr="00FE100D">
        <w:rPr>
          <w:b/>
          <w:lang w:val="bg-BG"/>
        </w:rPr>
        <w:tab/>
        <w:t>Срок на годност</w:t>
      </w:r>
    </w:p>
    <w:p w14:paraId="5FB0C4EC" w14:textId="77777777" w:rsidR="0040333D" w:rsidRPr="00FE100D" w:rsidRDefault="0040333D">
      <w:pPr>
        <w:pStyle w:val="afd"/>
        <w:rPr>
          <w:sz w:val="22"/>
          <w:szCs w:val="22"/>
          <w:u w:val="single"/>
          <w:lang w:val="bg-BG"/>
        </w:rPr>
      </w:pPr>
    </w:p>
    <w:p w14:paraId="053456B6" w14:textId="0078A146" w:rsidR="0040333D" w:rsidRPr="00FE100D" w:rsidRDefault="00EF1F7A">
      <w:pPr>
        <w:tabs>
          <w:tab w:val="clear" w:pos="567"/>
        </w:tabs>
        <w:spacing w:line="240" w:lineRule="auto"/>
        <w:rPr>
          <w:b/>
          <w:lang w:val="bg-BG"/>
        </w:rPr>
      </w:pPr>
      <w:r>
        <w:rPr>
          <w:lang w:val="bg-BG"/>
        </w:rPr>
        <w:t xml:space="preserve">4 </w:t>
      </w:r>
      <w:r w:rsidRPr="00DD153F">
        <w:rPr>
          <w:lang w:val="bg-BG"/>
        </w:rPr>
        <w:t>години</w:t>
      </w:r>
    </w:p>
    <w:p w14:paraId="43EF4215" w14:textId="77777777" w:rsidR="0040333D" w:rsidRPr="00FE100D" w:rsidRDefault="008D7358">
      <w:pPr>
        <w:keepNext/>
        <w:keepLines/>
        <w:tabs>
          <w:tab w:val="clear" w:pos="567"/>
        </w:tabs>
        <w:spacing w:line="240" w:lineRule="auto"/>
        <w:rPr>
          <w:b/>
          <w:lang w:val="bg-BG"/>
        </w:rPr>
      </w:pPr>
      <w:r w:rsidRPr="00FE100D">
        <w:rPr>
          <w:b/>
          <w:lang w:val="bg-BG"/>
        </w:rPr>
        <w:t>6.4</w:t>
      </w:r>
      <w:r w:rsidRPr="00FE100D">
        <w:rPr>
          <w:b/>
          <w:lang w:val="bg-BG"/>
        </w:rPr>
        <w:tab/>
        <w:t>Специални условия на съхранение</w:t>
      </w:r>
    </w:p>
    <w:p w14:paraId="4CC701C9" w14:textId="77777777" w:rsidR="0040333D" w:rsidRPr="00FE100D" w:rsidRDefault="0040333D">
      <w:pPr>
        <w:keepNext/>
        <w:keepLines/>
        <w:tabs>
          <w:tab w:val="clear" w:pos="567"/>
        </w:tabs>
        <w:spacing w:line="240" w:lineRule="auto"/>
        <w:rPr>
          <w:lang w:val="bg-BG"/>
        </w:rPr>
      </w:pPr>
    </w:p>
    <w:p w14:paraId="099C53EA" w14:textId="77777777" w:rsidR="0040333D" w:rsidRPr="00FE100D" w:rsidRDefault="008D7358">
      <w:pPr>
        <w:spacing w:line="240" w:lineRule="auto"/>
        <w:rPr>
          <w:lang w:val="bg-BG"/>
        </w:rPr>
      </w:pPr>
      <w:r w:rsidRPr="00FE100D">
        <w:rPr>
          <w:lang w:val="bg-BG"/>
        </w:rPr>
        <w:t>Да се съхранява в хладилник (2°C – 8°C).</w:t>
      </w:r>
    </w:p>
    <w:p w14:paraId="4D4BEDF5" w14:textId="77777777" w:rsidR="0040333D" w:rsidRPr="00FE100D" w:rsidRDefault="0040333D" w:rsidP="0023624B">
      <w:pPr>
        <w:tabs>
          <w:tab w:val="clear" w:pos="567"/>
        </w:tabs>
        <w:spacing w:line="240" w:lineRule="auto"/>
        <w:rPr>
          <w:lang w:val="bg-BG"/>
        </w:rPr>
      </w:pPr>
    </w:p>
    <w:p w14:paraId="0B91ABF1" w14:textId="220650D3" w:rsidR="00683725" w:rsidRPr="00FE100D" w:rsidRDefault="00683725" w:rsidP="00683725">
      <w:pPr>
        <w:spacing w:line="240" w:lineRule="auto"/>
        <w:rPr>
          <w:lang w:val="bg-BG"/>
        </w:rPr>
      </w:pPr>
      <w:r w:rsidRPr="00FE100D">
        <w:rPr>
          <w:lang w:val="bg-BG"/>
        </w:rPr>
        <w:lastRenderedPageBreak/>
        <w:t xml:space="preserve">Да не се замразява. Съхранявайте </w:t>
      </w:r>
      <w:r>
        <w:rPr>
          <w:lang w:val="bg-BG"/>
        </w:rPr>
        <w:t>предварително напълнената спринцовка</w:t>
      </w:r>
      <w:r w:rsidR="00973FE8">
        <w:rPr>
          <w:lang w:val="bg-BG"/>
        </w:rPr>
        <w:t>/</w:t>
      </w:r>
      <w:r>
        <w:rPr>
          <w:lang w:val="bg-BG"/>
        </w:rPr>
        <w:t>предварително напълнената писалка</w:t>
      </w:r>
      <w:r w:rsidRPr="00FE100D">
        <w:rPr>
          <w:lang w:val="bg-BG"/>
        </w:rPr>
        <w:t xml:space="preserve"> в картонената опаковка, за да се предпаз</w:t>
      </w:r>
      <w:r>
        <w:rPr>
          <w:lang w:val="bg-BG"/>
        </w:rPr>
        <w:t>ят</w:t>
      </w:r>
      <w:r w:rsidRPr="00FE100D">
        <w:rPr>
          <w:lang w:val="bg-BG"/>
        </w:rPr>
        <w:t xml:space="preserve"> от светлина.</w:t>
      </w:r>
    </w:p>
    <w:p w14:paraId="67E2A39F" w14:textId="77777777" w:rsidR="0040333D" w:rsidRPr="00683725" w:rsidRDefault="0040333D">
      <w:pPr>
        <w:spacing w:line="240" w:lineRule="auto"/>
        <w:rPr>
          <w:lang w:val="bg-BG"/>
        </w:rPr>
      </w:pPr>
    </w:p>
    <w:p w14:paraId="7CAC0BDC" w14:textId="77777777" w:rsidR="0040333D" w:rsidRPr="00FE100D" w:rsidRDefault="008D7358">
      <w:pPr>
        <w:tabs>
          <w:tab w:val="clear" w:pos="567"/>
        </w:tabs>
        <w:spacing w:line="240" w:lineRule="auto"/>
        <w:rPr>
          <w:lang w:val="bg-BG"/>
        </w:rPr>
      </w:pPr>
      <w:r w:rsidRPr="00FE100D">
        <w:rPr>
          <w:lang w:val="bg-BG"/>
        </w:rPr>
        <w:t xml:space="preserve">Лекарственият продукт може да се съхранява при температури най-много до 25°C за период от </w:t>
      </w:r>
      <w:r w:rsidR="00BD2144">
        <w:rPr>
          <w:lang w:val="bg-BG"/>
        </w:rPr>
        <w:t>28</w:t>
      </w:r>
      <w:r w:rsidR="00BD2144" w:rsidRPr="00FE100D">
        <w:rPr>
          <w:lang w:val="bg-BG"/>
        </w:rPr>
        <w:t xml:space="preserve"> </w:t>
      </w:r>
      <w:r w:rsidRPr="00FE100D">
        <w:rPr>
          <w:lang w:val="bg-BG"/>
        </w:rPr>
        <w:t xml:space="preserve">дни. Ако лекарственият продукт не се използва в рамките на </w:t>
      </w:r>
      <w:r w:rsidR="00BD2144">
        <w:rPr>
          <w:lang w:val="bg-BG"/>
        </w:rPr>
        <w:t>28</w:t>
      </w:r>
      <w:r w:rsidRPr="00FE100D">
        <w:rPr>
          <w:lang w:val="bg-BG"/>
        </w:rPr>
        <w:t>-дневния период, трябва да се изхвърли.</w:t>
      </w:r>
    </w:p>
    <w:p w14:paraId="6F4FF5D9" w14:textId="77777777" w:rsidR="0040333D" w:rsidRPr="00FE100D" w:rsidRDefault="0040333D">
      <w:pPr>
        <w:tabs>
          <w:tab w:val="clear" w:pos="567"/>
        </w:tabs>
        <w:spacing w:line="240" w:lineRule="auto"/>
        <w:rPr>
          <w:lang w:val="bg-BG"/>
        </w:rPr>
      </w:pPr>
    </w:p>
    <w:p w14:paraId="69977AA5" w14:textId="77777777" w:rsidR="0040333D" w:rsidRPr="00FE100D" w:rsidRDefault="008D7358">
      <w:pPr>
        <w:keepNext/>
        <w:keepLines/>
        <w:tabs>
          <w:tab w:val="clear" w:pos="567"/>
        </w:tabs>
        <w:spacing w:line="240" w:lineRule="auto"/>
        <w:rPr>
          <w:b/>
          <w:lang w:val="bg-BG"/>
        </w:rPr>
      </w:pPr>
      <w:r w:rsidRPr="00FE100D">
        <w:rPr>
          <w:b/>
          <w:lang w:val="bg-BG"/>
        </w:rPr>
        <w:t>6.5</w:t>
      </w:r>
      <w:r w:rsidRPr="00FE100D">
        <w:rPr>
          <w:b/>
          <w:lang w:val="bg-BG"/>
        </w:rPr>
        <w:tab/>
        <w:t>Вид и съдържание на опаковката</w:t>
      </w:r>
    </w:p>
    <w:p w14:paraId="7348ECAC" w14:textId="77777777" w:rsidR="0040333D" w:rsidRPr="00FE100D" w:rsidRDefault="0040333D">
      <w:pPr>
        <w:keepNext/>
        <w:keepLines/>
        <w:tabs>
          <w:tab w:val="clear" w:pos="567"/>
        </w:tabs>
        <w:spacing w:line="240" w:lineRule="auto"/>
        <w:rPr>
          <w:lang w:val="bg-BG"/>
        </w:rPr>
      </w:pPr>
    </w:p>
    <w:p w14:paraId="4FAC6F6E" w14:textId="77777777" w:rsidR="0040333D" w:rsidRPr="00FE100D" w:rsidRDefault="008D7358" w:rsidP="00FE100D">
      <w:pPr>
        <w:keepNext/>
        <w:spacing w:line="240" w:lineRule="auto"/>
        <w:rPr>
          <w:u w:val="single"/>
          <w:lang w:val="bg-BG"/>
        </w:rPr>
      </w:pPr>
      <w:r w:rsidRPr="00FE100D">
        <w:rPr>
          <w:u w:val="single"/>
          <w:lang w:val="bg-BG"/>
        </w:rPr>
        <w:t>Remsima 120 mg инжекционен разтвор в предварително напълнена спринцовка</w:t>
      </w:r>
    </w:p>
    <w:p w14:paraId="253BACFF" w14:textId="77777777" w:rsidR="0040333D" w:rsidRPr="00FE100D" w:rsidRDefault="008D7358" w:rsidP="00FE100D">
      <w:pPr>
        <w:keepNext/>
        <w:spacing w:line="240" w:lineRule="auto"/>
        <w:rPr>
          <w:lang w:val="bg-BG"/>
        </w:rPr>
      </w:pPr>
      <w:r w:rsidRPr="00FE100D">
        <w:rPr>
          <w:lang w:val="bg-BG"/>
        </w:rPr>
        <w:t xml:space="preserve">Remsima 120 mg инжекционен разтвор в предварително напълнена спринцовка за еднократна употреба (стъкло тип I) с </w:t>
      </w:r>
      <w:r w:rsidR="005E10A7" w:rsidRPr="00FE100D">
        <w:rPr>
          <w:lang w:val="bg-BG"/>
        </w:rPr>
        <w:t xml:space="preserve">глава на </w:t>
      </w:r>
      <w:r w:rsidRPr="00FE100D">
        <w:rPr>
          <w:lang w:val="bg-BG"/>
        </w:rPr>
        <w:t>бутало</w:t>
      </w:r>
      <w:r w:rsidR="005E10A7" w:rsidRPr="00FE100D">
        <w:rPr>
          <w:lang w:val="bg-BG"/>
        </w:rPr>
        <w:t>то</w:t>
      </w:r>
      <w:r w:rsidRPr="00FE100D">
        <w:rPr>
          <w:lang w:val="bg-BG"/>
        </w:rPr>
        <w:t xml:space="preserve"> (покрит с флуротек еластомер) и игла с твърда капачка</w:t>
      </w:r>
    </w:p>
    <w:p w14:paraId="7D688AE6" w14:textId="77777777" w:rsidR="0040333D" w:rsidRPr="00FE100D" w:rsidRDefault="0040333D">
      <w:pPr>
        <w:spacing w:line="240" w:lineRule="auto"/>
        <w:rPr>
          <w:lang w:val="bg-BG"/>
        </w:rPr>
      </w:pPr>
    </w:p>
    <w:p w14:paraId="2EA598B6" w14:textId="77777777" w:rsidR="0040333D" w:rsidRPr="00FE100D" w:rsidRDefault="008D7358">
      <w:pPr>
        <w:spacing w:line="240" w:lineRule="auto"/>
        <w:rPr>
          <w:lang w:val="bg-BG"/>
        </w:rPr>
      </w:pPr>
      <w:r w:rsidRPr="00FE100D">
        <w:rPr>
          <w:noProof/>
          <w:lang w:val="bg-BG"/>
        </w:rPr>
        <w:t>Опаковки от</w:t>
      </w:r>
      <w:r w:rsidRPr="00FE100D">
        <w:rPr>
          <w:lang w:val="bg-BG"/>
        </w:rPr>
        <w:t>:</w:t>
      </w:r>
    </w:p>
    <w:p w14:paraId="21E03B09" w14:textId="77777777" w:rsidR="0040333D" w:rsidRPr="00FE100D" w:rsidRDefault="008D7358" w:rsidP="004D7A7C">
      <w:pPr>
        <w:pStyle w:val="aff3"/>
        <w:numPr>
          <w:ilvl w:val="0"/>
          <w:numId w:val="39"/>
        </w:numPr>
        <w:tabs>
          <w:tab w:val="clear" w:pos="567"/>
          <w:tab w:val="left" w:pos="1134"/>
        </w:tabs>
        <w:spacing w:line="240" w:lineRule="auto"/>
        <w:ind w:left="1134" w:hanging="567"/>
        <w:rPr>
          <w:lang w:val="bg-BG" w:eastAsia="ko-KR"/>
        </w:rPr>
      </w:pPr>
      <w:r w:rsidRPr="00FE100D">
        <w:rPr>
          <w:lang w:val="bg-BG" w:eastAsia="ko-KR"/>
        </w:rPr>
        <w:t>1 предварително напълнена спринцовка (1 ml стерилен разтвор) с 2 напоени със спирт тампона.</w:t>
      </w:r>
    </w:p>
    <w:p w14:paraId="32459599" w14:textId="77777777" w:rsidR="0040333D" w:rsidRPr="00FE100D" w:rsidRDefault="008D7358" w:rsidP="004D7A7C">
      <w:pPr>
        <w:pStyle w:val="aff3"/>
        <w:numPr>
          <w:ilvl w:val="0"/>
          <w:numId w:val="39"/>
        </w:numPr>
        <w:tabs>
          <w:tab w:val="clear" w:pos="567"/>
          <w:tab w:val="left" w:pos="1134"/>
        </w:tabs>
        <w:spacing w:line="240" w:lineRule="auto"/>
        <w:ind w:left="1134" w:hanging="567"/>
        <w:rPr>
          <w:lang w:val="bg-BG" w:eastAsia="ko-KR"/>
        </w:rPr>
      </w:pPr>
      <w:r w:rsidRPr="00FE100D">
        <w:rPr>
          <w:lang w:val="bg-BG" w:eastAsia="ko-KR"/>
        </w:rPr>
        <w:t>2 предварително напълнени спринцовки (1 ml стерилен разтвор) с 2 напоени със спирт тампона.</w:t>
      </w:r>
    </w:p>
    <w:p w14:paraId="3288D371" w14:textId="742763EC" w:rsidR="0040333D" w:rsidRDefault="008D7358" w:rsidP="004D7A7C">
      <w:pPr>
        <w:pStyle w:val="aff3"/>
        <w:numPr>
          <w:ilvl w:val="0"/>
          <w:numId w:val="39"/>
        </w:numPr>
        <w:tabs>
          <w:tab w:val="clear" w:pos="567"/>
          <w:tab w:val="left" w:pos="1134"/>
        </w:tabs>
        <w:spacing w:line="240" w:lineRule="auto"/>
        <w:ind w:left="1134" w:hanging="567"/>
        <w:rPr>
          <w:lang w:val="bg-BG" w:eastAsia="ko-KR"/>
        </w:rPr>
      </w:pPr>
      <w:r w:rsidRPr="00FE100D">
        <w:rPr>
          <w:lang w:val="bg-BG" w:eastAsia="ko-KR"/>
        </w:rPr>
        <w:t>4</w:t>
      </w:r>
      <w:r w:rsidR="005E10A7" w:rsidRPr="00FE100D">
        <w:rPr>
          <w:lang w:val="bg-BG" w:eastAsia="ko-KR"/>
        </w:rPr>
        <w:t xml:space="preserve"> </w:t>
      </w:r>
      <w:r w:rsidRPr="00FE100D">
        <w:rPr>
          <w:lang w:val="bg-BG" w:eastAsia="ko-KR"/>
        </w:rPr>
        <w:t>предварително напълнени спринцовки (1 ml стерилен разтвор) с 4 напоени със спирт тампона.</w:t>
      </w:r>
    </w:p>
    <w:p w14:paraId="2631528A" w14:textId="2C8FA9EC" w:rsidR="00BA5B03" w:rsidRPr="00BA5B03" w:rsidRDefault="00BA5B03" w:rsidP="004D7A7C">
      <w:pPr>
        <w:pStyle w:val="aff3"/>
        <w:numPr>
          <w:ilvl w:val="0"/>
          <w:numId w:val="39"/>
        </w:numPr>
        <w:tabs>
          <w:tab w:val="clear" w:pos="567"/>
          <w:tab w:val="left" w:pos="1134"/>
        </w:tabs>
        <w:spacing w:line="240" w:lineRule="auto"/>
        <w:ind w:left="1134" w:hanging="567"/>
        <w:rPr>
          <w:lang w:val="bg-BG" w:eastAsia="ko-KR"/>
        </w:rPr>
      </w:pPr>
      <w:r>
        <w:rPr>
          <w:lang w:val="bg-BG" w:eastAsia="ko-KR"/>
        </w:rPr>
        <w:t>6</w:t>
      </w:r>
      <w:r w:rsidRPr="00FE100D">
        <w:rPr>
          <w:lang w:val="bg-BG" w:eastAsia="ko-KR"/>
        </w:rPr>
        <w:t xml:space="preserve"> предварително напълнени спринцовки (1 ml стерилен разтвор) с </w:t>
      </w:r>
      <w:r>
        <w:rPr>
          <w:lang w:val="bg-BG" w:eastAsia="ko-KR"/>
        </w:rPr>
        <w:t xml:space="preserve">6 </w:t>
      </w:r>
      <w:r w:rsidRPr="00FE100D">
        <w:rPr>
          <w:lang w:val="bg-BG" w:eastAsia="ko-KR"/>
        </w:rPr>
        <w:t>напоени със спирт тампона.</w:t>
      </w:r>
    </w:p>
    <w:p w14:paraId="46246D1E" w14:textId="77777777" w:rsidR="0040333D" w:rsidRPr="00FE100D" w:rsidRDefault="0040333D">
      <w:pPr>
        <w:spacing w:line="240" w:lineRule="auto"/>
        <w:rPr>
          <w:lang w:val="bg-BG"/>
        </w:rPr>
      </w:pPr>
    </w:p>
    <w:p w14:paraId="7E7AF448" w14:textId="77777777" w:rsidR="0040333D" w:rsidRPr="00FE100D" w:rsidRDefault="008D7358" w:rsidP="00511D35">
      <w:pPr>
        <w:keepNext/>
        <w:spacing w:line="240" w:lineRule="auto"/>
        <w:rPr>
          <w:u w:val="single"/>
          <w:lang w:val="bg-BG"/>
        </w:rPr>
      </w:pPr>
      <w:r w:rsidRPr="00FE100D">
        <w:rPr>
          <w:u w:val="single"/>
          <w:lang w:val="bg-BG"/>
        </w:rPr>
        <w:t>Remsima 120 mg инжекционен разтвор в предварително напълнена спринцовка с автоматична защита на иглата</w:t>
      </w:r>
    </w:p>
    <w:p w14:paraId="4DFA6CEF" w14:textId="77777777" w:rsidR="0040333D" w:rsidRPr="00FE100D" w:rsidRDefault="008D7358" w:rsidP="00511D35">
      <w:pPr>
        <w:keepNext/>
        <w:spacing w:line="240" w:lineRule="auto"/>
        <w:rPr>
          <w:lang w:val="bg-BG"/>
        </w:rPr>
      </w:pPr>
      <w:r w:rsidRPr="00FE100D">
        <w:rPr>
          <w:lang w:val="bg-BG"/>
        </w:rPr>
        <w:t xml:space="preserve">Remsima 120 mg инжекционен разтвор в предварително напълнена спринцовка за еднократна употреба с автоматична защита на иглата. Спринцовката е направена от стъкло тип I с </w:t>
      </w:r>
      <w:r w:rsidR="002809C0" w:rsidRPr="00FE100D">
        <w:rPr>
          <w:lang w:val="bg-BG"/>
        </w:rPr>
        <w:t xml:space="preserve">глава на </w:t>
      </w:r>
      <w:r w:rsidRPr="00FE100D">
        <w:rPr>
          <w:lang w:val="bg-BG"/>
        </w:rPr>
        <w:t>бутало</w:t>
      </w:r>
      <w:r w:rsidR="002809C0" w:rsidRPr="00FE100D">
        <w:rPr>
          <w:lang w:val="bg-BG"/>
        </w:rPr>
        <w:t>то</w:t>
      </w:r>
      <w:r w:rsidRPr="00FE100D">
        <w:rPr>
          <w:lang w:val="bg-BG"/>
        </w:rPr>
        <w:t xml:space="preserve"> (покрит с флуротек еластомер) и игла с твърда капачка.</w:t>
      </w:r>
    </w:p>
    <w:p w14:paraId="1B31F38E" w14:textId="77777777" w:rsidR="0040333D" w:rsidRPr="00FE100D" w:rsidRDefault="0040333D">
      <w:pPr>
        <w:spacing w:line="240" w:lineRule="auto"/>
        <w:rPr>
          <w:lang w:val="bg-BG"/>
        </w:rPr>
      </w:pPr>
    </w:p>
    <w:p w14:paraId="6659432F" w14:textId="77777777" w:rsidR="0040333D" w:rsidRPr="00FE100D" w:rsidRDefault="008D7358">
      <w:pPr>
        <w:spacing w:line="240" w:lineRule="auto"/>
        <w:rPr>
          <w:lang w:val="bg-BG"/>
        </w:rPr>
      </w:pPr>
      <w:r w:rsidRPr="00FE100D">
        <w:rPr>
          <w:noProof/>
          <w:lang w:val="bg-BG"/>
        </w:rPr>
        <w:t>Опаковки от</w:t>
      </w:r>
      <w:r w:rsidRPr="00FE100D">
        <w:rPr>
          <w:lang w:val="bg-BG"/>
        </w:rPr>
        <w:t>:</w:t>
      </w:r>
    </w:p>
    <w:p w14:paraId="09734F8C" w14:textId="77777777" w:rsidR="0040333D" w:rsidRPr="00FE100D" w:rsidRDefault="008D7358" w:rsidP="004D7A7C">
      <w:pPr>
        <w:pStyle w:val="aff3"/>
        <w:numPr>
          <w:ilvl w:val="0"/>
          <w:numId w:val="39"/>
        </w:numPr>
        <w:tabs>
          <w:tab w:val="clear" w:pos="567"/>
          <w:tab w:val="left" w:pos="1134"/>
        </w:tabs>
        <w:spacing w:line="240" w:lineRule="auto"/>
        <w:ind w:left="1134" w:hanging="567"/>
        <w:rPr>
          <w:lang w:val="bg-BG" w:eastAsia="ko-KR"/>
        </w:rPr>
      </w:pPr>
      <w:r w:rsidRPr="00FE100D">
        <w:rPr>
          <w:lang w:val="bg-BG" w:eastAsia="ko-KR"/>
        </w:rPr>
        <w:t>1 предварително напълнена спринцовка с автоматична защита на иглата (1 ml стерилен разтвор) с 2 напоени със спирт тампона.</w:t>
      </w:r>
    </w:p>
    <w:p w14:paraId="27BF6FCC" w14:textId="77777777" w:rsidR="0040333D" w:rsidRPr="00FE100D" w:rsidRDefault="008D7358" w:rsidP="004D7A7C">
      <w:pPr>
        <w:pStyle w:val="aff3"/>
        <w:numPr>
          <w:ilvl w:val="0"/>
          <w:numId w:val="39"/>
        </w:numPr>
        <w:tabs>
          <w:tab w:val="clear" w:pos="567"/>
          <w:tab w:val="left" w:pos="1134"/>
        </w:tabs>
        <w:spacing w:line="240" w:lineRule="auto"/>
        <w:ind w:left="1134" w:hanging="567"/>
        <w:rPr>
          <w:lang w:val="bg-BG" w:eastAsia="ko-KR"/>
        </w:rPr>
      </w:pPr>
      <w:r w:rsidRPr="00FE100D">
        <w:rPr>
          <w:lang w:val="bg-BG" w:eastAsia="ko-KR"/>
        </w:rPr>
        <w:t>2 предварително напълнени спринцовки (1 ml стерилен разтвор) с 2 напоени със спирт тампона.</w:t>
      </w:r>
    </w:p>
    <w:p w14:paraId="7630B8F3" w14:textId="26F49435" w:rsidR="0040333D" w:rsidRDefault="008D7358" w:rsidP="004D7A7C">
      <w:pPr>
        <w:pStyle w:val="aff3"/>
        <w:numPr>
          <w:ilvl w:val="0"/>
          <w:numId w:val="39"/>
        </w:numPr>
        <w:tabs>
          <w:tab w:val="clear" w:pos="567"/>
          <w:tab w:val="left" w:pos="1134"/>
        </w:tabs>
        <w:spacing w:line="240" w:lineRule="auto"/>
        <w:ind w:left="1134" w:hanging="567"/>
        <w:rPr>
          <w:lang w:val="bg-BG" w:eastAsia="ko-KR"/>
        </w:rPr>
      </w:pPr>
      <w:r w:rsidRPr="00FE100D">
        <w:rPr>
          <w:lang w:val="bg-BG" w:eastAsia="ko-KR"/>
        </w:rPr>
        <w:t>4 предварително напълнени спринцовки (1 ml стерилен разтвор) с 4 напоени със спирт тампона.</w:t>
      </w:r>
    </w:p>
    <w:p w14:paraId="0FE675B2" w14:textId="4D00AAEE" w:rsidR="00BA5B03" w:rsidRPr="00BA5B03" w:rsidRDefault="00BA5B03" w:rsidP="004D7A7C">
      <w:pPr>
        <w:pStyle w:val="aff3"/>
        <w:numPr>
          <w:ilvl w:val="0"/>
          <w:numId w:val="39"/>
        </w:numPr>
        <w:tabs>
          <w:tab w:val="clear" w:pos="567"/>
          <w:tab w:val="left" w:pos="1134"/>
        </w:tabs>
        <w:spacing w:line="240" w:lineRule="auto"/>
        <w:ind w:left="1134" w:hanging="567"/>
        <w:rPr>
          <w:lang w:val="bg-BG" w:eastAsia="ko-KR"/>
        </w:rPr>
      </w:pPr>
      <w:r>
        <w:rPr>
          <w:lang w:val="bg-BG" w:eastAsia="ko-KR"/>
        </w:rPr>
        <w:t>6</w:t>
      </w:r>
      <w:r w:rsidRPr="00C711AB">
        <w:rPr>
          <w:lang w:val="bg-BG" w:eastAsia="ko-KR"/>
        </w:rPr>
        <w:t xml:space="preserve"> предварително напълнени спринцовки (1 ml стерилен разтвор) с </w:t>
      </w:r>
      <w:r>
        <w:rPr>
          <w:lang w:val="bg-BG" w:eastAsia="ko-KR"/>
        </w:rPr>
        <w:t>6</w:t>
      </w:r>
      <w:r w:rsidRPr="00C711AB">
        <w:rPr>
          <w:lang w:val="bg-BG" w:eastAsia="ko-KR"/>
        </w:rPr>
        <w:t xml:space="preserve"> напоени със спирт тампона.</w:t>
      </w:r>
    </w:p>
    <w:p w14:paraId="46344C4C" w14:textId="77777777" w:rsidR="0040333D" w:rsidRPr="00FE100D" w:rsidRDefault="0040333D">
      <w:pPr>
        <w:pStyle w:val="aff3"/>
        <w:tabs>
          <w:tab w:val="clear" w:pos="567"/>
          <w:tab w:val="left" w:pos="709"/>
        </w:tabs>
        <w:spacing w:line="240" w:lineRule="auto"/>
        <w:ind w:left="1134"/>
        <w:rPr>
          <w:lang w:val="bg-BG" w:eastAsia="ko-KR"/>
        </w:rPr>
      </w:pPr>
    </w:p>
    <w:p w14:paraId="5F5FC990" w14:textId="77777777" w:rsidR="0040333D" w:rsidRPr="00FE100D" w:rsidRDefault="008D7358">
      <w:pPr>
        <w:spacing w:line="240" w:lineRule="auto"/>
        <w:rPr>
          <w:u w:val="single"/>
          <w:lang w:val="bg-BG"/>
        </w:rPr>
      </w:pPr>
      <w:r w:rsidRPr="00FE100D">
        <w:rPr>
          <w:u w:val="single"/>
          <w:lang w:val="bg-BG"/>
        </w:rPr>
        <w:t>Remsima 120 mg инжекционен разтвор в предварително напълнена писалка</w:t>
      </w:r>
    </w:p>
    <w:p w14:paraId="78C47DDD" w14:textId="52021D85" w:rsidR="0040333D" w:rsidRPr="00FE100D" w:rsidRDefault="008D7358">
      <w:pPr>
        <w:spacing w:line="240" w:lineRule="auto"/>
        <w:rPr>
          <w:lang w:val="bg-BG"/>
        </w:rPr>
      </w:pPr>
      <w:r w:rsidRPr="00FE100D">
        <w:rPr>
          <w:lang w:val="bg-BG"/>
        </w:rPr>
        <w:t xml:space="preserve">Remsima 120 mg инжекционен разтвор в предварително напълнена писалка за еднократна употреба. Спринцовката в писалката е направена от стъкло тип I с </w:t>
      </w:r>
      <w:r w:rsidR="00843957" w:rsidRPr="00FE100D">
        <w:rPr>
          <w:lang w:val="bg-BG"/>
        </w:rPr>
        <w:t xml:space="preserve">глава на </w:t>
      </w:r>
      <w:r w:rsidRPr="00FE100D">
        <w:rPr>
          <w:lang w:val="bg-BG"/>
        </w:rPr>
        <w:t>бутало</w:t>
      </w:r>
      <w:r w:rsidR="00843957" w:rsidRPr="00FE100D">
        <w:rPr>
          <w:lang w:val="bg-BG"/>
        </w:rPr>
        <w:t>то</w:t>
      </w:r>
      <w:r w:rsidRPr="00FE100D">
        <w:rPr>
          <w:lang w:val="bg-BG"/>
        </w:rPr>
        <w:t xml:space="preserve"> (покрит с флуротек еластомер) и игла с твърда капачка.</w:t>
      </w:r>
    </w:p>
    <w:p w14:paraId="251D7E59" w14:textId="77777777" w:rsidR="0040333D" w:rsidRPr="00FE100D" w:rsidRDefault="0040333D">
      <w:pPr>
        <w:spacing w:line="240" w:lineRule="auto"/>
        <w:rPr>
          <w:lang w:val="bg-BG"/>
        </w:rPr>
      </w:pPr>
    </w:p>
    <w:p w14:paraId="7784E7EE" w14:textId="77777777" w:rsidR="0040333D" w:rsidRPr="00FE100D" w:rsidRDefault="008D7358" w:rsidP="00756181">
      <w:pPr>
        <w:keepNext/>
        <w:spacing w:line="240" w:lineRule="auto"/>
        <w:rPr>
          <w:lang w:val="bg-BG"/>
        </w:rPr>
      </w:pPr>
      <w:r w:rsidRPr="00FE100D">
        <w:rPr>
          <w:noProof/>
          <w:lang w:val="bg-BG"/>
        </w:rPr>
        <w:t>Опаковки от</w:t>
      </w:r>
      <w:r w:rsidRPr="00FE100D">
        <w:rPr>
          <w:lang w:val="bg-BG"/>
        </w:rPr>
        <w:t>:</w:t>
      </w:r>
    </w:p>
    <w:p w14:paraId="40C2A03A" w14:textId="77777777" w:rsidR="0040333D" w:rsidRPr="00FE100D" w:rsidRDefault="008D7358" w:rsidP="004D7A7C">
      <w:pPr>
        <w:pStyle w:val="aff3"/>
        <w:keepNext/>
        <w:numPr>
          <w:ilvl w:val="0"/>
          <w:numId w:val="39"/>
        </w:numPr>
        <w:tabs>
          <w:tab w:val="clear" w:pos="567"/>
          <w:tab w:val="left" w:pos="1134"/>
        </w:tabs>
        <w:spacing w:line="240" w:lineRule="auto"/>
        <w:ind w:left="1134" w:hanging="532"/>
        <w:rPr>
          <w:lang w:val="bg-BG" w:eastAsia="ko-KR"/>
        </w:rPr>
      </w:pPr>
      <w:r w:rsidRPr="00FE100D">
        <w:rPr>
          <w:lang w:val="bg-BG" w:eastAsia="ko-KR"/>
        </w:rPr>
        <w:t>1 предварително напълнена писалка (1</w:t>
      </w:r>
      <w:r w:rsidR="00F24698" w:rsidRPr="00FE100D">
        <w:rPr>
          <w:lang w:val="bg-BG" w:eastAsia="ko-KR"/>
        </w:rPr>
        <w:t> </w:t>
      </w:r>
      <w:r w:rsidRPr="00FE100D">
        <w:rPr>
          <w:lang w:val="bg-BG" w:eastAsia="ko-KR"/>
        </w:rPr>
        <w:t>ml стерилен разтвор) с 2 напоени със спирт тампона.</w:t>
      </w:r>
    </w:p>
    <w:p w14:paraId="0589BA33" w14:textId="77777777" w:rsidR="0040333D" w:rsidRPr="00FE100D" w:rsidRDefault="008D7358" w:rsidP="004D7A7C">
      <w:pPr>
        <w:pStyle w:val="aff3"/>
        <w:keepNext/>
        <w:numPr>
          <w:ilvl w:val="0"/>
          <w:numId w:val="39"/>
        </w:numPr>
        <w:tabs>
          <w:tab w:val="clear" w:pos="567"/>
          <w:tab w:val="left" w:pos="1134"/>
        </w:tabs>
        <w:spacing w:line="240" w:lineRule="auto"/>
        <w:ind w:left="1134" w:hanging="532"/>
        <w:rPr>
          <w:lang w:val="bg-BG" w:eastAsia="ko-KR"/>
        </w:rPr>
      </w:pPr>
      <w:r w:rsidRPr="00FE100D">
        <w:rPr>
          <w:lang w:val="bg-BG" w:eastAsia="ko-KR"/>
        </w:rPr>
        <w:t>2 предварително напълнени писалки (1</w:t>
      </w:r>
      <w:r w:rsidR="00F24698" w:rsidRPr="00FE100D">
        <w:rPr>
          <w:lang w:val="bg-BG" w:eastAsia="ko-KR"/>
        </w:rPr>
        <w:t> </w:t>
      </w:r>
      <w:r w:rsidRPr="00FE100D">
        <w:rPr>
          <w:lang w:val="bg-BG" w:eastAsia="ko-KR"/>
        </w:rPr>
        <w:t xml:space="preserve">ml стерилен разтвор) с 2 напоени със спирт тампона </w:t>
      </w:r>
    </w:p>
    <w:p w14:paraId="0FB8E3F0" w14:textId="1E6E9858" w:rsidR="0040333D" w:rsidRDefault="008D7358" w:rsidP="004D7A7C">
      <w:pPr>
        <w:pStyle w:val="aff3"/>
        <w:keepNext/>
        <w:numPr>
          <w:ilvl w:val="0"/>
          <w:numId w:val="39"/>
        </w:numPr>
        <w:tabs>
          <w:tab w:val="clear" w:pos="567"/>
          <w:tab w:val="left" w:pos="1134"/>
        </w:tabs>
        <w:spacing w:line="240" w:lineRule="auto"/>
        <w:ind w:left="1134" w:hanging="532"/>
        <w:rPr>
          <w:lang w:val="bg-BG" w:eastAsia="ko-KR"/>
        </w:rPr>
      </w:pPr>
      <w:r w:rsidRPr="00FE100D">
        <w:rPr>
          <w:lang w:val="bg-BG" w:eastAsia="ko-KR"/>
        </w:rPr>
        <w:t>4 предварително напълнени писалки (1</w:t>
      </w:r>
      <w:r w:rsidR="00F24698" w:rsidRPr="00FE100D">
        <w:rPr>
          <w:lang w:val="bg-BG" w:eastAsia="ko-KR"/>
        </w:rPr>
        <w:t> </w:t>
      </w:r>
      <w:r w:rsidRPr="00FE100D">
        <w:rPr>
          <w:lang w:val="bg-BG" w:eastAsia="ko-KR"/>
        </w:rPr>
        <w:t>ml стерилен разтвор) с 4 напоени със спирт тампона</w:t>
      </w:r>
    </w:p>
    <w:p w14:paraId="13D73CA4" w14:textId="4E58AB04" w:rsidR="00BA5B03" w:rsidRPr="00BA5B03" w:rsidRDefault="00BA5B03" w:rsidP="004D7A7C">
      <w:pPr>
        <w:pStyle w:val="aff3"/>
        <w:keepNext/>
        <w:numPr>
          <w:ilvl w:val="0"/>
          <w:numId w:val="39"/>
        </w:numPr>
        <w:tabs>
          <w:tab w:val="clear" w:pos="567"/>
          <w:tab w:val="left" w:pos="1134"/>
        </w:tabs>
        <w:spacing w:line="240" w:lineRule="auto"/>
        <w:ind w:left="1134" w:hanging="532"/>
        <w:rPr>
          <w:lang w:val="bg-BG" w:eastAsia="ko-KR"/>
        </w:rPr>
      </w:pPr>
      <w:r>
        <w:rPr>
          <w:lang w:val="bg-BG" w:eastAsia="ko-KR"/>
        </w:rPr>
        <w:t>6</w:t>
      </w:r>
      <w:r w:rsidRPr="00FE100D">
        <w:rPr>
          <w:lang w:val="bg-BG" w:eastAsia="ko-KR"/>
        </w:rPr>
        <w:t xml:space="preserve"> предварително напълнени писалки (1 ml стерилен разтвор) с </w:t>
      </w:r>
      <w:r>
        <w:rPr>
          <w:lang w:val="bg-BG" w:eastAsia="ko-KR"/>
        </w:rPr>
        <w:t>6</w:t>
      </w:r>
      <w:r w:rsidRPr="00FE100D">
        <w:rPr>
          <w:lang w:val="bg-BG" w:eastAsia="ko-KR"/>
        </w:rPr>
        <w:t xml:space="preserve"> напоени със спирт тампона</w:t>
      </w:r>
    </w:p>
    <w:p w14:paraId="430D2483" w14:textId="77777777" w:rsidR="0040333D" w:rsidRPr="00FE100D" w:rsidRDefault="0040333D" w:rsidP="00756181">
      <w:pPr>
        <w:keepNext/>
        <w:tabs>
          <w:tab w:val="clear" w:pos="567"/>
          <w:tab w:val="left" w:pos="709"/>
        </w:tabs>
        <w:spacing w:line="240" w:lineRule="auto"/>
        <w:rPr>
          <w:lang w:val="bg-BG"/>
        </w:rPr>
      </w:pPr>
    </w:p>
    <w:p w14:paraId="6A3E8383" w14:textId="77777777" w:rsidR="0040333D" w:rsidRPr="00FE100D" w:rsidRDefault="00D8470A">
      <w:pPr>
        <w:rPr>
          <w:lang w:val="bg-BG"/>
        </w:rPr>
      </w:pPr>
      <w:r w:rsidRPr="00FE100D">
        <w:rPr>
          <w:lang w:val="bg-BG"/>
        </w:rPr>
        <w:t>Н</w:t>
      </w:r>
      <w:r w:rsidR="008D7358" w:rsidRPr="00FE100D">
        <w:rPr>
          <w:lang w:val="bg-BG"/>
        </w:rPr>
        <w:t xml:space="preserve">е всички видове опаковки </w:t>
      </w:r>
      <w:r w:rsidRPr="00FE100D">
        <w:rPr>
          <w:lang w:val="bg-BG"/>
        </w:rPr>
        <w:t xml:space="preserve">могат </w:t>
      </w:r>
      <w:r w:rsidR="008D7358" w:rsidRPr="00FE100D">
        <w:rPr>
          <w:lang w:val="bg-BG"/>
        </w:rPr>
        <w:t xml:space="preserve">да бъдат пуснати </w:t>
      </w:r>
      <w:r w:rsidRPr="00FE100D">
        <w:rPr>
          <w:lang w:val="bg-BG"/>
        </w:rPr>
        <w:t>на пазара</w:t>
      </w:r>
      <w:r w:rsidR="008D7358" w:rsidRPr="00FE100D">
        <w:rPr>
          <w:lang w:val="bg-BG"/>
        </w:rPr>
        <w:t>.</w:t>
      </w:r>
    </w:p>
    <w:p w14:paraId="7B483531" w14:textId="77777777" w:rsidR="0040333D" w:rsidRPr="00FE100D" w:rsidRDefault="0040333D">
      <w:pPr>
        <w:spacing w:line="240" w:lineRule="auto"/>
        <w:rPr>
          <w:lang w:val="bg-BG"/>
        </w:rPr>
      </w:pPr>
    </w:p>
    <w:p w14:paraId="1C2D9BA1" w14:textId="77777777" w:rsidR="0040333D" w:rsidRPr="00FE100D" w:rsidRDefault="008D7358">
      <w:pPr>
        <w:keepNext/>
        <w:keepLines/>
        <w:tabs>
          <w:tab w:val="clear" w:pos="567"/>
        </w:tabs>
        <w:spacing w:line="240" w:lineRule="auto"/>
        <w:rPr>
          <w:b/>
          <w:lang w:val="bg-BG"/>
        </w:rPr>
      </w:pPr>
      <w:r w:rsidRPr="00FE100D">
        <w:rPr>
          <w:b/>
          <w:lang w:val="bg-BG"/>
        </w:rPr>
        <w:t>6.6</w:t>
      </w:r>
      <w:r w:rsidRPr="00FE100D">
        <w:rPr>
          <w:b/>
          <w:lang w:val="bg-BG"/>
        </w:rPr>
        <w:tab/>
        <w:t>Специални предпазни мерки при изхвърляне и работа</w:t>
      </w:r>
    </w:p>
    <w:p w14:paraId="1CB828A9" w14:textId="77777777" w:rsidR="0040333D" w:rsidRPr="00FE100D" w:rsidRDefault="0040333D">
      <w:pPr>
        <w:keepNext/>
        <w:keepLines/>
        <w:tabs>
          <w:tab w:val="clear" w:pos="567"/>
        </w:tabs>
        <w:spacing w:line="240" w:lineRule="auto"/>
        <w:rPr>
          <w:lang w:val="bg-BG"/>
        </w:rPr>
      </w:pPr>
    </w:p>
    <w:p w14:paraId="5FFCA592" w14:textId="4E58B094" w:rsidR="0040333D" w:rsidRPr="00FE100D" w:rsidRDefault="008D7358">
      <w:pPr>
        <w:numPr>
          <w:ilvl w:val="12"/>
          <w:numId w:val="0"/>
        </w:numPr>
        <w:spacing w:line="240" w:lineRule="auto"/>
        <w:ind w:right="-2"/>
        <w:rPr>
          <w:lang w:val="bg-BG"/>
        </w:rPr>
      </w:pPr>
      <w:r w:rsidRPr="00FE100D">
        <w:rPr>
          <w:lang w:val="bg-BG"/>
        </w:rPr>
        <w:t>Remsima е разтвор, който е бистър до опалесцентен, безцветен до бледокафяв. Не използвайте, ако разтворът е мътен, обезцветен или съдържа видими твърди частици.</w:t>
      </w:r>
      <w:r w:rsidR="00F23591">
        <w:rPr>
          <w:lang w:val="bg-BG"/>
        </w:rPr>
        <w:t xml:space="preserve"> </w:t>
      </w:r>
      <w:r w:rsidRPr="00FE100D">
        <w:rPr>
          <w:lang w:val="bg-BG"/>
        </w:rPr>
        <w:t xml:space="preserve">След употреба, моля, поставете предварително напълнената спринцовка/ предварително напълнената спринцовка с игла с автоматична защита/предварително напълнената писалка в устойчив на пробождане контейнер и изхвърлете според изискванията на местните разпоредби. Не рециклирайте изделието за инжектиране. </w:t>
      </w:r>
      <w:r w:rsidRPr="00FE100D">
        <w:rPr>
          <w:noProof/>
          <w:lang w:val="bg-BG"/>
        </w:rPr>
        <w:t xml:space="preserve">Да се </w:t>
      </w:r>
      <w:r w:rsidRPr="00FE100D">
        <w:rPr>
          <w:lang w:val="bg-BG"/>
        </w:rPr>
        <w:t xml:space="preserve">съхранява на място, </w:t>
      </w:r>
      <w:r w:rsidRPr="00FE100D">
        <w:rPr>
          <w:noProof/>
          <w:lang w:val="bg-BG"/>
        </w:rPr>
        <w:t>недостъпно за</w:t>
      </w:r>
      <w:r w:rsidRPr="00FE100D">
        <w:rPr>
          <w:lang w:val="bg-BG"/>
        </w:rPr>
        <w:t xml:space="preserve"> деца. </w:t>
      </w:r>
    </w:p>
    <w:p w14:paraId="7A68CB7F" w14:textId="77777777" w:rsidR="0040333D" w:rsidRPr="00FE100D" w:rsidRDefault="0040333D">
      <w:pPr>
        <w:tabs>
          <w:tab w:val="clear" w:pos="567"/>
        </w:tabs>
        <w:spacing w:line="240" w:lineRule="auto"/>
        <w:ind w:left="567" w:hanging="567"/>
        <w:rPr>
          <w:lang w:val="bg-BG"/>
        </w:rPr>
      </w:pPr>
    </w:p>
    <w:p w14:paraId="2153B1D6" w14:textId="77777777" w:rsidR="0040333D" w:rsidRPr="00FE100D" w:rsidRDefault="008D7358">
      <w:pPr>
        <w:keepNext/>
        <w:keepLines/>
        <w:spacing w:line="240" w:lineRule="auto"/>
        <w:rPr>
          <w:lang w:val="bg-BG"/>
        </w:rPr>
      </w:pPr>
      <w:r w:rsidRPr="00FE100D">
        <w:rPr>
          <w:lang w:val="bg-BG"/>
        </w:rPr>
        <w:t>Неизползваният лекарствен продукт или отпадъчните материали от него трябва да се изхвърлят в съответствие с местните изисквания.</w:t>
      </w:r>
    </w:p>
    <w:p w14:paraId="22DA2B65" w14:textId="77777777" w:rsidR="0040333D" w:rsidRPr="00FE100D" w:rsidRDefault="0040333D">
      <w:pPr>
        <w:tabs>
          <w:tab w:val="clear" w:pos="567"/>
        </w:tabs>
        <w:spacing w:line="240" w:lineRule="auto"/>
        <w:rPr>
          <w:lang w:val="bg-BG"/>
        </w:rPr>
      </w:pPr>
    </w:p>
    <w:p w14:paraId="26BF9490" w14:textId="77777777" w:rsidR="0040333D" w:rsidRPr="00FE100D" w:rsidRDefault="0040333D">
      <w:pPr>
        <w:keepNext/>
        <w:keepLines/>
        <w:spacing w:line="240" w:lineRule="auto"/>
        <w:rPr>
          <w:b/>
          <w:lang w:val="bg-BG"/>
        </w:rPr>
      </w:pPr>
    </w:p>
    <w:p w14:paraId="1EB32E1C" w14:textId="77777777" w:rsidR="0040333D" w:rsidRPr="00FE100D" w:rsidRDefault="008D7358">
      <w:pPr>
        <w:keepNext/>
        <w:keepLines/>
        <w:spacing w:line="240" w:lineRule="auto"/>
        <w:rPr>
          <w:b/>
          <w:lang w:val="bg-BG"/>
        </w:rPr>
      </w:pPr>
      <w:r w:rsidRPr="00FE100D">
        <w:rPr>
          <w:b/>
          <w:lang w:val="bg-BG"/>
        </w:rPr>
        <w:t>7.</w:t>
      </w:r>
      <w:r w:rsidRPr="00FE100D">
        <w:rPr>
          <w:b/>
          <w:lang w:val="bg-BG"/>
        </w:rPr>
        <w:tab/>
        <w:t>ПРИТЕЖАТЕЛ НА РАЗРЕШЕНИЕТО ЗА УПОТРЕБА</w:t>
      </w:r>
    </w:p>
    <w:p w14:paraId="5AFC9AD2" w14:textId="77777777" w:rsidR="0040333D" w:rsidRPr="00FE100D" w:rsidRDefault="0040333D">
      <w:pPr>
        <w:keepNext/>
        <w:keepLines/>
        <w:spacing w:line="240" w:lineRule="auto"/>
        <w:rPr>
          <w:lang w:val="bg-BG"/>
        </w:rPr>
      </w:pPr>
    </w:p>
    <w:p w14:paraId="27CC6267" w14:textId="77777777" w:rsidR="0040333D" w:rsidRPr="00FE100D" w:rsidRDefault="008D7358">
      <w:pPr>
        <w:pStyle w:val="ListParagraph1"/>
        <w:keepNext/>
        <w:keepLines/>
        <w:tabs>
          <w:tab w:val="clear" w:pos="567"/>
        </w:tabs>
        <w:autoSpaceDE w:val="0"/>
        <w:snapToGrid w:val="0"/>
        <w:spacing w:line="240" w:lineRule="auto"/>
        <w:ind w:left="0"/>
        <w:rPr>
          <w:szCs w:val="22"/>
          <w:lang w:val="bg-BG"/>
        </w:rPr>
      </w:pPr>
      <w:r w:rsidRPr="00FE100D">
        <w:rPr>
          <w:szCs w:val="22"/>
          <w:lang w:val="bg-BG"/>
        </w:rPr>
        <w:t>Celltrion Healthcare Hungary Kft.</w:t>
      </w:r>
    </w:p>
    <w:p w14:paraId="66E7C369" w14:textId="77777777" w:rsidR="0040333D" w:rsidRPr="00FE100D" w:rsidRDefault="008D7358">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6440839C" w14:textId="77777777" w:rsidR="0040333D" w:rsidRPr="00FE100D" w:rsidRDefault="008D7358">
      <w:pPr>
        <w:spacing w:line="240" w:lineRule="auto"/>
        <w:rPr>
          <w:lang w:val="bg-BG"/>
        </w:rPr>
      </w:pPr>
      <w:r w:rsidRPr="00FE100D">
        <w:rPr>
          <w:lang w:val="bg-BG"/>
        </w:rPr>
        <w:t>Váci út 1-3. WestEnd Office Building B torony</w:t>
      </w:r>
    </w:p>
    <w:p w14:paraId="1A05EA2A" w14:textId="77777777" w:rsidR="0040333D" w:rsidRPr="00FE100D" w:rsidRDefault="008D7358">
      <w:pPr>
        <w:spacing w:line="240" w:lineRule="auto"/>
        <w:rPr>
          <w:lang w:val="bg-BG"/>
        </w:rPr>
      </w:pPr>
      <w:r w:rsidRPr="00FE100D">
        <w:rPr>
          <w:lang w:val="bg-BG"/>
        </w:rPr>
        <w:t>Унгария</w:t>
      </w:r>
    </w:p>
    <w:p w14:paraId="6FF515B6" w14:textId="77777777" w:rsidR="0040333D" w:rsidRPr="00FE100D" w:rsidRDefault="0040333D">
      <w:pPr>
        <w:spacing w:line="240" w:lineRule="auto"/>
        <w:rPr>
          <w:lang w:val="bg-BG"/>
        </w:rPr>
      </w:pPr>
    </w:p>
    <w:p w14:paraId="284ED9C2" w14:textId="77777777" w:rsidR="0040333D" w:rsidRPr="00FE100D" w:rsidRDefault="0040333D">
      <w:pPr>
        <w:spacing w:line="240" w:lineRule="auto"/>
        <w:rPr>
          <w:lang w:val="bg-BG"/>
        </w:rPr>
      </w:pPr>
    </w:p>
    <w:p w14:paraId="7404BE04" w14:textId="77777777" w:rsidR="0040333D" w:rsidRPr="00FE100D" w:rsidRDefault="008D7358">
      <w:pPr>
        <w:keepNext/>
        <w:keepLines/>
        <w:spacing w:line="240" w:lineRule="auto"/>
        <w:rPr>
          <w:b/>
          <w:lang w:val="bg-BG"/>
        </w:rPr>
      </w:pPr>
      <w:r w:rsidRPr="00FE100D">
        <w:rPr>
          <w:b/>
          <w:lang w:val="bg-BG"/>
        </w:rPr>
        <w:t>8.</w:t>
      </w:r>
      <w:r w:rsidRPr="00FE100D">
        <w:rPr>
          <w:b/>
          <w:lang w:val="bg-BG"/>
        </w:rPr>
        <w:tab/>
        <w:t>НОМЕР(А) НА РАЗРЕШЕНИЕТО ЗА УПОТРЕБА</w:t>
      </w:r>
    </w:p>
    <w:p w14:paraId="74FA97C9" w14:textId="77777777" w:rsidR="0040333D" w:rsidRPr="00FE100D" w:rsidRDefault="0040333D">
      <w:pPr>
        <w:keepNext/>
        <w:keepLines/>
        <w:spacing w:line="240" w:lineRule="auto"/>
        <w:rPr>
          <w:lang w:val="bg-BG"/>
        </w:rPr>
      </w:pPr>
    </w:p>
    <w:p w14:paraId="4C9DEF6F" w14:textId="77777777" w:rsidR="0040333D" w:rsidRPr="00FE100D" w:rsidRDefault="008D7358">
      <w:pPr>
        <w:rPr>
          <w:lang w:val="bg-BG"/>
        </w:rPr>
      </w:pPr>
      <w:r w:rsidRPr="00FE100D">
        <w:rPr>
          <w:lang w:val="bg-BG"/>
        </w:rPr>
        <w:t>EU/1/13/853/00</w:t>
      </w:r>
      <w:r w:rsidR="00943CC1" w:rsidRPr="00FE100D">
        <w:rPr>
          <w:lang w:val="bg-BG"/>
        </w:rPr>
        <w:t>6</w:t>
      </w:r>
    </w:p>
    <w:p w14:paraId="61F74113" w14:textId="77777777" w:rsidR="0040333D" w:rsidRPr="00FE100D" w:rsidRDefault="008D7358">
      <w:pPr>
        <w:rPr>
          <w:lang w:val="bg-BG"/>
        </w:rPr>
      </w:pPr>
      <w:r w:rsidRPr="00FE100D">
        <w:rPr>
          <w:lang w:val="bg-BG"/>
        </w:rPr>
        <w:t>EU/1/13/853/00</w:t>
      </w:r>
      <w:r w:rsidR="00943CC1" w:rsidRPr="00FE100D">
        <w:rPr>
          <w:lang w:val="bg-BG"/>
        </w:rPr>
        <w:t>7</w:t>
      </w:r>
    </w:p>
    <w:p w14:paraId="6588683E" w14:textId="77777777" w:rsidR="0040333D" w:rsidRPr="00FE100D" w:rsidRDefault="008D7358">
      <w:pPr>
        <w:rPr>
          <w:lang w:val="bg-BG"/>
        </w:rPr>
      </w:pPr>
      <w:r w:rsidRPr="00FE100D">
        <w:rPr>
          <w:lang w:val="bg-BG"/>
        </w:rPr>
        <w:t>EU/1/13/853/00</w:t>
      </w:r>
      <w:r w:rsidR="00943CC1" w:rsidRPr="00FE100D">
        <w:rPr>
          <w:lang w:val="bg-BG"/>
        </w:rPr>
        <w:t>8</w:t>
      </w:r>
    </w:p>
    <w:p w14:paraId="3D13F368" w14:textId="77777777" w:rsidR="00943CC1" w:rsidRPr="00FE100D" w:rsidRDefault="00943CC1" w:rsidP="00943CC1">
      <w:pPr>
        <w:spacing w:line="240" w:lineRule="auto"/>
        <w:rPr>
          <w:lang w:val="bg-BG"/>
        </w:rPr>
      </w:pPr>
      <w:r w:rsidRPr="00FE100D">
        <w:rPr>
          <w:lang w:val="bg-BG"/>
        </w:rPr>
        <w:t>EU/1/13/853/009</w:t>
      </w:r>
    </w:p>
    <w:p w14:paraId="416DB14D" w14:textId="77777777" w:rsidR="00943CC1" w:rsidRPr="00FE100D" w:rsidRDefault="00943CC1" w:rsidP="00943CC1">
      <w:pPr>
        <w:spacing w:line="240" w:lineRule="auto"/>
        <w:rPr>
          <w:lang w:val="bg-BG"/>
        </w:rPr>
      </w:pPr>
      <w:r w:rsidRPr="00FE100D">
        <w:rPr>
          <w:lang w:val="bg-BG"/>
        </w:rPr>
        <w:t>EU/1/13/853/010</w:t>
      </w:r>
    </w:p>
    <w:p w14:paraId="2837AC9E" w14:textId="77777777" w:rsidR="00943CC1" w:rsidRPr="00FE100D" w:rsidRDefault="00943CC1" w:rsidP="00943CC1">
      <w:pPr>
        <w:spacing w:line="240" w:lineRule="auto"/>
        <w:rPr>
          <w:lang w:val="bg-BG"/>
        </w:rPr>
      </w:pPr>
      <w:r w:rsidRPr="00FE100D">
        <w:rPr>
          <w:lang w:val="bg-BG"/>
        </w:rPr>
        <w:t>EU/1/13/853/011</w:t>
      </w:r>
    </w:p>
    <w:p w14:paraId="7AE5F479" w14:textId="77777777" w:rsidR="00943CC1" w:rsidRPr="00FE100D" w:rsidRDefault="00943CC1" w:rsidP="00943CC1">
      <w:pPr>
        <w:spacing w:line="240" w:lineRule="auto"/>
        <w:rPr>
          <w:lang w:val="bg-BG"/>
        </w:rPr>
      </w:pPr>
      <w:r w:rsidRPr="00FE100D">
        <w:rPr>
          <w:lang w:val="bg-BG"/>
        </w:rPr>
        <w:t>EU/1/13/853/012</w:t>
      </w:r>
    </w:p>
    <w:p w14:paraId="62E0C64F" w14:textId="77777777" w:rsidR="00943CC1" w:rsidRPr="00FE100D" w:rsidRDefault="00943CC1" w:rsidP="00943CC1">
      <w:pPr>
        <w:spacing w:line="240" w:lineRule="auto"/>
        <w:rPr>
          <w:lang w:val="bg-BG"/>
        </w:rPr>
      </w:pPr>
      <w:r w:rsidRPr="00FE100D">
        <w:rPr>
          <w:lang w:val="bg-BG"/>
        </w:rPr>
        <w:t>EU/1/13/853/013</w:t>
      </w:r>
    </w:p>
    <w:p w14:paraId="6424A461" w14:textId="77777777" w:rsidR="0040333D" w:rsidRPr="00FE100D" w:rsidRDefault="00943CC1">
      <w:pPr>
        <w:spacing w:line="240" w:lineRule="auto"/>
        <w:rPr>
          <w:lang w:val="bg-BG"/>
        </w:rPr>
      </w:pPr>
      <w:r w:rsidRPr="00FE100D">
        <w:rPr>
          <w:lang w:val="bg-BG"/>
        </w:rPr>
        <w:t>EU/1/13/853/014</w:t>
      </w:r>
    </w:p>
    <w:p w14:paraId="6C3108E9" w14:textId="77777777" w:rsidR="00BA5B03" w:rsidRPr="00FE100D" w:rsidRDefault="00BA5B03" w:rsidP="00BA5B03">
      <w:pPr>
        <w:spacing w:line="240" w:lineRule="auto"/>
        <w:rPr>
          <w:lang w:val="bg-BG"/>
        </w:rPr>
      </w:pPr>
      <w:r w:rsidRPr="00FE100D">
        <w:rPr>
          <w:lang w:val="bg-BG"/>
        </w:rPr>
        <w:t>EU/1/13/853/</w:t>
      </w:r>
      <w:r>
        <w:rPr>
          <w:lang w:val="bg-BG"/>
        </w:rPr>
        <w:t>015</w:t>
      </w:r>
    </w:p>
    <w:p w14:paraId="302FC97B" w14:textId="77777777" w:rsidR="00BA5B03" w:rsidRPr="00FE100D" w:rsidRDefault="00BA5B03" w:rsidP="00BA5B03">
      <w:pPr>
        <w:spacing w:line="240" w:lineRule="auto"/>
        <w:rPr>
          <w:lang w:val="bg-BG"/>
        </w:rPr>
      </w:pPr>
      <w:r w:rsidRPr="00FE100D">
        <w:rPr>
          <w:lang w:val="bg-BG"/>
        </w:rPr>
        <w:t>EU/1/13/853/</w:t>
      </w:r>
      <w:r>
        <w:rPr>
          <w:lang w:val="bg-BG"/>
        </w:rPr>
        <w:t>016</w:t>
      </w:r>
    </w:p>
    <w:p w14:paraId="345150D2" w14:textId="77777777" w:rsidR="00BA5B03" w:rsidRPr="00FE100D" w:rsidRDefault="00BA5B03" w:rsidP="00BA5B03">
      <w:pPr>
        <w:spacing w:line="240" w:lineRule="auto"/>
        <w:rPr>
          <w:lang w:val="bg-BG"/>
        </w:rPr>
      </w:pPr>
      <w:r w:rsidRPr="00FE100D">
        <w:rPr>
          <w:lang w:val="bg-BG"/>
        </w:rPr>
        <w:t>EU/1/13/853</w:t>
      </w:r>
      <w:r>
        <w:rPr>
          <w:lang w:val="bg-BG"/>
        </w:rPr>
        <w:t>/017</w:t>
      </w:r>
    </w:p>
    <w:p w14:paraId="6CC31BB7" w14:textId="77777777" w:rsidR="0040333D" w:rsidRPr="00FE100D" w:rsidRDefault="0040333D">
      <w:pPr>
        <w:spacing w:line="240" w:lineRule="auto"/>
        <w:rPr>
          <w:lang w:val="bg-BG"/>
        </w:rPr>
      </w:pPr>
    </w:p>
    <w:p w14:paraId="140B2CB3" w14:textId="77777777" w:rsidR="005319B2" w:rsidRPr="00FE100D" w:rsidRDefault="005319B2">
      <w:pPr>
        <w:spacing w:line="240" w:lineRule="auto"/>
        <w:rPr>
          <w:lang w:val="bg-BG"/>
        </w:rPr>
      </w:pPr>
    </w:p>
    <w:p w14:paraId="0BBE9431" w14:textId="77777777" w:rsidR="0040333D" w:rsidRPr="00FE100D" w:rsidRDefault="008D7358">
      <w:pPr>
        <w:keepNext/>
        <w:keepLines/>
        <w:spacing w:line="240" w:lineRule="auto"/>
        <w:ind w:left="567" w:hanging="567"/>
        <w:rPr>
          <w:b/>
          <w:lang w:val="bg-BG"/>
        </w:rPr>
      </w:pPr>
      <w:r w:rsidRPr="00FE100D">
        <w:rPr>
          <w:b/>
          <w:lang w:val="bg-BG"/>
        </w:rPr>
        <w:t>9.</w:t>
      </w:r>
      <w:r w:rsidRPr="00FE100D">
        <w:rPr>
          <w:b/>
          <w:lang w:val="bg-BG"/>
        </w:rPr>
        <w:tab/>
        <w:t>ДАТА НА ПЪРВО РАЗРЕШАВАНЕ/ПОДНОВЯВАНЕ НА РАЗРЕШЕНИЕТО ЗА УПОТРЕБА</w:t>
      </w:r>
    </w:p>
    <w:p w14:paraId="2947C204" w14:textId="77777777" w:rsidR="0040333D" w:rsidRPr="00FE100D" w:rsidRDefault="0040333D">
      <w:pPr>
        <w:keepNext/>
        <w:keepLines/>
        <w:spacing w:line="240" w:lineRule="auto"/>
        <w:ind w:left="567" w:hanging="567"/>
        <w:rPr>
          <w:i/>
          <w:lang w:val="bg-BG"/>
        </w:rPr>
      </w:pPr>
    </w:p>
    <w:p w14:paraId="6A237B7A" w14:textId="53F97F04" w:rsidR="00DA0A98" w:rsidRPr="00FE100D" w:rsidRDefault="00DA0A98" w:rsidP="00DA0A98">
      <w:pPr>
        <w:rPr>
          <w:lang w:val="bg-BG"/>
        </w:rPr>
      </w:pPr>
      <w:r w:rsidRPr="00FE100D">
        <w:rPr>
          <w:noProof/>
          <w:lang w:val="bg-BG"/>
        </w:rPr>
        <w:t xml:space="preserve">Дата на първо разрешаване: </w:t>
      </w:r>
      <w:r w:rsidR="00454BD9">
        <w:rPr>
          <w:lang w:val="bg-BG"/>
        </w:rPr>
        <w:t>22</w:t>
      </w:r>
      <w:r w:rsidRPr="00FE100D">
        <w:rPr>
          <w:lang w:val="bg-BG"/>
        </w:rPr>
        <w:t xml:space="preserve"> </w:t>
      </w:r>
      <w:r w:rsidR="00454BD9">
        <w:rPr>
          <w:lang w:val="bg-BG"/>
        </w:rPr>
        <w:t>ноември</w:t>
      </w:r>
      <w:r w:rsidR="00454BD9" w:rsidRPr="00FE100D">
        <w:rPr>
          <w:lang w:val="bg-BG"/>
        </w:rPr>
        <w:t xml:space="preserve"> </w:t>
      </w:r>
      <w:r w:rsidRPr="00FE100D">
        <w:rPr>
          <w:lang w:val="bg-BG"/>
        </w:rPr>
        <w:t>201</w:t>
      </w:r>
      <w:r w:rsidR="00454BD9">
        <w:rPr>
          <w:lang w:val="bg-BG"/>
        </w:rPr>
        <w:t>9</w:t>
      </w:r>
      <w:r w:rsidRPr="00FE100D">
        <w:rPr>
          <w:lang w:val="bg-BG"/>
        </w:rPr>
        <w:t xml:space="preserve"> г.</w:t>
      </w:r>
    </w:p>
    <w:p w14:paraId="0D877FFA" w14:textId="258A8EBA" w:rsidR="0040333D" w:rsidRPr="00DA0A98" w:rsidRDefault="0040333D" w:rsidP="00DA0A98">
      <w:pPr>
        <w:rPr>
          <w:noProof/>
          <w:lang w:val="bg-BG"/>
        </w:rPr>
      </w:pPr>
    </w:p>
    <w:p w14:paraId="22454C19" w14:textId="77777777" w:rsidR="005319B2" w:rsidRPr="00FE100D" w:rsidRDefault="005319B2">
      <w:pPr>
        <w:spacing w:line="240" w:lineRule="auto"/>
        <w:rPr>
          <w:b/>
          <w:lang w:val="bg-BG"/>
        </w:rPr>
      </w:pPr>
    </w:p>
    <w:p w14:paraId="57853059" w14:textId="77777777" w:rsidR="0040333D" w:rsidRPr="00FE100D" w:rsidRDefault="008D7358">
      <w:pPr>
        <w:keepNext/>
        <w:keepLines/>
        <w:spacing w:line="240" w:lineRule="auto"/>
        <w:rPr>
          <w:b/>
          <w:lang w:val="bg-BG"/>
        </w:rPr>
      </w:pPr>
      <w:r w:rsidRPr="00FE100D">
        <w:rPr>
          <w:b/>
          <w:lang w:val="bg-BG"/>
        </w:rPr>
        <w:t>10.</w:t>
      </w:r>
      <w:r w:rsidRPr="00FE100D">
        <w:rPr>
          <w:b/>
          <w:lang w:val="bg-BG"/>
        </w:rPr>
        <w:tab/>
        <w:t>ДАТА НА АКТУАЛИЗИРАНЕ НА ТЕКСТА</w:t>
      </w:r>
    </w:p>
    <w:p w14:paraId="2B9CBB4C" w14:textId="77777777" w:rsidR="0040333D" w:rsidRPr="00FE100D" w:rsidRDefault="0040333D">
      <w:pPr>
        <w:keepNext/>
        <w:keepLines/>
        <w:spacing w:line="240" w:lineRule="auto"/>
        <w:rPr>
          <w:lang w:val="bg-BG"/>
        </w:rPr>
      </w:pPr>
    </w:p>
    <w:p w14:paraId="36CA1AD7" w14:textId="461FF3E0" w:rsidR="00CD411F" w:rsidRPr="00FE100D" w:rsidRDefault="00CD411F" w:rsidP="00CD411F">
      <w:pPr>
        <w:spacing w:line="240" w:lineRule="auto"/>
        <w:rPr>
          <w:lang w:val="bg-BG"/>
        </w:rPr>
      </w:pPr>
      <w:r w:rsidRPr="00FE100D">
        <w:rPr>
          <w:lang w:val="bg-BG"/>
        </w:rPr>
        <w:t xml:space="preserve">Подробна информация за този лекарствен продукт е предоставена на уебсайта на Европейската агенция по лекарствата </w:t>
      </w:r>
      <w:r w:rsidR="000E3EEF">
        <w:fldChar w:fldCharType="begin"/>
      </w:r>
      <w:r w:rsidR="000E3EEF">
        <w:instrText>HYPERLINK</w:instrText>
      </w:r>
      <w:r w:rsidR="000E3EEF" w:rsidRPr="00C867D3">
        <w:rPr>
          <w:lang w:val="bg-BG"/>
          <w:rPrChange w:id="57" w:author="만든 이">
            <w:rPr/>
          </w:rPrChange>
        </w:rPr>
        <w:instrText xml:space="preserve"> "</w:instrText>
      </w:r>
      <w:r w:rsidR="000E3EEF">
        <w:instrText>https</w:instrText>
      </w:r>
      <w:r w:rsidR="000E3EEF" w:rsidRPr="00C867D3">
        <w:rPr>
          <w:lang w:val="bg-BG"/>
          <w:rPrChange w:id="58" w:author="만든 이">
            <w:rPr/>
          </w:rPrChange>
        </w:rPr>
        <w:instrText>://</w:instrText>
      </w:r>
      <w:r w:rsidR="000E3EEF">
        <w:instrText>www</w:instrText>
      </w:r>
      <w:r w:rsidR="000E3EEF" w:rsidRPr="00C867D3">
        <w:rPr>
          <w:lang w:val="bg-BG"/>
          <w:rPrChange w:id="59" w:author="만든 이">
            <w:rPr/>
          </w:rPrChange>
        </w:rPr>
        <w:instrText>.</w:instrText>
      </w:r>
      <w:r w:rsidR="000E3EEF">
        <w:instrText>ema</w:instrText>
      </w:r>
      <w:r w:rsidR="000E3EEF" w:rsidRPr="00C867D3">
        <w:rPr>
          <w:lang w:val="bg-BG"/>
          <w:rPrChange w:id="60" w:author="만든 이">
            <w:rPr/>
          </w:rPrChange>
        </w:rPr>
        <w:instrText>.</w:instrText>
      </w:r>
      <w:r w:rsidR="000E3EEF">
        <w:instrText>europa</w:instrText>
      </w:r>
      <w:r w:rsidR="000E3EEF" w:rsidRPr="00C867D3">
        <w:rPr>
          <w:lang w:val="bg-BG"/>
          <w:rPrChange w:id="61" w:author="만든 이">
            <w:rPr/>
          </w:rPrChange>
        </w:rPr>
        <w:instrText>.</w:instrText>
      </w:r>
      <w:r w:rsidR="000E3EEF">
        <w:instrText>eu</w:instrText>
      </w:r>
      <w:r w:rsidR="000E3EEF" w:rsidRPr="00C867D3">
        <w:rPr>
          <w:lang w:val="bg-BG"/>
          <w:rPrChange w:id="62" w:author="만든 이">
            <w:rPr/>
          </w:rPrChange>
        </w:rPr>
        <w:instrText>"</w:instrText>
      </w:r>
      <w:r w:rsidR="000E3EEF">
        <w:fldChar w:fldCharType="separate"/>
      </w:r>
      <w:r w:rsidR="000E3EEF" w:rsidRPr="000E3EEF">
        <w:rPr>
          <w:rStyle w:val="a6"/>
          <w:lang w:val="bg-BG" w:eastAsia="en-US"/>
        </w:rPr>
        <w:t>http</w:t>
      </w:r>
      <w:r w:rsidR="000E3EEF" w:rsidRPr="000E3EEF">
        <w:rPr>
          <w:rStyle w:val="a6"/>
          <w:rFonts w:hint="eastAsia"/>
          <w:lang w:val="bg-BG"/>
        </w:rPr>
        <w:t>s</w:t>
      </w:r>
      <w:r w:rsidR="000E3EEF" w:rsidRPr="000E3EEF">
        <w:rPr>
          <w:rStyle w:val="a6"/>
          <w:lang w:val="bg-BG" w:eastAsia="en-US"/>
        </w:rPr>
        <w:t>://www.ema.europa.eu</w:t>
      </w:r>
      <w:r w:rsidR="000E3EEF">
        <w:fldChar w:fldCharType="end"/>
      </w:r>
      <w:r w:rsidRPr="00FE100D">
        <w:rPr>
          <w:rStyle w:val="a6"/>
          <w:lang w:val="bg-BG" w:eastAsia="en-US"/>
        </w:rPr>
        <w:t>.</w:t>
      </w:r>
    </w:p>
    <w:p w14:paraId="730E1CFF" w14:textId="77777777" w:rsidR="00B84CB3" w:rsidRPr="00FE100D" w:rsidRDefault="008D7358" w:rsidP="00B84CB3">
      <w:pPr>
        <w:widowControl w:val="0"/>
        <w:tabs>
          <w:tab w:val="clear" w:pos="567"/>
        </w:tabs>
        <w:spacing w:line="240" w:lineRule="auto"/>
        <w:rPr>
          <w:b/>
          <w:lang w:val="bg-BG"/>
        </w:rPr>
      </w:pPr>
      <w:r w:rsidRPr="00FE100D">
        <w:rPr>
          <w:lang w:val="bg-BG"/>
        </w:rPr>
        <w:br w:type="page"/>
      </w:r>
      <w:r w:rsidR="00B84CB3" w:rsidRPr="00FE100D">
        <w:rPr>
          <w:b/>
          <w:lang w:val="bg-BG"/>
        </w:rPr>
        <w:lastRenderedPageBreak/>
        <w:t>1.</w:t>
      </w:r>
      <w:r w:rsidR="00B84CB3" w:rsidRPr="00FE100D">
        <w:rPr>
          <w:b/>
          <w:lang w:val="bg-BG"/>
        </w:rPr>
        <w:tab/>
        <w:t>ИМЕ НА ЛЕКАРСТВЕНИЯ ПРОДУКТ</w:t>
      </w:r>
    </w:p>
    <w:p w14:paraId="7F7B5413" w14:textId="77777777" w:rsidR="00B84CB3" w:rsidRPr="00FE100D" w:rsidRDefault="00B84CB3" w:rsidP="00B84CB3">
      <w:pPr>
        <w:widowControl w:val="0"/>
        <w:tabs>
          <w:tab w:val="clear" w:pos="567"/>
        </w:tabs>
        <w:spacing w:line="240" w:lineRule="auto"/>
        <w:rPr>
          <w:lang w:val="bg-BG"/>
        </w:rPr>
      </w:pPr>
    </w:p>
    <w:p w14:paraId="39555D68" w14:textId="24A371C4" w:rsidR="00B84CB3" w:rsidRPr="00FE100D" w:rsidRDefault="00B84CB3" w:rsidP="00B84CB3">
      <w:pPr>
        <w:spacing w:line="240" w:lineRule="auto"/>
        <w:rPr>
          <w:lang w:val="bg-BG"/>
        </w:rPr>
      </w:pPr>
      <w:r w:rsidRPr="00FE100D">
        <w:rPr>
          <w:lang w:val="bg-BG"/>
        </w:rPr>
        <w:t xml:space="preserve">Remsima </w:t>
      </w:r>
      <w:r w:rsidR="00973FE8">
        <w:rPr>
          <w:lang w:val="bg-BG"/>
        </w:rPr>
        <w:t>4</w:t>
      </w:r>
      <w:r w:rsidRPr="00FE100D">
        <w:rPr>
          <w:lang w:val="bg-BG"/>
        </w:rPr>
        <w:t>0 mg</w:t>
      </w:r>
      <w:r w:rsidR="00973FE8" w:rsidRPr="00C135E7">
        <w:rPr>
          <w:lang w:val="bg-BG"/>
        </w:rPr>
        <w:t>/</w:t>
      </w:r>
      <w:r w:rsidR="00454BD9">
        <w:t>ml</w:t>
      </w:r>
      <w:r w:rsidR="00454BD9" w:rsidRPr="00C135E7">
        <w:rPr>
          <w:lang w:val="bg-BG"/>
        </w:rPr>
        <w:t xml:space="preserve"> </w:t>
      </w:r>
      <w:r w:rsidRPr="00FE100D">
        <w:rPr>
          <w:lang w:val="bg-BG"/>
        </w:rPr>
        <w:t>концентрат за инфузионен разтвор</w:t>
      </w:r>
    </w:p>
    <w:p w14:paraId="1AED260A" w14:textId="77777777" w:rsidR="00B84CB3" w:rsidRPr="00FE100D" w:rsidRDefault="00B84CB3" w:rsidP="00B84CB3">
      <w:pPr>
        <w:widowControl w:val="0"/>
        <w:tabs>
          <w:tab w:val="clear" w:pos="567"/>
        </w:tabs>
        <w:spacing w:line="240" w:lineRule="auto"/>
        <w:rPr>
          <w:lang w:val="bg-BG"/>
        </w:rPr>
      </w:pPr>
    </w:p>
    <w:p w14:paraId="16D91D82" w14:textId="77777777" w:rsidR="00B84CB3" w:rsidRPr="00FE100D" w:rsidRDefault="00B84CB3" w:rsidP="00B84CB3">
      <w:pPr>
        <w:widowControl w:val="0"/>
        <w:tabs>
          <w:tab w:val="clear" w:pos="567"/>
        </w:tabs>
        <w:spacing w:line="240" w:lineRule="auto"/>
        <w:rPr>
          <w:lang w:val="bg-BG"/>
        </w:rPr>
      </w:pPr>
    </w:p>
    <w:p w14:paraId="224DCFD5" w14:textId="77777777" w:rsidR="00B84CB3" w:rsidRPr="00FE100D" w:rsidRDefault="00B84CB3" w:rsidP="00B84CB3">
      <w:pPr>
        <w:keepNext/>
        <w:keepLines/>
        <w:widowControl w:val="0"/>
        <w:tabs>
          <w:tab w:val="clear" w:pos="567"/>
        </w:tabs>
        <w:spacing w:line="240" w:lineRule="auto"/>
        <w:rPr>
          <w:b/>
          <w:lang w:val="bg-BG"/>
        </w:rPr>
      </w:pPr>
      <w:r w:rsidRPr="00FE100D">
        <w:rPr>
          <w:b/>
          <w:lang w:val="bg-BG"/>
        </w:rPr>
        <w:t>2.</w:t>
      </w:r>
      <w:r w:rsidRPr="00FE100D">
        <w:rPr>
          <w:b/>
          <w:lang w:val="bg-BG"/>
        </w:rPr>
        <w:tab/>
        <w:t>КАЧЕСТВЕН И КОЛИЧЕСТВЕН СЪСТАВ</w:t>
      </w:r>
    </w:p>
    <w:p w14:paraId="1E2ADC6C" w14:textId="77777777" w:rsidR="00B84CB3" w:rsidRPr="00FE100D" w:rsidRDefault="00B84CB3" w:rsidP="00B84CB3">
      <w:pPr>
        <w:keepNext/>
        <w:keepLines/>
        <w:spacing w:line="240" w:lineRule="auto"/>
        <w:rPr>
          <w:lang w:val="bg-BG"/>
        </w:rPr>
      </w:pPr>
    </w:p>
    <w:p w14:paraId="4AACB4FF" w14:textId="77777777" w:rsidR="00454BD9" w:rsidRPr="00C135E7" w:rsidRDefault="00454BD9" w:rsidP="00B84CB3">
      <w:pPr>
        <w:spacing w:line="240" w:lineRule="auto"/>
        <w:rPr>
          <w:u w:val="single"/>
          <w:lang w:val="bg-BG"/>
        </w:rPr>
      </w:pPr>
      <w:r w:rsidRPr="00C135E7">
        <w:rPr>
          <w:u w:val="single"/>
          <w:lang w:val="bg-BG"/>
        </w:rPr>
        <w:t>Remsima 100 mg концентрат за инфузионен разтвор</w:t>
      </w:r>
    </w:p>
    <w:p w14:paraId="6D56DDFE" w14:textId="55E18595" w:rsidR="00B84CB3" w:rsidRDefault="00454BD9" w:rsidP="00B84CB3">
      <w:pPr>
        <w:spacing w:line="240" w:lineRule="auto"/>
        <w:rPr>
          <w:lang w:val="bg-BG"/>
        </w:rPr>
      </w:pPr>
      <w:r>
        <w:rPr>
          <w:lang w:val="bg-BG"/>
        </w:rPr>
        <w:t>В</w:t>
      </w:r>
      <w:r w:rsidR="00B84CB3" w:rsidRPr="00FE100D">
        <w:rPr>
          <w:lang w:val="bg-BG"/>
        </w:rPr>
        <w:t>секи</w:t>
      </w:r>
      <w:r w:rsidR="00973FE8">
        <w:t> ml</w:t>
      </w:r>
      <w:r w:rsidR="00B84CB3" w:rsidRPr="00FE100D">
        <w:rPr>
          <w:lang w:val="bg-BG"/>
        </w:rPr>
        <w:t xml:space="preserve"> съдържа </w:t>
      </w:r>
      <w:r>
        <w:rPr>
          <w:lang w:val="bg-BG"/>
        </w:rPr>
        <w:t>4</w:t>
      </w:r>
      <w:r w:rsidR="00B84CB3" w:rsidRPr="00FE100D">
        <w:rPr>
          <w:lang w:val="bg-BG"/>
        </w:rPr>
        <w:t>0 mg инфликсимаб</w:t>
      </w:r>
      <w:r w:rsidRPr="00C135E7">
        <w:rPr>
          <w:lang w:val="bg-BG"/>
        </w:rPr>
        <w:t>*</w:t>
      </w:r>
      <w:r w:rsidR="00B84CB3" w:rsidRPr="00FE100D">
        <w:rPr>
          <w:lang w:val="bg-BG"/>
        </w:rPr>
        <w:t>.</w:t>
      </w:r>
    </w:p>
    <w:p w14:paraId="55265ED0" w14:textId="47CE7FA4" w:rsidR="00454BD9" w:rsidRPr="00454BD9" w:rsidRDefault="00454BD9" w:rsidP="00B84CB3">
      <w:pPr>
        <w:spacing w:line="240" w:lineRule="auto"/>
        <w:rPr>
          <w:lang w:val="bg-BG"/>
        </w:rPr>
      </w:pPr>
      <w:r>
        <w:rPr>
          <w:lang w:val="bg-BG"/>
        </w:rPr>
        <w:t xml:space="preserve">Всеки флакон съдържа </w:t>
      </w:r>
      <w:r w:rsidR="00973FE8" w:rsidRPr="00C135E7">
        <w:rPr>
          <w:lang w:val="bg-BG"/>
        </w:rPr>
        <w:t>10</w:t>
      </w:r>
      <w:r>
        <w:rPr>
          <w:lang w:val="bg-BG"/>
        </w:rPr>
        <w:t>0 </w:t>
      </w:r>
      <w:r>
        <w:t>mg</w:t>
      </w:r>
      <w:r w:rsidRPr="00C135E7">
        <w:rPr>
          <w:lang w:val="bg-BG"/>
        </w:rPr>
        <w:t xml:space="preserve"> </w:t>
      </w:r>
      <w:r>
        <w:rPr>
          <w:lang w:val="bg-BG"/>
        </w:rPr>
        <w:t>инфликсимаб</w:t>
      </w:r>
      <w:r w:rsidRPr="00C135E7">
        <w:rPr>
          <w:lang w:val="bg-BG"/>
        </w:rPr>
        <w:t>*</w:t>
      </w:r>
      <w:r>
        <w:rPr>
          <w:lang w:val="bg-BG"/>
        </w:rPr>
        <w:t>.</w:t>
      </w:r>
    </w:p>
    <w:p w14:paraId="388F5368" w14:textId="77777777" w:rsidR="00B84CB3" w:rsidRPr="00C135E7" w:rsidRDefault="00B84CB3" w:rsidP="00B84CB3">
      <w:pPr>
        <w:spacing w:line="240" w:lineRule="auto"/>
        <w:rPr>
          <w:lang w:val="bg-BG"/>
        </w:rPr>
      </w:pPr>
    </w:p>
    <w:p w14:paraId="45184B49" w14:textId="4EDF9471" w:rsidR="00973FE8" w:rsidRPr="00C135E7" w:rsidRDefault="00973FE8" w:rsidP="00973FE8">
      <w:pPr>
        <w:widowControl w:val="0"/>
        <w:tabs>
          <w:tab w:val="clear" w:pos="567"/>
        </w:tabs>
        <w:spacing w:line="240" w:lineRule="auto"/>
        <w:rPr>
          <w:noProof/>
          <w:u w:val="single"/>
          <w:lang w:val="bg-BG"/>
        </w:rPr>
      </w:pPr>
      <w:r w:rsidRPr="006D0C29">
        <w:rPr>
          <w:noProof/>
          <w:u w:val="single"/>
        </w:rPr>
        <w:t>Remsima</w:t>
      </w:r>
      <w:r w:rsidRPr="00C135E7">
        <w:rPr>
          <w:noProof/>
          <w:u w:val="single"/>
          <w:lang w:val="bg-BG"/>
        </w:rPr>
        <w:t xml:space="preserve"> 350</w:t>
      </w:r>
      <w:r w:rsidRPr="006D0C29">
        <w:rPr>
          <w:noProof/>
          <w:u w:val="single"/>
        </w:rPr>
        <w:t> mg</w:t>
      </w:r>
      <w:r w:rsidRPr="00C135E7">
        <w:rPr>
          <w:noProof/>
          <w:u w:val="single"/>
          <w:lang w:val="bg-BG"/>
        </w:rPr>
        <w:t xml:space="preserve"> </w:t>
      </w:r>
      <w:r w:rsidRPr="00C135E7">
        <w:rPr>
          <w:u w:val="single"/>
          <w:lang w:val="bg-BG"/>
        </w:rPr>
        <w:t>концентрат за инфузионен разтвор</w:t>
      </w:r>
    </w:p>
    <w:p w14:paraId="3A45FF93" w14:textId="77777777" w:rsidR="00973FE8" w:rsidRDefault="00973FE8" w:rsidP="00973FE8">
      <w:pPr>
        <w:spacing w:line="240" w:lineRule="auto"/>
        <w:rPr>
          <w:lang w:val="bg-BG"/>
        </w:rPr>
      </w:pPr>
      <w:r>
        <w:rPr>
          <w:lang w:val="bg-BG"/>
        </w:rPr>
        <w:t>В</w:t>
      </w:r>
      <w:r w:rsidRPr="00FE100D">
        <w:rPr>
          <w:lang w:val="bg-BG"/>
        </w:rPr>
        <w:t>секи</w:t>
      </w:r>
      <w:r>
        <w:t> ml</w:t>
      </w:r>
      <w:r w:rsidRPr="00FE100D">
        <w:rPr>
          <w:lang w:val="bg-BG"/>
        </w:rPr>
        <w:t xml:space="preserve"> съдържа </w:t>
      </w:r>
      <w:r>
        <w:rPr>
          <w:lang w:val="bg-BG"/>
        </w:rPr>
        <w:t>4</w:t>
      </w:r>
      <w:r w:rsidRPr="00FE100D">
        <w:rPr>
          <w:lang w:val="bg-BG"/>
        </w:rPr>
        <w:t>0 mg инфликсимаб</w:t>
      </w:r>
      <w:r w:rsidRPr="0005241F">
        <w:rPr>
          <w:lang w:val="bg-BG"/>
        </w:rPr>
        <w:t>*</w:t>
      </w:r>
      <w:r w:rsidRPr="00FE100D">
        <w:rPr>
          <w:lang w:val="bg-BG"/>
        </w:rPr>
        <w:t>.</w:t>
      </w:r>
    </w:p>
    <w:p w14:paraId="2A6A8E0F" w14:textId="161F87E1" w:rsidR="00973FE8" w:rsidRPr="006E4068" w:rsidRDefault="00973FE8" w:rsidP="00973FE8">
      <w:pPr>
        <w:spacing w:line="240" w:lineRule="auto"/>
        <w:rPr>
          <w:lang w:val="bg-BG"/>
        </w:rPr>
      </w:pPr>
      <w:r>
        <w:rPr>
          <w:lang w:val="bg-BG"/>
        </w:rPr>
        <w:t xml:space="preserve">Всеки флакон съдържа </w:t>
      </w:r>
      <w:r w:rsidR="0028551F">
        <w:rPr>
          <w:lang w:val="bg-BG"/>
        </w:rPr>
        <w:t>35</w:t>
      </w:r>
      <w:r>
        <w:rPr>
          <w:lang w:val="bg-BG"/>
        </w:rPr>
        <w:t>0 </w:t>
      </w:r>
      <w:r>
        <w:t>mg</w:t>
      </w:r>
      <w:r w:rsidRPr="0005241F">
        <w:rPr>
          <w:lang w:val="bg-BG"/>
        </w:rPr>
        <w:t xml:space="preserve"> </w:t>
      </w:r>
      <w:r>
        <w:rPr>
          <w:lang w:val="bg-BG"/>
        </w:rPr>
        <w:t>инфликсимаб</w:t>
      </w:r>
      <w:r w:rsidRPr="0005241F">
        <w:rPr>
          <w:lang w:val="bg-BG"/>
        </w:rPr>
        <w:t>*</w:t>
      </w:r>
      <w:r>
        <w:rPr>
          <w:lang w:val="bg-BG"/>
        </w:rPr>
        <w:t>.</w:t>
      </w:r>
    </w:p>
    <w:p w14:paraId="190AB826" w14:textId="77777777" w:rsidR="00973FE8" w:rsidRPr="00973FE8" w:rsidRDefault="00973FE8" w:rsidP="00B84CB3">
      <w:pPr>
        <w:spacing w:line="240" w:lineRule="auto"/>
        <w:rPr>
          <w:lang w:val="bg-BG"/>
        </w:rPr>
      </w:pPr>
    </w:p>
    <w:p w14:paraId="6D7F999D" w14:textId="77777777" w:rsidR="00B84CB3" w:rsidRPr="00FE100D" w:rsidRDefault="00B84CB3" w:rsidP="00B84CB3">
      <w:pPr>
        <w:spacing w:line="240" w:lineRule="auto"/>
        <w:rPr>
          <w:lang w:val="bg-BG"/>
        </w:rPr>
      </w:pPr>
      <w:r w:rsidRPr="00FE100D">
        <w:rPr>
          <w:lang w:val="bg-BG"/>
        </w:rPr>
        <w:t>* Инфликсимаб е химерно човешко</w:t>
      </w:r>
      <w:r w:rsidRPr="00FE100D">
        <w:rPr>
          <w:lang w:val="bg-BG"/>
        </w:rPr>
        <w:noBreakHyphen/>
        <w:t>мише моноклонално антитяло от клас IgG1, получено в миши хибридомни клетки чрез рекомбинантна ДНК</w:t>
      </w:r>
      <w:r w:rsidRPr="00FE100D">
        <w:rPr>
          <w:lang w:val="bg-BG"/>
        </w:rPr>
        <w:noBreakHyphen/>
        <w:t>технология.</w:t>
      </w:r>
    </w:p>
    <w:p w14:paraId="53351E42" w14:textId="77777777" w:rsidR="00B84CB3" w:rsidRPr="00FE100D" w:rsidRDefault="00B84CB3" w:rsidP="00B84CB3">
      <w:pPr>
        <w:spacing w:line="240" w:lineRule="auto"/>
        <w:rPr>
          <w:lang w:val="bg-BG"/>
        </w:rPr>
      </w:pPr>
    </w:p>
    <w:p w14:paraId="07285D51" w14:textId="13B6C6CA" w:rsidR="00454BD9" w:rsidRPr="00C135E7" w:rsidRDefault="00454BD9" w:rsidP="00B84CB3">
      <w:pPr>
        <w:spacing w:line="240" w:lineRule="auto"/>
        <w:rPr>
          <w:u w:val="single"/>
          <w:lang w:val="bg-BG"/>
        </w:rPr>
      </w:pPr>
      <w:r w:rsidRPr="00C135E7">
        <w:rPr>
          <w:u w:val="single"/>
          <w:lang w:val="bg-BG"/>
        </w:rPr>
        <w:t>Помощно(и) вещество(а) с известно действие</w:t>
      </w:r>
    </w:p>
    <w:p w14:paraId="242EE944" w14:textId="052DD3A0" w:rsidR="00454BD9" w:rsidRDefault="00454BD9" w:rsidP="00B84CB3">
      <w:pPr>
        <w:spacing w:line="240" w:lineRule="auto"/>
        <w:rPr>
          <w:lang w:val="bg-BG"/>
        </w:rPr>
      </w:pPr>
    </w:p>
    <w:p w14:paraId="4A1C42D8" w14:textId="1177F61B" w:rsidR="00454BD9" w:rsidRDefault="00454BD9" w:rsidP="00B84CB3">
      <w:pPr>
        <w:spacing w:line="240" w:lineRule="auto"/>
        <w:rPr>
          <w:lang w:val="bg-BG"/>
        </w:rPr>
      </w:pPr>
      <w:r>
        <w:rPr>
          <w:lang w:val="bg-BG"/>
        </w:rPr>
        <w:t>То</w:t>
      </w:r>
      <w:r w:rsidR="0028551F">
        <w:rPr>
          <w:lang w:val="bg-BG"/>
        </w:rPr>
        <w:t>ва лекарство</w:t>
      </w:r>
      <w:r>
        <w:rPr>
          <w:lang w:val="bg-BG"/>
        </w:rPr>
        <w:t xml:space="preserve"> съдържа 45 </w:t>
      </w:r>
      <w:r>
        <w:t>mg</w:t>
      </w:r>
      <w:r w:rsidRPr="00C135E7">
        <w:rPr>
          <w:lang w:val="bg-BG"/>
        </w:rPr>
        <w:t xml:space="preserve"> </w:t>
      </w:r>
      <w:r>
        <w:rPr>
          <w:lang w:val="bg-BG"/>
        </w:rPr>
        <w:t>сорбитол</w:t>
      </w:r>
      <w:r w:rsidRPr="00C135E7">
        <w:rPr>
          <w:lang w:val="bg-BG"/>
        </w:rPr>
        <w:t xml:space="preserve"> (</w:t>
      </w:r>
      <w:r>
        <w:t>E</w:t>
      </w:r>
      <w:r w:rsidRPr="00C135E7">
        <w:rPr>
          <w:lang w:val="bg-BG"/>
        </w:rPr>
        <w:t>420)</w:t>
      </w:r>
      <w:r>
        <w:rPr>
          <w:lang w:val="bg-BG"/>
        </w:rPr>
        <w:t xml:space="preserve"> и 0,5 </w:t>
      </w:r>
      <w:r>
        <w:t>mg</w:t>
      </w:r>
      <w:r w:rsidRPr="00C135E7">
        <w:rPr>
          <w:lang w:val="bg-BG"/>
        </w:rPr>
        <w:t xml:space="preserve"> </w:t>
      </w:r>
      <w:r>
        <w:rPr>
          <w:lang w:val="bg-BG"/>
        </w:rPr>
        <w:t>полисорбат</w:t>
      </w:r>
      <w:r w:rsidR="0028551F">
        <w:rPr>
          <w:lang w:val="bg-BG"/>
        </w:rPr>
        <w:t> </w:t>
      </w:r>
      <w:r>
        <w:rPr>
          <w:lang w:val="bg-BG"/>
        </w:rPr>
        <w:t>80 (Е433) във всеки</w:t>
      </w:r>
      <w:r w:rsidR="0028551F">
        <w:t> ml</w:t>
      </w:r>
      <w:r>
        <w:rPr>
          <w:lang w:val="bg-BG"/>
        </w:rPr>
        <w:t xml:space="preserve"> концентрат </w:t>
      </w:r>
      <w:r w:rsidR="0028551F">
        <w:rPr>
          <w:lang w:val="bg-BG"/>
        </w:rPr>
        <w:t>з</w:t>
      </w:r>
      <w:r>
        <w:rPr>
          <w:lang w:val="bg-BG"/>
        </w:rPr>
        <w:t>а инфузион</w:t>
      </w:r>
      <w:r w:rsidR="00ED60B8">
        <w:rPr>
          <w:lang w:val="ru-RU"/>
        </w:rPr>
        <w:t>е</w:t>
      </w:r>
      <w:r>
        <w:rPr>
          <w:lang w:val="bg-BG"/>
        </w:rPr>
        <w:t>н разтвор.</w:t>
      </w:r>
    </w:p>
    <w:p w14:paraId="31B9F380" w14:textId="77777777" w:rsidR="00454BD9" w:rsidRPr="00454BD9" w:rsidRDefault="00454BD9" w:rsidP="00B84CB3">
      <w:pPr>
        <w:spacing w:line="240" w:lineRule="auto"/>
        <w:rPr>
          <w:lang w:val="bg-BG"/>
        </w:rPr>
      </w:pPr>
    </w:p>
    <w:p w14:paraId="37D6BE7E" w14:textId="6EF766C8" w:rsidR="00B84CB3" w:rsidRPr="00FE100D" w:rsidRDefault="00B84CB3" w:rsidP="00B84CB3">
      <w:pPr>
        <w:spacing w:line="240" w:lineRule="auto"/>
        <w:rPr>
          <w:lang w:val="bg-BG"/>
        </w:rPr>
      </w:pPr>
      <w:r w:rsidRPr="00FE100D">
        <w:rPr>
          <w:lang w:val="bg-BG"/>
        </w:rPr>
        <w:t>За пълния списък на помощните вещества вижте точка 6.1.</w:t>
      </w:r>
    </w:p>
    <w:p w14:paraId="4456AC8F" w14:textId="77777777" w:rsidR="00B84CB3" w:rsidRPr="00FE100D" w:rsidRDefault="00B84CB3" w:rsidP="00B84CB3">
      <w:pPr>
        <w:tabs>
          <w:tab w:val="clear" w:pos="567"/>
        </w:tabs>
        <w:spacing w:line="240" w:lineRule="auto"/>
        <w:rPr>
          <w:lang w:val="bg-BG"/>
        </w:rPr>
      </w:pPr>
    </w:p>
    <w:p w14:paraId="4C26BA0C" w14:textId="77777777" w:rsidR="00B84CB3" w:rsidRPr="00FE100D" w:rsidRDefault="00B84CB3" w:rsidP="00B84CB3">
      <w:pPr>
        <w:tabs>
          <w:tab w:val="clear" w:pos="567"/>
        </w:tabs>
        <w:spacing w:line="240" w:lineRule="auto"/>
        <w:rPr>
          <w:lang w:val="bg-BG"/>
        </w:rPr>
      </w:pPr>
    </w:p>
    <w:p w14:paraId="04BC3EDF" w14:textId="77777777" w:rsidR="00B84CB3" w:rsidRPr="00FE100D" w:rsidRDefault="00B84CB3" w:rsidP="00B84CB3">
      <w:pPr>
        <w:keepNext/>
        <w:keepLines/>
        <w:spacing w:line="240" w:lineRule="auto"/>
        <w:ind w:left="567" w:hanging="567"/>
        <w:rPr>
          <w:b/>
          <w:lang w:val="bg-BG"/>
        </w:rPr>
      </w:pPr>
      <w:r w:rsidRPr="00FE100D">
        <w:rPr>
          <w:b/>
          <w:lang w:val="bg-BG"/>
        </w:rPr>
        <w:t>3.</w:t>
      </w:r>
      <w:r w:rsidRPr="00FE100D">
        <w:rPr>
          <w:b/>
          <w:lang w:val="bg-BG"/>
        </w:rPr>
        <w:tab/>
        <w:t>ЛЕКАРСТВЕНА ФОРМА</w:t>
      </w:r>
    </w:p>
    <w:p w14:paraId="44C4A2B0" w14:textId="77777777" w:rsidR="00B84CB3" w:rsidRPr="00FE100D" w:rsidRDefault="00B84CB3" w:rsidP="00B84CB3">
      <w:pPr>
        <w:keepNext/>
        <w:keepLines/>
        <w:spacing w:line="240" w:lineRule="auto"/>
        <w:rPr>
          <w:lang w:val="bg-BG"/>
        </w:rPr>
      </w:pPr>
    </w:p>
    <w:p w14:paraId="46A22430" w14:textId="3C20846E" w:rsidR="00B84CB3" w:rsidRPr="00F70E63" w:rsidRDefault="00454BD9" w:rsidP="00B84CB3">
      <w:pPr>
        <w:spacing w:line="240" w:lineRule="auto"/>
        <w:rPr>
          <w:lang w:val="bg-BG"/>
        </w:rPr>
      </w:pPr>
      <w:r>
        <w:rPr>
          <w:lang w:val="bg-BG"/>
        </w:rPr>
        <w:t>К</w:t>
      </w:r>
      <w:r w:rsidR="00B84CB3" w:rsidRPr="00FE100D">
        <w:rPr>
          <w:lang w:val="bg-BG"/>
        </w:rPr>
        <w:t>онцентрат за инфузионен разтвор</w:t>
      </w:r>
      <w:r w:rsidR="00F70E63">
        <w:rPr>
          <w:lang w:val="bg-BG"/>
        </w:rPr>
        <w:t xml:space="preserve"> </w:t>
      </w:r>
      <w:r w:rsidR="00F70E63" w:rsidRPr="00F70E63">
        <w:rPr>
          <w:lang w:val="bg-BG"/>
        </w:rPr>
        <w:t>(</w:t>
      </w:r>
      <w:proofErr w:type="spellStart"/>
      <w:r w:rsidR="00462F47" w:rsidRPr="00462F47">
        <w:rPr>
          <w:rFonts w:hint="eastAsia"/>
          <w:lang w:val="bg-BG"/>
        </w:rPr>
        <w:t>Стерилен</w:t>
      </w:r>
      <w:proofErr w:type="spellEnd"/>
      <w:r w:rsidR="00462F47" w:rsidRPr="00462F47">
        <w:rPr>
          <w:lang w:val="bg-BG"/>
        </w:rPr>
        <w:t xml:space="preserve"> концентрат</w:t>
      </w:r>
      <w:r w:rsidR="00F70E63" w:rsidRPr="00F70E63">
        <w:rPr>
          <w:lang w:val="bg-BG"/>
        </w:rPr>
        <w:t>)</w:t>
      </w:r>
    </w:p>
    <w:p w14:paraId="55530EA4" w14:textId="77777777" w:rsidR="00B84CB3" w:rsidRPr="00FE100D" w:rsidRDefault="00B84CB3" w:rsidP="00B84CB3">
      <w:pPr>
        <w:spacing w:line="240" w:lineRule="auto"/>
        <w:rPr>
          <w:lang w:val="bg-BG"/>
        </w:rPr>
      </w:pPr>
    </w:p>
    <w:p w14:paraId="5A55F55E" w14:textId="6049B8B0" w:rsidR="00454BD9" w:rsidRDefault="00454BD9" w:rsidP="00C135E7">
      <w:pPr>
        <w:spacing w:line="240" w:lineRule="auto"/>
        <w:rPr>
          <w:rFonts w:eastAsiaTheme="minorEastAsia"/>
          <w:lang w:val="bg-BG"/>
        </w:rPr>
      </w:pPr>
      <w:r>
        <w:rPr>
          <w:lang w:val="bg-BG"/>
        </w:rPr>
        <w:t xml:space="preserve">Бистър до опалесцентен разтвор, безцветна до светлокафява течност с рН от 5,0 </w:t>
      </w:r>
      <w:r w:rsidRPr="00454BD9">
        <w:rPr>
          <w:lang w:val="bg-BG"/>
        </w:rPr>
        <w:t>±</w:t>
      </w:r>
      <w:r>
        <w:rPr>
          <w:lang w:val="bg-BG"/>
        </w:rPr>
        <w:t xml:space="preserve"> 0,2 и осмолалитет 276 – 346 </w:t>
      </w:r>
      <w:proofErr w:type="spellStart"/>
      <w:r w:rsidRPr="00D521BF">
        <w:rPr>
          <w:rFonts w:eastAsiaTheme="minorEastAsia" w:hint="eastAsia"/>
          <w:lang w:val="en-GB"/>
        </w:rPr>
        <w:t>mOsmol</w:t>
      </w:r>
      <w:proofErr w:type="spellEnd"/>
      <w:r w:rsidRPr="00C135E7">
        <w:rPr>
          <w:rFonts w:eastAsiaTheme="minorEastAsia"/>
          <w:lang w:val="bg-BG"/>
        </w:rPr>
        <w:t>/</w:t>
      </w:r>
      <w:r w:rsidRPr="00D521BF">
        <w:rPr>
          <w:rFonts w:eastAsiaTheme="minorEastAsia" w:hint="eastAsia"/>
          <w:lang w:val="en-GB"/>
        </w:rPr>
        <w:t>kg</w:t>
      </w:r>
      <w:r>
        <w:rPr>
          <w:rFonts w:eastAsiaTheme="minorEastAsia"/>
          <w:lang w:val="bg-BG"/>
        </w:rPr>
        <w:t>.</w:t>
      </w:r>
    </w:p>
    <w:p w14:paraId="073F1B5F" w14:textId="77777777" w:rsidR="00454BD9" w:rsidRPr="00454BD9" w:rsidRDefault="00454BD9" w:rsidP="00B84CB3">
      <w:pPr>
        <w:tabs>
          <w:tab w:val="clear" w:pos="567"/>
        </w:tabs>
        <w:spacing w:line="240" w:lineRule="auto"/>
        <w:rPr>
          <w:lang w:val="bg-BG"/>
        </w:rPr>
      </w:pPr>
    </w:p>
    <w:p w14:paraId="68C2A033" w14:textId="77777777" w:rsidR="007C434E" w:rsidRDefault="007C434E" w:rsidP="00B84CB3">
      <w:pPr>
        <w:keepNext/>
        <w:keepLines/>
        <w:spacing w:line="240" w:lineRule="auto"/>
        <w:ind w:left="567" w:hanging="567"/>
        <w:rPr>
          <w:b/>
          <w:caps/>
          <w:lang w:val="pl-PL"/>
        </w:rPr>
      </w:pPr>
    </w:p>
    <w:p w14:paraId="2FAE849E" w14:textId="24584102" w:rsidR="00B84CB3" w:rsidRPr="00FE100D" w:rsidRDefault="00B84CB3" w:rsidP="00B84CB3">
      <w:pPr>
        <w:keepNext/>
        <w:keepLines/>
        <w:spacing w:line="240" w:lineRule="auto"/>
        <w:ind w:left="567" w:hanging="567"/>
        <w:rPr>
          <w:b/>
          <w:caps/>
          <w:lang w:val="bg-BG"/>
        </w:rPr>
      </w:pPr>
      <w:r w:rsidRPr="00FE100D">
        <w:rPr>
          <w:b/>
          <w:caps/>
          <w:lang w:val="bg-BG"/>
        </w:rPr>
        <w:t>4.</w:t>
      </w:r>
      <w:r w:rsidRPr="00FE100D">
        <w:rPr>
          <w:b/>
          <w:caps/>
          <w:lang w:val="bg-BG"/>
        </w:rPr>
        <w:tab/>
        <w:t>КЛИНИЧНИ ДАННИ</w:t>
      </w:r>
    </w:p>
    <w:p w14:paraId="55227265" w14:textId="77777777" w:rsidR="00B84CB3" w:rsidRPr="00FE100D" w:rsidRDefault="00B84CB3" w:rsidP="00B84CB3">
      <w:pPr>
        <w:keepNext/>
        <w:keepLines/>
        <w:tabs>
          <w:tab w:val="clear" w:pos="567"/>
        </w:tabs>
        <w:spacing w:line="240" w:lineRule="auto"/>
        <w:rPr>
          <w:lang w:val="bg-BG"/>
        </w:rPr>
      </w:pPr>
    </w:p>
    <w:p w14:paraId="258B7418" w14:textId="77777777" w:rsidR="00B84CB3" w:rsidRPr="00FE100D" w:rsidRDefault="00B84CB3" w:rsidP="00B84CB3">
      <w:pPr>
        <w:keepNext/>
        <w:keepLines/>
        <w:spacing w:line="240" w:lineRule="auto"/>
        <w:ind w:left="567" w:hanging="567"/>
        <w:rPr>
          <w:b/>
          <w:lang w:val="bg-BG"/>
        </w:rPr>
      </w:pPr>
      <w:r w:rsidRPr="00FE100D">
        <w:rPr>
          <w:b/>
          <w:lang w:val="bg-BG"/>
        </w:rPr>
        <w:t>4.1</w:t>
      </w:r>
      <w:r w:rsidRPr="00FE100D">
        <w:rPr>
          <w:b/>
          <w:lang w:val="bg-BG"/>
        </w:rPr>
        <w:tab/>
        <w:t>Терапевтични показания</w:t>
      </w:r>
    </w:p>
    <w:p w14:paraId="71F189AB" w14:textId="77777777" w:rsidR="00B84CB3" w:rsidRPr="00FE100D" w:rsidRDefault="00B84CB3" w:rsidP="00B84CB3">
      <w:pPr>
        <w:keepNext/>
        <w:keepLines/>
        <w:tabs>
          <w:tab w:val="clear" w:pos="567"/>
        </w:tabs>
        <w:spacing w:line="240" w:lineRule="auto"/>
        <w:rPr>
          <w:lang w:val="bg-BG"/>
        </w:rPr>
      </w:pPr>
    </w:p>
    <w:p w14:paraId="5A3B53DD" w14:textId="77777777" w:rsidR="00B84CB3" w:rsidRPr="00FE100D" w:rsidRDefault="00B84CB3" w:rsidP="00B84CB3">
      <w:pPr>
        <w:keepNext/>
        <w:keepLines/>
        <w:tabs>
          <w:tab w:val="left" w:pos="0"/>
          <w:tab w:val="left" w:pos="1298"/>
          <w:tab w:val="left" w:pos="2596"/>
          <w:tab w:val="left" w:pos="3895"/>
          <w:tab w:val="left" w:pos="5193"/>
          <w:tab w:val="left" w:pos="6492"/>
          <w:tab w:val="left" w:pos="7790"/>
        </w:tabs>
        <w:spacing w:line="240" w:lineRule="auto"/>
        <w:rPr>
          <w:u w:val="single"/>
          <w:lang w:val="bg-BG"/>
        </w:rPr>
      </w:pPr>
      <w:r w:rsidRPr="00FE100D">
        <w:rPr>
          <w:u w:val="single"/>
          <w:lang w:val="bg-BG"/>
        </w:rPr>
        <w:t>Ревматоиден артрит</w:t>
      </w:r>
    </w:p>
    <w:p w14:paraId="310D311C" w14:textId="77777777" w:rsidR="00B84CB3" w:rsidRPr="00FE100D" w:rsidRDefault="00B84CB3" w:rsidP="00B84CB3">
      <w:pPr>
        <w:keepNext/>
        <w:keepLines/>
        <w:tabs>
          <w:tab w:val="left" w:pos="0"/>
          <w:tab w:val="left" w:pos="1298"/>
          <w:tab w:val="left" w:pos="2596"/>
          <w:tab w:val="left" w:pos="3895"/>
          <w:tab w:val="left" w:pos="5193"/>
          <w:tab w:val="left" w:pos="6492"/>
          <w:tab w:val="left" w:pos="7790"/>
        </w:tabs>
        <w:spacing w:line="240" w:lineRule="auto"/>
        <w:rPr>
          <w:u w:val="single"/>
          <w:lang w:val="bg-BG"/>
        </w:rPr>
      </w:pPr>
    </w:p>
    <w:p w14:paraId="6221C142" w14:textId="77777777" w:rsidR="00B84CB3" w:rsidRPr="00FE100D" w:rsidRDefault="00B84CB3" w:rsidP="00B84CB3">
      <w:pPr>
        <w:tabs>
          <w:tab w:val="left" w:pos="0"/>
          <w:tab w:val="left" w:pos="1298"/>
          <w:tab w:val="left" w:pos="2596"/>
          <w:tab w:val="left" w:pos="3895"/>
          <w:tab w:val="left" w:pos="5193"/>
          <w:tab w:val="left" w:pos="6492"/>
          <w:tab w:val="left" w:pos="7790"/>
        </w:tabs>
        <w:spacing w:line="240" w:lineRule="auto"/>
        <w:rPr>
          <w:lang w:val="bg-BG"/>
        </w:rPr>
      </w:pPr>
      <w:r w:rsidRPr="00FE100D">
        <w:rPr>
          <w:lang w:val="bg-BG"/>
        </w:rPr>
        <w:t>Remsima, в комбинация с метотрексат, е показан за намаляване на признаците и симптомите, както и постигане на подобрение във физическата функция, при:</w:t>
      </w:r>
    </w:p>
    <w:p w14:paraId="43FFE2C2" w14:textId="77777777" w:rsidR="00B84CB3" w:rsidRPr="00FE100D" w:rsidRDefault="00B84CB3" w:rsidP="00B84CB3">
      <w:pPr>
        <w:numPr>
          <w:ilvl w:val="0"/>
          <w:numId w:val="9"/>
        </w:numPr>
        <w:spacing w:line="240" w:lineRule="auto"/>
        <w:rPr>
          <w:lang w:val="bg-BG"/>
        </w:rPr>
      </w:pPr>
      <w:r w:rsidRPr="00FE100D">
        <w:rPr>
          <w:lang w:val="bg-BG"/>
        </w:rPr>
        <w:t>възрастни пациенти с активна болест с недостатъчен отговор на лечението с модифициращи болестта антиревматоидни средства (DMARD), включително и метотрексат.</w:t>
      </w:r>
    </w:p>
    <w:p w14:paraId="4AAB07E4" w14:textId="77777777" w:rsidR="00B84CB3" w:rsidRPr="00FE100D" w:rsidRDefault="00B84CB3" w:rsidP="00B84CB3">
      <w:pPr>
        <w:numPr>
          <w:ilvl w:val="0"/>
          <w:numId w:val="9"/>
        </w:numPr>
        <w:spacing w:line="240" w:lineRule="auto"/>
        <w:rPr>
          <w:lang w:val="bg-BG"/>
        </w:rPr>
      </w:pPr>
      <w:r w:rsidRPr="00FE100D">
        <w:rPr>
          <w:lang w:val="bg-BG"/>
        </w:rPr>
        <w:t>възрастни пациенти с тежка, активна и прогресираща болест, които не са лекувани с метотрексат или други DMARD.</w:t>
      </w:r>
    </w:p>
    <w:p w14:paraId="1E5A8062" w14:textId="77777777" w:rsidR="00B84CB3" w:rsidRPr="00FE100D" w:rsidRDefault="00B84CB3" w:rsidP="00B84CB3">
      <w:pPr>
        <w:spacing w:line="240" w:lineRule="auto"/>
        <w:rPr>
          <w:lang w:val="bg-BG"/>
        </w:rPr>
      </w:pPr>
      <w:r w:rsidRPr="00FE100D">
        <w:rPr>
          <w:lang w:val="bg-BG"/>
        </w:rPr>
        <w:t>При тези пациенти се наблюдава забавяне на прогресията на ставното увреждане, което се доказва рентгенографски (вж. точка 5.1).</w:t>
      </w:r>
    </w:p>
    <w:p w14:paraId="10FBFF2E" w14:textId="77777777" w:rsidR="00B84CB3" w:rsidRPr="00FE100D" w:rsidRDefault="00B84CB3" w:rsidP="00B84CB3">
      <w:pPr>
        <w:spacing w:line="240" w:lineRule="auto"/>
        <w:rPr>
          <w:lang w:val="bg-BG"/>
        </w:rPr>
      </w:pPr>
    </w:p>
    <w:p w14:paraId="2E793771" w14:textId="77777777" w:rsidR="00B84CB3" w:rsidRPr="00FE100D" w:rsidRDefault="00B84CB3" w:rsidP="00B84CB3">
      <w:pPr>
        <w:keepNext/>
        <w:keepLines/>
        <w:spacing w:line="240" w:lineRule="auto"/>
        <w:rPr>
          <w:u w:val="single"/>
          <w:lang w:val="bg-BG"/>
        </w:rPr>
      </w:pPr>
      <w:r w:rsidRPr="00FE100D">
        <w:rPr>
          <w:u w:val="single"/>
          <w:lang w:val="bg-BG"/>
        </w:rPr>
        <w:t>Болест на Crohn при възрастни</w:t>
      </w:r>
    </w:p>
    <w:p w14:paraId="7B50B893" w14:textId="77777777" w:rsidR="00B84CB3" w:rsidRPr="00FE100D" w:rsidRDefault="00B84CB3" w:rsidP="00B84CB3">
      <w:pPr>
        <w:keepNext/>
        <w:keepLines/>
        <w:spacing w:line="240" w:lineRule="auto"/>
        <w:rPr>
          <w:u w:val="single"/>
          <w:lang w:val="bg-BG"/>
        </w:rPr>
      </w:pPr>
    </w:p>
    <w:p w14:paraId="62C5C707" w14:textId="77777777" w:rsidR="00B84CB3" w:rsidRPr="00FE100D" w:rsidRDefault="00B84CB3" w:rsidP="00B84CB3">
      <w:pPr>
        <w:keepNext/>
        <w:keepLines/>
        <w:spacing w:line="240" w:lineRule="auto"/>
        <w:rPr>
          <w:lang w:val="bg-BG"/>
        </w:rPr>
      </w:pPr>
      <w:r w:rsidRPr="00FE100D">
        <w:rPr>
          <w:lang w:val="bg-BG"/>
        </w:rPr>
        <w:t>Remsima е показан за:</w:t>
      </w:r>
    </w:p>
    <w:p w14:paraId="58713979" w14:textId="77777777" w:rsidR="00B84CB3" w:rsidRPr="00FE100D" w:rsidRDefault="00B84CB3" w:rsidP="00B84CB3">
      <w:pPr>
        <w:numPr>
          <w:ilvl w:val="0"/>
          <w:numId w:val="19"/>
        </w:numPr>
        <w:spacing w:line="240" w:lineRule="auto"/>
        <w:rPr>
          <w:lang w:val="bg-BG"/>
        </w:rPr>
      </w:pPr>
      <w:r w:rsidRPr="00FE100D">
        <w:rPr>
          <w:lang w:val="bg-BG"/>
        </w:rPr>
        <w:t>Лечение на средно тежка до тежка болест на Crohn в активен стадий, при възрастни пациенти с недостатъчен отговор на проведен цялостен</w:t>
      </w:r>
      <w:r>
        <w:rPr>
          <w:rFonts w:hint="eastAsia"/>
          <w:lang w:val="bg-BG"/>
        </w:rPr>
        <w:t xml:space="preserve"> </w:t>
      </w:r>
      <w:r w:rsidRPr="003B1BBC">
        <w:rPr>
          <w:lang w:val="bg-BG"/>
        </w:rPr>
        <w:t>и адекватен</w:t>
      </w:r>
      <w:r w:rsidRPr="00FE100D">
        <w:rPr>
          <w:lang w:val="bg-BG"/>
        </w:rPr>
        <w:t xml:space="preserve"> курс на терапия с </w:t>
      </w:r>
      <w:r w:rsidRPr="00FE100D">
        <w:rPr>
          <w:lang w:val="bg-BG"/>
        </w:rPr>
        <w:lastRenderedPageBreak/>
        <w:t>кортикостероиди и/или имуносупресори; или такива, които не понасят или при които има медицински противопоказания за такава терапия.</w:t>
      </w:r>
    </w:p>
    <w:p w14:paraId="0AB6C04F" w14:textId="77777777" w:rsidR="00B84CB3" w:rsidRPr="00FE100D" w:rsidRDefault="00B84CB3" w:rsidP="00B84CB3">
      <w:pPr>
        <w:numPr>
          <w:ilvl w:val="0"/>
          <w:numId w:val="19"/>
        </w:numPr>
        <w:spacing w:line="240" w:lineRule="auto"/>
        <w:rPr>
          <w:lang w:val="bg-BG"/>
        </w:rPr>
      </w:pPr>
      <w:r w:rsidRPr="00FE100D">
        <w:rPr>
          <w:lang w:val="bg-BG"/>
        </w:rPr>
        <w:t>Лечение на фистулизираща болест на Crohn в активен стадий при възрастни пациенти с недостатъчен отговор на цялостен курс на стандартна терапия (включително с приложение на антибиотици, дрениране и имуносупресираща терапия).</w:t>
      </w:r>
    </w:p>
    <w:p w14:paraId="1FFC5903" w14:textId="77777777" w:rsidR="00B84CB3" w:rsidRPr="00FE100D" w:rsidRDefault="00B84CB3" w:rsidP="00B84CB3">
      <w:pPr>
        <w:spacing w:line="240" w:lineRule="auto"/>
        <w:rPr>
          <w:lang w:val="bg-BG"/>
        </w:rPr>
      </w:pPr>
    </w:p>
    <w:p w14:paraId="2EEF986A" w14:textId="77777777" w:rsidR="00B84CB3" w:rsidRPr="00FE100D" w:rsidRDefault="00B84CB3" w:rsidP="00B84CB3">
      <w:pPr>
        <w:keepNext/>
        <w:keepLines/>
        <w:spacing w:line="240" w:lineRule="auto"/>
        <w:rPr>
          <w:bCs/>
          <w:iCs/>
          <w:u w:val="single"/>
          <w:lang w:val="bg-BG"/>
        </w:rPr>
      </w:pPr>
      <w:r w:rsidRPr="00FE100D">
        <w:rPr>
          <w:bCs/>
          <w:iCs/>
          <w:u w:val="single"/>
          <w:lang w:val="bg-BG"/>
        </w:rPr>
        <w:t>Болест на Crohn при деца</w:t>
      </w:r>
    </w:p>
    <w:p w14:paraId="38B6E98F" w14:textId="77777777" w:rsidR="00B84CB3" w:rsidRPr="00FE100D" w:rsidRDefault="00B84CB3" w:rsidP="00B84CB3">
      <w:pPr>
        <w:keepNext/>
        <w:keepLines/>
        <w:spacing w:line="240" w:lineRule="auto"/>
        <w:rPr>
          <w:bCs/>
          <w:iCs/>
          <w:u w:val="single"/>
          <w:lang w:val="bg-BG"/>
        </w:rPr>
      </w:pPr>
    </w:p>
    <w:p w14:paraId="5C2ADEA0" w14:textId="77777777" w:rsidR="00B84CB3" w:rsidRPr="00FE100D" w:rsidRDefault="00B84CB3" w:rsidP="00B84CB3">
      <w:pPr>
        <w:rPr>
          <w:lang w:val="bg-BG"/>
        </w:rPr>
      </w:pPr>
      <w:r w:rsidRPr="00FE100D">
        <w:rPr>
          <w:lang w:val="bg-BG"/>
        </w:rPr>
        <w:t>Remsima е показан за лечение на тежка болест на Crohn в активен стадий при деца и юноши на възраст от 6 до 17 години, които не са отговорили на стандартна терапия, включваща кортикостероид, имуномодулатор и първична хранителна терапия или които проявяват непоносимост, или при които има противопоказания за такава терапия. Проучванията с използването на инфликсимаб са правени само при съвместното му приложение със стандартна имуносупресираща терапия.</w:t>
      </w:r>
    </w:p>
    <w:p w14:paraId="73AB8B7F" w14:textId="77777777" w:rsidR="00B84CB3" w:rsidRPr="00FE100D" w:rsidRDefault="00B84CB3" w:rsidP="00B84CB3">
      <w:pPr>
        <w:spacing w:line="240" w:lineRule="auto"/>
        <w:rPr>
          <w:lang w:val="bg-BG"/>
        </w:rPr>
      </w:pPr>
    </w:p>
    <w:p w14:paraId="17136C25" w14:textId="77777777" w:rsidR="00B84CB3" w:rsidRPr="00FE100D" w:rsidRDefault="00B84CB3" w:rsidP="00B84CB3">
      <w:pPr>
        <w:keepNext/>
        <w:keepLines/>
        <w:spacing w:line="240" w:lineRule="auto"/>
        <w:rPr>
          <w:u w:val="single"/>
          <w:lang w:val="bg-BG"/>
        </w:rPr>
      </w:pPr>
      <w:r w:rsidRPr="00FE100D">
        <w:rPr>
          <w:u w:val="single"/>
          <w:lang w:val="bg-BG"/>
        </w:rPr>
        <w:t>Улцерозен колит</w:t>
      </w:r>
    </w:p>
    <w:p w14:paraId="5F287539" w14:textId="77777777" w:rsidR="00B84CB3" w:rsidRPr="00FE100D" w:rsidRDefault="00B84CB3" w:rsidP="00B84CB3">
      <w:pPr>
        <w:keepNext/>
        <w:keepLines/>
        <w:spacing w:line="240" w:lineRule="auto"/>
        <w:rPr>
          <w:u w:val="single"/>
          <w:lang w:val="bg-BG"/>
        </w:rPr>
      </w:pPr>
    </w:p>
    <w:p w14:paraId="2E25E4E0" w14:textId="77777777" w:rsidR="00B84CB3" w:rsidRPr="00FE100D" w:rsidRDefault="00B84CB3" w:rsidP="00B84CB3">
      <w:pPr>
        <w:spacing w:line="240" w:lineRule="auto"/>
        <w:rPr>
          <w:lang w:val="bg-BG"/>
        </w:rPr>
      </w:pPr>
      <w:r w:rsidRPr="00FE100D">
        <w:rPr>
          <w:lang w:val="bg-BG"/>
        </w:rPr>
        <w:t>Remsima е показан за лечение на умерено тежък до тежък активен улцерозен колит при възрастни пациенти с недостатъчен отговор на стандартна терапия, включително и с кортикостероиди, 6</w:t>
      </w:r>
      <w:r w:rsidRPr="00FE100D">
        <w:rPr>
          <w:lang w:val="bg-BG"/>
        </w:rPr>
        <w:noBreakHyphen/>
        <w:t>меркаптопурин (6</w:t>
      </w:r>
      <w:r w:rsidRPr="00FE100D">
        <w:rPr>
          <w:lang w:val="bg-BG"/>
        </w:rPr>
        <w:noBreakHyphen/>
        <w:t>MP) или азатиоприн (AZA), или такива, които не понасят, или при които има противопоказания за такава терапия.</w:t>
      </w:r>
    </w:p>
    <w:p w14:paraId="7ECA1EB1" w14:textId="77777777" w:rsidR="00B84CB3" w:rsidRPr="00FE100D" w:rsidRDefault="00B84CB3" w:rsidP="00B84CB3">
      <w:pPr>
        <w:spacing w:line="240" w:lineRule="auto"/>
        <w:rPr>
          <w:lang w:val="bg-BG"/>
        </w:rPr>
      </w:pPr>
    </w:p>
    <w:p w14:paraId="2B086AC8" w14:textId="77777777" w:rsidR="00B84CB3" w:rsidRPr="00FE100D" w:rsidRDefault="00B84CB3" w:rsidP="00B84CB3">
      <w:pPr>
        <w:keepNext/>
        <w:keepLines/>
        <w:spacing w:line="240" w:lineRule="auto"/>
        <w:rPr>
          <w:u w:val="single"/>
          <w:lang w:val="bg-BG"/>
        </w:rPr>
      </w:pPr>
      <w:r w:rsidRPr="00FE100D">
        <w:rPr>
          <w:u w:val="single"/>
          <w:lang w:val="bg-BG"/>
        </w:rPr>
        <w:t>Улцерозен колит при деца</w:t>
      </w:r>
    </w:p>
    <w:p w14:paraId="7CF54582" w14:textId="77777777" w:rsidR="00B84CB3" w:rsidRPr="00FE100D" w:rsidRDefault="00B84CB3" w:rsidP="00B84CB3">
      <w:pPr>
        <w:keepNext/>
        <w:keepLines/>
        <w:spacing w:line="240" w:lineRule="auto"/>
        <w:rPr>
          <w:u w:val="single"/>
          <w:lang w:val="bg-BG"/>
        </w:rPr>
      </w:pPr>
    </w:p>
    <w:p w14:paraId="687877AC" w14:textId="77777777" w:rsidR="00B84CB3" w:rsidRPr="00FE100D" w:rsidRDefault="00B84CB3" w:rsidP="00B84CB3">
      <w:pPr>
        <w:spacing w:line="240" w:lineRule="auto"/>
        <w:rPr>
          <w:lang w:val="bg-BG"/>
        </w:rPr>
      </w:pPr>
      <w:r w:rsidRPr="00FE100D">
        <w:rPr>
          <w:lang w:val="bg-BG"/>
        </w:rPr>
        <w:t>Remsima е показан за лечение на тежък активен улцерозен колит при деца и юноши на възраст от 6 до 17 години, с недостатъчен отговор на стандартна терапия, включително с кортикостероиди и 6</w:t>
      </w:r>
      <w:r w:rsidRPr="00FE100D">
        <w:rPr>
          <w:lang w:val="bg-BG"/>
        </w:rPr>
        <w:noBreakHyphen/>
        <w:t>MP или AZA, или такива при които има непоносимост към или медицински противопоказания за такава терапия.</w:t>
      </w:r>
    </w:p>
    <w:p w14:paraId="7093ED9A" w14:textId="77777777" w:rsidR="00B84CB3" w:rsidRPr="00FE100D" w:rsidRDefault="00B84CB3" w:rsidP="00B84CB3">
      <w:pPr>
        <w:spacing w:line="240" w:lineRule="auto"/>
        <w:rPr>
          <w:lang w:val="bg-BG"/>
        </w:rPr>
      </w:pPr>
    </w:p>
    <w:p w14:paraId="760F3144" w14:textId="77777777" w:rsidR="00B84CB3" w:rsidRPr="00FE100D" w:rsidRDefault="00B84CB3" w:rsidP="00B84CB3">
      <w:pPr>
        <w:keepNext/>
        <w:keepLines/>
        <w:spacing w:line="240" w:lineRule="auto"/>
        <w:rPr>
          <w:u w:val="single"/>
          <w:lang w:val="bg-BG"/>
        </w:rPr>
      </w:pPr>
      <w:r w:rsidRPr="00FE100D">
        <w:rPr>
          <w:u w:val="single"/>
          <w:lang w:val="bg-BG"/>
        </w:rPr>
        <w:t>Анкилозиращ спондилит</w:t>
      </w:r>
    </w:p>
    <w:p w14:paraId="3FE1F584" w14:textId="77777777" w:rsidR="00B84CB3" w:rsidRPr="00FE100D" w:rsidRDefault="00B84CB3" w:rsidP="00B84CB3">
      <w:pPr>
        <w:keepNext/>
        <w:keepLines/>
        <w:spacing w:line="240" w:lineRule="auto"/>
        <w:rPr>
          <w:u w:val="single"/>
          <w:lang w:val="bg-BG"/>
        </w:rPr>
      </w:pPr>
    </w:p>
    <w:p w14:paraId="5A948D83" w14:textId="77777777" w:rsidR="00B84CB3" w:rsidRPr="00FE100D" w:rsidRDefault="00B84CB3" w:rsidP="00B84CB3">
      <w:pPr>
        <w:tabs>
          <w:tab w:val="left" w:pos="0"/>
          <w:tab w:val="left" w:pos="1298"/>
          <w:tab w:val="left" w:pos="2596"/>
          <w:tab w:val="left" w:pos="3895"/>
          <w:tab w:val="left" w:pos="5193"/>
          <w:tab w:val="left" w:pos="6492"/>
          <w:tab w:val="left" w:pos="7790"/>
        </w:tabs>
        <w:spacing w:line="240" w:lineRule="auto"/>
        <w:rPr>
          <w:lang w:val="bg-BG"/>
        </w:rPr>
      </w:pPr>
      <w:r w:rsidRPr="00FE100D">
        <w:rPr>
          <w:lang w:val="bg-BG"/>
        </w:rPr>
        <w:t>Remsima е показан за лечение на тежък, активен анкилозиращ спондилит при възрастни пациенти, които са с недостатъчен отговор на стандартна терапия.</w:t>
      </w:r>
    </w:p>
    <w:p w14:paraId="1005BC26" w14:textId="77777777" w:rsidR="00B84CB3" w:rsidRPr="00FE100D" w:rsidRDefault="00B84CB3" w:rsidP="00B84CB3">
      <w:pPr>
        <w:tabs>
          <w:tab w:val="left" w:pos="1298"/>
          <w:tab w:val="left" w:pos="2596"/>
          <w:tab w:val="left" w:pos="3895"/>
          <w:tab w:val="left" w:pos="5193"/>
          <w:tab w:val="left" w:pos="6492"/>
          <w:tab w:val="left" w:pos="7790"/>
        </w:tabs>
        <w:spacing w:line="240" w:lineRule="auto"/>
        <w:rPr>
          <w:u w:val="single"/>
          <w:lang w:val="bg-BG"/>
        </w:rPr>
      </w:pPr>
    </w:p>
    <w:p w14:paraId="470FC450" w14:textId="77777777" w:rsidR="00B84CB3" w:rsidRPr="00FE100D" w:rsidRDefault="00B84CB3" w:rsidP="00B84CB3">
      <w:pPr>
        <w:keepNext/>
        <w:keepLines/>
        <w:tabs>
          <w:tab w:val="left" w:pos="1298"/>
          <w:tab w:val="left" w:pos="2596"/>
          <w:tab w:val="left" w:pos="3895"/>
          <w:tab w:val="left" w:pos="5193"/>
          <w:tab w:val="left" w:pos="6492"/>
          <w:tab w:val="left" w:pos="7790"/>
        </w:tabs>
        <w:spacing w:line="240" w:lineRule="auto"/>
        <w:rPr>
          <w:u w:val="single"/>
          <w:lang w:val="bg-BG"/>
        </w:rPr>
      </w:pPr>
      <w:r w:rsidRPr="00FE100D">
        <w:rPr>
          <w:u w:val="single"/>
          <w:lang w:val="bg-BG"/>
        </w:rPr>
        <w:t>Псориатичен артрит</w:t>
      </w:r>
    </w:p>
    <w:p w14:paraId="42EB07FB" w14:textId="77777777" w:rsidR="00B84CB3" w:rsidRPr="00FE100D" w:rsidRDefault="00B84CB3" w:rsidP="00B84CB3">
      <w:pPr>
        <w:keepNext/>
        <w:keepLines/>
        <w:tabs>
          <w:tab w:val="left" w:pos="1298"/>
          <w:tab w:val="left" w:pos="2596"/>
          <w:tab w:val="left" w:pos="3895"/>
          <w:tab w:val="left" w:pos="5193"/>
          <w:tab w:val="left" w:pos="6492"/>
          <w:tab w:val="left" w:pos="7790"/>
        </w:tabs>
        <w:spacing w:line="240" w:lineRule="auto"/>
        <w:rPr>
          <w:u w:val="single"/>
          <w:lang w:val="bg-BG"/>
        </w:rPr>
      </w:pPr>
    </w:p>
    <w:p w14:paraId="4D9DF6A2" w14:textId="77777777" w:rsidR="00B84CB3" w:rsidRPr="00FE100D" w:rsidRDefault="00B84CB3" w:rsidP="00B84CB3">
      <w:pPr>
        <w:tabs>
          <w:tab w:val="left" w:pos="1298"/>
          <w:tab w:val="left" w:pos="2596"/>
          <w:tab w:val="left" w:pos="3895"/>
          <w:tab w:val="left" w:pos="5193"/>
          <w:tab w:val="left" w:pos="6492"/>
          <w:tab w:val="left" w:pos="7790"/>
        </w:tabs>
        <w:spacing w:line="240" w:lineRule="auto"/>
        <w:rPr>
          <w:lang w:val="bg-BG"/>
        </w:rPr>
      </w:pPr>
      <w:r w:rsidRPr="00FE100D">
        <w:rPr>
          <w:lang w:val="bg-BG"/>
        </w:rPr>
        <w:t>Remsima е показан за лечение на активен и прогресиращ псориатичен артрит при възрастни пациенти с недостатъчен отговор на предшестваща терапия с DMARD.</w:t>
      </w:r>
    </w:p>
    <w:p w14:paraId="400B8582" w14:textId="77777777" w:rsidR="00B84CB3" w:rsidRPr="00FE100D" w:rsidRDefault="00B84CB3" w:rsidP="00B84CB3">
      <w:pPr>
        <w:tabs>
          <w:tab w:val="left" w:pos="1298"/>
          <w:tab w:val="left" w:pos="2596"/>
          <w:tab w:val="left" w:pos="3895"/>
          <w:tab w:val="left" w:pos="5193"/>
          <w:tab w:val="left" w:pos="6492"/>
          <w:tab w:val="left" w:pos="7790"/>
        </w:tabs>
        <w:spacing w:line="240" w:lineRule="auto"/>
        <w:ind w:left="360" w:hanging="360"/>
        <w:jc w:val="both"/>
        <w:rPr>
          <w:lang w:val="bg-BG"/>
        </w:rPr>
      </w:pPr>
      <w:r w:rsidRPr="00FE100D">
        <w:rPr>
          <w:lang w:val="bg-BG"/>
        </w:rPr>
        <w:t>Remsima трябва да се прилага:</w:t>
      </w:r>
    </w:p>
    <w:p w14:paraId="150DB235" w14:textId="77777777" w:rsidR="00B84CB3" w:rsidRPr="00FE100D" w:rsidRDefault="00B84CB3" w:rsidP="00C135E7">
      <w:pPr>
        <w:numPr>
          <w:ilvl w:val="0"/>
          <w:numId w:val="32"/>
        </w:numPr>
        <w:tabs>
          <w:tab w:val="clear" w:pos="567"/>
          <w:tab w:val="clear" w:pos="630"/>
          <w:tab w:val="left" w:pos="0"/>
          <w:tab w:val="left" w:pos="2596"/>
          <w:tab w:val="left" w:pos="3895"/>
          <w:tab w:val="left" w:pos="5193"/>
          <w:tab w:val="left" w:pos="6492"/>
          <w:tab w:val="left" w:pos="7790"/>
        </w:tabs>
        <w:spacing w:line="240" w:lineRule="auto"/>
        <w:ind w:left="567" w:hanging="567"/>
        <w:rPr>
          <w:lang w:val="bg-BG"/>
        </w:rPr>
      </w:pPr>
      <w:r w:rsidRPr="00FE100D">
        <w:rPr>
          <w:lang w:val="bg-BG"/>
        </w:rPr>
        <w:t>или в комбинация с метотрексат</w:t>
      </w:r>
    </w:p>
    <w:p w14:paraId="497A56E6" w14:textId="77777777" w:rsidR="00B84CB3" w:rsidRPr="00FE100D" w:rsidRDefault="00B84CB3" w:rsidP="00C135E7">
      <w:pPr>
        <w:numPr>
          <w:ilvl w:val="0"/>
          <w:numId w:val="32"/>
        </w:numPr>
        <w:tabs>
          <w:tab w:val="clear" w:pos="567"/>
          <w:tab w:val="clear" w:pos="630"/>
          <w:tab w:val="left" w:pos="0"/>
        </w:tabs>
        <w:spacing w:line="240" w:lineRule="auto"/>
        <w:ind w:left="567" w:hanging="567"/>
        <w:rPr>
          <w:lang w:val="bg-BG"/>
        </w:rPr>
      </w:pPr>
      <w:r w:rsidRPr="00FE100D">
        <w:rPr>
          <w:lang w:val="bg-BG"/>
        </w:rPr>
        <w:t>или самостоятелно при пациенти с непоносимост към метотрексат, или при които лечението с метотрексат е противопоказано</w:t>
      </w:r>
    </w:p>
    <w:p w14:paraId="75647F82" w14:textId="77777777" w:rsidR="00B84CB3" w:rsidRPr="00FE100D" w:rsidRDefault="00B84CB3" w:rsidP="00B84CB3">
      <w:pPr>
        <w:spacing w:line="240" w:lineRule="auto"/>
        <w:rPr>
          <w:lang w:val="bg-BG"/>
        </w:rPr>
      </w:pPr>
      <w:r w:rsidRPr="00FE100D">
        <w:rPr>
          <w:lang w:val="bg-BG"/>
        </w:rPr>
        <w:t>Доказано е, че инфликсимаб подобрява физическата функция на пациенти с псориатичен артрит и забавя скоростта на прогресия на периферното ставно увреждане, измерено рентгенографски, при пациенти с полиартритни симетрични форми на болестта (вж. точка 5.1).</w:t>
      </w:r>
    </w:p>
    <w:p w14:paraId="2B7C82C8" w14:textId="77777777" w:rsidR="00B84CB3" w:rsidRPr="00FE100D" w:rsidRDefault="00B84CB3" w:rsidP="00B84CB3">
      <w:pPr>
        <w:spacing w:line="240" w:lineRule="auto"/>
        <w:rPr>
          <w:u w:val="single"/>
          <w:lang w:val="bg-BG"/>
        </w:rPr>
      </w:pPr>
    </w:p>
    <w:p w14:paraId="62B20381" w14:textId="77777777" w:rsidR="00B84CB3" w:rsidRPr="00FE100D" w:rsidRDefault="00B84CB3" w:rsidP="00B84CB3">
      <w:pPr>
        <w:keepNext/>
        <w:keepLines/>
        <w:spacing w:line="240" w:lineRule="auto"/>
        <w:rPr>
          <w:u w:val="single"/>
          <w:lang w:val="bg-BG"/>
        </w:rPr>
      </w:pPr>
      <w:r w:rsidRPr="00FE100D">
        <w:rPr>
          <w:u w:val="single"/>
          <w:lang w:val="bg-BG"/>
        </w:rPr>
        <w:t>Псориазис</w:t>
      </w:r>
    </w:p>
    <w:p w14:paraId="623D4553" w14:textId="77777777" w:rsidR="00B84CB3" w:rsidRPr="00FE100D" w:rsidRDefault="00B84CB3" w:rsidP="00B84CB3">
      <w:pPr>
        <w:keepNext/>
        <w:keepLines/>
        <w:spacing w:line="240" w:lineRule="auto"/>
        <w:rPr>
          <w:u w:val="single"/>
          <w:lang w:val="bg-BG"/>
        </w:rPr>
      </w:pPr>
    </w:p>
    <w:p w14:paraId="63997CB5" w14:textId="77777777" w:rsidR="00B84CB3" w:rsidRPr="00FE100D" w:rsidRDefault="00B84CB3" w:rsidP="00B84CB3">
      <w:pPr>
        <w:autoSpaceDE w:val="0"/>
        <w:spacing w:line="240" w:lineRule="auto"/>
        <w:rPr>
          <w:lang w:val="bg-BG"/>
        </w:rPr>
      </w:pPr>
      <w:r w:rsidRPr="00FE100D">
        <w:rPr>
          <w:lang w:val="bg-BG"/>
        </w:rPr>
        <w:t>Remsima е показан за лечение на умерено тежък до тежък псориазис с плаки при възрастни пациенти, които не отговарят, имат противопоказания или непоносимост към лечение с други системни препарати, включително циклоспорин, метотрексат или псорален ултравиолет</w:t>
      </w:r>
      <w:r w:rsidRPr="00FE100D">
        <w:rPr>
          <w:lang w:val="bg-BG"/>
        </w:rPr>
        <w:noBreakHyphen/>
        <w:t>А (</w:t>
      </w:r>
      <w:r w:rsidRPr="00FE100D">
        <w:rPr>
          <w:i/>
          <w:lang w:val="bg-BG"/>
        </w:rPr>
        <w:t>psoralen ultra-violet A</w:t>
      </w:r>
      <w:r w:rsidRPr="00FE100D">
        <w:rPr>
          <w:lang w:val="bg-BG"/>
        </w:rPr>
        <w:t xml:space="preserve"> – PUVA) (вж. точка 5.1).</w:t>
      </w:r>
    </w:p>
    <w:p w14:paraId="125219C0" w14:textId="77777777" w:rsidR="00B84CB3" w:rsidRPr="00FE100D" w:rsidRDefault="00B84CB3" w:rsidP="00B84CB3">
      <w:pPr>
        <w:tabs>
          <w:tab w:val="clear" w:pos="567"/>
        </w:tabs>
        <w:spacing w:line="240" w:lineRule="auto"/>
        <w:rPr>
          <w:lang w:val="bg-BG"/>
        </w:rPr>
      </w:pPr>
    </w:p>
    <w:p w14:paraId="72B2A719" w14:textId="77777777" w:rsidR="00B84CB3" w:rsidRPr="00FE100D" w:rsidRDefault="00B84CB3" w:rsidP="00B84CB3">
      <w:pPr>
        <w:keepNext/>
        <w:keepLines/>
        <w:spacing w:line="240" w:lineRule="auto"/>
        <w:ind w:left="567" w:hanging="567"/>
        <w:rPr>
          <w:b/>
          <w:lang w:val="bg-BG"/>
        </w:rPr>
      </w:pPr>
      <w:r w:rsidRPr="00FE100D">
        <w:rPr>
          <w:b/>
          <w:lang w:val="bg-BG"/>
        </w:rPr>
        <w:t>4.2</w:t>
      </w:r>
      <w:r w:rsidRPr="00FE100D">
        <w:rPr>
          <w:b/>
          <w:lang w:val="bg-BG"/>
        </w:rPr>
        <w:tab/>
        <w:t>Дозировка и начин на приложение</w:t>
      </w:r>
    </w:p>
    <w:p w14:paraId="4AC16DCE" w14:textId="77777777" w:rsidR="00B84CB3" w:rsidRPr="00FE100D" w:rsidRDefault="00B84CB3" w:rsidP="00B84CB3">
      <w:pPr>
        <w:keepNext/>
        <w:keepLines/>
        <w:spacing w:line="240" w:lineRule="auto"/>
        <w:rPr>
          <w:lang w:val="bg-BG"/>
        </w:rPr>
      </w:pPr>
    </w:p>
    <w:p w14:paraId="799E5E42" w14:textId="77777777" w:rsidR="00B84CB3" w:rsidRPr="00FE100D" w:rsidRDefault="00B84CB3" w:rsidP="00B84CB3">
      <w:pPr>
        <w:spacing w:line="240" w:lineRule="auto"/>
        <w:rPr>
          <w:lang w:val="bg-BG"/>
        </w:rPr>
      </w:pPr>
      <w:r w:rsidRPr="00FE100D">
        <w:rPr>
          <w:lang w:val="bg-BG"/>
        </w:rPr>
        <w:t xml:space="preserve">Лечението с Remsima трябва да се започва и провежда под контрола на квалифициран специалист в съответната област, с опит в диагнозата и лечението на ревматоиден артрит, </w:t>
      </w:r>
      <w:r w:rsidRPr="00FE100D">
        <w:rPr>
          <w:lang w:val="bg-BG"/>
        </w:rPr>
        <w:lastRenderedPageBreak/>
        <w:t xml:space="preserve">възпалителни заболявания на червата, анкилозиращ спондилит, псориатичен артрит или псориазис. Remsima трябва да се прилага интравенозно. Инфузията на </w:t>
      </w:r>
      <w:r w:rsidRPr="00FE100D">
        <w:rPr>
          <w:iCs/>
          <w:lang w:val="bg-BG"/>
        </w:rPr>
        <w:t xml:space="preserve">Remsima трябва да се прави от квалифициран специалист, обучен да разпознава свързани с инфузията реакции. </w:t>
      </w:r>
      <w:r w:rsidRPr="00FE100D">
        <w:rPr>
          <w:lang w:val="bg-BG"/>
        </w:rPr>
        <w:t xml:space="preserve">На пациентите, които са на лечение с Remsima, трябва да се предостави листовка за пациента и напомняща карта </w:t>
      </w:r>
      <w:r w:rsidRPr="00FE100D">
        <w:rPr>
          <w:bCs/>
          <w:lang w:val="bg-BG" w:eastAsia="ja-JP"/>
        </w:rPr>
        <w:t>на пациента</w:t>
      </w:r>
      <w:r w:rsidRPr="00FE100D">
        <w:rPr>
          <w:lang w:val="bg-BG"/>
        </w:rPr>
        <w:t>.</w:t>
      </w:r>
    </w:p>
    <w:p w14:paraId="4B9315CB" w14:textId="77777777" w:rsidR="00B84CB3" w:rsidRPr="00FE100D" w:rsidRDefault="00B84CB3" w:rsidP="00B84CB3">
      <w:pPr>
        <w:tabs>
          <w:tab w:val="left" w:pos="1298"/>
          <w:tab w:val="left" w:pos="2596"/>
          <w:tab w:val="left" w:pos="3895"/>
          <w:tab w:val="left" w:pos="5193"/>
          <w:tab w:val="left" w:pos="6492"/>
          <w:tab w:val="left" w:pos="7790"/>
        </w:tabs>
        <w:spacing w:line="240" w:lineRule="auto"/>
        <w:rPr>
          <w:lang w:val="bg-BG"/>
        </w:rPr>
      </w:pPr>
    </w:p>
    <w:p w14:paraId="64B7E47C" w14:textId="77777777" w:rsidR="00B84CB3" w:rsidRPr="00FE100D" w:rsidRDefault="00B84CB3" w:rsidP="00B84CB3">
      <w:pPr>
        <w:spacing w:line="240" w:lineRule="auto"/>
        <w:rPr>
          <w:lang w:val="bg-BG"/>
        </w:rPr>
      </w:pPr>
      <w:r w:rsidRPr="00FE100D">
        <w:rPr>
          <w:lang w:val="bg-BG"/>
        </w:rPr>
        <w:t>По време на лечението с Remsima трябва да се оптимизира дозата на други продукти, които се прилагат съпътстващо</w:t>
      </w:r>
      <w:r w:rsidRPr="00FE100D" w:rsidDel="00941260">
        <w:rPr>
          <w:lang w:val="bg-BG"/>
        </w:rPr>
        <w:t xml:space="preserve"> </w:t>
      </w:r>
      <w:r w:rsidRPr="00FE100D">
        <w:rPr>
          <w:lang w:val="bg-BG"/>
        </w:rPr>
        <w:t>с него – напр. кортикостероиди и имуносупресори.</w:t>
      </w:r>
    </w:p>
    <w:p w14:paraId="7DC55DC8" w14:textId="77777777" w:rsidR="00B84CB3" w:rsidRDefault="00B84CB3" w:rsidP="00B84CB3">
      <w:pPr>
        <w:spacing w:line="240" w:lineRule="auto"/>
        <w:rPr>
          <w:lang w:val="bg-BG"/>
        </w:rPr>
      </w:pPr>
    </w:p>
    <w:p w14:paraId="17ABC1B6" w14:textId="77777777" w:rsidR="00B84CB3" w:rsidRPr="00FE100D" w:rsidRDefault="00B84CB3" w:rsidP="00B84CB3">
      <w:pPr>
        <w:spacing w:line="240" w:lineRule="auto"/>
        <w:rPr>
          <w:lang w:val="bg-BG"/>
        </w:rPr>
      </w:pPr>
      <w:r w:rsidRPr="00FE100D">
        <w:rPr>
          <w:lang w:val="bg-BG"/>
        </w:rPr>
        <w:t>Важно е да се проверят данните върху опаковката на продукта, за да се гарантира, че на пациента се прилага правилната лекарствена форма (интравенозна или подкожна) според предписанието. Подкожната лекарствена форма на Remsima не е предназначена за интравенозно приложение и трябва да се прилага само чрез подкожна инжекция.</w:t>
      </w:r>
    </w:p>
    <w:p w14:paraId="333326EE" w14:textId="77777777" w:rsidR="00B84CB3" w:rsidRPr="001C53FC" w:rsidRDefault="00B84CB3" w:rsidP="00B84CB3">
      <w:pPr>
        <w:spacing w:line="240" w:lineRule="auto"/>
        <w:rPr>
          <w:lang w:val="bg-BG"/>
        </w:rPr>
      </w:pPr>
    </w:p>
    <w:p w14:paraId="4C693AB2" w14:textId="77777777" w:rsidR="00B84CB3" w:rsidRPr="00FE100D" w:rsidRDefault="00B84CB3" w:rsidP="00B84CB3">
      <w:pPr>
        <w:keepNext/>
        <w:keepLines/>
        <w:spacing w:line="240" w:lineRule="auto"/>
        <w:rPr>
          <w:u w:val="single"/>
          <w:lang w:val="bg-BG"/>
        </w:rPr>
      </w:pPr>
      <w:r w:rsidRPr="00FE100D">
        <w:rPr>
          <w:u w:val="single"/>
          <w:lang w:val="bg-BG"/>
        </w:rPr>
        <w:t>Дозировка</w:t>
      </w:r>
    </w:p>
    <w:p w14:paraId="7BFDAE61" w14:textId="77777777" w:rsidR="00B84CB3" w:rsidRPr="00FE100D" w:rsidRDefault="00B84CB3" w:rsidP="00B84CB3">
      <w:pPr>
        <w:keepNext/>
        <w:keepLines/>
        <w:spacing w:line="240" w:lineRule="auto"/>
        <w:rPr>
          <w:i/>
          <w:iCs/>
          <w:lang w:val="bg-BG"/>
        </w:rPr>
      </w:pPr>
    </w:p>
    <w:p w14:paraId="4E17B8C5" w14:textId="77777777" w:rsidR="00B84CB3" w:rsidRPr="00FE100D" w:rsidRDefault="00B84CB3" w:rsidP="00B84CB3">
      <w:pPr>
        <w:keepNext/>
        <w:keepLines/>
        <w:spacing w:line="240" w:lineRule="auto"/>
        <w:rPr>
          <w:i/>
          <w:iCs/>
          <w:u w:val="single"/>
          <w:lang w:val="bg-BG"/>
        </w:rPr>
      </w:pPr>
      <w:r w:rsidRPr="00FE100D">
        <w:rPr>
          <w:i/>
          <w:iCs/>
          <w:u w:val="single"/>
          <w:lang w:val="bg-BG"/>
        </w:rPr>
        <w:t>Възрастни (≥ 18 години)</w:t>
      </w:r>
    </w:p>
    <w:p w14:paraId="7F184F61" w14:textId="77777777" w:rsidR="00B84CB3" w:rsidRPr="00FE100D" w:rsidRDefault="00B84CB3" w:rsidP="00B84CB3">
      <w:pPr>
        <w:keepNext/>
        <w:keepLines/>
        <w:spacing w:line="240" w:lineRule="auto"/>
        <w:rPr>
          <w:u w:val="single"/>
          <w:lang w:val="bg-BG"/>
        </w:rPr>
      </w:pPr>
    </w:p>
    <w:p w14:paraId="62AA3911" w14:textId="77777777" w:rsidR="00B84CB3" w:rsidRPr="00FE100D" w:rsidRDefault="00B84CB3" w:rsidP="00B84CB3">
      <w:pPr>
        <w:keepNext/>
        <w:keepLines/>
        <w:spacing w:line="240" w:lineRule="auto"/>
        <w:rPr>
          <w:i/>
          <w:lang w:val="bg-BG"/>
        </w:rPr>
      </w:pPr>
      <w:r w:rsidRPr="00FE100D">
        <w:rPr>
          <w:i/>
          <w:lang w:val="bg-BG"/>
        </w:rPr>
        <w:t>Ревматоиден артрит</w:t>
      </w:r>
    </w:p>
    <w:p w14:paraId="375C32B1" w14:textId="77777777" w:rsidR="00B84CB3" w:rsidRPr="00FE100D" w:rsidRDefault="00B84CB3" w:rsidP="00B84CB3">
      <w:pPr>
        <w:spacing w:line="240" w:lineRule="auto"/>
        <w:rPr>
          <w:lang w:val="bg-BG"/>
        </w:rPr>
      </w:pPr>
      <w:r w:rsidRPr="00FE100D">
        <w:rPr>
          <w:lang w:val="bg-BG"/>
        </w:rPr>
        <w:t>3 mg/kg като интравенозна инфузия, последвана от допълнителни инфузии в доза 3 mg/kg на 2</w:t>
      </w:r>
      <w:r w:rsidRPr="00FE100D">
        <w:rPr>
          <w:lang w:val="bg-BG"/>
        </w:rPr>
        <w:noBreakHyphen/>
        <w:t>та и 6</w:t>
      </w:r>
      <w:r w:rsidRPr="00FE100D">
        <w:rPr>
          <w:lang w:val="bg-BG"/>
        </w:rPr>
        <w:noBreakHyphen/>
        <w:t>та седмица след първата инфузия, след което – на всеки 8 седмици.</w:t>
      </w:r>
    </w:p>
    <w:p w14:paraId="67119142" w14:textId="77777777" w:rsidR="00B84CB3" w:rsidRPr="00FE100D" w:rsidRDefault="00B84CB3" w:rsidP="00B84CB3">
      <w:pPr>
        <w:tabs>
          <w:tab w:val="left" w:pos="1298"/>
          <w:tab w:val="left" w:pos="2596"/>
          <w:tab w:val="left" w:pos="3895"/>
          <w:tab w:val="left" w:pos="5193"/>
          <w:tab w:val="left" w:pos="6492"/>
          <w:tab w:val="left" w:pos="7790"/>
        </w:tabs>
        <w:spacing w:line="240" w:lineRule="auto"/>
        <w:rPr>
          <w:lang w:val="bg-BG"/>
        </w:rPr>
      </w:pPr>
    </w:p>
    <w:p w14:paraId="27FE6C77" w14:textId="77777777" w:rsidR="00B84CB3" w:rsidRPr="00FE100D" w:rsidRDefault="00B84CB3" w:rsidP="00B84CB3">
      <w:pPr>
        <w:spacing w:line="240" w:lineRule="auto"/>
        <w:rPr>
          <w:lang w:val="bg-BG"/>
        </w:rPr>
      </w:pPr>
      <w:r w:rsidRPr="00FE100D">
        <w:rPr>
          <w:lang w:val="bg-BG"/>
        </w:rPr>
        <w:t>Remsima трябва да се прилага едновременно с метотрексат.</w:t>
      </w:r>
    </w:p>
    <w:p w14:paraId="6693E2C0" w14:textId="77777777" w:rsidR="00B84CB3" w:rsidRPr="00FE100D" w:rsidRDefault="00B84CB3" w:rsidP="00B84CB3">
      <w:pPr>
        <w:spacing w:line="240" w:lineRule="auto"/>
        <w:rPr>
          <w:lang w:val="bg-BG"/>
        </w:rPr>
      </w:pPr>
    </w:p>
    <w:p w14:paraId="526ED191" w14:textId="77777777" w:rsidR="00B84CB3" w:rsidRPr="00FE100D" w:rsidRDefault="00B84CB3" w:rsidP="00B84CB3">
      <w:pPr>
        <w:spacing w:line="240" w:lineRule="auto"/>
        <w:rPr>
          <w:lang w:val="bg-BG"/>
        </w:rPr>
      </w:pPr>
      <w:r w:rsidRPr="00FE100D">
        <w:rPr>
          <w:lang w:val="bg-BG"/>
        </w:rPr>
        <w:t>Наличните данни показват, че клиничен отговор обикновено се постига до 12 седмици от началото на лечението. При пациенти с недостатъчен отговор или загуба на отговор след края на този период, може да се обсъди постепенно повишаване на дозата с приблизително по 1,5 mg/kg до максимална доза 7,5 mg/kg веднъж на всеки 8 седмици. Като алтернатива може да се обсъди и приложение в доза 3 mg/kg на всеки 4 седмици. Ако се постигне добър отговор, лечението на пациента трябва да продължи с избраната доза или при избраните интервали. Продължаването на лечението трябва да се обмисли внимателно при пациенти, при които няма данни за терапевтично повлияване през първите 12 седмици от лечението или след корекция на дозата.</w:t>
      </w:r>
    </w:p>
    <w:p w14:paraId="006A7E26" w14:textId="77777777" w:rsidR="00B84CB3" w:rsidRPr="00FE100D" w:rsidRDefault="00B84CB3" w:rsidP="00B84CB3">
      <w:pPr>
        <w:spacing w:line="240" w:lineRule="auto"/>
        <w:rPr>
          <w:lang w:val="bg-BG"/>
        </w:rPr>
      </w:pPr>
    </w:p>
    <w:p w14:paraId="10761C73" w14:textId="77777777" w:rsidR="00B84CB3" w:rsidRPr="00FE100D" w:rsidRDefault="00B84CB3" w:rsidP="00B84CB3">
      <w:pPr>
        <w:keepNext/>
        <w:keepLines/>
        <w:spacing w:line="240" w:lineRule="auto"/>
        <w:rPr>
          <w:i/>
          <w:lang w:val="bg-BG"/>
        </w:rPr>
      </w:pPr>
      <w:r w:rsidRPr="00FE100D">
        <w:rPr>
          <w:i/>
          <w:lang w:val="bg-BG"/>
        </w:rPr>
        <w:t>Средно тежка до тежка болест на Crohn в активен стадий</w:t>
      </w:r>
    </w:p>
    <w:p w14:paraId="1E2E1470" w14:textId="77777777" w:rsidR="00B84CB3" w:rsidRPr="00FE100D" w:rsidRDefault="00B84CB3" w:rsidP="00B84CB3">
      <w:pPr>
        <w:spacing w:line="240" w:lineRule="auto"/>
        <w:rPr>
          <w:lang w:val="bg-BG"/>
        </w:rPr>
      </w:pPr>
      <w:r w:rsidRPr="00FE100D">
        <w:rPr>
          <w:lang w:val="bg-BG"/>
        </w:rPr>
        <w:t>5 mg/kg като интравенозна инфузия, последвана от допълнителна инфузия в доза 5 mg/kg 2 седмици след първата инфузия. При липса на повлияване след вливане на 2 дози, лечението с инфликсимаб не трябва да се продължава. Наличните данни не подкрепят продължаването на лечението с инфликсимаб при пациенти, които не се повлияват в рамките на 6 седмици от първата инфузия.</w:t>
      </w:r>
    </w:p>
    <w:p w14:paraId="68D2D58E" w14:textId="77777777" w:rsidR="00B84CB3" w:rsidRPr="00FE100D" w:rsidRDefault="00B84CB3" w:rsidP="00B84CB3">
      <w:pPr>
        <w:spacing w:line="240" w:lineRule="auto"/>
        <w:rPr>
          <w:lang w:val="bg-BG"/>
        </w:rPr>
      </w:pPr>
    </w:p>
    <w:p w14:paraId="7B578801" w14:textId="77777777" w:rsidR="00B84CB3" w:rsidRPr="00FE100D" w:rsidRDefault="00B84CB3" w:rsidP="00B84CB3">
      <w:pPr>
        <w:keepNext/>
        <w:keepLines/>
        <w:spacing w:line="240" w:lineRule="auto"/>
        <w:rPr>
          <w:lang w:val="bg-BG"/>
        </w:rPr>
      </w:pPr>
      <w:r w:rsidRPr="00FE100D">
        <w:rPr>
          <w:lang w:val="bg-BG"/>
        </w:rPr>
        <w:t>При пациентите, които отговорят на лечението, алтернативните стратегии за продължаване на лечението са:</w:t>
      </w:r>
    </w:p>
    <w:p w14:paraId="68098798" w14:textId="77777777" w:rsidR="00B84CB3" w:rsidRPr="00FE100D" w:rsidRDefault="00B84CB3" w:rsidP="00B84CB3">
      <w:pPr>
        <w:numPr>
          <w:ilvl w:val="0"/>
          <w:numId w:val="12"/>
        </w:numPr>
        <w:tabs>
          <w:tab w:val="clear" w:pos="360"/>
          <w:tab w:val="num" w:pos="567"/>
        </w:tabs>
        <w:spacing w:line="240" w:lineRule="auto"/>
        <w:ind w:left="567" w:hanging="567"/>
        <w:rPr>
          <w:lang w:val="bg-BG"/>
        </w:rPr>
      </w:pPr>
      <w:r w:rsidRPr="00FE100D">
        <w:rPr>
          <w:lang w:val="bg-BG"/>
        </w:rPr>
        <w:t>Поддържащо лечение: допълнителни инфузии в доза 5 mg/kg на 6</w:t>
      </w:r>
      <w:r w:rsidRPr="00FE100D">
        <w:rPr>
          <w:lang w:val="bg-BG"/>
        </w:rPr>
        <w:noBreakHyphen/>
        <w:t>та седмица след първата инфузия, след което – на всеки 8 седмици или</w:t>
      </w:r>
    </w:p>
    <w:p w14:paraId="50A3CE86" w14:textId="77777777" w:rsidR="00B84CB3" w:rsidRPr="00FE100D" w:rsidRDefault="00B84CB3" w:rsidP="00B84CB3">
      <w:pPr>
        <w:numPr>
          <w:ilvl w:val="0"/>
          <w:numId w:val="12"/>
        </w:numPr>
        <w:tabs>
          <w:tab w:val="clear" w:pos="360"/>
          <w:tab w:val="num" w:pos="567"/>
        </w:tabs>
        <w:spacing w:line="240" w:lineRule="auto"/>
        <w:ind w:left="567" w:hanging="567"/>
        <w:rPr>
          <w:lang w:val="bg-BG"/>
        </w:rPr>
      </w:pPr>
      <w:r w:rsidRPr="00FE100D">
        <w:rPr>
          <w:lang w:val="bg-BG"/>
        </w:rPr>
        <w:t>Повторен курс: Инфузия на 5 mg/kg, ако признаците и симптомите на болестта рецидивират (вж. „Повторен курс” по-долу, както и точка 4.4).</w:t>
      </w:r>
    </w:p>
    <w:p w14:paraId="3736D1A2" w14:textId="77777777" w:rsidR="00B84CB3" w:rsidRPr="00FE100D" w:rsidRDefault="00B84CB3" w:rsidP="00B84CB3">
      <w:pPr>
        <w:spacing w:line="240" w:lineRule="auto"/>
        <w:rPr>
          <w:lang w:val="bg-BG"/>
        </w:rPr>
      </w:pPr>
    </w:p>
    <w:p w14:paraId="4D14FD5B" w14:textId="77777777" w:rsidR="00B84CB3" w:rsidRPr="00FE100D" w:rsidRDefault="00B84CB3" w:rsidP="00B84CB3">
      <w:pPr>
        <w:spacing w:line="240" w:lineRule="auto"/>
        <w:rPr>
          <w:lang w:val="bg-BG"/>
        </w:rPr>
      </w:pPr>
      <w:r w:rsidRPr="00FE100D">
        <w:rPr>
          <w:lang w:val="bg-BG"/>
        </w:rPr>
        <w:t>Макар да липсват сравнителни данни, ограничените данни при пациенти, първоначално повлияли се от лечение в доза 5 mg/kg, но при които впоследствие клиничният отговор се е загубил, показват, че при някои пациенти отговорът може да се възстанови с повишаване на дозата (вж. точка 5.1). Продължаването на терапията трябва да се обмисли много внимателно при пациенти, при които не се наблюдава терапевтичен ефект след коригиране на дозата.</w:t>
      </w:r>
    </w:p>
    <w:p w14:paraId="39486D2B" w14:textId="77777777" w:rsidR="00B84CB3" w:rsidRPr="00FE100D" w:rsidRDefault="00B84CB3" w:rsidP="00B84CB3">
      <w:pPr>
        <w:spacing w:line="240" w:lineRule="auto"/>
        <w:rPr>
          <w:lang w:val="bg-BG"/>
        </w:rPr>
      </w:pPr>
    </w:p>
    <w:p w14:paraId="2A90CDAF" w14:textId="77777777" w:rsidR="00B84CB3" w:rsidRPr="00FE100D" w:rsidRDefault="00B84CB3" w:rsidP="00B84CB3">
      <w:pPr>
        <w:keepNext/>
        <w:keepLines/>
        <w:spacing w:line="240" w:lineRule="auto"/>
        <w:rPr>
          <w:i/>
          <w:lang w:val="bg-BG"/>
        </w:rPr>
      </w:pPr>
      <w:r w:rsidRPr="00FE100D">
        <w:rPr>
          <w:i/>
          <w:lang w:val="bg-BG"/>
        </w:rPr>
        <w:lastRenderedPageBreak/>
        <w:t>Фистулизираща активна болест на Crohn</w:t>
      </w:r>
    </w:p>
    <w:p w14:paraId="102F7BDB" w14:textId="77777777" w:rsidR="00B84CB3" w:rsidRPr="00FE100D" w:rsidRDefault="00B84CB3" w:rsidP="00B84CB3">
      <w:pPr>
        <w:spacing w:line="240" w:lineRule="auto"/>
        <w:rPr>
          <w:lang w:val="bg-BG"/>
        </w:rPr>
      </w:pPr>
      <w:r w:rsidRPr="00FE100D">
        <w:rPr>
          <w:lang w:val="bg-BG"/>
        </w:rPr>
        <w:t>Доза от 5 mg/kg като интравенозна инфузия, последвана от допълнителни инфузии в доза 5 mg/kg на 2</w:t>
      </w:r>
      <w:r w:rsidRPr="00FE100D">
        <w:rPr>
          <w:lang w:val="bg-BG"/>
        </w:rPr>
        <w:noBreakHyphen/>
        <w:t>та и 6</w:t>
      </w:r>
      <w:r w:rsidRPr="00FE100D">
        <w:rPr>
          <w:lang w:val="bg-BG"/>
        </w:rPr>
        <w:noBreakHyphen/>
        <w:t>та седмица след първата инфузия. Ако пациентът не отговори след тези 3 дози, лечението с инфликсимаб не трябва да се продължава.</w:t>
      </w:r>
    </w:p>
    <w:p w14:paraId="08AF4CC4" w14:textId="77777777" w:rsidR="00B84CB3" w:rsidRPr="00FE100D" w:rsidRDefault="00B84CB3" w:rsidP="00B84CB3">
      <w:pPr>
        <w:spacing w:line="240" w:lineRule="auto"/>
        <w:rPr>
          <w:lang w:val="bg-BG"/>
        </w:rPr>
      </w:pPr>
    </w:p>
    <w:p w14:paraId="4820A443" w14:textId="77777777" w:rsidR="00B84CB3" w:rsidRPr="00FE100D" w:rsidRDefault="00B84CB3" w:rsidP="00B84CB3">
      <w:pPr>
        <w:keepNext/>
        <w:keepLines/>
        <w:spacing w:line="240" w:lineRule="auto"/>
        <w:rPr>
          <w:lang w:val="bg-BG"/>
        </w:rPr>
      </w:pPr>
      <w:r w:rsidRPr="00FE100D">
        <w:rPr>
          <w:lang w:val="bg-BG"/>
        </w:rPr>
        <w:t>При пациенти, които отговарят на лечението, алтернативните стратегии за продължаване на лечението са:</w:t>
      </w:r>
    </w:p>
    <w:p w14:paraId="274A8CDC" w14:textId="77777777" w:rsidR="00B84CB3" w:rsidRPr="00FE100D" w:rsidRDefault="00B84CB3" w:rsidP="00B84CB3">
      <w:pPr>
        <w:numPr>
          <w:ilvl w:val="0"/>
          <w:numId w:val="17"/>
        </w:numPr>
        <w:tabs>
          <w:tab w:val="clear" w:pos="360"/>
          <w:tab w:val="num" w:pos="567"/>
        </w:tabs>
        <w:spacing w:line="240" w:lineRule="auto"/>
        <w:ind w:left="567" w:hanging="567"/>
        <w:rPr>
          <w:lang w:val="bg-BG"/>
        </w:rPr>
      </w:pPr>
      <w:r w:rsidRPr="00FE100D">
        <w:rPr>
          <w:lang w:val="bg-BG"/>
        </w:rPr>
        <w:t>Поддържащо лечение: Допълнителни инфузии в доза 5 mg/kg на всеки 8 седмици или</w:t>
      </w:r>
    </w:p>
    <w:p w14:paraId="720AAAB0" w14:textId="77777777" w:rsidR="00B84CB3" w:rsidRPr="00FE100D" w:rsidRDefault="00B84CB3" w:rsidP="00B84CB3">
      <w:pPr>
        <w:numPr>
          <w:ilvl w:val="0"/>
          <w:numId w:val="17"/>
        </w:numPr>
        <w:tabs>
          <w:tab w:val="clear" w:pos="360"/>
          <w:tab w:val="num" w:pos="567"/>
        </w:tabs>
        <w:spacing w:line="240" w:lineRule="auto"/>
        <w:ind w:left="567" w:hanging="567"/>
        <w:rPr>
          <w:lang w:val="bg-BG"/>
        </w:rPr>
      </w:pPr>
      <w:r w:rsidRPr="00FE100D">
        <w:rPr>
          <w:lang w:val="bg-BG"/>
        </w:rPr>
        <w:t>Повторен курс: Инфузия в доза 5 mg/kg, ако признаците и симптомите на болестта рецидивират, последвани от инфузии в доза 5 mg/kg на всеки 8 седмици (вж. „Повторен курс” по-долу, както и точка 4.4).</w:t>
      </w:r>
    </w:p>
    <w:p w14:paraId="1E4308D1" w14:textId="77777777" w:rsidR="00B84CB3" w:rsidRPr="00FE100D" w:rsidRDefault="00B84CB3" w:rsidP="00B84CB3">
      <w:pPr>
        <w:tabs>
          <w:tab w:val="clear" w:pos="567"/>
        </w:tabs>
        <w:spacing w:line="240" w:lineRule="auto"/>
        <w:rPr>
          <w:lang w:val="bg-BG"/>
        </w:rPr>
      </w:pPr>
    </w:p>
    <w:p w14:paraId="0CB5FC8A" w14:textId="77777777" w:rsidR="00B84CB3" w:rsidRPr="00FE100D" w:rsidRDefault="00B84CB3" w:rsidP="00B84CB3">
      <w:pPr>
        <w:spacing w:line="240" w:lineRule="auto"/>
        <w:rPr>
          <w:lang w:val="bg-BG"/>
        </w:rPr>
      </w:pPr>
      <w:r w:rsidRPr="00FE100D">
        <w:rPr>
          <w:lang w:val="bg-BG"/>
        </w:rPr>
        <w:t>Макар да липсват сравнителни данни, ограничените данни при пациенти, първоначално повлияли се от лечение в доза 5 mg/kg, но при които впоследствие клиничният отговор се е загубил, показват, че при някои пациенти повлияването може да се възстанови с повишаване на дозата (вж. точка 5.1). Продължаването на терапията трябва да се обмисли много внимателно при пациенти, при които не се наблюдава терапевтичен ефект след коригиране на дозата.</w:t>
      </w:r>
    </w:p>
    <w:p w14:paraId="3CA5FFF7" w14:textId="77777777" w:rsidR="00B84CB3" w:rsidRPr="00FE100D" w:rsidRDefault="00B84CB3" w:rsidP="00B84CB3">
      <w:pPr>
        <w:spacing w:line="240" w:lineRule="auto"/>
        <w:rPr>
          <w:lang w:val="bg-BG"/>
        </w:rPr>
      </w:pPr>
    </w:p>
    <w:p w14:paraId="47598BA9" w14:textId="77777777" w:rsidR="00B84CB3" w:rsidRPr="00FE100D" w:rsidRDefault="00B84CB3" w:rsidP="00B84CB3">
      <w:pPr>
        <w:spacing w:line="240" w:lineRule="auto"/>
        <w:rPr>
          <w:lang w:val="bg-BG"/>
        </w:rPr>
      </w:pPr>
      <w:r w:rsidRPr="00FE100D">
        <w:rPr>
          <w:lang w:val="bg-BG"/>
        </w:rPr>
        <w:t>Опитът с повторни курсове при рецидив на признаците и симптомите на болест на Crohn е ограничен и няма сравнителни данни за съотношението полза/риск при алтернативните стратегии за продължаване на лечението.</w:t>
      </w:r>
    </w:p>
    <w:p w14:paraId="514F9F92" w14:textId="77777777" w:rsidR="00B84CB3" w:rsidRPr="00FE100D" w:rsidRDefault="00B84CB3" w:rsidP="00B84CB3">
      <w:pPr>
        <w:spacing w:line="240" w:lineRule="auto"/>
        <w:rPr>
          <w:lang w:val="bg-BG"/>
        </w:rPr>
      </w:pPr>
    </w:p>
    <w:p w14:paraId="76A98152" w14:textId="77777777" w:rsidR="00B84CB3" w:rsidRPr="00FE100D" w:rsidRDefault="00B84CB3" w:rsidP="00B84CB3">
      <w:pPr>
        <w:keepNext/>
        <w:keepLines/>
        <w:spacing w:line="240" w:lineRule="auto"/>
        <w:rPr>
          <w:i/>
          <w:lang w:val="bg-BG"/>
        </w:rPr>
      </w:pPr>
      <w:r w:rsidRPr="00FE100D">
        <w:rPr>
          <w:i/>
          <w:lang w:val="bg-BG"/>
        </w:rPr>
        <w:t>Улцерозен колит</w:t>
      </w:r>
    </w:p>
    <w:p w14:paraId="5FD32C76" w14:textId="77777777" w:rsidR="00B84CB3" w:rsidRPr="00FE100D" w:rsidRDefault="00B84CB3" w:rsidP="00B84CB3">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w:t>
      </w:r>
    </w:p>
    <w:p w14:paraId="435D8681" w14:textId="77777777" w:rsidR="00B84CB3" w:rsidRPr="00FE100D" w:rsidRDefault="00B84CB3" w:rsidP="00B84CB3">
      <w:pPr>
        <w:spacing w:line="240" w:lineRule="auto"/>
        <w:rPr>
          <w:lang w:val="bg-BG"/>
        </w:rPr>
      </w:pPr>
    </w:p>
    <w:p w14:paraId="75FDE252" w14:textId="77777777" w:rsidR="00B84CB3" w:rsidRPr="00FE100D" w:rsidRDefault="00B84CB3" w:rsidP="00B84CB3">
      <w:pPr>
        <w:spacing w:line="240" w:lineRule="auto"/>
        <w:rPr>
          <w:lang w:val="bg-BG"/>
        </w:rPr>
      </w:pPr>
      <w:r w:rsidRPr="00FE100D">
        <w:rPr>
          <w:lang w:val="bg-BG"/>
        </w:rPr>
        <w:t>Наличните данни говорят, че клиничен отговор обикновено се постига в рамките на 14 седмици от началото на лечението, т.е. след третата доза. При пациенти, при които през този период няма данни за терапевтичен ефект, продължаването на лечението трябва да се обмисли внимателно.</w:t>
      </w:r>
    </w:p>
    <w:p w14:paraId="27E04D5D" w14:textId="77777777" w:rsidR="00B84CB3" w:rsidRPr="00FE100D" w:rsidRDefault="00B84CB3" w:rsidP="00B84CB3">
      <w:pPr>
        <w:spacing w:line="240" w:lineRule="auto"/>
        <w:rPr>
          <w:lang w:val="bg-BG"/>
        </w:rPr>
      </w:pPr>
    </w:p>
    <w:p w14:paraId="6304C013" w14:textId="77777777" w:rsidR="00B84CB3" w:rsidRPr="00FE100D" w:rsidRDefault="00B84CB3" w:rsidP="00B84CB3">
      <w:pPr>
        <w:keepNext/>
        <w:keepLines/>
        <w:spacing w:line="240" w:lineRule="auto"/>
        <w:rPr>
          <w:i/>
          <w:lang w:val="bg-BG"/>
        </w:rPr>
      </w:pPr>
      <w:r w:rsidRPr="00FE100D">
        <w:rPr>
          <w:i/>
          <w:lang w:val="bg-BG"/>
        </w:rPr>
        <w:t>Анкилозиращ спондилит</w:t>
      </w:r>
    </w:p>
    <w:p w14:paraId="48498A32" w14:textId="77777777" w:rsidR="00B84CB3" w:rsidRPr="00FE100D" w:rsidRDefault="00B84CB3" w:rsidP="00B84CB3">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6 до 8 седмици. Ако пациентът не отговори в рамките на 6 седмици (т.е. след втората доза), лечението с инфликсимаб не трябва да продължава.</w:t>
      </w:r>
    </w:p>
    <w:p w14:paraId="48476C37" w14:textId="77777777" w:rsidR="00B84CB3" w:rsidRPr="00FE100D" w:rsidRDefault="00B84CB3" w:rsidP="00B84CB3">
      <w:pPr>
        <w:spacing w:line="240" w:lineRule="auto"/>
        <w:rPr>
          <w:u w:val="single"/>
          <w:lang w:val="bg-BG"/>
        </w:rPr>
      </w:pPr>
    </w:p>
    <w:p w14:paraId="770F61D4" w14:textId="77777777" w:rsidR="00B84CB3" w:rsidRPr="00FE100D" w:rsidRDefault="00B84CB3" w:rsidP="00B84CB3">
      <w:pPr>
        <w:keepNext/>
        <w:keepLines/>
        <w:spacing w:line="240" w:lineRule="auto"/>
        <w:rPr>
          <w:i/>
          <w:lang w:val="bg-BG"/>
        </w:rPr>
      </w:pPr>
      <w:r w:rsidRPr="00FE100D">
        <w:rPr>
          <w:i/>
          <w:lang w:val="bg-BG"/>
        </w:rPr>
        <w:t>Псориатичен артрит</w:t>
      </w:r>
    </w:p>
    <w:p w14:paraId="2428F8C7" w14:textId="77777777" w:rsidR="00B84CB3" w:rsidRPr="00FE100D" w:rsidRDefault="00B84CB3" w:rsidP="00B84CB3">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w:t>
      </w:r>
    </w:p>
    <w:p w14:paraId="52DCC062" w14:textId="77777777" w:rsidR="00B84CB3" w:rsidRPr="00FE100D" w:rsidRDefault="00B84CB3" w:rsidP="00B84CB3">
      <w:pPr>
        <w:spacing w:line="240" w:lineRule="auto"/>
        <w:rPr>
          <w:lang w:val="bg-BG"/>
        </w:rPr>
      </w:pPr>
    </w:p>
    <w:p w14:paraId="79CD647D" w14:textId="77777777" w:rsidR="00B84CB3" w:rsidRPr="00FE100D" w:rsidRDefault="00B84CB3" w:rsidP="00B84CB3">
      <w:pPr>
        <w:keepNext/>
        <w:keepLines/>
        <w:spacing w:line="240" w:lineRule="auto"/>
        <w:rPr>
          <w:i/>
          <w:lang w:val="bg-BG"/>
        </w:rPr>
      </w:pPr>
      <w:r w:rsidRPr="00FE100D">
        <w:rPr>
          <w:i/>
          <w:lang w:val="bg-BG"/>
        </w:rPr>
        <w:t>Псориазис</w:t>
      </w:r>
    </w:p>
    <w:p w14:paraId="5794F709" w14:textId="77777777" w:rsidR="00B84CB3" w:rsidRPr="00FE100D" w:rsidRDefault="00B84CB3" w:rsidP="00B84CB3">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 Ако пациентът не отговори в рамките на 14 седмици (т.е. след четвъртата доза), лечението с инфликсимаб не трябва да продължава.</w:t>
      </w:r>
    </w:p>
    <w:p w14:paraId="08D5F634" w14:textId="77777777" w:rsidR="00B84CB3" w:rsidRPr="00FE100D" w:rsidRDefault="00B84CB3" w:rsidP="00B84CB3">
      <w:pPr>
        <w:spacing w:line="240" w:lineRule="auto"/>
        <w:rPr>
          <w:lang w:val="bg-BG"/>
        </w:rPr>
      </w:pPr>
    </w:p>
    <w:p w14:paraId="1352EBE1" w14:textId="77777777" w:rsidR="00B84CB3" w:rsidRPr="00FE100D" w:rsidRDefault="00B84CB3" w:rsidP="00B84CB3">
      <w:pPr>
        <w:keepNext/>
        <w:keepLines/>
        <w:spacing w:line="240" w:lineRule="auto"/>
        <w:rPr>
          <w:i/>
          <w:lang w:val="bg-BG"/>
        </w:rPr>
      </w:pPr>
      <w:r w:rsidRPr="00FE100D">
        <w:rPr>
          <w:i/>
          <w:lang w:val="bg-BG"/>
        </w:rPr>
        <w:t>Повторен курс при болест на Crohn и ревматоиден артрит</w:t>
      </w:r>
    </w:p>
    <w:p w14:paraId="6F2FD90C" w14:textId="77777777" w:rsidR="00B84CB3" w:rsidRPr="00FE100D" w:rsidRDefault="00B84CB3" w:rsidP="00B84CB3">
      <w:pPr>
        <w:spacing w:line="240" w:lineRule="auto"/>
        <w:rPr>
          <w:lang w:val="bg-BG"/>
        </w:rPr>
      </w:pPr>
      <w:r w:rsidRPr="00FE100D">
        <w:rPr>
          <w:lang w:val="bg-BG"/>
        </w:rPr>
        <w:t>Ако признаците и симптомите на болестта рецидивират, може да се започне нов курс с инфликсимаб в рамките на 16 седмици след последната инфузия. В клиничните проучвания са наблюдавани реакции на забавена свръхчувствителност, които са били нечести и са се проявявали след периоди без прием на инфликсимаб, по-малки от 1 година (вж. точки 4.4 и 4.8). Безопасността и ефикасността при повторен курс след период без прием на инфликсимаб, по-дълъг от 16 седмици, не са установени. Това важи както за пациенти с болест на Crohn, така и за пациенти с ревматоиден артрит.</w:t>
      </w:r>
    </w:p>
    <w:p w14:paraId="19A6980C" w14:textId="77777777" w:rsidR="00B84CB3" w:rsidRPr="00FE100D" w:rsidRDefault="00B84CB3" w:rsidP="00B84CB3">
      <w:pPr>
        <w:spacing w:line="240" w:lineRule="auto"/>
        <w:rPr>
          <w:lang w:val="bg-BG"/>
        </w:rPr>
      </w:pPr>
    </w:p>
    <w:p w14:paraId="2723D369" w14:textId="77777777" w:rsidR="00B84CB3" w:rsidRPr="00FE100D" w:rsidRDefault="00B84CB3" w:rsidP="00B84CB3">
      <w:pPr>
        <w:keepNext/>
        <w:keepLines/>
        <w:spacing w:line="240" w:lineRule="auto"/>
        <w:rPr>
          <w:i/>
          <w:lang w:val="bg-BG"/>
        </w:rPr>
      </w:pPr>
      <w:r w:rsidRPr="00FE100D">
        <w:rPr>
          <w:i/>
          <w:lang w:val="bg-BG"/>
        </w:rPr>
        <w:lastRenderedPageBreak/>
        <w:t>Повторен курс при улцерозен колит</w:t>
      </w:r>
    </w:p>
    <w:p w14:paraId="24722ED3" w14:textId="77777777" w:rsidR="00B84CB3" w:rsidRPr="00FE100D" w:rsidRDefault="00B84CB3" w:rsidP="00B84CB3">
      <w:pPr>
        <w:spacing w:line="240" w:lineRule="auto"/>
        <w:rPr>
          <w:lang w:val="bg-BG"/>
        </w:rPr>
      </w:pPr>
      <w:r w:rsidRPr="00FE100D">
        <w:rPr>
          <w:lang w:val="bg-BG"/>
        </w:rPr>
        <w:t>Безопасността и ефикасността на повторен курс, извън схемата на прилагане на инфузия на всеки 8 седмици, не са установени (вж. точки 4.4 и 4.8).</w:t>
      </w:r>
    </w:p>
    <w:p w14:paraId="4B7B19A9" w14:textId="77777777" w:rsidR="00B84CB3" w:rsidRPr="00FE100D" w:rsidRDefault="00B84CB3" w:rsidP="00B84CB3">
      <w:pPr>
        <w:spacing w:line="240" w:lineRule="auto"/>
        <w:rPr>
          <w:lang w:val="bg-BG"/>
        </w:rPr>
      </w:pPr>
    </w:p>
    <w:p w14:paraId="4C944D66" w14:textId="77777777" w:rsidR="00B84CB3" w:rsidRPr="00FE100D" w:rsidRDefault="00B84CB3" w:rsidP="00B84CB3">
      <w:pPr>
        <w:keepNext/>
        <w:keepLines/>
        <w:spacing w:line="240" w:lineRule="auto"/>
        <w:rPr>
          <w:i/>
          <w:lang w:val="bg-BG"/>
        </w:rPr>
      </w:pPr>
      <w:r w:rsidRPr="00FE100D">
        <w:rPr>
          <w:i/>
          <w:lang w:val="bg-BG"/>
        </w:rPr>
        <w:t>Повторен курс при анкилозиращ спондилит</w:t>
      </w:r>
    </w:p>
    <w:p w14:paraId="706A1632" w14:textId="77777777" w:rsidR="00B84CB3" w:rsidRPr="00FE100D" w:rsidRDefault="00B84CB3" w:rsidP="00B84CB3">
      <w:pPr>
        <w:spacing w:line="240" w:lineRule="auto"/>
        <w:rPr>
          <w:lang w:val="bg-BG"/>
        </w:rPr>
      </w:pPr>
      <w:r w:rsidRPr="00FE100D">
        <w:rPr>
          <w:lang w:val="bg-BG"/>
        </w:rPr>
        <w:t>Безопасността и ефикасността на повторен курс, извън схемата на прилагане на инфузия на всеки 6 до 8 седмици, не са установени (вж. точки 4.4 и 4.8).</w:t>
      </w:r>
    </w:p>
    <w:p w14:paraId="30E27BB1" w14:textId="77777777" w:rsidR="00B84CB3" w:rsidRPr="00FE100D" w:rsidRDefault="00B84CB3" w:rsidP="00B84CB3">
      <w:pPr>
        <w:spacing w:line="240" w:lineRule="auto"/>
        <w:rPr>
          <w:lang w:val="bg-BG"/>
        </w:rPr>
      </w:pPr>
    </w:p>
    <w:p w14:paraId="7BB01521" w14:textId="77777777" w:rsidR="00B84CB3" w:rsidRPr="00FE100D" w:rsidRDefault="00B84CB3" w:rsidP="00B84CB3">
      <w:pPr>
        <w:keepNext/>
        <w:keepLines/>
        <w:spacing w:line="240" w:lineRule="auto"/>
        <w:rPr>
          <w:i/>
          <w:lang w:val="bg-BG"/>
        </w:rPr>
      </w:pPr>
      <w:r w:rsidRPr="00FE100D">
        <w:rPr>
          <w:i/>
          <w:lang w:val="bg-BG"/>
        </w:rPr>
        <w:t>Повторен курс при псориатичен артрит</w:t>
      </w:r>
    </w:p>
    <w:p w14:paraId="2D279F68" w14:textId="77777777" w:rsidR="00B84CB3" w:rsidRPr="00FE100D" w:rsidRDefault="00B84CB3" w:rsidP="00B84CB3">
      <w:pPr>
        <w:spacing w:line="240" w:lineRule="auto"/>
        <w:rPr>
          <w:lang w:val="bg-BG"/>
        </w:rPr>
      </w:pPr>
      <w:r w:rsidRPr="00FE100D">
        <w:rPr>
          <w:lang w:val="bg-BG"/>
        </w:rPr>
        <w:t>Безопасността и ефикасността на повторен курс, извън схемата на прилагане на инфузия на всеки 8 седмици, не са установени (вж. точки 4.4 и 4.8).</w:t>
      </w:r>
    </w:p>
    <w:p w14:paraId="641B1B8A" w14:textId="77777777" w:rsidR="00B84CB3" w:rsidRPr="00FE100D" w:rsidRDefault="00B84CB3" w:rsidP="00B84CB3">
      <w:pPr>
        <w:spacing w:line="240" w:lineRule="auto"/>
        <w:rPr>
          <w:u w:val="single"/>
          <w:lang w:val="bg-BG"/>
        </w:rPr>
      </w:pPr>
    </w:p>
    <w:p w14:paraId="7EFC7743" w14:textId="77777777" w:rsidR="00B84CB3" w:rsidRPr="00FE100D" w:rsidRDefault="00B84CB3" w:rsidP="00B84CB3">
      <w:pPr>
        <w:keepNext/>
        <w:keepLines/>
        <w:spacing w:line="240" w:lineRule="auto"/>
        <w:rPr>
          <w:i/>
          <w:lang w:val="bg-BG"/>
        </w:rPr>
      </w:pPr>
      <w:r w:rsidRPr="00FE100D">
        <w:rPr>
          <w:i/>
          <w:lang w:val="bg-BG"/>
        </w:rPr>
        <w:t>Повторен курс при псориазис</w:t>
      </w:r>
    </w:p>
    <w:p w14:paraId="36784864" w14:textId="77777777" w:rsidR="00B84CB3" w:rsidRPr="00FE100D" w:rsidRDefault="00B84CB3" w:rsidP="00B84CB3">
      <w:pPr>
        <w:spacing w:line="240" w:lineRule="auto"/>
        <w:rPr>
          <w:lang w:val="bg-BG"/>
        </w:rPr>
      </w:pPr>
      <w:r w:rsidRPr="00FE100D">
        <w:rPr>
          <w:lang w:val="bg-BG"/>
        </w:rPr>
        <w:t>Ограниченият опит от повторен курс на лечение при псориазис с единична доза инфликсимаб след интервал от 20 седмици показва, че ефикасността намалява, а честотата на развитие на леки до умерени инфузионни реакции нараства в сравнение с началната индукционна терапия (вж. точка 5.1).</w:t>
      </w:r>
    </w:p>
    <w:p w14:paraId="3F7DF254" w14:textId="77777777" w:rsidR="00B84CB3" w:rsidRPr="00FE100D" w:rsidRDefault="00B84CB3" w:rsidP="00B84CB3">
      <w:pPr>
        <w:spacing w:line="240" w:lineRule="auto"/>
        <w:rPr>
          <w:lang w:val="bg-BG"/>
        </w:rPr>
      </w:pPr>
    </w:p>
    <w:p w14:paraId="5DC65DBA" w14:textId="77777777" w:rsidR="00B84CB3" w:rsidRPr="00FE100D" w:rsidRDefault="00B84CB3" w:rsidP="00B84CB3">
      <w:pPr>
        <w:spacing w:line="240" w:lineRule="auto"/>
        <w:rPr>
          <w:lang w:val="bg-BG"/>
        </w:rPr>
      </w:pPr>
      <w:r w:rsidRPr="00FE100D">
        <w:rPr>
          <w:lang w:val="bg-BG"/>
        </w:rPr>
        <w:t>Ограниченият опит от повторен курс на лечение след обостряне на заболяването, чрез реиндукционен режим, предполага повишена честота на инфузионни реакции, включително и сериозни, в сравнение с 8</w:t>
      </w:r>
      <w:r w:rsidRPr="00FE100D">
        <w:rPr>
          <w:lang w:val="bg-BG"/>
        </w:rPr>
        <w:noBreakHyphen/>
        <w:t>седмично поддържащо лечение (вж. точка 4.8).</w:t>
      </w:r>
    </w:p>
    <w:p w14:paraId="1E0680EA" w14:textId="77777777" w:rsidR="00B84CB3" w:rsidRPr="00FE100D" w:rsidRDefault="00B84CB3" w:rsidP="00B84CB3">
      <w:pPr>
        <w:spacing w:line="240" w:lineRule="auto"/>
        <w:rPr>
          <w:lang w:val="bg-BG"/>
        </w:rPr>
      </w:pPr>
    </w:p>
    <w:p w14:paraId="7A8C4A66" w14:textId="77777777" w:rsidR="00B84CB3" w:rsidRPr="00FE100D" w:rsidRDefault="00B84CB3" w:rsidP="00B84CB3">
      <w:pPr>
        <w:keepNext/>
        <w:keepLines/>
        <w:spacing w:line="240" w:lineRule="auto"/>
        <w:rPr>
          <w:i/>
          <w:lang w:val="bg-BG"/>
        </w:rPr>
      </w:pPr>
      <w:r w:rsidRPr="00FE100D">
        <w:rPr>
          <w:i/>
          <w:lang w:val="bg-BG"/>
        </w:rPr>
        <w:t>Повторен курс за всички показания</w:t>
      </w:r>
    </w:p>
    <w:p w14:paraId="730F3080" w14:textId="77777777" w:rsidR="00B84CB3" w:rsidRPr="00FE100D" w:rsidRDefault="00B84CB3" w:rsidP="00B84CB3">
      <w:pPr>
        <w:spacing w:line="240" w:lineRule="auto"/>
        <w:rPr>
          <w:lang w:val="bg-BG"/>
        </w:rPr>
      </w:pPr>
      <w:r w:rsidRPr="00FE100D">
        <w:rPr>
          <w:lang w:val="bg-BG"/>
        </w:rPr>
        <w:t>Не се препоръчва реиндукционен режим, в случай че поддържащото лечение е прекъснато и се налага то да бъде започнато отново (вж. точка 4.8). При това положение лечението трябва да започне отново с единична доза инфликсимаб, последвана от описаните по-горе препоръки за поддържащи дози.</w:t>
      </w:r>
    </w:p>
    <w:p w14:paraId="28C48BAC" w14:textId="77777777" w:rsidR="00B84CB3" w:rsidRPr="00FE100D" w:rsidRDefault="00B84CB3" w:rsidP="00B84CB3">
      <w:pPr>
        <w:spacing w:line="240" w:lineRule="auto"/>
        <w:rPr>
          <w:lang w:val="bg-BG"/>
        </w:rPr>
      </w:pPr>
    </w:p>
    <w:p w14:paraId="172F11FD" w14:textId="77777777" w:rsidR="00B84CB3" w:rsidRPr="00FE100D" w:rsidRDefault="00B84CB3" w:rsidP="00B84CB3">
      <w:pPr>
        <w:keepNext/>
        <w:keepLines/>
        <w:tabs>
          <w:tab w:val="clear" w:pos="567"/>
        </w:tabs>
        <w:spacing w:line="240" w:lineRule="auto"/>
        <w:rPr>
          <w:u w:val="single"/>
          <w:lang w:val="bg-BG"/>
        </w:rPr>
      </w:pPr>
      <w:r w:rsidRPr="00FE100D">
        <w:rPr>
          <w:u w:val="single"/>
          <w:lang w:val="bg-BG"/>
        </w:rPr>
        <w:t>Специални популации</w:t>
      </w:r>
    </w:p>
    <w:p w14:paraId="03D1DBD9" w14:textId="77777777" w:rsidR="00B84CB3" w:rsidRPr="00FE100D" w:rsidRDefault="00B84CB3" w:rsidP="00B84CB3">
      <w:pPr>
        <w:spacing w:line="240" w:lineRule="auto"/>
        <w:rPr>
          <w:lang w:val="bg-BG"/>
        </w:rPr>
      </w:pPr>
    </w:p>
    <w:p w14:paraId="24EBCB81" w14:textId="77777777" w:rsidR="00B84CB3" w:rsidRPr="00FE100D" w:rsidRDefault="00B84CB3" w:rsidP="00B84CB3">
      <w:pPr>
        <w:keepNext/>
        <w:keepLines/>
        <w:spacing w:line="240" w:lineRule="auto"/>
        <w:rPr>
          <w:i/>
          <w:lang w:val="bg-BG"/>
        </w:rPr>
      </w:pPr>
      <w:r w:rsidRPr="00FE100D">
        <w:rPr>
          <w:i/>
          <w:u w:val="single"/>
          <w:lang w:val="bg-BG"/>
        </w:rPr>
        <w:t>Старческа възраст</w:t>
      </w:r>
    </w:p>
    <w:p w14:paraId="04EAEC22" w14:textId="77777777" w:rsidR="00B84CB3" w:rsidRPr="00FE100D" w:rsidRDefault="00B84CB3" w:rsidP="00B84CB3">
      <w:pPr>
        <w:keepNext/>
        <w:keepLines/>
        <w:spacing w:line="240" w:lineRule="auto"/>
        <w:rPr>
          <w:i/>
          <w:lang w:val="bg-BG"/>
        </w:rPr>
      </w:pPr>
    </w:p>
    <w:p w14:paraId="437186C7" w14:textId="77777777" w:rsidR="00B84CB3" w:rsidRPr="00FE100D" w:rsidRDefault="00B84CB3" w:rsidP="00B84CB3">
      <w:pPr>
        <w:spacing w:line="240" w:lineRule="auto"/>
        <w:rPr>
          <w:lang w:val="bg-BG"/>
        </w:rPr>
      </w:pPr>
      <w:r w:rsidRPr="00FE100D">
        <w:rPr>
          <w:lang w:val="bg-BG"/>
        </w:rPr>
        <w:t>Не са провеждани специфични проучвания за инфликсимаб при пациенти в старческа възраст. В клинични проучвания не са наблюдавани големи свързани с възрастта разлики в клирънса и обема на разпределение. Не се налага коригиране на дозата (вж. точка 5.2). За повече информация относно безопасността на инфликсимаб при пациенти в старческа възраст вижте точки 4.4 и 4.8.</w:t>
      </w:r>
    </w:p>
    <w:p w14:paraId="754C637F" w14:textId="77777777" w:rsidR="00B84CB3" w:rsidRPr="00FE100D" w:rsidRDefault="00B84CB3" w:rsidP="00B84CB3">
      <w:pPr>
        <w:spacing w:line="240" w:lineRule="auto"/>
        <w:rPr>
          <w:lang w:val="bg-BG"/>
        </w:rPr>
      </w:pPr>
    </w:p>
    <w:p w14:paraId="0E91EBDC" w14:textId="77777777" w:rsidR="00B84CB3" w:rsidRPr="00FE100D" w:rsidRDefault="00B84CB3" w:rsidP="00B84CB3">
      <w:pPr>
        <w:keepNext/>
        <w:keepLines/>
        <w:spacing w:line="240" w:lineRule="auto"/>
        <w:rPr>
          <w:i/>
          <w:u w:val="single"/>
          <w:lang w:val="bg-BG"/>
        </w:rPr>
      </w:pPr>
      <w:r w:rsidRPr="00FE100D">
        <w:rPr>
          <w:i/>
          <w:u w:val="single"/>
          <w:lang w:val="bg-BG"/>
        </w:rPr>
        <w:t>Бъбречно и/или чернодробно увреждане</w:t>
      </w:r>
    </w:p>
    <w:p w14:paraId="0F121FFB" w14:textId="77777777" w:rsidR="00B84CB3" w:rsidRPr="00FE100D" w:rsidRDefault="00B84CB3" w:rsidP="00B84CB3">
      <w:pPr>
        <w:keepNext/>
        <w:keepLines/>
        <w:spacing w:line="240" w:lineRule="auto"/>
        <w:rPr>
          <w:i/>
          <w:u w:val="single"/>
          <w:lang w:val="bg-BG"/>
        </w:rPr>
      </w:pPr>
    </w:p>
    <w:p w14:paraId="4561977B" w14:textId="77777777" w:rsidR="00B84CB3" w:rsidRPr="00FE100D" w:rsidRDefault="00B84CB3" w:rsidP="00B84CB3">
      <w:pPr>
        <w:spacing w:line="240" w:lineRule="auto"/>
        <w:rPr>
          <w:lang w:val="bg-BG"/>
        </w:rPr>
      </w:pPr>
      <w:r w:rsidRPr="00FE100D">
        <w:rPr>
          <w:lang w:val="bg-BG"/>
        </w:rPr>
        <w:t>Инфликсимаб не е проучван при тези пациентски популации. Препоръки за дозировката не могат да бъдат направени (вж. точка 5.2).</w:t>
      </w:r>
    </w:p>
    <w:p w14:paraId="4BFD2578" w14:textId="77777777" w:rsidR="00B84CB3" w:rsidRPr="00FE100D" w:rsidRDefault="00B84CB3" w:rsidP="00B84CB3">
      <w:pPr>
        <w:spacing w:line="240" w:lineRule="auto"/>
        <w:rPr>
          <w:lang w:val="bg-BG"/>
        </w:rPr>
      </w:pPr>
    </w:p>
    <w:p w14:paraId="499359FD" w14:textId="77777777" w:rsidR="00B84CB3" w:rsidRPr="00FE100D" w:rsidRDefault="00B84CB3" w:rsidP="00B84CB3">
      <w:pPr>
        <w:keepNext/>
        <w:keepLines/>
        <w:spacing w:line="240" w:lineRule="auto"/>
        <w:rPr>
          <w:i/>
          <w:iCs/>
          <w:u w:val="single"/>
          <w:lang w:val="bg-BG"/>
        </w:rPr>
      </w:pPr>
      <w:r w:rsidRPr="00FE100D">
        <w:rPr>
          <w:i/>
          <w:iCs/>
          <w:u w:val="single"/>
          <w:lang w:val="bg-BG"/>
        </w:rPr>
        <w:t>Педиатрична популация</w:t>
      </w:r>
    </w:p>
    <w:p w14:paraId="34F0203E" w14:textId="77777777" w:rsidR="00B84CB3" w:rsidRPr="00FE100D" w:rsidRDefault="00B84CB3" w:rsidP="00B84CB3">
      <w:pPr>
        <w:keepNext/>
        <w:keepLines/>
        <w:spacing w:line="240" w:lineRule="auto"/>
        <w:rPr>
          <w:u w:val="single"/>
          <w:lang w:val="bg-BG"/>
        </w:rPr>
      </w:pPr>
    </w:p>
    <w:p w14:paraId="7B11C27C" w14:textId="77777777" w:rsidR="00B84CB3" w:rsidRPr="00FE100D" w:rsidRDefault="00B84CB3" w:rsidP="00B84CB3">
      <w:pPr>
        <w:keepNext/>
        <w:keepLines/>
        <w:spacing w:line="240" w:lineRule="auto"/>
        <w:rPr>
          <w:i/>
          <w:lang w:val="bg-BG"/>
        </w:rPr>
      </w:pPr>
      <w:r w:rsidRPr="00FE100D">
        <w:rPr>
          <w:i/>
          <w:lang w:val="bg-BG"/>
        </w:rPr>
        <w:t>Болест на Crohn (6 до 17 години)</w:t>
      </w:r>
    </w:p>
    <w:p w14:paraId="735F18B0" w14:textId="77777777" w:rsidR="00B84CB3" w:rsidRPr="00FE100D" w:rsidRDefault="00B84CB3" w:rsidP="00B84CB3">
      <w:pPr>
        <w:spacing w:line="240" w:lineRule="auto"/>
        <w:rPr>
          <w:lang w:val="bg-BG"/>
        </w:rPr>
      </w:pPr>
      <w:r w:rsidRPr="00FE100D">
        <w:rPr>
          <w:lang w:val="bg-BG"/>
        </w:rPr>
        <w:t>5 mg/kg като интравенозна инфузия, след което – допълнителни инфузии в доза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 Наличните данни не подкрепят продължаването на лечението с инфликсимаб при деца и юноши, неотговорили в рамките на 10 седмици от започване на лечението (вж. точка 5.1).</w:t>
      </w:r>
    </w:p>
    <w:p w14:paraId="22430BB4" w14:textId="77777777" w:rsidR="00B84CB3" w:rsidRPr="00FE100D" w:rsidRDefault="00B84CB3" w:rsidP="00B84CB3">
      <w:pPr>
        <w:spacing w:line="240" w:lineRule="auto"/>
        <w:rPr>
          <w:lang w:val="bg-BG"/>
        </w:rPr>
      </w:pPr>
    </w:p>
    <w:p w14:paraId="0124C44C" w14:textId="77777777" w:rsidR="00B84CB3" w:rsidRPr="00FE100D" w:rsidRDefault="00B84CB3" w:rsidP="00B84CB3">
      <w:pPr>
        <w:spacing w:line="240" w:lineRule="auto"/>
        <w:rPr>
          <w:lang w:val="bg-BG"/>
        </w:rPr>
      </w:pPr>
      <w:r w:rsidRPr="00FE100D">
        <w:rPr>
          <w:lang w:val="bg-BG"/>
        </w:rPr>
        <w:t>При някои пациенти за поддържане на клиничния ефект може да са необходими по</w:t>
      </w:r>
      <w:r w:rsidRPr="00FE100D">
        <w:rPr>
          <w:lang w:val="bg-BG"/>
        </w:rPr>
        <w:noBreakHyphen/>
        <w:t>къси интервали между инфузиите, докато при други може да са достатъчни и по-дълги интервали. Пациенти, при които са били скъсени дозовите интервали до по-малко от 8 седмици, може да са с повишен риск от нежелани реакции. При тези пациенти, при които не се отчита допълнителна терапевтична полза след смяната на дозовите интервали, такава продължителна терапия с по</w:t>
      </w:r>
      <w:r w:rsidRPr="00FE100D">
        <w:rPr>
          <w:lang w:val="bg-BG"/>
        </w:rPr>
        <w:noBreakHyphen/>
        <w:t>къси дозови интервали трябва внимателно да се обмисли.</w:t>
      </w:r>
    </w:p>
    <w:p w14:paraId="7A8B4B28" w14:textId="77777777" w:rsidR="00B84CB3" w:rsidRPr="00FE100D" w:rsidRDefault="00B84CB3" w:rsidP="00B84CB3">
      <w:pPr>
        <w:spacing w:line="240" w:lineRule="auto"/>
        <w:rPr>
          <w:lang w:val="bg-BG"/>
        </w:rPr>
      </w:pPr>
    </w:p>
    <w:p w14:paraId="4CCF3C89" w14:textId="77777777" w:rsidR="00B84CB3" w:rsidRPr="00FE100D" w:rsidRDefault="00B84CB3" w:rsidP="00B84CB3">
      <w:pPr>
        <w:spacing w:line="240" w:lineRule="auto"/>
        <w:rPr>
          <w:lang w:val="bg-BG"/>
        </w:rPr>
      </w:pPr>
      <w:r w:rsidRPr="00FE100D">
        <w:rPr>
          <w:lang w:val="bg-BG"/>
        </w:rPr>
        <w:t>Безопасността и ефикасността на инфликсимаб не са проучени при деца под 6</w:t>
      </w:r>
      <w:r w:rsidRPr="00FE100D">
        <w:rPr>
          <w:lang w:val="bg-BG"/>
        </w:rPr>
        <w:noBreakHyphen/>
        <w:t>годишна възраст с болест на Crohn. Наличните към момента фармакокинетични данни са описани в точка 5.2, но препоръки за дозировката при деца на възраст под 6 години не могат да бъдат направени.</w:t>
      </w:r>
    </w:p>
    <w:p w14:paraId="455234A7" w14:textId="77777777" w:rsidR="00B84CB3" w:rsidRPr="00FE100D" w:rsidRDefault="00B84CB3" w:rsidP="00B84CB3">
      <w:pPr>
        <w:spacing w:line="240" w:lineRule="auto"/>
        <w:rPr>
          <w:u w:val="single"/>
          <w:lang w:val="bg-BG"/>
        </w:rPr>
      </w:pPr>
    </w:p>
    <w:p w14:paraId="7DBABF2F" w14:textId="77777777" w:rsidR="00B84CB3" w:rsidRPr="00FE100D" w:rsidRDefault="00B84CB3" w:rsidP="00B84CB3">
      <w:pPr>
        <w:keepNext/>
        <w:keepLines/>
        <w:spacing w:line="240" w:lineRule="auto"/>
        <w:rPr>
          <w:i/>
          <w:lang w:val="bg-BG"/>
        </w:rPr>
      </w:pPr>
      <w:r w:rsidRPr="00FE100D">
        <w:rPr>
          <w:i/>
          <w:lang w:val="bg-BG"/>
        </w:rPr>
        <w:t>Улцерозен колит (от 6 до 17 години)</w:t>
      </w:r>
    </w:p>
    <w:p w14:paraId="00456A16" w14:textId="77777777" w:rsidR="00B84CB3" w:rsidRPr="00FE100D" w:rsidRDefault="00B84CB3" w:rsidP="00B84CB3">
      <w:pPr>
        <w:tabs>
          <w:tab w:val="clear" w:pos="567"/>
          <w:tab w:val="left" w:pos="1790"/>
        </w:tabs>
        <w:spacing w:line="240" w:lineRule="auto"/>
        <w:rPr>
          <w:lang w:val="bg-BG"/>
        </w:rPr>
      </w:pPr>
      <w:r w:rsidRPr="00FE100D">
        <w:rPr>
          <w:lang w:val="bg-BG"/>
        </w:rPr>
        <w:t>5 mg/kg като интравенозна инфузия, последвана от допълнителни инфузии от 5 mg/kg, на 2</w:t>
      </w:r>
      <w:r w:rsidRPr="00FE100D">
        <w:rPr>
          <w:lang w:val="bg-BG"/>
        </w:rPr>
        <w:noBreakHyphen/>
        <w:t>та и 6</w:t>
      </w:r>
      <w:r w:rsidRPr="00FE100D">
        <w:rPr>
          <w:lang w:val="bg-BG"/>
        </w:rPr>
        <w:noBreakHyphen/>
        <w:t>та седмица след първата инфузия, последвани от инфузии на всеки 8 седмици. Наличните данни не подкрепят продължаване на лечението с инфликсимаб при педиатрични пациенти, неотговорили в рамките на първите 8 седмици от започване на лечението (вж. точка 5.1).</w:t>
      </w:r>
    </w:p>
    <w:p w14:paraId="020372C9" w14:textId="77777777" w:rsidR="00B84CB3" w:rsidRPr="00FE100D" w:rsidRDefault="00B84CB3" w:rsidP="00B84CB3">
      <w:pPr>
        <w:tabs>
          <w:tab w:val="clear" w:pos="567"/>
          <w:tab w:val="left" w:pos="1790"/>
        </w:tabs>
        <w:spacing w:line="240" w:lineRule="auto"/>
        <w:rPr>
          <w:lang w:val="bg-BG"/>
        </w:rPr>
      </w:pPr>
    </w:p>
    <w:p w14:paraId="5957439D" w14:textId="77777777" w:rsidR="00B84CB3" w:rsidRPr="00FE100D" w:rsidRDefault="00B84CB3" w:rsidP="00B84CB3">
      <w:pPr>
        <w:spacing w:line="240" w:lineRule="auto"/>
        <w:rPr>
          <w:lang w:val="bg-BG"/>
        </w:rPr>
      </w:pPr>
      <w:r w:rsidRPr="00FE100D">
        <w:rPr>
          <w:lang w:val="bg-BG"/>
        </w:rPr>
        <w:t>Безопасността и ефикасността на инфликсимаб не са проучени при деца под 6</w:t>
      </w:r>
      <w:r w:rsidRPr="00FE100D">
        <w:rPr>
          <w:lang w:val="bg-BG"/>
        </w:rPr>
        <w:noBreakHyphen/>
        <w:t>годишна възраст с улцерозен колит. Наличните към момента фармакокинетични данни са описани в точка 5.2, но препоръки за дозировката при деца на възраст под 6 години не могат да бъдат направени.</w:t>
      </w:r>
    </w:p>
    <w:p w14:paraId="03C9C7E7" w14:textId="77777777" w:rsidR="00B84CB3" w:rsidRPr="00FE100D" w:rsidRDefault="00B84CB3" w:rsidP="00B84CB3">
      <w:pPr>
        <w:spacing w:line="240" w:lineRule="auto"/>
        <w:rPr>
          <w:lang w:val="bg-BG"/>
        </w:rPr>
      </w:pPr>
    </w:p>
    <w:p w14:paraId="6F068F5B" w14:textId="77777777" w:rsidR="00B84CB3" w:rsidRPr="00FE100D" w:rsidRDefault="00B84CB3" w:rsidP="00B84CB3">
      <w:pPr>
        <w:keepNext/>
        <w:keepLines/>
        <w:spacing w:line="240" w:lineRule="auto"/>
        <w:rPr>
          <w:i/>
          <w:lang w:val="bg-BG"/>
        </w:rPr>
      </w:pPr>
      <w:r w:rsidRPr="00FE100D">
        <w:rPr>
          <w:i/>
          <w:lang w:val="bg-BG"/>
        </w:rPr>
        <w:t>Псориазис</w:t>
      </w:r>
    </w:p>
    <w:p w14:paraId="69B676DD" w14:textId="77777777" w:rsidR="00B84CB3" w:rsidRPr="00FE100D" w:rsidRDefault="00B84CB3" w:rsidP="00B84CB3">
      <w:pPr>
        <w:spacing w:line="240" w:lineRule="auto"/>
        <w:rPr>
          <w:lang w:val="bg-BG"/>
        </w:rPr>
      </w:pPr>
      <w:r w:rsidRPr="00FE100D">
        <w:rPr>
          <w:lang w:val="bg-BG"/>
        </w:rPr>
        <w:t>Безопасността и ефикасността на инфликсимаб при деца и юноши под 18</w:t>
      </w:r>
      <w:r w:rsidRPr="00FE100D">
        <w:rPr>
          <w:lang w:val="bg-BG"/>
        </w:rPr>
        <w:noBreakHyphen/>
        <w:t>годишна възраст за показанието псориазис все още не са установени. Наличните към момента данни са описани в точка 5.2, но препоръки за дозировката не могат да бъдат дадени.</w:t>
      </w:r>
    </w:p>
    <w:p w14:paraId="17FAF034" w14:textId="77777777" w:rsidR="00B84CB3" w:rsidRPr="00FE100D" w:rsidRDefault="00B84CB3" w:rsidP="00B84CB3">
      <w:pPr>
        <w:spacing w:line="240" w:lineRule="auto"/>
        <w:rPr>
          <w:lang w:val="bg-BG"/>
        </w:rPr>
      </w:pPr>
    </w:p>
    <w:p w14:paraId="10DDAE4B" w14:textId="77777777" w:rsidR="00B84CB3" w:rsidRPr="00FE100D" w:rsidRDefault="00B84CB3" w:rsidP="00B84CB3">
      <w:pPr>
        <w:keepNext/>
        <w:keepLines/>
        <w:spacing w:line="240" w:lineRule="auto"/>
        <w:rPr>
          <w:i/>
          <w:lang w:val="bg-BG"/>
        </w:rPr>
      </w:pPr>
      <w:r w:rsidRPr="00FE100D">
        <w:rPr>
          <w:i/>
          <w:lang w:val="bg-BG"/>
        </w:rPr>
        <w:t>Ювенилен идиопатичен артрит, псориатичен артрит и анкилозиращ спондилит</w:t>
      </w:r>
    </w:p>
    <w:p w14:paraId="23743DF4" w14:textId="77777777" w:rsidR="00B84CB3" w:rsidRPr="00FE100D" w:rsidRDefault="00B84CB3" w:rsidP="00B84CB3">
      <w:pPr>
        <w:spacing w:line="240" w:lineRule="auto"/>
        <w:rPr>
          <w:lang w:val="bg-BG"/>
        </w:rPr>
      </w:pPr>
      <w:r w:rsidRPr="00FE100D">
        <w:rPr>
          <w:lang w:val="bg-BG"/>
        </w:rPr>
        <w:t>Безопасността и ефикасността на инфликсимаб при деца и юноши под 18</w:t>
      </w:r>
      <w:r w:rsidRPr="00FE100D">
        <w:rPr>
          <w:lang w:val="bg-BG"/>
        </w:rPr>
        <w:noBreakHyphen/>
        <w:t>годишна възраст за показанията ювенилен идиопатичен артрит, псориатичен артрит и анкилозиращ спондилит все още не са установени. Наличните към момента данни са описани в точка 5.2, но препоръки за дозировката не могат да бъдат дадени.</w:t>
      </w:r>
    </w:p>
    <w:p w14:paraId="3D7970CA" w14:textId="77777777" w:rsidR="00B84CB3" w:rsidRPr="00FE100D" w:rsidRDefault="00B84CB3" w:rsidP="00B84CB3">
      <w:pPr>
        <w:spacing w:line="240" w:lineRule="auto"/>
        <w:rPr>
          <w:lang w:val="bg-BG"/>
        </w:rPr>
      </w:pPr>
    </w:p>
    <w:p w14:paraId="76E8C33B" w14:textId="77777777" w:rsidR="00B84CB3" w:rsidRPr="00FE100D" w:rsidRDefault="00B84CB3" w:rsidP="00B84CB3">
      <w:pPr>
        <w:keepNext/>
        <w:keepLines/>
        <w:spacing w:line="240" w:lineRule="auto"/>
        <w:rPr>
          <w:i/>
          <w:lang w:val="bg-BG"/>
        </w:rPr>
      </w:pPr>
      <w:r w:rsidRPr="00FE100D">
        <w:rPr>
          <w:i/>
          <w:lang w:val="bg-BG"/>
        </w:rPr>
        <w:t>Ювенилен ревматоиден артрит</w:t>
      </w:r>
    </w:p>
    <w:p w14:paraId="5A96A412" w14:textId="77777777" w:rsidR="00B84CB3" w:rsidRPr="00FE100D" w:rsidRDefault="00B84CB3" w:rsidP="00B84CB3">
      <w:pPr>
        <w:spacing w:line="240" w:lineRule="auto"/>
        <w:rPr>
          <w:lang w:val="bg-BG"/>
        </w:rPr>
      </w:pPr>
      <w:r w:rsidRPr="00FE100D">
        <w:rPr>
          <w:lang w:val="bg-BG"/>
        </w:rPr>
        <w:t>Безопасността и ефикасността на инфликсимаб при деца и юноши под 18</w:t>
      </w:r>
      <w:r w:rsidRPr="00FE100D">
        <w:rPr>
          <w:lang w:val="bg-BG"/>
        </w:rPr>
        <w:noBreakHyphen/>
        <w:t>годишна възраст за показанието ювенилен ревматоиден артрит все още не са установени. Наличните понастоящем данни са описани в точки 4.8 и 5.2, но препоръки за дозировката не могат да бъдат дадени.</w:t>
      </w:r>
    </w:p>
    <w:p w14:paraId="60212745" w14:textId="77777777" w:rsidR="00B84CB3" w:rsidRPr="00FE100D" w:rsidRDefault="00B84CB3" w:rsidP="00B84CB3">
      <w:pPr>
        <w:spacing w:line="240" w:lineRule="auto"/>
        <w:rPr>
          <w:lang w:val="bg-BG"/>
        </w:rPr>
      </w:pPr>
    </w:p>
    <w:p w14:paraId="72EC6F02" w14:textId="77777777" w:rsidR="00B84CB3" w:rsidRPr="00FE100D" w:rsidRDefault="00B84CB3" w:rsidP="00B84CB3">
      <w:pPr>
        <w:keepNext/>
        <w:keepLines/>
        <w:spacing w:line="240" w:lineRule="auto"/>
        <w:rPr>
          <w:u w:val="single"/>
          <w:lang w:val="bg-BG"/>
        </w:rPr>
      </w:pPr>
      <w:r w:rsidRPr="00FE100D">
        <w:rPr>
          <w:u w:val="single"/>
          <w:lang w:val="bg-BG"/>
        </w:rPr>
        <w:t>Начин на приложение</w:t>
      </w:r>
    </w:p>
    <w:p w14:paraId="736BA3F9" w14:textId="77777777" w:rsidR="00B84CB3" w:rsidRPr="00FE100D" w:rsidRDefault="00B84CB3" w:rsidP="00B84CB3">
      <w:pPr>
        <w:keepNext/>
        <w:keepLines/>
        <w:spacing w:line="240" w:lineRule="auto"/>
        <w:rPr>
          <w:u w:val="single"/>
          <w:lang w:val="bg-BG"/>
        </w:rPr>
      </w:pPr>
    </w:p>
    <w:p w14:paraId="037E783A" w14:textId="77777777" w:rsidR="00B84CB3" w:rsidRPr="00FE100D" w:rsidRDefault="00B84CB3" w:rsidP="00B84CB3">
      <w:pPr>
        <w:tabs>
          <w:tab w:val="left" w:pos="1298"/>
          <w:tab w:val="left" w:pos="2596"/>
          <w:tab w:val="left" w:pos="3895"/>
          <w:tab w:val="left" w:pos="5193"/>
          <w:tab w:val="left" w:pos="6492"/>
          <w:tab w:val="left" w:pos="7790"/>
        </w:tabs>
        <w:spacing w:line="240" w:lineRule="auto"/>
        <w:rPr>
          <w:lang w:val="bg-BG"/>
        </w:rPr>
      </w:pPr>
      <w:r w:rsidRPr="00FE100D">
        <w:rPr>
          <w:lang w:val="bg-BG"/>
        </w:rPr>
        <w:t>Инфликсимаб трябва да се прилага интравенозно за период от 2 часа. Всички пациенти, на които е приложен инфликсимаб, трябва да останат под наблюдение поне 1</w:t>
      </w:r>
      <w:r w:rsidRPr="00FE100D">
        <w:rPr>
          <w:lang w:val="bg-BG"/>
        </w:rPr>
        <w:noBreakHyphen/>
        <w:t>2 часа след инфузията с оглед развитие на остри инфузионни реакции. Трябва да има условия за оказване на спешна помощ (адреналин, антихистамини, кортикостероиди и възможност за интубация). Може да се направи премедикация, например с антихистамин, хидрокортизон и/или парацетамол, а скоростта на инфузията може да се намали, за да се ограничи рискът от инфузионни реакции, особено ако пациентът има анамнеза за такива (вж. точка 4.4).</w:t>
      </w:r>
    </w:p>
    <w:p w14:paraId="25D70AC9" w14:textId="77777777" w:rsidR="00B84CB3" w:rsidRPr="00FE100D" w:rsidRDefault="00B84CB3" w:rsidP="00B84CB3">
      <w:pPr>
        <w:spacing w:line="240" w:lineRule="auto"/>
        <w:rPr>
          <w:lang w:val="bg-BG"/>
        </w:rPr>
      </w:pPr>
    </w:p>
    <w:p w14:paraId="45C57FF6" w14:textId="77777777" w:rsidR="00B84CB3" w:rsidRPr="00FE100D" w:rsidRDefault="00B84CB3" w:rsidP="00B84CB3">
      <w:pPr>
        <w:keepNext/>
        <w:keepLines/>
        <w:spacing w:line="240" w:lineRule="auto"/>
        <w:rPr>
          <w:i/>
          <w:u w:val="single"/>
          <w:lang w:val="bg-BG"/>
        </w:rPr>
      </w:pPr>
      <w:r w:rsidRPr="00FE100D">
        <w:rPr>
          <w:i/>
          <w:u w:val="single"/>
          <w:lang w:val="bg-BG"/>
        </w:rPr>
        <w:t>Съкратена продължителност на инфузиите в рамките на показанията за възрастни</w:t>
      </w:r>
    </w:p>
    <w:p w14:paraId="44CACA06" w14:textId="77777777" w:rsidR="00B84CB3" w:rsidRPr="00FE100D" w:rsidRDefault="00B84CB3" w:rsidP="00B84CB3">
      <w:pPr>
        <w:keepNext/>
        <w:keepLines/>
        <w:spacing w:line="240" w:lineRule="auto"/>
        <w:rPr>
          <w:i/>
          <w:lang w:val="bg-BG"/>
        </w:rPr>
      </w:pPr>
    </w:p>
    <w:p w14:paraId="32B510DC" w14:textId="77777777" w:rsidR="00B84CB3" w:rsidRPr="00FE100D" w:rsidRDefault="00B84CB3" w:rsidP="00B84CB3">
      <w:pPr>
        <w:spacing w:line="240" w:lineRule="auto"/>
        <w:rPr>
          <w:lang w:val="bg-BG"/>
        </w:rPr>
      </w:pPr>
      <w:r w:rsidRPr="00FE100D">
        <w:rPr>
          <w:lang w:val="bg-BG"/>
        </w:rPr>
        <w:t>При внимателно подбрани възрастни пациенти, които са толерирали най-малко 3 начални 2</w:t>
      </w:r>
      <w:r w:rsidRPr="00FE100D">
        <w:rPr>
          <w:lang w:val="bg-BG"/>
        </w:rPr>
        <w:noBreakHyphen/>
        <w:t xml:space="preserve">часови инфузии на инфликсимаб (индукционна фаза) и получават </w:t>
      </w:r>
      <w:r>
        <w:rPr>
          <w:lang w:val="bg-BG"/>
        </w:rPr>
        <w:t>поддържащо лечение</w:t>
      </w:r>
      <w:r w:rsidRPr="00FE100D">
        <w:rPr>
          <w:lang w:val="bg-BG"/>
        </w:rPr>
        <w:t>, може да се обмисли прилагането на последващи инфузии за период не по-малък от 1 час. Ако се развие инфузионна реакция, свързана със съкратена продължителност на инфузията, трябва да се обмисли по-бавна скорост при бъдещи инфузии, ако се налага продължаване на лечението. Не са проучвани инфузии със съкратена продължителност при дози &gt; 6 mg/kg (вж. точка 4.8).</w:t>
      </w:r>
    </w:p>
    <w:p w14:paraId="6754A91A" w14:textId="77777777" w:rsidR="00B84CB3" w:rsidRPr="00FE100D" w:rsidRDefault="00B84CB3" w:rsidP="00B84CB3">
      <w:pPr>
        <w:spacing w:line="240" w:lineRule="auto"/>
        <w:rPr>
          <w:lang w:val="bg-BG"/>
        </w:rPr>
      </w:pPr>
    </w:p>
    <w:p w14:paraId="35E83AD7" w14:textId="77777777" w:rsidR="00B84CB3" w:rsidRPr="00FE100D" w:rsidRDefault="00B84CB3" w:rsidP="00B84CB3">
      <w:pPr>
        <w:tabs>
          <w:tab w:val="left" w:pos="1298"/>
          <w:tab w:val="left" w:pos="2596"/>
          <w:tab w:val="left" w:pos="3895"/>
          <w:tab w:val="left" w:pos="5193"/>
          <w:tab w:val="left" w:pos="6492"/>
          <w:tab w:val="left" w:pos="7790"/>
        </w:tabs>
        <w:spacing w:line="240" w:lineRule="auto"/>
        <w:rPr>
          <w:lang w:val="bg-BG"/>
        </w:rPr>
      </w:pPr>
      <w:r w:rsidRPr="00FE100D">
        <w:rPr>
          <w:lang w:val="bg-BG"/>
        </w:rPr>
        <w:t>За указания относно приготвянето и прилагането на разтвора вижте точка 6.6.</w:t>
      </w:r>
    </w:p>
    <w:p w14:paraId="29260F44" w14:textId="77777777" w:rsidR="00B84CB3" w:rsidRPr="00FE100D" w:rsidRDefault="00B84CB3" w:rsidP="00B84CB3">
      <w:pPr>
        <w:spacing w:line="240" w:lineRule="auto"/>
        <w:rPr>
          <w:lang w:val="bg-BG"/>
        </w:rPr>
      </w:pPr>
    </w:p>
    <w:p w14:paraId="34247048" w14:textId="77777777" w:rsidR="00B84CB3" w:rsidRPr="00FE100D" w:rsidRDefault="00B84CB3" w:rsidP="00B84CB3">
      <w:pPr>
        <w:keepNext/>
        <w:keepLines/>
        <w:spacing w:line="240" w:lineRule="auto"/>
        <w:rPr>
          <w:b/>
          <w:lang w:val="bg-BG"/>
        </w:rPr>
      </w:pPr>
      <w:r w:rsidRPr="00FE100D">
        <w:rPr>
          <w:b/>
          <w:lang w:val="bg-BG"/>
        </w:rPr>
        <w:lastRenderedPageBreak/>
        <w:t>4.3</w:t>
      </w:r>
      <w:r w:rsidRPr="00FE100D">
        <w:rPr>
          <w:b/>
          <w:lang w:val="bg-BG"/>
        </w:rPr>
        <w:tab/>
        <w:t>Противопоказания</w:t>
      </w:r>
    </w:p>
    <w:p w14:paraId="70AC7F86" w14:textId="77777777" w:rsidR="0028551F" w:rsidRDefault="0028551F" w:rsidP="00B84CB3">
      <w:pPr>
        <w:keepNext/>
        <w:keepLines/>
        <w:tabs>
          <w:tab w:val="clear" w:pos="567"/>
        </w:tabs>
        <w:spacing w:line="240" w:lineRule="auto"/>
        <w:rPr>
          <w:lang w:val="bg-BG"/>
        </w:rPr>
      </w:pPr>
    </w:p>
    <w:p w14:paraId="74F4460E" w14:textId="5CE8F930" w:rsidR="00B84CB3" w:rsidRDefault="0028551F" w:rsidP="00B84CB3">
      <w:pPr>
        <w:keepNext/>
        <w:keepLines/>
        <w:tabs>
          <w:tab w:val="clear" w:pos="567"/>
        </w:tabs>
        <w:spacing w:line="240" w:lineRule="auto"/>
        <w:rPr>
          <w:lang w:val="bg-BG"/>
        </w:rPr>
      </w:pPr>
      <w:r w:rsidRPr="00FE100D">
        <w:rPr>
          <w:lang w:val="bg-BG"/>
        </w:rPr>
        <w:t>Свръхчувствителност към активното вещество, към други миши протеини или към някое от помощните вещества, изброени в точка 6.1.</w:t>
      </w:r>
    </w:p>
    <w:p w14:paraId="23995596" w14:textId="77777777" w:rsidR="0028551F" w:rsidRPr="00FE100D" w:rsidRDefault="0028551F" w:rsidP="00B84CB3">
      <w:pPr>
        <w:keepNext/>
        <w:keepLines/>
        <w:tabs>
          <w:tab w:val="clear" w:pos="567"/>
        </w:tabs>
        <w:spacing w:line="240" w:lineRule="auto"/>
        <w:rPr>
          <w:lang w:val="bg-BG"/>
        </w:rPr>
      </w:pPr>
    </w:p>
    <w:p w14:paraId="5A30875D" w14:textId="37C725CE" w:rsidR="00B84CB3" w:rsidRPr="00FE100D" w:rsidRDefault="00454BD9" w:rsidP="00B84CB3">
      <w:pPr>
        <w:widowControl w:val="0"/>
        <w:spacing w:line="240" w:lineRule="auto"/>
        <w:rPr>
          <w:lang w:val="bg-BG"/>
        </w:rPr>
      </w:pPr>
      <w:r>
        <w:rPr>
          <w:lang w:val="bg-BG"/>
        </w:rPr>
        <w:t xml:space="preserve">Пациенти с наследствена непоносимост към фруктоза. Преди започване на лечение </w:t>
      </w:r>
      <w:r w:rsidR="007E42AB">
        <w:rPr>
          <w:lang w:val="bg-BG"/>
        </w:rPr>
        <w:t xml:space="preserve">трябва да се изключи </w:t>
      </w:r>
      <w:r w:rsidR="00CB77FB" w:rsidRPr="00C135E7">
        <w:rPr>
          <w:lang w:val="bg-BG"/>
        </w:rPr>
        <w:t>наследствена непоносимост към фруктоза</w:t>
      </w:r>
      <w:r w:rsidR="00CB77FB">
        <w:rPr>
          <w:lang w:val="bg-BG"/>
        </w:rPr>
        <w:t xml:space="preserve"> </w:t>
      </w:r>
      <w:r w:rsidR="007E42AB">
        <w:rPr>
          <w:lang w:val="bg-BG"/>
        </w:rPr>
        <w:t>въз основа на подходящ</w:t>
      </w:r>
      <w:r w:rsidR="0028551F">
        <w:rPr>
          <w:lang w:val="bg-BG"/>
        </w:rPr>
        <w:t>и</w:t>
      </w:r>
      <w:r w:rsidR="007E42AB">
        <w:rPr>
          <w:lang w:val="bg-BG"/>
        </w:rPr>
        <w:t xml:space="preserve"> за възрастта клинични основания (вж. точка 4.4).</w:t>
      </w:r>
    </w:p>
    <w:p w14:paraId="12C5D36E" w14:textId="77777777" w:rsidR="00B84CB3" w:rsidRPr="00FE100D" w:rsidRDefault="00B84CB3" w:rsidP="00B84CB3">
      <w:pPr>
        <w:widowControl w:val="0"/>
        <w:spacing w:line="240" w:lineRule="auto"/>
        <w:rPr>
          <w:lang w:val="bg-BG"/>
        </w:rPr>
      </w:pPr>
    </w:p>
    <w:p w14:paraId="4A4CD1DE" w14:textId="77777777" w:rsidR="00B84CB3" w:rsidRPr="00FE100D" w:rsidRDefault="00B84CB3" w:rsidP="00B84CB3">
      <w:pPr>
        <w:widowControl w:val="0"/>
        <w:spacing w:line="240" w:lineRule="auto"/>
        <w:rPr>
          <w:lang w:val="bg-BG"/>
        </w:rPr>
      </w:pPr>
      <w:r w:rsidRPr="00FE100D">
        <w:rPr>
          <w:lang w:val="bg-BG"/>
        </w:rPr>
        <w:t>Пациенти с туберкулоза или други тежки инфекции като сепсис, абсцеси и опортюнистични инфекции (вж. точка 4.4).</w:t>
      </w:r>
    </w:p>
    <w:p w14:paraId="001C0041" w14:textId="77777777" w:rsidR="00B84CB3" w:rsidRPr="00FE100D" w:rsidRDefault="00B84CB3" w:rsidP="00B84CB3">
      <w:pPr>
        <w:widowControl w:val="0"/>
        <w:spacing w:line="240" w:lineRule="auto"/>
        <w:rPr>
          <w:lang w:val="bg-BG"/>
        </w:rPr>
      </w:pPr>
    </w:p>
    <w:p w14:paraId="4D425F7B" w14:textId="77777777" w:rsidR="00B84CB3" w:rsidRPr="00FE100D" w:rsidRDefault="00B84CB3" w:rsidP="00B84CB3">
      <w:pPr>
        <w:widowControl w:val="0"/>
        <w:spacing w:line="240" w:lineRule="auto"/>
        <w:rPr>
          <w:lang w:val="bg-BG"/>
        </w:rPr>
      </w:pPr>
      <w:r w:rsidRPr="00FE100D">
        <w:rPr>
          <w:lang w:val="bg-BG"/>
        </w:rPr>
        <w:t>Пациенти с умерено тежка или тежка сърдечна недостатъчност (III/IV ФК по NYHA) (вж. точки 4.4 и 4.8).</w:t>
      </w:r>
    </w:p>
    <w:p w14:paraId="0655CF6D" w14:textId="77777777" w:rsidR="00B84CB3" w:rsidRPr="00FE100D" w:rsidRDefault="00B84CB3" w:rsidP="00B84CB3">
      <w:pPr>
        <w:spacing w:line="240" w:lineRule="auto"/>
        <w:rPr>
          <w:lang w:val="bg-BG"/>
        </w:rPr>
      </w:pPr>
    </w:p>
    <w:p w14:paraId="25032D04" w14:textId="77777777" w:rsidR="00B84CB3" w:rsidRPr="00FE100D" w:rsidRDefault="00B84CB3" w:rsidP="00B84CB3">
      <w:pPr>
        <w:keepNext/>
        <w:keepLines/>
        <w:spacing w:line="240" w:lineRule="auto"/>
        <w:rPr>
          <w:b/>
          <w:lang w:val="bg-BG"/>
        </w:rPr>
      </w:pPr>
      <w:r w:rsidRPr="00FE100D">
        <w:rPr>
          <w:b/>
          <w:lang w:val="bg-BG"/>
        </w:rPr>
        <w:t>4.4</w:t>
      </w:r>
      <w:r w:rsidRPr="00FE100D">
        <w:rPr>
          <w:b/>
          <w:lang w:val="bg-BG"/>
        </w:rPr>
        <w:tab/>
        <w:t>Специални предупреждения и предпазни мерки при употреба</w:t>
      </w:r>
    </w:p>
    <w:p w14:paraId="05E2B093" w14:textId="77777777" w:rsidR="00B84CB3" w:rsidRPr="00FE100D" w:rsidRDefault="00B84CB3" w:rsidP="00B84CB3">
      <w:pPr>
        <w:keepNext/>
        <w:keepLines/>
        <w:tabs>
          <w:tab w:val="clear" w:pos="567"/>
        </w:tabs>
        <w:spacing w:line="240" w:lineRule="auto"/>
        <w:rPr>
          <w:lang w:val="bg-BG"/>
        </w:rPr>
      </w:pPr>
    </w:p>
    <w:p w14:paraId="649C9AC4" w14:textId="77777777" w:rsidR="00B84CB3" w:rsidRPr="00FE100D" w:rsidRDefault="00B84CB3" w:rsidP="00B84CB3">
      <w:pPr>
        <w:keepNext/>
        <w:keepLines/>
        <w:tabs>
          <w:tab w:val="clear" w:pos="567"/>
        </w:tabs>
        <w:spacing w:line="240" w:lineRule="auto"/>
        <w:rPr>
          <w:u w:val="single"/>
          <w:lang w:val="bg-BG"/>
        </w:rPr>
      </w:pPr>
      <w:r w:rsidRPr="00FE100D">
        <w:rPr>
          <w:u w:val="single"/>
          <w:lang w:val="bg-BG"/>
        </w:rPr>
        <w:t>Проследимост</w:t>
      </w:r>
    </w:p>
    <w:p w14:paraId="66EA4737" w14:textId="77777777" w:rsidR="00B84CB3" w:rsidRPr="00FE100D" w:rsidRDefault="00B84CB3" w:rsidP="00B84CB3">
      <w:pPr>
        <w:spacing w:line="240" w:lineRule="auto"/>
        <w:rPr>
          <w:noProof/>
          <w:lang w:val="bg-BG"/>
        </w:rPr>
      </w:pPr>
    </w:p>
    <w:p w14:paraId="44BAE60B" w14:textId="77777777" w:rsidR="00B84CB3" w:rsidRPr="00FE100D" w:rsidRDefault="00B84CB3" w:rsidP="00B84CB3">
      <w:pPr>
        <w:spacing w:line="240" w:lineRule="auto"/>
        <w:rPr>
          <w:noProof/>
          <w:lang w:val="bg-BG"/>
        </w:rPr>
      </w:pPr>
      <w:r w:rsidRPr="00FE100D">
        <w:rPr>
          <w:noProof/>
          <w:lang w:val="bg-BG"/>
        </w:rPr>
        <w:t>За да се подобри проследимостта на биологичните лекарствени продукти, името и партидният номер на приложения продукт трябва ясно да се записват.</w:t>
      </w:r>
    </w:p>
    <w:p w14:paraId="5117FE66" w14:textId="77777777" w:rsidR="00B84CB3" w:rsidRPr="00FE100D" w:rsidRDefault="00B84CB3" w:rsidP="00B84CB3">
      <w:pPr>
        <w:tabs>
          <w:tab w:val="clear" w:pos="567"/>
        </w:tabs>
        <w:spacing w:line="240" w:lineRule="auto"/>
        <w:rPr>
          <w:lang w:val="bg-BG"/>
        </w:rPr>
      </w:pPr>
    </w:p>
    <w:p w14:paraId="2087770F" w14:textId="77777777" w:rsidR="00B84CB3" w:rsidRPr="00FE100D" w:rsidRDefault="00B84CB3" w:rsidP="00B84CB3">
      <w:pPr>
        <w:keepNext/>
        <w:keepLines/>
        <w:spacing w:line="240" w:lineRule="auto"/>
        <w:rPr>
          <w:u w:val="single"/>
          <w:lang w:val="bg-BG"/>
        </w:rPr>
      </w:pPr>
      <w:r w:rsidRPr="00FE100D">
        <w:rPr>
          <w:u w:val="single"/>
          <w:lang w:val="bg-BG"/>
        </w:rPr>
        <w:t>Инфузионни реакции и свръхчувствителност</w:t>
      </w:r>
    </w:p>
    <w:p w14:paraId="07EF326D" w14:textId="77777777" w:rsidR="00B84CB3" w:rsidRPr="00FE100D" w:rsidRDefault="00B84CB3" w:rsidP="00B84CB3">
      <w:pPr>
        <w:keepNext/>
        <w:keepLines/>
        <w:spacing w:line="240" w:lineRule="auto"/>
        <w:rPr>
          <w:u w:val="single"/>
          <w:lang w:val="bg-BG"/>
        </w:rPr>
      </w:pPr>
    </w:p>
    <w:p w14:paraId="7E6E2702" w14:textId="77777777" w:rsidR="00B84CB3" w:rsidRPr="00FE100D" w:rsidRDefault="00B84CB3" w:rsidP="00B84CB3">
      <w:pPr>
        <w:spacing w:line="240" w:lineRule="auto"/>
        <w:rPr>
          <w:lang w:val="bg-BG"/>
        </w:rPr>
      </w:pPr>
      <w:r w:rsidRPr="00FE100D">
        <w:rPr>
          <w:lang w:val="bg-BG"/>
        </w:rPr>
        <w:t>При приложение на инфликсимаб са наблюдавани остри инфузионни реакции, включително анафилактичен шок, както и реакции на забавена свръхчувствителност (вж. точка 4.8).</w:t>
      </w:r>
    </w:p>
    <w:p w14:paraId="62DB6665" w14:textId="77777777" w:rsidR="00B84CB3" w:rsidRPr="00FE100D" w:rsidRDefault="00B84CB3" w:rsidP="00B84CB3">
      <w:pPr>
        <w:spacing w:line="240" w:lineRule="auto"/>
        <w:rPr>
          <w:lang w:val="bg-BG"/>
        </w:rPr>
      </w:pPr>
    </w:p>
    <w:p w14:paraId="15F41579" w14:textId="77777777" w:rsidR="00B84CB3" w:rsidRPr="00FE100D" w:rsidRDefault="00B84CB3" w:rsidP="00B84CB3">
      <w:pPr>
        <w:spacing w:line="240" w:lineRule="auto"/>
        <w:rPr>
          <w:lang w:val="bg-BG"/>
        </w:rPr>
      </w:pPr>
      <w:r w:rsidRPr="00FE100D">
        <w:rPr>
          <w:lang w:val="bg-BG"/>
        </w:rPr>
        <w:t>Острите инфузионни реакции, включително и анафилактични реакции, могат да се развият по време на (за секунди) или до няколко часа след инфузията. Ако се развият остри инфузионни реакции, инфузията трябва да се спре веднага. Трябва да има условия за оказване на спешна помощ (адреналин, антихистамини, кортикостероиди и набор за интубация). Може да се прави премедикация, напр. с антихистамини, хидрокортизон и/или парацетамол, за профилактика на леки и преходни реакции.</w:t>
      </w:r>
    </w:p>
    <w:p w14:paraId="4FE88232" w14:textId="77777777" w:rsidR="00B84CB3" w:rsidRPr="00FE100D" w:rsidRDefault="00B84CB3" w:rsidP="00B84CB3">
      <w:pPr>
        <w:spacing w:line="240" w:lineRule="auto"/>
        <w:rPr>
          <w:lang w:val="bg-BG"/>
        </w:rPr>
      </w:pPr>
    </w:p>
    <w:p w14:paraId="25D79DB2" w14:textId="77777777" w:rsidR="00B84CB3" w:rsidRPr="00FE100D" w:rsidRDefault="00B84CB3" w:rsidP="00B84CB3">
      <w:pPr>
        <w:spacing w:line="240" w:lineRule="auto"/>
        <w:rPr>
          <w:lang w:val="bg-BG"/>
        </w:rPr>
      </w:pPr>
      <w:r w:rsidRPr="00FE100D">
        <w:rPr>
          <w:lang w:val="bg-BG"/>
        </w:rPr>
        <w:t>Възможно е да се развият антитела срещу инфликсимаб, като появата им е свързана с повишена честота на инфузионните реакции. Малка част от инфузионните реакции са сериозни алергични реакции. Освен това е наблюдавана и връзка между развитието на антитела срещу инфликсимаб и намалена продължителност на ремисията. Съвместното приложение на инфликсимаб с имуномодулатори е свързано с по-ниска честота на развитие на антитела срещу инфликсимаб и по</w:t>
      </w:r>
      <w:r w:rsidRPr="00FE100D">
        <w:rPr>
          <w:lang w:val="bg-BG"/>
        </w:rPr>
        <w:noBreakHyphen/>
        <w:t>ниска честота на инфузионните реакции. Ефектът от съвместното приложение на имуномодулатори е по-изразен при пациенти, лекувани епизодично с Remsima, отколкото при пациенти на поддържащо лечение. Пациентите, при които приложението на имуносупресори е спряно преди започване на лечението или по време на лечението с инфликсимаб, са с повишен риск от развитие на антитела. Антителата срещу инфликсимаб не винаги могат да бъдат открити в серум. При развитие на сериозни реакции, трябва да се започне симптоматично лечение и да не се правят нови инфузии инфликсимаб (вж. точка 4.8).</w:t>
      </w:r>
    </w:p>
    <w:p w14:paraId="5BC96DDC" w14:textId="77777777" w:rsidR="00B84CB3" w:rsidRPr="00FE100D" w:rsidRDefault="00B84CB3" w:rsidP="00B84CB3">
      <w:pPr>
        <w:spacing w:line="240" w:lineRule="auto"/>
        <w:rPr>
          <w:lang w:val="bg-BG"/>
        </w:rPr>
      </w:pPr>
    </w:p>
    <w:p w14:paraId="5988739A" w14:textId="77777777" w:rsidR="00B84CB3" w:rsidRPr="00FE100D" w:rsidRDefault="00B84CB3" w:rsidP="00B84CB3">
      <w:pPr>
        <w:spacing w:line="240" w:lineRule="auto"/>
        <w:rPr>
          <w:lang w:val="bg-BG"/>
        </w:rPr>
      </w:pPr>
      <w:r w:rsidRPr="00FE100D">
        <w:rPr>
          <w:lang w:val="bg-BG"/>
        </w:rPr>
        <w:t>В клиничните проучвания има съобщения за реакции на забавена свръхчувствителност. Наличните данни говорят за повишен риск от реакции на забавена свръхчувствителност при удължаване на периода без прием на инфликсимаб. Пациентите трябва да бъдат посъветвани незабавно да търсят медицинска помощ при развитие на прояви на забавена нежелана реакция (вж. точка 4.8). Пациенти, при които се провежда повторно лечение след продължителен интервал, трябва да са под строго наблюдение за признаци и симптоми на забавена свръхчувствителност.</w:t>
      </w:r>
    </w:p>
    <w:p w14:paraId="62C7BD40" w14:textId="77777777" w:rsidR="00B84CB3" w:rsidRPr="00FE100D" w:rsidRDefault="00B84CB3" w:rsidP="00B84CB3">
      <w:pPr>
        <w:spacing w:line="240" w:lineRule="auto"/>
        <w:rPr>
          <w:lang w:val="bg-BG"/>
        </w:rPr>
      </w:pPr>
    </w:p>
    <w:p w14:paraId="23B42614" w14:textId="77777777" w:rsidR="00B84CB3" w:rsidRPr="00FE100D" w:rsidRDefault="00B84CB3" w:rsidP="00B84CB3">
      <w:pPr>
        <w:keepNext/>
        <w:keepLines/>
        <w:spacing w:line="240" w:lineRule="auto"/>
        <w:rPr>
          <w:u w:val="single"/>
          <w:lang w:val="bg-BG"/>
        </w:rPr>
      </w:pPr>
      <w:r w:rsidRPr="00FE100D">
        <w:rPr>
          <w:u w:val="single"/>
          <w:lang w:val="bg-BG"/>
        </w:rPr>
        <w:lastRenderedPageBreak/>
        <w:t>Инфекции</w:t>
      </w:r>
    </w:p>
    <w:p w14:paraId="5125A156" w14:textId="77777777" w:rsidR="00B84CB3" w:rsidRPr="00FE100D" w:rsidRDefault="00B84CB3" w:rsidP="00B84CB3">
      <w:pPr>
        <w:keepNext/>
        <w:keepLines/>
        <w:spacing w:line="240" w:lineRule="auto"/>
        <w:rPr>
          <w:u w:val="single"/>
          <w:lang w:val="bg-BG"/>
        </w:rPr>
      </w:pPr>
    </w:p>
    <w:p w14:paraId="2BAB3271" w14:textId="77777777" w:rsidR="00B84CB3" w:rsidRPr="00FE100D" w:rsidRDefault="00B84CB3" w:rsidP="00B84CB3">
      <w:pPr>
        <w:rPr>
          <w:lang w:val="bg-BG"/>
        </w:rPr>
      </w:pPr>
      <w:r w:rsidRPr="00FE100D">
        <w:rPr>
          <w:lang w:val="bg-BG"/>
        </w:rPr>
        <w:t>Преди, по време на и след лечението с инфликсимаб пациентите трябва да са под строго наблюдение за развитие на инфекции, включително и на туберкулоза. Тъй като елиминирането на инфликсимаб може да продължи до 6 месеца, наблюдението трябва да продължи през целия период. Ако при даден пациент се развие сериозна инфекция или сепсис, лечението с инфликсимаб не трябва да продължава.</w:t>
      </w:r>
    </w:p>
    <w:p w14:paraId="61BAD67E" w14:textId="77777777" w:rsidR="00B84CB3" w:rsidRPr="00FE100D" w:rsidRDefault="00B84CB3" w:rsidP="00B84CB3">
      <w:pPr>
        <w:rPr>
          <w:lang w:val="bg-BG"/>
        </w:rPr>
      </w:pPr>
    </w:p>
    <w:p w14:paraId="57C37783" w14:textId="77777777" w:rsidR="00B84CB3" w:rsidRPr="00FE100D" w:rsidRDefault="00B84CB3" w:rsidP="00B84CB3">
      <w:pPr>
        <w:autoSpaceDE w:val="0"/>
        <w:spacing w:line="240" w:lineRule="auto"/>
        <w:rPr>
          <w:lang w:val="bg-BG"/>
        </w:rPr>
      </w:pPr>
      <w:r w:rsidRPr="00FE100D">
        <w:rPr>
          <w:lang w:val="bg-BG"/>
        </w:rPr>
        <w:t>С повишено внимание трябва да се подхожда при обсъждане на лечение с инфликсимаб при пациенти с хронични инфекции или анамнеза за рекурентни инфекции, включително при пациенти на съпътстващо лечение с имуносупресори. Пациентите трябва да бъдат посъветвани да избягват излагане на възможни рискови фактори за инфектиране.</w:t>
      </w:r>
    </w:p>
    <w:p w14:paraId="00CCD155" w14:textId="77777777" w:rsidR="00B84CB3" w:rsidRPr="00FE100D" w:rsidRDefault="00B84CB3" w:rsidP="00B84CB3">
      <w:pPr>
        <w:rPr>
          <w:lang w:val="bg-BG"/>
        </w:rPr>
      </w:pPr>
    </w:p>
    <w:p w14:paraId="4C875D34" w14:textId="77777777" w:rsidR="00B84CB3" w:rsidRPr="00FE100D" w:rsidRDefault="00B84CB3" w:rsidP="00B84CB3">
      <w:pPr>
        <w:autoSpaceDE w:val="0"/>
        <w:spacing w:line="240" w:lineRule="auto"/>
        <w:rPr>
          <w:lang w:val="bg-BG"/>
        </w:rPr>
      </w:pPr>
      <w:r w:rsidRPr="00FE100D">
        <w:rPr>
          <w:lang w:val="bg-BG"/>
        </w:rPr>
        <w:t>Тумор-некротизиращият фактор алфа (TNF</w:t>
      </w:r>
      <w:r w:rsidRPr="00FE100D">
        <w:rPr>
          <w:vertAlign w:val="subscript"/>
          <w:lang w:val="bg-BG"/>
        </w:rPr>
        <w:t>α</w:t>
      </w:r>
      <w:r w:rsidRPr="00FE100D">
        <w:rPr>
          <w:lang w:val="bg-BG"/>
        </w:rPr>
        <w:t>) е медиатор на възпалението и модулатор на клетъчния имунен отговор. Експерименталните данни показват, че TNF</w:t>
      </w:r>
      <w:r w:rsidRPr="00FE100D">
        <w:rPr>
          <w:vertAlign w:val="subscript"/>
          <w:lang w:val="bg-BG"/>
        </w:rPr>
        <w:t>α</w:t>
      </w:r>
      <w:r w:rsidRPr="00FE100D">
        <w:rPr>
          <w:lang w:val="bg-BG"/>
        </w:rPr>
        <w:t xml:space="preserve"> е от основно значение в борбата срещу причинителите на вътреклетъчни инфекции. Клиничният опит показва, че при някои пациенти, които са на лечение с инфликсимаб, антиинфекциозният имунитет е отслабен.</w:t>
      </w:r>
    </w:p>
    <w:p w14:paraId="000F7DFF" w14:textId="77777777" w:rsidR="00B84CB3" w:rsidRPr="00FE100D" w:rsidRDefault="00B84CB3" w:rsidP="00B84CB3">
      <w:pPr>
        <w:autoSpaceDE w:val="0"/>
        <w:spacing w:line="240" w:lineRule="auto"/>
        <w:rPr>
          <w:lang w:val="bg-BG"/>
        </w:rPr>
      </w:pPr>
    </w:p>
    <w:p w14:paraId="6D614001" w14:textId="77777777" w:rsidR="00B84CB3" w:rsidRPr="00FE100D" w:rsidRDefault="00B84CB3" w:rsidP="00B84CB3">
      <w:pPr>
        <w:autoSpaceDE w:val="0"/>
        <w:spacing w:line="240" w:lineRule="auto"/>
        <w:rPr>
          <w:lang w:val="bg-BG"/>
        </w:rPr>
      </w:pPr>
      <w:r w:rsidRPr="00FE100D">
        <w:rPr>
          <w:lang w:val="bg-BG"/>
        </w:rPr>
        <w:t>Трябва да се отбележи, че потискането на TNF</w:t>
      </w:r>
      <w:r w:rsidRPr="00FE100D">
        <w:rPr>
          <w:vertAlign w:val="subscript"/>
          <w:lang w:val="bg-BG"/>
        </w:rPr>
        <w:t>α</w:t>
      </w:r>
      <w:r w:rsidRPr="00FE100D">
        <w:rPr>
          <w:lang w:val="bg-BG"/>
        </w:rPr>
        <w:t xml:space="preserve"> може да маскира някои симптоми на инфекции, като например повишената температура. Ранното разпознаване на атипични клинични белези на сериозни инфекции и на типични клинични белези на редки и необичайни инфекции е изключително важно с оглед навременното поставяне на диагноза и започване на лечение.</w:t>
      </w:r>
    </w:p>
    <w:p w14:paraId="46E15230" w14:textId="77777777" w:rsidR="00B84CB3" w:rsidRPr="00FE100D" w:rsidRDefault="00B84CB3" w:rsidP="00B84CB3">
      <w:pPr>
        <w:rPr>
          <w:lang w:val="bg-BG"/>
        </w:rPr>
      </w:pPr>
    </w:p>
    <w:p w14:paraId="4D1ACB3C" w14:textId="77777777" w:rsidR="00B84CB3" w:rsidRPr="00FE100D" w:rsidRDefault="00B84CB3" w:rsidP="00B84CB3">
      <w:pPr>
        <w:rPr>
          <w:lang w:val="bg-BG"/>
        </w:rPr>
      </w:pPr>
      <w:r w:rsidRPr="00FE100D">
        <w:rPr>
          <w:lang w:val="bg-BG"/>
        </w:rPr>
        <w:t>Пациентите, приемащи TNF-блокери, са по-податливи към развитие на сериозни инфекции.</w:t>
      </w:r>
    </w:p>
    <w:p w14:paraId="17F3A7CC" w14:textId="77777777" w:rsidR="00B84CB3" w:rsidRPr="00FE100D" w:rsidRDefault="00B84CB3" w:rsidP="00B84CB3">
      <w:pPr>
        <w:rPr>
          <w:lang w:val="bg-BG"/>
        </w:rPr>
      </w:pPr>
    </w:p>
    <w:p w14:paraId="7978FF45" w14:textId="77777777" w:rsidR="00B84CB3" w:rsidRPr="00FE100D" w:rsidRDefault="00B84CB3" w:rsidP="00B84CB3">
      <w:pPr>
        <w:spacing w:line="240" w:lineRule="auto"/>
        <w:rPr>
          <w:lang w:val="bg-BG"/>
        </w:rPr>
      </w:pPr>
      <w:r w:rsidRPr="00FE100D">
        <w:rPr>
          <w:lang w:val="bg-BG"/>
        </w:rPr>
        <w:t>При пациенти, лекувани с инфликсимаб, е наблюдавано развитие на туберкулоза, бактериални инфекции, включително сепсис и пневмония, инвазивни гъбични, вирусни и други опортюнистични инфекции. Някои от тези инфекции са били с летален изход; най-често съобщаваните опортюнистични инфекции с честота на смъртни случаи &gt; 5% включват пневмоцистна пневмония, кандидоза, листериоза и аспергилоза.</w:t>
      </w:r>
    </w:p>
    <w:p w14:paraId="31E5E2D1" w14:textId="77777777" w:rsidR="00B84CB3" w:rsidRPr="00FE100D" w:rsidRDefault="00B84CB3" w:rsidP="00B84CB3">
      <w:pPr>
        <w:spacing w:line="240" w:lineRule="auto"/>
        <w:rPr>
          <w:lang w:val="bg-BG"/>
        </w:rPr>
      </w:pPr>
    </w:p>
    <w:p w14:paraId="5B3B435E" w14:textId="77777777" w:rsidR="00B84CB3" w:rsidRPr="00FE100D" w:rsidRDefault="00B84CB3" w:rsidP="00B84CB3">
      <w:pPr>
        <w:rPr>
          <w:lang w:val="bg-BG"/>
        </w:rPr>
      </w:pPr>
      <w:r w:rsidRPr="00FE100D">
        <w:rPr>
          <w:lang w:val="bg-BG"/>
        </w:rPr>
        <w:t>Пациенти, които развият нова инфекция по време на лечението с инфликсимаб, трябва да останат под лекарско наблюдение и да им бъде направен обстоен диагностичен преглед. Приемът на инфликсимаб трябва да бъде преустановен, ако при пациента се развие нова сериозна инфекция или сепсис, като се назначи подходящо антимикробно или противогъбично лечение, докато инфекцията не бъде овладяна.</w:t>
      </w:r>
    </w:p>
    <w:p w14:paraId="0B944604" w14:textId="77777777" w:rsidR="00B84CB3" w:rsidRPr="00FE100D" w:rsidRDefault="00B84CB3" w:rsidP="00B84CB3">
      <w:pPr>
        <w:rPr>
          <w:lang w:val="bg-BG"/>
        </w:rPr>
      </w:pPr>
    </w:p>
    <w:p w14:paraId="524ECB43" w14:textId="77777777" w:rsidR="00B84CB3" w:rsidRPr="00FE100D" w:rsidRDefault="00B84CB3" w:rsidP="00B84CB3">
      <w:pPr>
        <w:keepNext/>
        <w:keepLines/>
        <w:spacing w:line="240" w:lineRule="auto"/>
        <w:rPr>
          <w:i/>
          <w:u w:val="single"/>
          <w:lang w:val="bg-BG"/>
        </w:rPr>
      </w:pPr>
      <w:r w:rsidRPr="00FE100D">
        <w:rPr>
          <w:i/>
          <w:u w:val="single"/>
          <w:lang w:val="bg-BG"/>
        </w:rPr>
        <w:t>Туберкулоза</w:t>
      </w:r>
    </w:p>
    <w:p w14:paraId="33D8B1F1" w14:textId="77777777" w:rsidR="00B84CB3" w:rsidRPr="00FE100D" w:rsidRDefault="00B84CB3" w:rsidP="00B84CB3">
      <w:pPr>
        <w:keepNext/>
        <w:keepLines/>
        <w:spacing w:line="240" w:lineRule="auto"/>
        <w:rPr>
          <w:i/>
          <w:u w:val="single"/>
          <w:lang w:val="bg-BG"/>
        </w:rPr>
      </w:pPr>
    </w:p>
    <w:p w14:paraId="1B2F33E8" w14:textId="77777777" w:rsidR="00B84CB3" w:rsidRPr="00FE100D" w:rsidRDefault="00B84CB3" w:rsidP="00B84CB3">
      <w:pPr>
        <w:spacing w:line="240" w:lineRule="auto"/>
        <w:rPr>
          <w:lang w:val="bg-BG"/>
        </w:rPr>
      </w:pPr>
      <w:r w:rsidRPr="00FE100D">
        <w:rPr>
          <w:lang w:val="bg-BG"/>
        </w:rPr>
        <w:t>При пациенти, лекувани с инфликсимаб, има съобщения за развитие на активна туберкулоза. Трябва да се отбележи, че повечето от тези съобщения са за екстрапулмонална туберкулоза, която се проявява или като локално, или като дисеминирано заболяване.</w:t>
      </w:r>
    </w:p>
    <w:p w14:paraId="7CE71E73" w14:textId="77777777" w:rsidR="00B84CB3" w:rsidRPr="00FE100D" w:rsidRDefault="00B84CB3" w:rsidP="00B84CB3">
      <w:pPr>
        <w:spacing w:line="240" w:lineRule="auto"/>
        <w:rPr>
          <w:lang w:val="bg-BG"/>
        </w:rPr>
      </w:pPr>
    </w:p>
    <w:p w14:paraId="49881371" w14:textId="77777777" w:rsidR="00B84CB3" w:rsidRPr="00FE100D" w:rsidRDefault="00B84CB3" w:rsidP="00B84CB3">
      <w:pPr>
        <w:spacing w:line="240" w:lineRule="auto"/>
        <w:rPr>
          <w:lang w:val="bg-BG"/>
        </w:rPr>
      </w:pPr>
      <w:r w:rsidRPr="00FE100D">
        <w:rPr>
          <w:lang w:val="bg-BG"/>
        </w:rPr>
        <w:t>Преди започване на лечение с инфликсимаб, при всички пациенти трябва да бъде изключена както активна, така и латентна туберкулоза. Това включва подробна анамнеза с насочени въпроси за прекарана туберкулоза или възможен контакт с болни от туберкулоза, както и предхождаща и/или настояща имуносупресивна терапия. При всички пациенти трябва да се правят съответните скринингови изследвания според местните препоръки (напр. туберкулинов тест, рентгенография на гръден кош и/или интерферон – гама тест). Препоръчва се резултатите от тези изследвания да се впишат в напомнящата карта на пациента. Лекуващият лекар трябва да има предвид съществуващия риск от фалшиво-отрицателен туберкулинов кожен тест при тежко болни или имунокомпрометирани пациенти.</w:t>
      </w:r>
    </w:p>
    <w:p w14:paraId="045EC506" w14:textId="77777777" w:rsidR="00B84CB3" w:rsidRPr="00FE100D" w:rsidRDefault="00B84CB3" w:rsidP="00B84CB3">
      <w:pPr>
        <w:spacing w:line="240" w:lineRule="auto"/>
        <w:rPr>
          <w:lang w:val="bg-BG"/>
        </w:rPr>
      </w:pPr>
    </w:p>
    <w:p w14:paraId="42B92B08" w14:textId="77777777" w:rsidR="00B84CB3" w:rsidRPr="00FE100D" w:rsidRDefault="00B84CB3" w:rsidP="00B84CB3">
      <w:pPr>
        <w:spacing w:line="240" w:lineRule="auto"/>
        <w:rPr>
          <w:lang w:val="bg-BG"/>
        </w:rPr>
      </w:pPr>
      <w:r w:rsidRPr="00FE100D">
        <w:rPr>
          <w:lang w:val="bg-BG"/>
        </w:rPr>
        <w:t>Ако се диагностицира активна туберкулоза, не трябва да се започва лечение с инфликсимаб (вж. точка 4.3).</w:t>
      </w:r>
    </w:p>
    <w:p w14:paraId="54B4A00E" w14:textId="77777777" w:rsidR="00B84CB3" w:rsidRPr="00FE100D" w:rsidRDefault="00B84CB3" w:rsidP="00B84CB3">
      <w:pPr>
        <w:spacing w:line="240" w:lineRule="auto"/>
        <w:rPr>
          <w:lang w:val="bg-BG"/>
        </w:rPr>
      </w:pPr>
    </w:p>
    <w:p w14:paraId="306D243C" w14:textId="77777777" w:rsidR="00B84CB3" w:rsidRPr="00FE100D" w:rsidRDefault="00B84CB3" w:rsidP="00B84CB3">
      <w:pPr>
        <w:spacing w:line="240" w:lineRule="auto"/>
        <w:rPr>
          <w:lang w:val="bg-BG"/>
        </w:rPr>
      </w:pPr>
      <w:r w:rsidRPr="00FE100D">
        <w:rPr>
          <w:lang w:val="bg-BG"/>
        </w:rPr>
        <w:lastRenderedPageBreak/>
        <w:t>При съмнение за латентна туберкулоза, пациентът трябва да се консултира с лекар с опит в лечението на туберкулоза. При всички описани по-долу случаи трябва много внимателно да се прецени съотношението полза/риск от лечението с инфликсимаб.</w:t>
      </w:r>
    </w:p>
    <w:p w14:paraId="6613E1E5" w14:textId="77777777" w:rsidR="00B84CB3" w:rsidRPr="00FE100D" w:rsidRDefault="00B84CB3" w:rsidP="00B84CB3">
      <w:pPr>
        <w:spacing w:line="240" w:lineRule="auto"/>
        <w:rPr>
          <w:lang w:val="bg-BG"/>
        </w:rPr>
      </w:pPr>
    </w:p>
    <w:p w14:paraId="23CDEEB3" w14:textId="77777777" w:rsidR="00B84CB3" w:rsidRPr="00FE100D" w:rsidRDefault="00B84CB3" w:rsidP="00B84CB3">
      <w:pPr>
        <w:spacing w:line="240" w:lineRule="auto"/>
        <w:rPr>
          <w:lang w:val="bg-BG"/>
        </w:rPr>
      </w:pPr>
      <w:r w:rsidRPr="00FE100D">
        <w:rPr>
          <w:lang w:val="bg-BG"/>
        </w:rPr>
        <w:t xml:space="preserve">Ако се диагностицира латентна туберкулоза, преди започване на лечението с инфликсимаб трябва да се започне </w:t>
      </w:r>
      <w:r w:rsidRPr="000E2BDD">
        <w:rPr>
          <w:lang w:val="bg-BG"/>
        </w:rPr>
        <w:t>антитуберкулозна</w:t>
      </w:r>
      <w:r w:rsidRPr="00FE100D">
        <w:rPr>
          <w:lang w:val="bg-BG"/>
        </w:rPr>
        <w:t xml:space="preserve"> терапия в съответствие с местните препоръки.</w:t>
      </w:r>
    </w:p>
    <w:p w14:paraId="2E4B2112" w14:textId="77777777" w:rsidR="00B84CB3" w:rsidRPr="00FE100D" w:rsidRDefault="00B84CB3" w:rsidP="00B84CB3">
      <w:pPr>
        <w:spacing w:line="240" w:lineRule="auto"/>
        <w:rPr>
          <w:lang w:val="bg-BG"/>
        </w:rPr>
      </w:pPr>
    </w:p>
    <w:p w14:paraId="1340736D" w14:textId="77777777" w:rsidR="00B84CB3" w:rsidRPr="00FE100D" w:rsidRDefault="00B84CB3" w:rsidP="00B84CB3">
      <w:pPr>
        <w:spacing w:line="240" w:lineRule="auto"/>
        <w:rPr>
          <w:lang w:val="bg-BG"/>
        </w:rPr>
      </w:pPr>
      <w:r w:rsidRPr="00FE100D">
        <w:rPr>
          <w:lang w:val="bg-BG"/>
        </w:rPr>
        <w:t xml:space="preserve">Преди започване на лечението с инфликсимаб, при пациенти с няколко или значими рискови фактори за туберкулоза и отрицателен резултат от изследванията за латентна туберкулоза, трябва да се обсъди започване на </w:t>
      </w:r>
      <w:r w:rsidRPr="00210553">
        <w:rPr>
          <w:lang w:val="bg-BG"/>
        </w:rPr>
        <w:t>антитуберкулозна</w:t>
      </w:r>
      <w:r w:rsidRPr="00FE100D">
        <w:rPr>
          <w:lang w:val="bg-BG"/>
        </w:rPr>
        <w:t xml:space="preserve"> лечение.</w:t>
      </w:r>
    </w:p>
    <w:p w14:paraId="2A98E5CE" w14:textId="77777777" w:rsidR="00B84CB3" w:rsidRPr="00FE100D" w:rsidRDefault="00B84CB3" w:rsidP="00B84CB3">
      <w:pPr>
        <w:spacing w:line="240" w:lineRule="auto"/>
        <w:rPr>
          <w:lang w:val="bg-BG"/>
        </w:rPr>
      </w:pPr>
    </w:p>
    <w:p w14:paraId="46B4D512" w14:textId="77777777" w:rsidR="00B84CB3" w:rsidRPr="00FE100D" w:rsidRDefault="00B84CB3" w:rsidP="00B84CB3">
      <w:pPr>
        <w:spacing w:line="240" w:lineRule="auto"/>
        <w:rPr>
          <w:lang w:val="bg-BG"/>
        </w:rPr>
      </w:pPr>
      <w:r w:rsidRPr="00FE100D">
        <w:rPr>
          <w:lang w:val="bg-BG"/>
        </w:rPr>
        <w:t xml:space="preserve">При пациенти с анамнеза за латентна или активна туберкулоза, при които не е сигурно, че е проведен пълен курс на лечение, също трябва да се обсъди провеждането на </w:t>
      </w:r>
      <w:r w:rsidRPr="00210553">
        <w:rPr>
          <w:lang w:val="bg-BG"/>
        </w:rPr>
        <w:t>антитуберкулозна</w:t>
      </w:r>
      <w:r w:rsidRPr="00FE100D">
        <w:rPr>
          <w:lang w:val="bg-BG"/>
        </w:rPr>
        <w:t xml:space="preserve"> лечение преди започване на терапията с инфликсимаб.</w:t>
      </w:r>
    </w:p>
    <w:p w14:paraId="225EE716" w14:textId="77777777" w:rsidR="00B84CB3" w:rsidRPr="00FE100D" w:rsidRDefault="00B84CB3" w:rsidP="00B84CB3">
      <w:pPr>
        <w:spacing w:line="240" w:lineRule="auto"/>
        <w:rPr>
          <w:lang w:val="bg-BG"/>
        </w:rPr>
      </w:pPr>
    </w:p>
    <w:p w14:paraId="2DD3FEC6" w14:textId="77777777" w:rsidR="00B84CB3" w:rsidRPr="00FE100D" w:rsidRDefault="00B84CB3" w:rsidP="00B84CB3">
      <w:pPr>
        <w:rPr>
          <w:lang w:val="bg-BG"/>
        </w:rPr>
      </w:pPr>
      <w:r w:rsidRPr="00FE100D">
        <w:rPr>
          <w:lang w:val="bg-BG"/>
        </w:rPr>
        <w:t>Съобщени са някои случаи на активна туберкулоза при пациенти, лекувани с инфликсимаб по време на и след лечение на латентна туберкулоза.</w:t>
      </w:r>
    </w:p>
    <w:p w14:paraId="38E1CC38" w14:textId="77777777" w:rsidR="00B84CB3" w:rsidRPr="00FE100D" w:rsidRDefault="00B84CB3" w:rsidP="00B84CB3">
      <w:pPr>
        <w:spacing w:line="240" w:lineRule="auto"/>
        <w:rPr>
          <w:lang w:val="bg-BG"/>
        </w:rPr>
      </w:pPr>
    </w:p>
    <w:p w14:paraId="49645576" w14:textId="77777777" w:rsidR="00B84CB3" w:rsidRPr="00FE100D" w:rsidRDefault="00B84CB3" w:rsidP="00B84CB3">
      <w:pPr>
        <w:spacing w:line="240" w:lineRule="auto"/>
        <w:rPr>
          <w:lang w:val="bg-BG"/>
        </w:rPr>
      </w:pPr>
      <w:r w:rsidRPr="00FE100D">
        <w:rPr>
          <w:lang w:val="bg-BG"/>
        </w:rPr>
        <w:t>Всички пациенти трябва да бъдат информирани да потърсят незабавна медицинска помощ, ако по време на или след края на лечението с инфликсимаб развият признаци/симптоми, подсказващи наличие на туберкулоза (напр. упорита кашлица, загуба на тегло, субфебрилна температура).</w:t>
      </w:r>
    </w:p>
    <w:p w14:paraId="292F76E5" w14:textId="77777777" w:rsidR="00B84CB3" w:rsidRPr="00FE100D" w:rsidRDefault="00B84CB3" w:rsidP="00B84CB3">
      <w:pPr>
        <w:rPr>
          <w:i/>
          <w:lang w:val="bg-BG"/>
        </w:rPr>
      </w:pPr>
    </w:p>
    <w:p w14:paraId="1CF0FFAB" w14:textId="77777777" w:rsidR="00B84CB3" w:rsidRPr="00FE100D" w:rsidRDefault="00B84CB3" w:rsidP="00B84CB3">
      <w:pPr>
        <w:keepNext/>
        <w:keepLines/>
        <w:rPr>
          <w:i/>
          <w:u w:val="single"/>
          <w:lang w:val="bg-BG"/>
        </w:rPr>
      </w:pPr>
      <w:r w:rsidRPr="00FE100D">
        <w:rPr>
          <w:i/>
          <w:u w:val="single"/>
          <w:lang w:val="bg-BG"/>
        </w:rPr>
        <w:t>Инвазивни гъбични инфекции</w:t>
      </w:r>
    </w:p>
    <w:p w14:paraId="648CF9BE" w14:textId="77777777" w:rsidR="00B84CB3" w:rsidRPr="00FE100D" w:rsidRDefault="00B84CB3" w:rsidP="00B84CB3">
      <w:pPr>
        <w:keepNext/>
        <w:keepLines/>
        <w:rPr>
          <w:i/>
          <w:u w:val="single"/>
          <w:lang w:val="bg-BG"/>
        </w:rPr>
      </w:pPr>
    </w:p>
    <w:p w14:paraId="0F55D7D3" w14:textId="77777777" w:rsidR="00B84CB3" w:rsidRPr="00FE100D" w:rsidRDefault="00B84CB3" w:rsidP="00B84CB3">
      <w:pPr>
        <w:rPr>
          <w:lang w:val="bg-BG"/>
        </w:rPr>
      </w:pPr>
      <w:r w:rsidRPr="00FE100D">
        <w:rPr>
          <w:lang w:val="bg-BG"/>
        </w:rPr>
        <w:t>Ако при пациенти, лекувани с инфликсимаб, се развие сериозно системно заболяване, трябва да се подозира инвазивна гъбична инфекция като аспергилоза, кандидоза, пневмоцистна пневмония, хистоплазмоза, кокцидиоидомикоза или бластомикоза и още на ранен етап от изследванията на тези пациенти трябва да се направи консултация с лекар, който е специалист в диагностиката и лечението на инвазивни гъбични инфекции.</w:t>
      </w:r>
    </w:p>
    <w:p w14:paraId="50BF30E1" w14:textId="77777777" w:rsidR="00695F33" w:rsidRDefault="00695F33" w:rsidP="00B84CB3">
      <w:pPr>
        <w:rPr>
          <w:lang w:val="pl-PL"/>
        </w:rPr>
      </w:pPr>
    </w:p>
    <w:p w14:paraId="6B457F69" w14:textId="39962967" w:rsidR="00B84CB3" w:rsidRPr="00FE100D" w:rsidRDefault="00B84CB3" w:rsidP="00B84CB3">
      <w:pPr>
        <w:rPr>
          <w:lang w:val="bg-BG"/>
        </w:rPr>
      </w:pPr>
      <w:r w:rsidRPr="00FE100D">
        <w:rPr>
          <w:lang w:val="bg-BG"/>
        </w:rPr>
        <w:t>Инвазивните гъбични инфекции могат да протекат по-скоро като дисеминирано, отколкото локализирано заболяване и при някои пациенти с активна инфекция тестовете за антигени и антитела могат да са отрицателни. Трябва да се обмисли подходяща емпирична противогъбична терапия, като се вземе под внимание както риска от тежка гъбична инфекция, така и рисковете от противогъбичната терапия.</w:t>
      </w:r>
    </w:p>
    <w:p w14:paraId="6435BD1A" w14:textId="77777777" w:rsidR="00B84CB3" w:rsidRPr="00FE100D" w:rsidRDefault="00B84CB3" w:rsidP="00B84CB3">
      <w:pPr>
        <w:rPr>
          <w:lang w:val="bg-BG"/>
        </w:rPr>
      </w:pPr>
    </w:p>
    <w:p w14:paraId="7CA48641" w14:textId="77777777" w:rsidR="00B84CB3" w:rsidRPr="00FE100D" w:rsidRDefault="00B84CB3" w:rsidP="00B84CB3">
      <w:pPr>
        <w:rPr>
          <w:lang w:val="bg-BG"/>
        </w:rPr>
      </w:pPr>
      <w:r w:rsidRPr="00FE100D">
        <w:rPr>
          <w:lang w:val="bg-BG"/>
        </w:rPr>
        <w:t>При пациенти, които са живели или пътували по места, където инвазивните гъбични инфекции като хистоплазмоза, кокцидиоидомикоза или бластомикоза са ендемични, ползите и рисковете от лечението с инфликсимаб трябва внимателно да се обсъдят, преди да се назначи лечение с инфликсимаб.</w:t>
      </w:r>
    </w:p>
    <w:p w14:paraId="4EBF5676" w14:textId="77777777" w:rsidR="00B84CB3" w:rsidRPr="00FE100D" w:rsidRDefault="00B84CB3" w:rsidP="00B84CB3">
      <w:pPr>
        <w:rPr>
          <w:lang w:val="bg-BG"/>
        </w:rPr>
      </w:pPr>
    </w:p>
    <w:p w14:paraId="1D64C79C" w14:textId="77777777" w:rsidR="00B84CB3" w:rsidRPr="00FE100D" w:rsidRDefault="00B84CB3" w:rsidP="00B84CB3">
      <w:pPr>
        <w:keepNext/>
        <w:keepLines/>
        <w:spacing w:line="240" w:lineRule="auto"/>
        <w:rPr>
          <w:i/>
          <w:lang w:val="bg-BG"/>
        </w:rPr>
      </w:pPr>
      <w:r w:rsidRPr="00FE100D">
        <w:rPr>
          <w:i/>
          <w:lang w:val="bg-BG"/>
        </w:rPr>
        <w:t>Фистулизираща болест на Crohn</w:t>
      </w:r>
    </w:p>
    <w:p w14:paraId="3E4A5DE0" w14:textId="77777777" w:rsidR="00B84CB3" w:rsidRPr="00FE100D" w:rsidRDefault="00B84CB3" w:rsidP="00B84CB3">
      <w:pPr>
        <w:spacing w:line="240" w:lineRule="auto"/>
        <w:rPr>
          <w:lang w:val="bg-BG"/>
        </w:rPr>
      </w:pPr>
      <w:r w:rsidRPr="00FE100D">
        <w:rPr>
          <w:lang w:val="bg-BG"/>
        </w:rPr>
        <w:t xml:space="preserve">При пациентите с фистулизираща болест на Crohn с остри гнойни фистули не трябва да се започва лечение с инфликсимаб, докато не се изключи </w:t>
      </w:r>
      <w:r w:rsidRPr="009F0442">
        <w:rPr>
          <w:lang w:val="bg-BG"/>
        </w:rPr>
        <w:t>източника</w:t>
      </w:r>
      <w:r w:rsidRPr="00FE100D">
        <w:rPr>
          <w:lang w:val="bg-BG"/>
        </w:rPr>
        <w:t xml:space="preserve"> на инфекция, най-вече абсцес (вж. точка 4.3).</w:t>
      </w:r>
    </w:p>
    <w:p w14:paraId="460028AD" w14:textId="77777777" w:rsidR="00B84CB3" w:rsidRPr="00FE100D" w:rsidRDefault="00B84CB3" w:rsidP="00B84CB3">
      <w:pPr>
        <w:spacing w:line="240" w:lineRule="auto"/>
        <w:rPr>
          <w:lang w:val="bg-BG"/>
        </w:rPr>
      </w:pPr>
    </w:p>
    <w:p w14:paraId="0F254792" w14:textId="77777777" w:rsidR="00B84CB3" w:rsidRPr="00FE100D" w:rsidRDefault="00B84CB3" w:rsidP="00B84CB3">
      <w:pPr>
        <w:keepNext/>
        <w:keepLines/>
        <w:spacing w:line="240" w:lineRule="auto"/>
        <w:rPr>
          <w:u w:val="single"/>
          <w:lang w:val="bg-BG"/>
        </w:rPr>
      </w:pPr>
      <w:r w:rsidRPr="00FE100D">
        <w:rPr>
          <w:u w:val="single"/>
          <w:lang w:val="bg-BG"/>
        </w:rPr>
        <w:t>Реактивация на хепатит В (HBV)</w:t>
      </w:r>
    </w:p>
    <w:p w14:paraId="243773E6" w14:textId="77777777" w:rsidR="00B84CB3" w:rsidRPr="00FE100D" w:rsidRDefault="00B84CB3" w:rsidP="00B84CB3">
      <w:pPr>
        <w:keepNext/>
        <w:keepLines/>
        <w:spacing w:line="240" w:lineRule="auto"/>
        <w:rPr>
          <w:u w:val="single"/>
          <w:lang w:val="bg-BG"/>
        </w:rPr>
      </w:pPr>
    </w:p>
    <w:p w14:paraId="7E65F972" w14:textId="77777777" w:rsidR="00B84CB3" w:rsidRPr="00FE100D" w:rsidRDefault="00B84CB3" w:rsidP="00B84CB3">
      <w:pPr>
        <w:spacing w:line="240" w:lineRule="auto"/>
        <w:rPr>
          <w:lang w:val="bg-BG"/>
        </w:rPr>
      </w:pPr>
      <w:r w:rsidRPr="00FE100D">
        <w:rPr>
          <w:lang w:val="bg-BG"/>
        </w:rPr>
        <w:t>При пациенти, хронични носители на вируса на хепатит В, лекувани с антагонисти на TNF, включително инфликсимаб, е наблюдавана реактивация на вируса. Някои от случаите са били с летален изход.</w:t>
      </w:r>
    </w:p>
    <w:p w14:paraId="291F81C7" w14:textId="77777777" w:rsidR="00B84CB3" w:rsidRPr="00FE100D" w:rsidRDefault="00B84CB3" w:rsidP="00B84CB3">
      <w:pPr>
        <w:spacing w:line="240" w:lineRule="auto"/>
        <w:rPr>
          <w:lang w:val="bg-BG"/>
        </w:rPr>
      </w:pPr>
    </w:p>
    <w:p w14:paraId="38C27068" w14:textId="77777777" w:rsidR="00B84CB3" w:rsidRPr="00FE100D" w:rsidRDefault="00B84CB3" w:rsidP="00B84CB3">
      <w:pPr>
        <w:rPr>
          <w:lang w:val="bg-BG"/>
        </w:rPr>
      </w:pPr>
      <w:r w:rsidRPr="00FE100D">
        <w:rPr>
          <w:lang w:val="bg-BG"/>
        </w:rPr>
        <w:t xml:space="preserve">Пациентите трябва да бъдат изследвани за НВV инфекция преди започване на лечение с инфликсимаб. При пациенти, които са позитивни за НВV инфекция, се препоръчва консултация с лекар, който има опит в лечението на хепатит В. Носителите на НВV, при които </w:t>
      </w:r>
      <w:r w:rsidRPr="00FE100D">
        <w:rPr>
          <w:lang w:val="bg-BG"/>
        </w:rPr>
        <w:lastRenderedPageBreak/>
        <w:t>се налага провеждане на лечение с инфликсимаб, трябва да бъдат внимателно проследявани за признаци и симптоми на активна НВV инфекция по време на лечението и в продължение на няколко месеца след края на лечението. Няма достатъчно данни за едновременно лечение на носители на НВV с противовирусни лекарствени продукти и TNF</w:t>
      </w:r>
      <w:r w:rsidRPr="00FE100D">
        <w:rPr>
          <w:lang w:val="bg-BG"/>
        </w:rPr>
        <w:noBreakHyphen/>
        <w:t xml:space="preserve">антагонисти с цел профилактика на НВV реактивация. При пациентите, при които се развие реактивация на НВV, лечението с инфликсимаб трябва да се спре и да се започне ефективно противовирусно лечение и подходяща </w:t>
      </w:r>
      <w:r>
        <w:rPr>
          <w:lang w:val="bg-BG"/>
        </w:rPr>
        <w:t>поддържащо лечение</w:t>
      </w:r>
      <w:r w:rsidRPr="00FE100D">
        <w:rPr>
          <w:lang w:val="bg-BG"/>
        </w:rPr>
        <w:t>.</w:t>
      </w:r>
    </w:p>
    <w:p w14:paraId="165F19B4" w14:textId="77777777" w:rsidR="00B84CB3" w:rsidRPr="00505180" w:rsidRDefault="00B84CB3" w:rsidP="00B84CB3">
      <w:pPr>
        <w:rPr>
          <w:lang w:val="bg-BG"/>
        </w:rPr>
      </w:pPr>
    </w:p>
    <w:p w14:paraId="5969D2A6" w14:textId="77777777" w:rsidR="00B84CB3" w:rsidRPr="00FE100D" w:rsidRDefault="00B84CB3" w:rsidP="00B84CB3">
      <w:pPr>
        <w:keepNext/>
        <w:keepLines/>
        <w:rPr>
          <w:u w:val="single"/>
          <w:lang w:val="bg-BG"/>
        </w:rPr>
      </w:pPr>
      <w:r w:rsidRPr="00FE100D">
        <w:rPr>
          <w:u w:val="single"/>
          <w:lang w:val="bg-BG"/>
        </w:rPr>
        <w:t>Хепатобилиарни нарушения</w:t>
      </w:r>
    </w:p>
    <w:p w14:paraId="4BC3165A" w14:textId="77777777" w:rsidR="00B84CB3" w:rsidRPr="00FE100D" w:rsidRDefault="00B84CB3" w:rsidP="00B84CB3">
      <w:pPr>
        <w:keepNext/>
        <w:keepLines/>
        <w:rPr>
          <w:u w:val="single"/>
          <w:lang w:val="bg-BG"/>
        </w:rPr>
      </w:pPr>
    </w:p>
    <w:p w14:paraId="163D51B1" w14:textId="77777777" w:rsidR="00B84CB3" w:rsidRPr="00FE100D" w:rsidRDefault="00B84CB3" w:rsidP="00B84CB3">
      <w:pPr>
        <w:rPr>
          <w:lang w:val="bg-BG"/>
        </w:rPr>
      </w:pPr>
      <w:r w:rsidRPr="00FE100D">
        <w:rPr>
          <w:lang w:val="bg-BG"/>
        </w:rPr>
        <w:t>По време на постмаркетинговия период на инфликсимаб са наблюдавани случаи на иктер и неинфекциозен хепатит, понякога с характеристика на автоимунен хепатит. Има отделни случаи на чернодробна недостатъчност, водеща до необходимост от чернодробна трансплантация, или до смърт. Пациентите със симптоми или признаци за нарушена чернодробна функция трябва да бъдат оценени за данни за чернодробно увреждане. Ако се развие иктер и/или АЛАТ се повиши ≥ 5 пъти над горната граница на нормата, лечението с Remsima трябва да се спре и да се назначат подробни изследвания за уточняване на чернодробната функция.</w:t>
      </w:r>
    </w:p>
    <w:p w14:paraId="4973A25B" w14:textId="77777777" w:rsidR="00B84CB3" w:rsidRPr="00FE100D" w:rsidRDefault="00B84CB3" w:rsidP="00B84CB3">
      <w:pPr>
        <w:spacing w:line="240" w:lineRule="auto"/>
        <w:rPr>
          <w:u w:val="single"/>
          <w:lang w:val="bg-BG"/>
        </w:rPr>
      </w:pPr>
    </w:p>
    <w:p w14:paraId="74285998" w14:textId="77777777" w:rsidR="00B84CB3" w:rsidRPr="00FE100D" w:rsidRDefault="00B84CB3" w:rsidP="00B84CB3">
      <w:pPr>
        <w:keepNext/>
        <w:keepLines/>
        <w:spacing w:line="240" w:lineRule="auto"/>
        <w:rPr>
          <w:u w:val="single"/>
          <w:lang w:val="bg-BG"/>
        </w:rPr>
      </w:pPr>
      <w:r w:rsidRPr="00FE100D">
        <w:rPr>
          <w:u w:val="single"/>
          <w:lang w:val="bg-BG"/>
        </w:rPr>
        <w:t>Едновременно приложение на инхибитори на TNF</w:t>
      </w:r>
      <w:r w:rsidRPr="00FE100D">
        <w:rPr>
          <w:u w:val="single"/>
          <w:lang w:val="bg-BG"/>
        </w:rPr>
        <w:noBreakHyphen/>
        <w:t>алфа и анакинра</w:t>
      </w:r>
    </w:p>
    <w:p w14:paraId="4B020292" w14:textId="77777777" w:rsidR="00B84CB3" w:rsidRPr="00FE100D" w:rsidRDefault="00B84CB3" w:rsidP="00B84CB3">
      <w:pPr>
        <w:keepNext/>
        <w:keepLines/>
        <w:spacing w:line="240" w:lineRule="auto"/>
        <w:rPr>
          <w:u w:val="single"/>
          <w:lang w:val="bg-BG"/>
        </w:rPr>
      </w:pPr>
    </w:p>
    <w:p w14:paraId="272979AD" w14:textId="77777777" w:rsidR="00B84CB3" w:rsidRPr="00FE100D" w:rsidRDefault="00B84CB3" w:rsidP="00B84CB3">
      <w:pPr>
        <w:spacing w:line="240" w:lineRule="auto"/>
        <w:rPr>
          <w:lang w:val="bg-BG"/>
        </w:rPr>
      </w:pPr>
      <w:r w:rsidRPr="00FE100D">
        <w:rPr>
          <w:lang w:val="bg-BG"/>
        </w:rPr>
        <w:t>При клинични проучвания на едновременно приложение на анакинра и етанерцепт, друг TNF</w:t>
      </w:r>
      <w:r w:rsidRPr="00FE100D">
        <w:rPr>
          <w:vertAlign w:val="subscript"/>
          <w:lang w:val="bg-BG"/>
        </w:rPr>
        <w:t>α</w:t>
      </w:r>
      <w:r w:rsidRPr="00FE100D">
        <w:rPr>
          <w:lang w:val="bg-BG"/>
        </w:rPr>
        <w:noBreakHyphen/>
        <w:t>блокер, са наблюдавани сериозни инфекции и неутропения, като клиничният ефект не превъзхожда този от самостоятелното приложение на етанерцепт. Естеството на нежеланите реакции, наблюдавани при приложение на комбинацията от етанерцепт и анакинра е такова, че сходни прояви на токсичност могат да се наблюдават и при едновременно приложение на анакинра и други TNF</w:t>
      </w:r>
      <w:r w:rsidRPr="00FE100D">
        <w:rPr>
          <w:vertAlign w:val="subscript"/>
          <w:lang w:val="bg-BG"/>
        </w:rPr>
        <w:t>α</w:t>
      </w:r>
      <w:r w:rsidRPr="00FE100D">
        <w:rPr>
          <w:lang w:val="bg-BG"/>
        </w:rPr>
        <w:noBreakHyphen/>
        <w:t>блокери. Поради това не се препоръчва едновременното приложение на инфликсимаб и анакинра.</w:t>
      </w:r>
    </w:p>
    <w:p w14:paraId="7D2DA521" w14:textId="77777777" w:rsidR="00B84CB3" w:rsidRPr="00FE100D" w:rsidRDefault="00B84CB3" w:rsidP="00B84CB3">
      <w:pPr>
        <w:spacing w:line="240" w:lineRule="auto"/>
        <w:rPr>
          <w:u w:val="single"/>
          <w:lang w:val="bg-BG"/>
        </w:rPr>
      </w:pPr>
    </w:p>
    <w:p w14:paraId="5B24E789" w14:textId="77777777" w:rsidR="00B84CB3" w:rsidRPr="00FE100D" w:rsidRDefault="00B84CB3" w:rsidP="00B84CB3">
      <w:pPr>
        <w:keepNext/>
        <w:keepLines/>
        <w:spacing w:line="240" w:lineRule="auto"/>
        <w:rPr>
          <w:u w:val="single"/>
          <w:lang w:val="bg-BG"/>
        </w:rPr>
      </w:pPr>
      <w:r w:rsidRPr="00FE100D">
        <w:rPr>
          <w:u w:val="single"/>
          <w:lang w:val="bg-BG"/>
        </w:rPr>
        <w:t>Едновременно приложение на TNF</w:t>
      </w:r>
      <w:r w:rsidRPr="00FE100D">
        <w:rPr>
          <w:u w:val="single"/>
          <w:lang w:val="bg-BG"/>
        </w:rPr>
        <w:noBreakHyphen/>
        <w:t>алфа инхибитори и абатацепт</w:t>
      </w:r>
    </w:p>
    <w:p w14:paraId="31D3590C" w14:textId="77777777" w:rsidR="00B84CB3" w:rsidRPr="00FE100D" w:rsidRDefault="00B84CB3" w:rsidP="00B84CB3">
      <w:pPr>
        <w:keepNext/>
        <w:keepLines/>
        <w:spacing w:line="240" w:lineRule="auto"/>
        <w:rPr>
          <w:u w:val="single"/>
          <w:lang w:val="bg-BG"/>
        </w:rPr>
      </w:pPr>
    </w:p>
    <w:p w14:paraId="140BF8E1" w14:textId="77777777" w:rsidR="00B84CB3" w:rsidRPr="00FE100D" w:rsidRDefault="00B84CB3" w:rsidP="00B84CB3">
      <w:pPr>
        <w:spacing w:line="240" w:lineRule="auto"/>
        <w:rPr>
          <w:lang w:val="bg-BG"/>
        </w:rPr>
      </w:pPr>
      <w:r w:rsidRPr="00FE100D">
        <w:rPr>
          <w:lang w:val="bg-BG"/>
        </w:rPr>
        <w:t>При клинични проучвания едновременното приложение на TNF</w:t>
      </w:r>
      <w:r w:rsidRPr="00FE100D">
        <w:rPr>
          <w:lang w:val="bg-BG"/>
        </w:rPr>
        <w:noBreakHyphen/>
        <w:t>антагонисти и абатацепт се свързва с повишен риск от развитие на инфекции, включително тежки инфекции, в сравнение със самостоятелно лечение с TNF</w:t>
      </w:r>
      <w:r w:rsidRPr="00FE100D">
        <w:rPr>
          <w:lang w:val="bg-BG"/>
        </w:rPr>
        <w:noBreakHyphen/>
        <w:t>антагонисти, без</w:t>
      </w:r>
      <w:r>
        <w:rPr>
          <w:rFonts w:hint="eastAsia"/>
          <w:lang w:val="bg-BG"/>
        </w:rPr>
        <w:t xml:space="preserve"> </w:t>
      </w:r>
      <w:r w:rsidRPr="000E2BDD">
        <w:rPr>
          <w:lang w:val="bg-BG"/>
        </w:rPr>
        <w:t>по-големи</w:t>
      </w:r>
      <w:r w:rsidRPr="00FE100D">
        <w:rPr>
          <w:lang w:val="bg-BG"/>
        </w:rPr>
        <w:t xml:space="preserve"> клинично значими ползи. Не се препоръчва едновременното приложение на инфликсимаб и абатацепт.</w:t>
      </w:r>
    </w:p>
    <w:p w14:paraId="2A578936" w14:textId="77777777" w:rsidR="00B84CB3" w:rsidRPr="00FE100D" w:rsidRDefault="00B84CB3" w:rsidP="00B84CB3">
      <w:pPr>
        <w:spacing w:line="240" w:lineRule="auto"/>
        <w:rPr>
          <w:lang w:val="bg-BG"/>
        </w:rPr>
      </w:pPr>
    </w:p>
    <w:p w14:paraId="7B379C4E" w14:textId="77777777" w:rsidR="00B84CB3" w:rsidRPr="00FE100D" w:rsidRDefault="00B84CB3" w:rsidP="00B84CB3">
      <w:pPr>
        <w:keepNext/>
        <w:keepLines/>
        <w:spacing w:line="240" w:lineRule="auto"/>
        <w:rPr>
          <w:u w:val="single"/>
          <w:lang w:val="bg-BG"/>
        </w:rPr>
      </w:pPr>
      <w:r w:rsidRPr="00FE100D">
        <w:rPr>
          <w:u w:val="single"/>
          <w:lang w:val="bg-BG"/>
        </w:rPr>
        <w:t>Едновременно приложение с други биологични лекарствени продукти</w:t>
      </w:r>
    </w:p>
    <w:p w14:paraId="1F744550" w14:textId="77777777" w:rsidR="00B84CB3" w:rsidRPr="00FE100D" w:rsidRDefault="00B84CB3" w:rsidP="00B84CB3">
      <w:pPr>
        <w:keepNext/>
        <w:keepLines/>
        <w:spacing w:line="240" w:lineRule="auto"/>
        <w:rPr>
          <w:u w:val="single"/>
          <w:lang w:val="bg-BG"/>
        </w:rPr>
      </w:pPr>
    </w:p>
    <w:p w14:paraId="4A93D3F8" w14:textId="77777777" w:rsidR="00B84CB3" w:rsidRPr="00FE100D" w:rsidRDefault="00B84CB3" w:rsidP="00B84CB3">
      <w:pPr>
        <w:spacing w:line="240" w:lineRule="auto"/>
        <w:rPr>
          <w:lang w:val="bg-BG"/>
        </w:rPr>
      </w:pPr>
      <w:r w:rsidRPr="00FE100D">
        <w:rPr>
          <w:lang w:val="bg-BG"/>
        </w:rPr>
        <w:t>Няма достатъчно информация по отношение на едновременната употреба на инфликсимаб с други биологични лекарствени продукти, използвани за лечение на същите заболявания, за които се използва инфликсимаб. Едновременната употреба на инфликсимаб с тези биологични продукти не се препоръчва поради възможността за повишаване на риска от инфекция и други потенциални фармакологични взаимодействия.</w:t>
      </w:r>
    </w:p>
    <w:p w14:paraId="2437BCFE" w14:textId="77777777" w:rsidR="00B84CB3" w:rsidRPr="00FE100D" w:rsidRDefault="00B84CB3" w:rsidP="00B84CB3">
      <w:pPr>
        <w:spacing w:line="240" w:lineRule="auto"/>
        <w:rPr>
          <w:lang w:val="bg-BG"/>
        </w:rPr>
      </w:pPr>
    </w:p>
    <w:p w14:paraId="095A2555" w14:textId="77777777" w:rsidR="00B84CB3" w:rsidRPr="00FE100D" w:rsidRDefault="00B84CB3" w:rsidP="00B84CB3">
      <w:pPr>
        <w:keepNext/>
        <w:keepLines/>
        <w:rPr>
          <w:u w:val="single"/>
          <w:lang w:val="bg-BG"/>
        </w:rPr>
      </w:pPr>
      <w:r w:rsidRPr="00FE100D">
        <w:rPr>
          <w:u w:val="single"/>
          <w:lang w:val="bg-BG"/>
        </w:rPr>
        <w:t>Преминаване от един вид биологичен DMARD към друг</w:t>
      </w:r>
    </w:p>
    <w:p w14:paraId="6256E52D" w14:textId="77777777" w:rsidR="00B84CB3" w:rsidRPr="00FE100D" w:rsidRDefault="00B84CB3" w:rsidP="00B84CB3">
      <w:pPr>
        <w:keepNext/>
        <w:keepLines/>
        <w:rPr>
          <w:u w:val="single"/>
          <w:lang w:val="bg-BG"/>
        </w:rPr>
      </w:pPr>
    </w:p>
    <w:p w14:paraId="3AA2CB23" w14:textId="77777777" w:rsidR="00B84CB3" w:rsidRPr="00FE100D" w:rsidRDefault="00B84CB3" w:rsidP="00B84CB3">
      <w:pPr>
        <w:rPr>
          <w:lang w:val="bg-BG"/>
        </w:rPr>
      </w:pPr>
      <w:r w:rsidRPr="00FE100D">
        <w:rPr>
          <w:lang w:val="bg-BG"/>
        </w:rPr>
        <w:t>Необходимо е повишено внимание и пациентите трябва да продължат да бъдат проследявани при преминаване от един биологичен лекарствен продукт към друг, тъй като припокриването на биологична активност може допълнително да повиши риска от нежелани реакции, включително инфекция.</w:t>
      </w:r>
    </w:p>
    <w:p w14:paraId="1257C4C0" w14:textId="77777777" w:rsidR="00B84CB3" w:rsidRPr="00FE100D" w:rsidRDefault="00B84CB3" w:rsidP="00B84CB3">
      <w:pPr>
        <w:rPr>
          <w:lang w:val="bg-BG"/>
        </w:rPr>
      </w:pPr>
    </w:p>
    <w:p w14:paraId="4C23B4B8" w14:textId="77777777" w:rsidR="00B84CB3" w:rsidRPr="00FE100D" w:rsidRDefault="00B84CB3" w:rsidP="00B84CB3">
      <w:pPr>
        <w:rPr>
          <w:u w:val="single"/>
          <w:lang w:val="bg-BG"/>
        </w:rPr>
      </w:pPr>
      <w:r w:rsidRPr="00FE100D">
        <w:rPr>
          <w:u w:val="single"/>
          <w:lang w:val="bg-BG"/>
        </w:rPr>
        <w:t>Ваксинации</w:t>
      </w:r>
    </w:p>
    <w:p w14:paraId="10D8CED0" w14:textId="77777777" w:rsidR="00B84CB3" w:rsidRPr="00FE100D" w:rsidRDefault="00B84CB3" w:rsidP="00B84CB3">
      <w:pPr>
        <w:rPr>
          <w:u w:val="single"/>
          <w:lang w:val="bg-BG"/>
        </w:rPr>
      </w:pPr>
    </w:p>
    <w:p w14:paraId="6882BE7A" w14:textId="77777777" w:rsidR="00B84CB3" w:rsidRPr="00FE100D" w:rsidRDefault="00B84CB3" w:rsidP="00B84CB3">
      <w:pPr>
        <w:rPr>
          <w:lang w:val="bg-BG"/>
        </w:rPr>
      </w:pPr>
      <w:r w:rsidRPr="00FE100D">
        <w:rPr>
          <w:lang w:val="bg-BG"/>
        </w:rPr>
        <w:t xml:space="preserve">Препоръчва се, ако е възможно, преди започване на лечението с Remsima да се направят всички ваксинации на пациентите, в съответствие с имунизационния календар. На пациентите, </w:t>
      </w:r>
      <w:r w:rsidRPr="00FE100D">
        <w:rPr>
          <w:lang w:val="bg-BG"/>
        </w:rPr>
        <w:lastRenderedPageBreak/>
        <w:t>лекувани с инфликсимаб, могат да се правят едновременно ваксини, с изключение на живи ваксини (вж. точки 4.5 и 4.6).</w:t>
      </w:r>
    </w:p>
    <w:p w14:paraId="7AD24202" w14:textId="77777777" w:rsidR="00B84CB3" w:rsidRPr="00FE100D" w:rsidRDefault="00B84CB3" w:rsidP="00B84CB3">
      <w:pPr>
        <w:rPr>
          <w:lang w:val="bg-BG"/>
        </w:rPr>
      </w:pPr>
    </w:p>
    <w:p w14:paraId="6F3B31F2" w14:textId="77777777" w:rsidR="00B84CB3" w:rsidRPr="00FE100D" w:rsidRDefault="00B84CB3" w:rsidP="00B84CB3">
      <w:pPr>
        <w:rPr>
          <w:lang w:val="bg-BG"/>
        </w:rPr>
      </w:pPr>
      <w:r w:rsidRPr="00FE100D">
        <w:rPr>
          <w:lang w:val="bg-BG"/>
        </w:rPr>
        <w:t>В подгрупа от 90 възрастни пациенти с ревматоиден артрит в ASPIRE проучването, при сходен процент пациенти във всяка група на лечение (метотрексат плюс: плацебо [n = 17], 3 mg/kg [n = 27] или 6 mg/kg инфликсимаб [n = 46]) се появява ефективно двукратно увеличение на титъра на поливалентна пневмококова ваксина, показващо, че инфликсимаб не повлиява T</w:t>
      </w:r>
      <w:r w:rsidRPr="00FE100D">
        <w:rPr>
          <w:lang w:val="bg-BG"/>
        </w:rPr>
        <w:noBreakHyphen/>
        <w:t>клетъчно независимия хуморален имунен отговор. Обаче проучвания от публикуваната литература при различни индикации (напр. ревматоиден артрит, псориазис, болест на Crohn) предполагат, че неживите ваксини, приложени по време на лечение с анти</w:t>
      </w:r>
      <w:r w:rsidRPr="00FE100D">
        <w:rPr>
          <w:lang w:val="bg-BG"/>
        </w:rPr>
        <w:noBreakHyphen/>
        <w:t>TNF продукти, включително инфликсимаб, може да предизвикат по-слаб имунен отговор, отколкото при пациенти, които не получават лечение с анти</w:t>
      </w:r>
      <w:r w:rsidRPr="00FE100D">
        <w:rPr>
          <w:lang w:val="bg-BG"/>
        </w:rPr>
        <w:noBreakHyphen/>
        <w:t>TNF продукти.</w:t>
      </w:r>
    </w:p>
    <w:p w14:paraId="4CF80E6B" w14:textId="77777777" w:rsidR="00B84CB3" w:rsidRPr="00FE100D" w:rsidRDefault="00B84CB3" w:rsidP="00B84CB3">
      <w:pPr>
        <w:spacing w:line="240" w:lineRule="auto"/>
        <w:rPr>
          <w:lang w:val="bg-BG"/>
        </w:rPr>
      </w:pPr>
    </w:p>
    <w:p w14:paraId="634E024D" w14:textId="77777777" w:rsidR="00B84CB3" w:rsidRPr="00FE100D" w:rsidRDefault="00B84CB3" w:rsidP="00B84CB3">
      <w:pPr>
        <w:keepNext/>
        <w:keepLines/>
        <w:spacing w:line="240" w:lineRule="auto"/>
        <w:rPr>
          <w:u w:val="single"/>
          <w:lang w:val="bg-BG"/>
        </w:rPr>
      </w:pPr>
      <w:r w:rsidRPr="00FE100D">
        <w:rPr>
          <w:noProof/>
          <w:u w:val="single"/>
          <w:lang w:val="bg-BG"/>
        </w:rPr>
        <w:t>Живи ваксини/терапевтични инфекциозни агенти</w:t>
      </w:r>
      <w:r w:rsidRPr="00FE100D">
        <w:rPr>
          <w:u w:val="single"/>
          <w:lang w:val="bg-BG"/>
        </w:rPr>
        <w:t xml:space="preserve"> </w:t>
      </w:r>
    </w:p>
    <w:p w14:paraId="42BB1F3C" w14:textId="77777777" w:rsidR="00B84CB3" w:rsidRPr="00FE100D" w:rsidRDefault="00B84CB3" w:rsidP="00B84CB3">
      <w:pPr>
        <w:keepNext/>
        <w:keepLines/>
        <w:spacing w:line="240" w:lineRule="auto"/>
        <w:rPr>
          <w:u w:val="single"/>
          <w:lang w:val="bg-BG"/>
        </w:rPr>
      </w:pPr>
    </w:p>
    <w:p w14:paraId="1FAA23C8" w14:textId="77777777" w:rsidR="00B84CB3" w:rsidRPr="00FE100D" w:rsidRDefault="00B84CB3" w:rsidP="00B84CB3">
      <w:pPr>
        <w:spacing w:line="240" w:lineRule="auto"/>
        <w:rPr>
          <w:noProof/>
          <w:lang w:val="bg-BG"/>
        </w:rPr>
      </w:pPr>
      <w:r w:rsidRPr="00FE100D">
        <w:rPr>
          <w:noProof/>
          <w:lang w:val="bg-BG"/>
        </w:rPr>
        <w:t xml:space="preserve">Данните за отговора при ваксиниране с живи ваксини или за вторично </w:t>
      </w:r>
      <w:r w:rsidRPr="00FE100D">
        <w:rPr>
          <w:bCs/>
          <w:szCs w:val="26"/>
          <w:lang w:val="bg-BG"/>
        </w:rPr>
        <w:t>предаване на инфекция чрез</w:t>
      </w:r>
      <w:r w:rsidRPr="00FE100D">
        <w:rPr>
          <w:noProof/>
          <w:lang w:val="bg-BG"/>
        </w:rPr>
        <w:t xml:space="preserve"> живи ваксини при пациенти, които са на лечение с анти-TNF продукти, са ограничени. Употребата на живи ваксини може да доведе до клинични инфекции, включително дисеминирани </w:t>
      </w:r>
      <w:r w:rsidRPr="00FE100D">
        <w:rPr>
          <w:bCs/>
          <w:szCs w:val="26"/>
          <w:lang w:val="bg-BG"/>
        </w:rPr>
        <w:t>инфекции. Не се препоръчва едновременно прилагане на живи ваксини с инфликсимаб.</w:t>
      </w:r>
    </w:p>
    <w:p w14:paraId="5D2B611C" w14:textId="77777777" w:rsidR="00B84CB3" w:rsidRDefault="00B84CB3" w:rsidP="00B84CB3">
      <w:pPr>
        <w:spacing w:line="240" w:lineRule="auto"/>
        <w:rPr>
          <w:noProof/>
          <w:lang w:val="bg-BG"/>
        </w:rPr>
      </w:pPr>
    </w:p>
    <w:p w14:paraId="64394483" w14:textId="77777777" w:rsidR="00B84CB3" w:rsidRPr="00783ABA" w:rsidRDefault="00B84CB3" w:rsidP="00B84CB3">
      <w:pPr>
        <w:keepNext/>
        <w:outlineLvl w:val="2"/>
        <w:rPr>
          <w:u w:val="single"/>
          <w:lang w:val="bg-BG"/>
        </w:rPr>
      </w:pPr>
      <w:r w:rsidRPr="00783ABA">
        <w:rPr>
          <w:u w:val="single"/>
          <w:lang w:val="bg-BG"/>
        </w:rPr>
        <w:t xml:space="preserve">Експозиция на бебето </w:t>
      </w:r>
      <w:r w:rsidRPr="00783ABA">
        <w:rPr>
          <w:i/>
          <w:iCs/>
          <w:u w:val="single"/>
        </w:rPr>
        <w:t>in</w:t>
      </w:r>
      <w:r w:rsidRPr="00783ABA">
        <w:rPr>
          <w:i/>
          <w:iCs/>
          <w:u w:val="single"/>
          <w:lang w:val="bg-BG"/>
        </w:rPr>
        <w:t xml:space="preserve"> </w:t>
      </w:r>
      <w:r w:rsidRPr="00783ABA">
        <w:rPr>
          <w:i/>
          <w:iCs/>
          <w:u w:val="single"/>
        </w:rPr>
        <w:t>utero</w:t>
      </w:r>
    </w:p>
    <w:p w14:paraId="04065186" w14:textId="77777777" w:rsidR="00B84CB3" w:rsidRPr="00286AE1" w:rsidRDefault="00B84CB3" w:rsidP="00B84CB3">
      <w:pPr>
        <w:spacing w:line="240" w:lineRule="auto"/>
        <w:rPr>
          <w:noProof/>
          <w:lang w:val="bg-BG"/>
        </w:rPr>
      </w:pPr>
    </w:p>
    <w:p w14:paraId="017245CB" w14:textId="77777777" w:rsidR="00B84CB3" w:rsidRPr="00FE100D" w:rsidRDefault="00B84CB3" w:rsidP="00B84CB3">
      <w:pPr>
        <w:rPr>
          <w:lang w:val="bg-BG"/>
        </w:rPr>
      </w:pPr>
      <w:r w:rsidRPr="00FE100D">
        <w:rPr>
          <w:lang w:val="bg-BG"/>
        </w:rPr>
        <w:t xml:space="preserve">При кърмачета, изложени </w:t>
      </w:r>
      <w:r w:rsidRPr="00FE100D">
        <w:rPr>
          <w:i/>
          <w:lang w:val="bg-BG"/>
        </w:rPr>
        <w:t>in utero</w:t>
      </w:r>
      <w:r w:rsidRPr="00FE100D">
        <w:rPr>
          <w:lang w:val="bg-BG"/>
        </w:rPr>
        <w:t xml:space="preserve"> на инфликсимаб, е съобщен случай с летален изход поради дисеминирана инфекция с бацил на Калмет и Герен (</w:t>
      </w:r>
      <w:r w:rsidRPr="00FE100D">
        <w:rPr>
          <w:i/>
          <w:lang w:val="bg-BG"/>
        </w:rPr>
        <w:t>Bacillus Calmette</w:t>
      </w:r>
      <w:r w:rsidRPr="00FE100D">
        <w:rPr>
          <w:i/>
          <w:lang w:val="bg-BG"/>
        </w:rPr>
        <w:noBreakHyphen/>
        <w:t>Guérin</w:t>
      </w:r>
      <w:r w:rsidRPr="00FE100D">
        <w:rPr>
          <w:lang w:val="bg-BG"/>
        </w:rPr>
        <w:t xml:space="preserve">, BCG) след прилагане на BCG ваксина след раждането. Препоръчва се да се изчака </w:t>
      </w:r>
      <w:r w:rsidRPr="009826BA">
        <w:rPr>
          <w:lang w:val="bg-BG"/>
        </w:rPr>
        <w:t xml:space="preserve">дванадесет </w:t>
      </w:r>
      <w:r w:rsidRPr="00FE100D">
        <w:rPr>
          <w:lang w:val="bg-BG"/>
        </w:rPr>
        <w:t xml:space="preserve">месеца след раждане преди прилагане на живи ваксини на кърмачета, изложени </w:t>
      </w:r>
      <w:r w:rsidRPr="00FE100D">
        <w:rPr>
          <w:i/>
          <w:lang w:val="bg-BG"/>
        </w:rPr>
        <w:t>in utero</w:t>
      </w:r>
      <w:r w:rsidRPr="00FE100D">
        <w:rPr>
          <w:lang w:val="bg-BG"/>
        </w:rPr>
        <w:t xml:space="preserve"> на инфликсимаб</w:t>
      </w:r>
      <w:r w:rsidRPr="009826BA">
        <w:rPr>
          <w:lang w:val="bg-BG"/>
        </w:rPr>
        <w:t xml:space="preserve">. Ако серумните нива на инфликсимаб при кърмачето са неустановими или инфликсимаб </w:t>
      </w:r>
      <w:r>
        <w:t>e</w:t>
      </w:r>
      <w:r w:rsidRPr="009826BA">
        <w:rPr>
          <w:lang w:val="bg-BG"/>
        </w:rPr>
        <w:t xml:space="preserve"> прилаган само през първия триместър на бременността, може да се обмисли приложение на жива ваксина на по-ранен етап, ако има ясна клинична полза за определено кърмаче</w:t>
      </w:r>
      <w:r w:rsidRPr="00FE100D">
        <w:rPr>
          <w:lang w:val="bg-BG"/>
        </w:rPr>
        <w:t xml:space="preserve"> (вж. точка 4.6).</w:t>
      </w:r>
    </w:p>
    <w:p w14:paraId="17EC347F" w14:textId="77777777" w:rsidR="00B84CB3" w:rsidRDefault="00B84CB3" w:rsidP="00B84CB3">
      <w:pPr>
        <w:spacing w:line="240" w:lineRule="auto"/>
        <w:rPr>
          <w:noProof/>
          <w:lang w:val="bg-BG"/>
        </w:rPr>
      </w:pPr>
    </w:p>
    <w:p w14:paraId="5BA6A502" w14:textId="77777777" w:rsidR="00B84CB3" w:rsidRPr="00783ABA" w:rsidRDefault="00B84CB3" w:rsidP="00B84CB3">
      <w:pPr>
        <w:keepNext/>
        <w:outlineLvl w:val="2"/>
        <w:rPr>
          <w:u w:val="single"/>
          <w:lang w:val="bg-BG"/>
        </w:rPr>
      </w:pPr>
      <w:r w:rsidRPr="00783ABA">
        <w:rPr>
          <w:u w:val="single"/>
          <w:lang w:val="bg-BG"/>
        </w:rPr>
        <w:t xml:space="preserve">Експозиция на </w:t>
      </w:r>
      <w:r w:rsidRPr="00286AE1">
        <w:rPr>
          <w:u w:val="single"/>
          <w:lang w:val="bg-BG"/>
        </w:rPr>
        <w:t>бебето</w:t>
      </w:r>
      <w:r w:rsidRPr="00783ABA">
        <w:rPr>
          <w:u w:val="single"/>
          <w:lang w:val="bg-BG"/>
        </w:rPr>
        <w:t xml:space="preserve"> чрез кърмата</w:t>
      </w:r>
    </w:p>
    <w:p w14:paraId="23151DE6" w14:textId="77777777" w:rsidR="00B84CB3" w:rsidRDefault="00B84CB3" w:rsidP="00B84CB3">
      <w:pPr>
        <w:rPr>
          <w:lang w:val="bg-BG"/>
        </w:rPr>
      </w:pPr>
    </w:p>
    <w:p w14:paraId="7C28CC61" w14:textId="77777777" w:rsidR="00B84CB3" w:rsidRPr="00286AE1" w:rsidRDefault="00B84CB3" w:rsidP="00B84CB3">
      <w:pPr>
        <w:rPr>
          <w:lang w:val="bg-BG"/>
        </w:rPr>
      </w:pPr>
      <w:r w:rsidRPr="00286AE1">
        <w:rPr>
          <w:lang w:val="bg-BG"/>
        </w:rPr>
        <w:t>Не се препоръчва приложение на жива ваксина при кърмаче, докато майката получава инфликсимаб, освен ако серумните нива на инфликсимаб при кърмачето са неустановими (вж. точка</w:t>
      </w:r>
      <w:r>
        <w:t> </w:t>
      </w:r>
      <w:r w:rsidRPr="00286AE1">
        <w:rPr>
          <w:lang w:val="bg-BG"/>
        </w:rPr>
        <w:t>4.6).</w:t>
      </w:r>
    </w:p>
    <w:p w14:paraId="44359E8C" w14:textId="77777777" w:rsidR="00B84CB3" w:rsidRPr="00286AE1" w:rsidRDefault="00B84CB3" w:rsidP="00B84CB3">
      <w:pPr>
        <w:rPr>
          <w:lang w:val="bg-BG"/>
        </w:rPr>
      </w:pPr>
    </w:p>
    <w:p w14:paraId="58103DB2" w14:textId="77777777" w:rsidR="00B84CB3" w:rsidRPr="00783ABA" w:rsidRDefault="00B84CB3" w:rsidP="00B84CB3">
      <w:pPr>
        <w:keepNext/>
        <w:outlineLvl w:val="2"/>
        <w:rPr>
          <w:u w:val="single"/>
          <w:lang w:val="bg-BG"/>
        </w:rPr>
      </w:pPr>
      <w:r w:rsidRPr="00783ABA">
        <w:rPr>
          <w:u w:val="single"/>
          <w:lang w:val="bg-BG"/>
        </w:rPr>
        <w:t>Терапевтични инфекциозни агенти</w:t>
      </w:r>
    </w:p>
    <w:p w14:paraId="021BB188" w14:textId="77777777" w:rsidR="00B84CB3" w:rsidRPr="00286AE1" w:rsidRDefault="00B84CB3" w:rsidP="00B84CB3">
      <w:pPr>
        <w:spacing w:line="240" w:lineRule="auto"/>
        <w:rPr>
          <w:noProof/>
          <w:lang w:val="bg-BG"/>
        </w:rPr>
      </w:pPr>
    </w:p>
    <w:p w14:paraId="7B76560A" w14:textId="77777777" w:rsidR="00B84CB3" w:rsidRPr="00FE100D" w:rsidRDefault="00B84CB3" w:rsidP="00B84CB3">
      <w:pPr>
        <w:spacing w:line="240" w:lineRule="auto"/>
        <w:rPr>
          <w:noProof/>
          <w:lang w:val="bg-BG"/>
        </w:rPr>
      </w:pPr>
      <w:r w:rsidRPr="00FE100D">
        <w:rPr>
          <w:noProof/>
          <w:lang w:val="bg-BG"/>
        </w:rPr>
        <w:t xml:space="preserve">Друга употреба на терапевтични инфекциозни агенти като живи атенюирани бактерии (напр. вливане на BCG в пикочния мехур при лечение на рак) може да доведе до клинични инфекции, включително дисеминирани инфекции. Препоръчва се да не се прилагат терапевтични инфекциозни агенти едновременно с </w:t>
      </w:r>
      <w:r w:rsidRPr="00FE100D">
        <w:rPr>
          <w:lang w:val="bg-BG"/>
        </w:rPr>
        <w:t>инфликсимаб</w:t>
      </w:r>
      <w:r w:rsidRPr="00FE100D">
        <w:rPr>
          <w:noProof/>
          <w:lang w:val="bg-BG"/>
        </w:rPr>
        <w:t>.</w:t>
      </w:r>
    </w:p>
    <w:p w14:paraId="05CFC137" w14:textId="77777777" w:rsidR="00B84CB3" w:rsidRPr="00FE100D" w:rsidRDefault="00B84CB3" w:rsidP="00B84CB3">
      <w:pPr>
        <w:spacing w:line="240" w:lineRule="auto"/>
        <w:rPr>
          <w:lang w:val="bg-BG"/>
        </w:rPr>
      </w:pPr>
    </w:p>
    <w:p w14:paraId="0E33FDAD" w14:textId="77777777" w:rsidR="00B84CB3" w:rsidRPr="00FE100D" w:rsidRDefault="00B84CB3" w:rsidP="00B84CB3">
      <w:pPr>
        <w:keepNext/>
        <w:keepLines/>
        <w:spacing w:line="240" w:lineRule="auto"/>
        <w:rPr>
          <w:u w:val="single"/>
          <w:lang w:val="bg-BG"/>
        </w:rPr>
      </w:pPr>
      <w:r w:rsidRPr="00FE100D">
        <w:rPr>
          <w:u w:val="single"/>
          <w:lang w:val="bg-BG"/>
        </w:rPr>
        <w:t>Автоимунни процеси</w:t>
      </w:r>
    </w:p>
    <w:p w14:paraId="7B978D24" w14:textId="77777777" w:rsidR="00B84CB3" w:rsidRPr="00FE100D" w:rsidRDefault="00B84CB3" w:rsidP="00B84CB3">
      <w:pPr>
        <w:keepNext/>
        <w:keepLines/>
        <w:spacing w:line="240" w:lineRule="auto"/>
        <w:rPr>
          <w:u w:val="single"/>
          <w:lang w:val="bg-BG"/>
        </w:rPr>
      </w:pPr>
    </w:p>
    <w:p w14:paraId="000EA03C" w14:textId="77777777" w:rsidR="00B84CB3" w:rsidRPr="00FE100D" w:rsidRDefault="00B84CB3" w:rsidP="00B84CB3">
      <w:pPr>
        <w:spacing w:line="240" w:lineRule="auto"/>
        <w:rPr>
          <w:lang w:val="bg-BG"/>
        </w:rPr>
      </w:pPr>
      <w:r w:rsidRPr="00FE100D">
        <w:rPr>
          <w:lang w:val="bg-BG"/>
        </w:rPr>
        <w:t>Относителният дефицит на TNF</w:t>
      </w:r>
      <w:r w:rsidRPr="00FE100D">
        <w:rPr>
          <w:vertAlign w:val="subscript"/>
          <w:lang w:val="bg-BG"/>
        </w:rPr>
        <w:t>α</w:t>
      </w:r>
      <w:r w:rsidRPr="00FE100D">
        <w:rPr>
          <w:lang w:val="bg-BG"/>
        </w:rPr>
        <w:t>, предизвикан от лечение с анти</w:t>
      </w:r>
      <w:r w:rsidRPr="00FE100D">
        <w:rPr>
          <w:lang w:val="bg-BG"/>
        </w:rPr>
        <w:noBreakHyphen/>
        <w:t>TNF продукти, може да предизвика отключване на автоимунен процес. Ако при даден пациент след лечение с инфликсимаб се проявят симптоми, насочващи към лупус-подобен синдром, съпроводени от позитивиране на антитела срещу двойноверижна ДНК, не трябва да се провеждат нови курсове с инфликсимаб (вж. точка 4.8).</w:t>
      </w:r>
    </w:p>
    <w:p w14:paraId="4C25BE8A" w14:textId="77777777" w:rsidR="00B84CB3" w:rsidRPr="00FE100D" w:rsidRDefault="00B84CB3" w:rsidP="00B84CB3">
      <w:pPr>
        <w:spacing w:line="240" w:lineRule="auto"/>
        <w:rPr>
          <w:lang w:val="bg-BG"/>
        </w:rPr>
      </w:pPr>
    </w:p>
    <w:p w14:paraId="5F0B9C6F" w14:textId="77777777" w:rsidR="00B84CB3" w:rsidRPr="00FE100D" w:rsidRDefault="00B84CB3" w:rsidP="00B84CB3">
      <w:pPr>
        <w:keepNext/>
        <w:keepLines/>
        <w:spacing w:line="240" w:lineRule="auto"/>
        <w:rPr>
          <w:u w:val="single"/>
          <w:lang w:val="bg-BG"/>
        </w:rPr>
      </w:pPr>
      <w:r w:rsidRPr="00FE100D">
        <w:rPr>
          <w:u w:val="single"/>
          <w:lang w:val="bg-BG"/>
        </w:rPr>
        <w:lastRenderedPageBreak/>
        <w:t>Неврологични събития</w:t>
      </w:r>
    </w:p>
    <w:p w14:paraId="5B7D2FCE" w14:textId="77777777" w:rsidR="00B84CB3" w:rsidRPr="00FE100D" w:rsidRDefault="00B84CB3" w:rsidP="00B84CB3">
      <w:pPr>
        <w:keepNext/>
        <w:keepLines/>
        <w:spacing w:line="240" w:lineRule="auto"/>
        <w:rPr>
          <w:u w:val="single"/>
          <w:lang w:val="bg-BG"/>
        </w:rPr>
      </w:pPr>
    </w:p>
    <w:p w14:paraId="6C9FD7BC" w14:textId="77777777" w:rsidR="00B84CB3" w:rsidRPr="00FE100D" w:rsidRDefault="00B84CB3" w:rsidP="00B84CB3">
      <w:pPr>
        <w:spacing w:line="240" w:lineRule="auto"/>
        <w:rPr>
          <w:lang w:val="bg-BG"/>
        </w:rPr>
      </w:pPr>
      <w:r w:rsidRPr="00FE100D">
        <w:rPr>
          <w:lang w:val="bg-BG"/>
        </w:rPr>
        <w:t>Употребата на TNF</w:t>
      </w:r>
      <w:r w:rsidRPr="00FE100D">
        <w:rPr>
          <w:lang w:val="bg-BG"/>
        </w:rPr>
        <w:noBreakHyphen/>
        <w:t>блокиращи средства, включително инфликсимаб, се свързва със случаи на отключване или обостряне на клинично и/или рентгенологично изявени демилиенизиращи нарушения, засягащи централната нервна система, включително множествена склероза, както и демилиенизиращи нарушения, засягащи периферната нервна система, включително синдром на Guillain-Barré. При пациенти с анамнеза за съществуващи или за наскоро появили се демилиенизиращи нарушения, преди започване на лечение с инфликсимаб внимателно трябва да се преценят ползите и рисковете от лечението с анти-TNF продукти. Ако тези нарушения се развият, трябва да се обмисли прекратяване на лечението с инфликсимаб.</w:t>
      </w:r>
    </w:p>
    <w:p w14:paraId="4B2448B3" w14:textId="77777777" w:rsidR="00B84CB3" w:rsidRPr="00FE100D" w:rsidRDefault="00B84CB3" w:rsidP="00B84CB3">
      <w:pPr>
        <w:spacing w:line="240" w:lineRule="auto"/>
        <w:rPr>
          <w:lang w:val="bg-BG"/>
        </w:rPr>
      </w:pPr>
    </w:p>
    <w:p w14:paraId="4A05C92D" w14:textId="77777777" w:rsidR="00B84CB3" w:rsidRPr="00FE100D" w:rsidRDefault="00B84CB3" w:rsidP="00B84CB3">
      <w:pPr>
        <w:keepNext/>
        <w:keepLines/>
        <w:spacing w:line="240" w:lineRule="auto"/>
        <w:rPr>
          <w:u w:val="single"/>
          <w:lang w:val="bg-BG"/>
        </w:rPr>
      </w:pPr>
      <w:r w:rsidRPr="00FE100D">
        <w:rPr>
          <w:u w:val="single"/>
          <w:lang w:val="bg-BG"/>
        </w:rPr>
        <w:t>Злокачествени и лимфопролиферативни заболявания</w:t>
      </w:r>
    </w:p>
    <w:p w14:paraId="5B03AE7E" w14:textId="77777777" w:rsidR="00B84CB3" w:rsidRPr="00FE100D" w:rsidRDefault="00B84CB3" w:rsidP="00B84CB3">
      <w:pPr>
        <w:keepNext/>
        <w:keepLines/>
        <w:spacing w:line="240" w:lineRule="auto"/>
        <w:rPr>
          <w:u w:val="single"/>
          <w:lang w:val="bg-BG"/>
        </w:rPr>
      </w:pPr>
    </w:p>
    <w:p w14:paraId="374A0E3C" w14:textId="77777777" w:rsidR="00B84CB3" w:rsidRPr="00FE100D" w:rsidRDefault="00B84CB3" w:rsidP="00B84CB3">
      <w:pPr>
        <w:spacing w:line="240" w:lineRule="auto"/>
        <w:rPr>
          <w:lang w:val="bg-BG"/>
        </w:rPr>
      </w:pPr>
      <w:r w:rsidRPr="00FE100D">
        <w:rPr>
          <w:lang w:val="bg-BG"/>
        </w:rPr>
        <w:t>В контролираните клинични проучвания на TNF</w:t>
      </w:r>
      <w:r w:rsidRPr="00FE100D">
        <w:rPr>
          <w:lang w:val="bg-BG"/>
        </w:rPr>
        <w:noBreakHyphen/>
        <w:t>блокери сред пациентите, лекувани с TNF</w:t>
      </w:r>
      <w:r w:rsidRPr="00FE100D">
        <w:rPr>
          <w:lang w:val="bg-BG"/>
        </w:rPr>
        <w:noBreakHyphen/>
        <w:t>блокер, са наблюдавани повече случаи на злокачествени новообразувания, включително и лимфоми, в сравнение с контролните групи. В клиничните проучвания на инфликсимаб за всички одобрени показания, честотата на развитие на лимфом при лекуваните с инфликсимаб пациенти е по</w:t>
      </w:r>
      <w:r w:rsidRPr="00FE100D">
        <w:rPr>
          <w:lang w:val="bg-BG"/>
        </w:rPr>
        <w:noBreakHyphen/>
        <w:t>висока, отколкото очакваната в общата популация, но като цяло развитието на лимфом остава рядко. В постмаркетингови условия има съобщения за случаи на левкемия при пациенти, лекувани с TNF</w:t>
      </w:r>
      <w:r w:rsidRPr="00FE100D">
        <w:rPr>
          <w:lang w:val="bg-BG"/>
        </w:rPr>
        <w:noBreakHyphen/>
        <w:t>антагонист. При пациенти с ревматоиден артрит с голяма давност и висока активност на възпалителното заболяване съществува повишен риск от поява на лимфом и левкемия, което усложнява оценката на риска.</w:t>
      </w:r>
    </w:p>
    <w:p w14:paraId="2F10F44E" w14:textId="77777777" w:rsidR="00B84CB3" w:rsidRPr="00FE100D" w:rsidRDefault="00B84CB3" w:rsidP="00B84CB3">
      <w:pPr>
        <w:spacing w:line="240" w:lineRule="auto"/>
        <w:rPr>
          <w:lang w:val="bg-BG"/>
        </w:rPr>
      </w:pPr>
    </w:p>
    <w:p w14:paraId="38792C61" w14:textId="77777777" w:rsidR="00B84CB3" w:rsidRPr="00FE100D" w:rsidRDefault="00B84CB3" w:rsidP="00B84CB3">
      <w:pPr>
        <w:spacing w:line="240" w:lineRule="auto"/>
        <w:rPr>
          <w:lang w:val="bg-BG"/>
        </w:rPr>
      </w:pPr>
      <w:r w:rsidRPr="00FE100D">
        <w:rPr>
          <w:lang w:val="bg-BG"/>
        </w:rPr>
        <w:t>В клинично проучване на приложение на инфликсимаб при пациенти с умерена до тежка хронична обструктивна белодробна болест (ХОББ) в групата на лекуваните с инфликсимаб пациенти има повече съобщения за развитие на злокачествени заболявания, отколкото в контролната група. Всички пациенти са с анамнеза за тютюнопушене. При обсъждане на лечение трябва да се подхожда с повишено внимание при пациенти с повишен риск от развитие на злокачествено заболяване във връзка с тютюнопушене.</w:t>
      </w:r>
    </w:p>
    <w:p w14:paraId="1BA84920" w14:textId="77777777" w:rsidR="00B84CB3" w:rsidRPr="00FE100D" w:rsidRDefault="00B84CB3" w:rsidP="00B84CB3">
      <w:pPr>
        <w:spacing w:line="240" w:lineRule="auto"/>
        <w:rPr>
          <w:lang w:val="bg-BG"/>
        </w:rPr>
      </w:pPr>
    </w:p>
    <w:p w14:paraId="220A19D5" w14:textId="77777777" w:rsidR="00B84CB3" w:rsidRPr="00FE100D" w:rsidRDefault="00B84CB3" w:rsidP="00B84CB3">
      <w:pPr>
        <w:spacing w:line="240" w:lineRule="auto"/>
        <w:rPr>
          <w:lang w:val="bg-BG"/>
        </w:rPr>
      </w:pPr>
      <w:r w:rsidRPr="00FE100D">
        <w:rPr>
          <w:lang w:val="bg-BG"/>
        </w:rPr>
        <w:t>Въз основа на известното до момента не може да се изключи съществуването на повишен риск за развитие на лимфом или друго злокачествено заболяване при пациенти, лекувани с TNF</w:t>
      </w:r>
      <w:r w:rsidRPr="00FE100D">
        <w:rPr>
          <w:lang w:val="bg-BG"/>
        </w:rPr>
        <w:noBreakHyphen/>
        <w:t>блокер (вж. точка 4.8). При обсъждане на лечение с TNF</w:t>
      </w:r>
      <w:r w:rsidRPr="00FE100D">
        <w:rPr>
          <w:lang w:val="bg-BG"/>
        </w:rPr>
        <w:noBreakHyphen/>
        <w:t>блокер при пациенти с анамнеза за злокачествено заболяване, или при обсъждане на продължаване на лечението при пациенти, при които се е развило злокачествено заболяване, трябва да се подхожда с повишено внимание.</w:t>
      </w:r>
    </w:p>
    <w:p w14:paraId="788DC59C" w14:textId="77777777" w:rsidR="00B84CB3" w:rsidRPr="00FE100D" w:rsidRDefault="00B84CB3" w:rsidP="00B84CB3">
      <w:pPr>
        <w:spacing w:line="240" w:lineRule="auto"/>
        <w:rPr>
          <w:lang w:val="bg-BG"/>
        </w:rPr>
      </w:pPr>
    </w:p>
    <w:p w14:paraId="71E2EB94" w14:textId="77777777" w:rsidR="00B84CB3" w:rsidRPr="00FE100D" w:rsidRDefault="00B84CB3" w:rsidP="00B84CB3">
      <w:pPr>
        <w:spacing w:line="240" w:lineRule="auto"/>
        <w:rPr>
          <w:lang w:val="bg-BG"/>
        </w:rPr>
      </w:pPr>
      <w:r w:rsidRPr="00FE100D">
        <w:rPr>
          <w:lang w:val="bg-BG"/>
        </w:rPr>
        <w:t>С повишено внимание трябва да се подхожда и при пациенти с псориазис и анамнеза за сериозна имуносупресивна терапия или продължителна PUVA</w:t>
      </w:r>
      <w:r w:rsidRPr="00FE100D">
        <w:rPr>
          <w:lang w:val="bg-BG"/>
        </w:rPr>
        <w:noBreakHyphen/>
        <w:t>терапия.</w:t>
      </w:r>
    </w:p>
    <w:p w14:paraId="29747AFD" w14:textId="77777777" w:rsidR="00B84CB3" w:rsidRPr="00FE100D" w:rsidRDefault="00B84CB3" w:rsidP="00B84CB3">
      <w:pPr>
        <w:spacing w:line="240" w:lineRule="auto"/>
        <w:rPr>
          <w:lang w:val="bg-BG"/>
        </w:rPr>
      </w:pPr>
    </w:p>
    <w:p w14:paraId="749EF6E0" w14:textId="77777777" w:rsidR="00B84CB3" w:rsidRPr="00FE100D" w:rsidRDefault="00B84CB3" w:rsidP="00B84CB3">
      <w:pPr>
        <w:spacing w:line="240" w:lineRule="auto"/>
        <w:rPr>
          <w:lang w:val="bg-BG"/>
        </w:rPr>
      </w:pPr>
      <w:r w:rsidRPr="00FE100D">
        <w:rPr>
          <w:lang w:val="bg-BG"/>
        </w:rPr>
        <w:t>В постмаркетингови условия има съобщения за злокачествени заболявания, някои с летален изход, при деца, юноши и млади хора (до 22</w:t>
      </w:r>
      <w:r w:rsidRPr="00FE100D">
        <w:rPr>
          <w:lang w:val="bg-BG"/>
        </w:rPr>
        <w:noBreakHyphen/>
        <w:t>годишна възраст), лекувани с TNF</w:t>
      </w:r>
      <w:r w:rsidRPr="00FE100D">
        <w:rPr>
          <w:lang w:val="bg-BG"/>
        </w:rPr>
        <w:noBreakHyphen/>
        <w:t xml:space="preserve">блокер, включително инфликсимаб (начало на лечението </w:t>
      </w:r>
      <w:r w:rsidRPr="00FE100D">
        <w:rPr>
          <w:iCs/>
          <w:lang w:val="bg-BG"/>
        </w:rPr>
        <w:t>≤ 18</w:t>
      </w:r>
      <w:r w:rsidRPr="00FE100D">
        <w:rPr>
          <w:iCs/>
          <w:lang w:val="bg-BG"/>
        </w:rPr>
        <w:noBreakHyphen/>
        <w:t>годишна възраст)</w:t>
      </w:r>
      <w:r w:rsidRPr="00FE100D">
        <w:rPr>
          <w:lang w:val="bg-BG"/>
        </w:rPr>
        <w:t>. Приблизително половината от тези случаи са лимфоми. Другите случаи обхващат най</w:t>
      </w:r>
      <w:r w:rsidRPr="00FE100D">
        <w:rPr>
          <w:lang w:val="bg-BG"/>
        </w:rPr>
        <w:noBreakHyphen/>
        <w:t>различни злокачествени заболявания, в т.ч. редки заболявания, обикновено свързвани с имуносупресия. При пациенти, лекувани с TNF</w:t>
      </w:r>
      <w:r w:rsidRPr="00FE100D">
        <w:rPr>
          <w:lang w:val="bg-BG"/>
        </w:rPr>
        <w:noBreakHyphen/>
        <w:t>блокери не може да се изключи риск от поява на злокачествени заболявания.</w:t>
      </w:r>
    </w:p>
    <w:p w14:paraId="1171EDB5" w14:textId="77777777" w:rsidR="00B84CB3" w:rsidRPr="00FE100D" w:rsidRDefault="00B84CB3" w:rsidP="00B84CB3">
      <w:pPr>
        <w:spacing w:line="240" w:lineRule="auto"/>
        <w:rPr>
          <w:lang w:val="bg-BG"/>
        </w:rPr>
      </w:pPr>
    </w:p>
    <w:p w14:paraId="5AB8F5D2" w14:textId="77777777" w:rsidR="00B84CB3" w:rsidRPr="00FE100D" w:rsidRDefault="00B84CB3" w:rsidP="00B84CB3">
      <w:pPr>
        <w:spacing w:line="240" w:lineRule="auto"/>
        <w:rPr>
          <w:lang w:val="bg-BG"/>
        </w:rPr>
      </w:pPr>
      <w:r w:rsidRPr="00FE100D">
        <w:rPr>
          <w:lang w:val="bg-BG"/>
        </w:rPr>
        <w:t>В постмаркетииговия период има съобщения за случаи на хепатолиенален Т</w:t>
      </w:r>
      <w:r w:rsidRPr="00FE100D">
        <w:rPr>
          <w:lang w:val="bg-BG"/>
        </w:rPr>
        <w:noBreakHyphen/>
        <w:t>клетъчен лимфом (HSTCL) при пациенти, лекувани с TNF</w:t>
      </w:r>
      <w:r w:rsidRPr="00FE100D">
        <w:rPr>
          <w:lang w:val="bg-BG"/>
        </w:rPr>
        <w:noBreakHyphen/>
        <w:t>блокери, включително инфликсимаб. Този рядък Т</w:t>
      </w:r>
      <w:r w:rsidRPr="00FE100D">
        <w:rPr>
          <w:lang w:val="bg-BG"/>
        </w:rPr>
        <w:noBreakHyphen/>
        <w:t xml:space="preserve">клетъчен лимфом е с агресивен ход и обикновено е с летален изход. </w:t>
      </w:r>
      <w:r w:rsidRPr="00FE100D">
        <w:rPr>
          <w:lang w:val="bg-BG" w:eastAsia="sv-SE"/>
        </w:rPr>
        <w:t xml:space="preserve">Почти всички пациенти са получили лечение с AZA или </w:t>
      </w:r>
      <w:r w:rsidRPr="00FE100D">
        <w:rPr>
          <w:noProof/>
          <w:lang w:val="bg-BG" w:eastAsia="sv-SE"/>
        </w:rPr>
        <w:t>6</w:t>
      </w:r>
      <w:r w:rsidRPr="00FE100D">
        <w:rPr>
          <w:lang w:val="bg-BG" w:eastAsia="sv-SE"/>
        </w:rPr>
        <w:noBreakHyphen/>
        <w:t>MP едновременно или непосредствено преди TNF</w:t>
      </w:r>
      <w:r w:rsidRPr="00FE100D">
        <w:rPr>
          <w:lang w:val="bg-BG" w:eastAsia="sv-SE"/>
        </w:rPr>
        <w:noBreakHyphen/>
        <w:t>блокер. По-голямата част от</w:t>
      </w:r>
      <w:r w:rsidRPr="00FE100D">
        <w:rPr>
          <w:lang w:val="bg-BG"/>
        </w:rPr>
        <w:t xml:space="preserve"> случаи</w:t>
      </w:r>
      <w:r w:rsidRPr="00FE100D">
        <w:rPr>
          <w:lang w:val="bg-BG" w:eastAsia="sv-SE"/>
        </w:rPr>
        <w:t>те</w:t>
      </w:r>
      <w:r w:rsidRPr="00FE100D">
        <w:rPr>
          <w:lang w:val="bg-BG"/>
        </w:rPr>
        <w:t xml:space="preserve"> на развитие на хепатолиенален Т-клетъчен лимфом, при лечение с инфликсимаб, са при пациенти с болест на Crohn или улцерозен колит, като по</w:t>
      </w:r>
      <w:r w:rsidRPr="00FE100D">
        <w:rPr>
          <w:lang w:val="bg-BG" w:eastAsia="sv-SE"/>
        </w:rPr>
        <w:t>вечето</w:t>
      </w:r>
      <w:r w:rsidRPr="00FE100D">
        <w:rPr>
          <w:lang w:val="bg-BG"/>
        </w:rPr>
        <w:t xml:space="preserve"> от тях са съобщавани при юноши или младежи от мъжки пол. Потенциалният риск от комбиниране на AZA или 6</w:t>
      </w:r>
      <w:r w:rsidRPr="00FE100D">
        <w:rPr>
          <w:lang w:val="bg-BG"/>
        </w:rPr>
        <w:noBreakHyphen/>
        <w:t>MP с инфликсимаб трябва внимателно да бъде обмислен. При пациенти, лекувани с инфликсимаб, не може да се изключи съществуването на риск за развитие на хепатолиенален Т</w:t>
      </w:r>
      <w:r w:rsidRPr="00FE100D">
        <w:rPr>
          <w:lang w:val="bg-BG"/>
        </w:rPr>
        <w:noBreakHyphen/>
        <w:t>клетъчен лимфом (вж. точк</w:t>
      </w:r>
      <w:r w:rsidRPr="00FE100D">
        <w:rPr>
          <w:lang w:val="bg-BG" w:eastAsia="sv-SE"/>
        </w:rPr>
        <w:t>а </w:t>
      </w:r>
      <w:r w:rsidRPr="00FE100D">
        <w:rPr>
          <w:lang w:val="bg-BG"/>
        </w:rPr>
        <w:t>4.8).</w:t>
      </w:r>
    </w:p>
    <w:p w14:paraId="04BB548E" w14:textId="77777777" w:rsidR="00B84CB3" w:rsidRPr="00FE100D" w:rsidRDefault="00B84CB3" w:rsidP="00B84CB3">
      <w:pPr>
        <w:spacing w:line="240" w:lineRule="auto"/>
        <w:rPr>
          <w:lang w:val="bg-BG"/>
        </w:rPr>
      </w:pPr>
    </w:p>
    <w:p w14:paraId="21A78835" w14:textId="77777777" w:rsidR="00B84CB3" w:rsidRPr="00FE100D" w:rsidRDefault="00B84CB3" w:rsidP="00B84CB3">
      <w:pPr>
        <w:spacing w:line="240" w:lineRule="auto"/>
        <w:rPr>
          <w:lang w:val="bg-BG"/>
        </w:rPr>
      </w:pPr>
      <w:r w:rsidRPr="00FE100D">
        <w:rPr>
          <w:lang w:val="bg-BG"/>
        </w:rPr>
        <w:lastRenderedPageBreak/>
        <w:t>При пациенти, лекувани с TNF</w:t>
      </w:r>
      <w:r w:rsidRPr="00FE100D">
        <w:rPr>
          <w:lang w:val="bg-BG"/>
        </w:rPr>
        <w:noBreakHyphen/>
        <w:t>блокер, включително инфликсимаб (вж. точка 4.8) се съобщава за меланом и Меркел-клетъчен карцином. Препоръчват се периодични дерматологични прегледи, особено при пациенти с рискови фактори за рак на кожата.</w:t>
      </w:r>
    </w:p>
    <w:p w14:paraId="33210AB5" w14:textId="77777777" w:rsidR="00B84CB3" w:rsidRPr="00FE100D" w:rsidRDefault="00B84CB3" w:rsidP="00B84CB3">
      <w:pPr>
        <w:spacing w:line="240" w:lineRule="auto"/>
        <w:rPr>
          <w:lang w:val="bg-BG"/>
        </w:rPr>
      </w:pPr>
    </w:p>
    <w:p w14:paraId="15A4971A" w14:textId="77777777" w:rsidR="00B84CB3" w:rsidRPr="00FE100D" w:rsidRDefault="00B84CB3" w:rsidP="00B84CB3">
      <w:pPr>
        <w:rPr>
          <w:iCs/>
          <w:lang w:val="bg-BG"/>
        </w:rPr>
      </w:pPr>
      <w:r w:rsidRPr="00FE100D">
        <w:rPr>
          <w:iCs/>
          <w:lang w:val="bg-BG"/>
        </w:rPr>
        <w:t xml:space="preserve">В популационно ретроспективно кохортно проучване, използващо данни от националните шведски здравни регистри, е открита повишена честота на цервикален карцином при жени с ревматоиден артрит, лекувани с инфликсимаб в сравнение с пациенти, </w:t>
      </w:r>
      <w:r w:rsidRPr="00FE100D">
        <w:rPr>
          <w:lang w:val="bg-BG"/>
        </w:rPr>
        <w:t xml:space="preserve">които не са </w:t>
      </w:r>
      <w:r w:rsidRPr="00FE100D">
        <w:rPr>
          <w:iCs/>
          <w:lang w:val="bg-BG"/>
        </w:rPr>
        <w:t>лекувани</w:t>
      </w:r>
      <w:r w:rsidRPr="00FE100D">
        <w:rPr>
          <w:lang w:val="bg-BG"/>
        </w:rPr>
        <w:t xml:space="preserve"> с биологични продукти</w:t>
      </w:r>
      <w:r w:rsidRPr="00FE100D">
        <w:rPr>
          <w:iCs/>
          <w:lang w:val="bg-BG"/>
        </w:rPr>
        <w:t xml:space="preserve"> или общата популация, включително и тези на възраст над 60 години. Периодичното скринингово изследване трябва да продължи при жени, лекувани с </w:t>
      </w:r>
      <w:r w:rsidRPr="00FE100D">
        <w:rPr>
          <w:lang w:val="bg-BG"/>
        </w:rPr>
        <w:t>инфликсимаб</w:t>
      </w:r>
      <w:r w:rsidRPr="00FE100D">
        <w:rPr>
          <w:iCs/>
          <w:lang w:val="bg-BG"/>
        </w:rPr>
        <w:t>, включително при тези на възраст над 60 години.</w:t>
      </w:r>
    </w:p>
    <w:p w14:paraId="66456FA6" w14:textId="77777777" w:rsidR="00B84CB3" w:rsidRPr="00FE100D" w:rsidRDefault="00B84CB3" w:rsidP="00B84CB3">
      <w:pPr>
        <w:spacing w:line="240" w:lineRule="auto"/>
        <w:rPr>
          <w:lang w:val="bg-BG"/>
        </w:rPr>
      </w:pPr>
    </w:p>
    <w:p w14:paraId="10D91DC8" w14:textId="77777777" w:rsidR="00B84CB3" w:rsidRPr="00FE100D" w:rsidRDefault="00B84CB3" w:rsidP="00B84CB3">
      <w:pPr>
        <w:spacing w:line="240" w:lineRule="auto"/>
        <w:rPr>
          <w:lang w:val="bg-BG"/>
        </w:rPr>
      </w:pPr>
      <w:r w:rsidRPr="00FE100D">
        <w:rPr>
          <w:lang w:val="bg-BG"/>
        </w:rPr>
        <w:t>Всички пациенти с улцерозен колит, които са с повишен риск от развитие на дисплазия или карцином</w:t>
      </w:r>
      <w:r>
        <w:rPr>
          <w:rFonts w:hint="eastAsia"/>
          <w:lang w:val="bg-BG"/>
        </w:rPr>
        <w:t xml:space="preserve"> </w:t>
      </w:r>
      <w:r w:rsidRPr="000E2BDD">
        <w:rPr>
          <w:lang w:val="bg-BG"/>
        </w:rPr>
        <w:t>на дебелото черво</w:t>
      </w:r>
      <w:r w:rsidRPr="00FE100D">
        <w:rPr>
          <w:lang w:val="bg-BG"/>
        </w:rPr>
        <w:t xml:space="preserve"> (например пациентите с дългогодишен улцерозен колит или първичен склерозиращ холангит), както и такива с анамнеза за дисплазия или карцином</w:t>
      </w:r>
      <w:r>
        <w:rPr>
          <w:rFonts w:hint="eastAsia"/>
          <w:lang w:val="bg-BG"/>
        </w:rPr>
        <w:t xml:space="preserve"> </w:t>
      </w:r>
      <w:r w:rsidRPr="000E2BDD">
        <w:rPr>
          <w:lang w:val="bg-BG"/>
        </w:rPr>
        <w:t>на дебелото черво</w:t>
      </w:r>
      <w:r w:rsidRPr="00FE100D">
        <w:rPr>
          <w:lang w:val="bg-BG"/>
        </w:rPr>
        <w:t>, преди започване на терапията и на редовни интервали след започването й трябва да се изследват за наличие на дисплазия. Изследването трябва да включва колоноскопия с биопсии според местните препоръки. Наличните до момента данни не показват лечението с инфликсимаб да повлиява риска от развитие на дисплазия или карцином</w:t>
      </w:r>
      <w:r>
        <w:rPr>
          <w:rFonts w:hint="eastAsia"/>
          <w:lang w:val="bg-BG"/>
        </w:rPr>
        <w:t xml:space="preserve"> </w:t>
      </w:r>
      <w:r w:rsidRPr="000E2BDD">
        <w:rPr>
          <w:lang w:val="bg-BG"/>
        </w:rPr>
        <w:t>на дебелото черво</w:t>
      </w:r>
      <w:r w:rsidRPr="00FE100D">
        <w:rPr>
          <w:lang w:val="bg-BG"/>
        </w:rPr>
        <w:t>.</w:t>
      </w:r>
    </w:p>
    <w:p w14:paraId="74583966" w14:textId="77777777" w:rsidR="00B84CB3" w:rsidRPr="00FE100D" w:rsidRDefault="00B84CB3" w:rsidP="00B84CB3">
      <w:pPr>
        <w:spacing w:line="240" w:lineRule="auto"/>
        <w:rPr>
          <w:lang w:val="bg-BG"/>
        </w:rPr>
      </w:pPr>
    </w:p>
    <w:p w14:paraId="779F03A6" w14:textId="77777777" w:rsidR="00B84CB3" w:rsidRPr="00FE100D" w:rsidRDefault="00B84CB3" w:rsidP="00B84CB3">
      <w:pPr>
        <w:spacing w:line="240" w:lineRule="auto"/>
        <w:rPr>
          <w:lang w:val="bg-BG"/>
        </w:rPr>
      </w:pPr>
      <w:r w:rsidRPr="00FE100D">
        <w:rPr>
          <w:lang w:val="bg-BG"/>
        </w:rPr>
        <w:t>Понеже рискът от развитие на карцином при лекувани с инфликсимаб пациенти и с новооткрита дисплазия не е оценяван, съотношението между риска и ползата от продължителна терапия трябва внимателно да се оценява от клинициста при всеки отделен пациент.</w:t>
      </w:r>
    </w:p>
    <w:p w14:paraId="2A5BF26A" w14:textId="77777777" w:rsidR="00B84CB3" w:rsidRPr="00FE100D" w:rsidRDefault="00B84CB3" w:rsidP="00B84CB3">
      <w:pPr>
        <w:spacing w:line="240" w:lineRule="auto"/>
        <w:rPr>
          <w:lang w:val="bg-BG"/>
        </w:rPr>
      </w:pPr>
    </w:p>
    <w:p w14:paraId="246F90C5" w14:textId="77777777" w:rsidR="00B84CB3" w:rsidRPr="00FE100D" w:rsidRDefault="00B84CB3" w:rsidP="00B84CB3">
      <w:pPr>
        <w:keepNext/>
        <w:keepLines/>
        <w:spacing w:line="240" w:lineRule="auto"/>
        <w:rPr>
          <w:u w:val="single"/>
          <w:lang w:val="bg-BG"/>
        </w:rPr>
      </w:pPr>
      <w:r w:rsidRPr="00FE100D">
        <w:rPr>
          <w:u w:val="single"/>
          <w:lang w:val="bg-BG"/>
        </w:rPr>
        <w:t>Сърдечна недостатъчност</w:t>
      </w:r>
    </w:p>
    <w:p w14:paraId="67119B3F" w14:textId="77777777" w:rsidR="00B84CB3" w:rsidRPr="00FE100D" w:rsidRDefault="00B84CB3" w:rsidP="00B84CB3">
      <w:pPr>
        <w:keepNext/>
        <w:keepLines/>
        <w:spacing w:line="240" w:lineRule="auto"/>
        <w:rPr>
          <w:u w:val="single"/>
          <w:lang w:val="bg-BG"/>
        </w:rPr>
      </w:pPr>
    </w:p>
    <w:p w14:paraId="297DBD3E" w14:textId="77777777" w:rsidR="00B84CB3" w:rsidRPr="00FE100D" w:rsidRDefault="00B84CB3" w:rsidP="00B84CB3">
      <w:pPr>
        <w:spacing w:line="240" w:lineRule="auto"/>
        <w:rPr>
          <w:lang w:val="bg-BG"/>
        </w:rPr>
      </w:pPr>
      <w:r w:rsidRPr="00FE100D">
        <w:rPr>
          <w:lang w:val="bg-BG"/>
        </w:rPr>
        <w:t>Инфликсимаб трябва да се прилага с повишено внимание при пациенти с лека сърдечна недостатъчност (I/II ФК по NYHA). Пациентите трябва да са под строг контрол и лечението с инфликсимаб не трябва да се продължава при пациенти, при които се развие или се влоши съществуваща сърдечна недостатъчност (вж. точки 4.3 и 4.8).</w:t>
      </w:r>
    </w:p>
    <w:p w14:paraId="57D1C8F1" w14:textId="77777777" w:rsidR="00B84CB3" w:rsidRPr="00FE100D" w:rsidRDefault="00B84CB3" w:rsidP="00B84CB3">
      <w:pPr>
        <w:spacing w:line="240" w:lineRule="auto"/>
        <w:rPr>
          <w:lang w:val="bg-BG"/>
        </w:rPr>
      </w:pPr>
    </w:p>
    <w:p w14:paraId="2616A217" w14:textId="77777777" w:rsidR="00B84CB3" w:rsidRPr="00FE100D" w:rsidRDefault="00B84CB3" w:rsidP="00B84CB3">
      <w:pPr>
        <w:keepNext/>
        <w:keepLines/>
        <w:rPr>
          <w:bCs/>
          <w:szCs w:val="26"/>
          <w:u w:val="single"/>
          <w:lang w:val="bg-BG"/>
        </w:rPr>
      </w:pPr>
      <w:r w:rsidRPr="00FE100D">
        <w:rPr>
          <w:bCs/>
          <w:szCs w:val="26"/>
          <w:u w:val="single"/>
          <w:lang w:val="bg-BG"/>
        </w:rPr>
        <w:t>Хематологични реакции</w:t>
      </w:r>
    </w:p>
    <w:p w14:paraId="4D550C58" w14:textId="77777777" w:rsidR="00B84CB3" w:rsidRPr="00FE100D" w:rsidRDefault="00B84CB3" w:rsidP="00B84CB3">
      <w:pPr>
        <w:keepNext/>
        <w:keepLines/>
        <w:rPr>
          <w:bCs/>
          <w:szCs w:val="26"/>
          <w:u w:val="single"/>
          <w:lang w:val="bg-BG"/>
        </w:rPr>
      </w:pPr>
    </w:p>
    <w:p w14:paraId="52C76A74" w14:textId="77777777" w:rsidR="00B84CB3" w:rsidRPr="00FE100D" w:rsidRDefault="00B84CB3" w:rsidP="00B84CB3">
      <w:pPr>
        <w:rPr>
          <w:lang w:val="bg-BG"/>
        </w:rPr>
      </w:pPr>
      <w:r w:rsidRPr="00FE100D">
        <w:rPr>
          <w:bCs/>
          <w:lang w:val="bg-BG"/>
        </w:rPr>
        <w:t xml:space="preserve">Съществуват съобщения за случаи на панцитопения, левкопения, неутропения и тромбоцитопения при пациенти, получаващи </w:t>
      </w:r>
      <w:r w:rsidRPr="00FE100D">
        <w:rPr>
          <w:lang w:val="bg-BG"/>
        </w:rPr>
        <w:t>TNF</w:t>
      </w:r>
      <w:r w:rsidRPr="00FE100D">
        <w:rPr>
          <w:bCs/>
          <w:lang w:val="bg-BG"/>
        </w:rPr>
        <w:noBreakHyphen/>
        <w:t xml:space="preserve">блокери, включително инфликсимаб. </w:t>
      </w:r>
      <w:r w:rsidRPr="00FE100D">
        <w:rPr>
          <w:lang w:val="bg-BG"/>
        </w:rPr>
        <w:t>Всички пациенти трябва да бъдат посъветвани да потърсят незабавна медицинска помощ, ако развият признаци и симптоми, които предполагат наличие на кръвна дискразия (напр. персистиращ фебрилитет, кръвонасядания, кървене, бледност). При пациенти с установени значими хематологични аномалии трябва да се обсъди прекратяване на лечението с инфликсимаб.</w:t>
      </w:r>
    </w:p>
    <w:p w14:paraId="474BBFDA" w14:textId="77777777" w:rsidR="00B84CB3" w:rsidRPr="00FE100D" w:rsidRDefault="00B84CB3" w:rsidP="00B84CB3">
      <w:pPr>
        <w:spacing w:line="240" w:lineRule="auto"/>
        <w:rPr>
          <w:lang w:val="bg-BG"/>
        </w:rPr>
      </w:pPr>
    </w:p>
    <w:p w14:paraId="400BF49F" w14:textId="77777777" w:rsidR="00B84CB3" w:rsidRPr="00FE100D" w:rsidRDefault="00B84CB3" w:rsidP="00B84CB3">
      <w:pPr>
        <w:keepNext/>
        <w:keepLines/>
        <w:spacing w:line="240" w:lineRule="auto"/>
        <w:rPr>
          <w:u w:val="single"/>
          <w:lang w:val="bg-BG"/>
        </w:rPr>
      </w:pPr>
      <w:r w:rsidRPr="00FE100D">
        <w:rPr>
          <w:u w:val="single"/>
          <w:lang w:val="bg-BG"/>
        </w:rPr>
        <w:t>Други</w:t>
      </w:r>
    </w:p>
    <w:p w14:paraId="25B45D37" w14:textId="77777777" w:rsidR="00B84CB3" w:rsidRPr="00FE100D" w:rsidRDefault="00B84CB3" w:rsidP="00B84CB3">
      <w:pPr>
        <w:keepNext/>
        <w:keepLines/>
        <w:spacing w:line="240" w:lineRule="auto"/>
        <w:rPr>
          <w:u w:val="single"/>
          <w:lang w:val="bg-BG"/>
        </w:rPr>
      </w:pPr>
    </w:p>
    <w:p w14:paraId="1368DE93" w14:textId="3057ADE8" w:rsidR="00B84CB3" w:rsidRPr="00FE100D" w:rsidRDefault="007E42AB" w:rsidP="00B84CB3">
      <w:pPr>
        <w:spacing w:line="240" w:lineRule="auto"/>
        <w:rPr>
          <w:lang w:val="bg-BG"/>
        </w:rPr>
      </w:pPr>
      <w:r>
        <w:rPr>
          <w:lang w:val="bg-BG"/>
        </w:rPr>
        <w:t xml:space="preserve">Има ограничен опит, свързан с безопасността, от лечението с инфликсимаб при пациенти, които са били подложени на хирургични процедури, включително артропластика. </w:t>
      </w:r>
      <w:r w:rsidR="00B84CB3" w:rsidRPr="00FE100D">
        <w:rPr>
          <w:lang w:val="bg-BG"/>
        </w:rPr>
        <w:t xml:space="preserve">Ако се планира операция, под внимание трябва да се вземе дългият полуживот на инфликсимаб. Пациентите, при които се налага операция по време на лечението с инфликсимаб, трябва да бъдат следени внимателно за развитие на инфекции </w:t>
      </w:r>
      <w:r>
        <w:rPr>
          <w:lang w:val="bg-BG"/>
        </w:rPr>
        <w:t xml:space="preserve"> и</w:t>
      </w:r>
      <w:r w:rsidR="00B84CB3" w:rsidRPr="00FE100D">
        <w:rPr>
          <w:lang w:val="bg-BG"/>
        </w:rPr>
        <w:t xml:space="preserve"> при нужда трябва да се взимат необходимите мерки.</w:t>
      </w:r>
    </w:p>
    <w:p w14:paraId="392F6DD7" w14:textId="77777777" w:rsidR="00B84CB3" w:rsidRPr="00FE100D" w:rsidRDefault="00B84CB3" w:rsidP="00B84CB3">
      <w:pPr>
        <w:spacing w:line="240" w:lineRule="auto"/>
        <w:rPr>
          <w:lang w:val="bg-BG"/>
        </w:rPr>
      </w:pPr>
    </w:p>
    <w:p w14:paraId="6B95B309" w14:textId="77777777" w:rsidR="00B84CB3" w:rsidRPr="00FE100D" w:rsidRDefault="00B84CB3" w:rsidP="00B84CB3">
      <w:pPr>
        <w:spacing w:line="240" w:lineRule="auto"/>
        <w:rPr>
          <w:lang w:val="bg-BG"/>
        </w:rPr>
      </w:pPr>
      <w:r w:rsidRPr="00FE100D">
        <w:rPr>
          <w:lang w:val="bg-BG"/>
        </w:rPr>
        <w:t xml:space="preserve">Липсата на отговор при пациенти с болест на Crohn може да </w:t>
      </w:r>
      <w:r>
        <w:rPr>
          <w:lang w:val="bg-BG"/>
        </w:rPr>
        <w:t>показва</w:t>
      </w:r>
      <w:r w:rsidRPr="00FE100D">
        <w:rPr>
          <w:lang w:val="bg-BG"/>
        </w:rPr>
        <w:t>, че пациентът има фибротични стриктури, които може да изискват хирургично лечение. Липсват данни, които да предполагат, че инфликсимаб води до прогресия на стриктурите или причинява развитие на стриктури.</w:t>
      </w:r>
    </w:p>
    <w:p w14:paraId="6902499E" w14:textId="77777777" w:rsidR="00B84CB3" w:rsidRPr="00FE100D" w:rsidRDefault="00B84CB3" w:rsidP="00B84CB3">
      <w:pPr>
        <w:tabs>
          <w:tab w:val="clear" w:pos="567"/>
        </w:tabs>
        <w:spacing w:line="240" w:lineRule="auto"/>
        <w:rPr>
          <w:lang w:val="bg-BG"/>
        </w:rPr>
      </w:pPr>
    </w:p>
    <w:p w14:paraId="17CF1B3A" w14:textId="77777777" w:rsidR="00B84CB3" w:rsidRPr="00FE100D" w:rsidRDefault="00B84CB3" w:rsidP="00B84CB3">
      <w:pPr>
        <w:keepNext/>
        <w:keepLines/>
        <w:tabs>
          <w:tab w:val="clear" w:pos="567"/>
        </w:tabs>
        <w:spacing w:line="240" w:lineRule="auto"/>
        <w:rPr>
          <w:u w:val="single"/>
          <w:lang w:val="bg-BG"/>
        </w:rPr>
      </w:pPr>
      <w:r w:rsidRPr="00FE100D">
        <w:rPr>
          <w:u w:val="single"/>
          <w:lang w:val="bg-BG"/>
        </w:rPr>
        <w:lastRenderedPageBreak/>
        <w:t>Специални популации</w:t>
      </w:r>
    </w:p>
    <w:p w14:paraId="7F5437F7" w14:textId="77777777" w:rsidR="00B84CB3" w:rsidRPr="00FE100D" w:rsidRDefault="00B84CB3" w:rsidP="00B84CB3">
      <w:pPr>
        <w:keepNext/>
        <w:keepLines/>
        <w:tabs>
          <w:tab w:val="clear" w:pos="567"/>
        </w:tabs>
        <w:spacing w:line="240" w:lineRule="auto"/>
        <w:rPr>
          <w:i/>
          <w:lang w:val="bg-BG"/>
        </w:rPr>
      </w:pPr>
    </w:p>
    <w:p w14:paraId="5CF3EBE6" w14:textId="77777777" w:rsidR="00B84CB3" w:rsidRPr="00FE100D" w:rsidRDefault="00B84CB3" w:rsidP="00B84CB3">
      <w:pPr>
        <w:keepNext/>
        <w:keepLines/>
        <w:tabs>
          <w:tab w:val="clear" w:pos="567"/>
        </w:tabs>
        <w:spacing w:line="240" w:lineRule="auto"/>
        <w:rPr>
          <w:i/>
          <w:u w:val="single"/>
          <w:lang w:val="bg-BG"/>
        </w:rPr>
      </w:pPr>
      <w:r w:rsidRPr="00FE100D">
        <w:rPr>
          <w:i/>
          <w:u w:val="single"/>
          <w:lang w:val="bg-BG"/>
        </w:rPr>
        <w:t>Старческа възраст</w:t>
      </w:r>
    </w:p>
    <w:p w14:paraId="14ADC96C" w14:textId="77777777" w:rsidR="00B84CB3" w:rsidRPr="00FE100D" w:rsidRDefault="00B84CB3" w:rsidP="00B84CB3">
      <w:pPr>
        <w:keepNext/>
        <w:keepLines/>
        <w:tabs>
          <w:tab w:val="clear" w:pos="567"/>
        </w:tabs>
        <w:spacing w:line="240" w:lineRule="auto"/>
        <w:rPr>
          <w:i/>
          <w:u w:val="single"/>
          <w:lang w:val="bg-BG"/>
        </w:rPr>
      </w:pPr>
    </w:p>
    <w:p w14:paraId="6A14F92B" w14:textId="77777777" w:rsidR="00B84CB3" w:rsidRPr="00FE100D" w:rsidRDefault="00B84CB3" w:rsidP="00B84CB3">
      <w:pPr>
        <w:tabs>
          <w:tab w:val="clear" w:pos="567"/>
        </w:tabs>
        <w:spacing w:line="240" w:lineRule="auto"/>
        <w:rPr>
          <w:lang w:val="bg-BG"/>
        </w:rPr>
      </w:pPr>
      <w:r w:rsidRPr="00FE100D">
        <w:rPr>
          <w:lang w:val="bg-BG"/>
        </w:rPr>
        <w:t>Честотата на сериозни инфекции при пациенти, на възраст 65 и повече години, лекувани с инфликсимаб, е била по-висока от тази при пациенти под 65</w:t>
      </w:r>
      <w:r w:rsidRPr="00FE100D">
        <w:rPr>
          <w:lang w:val="bg-BG"/>
        </w:rPr>
        <w:noBreakHyphen/>
        <w:t xml:space="preserve">годишна възраст. Някои от тях са били с </w:t>
      </w:r>
      <w:r>
        <w:rPr>
          <w:lang w:val="bg-BG"/>
        </w:rPr>
        <w:t>летален изход</w:t>
      </w:r>
      <w:r w:rsidRPr="00FE100D">
        <w:rPr>
          <w:lang w:val="bg-BG"/>
        </w:rPr>
        <w:t>. При лечението на пациенти в старческа възраст трябва да се обърне специално внимание по отношение на риска от инфекция (вж. точка 4.8).</w:t>
      </w:r>
    </w:p>
    <w:p w14:paraId="41A7C4A8" w14:textId="77777777" w:rsidR="00B84CB3" w:rsidRPr="00FE100D" w:rsidRDefault="00B84CB3" w:rsidP="00B84CB3">
      <w:pPr>
        <w:tabs>
          <w:tab w:val="clear" w:pos="567"/>
        </w:tabs>
        <w:spacing w:line="240" w:lineRule="auto"/>
        <w:rPr>
          <w:lang w:val="bg-BG"/>
        </w:rPr>
      </w:pPr>
    </w:p>
    <w:p w14:paraId="5C30394C" w14:textId="77777777" w:rsidR="00B84CB3" w:rsidRPr="00FE100D" w:rsidRDefault="00B84CB3" w:rsidP="00B84CB3">
      <w:pPr>
        <w:keepNext/>
        <w:keepLines/>
        <w:tabs>
          <w:tab w:val="clear" w:pos="567"/>
        </w:tabs>
        <w:spacing w:line="240" w:lineRule="auto"/>
        <w:rPr>
          <w:i/>
          <w:u w:val="single"/>
          <w:lang w:val="bg-BG"/>
        </w:rPr>
      </w:pPr>
      <w:r w:rsidRPr="00FE100D">
        <w:rPr>
          <w:i/>
          <w:u w:val="single"/>
          <w:lang w:val="bg-BG"/>
        </w:rPr>
        <w:t>Педиатрична популация</w:t>
      </w:r>
    </w:p>
    <w:p w14:paraId="4112F166" w14:textId="77777777" w:rsidR="00B84CB3" w:rsidRPr="00FE100D" w:rsidRDefault="00B84CB3" w:rsidP="00B84CB3">
      <w:pPr>
        <w:keepNext/>
        <w:keepLines/>
        <w:tabs>
          <w:tab w:val="clear" w:pos="567"/>
        </w:tabs>
        <w:spacing w:line="240" w:lineRule="auto"/>
        <w:rPr>
          <w:u w:val="single"/>
          <w:lang w:val="bg-BG"/>
        </w:rPr>
      </w:pPr>
    </w:p>
    <w:p w14:paraId="0EC3B943" w14:textId="77777777" w:rsidR="00B84CB3" w:rsidRPr="00FE100D" w:rsidRDefault="00B84CB3" w:rsidP="00B84CB3">
      <w:pPr>
        <w:keepNext/>
        <w:keepLines/>
        <w:tabs>
          <w:tab w:val="clear" w:pos="567"/>
        </w:tabs>
        <w:spacing w:line="240" w:lineRule="auto"/>
        <w:rPr>
          <w:i/>
          <w:lang w:val="bg-BG"/>
        </w:rPr>
      </w:pPr>
      <w:r w:rsidRPr="00FE100D">
        <w:rPr>
          <w:i/>
          <w:lang w:val="bg-BG"/>
        </w:rPr>
        <w:t>Инфекции</w:t>
      </w:r>
    </w:p>
    <w:p w14:paraId="05A705B4" w14:textId="77777777" w:rsidR="00B84CB3" w:rsidRPr="00FE100D" w:rsidRDefault="00B84CB3" w:rsidP="00B84CB3">
      <w:pPr>
        <w:autoSpaceDE w:val="0"/>
        <w:spacing w:line="240" w:lineRule="auto"/>
        <w:rPr>
          <w:lang w:val="bg-BG"/>
        </w:rPr>
      </w:pPr>
      <w:r w:rsidRPr="00FE100D">
        <w:rPr>
          <w:lang w:val="bg-BG"/>
        </w:rPr>
        <w:t>В клиничните проучвания инфекции са съобщавани при по-висок процент педиатрични пациенти, отколкото при възрастни пациенти (вж. точка 4.8).</w:t>
      </w:r>
    </w:p>
    <w:p w14:paraId="73926D01" w14:textId="77777777" w:rsidR="00B84CB3" w:rsidRPr="00FE100D" w:rsidRDefault="00B84CB3" w:rsidP="00B84CB3">
      <w:pPr>
        <w:tabs>
          <w:tab w:val="clear" w:pos="567"/>
        </w:tabs>
        <w:spacing w:line="240" w:lineRule="auto"/>
        <w:rPr>
          <w:lang w:val="bg-BG"/>
        </w:rPr>
      </w:pPr>
    </w:p>
    <w:p w14:paraId="536CBC6B" w14:textId="77777777" w:rsidR="00B84CB3" w:rsidRPr="00FE100D" w:rsidRDefault="00B84CB3" w:rsidP="00B84CB3">
      <w:pPr>
        <w:keepNext/>
        <w:keepLines/>
        <w:tabs>
          <w:tab w:val="clear" w:pos="567"/>
        </w:tabs>
        <w:spacing w:line="240" w:lineRule="auto"/>
        <w:rPr>
          <w:i/>
          <w:lang w:val="bg-BG"/>
        </w:rPr>
      </w:pPr>
      <w:r w:rsidRPr="00FE100D">
        <w:rPr>
          <w:i/>
          <w:lang w:val="bg-BG"/>
        </w:rPr>
        <w:t>Ваксинации</w:t>
      </w:r>
    </w:p>
    <w:p w14:paraId="0D8534DC" w14:textId="77777777" w:rsidR="00B84CB3" w:rsidRPr="00FE100D" w:rsidRDefault="00B84CB3" w:rsidP="00B84CB3">
      <w:pPr>
        <w:spacing w:line="240" w:lineRule="auto"/>
        <w:rPr>
          <w:lang w:val="bg-BG"/>
        </w:rPr>
      </w:pPr>
      <w:r w:rsidRPr="00FE100D">
        <w:rPr>
          <w:lang w:val="bg-BG"/>
        </w:rPr>
        <w:t>При педиатрични пациенти се препоръчва, ако е възможно, преди започване на лечението с инфликсимаб да се направят всички ваксинации в съответствие с имунизационния календар. При педиатрични пациенти, лекувани с инфликсимаб, могат да се правят едновременно ваксини, с изключение на живи ваксини (вж. точки 4.5 и 4.6).</w:t>
      </w:r>
    </w:p>
    <w:p w14:paraId="4A49832F" w14:textId="77777777" w:rsidR="00B84CB3" w:rsidRPr="00FE100D" w:rsidRDefault="00B84CB3" w:rsidP="00B84CB3">
      <w:pPr>
        <w:tabs>
          <w:tab w:val="clear" w:pos="567"/>
        </w:tabs>
        <w:spacing w:line="240" w:lineRule="auto"/>
        <w:rPr>
          <w:lang w:val="bg-BG"/>
        </w:rPr>
      </w:pPr>
    </w:p>
    <w:p w14:paraId="013A82D0" w14:textId="77777777" w:rsidR="00B84CB3" w:rsidRPr="00FE100D" w:rsidRDefault="00B84CB3" w:rsidP="00B84CB3">
      <w:pPr>
        <w:keepNext/>
        <w:keepLines/>
        <w:tabs>
          <w:tab w:val="clear" w:pos="567"/>
        </w:tabs>
        <w:spacing w:line="240" w:lineRule="auto"/>
        <w:rPr>
          <w:i/>
          <w:lang w:val="bg-BG"/>
        </w:rPr>
      </w:pPr>
      <w:r w:rsidRPr="00FE100D">
        <w:rPr>
          <w:i/>
          <w:lang w:val="bg-BG"/>
        </w:rPr>
        <w:t>Злокачествени и лимфопролиферативни заболявания</w:t>
      </w:r>
    </w:p>
    <w:p w14:paraId="3CB905C8" w14:textId="77777777" w:rsidR="00B84CB3" w:rsidRPr="00FE100D" w:rsidRDefault="00B84CB3" w:rsidP="00B84CB3">
      <w:pPr>
        <w:tabs>
          <w:tab w:val="clear" w:pos="567"/>
        </w:tabs>
        <w:spacing w:line="240" w:lineRule="auto"/>
        <w:rPr>
          <w:lang w:val="bg-BG"/>
        </w:rPr>
      </w:pPr>
      <w:r w:rsidRPr="00FE100D">
        <w:rPr>
          <w:lang w:val="bg-BG"/>
        </w:rPr>
        <w:t>В постмаркетингови условия има съобщения за злокачествени заболявания, някои с летален изход, при деца, юноши и млади хора (до 22</w:t>
      </w:r>
      <w:r w:rsidRPr="00FE100D">
        <w:rPr>
          <w:lang w:val="bg-BG"/>
        </w:rPr>
        <w:noBreakHyphen/>
        <w:t>годишна възраст), лекувани с TNF</w:t>
      </w:r>
      <w:r w:rsidRPr="00FE100D">
        <w:rPr>
          <w:lang w:val="bg-BG"/>
        </w:rPr>
        <w:noBreakHyphen/>
        <w:t xml:space="preserve">блокер, включително инфликсимаб (начало на лечението </w:t>
      </w:r>
      <w:r w:rsidRPr="00FE100D">
        <w:rPr>
          <w:iCs/>
          <w:lang w:val="bg-BG"/>
        </w:rPr>
        <w:t>≤ 18</w:t>
      </w:r>
      <w:r w:rsidRPr="00FE100D">
        <w:rPr>
          <w:iCs/>
          <w:lang w:val="bg-BG"/>
        </w:rPr>
        <w:noBreakHyphen/>
        <w:t>годишна възраст)</w:t>
      </w:r>
      <w:r w:rsidRPr="00FE100D">
        <w:rPr>
          <w:lang w:val="bg-BG"/>
        </w:rPr>
        <w:t>. Приблизително половината от тези случаи са лимфоми. Другите случаи обхващат най</w:t>
      </w:r>
      <w:r w:rsidRPr="00FE100D">
        <w:rPr>
          <w:lang w:val="bg-BG"/>
        </w:rPr>
        <w:noBreakHyphen/>
        <w:t>различни злокачествени заболявания, в т.ч. редки заболявания, обикновено свързвани с имуносупресия. При пациенти, лекувани с TNF блокери не може да се изключи риск от поява на злокачествени заболявания.</w:t>
      </w:r>
    </w:p>
    <w:p w14:paraId="211FA78B" w14:textId="77777777" w:rsidR="00B84CB3" w:rsidRPr="00FE100D" w:rsidRDefault="00B84CB3" w:rsidP="00B84CB3">
      <w:pPr>
        <w:tabs>
          <w:tab w:val="clear" w:pos="567"/>
        </w:tabs>
        <w:spacing w:line="240" w:lineRule="auto"/>
        <w:rPr>
          <w:lang w:val="bg-BG"/>
        </w:rPr>
      </w:pPr>
    </w:p>
    <w:p w14:paraId="566B554A" w14:textId="564A92F5" w:rsidR="00B84CB3" w:rsidRPr="00FE100D" w:rsidRDefault="00B84CB3" w:rsidP="00B84CB3">
      <w:pPr>
        <w:spacing w:line="240" w:lineRule="auto"/>
        <w:rPr>
          <w:lang w:val="bg-BG"/>
        </w:rPr>
      </w:pPr>
      <w:r w:rsidRPr="00FE100D">
        <w:rPr>
          <w:lang w:val="bg-BG"/>
        </w:rPr>
        <w:t>В постмаркетинговия период има съобщения за случаи на хепато</w:t>
      </w:r>
      <w:r w:rsidR="007E42AB">
        <w:rPr>
          <w:lang w:val="bg-BG"/>
        </w:rPr>
        <w:t>спленален</w:t>
      </w:r>
      <w:r w:rsidRPr="00FE100D">
        <w:rPr>
          <w:lang w:val="bg-BG"/>
        </w:rPr>
        <w:t xml:space="preserve"> Т</w:t>
      </w:r>
      <w:r w:rsidRPr="00FE100D">
        <w:rPr>
          <w:lang w:val="bg-BG"/>
        </w:rPr>
        <w:noBreakHyphen/>
        <w:t>клетъчен лимфом (HSTCL) при пациенти, лекувани с TNF</w:t>
      </w:r>
      <w:r w:rsidRPr="00FE100D">
        <w:rPr>
          <w:lang w:val="bg-BG"/>
        </w:rPr>
        <w:noBreakHyphen/>
        <w:t>блокери, включително инфликсимаб. Този рядък тип Т</w:t>
      </w:r>
      <w:r w:rsidRPr="00FE100D">
        <w:rPr>
          <w:lang w:val="bg-BG"/>
        </w:rPr>
        <w:noBreakHyphen/>
        <w:t xml:space="preserve">клетъчен лимфом е с много агресивен ход на протичане и обикновено е с летален изход. </w:t>
      </w:r>
      <w:r w:rsidRPr="00FE100D">
        <w:rPr>
          <w:lang w:val="bg-BG" w:eastAsia="sv-SE"/>
        </w:rPr>
        <w:t xml:space="preserve">Почти всички пациенти са получили лечение с AZA или </w:t>
      </w:r>
      <w:r w:rsidRPr="00FE100D">
        <w:rPr>
          <w:noProof/>
          <w:lang w:val="bg-BG" w:eastAsia="sv-SE"/>
        </w:rPr>
        <w:t>6</w:t>
      </w:r>
      <w:r w:rsidRPr="00FE100D">
        <w:rPr>
          <w:lang w:val="bg-BG" w:eastAsia="sv-SE"/>
        </w:rPr>
        <w:noBreakHyphen/>
        <w:t>MP едновременно или непосредствено преди TNF</w:t>
      </w:r>
      <w:r w:rsidRPr="00FE100D">
        <w:rPr>
          <w:lang w:val="bg-BG" w:eastAsia="sv-SE"/>
        </w:rPr>
        <w:noBreakHyphen/>
        <w:t>блокер. По-голямата част от</w:t>
      </w:r>
      <w:r w:rsidRPr="00FE100D">
        <w:rPr>
          <w:lang w:val="bg-BG"/>
        </w:rPr>
        <w:t xml:space="preserve"> случаи</w:t>
      </w:r>
      <w:r w:rsidRPr="00FE100D">
        <w:rPr>
          <w:lang w:val="bg-BG" w:eastAsia="sv-SE"/>
        </w:rPr>
        <w:t>те</w:t>
      </w:r>
      <w:r w:rsidRPr="00FE100D">
        <w:rPr>
          <w:lang w:val="bg-BG"/>
        </w:rPr>
        <w:t xml:space="preserve"> на хепатолиенален Т-клетъчен лимфом при лечение с инфликсимаб са при пациенти с болест на Crohn или улцерозен колит, като по</w:t>
      </w:r>
      <w:r w:rsidRPr="00FE100D">
        <w:rPr>
          <w:lang w:val="bg-BG" w:eastAsia="sv-SE"/>
        </w:rPr>
        <w:t>вечето</w:t>
      </w:r>
      <w:r w:rsidRPr="00FE100D">
        <w:rPr>
          <w:lang w:val="bg-BG"/>
        </w:rPr>
        <w:t xml:space="preserve"> от тях са съобщавани при юноши или младежи от мъжки пол.</w:t>
      </w:r>
    </w:p>
    <w:p w14:paraId="6EB3D0E5" w14:textId="77777777" w:rsidR="00B84CB3" w:rsidRPr="00FE100D" w:rsidRDefault="00B84CB3" w:rsidP="00B84CB3">
      <w:pPr>
        <w:spacing w:line="240" w:lineRule="auto"/>
        <w:rPr>
          <w:lang w:val="bg-BG"/>
        </w:rPr>
      </w:pPr>
      <w:r w:rsidRPr="00FE100D">
        <w:rPr>
          <w:lang w:val="bg-BG"/>
        </w:rPr>
        <w:t>Потенциалният риск от комбиниране на AZA и</w:t>
      </w:r>
      <w:r w:rsidRPr="00FE100D">
        <w:rPr>
          <w:lang w:val="bg-BG" w:eastAsia="sv-SE"/>
        </w:rPr>
        <w:t>ли</w:t>
      </w:r>
      <w:r w:rsidRPr="00FE100D">
        <w:rPr>
          <w:lang w:val="bg-BG"/>
        </w:rPr>
        <w:t xml:space="preserve"> 6</w:t>
      </w:r>
      <w:r w:rsidRPr="00FE100D">
        <w:rPr>
          <w:lang w:val="bg-BG"/>
        </w:rPr>
        <w:noBreakHyphen/>
        <w:t>MP с инфликсимаб трябва внимателно да бъде обмислен. При пациенти, лекувани с инфликсимаб, не може да се изключи риск за развитие на хепатолиенален Т</w:t>
      </w:r>
      <w:r w:rsidRPr="00FE100D">
        <w:rPr>
          <w:lang w:val="bg-BG"/>
        </w:rPr>
        <w:noBreakHyphen/>
        <w:t>клетъчен лимфом (вж. точк</w:t>
      </w:r>
      <w:r w:rsidRPr="00FE100D">
        <w:rPr>
          <w:lang w:val="bg-BG" w:eastAsia="sv-SE"/>
        </w:rPr>
        <w:t>а</w:t>
      </w:r>
      <w:r w:rsidRPr="00FE100D">
        <w:rPr>
          <w:lang w:val="bg-BG"/>
        </w:rPr>
        <w:t> 4.8).</w:t>
      </w:r>
    </w:p>
    <w:p w14:paraId="0361D94E" w14:textId="77777777" w:rsidR="00B84CB3" w:rsidRPr="00FE100D" w:rsidRDefault="00B84CB3" w:rsidP="00B84CB3">
      <w:pPr>
        <w:tabs>
          <w:tab w:val="clear" w:pos="567"/>
        </w:tabs>
        <w:spacing w:line="240" w:lineRule="auto"/>
        <w:rPr>
          <w:lang w:val="bg-BG"/>
        </w:rPr>
      </w:pPr>
    </w:p>
    <w:p w14:paraId="02A70852" w14:textId="77777777" w:rsidR="007E42AB" w:rsidRPr="00695F33" w:rsidRDefault="007E42AB" w:rsidP="00B84CB3">
      <w:pPr>
        <w:keepNext/>
        <w:rPr>
          <w:u w:val="single"/>
          <w:lang w:val="bg-BG"/>
        </w:rPr>
      </w:pPr>
      <w:r w:rsidRPr="00695F33">
        <w:rPr>
          <w:u w:val="single"/>
          <w:lang w:val="bg-BG"/>
        </w:rPr>
        <w:t>Помощни вещества с известно действие</w:t>
      </w:r>
    </w:p>
    <w:p w14:paraId="0B2F58B5" w14:textId="77777777" w:rsidR="007E42AB" w:rsidRDefault="007E42AB" w:rsidP="00B84CB3">
      <w:pPr>
        <w:keepNext/>
        <w:rPr>
          <w:u w:val="single"/>
          <w:lang w:val="bg-BG"/>
        </w:rPr>
      </w:pPr>
    </w:p>
    <w:p w14:paraId="7ADDED4A" w14:textId="77777777" w:rsidR="007E42AB" w:rsidRPr="00C135E7" w:rsidRDefault="007E42AB" w:rsidP="00B84CB3">
      <w:pPr>
        <w:keepNext/>
        <w:rPr>
          <w:i/>
          <w:iCs/>
          <w:u w:val="single"/>
          <w:lang w:val="bg-BG"/>
        </w:rPr>
      </w:pPr>
      <w:r w:rsidRPr="00C135E7">
        <w:rPr>
          <w:i/>
          <w:iCs/>
          <w:u w:val="single"/>
          <w:lang w:val="bg-BG"/>
        </w:rPr>
        <w:t>Сорбитол</w:t>
      </w:r>
    </w:p>
    <w:p w14:paraId="0D8E4865" w14:textId="77777777" w:rsidR="007E42AB" w:rsidRDefault="007E42AB" w:rsidP="00B84CB3">
      <w:pPr>
        <w:keepNext/>
        <w:rPr>
          <w:u w:val="single"/>
          <w:lang w:val="bg-BG"/>
        </w:rPr>
      </w:pPr>
    </w:p>
    <w:p w14:paraId="038FA3B3" w14:textId="6E021E95" w:rsidR="005905DB" w:rsidRPr="00C135E7" w:rsidRDefault="007E42AB" w:rsidP="00B84CB3">
      <w:pPr>
        <w:keepNext/>
        <w:rPr>
          <w:lang w:val="bg-BG"/>
        </w:rPr>
      </w:pPr>
      <w:r w:rsidRPr="00C135E7">
        <w:rPr>
          <w:lang w:val="bg-BG"/>
        </w:rPr>
        <w:t>Всеки</w:t>
      </w:r>
      <w:r w:rsidR="0028551F" w:rsidRPr="00C135E7">
        <w:t> ml</w:t>
      </w:r>
      <w:r w:rsidRPr="00C135E7">
        <w:rPr>
          <w:lang w:val="bg-BG"/>
        </w:rPr>
        <w:t xml:space="preserve"> от този лекарствен продукт съдържа 45 </w:t>
      </w:r>
      <w:r w:rsidRPr="00C135E7">
        <w:t>mg</w:t>
      </w:r>
      <w:r w:rsidRPr="00C135E7">
        <w:rPr>
          <w:lang w:val="bg-BG"/>
        </w:rPr>
        <w:t xml:space="preserve"> сорбитол (Е420). </w:t>
      </w:r>
      <w:r w:rsidR="005A0966" w:rsidRPr="00695F33">
        <w:rPr>
          <w:noProof/>
        </w:rPr>
        <w:t>Remsima</w:t>
      </w:r>
      <w:r w:rsidR="005A0966" w:rsidRPr="00C135E7">
        <w:rPr>
          <w:lang w:val="bg-BG"/>
        </w:rPr>
        <w:t xml:space="preserve"> </w:t>
      </w:r>
      <w:r w:rsidR="005A0966" w:rsidRPr="00695F33">
        <w:rPr>
          <w:u w:val="single"/>
          <w:lang w:val="bg-BG"/>
        </w:rPr>
        <w:t xml:space="preserve">концентрат за инфузионен </w:t>
      </w:r>
      <w:r w:rsidR="00531CD0" w:rsidRPr="00695F33">
        <w:rPr>
          <w:u w:val="single"/>
          <w:lang w:val="bg-BG"/>
        </w:rPr>
        <w:t>разтвор</w:t>
      </w:r>
      <w:r w:rsidRPr="00C135E7">
        <w:rPr>
          <w:lang w:val="bg-BG"/>
        </w:rPr>
        <w:t xml:space="preserve"> не трябва да се прилага при пациенти с наследствена непоносимост към фруктоза. При пациенти с</w:t>
      </w:r>
      <w:r w:rsidR="00CB77FB" w:rsidRPr="00C135E7">
        <w:rPr>
          <w:lang w:val="bg-BG"/>
        </w:rPr>
        <w:t xml:space="preserve"> наследствена непоносимост към фруктоза</w:t>
      </w:r>
      <w:r w:rsidRPr="00C135E7">
        <w:rPr>
          <w:lang w:val="bg-BG"/>
        </w:rPr>
        <w:t xml:space="preserve"> </w:t>
      </w:r>
      <w:r w:rsidR="005905DB" w:rsidRPr="00C135E7">
        <w:rPr>
          <w:lang w:val="bg-BG"/>
        </w:rPr>
        <w:t>се развива спонтанн</w:t>
      </w:r>
      <w:r w:rsidR="003657C5" w:rsidRPr="00C135E7">
        <w:t>a</w:t>
      </w:r>
      <w:r w:rsidR="003657C5" w:rsidRPr="00C135E7">
        <w:rPr>
          <w:lang w:val="bg-BG"/>
        </w:rPr>
        <w:t xml:space="preserve"> непоносимост</w:t>
      </w:r>
      <w:r w:rsidR="005905DB" w:rsidRPr="00C135E7">
        <w:rPr>
          <w:lang w:val="bg-BG"/>
        </w:rPr>
        <w:t xml:space="preserve"> към храни, съдържащи фруктоза, което може да бъде съчетано с появата на симптоми (повръщане, стомашно-чревни нарушения, апатия, забавяне на ръста и теглото). </w:t>
      </w:r>
      <w:r w:rsidR="004C2073" w:rsidRPr="00C135E7">
        <w:rPr>
          <w:lang w:val="bg-BG"/>
        </w:rPr>
        <w:t xml:space="preserve">Трябва да </w:t>
      </w:r>
      <w:r w:rsidR="00531CD0" w:rsidRPr="00C135E7">
        <w:rPr>
          <w:lang w:val="bg-BG"/>
        </w:rPr>
        <w:t>с</w:t>
      </w:r>
      <w:r w:rsidR="004C2073" w:rsidRPr="00C135E7">
        <w:rPr>
          <w:lang w:val="bg-BG"/>
        </w:rPr>
        <w:t>е сне</w:t>
      </w:r>
      <w:r w:rsidR="00531CD0" w:rsidRPr="00C135E7">
        <w:rPr>
          <w:lang w:val="bg-BG"/>
        </w:rPr>
        <w:t>ме</w:t>
      </w:r>
      <w:r w:rsidR="004C2073" w:rsidRPr="00C135E7">
        <w:rPr>
          <w:lang w:val="bg-BG"/>
        </w:rPr>
        <w:t xml:space="preserve"> подробна анамнеза по отношение на симптомите на наследствена непоносимост към фруктоза при всеки пациент преди приложението на </w:t>
      </w:r>
      <w:proofErr w:type="spellStart"/>
      <w:r w:rsidR="005905DB" w:rsidRPr="00C135E7">
        <w:t>Remsima</w:t>
      </w:r>
      <w:proofErr w:type="spellEnd"/>
      <w:r w:rsidR="005905DB" w:rsidRPr="00C135E7">
        <w:rPr>
          <w:lang w:val="bg-BG"/>
        </w:rPr>
        <w:t xml:space="preserve"> </w:t>
      </w:r>
      <w:r w:rsidR="005905DB" w:rsidRPr="00695F33">
        <w:rPr>
          <w:u w:val="single"/>
          <w:lang w:val="bg-BG"/>
        </w:rPr>
        <w:t>концентрат за инфузионен разтвор</w:t>
      </w:r>
      <w:r w:rsidR="005905DB" w:rsidRPr="00C135E7">
        <w:rPr>
          <w:lang w:val="bg-BG"/>
        </w:rPr>
        <w:t xml:space="preserve">. </w:t>
      </w:r>
      <w:r w:rsidR="00D7112D" w:rsidRPr="00D7112D">
        <w:rPr>
          <w:lang w:val="bg-BG"/>
        </w:rPr>
        <w:t xml:space="preserve">В случай на непреднамерено приложение и съмнение за непоносимост </w:t>
      </w:r>
      <w:r w:rsidR="00D7112D" w:rsidRPr="00D7112D">
        <w:rPr>
          <w:lang w:val="bg-BG"/>
        </w:rPr>
        <w:lastRenderedPageBreak/>
        <w:t>към фруктоза инфузията трябва незбавно да са спре, да се възстанови нормалното ниво на гликемия и да се стабилизира органната фнкция чрез интензивни гржи (вж. точка 4.3)</w:t>
      </w:r>
      <w:r w:rsidR="00D7112D" w:rsidRPr="00C135E7">
        <w:rPr>
          <w:lang w:val="bg-BG"/>
        </w:rPr>
        <w:t>.</w:t>
      </w:r>
    </w:p>
    <w:p w14:paraId="1FA46AB0" w14:textId="77777777" w:rsidR="005905DB" w:rsidRDefault="005905DB" w:rsidP="00B84CB3">
      <w:pPr>
        <w:keepNext/>
        <w:rPr>
          <w:u w:val="single"/>
          <w:lang w:val="bg-BG"/>
        </w:rPr>
      </w:pPr>
    </w:p>
    <w:p w14:paraId="33F57A73" w14:textId="77777777" w:rsidR="005905DB" w:rsidRPr="00C135E7" w:rsidRDefault="005905DB" w:rsidP="00B84CB3">
      <w:pPr>
        <w:keepNext/>
        <w:rPr>
          <w:i/>
          <w:iCs/>
          <w:u w:val="single"/>
          <w:lang w:val="bg-BG"/>
        </w:rPr>
      </w:pPr>
      <w:r w:rsidRPr="00C135E7">
        <w:rPr>
          <w:i/>
          <w:iCs/>
          <w:u w:val="single"/>
          <w:lang w:val="bg-BG"/>
        </w:rPr>
        <w:t>Полисорбат 80</w:t>
      </w:r>
    </w:p>
    <w:p w14:paraId="3865A3E3" w14:textId="31487585" w:rsidR="005905DB" w:rsidRDefault="005905DB" w:rsidP="00B84CB3">
      <w:pPr>
        <w:keepNext/>
        <w:rPr>
          <w:u w:val="single"/>
          <w:lang w:val="bg-BG"/>
        </w:rPr>
      </w:pPr>
    </w:p>
    <w:p w14:paraId="43D13D3E" w14:textId="77F8228C" w:rsidR="004C2073" w:rsidRPr="00C135E7" w:rsidRDefault="004C2073" w:rsidP="00B84CB3">
      <w:pPr>
        <w:keepNext/>
        <w:rPr>
          <w:lang w:val="bg-BG"/>
        </w:rPr>
      </w:pPr>
      <w:r w:rsidRPr="00C135E7">
        <w:rPr>
          <w:lang w:val="bg-BG"/>
        </w:rPr>
        <w:t>То</w:t>
      </w:r>
      <w:r w:rsidR="00531CD0" w:rsidRPr="00C135E7">
        <w:rPr>
          <w:lang w:val="bg-BG"/>
        </w:rPr>
        <w:t>ва лекарство</w:t>
      </w:r>
      <w:r w:rsidRPr="00C135E7">
        <w:rPr>
          <w:lang w:val="bg-BG"/>
        </w:rPr>
        <w:t xml:space="preserve"> съдържа 1,3 </w:t>
      </w:r>
      <w:r w:rsidRPr="00C135E7">
        <w:t>mg</w:t>
      </w:r>
      <w:r w:rsidRPr="00C135E7">
        <w:rPr>
          <w:lang w:val="bg-BG"/>
        </w:rPr>
        <w:t xml:space="preserve"> полисорбат</w:t>
      </w:r>
      <w:r w:rsidR="00531CD0" w:rsidRPr="00C135E7">
        <w:rPr>
          <w:lang w:val="bg-BG"/>
        </w:rPr>
        <w:t> </w:t>
      </w:r>
      <w:r w:rsidRPr="00C135E7">
        <w:rPr>
          <w:lang w:val="bg-BG"/>
        </w:rPr>
        <w:t>80 във всеки 100 </w:t>
      </w:r>
      <w:r w:rsidRPr="00C135E7">
        <w:t>mg</w:t>
      </w:r>
      <w:r w:rsidRPr="00C135E7">
        <w:rPr>
          <w:lang w:val="bg-BG"/>
        </w:rPr>
        <w:t xml:space="preserve"> флакон, които са еквивалентни на 0,5 </w:t>
      </w:r>
      <w:r w:rsidRPr="00C135E7">
        <w:t>mg</w:t>
      </w:r>
      <w:r w:rsidRPr="00C135E7">
        <w:rPr>
          <w:lang w:val="bg-BG"/>
        </w:rPr>
        <w:t>/</w:t>
      </w:r>
      <w:r w:rsidRPr="00C135E7">
        <w:t>ml</w:t>
      </w:r>
      <w:r w:rsidRPr="00C135E7">
        <w:rPr>
          <w:lang w:val="bg-BG"/>
        </w:rPr>
        <w:t xml:space="preserve"> и 4,4 </w:t>
      </w:r>
      <w:r w:rsidRPr="00C135E7">
        <w:t>mg</w:t>
      </w:r>
      <w:r w:rsidRPr="00C135E7">
        <w:rPr>
          <w:lang w:val="bg-BG"/>
        </w:rPr>
        <w:t xml:space="preserve"> полисорбат</w:t>
      </w:r>
      <w:r w:rsidR="00531CD0" w:rsidRPr="00C135E7">
        <w:rPr>
          <w:lang w:val="bg-BG"/>
        </w:rPr>
        <w:t> </w:t>
      </w:r>
      <w:r w:rsidRPr="00C135E7">
        <w:rPr>
          <w:lang w:val="bg-BG"/>
        </w:rPr>
        <w:t>80 във всеки 350 </w:t>
      </w:r>
      <w:r w:rsidRPr="00C135E7">
        <w:t>mg</w:t>
      </w:r>
      <w:r w:rsidRPr="00C135E7">
        <w:rPr>
          <w:lang w:val="bg-BG"/>
        </w:rPr>
        <w:t xml:space="preserve"> флакон, които са еквивалентни на 0,5 </w:t>
      </w:r>
      <w:r w:rsidRPr="00C135E7">
        <w:t>mg</w:t>
      </w:r>
      <w:r w:rsidRPr="00C135E7">
        <w:rPr>
          <w:lang w:val="bg-BG"/>
        </w:rPr>
        <w:t>/</w:t>
      </w:r>
      <w:r w:rsidRPr="00C135E7">
        <w:t>ml</w:t>
      </w:r>
      <w:r w:rsidRPr="00C135E7">
        <w:rPr>
          <w:lang w:val="bg-BG"/>
        </w:rPr>
        <w:t>. Полисорбатите мо</w:t>
      </w:r>
      <w:r w:rsidR="00531CD0" w:rsidRPr="00C135E7">
        <w:rPr>
          <w:lang w:val="bg-BG"/>
        </w:rPr>
        <w:t>гат</w:t>
      </w:r>
      <w:r w:rsidRPr="00C135E7">
        <w:rPr>
          <w:lang w:val="bg-BG"/>
        </w:rPr>
        <w:t xml:space="preserve"> да причинят алергични реакции. Трябва да кажете на Вашия лекар, ако имате </w:t>
      </w:r>
      <w:r w:rsidR="00531CD0" w:rsidRPr="00C135E7">
        <w:rPr>
          <w:lang w:val="bg-BG"/>
        </w:rPr>
        <w:t>установени</w:t>
      </w:r>
      <w:r w:rsidRPr="00C135E7">
        <w:rPr>
          <w:lang w:val="bg-BG"/>
        </w:rPr>
        <w:t xml:space="preserve"> алергии.</w:t>
      </w:r>
    </w:p>
    <w:p w14:paraId="21AE46FE" w14:textId="77777777" w:rsidR="004C2073" w:rsidRPr="004C2073" w:rsidRDefault="004C2073" w:rsidP="00B84CB3">
      <w:pPr>
        <w:keepNext/>
        <w:rPr>
          <w:u w:val="single"/>
          <w:lang w:val="bg-BG"/>
        </w:rPr>
      </w:pPr>
    </w:p>
    <w:p w14:paraId="5BDA3F67" w14:textId="159AE294" w:rsidR="00B84CB3" w:rsidRPr="00FE100D" w:rsidRDefault="004C2073" w:rsidP="00B84CB3">
      <w:pPr>
        <w:keepNext/>
        <w:rPr>
          <w:u w:val="single"/>
          <w:lang w:val="bg-BG"/>
        </w:rPr>
      </w:pPr>
      <w:r>
        <w:rPr>
          <w:u w:val="single"/>
          <w:lang w:val="bg-BG"/>
        </w:rPr>
        <w:t>Н</w:t>
      </w:r>
      <w:r w:rsidR="00B84CB3" w:rsidRPr="00FE100D">
        <w:rPr>
          <w:u w:val="single"/>
          <w:lang w:val="bg-BG"/>
        </w:rPr>
        <w:t>атрий</w:t>
      </w:r>
    </w:p>
    <w:p w14:paraId="5EBF49DA" w14:textId="77777777" w:rsidR="00B84CB3" w:rsidRPr="00FE100D" w:rsidRDefault="00B84CB3" w:rsidP="00B84CB3">
      <w:pPr>
        <w:keepNext/>
        <w:rPr>
          <w:u w:val="single"/>
          <w:lang w:val="bg-BG"/>
        </w:rPr>
      </w:pPr>
    </w:p>
    <w:p w14:paraId="6B811E90" w14:textId="781F8D03" w:rsidR="00B84CB3" w:rsidRPr="00FE100D" w:rsidRDefault="00B84CB3" w:rsidP="00B84CB3">
      <w:pPr>
        <w:rPr>
          <w:lang w:val="bg-BG"/>
        </w:rPr>
      </w:pPr>
      <w:r w:rsidRPr="00FE100D">
        <w:rPr>
          <w:lang w:val="bg-BG"/>
        </w:rPr>
        <w:t>Remsima съдържа по-малко от 1 mmol натрий (23 mg) на доза, т.е.</w:t>
      </w:r>
      <w:r>
        <w:rPr>
          <w:rFonts w:hint="eastAsia"/>
          <w:lang w:val="bg-BG"/>
        </w:rPr>
        <w:t xml:space="preserve"> </w:t>
      </w:r>
      <w:r w:rsidRPr="000E2BDD">
        <w:rPr>
          <w:lang w:val="bg-BG"/>
        </w:rPr>
        <w:t>може да се каже, че</w:t>
      </w:r>
      <w:r w:rsidRPr="00FE100D">
        <w:rPr>
          <w:lang w:val="bg-BG"/>
        </w:rPr>
        <w:t xml:space="preserve"> практически не съдържа натрий. Обаче Remsima се разрежда с натриев хлорид 9 mg/ml (0,9%) инфузионен разтвор. Това трябва да се има предвид при пациенти на диета с контролиран прием на натрий </w:t>
      </w:r>
      <w:r w:rsidRPr="00FE100D">
        <w:rPr>
          <w:lang w:val="bg-BG" w:eastAsia="sv-SE"/>
        </w:rPr>
        <w:t>(вж. точка 6.6)</w:t>
      </w:r>
      <w:r w:rsidRPr="00FE100D">
        <w:rPr>
          <w:lang w:val="bg-BG"/>
        </w:rPr>
        <w:t>.</w:t>
      </w:r>
    </w:p>
    <w:p w14:paraId="537E6981" w14:textId="77777777" w:rsidR="00B84CB3" w:rsidRPr="00FE100D" w:rsidRDefault="00B84CB3" w:rsidP="00B84CB3">
      <w:pPr>
        <w:tabs>
          <w:tab w:val="clear" w:pos="567"/>
        </w:tabs>
        <w:spacing w:line="240" w:lineRule="auto"/>
        <w:rPr>
          <w:lang w:val="bg-BG"/>
        </w:rPr>
      </w:pPr>
    </w:p>
    <w:p w14:paraId="33A268FC" w14:textId="77777777" w:rsidR="00B84CB3" w:rsidRPr="00FE100D" w:rsidRDefault="00B84CB3" w:rsidP="00B84CB3">
      <w:pPr>
        <w:keepNext/>
        <w:keepLines/>
        <w:spacing w:line="240" w:lineRule="auto"/>
        <w:rPr>
          <w:b/>
          <w:lang w:val="bg-BG"/>
        </w:rPr>
      </w:pPr>
      <w:r w:rsidRPr="00FE100D">
        <w:rPr>
          <w:b/>
          <w:lang w:val="bg-BG"/>
        </w:rPr>
        <w:t>4.5</w:t>
      </w:r>
      <w:r w:rsidRPr="00FE100D">
        <w:rPr>
          <w:b/>
          <w:lang w:val="bg-BG"/>
        </w:rPr>
        <w:tab/>
        <w:t>Взаимодействие с други лекарствени продукти и други форми на взаимодействие</w:t>
      </w:r>
    </w:p>
    <w:p w14:paraId="78A24D55" w14:textId="77777777" w:rsidR="00B84CB3" w:rsidRPr="00FE100D" w:rsidRDefault="00B84CB3" w:rsidP="00B84CB3">
      <w:pPr>
        <w:keepNext/>
        <w:keepLines/>
        <w:spacing w:line="240" w:lineRule="auto"/>
        <w:rPr>
          <w:b/>
          <w:lang w:val="bg-BG"/>
        </w:rPr>
      </w:pPr>
    </w:p>
    <w:p w14:paraId="057DA227" w14:textId="77777777" w:rsidR="00B84CB3" w:rsidRPr="00FE100D" w:rsidRDefault="00B84CB3" w:rsidP="00B84CB3">
      <w:pPr>
        <w:spacing w:line="240" w:lineRule="auto"/>
        <w:rPr>
          <w:lang w:val="bg-BG"/>
        </w:rPr>
      </w:pPr>
      <w:r w:rsidRPr="00FE100D">
        <w:rPr>
          <w:lang w:val="bg-BG"/>
        </w:rPr>
        <w:t>Не са провеждани проучвания за взаимодействията.</w:t>
      </w:r>
    </w:p>
    <w:p w14:paraId="3FC277C7" w14:textId="77777777" w:rsidR="00B84CB3" w:rsidRPr="00FE100D" w:rsidRDefault="00B84CB3" w:rsidP="00B84CB3">
      <w:pPr>
        <w:spacing w:line="240" w:lineRule="auto"/>
        <w:rPr>
          <w:lang w:val="bg-BG"/>
        </w:rPr>
      </w:pPr>
    </w:p>
    <w:p w14:paraId="2279DD52" w14:textId="77777777" w:rsidR="00B84CB3" w:rsidRPr="00FE100D" w:rsidRDefault="00B84CB3" w:rsidP="00B84CB3">
      <w:pPr>
        <w:spacing w:line="240" w:lineRule="auto"/>
        <w:rPr>
          <w:lang w:val="bg-BG"/>
        </w:rPr>
      </w:pPr>
      <w:r w:rsidRPr="00FE100D">
        <w:rPr>
          <w:lang w:val="bg-BG"/>
        </w:rPr>
        <w:t>Има данни, че при пациенти с ревматоиден артрит, псориатичен артрит и болест на Crohn, едновременното приложение на инфликсимаб с метотрексат и други имуномодулатори намалява образуването на антитела срещу инфликсимаб и води до повишаване на плазмените му концентрации. Все пак, тези данни не са напълно сигурни поради ограниченията на методите за изследване на концентрациите на инфликсимаб и антителата срещу инфликсимаб в серум.</w:t>
      </w:r>
    </w:p>
    <w:p w14:paraId="382C45F7" w14:textId="77777777" w:rsidR="00B84CB3" w:rsidRPr="00FE100D" w:rsidRDefault="00B84CB3" w:rsidP="00B84CB3">
      <w:pPr>
        <w:spacing w:line="240" w:lineRule="auto"/>
        <w:rPr>
          <w:lang w:val="bg-BG"/>
        </w:rPr>
      </w:pPr>
    </w:p>
    <w:p w14:paraId="1584F0E5" w14:textId="77777777" w:rsidR="00B84CB3" w:rsidRPr="00FE100D" w:rsidRDefault="00B84CB3" w:rsidP="00B84CB3">
      <w:pPr>
        <w:spacing w:line="240" w:lineRule="auto"/>
        <w:rPr>
          <w:lang w:val="bg-BG"/>
        </w:rPr>
      </w:pPr>
      <w:r w:rsidRPr="00FE100D">
        <w:rPr>
          <w:lang w:val="bg-BG"/>
        </w:rPr>
        <w:t>Изглежда, че кортикостероидите не променят фармакокинетиката на инфликсимаб в клинично значима степен.</w:t>
      </w:r>
    </w:p>
    <w:p w14:paraId="281A44B4" w14:textId="77777777" w:rsidR="00B84CB3" w:rsidRPr="00FE100D" w:rsidRDefault="00B84CB3" w:rsidP="00B84CB3">
      <w:pPr>
        <w:spacing w:line="240" w:lineRule="auto"/>
        <w:rPr>
          <w:lang w:val="bg-BG"/>
        </w:rPr>
      </w:pPr>
    </w:p>
    <w:p w14:paraId="12CA7A1F" w14:textId="77777777" w:rsidR="00B84CB3" w:rsidRPr="00FE100D" w:rsidRDefault="00B84CB3" w:rsidP="00B84CB3">
      <w:pPr>
        <w:spacing w:line="240" w:lineRule="auto"/>
        <w:rPr>
          <w:lang w:val="bg-BG"/>
        </w:rPr>
      </w:pPr>
      <w:r w:rsidRPr="00FE100D">
        <w:rPr>
          <w:lang w:val="bg-BG"/>
        </w:rPr>
        <w:t xml:space="preserve">Едновременното прилагане на </w:t>
      </w:r>
      <w:r w:rsidRPr="00FE100D">
        <w:rPr>
          <w:noProof/>
          <w:lang w:val="bg-BG"/>
        </w:rPr>
        <w:t>инфликсимаб</w:t>
      </w:r>
      <w:r w:rsidRPr="00FE100D">
        <w:rPr>
          <w:lang w:val="bg-BG"/>
        </w:rPr>
        <w:t xml:space="preserve"> с други биологични лекарствени продукти, използвани за лечение на същите заболявания, за които се използва </w:t>
      </w:r>
      <w:r w:rsidRPr="00FE100D">
        <w:rPr>
          <w:noProof/>
          <w:lang w:val="bg-BG"/>
        </w:rPr>
        <w:t>инфликсимаб</w:t>
      </w:r>
      <w:r w:rsidRPr="00FE100D">
        <w:rPr>
          <w:lang w:val="bg-BG"/>
        </w:rPr>
        <w:t>, включително анакинра и абатацепт, не се препоръчва (вж. точка 4.4).</w:t>
      </w:r>
    </w:p>
    <w:p w14:paraId="7CBBAABC" w14:textId="77777777" w:rsidR="00B84CB3" w:rsidRPr="00FE100D" w:rsidRDefault="00B84CB3" w:rsidP="00B84CB3">
      <w:pPr>
        <w:spacing w:line="240" w:lineRule="auto"/>
        <w:ind w:left="567" w:hanging="567"/>
        <w:rPr>
          <w:b/>
          <w:lang w:val="bg-BG"/>
        </w:rPr>
      </w:pPr>
    </w:p>
    <w:p w14:paraId="4691E655" w14:textId="77777777" w:rsidR="00B84CB3" w:rsidRPr="00FE100D" w:rsidRDefault="00B84CB3" w:rsidP="00B84CB3">
      <w:pPr>
        <w:spacing w:line="240" w:lineRule="auto"/>
        <w:rPr>
          <w:lang w:val="bg-BG"/>
        </w:rPr>
      </w:pPr>
      <w:r w:rsidRPr="00FE100D">
        <w:rPr>
          <w:lang w:val="bg-BG"/>
        </w:rPr>
        <w:t xml:space="preserve">Препоръчва се по време на лечението с </w:t>
      </w:r>
      <w:r w:rsidRPr="00FE100D">
        <w:rPr>
          <w:noProof/>
          <w:lang w:val="bg-BG"/>
        </w:rPr>
        <w:t>инфликсимаб</w:t>
      </w:r>
      <w:r w:rsidRPr="00FE100D">
        <w:rPr>
          <w:lang w:val="bg-BG"/>
        </w:rPr>
        <w:t xml:space="preserve"> да не се правят ваксинации с живи ваксини. Също така се препоръчва да не се правят ваксинации с живи ваксини на кърмачета след </w:t>
      </w:r>
      <w:r w:rsidRPr="00FE100D">
        <w:rPr>
          <w:i/>
          <w:lang w:val="bg-BG"/>
        </w:rPr>
        <w:t>in utero</w:t>
      </w:r>
      <w:r w:rsidRPr="00FE100D">
        <w:rPr>
          <w:lang w:val="bg-BG"/>
        </w:rPr>
        <w:t xml:space="preserve"> излагане на инфликсимаб </w:t>
      </w:r>
      <w:r w:rsidRPr="00EE5F40">
        <w:rPr>
          <w:lang w:val="bg-BG"/>
        </w:rPr>
        <w:t>12</w:t>
      </w:r>
      <w:r>
        <w:t> </w:t>
      </w:r>
      <w:r w:rsidRPr="00EE5F40">
        <w:rPr>
          <w:lang w:val="bg-BG"/>
        </w:rPr>
        <w:t xml:space="preserve">месеца след раждане. Ако серумните нива на инфликсимаб при кърмачето са неустановими или инфликсимаб е прилаган само през първия триместър на бременността, може да се обмисли приложение на жива ваксина на по-ранен етап, ако има ясна клинична полза за определено кърмаче </w:t>
      </w:r>
      <w:r w:rsidRPr="00FE100D">
        <w:rPr>
          <w:lang w:val="bg-BG"/>
        </w:rPr>
        <w:t>(вж. точка 4.4).</w:t>
      </w:r>
    </w:p>
    <w:p w14:paraId="663E246B" w14:textId="77777777" w:rsidR="00B84CB3" w:rsidRDefault="00B84CB3" w:rsidP="00B84CB3">
      <w:pPr>
        <w:spacing w:line="240" w:lineRule="auto"/>
        <w:rPr>
          <w:lang w:val="bg-BG"/>
        </w:rPr>
      </w:pPr>
    </w:p>
    <w:p w14:paraId="7907F908" w14:textId="77777777" w:rsidR="00B84CB3" w:rsidRPr="00286AE1" w:rsidRDefault="00B84CB3" w:rsidP="00B84CB3">
      <w:pPr>
        <w:rPr>
          <w:lang w:val="bg-BG"/>
        </w:rPr>
      </w:pPr>
      <w:r w:rsidRPr="00286AE1">
        <w:rPr>
          <w:lang w:val="bg-BG"/>
        </w:rPr>
        <w:t>Не се препоръчва приложение на жива ваксина при кърмаче, докато майката получава инфликсимаб, освен ако серумните нива на инфликсимаб при кърмачето са неустановими (вж. точки</w:t>
      </w:r>
      <w:r w:rsidRPr="003A0461">
        <w:t> </w:t>
      </w:r>
      <w:r w:rsidRPr="00286AE1">
        <w:rPr>
          <w:lang w:val="bg-BG"/>
        </w:rPr>
        <w:t>4.4 и 4.6).</w:t>
      </w:r>
    </w:p>
    <w:p w14:paraId="41E991C8" w14:textId="77777777" w:rsidR="00B84CB3" w:rsidRPr="00FE100D" w:rsidRDefault="00B84CB3" w:rsidP="00B84CB3">
      <w:pPr>
        <w:spacing w:line="240" w:lineRule="auto"/>
        <w:rPr>
          <w:lang w:val="bg-BG"/>
        </w:rPr>
      </w:pPr>
    </w:p>
    <w:p w14:paraId="388A7275" w14:textId="77777777" w:rsidR="00B84CB3" w:rsidRPr="00FE100D" w:rsidRDefault="00B84CB3" w:rsidP="00B84CB3">
      <w:pPr>
        <w:spacing w:line="240" w:lineRule="auto"/>
        <w:rPr>
          <w:noProof/>
          <w:lang w:val="bg-BG"/>
        </w:rPr>
      </w:pPr>
      <w:r w:rsidRPr="00FE100D">
        <w:rPr>
          <w:noProof/>
          <w:lang w:val="bg-BG"/>
        </w:rPr>
        <w:t>Препоръчва се да не се прилагат терапевтични инфекциозни агенти едновременно с инфликсимаб (вж. точка 4.4).</w:t>
      </w:r>
    </w:p>
    <w:p w14:paraId="3255D350" w14:textId="77777777" w:rsidR="00B84CB3" w:rsidRPr="00FE100D" w:rsidRDefault="00B84CB3" w:rsidP="00B84CB3">
      <w:pPr>
        <w:spacing w:line="240" w:lineRule="auto"/>
        <w:rPr>
          <w:lang w:val="bg-BG"/>
        </w:rPr>
      </w:pPr>
    </w:p>
    <w:p w14:paraId="2198719E" w14:textId="77777777" w:rsidR="00B84CB3" w:rsidRPr="00FE100D" w:rsidRDefault="00B84CB3" w:rsidP="00B84CB3">
      <w:pPr>
        <w:keepNext/>
        <w:keepLines/>
        <w:spacing w:line="240" w:lineRule="auto"/>
        <w:rPr>
          <w:b/>
          <w:lang w:val="bg-BG"/>
        </w:rPr>
      </w:pPr>
      <w:r w:rsidRPr="00FE100D">
        <w:rPr>
          <w:b/>
          <w:lang w:val="bg-BG"/>
        </w:rPr>
        <w:t>4.6</w:t>
      </w:r>
      <w:r w:rsidRPr="00FE100D">
        <w:rPr>
          <w:b/>
          <w:lang w:val="bg-BG"/>
        </w:rPr>
        <w:tab/>
        <w:t>Фертилитет, бременност и кърмене</w:t>
      </w:r>
    </w:p>
    <w:p w14:paraId="704B6DCC" w14:textId="77777777" w:rsidR="00B84CB3" w:rsidRPr="00FE100D" w:rsidRDefault="00B84CB3" w:rsidP="00B84CB3">
      <w:pPr>
        <w:keepNext/>
        <w:keepLines/>
        <w:tabs>
          <w:tab w:val="clear" w:pos="567"/>
        </w:tabs>
        <w:spacing w:line="240" w:lineRule="auto"/>
        <w:rPr>
          <w:lang w:val="bg-BG"/>
        </w:rPr>
      </w:pPr>
    </w:p>
    <w:p w14:paraId="18C01C2E" w14:textId="77777777" w:rsidR="00B84CB3" w:rsidRPr="00FE100D" w:rsidRDefault="00B84CB3" w:rsidP="00B84CB3">
      <w:pPr>
        <w:keepNext/>
        <w:keepLines/>
        <w:spacing w:line="240" w:lineRule="auto"/>
        <w:rPr>
          <w:u w:val="single"/>
          <w:lang w:val="bg-BG"/>
        </w:rPr>
      </w:pPr>
      <w:r w:rsidRPr="00FE100D">
        <w:rPr>
          <w:u w:val="single"/>
          <w:lang w:val="bg-BG"/>
        </w:rPr>
        <w:t>Жени с детероден потенциал</w:t>
      </w:r>
    </w:p>
    <w:p w14:paraId="1D05C7F0" w14:textId="77777777" w:rsidR="00B84CB3" w:rsidRPr="00FE100D" w:rsidRDefault="00B84CB3" w:rsidP="00B84CB3">
      <w:pPr>
        <w:keepNext/>
        <w:keepLines/>
        <w:spacing w:line="240" w:lineRule="auto"/>
        <w:rPr>
          <w:u w:val="single"/>
          <w:lang w:val="bg-BG"/>
        </w:rPr>
      </w:pPr>
    </w:p>
    <w:p w14:paraId="01D3F0A6" w14:textId="77777777" w:rsidR="00B84CB3" w:rsidRPr="00FE100D" w:rsidRDefault="00B84CB3" w:rsidP="00B84CB3">
      <w:pPr>
        <w:spacing w:line="240" w:lineRule="auto"/>
        <w:rPr>
          <w:lang w:val="bg-BG"/>
        </w:rPr>
      </w:pPr>
      <w:r w:rsidRPr="00FE100D">
        <w:rPr>
          <w:lang w:val="bg-BG"/>
        </w:rPr>
        <w:t>Жени с детероден потенциал трябва да обмислят употребата на подходяща контрацепция за предпазване от бременност и да продължат да я използват поне 6 месеца след последното приложение на инфликсимаб.</w:t>
      </w:r>
    </w:p>
    <w:p w14:paraId="3AC3B518" w14:textId="77777777" w:rsidR="00B84CB3" w:rsidRPr="00FE100D" w:rsidRDefault="00B84CB3" w:rsidP="00B84CB3">
      <w:pPr>
        <w:spacing w:line="240" w:lineRule="auto"/>
        <w:rPr>
          <w:u w:val="single"/>
          <w:lang w:val="bg-BG"/>
        </w:rPr>
      </w:pPr>
    </w:p>
    <w:p w14:paraId="01073AAF" w14:textId="77777777" w:rsidR="00B84CB3" w:rsidRPr="00FE100D" w:rsidRDefault="00B84CB3" w:rsidP="00B84CB3">
      <w:pPr>
        <w:keepNext/>
        <w:keepLines/>
        <w:spacing w:line="240" w:lineRule="auto"/>
        <w:rPr>
          <w:u w:val="single"/>
          <w:lang w:val="bg-BG"/>
        </w:rPr>
      </w:pPr>
      <w:r w:rsidRPr="00FE100D">
        <w:rPr>
          <w:u w:val="single"/>
          <w:lang w:val="bg-BG"/>
        </w:rPr>
        <w:lastRenderedPageBreak/>
        <w:t>Бременност</w:t>
      </w:r>
    </w:p>
    <w:p w14:paraId="0D62F157" w14:textId="77777777" w:rsidR="00B84CB3" w:rsidRPr="00FE100D" w:rsidRDefault="00B84CB3" w:rsidP="00B84CB3">
      <w:pPr>
        <w:keepNext/>
        <w:keepLines/>
        <w:spacing w:line="240" w:lineRule="auto"/>
        <w:rPr>
          <w:u w:val="single"/>
          <w:lang w:val="bg-BG"/>
        </w:rPr>
      </w:pPr>
    </w:p>
    <w:p w14:paraId="27D15F10" w14:textId="77777777" w:rsidR="00B84CB3" w:rsidRPr="00FE100D" w:rsidRDefault="00B84CB3" w:rsidP="00B84CB3">
      <w:pPr>
        <w:spacing w:line="240" w:lineRule="auto"/>
        <w:rPr>
          <w:lang w:val="bg-BG"/>
        </w:rPr>
      </w:pPr>
      <w:r w:rsidRPr="00FE100D">
        <w:rPr>
          <w:lang w:val="bg-BG"/>
        </w:rPr>
        <w:t xml:space="preserve">Според проспективно събирани данни, средният брой бременности с </w:t>
      </w:r>
      <w:r>
        <w:rPr>
          <w:lang w:val="bg-BG"/>
        </w:rPr>
        <w:t>експозиция</w:t>
      </w:r>
      <w:r w:rsidRPr="00FE100D">
        <w:rPr>
          <w:lang w:val="bg-BG"/>
        </w:rPr>
        <w:t xml:space="preserve"> на инфликсимаб, водещи до раждане на живо дете с известен изход, включително приблизително 1 100 с експозиция по време на първия триместър, не показва повишение в честотата на малформации при новороденото.</w:t>
      </w:r>
    </w:p>
    <w:p w14:paraId="2638C098" w14:textId="77777777" w:rsidR="00B84CB3" w:rsidRPr="00FE100D" w:rsidRDefault="00B84CB3" w:rsidP="00B84CB3">
      <w:pPr>
        <w:spacing w:line="240" w:lineRule="auto"/>
        <w:rPr>
          <w:lang w:val="bg-BG"/>
        </w:rPr>
      </w:pPr>
    </w:p>
    <w:p w14:paraId="6A4145E5" w14:textId="77777777" w:rsidR="00B84CB3" w:rsidRPr="00FE100D" w:rsidRDefault="00B84CB3" w:rsidP="00B84CB3">
      <w:pPr>
        <w:rPr>
          <w:lang w:val="bg-BG"/>
        </w:rPr>
      </w:pPr>
      <w:r w:rsidRPr="00FE100D">
        <w:rPr>
          <w:lang w:val="bg-BG"/>
        </w:rPr>
        <w:t>Въз основа на обсервационно проучване от Северна Европа, при жени, с експозиция на инфликсимаб по време на бременност (със или без имуномодулатори/кортикостероиди, 270 бременности) се наблюдават повишен риск (OR, 95% CI; p-стойност) за цезарово сечение (1,50; 1,14-1,96; p = 0,0032), преждевременно раждане (1,48; 1,05-2,09; p = 0,024), по-нисък ръст за съответната гестационна седмица (2,79; 1,54-5,04; p = 0,0007) и ниско тегло на новороденото при раждане (2,03; 1,41-2,94; p = 0,0002), в сравнение с жени, с експозиция само на имуномодулатори и/или кортикостероиди (6 460 бременности). Потенциалният принос на експозицията на инфликсимаб и/или тежестта на подлежащото заболяване при тези изходи остава неясен.</w:t>
      </w:r>
    </w:p>
    <w:p w14:paraId="65234D00" w14:textId="77777777" w:rsidR="00B84CB3" w:rsidRPr="00FE100D" w:rsidRDefault="00B84CB3" w:rsidP="00B84CB3">
      <w:pPr>
        <w:spacing w:line="240" w:lineRule="auto"/>
        <w:rPr>
          <w:lang w:val="bg-BG"/>
        </w:rPr>
      </w:pPr>
    </w:p>
    <w:p w14:paraId="164DE340" w14:textId="77777777" w:rsidR="00B84CB3" w:rsidRPr="00FE100D" w:rsidRDefault="00B84CB3" w:rsidP="00B84CB3">
      <w:pPr>
        <w:spacing w:line="240" w:lineRule="auto"/>
        <w:rPr>
          <w:lang w:val="bg-BG"/>
        </w:rPr>
      </w:pPr>
      <w:r w:rsidRPr="00FE100D">
        <w:rPr>
          <w:lang w:val="bg-BG"/>
        </w:rPr>
        <w:t>Поради инхибирането на TNF</w:t>
      </w:r>
      <w:r w:rsidRPr="00FE100D">
        <w:rPr>
          <w:vertAlign w:val="subscript"/>
          <w:lang w:val="bg-BG"/>
        </w:rPr>
        <w:t>α</w:t>
      </w:r>
      <w:r w:rsidRPr="00FE100D">
        <w:rPr>
          <w:lang w:val="bg-BG"/>
        </w:rPr>
        <w:t>, приложеният по време на бременността инфликсимаб може да промени нормалния имунен отговор на новороденото. При проучване на токсичността за развитието при мишки с аналогично антитяло, което селективно инхибира функционалната активност на мишия TNF</w:t>
      </w:r>
      <w:r w:rsidRPr="00FE100D">
        <w:rPr>
          <w:vertAlign w:val="subscript"/>
          <w:lang w:val="bg-BG"/>
        </w:rPr>
        <w:t>α</w:t>
      </w:r>
      <w:r w:rsidRPr="00FE100D">
        <w:rPr>
          <w:lang w:val="bg-BG"/>
        </w:rPr>
        <w:t>, не са установени данни за токсични ефекти спрямо майката, ембриотоксичност или тератогенен ефект (вж. точка 5.3).</w:t>
      </w:r>
    </w:p>
    <w:p w14:paraId="5AB9AAB3" w14:textId="77777777" w:rsidR="00695F33" w:rsidRDefault="00695F33" w:rsidP="00B84CB3">
      <w:pPr>
        <w:spacing w:line="240" w:lineRule="auto"/>
        <w:rPr>
          <w:lang w:val="pl-PL"/>
        </w:rPr>
      </w:pPr>
    </w:p>
    <w:p w14:paraId="4513D774" w14:textId="6697703C" w:rsidR="00B84CB3" w:rsidRPr="00FE100D" w:rsidRDefault="00B84CB3" w:rsidP="00B84CB3">
      <w:pPr>
        <w:spacing w:line="240" w:lineRule="auto"/>
        <w:rPr>
          <w:lang w:val="bg-BG"/>
        </w:rPr>
      </w:pPr>
      <w:r w:rsidRPr="00FE100D">
        <w:rPr>
          <w:lang w:val="bg-BG"/>
        </w:rPr>
        <w:t>Наличният клиничен опит е ограничен. Инфликсимаб трябва да се използва по време на бременност, само ако е абсолютно необходимо.</w:t>
      </w:r>
    </w:p>
    <w:p w14:paraId="253D68BD" w14:textId="77777777" w:rsidR="00B84CB3" w:rsidRPr="00FE100D" w:rsidRDefault="00B84CB3" w:rsidP="00B84CB3">
      <w:pPr>
        <w:spacing w:line="240" w:lineRule="auto"/>
        <w:rPr>
          <w:lang w:val="bg-BG"/>
        </w:rPr>
      </w:pPr>
    </w:p>
    <w:p w14:paraId="3FE7EE35" w14:textId="77777777" w:rsidR="00B84CB3" w:rsidRPr="00FE100D" w:rsidRDefault="00B84CB3" w:rsidP="00B84CB3">
      <w:pPr>
        <w:spacing w:line="240" w:lineRule="auto"/>
        <w:rPr>
          <w:lang w:val="bg-BG"/>
        </w:rPr>
      </w:pPr>
      <w:r w:rsidRPr="00FE100D">
        <w:rPr>
          <w:lang w:val="bg-BG"/>
        </w:rPr>
        <w:t xml:space="preserve">Инфликсимаб преминава през плацентата и се установява в серума на кърмачета до </w:t>
      </w:r>
      <w:r w:rsidRPr="008876EF">
        <w:rPr>
          <w:lang w:val="bg-BG"/>
        </w:rPr>
        <w:t>12</w:t>
      </w:r>
      <w:r>
        <w:t> </w:t>
      </w:r>
      <w:r w:rsidRPr="008876EF">
        <w:rPr>
          <w:lang w:val="bg-BG"/>
        </w:rPr>
        <w:t xml:space="preserve">месеца след раждане. След </w:t>
      </w:r>
      <w:r w:rsidRPr="005F7E25">
        <w:rPr>
          <w:i/>
        </w:rPr>
        <w:t>in</w:t>
      </w:r>
      <w:r w:rsidRPr="008876EF">
        <w:rPr>
          <w:i/>
          <w:lang w:val="bg-BG"/>
        </w:rPr>
        <w:t xml:space="preserve"> </w:t>
      </w:r>
      <w:r w:rsidRPr="005F7E25">
        <w:rPr>
          <w:i/>
        </w:rPr>
        <w:t>utero</w:t>
      </w:r>
      <w:r w:rsidRPr="008876EF">
        <w:rPr>
          <w:lang w:val="bg-BG"/>
        </w:rPr>
        <w:t xml:space="preserve"> експозиция на инфликсимаб, кърмачетата може да са с повишен риск от развитие на инфекция, включително тежка дисеминирана инфекция, която може да бъде фатална. Не се препоръчва приложение на живи ваксини (напр. </w:t>
      </w:r>
      <w:r w:rsidRPr="005F7E25">
        <w:t>BCG</w:t>
      </w:r>
      <w:r w:rsidRPr="008876EF">
        <w:rPr>
          <w:lang w:val="bg-BG"/>
        </w:rPr>
        <w:t xml:space="preserve"> ваксина) 12</w:t>
      </w:r>
      <w:r w:rsidRPr="00941291">
        <w:t> </w:t>
      </w:r>
      <w:r w:rsidRPr="008876EF">
        <w:rPr>
          <w:lang w:val="bg-BG"/>
        </w:rPr>
        <w:t xml:space="preserve">месеца след раждането при кърмачета, които са били изложени </w:t>
      </w:r>
      <w:r w:rsidRPr="005F7E25">
        <w:rPr>
          <w:i/>
        </w:rPr>
        <w:t>in</w:t>
      </w:r>
      <w:r w:rsidRPr="008876EF">
        <w:rPr>
          <w:i/>
          <w:lang w:val="bg-BG"/>
        </w:rPr>
        <w:t xml:space="preserve"> </w:t>
      </w:r>
      <w:r w:rsidRPr="005F7E25">
        <w:rPr>
          <w:i/>
        </w:rPr>
        <w:t>utero</w:t>
      </w:r>
      <w:r w:rsidRPr="008876EF">
        <w:rPr>
          <w:lang w:val="bg-BG"/>
        </w:rPr>
        <w:t xml:space="preserve"> на инфликсимаб (вж. точки</w:t>
      </w:r>
      <w:r w:rsidRPr="00941291">
        <w:t> </w:t>
      </w:r>
      <w:r w:rsidRPr="008876EF">
        <w:rPr>
          <w:lang w:val="bg-BG"/>
        </w:rPr>
        <w:t>4.4 и</w:t>
      </w:r>
      <w:r>
        <w:t> </w:t>
      </w:r>
      <w:r w:rsidRPr="008876EF">
        <w:rPr>
          <w:lang w:val="bg-BG"/>
        </w:rPr>
        <w:t xml:space="preserve">4.5). Ако серумните нива на инфликсимаб при кърмачето са неустановими или инфликсимаб е прилаган само през първия триместър на бременността, може да се обмисли приложение на жива ваксина на по-ранен етап, ако има ясна клинична полза за определено кърмаче. </w:t>
      </w:r>
      <w:r w:rsidRPr="00FE100D">
        <w:rPr>
          <w:lang w:val="bg-BG"/>
        </w:rPr>
        <w:t>Съобщавани са също случаи на агранулоцитоза (вж. точка 4.8).</w:t>
      </w:r>
    </w:p>
    <w:p w14:paraId="3FAA2F09" w14:textId="77777777" w:rsidR="00B84CB3" w:rsidRPr="00FE100D" w:rsidRDefault="00B84CB3" w:rsidP="00B84CB3">
      <w:pPr>
        <w:rPr>
          <w:lang w:val="bg-BG"/>
        </w:rPr>
      </w:pPr>
    </w:p>
    <w:p w14:paraId="7EDB468E" w14:textId="77777777" w:rsidR="00B84CB3" w:rsidRPr="00FE100D" w:rsidRDefault="00B84CB3" w:rsidP="00B84CB3">
      <w:pPr>
        <w:keepNext/>
        <w:keepLines/>
        <w:spacing w:line="240" w:lineRule="auto"/>
        <w:rPr>
          <w:u w:val="single"/>
          <w:lang w:val="bg-BG"/>
        </w:rPr>
      </w:pPr>
      <w:r w:rsidRPr="00FE100D">
        <w:rPr>
          <w:u w:val="single"/>
          <w:lang w:val="bg-BG"/>
        </w:rPr>
        <w:t>Кърмене</w:t>
      </w:r>
    </w:p>
    <w:p w14:paraId="3D2EB111" w14:textId="77777777" w:rsidR="00B84CB3" w:rsidRPr="00FE100D" w:rsidRDefault="00B84CB3" w:rsidP="00B84CB3">
      <w:pPr>
        <w:keepNext/>
        <w:keepLines/>
        <w:spacing w:line="240" w:lineRule="auto"/>
        <w:rPr>
          <w:u w:val="single"/>
          <w:lang w:val="bg-BG"/>
        </w:rPr>
      </w:pPr>
    </w:p>
    <w:p w14:paraId="434BC034" w14:textId="77777777" w:rsidR="00B84CB3" w:rsidRPr="00286AE1" w:rsidRDefault="00B84CB3" w:rsidP="00B84CB3">
      <w:pPr>
        <w:rPr>
          <w:lang w:val="bg-BG"/>
        </w:rPr>
      </w:pPr>
      <w:r w:rsidRPr="00286AE1">
        <w:rPr>
          <w:lang w:val="bg-BG"/>
        </w:rPr>
        <w:t>Ограничени данни от публикуваната литература показват, че инфликсимаб е установен в ниски нива</w:t>
      </w:r>
      <w:r w:rsidRPr="00286AE1" w:rsidDel="00B92799">
        <w:rPr>
          <w:lang w:val="bg-BG"/>
        </w:rPr>
        <w:t xml:space="preserve"> </w:t>
      </w:r>
      <w:r w:rsidRPr="00286AE1">
        <w:rPr>
          <w:lang w:val="bg-BG"/>
        </w:rPr>
        <w:t>в майчиното мляко, в концентрации до 5% от серумните нива на майката. Инфликсимаб се открива също и в серума на кърмачето, след експозиция на инфликсимаб чрез кърмата. Докато системната експозиция при кърмачето се очаква да е ниска, защото инфиксимаб се разгражда до голяма степен в стомашно-чревния тракт, то приложението на живи ваксини на кърмаче, когато майката получава инфликсимаб не е препоръчително, освен ако серумните нива на инфликсимаб при кърмачето са неустановими. Може да се обмисли употребата на инфликсимаб по време на кърмене.</w:t>
      </w:r>
    </w:p>
    <w:p w14:paraId="4C195B5D" w14:textId="77777777" w:rsidR="00B84CB3" w:rsidRPr="00286AE1" w:rsidRDefault="00B84CB3" w:rsidP="00B84CB3">
      <w:pPr>
        <w:tabs>
          <w:tab w:val="clear" w:pos="567"/>
        </w:tabs>
        <w:spacing w:line="240" w:lineRule="auto"/>
        <w:rPr>
          <w:lang w:val="bg-BG"/>
        </w:rPr>
      </w:pPr>
    </w:p>
    <w:p w14:paraId="03D2DBC6" w14:textId="77777777" w:rsidR="00B84CB3" w:rsidRPr="00FE100D" w:rsidRDefault="00B84CB3" w:rsidP="00B84CB3">
      <w:pPr>
        <w:keepNext/>
        <w:keepLines/>
        <w:tabs>
          <w:tab w:val="clear" w:pos="567"/>
        </w:tabs>
        <w:spacing w:line="240" w:lineRule="auto"/>
        <w:rPr>
          <w:u w:val="single"/>
          <w:lang w:val="bg-BG"/>
        </w:rPr>
      </w:pPr>
      <w:r w:rsidRPr="00FE100D">
        <w:rPr>
          <w:u w:val="single"/>
          <w:lang w:val="bg-BG"/>
        </w:rPr>
        <w:t>Фертилитет</w:t>
      </w:r>
    </w:p>
    <w:p w14:paraId="4B45FE5D" w14:textId="77777777" w:rsidR="00B84CB3" w:rsidRPr="00FE100D" w:rsidRDefault="00B84CB3" w:rsidP="00B84CB3">
      <w:pPr>
        <w:keepNext/>
        <w:keepLines/>
        <w:tabs>
          <w:tab w:val="clear" w:pos="567"/>
        </w:tabs>
        <w:spacing w:line="240" w:lineRule="auto"/>
        <w:rPr>
          <w:u w:val="single"/>
          <w:lang w:val="bg-BG"/>
        </w:rPr>
      </w:pPr>
    </w:p>
    <w:p w14:paraId="573C21E8" w14:textId="77777777" w:rsidR="00B84CB3" w:rsidRPr="00FE100D" w:rsidRDefault="00B84CB3" w:rsidP="00B84CB3">
      <w:pPr>
        <w:tabs>
          <w:tab w:val="clear" w:pos="567"/>
        </w:tabs>
        <w:spacing w:line="240" w:lineRule="auto"/>
        <w:rPr>
          <w:lang w:val="bg-BG"/>
        </w:rPr>
      </w:pPr>
      <w:r w:rsidRPr="00FE100D">
        <w:rPr>
          <w:lang w:val="bg-BG"/>
        </w:rPr>
        <w:t>Предклиничните данни не са достатъчни, за да се направят заключения за влиянието на инфликсимаб върху фертилитета и общата репродуктивна функция (вж. точка 5.3).</w:t>
      </w:r>
    </w:p>
    <w:p w14:paraId="38ED9F3E" w14:textId="77777777" w:rsidR="00B84CB3" w:rsidRPr="00FE100D" w:rsidRDefault="00B84CB3" w:rsidP="00B84CB3">
      <w:pPr>
        <w:tabs>
          <w:tab w:val="clear" w:pos="567"/>
        </w:tabs>
        <w:spacing w:line="240" w:lineRule="auto"/>
        <w:rPr>
          <w:lang w:val="bg-BG"/>
        </w:rPr>
      </w:pPr>
    </w:p>
    <w:p w14:paraId="0F02DED3" w14:textId="77777777" w:rsidR="00B84CB3" w:rsidRPr="00FE100D" w:rsidRDefault="00B84CB3" w:rsidP="00B84CB3">
      <w:pPr>
        <w:keepNext/>
        <w:keepLines/>
        <w:spacing w:line="240" w:lineRule="auto"/>
        <w:ind w:left="567" w:hanging="567"/>
        <w:rPr>
          <w:b/>
          <w:lang w:val="bg-BG"/>
        </w:rPr>
      </w:pPr>
      <w:r w:rsidRPr="00FE100D">
        <w:rPr>
          <w:b/>
          <w:lang w:val="bg-BG"/>
        </w:rPr>
        <w:t>4.7</w:t>
      </w:r>
      <w:r w:rsidRPr="00FE100D">
        <w:rPr>
          <w:b/>
          <w:lang w:val="bg-BG"/>
        </w:rPr>
        <w:tab/>
        <w:t>Ефекти върху способността за шофиране и работа с машини</w:t>
      </w:r>
    </w:p>
    <w:p w14:paraId="7C2AFB32" w14:textId="77777777" w:rsidR="00B84CB3" w:rsidRPr="00FE100D" w:rsidRDefault="00B84CB3" w:rsidP="00B84CB3">
      <w:pPr>
        <w:keepNext/>
        <w:keepLines/>
        <w:tabs>
          <w:tab w:val="clear" w:pos="567"/>
        </w:tabs>
        <w:spacing w:line="240" w:lineRule="auto"/>
        <w:rPr>
          <w:lang w:val="bg-BG"/>
        </w:rPr>
      </w:pPr>
    </w:p>
    <w:p w14:paraId="17F3B65C" w14:textId="77777777" w:rsidR="00B84CB3" w:rsidRPr="00FE100D" w:rsidRDefault="00B84CB3" w:rsidP="00B84CB3">
      <w:pPr>
        <w:spacing w:line="240" w:lineRule="auto"/>
        <w:rPr>
          <w:lang w:val="bg-BG"/>
        </w:rPr>
      </w:pPr>
      <w:r w:rsidRPr="00FE100D">
        <w:rPr>
          <w:lang w:val="bg-BG"/>
        </w:rPr>
        <w:t>Remsima може да повлияе в малка степен способността за шофиране и работа с машини. След приложение на инфликсимаб може да се появи замайване (вж. точка 4.8).</w:t>
      </w:r>
    </w:p>
    <w:p w14:paraId="7BA7B15F" w14:textId="77777777" w:rsidR="00B84CB3" w:rsidRPr="00FE100D" w:rsidRDefault="00B84CB3" w:rsidP="00B84CB3">
      <w:pPr>
        <w:tabs>
          <w:tab w:val="clear" w:pos="567"/>
        </w:tabs>
        <w:spacing w:line="240" w:lineRule="auto"/>
        <w:rPr>
          <w:lang w:val="bg-BG"/>
        </w:rPr>
      </w:pPr>
    </w:p>
    <w:p w14:paraId="6B4C946D" w14:textId="77777777" w:rsidR="00B84CB3" w:rsidRPr="00FE100D" w:rsidRDefault="00B84CB3" w:rsidP="00B84CB3">
      <w:pPr>
        <w:keepNext/>
        <w:keepLines/>
        <w:numPr>
          <w:ilvl w:val="1"/>
          <w:numId w:val="24"/>
        </w:numPr>
        <w:spacing w:line="240" w:lineRule="auto"/>
        <w:rPr>
          <w:b/>
          <w:lang w:val="bg-BG"/>
        </w:rPr>
      </w:pPr>
      <w:r w:rsidRPr="00FE100D">
        <w:rPr>
          <w:b/>
          <w:lang w:val="bg-BG"/>
        </w:rPr>
        <w:lastRenderedPageBreak/>
        <w:t>Нежелани лекарствени реакции</w:t>
      </w:r>
    </w:p>
    <w:p w14:paraId="73E710CE" w14:textId="77777777" w:rsidR="00B84CB3" w:rsidRPr="00FE100D" w:rsidRDefault="00B84CB3" w:rsidP="00B84CB3">
      <w:pPr>
        <w:keepNext/>
        <w:keepLines/>
        <w:spacing w:line="240" w:lineRule="auto"/>
        <w:rPr>
          <w:lang w:val="bg-BG"/>
        </w:rPr>
      </w:pPr>
    </w:p>
    <w:p w14:paraId="027CAEBE" w14:textId="77777777" w:rsidR="00B84CB3" w:rsidRPr="00FE100D" w:rsidRDefault="00B84CB3" w:rsidP="00B84CB3">
      <w:pPr>
        <w:keepNext/>
        <w:keepLines/>
        <w:spacing w:line="240" w:lineRule="auto"/>
        <w:rPr>
          <w:u w:val="single"/>
          <w:lang w:val="bg-BG"/>
        </w:rPr>
      </w:pPr>
      <w:r w:rsidRPr="00FE100D">
        <w:rPr>
          <w:u w:val="single"/>
          <w:lang w:val="bg-BG"/>
        </w:rPr>
        <w:t>Резюме на профила на безопасност</w:t>
      </w:r>
    </w:p>
    <w:p w14:paraId="044864E7" w14:textId="77777777" w:rsidR="00B84CB3" w:rsidRPr="00FE100D" w:rsidRDefault="00B84CB3" w:rsidP="00B84CB3">
      <w:pPr>
        <w:keepNext/>
        <w:keepLines/>
        <w:spacing w:line="240" w:lineRule="auto"/>
        <w:rPr>
          <w:u w:val="single"/>
          <w:lang w:val="bg-BG"/>
        </w:rPr>
      </w:pPr>
    </w:p>
    <w:p w14:paraId="68539609" w14:textId="77777777" w:rsidR="00B84CB3" w:rsidRPr="00FE100D" w:rsidRDefault="00B84CB3" w:rsidP="00B84CB3">
      <w:pPr>
        <w:spacing w:line="240" w:lineRule="auto"/>
        <w:rPr>
          <w:lang w:val="bg-BG"/>
        </w:rPr>
      </w:pPr>
      <w:r w:rsidRPr="00FE100D">
        <w:rPr>
          <w:lang w:val="bg-BG"/>
        </w:rPr>
        <w:t>Най – честата нежелана лекарствена реакция (НЛР), за която се съобщава в клиничните изпитвания, е инфекция на горните дихателни пътища, появяваща се при 25,3% от пациентите, лекувани с инфликсимаб, в сравнение с 16,5% от контролните пациенти. Най – сериозните НЛР, свързани с употребата на TNF-блокери, за които има съобщения при лечение с инфликсимаб, включват реактивация на хепатит B (HВV), застойна сърдечна недостатъчност (ЗСН), сериозни инфекции (включително сепсис, опортюнистични инфекции и туберкулоза), серумна болест (реакции на забавена свръхчувствителност), хематологични реакции, системен лупус еритематозус/лупус – подобен синдром, нарушения, свързани с демиелинизация, хепатобилиарни нарушения, лимфом, HSTCL, левкемия, Меркел</w:t>
      </w:r>
      <w:r w:rsidRPr="00FE100D">
        <w:rPr>
          <w:lang w:val="bg-BG"/>
        </w:rPr>
        <w:noBreakHyphen/>
        <w:t>клетъчен карцином, меланом, злокачествени заболявания в педиатричната популация, саркоидоза/саркоид-подобна реакция, интестинален или перианален абсцес (при болест на Crohn) и сериозни реакции, свързани с инфузията (вж. точка 4.4).</w:t>
      </w:r>
    </w:p>
    <w:p w14:paraId="69AFB6DE" w14:textId="77777777" w:rsidR="00B84CB3" w:rsidRPr="00FE100D" w:rsidRDefault="00B84CB3" w:rsidP="00B84CB3">
      <w:pPr>
        <w:tabs>
          <w:tab w:val="clear" w:pos="567"/>
          <w:tab w:val="left" w:pos="1083"/>
        </w:tabs>
        <w:spacing w:line="240" w:lineRule="auto"/>
        <w:rPr>
          <w:lang w:val="bg-BG"/>
        </w:rPr>
      </w:pPr>
    </w:p>
    <w:p w14:paraId="15074AE0" w14:textId="77777777" w:rsidR="00B84CB3" w:rsidRPr="00FE100D" w:rsidRDefault="00B84CB3" w:rsidP="00B84CB3">
      <w:pPr>
        <w:keepNext/>
        <w:keepLines/>
        <w:spacing w:line="240" w:lineRule="auto"/>
        <w:rPr>
          <w:u w:val="single"/>
          <w:lang w:val="bg-BG"/>
        </w:rPr>
      </w:pPr>
      <w:r w:rsidRPr="00FE100D">
        <w:rPr>
          <w:u w:val="single"/>
          <w:lang w:val="bg-BG"/>
        </w:rPr>
        <w:t>Табличен списък на нежеланите реакции</w:t>
      </w:r>
    </w:p>
    <w:p w14:paraId="53D04040" w14:textId="77777777" w:rsidR="00B84CB3" w:rsidRPr="00FE100D" w:rsidRDefault="00B84CB3" w:rsidP="00B84CB3">
      <w:pPr>
        <w:keepNext/>
        <w:keepLines/>
        <w:spacing w:line="240" w:lineRule="auto"/>
        <w:rPr>
          <w:u w:val="single"/>
          <w:lang w:val="bg-BG"/>
        </w:rPr>
      </w:pPr>
    </w:p>
    <w:p w14:paraId="773DBF06" w14:textId="77777777" w:rsidR="00B84CB3" w:rsidRPr="00FE100D" w:rsidRDefault="00B84CB3" w:rsidP="00B84CB3">
      <w:pPr>
        <w:spacing w:line="240" w:lineRule="auto"/>
        <w:rPr>
          <w:lang w:val="bg-BG"/>
        </w:rPr>
      </w:pPr>
      <w:r w:rsidRPr="00FE100D">
        <w:rPr>
          <w:lang w:val="bg-BG"/>
        </w:rPr>
        <w:t xml:space="preserve">В Таблица 1 са изброени както НЛР, получени въз основа на опита от клинични проучвания, така и нежелани реакции, някои от които с летален изход, съобщени при постмаркетинговия опит. В рамките на системно-органните класове, нежеланите реакции са групирани по честота както следва: много чести (≥ 1/10); чести (≥ 1/100 до &lt; 1/10); нечести (≥ 1/1 000 до 1/100); редки (≥ 1/10 000 до &lt; 1/1 000); много редки (&lt; 1/10 000), с неизвестна честота (от наличните данни не може да бъде направена оценка). При всяко групиране в зависимост от честотата, нежеланите </w:t>
      </w:r>
      <w:r w:rsidRPr="00FE100D">
        <w:rPr>
          <w:bCs/>
          <w:lang w:val="bg-BG"/>
        </w:rPr>
        <w:t xml:space="preserve">лекарствени реакции </w:t>
      </w:r>
      <w:r w:rsidRPr="00FE100D">
        <w:rPr>
          <w:lang w:val="bg-BG"/>
        </w:rPr>
        <w:t>се изброяват в низходящ ред по отношение на тяхната сериозност.</w:t>
      </w:r>
    </w:p>
    <w:p w14:paraId="16D638FA" w14:textId="77777777" w:rsidR="00B84CB3" w:rsidRPr="00FE100D" w:rsidRDefault="00B84CB3" w:rsidP="00B84CB3">
      <w:pPr>
        <w:spacing w:line="240" w:lineRule="auto"/>
        <w:rPr>
          <w:lang w:val="bg-BG"/>
        </w:rPr>
      </w:pPr>
    </w:p>
    <w:p w14:paraId="33548299" w14:textId="77777777" w:rsidR="00B84CB3" w:rsidRDefault="00B84CB3" w:rsidP="00B84CB3">
      <w:pPr>
        <w:keepNext/>
        <w:keepLines/>
        <w:tabs>
          <w:tab w:val="clear" w:pos="567"/>
        </w:tabs>
        <w:spacing w:line="240" w:lineRule="auto"/>
        <w:ind w:left="142"/>
        <w:jc w:val="center"/>
        <w:rPr>
          <w:b/>
          <w:lang w:val="bg-BG"/>
        </w:rPr>
      </w:pPr>
      <w:r w:rsidRPr="00FE100D">
        <w:rPr>
          <w:b/>
          <w:lang w:val="bg-BG"/>
        </w:rPr>
        <w:t>Таблица 1</w:t>
      </w:r>
    </w:p>
    <w:p w14:paraId="4C22EEC3" w14:textId="77777777" w:rsidR="00B84CB3" w:rsidRPr="00FE100D" w:rsidRDefault="00B84CB3" w:rsidP="00B84CB3">
      <w:pPr>
        <w:keepNext/>
        <w:keepLines/>
        <w:tabs>
          <w:tab w:val="clear" w:pos="567"/>
        </w:tabs>
        <w:spacing w:line="240" w:lineRule="auto"/>
        <w:ind w:left="142"/>
        <w:jc w:val="center"/>
        <w:rPr>
          <w:b/>
          <w:lang w:val="bg-BG"/>
        </w:rPr>
      </w:pPr>
      <w:r w:rsidRPr="00FE100D">
        <w:rPr>
          <w:b/>
          <w:lang w:val="bg-BG"/>
        </w:rPr>
        <w:t>Нежелани реакции при клинични проучвания и от постмаркетингов опит</w:t>
      </w:r>
    </w:p>
    <w:tbl>
      <w:tblPr>
        <w:tblW w:w="9072" w:type="dxa"/>
        <w:tblInd w:w="108" w:type="dxa"/>
        <w:tblLayout w:type="fixed"/>
        <w:tblLook w:val="0000" w:firstRow="0" w:lastRow="0" w:firstColumn="0" w:lastColumn="0" w:noHBand="0" w:noVBand="0"/>
      </w:tblPr>
      <w:tblGrid>
        <w:gridCol w:w="3402"/>
        <w:gridCol w:w="5670"/>
      </w:tblGrid>
      <w:tr w:rsidR="00B84CB3" w:rsidRPr="001A69A0" w14:paraId="5E7467E5" w14:textId="77777777" w:rsidTr="00B16E38">
        <w:trPr>
          <w:cantSplit/>
          <w:trHeight w:val="269"/>
        </w:trPr>
        <w:tc>
          <w:tcPr>
            <w:tcW w:w="9072" w:type="dxa"/>
            <w:gridSpan w:val="2"/>
            <w:tcBorders>
              <w:top w:val="single" w:sz="4" w:space="0" w:color="auto"/>
              <w:left w:val="single" w:sz="4" w:space="0" w:color="auto"/>
              <w:right w:val="single" w:sz="4" w:space="0" w:color="auto"/>
            </w:tcBorders>
          </w:tcPr>
          <w:p w14:paraId="732E9E1B" w14:textId="77777777" w:rsidR="00B84CB3" w:rsidRPr="00FE100D" w:rsidRDefault="00B84CB3" w:rsidP="00472F5D">
            <w:pPr>
              <w:snapToGrid w:val="0"/>
              <w:spacing w:line="240" w:lineRule="auto"/>
              <w:rPr>
                <w:lang w:val="bg-BG"/>
              </w:rPr>
            </w:pPr>
            <w:r w:rsidRPr="00FE100D">
              <w:rPr>
                <w:i/>
                <w:iCs/>
                <w:lang w:val="bg-BG"/>
              </w:rPr>
              <w:t>Инфекции и инфестации</w:t>
            </w:r>
          </w:p>
        </w:tc>
      </w:tr>
      <w:tr w:rsidR="00B84CB3" w:rsidRPr="001A69A0" w14:paraId="06C0824A" w14:textId="77777777" w:rsidTr="00B16E38">
        <w:trPr>
          <w:cantSplit/>
          <w:trHeight w:val="269"/>
        </w:trPr>
        <w:tc>
          <w:tcPr>
            <w:tcW w:w="3402" w:type="dxa"/>
            <w:tcBorders>
              <w:left w:val="single" w:sz="4" w:space="0" w:color="auto"/>
            </w:tcBorders>
          </w:tcPr>
          <w:p w14:paraId="32C2A039" w14:textId="77777777" w:rsidR="00B84CB3" w:rsidRPr="00FE100D" w:rsidRDefault="00B84CB3" w:rsidP="00472F5D">
            <w:pPr>
              <w:snapToGrid w:val="0"/>
              <w:spacing w:line="240" w:lineRule="auto"/>
              <w:jc w:val="right"/>
              <w:rPr>
                <w:lang w:val="bg-BG"/>
              </w:rPr>
            </w:pPr>
            <w:r w:rsidRPr="00FE100D">
              <w:rPr>
                <w:lang w:val="bg-BG"/>
              </w:rPr>
              <w:t>Много чести</w:t>
            </w:r>
          </w:p>
        </w:tc>
        <w:tc>
          <w:tcPr>
            <w:tcW w:w="5670" w:type="dxa"/>
            <w:tcBorders>
              <w:right w:val="single" w:sz="4" w:space="0" w:color="auto"/>
            </w:tcBorders>
          </w:tcPr>
          <w:p w14:paraId="6F8970FD" w14:textId="77777777" w:rsidR="00B84CB3" w:rsidRPr="00FE100D" w:rsidRDefault="00B84CB3" w:rsidP="00472F5D">
            <w:pPr>
              <w:snapToGrid w:val="0"/>
              <w:spacing w:line="240" w:lineRule="auto"/>
              <w:rPr>
                <w:lang w:val="bg-BG"/>
              </w:rPr>
            </w:pPr>
            <w:r w:rsidRPr="00FE100D">
              <w:rPr>
                <w:lang w:val="bg-BG"/>
              </w:rPr>
              <w:t>Вирусна инфекция (напр. грип, херпес-вирусна инфекция</w:t>
            </w:r>
            <w:r w:rsidRPr="006A16EC">
              <w:rPr>
                <w:lang w:val="bg-BG"/>
              </w:rPr>
              <w:t xml:space="preserve">, </w:t>
            </w:r>
            <w:r>
              <w:rPr>
                <w:color w:val="000000"/>
              </w:rPr>
              <w:t>COVID</w:t>
            </w:r>
            <w:r w:rsidRPr="006A16EC">
              <w:rPr>
                <w:color w:val="000000"/>
                <w:lang w:val="bg-BG"/>
              </w:rPr>
              <w:noBreakHyphen/>
              <w:t>19</w:t>
            </w:r>
            <w:r w:rsidRPr="006A16EC">
              <w:rPr>
                <w:lang w:val="bg-BG"/>
              </w:rPr>
              <w:t>*</w:t>
            </w:r>
            <w:r w:rsidRPr="006A16EC">
              <w:rPr>
                <w:color w:val="000000"/>
                <w:lang w:val="bg-BG"/>
              </w:rPr>
              <w:t>).</w:t>
            </w:r>
          </w:p>
        </w:tc>
      </w:tr>
      <w:tr w:rsidR="00B84CB3" w:rsidRPr="001A69A0" w14:paraId="27B8AF94" w14:textId="77777777" w:rsidTr="00B16E38">
        <w:trPr>
          <w:cantSplit/>
          <w:trHeight w:val="269"/>
        </w:trPr>
        <w:tc>
          <w:tcPr>
            <w:tcW w:w="3402" w:type="dxa"/>
            <w:tcBorders>
              <w:left w:val="single" w:sz="4" w:space="0" w:color="auto"/>
            </w:tcBorders>
          </w:tcPr>
          <w:p w14:paraId="22530569"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66034D48" w14:textId="77777777" w:rsidR="00B84CB3" w:rsidRPr="00FE100D" w:rsidRDefault="00B84CB3" w:rsidP="00472F5D">
            <w:pPr>
              <w:snapToGrid w:val="0"/>
              <w:spacing w:line="240" w:lineRule="auto"/>
              <w:rPr>
                <w:lang w:val="bg-BG"/>
              </w:rPr>
            </w:pPr>
            <w:r w:rsidRPr="00FE100D">
              <w:rPr>
                <w:lang w:val="bg-BG"/>
              </w:rPr>
              <w:t>Бактериални инфекции (напр. сепсис, целулит, абсцес).</w:t>
            </w:r>
          </w:p>
        </w:tc>
      </w:tr>
      <w:tr w:rsidR="00B84CB3" w:rsidRPr="001A69A0" w14:paraId="638A36F1" w14:textId="77777777" w:rsidTr="00B16E38">
        <w:trPr>
          <w:cantSplit/>
          <w:trHeight w:val="269"/>
        </w:trPr>
        <w:tc>
          <w:tcPr>
            <w:tcW w:w="3402" w:type="dxa"/>
            <w:tcBorders>
              <w:left w:val="single" w:sz="4" w:space="0" w:color="auto"/>
            </w:tcBorders>
          </w:tcPr>
          <w:p w14:paraId="7334943C"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4327A8F9" w14:textId="77777777" w:rsidR="00B84CB3" w:rsidRPr="00FE100D" w:rsidRDefault="00B84CB3" w:rsidP="00472F5D">
            <w:pPr>
              <w:snapToGrid w:val="0"/>
              <w:spacing w:line="240" w:lineRule="auto"/>
              <w:rPr>
                <w:lang w:val="bg-BG"/>
              </w:rPr>
            </w:pPr>
            <w:r w:rsidRPr="00FE100D">
              <w:rPr>
                <w:lang w:val="bg-BG"/>
              </w:rPr>
              <w:t>Туберкулоза, гъбични инфекции, (напр. Кандидоза, онихомикоза).</w:t>
            </w:r>
          </w:p>
        </w:tc>
      </w:tr>
      <w:tr w:rsidR="00B84CB3" w:rsidRPr="001A69A0" w14:paraId="104B03A9" w14:textId="77777777" w:rsidTr="00B16E38">
        <w:trPr>
          <w:cantSplit/>
          <w:trHeight w:val="974"/>
        </w:trPr>
        <w:tc>
          <w:tcPr>
            <w:tcW w:w="3402" w:type="dxa"/>
            <w:tcBorders>
              <w:left w:val="single" w:sz="4" w:space="0" w:color="auto"/>
            </w:tcBorders>
          </w:tcPr>
          <w:p w14:paraId="486A9743"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right w:val="single" w:sz="4" w:space="0" w:color="auto"/>
            </w:tcBorders>
          </w:tcPr>
          <w:p w14:paraId="3C39CBC4" w14:textId="77777777" w:rsidR="00B84CB3" w:rsidRPr="00FE100D" w:rsidRDefault="00B84CB3" w:rsidP="00472F5D">
            <w:pPr>
              <w:snapToGrid w:val="0"/>
              <w:rPr>
                <w:lang w:val="bg-BG"/>
              </w:rPr>
            </w:pPr>
            <w:r w:rsidRPr="00FE100D">
              <w:rPr>
                <w:lang w:val="bg-BG"/>
              </w:rPr>
              <w:t>Менингит, опортюнистични инфекции (като например инвазивни гъбични инфекции, [пневмоцистна пневмония, хистоплазмоза, аспергилоза, кокцидиоидомикоза, криптококоза, бластомикоза], бактериални инфекции [атипична микобактериална, листериоза, салмонелоза] и вирусни инфекции [цитомегаловирус]), паразитни инфекции, реактивация на хепатит В.</w:t>
            </w:r>
          </w:p>
        </w:tc>
      </w:tr>
      <w:tr w:rsidR="00B84CB3" w:rsidRPr="001A69A0" w14:paraId="2DB23B3F" w14:textId="77777777" w:rsidTr="00B16E38">
        <w:trPr>
          <w:cantSplit/>
          <w:trHeight w:val="363"/>
        </w:trPr>
        <w:tc>
          <w:tcPr>
            <w:tcW w:w="3402" w:type="dxa"/>
            <w:tcBorders>
              <w:left w:val="single" w:sz="4" w:space="0" w:color="auto"/>
              <w:bottom w:val="single" w:sz="4" w:space="0" w:color="auto"/>
            </w:tcBorders>
          </w:tcPr>
          <w:p w14:paraId="28D81BA0" w14:textId="77777777" w:rsidR="00B84CB3" w:rsidRPr="00FE100D" w:rsidRDefault="00B84CB3" w:rsidP="00472F5D">
            <w:pPr>
              <w:snapToGrid w:val="0"/>
              <w:spacing w:line="240" w:lineRule="auto"/>
              <w:jc w:val="right"/>
              <w:rPr>
                <w:lang w:val="bg-BG"/>
              </w:rPr>
            </w:pPr>
            <w:r w:rsidRPr="00FE100D">
              <w:rPr>
                <w:lang w:val="bg-BG"/>
              </w:rPr>
              <w:t>С неизвестна честота:</w:t>
            </w:r>
          </w:p>
        </w:tc>
        <w:tc>
          <w:tcPr>
            <w:tcW w:w="5670" w:type="dxa"/>
            <w:tcBorders>
              <w:bottom w:val="single" w:sz="4" w:space="0" w:color="auto"/>
              <w:right w:val="single" w:sz="4" w:space="0" w:color="auto"/>
            </w:tcBorders>
          </w:tcPr>
          <w:p w14:paraId="05A88991" w14:textId="77777777" w:rsidR="00B84CB3" w:rsidRPr="00FE100D" w:rsidRDefault="00B84CB3" w:rsidP="00472F5D">
            <w:pPr>
              <w:snapToGrid w:val="0"/>
              <w:rPr>
                <w:lang w:val="bg-BG"/>
              </w:rPr>
            </w:pPr>
            <w:r w:rsidRPr="00FE100D">
              <w:rPr>
                <w:lang w:val="bg-BG"/>
              </w:rPr>
              <w:t xml:space="preserve">Инфекция, предизвикана от ваксина (след </w:t>
            </w:r>
            <w:r w:rsidRPr="00FE100D">
              <w:rPr>
                <w:i/>
                <w:lang w:val="bg-BG"/>
              </w:rPr>
              <w:t xml:space="preserve">in utero </w:t>
            </w:r>
            <w:r w:rsidRPr="00FE100D">
              <w:rPr>
                <w:lang w:val="bg-BG"/>
              </w:rPr>
              <w:t>експозиция на инфликсимаб</w:t>
            </w:r>
            <w:r w:rsidRPr="006A16EC">
              <w:rPr>
                <w:lang w:val="bg-BG"/>
              </w:rPr>
              <w:t>)**.</w:t>
            </w:r>
          </w:p>
        </w:tc>
      </w:tr>
      <w:tr w:rsidR="00B84CB3" w:rsidRPr="001A69A0" w14:paraId="39502DB0" w14:textId="77777777" w:rsidTr="00B16E38">
        <w:trPr>
          <w:cantSplit/>
          <w:trHeight w:val="269"/>
        </w:trPr>
        <w:tc>
          <w:tcPr>
            <w:tcW w:w="9072" w:type="dxa"/>
            <w:gridSpan w:val="2"/>
            <w:tcBorders>
              <w:top w:val="single" w:sz="4" w:space="0" w:color="auto"/>
              <w:left w:val="single" w:sz="4" w:space="0" w:color="auto"/>
              <w:right w:val="single" w:sz="4" w:space="0" w:color="auto"/>
            </w:tcBorders>
          </w:tcPr>
          <w:p w14:paraId="2997A2E0" w14:textId="77777777" w:rsidR="00B84CB3" w:rsidRPr="00FE100D" w:rsidRDefault="00B84CB3" w:rsidP="00472F5D">
            <w:pPr>
              <w:snapToGrid w:val="0"/>
              <w:spacing w:line="240" w:lineRule="auto"/>
              <w:rPr>
                <w:lang w:val="bg-BG"/>
              </w:rPr>
            </w:pPr>
            <w:r w:rsidRPr="00FE100D">
              <w:rPr>
                <w:bCs/>
                <w:i/>
                <w:iCs/>
                <w:lang w:val="bg-BG"/>
              </w:rPr>
              <w:t>Неоплазми – доброкачествени, злокачествени и неопределени (вкл. кисти и полипи)</w:t>
            </w:r>
          </w:p>
        </w:tc>
      </w:tr>
      <w:tr w:rsidR="00B84CB3" w:rsidRPr="001A69A0" w14:paraId="3F8C2E02" w14:textId="77777777" w:rsidTr="00B16E38">
        <w:trPr>
          <w:cantSplit/>
          <w:trHeight w:val="565"/>
        </w:trPr>
        <w:tc>
          <w:tcPr>
            <w:tcW w:w="3402" w:type="dxa"/>
            <w:tcBorders>
              <w:left w:val="single" w:sz="4" w:space="0" w:color="auto"/>
            </w:tcBorders>
          </w:tcPr>
          <w:p w14:paraId="53F58942"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right w:val="single" w:sz="4" w:space="0" w:color="auto"/>
            </w:tcBorders>
          </w:tcPr>
          <w:p w14:paraId="0D9F9E65" w14:textId="77777777" w:rsidR="00B84CB3" w:rsidRPr="00FE100D" w:rsidRDefault="00B84CB3" w:rsidP="00472F5D">
            <w:pPr>
              <w:snapToGrid w:val="0"/>
              <w:spacing w:line="240" w:lineRule="auto"/>
              <w:rPr>
                <w:lang w:val="bg-BG"/>
              </w:rPr>
            </w:pPr>
            <w:r w:rsidRPr="00FE100D">
              <w:rPr>
                <w:lang w:val="bg-BG"/>
              </w:rPr>
              <w:t>Лимфом, неходжкинов лимфом, болест на Hodgkin, левкемия, меланом, цервикален карцином.</w:t>
            </w:r>
          </w:p>
        </w:tc>
      </w:tr>
      <w:tr w:rsidR="00B84CB3" w:rsidRPr="001A69A0" w14:paraId="4F05CA1E" w14:textId="77777777" w:rsidTr="00B16E38">
        <w:trPr>
          <w:cantSplit/>
          <w:trHeight w:val="633"/>
        </w:trPr>
        <w:tc>
          <w:tcPr>
            <w:tcW w:w="3402" w:type="dxa"/>
            <w:tcBorders>
              <w:left w:val="single" w:sz="4" w:space="0" w:color="auto"/>
              <w:bottom w:val="single" w:sz="4" w:space="0" w:color="auto"/>
            </w:tcBorders>
          </w:tcPr>
          <w:p w14:paraId="7FCDC7BB" w14:textId="77777777" w:rsidR="00B84CB3" w:rsidRPr="00FE100D" w:rsidRDefault="00B84CB3" w:rsidP="00472F5D">
            <w:pPr>
              <w:snapToGrid w:val="0"/>
              <w:spacing w:line="240" w:lineRule="auto"/>
              <w:jc w:val="right"/>
              <w:rPr>
                <w:lang w:val="bg-BG"/>
              </w:rPr>
            </w:pPr>
            <w:r w:rsidRPr="00FE100D">
              <w:rPr>
                <w:lang w:val="bg-BG"/>
              </w:rPr>
              <w:t>С неизвестна честота:</w:t>
            </w:r>
          </w:p>
        </w:tc>
        <w:tc>
          <w:tcPr>
            <w:tcW w:w="5670" w:type="dxa"/>
            <w:tcBorders>
              <w:bottom w:val="single" w:sz="4" w:space="0" w:color="auto"/>
              <w:right w:val="single" w:sz="4" w:space="0" w:color="auto"/>
            </w:tcBorders>
          </w:tcPr>
          <w:p w14:paraId="14745C4E" w14:textId="77777777" w:rsidR="00B84CB3" w:rsidRPr="00FE100D" w:rsidRDefault="00B84CB3" w:rsidP="00472F5D">
            <w:pPr>
              <w:snapToGrid w:val="0"/>
              <w:spacing w:line="240" w:lineRule="auto"/>
              <w:rPr>
                <w:lang w:val="bg-BG"/>
              </w:rPr>
            </w:pPr>
            <w:r w:rsidRPr="00FE100D">
              <w:rPr>
                <w:lang w:val="bg-BG"/>
              </w:rPr>
              <w:t>Хепатолиенален Т</w:t>
            </w:r>
            <w:r w:rsidRPr="00FE100D">
              <w:rPr>
                <w:lang w:val="bg-BG"/>
              </w:rPr>
              <w:noBreakHyphen/>
              <w:t>клетъчен лимфом (главно при юноши и млади мъже с болест на Crohn и улцерозен колит), Меркел</w:t>
            </w:r>
            <w:r w:rsidRPr="00FE100D">
              <w:rPr>
                <w:lang w:val="bg-BG"/>
              </w:rPr>
              <w:noBreakHyphen/>
              <w:t>клетъчен карцином</w:t>
            </w:r>
            <w:r>
              <w:rPr>
                <w:lang w:val="bg-BG"/>
              </w:rPr>
              <w:t xml:space="preserve">, </w:t>
            </w:r>
            <w:r w:rsidRPr="00C135E7">
              <w:rPr>
                <w:lang w:val="bg-BG"/>
              </w:rPr>
              <w:t xml:space="preserve">Сарком на </w:t>
            </w:r>
            <w:r w:rsidRPr="00C135E7">
              <w:t>Kaposi</w:t>
            </w:r>
            <w:r w:rsidRPr="00FE100D">
              <w:rPr>
                <w:lang w:val="bg-BG"/>
              </w:rPr>
              <w:t>.</w:t>
            </w:r>
          </w:p>
        </w:tc>
      </w:tr>
      <w:tr w:rsidR="00B84CB3" w:rsidRPr="001A69A0" w14:paraId="0B19D780" w14:textId="77777777" w:rsidTr="00B16E38">
        <w:trPr>
          <w:cantSplit/>
          <w:trHeight w:val="269"/>
        </w:trPr>
        <w:tc>
          <w:tcPr>
            <w:tcW w:w="9072" w:type="dxa"/>
            <w:gridSpan w:val="2"/>
            <w:tcBorders>
              <w:top w:val="single" w:sz="4" w:space="0" w:color="auto"/>
              <w:left w:val="single" w:sz="4" w:space="0" w:color="auto"/>
              <w:right w:val="single" w:sz="4" w:space="0" w:color="auto"/>
            </w:tcBorders>
          </w:tcPr>
          <w:p w14:paraId="2C27BA11" w14:textId="77777777" w:rsidR="00B84CB3" w:rsidRPr="00FE100D" w:rsidRDefault="00B84CB3" w:rsidP="00646F74">
            <w:pPr>
              <w:keepNext/>
              <w:keepLines/>
              <w:snapToGrid w:val="0"/>
              <w:spacing w:line="240" w:lineRule="auto"/>
              <w:rPr>
                <w:lang w:val="bg-BG"/>
              </w:rPr>
            </w:pPr>
            <w:r w:rsidRPr="00FE100D">
              <w:rPr>
                <w:i/>
                <w:lang w:val="bg-BG"/>
              </w:rPr>
              <w:lastRenderedPageBreak/>
              <w:t>Н</w:t>
            </w:r>
            <w:r w:rsidRPr="00FE100D">
              <w:rPr>
                <w:i/>
                <w:iCs/>
                <w:lang w:val="bg-BG"/>
              </w:rPr>
              <w:t>арушения на кръвта и лимфната система</w:t>
            </w:r>
          </w:p>
        </w:tc>
      </w:tr>
      <w:tr w:rsidR="00B84CB3" w:rsidRPr="001A69A0" w14:paraId="5B5E3BC0" w14:textId="77777777" w:rsidTr="00B16E38">
        <w:trPr>
          <w:cantSplit/>
          <w:trHeight w:val="269"/>
        </w:trPr>
        <w:tc>
          <w:tcPr>
            <w:tcW w:w="3402" w:type="dxa"/>
            <w:tcBorders>
              <w:left w:val="single" w:sz="4" w:space="0" w:color="auto"/>
            </w:tcBorders>
          </w:tcPr>
          <w:p w14:paraId="796CFB40" w14:textId="77777777" w:rsidR="00B84CB3" w:rsidRPr="00FE100D" w:rsidRDefault="00B84CB3" w:rsidP="00646F74">
            <w:pPr>
              <w:keepNext/>
              <w:keepLines/>
              <w:snapToGrid w:val="0"/>
              <w:spacing w:line="240" w:lineRule="auto"/>
              <w:jc w:val="right"/>
              <w:rPr>
                <w:lang w:val="bg-BG"/>
              </w:rPr>
            </w:pPr>
            <w:r w:rsidRPr="00FE100D">
              <w:rPr>
                <w:lang w:val="bg-BG"/>
              </w:rPr>
              <w:t>Чести:</w:t>
            </w:r>
          </w:p>
        </w:tc>
        <w:tc>
          <w:tcPr>
            <w:tcW w:w="5670" w:type="dxa"/>
            <w:tcBorders>
              <w:right w:val="single" w:sz="4" w:space="0" w:color="auto"/>
            </w:tcBorders>
          </w:tcPr>
          <w:p w14:paraId="64EFB777" w14:textId="77777777" w:rsidR="00B84CB3" w:rsidRPr="00FE100D" w:rsidRDefault="00B84CB3" w:rsidP="00646F74">
            <w:pPr>
              <w:keepNext/>
              <w:keepLines/>
              <w:snapToGrid w:val="0"/>
              <w:spacing w:line="240" w:lineRule="auto"/>
              <w:rPr>
                <w:lang w:val="bg-BG"/>
              </w:rPr>
            </w:pPr>
            <w:r w:rsidRPr="00FE100D">
              <w:rPr>
                <w:lang w:val="bg-BG"/>
              </w:rPr>
              <w:t>Неутропения, левкопения, анемия, лимфаденопатия.</w:t>
            </w:r>
          </w:p>
        </w:tc>
      </w:tr>
      <w:tr w:rsidR="00B84CB3" w:rsidRPr="001A69A0" w14:paraId="3F120DCE" w14:textId="77777777" w:rsidTr="00B16E38">
        <w:trPr>
          <w:cantSplit/>
          <w:trHeight w:val="269"/>
        </w:trPr>
        <w:tc>
          <w:tcPr>
            <w:tcW w:w="3402" w:type="dxa"/>
            <w:tcBorders>
              <w:left w:val="single" w:sz="4" w:space="0" w:color="auto"/>
            </w:tcBorders>
          </w:tcPr>
          <w:p w14:paraId="492727B1" w14:textId="77777777" w:rsidR="00B84CB3" w:rsidRPr="00FE100D" w:rsidRDefault="00B84CB3" w:rsidP="00646F74">
            <w:pPr>
              <w:keepNext/>
              <w:keepLines/>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7E2A7D33" w14:textId="77777777" w:rsidR="00B84CB3" w:rsidRPr="00FE100D" w:rsidRDefault="00B84CB3" w:rsidP="00646F74">
            <w:pPr>
              <w:keepNext/>
              <w:keepLines/>
              <w:snapToGrid w:val="0"/>
              <w:spacing w:line="240" w:lineRule="auto"/>
              <w:rPr>
                <w:lang w:val="bg-BG"/>
              </w:rPr>
            </w:pPr>
            <w:r w:rsidRPr="00FE100D">
              <w:rPr>
                <w:lang w:val="bg-BG"/>
              </w:rPr>
              <w:t>Тромбоцитопения, лимфопения, лимфоцитоза.</w:t>
            </w:r>
          </w:p>
        </w:tc>
      </w:tr>
      <w:tr w:rsidR="00B84CB3" w:rsidRPr="001A69A0" w14:paraId="44AEE875" w14:textId="77777777" w:rsidTr="00B16E38">
        <w:trPr>
          <w:cantSplit/>
          <w:trHeight w:val="774"/>
        </w:trPr>
        <w:tc>
          <w:tcPr>
            <w:tcW w:w="3402" w:type="dxa"/>
            <w:tcBorders>
              <w:left w:val="single" w:sz="4" w:space="0" w:color="auto"/>
              <w:bottom w:val="single" w:sz="4" w:space="0" w:color="auto"/>
            </w:tcBorders>
          </w:tcPr>
          <w:p w14:paraId="32A8707A" w14:textId="77777777" w:rsidR="00B84CB3" w:rsidRPr="00FE100D" w:rsidRDefault="00B84CB3" w:rsidP="00646F74">
            <w:pPr>
              <w:keepNext/>
              <w:keepLines/>
              <w:snapToGrid w:val="0"/>
              <w:spacing w:line="240" w:lineRule="auto"/>
              <w:jc w:val="right"/>
              <w:rPr>
                <w:lang w:val="bg-BG"/>
              </w:rPr>
            </w:pPr>
            <w:r w:rsidRPr="00FE100D">
              <w:rPr>
                <w:lang w:val="bg-BG"/>
              </w:rPr>
              <w:t>Редки:</w:t>
            </w:r>
          </w:p>
        </w:tc>
        <w:tc>
          <w:tcPr>
            <w:tcW w:w="5670" w:type="dxa"/>
            <w:tcBorders>
              <w:bottom w:val="single" w:sz="4" w:space="0" w:color="auto"/>
              <w:right w:val="single" w:sz="4" w:space="0" w:color="auto"/>
            </w:tcBorders>
          </w:tcPr>
          <w:p w14:paraId="02EFCD98" w14:textId="77777777" w:rsidR="00B84CB3" w:rsidRPr="00FE100D" w:rsidRDefault="00B84CB3" w:rsidP="00646F74">
            <w:pPr>
              <w:keepNext/>
              <w:keepLines/>
              <w:snapToGrid w:val="0"/>
              <w:rPr>
                <w:lang w:val="bg-BG"/>
              </w:rPr>
            </w:pPr>
            <w:r w:rsidRPr="00FE100D">
              <w:rPr>
                <w:lang w:val="bg-BG"/>
              </w:rPr>
              <w:t xml:space="preserve">Агранулоцитоза, (включително кърмачета изложени </w:t>
            </w:r>
            <w:r w:rsidRPr="00FE100D">
              <w:rPr>
                <w:i/>
                <w:lang w:val="bg-BG"/>
              </w:rPr>
              <w:t xml:space="preserve">in utero </w:t>
            </w:r>
            <w:r w:rsidRPr="00FE100D">
              <w:rPr>
                <w:lang w:val="bg-BG"/>
              </w:rPr>
              <w:t>на инфликсимаб) тромботична тромбоцитопенична пурпура, панцитопения, хемолитична анемия, идиопатична тромбоцитопенична пурпура.</w:t>
            </w:r>
          </w:p>
        </w:tc>
      </w:tr>
      <w:tr w:rsidR="00B84CB3" w:rsidRPr="001A69A0" w14:paraId="1BA8590A" w14:textId="77777777" w:rsidTr="00B16E38">
        <w:trPr>
          <w:cantSplit/>
          <w:trHeight w:val="269"/>
        </w:trPr>
        <w:tc>
          <w:tcPr>
            <w:tcW w:w="9072" w:type="dxa"/>
            <w:gridSpan w:val="2"/>
            <w:tcBorders>
              <w:top w:val="single" w:sz="4" w:space="0" w:color="auto"/>
              <w:left w:val="single" w:sz="4" w:space="0" w:color="auto"/>
              <w:right w:val="single" w:sz="4" w:space="0" w:color="auto"/>
            </w:tcBorders>
          </w:tcPr>
          <w:p w14:paraId="051898BE" w14:textId="77777777" w:rsidR="00B84CB3" w:rsidRPr="00FE100D" w:rsidRDefault="00B84CB3" w:rsidP="00472F5D">
            <w:pPr>
              <w:snapToGrid w:val="0"/>
              <w:spacing w:line="240" w:lineRule="auto"/>
              <w:rPr>
                <w:lang w:val="bg-BG"/>
              </w:rPr>
            </w:pPr>
            <w:r w:rsidRPr="00FE100D">
              <w:rPr>
                <w:i/>
                <w:iCs/>
                <w:lang w:val="bg-BG"/>
              </w:rPr>
              <w:t>Нарушения на имунната система</w:t>
            </w:r>
          </w:p>
        </w:tc>
      </w:tr>
      <w:tr w:rsidR="00B84CB3" w:rsidRPr="001A69A0" w14:paraId="4BDF4314" w14:textId="77777777" w:rsidTr="00B16E38">
        <w:trPr>
          <w:cantSplit/>
          <w:trHeight w:val="300"/>
        </w:trPr>
        <w:tc>
          <w:tcPr>
            <w:tcW w:w="3402" w:type="dxa"/>
            <w:tcBorders>
              <w:left w:val="single" w:sz="4" w:space="0" w:color="auto"/>
            </w:tcBorders>
          </w:tcPr>
          <w:p w14:paraId="246C87F6"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72A8AC19" w14:textId="77777777" w:rsidR="00B84CB3" w:rsidRPr="00FE100D" w:rsidRDefault="00B84CB3" w:rsidP="00472F5D">
            <w:pPr>
              <w:snapToGrid w:val="0"/>
              <w:spacing w:line="240" w:lineRule="auto"/>
              <w:rPr>
                <w:lang w:val="bg-BG"/>
              </w:rPr>
            </w:pPr>
            <w:r w:rsidRPr="00FE100D">
              <w:rPr>
                <w:lang w:val="bg-BG"/>
              </w:rPr>
              <w:t>Симптоми на респираторна алергия.</w:t>
            </w:r>
          </w:p>
        </w:tc>
      </w:tr>
      <w:tr w:rsidR="00B84CB3" w:rsidRPr="001A69A0" w14:paraId="464C6B01" w14:textId="77777777" w:rsidTr="00B16E38">
        <w:trPr>
          <w:cantSplit/>
          <w:trHeight w:val="279"/>
        </w:trPr>
        <w:tc>
          <w:tcPr>
            <w:tcW w:w="3402" w:type="dxa"/>
            <w:tcBorders>
              <w:left w:val="single" w:sz="4" w:space="0" w:color="auto"/>
            </w:tcBorders>
          </w:tcPr>
          <w:p w14:paraId="4F1D23D1"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2BF3E2B1" w14:textId="77777777" w:rsidR="00B84CB3" w:rsidRPr="00FE100D" w:rsidRDefault="00B84CB3" w:rsidP="00472F5D">
            <w:pPr>
              <w:snapToGrid w:val="0"/>
              <w:spacing w:line="240" w:lineRule="auto"/>
              <w:rPr>
                <w:lang w:val="bg-BG"/>
              </w:rPr>
            </w:pPr>
            <w:r w:rsidRPr="00FE100D">
              <w:rPr>
                <w:lang w:val="bg-BG"/>
              </w:rPr>
              <w:t>Анафилактична реакция, лупус-подобен синдром, серумна болест или реакция, наподобяваща серумна болест.</w:t>
            </w:r>
          </w:p>
        </w:tc>
      </w:tr>
      <w:tr w:rsidR="00B84CB3" w:rsidRPr="001A69A0" w14:paraId="368C756C" w14:textId="77777777" w:rsidTr="00B16E38">
        <w:trPr>
          <w:cantSplit/>
          <w:trHeight w:val="279"/>
        </w:trPr>
        <w:tc>
          <w:tcPr>
            <w:tcW w:w="3402" w:type="dxa"/>
            <w:tcBorders>
              <w:left w:val="single" w:sz="4" w:space="0" w:color="auto"/>
              <w:bottom w:val="single" w:sz="4" w:space="0" w:color="auto"/>
            </w:tcBorders>
          </w:tcPr>
          <w:p w14:paraId="7CB1E2DF"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bottom w:val="single" w:sz="4" w:space="0" w:color="auto"/>
              <w:right w:val="single" w:sz="4" w:space="0" w:color="auto"/>
            </w:tcBorders>
          </w:tcPr>
          <w:p w14:paraId="4F59793A" w14:textId="77777777" w:rsidR="00B84CB3" w:rsidRPr="00FE100D" w:rsidRDefault="00B84CB3" w:rsidP="00472F5D">
            <w:pPr>
              <w:snapToGrid w:val="0"/>
              <w:spacing w:line="240" w:lineRule="auto"/>
              <w:rPr>
                <w:lang w:val="bg-BG"/>
              </w:rPr>
            </w:pPr>
            <w:r w:rsidRPr="00FE100D">
              <w:rPr>
                <w:lang w:val="bg-BG"/>
              </w:rPr>
              <w:t>Анафилактичен шок, васкулит, саркоид-подобна реакция.</w:t>
            </w:r>
          </w:p>
        </w:tc>
      </w:tr>
      <w:tr w:rsidR="00B84CB3" w:rsidRPr="001A69A0" w14:paraId="11E91720" w14:textId="77777777" w:rsidTr="00B16E38">
        <w:trPr>
          <w:cantSplit/>
          <w:trHeight w:val="269"/>
        </w:trPr>
        <w:tc>
          <w:tcPr>
            <w:tcW w:w="9072" w:type="dxa"/>
            <w:gridSpan w:val="2"/>
            <w:tcBorders>
              <w:top w:val="single" w:sz="4" w:space="0" w:color="auto"/>
              <w:left w:val="single" w:sz="4" w:space="0" w:color="auto"/>
              <w:right w:val="single" w:sz="4" w:space="0" w:color="auto"/>
            </w:tcBorders>
          </w:tcPr>
          <w:p w14:paraId="4581716C" w14:textId="77777777" w:rsidR="00B84CB3" w:rsidRPr="00783ABA" w:rsidRDefault="00B84CB3" w:rsidP="00472F5D">
            <w:pPr>
              <w:snapToGrid w:val="0"/>
              <w:spacing w:line="240" w:lineRule="auto"/>
              <w:rPr>
                <w:i/>
                <w:iCs/>
                <w:lang w:val="bg-BG"/>
              </w:rPr>
            </w:pPr>
            <w:r w:rsidRPr="00783ABA">
              <w:rPr>
                <w:i/>
                <w:iCs/>
                <w:lang w:val="bg-BG"/>
              </w:rPr>
              <w:t>Нарушения на метаболизма и храненето</w:t>
            </w:r>
          </w:p>
        </w:tc>
      </w:tr>
      <w:tr w:rsidR="00B84CB3" w:rsidRPr="001A69A0" w14:paraId="0CCEE4D0" w14:textId="77777777" w:rsidTr="00B16E38">
        <w:trPr>
          <w:cantSplit/>
          <w:trHeight w:val="283"/>
        </w:trPr>
        <w:tc>
          <w:tcPr>
            <w:tcW w:w="3402" w:type="dxa"/>
            <w:tcBorders>
              <w:left w:val="single" w:sz="4" w:space="0" w:color="auto"/>
            </w:tcBorders>
          </w:tcPr>
          <w:p w14:paraId="3628E6C4"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5A29B343" w14:textId="77777777" w:rsidR="00B84CB3" w:rsidRPr="00330603" w:rsidRDefault="00B84CB3" w:rsidP="00472F5D">
            <w:pPr>
              <w:snapToGrid w:val="0"/>
              <w:spacing w:line="240" w:lineRule="auto"/>
              <w:rPr>
                <w:lang w:val="bg-BG"/>
              </w:rPr>
            </w:pPr>
            <w:r w:rsidRPr="00783ABA">
              <w:rPr>
                <w:lang w:val="bg-BG"/>
              </w:rPr>
              <w:t>Дислипидемия.</w:t>
            </w:r>
          </w:p>
        </w:tc>
      </w:tr>
      <w:tr w:rsidR="00B84CB3" w:rsidRPr="001A69A0" w14:paraId="67DD0148" w14:textId="77777777" w:rsidTr="00B16E38">
        <w:trPr>
          <w:cantSplit/>
          <w:trHeight w:val="269"/>
        </w:trPr>
        <w:tc>
          <w:tcPr>
            <w:tcW w:w="9072" w:type="dxa"/>
            <w:gridSpan w:val="2"/>
            <w:tcBorders>
              <w:top w:val="single" w:sz="4" w:space="0" w:color="auto"/>
              <w:left w:val="single" w:sz="4" w:space="0" w:color="auto"/>
              <w:right w:val="single" w:sz="4" w:space="0" w:color="auto"/>
            </w:tcBorders>
          </w:tcPr>
          <w:p w14:paraId="782CC05F" w14:textId="77777777" w:rsidR="00B84CB3" w:rsidRPr="00FE100D" w:rsidRDefault="00B84CB3" w:rsidP="00472F5D">
            <w:pPr>
              <w:snapToGrid w:val="0"/>
              <w:spacing w:line="240" w:lineRule="auto"/>
              <w:rPr>
                <w:lang w:val="bg-BG"/>
              </w:rPr>
            </w:pPr>
            <w:r w:rsidRPr="00FE100D">
              <w:rPr>
                <w:i/>
                <w:iCs/>
                <w:lang w:val="bg-BG"/>
              </w:rPr>
              <w:t>Психични нарушения</w:t>
            </w:r>
          </w:p>
        </w:tc>
      </w:tr>
      <w:tr w:rsidR="00B84CB3" w:rsidRPr="001A69A0" w14:paraId="2AF13F8B" w14:textId="77777777" w:rsidTr="00B16E38">
        <w:trPr>
          <w:cantSplit/>
          <w:trHeight w:val="262"/>
        </w:trPr>
        <w:tc>
          <w:tcPr>
            <w:tcW w:w="3402" w:type="dxa"/>
            <w:tcBorders>
              <w:left w:val="single" w:sz="4" w:space="0" w:color="auto"/>
            </w:tcBorders>
          </w:tcPr>
          <w:p w14:paraId="24872244"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6F3A4EE3" w14:textId="77777777" w:rsidR="00B84CB3" w:rsidRPr="00FE100D" w:rsidRDefault="00B84CB3" w:rsidP="00472F5D">
            <w:pPr>
              <w:snapToGrid w:val="0"/>
              <w:spacing w:line="240" w:lineRule="auto"/>
              <w:rPr>
                <w:lang w:val="bg-BG"/>
              </w:rPr>
            </w:pPr>
            <w:r w:rsidRPr="00FE100D">
              <w:rPr>
                <w:lang w:val="bg-BG"/>
              </w:rPr>
              <w:t>Депресия, безсъние.</w:t>
            </w:r>
          </w:p>
        </w:tc>
      </w:tr>
      <w:tr w:rsidR="00B84CB3" w:rsidRPr="001A69A0" w14:paraId="3F07996E" w14:textId="77777777" w:rsidTr="00B16E38">
        <w:trPr>
          <w:cantSplit/>
          <w:trHeight w:val="283"/>
        </w:trPr>
        <w:tc>
          <w:tcPr>
            <w:tcW w:w="3402" w:type="dxa"/>
            <w:tcBorders>
              <w:left w:val="single" w:sz="4" w:space="0" w:color="auto"/>
            </w:tcBorders>
          </w:tcPr>
          <w:p w14:paraId="041F92B0"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4A4B1F96" w14:textId="77777777" w:rsidR="00B84CB3" w:rsidRPr="00FE100D" w:rsidRDefault="00B84CB3" w:rsidP="00472F5D">
            <w:pPr>
              <w:snapToGrid w:val="0"/>
              <w:spacing w:line="240" w:lineRule="auto"/>
              <w:rPr>
                <w:lang w:val="bg-BG"/>
              </w:rPr>
            </w:pPr>
            <w:r w:rsidRPr="00FE100D">
              <w:rPr>
                <w:lang w:val="bg-BG"/>
              </w:rPr>
              <w:t>Амнезия, тревожност, объркване, сънливост, нервност.</w:t>
            </w:r>
          </w:p>
        </w:tc>
      </w:tr>
      <w:tr w:rsidR="00B84CB3" w:rsidRPr="00FE100D" w14:paraId="12F55DF1" w14:textId="77777777" w:rsidTr="00B16E38">
        <w:trPr>
          <w:cantSplit/>
          <w:trHeight w:val="273"/>
        </w:trPr>
        <w:tc>
          <w:tcPr>
            <w:tcW w:w="3402" w:type="dxa"/>
            <w:tcBorders>
              <w:left w:val="single" w:sz="4" w:space="0" w:color="auto"/>
              <w:bottom w:val="single" w:sz="4" w:space="0" w:color="auto"/>
            </w:tcBorders>
          </w:tcPr>
          <w:p w14:paraId="2195E5EF"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bottom w:val="single" w:sz="4" w:space="0" w:color="auto"/>
              <w:right w:val="single" w:sz="4" w:space="0" w:color="auto"/>
            </w:tcBorders>
          </w:tcPr>
          <w:p w14:paraId="0EA2B48E" w14:textId="77777777" w:rsidR="00B84CB3" w:rsidRPr="00FE100D" w:rsidRDefault="00B84CB3" w:rsidP="00472F5D">
            <w:pPr>
              <w:snapToGrid w:val="0"/>
              <w:spacing w:line="240" w:lineRule="auto"/>
              <w:rPr>
                <w:lang w:val="bg-BG"/>
              </w:rPr>
            </w:pPr>
            <w:r w:rsidRPr="00FE100D">
              <w:rPr>
                <w:lang w:val="bg-BG"/>
              </w:rPr>
              <w:t>Апатия.</w:t>
            </w:r>
          </w:p>
        </w:tc>
      </w:tr>
      <w:tr w:rsidR="00B84CB3" w:rsidRPr="00FE100D" w14:paraId="267ACC14" w14:textId="77777777" w:rsidTr="00B16E38">
        <w:trPr>
          <w:cantSplit/>
          <w:trHeight w:val="232"/>
        </w:trPr>
        <w:tc>
          <w:tcPr>
            <w:tcW w:w="9072" w:type="dxa"/>
            <w:gridSpan w:val="2"/>
            <w:tcBorders>
              <w:top w:val="single" w:sz="4" w:space="0" w:color="auto"/>
              <w:left w:val="single" w:sz="4" w:space="0" w:color="auto"/>
              <w:right w:val="single" w:sz="4" w:space="0" w:color="auto"/>
            </w:tcBorders>
          </w:tcPr>
          <w:p w14:paraId="6A219C6C" w14:textId="77777777" w:rsidR="00B84CB3" w:rsidRPr="00FE100D" w:rsidRDefault="00B84CB3" w:rsidP="00C135E7">
            <w:pPr>
              <w:keepNext/>
              <w:snapToGrid w:val="0"/>
              <w:spacing w:line="240" w:lineRule="auto"/>
              <w:rPr>
                <w:lang w:val="bg-BG"/>
              </w:rPr>
            </w:pPr>
            <w:r w:rsidRPr="00FE100D">
              <w:rPr>
                <w:i/>
                <w:iCs/>
                <w:lang w:val="bg-BG"/>
              </w:rPr>
              <w:t>Нарушения на нервната система</w:t>
            </w:r>
          </w:p>
        </w:tc>
      </w:tr>
      <w:tr w:rsidR="00B84CB3" w:rsidRPr="001A69A0" w14:paraId="0B36CB39" w14:textId="77777777" w:rsidTr="00B16E38">
        <w:trPr>
          <w:cantSplit/>
          <w:trHeight w:val="158"/>
        </w:trPr>
        <w:tc>
          <w:tcPr>
            <w:tcW w:w="3402" w:type="dxa"/>
            <w:tcBorders>
              <w:left w:val="single" w:sz="4" w:space="0" w:color="auto"/>
            </w:tcBorders>
          </w:tcPr>
          <w:p w14:paraId="4FF3E3DF" w14:textId="77777777" w:rsidR="00B84CB3" w:rsidRPr="00FE100D" w:rsidRDefault="00B84CB3" w:rsidP="00C135E7">
            <w:pPr>
              <w:keepNext/>
              <w:snapToGrid w:val="0"/>
              <w:spacing w:line="240" w:lineRule="auto"/>
              <w:jc w:val="right"/>
              <w:rPr>
                <w:lang w:val="bg-BG"/>
              </w:rPr>
            </w:pPr>
            <w:r w:rsidRPr="00FE100D">
              <w:rPr>
                <w:lang w:val="bg-BG"/>
              </w:rPr>
              <w:t>Много чести:</w:t>
            </w:r>
          </w:p>
        </w:tc>
        <w:tc>
          <w:tcPr>
            <w:tcW w:w="5670" w:type="dxa"/>
            <w:tcBorders>
              <w:right w:val="single" w:sz="4" w:space="0" w:color="auto"/>
            </w:tcBorders>
          </w:tcPr>
          <w:p w14:paraId="5A79BC39" w14:textId="77777777" w:rsidR="00B84CB3" w:rsidRPr="00FE100D" w:rsidRDefault="00B84CB3" w:rsidP="00C135E7">
            <w:pPr>
              <w:keepNext/>
              <w:snapToGrid w:val="0"/>
              <w:spacing w:line="240" w:lineRule="auto"/>
              <w:rPr>
                <w:lang w:val="bg-BG"/>
              </w:rPr>
            </w:pPr>
            <w:r w:rsidRPr="00FE100D">
              <w:rPr>
                <w:lang w:val="bg-BG"/>
              </w:rPr>
              <w:t>Главоболие.</w:t>
            </w:r>
          </w:p>
        </w:tc>
      </w:tr>
      <w:tr w:rsidR="00B84CB3" w:rsidRPr="001A69A0" w14:paraId="71AF9684" w14:textId="77777777" w:rsidTr="00B16E38">
        <w:trPr>
          <w:trHeight w:val="158"/>
        </w:trPr>
        <w:tc>
          <w:tcPr>
            <w:tcW w:w="3402" w:type="dxa"/>
            <w:tcBorders>
              <w:left w:val="single" w:sz="4" w:space="0" w:color="auto"/>
            </w:tcBorders>
          </w:tcPr>
          <w:p w14:paraId="501F0E7E" w14:textId="77777777" w:rsidR="00B84CB3" w:rsidRPr="00FE100D" w:rsidRDefault="00B84CB3" w:rsidP="00C135E7">
            <w:pPr>
              <w:keepNext/>
              <w:snapToGrid w:val="0"/>
              <w:spacing w:line="240" w:lineRule="auto"/>
              <w:jc w:val="right"/>
              <w:rPr>
                <w:lang w:val="bg-BG"/>
              </w:rPr>
            </w:pPr>
            <w:r w:rsidRPr="00FE100D">
              <w:rPr>
                <w:lang w:val="bg-BG"/>
              </w:rPr>
              <w:t>Чести:</w:t>
            </w:r>
          </w:p>
        </w:tc>
        <w:tc>
          <w:tcPr>
            <w:tcW w:w="5670" w:type="dxa"/>
            <w:tcBorders>
              <w:right w:val="single" w:sz="4" w:space="0" w:color="auto"/>
            </w:tcBorders>
          </w:tcPr>
          <w:p w14:paraId="527BC7DF" w14:textId="77777777" w:rsidR="00B84CB3" w:rsidRPr="00FE100D" w:rsidRDefault="00B84CB3" w:rsidP="00C135E7">
            <w:pPr>
              <w:keepNext/>
              <w:snapToGrid w:val="0"/>
              <w:spacing w:line="240" w:lineRule="auto"/>
              <w:rPr>
                <w:lang w:val="bg-BG"/>
              </w:rPr>
            </w:pPr>
            <w:r w:rsidRPr="00FE100D">
              <w:rPr>
                <w:lang w:val="bg-BG"/>
              </w:rPr>
              <w:t xml:space="preserve">Световъртеж, замайване, хипестезия, парестезии. </w:t>
            </w:r>
          </w:p>
        </w:tc>
      </w:tr>
      <w:tr w:rsidR="00B84CB3" w:rsidRPr="001A69A0" w14:paraId="25361CDA" w14:textId="77777777" w:rsidTr="00B16E38">
        <w:trPr>
          <w:cantSplit/>
          <w:trHeight w:val="317"/>
        </w:trPr>
        <w:tc>
          <w:tcPr>
            <w:tcW w:w="3402" w:type="dxa"/>
            <w:tcBorders>
              <w:left w:val="single" w:sz="4" w:space="0" w:color="auto"/>
            </w:tcBorders>
          </w:tcPr>
          <w:p w14:paraId="782E445B" w14:textId="77777777" w:rsidR="00B84CB3" w:rsidRPr="00FE100D" w:rsidRDefault="00B84CB3" w:rsidP="00C135E7">
            <w:pPr>
              <w:keepNext/>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22014162" w14:textId="77777777" w:rsidR="00B84CB3" w:rsidRPr="00FE100D" w:rsidRDefault="00B84CB3" w:rsidP="00C135E7">
            <w:pPr>
              <w:keepNext/>
              <w:snapToGrid w:val="0"/>
              <w:spacing w:line="240" w:lineRule="auto"/>
              <w:rPr>
                <w:lang w:val="bg-BG"/>
              </w:rPr>
            </w:pPr>
            <w:r w:rsidRPr="00FE100D">
              <w:rPr>
                <w:lang w:val="bg-BG"/>
              </w:rPr>
              <w:t>Гърч, невропатия.</w:t>
            </w:r>
          </w:p>
        </w:tc>
      </w:tr>
      <w:tr w:rsidR="00B84CB3" w:rsidRPr="001A69A0" w14:paraId="333F29DB" w14:textId="77777777" w:rsidTr="00B16E38">
        <w:trPr>
          <w:cantSplit/>
          <w:trHeight w:val="204"/>
        </w:trPr>
        <w:tc>
          <w:tcPr>
            <w:tcW w:w="3402" w:type="dxa"/>
            <w:tcBorders>
              <w:left w:val="single" w:sz="4" w:space="0" w:color="auto"/>
            </w:tcBorders>
          </w:tcPr>
          <w:p w14:paraId="27FD9F47"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right w:val="single" w:sz="4" w:space="0" w:color="auto"/>
            </w:tcBorders>
          </w:tcPr>
          <w:p w14:paraId="47D43697" w14:textId="77777777" w:rsidR="00B84CB3" w:rsidRPr="00FE100D" w:rsidRDefault="00B84CB3" w:rsidP="00472F5D">
            <w:pPr>
              <w:snapToGrid w:val="0"/>
              <w:spacing w:line="240" w:lineRule="auto"/>
              <w:rPr>
                <w:lang w:val="bg-BG"/>
              </w:rPr>
            </w:pPr>
            <w:r w:rsidRPr="00FE100D">
              <w:rPr>
                <w:lang w:val="bg-BG"/>
              </w:rPr>
              <w:t>Трансверзален миелит, демиелинизиращи процеси, засягащи централната нервна система (заболяване подобно на множествена склероза и неврит на зрителния нерв), демиелинизиращи процеси, засягащи периферната нервна система (синдром на Guillain-Barré, хронична възпалителна демиелинизираща полиневропатия и мултифокална моторна невропатия).</w:t>
            </w:r>
          </w:p>
        </w:tc>
      </w:tr>
      <w:tr w:rsidR="00B84CB3" w:rsidRPr="001A69A0" w14:paraId="47AD8583" w14:textId="77777777" w:rsidTr="00B16E38">
        <w:trPr>
          <w:cantSplit/>
          <w:trHeight w:val="204"/>
        </w:trPr>
        <w:tc>
          <w:tcPr>
            <w:tcW w:w="3402" w:type="dxa"/>
            <w:tcBorders>
              <w:left w:val="single" w:sz="4" w:space="0" w:color="auto"/>
              <w:bottom w:val="single" w:sz="4" w:space="0" w:color="auto"/>
            </w:tcBorders>
          </w:tcPr>
          <w:p w14:paraId="193578B9" w14:textId="77777777" w:rsidR="00B84CB3" w:rsidRPr="00FE100D" w:rsidRDefault="00B84CB3" w:rsidP="00472F5D">
            <w:pPr>
              <w:snapToGrid w:val="0"/>
              <w:spacing w:line="240" w:lineRule="auto"/>
              <w:jc w:val="right"/>
              <w:rPr>
                <w:lang w:val="bg-BG"/>
              </w:rPr>
            </w:pPr>
            <w:r w:rsidRPr="00015C83">
              <w:rPr>
                <w:lang w:val="bg-BG"/>
              </w:rPr>
              <w:t>С неизвестна честота:</w:t>
            </w:r>
          </w:p>
        </w:tc>
        <w:tc>
          <w:tcPr>
            <w:tcW w:w="5670" w:type="dxa"/>
            <w:tcBorders>
              <w:bottom w:val="single" w:sz="4" w:space="0" w:color="auto"/>
              <w:right w:val="single" w:sz="4" w:space="0" w:color="auto"/>
            </w:tcBorders>
          </w:tcPr>
          <w:p w14:paraId="33651398" w14:textId="77777777" w:rsidR="00B84CB3" w:rsidRPr="00FE100D" w:rsidRDefault="00B84CB3" w:rsidP="00472F5D">
            <w:pPr>
              <w:snapToGrid w:val="0"/>
              <w:spacing w:line="240" w:lineRule="auto"/>
              <w:rPr>
                <w:lang w:val="bg-BG"/>
              </w:rPr>
            </w:pPr>
            <w:r w:rsidRPr="00015C83">
              <w:rPr>
                <w:lang w:val="bg-BG"/>
              </w:rPr>
              <w:t>Мозъчно-съдови инциденти в тясна времева връзка с инфузията.</w:t>
            </w:r>
          </w:p>
        </w:tc>
      </w:tr>
      <w:tr w:rsidR="00B84CB3" w:rsidRPr="001A69A0" w14:paraId="3716F500" w14:textId="77777777" w:rsidTr="00B16E38">
        <w:trPr>
          <w:cantSplit/>
          <w:trHeight w:val="190"/>
        </w:trPr>
        <w:tc>
          <w:tcPr>
            <w:tcW w:w="3402" w:type="dxa"/>
            <w:tcBorders>
              <w:top w:val="single" w:sz="4" w:space="0" w:color="auto"/>
              <w:left w:val="single" w:sz="4" w:space="0" w:color="auto"/>
            </w:tcBorders>
          </w:tcPr>
          <w:p w14:paraId="66E7BD84" w14:textId="77777777" w:rsidR="00B84CB3" w:rsidRPr="00FE100D" w:rsidRDefault="00B84CB3" w:rsidP="00472F5D">
            <w:pPr>
              <w:keepNext/>
              <w:keepLines/>
              <w:snapToGrid w:val="0"/>
              <w:spacing w:line="240" w:lineRule="auto"/>
              <w:rPr>
                <w:i/>
                <w:lang w:val="bg-BG"/>
              </w:rPr>
            </w:pPr>
            <w:r w:rsidRPr="00FE100D">
              <w:rPr>
                <w:i/>
                <w:lang w:val="bg-BG"/>
              </w:rPr>
              <w:t>Нарушения на очите</w:t>
            </w:r>
          </w:p>
        </w:tc>
        <w:tc>
          <w:tcPr>
            <w:tcW w:w="5670" w:type="dxa"/>
            <w:tcBorders>
              <w:top w:val="single" w:sz="4" w:space="0" w:color="auto"/>
              <w:right w:val="single" w:sz="4" w:space="0" w:color="auto"/>
            </w:tcBorders>
          </w:tcPr>
          <w:p w14:paraId="635E635E" w14:textId="77777777" w:rsidR="00B84CB3" w:rsidRPr="00FE100D" w:rsidRDefault="00B84CB3" w:rsidP="00472F5D">
            <w:pPr>
              <w:keepNext/>
              <w:keepLines/>
              <w:snapToGrid w:val="0"/>
              <w:spacing w:line="240" w:lineRule="auto"/>
              <w:rPr>
                <w:lang w:val="bg-BG"/>
              </w:rPr>
            </w:pPr>
          </w:p>
        </w:tc>
      </w:tr>
      <w:tr w:rsidR="00B84CB3" w:rsidRPr="001A69A0" w14:paraId="755AFC75" w14:textId="77777777" w:rsidTr="00B16E38">
        <w:trPr>
          <w:cantSplit/>
          <w:trHeight w:val="159"/>
        </w:trPr>
        <w:tc>
          <w:tcPr>
            <w:tcW w:w="3402" w:type="dxa"/>
            <w:tcBorders>
              <w:left w:val="single" w:sz="4" w:space="0" w:color="auto"/>
            </w:tcBorders>
          </w:tcPr>
          <w:p w14:paraId="06C1D167"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548B0C12" w14:textId="77777777" w:rsidR="00B84CB3" w:rsidRPr="00FE100D" w:rsidRDefault="00B84CB3" w:rsidP="00472F5D">
            <w:pPr>
              <w:snapToGrid w:val="0"/>
              <w:spacing w:line="240" w:lineRule="auto"/>
              <w:rPr>
                <w:lang w:val="bg-BG"/>
              </w:rPr>
            </w:pPr>
            <w:r w:rsidRPr="00FE100D">
              <w:rPr>
                <w:lang w:val="bg-BG"/>
              </w:rPr>
              <w:t>Конюнктивит.</w:t>
            </w:r>
          </w:p>
        </w:tc>
      </w:tr>
      <w:tr w:rsidR="00B84CB3" w:rsidRPr="001A69A0" w14:paraId="2E5C4394" w14:textId="77777777" w:rsidTr="00B16E38">
        <w:trPr>
          <w:cantSplit/>
          <w:trHeight w:val="190"/>
        </w:trPr>
        <w:tc>
          <w:tcPr>
            <w:tcW w:w="3402" w:type="dxa"/>
            <w:tcBorders>
              <w:left w:val="single" w:sz="4" w:space="0" w:color="auto"/>
            </w:tcBorders>
          </w:tcPr>
          <w:p w14:paraId="3E940040"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4EDA78E2" w14:textId="77777777" w:rsidR="00B84CB3" w:rsidRPr="00FE100D" w:rsidRDefault="00B84CB3" w:rsidP="00472F5D">
            <w:pPr>
              <w:snapToGrid w:val="0"/>
              <w:spacing w:line="240" w:lineRule="auto"/>
              <w:rPr>
                <w:lang w:val="bg-BG"/>
              </w:rPr>
            </w:pPr>
            <w:r w:rsidRPr="00FE100D">
              <w:rPr>
                <w:lang w:val="bg-BG"/>
              </w:rPr>
              <w:t>Кератит, периорбитални отоци, хордеолум.</w:t>
            </w:r>
          </w:p>
        </w:tc>
      </w:tr>
      <w:tr w:rsidR="00B84CB3" w:rsidRPr="001A69A0" w14:paraId="6BE261D9" w14:textId="77777777" w:rsidTr="00B16E38">
        <w:trPr>
          <w:cantSplit/>
          <w:trHeight w:val="223"/>
        </w:trPr>
        <w:tc>
          <w:tcPr>
            <w:tcW w:w="3402" w:type="dxa"/>
            <w:tcBorders>
              <w:left w:val="single" w:sz="4" w:space="0" w:color="auto"/>
            </w:tcBorders>
          </w:tcPr>
          <w:p w14:paraId="24995790"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right w:val="single" w:sz="4" w:space="0" w:color="auto"/>
            </w:tcBorders>
          </w:tcPr>
          <w:p w14:paraId="29C0FE24" w14:textId="77777777" w:rsidR="00B84CB3" w:rsidRPr="00FE100D" w:rsidRDefault="00B84CB3" w:rsidP="00472F5D">
            <w:pPr>
              <w:snapToGrid w:val="0"/>
              <w:spacing w:line="240" w:lineRule="auto"/>
              <w:rPr>
                <w:lang w:val="bg-BG"/>
              </w:rPr>
            </w:pPr>
            <w:r w:rsidRPr="00FE100D">
              <w:rPr>
                <w:lang w:val="bg-BG"/>
              </w:rPr>
              <w:t>Ендофталмит</w:t>
            </w:r>
          </w:p>
        </w:tc>
      </w:tr>
      <w:tr w:rsidR="00B84CB3" w:rsidRPr="001A69A0" w14:paraId="73A58D09" w14:textId="77777777" w:rsidTr="00B16E38">
        <w:trPr>
          <w:cantSplit/>
          <w:trHeight w:val="332"/>
        </w:trPr>
        <w:tc>
          <w:tcPr>
            <w:tcW w:w="3402" w:type="dxa"/>
            <w:tcBorders>
              <w:left w:val="single" w:sz="4" w:space="0" w:color="auto"/>
              <w:bottom w:val="single" w:sz="4" w:space="0" w:color="auto"/>
            </w:tcBorders>
          </w:tcPr>
          <w:p w14:paraId="66D0B991" w14:textId="77777777" w:rsidR="00B84CB3" w:rsidRPr="00FE100D" w:rsidRDefault="00B84CB3" w:rsidP="00472F5D">
            <w:pPr>
              <w:snapToGrid w:val="0"/>
              <w:spacing w:line="240" w:lineRule="auto"/>
              <w:jc w:val="right"/>
              <w:rPr>
                <w:lang w:val="bg-BG"/>
              </w:rPr>
            </w:pPr>
            <w:r w:rsidRPr="00FE100D">
              <w:rPr>
                <w:lang w:val="bg-BG"/>
              </w:rPr>
              <w:t>С неизвестна честота:</w:t>
            </w:r>
          </w:p>
        </w:tc>
        <w:tc>
          <w:tcPr>
            <w:tcW w:w="5670" w:type="dxa"/>
            <w:tcBorders>
              <w:bottom w:val="single" w:sz="4" w:space="0" w:color="auto"/>
              <w:right w:val="single" w:sz="4" w:space="0" w:color="auto"/>
            </w:tcBorders>
          </w:tcPr>
          <w:p w14:paraId="706BD3B4" w14:textId="77777777" w:rsidR="00B84CB3" w:rsidRPr="00FE100D" w:rsidRDefault="00B84CB3" w:rsidP="00472F5D">
            <w:pPr>
              <w:spacing w:line="240" w:lineRule="auto"/>
              <w:rPr>
                <w:i/>
                <w:iCs/>
                <w:lang w:val="bg-BG"/>
              </w:rPr>
            </w:pPr>
            <w:r w:rsidRPr="00FE100D">
              <w:rPr>
                <w:lang w:val="bg-BG"/>
              </w:rPr>
              <w:t>Преходна загуба на зрението по време на или в рамките на 2 часа след инфузията</w:t>
            </w:r>
          </w:p>
        </w:tc>
      </w:tr>
      <w:tr w:rsidR="00B84CB3" w:rsidRPr="001A69A0" w14:paraId="4613A692" w14:textId="77777777" w:rsidTr="00B16E38">
        <w:trPr>
          <w:cantSplit/>
          <w:trHeight w:val="158"/>
        </w:trPr>
        <w:tc>
          <w:tcPr>
            <w:tcW w:w="9072" w:type="dxa"/>
            <w:gridSpan w:val="2"/>
            <w:tcBorders>
              <w:top w:val="single" w:sz="4" w:space="0" w:color="auto"/>
              <w:left w:val="single" w:sz="4" w:space="0" w:color="auto"/>
              <w:right w:val="single" w:sz="4" w:space="0" w:color="auto"/>
            </w:tcBorders>
          </w:tcPr>
          <w:p w14:paraId="31207ACC" w14:textId="77777777" w:rsidR="00B84CB3" w:rsidRPr="00FE100D" w:rsidRDefault="00B84CB3" w:rsidP="00472F5D">
            <w:pPr>
              <w:snapToGrid w:val="0"/>
              <w:spacing w:line="240" w:lineRule="auto"/>
              <w:rPr>
                <w:lang w:val="bg-BG"/>
              </w:rPr>
            </w:pPr>
            <w:r w:rsidRPr="00FE100D">
              <w:rPr>
                <w:i/>
                <w:iCs/>
                <w:lang w:val="bg-BG"/>
              </w:rPr>
              <w:t>Сърдечни нарушения</w:t>
            </w:r>
          </w:p>
        </w:tc>
      </w:tr>
      <w:tr w:rsidR="00B84CB3" w:rsidRPr="001A69A0" w14:paraId="0F3D0A29" w14:textId="77777777" w:rsidTr="00B16E38">
        <w:trPr>
          <w:cantSplit/>
          <w:trHeight w:val="138"/>
        </w:trPr>
        <w:tc>
          <w:tcPr>
            <w:tcW w:w="3402" w:type="dxa"/>
            <w:tcBorders>
              <w:left w:val="single" w:sz="4" w:space="0" w:color="auto"/>
            </w:tcBorders>
          </w:tcPr>
          <w:p w14:paraId="7AEA0D4C"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000D09C9" w14:textId="77777777" w:rsidR="00B84CB3" w:rsidRPr="00FE100D" w:rsidRDefault="00B84CB3" w:rsidP="00472F5D">
            <w:pPr>
              <w:snapToGrid w:val="0"/>
              <w:spacing w:line="240" w:lineRule="auto"/>
              <w:rPr>
                <w:lang w:val="bg-BG"/>
              </w:rPr>
            </w:pPr>
            <w:r w:rsidRPr="00FE100D">
              <w:rPr>
                <w:lang w:val="bg-BG"/>
              </w:rPr>
              <w:t>Тахикардия, палпитации</w:t>
            </w:r>
          </w:p>
        </w:tc>
      </w:tr>
      <w:tr w:rsidR="00B84CB3" w:rsidRPr="001A69A0" w14:paraId="65630566" w14:textId="77777777" w:rsidTr="00B16E38">
        <w:trPr>
          <w:cantSplit/>
          <w:trHeight w:val="138"/>
        </w:trPr>
        <w:tc>
          <w:tcPr>
            <w:tcW w:w="3402" w:type="dxa"/>
            <w:tcBorders>
              <w:left w:val="single" w:sz="4" w:space="0" w:color="auto"/>
            </w:tcBorders>
          </w:tcPr>
          <w:p w14:paraId="33BB8BD5"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3CF02FB5" w14:textId="77777777" w:rsidR="00B84CB3" w:rsidRPr="00FE100D" w:rsidRDefault="00B84CB3" w:rsidP="00472F5D">
            <w:pPr>
              <w:snapToGrid w:val="0"/>
              <w:spacing w:line="240" w:lineRule="auto"/>
              <w:rPr>
                <w:lang w:val="bg-BG"/>
              </w:rPr>
            </w:pPr>
            <w:r w:rsidRPr="00FE100D">
              <w:rPr>
                <w:lang w:val="bg-BG"/>
              </w:rPr>
              <w:t>Сърдечна недостатъчност (новооткрита или влошаваща се), аритмия, синкоп, брадикардия.</w:t>
            </w:r>
          </w:p>
        </w:tc>
      </w:tr>
      <w:tr w:rsidR="00B84CB3" w:rsidRPr="001A69A0" w14:paraId="779D271A" w14:textId="77777777" w:rsidTr="00B16E38">
        <w:trPr>
          <w:cantSplit/>
          <w:trHeight w:val="83"/>
        </w:trPr>
        <w:tc>
          <w:tcPr>
            <w:tcW w:w="3402" w:type="dxa"/>
            <w:tcBorders>
              <w:left w:val="single" w:sz="4" w:space="0" w:color="auto"/>
            </w:tcBorders>
          </w:tcPr>
          <w:p w14:paraId="22D3014F"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right w:val="single" w:sz="4" w:space="0" w:color="auto"/>
            </w:tcBorders>
          </w:tcPr>
          <w:p w14:paraId="13E5F2B8" w14:textId="77777777" w:rsidR="00B84CB3" w:rsidRPr="00FE100D" w:rsidRDefault="00B84CB3" w:rsidP="00472F5D">
            <w:pPr>
              <w:snapToGrid w:val="0"/>
              <w:spacing w:line="240" w:lineRule="auto"/>
              <w:rPr>
                <w:lang w:val="bg-BG"/>
              </w:rPr>
            </w:pPr>
            <w:r w:rsidRPr="00FE100D">
              <w:rPr>
                <w:lang w:val="bg-BG"/>
              </w:rPr>
              <w:t>Цианоза, перикарден излив.</w:t>
            </w:r>
          </w:p>
        </w:tc>
      </w:tr>
      <w:tr w:rsidR="00B84CB3" w:rsidRPr="001A69A0" w14:paraId="0FED9423" w14:textId="77777777" w:rsidTr="00B16E38">
        <w:trPr>
          <w:cantSplit/>
          <w:trHeight w:val="83"/>
        </w:trPr>
        <w:tc>
          <w:tcPr>
            <w:tcW w:w="3402" w:type="dxa"/>
            <w:tcBorders>
              <w:left w:val="single" w:sz="4" w:space="0" w:color="auto"/>
              <w:bottom w:val="single" w:sz="4" w:space="0" w:color="auto"/>
            </w:tcBorders>
          </w:tcPr>
          <w:p w14:paraId="62F1FB5E" w14:textId="77777777" w:rsidR="00B84CB3" w:rsidRPr="00FE100D" w:rsidRDefault="00B84CB3" w:rsidP="00472F5D">
            <w:pPr>
              <w:snapToGrid w:val="0"/>
              <w:spacing w:line="240" w:lineRule="auto"/>
              <w:jc w:val="right"/>
              <w:rPr>
                <w:lang w:val="bg-BG"/>
              </w:rPr>
            </w:pPr>
            <w:r w:rsidRPr="00FE100D">
              <w:rPr>
                <w:lang w:val="bg-BG"/>
              </w:rPr>
              <w:t>С неизвестна честота:</w:t>
            </w:r>
          </w:p>
        </w:tc>
        <w:tc>
          <w:tcPr>
            <w:tcW w:w="5670" w:type="dxa"/>
            <w:tcBorders>
              <w:bottom w:val="single" w:sz="4" w:space="0" w:color="auto"/>
              <w:right w:val="single" w:sz="4" w:space="0" w:color="auto"/>
            </w:tcBorders>
          </w:tcPr>
          <w:p w14:paraId="784526C7" w14:textId="77777777" w:rsidR="00B84CB3" w:rsidRPr="00FE100D" w:rsidRDefault="00B84CB3" w:rsidP="00472F5D">
            <w:pPr>
              <w:snapToGrid w:val="0"/>
              <w:spacing w:line="240" w:lineRule="auto"/>
              <w:rPr>
                <w:i/>
                <w:iCs/>
                <w:lang w:val="bg-BG"/>
              </w:rPr>
            </w:pPr>
            <w:r w:rsidRPr="00FE100D">
              <w:rPr>
                <w:lang w:val="bg-BG"/>
              </w:rPr>
              <w:t>Миокардна исхемия/инфаркт на миокарда</w:t>
            </w:r>
          </w:p>
        </w:tc>
      </w:tr>
      <w:tr w:rsidR="00B84CB3" w:rsidRPr="001A69A0" w14:paraId="6D49D35E" w14:textId="77777777" w:rsidTr="00B16E38">
        <w:trPr>
          <w:cantSplit/>
          <w:trHeight w:val="269"/>
        </w:trPr>
        <w:tc>
          <w:tcPr>
            <w:tcW w:w="9072" w:type="dxa"/>
            <w:gridSpan w:val="2"/>
            <w:tcBorders>
              <w:top w:val="single" w:sz="4" w:space="0" w:color="auto"/>
              <w:left w:val="single" w:sz="4" w:space="0" w:color="auto"/>
              <w:right w:val="single" w:sz="4" w:space="0" w:color="auto"/>
            </w:tcBorders>
          </w:tcPr>
          <w:p w14:paraId="2858AF4D" w14:textId="77777777" w:rsidR="00B84CB3" w:rsidRPr="00FE100D" w:rsidRDefault="00B84CB3" w:rsidP="00472F5D">
            <w:pPr>
              <w:snapToGrid w:val="0"/>
              <w:spacing w:line="240" w:lineRule="auto"/>
              <w:rPr>
                <w:lang w:val="bg-BG"/>
              </w:rPr>
            </w:pPr>
            <w:r w:rsidRPr="00FE100D">
              <w:rPr>
                <w:i/>
                <w:iCs/>
                <w:lang w:val="bg-BG"/>
              </w:rPr>
              <w:t>Съдови нарушения</w:t>
            </w:r>
          </w:p>
        </w:tc>
      </w:tr>
      <w:tr w:rsidR="00B84CB3" w:rsidRPr="001A69A0" w14:paraId="56E43DA0" w14:textId="77777777" w:rsidTr="00B16E38">
        <w:trPr>
          <w:cantSplit/>
          <w:trHeight w:val="284"/>
        </w:trPr>
        <w:tc>
          <w:tcPr>
            <w:tcW w:w="3402" w:type="dxa"/>
            <w:tcBorders>
              <w:left w:val="single" w:sz="4" w:space="0" w:color="auto"/>
            </w:tcBorders>
          </w:tcPr>
          <w:p w14:paraId="443EB868"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35353FFB" w14:textId="77777777" w:rsidR="00B84CB3" w:rsidRPr="00FE100D" w:rsidRDefault="00B84CB3" w:rsidP="00472F5D">
            <w:pPr>
              <w:snapToGrid w:val="0"/>
              <w:spacing w:line="240" w:lineRule="auto"/>
              <w:rPr>
                <w:lang w:val="bg-BG"/>
              </w:rPr>
            </w:pPr>
            <w:r w:rsidRPr="00FE100D">
              <w:rPr>
                <w:lang w:val="bg-BG"/>
              </w:rPr>
              <w:t>Хипотония, хипертония, екхимоза, топли вълни, зачервяване.</w:t>
            </w:r>
          </w:p>
        </w:tc>
      </w:tr>
      <w:tr w:rsidR="00B84CB3" w:rsidRPr="001A69A0" w14:paraId="07EEF0DF" w14:textId="77777777" w:rsidTr="00B16E38">
        <w:trPr>
          <w:cantSplit/>
          <w:trHeight w:val="522"/>
        </w:trPr>
        <w:tc>
          <w:tcPr>
            <w:tcW w:w="3402" w:type="dxa"/>
            <w:tcBorders>
              <w:left w:val="single" w:sz="4" w:space="0" w:color="auto"/>
            </w:tcBorders>
          </w:tcPr>
          <w:p w14:paraId="0D1CFADF"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2BD0E506" w14:textId="77777777" w:rsidR="00B84CB3" w:rsidRPr="00FE100D" w:rsidRDefault="00B84CB3" w:rsidP="00472F5D">
            <w:pPr>
              <w:snapToGrid w:val="0"/>
              <w:spacing w:line="240" w:lineRule="auto"/>
              <w:rPr>
                <w:lang w:val="bg-BG"/>
              </w:rPr>
            </w:pPr>
            <w:r w:rsidRPr="00FE100D">
              <w:rPr>
                <w:lang w:val="bg-BG"/>
              </w:rPr>
              <w:t>Периферна исхемия, тромбофлебит, хематома.</w:t>
            </w:r>
          </w:p>
        </w:tc>
      </w:tr>
      <w:tr w:rsidR="00B84CB3" w:rsidRPr="001A69A0" w14:paraId="06AA385F" w14:textId="77777777" w:rsidTr="00B16E38">
        <w:trPr>
          <w:cantSplit/>
          <w:trHeight w:val="237"/>
        </w:trPr>
        <w:tc>
          <w:tcPr>
            <w:tcW w:w="3402" w:type="dxa"/>
            <w:tcBorders>
              <w:left w:val="single" w:sz="4" w:space="0" w:color="auto"/>
              <w:bottom w:val="single" w:sz="4" w:space="0" w:color="auto"/>
            </w:tcBorders>
          </w:tcPr>
          <w:p w14:paraId="749B5EBE"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bottom w:val="single" w:sz="4" w:space="0" w:color="auto"/>
              <w:right w:val="single" w:sz="4" w:space="0" w:color="auto"/>
            </w:tcBorders>
          </w:tcPr>
          <w:p w14:paraId="078EA706" w14:textId="77777777" w:rsidR="00B84CB3" w:rsidRPr="00FE100D" w:rsidRDefault="00B84CB3" w:rsidP="00472F5D">
            <w:pPr>
              <w:snapToGrid w:val="0"/>
              <w:spacing w:line="240" w:lineRule="auto"/>
              <w:rPr>
                <w:lang w:val="bg-BG"/>
              </w:rPr>
            </w:pPr>
            <w:r w:rsidRPr="00FE100D">
              <w:rPr>
                <w:lang w:val="bg-BG"/>
              </w:rPr>
              <w:t>Циркулаторна недостатъчност, петехия, съдов спазъм.</w:t>
            </w:r>
          </w:p>
        </w:tc>
      </w:tr>
      <w:tr w:rsidR="00B84CB3" w:rsidRPr="001A69A0" w14:paraId="2270A6B7"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4B4147EA" w14:textId="77777777" w:rsidR="00B84CB3" w:rsidRPr="00FE100D" w:rsidRDefault="00B84CB3" w:rsidP="00646F74">
            <w:pPr>
              <w:keepNext/>
              <w:keepLines/>
              <w:snapToGrid w:val="0"/>
              <w:spacing w:line="240" w:lineRule="auto"/>
              <w:rPr>
                <w:lang w:val="bg-BG"/>
              </w:rPr>
            </w:pPr>
            <w:r w:rsidRPr="00FE100D">
              <w:rPr>
                <w:i/>
                <w:iCs/>
                <w:lang w:val="bg-BG"/>
              </w:rPr>
              <w:lastRenderedPageBreak/>
              <w:t>Респираторни, гръдни и медиастинални нарушения</w:t>
            </w:r>
          </w:p>
        </w:tc>
      </w:tr>
      <w:tr w:rsidR="00B84CB3" w:rsidRPr="001A69A0" w14:paraId="041607E2" w14:textId="77777777" w:rsidTr="00B16E38">
        <w:trPr>
          <w:cantSplit/>
          <w:trHeight w:val="237"/>
        </w:trPr>
        <w:tc>
          <w:tcPr>
            <w:tcW w:w="3402" w:type="dxa"/>
            <w:tcBorders>
              <w:left w:val="single" w:sz="4" w:space="0" w:color="auto"/>
            </w:tcBorders>
          </w:tcPr>
          <w:p w14:paraId="56B871A0" w14:textId="77777777" w:rsidR="00B84CB3" w:rsidRPr="00FE100D" w:rsidRDefault="00B84CB3" w:rsidP="00646F74">
            <w:pPr>
              <w:keepNext/>
              <w:keepLines/>
              <w:snapToGrid w:val="0"/>
              <w:spacing w:line="240" w:lineRule="auto"/>
              <w:jc w:val="right"/>
              <w:rPr>
                <w:lang w:val="bg-BG"/>
              </w:rPr>
            </w:pPr>
            <w:r w:rsidRPr="00FE100D">
              <w:rPr>
                <w:lang w:val="bg-BG"/>
              </w:rPr>
              <w:t>Много чести:</w:t>
            </w:r>
          </w:p>
        </w:tc>
        <w:tc>
          <w:tcPr>
            <w:tcW w:w="5670" w:type="dxa"/>
            <w:tcBorders>
              <w:right w:val="single" w:sz="4" w:space="0" w:color="auto"/>
            </w:tcBorders>
          </w:tcPr>
          <w:p w14:paraId="7CEBFB56" w14:textId="77777777" w:rsidR="00B84CB3" w:rsidRPr="00FE100D" w:rsidRDefault="00B84CB3" w:rsidP="00646F74">
            <w:pPr>
              <w:keepNext/>
              <w:keepLines/>
              <w:snapToGrid w:val="0"/>
              <w:spacing w:line="240" w:lineRule="auto"/>
              <w:rPr>
                <w:lang w:val="bg-BG"/>
              </w:rPr>
            </w:pPr>
            <w:r w:rsidRPr="00FE100D">
              <w:rPr>
                <w:lang w:val="bg-BG"/>
              </w:rPr>
              <w:t>Инфекция на горните дихателни пътища, синузит.</w:t>
            </w:r>
          </w:p>
        </w:tc>
      </w:tr>
      <w:tr w:rsidR="00B84CB3" w:rsidRPr="001A69A0" w14:paraId="407F4F05" w14:textId="77777777" w:rsidTr="00B16E38">
        <w:trPr>
          <w:cantSplit/>
          <w:trHeight w:val="237"/>
        </w:trPr>
        <w:tc>
          <w:tcPr>
            <w:tcW w:w="3402" w:type="dxa"/>
            <w:tcBorders>
              <w:left w:val="single" w:sz="4" w:space="0" w:color="auto"/>
            </w:tcBorders>
          </w:tcPr>
          <w:p w14:paraId="5C392378" w14:textId="77777777" w:rsidR="00B84CB3" w:rsidRPr="00FE100D" w:rsidRDefault="00B84CB3" w:rsidP="00646F74">
            <w:pPr>
              <w:keepNext/>
              <w:keepLines/>
              <w:snapToGrid w:val="0"/>
              <w:spacing w:line="240" w:lineRule="auto"/>
              <w:jc w:val="right"/>
              <w:rPr>
                <w:lang w:val="bg-BG"/>
              </w:rPr>
            </w:pPr>
            <w:r w:rsidRPr="00FE100D">
              <w:rPr>
                <w:lang w:val="bg-BG"/>
              </w:rPr>
              <w:t>Чести:</w:t>
            </w:r>
          </w:p>
        </w:tc>
        <w:tc>
          <w:tcPr>
            <w:tcW w:w="5670" w:type="dxa"/>
            <w:tcBorders>
              <w:right w:val="single" w:sz="4" w:space="0" w:color="auto"/>
            </w:tcBorders>
          </w:tcPr>
          <w:p w14:paraId="17129F8B" w14:textId="77777777" w:rsidR="00B84CB3" w:rsidRPr="00FE100D" w:rsidRDefault="00B84CB3" w:rsidP="00646F74">
            <w:pPr>
              <w:keepNext/>
              <w:keepLines/>
              <w:snapToGrid w:val="0"/>
              <w:spacing w:line="240" w:lineRule="auto"/>
              <w:rPr>
                <w:lang w:val="bg-BG"/>
              </w:rPr>
            </w:pPr>
            <w:r w:rsidRPr="00FE100D">
              <w:rPr>
                <w:lang w:val="bg-BG"/>
              </w:rPr>
              <w:t>Инфекция на долните дихателни пътища (напр. бронхит, пневмония), диспнея, епистаксис.</w:t>
            </w:r>
          </w:p>
        </w:tc>
      </w:tr>
      <w:tr w:rsidR="00B84CB3" w:rsidRPr="001A69A0" w14:paraId="3490257D" w14:textId="77777777" w:rsidTr="00B16E38">
        <w:trPr>
          <w:cantSplit/>
          <w:trHeight w:val="237"/>
        </w:trPr>
        <w:tc>
          <w:tcPr>
            <w:tcW w:w="3402" w:type="dxa"/>
            <w:tcBorders>
              <w:left w:val="single" w:sz="4" w:space="0" w:color="auto"/>
            </w:tcBorders>
          </w:tcPr>
          <w:p w14:paraId="6F073D25" w14:textId="77777777" w:rsidR="00B84CB3" w:rsidRPr="00FE100D" w:rsidRDefault="00B84CB3" w:rsidP="00646F74">
            <w:pPr>
              <w:keepNext/>
              <w:keepLines/>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03C1957A" w14:textId="77777777" w:rsidR="00B84CB3" w:rsidRPr="00FE100D" w:rsidRDefault="00B84CB3" w:rsidP="00646F74">
            <w:pPr>
              <w:keepNext/>
              <w:keepLines/>
              <w:snapToGrid w:val="0"/>
              <w:spacing w:line="240" w:lineRule="auto"/>
              <w:rPr>
                <w:lang w:val="bg-BG"/>
              </w:rPr>
            </w:pPr>
            <w:r w:rsidRPr="00FE100D">
              <w:rPr>
                <w:lang w:val="bg-BG"/>
              </w:rPr>
              <w:t>Белодробен оток, бронхоспазъм, плеврит, плеврален излив.</w:t>
            </w:r>
          </w:p>
        </w:tc>
      </w:tr>
      <w:tr w:rsidR="00B84CB3" w:rsidRPr="001A69A0" w14:paraId="3E35831B" w14:textId="77777777" w:rsidTr="00B16E38">
        <w:trPr>
          <w:cantSplit/>
          <w:trHeight w:val="237"/>
        </w:trPr>
        <w:tc>
          <w:tcPr>
            <w:tcW w:w="3402" w:type="dxa"/>
            <w:tcBorders>
              <w:left w:val="single" w:sz="4" w:space="0" w:color="auto"/>
              <w:bottom w:val="single" w:sz="4" w:space="0" w:color="auto"/>
            </w:tcBorders>
          </w:tcPr>
          <w:p w14:paraId="18FB00C8" w14:textId="77777777" w:rsidR="00B84CB3" w:rsidRPr="00FE100D" w:rsidRDefault="00B84CB3" w:rsidP="00646F74">
            <w:pPr>
              <w:keepNext/>
              <w:keepLines/>
              <w:snapToGrid w:val="0"/>
              <w:spacing w:line="240" w:lineRule="auto"/>
              <w:jc w:val="right"/>
              <w:rPr>
                <w:lang w:val="bg-BG"/>
              </w:rPr>
            </w:pPr>
            <w:r w:rsidRPr="00FE100D">
              <w:rPr>
                <w:lang w:val="bg-BG"/>
              </w:rPr>
              <w:t>Редки:</w:t>
            </w:r>
          </w:p>
        </w:tc>
        <w:tc>
          <w:tcPr>
            <w:tcW w:w="5670" w:type="dxa"/>
            <w:tcBorders>
              <w:bottom w:val="single" w:sz="4" w:space="0" w:color="auto"/>
              <w:right w:val="single" w:sz="4" w:space="0" w:color="auto"/>
            </w:tcBorders>
          </w:tcPr>
          <w:p w14:paraId="7059C05C" w14:textId="77777777" w:rsidR="00B84CB3" w:rsidRPr="00FE100D" w:rsidRDefault="00B84CB3" w:rsidP="00646F74">
            <w:pPr>
              <w:keepNext/>
              <w:keepLines/>
              <w:snapToGrid w:val="0"/>
              <w:spacing w:line="240" w:lineRule="auto"/>
              <w:rPr>
                <w:lang w:val="bg-BG"/>
              </w:rPr>
            </w:pPr>
            <w:r w:rsidRPr="00FE100D">
              <w:rPr>
                <w:lang w:val="bg-BG"/>
              </w:rPr>
              <w:t>Интерстициална белодробна болест (включително бързо прогресиращо заболяване, белодробна фиброза и пневмонит).</w:t>
            </w:r>
          </w:p>
        </w:tc>
      </w:tr>
      <w:tr w:rsidR="00B84CB3" w:rsidRPr="001A69A0" w14:paraId="08EABF04"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25F37C0D" w14:textId="77777777" w:rsidR="00B84CB3" w:rsidRPr="00FE100D" w:rsidRDefault="00B84CB3" w:rsidP="00646F74">
            <w:pPr>
              <w:keepNext/>
              <w:keepLines/>
              <w:snapToGrid w:val="0"/>
              <w:spacing w:line="240" w:lineRule="auto"/>
              <w:rPr>
                <w:lang w:val="bg-BG"/>
              </w:rPr>
            </w:pPr>
            <w:r w:rsidRPr="00FE100D">
              <w:rPr>
                <w:i/>
                <w:iCs/>
                <w:lang w:val="bg-BG"/>
              </w:rPr>
              <w:t>Стомашно-чревни нарушения</w:t>
            </w:r>
          </w:p>
        </w:tc>
      </w:tr>
      <w:tr w:rsidR="00B84CB3" w:rsidRPr="001A69A0" w14:paraId="55FD2145" w14:textId="77777777" w:rsidTr="00B16E38">
        <w:trPr>
          <w:cantSplit/>
          <w:trHeight w:val="237"/>
        </w:trPr>
        <w:tc>
          <w:tcPr>
            <w:tcW w:w="3402" w:type="dxa"/>
            <w:tcBorders>
              <w:left w:val="single" w:sz="4" w:space="0" w:color="auto"/>
            </w:tcBorders>
          </w:tcPr>
          <w:p w14:paraId="30AEAA16" w14:textId="77777777" w:rsidR="00B84CB3" w:rsidRPr="00FE100D" w:rsidRDefault="00B84CB3" w:rsidP="00646F74">
            <w:pPr>
              <w:keepNext/>
              <w:keepLines/>
              <w:snapToGrid w:val="0"/>
              <w:spacing w:line="240" w:lineRule="auto"/>
              <w:jc w:val="right"/>
              <w:rPr>
                <w:lang w:val="bg-BG"/>
              </w:rPr>
            </w:pPr>
            <w:r w:rsidRPr="00FE100D">
              <w:rPr>
                <w:lang w:val="bg-BG"/>
              </w:rPr>
              <w:t>Много чести:</w:t>
            </w:r>
          </w:p>
        </w:tc>
        <w:tc>
          <w:tcPr>
            <w:tcW w:w="5670" w:type="dxa"/>
            <w:tcBorders>
              <w:right w:val="single" w:sz="4" w:space="0" w:color="auto"/>
            </w:tcBorders>
          </w:tcPr>
          <w:p w14:paraId="37BFD939" w14:textId="77777777" w:rsidR="00B84CB3" w:rsidRPr="00FE100D" w:rsidRDefault="00B84CB3" w:rsidP="00646F74">
            <w:pPr>
              <w:keepNext/>
              <w:keepLines/>
              <w:snapToGrid w:val="0"/>
              <w:spacing w:line="240" w:lineRule="auto"/>
              <w:rPr>
                <w:lang w:val="bg-BG"/>
              </w:rPr>
            </w:pPr>
            <w:r w:rsidRPr="00FE100D">
              <w:rPr>
                <w:lang w:val="bg-BG"/>
              </w:rPr>
              <w:t>Болка в корема, гадене.</w:t>
            </w:r>
          </w:p>
        </w:tc>
      </w:tr>
      <w:tr w:rsidR="00B84CB3" w:rsidRPr="001A69A0" w14:paraId="2AE339B7" w14:textId="77777777" w:rsidTr="00B16E38">
        <w:trPr>
          <w:cantSplit/>
          <w:trHeight w:val="237"/>
        </w:trPr>
        <w:tc>
          <w:tcPr>
            <w:tcW w:w="3402" w:type="dxa"/>
            <w:tcBorders>
              <w:left w:val="single" w:sz="4" w:space="0" w:color="auto"/>
            </w:tcBorders>
          </w:tcPr>
          <w:p w14:paraId="6AF22B6E" w14:textId="77777777" w:rsidR="00B84CB3" w:rsidRPr="00FE100D" w:rsidRDefault="00B84CB3" w:rsidP="00646F74">
            <w:pPr>
              <w:keepNext/>
              <w:keepLines/>
              <w:snapToGrid w:val="0"/>
              <w:spacing w:line="240" w:lineRule="auto"/>
              <w:jc w:val="right"/>
              <w:rPr>
                <w:lang w:val="bg-BG"/>
              </w:rPr>
            </w:pPr>
            <w:r w:rsidRPr="00FE100D">
              <w:rPr>
                <w:lang w:val="bg-BG"/>
              </w:rPr>
              <w:t>Чести:</w:t>
            </w:r>
          </w:p>
        </w:tc>
        <w:tc>
          <w:tcPr>
            <w:tcW w:w="5670" w:type="dxa"/>
            <w:tcBorders>
              <w:right w:val="single" w:sz="4" w:space="0" w:color="auto"/>
            </w:tcBorders>
          </w:tcPr>
          <w:p w14:paraId="67791338" w14:textId="77777777" w:rsidR="00B84CB3" w:rsidRPr="00FE100D" w:rsidRDefault="00B84CB3" w:rsidP="00646F74">
            <w:pPr>
              <w:keepNext/>
              <w:keepLines/>
              <w:snapToGrid w:val="0"/>
              <w:spacing w:line="240" w:lineRule="auto"/>
              <w:rPr>
                <w:lang w:val="bg-BG"/>
              </w:rPr>
            </w:pPr>
            <w:r w:rsidRPr="00FE100D">
              <w:rPr>
                <w:lang w:val="bg-BG"/>
              </w:rPr>
              <w:t>Кръвоизлив от гастроинтестиналния тракт, диария, диспепсия, гастроезофагеален рефлукс, запек.</w:t>
            </w:r>
          </w:p>
        </w:tc>
      </w:tr>
      <w:tr w:rsidR="00B84CB3" w:rsidRPr="001A69A0" w14:paraId="03148515" w14:textId="77777777" w:rsidTr="00B16E38">
        <w:trPr>
          <w:cantSplit/>
          <w:trHeight w:val="237"/>
        </w:trPr>
        <w:tc>
          <w:tcPr>
            <w:tcW w:w="3402" w:type="dxa"/>
            <w:tcBorders>
              <w:left w:val="single" w:sz="4" w:space="0" w:color="auto"/>
              <w:bottom w:val="single" w:sz="4" w:space="0" w:color="auto"/>
            </w:tcBorders>
          </w:tcPr>
          <w:p w14:paraId="6A29EA4F"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bottom w:val="single" w:sz="4" w:space="0" w:color="auto"/>
              <w:right w:val="single" w:sz="4" w:space="0" w:color="auto"/>
            </w:tcBorders>
          </w:tcPr>
          <w:p w14:paraId="650EC7D1" w14:textId="77777777" w:rsidR="00B84CB3" w:rsidRPr="00FE100D" w:rsidRDefault="00B84CB3" w:rsidP="00472F5D">
            <w:pPr>
              <w:snapToGrid w:val="0"/>
              <w:spacing w:line="240" w:lineRule="auto"/>
              <w:rPr>
                <w:lang w:val="bg-BG"/>
              </w:rPr>
            </w:pPr>
            <w:r w:rsidRPr="00FE100D">
              <w:rPr>
                <w:lang w:val="bg-BG"/>
              </w:rPr>
              <w:t>Чревна перфорация, чревна стеноза, дивертикулит, панкреатит, хейлит.</w:t>
            </w:r>
          </w:p>
        </w:tc>
      </w:tr>
      <w:tr w:rsidR="00B84CB3" w:rsidRPr="001A69A0" w14:paraId="135981E3"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4542162C" w14:textId="77777777" w:rsidR="00B84CB3" w:rsidRPr="00FE100D" w:rsidRDefault="00B84CB3" w:rsidP="00472F5D">
            <w:pPr>
              <w:snapToGrid w:val="0"/>
              <w:spacing w:line="240" w:lineRule="auto"/>
              <w:rPr>
                <w:lang w:val="bg-BG"/>
              </w:rPr>
            </w:pPr>
            <w:r w:rsidRPr="00FE100D">
              <w:rPr>
                <w:i/>
                <w:iCs/>
                <w:lang w:val="bg-BG"/>
              </w:rPr>
              <w:t>Хепатобилиарни нарушения</w:t>
            </w:r>
          </w:p>
        </w:tc>
      </w:tr>
      <w:tr w:rsidR="00B84CB3" w:rsidRPr="001A69A0" w14:paraId="7E7AC018" w14:textId="77777777" w:rsidTr="00B16E38">
        <w:trPr>
          <w:cantSplit/>
          <w:trHeight w:val="237"/>
        </w:trPr>
        <w:tc>
          <w:tcPr>
            <w:tcW w:w="3402" w:type="dxa"/>
            <w:tcBorders>
              <w:left w:val="single" w:sz="4" w:space="0" w:color="auto"/>
            </w:tcBorders>
            <w:vAlign w:val="center"/>
          </w:tcPr>
          <w:p w14:paraId="6BD89B28"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6FC5487C" w14:textId="77777777" w:rsidR="00B84CB3" w:rsidRPr="00FE100D" w:rsidRDefault="00B84CB3" w:rsidP="00472F5D">
            <w:pPr>
              <w:snapToGrid w:val="0"/>
              <w:spacing w:line="240" w:lineRule="auto"/>
              <w:rPr>
                <w:lang w:val="bg-BG"/>
              </w:rPr>
            </w:pPr>
            <w:r w:rsidRPr="00FE100D">
              <w:rPr>
                <w:lang w:val="bg-BG"/>
              </w:rPr>
              <w:t>Нарушена чернодробна функция, повишени трансаминази.</w:t>
            </w:r>
          </w:p>
        </w:tc>
      </w:tr>
      <w:tr w:rsidR="00B84CB3" w:rsidRPr="001A69A0" w14:paraId="19CA1F52" w14:textId="77777777" w:rsidTr="00B16E38">
        <w:trPr>
          <w:cantSplit/>
          <w:trHeight w:val="237"/>
        </w:trPr>
        <w:tc>
          <w:tcPr>
            <w:tcW w:w="3402" w:type="dxa"/>
            <w:tcBorders>
              <w:left w:val="single" w:sz="4" w:space="0" w:color="auto"/>
            </w:tcBorders>
          </w:tcPr>
          <w:p w14:paraId="46284D15"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1321FBEB" w14:textId="77777777" w:rsidR="00B84CB3" w:rsidRPr="00FE100D" w:rsidRDefault="00B84CB3" w:rsidP="00472F5D">
            <w:pPr>
              <w:snapToGrid w:val="0"/>
              <w:spacing w:line="240" w:lineRule="auto"/>
              <w:rPr>
                <w:lang w:val="bg-BG"/>
              </w:rPr>
            </w:pPr>
            <w:r w:rsidRPr="00FE100D">
              <w:rPr>
                <w:lang w:val="bg-BG"/>
              </w:rPr>
              <w:t>Хепатит, хепатоцелуларно увреждане, холецистит.</w:t>
            </w:r>
          </w:p>
        </w:tc>
      </w:tr>
      <w:tr w:rsidR="00B84CB3" w:rsidRPr="001A69A0" w14:paraId="25EF23CB" w14:textId="77777777" w:rsidTr="00B16E38">
        <w:trPr>
          <w:cantSplit/>
          <w:trHeight w:val="237"/>
        </w:trPr>
        <w:tc>
          <w:tcPr>
            <w:tcW w:w="3402" w:type="dxa"/>
            <w:tcBorders>
              <w:left w:val="single" w:sz="4" w:space="0" w:color="auto"/>
            </w:tcBorders>
          </w:tcPr>
          <w:p w14:paraId="7A20420F"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right w:val="single" w:sz="4" w:space="0" w:color="auto"/>
            </w:tcBorders>
          </w:tcPr>
          <w:p w14:paraId="42933F45" w14:textId="77777777" w:rsidR="00B84CB3" w:rsidRPr="00FE100D" w:rsidRDefault="00B84CB3" w:rsidP="00472F5D">
            <w:pPr>
              <w:snapToGrid w:val="0"/>
              <w:spacing w:line="240" w:lineRule="auto"/>
              <w:rPr>
                <w:lang w:val="bg-BG"/>
              </w:rPr>
            </w:pPr>
            <w:r w:rsidRPr="00FE100D">
              <w:rPr>
                <w:lang w:val="bg-BG"/>
              </w:rPr>
              <w:t>Автоимунен хепатит, иктер.</w:t>
            </w:r>
          </w:p>
        </w:tc>
      </w:tr>
      <w:tr w:rsidR="00B84CB3" w:rsidRPr="001A69A0" w14:paraId="5ED04A1E" w14:textId="77777777" w:rsidTr="00B16E38">
        <w:trPr>
          <w:cantSplit/>
          <w:trHeight w:val="237"/>
        </w:trPr>
        <w:tc>
          <w:tcPr>
            <w:tcW w:w="3402" w:type="dxa"/>
            <w:tcBorders>
              <w:left w:val="single" w:sz="4" w:space="0" w:color="auto"/>
              <w:bottom w:val="single" w:sz="4" w:space="0" w:color="auto"/>
            </w:tcBorders>
          </w:tcPr>
          <w:p w14:paraId="623CE189" w14:textId="77777777" w:rsidR="00B84CB3" w:rsidRPr="00FE100D" w:rsidRDefault="00B84CB3" w:rsidP="00472F5D">
            <w:pPr>
              <w:snapToGrid w:val="0"/>
              <w:spacing w:line="240" w:lineRule="auto"/>
              <w:jc w:val="right"/>
              <w:rPr>
                <w:lang w:val="bg-BG"/>
              </w:rPr>
            </w:pPr>
            <w:r w:rsidRPr="00FE100D">
              <w:rPr>
                <w:lang w:val="bg-BG"/>
              </w:rPr>
              <w:t>С неизвестна честота:</w:t>
            </w:r>
          </w:p>
        </w:tc>
        <w:tc>
          <w:tcPr>
            <w:tcW w:w="5670" w:type="dxa"/>
            <w:tcBorders>
              <w:bottom w:val="single" w:sz="4" w:space="0" w:color="auto"/>
              <w:right w:val="single" w:sz="4" w:space="0" w:color="auto"/>
            </w:tcBorders>
          </w:tcPr>
          <w:p w14:paraId="54A526DA" w14:textId="77777777" w:rsidR="00B84CB3" w:rsidRPr="00FE100D" w:rsidRDefault="00B84CB3" w:rsidP="00472F5D">
            <w:pPr>
              <w:snapToGrid w:val="0"/>
              <w:spacing w:line="240" w:lineRule="auto"/>
              <w:rPr>
                <w:lang w:val="bg-BG"/>
              </w:rPr>
            </w:pPr>
            <w:r w:rsidRPr="00FE100D">
              <w:rPr>
                <w:lang w:val="bg-BG"/>
              </w:rPr>
              <w:t>Чернодробна недостатъчност.</w:t>
            </w:r>
          </w:p>
        </w:tc>
      </w:tr>
      <w:tr w:rsidR="00B84CB3" w:rsidRPr="001A69A0" w14:paraId="72AF2AF3"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77B84154" w14:textId="77777777" w:rsidR="00B84CB3" w:rsidRPr="00FE100D" w:rsidRDefault="00B84CB3" w:rsidP="00C135E7">
            <w:pPr>
              <w:keepNext/>
              <w:snapToGrid w:val="0"/>
              <w:spacing w:line="240" w:lineRule="auto"/>
              <w:rPr>
                <w:lang w:val="bg-BG"/>
              </w:rPr>
            </w:pPr>
            <w:r w:rsidRPr="00FE100D">
              <w:rPr>
                <w:i/>
                <w:iCs/>
                <w:lang w:val="bg-BG"/>
              </w:rPr>
              <w:t>Нарушения на кожата и подкожната тъкан</w:t>
            </w:r>
          </w:p>
        </w:tc>
      </w:tr>
      <w:tr w:rsidR="00B84CB3" w:rsidRPr="001A69A0" w14:paraId="0F580A20" w14:textId="77777777" w:rsidTr="00B16E38">
        <w:trPr>
          <w:cantSplit/>
          <w:trHeight w:val="237"/>
        </w:trPr>
        <w:tc>
          <w:tcPr>
            <w:tcW w:w="3402" w:type="dxa"/>
            <w:tcBorders>
              <w:left w:val="single" w:sz="4" w:space="0" w:color="auto"/>
            </w:tcBorders>
          </w:tcPr>
          <w:p w14:paraId="450F9ACC" w14:textId="77777777" w:rsidR="00B84CB3" w:rsidRPr="00FE100D" w:rsidRDefault="00B84CB3" w:rsidP="00C135E7">
            <w:pPr>
              <w:keepNext/>
              <w:snapToGrid w:val="0"/>
              <w:spacing w:line="240" w:lineRule="auto"/>
              <w:jc w:val="right"/>
              <w:rPr>
                <w:lang w:val="bg-BG"/>
              </w:rPr>
            </w:pPr>
            <w:r w:rsidRPr="00FE100D">
              <w:rPr>
                <w:lang w:val="bg-BG"/>
              </w:rPr>
              <w:t>Чести:</w:t>
            </w:r>
          </w:p>
        </w:tc>
        <w:tc>
          <w:tcPr>
            <w:tcW w:w="5670" w:type="dxa"/>
            <w:tcBorders>
              <w:right w:val="single" w:sz="4" w:space="0" w:color="auto"/>
            </w:tcBorders>
          </w:tcPr>
          <w:p w14:paraId="02B25AF5" w14:textId="77777777" w:rsidR="00B84CB3" w:rsidRPr="00FE100D" w:rsidRDefault="00B84CB3" w:rsidP="00C135E7">
            <w:pPr>
              <w:keepNext/>
              <w:snapToGrid w:val="0"/>
              <w:spacing w:line="240" w:lineRule="auto"/>
              <w:rPr>
                <w:lang w:val="bg-BG"/>
              </w:rPr>
            </w:pPr>
            <w:r w:rsidRPr="00FE100D">
              <w:rPr>
                <w:lang w:val="bg-BG"/>
              </w:rPr>
              <w:t>Поява или влошаване на вече съществуващ псориазис, включително пустулозен псориазис (предимно по дланите и ходилата), уртикария, обрив, пруритус, хиперхидроза, суха кожа, дерматомикоза, екзема, алопеция.</w:t>
            </w:r>
          </w:p>
        </w:tc>
      </w:tr>
      <w:tr w:rsidR="00B84CB3" w:rsidRPr="001A69A0" w14:paraId="11F098A0" w14:textId="77777777" w:rsidTr="00B16E38">
        <w:trPr>
          <w:cantSplit/>
          <w:trHeight w:val="237"/>
        </w:trPr>
        <w:tc>
          <w:tcPr>
            <w:tcW w:w="3402" w:type="dxa"/>
            <w:tcBorders>
              <w:left w:val="single" w:sz="4" w:space="0" w:color="auto"/>
            </w:tcBorders>
          </w:tcPr>
          <w:p w14:paraId="3F892C0B"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0C6B783E" w14:textId="77777777" w:rsidR="00B84CB3" w:rsidRPr="00FE100D" w:rsidRDefault="00B84CB3" w:rsidP="00472F5D">
            <w:pPr>
              <w:snapToGrid w:val="0"/>
              <w:spacing w:line="240" w:lineRule="auto"/>
              <w:rPr>
                <w:lang w:val="bg-BG"/>
              </w:rPr>
            </w:pPr>
            <w:r w:rsidRPr="00FE100D">
              <w:rPr>
                <w:lang w:val="bg-BG"/>
              </w:rPr>
              <w:t>Булозна ерупция, себорея, розацея, кожна папилома, хиперкератоза, промяна в кожната пигментация.</w:t>
            </w:r>
          </w:p>
        </w:tc>
      </w:tr>
      <w:tr w:rsidR="00B84CB3" w:rsidRPr="001A69A0" w14:paraId="3A7F20B3" w14:textId="77777777" w:rsidTr="00B16E38">
        <w:trPr>
          <w:cantSplit/>
          <w:trHeight w:val="237"/>
        </w:trPr>
        <w:tc>
          <w:tcPr>
            <w:tcW w:w="3402" w:type="dxa"/>
            <w:tcBorders>
              <w:left w:val="single" w:sz="4" w:space="0" w:color="auto"/>
            </w:tcBorders>
          </w:tcPr>
          <w:p w14:paraId="561BEB25"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right w:val="single" w:sz="4" w:space="0" w:color="auto"/>
            </w:tcBorders>
          </w:tcPr>
          <w:p w14:paraId="0818CD0D" w14:textId="77777777" w:rsidR="00B84CB3" w:rsidRPr="00FE100D" w:rsidRDefault="00B84CB3" w:rsidP="00472F5D">
            <w:pPr>
              <w:snapToGrid w:val="0"/>
              <w:spacing w:line="240" w:lineRule="auto"/>
              <w:rPr>
                <w:lang w:val="bg-BG"/>
              </w:rPr>
            </w:pPr>
            <w:r w:rsidRPr="00FE100D">
              <w:rPr>
                <w:lang w:val="bg-BG"/>
              </w:rPr>
              <w:t>Токсична епидермална некролиза, синдром на Stevens</w:t>
            </w:r>
            <w:r w:rsidRPr="00FE100D">
              <w:rPr>
                <w:lang w:val="bg-BG"/>
              </w:rPr>
              <w:noBreakHyphen/>
              <w:t>Johnson, еритема мултиформе, фурункулоза, линеарна IgA булозна дерматоза (LABD), остра генерализирана екзантематозна пустулоза (AGEP)</w:t>
            </w:r>
            <w:r>
              <w:rPr>
                <w:lang w:val="bg-BG"/>
              </w:rPr>
              <w:t>, лихеноидни реакции.</w:t>
            </w:r>
          </w:p>
        </w:tc>
      </w:tr>
      <w:tr w:rsidR="00B84CB3" w:rsidRPr="001A69A0" w14:paraId="2807F3A7" w14:textId="77777777" w:rsidTr="00B16E38">
        <w:trPr>
          <w:cantSplit/>
          <w:trHeight w:val="237"/>
        </w:trPr>
        <w:tc>
          <w:tcPr>
            <w:tcW w:w="3402" w:type="dxa"/>
            <w:tcBorders>
              <w:left w:val="single" w:sz="4" w:space="0" w:color="auto"/>
              <w:bottom w:val="single" w:sz="4" w:space="0" w:color="auto"/>
            </w:tcBorders>
          </w:tcPr>
          <w:p w14:paraId="3A16369D" w14:textId="77777777" w:rsidR="00B84CB3" w:rsidRPr="00FE100D" w:rsidRDefault="00B84CB3" w:rsidP="00472F5D">
            <w:pPr>
              <w:snapToGrid w:val="0"/>
              <w:spacing w:line="240" w:lineRule="auto"/>
              <w:jc w:val="right"/>
              <w:rPr>
                <w:lang w:val="bg-BG"/>
              </w:rPr>
            </w:pPr>
            <w:r w:rsidRPr="00FE100D">
              <w:rPr>
                <w:noProof/>
                <w:lang w:val="bg-BG"/>
              </w:rPr>
              <w:t>С неизвестна честота:</w:t>
            </w:r>
          </w:p>
        </w:tc>
        <w:tc>
          <w:tcPr>
            <w:tcW w:w="5670" w:type="dxa"/>
            <w:tcBorders>
              <w:bottom w:val="single" w:sz="4" w:space="0" w:color="auto"/>
              <w:right w:val="single" w:sz="4" w:space="0" w:color="auto"/>
            </w:tcBorders>
          </w:tcPr>
          <w:p w14:paraId="0139F8BC" w14:textId="77777777" w:rsidR="00B84CB3" w:rsidRPr="00FE100D" w:rsidRDefault="00B84CB3" w:rsidP="00472F5D">
            <w:pPr>
              <w:snapToGrid w:val="0"/>
              <w:spacing w:line="240" w:lineRule="auto"/>
              <w:rPr>
                <w:lang w:val="bg-BG"/>
              </w:rPr>
            </w:pPr>
            <w:r w:rsidRPr="00FE100D">
              <w:rPr>
                <w:noProof/>
                <w:lang w:val="bg-BG"/>
              </w:rPr>
              <w:t>Влошаване на симптомите на дерматомиозит.</w:t>
            </w:r>
          </w:p>
        </w:tc>
      </w:tr>
      <w:tr w:rsidR="00B84CB3" w:rsidRPr="001A69A0" w14:paraId="2F9C90DA"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541B1FB7" w14:textId="77777777" w:rsidR="00B84CB3" w:rsidRPr="00FE100D" w:rsidRDefault="00B84CB3" w:rsidP="00472F5D">
            <w:pPr>
              <w:snapToGrid w:val="0"/>
              <w:spacing w:line="240" w:lineRule="auto"/>
              <w:rPr>
                <w:lang w:val="bg-BG"/>
              </w:rPr>
            </w:pPr>
            <w:r w:rsidRPr="00FE100D">
              <w:rPr>
                <w:i/>
                <w:iCs/>
                <w:lang w:val="bg-BG"/>
              </w:rPr>
              <w:t>Нарушения на мускулно-скелетната система и съединителната тъкан</w:t>
            </w:r>
          </w:p>
        </w:tc>
      </w:tr>
      <w:tr w:rsidR="00B84CB3" w:rsidRPr="001A69A0" w14:paraId="6A6C41A2" w14:textId="77777777" w:rsidTr="00B16E38">
        <w:trPr>
          <w:cantSplit/>
          <w:trHeight w:val="237"/>
        </w:trPr>
        <w:tc>
          <w:tcPr>
            <w:tcW w:w="3402" w:type="dxa"/>
            <w:tcBorders>
              <w:left w:val="single" w:sz="4" w:space="0" w:color="auto"/>
              <w:bottom w:val="single" w:sz="4" w:space="0" w:color="auto"/>
            </w:tcBorders>
          </w:tcPr>
          <w:p w14:paraId="246DC36E"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bottom w:val="single" w:sz="4" w:space="0" w:color="auto"/>
              <w:right w:val="single" w:sz="4" w:space="0" w:color="auto"/>
            </w:tcBorders>
          </w:tcPr>
          <w:p w14:paraId="21EF0A56" w14:textId="77777777" w:rsidR="00B84CB3" w:rsidRPr="00FE100D" w:rsidRDefault="00B84CB3" w:rsidP="00472F5D">
            <w:pPr>
              <w:snapToGrid w:val="0"/>
              <w:spacing w:line="240" w:lineRule="auto"/>
              <w:rPr>
                <w:lang w:val="bg-BG"/>
              </w:rPr>
            </w:pPr>
            <w:r w:rsidRPr="00FE100D">
              <w:rPr>
                <w:lang w:val="bg-BG"/>
              </w:rPr>
              <w:t>Артралгия, миалгия, болка в гърба.</w:t>
            </w:r>
          </w:p>
        </w:tc>
      </w:tr>
      <w:tr w:rsidR="00B84CB3" w:rsidRPr="001A69A0" w14:paraId="76B02654"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561ECD20" w14:textId="77777777" w:rsidR="00B84CB3" w:rsidRPr="00FE100D" w:rsidRDefault="00B84CB3" w:rsidP="00472F5D">
            <w:pPr>
              <w:snapToGrid w:val="0"/>
              <w:spacing w:line="240" w:lineRule="auto"/>
              <w:rPr>
                <w:lang w:val="bg-BG"/>
              </w:rPr>
            </w:pPr>
            <w:r w:rsidRPr="00FE100D">
              <w:rPr>
                <w:i/>
                <w:iCs/>
                <w:lang w:val="bg-BG"/>
              </w:rPr>
              <w:t>Нарушения на бъбреците и пикочните пътища</w:t>
            </w:r>
          </w:p>
        </w:tc>
      </w:tr>
      <w:tr w:rsidR="00B84CB3" w:rsidRPr="001A69A0" w14:paraId="49CF9116" w14:textId="77777777" w:rsidTr="00B16E38">
        <w:trPr>
          <w:cantSplit/>
          <w:trHeight w:val="237"/>
        </w:trPr>
        <w:tc>
          <w:tcPr>
            <w:tcW w:w="3402" w:type="dxa"/>
            <w:tcBorders>
              <w:left w:val="single" w:sz="4" w:space="0" w:color="auto"/>
            </w:tcBorders>
          </w:tcPr>
          <w:p w14:paraId="5EBB5F52"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5544C1E7" w14:textId="77777777" w:rsidR="00B84CB3" w:rsidRPr="00FE100D" w:rsidRDefault="00B84CB3" w:rsidP="00472F5D">
            <w:pPr>
              <w:snapToGrid w:val="0"/>
              <w:spacing w:line="240" w:lineRule="auto"/>
              <w:rPr>
                <w:lang w:val="bg-BG"/>
              </w:rPr>
            </w:pPr>
            <w:r w:rsidRPr="00FE100D">
              <w:rPr>
                <w:lang w:val="bg-BG"/>
              </w:rPr>
              <w:t>Инфекция на пикочните пътища.</w:t>
            </w:r>
          </w:p>
        </w:tc>
      </w:tr>
      <w:tr w:rsidR="00B84CB3" w:rsidRPr="001A69A0" w14:paraId="05BD5975" w14:textId="77777777" w:rsidTr="00B16E38">
        <w:trPr>
          <w:cantSplit/>
          <w:trHeight w:val="237"/>
        </w:trPr>
        <w:tc>
          <w:tcPr>
            <w:tcW w:w="3402" w:type="dxa"/>
            <w:tcBorders>
              <w:left w:val="single" w:sz="4" w:space="0" w:color="auto"/>
              <w:bottom w:val="single" w:sz="4" w:space="0" w:color="auto"/>
            </w:tcBorders>
          </w:tcPr>
          <w:p w14:paraId="3AFDCE7C"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bottom w:val="single" w:sz="4" w:space="0" w:color="auto"/>
              <w:right w:val="single" w:sz="4" w:space="0" w:color="auto"/>
            </w:tcBorders>
          </w:tcPr>
          <w:p w14:paraId="35E74E8D" w14:textId="77777777" w:rsidR="00B84CB3" w:rsidRPr="00FE100D" w:rsidRDefault="00B84CB3" w:rsidP="00472F5D">
            <w:pPr>
              <w:snapToGrid w:val="0"/>
              <w:spacing w:line="240" w:lineRule="auto"/>
              <w:rPr>
                <w:lang w:val="bg-BG"/>
              </w:rPr>
            </w:pPr>
            <w:r w:rsidRPr="00FE100D">
              <w:rPr>
                <w:lang w:val="bg-BG"/>
              </w:rPr>
              <w:t>Пиелонефрит.</w:t>
            </w:r>
          </w:p>
        </w:tc>
      </w:tr>
      <w:tr w:rsidR="00B84CB3" w:rsidRPr="001A69A0" w14:paraId="26105631"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4C1D9600" w14:textId="77777777" w:rsidR="00B84CB3" w:rsidRPr="00FE100D" w:rsidRDefault="00B84CB3" w:rsidP="00472F5D">
            <w:pPr>
              <w:snapToGrid w:val="0"/>
              <w:spacing w:line="240" w:lineRule="auto"/>
              <w:rPr>
                <w:lang w:val="bg-BG"/>
              </w:rPr>
            </w:pPr>
            <w:r w:rsidRPr="00FE100D">
              <w:rPr>
                <w:i/>
                <w:iCs/>
                <w:lang w:val="bg-BG"/>
              </w:rPr>
              <w:t>Нарушения на възпроизводителната система и гърдата</w:t>
            </w:r>
          </w:p>
        </w:tc>
      </w:tr>
      <w:tr w:rsidR="00B84CB3" w:rsidRPr="00FE100D" w14:paraId="0AC50658" w14:textId="77777777" w:rsidTr="00B16E38">
        <w:trPr>
          <w:cantSplit/>
          <w:trHeight w:val="237"/>
        </w:trPr>
        <w:tc>
          <w:tcPr>
            <w:tcW w:w="3402" w:type="dxa"/>
            <w:tcBorders>
              <w:left w:val="single" w:sz="4" w:space="0" w:color="auto"/>
              <w:bottom w:val="single" w:sz="4" w:space="0" w:color="auto"/>
            </w:tcBorders>
          </w:tcPr>
          <w:p w14:paraId="5BC7679F"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bottom w:val="single" w:sz="4" w:space="0" w:color="auto"/>
              <w:right w:val="single" w:sz="4" w:space="0" w:color="auto"/>
            </w:tcBorders>
          </w:tcPr>
          <w:p w14:paraId="0BDF2617" w14:textId="77777777" w:rsidR="00B84CB3" w:rsidRPr="00FE100D" w:rsidRDefault="00B84CB3" w:rsidP="00472F5D">
            <w:pPr>
              <w:snapToGrid w:val="0"/>
              <w:spacing w:line="240" w:lineRule="auto"/>
              <w:rPr>
                <w:lang w:val="bg-BG"/>
              </w:rPr>
            </w:pPr>
            <w:r w:rsidRPr="00FE100D">
              <w:rPr>
                <w:lang w:val="bg-BG"/>
              </w:rPr>
              <w:t>Вагинит.</w:t>
            </w:r>
          </w:p>
        </w:tc>
      </w:tr>
      <w:tr w:rsidR="00B84CB3" w:rsidRPr="00FE100D" w14:paraId="2D576B1B"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4391041B" w14:textId="77777777" w:rsidR="00B84CB3" w:rsidRPr="00FE100D" w:rsidRDefault="00B84CB3" w:rsidP="00472F5D">
            <w:pPr>
              <w:snapToGrid w:val="0"/>
              <w:spacing w:line="240" w:lineRule="auto"/>
              <w:rPr>
                <w:lang w:val="bg-BG"/>
              </w:rPr>
            </w:pPr>
            <w:r w:rsidRPr="00FE100D">
              <w:rPr>
                <w:i/>
                <w:iCs/>
                <w:lang w:val="bg-BG"/>
              </w:rPr>
              <w:t>Общи нарушения и ефекти на мястото на приложение</w:t>
            </w:r>
          </w:p>
        </w:tc>
      </w:tr>
      <w:tr w:rsidR="00B84CB3" w:rsidRPr="001A69A0" w14:paraId="2332AB17" w14:textId="77777777" w:rsidTr="00B16E38">
        <w:trPr>
          <w:cantSplit/>
          <w:trHeight w:val="237"/>
        </w:trPr>
        <w:tc>
          <w:tcPr>
            <w:tcW w:w="3402" w:type="dxa"/>
            <w:tcBorders>
              <w:left w:val="single" w:sz="4" w:space="0" w:color="auto"/>
            </w:tcBorders>
          </w:tcPr>
          <w:p w14:paraId="0DB4C8D9" w14:textId="77777777" w:rsidR="00B84CB3" w:rsidRPr="00FE100D" w:rsidRDefault="00B84CB3" w:rsidP="00472F5D">
            <w:pPr>
              <w:snapToGrid w:val="0"/>
              <w:spacing w:line="240" w:lineRule="auto"/>
              <w:jc w:val="right"/>
              <w:rPr>
                <w:lang w:val="bg-BG"/>
              </w:rPr>
            </w:pPr>
            <w:r w:rsidRPr="00FE100D">
              <w:rPr>
                <w:lang w:val="bg-BG"/>
              </w:rPr>
              <w:t>Много чести:</w:t>
            </w:r>
          </w:p>
        </w:tc>
        <w:tc>
          <w:tcPr>
            <w:tcW w:w="5670" w:type="dxa"/>
            <w:tcBorders>
              <w:right w:val="single" w:sz="4" w:space="0" w:color="auto"/>
            </w:tcBorders>
          </w:tcPr>
          <w:p w14:paraId="6B89DEBB" w14:textId="77777777" w:rsidR="00B84CB3" w:rsidRPr="00FE100D" w:rsidRDefault="00B84CB3" w:rsidP="00472F5D">
            <w:pPr>
              <w:snapToGrid w:val="0"/>
              <w:spacing w:line="240" w:lineRule="auto"/>
              <w:rPr>
                <w:lang w:val="bg-BG"/>
              </w:rPr>
            </w:pPr>
            <w:r w:rsidRPr="00FE100D">
              <w:rPr>
                <w:lang w:val="bg-BG"/>
              </w:rPr>
              <w:t>Реакция, свързана с инфузията, болка.</w:t>
            </w:r>
          </w:p>
        </w:tc>
      </w:tr>
      <w:tr w:rsidR="00B84CB3" w:rsidRPr="001A69A0" w14:paraId="6198F755" w14:textId="77777777" w:rsidTr="00B16E38">
        <w:trPr>
          <w:cantSplit/>
          <w:trHeight w:val="237"/>
        </w:trPr>
        <w:tc>
          <w:tcPr>
            <w:tcW w:w="3402" w:type="dxa"/>
            <w:tcBorders>
              <w:left w:val="single" w:sz="4" w:space="0" w:color="auto"/>
            </w:tcBorders>
          </w:tcPr>
          <w:p w14:paraId="69DA4E45" w14:textId="77777777" w:rsidR="00B84CB3" w:rsidRPr="00FE100D" w:rsidRDefault="00B84CB3" w:rsidP="00472F5D">
            <w:pPr>
              <w:snapToGrid w:val="0"/>
              <w:spacing w:line="240" w:lineRule="auto"/>
              <w:jc w:val="right"/>
              <w:rPr>
                <w:lang w:val="bg-BG"/>
              </w:rPr>
            </w:pPr>
            <w:r w:rsidRPr="00FE100D">
              <w:rPr>
                <w:lang w:val="bg-BG"/>
              </w:rPr>
              <w:t>Чести:</w:t>
            </w:r>
          </w:p>
        </w:tc>
        <w:tc>
          <w:tcPr>
            <w:tcW w:w="5670" w:type="dxa"/>
            <w:tcBorders>
              <w:right w:val="single" w:sz="4" w:space="0" w:color="auto"/>
            </w:tcBorders>
          </w:tcPr>
          <w:p w14:paraId="76F9A0C1" w14:textId="77777777" w:rsidR="00B84CB3" w:rsidRPr="00FE100D" w:rsidRDefault="00B84CB3" w:rsidP="00472F5D">
            <w:pPr>
              <w:snapToGrid w:val="0"/>
              <w:spacing w:line="240" w:lineRule="auto"/>
              <w:rPr>
                <w:lang w:val="bg-BG"/>
              </w:rPr>
            </w:pPr>
            <w:r w:rsidRPr="00FE100D">
              <w:rPr>
                <w:lang w:val="bg-BG"/>
              </w:rPr>
              <w:t>Болка в гърдите, умора, фебрилитет, реакция на мястото на инжектиране, втрисане, оток.</w:t>
            </w:r>
          </w:p>
        </w:tc>
      </w:tr>
      <w:tr w:rsidR="00B84CB3" w:rsidRPr="001A69A0" w14:paraId="155B724D" w14:textId="77777777" w:rsidTr="00B16E38">
        <w:trPr>
          <w:cantSplit/>
          <w:trHeight w:val="237"/>
        </w:trPr>
        <w:tc>
          <w:tcPr>
            <w:tcW w:w="3402" w:type="dxa"/>
            <w:tcBorders>
              <w:left w:val="single" w:sz="4" w:space="0" w:color="auto"/>
            </w:tcBorders>
          </w:tcPr>
          <w:p w14:paraId="44557562" w14:textId="77777777" w:rsidR="00B84CB3" w:rsidRPr="00FE100D" w:rsidRDefault="00B84CB3" w:rsidP="00472F5D">
            <w:pPr>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1D8513F5" w14:textId="77777777" w:rsidR="00B84CB3" w:rsidRPr="00FE100D" w:rsidRDefault="00B84CB3" w:rsidP="00472F5D">
            <w:pPr>
              <w:snapToGrid w:val="0"/>
              <w:spacing w:line="240" w:lineRule="auto"/>
              <w:rPr>
                <w:lang w:val="bg-BG"/>
              </w:rPr>
            </w:pPr>
            <w:r w:rsidRPr="00FE100D">
              <w:rPr>
                <w:lang w:val="bg-BG"/>
              </w:rPr>
              <w:t>Забавено зарастване на рани.</w:t>
            </w:r>
          </w:p>
        </w:tc>
      </w:tr>
      <w:tr w:rsidR="00B84CB3" w:rsidRPr="001A69A0" w14:paraId="299023E4" w14:textId="77777777" w:rsidTr="00B16E38">
        <w:trPr>
          <w:cantSplit/>
          <w:trHeight w:val="237"/>
        </w:trPr>
        <w:tc>
          <w:tcPr>
            <w:tcW w:w="3402" w:type="dxa"/>
            <w:tcBorders>
              <w:left w:val="single" w:sz="4" w:space="0" w:color="auto"/>
              <w:bottom w:val="single" w:sz="4" w:space="0" w:color="auto"/>
            </w:tcBorders>
          </w:tcPr>
          <w:p w14:paraId="703CB4B5" w14:textId="77777777" w:rsidR="00B84CB3" w:rsidRPr="00FE100D" w:rsidRDefault="00B84CB3" w:rsidP="00472F5D">
            <w:pPr>
              <w:snapToGrid w:val="0"/>
              <w:spacing w:line="240" w:lineRule="auto"/>
              <w:jc w:val="right"/>
              <w:rPr>
                <w:lang w:val="bg-BG"/>
              </w:rPr>
            </w:pPr>
            <w:r w:rsidRPr="00FE100D">
              <w:rPr>
                <w:lang w:val="bg-BG"/>
              </w:rPr>
              <w:t>Редки:</w:t>
            </w:r>
          </w:p>
        </w:tc>
        <w:tc>
          <w:tcPr>
            <w:tcW w:w="5670" w:type="dxa"/>
            <w:tcBorders>
              <w:bottom w:val="single" w:sz="4" w:space="0" w:color="auto"/>
              <w:right w:val="single" w:sz="4" w:space="0" w:color="auto"/>
            </w:tcBorders>
          </w:tcPr>
          <w:p w14:paraId="63ED818F" w14:textId="77777777" w:rsidR="00B84CB3" w:rsidRPr="00FE100D" w:rsidRDefault="00B84CB3" w:rsidP="00472F5D">
            <w:pPr>
              <w:snapToGrid w:val="0"/>
              <w:spacing w:line="240" w:lineRule="auto"/>
              <w:rPr>
                <w:lang w:val="bg-BG"/>
              </w:rPr>
            </w:pPr>
            <w:r w:rsidRPr="00FE100D">
              <w:rPr>
                <w:lang w:val="bg-BG"/>
              </w:rPr>
              <w:t>Образуване на грануломи.</w:t>
            </w:r>
          </w:p>
        </w:tc>
      </w:tr>
      <w:tr w:rsidR="00B84CB3" w:rsidRPr="001A69A0" w14:paraId="1C939ACA" w14:textId="77777777" w:rsidTr="00B16E38">
        <w:trPr>
          <w:cantSplit/>
          <w:trHeight w:val="237"/>
        </w:trPr>
        <w:tc>
          <w:tcPr>
            <w:tcW w:w="9072" w:type="dxa"/>
            <w:gridSpan w:val="2"/>
            <w:tcBorders>
              <w:top w:val="single" w:sz="4" w:space="0" w:color="auto"/>
              <w:left w:val="single" w:sz="4" w:space="0" w:color="auto"/>
              <w:right w:val="single" w:sz="4" w:space="0" w:color="auto"/>
            </w:tcBorders>
          </w:tcPr>
          <w:p w14:paraId="19BDAC9C" w14:textId="77777777" w:rsidR="00B84CB3" w:rsidRPr="00FE100D" w:rsidRDefault="00B84CB3" w:rsidP="00646F74">
            <w:pPr>
              <w:keepNext/>
              <w:keepLines/>
              <w:snapToGrid w:val="0"/>
              <w:spacing w:line="240" w:lineRule="auto"/>
              <w:rPr>
                <w:lang w:val="bg-BG"/>
              </w:rPr>
            </w:pPr>
            <w:r w:rsidRPr="00FE100D">
              <w:rPr>
                <w:i/>
                <w:iCs/>
                <w:lang w:val="bg-BG"/>
              </w:rPr>
              <w:lastRenderedPageBreak/>
              <w:t>Изследвания</w:t>
            </w:r>
          </w:p>
        </w:tc>
      </w:tr>
      <w:tr w:rsidR="00B84CB3" w:rsidRPr="001A69A0" w14:paraId="19533923" w14:textId="77777777" w:rsidTr="00B16E38">
        <w:trPr>
          <w:cantSplit/>
          <w:trHeight w:val="237"/>
        </w:trPr>
        <w:tc>
          <w:tcPr>
            <w:tcW w:w="3402" w:type="dxa"/>
            <w:tcBorders>
              <w:left w:val="single" w:sz="4" w:space="0" w:color="auto"/>
            </w:tcBorders>
          </w:tcPr>
          <w:p w14:paraId="65A6011C" w14:textId="77777777" w:rsidR="00B84CB3" w:rsidRPr="00FE100D" w:rsidRDefault="00B84CB3" w:rsidP="00646F74">
            <w:pPr>
              <w:keepNext/>
              <w:keepLines/>
              <w:snapToGrid w:val="0"/>
              <w:spacing w:line="240" w:lineRule="auto"/>
              <w:jc w:val="right"/>
              <w:rPr>
                <w:lang w:val="bg-BG"/>
              </w:rPr>
            </w:pPr>
            <w:r w:rsidRPr="00FE100D">
              <w:rPr>
                <w:lang w:val="bg-BG"/>
              </w:rPr>
              <w:t>Нечести:</w:t>
            </w:r>
          </w:p>
        </w:tc>
        <w:tc>
          <w:tcPr>
            <w:tcW w:w="5670" w:type="dxa"/>
            <w:tcBorders>
              <w:right w:val="single" w:sz="4" w:space="0" w:color="auto"/>
            </w:tcBorders>
          </w:tcPr>
          <w:p w14:paraId="2C85852F" w14:textId="77777777" w:rsidR="00B84CB3" w:rsidRPr="00FE100D" w:rsidRDefault="00B84CB3" w:rsidP="00646F74">
            <w:pPr>
              <w:keepNext/>
              <w:keepLines/>
              <w:snapToGrid w:val="0"/>
              <w:spacing w:line="240" w:lineRule="auto"/>
              <w:rPr>
                <w:lang w:val="bg-BG"/>
              </w:rPr>
            </w:pPr>
            <w:r w:rsidRPr="00FE100D">
              <w:rPr>
                <w:lang w:val="bg-BG"/>
              </w:rPr>
              <w:t>Положителен тест за автоантитела</w:t>
            </w:r>
            <w:r w:rsidRPr="00F61021">
              <w:rPr>
                <w:lang w:val="bg-BG"/>
              </w:rPr>
              <w:t>, повишено тегло</w:t>
            </w:r>
            <w:r w:rsidRPr="00F61021">
              <w:rPr>
                <w:noProof/>
                <w:vertAlign w:val="superscript"/>
                <w:lang w:val="bg-BG"/>
              </w:rPr>
              <w:t>1</w:t>
            </w:r>
            <w:r w:rsidRPr="00F61021">
              <w:rPr>
                <w:lang w:val="bg-BG"/>
              </w:rPr>
              <w:t>.</w:t>
            </w:r>
          </w:p>
        </w:tc>
      </w:tr>
      <w:tr w:rsidR="00B84CB3" w:rsidRPr="001A69A0" w14:paraId="4C9B91E4" w14:textId="77777777" w:rsidTr="00B16E38">
        <w:trPr>
          <w:cantSplit/>
          <w:trHeight w:val="237"/>
        </w:trPr>
        <w:tc>
          <w:tcPr>
            <w:tcW w:w="3402" w:type="dxa"/>
            <w:tcBorders>
              <w:left w:val="single" w:sz="4" w:space="0" w:color="auto"/>
              <w:bottom w:val="single" w:sz="4" w:space="0" w:color="auto"/>
            </w:tcBorders>
          </w:tcPr>
          <w:p w14:paraId="28C3BE1F" w14:textId="77777777" w:rsidR="00B84CB3" w:rsidRPr="00FE100D" w:rsidRDefault="00B84CB3" w:rsidP="00646F74">
            <w:pPr>
              <w:keepNext/>
              <w:keepLines/>
              <w:snapToGrid w:val="0"/>
              <w:spacing w:line="240" w:lineRule="auto"/>
              <w:jc w:val="right"/>
              <w:rPr>
                <w:lang w:val="bg-BG"/>
              </w:rPr>
            </w:pPr>
            <w:r w:rsidRPr="00FE100D">
              <w:rPr>
                <w:lang w:val="bg-BG"/>
              </w:rPr>
              <w:t>Редки:</w:t>
            </w:r>
          </w:p>
        </w:tc>
        <w:tc>
          <w:tcPr>
            <w:tcW w:w="5670" w:type="dxa"/>
            <w:tcBorders>
              <w:bottom w:val="single" w:sz="4" w:space="0" w:color="auto"/>
              <w:right w:val="single" w:sz="4" w:space="0" w:color="auto"/>
            </w:tcBorders>
          </w:tcPr>
          <w:p w14:paraId="78616CE5" w14:textId="77777777" w:rsidR="00B84CB3" w:rsidRPr="00FE100D" w:rsidRDefault="00B84CB3" w:rsidP="00646F74">
            <w:pPr>
              <w:keepNext/>
              <w:keepLines/>
              <w:snapToGrid w:val="0"/>
              <w:spacing w:line="240" w:lineRule="auto"/>
              <w:rPr>
                <w:lang w:val="bg-BG"/>
              </w:rPr>
            </w:pPr>
            <w:r w:rsidRPr="00FE100D">
              <w:rPr>
                <w:lang w:val="bg-BG"/>
              </w:rPr>
              <w:t>Отклонение в стойностите на комплемента.</w:t>
            </w:r>
          </w:p>
        </w:tc>
      </w:tr>
      <w:tr w:rsidR="00B84CB3" w:rsidRPr="001A69A0" w14:paraId="6A83D11B" w14:textId="77777777" w:rsidTr="00B16E38">
        <w:trPr>
          <w:cantSplit/>
          <w:trHeight w:val="237"/>
        </w:trPr>
        <w:tc>
          <w:tcPr>
            <w:tcW w:w="9072" w:type="dxa"/>
            <w:gridSpan w:val="2"/>
            <w:tcBorders>
              <w:top w:val="single" w:sz="4" w:space="0" w:color="auto"/>
            </w:tcBorders>
          </w:tcPr>
          <w:p w14:paraId="1596393C" w14:textId="77777777" w:rsidR="00B84CB3" w:rsidRDefault="00B84CB3" w:rsidP="00646F74">
            <w:pPr>
              <w:keepNext/>
              <w:keepLines/>
              <w:tabs>
                <w:tab w:val="clear" w:pos="567"/>
                <w:tab w:val="left" w:pos="284"/>
              </w:tabs>
              <w:suppressAutoHyphens w:val="0"/>
              <w:spacing w:line="240" w:lineRule="auto"/>
              <w:rPr>
                <w:noProof/>
                <w:lang w:val="bg-BG" w:eastAsia="en-US"/>
              </w:rPr>
            </w:pPr>
            <w:r w:rsidRPr="00FE100D">
              <w:rPr>
                <w:noProof/>
                <w:lang w:val="bg-BG" w:eastAsia="en-US"/>
              </w:rPr>
              <w:t>*</w:t>
            </w:r>
            <w:r w:rsidRPr="00FE100D">
              <w:rPr>
                <w:noProof/>
                <w:lang w:val="bg-BG" w:eastAsia="en-US"/>
              </w:rPr>
              <w:tab/>
            </w:r>
            <w:r>
              <w:rPr>
                <w:color w:val="000000"/>
              </w:rPr>
              <w:t>COVID</w:t>
            </w:r>
            <w:r w:rsidRPr="006A16EC">
              <w:rPr>
                <w:color w:val="000000"/>
                <w:lang w:val="bg-BG"/>
              </w:rPr>
              <w:noBreakHyphen/>
              <w:t xml:space="preserve">19 </w:t>
            </w:r>
            <w:r>
              <w:rPr>
                <w:color w:val="000000"/>
                <w:lang w:val="bg-BG"/>
              </w:rPr>
              <w:t>с</w:t>
            </w:r>
            <w:r w:rsidRPr="006A16EC">
              <w:rPr>
                <w:color w:val="000000"/>
                <w:lang w:val="bg-BG"/>
              </w:rPr>
              <w:t xml:space="preserve">е наблюдава при подкожно приложен </w:t>
            </w:r>
            <w:proofErr w:type="spellStart"/>
            <w:r>
              <w:rPr>
                <w:color w:val="000000"/>
              </w:rPr>
              <w:t>Remsima</w:t>
            </w:r>
            <w:proofErr w:type="spellEnd"/>
            <w:r w:rsidRPr="00FE100D">
              <w:rPr>
                <w:noProof/>
                <w:lang w:val="bg-BG" w:eastAsia="en-US"/>
              </w:rPr>
              <w:t xml:space="preserve"> </w:t>
            </w:r>
          </w:p>
          <w:p w14:paraId="3F1E71BD" w14:textId="77777777" w:rsidR="00B84CB3" w:rsidRDefault="00B84CB3" w:rsidP="00646F74">
            <w:pPr>
              <w:keepNext/>
              <w:keepLines/>
              <w:tabs>
                <w:tab w:val="clear" w:pos="567"/>
                <w:tab w:val="left" w:pos="284"/>
              </w:tabs>
              <w:suppressAutoHyphens w:val="0"/>
              <w:spacing w:line="240" w:lineRule="auto"/>
              <w:rPr>
                <w:noProof/>
                <w:lang w:val="bg-BG" w:eastAsia="en-US"/>
              </w:rPr>
            </w:pPr>
            <w:r>
              <w:rPr>
                <w:rFonts w:hint="eastAsia"/>
                <w:noProof/>
                <w:lang w:val="bg-BG"/>
              </w:rPr>
              <w:t xml:space="preserve">** </w:t>
            </w:r>
            <w:r w:rsidRPr="00FE100D">
              <w:rPr>
                <w:noProof/>
                <w:lang w:val="bg-BG" w:eastAsia="en-US"/>
              </w:rPr>
              <w:t>включително говежда туберкулоза (дисеминирана BCG инфекция), вж. точка 4.4</w:t>
            </w:r>
          </w:p>
          <w:p w14:paraId="0DFE2951" w14:textId="77777777" w:rsidR="00B84CB3" w:rsidRPr="00970B27" w:rsidRDefault="00B84CB3" w:rsidP="00646F74">
            <w:pPr>
              <w:keepNext/>
              <w:keepLines/>
              <w:tabs>
                <w:tab w:val="clear" w:pos="567"/>
                <w:tab w:val="left" w:pos="284"/>
              </w:tabs>
              <w:suppressAutoHyphens w:val="0"/>
              <w:spacing w:line="240" w:lineRule="auto"/>
              <w:rPr>
                <w:lang w:val="bg-BG"/>
              </w:rPr>
            </w:pPr>
            <w:r w:rsidRPr="00F61021">
              <w:rPr>
                <w:noProof/>
                <w:vertAlign w:val="superscript"/>
                <w:lang w:val="bg-BG"/>
              </w:rPr>
              <w:t>1</w:t>
            </w:r>
            <w:r w:rsidRPr="00F61021">
              <w:rPr>
                <w:sz w:val="18"/>
                <w:szCs w:val="18"/>
                <w:lang w:val="bg-BG"/>
              </w:rPr>
              <w:tab/>
            </w:r>
            <w:r w:rsidRPr="00F61021">
              <w:rPr>
                <w:noProof/>
                <w:sz w:val="18"/>
                <w:szCs w:val="18"/>
                <w:lang w:val="bg-BG"/>
              </w:rPr>
              <w:t>На месец</w:t>
            </w:r>
            <w:r w:rsidRPr="00CC2D97">
              <w:rPr>
                <w:noProof/>
                <w:sz w:val="18"/>
                <w:szCs w:val="18"/>
              </w:rPr>
              <w:t> </w:t>
            </w:r>
            <w:r w:rsidRPr="00F61021">
              <w:rPr>
                <w:noProof/>
                <w:sz w:val="18"/>
                <w:szCs w:val="18"/>
                <w:lang w:val="bg-BG"/>
              </w:rPr>
              <w:t>12 от контролирания период на клиничните изпитвания при възрастни при всички показания, медианата на повишението на телесното тегло е 3,50</w:t>
            </w:r>
            <w:r w:rsidRPr="00CC2D97">
              <w:rPr>
                <w:noProof/>
                <w:sz w:val="18"/>
                <w:szCs w:val="18"/>
              </w:rPr>
              <w:t> kg</w:t>
            </w:r>
            <w:r w:rsidRPr="00F61021">
              <w:rPr>
                <w:noProof/>
                <w:sz w:val="18"/>
                <w:szCs w:val="18"/>
                <w:lang w:val="bg-BG"/>
              </w:rPr>
              <w:t xml:space="preserve"> </w:t>
            </w:r>
            <w:r>
              <w:rPr>
                <w:noProof/>
                <w:sz w:val="18"/>
                <w:szCs w:val="18"/>
                <w:lang w:val="bg-BG"/>
              </w:rPr>
              <w:t>при</w:t>
            </w:r>
            <w:r w:rsidRPr="00F61021">
              <w:rPr>
                <w:noProof/>
                <w:sz w:val="18"/>
                <w:szCs w:val="18"/>
                <w:lang w:val="bg-BG"/>
              </w:rPr>
              <w:t xml:space="preserve"> </w:t>
            </w:r>
            <w:r>
              <w:rPr>
                <w:noProof/>
                <w:sz w:val="18"/>
                <w:szCs w:val="18"/>
                <w:lang w:val="bg-BG"/>
              </w:rPr>
              <w:t>участниците</w:t>
            </w:r>
            <w:r w:rsidRPr="00F61021">
              <w:rPr>
                <w:noProof/>
                <w:sz w:val="18"/>
                <w:szCs w:val="18"/>
                <w:lang w:val="bg-BG"/>
              </w:rPr>
              <w:t xml:space="preserve"> на лечение с инфликсимаб спрямо 3,00</w:t>
            </w:r>
            <w:r w:rsidRPr="00CC2D97">
              <w:rPr>
                <w:noProof/>
                <w:sz w:val="18"/>
                <w:szCs w:val="18"/>
              </w:rPr>
              <w:t> kg</w:t>
            </w:r>
            <w:r w:rsidRPr="00F61021">
              <w:rPr>
                <w:noProof/>
                <w:sz w:val="18"/>
                <w:szCs w:val="18"/>
                <w:lang w:val="bg-BG"/>
              </w:rPr>
              <w:t xml:space="preserve"> </w:t>
            </w:r>
            <w:r>
              <w:rPr>
                <w:noProof/>
                <w:sz w:val="18"/>
                <w:szCs w:val="18"/>
                <w:lang w:val="bg-BG"/>
              </w:rPr>
              <w:t>при</w:t>
            </w:r>
            <w:r w:rsidRPr="00F61021">
              <w:rPr>
                <w:noProof/>
                <w:sz w:val="18"/>
                <w:szCs w:val="18"/>
                <w:lang w:val="bg-BG"/>
              </w:rPr>
              <w:t xml:space="preserve"> </w:t>
            </w:r>
            <w:r>
              <w:rPr>
                <w:noProof/>
                <w:sz w:val="18"/>
                <w:szCs w:val="18"/>
                <w:lang w:val="bg-BG"/>
              </w:rPr>
              <w:t>участниците</w:t>
            </w:r>
            <w:r w:rsidRPr="00F61021">
              <w:rPr>
                <w:noProof/>
                <w:sz w:val="18"/>
                <w:szCs w:val="18"/>
                <w:lang w:val="bg-BG"/>
              </w:rPr>
              <w:t xml:space="preserve"> на плацебо. Медианата на повишението на телесното тегло при възпалителни чревни заболявания е 4,14</w:t>
            </w:r>
            <w:r w:rsidRPr="00CC2D97">
              <w:rPr>
                <w:noProof/>
                <w:sz w:val="18"/>
                <w:szCs w:val="18"/>
              </w:rPr>
              <w:t> kg</w:t>
            </w:r>
            <w:r w:rsidRPr="00F61021">
              <w:rPr>
                <w:noProof/>
                <w:sz w:val="18"/>
                <w:szCs w:val="18"/>
                <w:lang w:val="bg-BG"/>
              </w:rPr>
              <w:t xml:space="preserve"> </w:t>
            </w:r>
            <w:r>
              <w:rPr>
                <w:noProof/>
                <w:sz w:val="18"/>
                <w:szCs w:val="18"/>
                <w:lang w:val="bg-BG"/>
              </w:rPr>
              <w:t>при</w:t>
            </w:r>
            <w:r w:rsidRPr="00F61021">
              <w:rPr>
                <w:noProof/>
                <w:sz w:val="18"/>
                <w:szCs w:val="18"/>
                <w:lang w:val="bg-BG"/>
              </w:rPr>
              <w:t xml:space="preserve"> </w:t>
            </w:r>
            <w:r>
              <w:rPr>
                <w:noProof/>
                <w:sz w:val="18"/>
                <w:szCs w:val="18"/>
                <w:lang w:val="bg-BG"/>
              </w:rPr>
              <w:t>участниците</w:t>
            </w:r>
            <w:r w:rsidRPr="00F61021">
              <w:rPr>
                <w:noProof/>
                <w:sz w:val="18"/>
                <w:szCs w:val="18"/>
                <w:lang w:val="bg-BG"/>
              </w:rPr>
              <w:t xml:space="preserve"> на лечение с инфликсимаб спрямо 3,00</w:t>
            </w:r>
            <w:r w:rsidRPr="00CC2D97">
              <w:rPr>
                <w:noProof/>
                <w:sz w:val="18"/>
                <w:szCs w:val="18"/>
              </w:rPr>
              <w:t> kg</w:t>
            </w:r>
            <w:r w:rsidRPr="00F61021">
              <w:rPr>
                <w:noProof/>
                <w:sz w:val="18"/>
                <w:szCs w:val="18"/>
                <w:lang w:val="bg-BG"/>
              </w:rPr>
              <w:t xml:space="preserve"> </w:t>
            </w:r>
            <w:r>
              <w:rPr>
                <w:noProof/>
                <w:sz w:val="18"/>
                <w:szCs w:val="18"/>
                <w:lang w:val="bg-BG"/>
              </w:rPr>
              <w:t>при</w:t>
            </w:r>
            <w:r w:rsidRPr="00F61021">
              <w:rPr>
                <w:noProof/>
                <w:sz w:val="18"/>
                <w:szCs w:val="18"/>
                <w:lang w:val="bg-BG"/>
              </w:rPr>
              <w:t xml:space="preserve"> </w:t>
            </w:r>
            <w:r>
              <w:rPr>
                <w:noProof/>
                <w:sz w:val="18"/>
                <w:szCs w:val="18"/>
                <w:lang w:val="bg-BG"/>
              </w:rPr>
              <w:t>участниците</w:t>
            </w:r>
            <w:r w:rsidRPr="00F61021">
              <w:rPr>
                <w:noProof/>
                <w:sz w:val="18"/>
                <w:szCs w:val="18"/>
                <w:lang w:val="bg-BG"/>
              </w:rPr>
              <w:t xml:space="preserve"> на плацебо, а медианата на повишението на телесното тегло при ревматологичните показания е 3,40</w:t>
            </w:r>
            <w:r w:rsidRPr="00CC2D97">
              <w:rPr>
                <w:noProof/>
                <w:sz w:val="18"/>
                <w:szCs w:val="18"/>
              </w:rPr>
              <w:t> kg</w:t>
            </w:r>
            <w:r w:rsidRPr="00F61021">
              <w:rPr>
                <w:noProof/>
                <w:sz w:val="18"/>
                <w:szCs w:val="18"/>
                <w:lang w:val="bg-BG"/>
              </w:rPr>
              <w:t xml:space="preserve"> </w:t>
            </w:r>
            <w:r>
              <w:rPr>
                <w:noProof/>
                <w:sz w:val="18"/>
                <w:szCs w:val="18"/>
                <w:lang w:val="bg-BG"/>
              </w:rPr>
              <w:t>при</w:t>
            </w:r>
            <w:r w:rsidRPr="00F61021">
              <w:rPr>
                <w:noProof/>
                <w:sz w:val="18"/>
                <w:szCs w:val="18"/>
                <w:lang w:val="bg-BG"/>
              </w:rPr>
              <w:t xml:space="preserve"> </w:t>
            </w:r>
            <w:r>
              <w:rPr>
                <w:noProof/>
                <w:sz w:val="18"/>
                <w:szCs w:val="18"/>
                <w:lang w:val="bg-BG"/>
              </w:rPr>
              <w:t>участниците</w:t>
            </w:r>
            <w:r w:rsidRPr="00F61021">
              <w:rPr>
                <w:noProof/>
                <w:sz w:val="18"/>
                <w:szCs w:val="18"/>
                <w:lang w:val="bg-BG"/>
              </w:rPr>
              <w:t xml:space="preserve"> на лечение с инфликсимаб спрямо 3,00</w:t>
            </w:r>
            <w:r w:rsidRPr="00CC2D97">
              <w:rPr>
                <w:noProof/>
                <w:sz w:val="18"/>
                <w:szCs w:val="18"/>
              </w:rPr>
              <w:t> kg</w:t>
            </w:r>
            <w:r w:rsidRPr="00F61021">
              <w:rPr>
                <w:noProof/>
                <w:sz w:val="18"/>
                <w:szCs w:val="18"/>
                <w:lang w:val="bg-BG"/>
              </w:rPr>
              <w:t xml:space="preserve"> </w:t>
            </w:r>
            <w:r>
              <w:rPr>
                <w:noProof/>
                <w:sz w:val="18"/>
                <w:szCs w:val="18"/>
                <w:lang w:val="bg-BG"/>
              </w:rPr>
              <w:t>при</w:t>
            </w:r>
            <w:r w:rsidRPr="00F61021">
              <w:rPr>
                <w:noProof/>
                <w:sz w:val="18"/>
                <w:szCs w:val="18"/>
                <w:lang w:val="bg-BG"/>
              </w:rPr>
              <w:t xml:space="preserve"> </w:t>
            </w:r>
            <w:r>
              <w:rPr>
                <w:noProof/>
                <w:sz w:val="18"/>
                <w:szCs w:val="18"/>
                <w:lang w:val="bg-BG"/>
              </w:rPr>
              <w:t>участниците</w:t>
            </w:r>
            <w:r w:rsidRPr="00F61021">
              <w:rPr>
                <w:noProof/>
                <w:sz w:val="18"/>
                <w:szCs w:val="18"/>
                <w:lang w:val="bg-BG"/>
              </w:rPr>
              <w:t xml:space="preserve"> на плацебо.</w:t>
            </w:r>
          </w:p>
        </w:tc>
      </w:tr>
    </w:tbl>
    <w:p w14:paraId="5DF9D9FD" w14:textId="77777777" w:rsidR="00B84CB3" w:rsidRPr="00FE100D" w:rsidRDefault="00B84CB3" w:rsidP="00B84CB3">
      <w:pPr>
        <w:tabs>
          <w:tab w:val="clear" w:pos="567"/>
        </w:tabs>
        <w:spacing w:line="240" w:lineRule="auto"/>
        <w:rPr>
          <w:lang w:val="bg-BG"/>
        </w:rPr>
      </w:pPr>
    </w:p>
    <w:p w14:paraId="552CAF4D" w14:textId="77777777" w:rsidR="00B84CB3" w:rsidRPr="00015C83" w:rsidRDefault="00B84CB3" w:rsidP="00B84CB3">
      <w:pPr>
        <w:keepNext/>
        <w:keepLines/>
        <w:spacing w:line="240" w:lineRule="auto"/>
        <w:rPr>
          <w:u w:val="single"/>
          <w:lang w:val="bg-BG"/>
        </w:rPr>
      </w:pPr>
      <w:r w:rsidRPr="00015C83">
        <w:rPr>
          <w:u w:val="single"/>
          <w:lang w:val="bg-BG"/>
        </w:rPr>
        <w:t>Описание на избрани нежелани лекарствени реакции</w:t>
      </w:r>
    </w:p>
    <w:p w14:paraId="2E4E087F" w14:textId="77777777" w:rsidR="00B84CB3" w:rsidRPr="00150E1D" w:rsidRDefault="00B84CB3" w:rsidP="00B84CB3">
      <w:pPr>
        <w:keepNext/>
        <w:keepLines/>
        <w:spacing w:line="240" w:lineRule="auto"/>
        <w:rPr>
          <w:u w:val="single"/>
          <w:lang w:val="bg-BG"/>
        </w:rPr>
      </w:pPr>
    </w:p>
    <w:p w14:paraId="02A8BCB8" w14:textId="77777777" w:rsidR="00B84CB3" w:rsidRPr="00FE100D" w:rsidRDefault="00B84CB3" w:rsidP="00B84CB3">
      <w:pPr>
        <w:keepNext/>
        <w:keepLines/>
        <w:spacing w:line="240" w:lineRule="auto"/>
        <w:rPr>
          <w:u w:val="single"/>
          <w:lang w:val="bg-BG"/>
        </w:rPr>
      </w:pPr>
      <w:r w:rsidRPr="00FE100D">
        <w:rPr>
          <w:u w:val="single"/>
          <w:lang w:val="bg-BG"/>
        </w:rPr>
        <w:t>Реакции, свързани с инфузията</w:t>
      </w:r>
    </w:p>
    <w:p w14:paraId="1E5C8463" w14:textId="77777777" w:rsidR="00B84CB3" w:rsidRPr="00FE100D" w:rsidRDefault="00B84CB3" w:rsidP="00B84CB3">
      <w:pPr>
        <w:keepNext/>
        <w:keepLines/>
        <w:spacing w:line="240" w:lineRule="auto"/>
        <w:rPr>
          <w:u w:val="single"/>
          <w:lang w:val="bg-BG"/>
        </w:rPr>
      </w:pPr>
    </w:p>
    <w:p w14:paraId="5E4F7D84" w14:textId="77777777" w:rsidR="00B84CB3" w:rsidRPr="00FE100D" w:rsidRDefault="00B84CB3" w:rsidP="00B84CB3">
      <w:pPr>
        <w:spacing w:line="240" w:lineRule="auto"/>
        <w:rPr>
          <w:lang w:val="bg-BG"/>
        </w:rPr>
      </w:pPr>
      <w:r w:rsidRPr="00FE100D">
        <w:rPr>
          <w:lang w:val="bg-BG"/>
        </w:rPr>
        <w:t>При клиничните проучвания реакция, свързана с инфузията, се дефинира като всяка нежелана реакция, възникнала по време на инфузията или в рамките на 1 час след края на инфузията. При 18% от лекуваните с инфликсимаб пациенти в клинични проучвания фаза III са се развили реакции, свързани с инфузията, докато при получилите плацебо – при 5%. Като цяло, по-голям дял от пациентите, получаващи инфликсимаб като монотерапия развиват реакция свързана с инфузията, в сравнение с пациентите, получаващи едновременно инфликсимаб и имуномодулатори. При около 3% от пациентите лечението е прекратено поради реакция, свързана с инфузията, като всички пациенти – без значение дали се е налагало медикаментозно лечение или не, са се възстановили. От лекуваните с инфликсимаб пациенти, които са имали реакция, свързана с инфузията в периода на индукция през 6</w:t>
      </w:r>
      <w:r w:rsidRPr="00FE100D">
        <w:rPr>
          <w:lang w:val="bg-BG"/>
        </w:rPr>
        <w:noBreakHyphen/>
        <w:t>а седмица, 27% са развили реакция, свързана с инфузията по време на поддържащия период от седмица 7 до седмица 54. От пациентите, които не са имали реакция, свързана с инфузията по време на индуциращия период, 9% са развили такава по време на поддържащия период.</w:t>
      </w:r>
    </w:p>
    <w:p w14:paraId="2A8F2099" w14:textId="77777777" w:rsidR="00B84CB3" w:rsidRPr="00FE100D" w:rsidRDefault="00B84CB3" w:rsidP="00B84CB3">
      <w:pPr>
        <w:spacing w:line="240" w:lineRule="auto"/>
        <w:rPr>
          <w:lang w:val="bg-BG"/>
        </w:rPr>
      </w:pPr>
    </w:p>
    <w:p w14:paraId="4FE259C9" w14:textId="77777777" w:rsidR="00B84CB3" w:rsidRPr="00FE100D" w:rsidRDefault="00B84CB3" w:rsidP="00B84CB3">
      <w:pPr>
        <w:spacing w:line="240" w:lineRule="auto"/>
        <w:rPr>
          <w:lang w:val="bg-BG"/>
        </w:rPr>
      </w:pPr>
      <w:r w:rsidRPr="00FE100D">
        <w:rPr>
          <w:lang w:val="bg-BG"/>
        </w:rPr>
        <w:t>В клинично проучване при пациенти с ревматоиден артрит (ASPIRE), продължителността на инфузиите е била около 2 часа за първите 3 инфузии. Продължителността на последващите инфузии би могла да се съкрати до не по-кратка от 40 минути при пациенти, които не са развили сериозна реакция, свързана с инфузията. В това изпитване, при 66% от пациентите (686 от 1 040) е осъществена поне една съкратена инфузия с продължителност 90 или по-малко минути, а при 44% от пациентите (454 от 1 040) е реализирана поне една съкратена инфузия с продължителност 60 или по</w:t>
      </w:r>
      <w:r w:rsidRPr="00FE100D">
        <w:rPr>
          <w:lang w:val="bg-BG"/>
        </w:rPr>
        <w:noBreakHyphen/>
        <w:t>малко минути. От лекуваните с инфликсимаб пациенти, при които е реализирана поне една съкратена инфузия, реакции, свързани с инфузията са наблюдавани при 15% от пациентите, а сериозни реакции, свързани с инфузията са наблюдавани при 0,4% от пациентите.</w:t>
      </w:r>
    </w:p>
    <w:p w14:paraId="399B4372" w14:textId="77777777" w:rsidR="00B84CB3" w:rsidRPr="00FE100D" w:rsidRDefault="00B84CB3" w:rsidP="00B84CB3">
      <w:pPr>
        <w:spacing w:line="240" w:lineRule="auto"/>
        <w:rPr>
          <w:lang w:val="bg-BG"/>
        </w:rPr>
      </w:pPr>
    </w:p>
    <w:p w14:paraId="14773493" w14:textId="77777777" w:rsidR="00B84CB3" w:rsidRPr="00FE100D" w:rsidRDefault="00B84CB3" w:rsidP="00B84CB3">
      <w:pPr>
        <w:spacing w:line="240" w:lineRule="auto"/>
        <w:rPr>
          <w:lang w:val="bg-BG"/>
        </w:rPr>
      </w:pPr>
      <w:r w:rsidRPr="00FE100D">
        <w:rPr>
          <w:lang w:val="bg-BG"/>
        </w:rPr>
        <w:t>В клинично проучване при пациенти с болест на Crohn (SONIC) свързани с инфузията реакции са настъпили при 16,6% (27/163) от пациентите, получавали инфликсимаб като монотерапия, 5% (9/179) от пациентите, получавали инфликсимаб в комбинация с AZA и 5,6% (9/161) от пациентите, получавали AZA като монотерапия. Една сериозна, свързана с инфузията реакция (&lt; 1%) е възникнала при пациент, лекуван с инфликсимаб като монотерапия.</w:t>
      </w:r>
    </w:p>
    <w:p w14:paraId="3C289BCE" w14:textId="77777777" w:rsidR="00B84CB3" w:rsidRPr="00FE100D" w:rsidRDefault="00B84CB3" w:rsidP="00B84CB3">
      <w:pPr>
        <w:spacing w:line="240" w:lineRule="auto"/>
        <w:rPr>
          <w:lang w:val="bg-BG"/>
        </w:rPr>
      </w:pPr>
    </w:p>
    <w:p w14:paraId="7CEE14B6" w14:textId="77777777" w:rsidR="00B84CB3" w:rsidRPr="00FE100D" w:rsidRDefault="00B84CB3" w:rsidP="00B84CB3">
      <w:pPr>
        <w:spacing w:line="240" w:lineRule="auto"/>
        <w:rPr>
          <w:lang w:val="bg-BG"/>
        </w:rPr>
      </w:pPr>
      <w:r w:rsidRPr="00FE100D">
        <w:rPr>
          <w:lang w:val="bg-BG"/>
        </w:rPr>
        <w:t xml:space="preserve">През постмаркетинговия период в резултат на приложението на инфликсимаб са наблюдавани случаи </w:t>
      </w:r>
      <w:r w:rsidRPr="00FE100D">
        <w:rPr>
          <w:snapToGrid w:val="0"/>
          <w:lang w:val="bg-BG"/>
        </w:rPr>
        <w:t xml:space="preserve">подобни </w:t>
      </w:r>
      <w:r w:rsidRPr="00FE100D">
        <w:rPr>
          <w:lang w:val="bg-BG"/>
        </w:rPr>
        <w:t>на анафилактични реакции, включително с оток на ларинкса или фаринкса, тежък бронхоспазъм и гърчове (вж. точка 4.4). Съобщава се за случаи на преходна загуба на зрението по време на или в рамките на 2 часа след инфузията на инфликсимаб. Съобщава се за случаи (някои с летален изход) на миокардна исхемия/инфаркт на миокарда и аритмия, някои в тясна времева връзка с инфузията на инфликсимаб</w:t>
      </w:r>
      <w:r w:rsidRPr="00015C83">
        <w:rPr>
          <w:snapToGrid w:val="0"/>
          <w:lang w:val="bg-BG"/>
        </w:rPr>
        <w:t>; съобщава се също за случаи на м</w:t>
      </w:r>
      <w:r w:rsidRPr="00015C83">
        <w:rPr>
          <w:lang w:val="bg-BG"/>
        </w:rPr>
        <w:t xml:space="preserve">озъчно-съдови инциденти в тясна времева връзка с инфузията </w:t>
      </w:r>
      <w:r w:rsidRPr="00015C83">
        <w:rPr>
          <w:snapToGrid w:val="0"/>
          <w:lang w:val="bg-BG"/>
        </w:rPr>
        <w:t>на инфликсимаб</w:t>
      </w:r>
      <w:r w:rsidRPr="00FE100D">
        <w:rPr>
          <w:lang w:val="bg-BG"/>
        </w:rPr>
        <w:t>.</w:t>
      </w:r>
    </w:p>
    <w:p w14:paraId="549D7304" w14:textId="77777777" w:rsidR="00B84CB3" w:rsidRPr="00FE100D" w:rsidRDefault="00B84CB3" w:rsidP="00B84CB3">
      <w:pPr>
        <w:spacing w:line="240" w:lineRule="auto"/>
        <w:rPr>
          <w:u w:val="single"/>
          <w:lang w:val="bg-BG"/>
        </w:rPr>
      </w:pPr>
    </w:p>
    <w:p w14:paraId="375245AF" w14:textId="77777777" w:rsidR="00B84CB3" w:rsidRPr="00FE100D" w:rsidRDefault="00B84CB3" w:rsidP="00B84CB3">
      <w:pPr>
        <w:keepNext/>
        <w:keepLines/>
        <w:spacing w:line="240" w:lineRule="auto"/>
        <w:rPr>
          <w:u w:val="single"/>
          <w:lang w:val="bg-BG"/>
        </w:rPr>
      </w:pPr>
      <w:r w:rsidRPr="00FE100D">
        <w:rPr>
          <w:u w:val="single"/>
          <w:lang w:val="bg-BG"/>
        </w:rPr>
        <w:lastRenderedPageBreak/>
        <w:t>Реакции, свързани с инфузията след повторен курс с инфликсимаб</w:t>
      </w:r>
    </w:p>
    <w:p w14:paraId="6A480D42" w14:textId="77777777" w:rsidR="00B84CB3" w:rsidRPr="00FE100D" w:rsidRDefault="00B84CB3" w:rsidP="00B84CB3">
      <w:pPr>
        <w:keepNext/>
        <w:keepLines/>
        <w:spacing w:line="240" w:lineRule="auto"/>
        <w:rPr>
          <w:lang w:val="bg-BG"/>
        </w:rPr>
      </w:pPr>
    </w:p>
    <w:p w14:paraId="69319024" w14:textId="77777777" w:rsidR="00B84CB3" w:rsidRPr="00FE100D" w:rsidRDefault="00B84CB3" w:rsidP="00B84CB3">
      <w:pPr>
        <w:spacing w:line="240" w:lineRule="auto"/>
        <w:rPr>
          <w:lang w:val="bg-BG"/>
        </w:rPr>
      </w:pPr>
      <w:r w:rsidRPr="00FE100D">
        <w:rPr>
          <w:lang w:val="bg-BG"/>
        </w:rPr>
        <w:t>Клинично проучване при пациенти с умерен до тежък псориазис е разработено да оцени ефикасността и безопасността на дългосрочното поддържащо лечение в сравнение с повторен курс с инфликсимаб с индукционен режим (максимум 4 инфузии на 0</w:t>
      </w:r>
      <w:r w:rsidRPr="00FE100D">
        <w:rPr>
          <w:lang w:val="bg-BG"/>
        </w:rPr>
        <w:noBreakHyphen/>
        <w:t>ва, 2</w:t>
      </w:r>
      <w:r w:rsidRPr="00FE100D">
        <w:rPr>
          <w:lang w:val="bg-BG"/>
        </w:rPr>
        <w:noBreakHyphen/>
        <w:t>ра, 6</w:t>
      </w:r>
      <w:r w:rsidRPr="00FE100D">
        <w:rPr>
          <w:lang w:val="bg-BG"/>
        </w:rPr>
        <w:noBreakHyphen/>
        <w:t>та и 14</w:t>
      </w:r>
      <w:r w:rsidRPr="00FE100D">
        <w:rPr>
          <w:lang w:val="bg-BG"/>
        </w:rPr>
        <w:noBreakHyphen/>
        <w:t>та седмица) след обостряне на заболяването. Пациентите не са получавали съпътстващо имуносупресивно лечение. При пациентите в рамото на повторно лечение, 4% (8/219) са получили сериозна реакция, свързана с инфузията, спрямо &lt; 1% (1/222) от пациентите на поддържащо лечение. Повечето от сериозните инфузионни реакции са настъпили по време на втората инфузия на 2-ра седмица. Интервалът между последната поддържаща доза и първата реиндукционна доза варира от 35</w:t>
      </w:r>
      <w:r w:rsidRPr="00FE100D">
        <w:rPr>
          <w:lang w:val="bg-BG"/>
        </w:rPr>
        <w:noBreakHyphen/>
        <w:t>231 дни. Симптомите включват, но не са ограничени до, диспнея, уртикария, оток на лицето и хипотония. Във всички случаи лечението с инфликсимаб е прекратено и/или е назначено друго лечение с пълно отзвучаване на признаците и симптомите.</w:t>
      </w:r>
    </w:p>
    <w:p w14:paraId="2D7395E3" w14:textId="77777777" w:rsidR="00B84CB3" w:rsidRPr="00FE100D" w:rsidRDefault="00B84CB3" w:rsidP="00B84CB3">
      <w:pPr>
        <w:spacing w:line="240" w:lineRule="auto"/>
        <w:rPr>
          <w:lang w:val="bg-BG"/>
        </w:rPr>
      </w:pPr>
    </w:p>
    <w:p w14:paraId="4649F304" w14:textId="77777777" w:rsidR="00B84CB3" w:rsidRPr="00FE100D" w:rsidRDefault="00B84CB3" w:rsidP="00B84CB3">
      <w:pPr>
        <w:keepNext/>
        <w:keepLines/>
        <w:spacing w:line="240" w:lineRule="auto"/>
        <w:rPr>
          <w:u w:val="single"/>
          <w:lang w:val="bg-BG"/>
        </w:rPr>
      </w:pPr>
      <w:r w:rsidRPr="00FE100D">
        <w:rPr>
          <w:u w:val="single"/>
          <w:lang w:val="bg-BG"/>
        </w:rPr>
        <w:t>Забавена свръхчувствителност</w:t>
      </w:r>
    </w:p>
    <w:p w14:paraId="1DFCBA38" w14:textId="77777777" w:rsidR="00B84CB3" w:rsidRPr="00FE100D" w:rsidRDefault="00B84CB3" w:rsidP="00B84CB3">
      <w:pPr>
        <w:keepNext/>
        <w:keepLines/>
        <w:spacing w:line="240" w:lineRule="auto"/>
        <w:rPr>
          <w:u w:val="single"/>
          <w:lang w:val="bg-BG"/>
        </w:rPr>
      </w:pPr>
    </w:p>
    <w:p w14:paraId="0380C10D" w14:textId="77777777" w:rsidR="00B84CB3" w:rsidRPr="00FE100D" w:rsidRDefault="00B84CB3" w:rsidP="00B84CB3">
      <w:pPr>
        <w:spacing w:line="240" w:lineRule="auto"/>
        <w:rPr>
          <w:lang w:val="bg-BG"/>
        </w:rPr>
      </w:pPr>
      <w:r w:rsidRPr="00FE100D">
        <w:rPr>
          <w:lang w:val="bg-BG"/>
        </w:rPr>
        <w:t>В клиничните проучвания рядко са наблюдавани реакции на забавена свръхчувствителност, които са се проявили след периоди без прием на инфликсимаб по</w:t>
      </w:r>
      <w:r w:rsidRPr="00FE100D">
        <w:rPr>
          <w:lang w:val="bg-BG"/>
        </w:rPr>
        <w:noBreakHyphen/>
        <w:t>малки от 1 година. В проучванията за лечение на псориазис, реакциите на забавена свръхчувствителност са възниквали по-рано в хода на лечението. Признаците и симптомите включват миалгии и/или артралгии с фебрилитет и/или обриви, при някои пациенти с пруритус, оток на лицето, дланите или устните, дисфагия, уртикария, болка в гърлото и главоболие.</w:t>
      </w:r>
    </w:p>
    <w:p w14:paraId="7D7AC6DE" w14:textId="77777777" w:rsidR="00B84CB3" w:rsidRPr="00FE100D" w:rsidRDefault="00B84CB3" w:rsidP="00B84CB3">
      <w:pPr>
        <w:spacing w:line="240" w:lineRule="auto"/>
        <w:rPr>
          <w:lang w:val="bg-BG"/>
        </w:rPr>
      </w:pPr>
    </w:p>
    <w:p w14:paraId="6A2C26DC" w14:textId="77777777" w:rsidR="00B84CB3" w:rsidRPr="00FE100D" w:rsidRDefault="00B84CB3" w:rsidP="00B84CB3">
      <w:pPr>
        <w:spacing w:line="240" w:lineRule="auto"/>
        <w:rPr>
          <w:lang w:val="bg-BG"/>
        </w:rPr>
      </w:pPr>
      <w:r w:rsidRPr="00FE100D">
        <w:rPr>
          <w:lang w:val="bg-BG"/>
        </w:rPr>
        <w:t>Данните за честота на реакциите на забавена свръхчувствителност след периоди без прием на инфликсимаб, по-дълги от една година, са недостатъчни, но ограничените данни от клиничните проучвания сочат, че с удължаване на периода без прием на инфликсимаб, рискът от развитие на забавена свръхчувствителност нараства (вж. точка 4.4).</w:t>
      </w:r>
    </w:p>
    <w:p w14:paraId="3ADBBBA3" w14:textId="77777777" w:rsidR="00B84CB3" w:rsidRPr="00FE100D" w:rsidRDefault="00B84CB3" w:rsidP="00B84CB3">
      <w:pPr>
        <w:spacing w:line="240" w:lineRule="auto"/>
        <w:rPr>
          <w:lang w:val="bg-BG"/>
        </w:rPr>
      </w:pPr>
    </w:p>
    <w:p w14:paraId="1ABA1D68" w14:textId="77777777" w:rsidR="00B84CB3" w:rsidRPr="00FE100D" w:rsidRDefault="00B84CB3" w:rsidP="00B84CB3">
      <w:pPr>
        <w:spacing w:line="240" w:lineRule="auto"/>
        <w:rPr>
          <w:lang w:val="bg-BG"/>
        </w:rPr>
      </w:pPr>
      <w:r w:rsidRPr="00FE100D">
        <w:rPr>
          <w:lang w:val="bg-BG"/>
        </w:rPr>
        <w:t>В едногодишно клинично проучване с многократни инфузии на пациенти с болест на Crohn (проучване ACCENT I), честотата на възникване на наподобяващи серумна болест реакции е била 2,4%.</w:t>
      </w:r>
    </w:p>
    <w:p w14:paraId="7106D34E" w14:textId="77777777" w:rsidR="00B84CB3" w:rsidRPr="00FE100D" w:rsidRDefault="00B84CB3" w:rsidP="00B84CB3">
      <w:pPr>
        <w:spacing w:line="240" w:lineRule="auto"/>
        <w:rPr>
          <w:lang w:val="bg-BG"/>
        </w:rPr>
      </w:pPr>
    </w:p>
    <w:p w14:paraId="2DE53DD7" w14:textId="77777777" w:rsidR="00B84CB3" w:rsidRPr="00FE100D" w:rsidRDefault="00B84CB3" w:rsidP="00B84CB3">
      <w:pPr>
        <w:keepNext/>
        <w:keepLines/>
        <w:spacing w:line="240" w:lineRule="auto"/>
        <w:rPr>
          <w:u w:val="single"/>
          <w:lang w:val="bg-BG"/>
        </w:rPr>
      </w:pPr>
      <w:r w:rsidRPr="00FE100D">
        <w:rPr>
          <w:u w:val="single"/>
          <w:lang w:val="bg-BG"/>
        </w:rPr>
        <w:t>Имуногенност</w:t>
      </w:r>
    </w:p>
    <w:p w14:paraId="4E82272A" w14:textId="77777777" w:rsidR="00B84CB3" w:rsidRPr="00FE100D" w:rsidRDefault="00B84CB3" w:rsidP="00B84CB3">
      <w:pPr>
        <w:keepNext/>
        <w:keepLines/>
        <w:spacing w:line="240" w:lineRule="auto"/>
        <w:rPr>
          <w:u w:val="single"/>
          <w:lang w:val="bg-BG"/>
        </w:rPr>
      </w:pPr>
    </w:p>
    <w:p w14:paraId="722549BA" w14:textId="77777777" w:rsidR="00B84CB3" w:rsidRPr="00FE100D" w:rsidRDefault="00B84CB3" w:rsidP="00B84CB3">
      <w:pPr>
        <w:spacing w:line="240" w:lineRule="auto"/>
        <w:rPr>
          <w:lang w:val="bg-BG"/>
        </w:rPr>
      </w:pPr>
      <w:r w:rsidRPr="00FE100D">
        <w:rPr>
          <w:rFonts w:eastAsia="SimSun"/>
          <w:lang w:val="bg-BG"/>
        </w:rPr>
        <w:t>П</w:t>
      </w:r>
      <w:r w:rsidRPr="00FE100D">
        <w:rPr>
          <w:lang w:val="bg-BG"/>
        </w:rPr>
        <w:t>ри пациентите, при които се развиват антитела срещу инфликсимаб, е по</w:t>
      </w:r>
      <w:r w:rsidRPr="00FE100D">
        <w:rPr>
          <w:lang w:val="bg-BG"/>
        </w:rPr>
        <w:noBreakHyphen/>
        <w:t>голяма вероятността (приблизително 2-3 пъти) за възникване на инфузионни реакции. Изглежда, че съвместното приложение с имуносупресори намалява честотата на възникване на инфузионни реакции.</w:t>
      </w:r>
    </w:p>
    <w:p w14:paraId="1B8A4BC0" w14:textId="77777777" w:rsidR="00B84CB3" w:rsidRPr="00FE100D" w:rsidRDefault="00B84CB3" w:rsidP="00B84CB3">
      <w:pPr>
        <w:spacing w:line="240" w:lineRule="auto"/>
        <w:rPr>
          <w:lang w:val="bg-BG"/>
        </w:rPr>
      </w:pPr>
      <w:r w:rsidRPr="00FE100D">
        <w:rPr>
          <w:lang w:val="bg-BG"/>
        </w:rPr>
        <w:t xml:space="preserve">В клинични проучвания на еднократно и многократно приложение на инфликсимаб в дози от 1 до 20 mg/kg, антитела срещу инфликсимаб са установени при 14% от пациентите, получаващи освен това и имуносупресори, и при 24% от пациентите, които не получават имуносупресори. При пациентите с ревматоиден артрит, лекувани по препоръчаната схема с </w:t>
      </w:r>
      <w:r w:rsidRPr="000E2BDD">
        <w:rPr>
          <w:lang w:val="bg-BG"/>
        </w:rPr>
        <w:t>многократно приложение на</w:t>
      </w:r>
      <w:r>
        <w:rPr>
          <w:rFonts w:hint="eastAsia"/>
          <w:lang w:val="bg-BG"/>
        </w:rPr>
        <w:t xml:space="preserve"> </w:t>
      </w:r>
      <w:r w:rsidRPr="00FE100D">
        <w:rPr>
          <w:lang w:val="bg-BG"/>
        </w:rPr>
        <w:t>метотрексат, антитела срещу инфликсимаб са установени при 8% от пациентите. При пациентите с псориатичен артрит, лекувани с инфликсимаб в доза 5 mg/kg със или без метотрексат, антитела срещу инфликсимаб са установени при 15% (при 4% от пациентите, получаващи метотрексат, и при 26% от пациентите, които не са били на лечение с метотрексат в началото на лечението с инфликсимаб). При пациентите с болест на Crohn, които са били на поддържащо лечение, антитела срещу инфликсимаб са установени общо при 3,3% от пациентите, получавали имуносупресори и при 13,3% от пациентите, които не са получавали имуносупресори. Честотата на развитие на антитела е 2 до 3 пъти по-висока при пациенти, лекувани епизодично. Поради методологичните ограничения, отрицателният резултат не изключва наличието на антитела срещу инфликсимаб. При някои пациенти с антитела срещу инфликсимаб във високи титри се установяват данни за намаляване на ефикасността на лечението. При приблизително 28% от пациентите с псориазис, получавали инфликсимаб като поддържащо лечение и без съпътстващо лечение с имуномодулатори, се установяват антитела срещу инфликсимаб (вж. точка 4.4: „Инфузионни реакции и свръхчувствителност”).</w:t>
      </w:r>
    </w:p>
    <w:p w14:paraId="2388BCE0" w14:textId="77777777" w:rsidR="00B84CB3" w:rsidRPr="00FE100D" w:rsidRDefault="00B84CB3" w:rsidP="00B84CB3">
      <w:pPr>
        <w:spacing w:line="240" w:lineRule="auto"/>
        <w:rPr>
          <w:lang w:val="bg-BG"/>
        </w:rPr>
      </w:pPr>
    </w:p>
    <w:p w14:paraId="4FC292B9" w14:textId="77777777" w:rsidR="00B84CB3" w:rsidRPr="00FE100D" w:rsidRDefault="00B84CB3" w:rsidP="00B84CB3">
      <w:pPr>
        <w:keepNext/>
        <w:keepLines/>
        <w:spacing w:line="240" w:lineRule="auto"/>
        <w:rPr>
          <w:u w:val="single"/>
          <w:lang w:val="bg-BG"/>
        </w:rPr>
      </w:pPr>
      <w:r w:rsidRPr="00FE100D">
        <w:rPr>
          <w:u w:val="single"/>
          <w:lang w:val="bg-BG"/>
        </w:rPr>
        <w:lastRenderedPageBreak/>
        <w:t>Инфекции</w:t>
      </w:r>
    </w:p>
    <w:p w14:paraId="7683A9A2" w14:textId="77777777" w:rsidR="00B84CB3" w:rsidRPr="00FE100D" w:rsidRDefault="00B84CB3" w:rsidP="00B84CB3">
      <w:pPr>
        <w:keepNext/>
        <w:keepLines/>
        <w:spacing w:line="240" w:lineRule="auto"/>
        <w:rPr>
          <w:u w:val="single"/>
          <w:lang w:val="bg-BG"/>
        </w:rPr>
      </w:pPr>
    </w:p>
    <w:p w14:paraId="340F914E" w14:textId="77777777" w:rsidR="00B84CB3" w:rsidRPr="00FE100D" w:rsidRDefault="00B84CB3" w:rsidP="00B84CB3">
      <w:pPr>
        <w:spacing w:line="240" w:lineRule="auto"/>
        <w:rPr>
          <w:lang w:val="bg-BG"/>
        </w:rPr>
      </w:pPr>
      <w:r w:rsidRPr="00FE100D">
        <w:rPr>
          <w:lang w:val="bg-BG"/>
        </w:rPr>
        <w:t>При пациенти, лекувани с инфликсимаб, са наблюдавани туберкулоза, бактериални инфекции, включително сепсис и пневмонии, инвазивни гъбични, вирусни и други опортюнистични инфекции. Някои от тези инфекции са били с летален изход; най-често съобщаваните опортюнистични инфекции с честота на смъртни случаи &gt; 5% включват пневмоцистна пневмония, кандидоза, листериоза и аспергилоза (вж. точка 4.4).</w:t>
      </w:r>
    </w:p>
    <w:p w14:paraId="54463513" w14:textId="77777777" w:rsidR="00B84CB3" w:rsidRPr="00FE100D" w:rsidRDefault="00B84CB3" w:rsidP="00B84CB3">
      <w:pPr>
        <w:spacing w:line="240" w:lineRule="auto"/>
        <w:rPr>
          <w:lang w:val="bg-BG"/>
        </w:rPr>
      </w:pPr>
    </w:p>
    <w:p w14:paraId="246F0EA5" w14:textId="77777777" w:rsidR="00B84CB3" w:rsidRPr="00FE100D" w:rsidRDefault="00B84CB3" w:rsidP="00B84CB3">
      <w:pPr>
        <w:spacing w:line="240" w:lineRule="auto"/>
        <w:rPr>
          <w:lang w:val="bg-BG"/>
        </w:rPr>
      </w:pPr>
      <w:r w:rsidRPr="00FE100D">
        <w:rPr>
          <w:lang w:val="bg-BG"/>
        </w:rPr>
        <w:t>В клиничните проучвания при 36% от получавалите инфликсимаб пациенти се е налагало лечение и на инфекции, докато при пациентите, получавали плацебо – при 25%.</w:t>
      </w:r>
    </w:p>
    <w:p w14:paraId="53918344" w14:textId="77777777" w:rsidR="00B84CB3" w:rsidRPr="00FE100D" w:rsidRDefault="00B84CB3" w:rsidP="00B84CB3">
      <w:pPr>
        <w:spacing w:line="240" w:lineRule="auto"/>
        <w:rPr>
          <w:lang w:val="bg-BG"/>
        </w:rPr>
      </w:pPr>
    </w:p>
    <w:p w14:paraId="1065B1CE" w14:textId="77777777" w:rsidR="00B84CB3" w:rsidRPr="00FE100D" w:rsidRDefault="00B84CB3" w:rsidP="00B84CB3">
      <w:pPr>
        <w:spacing w:line="240" w:lineRule="auto"/>
        <w:rPr>
          <w:lang w:val="bg-BG"/>
        </w:rPr>
      </w:pPr>
      <w:r w:rsidRPr="00FE100D">
        <w:rPr>
          <w:lang w:val="bg-BG"/>
        </w:rPr>
        <w:t>Честотата на сериозните инфекции, включително и на пневмонии, в клиничните проучвания за лечение на ревматоиден артрит е по-висока при пациентите, лекувани с инфликсимаб и метотрексат, в сравнение с пациентите, лекувани само с метотрексат, особено при дози 6 mg/kg или по</w:t>
      </w:r>
      <w:r w:rsidRPr="00FE100D">
        <w:rPr>
          <w:lang w:val="bg-BG"/>
        </w:rPr>
        <w:noBreakHyphen/>
        <w:t>високи (вж. точка 4.4).</w:t>
      </w:r>
    </w:p>
    <w:p w14:paraId="2862E71B" w14:textId="77777777" w:rsidR="00B84CB3" w:rsidRPr="00FE100D" w:rsidRDefault="00B84CB3" w:rsidP="00B84CB3">
      <w:pPr>
        <w:spacing w:line="240" w:lineRule="auto"/>
        <w:rPr>
          <w:lang w:val="bg-BG"/>
        </w:rPr>
      </w:pPr>
    </w:p>
    <w:p w14:paraId="7548C448" w14:textId="77777777" w:rsidR="00B84CB3" w:rsidRPr="00FE100D" w:rsidRDefault="00B84CB3" w:rsidP="00B84CB3">
      <w:pPr>
        <w:spacing w:line="240" w:lineRule="auto"/>
        <w:rPr>
          <w:lang w:val="bg-BG"/>
        </w:rPr>
      </w:pPr>
      <w:r w:rsidRPr="00FE100D">
        <w:rPr>
          <w:lang w:val="bg-BG"/>
        </w:rPr>
        <w:t>Според спонтанните постмаркетингови съобщения най-честите сериозни нежелани реакции са инфекциите. Някои от тези случаи са били с летален изход. Приблизително 50% от смъртните случаи, за които има съобщения, са били във връзка с инфекция. Има съобщения за случаи на туберкулоза, някои от които с летален изход, включително и на милиарна и екстрапулмонална туберкулоза (вж. точка 4.4).</w:t>
      </w:r>
    </w:p>
    <w:p w14:paraId="039EF752" w14:textId="77777777" w:rsidR="00B84CB3" w:rsidRPr="00FE100D" w:rsidRDefault="00B84CB3" w:rsidP="00B84CB3">
      <w:pPr>
        <w:spacing w:line="240" w:lineRule="auto"/>
        <w:rPr>
          <w:b/>
          <w:lang w:val="bg-BG"/>
        </w:rPr>
      </w:pPr>
    </w:p>
    <w:p w14:paraId="0482AD54" w14:textId="77777777" w:rsidR="00B84CB3" w:rsidRPr="00FE100D" w:rsidRDefault="00B84CB3" w:rsidP="00B84CB3">
      <w:pPr>
        <w:keepNext/>
        <w:keepLines/>
        <w:spacing w:line="240" w:lineRule="auto"/>
        <w:rPr>
          <w:u w:val="single"/>
          <w:lang w:val="bg-BG"/>
        </w:rPr>
      </w:pPr>
      <w:r w:rsidRPr="00FE100D">
        <w:rPr>
          <w:u w:val="single"/>
          <w:lang w:val="bg-BG"/>
        </w:rPr>
        <w:t>Злокачествени и лимфопролиферативни заболявания</w:t>
      </w:r>
    </w:p>
    <w:p w14:paraId="24402D42" w14:textId="77777777" w:rsidR="00B84CB3" w:rsidRPr="00FE100D" w:rsidRDefault="00B84CB3" w:rsidP="00B84CB3">
      <w:pPr>
        <w:keepNext/>
        <w:keepLines/>
        <w:spacing w:line="240" w:lineRule="auto"/>
        <w:rPr>
          <w:u w:val="single"/>
          <w:lang w:val="bg-BG"/>
        </w:rPr>
      </w:pPr>
    </w:p>
    <w:p w14:paraId="4D150A3A" w14:textId="77777777" w:rsidR="00B84CB3" w:rsidRPr="00FE100D" w:rsidRDefault="00B84CB3" w:rsidP="00B84CB3">
      <w:pPr>
        <w:autoSpaceDE w:val="0"/>
        <w:spacing w:line="240" w:lineRule="auto"/>
        <w:rPr>
          <w:lang w:val="bg-BG"/>
        </w:rPr>
      </w:pPr>
      <w:r w:rsidRPr="00FE100D">
        <w:rPr>
          <w:lang w:val="bg-BG"/>
        </w:rPr>
        <w:t>В клиничните проучвания с инфликсимаб, в които са лекувани 5 780 пациенти (5 494 пациентогодини), са установени 5 случая на лимфоми и 26 случая на различни от лимфоми злокачествени заболявания, докато при 1 600-те пациенти, получавали плацебо (941 пациентогодини) е открит 1 случай на различно от лимфом злокачествено заболяване и нито един лимфом.</w:t>
      </w:r>
    </w:p>
    <w:p w14:paraId="3B363753" w14:textId="77777777" w:rsidR="00B84CB3" w:rsidRPr="00FE100D" w:rsidRDefault="00B84CB3" w:rsidP="00B84CB3">
      <w:pPr>
        <w:autoSpaceDE w:val="0"/>
        <w:spacing w:line="240" w:lineRule="auto"/>
        <w:rPr>
          <w:lang w:val="bg-BG"/>
        </w:rPr>
      </w:pPr>
    </w:p>
    <w:p w14:paraId="29F54657" w14:textId="77777777" w:rsidR="00B84CB3" w:rsidRPr="00FE100D" w:rsidRDefault="00B84CB3" w:rsidP="00B84CB3">
      <w:pPr>
        <w:autoSpaceDE w:val="0"/>
        <w:spacing w:line="240" w:lineRule="auto"/>
        <w:rPr>
          <w:lang w:val="bg-BG"/>
        </w:rPr>
      </w:pPr>
      <w:r w:rsidRPr="00FE100D">
        <w:rPr>
          <w:lang w:val="bg-BG"/>
        </w:rPr>
        <w:t>В дългосрочно проследяване на безопасността при клиничните проучвания с инфликсимаб до 5 години (6 234 пациентогодини, 3 210 пациенти), има съобщения за 5 случая на развитие на лимфоми и 38 случая за развитие на различни от лимфом злокачествени заболявания.</w:t>
      </w:r>
    </w:p>
    <w:p w14:paraId="4198539E" w14:textId="77777777" w:rsidR="00B84CB3" w:rsidRPr="00FE100D" w:rsidRDefault="00B84CB3" w:rsidP="00B84CB3">
      <w:pPr>
        <w:autoSpaceDE w:val="0"/>
        <w:spacing w:line="240" w:lineRule="auto"/>
        <w:rPr>
          <w:lang w:val="bg-BG"/>
        </w:rPr>
      </w:pPr>
    </w:p>
    <w:p w14:paraId="0BCCB057" w14:textId="77777777" w:rsidR="00B84CB3" w:rsidRPr="00FE100D" w:rsidRDefault="00B84CB3" w:rsidP="00B84CB3">
      <w:pPr>
        <w:autoSpaceDE w:val="0"/>
        <w:spacing w:line="240" w:lineRule="auto"/>
        <w:rPr>
          <w:lang w:val="bg-BG"/>
        </w:rPr>
      </w:pPr>
      <w:r w:rsidRPr="00FE100D">
        <w:rPr>
          <w:lang w:val="bg-BG"/>
        </w:rPr>
        <w:t>В постмаркетинговия период се съобщава и за случаи на злокачествени заболявания, включително лимфом (вж. точка 4.4).</w:t>
      </w:r>
    </w:p>
    <w:p w14:paraId="4695A836" w14:textId="77777777" w:rsidR="00B84CB3" w:rsidRPr="00FE100D" w:rsidRDefault="00B84CB3" w:rsidP="00B84CB3">
      <w:pPr>
        <w:autoSpaceDE w:val="0"/>
        <w:spacing w:line="240" w:lineRule="auto"/>
        <w:rPr>
          <w:lang w:val="bg-BG"/>
        </w:rPr>
      </w:pPr>
    </w:p>
    <w:p w14:paraId="7662F8B4" w14:textId="77777777" w:rsidR="00B84CB3" w:rsidRPr="00FE100D" w:rsidRDefault="00B84CB3" w:rsidP="00B84CB3">
      <w:pPr>
        <w:autoSpaceDE w:val="0"/>
        <w:spacing w:line="240" w:lineRule="auto"/>
        <w:rPr>
          <w:lang w:val="bg-BG"/>
        </w:rPr>
      </w:pPr>
      <w:r w:rsidRPr="00FE100D">
        <w:rPr>
          <w:lang w:val="bg-BG"/>
        </w:rPr>
        <w:t>В клинично проучване при пациенти с умерено тежка до тежка ХОББ – бивши или настоящи пушачи, 157 възрастни пациенти са лекувани с инфликсимаб в дози, близки до прилаганите при ревматоиден артрит и болест на Crohn. При 9 от тези пациенти са открити злокачествени заболявания, включително и един лимфом. Медианата на продължителността</w:t>
      </w:r>
      <w:r>
        <w:rPr>
          <w:lang w:val="bg-BG"/>
        </w:rPr>
        <w:t xml:space="preserve"> </w:t>
      </w:r>
      <w:r w:rsidRPr="00FE100D">
        <w:rPr>
          <w:lang w:val="bg-BG"/>
        </w:rPr>
        <w:t>на проследяването е 0,8 години (заболеваемост 5,7% [95% доверителен интервал 2,65%</w:t>
      </w:r>
      <w:r w:rsidRPr="00FE100D">
        <w:rPr>
          <w:lang w:val="bg-BG"/>
        </w:rPr>
        <w:noBreakHyphen/>
        <w:t>10,6%]. В контролната група от 77 пациенти има 1 съобщение за злокачествено заболяване [</w:t>
      </w:r>
      <w:r w:rsidRPr="000E2BDD">
        <w:rPr>
          <w:lang w:val="bg-BG"/>
        </w:rPr>
        <w:t xml:space="preserve">медиана на </w:t>
      </w:r>
      <w:r w:rsidRPr="00FE100D">
        <w:rPr>
          <w:lang w:val="bg-BG"/>
        </w:rPr>
        <w:t>продължителност на проследяване 0,8 години; заболеваемост 1,3% [95% доверителен интервал 0,03%</w:t>
      </w:r>
      <w:r w:rsidRPr="00FE100D">
        <w:rPr>
          <w:lang w:val="bg-BG"/>
        </w:rPr>
        <w:noBreakHyphen/>
        <w:t>7,0%]). Основната част от злокачествените заболявания са били новообразувания на белите дробове, главата или шията.</w:t>
      </w:r>
    </w:p>
    <w:p w14:paraId="4DEC1078" w14:textId="77777777" w:rsidR="00B84CB3" w:rsidRPr="00FE100D" w:rsidRDefault="00B84CB3" w:rsidP="00B84CB3">
      <w:pPr>
        <w:spacing w:line="240" w:lineRule="auto"/>
        <w:rPr>
          <w:lang w:val="bg-BG"/>
        </w:rPr>
      </w:pPr>
    </w:p>
    <w:p w14:paraId="7440A7D4" w14:textId="77777777" w:rsidR="00B84CB3" w:rsidRPr="00FE100D" w:rsidRDefault="00B84CB3" w:rsidP="00B84CB3">
      <w:pPr>
        <w:tabs>
          <w:tab w:val="left" w:pos="1701"/>
        </w:tabs>
        <w:spacing w:line="240" w:lineRule="auto"/>
        <w:rPr>
          <w:lang w:val="bg-BG"/>
        </w:rPr>
      </w:pPr>
      <w:r w:rsidRPr="00FE100D">
        <w:rPr>
          <w:lang w:val="bg-BG"/>
        </w:rPr>
        <w:t>В популационно ретроспективно кохортно проучване, е открита повишена честота на цервикален карцином при жени с ревматоиден артрит, лекувани с инфликсимаб в сравнение с пациенти, които не са лекувани с биологични продукти или общата популация, включително и тези на възраст над 60 години (вж. точка 4.4).</w:t>
      </w:r>
    </w:p>
    <w:p w14:paraId="6F7360DB" w14:textId="77777777" w:rsidR="00B84CB3" w:rsidRPr="00FE100D" w:rsidRDefault="00B84CB3" w:rsidP="00B84CB3">
      <w:pPr>
        <w:spacing w:line="240" w:lineRule="auto"/>
        <w:rPr>
          <w:lang w:val="bg-BG"/>
        </w:rPr>
      </w:pPr>
    </w:p>
    <w:p w14:paraId="3857A0AE" w14:textId="77777777" w:rsidR="00B84CB3" w:rsidRPr="00FE100D" w:rsidRDefault="00B84CB3" w:rsidP="00B84CB3">
      <w:pPr>
        <w:tabs>
          <w:tab w:val="left" w:pos="1701"/>
        </w:tabs>
        <w:spacing w:line="240" w:lineRule="auto"/>
        <w:rPr>
          <w:lang w:val="bg-BG"/>
        </w:rPr>
      </w:pPr>
      <w:r w:rsidRPr="00FE100D">
        <w:rPr>
          <w:lang w:val="bg-BG"/>
        </w:rPr>
        <w:t>В допълнение, има постмаркетингови съобщения за развитие на хепатолиенален Т</w:t>
      </w:r>
      <w:r w:rsidRPr="00FE100D">
        <w:rPr>
          <w:lang w:val="bg-BG"/>
        </w:rPr>
        <w:noBreakHyphen/>
        <w:t>клетъчен лимфом при пациенти, лекувани с инфликсимаб, като по-голямата част от тези случаи възникват при пациенти с болест на Crohn или улцерозен колит, повечето от които са юноши или млади мъже (вж. точка 4.4).</w:t>
      </w:r>
    </w:p>
    <w:p w14:paraId="14BBF513" w14:textId="77777777" w:rsidR="00B84CB3" w:rsidRPr="00FE100D" w:rsidRDefault="00B84CB3" w:rsidP="00B84CB3">
      <w:pPr>
        <w:spacing w:line="240" w:lineRule="auto"/>
        <w:rPr>
          <w:lang w:val="bg-BG"/>
        </w:rPr>
      </w:pPr>
    </w:p>
    <w:p w14:paraId="09B5A6C8" w14:textId="77777777" w:rsidR="00B84CB3" w:rsidRPr="00FE100D" w:rsidRDefault="00B84CB3" w:rsidP="00B84CB3">
      <w:pPr>
        <w:keepNext/>
        <w:keepLines/>
        <w:spacing w:line="240" w:lineRule="auto"/>
        <w:rPr>
          <w:u w:val="single"/>
          <w:lang w:val="bg-BG"/>
        </w:rPr>
      </w:pPr>
      <w:r w:rsidRPr="00FE100D">
        <w:rPr>
          <w:u w:val="single"/>
          <w:lang w:val="bg-BG"/>
        </w:rPr>
        <w:lastRenderedPageBreak/>
        <w:t>Сърдечна недостатъчност</w:t>
      </w:r>
    </w:p>
    <w:p w14:paraId="18CC0812" w14:textId="77777777" w:rsidR="00B84CB3" w:rsidRPr="00FE100D" w:rsidRDefault="00B84CB3" w:rsidP="00B84CB3">
      <w:pPr>
        <w:keepNext/>
        <w:keepLines/>
        <w:spacing w:line="240" w:lineRule="auto"/>
        <w:rPr>
          <w:u w:val="single"/>
          <w:lang w:val="bg-BG"/>
        </w:rPr>
      </w:pPr>
    </w:p>
    <w:p w14:paraId="665E63F7" w14:textId="77777777" w:rsidR="00B84CB3" w:rsidRPr="00FE100D" w:rsidRDefault="00B84CB3" w:rsidP="00B84CB3">
      <w:pPr>
        <w:spacing w:line="240" w:lineRule="auto"/>
        <w:rPr>
          <w:lang w:val="bg-BG"/>
        </w:rPr>
      </w:pPr>
      <w:r w:rsidRPr="00FE100D">
        <w:rPr>
          <w:lang w:val="bg-BG"/>
        </w:rPr>
        <w:t>При проучване Фаза ІІ, чиято цел е била оценка на лечението с инфликсимаб при пациенти със ЗСН, при лекуваните с инфликсимаб пациенти е установена по-висока смъртност в резултат на влошаване на сърдечната недостатъчност, особено при пациентите, лекувани с висока доза – 10 mg/kg (т.е. двукратно по</w:t>
      </w:r>
      <w:r w:rsidRPr="00FE100D">
        <w:rPr>
          <w:lang w:val="bg-BG"/>
        </w:rPr>
        <w:noBreakHyphen/>
        <w:t>висока от утвърдената доза). В това проучване 150 пациенти със ЗСН III</w:t>
      </w:r>
      <w:r w:rsidRPr="00FE100D">
        <w:rPr>
          <w:lang w:val="bg-BG"/>
        </w:rPr>
        <w:noBreakHyphen/>
        <w:t>IV ФК по NYHA (левокамерна фракция на изтласкване ≤ 35%) са получавали по 3 инфузии на инфликсимаб в доза 5 mg/kg, 10 mg/kg или плацебо в продължение на 6 седмици. В рамките на 38 седмици са починали 9 от 101 пациенти, лекувани с инфликсимаб (2 лекувани в доза 5 mg/kg и 7 лекувани в доза 10 mg/kg), докато от 49 пациенти, получили плацебо, е починал само един.</w:t>
      </w:r>
    </w:p>
    <w:p w14:paraId="41A0B285" w14:textId="77777777" w:rsidR="007237CF" w:rsidRDefault="007237CF" w:rsidP="00B84CB3">
      <w:pPr>
        <w:spacing w:line="240" w:lineRule="auto"/>
        <w:rPr>
          <w:lang w:val="pl-PL"/>
        </w:rPr>
      </w:pPr>
    </w:p>
    <w:p w14:paraId="4E2DFB3B" w14:textId="113F39FF" w:rsidR="00B84CB3" w:rsidRPr="00FE100D" w:rsidRDefault="00B84CB3" w:rsidP="00B84CB3">
      <w:pPr>
        <w:spacing w:line="240" w:lineRule="auto"/>
        <w:rPr>
          <w:lang w:val="bg-BG"/>
        </w:rPr>
      </w:pPr>
      <w:r w:rsidRPr="00FE100D">
        <w:rPr>
          <w:lang w:val="bg-BG"/>
        </w:rPr>
        <w:t xml:space="preserve">През постмаркетинговия период има съобщения за влошаване на сърдечна недостатъчност при пациенти на лечение с инфликсимаб, като установяването на </w:t>
      </w:r>
      <w:r w:rsidRPr="000E2BDD">
        <w:rPr>
          <w:lang w:val="bg-BG"/>
        </w:rPr>
        <w:t>отключващи</w:t>
      </w:r>
      <w:r w:rsidRPr="00FE100D">
        <w:rPr>
          <w:lang w:val="bg-BG"/>
        </w:rPr>
        <w:t>фактори в някои случаи е възможно, а в други – не. През постмаркетинговия период има и съобщения за новооткрита сърдечна недостатъчност, включително и при пациенти без данни за предшестващо сърдечносъдово заболяване. Сред тези пациенти има и такива на възраст под 50 години.</w:t>
      </w:r>
    </w:p>
    <w:p w14:paraId="550BF3FA" w14:textId="77777777" w:rsidR="00B84CB3" w:rsidRPr="00FE100D" w:rsidRDefault="00B84CB3" w:rsidP="00B84CB3">
      <w:pPr>
        <w:spacing w:line="240" w:lineRule="auto"/>
        <w:rPr>
          <w:lang w:val="bg-BG"/>
        </w:rPr>
      </w:pPr>
    </w:p>
    <w:p w14:paraId="469BAD17" w14:textId="77777777" w:rsidR="00B84CB3" w:rsidRPr="00FE100D" w:rsidRDefault="00B84CB3" w:rsidP="00B84CB3">
      <w:pPr>
        <w:keepNext/>
        <w:keepLines/>
        <w:spacing w:line="240" w:lineRule="auto"/>
        <w:rPr>
          <w:u w:val="single"/>
          <w:lang w:val="bg-BG"/>
        </w:rPr>
      </w:pPr>
      <w:r w:rsidRPr="00FE100D">
        <w:rPr>
          <w:u w:val="single"/>
          <w:lang w:val="bg-BG"/>
        </w:rPr>
        <w:t>Хепатобилиарни нарушения</w:t>
      </w:r>
    </w:p>
    <w:p w14:paraId="5D4C1B14" w14:textId="77777777" w:rsidR="00B84CB3" w:rsidRPr="00FE100D" w:rsidRDefault="00B84CB3" w:rsidP="00B84CB3">
      <w:pPr>
        <w:keepNext/>
        <w:keepLines/>
        <w:spacing w:line="240" w:lineRule="auto"/>
        <w:rPr>
          <w:u w:val="single"/>
          <w:lang w:val="bg-BG"/>
        </w:rPr>
      </w:pPr>
    </w:p>
    <w:p w14:paraId="4BB7B24B" w14:textId="77777777" w:rsidR="00B84CB3" w:rsidRPr="00FE100D" w:rsidRDefault="00B84CB3" w:rsidP="00B84CB3">
      <w:pPr>
        <w:spacing w:line="240" w:lineRule="auto"/>
        <w:rPr>
          <w:lang w:val="bg-BG"/>
        </w:rPr>
      </w:pPr>
      <w:r w:rsidRPr="00FE100D">
        <w:rPr>
          <w:lang w:val="bg-BG"/>
        </w:rPr>
        <w:t xml:space="preserve">В клинични проучвания за лечение с инфликсимаб са наблюдавани случаи на леко до умерено повишаване на АЛАТ и АСАТ без прогресия към тежко чернодробно увреждане. Наблюдавани са повишавания на АЛАТ ≥ 5 пъти горната граница на нормата (UNL) (вж. Таблица 2). Повишаване на трансаминазите (по-често на АЛАТ, отколкото на АСАТ) е наблюдавано по-често при пациентите на лечение с инфликсимаб, отколкото в контролните групи – както при монотерапия с инфликсимаб, така и при приложението му в комбинация с имуносупресор. В повечето случаи повишаването на трансаминазите е </w:t>
      </w:r>
      <w:r>
        <w:rPr>
          <w:lang w:val="bg-BG"/>
        </w:rPr>
        <w:t>преходно</w:t>
      </w:r>
      <w:r w:rsidRPr="00FE100D">
        <w:rPr>
          <w:lang w:val="bg-BG"/>
        </w:rPr>
        <w:t>; все пак, при малка част от пациентите, ензимите са останали повишени по-продължително време. Най-общо, пациентите, при които се повишават АЛАТ и АСАТ, остават асимптоматични и стойностите на ензимите се понижават или се нормализират и при продължаване, и при спиране на лечението с инфликсимаб, както и при корекция на съпътстващата терапия.</w:t>
      </w:r>
      <w:r w:rsidRPr="00FE100D">
        <w:rPr>
          <w:i/>
          <w:lang w:val="bg-BG"/>
        </w:rPr>
        <w:t xml:space="preserve"> </w:t>
      </w:r>
      <w:r w:rsidRPr="00FE100D">
        <w:rPr>
          <w:lang w:val="bg-BG"/>
        </w:rPr>
        <w:t>През постмаркетинговия период има съобщения за иктер и хепатит, понякога с характеристика на автоимунен хепатит, при пациенти, лекувани с инфликсимаб (вж. точка 4.4).</w:t>
      </w:r>
    </w:p>
    <w:p w14:paraId="613FD3E4" w14:textId="77777777" w:rsidR="00B84CB3" w:rsidRPr="00FE100D" w:rsidRDefault="00B84CB3" w:rsidP="00B84CB3">
      <w:pPr>
        <w:spacing w:line="240" w:lineRule="auto"/>
        <w:rPr>
          <w:lang w:val="bg-BG"/>
        </w:rPr>
      </w:pPr>
    </w:p>
    <w:p w14:paraId="68B0BA33" w14:textId="77777777" w:rsidR="00B84CB3" w:rsidRPr="00FE100D" w:rsidRDefault="00B84CB3" w:rsidP="00B84CB3">
      <w:pPr>
        <w:keepNext/>
        <w:keepLines/>
        <w:spacing w:line="240" w:lineRule="auto"/>
        <w:jc w:val="center"/>
        <w:rPr>
          <w:b/>
          <w:lang w:val="bg-BG"/>
        </w:rPr>
      </w:pPr>
      <w:r w:rsidRPr="00FE100D">
        <w:rPr>
          <w:b/>
          <w:lang w:val="bg-BG"/>
        </w:rPr>
        <w:t>Таблица 2</w:t>
      </w:r>
    </w:p>
    <w:p w14:paraId="5EE437B4" w14:textId="77777777" w:rsidR="00B84CB3" w:rsidRPr="00FE100D" w:rsidRDefault="00B84CB3" w:rsidP="00B84CB3">
      <w:pPr>
        <w:keepNext/>
        <w:keepLines/>
        <w:spacing w:line="240" w:lineRule="auto"/>
        <w:jc w:val="center"/>
        <w:rPr>
          <w:b/>
          <w:lang w:val="bg-BG"/>
        </w:rPr>
      </w:pPr>
      <w:r w:rsidRPr="00FE100D">
        <w:rPr>
          <w:b/>
          <w:lang w:val="bg-BG"/>
        </w:rPr>
        <w:t>Процент на пациентите с повишение на АЛАТ при клинични проучвания</w:t>
      </w:r>
    </w:p>
    <w:tbl>
      <w:tblPr>
        <w:tblW w:w="9072" w:type="dxa"/>
        <w:tblInd w:w="108" w:type="dxa"/>
        <w:tblLayout w:type="fixed"/>
        <w:tblLook w:val="0000" w:firstRow="0" w:lastRow="0" w:firstColumn="0" w:lastColumn="0" w:noHBand="0" w:noVBand="0"/>
      </w:tblPr>
      <w:tblGrid>
        <w:gridCol w:w="1526"/>
        <w:gridCol w:w="980"/>
        <w:gridCol w:w="910"/>
        <w:gridCol w:w="994"/>
        <w:gridCol w:w="896"/>
        <w:gridCol w:w="993"/>
        <w:gridCol w:w="896"/>
        <w:gridCol w:w="980"/>
        <w:gridCol w:w="897"/>
      </w:tblGrid>
      <w:tr w:rsidR="00A90B49" w:rsidRPr="00FE100D" w14:paraId="1661B300" w14:textId="77777777" w:rsidTr="00B16E38">
        <w:trPr>
          <w:cantSplit/>
          <w:tblHeader/>
        </w:trPr>
        <w:tc>
          <w:tcPr>
            <w:tcW w:w="1526" w:type="dxa"/>
            <w:vMerge w:val="restart"/>
            <w:tcBorders>
              <w:top w:val="single" w:sz="4" w:space="0" w:color="000000"/>
              <w:left w:val="single" w:sz="4" w:space="0" w:color="000000"/>
              <w:bottom w:val="single" w:sz="4" w:space="0" w:color="000000"/>
            </w:tcBorders>
          </w:tcPr>
          <w:p w14:paraId="7439D3EC" w14:textId="77777777" w:rsidR="00B84CB3" w:rsidRPr="00FE100D" w:rsidRDefault="00B84CB3" w:rsidP="00472F5D">
            <w:pPr>
              <w:snapToGrid w:val="0"/>
              <w:spacing w:line="240" w:lineRule="auto"/>
              <w:jc w:val="center"/>
              <w:rPr>
                <w:lang w:val="bg-BG"/>
              </w:rPr>
            </w:pPr>
            <w:r w:rsidRPr="00FE100D">
              <w:rPr>
                <w:lang w:val="bg-BG"/>
              </w:rPr>
              <w:t>Показание</w:t>
            </w:r>
          </w:p>
        </w:tc>
        <w:tc>
          <w:tcPr>
            <w:tcW w:w="1890" w:type="dxa"/>
            <w:gridSpan w:val="2"/>
            <w:tcBorders>
              <w:top w:val="single" w:sz="4" w:space="0" w:color="000000"/>
              <w:left w:val="single" w:sz="4" w:space="0" w:color="000000"/>
              <w:bottom w:val="single" w:sz="4" w:space="0" w:color="000000"/>
            </w:tcBorders>
          </w:tcPr>
          <w:p w14:paraId="6983F546" w14:textId="77777777" w:rsidR="00B84CB3" w:rsidRPr="00FE100D" w:rsidRDefault="00B84CB3" w:rsidP="00472F5D">
            <w:pPr>
              <w:snapToGrid w:val="0"/>
              <w:spacing w:line="240" w:lineRule="auto"/>
              <w:jc w:val="center"/>
              <w:rPr>
                <w:vertAlign w:val="superscript"/>
                <w:lang w:val="bg-BG"/>
              </w:rPr>
            </w:pPr>
            <w:r w:rsidRPr="00FE100D">
              <w:rPr>
                <w:lang w:val="bg-BG"/>
              </w:rPr>
              <w:t>Брой пациенти</w:t>
            </w:r>
            <w:r w:rsidRPr="00FE100D">
              <w:rPr>
                <w:vertAlign w:val="superscript"/>
                <w:lang w:val="bg-BG"/>
              </w:rPr>
              <w:t>3</w:t>
            </w:r>
          </w:p>
        </w:tc>
        <w:tc>
          <w:tcPr>
            <w:tcW w:w="1890" w:type="dxa"/>
            <w:gridSpan w:val="2"/>
            <w:tcBorders>
              <w:top w:val="single" w:sz="4" w:space="0" w:color="000000"/>
              <w:left w:val="single" w:sz="4" w:space="0" w:color="000000"/>
              <w:bottom w:val="single" w:sz="4" w:space="0" w:color="000000"/>
            </w:tcBorders>
          </w:tcPr>
          <w:p w14:paraId="0665780B" w14:textId="77777777" w:rsidR="00B84CB3" w:rsidRPr="00FE100D" w:rsidRDefault="00B84CB3" w:rsidP="00472F5D">
            <w:pPr>
              <w:snapToGrid w:val="0"/>
              <w:spacing w:line="240" w:lineRule="auto"/>
              <w:rPr>
                <w:vertAlign w:val="superscript"/>
                <w:lang w:val="bg-BG"/>
              </w:rPr>
            </w:pPr>
            <w:r w:rsidRPr="00FE100D">
              <w:rPr>
                <w:lang w:val="bg-BG"/>
              </w:rPr>
              <w:t>Медиана на периода на проследяване (седмици)</w:t>
            </w:r>
            <w:r w:rsidRPr="00FE100D">
              <w:rPr>
                <w:vertAlign w:val="superscript"/>
                <w:lang w:val="bg-BG"/>
              </w:rPr>
              <w:t>4</w:t>
            </w:r>
          </w:p>
        </w:tc>
        <w:tc>
          <w:tcPr>
            <w:tcW w:w="1889" w:type="dxa"/>
            <w:gridSpan w:val="2"/>
            <w:tcBorders>
              <w:top w:val="single" w:sz="4" w:space="0" w:color="000000"/>
              <w:left w:val="single" w:sz="4" w:space="0" w:color="000000"/>
              <w:bottom w:val="single" w:sz="4" w:space="0" w:color="000000"/>
            </w:tcBorders>
          </w:tcPr>
          <w:p w14:paraId="7DBAE9E7" w14:textId="77777777" w:rsidR="00B84CB3" w:rsidRPr="00FE100D" w:rsidRDefault="00B84CB3" w:rsidP="00472F5D">
            <w:pPr>
              <w:snapToGrid w:val="0"/>
              <w:spacing w:line="240" w:lineRule="auto"/>
              <w:jc w:val="center"/>
              <w:rPr>
                <w:lang w:val="bg-BG"/>
              </w:rPr>
            </w:pPr>
            <w:r w:rsidRPr="00FE100D">
              <w:rPr>
                <w:lang w:val="bg-BG"/>
              </w:rPr>
              <w:t>≥ 3 x ULN</w:t>
            </w:r>
          </w:p>
        </w:tc>
        <w:tc>
          <w:tcPr>
            <w:tcW w:w="1877" w:type="dxa"/>
            <w:gridSpan w:val="2"/>
            <w:tcBorders>
              <w:top w:val="single" w:sz="4" w:space="0" w:color="000000"/>
              <w:left w:val="single" w:sz="4" w:space="0" w:color="000000"/>
              <w:bottom w:val="single" w:sz="4" w:space="0" w:color="000000"/>
              <w:right w:val="single" w:sz="4" w:space="0" w:color="000000"/>
            </w:tcBorders>
          </w:tcPr>
          <w:p w14:paraId="06AC2DB2" w14:textId="77777777" w:rsidR="00B84CB3" w:rsidRPr="00FE100D" w:rsidRDefault="00B84CB3" w:rsidP="00472F5D">
            <w:pPr>
              <w:snapToGrid w:val="0"/>
              <w:spacing w:line="240" w:lineRule="auto"/>
              <w:jc w:val="center"/>
              <w:rPr>
                <w:lang w:val="bg-BG"/>
              </w:rPr>
            </w:pPr>
            <w:r w:rsidRPr="00FE100D">
              <w:rPr>
                <w:lang w:val="bg-BG"/>
              </w:rPr>
              <w:t>≥ 5 x ULN</w:t>
            </w:r>
          </w:p>
        </w:tc>
      </w:tr>
      <w:tr w:rsidR="00A90B49" w:rsidRPr="001A69A0" w14:paraId="6862E419" w14:textId="77777777" w:rsidTr="00B16E38">
        <w:trPr>
          <w:cantSplit/>
          <w:tblHeader/>
        </w:trPr>
        <w:tc>
          <w:tcPr>
            <w:tcW w:w="1526" w:type="dxa"/>
            <w:vMerge/>
            <w:tcBorders>
              <w:top w:val="single" w:sz="4" w:space="0" w:color="000000"/>
              <w:left w:val="single" w:sz="4" w:space="0" w:color="000000"/>
              <w:bottom w:val="single" w:sz="4" w:space="0" w:color="000000"/>
            </w:tcBorders>
          </w:tcPr>
          <w:p w14:paraId="3D1CB65B" w14:textId="77777777" w:rsidR="00B84CB3" w:rsidRPr="00FE100D" w:rsidRDefault="00B84CB3" w:rsidP="00472F5D">
            <w:pPr>
              <w:snapToGrid w:val="0"/>
              <w:spacing w:line="240" w:lineRule="auto"/>
              <w:rPr>
                <w:lang w:val="bg-BG"/>
              </w:rPr>
            </w:pPr>
          </w:p>
        </w:tc>
        <w:tc>
          <w:tcPr>
            <w:tcW w:w="980" w:type="dxa"/>
            <w:tcBorders>
              <w:top w:val="single" w:sz="4" w:space="0" w:color="000000"/>
              <w:left w:val="single" w:sz="4" w:space="0" w:color="000000"/>
              <w:bottom w:val="single" w:sz="4" w:space="0" w:color="000000"/>
            </w:tcBorders>
          </w:tcPr>
          <w:p w14:paraId="118C931C" w14:textId="77777777" w:rsidR="00B84CB3" w:rsidRPr="00FE100D" w:rsidRDefault="00B84CB3" w:rsidP="00472F5D">
            <w:pPr>
              <w:snapToGrid w:val="0"/>
              <w:spacing w:line="240" w:lineRule="auto"/>
              <w:rPr>
                <w:lang w:val="bg-BG"/>
              </w:rPr>
            </w:pPr>
            <w:r w:rsidRPr="00FE100D">
              <w:rPr>
                <w:lang w:val="bg-BG"/>
              </w:rPr>
              <w:t>плацебо</w:t>
            </w:r>
          </w:p>
        </w:tc>
        <w:tc>
          <w:tcPr>
            <w:tcW w:w="910" w:type="dxa"/>
            <w:tcBorders>
              <w:top w:val="single" w:sz="4" w:space="0" w:color="000000"/>
              <w:left w:val="single" w:sz="4" w:space="0" w:color="000000"/>
              <w:bottom w:val="single" w:sz="4" w:space="0" w:color="000000"/>
            </w:tcBorders>
          </w:tcPr>
          <w:p w14:paraId="58F448AD" w14:textId="77777777" w:rsidR="00B84CB3" w:rsidRPr="00FE100D" w:rsidRDefault="00B84CB3" w:rsidP="00472F5D">
            <w:pPr>
              <w:snapToGrid w:val="0"/>
              <w:rPr>
                <w:lang w:val="bg-BG"/>
              </w:rPr>
            </w:pPr>
            <w:r w:rsidRPr="00FE100D">
              <w:rPr>
                <w:lang w:val="bg-BG"/>
              </w:rPr>
              <w:t>инфликсимаб</w:t>
            </w:r>
          </w:p>
        </w:tc>
        <w:tc>
          <w:tcPr>
            <w:tcW w:w="994" w:type="dxa"/>
            <w:tcBorders>
              <w:top w:val="single" w:sz="4" w:space="0" w:color="000000"/>
              <w:left w:val="single" w:sz="4" w:space="0" w:color="000000"/>
              <w:bottom w:val="single" w:sz="4" w:space="0" w:color="000000"/>
            </w:tcBorders>
          </w:tcPr>
          <w:p w14:paraId="2E94F4D5" w14:textId="77777777" w:rsidR="00B84CB3" w:rsidRPr="00FE100D" w:rsidRDefault="00B84CB3" w:rsidP="00472F5D">
            <w:pPr>
              <w:snapToGrid w:val="0"/>
              <w:spacing w:line="240" w:lineRule="auto"/>
              <w:rPr>
                <w:lang w:val="bg-BG"/>
              </w:rPr>
            </w:pPr>
            <w:r w:rsidRPr="00FE100D">
              <w:rPr>
                <w:lang w:val="bg-BG"/>
              </w:rPr>
              <w:t>плацебо</w:t>
            </w:r>
          </w:p>
        </w:tc>
        <w:tc>
          <w:tcPr>
            <w:tcW w:w="896" w:type="dxa"/>
            <w:tcBorders>
              <w:top w:val="single" w:sz="4" w:space="0" w:color="000000"/>
              <w:left w:val="single" w:sz="4" w:space="0" w:color="000000"/>
              <w:bottom w:val="single" w:sz="4" w:space="0" w:color="000000"/>
            </w:tcBorders>
          </w:tcPr>
          <w:p w14:paraId="23815D02" w14:textId="77777777" w:rsidR="00B84CB3" w:rsidRPr="00FE100D" w:rsidRDefault="00B84CB3" w:rsidP="00472F5D">
            <w:pPr>
              <w:snapToGrid w:val="0"/>
              <w:spacing w:line="240" w:lineRule="auto"/>
              <w:rPr>
                <w:lang w:val="bg-BG"/>
              </w:rPr>
            </w:pPr>
            <w:r w:rsidRPr="00FE100D">
              <w:rPr>
                <w:lang w:val="bg-BG"/>
              </w:rPr>
              <w:t>инфликсимаб</w:t>
            </w:r>
          </w:p>
        </w:tc>
        <w:tc>
          <w:tcPr>
            <w:tcW w:w="993" w:type="dxa"/>
            <w:tcBorders>
              <w:top w:val="single" w:sz="4" w:space="0" w:color="000000"/>
              <w:left w:val="single" w:sz="4" w:space="0" w:color="000000"/>
              <w:bottom w:val="single" w:sz="4" w:space="0" w:color="000000"/>
            </w:tcBorders>
          </w:tcPr>
          <w:p w14:paraId="34D9D019" w14:textId="77777777" w:rsidR="00B84CB3" w:rsidRPr="00FE100D" w:rsidRDefault="00B84CB3" w:rsidP="00472F5D">
            <w:pPr>
              <w:snapToGrid w:val="0"/>
              <w:spacing w:line="240" w:lineRule="auto"/>
              <w:rPr>
                <w:lang w:val="bg-BG"/>
              </w:rPr>
            </w:pPr>
            <w:r w:rsidRPr="00FE100D">
              <w:rPr>
                <w:lang w:val="bg-BG"/>
              </w:rPr>
              <w:t>плацебо</w:t>
            </w:r>
          </w:p>
        </w:tc>
        <w:tc>
          <w:tcPr>
            <w:tcW w:w="896" w:type="dxa"/>
            <w:tcBorders>
              <w:top w:val="single" w:sz="4" w:space="0" w:color="000000"/>
              <w:left w:val="single" w:sz="4" w:space="0" w:color="000000"/>
              <w:bottom w:val="single" w:sz="4" w:space="0" w:color="000000"/>
            </w:tcBorders>
          </w:tcPr>
          <w:p w14:paraId="231115AB" w14:textId="77777777" w:rsidR="00B84CB3" w:rsidRPr="00FE100D" w:rsidRDefault="00B84CB3" w:rsidP="00472F5D">
            <w:pPr>
              <w:snapToGrid w:val="0"/>
              <w:spacing w:line="240" w:lineRule="auto"/>
              <w:rPr>
                <w:lang w:val="bg-BG"/>
              </w:rPr>
            </w:pPr>
            <w:r w:rsidRPr="00FE100D">
              <w:rPr>
                <w:lang w:val="bg-BG"/>
              </w:rPr>
              <w:t>инфликсимаб</w:t>
            </w:r>
          </w:p>
        </w:tc>
        <w:tc>
          <w:tcPr>
            <w:tcW w:w="980" w:type="dxa"/>
            <w:tcBorders>
              <w:top w:val="single" w:sz="4" w:space="0" w:color="000000"/>
              <w:left w:val="single" w:sz="4" w:space="0" w:color="000000"/>
              <w:bottom w:val="single" w:sz="4" w:space="0" w:color="000000"/>
            </w:tcBorders>
          </w:tcPr>
          <w:p w14:paraId="6178F8A4" w14:textId="77777777" w:rsidR="00B84CB3" w:rsidRPr="00FE100D" w:rsidRDefault="00B84CB3" w:rsidP="00472F5D">
            <w:pPr>
              <w:snapToGrid w:val="0"/>
              <w:spacing w:line="240" w:lineRule="auto"/>
              <w:rPr>
                <w:lang w:val="bg-BG"/>
              </w:rPr>
            </w:pPr>
            <w:r w:rsidRPr="00FE100D">
              <w:rPr>
                <w:lang w:val="bg-BG"/>
              </w:rPr>
              <w:t>плацебо</w:t>
            </w:r>
          </w:p>
        </w:tc>
        <w:tc>
          <w:tcPr>
            <w:tcW w:w="897" w:type="dxa"/>
            <w:tcBorders>
              <w:top w:val="single" w:sz="4" w:space="0" w:color="000000"/>
              <w:left w:val="single" w:sz="4" w:space="0" w:color="000000"/>
              <w:bottom w:val="single" w:sz="4" w:space="0" w:color="000000"/>
              <w:right w:val="single" w:sz="4" w:space="0" w:color="000000"/>
            </w:tcBorders>
          </w:tcPr>
          <w:p w14:paraId="78E79C44" w14:textId="77777777" w:rsidR="00B84CB3" w:rsidRPr="00FE100D" w:rsidRDefault="00B84CB3" w:rsidP="00472F5D">
            <w:pPr>
              <w:snapToGrid w:val="0"/>
              <w:spacing w:line="240" w:lineRule="auto"/>
              <w:rPr>
                <w:lang w:val="bg-BG"/>
              </w:rPr>
            </w:pPr>
            <w:r w:rsidRPr="00FE100D">
              <w:rPr>
                <w:lang w:val="bg-BG"/>
              </w:rPr>
              <w:t>инфликсимаб</w:t>
            </w:r>
          </w:p>
        </w:tc>
      </w:tr>
      <w:tr w:rsidR="00A90B49" w:rsidRPr="00FE100D" w14:paraId="58D20B36" w14:textId="77777777" w:rsidTr="00B16E38">
        <w:trPr>
          <w:cantSplit/>
        </w:trPr>
        <w:tc>
          <w:tcPr>
            <w:tcW w:w="1526" w:type="dxa"/>
            <w:tcBorders>
              <w:top w:val="single" w:sz="4" w:space="0" w:color="000000"/>
              <w:left w:val="single" w:sz="4" w:space="0" w:color="000000"/>
              <w:bottom w:val="single" w:sz="4" w:space="0" w:color="000000"/>
            </w:tcBorders>
          </w:tcPr>
          <w:p w14:paraId="34D5759D" w14:textId="77777777" w:rsidR="00B84CB3" w:rsidRPr="00FE100D" w:rsidRDefault="00B84CB3" w:rsidP="00472F5D">
            <w:pPr>
              <w:snapToGrid w:val="0"/>
              <w:spacing w:line="240" w:lineRule="auto"/>
              <w:rPr>
                <w:vertAlign w:val="superscript"/>
                <w:lang w:val="bg-BG"/>
              </w:rPr>
            </w:pPr>
            <w:r w:rsidRPr="00FE100D">
              <w:rPr>
                <w:lang w:val="bg-BG"/>
              </w:rPr>
              <w:t>Ревматоиден артрит</w:t>
            </w:r>
            <w:r w:rsidRPr="00FE100D">
              <w:rPr>
                <w:vertAlign w:val="superscript"/>
                <w:lang w:val="bg-BG"/>
              </w:rPr>
              <w:t>1</w:t>
            </w:r>
          </w:p>
        </w:tc>
        <w:tc>
          <w:tcPr>
            <w:tcW w:w="980" w:type="dxa"/>
            <w:tcBorders>
              <w:top w:val="single" w:sz="4" w:space="0" w:color="000000"/>
              <w:left w:val="single" w:sz="4" w:space="0" w:color="000000"/>
              <w:bottom w:val="single" w:sz="4" w:space="0" w:color="000000"/>
            </w:tcBorders>
          </w:tcPr>
          <w:p w14:paraId="7C0DDC67" w14:textId="77777777" w:rsidR="00B84CB3" w:rsidRPr="00FE100D" w:rsidRDefault="00B84CB3" w:rsidP="00472F5D">
            <w:pPr>
              <w:snapToGrid w:val="0"/>
              <w:spacing w:line="240" w:lineRule="auto"/>
              <w:rPr>
                <w:lang w:val="bg-BG"/>
              </w:rPr>
            </w:pPr>
            <w:r w:rsidRPr="00FE100D">
              <w:rPr>
                <w:lang w:val="bg-BG"/>
              </w:rPr>
              <w:t>375</w:t>
            </w:r>
          </w:p>
        </w:tc>
        <w:tc>
          <w:tcPr>
            <w:tcW w:w="910" w:type="dxa"/>
            <w:tcBorders>
              <w:top w:val="single" w:sz="4" w:space="0" w:color="000000"/>
              <w:left w:val="single" w:sz="4" w:space="0" w:color="000000"/>
              <w:bottom w:val="single" w:sz="4" w:space="0" w:color="000000"/>
            </w:tcBorders>
          </w:tcPr>
          <w:p w14:paraId="3ACD497D" w14:textId="77777777" w:rsidR="00B84CB3" w:rsidRPr="00FE100D" w:rsidRDefault="00B84CB3" w:rsidP="00472F5D">
            <w:pPr>
              <w:snapToGrid w:val="0"/>
              <w:spacing w:line="240" w:lineRule="auto"/>
              <w:rPr>
                <w:lang w:val="bg-BG"/>
              </w:rPr>
            </w:pPr>
            <w:r w:rsidRPr="00FE100D">
              <w:rPr>
                <w:lang w:val="bg-BG"/>
              </w:rPr>
              <w:t>1 087</w:t>
            </w:r>
          </w:p>
        </w:tc>
        <w:tc>
          <w:tcPr>
            <w:tcW w:w="994" w:type="dxa"/>
            <w:tcBorders>
              <w:top w:val="single" w:sz="4" w:space="0" w:color="000000"/>
              <w:left w:val="single" w:sz="4" w:space="0" w:color="000000"/>
              <w:bottom w:val="single" w:sz="4" w:space="0" w:color="000000"/>
            </w:tcBorders>
          </w:tcPr>
          <w:p w14:paraId="708913CD" w14:textId="77777777" w:rsidR="00B84CB3" w:rsidRPr="00FE100D" w:rsidRDefault="00B84CB3" w:rsidP="00472F5D">
            <w:pPr>
              <w:snapToGrid w:val="0"/>
              <w:spacing w:line="240" w:lineRule="auto"/>
              <w:rPr>
                <w:lang w:val="bg-BG"/>
              </w:rPr>
            </w:pPr>
            <w:r w:rsidRPr="00FE100D">
              <w:rPr>
                <w:lang w:val="bg-BG"/>
              </w:rPr>
              <w:t>58,1</w:t>
            </w:r>
          </w:p>
        </w:tc>
        <w:tc>
          <w:tcPr>
            <w:tcW w:w="896" w:type="dxa"/>
            <w:tcBorders>
              <w:top w:val="single" w:sz="4" w:space="0" w:color="000000"/>
              <w:left w:val="single" w:sz="4" w:space="0" w:color="000000"/>
              <w:bottom w:val="single" w:sz="4" w:space="0" w:color="000000"/>
            </w:tcBorders>
          </w:tcPr>
          <w:p w14:paraId="55C9A60B" w14:textId="77777777" w:rsidR="00B84CB3" w:rsidRPr="00FE100D" w:rsidRDefault="00B84CB3" w:rsidP="00472F5D">
            <w:pPr>
              <w:snapToGrid w:val="0"/>
              <w:spacing w:line="240" w:lineRule="auto"/>
              <w:rPr>
                <w:lang w:val="bg-BG"/>
              </w:rPr>
            </w:pPr>
            <w:r w:rsidRPr="00FE100D">
              <w:rPr>
                <w:lang w:val="bg-BG"/>
              </w:rPr>
              <w:t>58,3</w:t>
            </w:r>
          </w:p>
        </w:tc>
        <w:tc>
          <w:tcPr>
            <w:tcW w:w="993" w:type="dxa"/>
            <w:tcBorders>
              <w:top w:val="single" w:sz="4" w:space="0" w:color="000000"/>
              <w:left w:val="single" w:sz="4" w:space="0" w:color="000000"/>
              <w:bottom w:val="single" w:sz="4" w:space="0" w:color="000000"/>
            </w:tcBorders>
          </w:tcPr>
          <w:p w14:paraId="33F3D687" w14:textId="77777777" w:rsidR="00B84CB3" w:rsidRPr="00FE100D" w:rsidRDefault="00B84CB3" w:rsidP="00472F5D">
            <w:pPr>
              <w:snapToGrid w:val="0"/>
              <w:rPr>
                <w:lang w:val="bg-BG"/>
              </w:rPr>
            </w:pPr>
            <w:r w:rsidRPr="00FE100D">
              <w:rPr>
                <w:lang w:val="bg-BG"/>
              </w:rPr>
              <w:t>3,2%</w:t>
            </w:r>
          </w:p>
        </w:tc>
        <w:tc>
          <w:tcPr>
            <w:tcW w:w="896" w:type="dxa"/>
            <w:tcBorders>
              <w:top w:val="single" w:sz="4" w:space="0" w:color="000000"/>
              <w:left w:val="single" w:sz="4" w:space="0" w:color="000000"/>
              <w:bottom w:val="single" w:sz="4" w:space="0" w:color="000000"/>
            </w:tcBorders>
          </w:tcPr>
          <w:p w14:paraId="2C79CD6A" w14:textId="77777777" w:rsidR="00B84CB3" w:rsidRPr="00FE100D" w:rsidRDefault="00B84CB3" w:rsidP="00472F5D">
            <w:pPr>
              <w:snapToGrid w:val="0"/>
              <w:spacing w:line="240" w:lineRule="auto"/>
              <w:rPr>
                <w:lang w:val="bg-BG"/>
              </w:rPr>
            </w:pPr>
            <w:r w:rsidRPr="00FE100D">
              <w:rPr>
                <w:lang w:val="bg-BG"/>
              </w:rPr>
              <w:t>3,9%</w:t>
            </w:r>
          </w:p>
        </w:tc>
        <w:tc>
          <w:tcPr>
            <w:tcW w:w="980" w:type="dxa"/>
            <w:tcBorders>
              <w:top w:val="single" w:sz="4" w:space="0" w:color="000000"/>
              <w:left w:val="single" w:sz="4" w:space="0" w:color="000000"/>
              <w:bottom w:val="single" w:sz="4" w:space="0" w:color="000000"/>
            </w:tcBorders>
          </w:tcPr>
          <w:p w14:paraId="57CA2337" w14:textId="77777777" w:rsidR="00B84CB3" w:rsidRPr="00FE100D" w:rsidRDefault="00B84CB3" w:rsidP="00472F5D">
            <w:pPr>
              <w:snapToGrid w:val="0"/>
              <w:spacing w:line="240" w:lineRule="auto"/>
              <w:rPr>
                <w:lang w:val="bg-BG"/>
              </w:rPr>
            </w:pPr>
            <w:r w:rsidRPr="00FE100D">
              <w:rPr>
                <w:lang w:val="bg-BG"/>
              </w:rPr>
              <w:t>0,8%</w:t>
            </w:r>
          </w:p>
        </w:tc>
        <w:tc>
          <w:tcPr>
            <w:tcW w:w="897" w:type="dxa"/>
            <w:tcBorders>
              <w:top w:val="single" w:sz="4" w:space="0" w:color="000000"/>
              <w:left w:val="single" w:sz="4" w:space="0" w:color="000000"/>
              <w:bottom w:val="single" w:sz="4" w:space="0" w:color="000000"/>
              <w:right w:val="single" w:sz="4" w:space="0" w:color="000000"/>
            </w:tcBorders>
          </w:tcPr>
          <w:p w14:paraId="00B5C84E" w14:textId="77777777" w:rsidR="00B84CB3" w:rsidRPr="00FE100D" w:rsidRDefault="00B84CB3" w:rsidP="00472F5D">
            <w:pPr>
              <w:snapToGrid w:val="0"/>
              <w:spacing w:line="240" w:lineRule="auto"/>
              <w:rPr>
                <w:lang w:val="bg-BG"/>
              </w:rPr>
            </w:pPr>
            <w:r w:rsidRPr="00FE100D">
              <w:rPr>
                <w:lang w:val="bg-BG"/>
              </w:rPr>
              <w:t>0,9%</w:t>
            </w:r>
          </w:p>
        </w:tc>
      </w:tr>
      <w:tr w:rsidR="00A90B49" w:rsidRPr="00FE100D" w14:paraId="38DD9A77" w14:textId="77777777" w:rsidTr="00B16E38">
        <w:trPr>
          <w:cantSplit/>
        </w:trPr>
        <w:tc>
          <w:tcPr>
            <w:tcW w:w="1526" w:type="dxa"/>
            <w:tcBorders>
              <w:top w:val="single" w:sz="4" w:space="0" w:color="000000"/>
              <w:left w:val="single" w:sz="4" w:space="0" w:color="000000"/>
              <w:bottom w:val="single" w:sz="4" w:space="0" w:color="000000"/>
            </w:tcBorders>
          </w:tcPr>
          <w:p w14:paraId="0D04FD46" w14:textId="77777777" w:rsidR="00B84CB3" w:rsidRPr="00FE100D" w:rsidRDefault="00B84CB3" w:rsidP="00472F5D">
            <w:pPr>
              <w:snapToGrid w:val="0"/>
              <w:spacing w:line="240" w:lineRule="auto"/>
              <w:rPr>
                <w:vertAlign w:val="superscript"/>
                <w:lang w:val="bg-BG"/>
              </w:rPr>
            </w:pPr>
            <w:r w:rsidRPr="00FE100D">
              <w:rPr>
                <w:lang w:val="bg-BG"/>
              </w:rPr>
              <w:t>Болест на Crohn</w:t>
            </w:r>
            <w:r w:rsidRPr="00FE100D">
              <w:rPr>
                <w:vertAlign w:val="superscript"/>
                <w:lang w:val="bg-BG"/>
              </w:rPr>
              <w:t>2</w:t>
            </w:r>
          </w:p>
        </w:tc>
        <w:tc>
          <w:tcPr>
            <w:tcW w:w="980" w:type="dxa"/>
            <w:tcBorders>
              <w:top w:val="single" w:sz="4" w:space="0" w:color="000000"/>
              <w:left w:val="single" w:sz="4" w:space="0" w:color="000000"/>
              <w:bottom w:val="single" w:sz="4" w:space="0" w:color="000000"/>
            </w:tcBorders>
          </w:tcPr>
          <w:p w14:paraId="13751F87" w14:textId="77777777" w:rsidR="00B84CB3" w:rsidRPr="00FE100D" w:rsidRDefault="00B84CB3" w:rsidP="00472F5D">
            <w:pPr>
              <w:snapToGrid w:val="0"/>
              <w:spacing w:line="240" w:lineRule="auto"/>
              <w:rPr>
                <w:lang w:val="bg-BG"/>
              </w:rPr>
            </w:pPr>
            <w:r w:rsidRPr="00FE100D">
              <w:rPr>
                <w:lang w:val="bg-BG"/>
              </w:rPr>
              <w:t>324</w:t>
            </w:r>
          </w:p>
        </w:tc>
        <w:tc>
          <w:tcPr>
            <w:tcW w:w="910" w:type="dxa"/>
            <w:tcBorders>
              <w:top w:val="single" w:sz="4" w:space="0" w:color="000000"/>
              <w:left w:val="single" w:sz="4" w:space="0" w:color="000000"/>
              <w:bottom w:val="single" w:sz="4" w:space="0" w:color="000000"/>
            </w:tcBorders>
          </w:tcPr>
          <w:p w14:paraId="0F474142" w14:textId="77777777" w:rsidR="00B84CB3" w:rsidRPr="00FE100D" w:rsidRDefault="00B84CB3" w:rsidP="00472F5D">
            <w:pPr>
              <w:snapToGrid w:val="0"/>
              <w:spacing w:line="240" w:lineRule="auto"/>
              <w:rPr>
                <w:lang w:val="bg-BG"/>
              </w:rPr>
            </w:pPr>
            <w:r w:rsidRPr="00FE100D">
              <w:rPr>
                <w:lang w:val="bg-BG"/>
              </w:rPr>
              <w:t>1 034</w:t>
            </w:r>
          </w:p>
        </w:tc>
        <w:tc>
          <w:tcPr>
            <w:tcW w:w="994" w:type="dxa"/>
            <w:tcBorders>
              <w:top w:val="single" w:sz="4" w:space="0" w:color="000000"/>
              <w:left w:val="single" w:sz="4" w:space="0" w:color="000000"/>
              <w:bottom w:val="single" w:sz="4" w:space="0" w:color="000000"/>
            </w:tcBorders>
          </w:tcPr>
          <w:p w14:paraId="3B9F31D5" w14:textId="77777777" w:rsidR="00B84CB3" w:rsidRPr="00FE100D" w:rsidRDefault="00B84CB3" w:rsidP="00472F5D">
            <w:pPr>
              <w:snapToGrid w:val="0"/>
              <w:spacing w:line="240" w:lineRule="auto"/>
              <w:rPr>
                <w:lang w:val="bg-BG"/>
              </w:rPr>
            </w:pPr>
            <w:r w:rsidRPr="00FE100D">
              <w:rPr>
                <w:lang w:val="bg-BG"/>
              </w:rPr>
              <w:t>53,7</w:t>
            </w:r>
          </w:p>
        </w:tc>
        <w:tc>
          <w:tcPr>
            <w:tcW w:w="896" w:type="dxa"/>
            <w:tcBorders>
              <w:top w:val="single" w:sz="4" w:space="0" w:color="000000"/>
              <w:left w:val="single" w:sz="4" w:space="0" w:color="000000"/>
              <w:bottom w:val="single" w:sz="4" w:space="0" w:color="000000"/>
            </w:tcBorders>
          </w:tcPr>
          <w:p w14:paraId="65477C56" w14:textId="77777777" w:rsidR="00B84CB3" w:rsidRPr="00FE100D" w:rsidRDefault="00B84CB3" w:rsidP="00472F5D">
            <w:pPr>
              <w:snapToGrid w:val="0"/>
              <w:rPr>
                <w:lang w:val="bg-BG"/>
              </w:rPr>
            </w:pPr>
            <w:r w:rsidRPr="00FE100D">
              <w:rPr>
                <w:lang w:val="bg-BG"/>
              </w:rPr>
              <w:t>54,0</w:t>
            </w:r>
          </w:p>
        </w:tc>
        <w:tc>
          <w:tcPr>
            <w:tcW w:w="993" w:type="dxa"/>
            <w:tcBorders>
              <w:top w:val="single" w:sz="4" w:space="0" w:color="000000"/>
              <w:left w:val="single" w:sz="4" w:space="0" w:color="000000"/>
              <w:bottom w:val="single" w:sz="4" w:space="0" w:color="000000"/>
            </w:tcBorders>
          </w:tcPr>
          <w:p w14:paraId="0279E5C8" w14:textId="77777777" w:rsidR="00B84CB3" w:rsidRPr="00FE100D" w:rsidRDefault="00B84CB3" w:rsidP="00472F5D">
            <w:pPr>
              <w:snapToGrid w:val="0"/>
              <w:spacing w:line="240" w:lineRule="auto"/>
              <w:rPr>
                <w:lang w:val="bg-BG"/>
              </w:rPr>
            </w:pPr>
            <w:r w:rsidRPr="00FE100D">
              <w:rPr>
                <w:lang w:val="bg-BG"/>
              </w:rPr>
              <w:t>2,2%</w:t>
            </w:r>
          </w:p>
        </w:tc>
        <w:tc>
          <w:tcPr>
            <w:tcW w:w="896" w:type="dxa"/>
            <w:tcBorders>
              <w:top w:val="single" w:sz="4" w:space="0" w:color="000000"/>
              <w:left w:val="single" w:sz="4" w:space="0" w:color="000000"/>
              <w:bottom w:val="single" w:sz="4" w:space="0" w:color="000000"/>
            </w:tcBorders>
          </w:tcPr>
          <w:p w14:paraId="1970EAC6" w14:textId="77777777" w:rsidR="00B84CB3" w:rsidRPr="00FE100D" w:rsidRDefault="00B84CB3" w:rsidP="00472F5D">
            <w:pPr>
              <w:snapToGrid w:val="0"/>
              <w:spacing w:line="240" w:lineRule="auto"/>
              <w:rPr>
                <w:lang w:val="bg-BG"/>
              </w:rPr>
            </w:pPr>
            <w:r w:rsidRPr="00FE100D">
              <w:rPr>
                <w:lang w:val="bg-BG"/>
              </w:rPr>
              <w:t>4,9%</w:t>
            </w:r>
          </w:p>
        </w:tc>
        <w:tc>
          <w:tcPr>
            <w:tcW w:w="980" w:type="dxa"/>
            <w:tcBorders>
              <w:top w:val="single" w:sz="4" w:space="0" w:color="000000"/>
              <w:left w:val="single" w:sz="4" w:space="0" w:color="000000"/>
              <w:bottom w:val="single" w:sz="4" w:space="0" w:color="000000"/>
            </w:tcBorders>
          </w:tcPr>
          <w:p w14:paraId="1BEB5B7E" w14:textId="77777777" w:rsidR="00B84CB3" w:rsidRPr="00FE100D" w:rsidRDefault="00B84CB3" w:rsidP="00472F5D">
            <w:pPr>
              <w:snapToGrid w:val="0"/>
              <w:spacing w:line="240" w:lineRule="auto"/>
              <w:rPr>
                <w:lang w:val="bg-BG"/>
              </w:rPr>
            </w:pPr>
            <w:r w:rsidRPr="00FE100D">
              <w:rPr>
                <w:lang w:val="bg-BG"/>
              </w:rPr>
              <w:t>0,0%</w:t>
            </w:r>
          </w:p>
        </w:tc>
        <w:tc>
          <w:tcPr>
            <w:tcW w:w="897" w:type="dxa"/>
            <w:tcBorders>
              <w:top w:val="single" w:sz="4" w:space="0" w:color="000000"/>
              <w:left w:val="single" w:sz="4" w:space="0" w:color="000000"/>
              <w:bottom w:val="single" w:sz="4" w:space="0" w:color="000000"/>
              <w:right w:val="single" w:sz="4" w:space="0" w:color="000000"/>
            </w:tcBorders>
          </w:tcPr>
          <w:p w14:paraId="2F21A5AD" w14:textId="77777777" w:rsidR="00B84CB3" w:rsidRPr="00FE100D" w:rsidRDefault="00B84CB3" w:rsidP="00472F5D">
            <w:pPr>
              <w:snapToGrid w:val="0"/>
              <w:spacing w:line="240" w:lineRule="auto"/>
              <w:rPr>
                <w:lang w:val="bg-BG"/>
              </w:rPr>
            </w:pPr>
            <w:r w:rsidRPr="00FE100D">
              <w:rPr>
                <w:lang w:val="bg-BG"/>
              </w:rPr>
              <w:t>1,5%</w:t>
            </w:r>
          </w:p>
        </w:tc>
      </w:tr>
      <w:tr w:rsidR="00A90B49" w:rsidRPr="00FE100D" w14:paraId="4D3619A1" w14:textId="77777777" w:rsidTr="00B16E38">
        <w:trPr>
          <w:cantSplit/>
        </w:trPr>
        <w:tc>
          <w:tcPr>
            <w:tcW w:w="1526" w:type="dxa"/>
            <w:tcBorders>
              <w:top w:val="single" w:sz="4" w:space="0" w:color="000000"/>
              <w:left w:val="single" w:sz="4" w:space="0" w:color="000000"/>
              <w:bottom w:val="single" w:sz="4" w:space="0" w:color="000000"/>
            </w:tcBorders>
          </w:tcPr>
          <w:p w14:paraId="287B9F0C" w14:textId="77777777" w:rsidR="00B84CB3" w:rsidRPr="00FE100D" w:rsidRDefault="00B84CB3" w:rsidP="00472F5D">
            <w:pPr>
              <w:snapToGrid w:val="0"/>
              <w:spacing w:line="240" w:lineRule="auto"/>
              <w:rPr>
                <w:lang w:val="bg-BG"/>
              </w:rPr>
            </w:pPr>
            <w:r w:rsidRPr="00FE100D">
              <w:rPr>
                <w:lang w:val="bg-BG"/>
              </w:rPr>
              <w:t>Болест на Crohn при деца</w:t>
            </w:r>
          </w:p>
        </w:tc>
        <w:tc>
          <w:tcPr>
            <w:tcW w:w="980" w:type="dxa"/>
            <w:tcBorders>
              <w:top w:val="single" w:sz="4" w:space="0" w:color="000000"/>
              <w:left w:val="single" w:sz="4" w:space="0" w:color="000000"/>
              <w:bottom w:val="single" w:sz="4" w:space="0" w:color="000000"/>
            </w:tcBorders>
          </w:tcPr>
          <w:p w14:paraId="299164B4" w14:textId="77777777" w:rsidR="00B84CB3" w:rsidRPr="00FE100D" w:rsidRDefault="00B84CB3" w:rsidP="00472F5D">
            <w:pPr>
              <w:snapToGrid w:val="0"/>
              <w:spacing w:line="240" w:lineRule="auto"/>
              <w:rPr>
                <w:lang w:val="bg-BG"/>
              </w:rPr>
            </w:pPr>
            <w:r w:rsidRPr="00FE100D">
              <w:rPr>
                <w:lang w:val="bg-BG"/>
              </w:rPr>
              <w:t>N/A</w:t>
            </w:r>
          </w:p>
        </w:tc>
        <w:tc>
          <w:tcPr>
            <w:tcW w:w="910" w:type="dxa"/>
            <w:tcBorders>
              <w:top w:val="single" w:sz="4" w:space="0" w:color="000000"/>
              <w:left w:val="single" w:sz="4" w:space="0" w:color="000000"/>
              <w:bottom w:val="single" w:sz="4" w:space="0" w:color="000000"/>
            </w:tcBorders>
          </w:tcPr>
          <w:p w14:paraId="49D122F5" w14:textId="77777777" w:rsidR="00B84CB3" w:rsidRPr="00FE100D" w:rsidRDefault="00B84CB3" w:rsidP="00472F5D">
            <w:pPr>
              <w:snapToGrid w:val="0"/>
              <w:spacing w:line="240" w:lineRule="auto"/>
              <w:rPr>
                <w:lang w:val="bg-BG"/>
              </w:rPr>
            </w:pPr>
            <w:r w:rsidRPr="00FE100D">
              <w:rPr>
                <w:lang w:val="bg-BG"/>
              </w:rPr>
              <w:t>139</w:t>
            </w:r>
          </w:p>
        </w:tc>
        <w:tc>
          <w:tcPr>
            <w:tcW w:w="994" w:type="dxa"/>
            <w:tcBorders>
              <w:top w:val="single" w:sz="4" w:space="0" w:color="000000"/>
              <w:left w:val="single" w:sz="4" w:space="0" w:color="000000"/>
              <w:bottom w:val="single" w:sz="4" w:space="0" w:color="000000"/>
            </w:tcBorders>
          </w:tcPr>
          <w:p w14:paraId="7736FB79" w14:textId="77777777" w:rsidR="00B84CB3" w:rsidRPr="00FE100D" w:rsidRDefault="00B84CB3" w:rsidP="00472F5D">
            <w:pPr>
              <w:snapToGrid w:val="0"/>
              <w:spacing w:line="240" w:lineRule="auto"/>
              <w:rPr>
                <w:lang w:val="bg-BG"/>
              </w:rPr>
            </w:pPr>
            <w:r w:rsidRPr="00FE100D">
              <w:rPr>
                <w:lang w:val="bg-BG"/>
              </w:rPr>
              <w:t>N/A</w:t>
            </w:r>
          </w:p>
        </w:tc>
        <w:tc>
          <w:tcPr>
            <w:tcW w:w="896" w:type="dxa"/>
            <w:tcBorders>
              <w:top w:val="single" w:sz="4" w:space="0" w:color="000000"/>
              <w:left w:val="single" w:sz="4" w:space="0" w:color="000000"/>
              <w:bottom w:val="single" w:sz="4" w:space="0" w:color="000000"/>
            </w:tcBorders>
          </w:tcPr>
          <w:p w14:paraId="135A556F" w14:textId="77777777" w:rsidR="00B84CB3" w:rsidRPr="00FE100D" w:rsidRDefault="00B84CB3" w:rsidP="00472F5D">
            <w:pPr>
              <w:snapToGrid w:val="0"/>
              <w:spacing w:line="240" w:lineRule="auto"/>
              <w:rPr>
                <w:lang w:val="bg-BG"/>
              </w:rPr>
            </w:pPr>
            <w:r w:rsidRPr="00FE100D">
              <w:rPr>
                <w:lang w:val="bg-BG"/>
              </w:rPr>
              <w:t>53,0</w:t>
            </w:r>
          </w:p>
        </w:tc>
        <w:tc>
          <w:tcPr>
            <w:tcW w:w="993" w:type="dxa"/>
            <w:tcBorders>
              <w:top w:val="single" w:sz="4" w:space="0" w:color="000000"/>
              <w:left w:val="single" w:sz="4" w:space="0" w:color="000000"/>
              <w:bottom w:val="single" w:sz="4" w:space="0" w:color="000000"/>
            </w:tcBorders>
          </w:tcPr>
          <w:p w14:paraId="0B8C3C33" w14:textId="77777777" w:rsidR="00B84CB3" w:rsidRPr="00FE100D" w:rsidRDefault="00B84CB3" w:rsidP="00472F5D">
            <w:pPr>
              <w:pStyle w:val="Ballongtext"/>
              <w:snapToGrid w:val="0"/>
              <w:rPr>
                <w:rFonts w:ascii="Times New Roman" w:hAnsi="Times New Roman" w:cs="Times New Roman"/>
                <w:sz w:val="22"/>
                <w:szCs w:val="22"/>
                <w:lang w:val="bg-BG"/>
              </w:rPr>
            </w:pPr>
            <w:r w:rsidRPr="00FE100D">
              <w:rPr>
                <w:rFonts w:ascii="Times New Roman" w:hAnsi="Times New Roman" w:cs="Times New Roman"/>
                <w:sz w:val="22"/>
                <w:szCs w:val="22"/>
                <w:lang w:val="bg-BG"/>
              </w:rPr>
              <w:t>N/A</w:t>
            </w:r>
          </w:p>
        </w:tc>
        <w:tc>
          <w:tcPr>
            <w:tcW w:w="896" w:type="dxa"/>
            <w:tcBorders>
              <w:top w:val="single" w:sz="4" w:space="0" w:color="000000"/>
              <w:left w:val="single" w:sz="4" w:space="0" w:color="000000"/>
              <w:bottom w:val="single" w:sz="4" w:space="0" w:color="000000"/>
            </w:tcBorders>
          </w:tcPr>
          <w:p w14:paraId="1DEE1ED6" w14:textId="77777777" w:rsidR="00B84CB3" w:rsidRPr="00FE100D" w:rsidRDefault="00B84CB3" w:rsidP="00472F5D">
            <w:pPr>
              <w:snapToGrid w:val="0"/>
              <w:spacing w:line="240" w:lineRule="auto"/>
              <w:rPr>
                <w:lang w:val="bg-BG"/>
              </w:rPr>
            </w:pPr>
            <w:r w:rsidRPr="00FE100D">
              <w:rPr>
                <w:lang w:val="bg-BG"/>
              </w:rPr>
              <w:t>4,4%</w:t>
            </w:r>
          </w:p>
        </w:tc>
        <w:tc>
          <w:tcPr>
            <w:tcW w:w="980" w:type="dxa"/>
            <w:tcBorders>
              <w:top w:val="single" w:sz="4" w:space="0" w:color="000000"/>
              <w:left w:val="single" w:sz="4" w:space="0" w:color="000000"/>
              <w:bottom w:val="single" w:sz="4" w:space="0" w:color="000000"/>
            </w:tcBorders>
          </w:tcPr>
          <w:p w14:paraId="5321B4F5" w14:textId="77777777" w:rsidR="00B84CB3" w:rsidRPr="00FE100D" w:rsidRDefault="00B84CB3" w:rsidP="00472F5D">
            <w:pPr>
              <w:snapToGrid w:val="0"/>
              <w:spacing w:line="240" w:lineRule="auto"/>
              <w:rPr>
                <w:lang w:val="bg-BG"/>
              </w:rPr>
            </w:pPr>
            <w:r w:rsidRPr="00FE100D">
              <w:rPr>
                <w:lang w:val="bg-BG"/>
              </w:rPr>
              <w:t>N/A</w:t>
            </w:r>
          </w:p>
        </w:tc>
        <w:tc>
          <w:tcPr>
            <w:tcW w:w="897" w:type="dxa"/>
            <w:tcBorders>
              <w:top w:val="single" w:sz="4" w:space="0" w:color="000000"/>
              <w:left w:val="single" w:sz="4" w:space="0" w:color="000000"/>
              <w:bottom w:val="single" w:sz="4" w:space="0" w:color="000000"/>
              <w:right w:val="single" w:sz="4" w:space="0" w:color="000000"/>
            </w:tcBorders>
          </w:tcPr>
          <w:p w14:paraId="4F280434" w14:textId="77777777" w:rsidR="00B84CB3" w:rsidRPr="00FE100D" w:rsidRDefault="00B84CB3" w:rsidP="00472F5D">
            <w:pPr>
              <w:snapToGrid w:val="0"/>
              <w:spacing w:line="240" w:lineRule="auto"/>
              <w:rPr>
                <w:lang w:val="bg-BG"/>
              </w:rPr>
            </w:pPr>
            <w:r w:rsidRPr="00FE100D">
              <w:rPr>
                <w:lang w:val="bg-BG"/>
              </w:rPr>
              <w:t>1,5%</w:t>
            </w:r>
          </w:p>
        </w:tc>
      </w:tr>
      <w:tr w:rsidR="00A90B49" w:rsidRPr="00FE100D" w14:paraId="13BD1C9D" w14:textId="77777777" w:rsidTr="00B16E38">
        <w:trPr>
          <w:cantSplit/>
        </w:trPr>
        <w:tc>
          <w:tcPr>
            <w:tcW w:w="1526" w:type="dxa"/>
            <w:tcBorders>
              <w:top w:val="single" w:sz="4" w:space="0" w:color="000000"/>
              <w:left w:val="single" w:sz="4" w:space="0" w:color="000000"/>
              <w:bottom w:val="single" w:sz="4" w:space="0" w:color="000000"/>
            </w:tcBorders>
          </w:tcPr>
          <w:p w14:paraId="2F820E0E" w14:textId="77777777" w:rsidR="00B84CB3" w:rsidRPr="00FE100D" w:rsidRDefault="00B84CB3" w:rsidP="00472F5D">
            <w:pPr>
              <w:snapToGrid w:val="0"/>
              <w:spacing w:line="240" w:lineRule="auto"/>
              <w:rPr>
                <w:lang w:val="bg-BG"/>
              </w:rPr>
            </w:pPr>
            <w:r w:rsidRPr="00FE100D">
              <w:rPr>
                <w:lang w:val="bg-BG"/>
              </w:rPr>
              <w:t>Улцерозен колит</w:t>
            </w:r>
          </w:p>
        </w:tc>
        <w:tc>
          <w:tcPr>
            <w:tcW w:w="980" w:type="dxa"/>
            <w:tcBorders>
              <w:top w:val="single" w:sz="4" w:space="0" w:color="000000"/>
              <w:left w:val="single" w:sz="4" w:space="0" w:color="000000"/>
              <w:bottom w:val="single" w:sz="4" w:space="0" w:color="000000"/>
            </w:tcBorders>
          </w:tcPr>
          <w:p w14:paraId="2B61FD63" w14:textId="77777777" w:rsidR="00B84CB3" w:rsidRPr="00FE100D" w:rsidRDefault="00B84CB3" w:rsidP="00472F5D">
            <w:pPr>
              <w:snapToGrid w:val="0"/>
              <w:spacing w:line="240" w:lineRule="auto"/>
              <w:rPr>
                <w:lang w:val="bg-BG"/>
              </w:rPr>
            </w:pPr>
            <w:r w:rsidRPr="00FE100D">
              <w:rPr>
                <w:lang w:val="bg-BG"/>
              </w:rPr>
              <w:t>242</w:t>
            </w:r>
          </w:p>
        </w:tc>
        <w:tc>
          <w:tcPr>
            <w:tcW w:w="910" w:type="dxa"/>
            <w:tcBorders>
              <w:top w:val="single" w:sz="4" w:space="0" w:color="000000"/>
              <w:left w:val="single" w:sz="4" w:space="0" w:color="000000"/>
              <w:bottom w:val="single" w:sz="4" w:space="0" w:color="000000"/>
            </w:tcBorders>
          </w:tcPr>
          <w:p w14:paraId="694291AF" w14:textId="77777777" w:rsidR="00B84CB3" w:rsidRPr="00FE100D" w:rsidRDefault="00B84CB3" w:rsidP="00472F5D">
            <w:pPr>
              <w:snapToGrid w:val="0"/>
              <w:spacing w:line="240" w:lineRule="auto"/>
              <w:rPr>
                <w:lang w:val="bg-BG"/>
              </w:rPr>
            </w:pPr>
            <w:r w:rsidRPr="00FE100D">
              <w:rPr>
                <w:lang w:val="bg-BG"/>
              </w:rPr>
              <w:t>482</w:t>
            </w:r>
          </w:p>
        </w:tc>
        <w:tc>
          <w:tcPr>
            <w:tcW w:w="994" w:type="dxa"/>
            <w:tcBorders>
              <w:top w:val="single" w:sz="4" w:space="0" w:color="000000"/>
              <w:left w:val="single" w:sz="4" w:space="0" w:color="000000"/>
              <w:bottom w:val="single" w:sz="4" w:space="0" w:color="000000"/>
            </w:tcBorders>
          </w:tcPr>
          <w:p w14:paraId="39DBD4CB" w14:textId="77777777" w:rsidR="00B84CB3" w:rsidRPr="00FE100D" w:rsidRDefault="00B84CB3" w:rsidP="00472F5D">
            <w:pPr>
              <w:snapToGrid w:val="0"/>
              <w:spacing w:line="240" w:lineRule="auto"/>
              <w:rPr>
                <w:lang w:val="bg-BG"/>
              </w:rPr>
            </w:pPr>
            <w:r w:rsidRPr="00FE100D">
              <w:rPr>
                <w:lang w:val="bg-BG"/>
              </w:rPr>
              <w:t>30,1</w:t>
            </w:r>
          </w:p>
        </w:tc>
        <w:tc>
          <w:tcPr>
            <w:tcW w:w="896" w:type="dxa"/>
            <w:tcBorders>
              <w:top w:val="single" w:sz="4" w:space="0" w:color="000000"/>
              <w:left w:val="single" w:sz="4" w:space="0" w:color="000000"/>
              <w:bottom w:val="single" w:sz="4" w:space="0" w:color="000000"/>
            </w:tcBorders>
          </w:tcPr>
          <w:p w14:paraId="417F5101" w14:textId="77777777" w:rsidR="00B84CB3" w:rsidRPr="00FE100D" w:rsidRDefault="00B84CB3" w:rsidP="00472F5D">
            <w:pPr>
              <w:snapToGrid w:val="0"/>
              <w:spacing w:line="240" w:lineRule="auto"/>
              <w:rPr>
                <w:lang w:val="bg-BG"/>
              </w:rPr>
            </w:pPr>
            <w:r w:rsidRPr="00FE100D">
              <w:rPr>
                <w:lang w:val="bg-BG"/>
              </w:rPr>
              <w:t>30,8</w:t>
            </w:r>
          </w:p>
        </w:tc>
        <w:tc>
          <w:tcPr>
            <w:tcW w:w="993" w:type="dxa"/>
            <w:tcBorders>
              <w:top w:val="single" w:sz="4" w:space="0" w:color="000000"/>
              <w:left w:val="single" w:sz="4" w:space="0" w:color="000000"/>
              <w:bottom w:val="single" w:sz="4" w:space="0" w:color="000000"/>
            </w:tcBorders>
          </w:tcPr>
          <w:p w14:paraId="4C53645C" w14:textId="77777777" w:rsidR="00B84CB3" w:rsidRPr="00FE100D" w:rsidRDefault="00B84CB3" w:rsidP="00472F5D">
            <w:pPr>
              <w:snapToGrid w:val="0"/>
              <w:spacing w:line="240" w:lineRule="auto"/>
              <w:rPr>
                <w:lang w:val="bg-BG"/>
              </w:rPr>
            </w:pPr>
            <w:r w:rsidRPr="00FE100D">
              <w:rPr>
                <w:lang w:val="bg-BG"/>
              </w:rPr>
              <w:t>1,2%</w:t>
            </w:r>
          </w:p>
        </w:tc>
        <w:tc>
          <w:tcPr>
            <w:tcW w:w="896" w:type="dxa"/>
            <w:tcBorders>
              <w:top w:val="single" w:sz="4" w:space="0" w:color="000000"/>
              <w:left w:val="single" w:sz="4" w:space="0" w:color="000000"/>
              <w:bottom w:val="single" w:sz="4" w:space="0" w:color="000000"/>
            </w:tcBorders>
          </w:tcPr>
          <w:p w14:paraId="363E04D3" w14:textId="77777777" w:rsidR="00B84CB3" w:rsidRPr="00FE100D" w:rsidRDefault="00B84CB3" w:rsidP="00472F5D">
            <w:pPr>
              <w:snapToGrid w:val="0"/>
              <w:spacing w:line="240" w:lineRule="auto"/>
              <w:rPr>
                <w:lang w:val="bg-BG"/>
              </w:rPr>
            </w:pPr>
            <w:r w:rsidRPr="00FE100D">
              <w:rPr>
                <w:lang w:val="bg-BG"/>
              </w:rPr>
              <w:t>2,5%</w:t>
            </w:r>
          </w:p>
        </w:tc>
        <w:tc>
          <w:tcPr>
            <w:tcW w:w="980" w:type="dxa"/>
            <w:tcBorders>
              <w:top w:val="single" w:sz="4" w:space="0" w:color="000000"/>
              <w:left w:val="single" w:sz="4" w:space="0" w:color="000000"/>
              <w:bottom w:val="single" w:sz="4" w:space="0" w:color="000000"/>
            </w:tcBorders>
          </w:tcPr>
          <w:p w14:paraId="044BDF9C" w14:textId="77777777" w:rsidR="00B84CB3" w:rsidRPr="00FE100D" w:rsidRDefault="00B84CB3" w:rsidP="00472F5D">
            <w:pPr>
              <w:snapToGrid w:val="0"/>
              <w:spacing w:line="240" w:lineRule="auto"/>
              <w:rPr>
                <w:lang w:val="bg-BG"/>
              </w:rPr>
            </w:pPr>
            <w:r w:rsidRPr="00FE100D">
              <w:rPr>
                <w:lang w:val="bg-BG"/>
              </w:rPr>
              <w:t>0,4%</w:t>
            </w:r>
          </w:p>
        </w:tc>
        <w:tc>
          <w:tcPr>
            <w:tcW w:w="897" w:type="dxa"/>
            <w:tcBorders>
              <w:top w:val="single" w:sz="4" w:space="0" w:color="000000"/>
              <w:left w:val="single" w:sz="4" w:space="0" w:color="000000"/>
              <w:bottom w:val="single" w:sz="4" w:space="0" w:color="000000"/>
              <w:right w:val="single" w:sz="4" w:space="0" w:color="000000"/>
            </w:tcBorders>
          </w:tcPr>
          <w:p w14:paraId="6DCE05B0" w14:textId="77777777" w:rsidR="00B84CB3" w:rsidRPr="00FE100D" w:rsidRDefault="00B84CB3" w:rsidP="00472F5D">
            <w:pPr>
              <w:snapToGrid w:val="0"/>
              <w:spacing w:line="240" w:lineRule="auto"/>
              <w:rPr>
                <w:lang w:val="bg-BG"/>
              </w:rPr>
            </w:pPr>
            <w:r w:rsidRPr="00FE100D">
              <w:rPr>
                <w:lang w:val="bg-BG"/>
              </w:rPr>
              <w:t>0,6%</w:t>
            </w:r>
          </w:p>
        </w:tc>
      </w:tr>
      <w:tr w:rsidR="00A90B49" w:rsidRPr="00FE100D" w14:paraId="23282766" w14:textId="77777777" w:rsidTr="00B16E38">
        <w:trPr>
          <w:cantSplit/>
        </w:trPr>
        <w:tc>
          <w:tcPr>
            <w:tcW w:w="1526" w:type="dxa"/>
            <w:tcBorders>
              <w:top w:val="single" w:sz="4" w:space="0" w:color="000000"/>
              <w:left w:val="single" w:sz="4" w:space="0" w:color="000000"/>
              <w:bottom w:val="single" w:sz="4" w:space="0" w:color="000000"/>
            </w:tcBorders>
          </w:tcPr>
          <w:p w14:paraId="58FF6742" w14:textId="77777777" w:rsidR="00B84CB3" w:rsidRPr="00FE100D" w:rsidRDefault="00B84CB3" w:rsidP="00472F5D">
            <w:pPr>
              <w:snapToGrid w:val="0"/>
              <w:spacing w:line="240" w:lineRule="auto"/>
              <w:rPr>
                <w:lang w:val="bg-BG"/>
              </w:rPr>
            </w:pPr>
            <w:r w:rsidRPr="00FE100D">
              <w:rPr>
                <w:lang w:val="bg-BG"/>
              </w:rPr>
              <w:t>Улцерозен колит при деца</w:t>
            </w:r>
          </w:p>
        </w:tc>
        <w:tc>
          <w:tcPr>
            <w:tcW w:w="980" w:type="dxa"/>
            <w:tcBorders>
              <w:top w:val="single" w:sz="4" w:space="0" w:color="000000"/>
              <w:left w:val="single" w:sz="4" w:space="0" w:color="000000"/>
              <w:bottom w:val="single" w:sz="4" w:space="0" w:color="000000"/>
            </w:tcBorders>
          </w:tcPr>
          <w:p w14:paraId="59293FF8" w14:textId="77777777" w:rsidR="00B84CB3" w:rsidRPr="00FE100D" w:rsidRDefault="00B84CB3" w:rsidP="00472F5D">
            <w:pPr>
              <w:snapToGrid w:val="0"/>
              <w:spacing w:line="240" w:lineRule="auto"/>
              <w:rPr>
                <w:lang w:val="bg-BG"/>
              </w:rPr>
            </w:pPr>
            <w:r w:rsidRPr="00FE100D">
              <w:rPr>
                <w:lang w:val="bg-BG"/>
              </w:rPr>
              <w:t>N/A</w:t>
            </w:r>
          </w:p>
        </w:tc>
        <w:tc>
          <w:tcPr>
            <w:tcW w:w="910" w:type="dxa"/>
            <w:tcBorders>
              <w:top w:val="single" w:sz="4" w:space="0" w:color="000000"/>
              <w:left w:val="single" w:sz="4" w:space="0" w:color="000000"/>
              <w:bottom w:val="single" w:sz="4" w:space="0" w:color="000000"/>
            </w:tcBorders>
          </w:tcPr>
          <w:p w14:paraId="1E87E3A3" w14:textId="77777777" w:rsidR="00B84CB3" w:rsidRPr="00FE100D" w:rsidRDefault="00B84CB3" w:rsidP="00472F5D">
            <w:pPr>
              <w:snapToGrid w:val="0"/>
              <w:spacing w:line="240" w:lineRule="auto"/>
              <w:rPr>
                <w:lang w:val="bg-BG"/>
              </w:rPr>
            </w:pPr>
            <w:r w:rsidRPr="00FE100D">
              <w:rPr>
                <w:lang w:val="bg-BG"/>
              </w:rPr>
              <w:t>60</w:t>
            </w:r>
          </w:p>
        </w:tc>
        <w:tc>
          <w:tcPr>
            <w:tcW w:w="994" w:type="dxa"/>
            <w:tcBorders>
              <w:top w:val="single" w:sz="4" w:space="0" w:color="000000"/>
              <w:left w:val="single" w:sz="4" w:space="0" w:color="000000"/>
              <w:bottom w:val="single" w:sz="4" w:space="0" w:color="000000"/>
            </w:tcBorders>
          </w:tcPr>
          <w:p w14:paraId="5E34B62F" w14:textId="77777777" w:rsidR="00B84CB3" w:rsidRPr="00FE100D" w:rsidRDefault="00B84CB3" w:rsidP="00472F5D">
            <w:pPr>
              <w:snapToGrid w:val="0"/>
              <w:spacing w:line="240" w:lineRule="auto"/>
              <w:rPr>
                <w:lang w:val="bg-BG"/>
              </w:rPr>
            </w:pPr>
            <w:r w:rsidRPr="00FE100D">
              <w:rPr>
                <w:lang w:val="bg-BG"/>
              </w:rPr>
              <w:t>N/A</w:t>
            </w:r>
          </w:p>
        </w:tc>
        <w:tc>
          <w:tcPr>
            <w:tcW w:w="896" w:type="dxa"/>
            <w:tcBorders>
              <w:top w:val="single" w:sz="4" w:space="0" w:color="000000"/>
              <w:left w:val="single" w:sz="4" w:space="0" w:color="000000"/>
              <w:bottom w:val="single" w:sz="4" w:space="0" w:color="000000"/>
            </w:tcBorders>
          </w:tcPr>
          <w:p w14:paraId="273E1E57" w14:textId="77777777" w:rsidR="00B84CB3" w:rsidRPr="00FE100D" w:rsidRDefault="00B84CB3" w:rsidP="00472F5D">
            <w:pPr>
              <w:snapToGrid w:val="0"/>
              <w:spacing w:line="240" w:lineRule="auto"/>
              <w:rPr>
                <w:lang w:val="bg-BG"/>
              </w:rPr>
            </w:pPr>
            <w:r w:rsidRPr="00FE100D">
              <w:rPr>
                <w:lang w:val="bg-BG"/>
              </w:rPr>
              <w:t>49,4</w:t>
            </w:r>
          </w:p>
        </w:tc>
        <w:tc>
          <w:tcPr>
            <w:tcW w:w="993" w:type="dxa"/>
            <w:tcBorders>
              <w:top w:val="single" w:sz="4" w:space="0" w:color="000000"/>
              <w:left w:val="single" w:sz="4" w:space="0" w:color="000000"/>
              <w:bottom w:val="single" w:sz="4" w:space="0" w:color="000000"/>
            </w:tcBorders>
          </w:tcPr>
          <w:p w14:paraId="151EAD59" w14:textId="77777777" w:rsidR="00B84CB3" w:rsidRPr="00FE100D" w:rsidRDefault="00B84CB3" w:rsidP="00472F5D">
            <w:pPr>
              <w:snapToGrid w:val="0"/>
              <w:spacing w:line="240" w:lineRule="auto"/>
              <w:rPr>
                <w:lang w:val="bg-BG"/>
              </w:rPr>
            </w:pPr>
            <w:r w:rsidRPr="00FE100D">
              <w:rPr>
                <w:lang w:val="bg-BG"/>
              </w:rPr>
              <w:t>N/A</w:t>
            </w:r>
          </w:p>
        </w:tc>
        <w:tc>
          <w:tcPr>
            <w:tcW w:w="896" w:type="dxa"/>
            <w:tcBorders>
              <w:top w:val="single" w:sz="4" w:space="0" w:color="000000"/>
              <w:left w:val="single" w:sz="4" w:space="0" w:color="000000"/>
              <w:bottom w:val="single" w:sz="4" w:space="0" w:color="000000"/>
            </w:tcBorders>
          </w:tcPr>
          <w:p w14:paraId="54ECFC95" w14:textId="77777777" w:rsidR="00B84CB3" w:rsidRPr="00FE100D" w:rsidRDefault="00B84CB3" w:rsidP="00472F5D">
            <w:pPr>
              <w:snapToGrid w:val="0"/>
              <w:spacing w:line="240" w:lineRule="auto"/>
              <w:rPr>
                <w:lang w:val="bg-BG"/>
              </w:rPr>
            </w:pPr>
            <w:r w:rsidRPr="00FE100D">
              <w:rPr>
                <w:lang w:val="bg-BG"/>
              </w:rPr>
              <w:t>6,7%</w:t>
            </w:r>
          </w:p>
        </w:tc>
        <w:tc>
          <w:tcPr>
            <w:tcW w:w="980" w:type="dxa"/>
            <w:tcBorders>
              <w:top w:val="single" w:sz="4" w:space="0" w:color="000000"/>
              <w:left w:val="single" w:sz="4" w:space="0" w:color="000000"/>
              <w:bottom w:val="single" w:sz="4" w:space="0" w:color="000000"/>
            </w:tcBorders>
          </w:tcPr>
          <w:p w14:paraId="22A2C463" w14:textId="77777777" w:rsidR="00B84CB3" w:rsidRPr="00FE100D" w:rsidRDefault="00B84CB3" w:rsidP="00472F5D">
            <w:pPr>
              <w:snapToGrid w:val="0"/>
              <w:spacing w:line="240" w:lineRule="auto"/>
              <w:rPr>
                <w:lang w:val="bg-BG"/>
              </w:rPr>
            </w:pPr>
            <w:r w:rsidRPr="00FE100D">
              <w:rPr>
                <w:lang w:val="bg-BG"/>
              </w:rPr>
              <w:t>N/A</w:t>
            </w:r>
          </w:p>
        </w:tc>
        <w:tc>
          <w:tcPr>
            <w:tcW w:w="897" w:type="dxa"/>
            <w:tcBorders>
              <w:top w:val="single" w:sz="4" w:space="0" w:color="000000"/>
              <w:left w:val="single" w:sz="4" w:space="0" w:color="000000"/>
              <w:bottom w:val="single" w:sz="4" w:space="0" w:color="000000"/>
              <w:right w:val="single" w:sz="4" w:space="0" w:color="000000"/>
            </w:tcBorders>
          </w:tcPr>
          <w:p w14:paraId="5954BECA" w14:textId="77777777" w:rsidR="00B84CB3" w:rsidRPr="00FE100D" w:rsidRDefault="00B84CB3" w:rsidP="00472F5D">
            <w:pPr>
              <w:snapToGrid w:val="0"/>
              <w:spacing w:line="240" w:lineRule="auto"/>
              <w:rPr>
                <w:lang w:val="bg-BG"/>
              </w:rPr>
            </w:pPr>
            <w:r w:rsidRPr="00FE100D">
              <w:rPr>
                <w:lang w:val="bg-BG"/>
              </w:rPr>
              <w:t>1,7%</w:t>
            </w:r>
          </w:p>
        </w:tc>
      </w:tr>
      <w:tr w:rsidR="00A90B49" w:rsidRPr="00FE100D" w14:paraId="282D7F8D" w14:textId="77777777" w:rsidTr="00B16E38">
        <w:trPr>
          <w:cantSplit/>
        </w:trPr>
        <w:tc>
          <w:tcPr>
            <w:tcW w:w="1526" w:type="dxa"/>
            <w:tcBorders>
              <w:top w:val="single" w:sz="4" w:space="0" w:color="000000"/>
              <w:left w:val="single" w:sz="4" w:space="0" w:color="000000"/>
              <w:bottom w:val="single" w:sz="4" w:space="0" w:color="000000"/>
            </w:tcBorders>
          </w:tcPr>
          <w:p w14:paraId="567C29A1" w14:textId="77777777" w:rsidR="00B84CB3" w:rsidRPr="00FE100D" w:rsidRDefault="00B84CB3" w:rsidP="00472F5D">
            <w:pPr>
              <w:snapToGrid w:val="0"/>
              <w:spacing w:line="240" w:lineRule="auto"/>
              <w:rPr>
                <w:lang w:val="bg-BG"/>
              </w:rPr>
            </w:pPr>
            <w:r w:rsidRPr="00FE100D">
              <w:rPr>
                <w:lang w:val="bg-BG"/>
              </w:rPr>
              <w:t>Анкилозиращ спондилит</w:t>
            </w:r>
          </w:p>
        </w:tc>
        <w:tc>
          <w:tcPr>
            <w:tcW w:w="980" w:type="dxa"/>
            <w:tcBorders>
              <w:top w:val="single" w:sz="4" w:space="0" w:color="000000"/>
              <w:left w:val="single" w:sz="4" w:space="0" w:color="000000"/>
              <w:bottom w:val="single" w:sz="4" w:space="0" w:color="000000"/>
            </w:tcBorders>
          </w:tcPr>
          <w:p w14:paraId="7455DA74" w14:textId="77777777" w:rsidR="00B84CB3" w:rsidRPr="00FE100D" w:rsidRDefault="00B84CB3" w:rsidP="00472F5D">
            <w:pPr>
              <w:snapToGrid w:val="0"/>
              <w:spacing w:line="240" w:lineRule="auto"/>
              <w:rPr>
                <w:lang w:val="bg-BG"/>
              </w:rPr>
            </w:pPr>
            <w:r w:rsidRPr="00FE100D">
              <w:rPr>
                <w:lang w:val="bg-BG"/>
              </w:rPr>
              <w:t>76</w:t>
            </w:r>
          </w:p>
        </w:tc>
        <w:tc>
          <w:tcPr>
            <w:tcW w:w="910" w:type="dxa"/>
            <w:tcBorders>
              <w:top w:val="single" w:sz="4" w:space="0" w:color="000000"/>
              <w:left w:val="single" w:sz="4" w:space="0" w:color="000000"/>
              <w:bottom w:val="single" w:sz="4" w:space="0" w:color="000000"/>
            </w:tcBorders>
          </w:tcPr>
          <w:p w14:paraId="1CAA9399" w14:textId="77777777" w:rsidR="00B84CB3" w:rsidRPr="00FE100D" w:rsidRDefault="00B84CB3" w:rsidP="00472F5D">
            <w:pPr>
              <w:snapToGrid w:val="0"/>
              <w:spacing w:line="240" w:lineRule="auto"/>
              <w:rPr>
                <w:lang w:val="bg-BG"/>
              </w:rPr>
            </w:pPr>
            <w:r w:rsidRPr="00FE100D">
              <w:rPr>
                <w:lang w:val="bg-BG"/>
              </w:rPr>
              <w:t>275</w:t>
            </w:r>
          </w:p>
        </w:tc>
        <w:tc>
          <w:tcPr>
            <w:tcW w:w="994" w:type="dxa"/>
            <w:tcBorders>
              <w:top w:val="single" w:sz="4" w:space="0" w:color="000000"/>
              <w:left w:val="single" w:sz="4" w:space="0" w:color="000000"/>
              <w:bottom w:val="single" w:sz="4" w:space="0" w:color="000000"/>
            </w:tcBorders>
          </w:tcPr>
          <w:p w14:paraId="56ED0702" w14:textId="77777777" w:rsidR="00B84CB3" w:rsidRPr="00FE100D" w:rsidRDefault="00B84CB3" w:rsidP="00472F5D">
            <w:pPr>
              <w:snapToGrid w:val="0"/>
              <w:spacing w:line="240" w:lineRule="auto"/>
              <w:rPr>
                <w:lang w:val="bg-BG"/>
              </w:rPr>
            </w:pPr>
            <w:r w:rsidRPr="00FE100D">
              <w:rPr>
                <w:lang w:val="bg-BG"/>
              </w:rPr>
              <w:t>24,1</w:t>
            </w:r>
          </w:p>
        </w:tc>
        <w:tc>
          <w:tcPr>
            <w:tcW w:w="896" w:type="dxa"/>
            <w:tcBorders>
              <w:top w:val="single" w:sz="4" w:space="0" w:color="000000"/>
              <w:left w:val="single" w:sz="4" w:space="0" w:color="000000"/>
              <w:bottom w:val="single" w:sz="4" w:space="0" w:color="000000"/>
            </w:tcBorders>
          </w:tcPr>
          <w:p w14:paraId="5E32BAEE" w14:textId="77777777" w:rsidR="00B84CB3" w:rsidRPr="00FE100D" w:rsidRDefault="00B84CB3" w:rsidP="00472F5D">
            <w:pPr>
              <w:snapToGrid w:val="0"/>
              <w:spacing w:line="240" w:lineRule="auto"/>
              <w:rPr>
                <w:lang w:val="bg-BG"/>
              </w:rPr>
            </w:pPr>
            <w:r w:rsidRPr="00FE100D">
              <w:rPr>
                <w:lang w:val="bg-BG"/>
              </w:rPr>
              <w:t>101,9</w:t>
            </w:r>
          </w:p>
        </w:tc>
        <w:tc>
          <w:tcPr>
            <w:tcW w:w="993" w:type="dxa"/>
            <w:tcBorders>
              <w:top w:val="single" w:sz="4" w:space="0" w:color="000000"/>
              <w:left w:val="single" w:sz="4" w:space="0" w:color="000000"/>
              <w:bottom w:val="single" w:sz="4" w:space="0" w:color="000000"/>
            </w:tcBorders>
          </w:tcPr>
          <w:p w14:paraId="5B3A292E" w14:textId="77777777" w:rsidR="00B84CB3" w:rsidRPr="00FE100D" w:rsidRDefault="00B84CB3" w:rsidP="00472F5D">
            <w:pPr>
              <w:snapToGrid w:val="0"/>
              <w:spacing w:line="240" w:lineRule="auto"/>
              <w:rPr>
                <w:lang w:val="bg-BG"/>
              </w:rPr>
            </w:pPr>
            <w:r w:rsidRPr="00FE100D">
              <w:rPr>
                <w:lang w:val="bg-BG"/>
              </w:rPr>
              <w:t>0,0%</w:t>
            </w:r>
          </w:p>
        </w:tc>
        <w:tc>
          <w:tcPr>
            <w:tcW w:w="896" w:type="dxa"/>
            <w:tcBorders>
              <w:top w:val="single" w:sz="4" w:space="0" w:color="000000"/>
              <w:left w:val="single" w:sz="4" w:space="0" w:color="000000"/>
              <w:bottom w:val="single" w:sz="4" w:space="0" w:color="000000"/>
            </w:tcBorders>
          </w:tcPr>
          <w:p w14:paraId="614AB90D" w14:textId="77777777" w:rsidR="00B84CB3" w:rsidRPr="00FE100D" w:rsidRDefault="00B84CB3" w:rsidP="00472F5D">
            <w:pPr>
              <w:snapToGrid w:val="0"/>
              <w:spacing w:line="240" w:lineRule="auto"/>
              <w:rPr>
                <w:lang w:val="bg-BG"/>
              </w:rPr>
            </w:pPr>
            <w:r w:rsidRPr="00FE100D">
              <w:rPr>
                <w:lang w:val="bg-BG"/>
              </w:rPr>
              <w:t>9,5%</w:t>
            </w:r>
          </w:p>
        </w:tc>
        <w:tc>
          <w:tcPr>
            <w:tcW w:w="980" w:type="dxa"/>
            <w:tcBorders>
              <w:top w:val="single" w:sz="4" w:space="0" w:color="000000"/>
              <w:left w:val="single" w:sz="4" w:space="0" w:color="000000"/>
              <w:bottom w:val="single" w:sz="4" w:space="0" w:color="000000"/>
            </w:tcBorders>
          </w:tcPr>
          <w:p w14:paraId="0AAA24C8" w14:textId="77777777" w:rsidR="00B84CB3" w:rsidRPr="00FE100D" w:rsidRDefault="00B84CB3" w:rsidP="00472F5D">
            <w:pPr>
              <w:snapToGrid w:val="0"/>
              <w:spacing w:line="240" w:lineRule="auto"/>
              <w:rPr>
                <w:lang w:val="bg-BG"/>
              </w:rPr>
            </w:pPr>
            <w:r w:rsidRPr="00FE100D">
              <w:rPr>
                <w:lang w:val="bg-BG"/>
              </w:rPr>
              <w:t>0,0%</w:t>
            </w:r>
          </w:p>
        </w:tc>
        <w:tc>
          <w:tcPr>
            <w:tcW w:w="897" w:type="dxa"/>
            <w:tcBorders>
              <w:top w:val="single" w:sz="4" w:space="0" w:color="000000"/>
              <w:left w:val="single" w:sz="4" w:space="0" w:color="000000"/>
              <w:bottom w:val="single" w:sz="4" w:space="0" w:color="000000"/>
              <w:right w:val="single" w:sz="4" w:space="0" w:color="000000"/>
            </w:tcBorders>
          </w:tcPr>
          <w:p w14:paraId="3C51C634" w14:textId="77777777" w:rsidR="00B84CB3" w:rsidRPr="00FE100D" w:rsidRDefault="00B84CB3" w:rsidP="00472F5D">
            <w:pPr>
              <w:snapToGrid w:val="0"/>
              <w:spacing w:line="240" w:lineRule="auto"/>
              <w:rPr>
                <w:lang w:val="bg-BG"/>
              </w:rPr>
            </w:pPr>
            <w:r w:rsidRPr="00FE100D">
              <w:rPr>
                <w:lang w:val="bg-BG"/>
              </w:rPr>
              <w:t>3,6%</w:t>
            </w:r>
          </w:p>
        </w:tc>
      </w:tr>
      <w:tr w:rsidR="00A90B49" w:rsidRPr="00FE100D" w14:paraId="7D5AA5E2" w14:textId="77777777" w:rsidTr="00B16E38">
        <w:trPr>
          <w:cantSplit/>
        </w:trPr>
        <w:tc>
          <w:tcPr>
            <w:tcW w:w="1526" w:type="dxa"/>
            <w:tcBorders>
              <w:top w:val="single" w:sz="4" w:space="0" w:color="000000"/>
              <w:left w:val="single" w:sz="4" w:space="0" w:color="000000"/>
              <w:bottom w:val="single" w:sz="4" w:space="0" w:color="000000"/>
            </w:tcBorders>
          </w:tcPr>
          <w:p w14:paraId="748302B6" w14:textId="77777777" w:rsidR="00B84CB3" w:rsidRPr="00FE100D" w:rsidRDefault="00B84CB3" w:rsidP="00472F5D">
            <w:pPr>
              <w:snapToGrid w:val="0"/>
              <w:spacing w:line="240" w:lineRule="auto"/>
              <w:rPr>
                <w:lang w:val="bg-BG"/>
              </w:rPr>
            </w:pPr>
            <w:r w:rsidRPr="00FE100D">
              <w:rPr>
                <w:lang w:val="bg-BG"/>
              </w:rPr>
              <w:lastRenderedPageBreak/>
              <w:t>Псориатичен артрит</w:t>
            </w:r>
          </w:p>
        </w:tc>
        <w:tc>
          <w:tcPr>
            <w:tcW w:w="980" w:type="dxa"/>
            <w:tcBorders>
              <w:top w:val="single" w:sz="4" w:space="0" w:color="000000"/>
              <w:left w:val="single" w:sz="4" w:space="0" w:color="000000"/>
              <w:bottom w:val="single" w:sz="4" w:space="0" w:color="000000"/>
            </w:tcBorders>
          </w:tcPr>
          <w:p w14:paraId="610BECB0" w14:textId="77777777" w:rsidR="00B84CB3" w:rsidRPr="00FE100D" w:rsidRDefault="00B84CB3" w:rsidP="00472F5D">
            <w:pPr>
              <w:snapToGrid w:val="0"/>
              <w:spacing w:line="240" w:lineRule="auto"/>
              <w:rPr>
                <w:lang w:val="bg-BG"/>
              </w:rPr>
            </w:pPr>
            <w:r w:rsidRPr="00FE100D">
              <w:rPr>
                <w:lang w:val="bg-BG"/>
              </w:rPr>
              <w:t>98</w:t>
            </w:r>
          </w:p>
        </w:tc>
        <w:tc>
          <w:tcPr>
            <w:tcW w:w="910" w:type="dxa"/>
            <w:tcBorders>
              <w:top w:val="single" w:sz="4" w:space="0" w:color="000000"/>
              <w:left w:val="single" w:sz="4" w:space="0" w:color="000000"/>
              <w:bottom w:val="single" w:sz="4" w:space="0" w:color="000000"/>
            </w:tcBorders>
          </w:tcPr>
          <w:p w14:paraId="2183FD6C" w14:textId="77777777" w:rsidR="00B84CB3" w:rsidRPr="00FE100D" w:rsidRDefault="00B84CB3" w:rsidP="00472F5D">
            <w:pPr>
              <w:snapToGrid w:val="0"/>
              <w:spacing w:line="240" w:lineRule="auto"/>
              <w:rPr>
                <w:lang w:val="bg-BG"/>
              </w:rPr>
            </w:pPr>
            <w:r w:rsidRPr="00FE100D">
              <w:rPr>
                <w:lang w:val="bg-BG"/>
              </w:rPr>
              <w:t>191</w:t>
            </w:r>
          </w:p>
        </w:tc>
        <w:tc>
          <w:tcPr>
            <w:tcW w:w="994" w:type="dxa"/>
            <w:tcBorders>
              <w:top w:val="single" w:sz="4" w:space="0" w:color="000000"/>
              <w:left w:val="single" w:sz="4" w:space="0" w:color="000000"/>
              <w:bottom w:val="single" w:sz="4" w:space="0" w:color="000000"/>
            </w:tcBorders>
          </w:tcPr>
          <w:p w14:paraId="5F9DD7C6" w14:textId="77777777" w:rsidR="00B84CB3" w:rsidRPr="00FE100D" w:rsidRDefault="00B84CB3" w:rsidP="00472F5D">
            <w:pPr>
              <w:snapToGrid w:val="0"/>
              <w:spacing w:line="240" w:lineRule="auto"/>
              <w:rPr>
                <w:lang w:val="bg-BG"/>
              </w:rPr>
            </w:pPr>
            <w:r w:rsidRPr="00FE100D">
              <w:rPr>
                <w:lang w:val="bg-BG"/>
              </w:rPr>
              <w:t>18,1</w:t>
            </w:r>
          </w:p>
        </w:tc>
        <w:tc>
          <w:tcPr>
            <w:tcW w:w="896" w:type="dxa"/>
            <w:tcBorders>
              <w:top w:val="single" w:sz="4" w:space="0" w:color="000000"/>
              <w:left w:val="single" w:sz="4" w:space="0" w:color="000000"/>
              <w:bottom w:val="single" w:sz="4" w:space="0" w:color="000000"/>
            </w:tcBorders>
          </w:tcPr>
          <w:p w14:paraId="456BA1F8" w14:textId="77777777" w:rsidR="00B84CB3" w:rsidRPr="00FE100D" w:rsidRDefault="00B84CB3" w:rsidP="00472F5D">
            <w:pPr>
              <w:snapToGrid w:val="0"/>
              <w:spacing w:line="240" w:lineRule="auto"/>
              <w:rPr>
                <w:lang w:val="bg-BG"/>
              </w:rPr>
            </w:pPr>
            <w:r w:rsidRPr="00FE100D">
              <w:rPr>
                <w:lang w:val="bg-BG"/>
              </w:rPr>
              <w:t>39,1</w:t>
            </w:r>
          </w:p>
        </w:tc>
        <w:tc>
          <w:tcPr>
            <w:tcW w:w="993" w:type="dxa"/>
            <w:tcBorders>
              <w:top w:val="single" w:sz="4" w:space="0" w:color="000000"/>
              <w:left w:val="single" w:sz="4" w:space="0" w:color="000000"/>
              <w:bottom w:val="single" w:sz="4" w:space="0" w:color="000000"/>
            </w:tcBorders>
          </w:tcPr>
          <w:p w14:paraId="4D31752B" w14:textId="77777777" w:rsidR="00B84CB3" w:rsidRPr="00FE100D" w:rsidRDefault="00B84CB3" w:rsidP="00472F5D">
            <w:pPr>
              <w:snapToGrid w:val="0"/>
              <w:spacing w:line="240" w:lineRule="auto"/>
              <w:rPr>
                <w:lang w:val="bg-BG"/>
              </w:rPr>
            </w:pPr>
            <w:r w:rsidRPr="00FE100D">
              <w:rPr>
                <w:lang w:val="bg-BG"/>
              </w:rPr>
              <w:t>0,0%</w:t>
            </w:r>
          </w:p>
        </w:tc>
        <w:tc>
          <w:tcPr>
            <w:tcW w:w="896" w:type="dxa"/>
            <w:tcBorders>
              <w:top w:val="single" w:sz="4" w:space="0" w:color="000000"/>
              <w:left w:val="single" w:sz="4" w:space="0" w:color="000000"/>
              <w:bottom w:val="single" w:sz="4" w:space="0" w:color="000000"/>
            </w:tcBorders>
          </w:tcPr>
          <w:p w14:paraId="7D68D6CC" w14:textId="77777777" w:rsidR="00B84CB3" w:rsidRPr="00FE100D" w:rsidRDefault="00B84CB3" w:rsidP="00472F5D">
            <w:pPr>
              <w:snapToGrid w:val="0"/>
              <w:spacing w:line="240" w:lineRule="auto"/>
              <w:rPr>
                <w:lang w:val="bg-BG"/>
              </w:rPr>
            </w:pPr>
            <w:r w:rsidRPr="00FE100D">
              <w:rPr>
                <w:lang w:val="bg-BG"/>
              </w:rPr>
              <w:t>6,8%</w:t>
            </w:r>
          </w:p>
        </w:tc>
        <w:tc>
          <w:tcPr>
            <w:tcW w:w="980" w:type="dxa"/>
            <w:tcBorders>
              <w:top w:val="single" w:sz="4" w:space="0" w:color="000000"/>
              <w:left w:val="single" w:sz="4" w:space="0" w:color="000000"/>
              <w:bottom w:val="single" w:sz="4" w:space="0" w:color="000000"/>
            </w:tcBorders>
          </w:tcPr>
          <w:p w14:paraId="3A054AB1" w14:textId="77777777" w:rsidR="00B84CB3" w:rsidRPr="00FE100D" w:rsidRDefault="00B84CB3" w:rsidP="00472F5D">
            <w:pPr>
              <w:snapToGrid w:val="0"/>
              <w:spacing w:line="240" w:lineRule="auto"/>
              <w:rPr>
                <w:lang w:val="bg-BG"/>
              </w:rPr>
            </w:pPr>
            <w:r w:rsidRPr="00FE100D">
              <w:rPr>
                <w:lang w:val="bg-BG"/>
              </w:rPr>
              <w:t>0,0%</w:t>
            </w:r>
          </w:p>
        </w:tc>
        <w:tc>
          <w:tcPr>
            <w:tcW w:w="897" w:type="dxa"/>
            <w:tcBorders>
              <w:top w:val="single" w:sz="4" w:space="0" w:color="000000"/>
              <w:left w:val="single" w:sz="4" w:space="0" w:color="000000"/>
              <w:bottom w:val="single" w:sz="4" w:space="0" w:color="000000"/>
              <w:right w:val="single" w:sz="4" w:space="0" w:color="000000"/>
            </w:tcBorders>
          </w:tcPr>
          <w:p w14:paraId="780F486E" w14:textId="77777777" w:rsidR="00B84CB3" w:rsidRPr="00FE100D" w:rsidRDefault="00B84CB3" w:rsidP="00472F5D">
            <w:pPr>
              <w:snapToGrid w:val="0"/>
              <w:spacing w:line="240" w:lineRule="auto"/>
              <w:rPr>
                <w:lang w:val="bg-BG"/>
              </w:rPr>
            </w:pPr>
            <w:r w:rsidRPr="00FE100D">
              <w:rPr>
                <w:lang w:val="bg-BG"/>
              </w:rPr>
              <w:t>2,1%</w:t>
            </w:r>
          </w:p>
        </w:tc>
      </w:tr>
      <w:tr w:rsidR="00A90B49" w:rsidRPr="00FE100D" w14:paraId="11D2CFBD" w14:textId="77777777" w:rsidTr="00B16E38">
        <w:trPr>
          <w:cantSplit/>
        </w:trPr>
        <w:tc>
          <w:tcPr>
            <w:tcW w:w="1526" w:type="dxa"/>
            <w:tcBorders>
              <w:top w:val="single" w:sz="4" w:space="0" w:color="000000"/>
              <w:left w:val="single" w:sz="4" w:space="0" w:color="000000"/>
              <w:bottom w:val="single" w:sz="4" w:space="0" w:color="000000"/>
            </w:tcBorders>
          </w:tcPr>
          <w:p w14:paraId="199ACE1C" w14:textId="77777777" w:rsidR="00B84CB3" w:rsidRPr="00FE100D" w:rsidRDefault="00B84CB3" w:rsidP="00472F5D">
            <w:pPr>
              <w:snapToGrid w:val="0"/>
              <w:spacing w:line="240" w:lineRule="auto"/>
              <w:rPr>
                <w:lang w:val="bg-BG"/>
              </w:rPr>
            </w:pPr>
            <w:r w:rsidRPr="00FE100D">
              <w:rPr>
                <w:lang w:val="bg-BG"/>
              </w:rPr>
              <w:t>Псориазис с плаки</w:t>
            </w:r>
          </w:p>
        </w:tc>
        <w:tc>
          <w:tcPr>
            <w:tcW w:w="980" w:type="dxa"/>
            <w:tcBorders>
              <w:top w:val="single" w:sz="4" w:space="0" w:color="000000"/>
              <w:left w:val="single" w:sz="4" w:space="0" w:color="000000"/>
              <w:bottom w:val="single" w:sz="4" w:space="0" w:color="000000"/>
            </w:tcBorders>
          </w:tcPr>
          <w:p w14:paraId="62E1B726" w14:textId="77777777" w:rsidR="00B84CB3" w:rsidRPr="00FE100D" w:rsidRDefault="00B84CB3" w:rsidP="00472F5D">
            <w:pPr>
              <w:snapToGrid w:val="0"/>
              <w:spacing w:line="240" w:lineRule="auto"/>
              <w:rPr>
                <w:lang w:val="bg-BG"/>
              </w:rPr>
            </w:pPr>
            <w:r w:rsidRPr="00FE100D">
              <w:rPr>
                <w:lang w:val="bg-BG"/>
              </w:rPr>
              <w:t>281</w:t>
            </w:r>
          </w:p>
        </w:tc>
        <w:tc>
          <w:tcPr>
            <w:tcW w:w="910" w:type="dxa"/>
            <w:tcBorders>
              <w:top w:val="single" w:sz="4" w:space="0" w:color="000000"/>
              <w:left w:val="single" w:sz="4" w:space="0" w:color="000000"/>
              <w:bottom w:val="single" w:sz="4" w:space="0" w:color="000000"/>
            </w:tcBorders>
          </w:tcPr>
          <w:p w14:paraId="083C28BD" w14:textId="77777777" w:rsidR="00B84CB3" w:rsidRPr="00FE100D" w:rsidRDefault="00B84CB3" w:rsidP="00472F5D">
            <w:pPr>
              <w:snapToGrid w:val="0"/>
              <w:spacing w:line="240" w:lineRule="auto"/>
              <w:rPr>
                <w:lang w:val="bg-BG"/>
              </w:rPr>
            </w:pPr>
            <w:r w:rsidRPr="00FE100D">
              <w:rPr>
                <w:lang w:val="bg-BG"/>
              </w:rPr>
              <w:t>1 175</w:t>
            </w:r>
          </w:p>
        </w:tc>
        <w:tc>
          <w:tcPr>
            <w:tcW w:w="994" w:type="dxa"/>
            <w:tcBorders>
              <w:top w:val="single" w:sz="4" w:space="0" w:color="000000"/>
              <w:left w:val="single" w:sz="4" w:space="0" w:color="000000"/>
              <w:bottom w:val="single" w:sz="4" w:space="0" w:color="000000"/>
            </w:tcBorders>
          </w:tcPr>
          <w:p w14:paraId="06F39EC6" w14:textId="77777777" w:rsidR="00B84CB3" w:rsidRPr="00FE100D" w:rsidRDefault="00B84CB3" w:rsidP="00472F5D">
            <w:pPr>
              <w:snapToGrid w:val="0"/>
              <w:spacing w:line="240" w:lineRule="auto"/>
              <w:rPr>
                <w:lang w:val="bg-BG"/>
              </w:rPr>
            </w:pPr>
            <w:r w:rsidRPr="00FE100D">
              <w:rPr>
                <w:lang w:val="bg-BG"/>
              </w:rPr>
              <w:t>16,1</w:t>
            </w:r>
          </w:p>
        </w:tc>
        <w:tc>
          <w:tcPr>
            <w:tcW w:w="896" w:type="dxa"/>
            <w:tcBorders>
              <w:top w:val="single" w:sz="4" w:space="0" w:color="000000"/>
              <w:left w:val="single" w:sz="4" w:space="0" w:color="000000"/>
              <w:bottom w:val="single" w:sz="4" w:space="0" w:color="000000"/>
            </w:tcBorders>
          </w:tcPr>
          <w:p w14:paraId="4B1EC9AD" w14:textId="77777777" w:rsidR="00B84CB3" w:rsidRPr="00FE100D" w:rsidRDefault="00B84CB3" w:rsidP="00472F5D">
            <w:pPr>
              <w:snapToGrid w:val="0"/>
              <w:spacing w:line="240" w:lineRule="auto"/>
              <w:rPr>
                <w:lang w:val="bg-BG"/>
              </w:rPr>
            </w:pPr>
            <w:r w:rsidRPr="00FE100D">
              <w:rPr>
                <w:lang w:val="bg-BG"/>
              </w:rPr>
              <w:t>50,1</w:t>
            </w:r>
          </w:p>
        </w:tc>
        <w:tc>
          <w:tcPr>
            <w:tcW w:w="993" w:type="dxa"/>
            <w:tcBorders>
              <w:top w:val="single" w:sz="4" w:space="0" w:color="000000"/>
              <w:left w:val="single" w:sz="4" w:space="0" w:color="000000"/>
              <w:bottom w:val="single" w:sz="4" w:space="0" w:color="000000"/>
            </w:tcBorders>
          </w:tcPr>
          <w:p w14:paraId="772BD114" w14:textId="77777777" w:rsidR="00B84CB3" w:rsidRPr="00FE100D" w:rsidRDefault="00B84CB3" w:rsidP="00472F5D">
            <w:pPr>
              <w:snapToGrid w:val="0"/>
              <w:spacing w:line="240" w:lineRule="auto"/>
              <w:rPr>
                <w:lang w:val="bg-BG"/>
              </w:rPr>
            </w:pPr>
            <w:r w:rsidRPr="00FE100D">
              <w:rPr>
                <w:lang w:val="bg-BG"/>
              </w:rPr>
              <w:t>0,4%</w:t>
            </w:r>
          </w:p>
        </w:tc>
        <w:tc>
          <w:tcPr>
            <w:tcW w:w="896" w:type="dxa"/>
            <w:tcBorders>
              <w:top w:val="single" w:sz="4" w:space="0" w:color="000000"/>
              <w:left w:val="single" w:sz="4" w:space="0" w:color="000000"/>
              <w:bottom w:val="single" w:sz="4" w:space="0" w:color="000000"/>
            </w:tcBorders>
          </w:tcPr>
          <w:p w14:paraId="6700E74C" w14:textId="77777777" w:rsidR="00B84CB3" w:rsidRPr="00FE100D" w:rsidRDefault="00B84CB3" w:rsidP="00472F5D">
            <w:pPr>
              <w:snapToGrid w:val="0"/>
              <w:spacing w:line="240" w:lineRule="auto"/>
              <w:rPr>
                <w:lang w:val="bg-BG"/>
              </w:rPr>
            </w:pPr>
            <w:r w:rsidRPr="00FE100D">
              <w:rPr>
                <w:lang w:val="bg-BG"/>
              </w:rPr>
              <w:t>7,7%</w:t>
            </w:r>
          </w:p>
        </w:tc>
        <w:tc>
          <w:tcPr>
            <w:tcW w:w="980" w:type="dxa"/>
            <w:tcBorders>
              <w:top w:val="single" w:sz="4" w:space="0" w:color="000000"/>
              <w:left w:val="single" w:sz="4" w:space="0" w:color="000000"/>
              <w:bottom w:val="single" w:sz="4" w:space="0" w:color="000000"/>
            </w:tcBorders>
          </w:tcPr>
          <w:p w14:paraId="28B63257" w14:textId="77777777" w:rsidR="00B84CB3" w:rsidRPr="00FE100D" w:rsidRDefault="00B84CB3" w:rsidP="00472F5D">
            <w:pPr>
              <w:snapToGrid w:val="0"/>
              <w:spacing w:line="240" w:lineRule="auto"/>
              <w:rPr>
                <w:lang w:val="bg-BG"/>
              </w:rPr>
            </w:pPr>
            <w:r w:rsidRPr="00FE100D">
              <w:rPr>
                <w:lang w:val="bg-BG"/>
              </w:rPr>
              <w:t>0,0%</w:t>
            </w:r>
          </w:p>
        </w:tc>
        <w:tc>
          <w:tcPr>
            <w:tcW w:w="897" w:type="dxa"/>
            <w:tcBorders>
              <w:top w:val="single" w:sz="4" w:space="0" w:color="000000"/>
              <w:left w:val="single" w:sz="4" w:space="0" w:color="000000"/>
              <w:bottom w:val="single" w:sz="4" w:space="0" w:color="000000"/>
              <w:right w:val="single" w:sz="4" w:space="0" w:color="000000"/>
            </w:tcBorders>
          </w:tcPr>
          <w:p w14:paraId="70B60460" w14:textId="77777777" w:rsidR="00B84CB3" w:rsidRPr="00FE100D" w:rsidRDefault="00B84CB3" w:rsidP="00472F5D">
            <w:pPr>
              <w:snapToGrid w:val="0"/>
              <w:spacing w:line="240" w:lineRule="auto"/>
              <w:rPr>
                <w:lang w:val="bg-BG"/>
              </w:rPr>
            </w:pPr>
            <w:r w:rsidRPr="00FE100D">
              <w:rPr>
                <w:lang w:val="bg-BG"/>
              </w:rPr>
              <w:t>3,4%</w:t>
            </w:r>
          </w:p>
        </w:tc>
      </w:tr>
    </w:tbl>
    <w:p w14:paraId="5F7838AF" w14:textId="77777777" w:rsidR="00B84CB3" w:rsidRPr="00FE100D" w:rsidRDefault="00B84CB3" w:rsidP="00B84CB3">
      <w:pPr>
        <w:tabs>
          <w:tab w:val="left" w:pos="-1022"/>
          <w:tab w:val="left" w:pos="-720"/>
          <w:tab w:val="left" w:pos="300"/>
          <w:tab w:val="left" w:pos="510"/>
          <w:tab w:val="left" w:pos="1440"/>
          <w:tab w:val="left" w:pos="171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284" w:hanging="284"/>
        <w:rPr>
          <w:lang w:val="bg-BG"/>
        </w:rPr>
      </w:pPr>
      <w:r w:rsidRPr="00FE100D">
        <w:rPr>
          <w:lang w:val="bg-BG"/>
        </w:rPr>
        <w:t xml:space="preserve">1 </w:t>
      </w:r>
      <w:r w:rsidRPr="00FE100D">
        <w:rPr>
          <w:lang w:val="bg-BG"/>
        </w:rPr>
        <w:tab/>
        <w:t>Пациентите в плацебо групите получават метотрексат, докато тези в групите на лечение с инфликсимаб получават както инфликсимаб, така и метотрексат.</w:t>
      </w:r>
    </w:p>
    <w:p w14:paraId="2223862A" w14:textId="77777777" w:rsidR="00B84CB3" w:rsidRPr="00FE100D" w:rsidRDefault="00B84CB3" w:rsidP="00B84CB3">
      <w:pPr>
        <w:spacing w:line="240" w:lineRule="auto"/>
        <w:ind w:left="284" w:hanging="284"/>
        <w:rPr>
          <w:lang w:val="bg-BG"/>
        </w:rPr>
      </w:pPr>
      <w:r w:rsidRPr="00FE100D">
        <w:rPr>
          <w:lang w:val="bg-BG"/>
        </w:rPr>
        <w:t xml:space="preserve">2 </w:t>
      </w:r>
      <w:r w:rsidRPr="00FE100D">
        <w:rPr>
          <w:lang w:val="bg-BG"/>
        </w:rPr>
        <w:tab/>
        <w:t>Пациентите в плацебо групите, при двете проучвания фаза ІІІ при болест на Crohn – ACCENT I и ACCENT II, получават начална доза от 5 mg/kg инфликсимаб в началото на проучването, като по време на поддържащата фаза получават плацебо. Пациентите, които са рандомизирани в групите на поддържащо лечение, получаващи плацебо, но впоследствие минават на лечение с инфликсимаб, при анализа на АЛАТ са включени в групата на лечение с инфликсимаб. В изпитване фаза ІІІb при болест на Crohn - SONIC, пациентите на плацебо са получавали AZA 2,5 mg/kg/дневно като активна контрола в допълнение към инфузиите на плацебо инфликсимаб.</w:t>
      </w:r>
    </w:p>
    <w:p w14:paraId="47DEC503" w14:textId="77777777" w:rsidR="00B84CB3" w:rsidRPr="00FE100D" w:rsidRDefault="00B84CB3" w:rsidP="00B84CB3">
      <w:pPr>
        <w:spacing w:line="240" w:lineRule="auto"/>
        <w:ind w:left="284" w:hanging="284"/>
        <w:rPr>
          <w:lang w:val="bg-BG"/>
        </w:rPr>
      </w:pPr>
      <w:r w:rsidRPr="00FE100D">
        <w:rPr>
          <w:lang w:val="bg-BG"/>
        </w:rPr>
        <w:t>3.</w:t>
      </w:r>
      <w:r w:rsidRPr="00FE100D">
        <w:rPr>
          <w:lang w:val="bg-BG"/>
        </w:rPr>
        <w:tab/>
        <w:t>Брой пациенти, при които са оценявани стойностите на АЛАТ.</w:t>
      </w:r>
    </w:p>
    <w:p w14:paraId="4838D011" w14:textId="77777777" w:rsidR="00B84CB3" w:rsidRPr="00FE100D" w:rsidRDefault="00B84CB3" w:rsidP="00B84CB3">
      <w:pPr>
        <w:spacing w:line="240" w:lineRule="auto"/>
        <w:ind w:left="284" w:hanging="284"/>
        <w:rPr>
          <w:lang w:val="bg-BG"/>
        </w:rPr>
      </w:pPr>
      <w:r w:rsidRPr="00FE100D">
        <w:rPr>
          <w:lang w:val="bg-BG"/>
        </w:rPr>
        <w:t>4.</w:t>
      </w:r>
      <w:r w:rsidRPr="00FE100D">
        <w:rPr>
          <w:lang w:val="bg-BG"/>
        </w:rPr>
        <w:tab/>
        <w:t>Медианата на периода на проследяване е въз основа на броя на лекуваните пациенти.</w:t>
      </w:r>
    </w:p>
    <w:p w14:paraId="4692FD0F" w14:textId="77777777" w:rsidR="00B84CB3" w:rsidRPr="00FE100D" w:rsidRDefault="00B84CB3" w:rsidP="00B84CB3">
      <w:pPr>
        <w:spacing w:line="240" w:lineRule="auto"/>
        <w:rPr>
          <w:lang w:val="bg-BG"/>
        </w:rPr>
      </w:pPr>
    </w:p>
    <w:p w14:paraId="1002FCF9" w14:textId="77777777" w:rsidR="00B84CB3" w:rsidRPr="00FE100D" w:rsidRDefault="00B84CB3" w:rsidP="00B84CB3">
      <w:pPr>
        <w:keepNext/>
        <w:keepLines/>
        <w:spacing w:line="240" w:lineRule="auto"/>
        <w:rPr>
          <w:u w:val="single"/>
          <w:lang w:val="bg-BG"/>
        </w:rPr>
      </w:pPr>
      <w:r w:rsidRPr="00FE100D">
        <w:rPr>
          <w:u w:val="single"/>
          <w:lang w:val="bg-BG"/>
        </w:rPr>
        <w:t>Антинуклеарни антитела (ANA)/антитела срещу двойноверижна ДНК (anti-dsDNA)</w:t>
      </w:r>
    </w:p>
    <w:p w14:paraId="5DAF8BBC" w14:textId="77777777" w:rsidR="00B84CB3" w:rsidRPr="00FE100D" w:rsidRDefault="00B84CB3" w:rsidP="00B84CB3">
      <w:pPr>
        <w:keepNext/>
        <w:keepLines/>
        <w:spacing w:line="240" w:lineRule="auto"/>
        <w:rPr>
          <w:u w:val="single"/>
          <w:lang w:val="bg-BG"/>
        </w:rPr>
      </w:pPr>
    </w:p>
    <w:p w14:paraId="32909CBD" w14:textId="77777777" w:rsidR="00B84CB3" w:rsidRPr="00FE100D" w:rsidRDefault="00B84CB3" w:rsidP="00B84CB3">
      <w:pPr>
        <w:spacing w:line="240" w:lineRule="auto"/>
        <w:rPr>
          <w:lang w:val="bg-BG"/>
        </w:rPr>
      </w:pPr>
      <w:r w:rsidRPr="00FE100D">
        <w:rPr>
          <w:lang w:val="bg-BG"/>
        </w:rPr>
        <w:t>При приблизително половината от лекуваните в клинични проучвания с инфликсимаб пациенти, които изходно са били негативни за ANA, в хода на проучването ANA са се позитивирали – за сравнение при получилите плацебо пациенти ANA са се позитивирали при приблизително 1/5. Anti</w:t>
      </w:r>
      <w:r w:rsidRPr="00FE100D">
        <w:rPr>
          <w:lang w:val="bg-BG"/>
        </w:rPr>
        <w:noBreakHyphen/>
        <w:t>dsDNA антитела се откриват за първи път при приблизително 17% от лекуваните с инфликсимаб пациенти, докато при получилите плацебо – при 0%. По последни данни 57% от лекуваните с инфликсимаб пациенти остават anti-dsDNA положителни. Въпреки това, съобщенията за развитие на лупус</w:t>
      </w:r>
      <w:r w:rsidRPr="00FE100D">
        <w:rPr>
          <w:lang w:val="bg-BG"/>
        </w:rPr>
        <w:noBreakHyphen/>
        <w:t>подобен синдром не са чести (вж. точка 4.4).</w:t>
      </w:r>
    </w:p>
    <w:p w14:paraId="70D9D8A5" w14:textId="77777777" w:rsidR="00B84CB3" w:rsidRPr="00FE100D" w:rsidRDefault="00B84CB3" w:rsidP="00B84CB3">
      <w:pPr>
        <w:tabs>
          <w:tab w:val="clear" w:pos="567"/>
        </w:tabs>
        <w:spacing w:line="240" w:lineRule="auto"/>
        <w:rPr>
          <w:lang w:val="bg-BG"/>
        </w:rPr>
      </w:pPr>
    </w:p>
    <w:p w14:paraId="705937E9" w14:textId="77777777" w:rsidR="00B84CB3" w:rsidRPr="00FE100D" w:rsidRDefault="00B84CB3" w:rsidP="00B84CB3">
      <w:pPr>
        <w:keepNext/>
        <w:keepLines/>
        <w:spacing w:line="240" w:lineRule="auto"/>
        <w:rPr>
          <w:iCs/>
          <w:u w:val="single"/>
          <w:lang w:val="bg-BG"/>
        </w:rPr>
      </w:pPr>
      <w:r w:rsidRPr="00FE100D">
        <w:rPr>
          <w:iCs/>
          <w:u w:val="single"/>
          <w:lang w:val="bg-BG"/>
        </w:rPr>
        <w:t>Педиатрична популация</w:t>
      </w:r>
    </w:p>
    <w:p w14:paraId="29C2DD28" w14:textId="77777777" w:rsidR="00B84CB3" w:rsidRPr="00FE100D" w:rsidRDefault="00B84CB3" w:rsidP="00B84CB3">
      <w:pPr>
        <w:keepNext/>
        <w:keepLines/>
        <w:spacing w:line="240" w:lineRule="auto"/>
        <w:rPr>
          <w:u w:val="single"/>
          <w:lang w:val="bg-BG"/>
        </w:rPr>
      </w:pPr>
    </w:p>
    <w:p w14:paraId="33AB1695" w14:textId="77777777" w:rsidR="00B84CB3" w:rsidRPr="00FE100D" w:rsidRDefault="00B84CB3" w:rsidP="00B84CB3">
      <w:pPr>
        <w:keepNext/>
        <w:keepLines/>
        <w:spacing w:line="240" w:lineRule="auto"/>
        <w:rPr>
          <w:i/>
          <w:u w:val="single"/>
          <w:lang w:val="bg-BG"/>
        </w:rPr>
      </w:pPr>
      <w:r w:rsidRPr="00FE100D">
        <w:rPr>
          <w:i/>
          <w:u w:val="single"/>
          <w:lang w:val="bg-BG"/>
        </w:rPr>
        <w:t>Пациенти с ювенилен ревматоиден артрит</w:t>
      </w:r>
    </w:p>
    <w:p w14:paraId="458E1DCE" w14:textId="77777777" w:rsidR="00B84CB3" w:rsidRPr="00FE100D" w:rsidRDefault="00B84CB3" w:rsidP="00B84CB3">
      <w:pPr>
        <w:keepNext/>
        <w:keepLines/>
        <w:spacing w:line="240" w:lineRule="auto"/>
        <w:rPr>
          <w:i/>
          <w:u w:val="single"/>
          <w:lang w:val="bg-BG"/>
        </w:rPr>
      </w:pPr>
    </w:p>
    <w:p w14:paraId="781A5335" w14:textId="77777777" w:rsidR="00B84CB3" w:rsidRPr="00FE100D" w:rsidRDefault="00B84CB3" w:rsidP="00B84CB3">
      <w:pPr>
        <w:spacing w:line="240" w:lineRule="auto"/>
        <w:rPr>
          <w:lang w:val="bg-BG"/>
        </w:rPr>
      </w:pPr>
      <w:r w:rsidRPr="00FE100D">
        <w:rPr>
          <w:lang w:val="bg-BG"/>
        </w:rPr>
        <w:t>Инфликсимаб е изследван в клинично проучване при 120 пациенти (на възраст 4</w:t>
      </w:r>
      <w:r w:rsidRPr="00FE100D">
        <w:rPr>
          <w:lang w:val="bg-BG"/>
        </w:rPr>
        <w:noBreakHyphen/>
        <w:t>17 години) с активен ювенилен ревматоиден артрит въпреки лечението с метотрексат. При пациентите са прилагани 3 или 6 mg/kg инфликсимаб като 3</w:t>
      </w:r>
      <w:r w:rsidRPr="00FE100D">
        <w:rPr>
          <w:lang w:val="bg-BG"/>
        </w:rPr>
        <w:noBreakHyphen/>
        <w:t>дозов индукционен режим (на 0, 2 и 6 седмица или съответно на 14, 16, 20 седмица), последван от поддържащо лечение веднъж на всеки 8 седмици, съвместно с лечение с метотрексат.</w:t>
      </w:r>
    </w:p>
    <w:p w14:paraId="24F6FD42" w14:textId="77777777" w:rsidR="00B84CB3" w:rsidRPr="00FE100D" w:rsidRDefault="00B84CB3" w:rsidP="00B84CB3">
      <w:pPr>
        <w:spacing w:line="240" w:lineRule="auto"/>
        <w:rPr>
          <w:lang w:val="bg-BG"/>
        </w:rPr>
      </w:pPr>
    </w:p>
    <w:p w14:paraId="325EA11F" w14:textId="77777777" w:rsidR="00B84CB3" w:rsidRPr="00FE100D" w:rsidRDefault="00B84CB3" w:rsidP="00B84CB3">
      <w:pPr>
        <w:keepNext/>
        <w:keepLines/>
        <w:spacing w:line="240" w:lineRule="auto"/>
        <w:rPr>
          <w:i/>
          <w:iCs/>
          <w:lang w:val="bg-BG"/>
        </w:rPr>
      </w:pPr>
      <w:r w:rsidRPr="00FE100D">
        <w:rPr>
          <w:i/>
          <w:iCs/>
          <w:lang w:val="bg-BG"/>
        </w:rPr>
        <w:t>Инфузионни реакции</w:t>
      </w:r>
    </w:p>
    <w:p w14:paraId="7357FB6C" w14:textId="77777777" w:rsidR="00B84CB3" w:rsidRPr="00FE100D" w:rsidRDefault="00B84CB3" w:rsidP="00B84CB3">
      <w:pPr>
        <w:spacing w:line="240" w:lineRule="auto"/>
        <w:rPr>
          <w:lang w:val="bg-BG"/>
        </w:rPr>
      </w:pPr>
      <w:r w:rsidRPr="00FE100D">
        <w:rPr>
          <w:lang w:val="bg-BG"/>
        </w:rPr>
        <w:t>Инфузионни реакции са се развили при 35% от пациентите с ювенилен ревматоиден артрит, лекувани с доза 3 mg/kg, докато при пациентите, лекувани с доза 6 mg/kg, инфузионни реакции са се развили при 17,5%. В групата пациенти, лекувани с инфликсимаб с доза 3 mg/kg, при 4 от 60</w:t>
      </w:r>
      <w:r w:rsidRPr="00FE100D">
        <w:rPr>
          <w:lang w:val="bg-BG"/>
        </w:rPr>
        <w:noBreakHyphen/>
        <w:t>те пациенти са наблюдавани сериозни инфузионни реакции, а при 3 от пациентите е имало съмнение за анафилактична реакция (като в 2 от случаите се е касаело за сериозна реакция, свързана с инфузията). В групата пациенти, лекувани с доза 6 mg/kg, при 2 от 57-те пациенти са наблюдавани сериозни инфузионни реакции, като в единия случай е имало съмнение за анафилактична реакция (вж. точка 4.4).</w:t>
      </w:r>
    </w:p>
    <w:p w14:paraId="11556449" w14:textId="77777777" w:rsidR="00B84CB3" w:rsidRPr="00FE100D" w:rsidRDefault="00B84CB3" w:rsidP="00B84CB3">
      <w:pPr>
        <w:spacing w:line="240" w:lineRule="auto"/>
        <w:rPr>
          <w:lang w:val="bg-BG"/>
        </w:rPr>
      </w:pPr>
    </w:p>
    <w:p w14:paraId="13F4F65A" w14:textId="77777777" w:rsidR="00B84CB3" w:rsidRPr="00FE100D" w:rsidRDefault="00B84CB3" w:rsidP="00B84CB3">
      <w:pPr>
        <w:keepNext/>
        <w:keepLines/>
        <w:spacing w:line="240" w:lineRule="auto"/>
        <w:rPr>
          <w:i/>
          <w:iCs/>
          <w:lang w:val="bg-BG"/>
        </w:rPr>
      </w:pPr>
      <w:r w:rsidRPr="00FE100D">
        <w:rPr>
          <w:i/>
          <w:iCs/>
          <w:lang w:val="bg-BG"/>
        </w:rPr>
        <w:t>Имуногенност</w:t>
      </w:r>
    </w:p>
    <w:p w14:paraId="379B8628" w14:textId="77777777" w:rsidR="00B84CB3" w:rsidRPr="00FE100D" w:rsidRDefault="00B84CB3" w:rsidP="00B84CB3">
      <w:pPr>
        <w:spacing w:line="240" w:lineRule="auto"/>
        <w:rPr>
          <w:lang w:val="bg-BG"/>
        </w:rPr>
      </w:pPr>
      <w:r w:rsidRPr="00FE100D">
        <w:rPr>
          <w:lang w:val="bg-BG"/>
        </w:rPr>
        <w:t xml:space="preserve">Развитие на антитела срещу инфликсимаб е наблюдавано при 38% от пациентите, лекувани с доза 3 mg/kg, докато при пациентите, лекувани с доза 6 mg/kg – при 12%. Титрите на </w:t>
      </w:r>
      <w:r w:rsidRPr="00FE100D">
        <w:rPr>
          <w:lang w:val="bg-BG"/>
        </w:rPr>
        <w:lastRenderedPageBreak/>
        <w:t>антителата са били значително по-високи в групата пациенти, лекувани с доза 3 mg/kg, отколкото в групата пациенти, лекувани с доза 6 mg/kg.</w:t>
      </w:r>
    </w:p>
    <w:p w14:paraId="64766D7E" w14:textId="77777777" w:rsidR="00B84CB3" w:rsidRPr="00FE100D" w:rsidRDefault="00B84CB3" w:rsidP="00B84CB3">
      <w:pPr>
        <w:spacing w:line="240" w:lineRule="auto"/>
        <w:rPr>
          <w:iCs/>
          <w:lang w:val="bg-BG"/>
        </w:rPr>
      </w:pPr>
    </w:p>
    <w:p w14:paraId="2E53671F" w14:textId="77777777" w:rsidR="00B84CB3" w:rsidRPr="00FE100D" w:rsidRDefault="00B84CB3" w:rsidP="00B84CB3">
      <w:pPr>
        <w:keepNext/>
        <w:keepLines/>
        <w:spacing w:line="240" w:lineRule="auto"/>
        <w:rPr>
          <w:i/>
          <w:iCs/>
          <w:lang w:val="bg-BG"/>
        </w:rPr>
      </w:pPr>
      <w:r w:rsidRPr="00FE100D">
        <w:rPr>
          <w:i/>
          <w:iCs/>
          <w:lang w:val="bg-BG"/>
        </w:rPr>
        <w:t>Инфекции</w:t>
      </w:r>
    </w:p>
    <w:p w14:paraId="50A7DCC3" w14:textId="77777777" w:rsidR="00B84CB3" w:rsidRPr="00FE100D" w:rsidRDefault="00B84CB3" w:rsidP="00B84CB3">
      <w:pPr>
        <w:spacing w:line="240" w:lineRule="auto"/>
        <w:rPr>
          <w:lang w:val="bg-BG"/>
        </w:rPr>
      </w:pPr>
      <w:r w:rsidRPr="00FE100D">
        <w:rPr>
          <w:lang w:val="bg-BG"/>
        </w:rPr>
        <w:t>Инфекции са наблюдавани при 68% (41/60) от децата, лекувани с инфликсимаб с доза 3 mg/kg в продължение на 52 седмици, при 65% (37/57) от децата, лекувани с инфликсимаб с доза 6 mg/kg в продължение на 38 седмици и при 47% (28/60) от децата, получавали плацебо в продължение на 14 седмици (вж. точка 4.4).</w:t>
      </w:r>
    </w:p>
    <w:p w14:paraId="52CD1023" w14:textId="77777777" w:rsidR="00B84CB3" w:rsidRPr="00FE100D" w:rsidRDefault="00B84CB3" w:rsidP="00B84CB3">
      <w:pPr>
        <w:tabs>
          <w:tab w:val="clear" w:pos="567"/>
        </w:tabs>
        <w:spacing w:line="240" w:lineRule="auto"/>
        <w:rPr>
          <w:lang w:val="bg-BG"/>
        </w:rPr>
      </w:pPr>
    </w:p>
    <w:p w14:paraId="1FF0ECC1" w14:textId="77777777" w:rsidR="00B84CB3" w:rsidRPr="00FE100D" w:rsidRDefault="00B84CB3" w:rsidP="00B84CB3">
      <w:pPr>
        <w:keepNext/>
        <w:keepLines/>
        <w:spacing w:line="240" w:lineRule="auto"/>
        <w:rPr>
          <w:bCs/>
          <w:i/>
          <w:iCs/>
          <w:u w:val="single"/>
          <w:lang w:val="bg-BG"/>
        </w:rPr>
      </w:pPr>
      <w:r w:rsidRPr="00FE100D">
        <w:rPr>
          <w:bCs/>
          <w:i/>
          <w:iCs/>
          <w:u w:val="single"/>
          <w:lang w:val="bg-BG"/>
        </w:rPr>
        <w:t>Болест на Crohn при педиатрични пациенти</w:t>
      </w:r>
    </w:p>
    <w:p w14:paraId="78B75A03" w14:textId="77777777" w:rsidR="00B84CB3" w:rsidRPr="00FE100D" w:rsidRDefault="00B84CB3" w:rsidP="00B84CB3">
      <w:pPr>
        <w:keepNext/>
        <w:keepLines/>
        <w:spacing w:line="240" w:lineRule="auto"/>
        <w:rPr>
          <w:bCs/>
          <w:i/>
          <w:iCs/>
          <w:u w:val="single"/>
          <w:lang w:val="bg-BG"/>
        </w:rPr>
      </w:pPr>
    </w:p>
    <w:p w14:paraId="2D05243F" w14:textId="77777777" w:rsidR="00B84CB3" w:rsidRPr="00FE100D" w:rsidRDefault="00B84CB3" w:rsidP="00B84CB3">
      <w:pPr>
        <w:rPr>
          <w:lang w:val="bg-BG"/>
        </w:rPr>
      </w:pPr>
      <w:r w:rsidRPr="00FE100D">
        <w:rPr>
          <w:lang w:val="bg-BG"/>
        </w:rPr>
        <w:t>В проучването REACH следните нежелани реакции са съобщавани по-често при педиатрични пациенти с болест на Crohn (вж. точка 5.1), отколкото при възрастни пациенти с болест на Crohn: анемия (10,7%), кръв в изпражненията (9,7%), левкопения (8,7%), зачервяване (8,7%), вирусни инфекции (7,8%), неутропения (6,8%), бактериални инфекции (5,8%), алергични реакции с прояви от страна на дихателните пътища (5,8%). В допълнение, са съобщени костни фрактури (6,8%), за които обаче не е установена причинно-следствена връзка. По</w:t>
      </w:r>
      <w:r w:rsidRPr="00FE100D">
        <w:rPr>
          <w:lang w:val="bg-BG"/>
        </w:rPr>
        <w:noBreakHyphen/>
        <w:t>долу са изброени някои по</w:t>
      </w:r>
      <w:r w:rsidRPr="00FE100D">
        <w:rPr>
          <w:lang w:val="bg-BG"/>
        </w:rPr>
        <w:noBreakHyphen/>
        <w:t>специални съображения.</w:t>
      </w:r>
    </w:p>
    <w:p w14:paraId="394C41CE" w14:textId="77777777" w:rsidR="00B84CB3" w:rsidRPr="00FE100D" w:rsidRDefault="00B84CB3" w:rsidP="00B84CB3">
      <w:pPr>
        <w:spacing w:line="240" w:lineRule="auto"/>
        <w:rPr>
          <w:u w:val="single"/>
          <w:lang w:val="bg-BG"/>
        </w:rPr>
      </w:pPr>
    </w:p>
    <w:p w14:paraId="3D85492A" w14:textId="77777777" w:rsidR="00B84CB3" w:rsidRPr="00FE100D" w:rsidRDefault="00B84CB3" w:rsidP="00B84CB3">
      <w:pPr>
        <w:keepNext/>
        <w:keepLines/>
        <w:spacing w:line="240" w:lineRule="auto"/>
        <w:rPr>
          <w:bCs/>
          <w:i/>
          <w:iCs/>
          <w:lang w:val="bg-BG"/>
        </w:rPr>
      </w:pPr>
      <w:r w:rsidRPr="00FE100D">
        <w:rPr>
          <w:bCs/>
          <w:i/>
          <w:iCs/>
          <w:lang w:val="bg-BG"/>
        </w:rPr>
        <w:t>Реакции, свързани с инфузията</w:t>
      </w:r>
    </w:p>
    <w:p w14:paraId="3D54951E" w14:textId="77777777" w:rsidR="00B84CB3" w:rsidRPr="00FE100D" w:rsidRDefault="00B84CB3" w:rsidP="00B84CB3">
      <w:pPr>
        <w:spacing w:line="240" w:lineRule="auto"/>
        <w:rPr>
          <w:lang w:val="bg-BG"/>
        </w:rPr>
      </w:pPr>
      <w:r w:rsidRPr="00FE100D">
        <w:rPr>
          <w:lang w:val="bg-BG"/>
        </w:rPr>
        <w:t>В проучването REACH 17,5% от рандомизираните пациенти са развили 1 или повече инфузионни реакции. Не е имало сериозни инфузионни реакции, а при двама от пациентите в REACH са се развили анафилактични реакции</w:t>
      </w:r>
      <w:r w:rsidRPr="00656303">
        <w:rPr>
          <w:lang w:val="bg-BG"/>
        </w:rPr>
        <w:t xml:space="preserve">, </w:t>
      </w:r>
      <w:r w:rsidRPr="000E2BDD">
        <w:rPr>
          <w:lang w:val="bg-BG"/>
        </w:rPr>
        <w:t>които не са били сериозни</w:t>
      </w:r>
      <w:r w:rsidRPr="00FE100D">
        <w:rPr>
          <w:lang w:val="bg-BG"/>
        </w:rPr>
        <w:t>.</w:t>
      </w:r>
    </w:p>
    <w:p w14:paraId="70E976F6" w14:textId="77777777" w:rsidR="00B84CB3" w:rsidRPr="00FE100D" w:rsidRDefault="00B84CB3" w:rsidP="00B84CB3">
      <w:pPr>
        <w:spacing w:line="240" w:lineRule="auto"/>
        <w:rPr>
          <w:lang w:val="bg-BG"/>
        </w:rPr>
      </w:pPr>
    </w:p>
    <w:p w14:paraId="4785BE1E" w14:textId="77777777" w:rsidR="00B84CB3" w:rsidRPr="00FE100D" w:rsidRDefault="00B84CB3" w:rsidP="00B84CB3">
      <w:pPr>
        <w:keepNext/>
        <w:keepLines/>
        <w:spacing w:line="240" w:lineRule="auto"/>
        <w:rPr>
          <w:bCs/>
          <w:i/>
          <w:iCs/>
          <w:lang w:val="bg-BG"/>
        </w:rPr>
      </w:pPr>
      <w:r w:rsidRPr="00FE100D">
        <w:rPr>
          <w:bCs/>
          <w:i/>
          <w:iCs/>
          <w:lang w:val="bg-BG"/>
        </w:rPr>
        <w:t>Имуногенност</w:t>
      </w:r>
    </w:p>
    <w:p w14:paraId="70DB5D63" w14:textId="77777777" w:rsidR="00B84CB3" w:rsidRPr="00FE100D" w:rsidRDefault="00B84CB3" w:rsidP="00B84CB3">
      <w:pPr>
        <w:spacing w:line="240" w:lineRule="auto"/>
        <w:rPr>
          <w:lang w:val="bg-BG"/>
        </w:rPr>
      </w:pPr>
      <w:r w:rsidRPr="00FE100D">
        <w:rPr>
          <w:lang w:val="bg-BG"/>
        </w:rPr>
        <w:t>Антитела срещу инфликсимаб са открити при 3-ма (2,9%) от педиатричните пациенти.</w:t>
      </w:r>
    </w:p>
    <w:p w14:paraId="2A9A8CA9" w14:textId="77777777" w:rsidR="00B84CB3" w:rsidRPr="00FE100D" w:rsidRDefault="00B84CB3" w:rsidP="00B84CB3">
      <w:pPr>
        <w:spacing w:line="240" w:lineRule="auto"/>
        <w:rPr>
          <w:lang w:val="bg-BG"/>
        </w:rPr>
      </w:pPr>
    </w:p>
    <w:p w14:paraId="0613063E" w14:textId="77777777" w:rsidR="00B84CB3" w:rsidRPr="00FE100D" w:rsidRDefault="00B84CB3" w:rsidP="00B84CB3">
      <w:pPr>
        <w:keepNext/>
        <w:keepLines/>
        <w:spacing w:line="240" w:lineRule="auto"/>
        <w:rPr>
          <w:bCs/>
          <w:i/>
          <w:iCs/>
          <w:lang w:val="bg-BG"/>
        </w:rPr>
      </w:pPr>
      <w:r w:rsidRPr="00FE100D">
        <w:rPr>
          <w:bCs/>
          <w:i/>
          <w:iCs/>
          <w:lang w:val="bg-BG"/>
        </w:rPr>
        <w:t>Инфекции</w:t>
      </w:r>
    </w:p>
    <w:p w14:paraId="22E319A5" w14:textId="77777777" w:rsidR="00B84CB3" w:rsidRPr="00FE100D" w:rsidRDefault="00B84CB3" w:rsidP="00B84CB3">
      <w:pPr>
        <w:spacing w:line="240" w:lineRule="auto"/>
        <w:rPr>
          <w:lang w:val="bg-BG"/>
        </w:rPr>
      </w:pPr>
      <w:r w:rsidRPr="00FE100D">
        <w:rPr>
          <w:lang w:val="bg-BG"/>
        </w:rPr>
        <w:t xml:space="preserve">В проучването REACH съобщения за инфекции има при 56,3% от рандомизираните пациенти, лекувани с инфликсимаб. Съобщенията за инфекции са по-чести при пациенти, при които инфузии са правени през 8 седмици, отколкото при пациенти, при които са правени през 12 седмици (съответно 73,6% и 38,0%), докато съобщения за сериозни инфекции има при 3 пациенти в групата на инфузии през 8 седмици и при 4 пациенти в групата на инфузии през 12 седмици. Най-често съобщаваните инфекции са инфекциите на горните дихателни пътища и фарингити, а най-често съобщаваната сериозна инфекция е абсцес. Има съобщения за три случая на пневмония (една </w:t>
      </w:r>
      <w:r w:rsidRPr="000E2BDD">
        <w:rPr>
          <w:lang w:val="bg-BG"/>
        </w:rPr>
        <w:t>сериозна</w:t>
      </w:r>
      <w:r w:rsidRPr="00FE100D">
        <w:rPr>
          <w:lang w:val="bg-BG"/>
        </w:rPr>
        <w:t>) и два случая на херпес зостер (и двата не</w:t>
      </w:r>
      <w:r w:rsidRPr="000E2BDD">
        <w:rPr>
          <w:lang w:val="bg-BG"/>
        </w:rPr>
        <w:t xml:space="preserve"> са сериозни</w:t>
      </w:r>
      <w:r w:rsidRPr="00FE100D">
        <w:rPr>
          <w:lang w:val="bg-BG"/>
        </w:rPr>
        <w:t>).</w:t>
      </w:r>
    </w:p>
    <w:p w14:paraId="7D5B8D5A" w14:textId="77777777" w:rsidR="00B84CB3" w:rsidRPr="00FE100D" w:rsidRDefault="00B84CB3" w:rsidP="00B84CB3">
      <w:pPr>
        <w:rPr>
          <w:lang w:val="bg-BG"/>
        </w:rPr>
      </w:pPr>
    </w:p>
    <w:p w14:paraId="3C4AC1A9" w14:textId="77777777" w:rsidR="00B84CB3" w:rsidRPr="00FE100D" w:rsidRDefault="00B84CB3" w:rsidP="00B84CB3">
      <w:pPr>
        <w:keepNext/>
        <w:keepLines/>
        <w:spacing w:line="240" w:lineRule="auto"/>
        <w:rPr>
          <w:i/>
          <w:u w:val="single"/>
          <w:lang w:val="bg-BG"/>
        </w:rPr>
      </w:pPr>
      <w:r w:rsidRPr="00FE100D">
        <w:rPr>
          <w:i/>
          <w:u w:val="single"/>
          <w:lang w:val="bg-BG"/>
        </w:rPr>
        <w:t>Улцерозен колит при деца</w:t>
      </w:r>
    </w:p>
    <w:p w14:paraId="1AF455ED" w14:textId="77777777" w:rsidR="00B84CB3" w:rsidRPr="00FE100D" w:rsidRDefault="00B84CB3" w:rsidP="00B84CB3">
      <w:pPr>
        <w:keepNext/>
        <w:keepLines/>
        <w:spacing w:line="240" w:lineRule="auto"/>
        <w:rPr>
          <w:i/>
          <w:u w:val="single"/>
          <w:lang w:val="bg-BG"/>
        </w:rPr>
      </w:pPr>
    </w:p>
    <w:p w14:paraId="2A911D4C" w14:textId="77777777" w:rsidR="00B84CB3" w:rsidRPr="00FE100D" w:rsidRDefault="00B84CB3" w:rsidP="00B84CB3">
      <w:pPr>
        <w:rPr>
          <w:lang w:val="bg-BG"/>
        </w:rPr>
      </w:pPr>
      <w:r w:rsidRPr="00FE100D">
        <w:rPr>
          <w:lang w:val="bg-BG"/>
        </w:rPr>
        <w:t>Като цяло, нежеланите лекарствени реакции, съобщени в клиничното изпитване при улцерозен колит при деца (C0168T72) и проучванията при улцерозен колит при възрастни (ACT 1 и ACT 2), са сходни. В C0168T72, най-честите нежелани реакции са инфекции на горните дихателни пътища, фарингит, коремна болка, повишена температура и главоболие. Най-често срещаната нежелана лекарствена реакция е влошаване на улцерозния колит, чиято честота е била по</w:t>
      </w:r>
      <w:r w:rsidRPr="00FE100D">
        <w:rPr>
          <w:lang w:val="bg-BG"/>
        </w:rPr>
        <w:noBreakHyphen/>
        <w:t>висока при пациентите на 12</w:t>
      </w:r>
      <w:r w:rsidRPr="00FE100D">
        <w:rPr>
          <w:lang w:val="bg-BG"/>
        </w:rPr>
        <w:noBreakHyphen/>
        <w:t>седмичен, в сравнение с тази при пациентите на 8</w:t>
      </w:r>
      <w:r w:rsidRPr="00FE100D">
        <w:rPr>
          <w:lang w:val="bg-BG"/>
        </w:rPr>
        <w:noBreakHyphen/>
        <w:t>седмичен дозов режим.</w:t>
      </w:r>
    </w:p>
    <w:p w14:paraId="1C1DA8EE" w14:textId="77777777" w:rsidR="00B84CB3" w:rsidRPr="00FE100D" w:rsidRDefault="00B84CB3" w:rsidP="00B84CB3">
      <w:pPr>
        <w:rPr>
          <w:lang w:val="bg-BG"/>
        </w:rPr>
      </w:pPr>
    </w:p>
    <w:p w14:paraId="38E66E68" w14:textId="77777777" w:rsidR="00B84CB3" w:rsidRPr="00FE100D" w:rsidRDefault="00B84CB3" w:rsidP="00B84CB3">
      <w:pPr>
        <w:keepNext/>
        <w:keepLines/>
        <w:spacing w:line="240" w:lineRule="auto"/>
        <w:rPr>
          <w:i/>
          <w:lang w:val="bg-BG"/>
        </w:rPr>
      </w:pPr>
      <w:r w:rsidRPr="00FE100D">
        <w:rPr>
          <w:i/>
          <w:lang w:val="bg-BG"/>
        </w:rPr>
        <w:t>Реакции, свързани с инфузията</w:t>
      </w:r>
    </w:p>
    <w:p w14:paraId="7B264B3E" w14:textId="77777777" w:rsidR="00B84CB3" w:rsidRPr="00FE100D" w:rsidRDefault="00B84CB3" w:rsidP="00B84CB3">
      <w:pPr>
        <w:rPr>
          <w:lang w:val="bg-BG"/>
        </w:rPr>
      </w:pPr>
      <w:r w:rsidRPr="00FE100D">
        <w:rPr>
          <w:lang w:val="bg-BG"/>
        </w:rPr>
        <w:t xml:space="preserve">Като цяло, 8 (13,3%) от 60 лекувани пациенти са получили една или повече реакции, свързани с инфузията, като 4 от 22 (18,2%) са при 8-седмичния и 3 от 23 (13,0%) – при 12-седмичния режим на </w:t>
      </w:r>
      <w:r>
        <w:rPr>
          <w:lang w:val="bg-BG"/>
        </w:rPr>
        <w:t>поддържащо лечение</w:t>
      </w:r>
      <w:r w:rsidRPr="00FE100D">
        <w:rPr>
          <w:lang w:val="bg-BG"/>
        </w:rPr>
        <w:t>. Няма съобщени сериозни реакции, свързани с инфузията. Всички реакции, свързани с инфузията, са леки до умерени по интензивност.</w:t>
      </w:r>
    </w:p>
    <w:p w14:paraId="072183F6" w14:textId="77777777" w:rsidR="00B84CB3" w:rsidRPr="00FE100D" w:rsidRDefault="00B84CB3" w:rsidP="00B84CB3">
      <w:pPr>
        <w:rPr>
          <w:lang w:val="bg-BG"/>
        </w:rPr>
      </w:pPr>
    </w:p>
    <w:p w14:paraId="2BD0205A" w14:textId="77777777" w:rsidR="00B84CB3" w:rsidRPr="00505180" w:rsidRDefault="00B84CB3" w:rsidP="00B84CB3">
      <w:pPr>
        <w:keepNext/>
        <w:keepLines/>
        <w:spacing w:line="240" w:lineRule="auto"/>
        <w:rPr>
          <w:i/>
          <w:lang w:val="bg-BG"/>
        </w:rPr>
      </w:pPr>
      <w:r>
        <w:rPr>
          <w:i/>
          <w:lang w:val="bg-BG"/>
        </w:rPr>
        <w:t>Имуногенност</w:t>
      </w:r>
    </w:p>
    <w:p w14:paraId="6A75E812" w14:textId="77777777" w:rsidR="00B84CB3" w:rsidRPr="00FE100D" w:rsidRDefault="00B84CB3" w:rsidP="00B84CB3">
      <w:pPr>
        <w:rPr>
          <w:lang w:val="bg-BG"/>
        </w:rPr>
      </w:pPr>
      <w:r w:rsidRPr="00FE100D">
        <w:rPr>
          <w:lang w:val="bg-BG"/>
        </w:rPr>
        <w:t xml:space="preserve">Антитела към </w:t>
      </w:r>
      <w:r w:rsidRPr="000E2BDD">
        <w:rPr>
          <w:lang w:val="bg-BG"/>
        </w:rPr>
        <w:t>инфликсимаб</w:t>
      </w:r>
      <w:r w:rsidRPr="00FE100D">
        <w:rPr>
          <w:lang w:val="bg-BG"/>
        </w:rPr>
        <w:t>са установени при 4 (7,7%) пациенти през седмица 54.</w:t>
      </w:r>
    </w:p>
    <w:p w14:paraId="4854F067" w14:textId="77777777" w:rsidR="00B84CB3" w:rsidRPr="00FE100D" w:rsidRDefault="00B84CB3" w:rsidP="00B84CB3">
      <w:pPr>
        <w:rPr>
          <w:lang w:val="bg-BG"/>
        </w:rPr>
      </w:pPr>
    </w:p>
    <w:p w14:paraId="7D976E8A" w14:textId="77777777" w:rsidR="00B84CB3" w:rsidRPr="00FE100D" w:rsidRDefault="00B84CB3" w:rsidP="00B84CB3">
      <w:pPr>
        <w:keepNext/>
        <w:keepLines/>
        <w:spacing w:line="240" w:lineRule="auto"/>
        <w:rPr>
          <w:i/>
          <w:lang w:val="bg-BG"/>
        </w:rPr>
      </w:pPr>
      <w:r w:rsidRPr="00FE100D">
        <w:rPr>
          <w:i/>
          <w:lang w:val="bg-BG"/>
        </w:rPr>
        <w:lastRenderedPageBreak/>
        <w:t>Инфекции</w:t>
      </w:r>
    </w:p>
    <w:p w14:paraId="35789D25" w14:textId="77777777" w:rsidR="00B84CB3" w:rsidRPr="00FE100D" w:rsidRDefault="00B84CB3" w:rsidP="00B84CB3">
      <w:pPr>
        <w:rPr>
          <w:lang w:val="bg-BG"/>
        </w:rPr>
      </w:pPr>
      <w:r w:rsidRPr="00FE100D">
        <w:rPr>
          <w:lang w:val="bg-BG"/>
        </w:rPr>
        <w:t>Инфекции са съобщени при 31 (51,7%) от 60 лекувани пациенти при C0168T72, а при 22 (36,7%) се е наложило перорално или парентерално антимикробно лечение. Процентът на пациентите с инфекции при C0168T72 е сходен с този при педиатричното проучване при болест на Crohn (REACH), но по-висок в сравнение с проучванията при възрастни с улцерозен колит (ACT 1 и ACT 2). Общата честота на инфекции при C0168T72 е 13/22 (59%) при групата на поддържащо лечение на всеки 8 седмици и 14/23 (60,9%) при групата на поддържащо лечение на всеки 12 седмици. Инфекции на горните дихателни пътища (7/60[12%]) и фарингит (5/60 [8%]) са най-често съобщаваните инфекции на дихателната система. Сериозни инфекции са съобщени при 12% (7/60) от всички лекувани пациенти.</w:t>
      </w:r>
    </w:p>
    <w:p w14:paraId="6F315567" w14:textId="77777777" w:rsidR="00B84CB3" w:rsidRPr="00FE100D" w:rsidRDefault="00B84CB3" w:rsidP="00B84CB3">
      <w:pPr>
        <w:rPr>
          <w:lang w:val="bg-BG"/>
        </w:rPr>
      </w:pPr>
    </w:p>
    <w:p w14:paraId="52A63CC3" w14:textId="77777777" w:rsidR="00B84CB3" w:rsidRPr="00FE100D" w:rsidRDefault="00B84CB3" w:rsidP="00B84CB3">
      <w:pPr>
        <w:rPr>
          <w:lang w:val="bg-BG"/>
        </w:rPr>
      </w:pPr>
      <w:r w:rsidRPr="00FE100D">
        <w:rPr>
          <w:lang w:val="bg-BG"/>
        </w:rPr>
        <w:t xml:space="preserve">В това проучване е имало повече пациенти в групата на възраст от 12 до 17 години, отколкото в групата на възраст от 6 до 11 години (45/60 [75,0%]) спрямо 15/60 [25,0%]). Въпреки че броят на пациентите във всяка подгрупа е твърде малък, за да се направят някакви окончателни заключения относно влиянието на възрастта върху профила на </w:t>
      </w:r>
      <w:r>
        <w:rPr>
          <w:lang w:val="bg-BG"/>
        </w:rPr>
        <w:t>безопасност</w:t>
      </w:r>
      <w:r w:rsidRPr="00FE100D">
        <w:rPr>
          <w:lang w:val="bg-BG"/>
        </w:rPr>
        <w:t>, при по-висок процент пациенти в групата на малките деца има сериозни нежелани реакции и прекратяване поради нежелани лекарствени реакции, в сравнение с групата на юношите. Въпреки че процентът на пациентите с инфекции е бил също по-висок в групата на малките деца, процентът на сериозните инфекции е бил сходен и в двете възрастови групи. Като цяло, процентите на нежеланите лекарствени реакции и реакциите, свързани с инфузиите, са били сходни между групите от 6 до 11 и от 12 до 17 години.</w:t>
      </w:r>
    </w:p>
    <w:p w14:paraId="4E75F7DB" w14:textId="77777777" w:rsidR="00B84CB3" w:rsidRPr="00FE100D" w:rsidRDefault="00B84CB3" w:rsidP="00B84CB3">
      <w:pPr>
        <w:rPr>
          <w:lang w:val="bg-BG"/>
        </w:rPr>
      </w:pPr>
    </w:p>
    <w:p w14:paraId="1EB25F6F" w14:textId="77777777" w:rsidR="00B84CB3" w:rsidRPr="00FE100D" w:rsidRDefault="00B84CB3" w:rsidP="00B84CB3">
      <w:pPr>
        <w:keepNext/>
        <w:keepLines/>
        <w:spacing w:line="240" w:lineRule="auto"/>
        <w:rPr>
          <w:u w:val="single"/>
          <w:lang w:val="bg-BG"/>
        </w:rPr>
      </w:pPr>
      <w:r w:rsidRPr="00FE100D">
        <w:rPr>
          <w:u w:val="single"/>
          <w:lang w:val="bg-BG"/>
        </w:rPr>
        <w:t>Постмаркетингов опит</w:t>
      </w:r>
    </w:p>
    <w:p w14:paraId="3C03D4C1" w14:textId="77777777" w:rsidR="00B84CB3" w:rsidRPr="00FE100D" w:rsidRDefault="00B84CB3" w:rsidP="00B84CB3">
      <w:pPr>
        <w:keepNext/>
        <w:keepLines/>
        <w:spacing w:line="240" w:lineRule="auto"/>
        <w:rPr>
          <w:u w:val="single"/>
          <w:lang w:val="bg-BG"/>
        </w:rPr>
      </w:pPr>
    </w:p>
    <w:p w14:paraId="7A05C920" w14:textId="77777777" w:rsidR="00B84CB3" w:rsidRPr="00FE100D" w:rsidRDefault="00B84CB3" w:rsidP="00B84CB3">
      <w:pPr>
        <w:spacing w:line="240" w:lineRule="auto"/>
        <w:rPr>
          <w:lang w:val="bg-BG"/>
        </w:rPr>
      </w:pPr>
      <w:r w:rsidRPr="00FE100D">
        <w:rPr>
          <w:lang w:val="bg-BG"/>
        </w:rPr>
        <w:t>Постмаркетинговите спонтанни, сериозни нежелани реакции при приложението на инфликсимаб при педиатрична популация включват развитието на злокачествени заболявания, включително и на хепатолиенален Т</w:t>
      </w:r>
      <w:r w:rsidRPr="00FE100D">
        <w:rPr>
          <w:lang w:val="bg-BG"/>
        </w:rPr>
        <w:noBreakHyphen/>
        <w:t>клетъчен лимфом, преходно отклонение на чернодробните ензими, лупус-подобен синдром и позитивиране за автоантитела (вж. точки 4.4 и 4.8).</w:t>
      </w:r>
    </w:p>
    <w:p w14:paraId="4B01C8BC" w14:textId="77777777" w:rsidR="00B84CB3" w:rsidRPr="00FE100D" w:rsidRDefault="00B84CB3" w:rsidP="00B84CB3">
      <w:pPr>
        <w:tabs>
          <w:tab w:val="clear" w:pos="567"/>
        </w:tabs>
        <w:spacing w:line="240" w:lineRule="auto"/>
        <w:rPr>
          <w:lang w:val="bg-BG"/>
        </w:rPr>
      </w:pPr>
    </w:p>
    <w:p w14:paraId="1E7EB4BB" w14:textId="77777777" w:rsidR="00B84CB3" w:rsidRPr="00FE100D" w:rsidRDefault="00B84CB3" w:rsidP="00B84CB3">
      <w:pPr>
        <w:keepNext/>
        <w:keepLines/>
        <w:tabs>
          <w:tab w:val="clear" w:pos="567"/>
        </w:tabs>
        <w:spacing w:line="240" w:lineRule="auto"/>
        <w:rPr>
          <w:iCs/>
          <w:u w:val="single"/>
          <w:lang w:val="bg-BG"/>
        </w:rPr>
      </w:pPr>
      <w:r w:rsidRPr="00FE100D">
        <w:rPr>
          <w:iCs/>
          <w:u w:val="single"/>
          <w:lang w:val="bg-BG"/>
        </w:rPr>
        <w:t>Други специални популации</w:t>
      </w:r>
    </w:p>
    <w:p w14:paraId="7DE83B01" w14:textId="77777777" w:rsidR="00B84CB3" w:rsidRPr="00FE100D" w:rsidRDefault="00B84CB3" w:rsidP="00B84CB3">
      <w:pPr>
        <w:keepNext/>
        <w:keepLines/>
        <w:tabs>
          <w:tab w:val="clear" w:pos="567"/>
        </w:tabs>
        <w:spacing w:line="240" w:lineRule="auto"/>
        <w:rPr>
          <w:iCs/>
          <w:u w:val="single"/>
          <w:lang w:val="bg-BG"/>
        </w:rPr>
      </w:pPr>
    </w:p>
    <w:p w14:paraId="512C83BB" w14:textId="77777777" w:rsidR="00B84CB3" w:rsidRPr="00FE100D" w:rsidRDefault="00B84CB3" w:rsidP="00B84CB3">
      <w:pPr>
        <w:keepNext/>
        <w:keepLines/>
        <w:tabs>
          <w:tab w:val="clear" w:pos="567"/>
        </w:tabs>
        <w:spacing w:line="240" w:lineRule="auto"/>
        <w:rPr>
          <w:i/>
          <w:lang w:val="bg-BG"/>
        </w:rPr>
      </w:pPr>
      <w:r w:rsidRPr="00FE100D">
        <w:rPr>
          <w:i/>
          <w:u w:val="single"/>
          <w:lang w:val="bg-BG"/>
        </w:rPr>
        <w:t>Старческа възраст</w:t>
      </w:r>
    </w:p>
    <w:p w14:paraId="33C68C34" w14:textId="77777777" w:rsidR="00B84CB3" w:rsidRPr="00FE100D" w:rsidRDefault="00B84CB3" w:rsidP="00B84CB3">
      <w:pPr>
        <w:keepNext/>
        <w:keepLines/>
        <w:tabs>
          <w:tab w:val="clear" w:pos="567"/>
        </w:tabs>
        <w:spacing w:line="240" w:lineRule="auto"/>
        <w:rPr>
          <w:i/>
          <w:lang w:val="bg-BG"/>
        </w:rPr>
      </w:pPr>
    </w:p>
    <w:p w14:paraId="62FD769D" w14:textId="77777777" w:rsidR="00B84CB3" w:rsidRPr="00FE100D" w:rsidRDefault="00B84CB3" w:rsidP="00B84CB3">
      <w:pPr>
        <w:tabs>
          <w:tab w:val="clear" w:pos="567"/>
        </w:tabs>
        <w:spacing w:line="240" w:lineRule="auto"/>
        <w:rPr>
          <w:lang w:val="bg-BG"/>
        </w:rPr>
      </w:pPr>
      <w:r w:rsidRPr="00FE100D">
        <w:rPr>
          <w:lang w:val="bg-BG"/>
        </w:rPr>
        <w:t>В клинични проучвания при ревматоиден артрит, честотата на сериозни инфекции при пациентите на и над 65 години (11,3%), лекувани с инфликсимаб плюс метотрексат, е била по-голяма от тази при пациентите под 65</w:t>
      </w:r>
      <w:r w:rsidRPr="00FE100D">
        <w:rPr>
          <w:lang w:val="bg-BG"/>
        </w:rPr>
        <w:noBreakHyphen/>
        <w:t>годишна възраст (4,6%). При пациентите, лекувани само с метотрексат, честотата на сериозните инфекции е била 5,2% при пациентите на и над 65 години в сравнение с 2,7% при пациентите под 65 години (вж. точка 4.4).</w:t>
      </w:r>
    </w:p>
    <w:p w14:paraId="30BC4911" w14:textId="77777777" w:rsidR="00B84CB3" w:rsidRPr="00FE100D" w:rsidRDefault="00B84CB3" w:rsidP="00B84CB3">
      <w:pPr>
        <w:tabs>
          <w:tab w:val="clear" w:pos="567"/>
          <w:tab w:val="left" w:pos="720"/>
        </w:tabs>
        <w:spacing w:line="240" w:lineRule="auto"/>
        <w:rPr>
          <w:noProof/>
          <w:u w:val="single"/>
          <w:lang w:val="bg-BG"/>
        </w:rPr>
      </w:pPr>
    </w:p>
    <w:p w14:paraId="424BD775" w14:textId="77777777" w:rsidR="00B84CB3" w:rsidRPr="00FE100D" w:rsidRDefault="00B84CB3" w:rsidP="00B84CB3">
      <w:pPr>
        <w:tabs>
          <w:tab w:val="clear" w:pos="567"/>
          <w:tab w:val="left" w:pos="720"/>
        </w:tabs>
        <w:spacing w:line="240" w:lineRule="auto"/>
        <w:rPr>
          <w:noProof/>
          <w:u w:val="single"/>
          <w:lang w:val="bg-BG"/>
        </w:rPr>
      </w:pPr>
      <w:r w:rsidRPr="00FE100D">
        <w:rPr>
          <w:noProof/>
          <w:u w:val="single"/>
          <w:lang w:val="bg-BG"/>
        </w:rPr>
        <w:t>Съобщаване на подозирани нежелани реакции</w:t>
      </w:r>
    </w:p>
    <w:p w14:paraId="72958BE0" w14:textId="77777777" w:rsidR="00B84CB3" w:rsidRPr="00FE100D" w:rsidRDefault="00B84CB3" w:rsidP="00B84CB3">
      <w:pPr>
        <w:tabs>
          <w:tab w:val="clear" w:pos="567"/>
          <w:tab w:val="left" w:pos="720"/>
        </w:tabs>
        <w:spacing w:line="240" w:lineRule="auto"/>
        <w:rPr>
          <w:u w:val="single"/>
          <w:lang w:val="bg-BG"/>
        </w:rPr>
      </w:pPr>
    </w:p>
    <w:p w14:paraId="6E24118D" w14:textId="77777777" w:rsidR="00B84CB3" w:rsidRPr="00FE100D" w:rsidRDefault="00B84CB3" w:rsidP="00B84CB3">
      <w:pPr>
        <w:tabs>
          <w:tab w:val="clear" w:pos="567"/>
          <w:tab w:val="left" w:pos="720"/>
        </w:tabs>
        <w:spacing w:line="240" w:lineRule="auto"/>
        <w:rPr>
          <w:lang w:val="bg-BG"/>
        </w:rPr>
      </w:pPr>
      <w:r w:rsidRPr="00FE100D">
        <w:rPr>
          <w:noProof/>
          <w:lang w:val="bg-BG"/>
        </w:rPr>
        <w:t>Съобщаването на подозирани нежелани реакции след разрешаване за употреба на лекарствения продукт е важно.</w:t>
      </w:r>
      <w:r w:rsidRPr="00FE100D">
        <w:rPr>
          <w:lang w:val="bg-BG"/>
        </w:rPr>
        <w:t xml:space="preserve"> </w:t>
      </w:r>
      <w:r w:rsidRPr="00FE100D">
        <w:rPr>
          <w:noProof/>
          <w:lang w:val="bg-BG"/>
        </w:rPr>
        <w:t>Това позволява да продължи наблюдението на съотношението полза/риск за лекарствения продукт.</w:t>
      </w:r>
      <w:r w:rsidRPr="00FE100D">
        <w:rPr>
          <w:lang w:val="bg-BG"/>
        </w:rPr>
        <w:t xml:space="preserve"> </w:t>
      </w:r>
      <w:r w:rsidRPr="00FE100D">
        <w:rPr>
          <w:noProof/>
          <w:lang w:val="bg-BG"/>
        </w:rPr>
        <w:t xml:space="preserve">От медицинските специалисти се изисква да съобщават всяка подозирана нежелана реакция чрез </w:t>
      </w:r>
      <w:r w:rsidRPr="00FE100D">
        <w:rPr>
          <w:noProof/>
          <w:shd w:val="clear" w:color="auto" w:fill="D9D9D9"/>
          <w:lang w:val="bg-BG"/>
        </w:rPr>
        <w:t xml:space="preserve">национална система за съобщаване, посочена в </w:t>
      </w:r>
      <w:r>
        <w:fldChar w:fldCharType="begin"/>
      </w:r>
      <w:r>
        <w:instrText>HYPERLINK</w:instrText>
      </w:r>
      <w:r w:rsidRPr="00C867D3">
        <w:rPr>
          <w:lang w:val="bg-BG"/>
          <w:rPrChange w:id="63" w:author="만든 이">
            <w:rPr/>
          </w:rPrChange>
        </w:rPr>
        <w:instrText xml:space="preserve"> "</w:instrText>
      </w:r>
      <w:r>
        <w:instrText>http</w:instrText>
      </w:r>
      <w:r w:rsidRPr="00C867D3">
        <w:rPr>
          <w:lang w:val="bg-BG"/>
          <w:rPrChange w:id="64" w:author="만든 이">
            <w:rPr/>
          </w:rPrChange>
        </w:rPr>
        <w:instrText>://</w:instrText>
      </w:r>
      <w:r>
        <w:instrText>www</w:instrText>
      </w:r>
      <w:r w:rsidRPr="00C867D3">
        <w:rPr>
          <w:lang w:val="bg-BG"/>
          <w:rPrChange w:id="65" w:author="만든 이">
            <w:rPr/>
          </w:rPrChange>
        </w:rPr>
        <w:instrText>.</w:instrText>
      </w:r>
      <w:r>
        <w:instrText>ema</w:instrText>
      </w:r>
      <w:r w:rsidRPr="00C867D3">
        <w:rPr>
          <w:lang w:val="bg-BG"/>
          <w:rPrChange w:id="66" w:author="만든 이">
            <w:rPr/>
          </w:rPrChange>
        </w:rPr>
        <w:instrText>.</w:instrText>
      </w:r>
      <w:r>
        <w:instrText>europa</w:instrText>
      </w:r>
      <w:r w:rsidRPr="00C867D3">
        <w:rPr>
          <w:lang w:val="bg-BG"/>
          <w:rPrChange w:id="67" w:author="만든 이">
            <w:rPr/>
          </w:rPrChange>
        </w:rPr>
        <w:instrText>.</w:instrText>
      </w:r>
      <w:r>
        <w:instrText>eu</w:instrText>
      </w:r>
      <w:r w:rsidRPr="00C867D3">
        <w:rPr>
          <w:lang w:val="bg-BG"/>
          <w:rPrChange w:id="68" w:author="만든 이">
            <w:rPr/>
          </w:rPrChange>
        </w:rPr>
        <w:instrText>/</w:instrText>
      </w:r>
      <w:r>
        <w:instrText>docs</w:instrText>
      </w:r>
      <w:r w:rsidRPr="00C867D3">
        <w:rPr>
          <w:lang w:val="bg-BG"/>
          <w:rPrChange w:id="69" w:author="만든 이">
            <w:rPr/>
          </w:rPrChange>
        </w:rPr>
        <w:instrText>/</w:instrText>
      </w:r>
      <w:r>
        <w:instrText>en</w:instrText>
      </w:r>
      <w:r w:rsidRPr="00C867D3">
        <w:rPr>
          <w:lang w:val="bg-BG"/>
          <w:rPrChange w:id="70" w:author="만든 이">
            <w:rPr/>
          </w:rPrChange>
        </w:rPr>
        <w:instrText>_</w:instrText>
      </w:r>
      <w:r>
        <w:instrText>GB</w:instrText>
      </w:r>
      <w:r w:rsidRPr="00C867D3">
        <w:rPr>
          <w:lang w:val="bg-BG"/>
          <w:rPrChange w:id="71" w:author="만든 이">
            <w:rPr/>
          </w:rPrChange>
        </w:rPr>
        <w:instrText>/</w:instrText>
      </w:r>
      <w:r>
        <w:instrText>document</w:instrText>
      </w:r>
      <w:r w:rsidRPr="00C867D3">
        <w:rPr>
          <w:lang w:val="bg-BG"/>
          <w:rPrChange w:id="72" w:author="만든 이">
            <w:rPr/>
          </w:rPrChange>
        </w:rPr>
        <w:instrText>_</w:instrText>
      </w:r>
      <w:r>
        <w:instrText>library</w:instrText>
      </w:r>
      <w:r w:rsidRPr="00C867D3">
        <w:rPr>
          <w:lang w:val="bg-BG"/>
          <w:rPrChange w:id="73" w:author="만든 이">
            <w:rPr/>
          </w:rPrChange>
        </w:rPr>
        <w:instrText>/</w:instrText>
      </w:r>
      <w:r>
        <w:instrText>Template</w:instrText>
      </w:r>
      <w:r w:rsidRPr="00C867D3">
        <w:rPr>
          <w:lang w:val="bg-BG"/>
          <w:rPrChange w:id="74" w:author="만든 이">
            <w:rPr/>
          </w:rPrChange>
        </w:rPr>
        <w:instrText>_</w:instrText>
      </w:r>
      <w:r>
        <w:instrText>or</w:instrText>
      </w:r>
      <w:r w:rsidRPr="00C867D3">
        <w:rPr>
          <w:lang w:val="bg-BG"/>
          <w:rPrChange w:id="75" w:author="만든 이">
            <w:rPr/>
          </w:rPrChange>
        </w:rPr>
        <w:instrText>_</w:instrText>
      </w:r>
      <w:r>
        <w:instrText>form</w:instrText>
      </w:r>
      <w:r w:rsidRPr="00C867D3">
        <w:rPr>
          <w:lang w:val="bg-BG"/>
          <w:rPrChange w:id="76" w:author="만든 이">
            <w:rPr/>
          </w:rPrChange>
        </w:rPr>
        <w:instrText>/2013/03/</w:instrText>
      </w:r>
      <w:r>
        <w:instrText>WC</w:instrText>
      </w:r>
      <w:r w:rsidRPr="00C867D3">
        <w:rPr>
          <w:lang w:val="bg-BG"/>
          <w:rPrChange w:id="77" w:author="만든 이">
            <w:rPr/>
          </w:rPrChange>
        </w:rPr>
        <w:instrText>500139752.</w:instrText>
      </w:r>
      <w:r>
        <w:instrText>doc</w:instrText>
      </w:r>
      <w:r w:rsidRPr="00C867D3">
        <w:rPr>
          <w:lang w:val="bg-BG"/>
          <w:rPrChange w:id="78" w:author="만든 이">
            <w:rPr/>
          </w:rPrChange>
        </w:rPr>
        <w:instrText>"</w:instrText>
      </w:r>
      <w:r>
        <w:fldChar w:fldCharType="separate"/>
      </w:r>
      <w:r w:rsidRPr="00FE100D">
        <w:rPr>
          <w:rStyle w:val="a6"/>
          <w:shd w:val="clear" w:color="auto" w:fill="D9D9D9"/>
          <w:lang w:val="bg-BG"/>
        </w:rPr>
        <w:t>Приложение</w:t>
      </w:r>
      <w:r w:rsidRPr="00D67540">
        <w:rPr>
          <w:rStyle w:val="a6"/>
          <w:shd w:val="clear" w:color="auto" w:fill="D9D9D9"/>
          <w:lang w:val="bg-BG"/>
        </w:rPr>
        <w:t> </w:t>
      </w:r>
      <w:r w:rsidRPr="00FE100D">
        <w:rPr>
          <w:rStyle w:val="a6"/>
          <w:shd w:val="clear" w:color="auto" w:fill="D9D9D9"/>
          <w:lang w:val="bg-BG"/>
        </w:rPr>
        <w:t>V</w:t>
      </w:r>
      <w:r>
        <w:fldChar w:fldCharType="end"/>
      </w:r>
      <w:r w:rsidRPr="00FE100D">
        <w:rPr>
          <w:noProof/>
          <w:lang w:val="bg-BG"/>
        </w:rPr>
        <w:t>.</w:t>
      </w:r>
    </w:p>
    <w:p w14:paraId="78C22DC1" w14:textId="77777777" w:rsidR="00B84CB3" w:rsidRPr="00FE100D" w:rsidRDefault="00B84CB3" w:rsidP="00B84CB3">
      <w:pPr>
        <w:spacing w:line="240" w:lineRule="auto"/>
        <w:ind w:left="567" w:hanging="567"/>
        <w:rPr>
          <w:b/>
          <w:lang w:val="bg-BG"/>
        </w:rPr>
      </w:pPr>
    </w:p>
    <w:p w14:paraId="4C6235BB" w14:textId="77777777" w:rsidR="00B84CB3" w:rsidRPr="00FE100D" w:rsidRDefault="00B84CB3" w:rsidP="00B84CB3">
      <w:pPr>
        <w:keepNext/>
        <w:keepLines/>
        <w:spacing w:line="240" w:lineRule="auto"/>
        <w:rPr>
          <w:b/>
          <w:lang w:val="bg-BG"/>
        </w:rPr>
      </w:pPr>
      <w:r w:rsidRPr="00FE100D">
        <w:rPr>
          <w:b/>
          <w:lang w:val="bg-BG"/>
        </w:rPr>
        <w:t>4.9</w:t>
      </w:r>
      <w:r w:rsidRPr="00FE100D">
        <w:rPr>
          <w:b/>
          <w:lang w:val="bg-BG"/>
        </w:rPr>
        <w:tab/>
        <w:t>Предозиране</w:t>
      </w:r>
    </w:p>
    <w:p w14:paraId="6EB42112" w14:textId="77777777" w:rsidR="00B84CB3" w:rsidRPr="00FE100D" w:rsidRDefault="00B84CB3" w:rsidP="00B84CB3">
      <w:pPr>
        <w:keepNext/>
        <w:keepLines/>
        <w:spacing w:line="240" w:lineRule="auto"/>
        <w:rPr>
          <w:lang w:val="bg-BG"/>
        </w:rPr>
      </w:pPr>
    </w:p>
    <w:p w14:paraId="0F659D16" w14:textId="77777777" w:rsidR="00B84CB3" w:rsidRPr="00FE100D" w:rsidRDefault="00B84CB3" w:rsidP="00B84CB3">
      <w:pPr>
        <w:spacing w:line="240" w:lineRule="auto"/>
        <w:rPr>
          <w:lang w:val="bg-BG"/>
        </w:rPr>
      </w:pPr>
      <w:r w:rsidRPr="00FE100D">
        <w:rPr>
          <w:lang w:val="bg-BG"/>
        </w:rPr>
        <w:t>Случаи на предозиране не са съобщавани. Прилагани са единични дози до 20 mg/kg без прояви на токсичност.</w:t>
      </w:r>
    </w:p>
    <w:p w14:paraId="48481E0C" w14:textId="77777777" w:rsidR="00B84CB3" w:rsidRPr="00FE100D" w:rsidRDefault="00B84CB3" w:rsidP="00B84CB3">
      <w:pPr>
        <w:spacing w:line="240" w:lineRule="auto"/>
        <w:rPr>
          <w:lang w:val="bg-BG"/>
        </w:rPr>
      </w:pPr>
    </w:p>
    <w:p w14:paraId="11B59006" w14:textId="77777777" w:rsidR="00B84CB3" w:rsidRPr="00FE100D" w:rsidRDefault="00B84CB3" w:rsidP="00B84CB3">
      <w:pPr>
        <w:tabs>
          <w:tab w:val="clear" w:pos="567"/>
        </w:tabs>
        <w:spacing w:line="240" w:lineRule="auto"/>
        <w:rPr>
          <w:lang w:val="bg-BG"/>
        </w:rPr>
      </w:pPr>
    </w:p>
    <w:p w14:paraId="7D62EB9A" w14:textId="77777777" w:rsidR="00B84CB3" w:rsidRPr="00FE100D" w:rsidRDefault="00B84CB3" w:rsidP="00B84CB3">
      <w:pPr>
        <w:keepNext/>
        <w:keepLines/>
        <w:spacing w:line="240" w:lineRule="auto"/>
        <w:ind w:left="567" w:hanging="567"/>
        <w:rPr>
          <w:b/>
          <w:lang w:val="bg-BG"/>
        </w:rPr>
      </w:pPr>
      <w:r w:rsidRPr="00FE100D">
        <w:rPr>
          <w:b/>
          <w:lang w:val="bg-BG"/>
        </w:rPr>
        <w:lastRenderedPageBreak/>
        <w:t>5.</w:t>
      </w:r>
      <w:r w:rsidRPr="00FE100D">
        <w:rPr>
          <w:b/>
          <w:lang w:val="bg-BG"/>
        </w:rPr>
        <w:tab/>
        <w:t>ФАРМАКОЛОГИЧНИ СВОЙСТВА</w:t>
      </w:r>
    </w:p>
    <w:p w14:paraId="56F56057" w14:textId="77777777" w:rsidR="00B84CB3" w:rsidRPr="00FE100D" w:rsidRDefault="00B84CB3" w:rsidP="00B84CB3">
      <w:pPr>
        <w:keepNext/>
        <w:keepLines/>
        <w:spacing w:line="240" w:lineRule="auto"/>
        <w:rPr>
          <w:b/>
          <w:lang w:val="bg-BG"/>
        </w:rPr>
      </w:pPr>
    </w:p>
    <w:p w14:paraId="1E7DCAF1" w14:textId="77777777" w:rsidR="00B84CB3" w:rsidRPr="00FE100D" w:rsidRDefault="00B84CB3" w:rsidP="00B84CB3">
      <w:pPr>
        <w:keepNext/>
        <w:keepLines/>
        <w:spacing w:line="240" w:lineRule="auto"/>
        <w:ind w:left="567" w:hanging="567"/>
        <w:rPr>
          <w:b/>
          <w:lang w:val="bg-BG"/>
        </w:rPr>
      </w:pPr>
      <w:r w:rsidRPr="00FE100D">
        <w:rPr>
          <w:b/>
          <w:lang w:val="bg-BG"/>
        </w:rPr>
        <w:t>5.1</w:t>
      </w:r>
      <w:r w:rsidRPr="00FE100D">
        <w:rPr>
          <w:b/>
          <w:lang w:val="bg-BG"/>
        </w:rPr>
        <w:tab/>
        <w:t>Фармакодинамични свойства</w:t>
      </w:r>
    </w:p>
    <w:p w14:paraId="5ADF3127" w14:textId="77777777" w:rsidR="00B84CB3" w:rsidRPr="00FE100D" w:rsidRDefault="00B84CB3" w:rsidP="00B84CB3">
      <w:pPr>
        <w:keepNext/>
        <w:keepLines/>
        <w:tabs>
          <w:tab w:val="clear" w:pos="567"/>
        </w:tabs>
        <w:spacing w:line="240" w:lineRule="auto"/>
        <w:rPr>
          <w:lang w:val="bg-BG"/>
        </w:rPr>
      </w:pPr>
    </w:p>
    <w:p w14:paraId="3F6D8873" w14:textId="3FC1B926" w:rsidR="00B84CB3" w:rsidRPr="00FE100D" w:rsidRDefault="00B84CB3" w:rsidP="00B84CB3">
      <w:pPr>
        <w:spacing w:line="240" w:lineRule="auto"/>
        <w:rPr>
          <w:lang w:val="bg-BG"/>
        </w:rPr>
      </w:pPr>
      <w:r w:rsidRPr="00FE100D">
        <w:rPr>
          <w:lang w:val="bg-BG"/>
        </w:rPr>
        <w:t>Фармакотерапевтична група: имуносупресори, инхибитори на тумор-некротизиращ фактор алфа (TNF</w:t>
      </w:r>
      <w:r w:rsidRPr="00FE100D">
        <w:rPr>
          <w:vertAlign w:val="subscript"/>
          <w:lang w:val="bg-BG"/>
        </w:rPr>
        <w:t>α</w:t>
      </w:r>
      <w:r w:rsidRPr="00FE100D">
        <w:rPr>
          <w:lang w:val="bg-BG"/>
        </w:rPr>
        <w:t>), ATC код: L04AB02</w:t>
      </w:r>
    </w:p>
    <w:p w14:paraId="6818711A" w14:textId="77777777" w:rsidR="00B84CB3" w:rsidRPr="00FE100D" w:rsidRDefault="00B84CB3" w:rsidP="00B84CB3">
      <w:pPr>
        <w:spacing w:line="240" w:lineRule="auto"/>
        <w:ind w:right="-2"/>
        <w:rPr>
          <w:lang w:val="bg-BG"/>
        </w:rPr>
      </w:pPr>
    </w:p>
    <w:p w14:paraId="0CB7DDAC" w14:textId="77777777" w:rsidR="00B84CB3" w:rsidRPr="00B26842" w:rsidRDefault="00B84CB3" w:rsidP="00B84CB3">
      <w:pPr>
        <w:spacing w:line="240" w:lineRule="auto"/>
        <w:ind w:right="-2"/>
        <w:rPr>
          <w:lang w:val="bg-BG"/>
        </w:rPr>
      </w:pPr>
      <w:r w:rsidRPr="00FE100D">
        <w:rPr>
          <w:lang w:val="bg-BG"/>
        </w:rPr>
        <w:t xml:space="preserve">Remsima е биологично подобен лекарствен продукт. Подробна информация е предоставена на уебсайта на Европейската агенция по лекарствата </w:t>
      </w:r>
      <w:r w:rsidRPr="00C135E7">
        <w:rPr>
          <w:color w:val="3333FF"/>
          <w:lang w:val="bg-BG"/>
        </w:rPr>
        <w:t>https://www.ema.europa.eu.</w:t>
      </w:r>
    </w:p>
    <w:p w14:paraId="04BFC031" w14:textId="77777777" w:rsidR="00B84CB3" w:rsidRPr="00FE100D" w:rsidRDefault="00B84CB3" w:rsidP="00B84CB3">
      <w:pPr>
        <w:spacing w:line="240" w:lineRule="auto"/>
        <w:ind w:right="-2"/>
        <w:rPr>
          <w:lang w:val="bg-BG"/>
        </w:rPr>
      </w:pPr>
    </w:p>
    <w:p w14:paraId="4B3CCDD3" w14:textId="77777777" w:rsidR="00B84CB3" w:rsidRPr="00FE100D" w:rsidRDefault="00B84CB3" w:rsidP="00B84CB3">
      <w:pPr>
        <w:keepNext/>
        <w:keepLines/>
        <w:spacing w:line="240" w:lineRule="auto"/>
        <w:rPr>
          <w:u w:val="single"/>
          <w:lang w:val="bg-BG"/>
        </w:rPr>
      </w:pPr>
      <w:r w:rsidRPr="00FE100D">
        <w:rPr>
          <w:u w:val="single"/>
          <w:lang w:val="bg-BG"/>
        </w:rPr>
        <w:t>Механизъм на действие</w:t>
      </w:r>
    </w:p>
    <w:p w14:paraId="76B0F011" w14:textId="77777777" w:rsidR="00B84CB3" w:rsidRPr="00FE100D" w:rsidRDefault="00B84CB3" w:rsidP="00B84CB3">
      <w:pPr>
        <w:keepNext/>
        <w:keepLines/>
        <w:spacing w:line="240" w:lineRule="auto"/>
        <w:rPr>
          <w:u w:val="single"/>
          <w:lang w:val="bg-BG"/>
        </w:rPr>
      </w:pPr>
    </w:p>
    <w:p w14:paraId="7CF6A2E6" w14:textId="77777777" w:rsidR="00B84CB3" w:rsidRPr="00FE100D" w:rsidRDefault="00B84CB3" w:rsidP="00B84CB3">
      <w:pPr>
        <w:spacing w:line="240" w:lineRule="auto"/>
        <w:rPr>
          <w:lang w:val="bg-BG"/>
        </w:rPr>
      </w:pPr>
      <w:r w:rsidRPr="00FE100D">
        <w:rPr>
          <w:lang w:val="bg-BG"/>
        </w:rPr>
        <w:t>Инфликсимаб е химерно човешко-мише моноклонално антитяло с висок афинитет както към разтворимия, така и към трансмембранния TNF</w:t>
      </w:r>
      <w:r w:rsidRPr="00FE100D">
        <w:rPr>
          <w:vertAlign w:val="subscript"/>
          <w:lang w:val="bg-BG"/>
        </w:rPr>
        <w:t>α</w:t>
      </w:r>
      <w:r w:rsidRPr="00FE100D">
        <w:rPr>
          <w:lang w:val="bg-BG"/>
        </w:rPr>
        <w:t>, но не и към лимфотоксин α (TNF</w:t>
      </w:r>
      <w:r w:rsidRPr="00FE100D">
        <w:rPr>
          <w:vertAlign w:val="subscript"/>
          <w:lang w:val="bg-BG"/>
        </w:rPr>
        <w:t>ß</w:t>
      </w:r>
      <w:r w:rsidRPr="00FE100D">
        <w:rPr>
          <w:lang w:val="bg-BG"/>
        </w:rPr>
        <w:t>).</w:t>
      </w:r>
    </w:p>
    <w:p w14:paraId="1CD452F5" w14:textId="77777777" w:rsidR="00B84CB3" w:rsidRPr="00FE100D" w:rsidRDefault="00B84CB3" w:rsidP="00B84CB3">
      <w:pPr>
        <w:spacing w:line="240" w:lineRule="auto"/>
        <w:rPr>
          <w:lang w:val="bg-BG"/>
        </w:rPr>
      </w:pPr>
    </w:p>
    <w:p w14:paraId="187F4F28" w14:textId="77777777" w:rsidR="00B84CB3" w:rsidRPr="00FE100D" w:rsidRDefault="00B84CB3" w:rsidP="00B84CB3">
      <w:pPr>
        <w:keepNext/>
        <w:keepLines/>
        <w:spacing w:line="240" w:lineRule="auto"/>
        <w:rPr>
          <w:u w:val="single"/>
          <w:lang w:val="bg-BG"/>
        </w:rPr>
      </w:pPr>
      <w:r w:rsidRPr="00FE100D">
        <w:rPr>
          <w:u w:val="single"/>
          <w:lang w:val="bg-BG"/>
        </w:rPr>
        <w:t>Фармакодинамични ефекти</w:t>
      </w:r>
    </w:p>
    <w:p w14:paraId="670C7650" w14:textId="77777777" w:rsidR="00B84CB3" w:rsidRPr="00FE100D" w:rsidRDefault="00B84CB3" w:rsidP="00B84CB3">
      <w:pPr>
        <w:keepNext/>
        <w:keepLines/>
        <w:spacing w:line="240" w:lineRule="auto"/>
        <w:rPr>
          <w:u w:val="single"/>
          <w:lang w:val="bg-BG"/>
        </w:rPr>
      </w:pPr>
    </w:p>
    <w:p w14:paraId="6423D186" w14:textId="77777777" w:rsidR="00B84CB3" w:rsidRPr="00FE100D" w:rsidRDefault="00B84CB3" w:rsidP="00B84CB3">
      <w:pPr>
        <w:spacing w:line="240" w:lineRule="auto"/>
        <w:rPr>
          <w:lang w:val="bg-BG"/>
        </w:rPr>
      </w:pPr>
      <w:r w:rsidRPr="00FE100D">
        <w:rPr>
          <w:lang w:val="bg-BG"/>
        </w:rPr>
        <w:t>Инфликсимаб инхибира функционалната активност на TNF</w:t>
      </w:r>
      <w:r w:rsidRPr="00FE100D">
        <w:rPr>
          <w:vertAlign w:val="subscript"/>
          <w:lang w:val="bg-BG"/>
        </w:rPr>
        <w:t>α</w:t>
      </w:r>
      <w:r w:rsidRPr="00FE100D">
        <w:rPr>
          <w:lang w:val="bg-BG"/>
        </w:rPr>
        <w:t xml:space="preserve"> при изследване с голям брой </w:t>
      </w:r>
      <w:r w:rsidRPr="00FE100D">
        <w:rPr>
          <w:i/>
          <w:lang w:val="bg-BG"/>
        </w:rPr>
        <w:t xml:space="preserve">in vitro </w:t>
      </w:r>
      <w:r w:rsidRPr="00FE100D">
        <w:rPr>
          <w:lang w:val="bg-BG"/>
        </w:rPr>
        <w:t>методи за биологична активност. Инфликсимаб предотвратява развитието на болест при трансгенни мишки, които боледуват от полиартрит в резултат на конститутивна експресия на човешки TNF</w:t>
      </w:r>
      <w:r w:rsidRPr="00FE100D">
        <w:rPr>
          <w:vertAlign w:val="subscript"/>
          <w:lang w:val="bg-BG"/>
        </w:rPr>
        <w:t>α</w:t>
      </w:r>
      <w:r w:rsidRPr="00FE100D">
        <w:rPr>
          <w:lang w:val="bg-BG"/>
        </w:rPr>
        <w:t xml:space="preserve">, а когато се прилага след отключване на болестта, води до възстановяване на ставните ерозии. </w:t>
      </w:r>
      <w:r w:rsidRPr="00FE100D">
        <w:rPr>
          <w:i/>
          <w:lang w:val="bg-BG"/>
        </w:rPr>
        <w:t>In vivo</w:t>
      </w:r>
      <w:r w:rsidRPr="00FE100D">
        <w:rPr>
          <w:lang w:val="bg-BG"/>
        </w:rPr>
        <w:t xml:space="preserve"> инфликсимаб бързо образува стабилни комплекси с човешкия TNF</w:t>
      </w:r>
      <w:r w:rsidRPr="00FE100D">
        <w:rPr>
          <w:vertAlign w:val="subscript"/>
          <w:lang w:val="bg-BG"/>
        </w:rPr>
        <w:t>α</w:t>
      </w:r>
      <w:r w:rsidRPr="00FE100D">
        <w:rPr>
          <w:lang w:val="bg-BG"/>
        </w:rPr>
        <w:t>, като този процес протича успоредно със загубата на биологична активност на TNF</w:t>
      </w:r>
      <w:r w:rsidRPr="00FE100D">
        <w:rPr>
          <w:vertAlign w:val="subscript"/>
          <w:lang w:val="bg-BG"/>
        </w:rPr>
        <w:t>α</w:t>
      </w:r>
      <w:r w:rsidRPr="00FE100D">
        <w:rPr>
          <w:lang w:val="bg-BG"/>
        </w:rPr>
        <w:t>.</w:t>
      </w:r>
    </w:p>
    <w:p w14:paraId="4D29E230" w14:textId="77777777" w:rsidR="00B84CB3" w:rsidRPr="00FE100D" w:rsidRDefault="00B84CB3" w:rsidP="00B84CB3">
      <w:pPr>
        <w:spacing w:line="240" w:lineRule="auto"/>
        <w:rPr>
          <w:lang w:val="bg-BG"/>
        </w:rPr>
      </w:pPr>
    </w:p>
    <w:p w14:paraId="5AD7237A" w14:textId="77777777" w:rsidR="00B84CB3" w:rsidRPr="00FE100D" w:rsidRDefault="00B84CB3" w:rsidP="00B84CB3">
      <w:pPr>
        <w:spacing w:line="240" w:lineRule="auto"/>
        <w:rPr>
          <w:lang w:val="bg-BG"/>
        </w:rPr>
      </w:pPr>
      <w:r w:rsidRPr="00FE100D">
        <w:rPr>
          <w:lang w:val="bg-BG"/>
        </w:rPr>
        <w:t>В синовиалната</w:t>
      </w:r>
      <w:r w:rsidRPr="00FE100D" w:rsidDel="00885D27">
        <w:rPr>
          <w:lang w:val="bg-BG"/>
        </w:rPr>
        <w:t xml:space="preserve"> </w:t>
      </w:r>
      <w:r w:rsidRPr="00FE100D">
        <w:rPr>
          <w:lang w:val="bg-BG"/>
        </w:rPr>
        <w:t>течност на пациенти с ревматоиден артрит се установява повишена концентрация на TNF</w:t>
      </w:r>
      <w:r w:rsidRPr="00FE100D">
        <w:rPr>
          <w:vertAlign w:val="subscript"/>
          <w:lang w:val="bg-BG"/>
        </w:rPr>
        <w:t>α</w:t>
      </w:r>
      <w:r w:rsidRPr="00FE100D">
        <w:rPr>
          <w:lang w:val="bg-BG"/>
        </w:rPr>
        <w:t xml:space="preserve"> и тази концентрация корелира с активността на болестта. Приложението на инфликсимаб при болни с ревматоиден артрит води до намаляване на инфилтрацията на засегнатите стави от клетки на възпалението и ограничава експресията на медиатори на клетъчната адхезия, хемоатрактанти, както и разрушаването на ставния хрущял. След лечението с инфликсимаб при пациентите се установява понижаване на серумното ниво на интерлевкин 6 (IL</w:t>
      </w:r>
      <w:r w:rsidRPr="00FE100D">
        <w:rPr>
          <w:lang w:val="bg-BG"/>
        </w:rPr>
        <w:noBreakHyphen/>
        <w:t>6) и С</w:t>
      </w:r>
      <w:r w:rsidRPr="00FE100D">
        <w:rPr>
          <w:lang w:val="bg-BG"/>
        </w:rPr>
        <w:noBreakHyphen/>
        <w:t>реактивен протеин (CRP)</w:t>
      </w:r>
      <w:r w:rsidRPr="00FE100D">
        <w:rPr>
          <w:bCs/>
          <w:lang w:val="bg-BG"/>
        </w:rPr>
        <w:t xml:space="preserve"> и повишаване нивото на хемоглобина при пациенти с ревматоиден артрит, които са с понижено ниво на хемоглобин,</w:t>
      </w:r>
      <w:r w:rsidRPr="00FE100D">
        <w:rPr>
          <w:lang w:val="bg-BG"/>
        </w:rPr>
        <w:t xml:space="preserve"> в сравнение с изходните стойности. Не се установява значимо понижаване на броя на периферните лимфоцити, нито на пролиферативния им отговор при </w:t>
      </w:r>
      <w:r w:rsidRPr="00FE100D">
        <w:rPr>
          <w:i/>
          <w:lang w:val="bg-BG"/>
        </w:rPr>
        <w:t>in vitro</w:t>
      </w:r>
      <w:r w:rsidRPr="00FE100D">
        <w:rPr>
          <w:lang w:val="bg-BG"/>
        </w:rPr>
        <w:t xml:space="preserve"> митогенна стимулация в сравнение с клетките от нелекувани пациенти. При пациенти с псориазис лечението с инфликсимаб води до ограничаване на епидермалното възпаление и нормализиране на диференциацията на кератоцитите в псориатичните плаки. Краткотрайното лечение с инфликсимаб на болни с псориатичен артрит води до намаляване на броя на T</w:t>
      </w:r>
      <w:r w:rsidRPr="00FE100D">
        <w:rPr>
          <w:lang w:val="bg-BG"/>
        </w:rPr>
        <w:noBreakHyphen/>
        <w:t>клетките и на кръвоносните съдове в синовията и псориатичните плаки.</w:t>
      </w:r>
    </w:p>
    <w:p w14:paraId="0A78E992" w14:textId="77777777" w:rsidR="00B84CB3" w:rsidRPr="00FE100D" w:rsidRDefault="00B84CB3" w:rsidP="00B84CB3">
      <w:pPr>
        <w:spacing w:line="240" w:lineRule="auto"/>
        <w:rPr>
          <w:lang w:val="bg-BG"/>
        </w:rPr>
      </w:pPr>
    </w:p>
    <w:p w14:paraId="5BA54F3E" w14:textId="77777777" w:rsidR="00B84CB3" w:rsidRPr="00FE100D" w:rsidRDefault="00B84CB3" w:rsidP="00B84CB3">
      <w:pPr>
        <w:spacing w:line="240" w:lineRule="auto"/>
        <w:rPr>
          <w:lang w:val="bg-BG"/>
        </w:rPr>
      </w:pPr>
      <w:r w:rsidRPr="00FE100D">
        <w:rPr>
          <w:lang w:val="bg-BG"/>
        </w:rPr>
        <w:t>Хистологичното изследване на биопсии от дебело черво, взети преди лечението с инфликсимаб и 4 седмици след приложението му, показва значително понижаване на TNF</w:t>
      </w:r>
      <w:r w:rsidRPr="00FE100D">
        <w:rPr>
          <w:vertAlign w:val="subscript"/>
          <w:lang w:val="bg-BG"/>
        </w:rPr>
        <w:t>α</w:t>
      </w:r>
      <w:r w:rsidRPr="00FE100D">
        <w:rPr>
          <w:lang w:val="bg-BG"/>
        </w:rPr>
        <w:t>. Лечението на пациенти с болест на Crohn с инфликсимаб е свързано и със значително понижаване на стойностите на често повишения CRP. При лекувани с инфликсимаб пациенти общият брой</w:t>
      </w:r>
      <w:r>
        <w:rPr>
          <w:rFonts w:hint="eastAsia"/>
          <w:lang w:val="bg-BG"/>
        </w:rPr>
        <w:t xml:space="preserve"> </w:t>
      </w:r>
      <w:r w:rsidRPr="000E2BDD">
        <w:rPr>
          <w:lang w:val="bg-BG"/>
        </w:rPr>
        <w:t>на белите кръвни клетки в периферна кръв</w:t>
      </w:r>
      <w:r w:rsidRPr="00FE100D">
        <w:rPr>
          <w:lang w:val="bg-BG"/>
        </w:rPr>
        <w:t xml:space="preserve"> не се променя много, макар стойностите на лимфоцитите, моноцитите и неутрофилите да показват тенденция към нормализиране. При лекувани с инфликсимаб пациенти мононуклеарните клетки от периферна кръв са с непроменен пролиферативен отговор при стимулация в сравнение с нелекувани пациенти, след лечението с инфликсимаб не се наблюдава и значима промяна в продукцията на цитокини от стимулираните мононуклеарни клетки. Изследването на мононуклеарни клетки от ламина проприя от чревна лигавица, взета чрез биопсия, показва, че лечението с инфликсимаб води до намаляване на броя на клетките, експресиращи TNF</w:t>
      </w:r>
      <w:r w:rsidRPr="00FE100D">
        <w:rPr>
          <w:vertAlign w:val="subscript"/>
          <w:lang w:val="bg-BG"/>
        </w:rPr>
        <w:t>α</w:t>
      </w:r>
      <w:r w:rsidRPr="00FE100D">
        <w:rPr>
          <w:lang w:val="bg-BG"/>
        </w:rPr>
        <w:t xml:space="preserve"> и интерферон</w:t>
      </w:r>
      <w:r w:rsidRPr="00FE100D">
        <w:rPr>
          <w:lang w:val="bg-BG"/>
        </w:rPr>
        <w:noBreakHyphen/>
        <w:t xml:space="preserve"> γ. Допълнителни хистологични изследвания показват, че лечението с инфликсимаб води до намаляване на инфилтрацията на засегнатите от болестта участъци от червата с клетки на възпалението и намаляване на експресията на маркери на възпалението в същите участъци. Има данни за лигавично оздравяване, получени от ендоскопско изследване на чревна лигавица при пациенти, лекувани с инфликсимаб.</w:t>
      </w:r>
    </w:p>
    <w:p w14:paraId="6FDDE91E" w14:textId="77777777" w:rsidR="00B84CB3" w:rsidRPr="00FE100D" w:rsidRDefault="00B84CB3" w:rsidP="00B84CB3">
      <w:pPr>
        <w:spacing w:line="240" w:lineRule="auto"/>
        <w:rPr>
          <w:lang w:val="bg-BG"/>
        </w:rPr>
      </w:pPr>
    </w:p>
    <w:p w14:paraId="2F451DCF" w14:textId="77777777" w:rsidR="00B84CB3" w:rsidRPr="00FE100D" w:rsidRDefault="00B84CB3" w:rsidP="00B84CB3">
      <w:pPr>
        <w:keepNext/>
        <w:keepLines/>
        <w:spacing w:line="240" w:lineRule="auto"/>
        <w:rPr>
          <w:bCs/>
          <w:u w:val="single"/>
          <w:lang w:val="bg-BG"/>
        </w:rPr>
      </w:pPr>
      <w:r w:rsidRPr="00FE100D">
        <w:rPr>
          <w:bCs/>
          <w:u w:val="single"/>
          <w:lang w:val="bg-BG"/>
        </w:rPr>
        <w:t>Клинична ефикасност и безопасност</w:t>
      </w:r>
    </w:p>
    <w:p w14:paraId="0995560F" w14:textId="77777777" w:rsidR="00B84CB3" w:rsidRPr="00FE100D" w:rsidRDefault="00B84CB3" w:rsidP="00B84CB3">
      <w:pPr>
        <w:keepNext/>
        <w:keepLines/>
        <w:spacing w:line="240" w:lineRule="auto"/>
        <w:rPr>
          <w:u w:val="single"/>
          <w:lang w:val="bg-BG"/>
        </w:rPr>
      </w:pPr>
    </w:p>
    <w:p w14:paraId="41133858" w14:textId="77777777" w:rsidR="00B84CB3" w:rsidRPr="00FE100D" w:rsidRDefault="00B84CB3" w:rsidP="00B84CB3">
      <w:pPr>
        <w:keepNext/>
        <w:keepLines/>
        <w:spacing w:line="240" w:lineRule="auto"/>
        <w:rPr>
          <w:i/>
          <w:u w:val="single"/>
          <w:lang w:val="bg-BG"/>
        </w:rPr>
      </w:pPr>
      <w:r w:rsidRPr="00FE100D">
        <w:rPr>
          <w:i/>
          <w:u w:val="single"/>
          <w:lang w:val="bg-BG"/>
        </w:rPr>
        <w:t>Ревматоиден артрит при възрастни</w:t>
      </w:r>
    </w:p>
    <w:p w14:paraId="196558F8" w14:textId="77777777" w:rsidR="00B84CB3" w:rsidRPr="00FE100D" w:rsidRDefault="00B84CB3" w:rsidP="00B84CB3">
      <w:pPr>
        <w:keepNext/>
        <w:keepLines/>
        <w:spacing w:line="240" w:lineRule="auto"/>
        <w:rPr>
          <w:i/>
          <w:u w:val="single"/>
          <w:lang w:val="bg-BG"/>
        </w:rPr>
      </w:pPr>
    </w:p>
    <w:p w14:paraId="6012E321" w14:textId="77777777" w:rsidR="00B84CB3" w:rsidRPr="00FE100D" w:rsidRDefault="00B84CB3" w:rsidP="00B84CB3">
      <w:pPr>
        <w:spacing w:line="240" w:lineRule="auto"/>
        <w:rPr>
          <w:lang w:val="bg-BG"/>
        </w:rPr>
      </w:pPr>
      <w:r w:rsidRPr="00FE100D">
        <w:rPr>
          <w:lang w:val="bg-BG"/>
        </w:rPr>
        <w:t>Ефикасността на лечението с инфликсимаб е оценена в две многоцентрови, рандомизирани, двойнослепи, пилотни клинични проучвания: ATTRACT и ASPIRE. И в двете проучвания е била позволена едновременна употреба на фолиева киселина, перорални кортикостероиди (≤ 10 mg/дневно) и/или нестероидни противовъзпалителни средства (НСПВС) в установени дози.</w:t>
      </w:r>
    </w:p>
    <w:p w14:paraId="4FA05C4D" w14:textId="77777777" w:rsidR="00B84CB3" w:rsidRPr="00FE100D" w:rsidRDefault="00B84CB3" w:rsidP="00B84CB3">
      <w:pPr>
        <w:spacing w:line="240" w:lineRule="auto"/>
        <w:rPr>
          <w:lang w:val="bg-BG"/>
        </w:rPr>
      </w:pPr>
    </w:p>
    <w:p w14:paraId="5601E4B7" w14:textId="77777777" w:rsidR="00B84CB3" w:rsidRPr="00FE100D" w:rsidRDefault="00B84CB3" w:rsidP="00B84CB3">
      <w:pPr>
        <w:spacing w:line="240" w:lineRule="auto"/>
        <w:rPr>
          <w:lang w:val="bg-BG"/>
        </w:rPr>
      </w:pPr>
      <w:r w:rsidRPr="00FE100D">
        <w:rPr>
          <w:lang w:val="bg-BG"/>
        </w:rPr>
        <w:t>Първичните крайни точки са били овладяване на признаците и симптомите, оценени според критериите на Американския Колеж по Ревматология (ACR 20 за ATTRACT, ACR</w:t>
      </w:r>
      <w:r w:rsidRPr="00FE100D">
        <w:rPr>
          <w:lang w:val="bg-BG"/>
        </w:rPr>
        <w:noBreakHyphen/>
        <w:t xml:space="preserve">N за ASPIRE), профилактиране на структурно увреждане на ставата и функционално подобрение. Овладяването на признаците и симптомите е дефинирано като подобрение с поне 20% (ACR 20) както в броя на болезнените, така и на оточните стави, </w:t>
      </w:r>
      <w:r w:rsidRPr="000E2BDD">
        <w:rPr>
          <w:lang w:val="bg-BG"/>
        </w:rPr>
        <w:t>както и в</w:t>
      </w:r>
      <w:r w:rsidRPr="00FE100D">
        <w:rPr>
          <w:lang w:val="bg-BG"/>
        </w:rPr>
        <w:t>3 от следните 5 критерия: (1) обща оценка на лекаря, (2) обща оценка на пациента, (3) функционална оценка на ставата, (4) определяне на силата на болката по визуалната аналогова скала и (5) скорост на утаяване на еритроцитите или С</w:t>
      </w:r>
      <w:r w:rsidRPr="00FE100D">
        <w:rPr>
          <w:lang w:val="bg-BG"/>
        </w:rPr>
        <w:noBreakHyphen/>
        <w:t>реактивен протеин. ACR</w:t>
      </w:r>
      <w:r w:rsidRPr="00FE100D">
        <w:rPr>
          <w:lang w:val="bg-BG"/>
        </w:rPr>
        <w:noBreakHyphen/>
        <w:t>N използва същите критерии като ACR 20, изчислени за най-слабо изразеното подобрение в броя на оточните стави и броя на болезнените стави, и медианата на оставащите 5 показателя по критериите на ACR. Структурното увреждане на ставите (ерозии и стесняване на ставната цепка) както на ставите на ръцете, така и на ставите на краката, се оценяваше по промяната в сравнение с изходната стойност на модифицирания скор по van der Heijde</w:t>
      </w:r>
      <w:r w:rsidRPr="00FE100D">
        <w:rPr>
          <w:lang w:val="bg-BG"/>
        </w:rPr>
        <w:noBreakHyphen/>
        <w:t>Sharp (0</w:t>
      </w:r>
      <w:r w:rsidRPr="00FE100D">
        <w:rPr>
          <w:lang w:val="bg-BG"/>
        </w:rPr>
        <w:noBreakHyphen/>
        <w:t>440). За определяне на промяната на физическото състояние в сравнение с изходното се използваше въпросникът за оценка на здравето (ВОЗ, 0</w:t>
      </w:r>
      <w:r w:rsidRPr="00FE100D">
        <w:rPr>
          <w:lang w:val="bg-BG"/>
        </w:rPr>
        <w:noBreakHyphen/>
        <w:t>3 степен).</w:t>
      </w:r>
    </w:p>
    <w:p w14:paraId="21B02C28" w14:textId="77777777" w:rsidR="00B84CB3" w:rsidRPr="00FE100D" w:rsidRDefault="00B84CB3" w:rsidP="00B84CB3">
      <w:pPr>
        <w:spacing w:line="240" w:lineRule="auto"/>
        <w:rPr>
          <w:lang w:val="bg-BG"/>
        </w:rPr>
      </w:pPr>
    </w:p>
    <w:p w14:paraId="7E9AAEAE" w14:textId="77777777" w:rsidR="00B84CB3" w:rsidRPr="00FE100D" w:rsidRDefault="00B84CB3" w:rsidP="00B84CB3">
      <w:pPr>
        <w:spacing w:line="240" w:lineRule="auto"/>
        <w:rPr>
          <w:lang w:val="bg-BG"/>
        </w:rPr>
      </w:pPr>
      <w:r w:rsidRPr="00FE100D">
        <w:rPr>
          <w:lang w:val="bg-BG"/>
        </w:rPr>
        <w:t>В плацебо-контролираното проучване ATTRACT е оценяван отговорът на 30, 54 и 102 седмица при 428 пациенти с активен ревматоиден артрит, въпреки лечението с метотрексат. Приблизително 50% са били от ІІІ функционален клас. Пациентите са получавали или плацебо, или 3 mg/kg или 10 mg/kg инфликсимаб на 0, 2 и 6 седмица, след което – през 4 или 8 седмици. Всички пациенти са били на постоянна доза метотрексат (средно 15 mg/седмично) в продължение на 6 месеца преди включването в проучването и са оставали на същата постоянна доза по време на цялото проучване.</w:t>
      </w:r>
    </w:p>
    <w:p w14:paraId="641F31F7" w14:textId="77777777" w:rsidR="00B26842" w:rsidRDefault="00B26842" w:rsidP="00B84CB3">
      <w:pPr>
        <w:spacing w:line="240" w:lineRule="auto"/>
        <w:rPr>
          <w:lang w:val="pl-PL"/>
        </w:rPr>
      </w:pPr>
    </w:p>
    <w:p w14:paraId="0F2C333D" w14:textId="18648A6D" w:rsidR="00B84CB3" w:rsidRPr="00FE100D" w:rsidRDefault="00B84CB3" w:rsidP="00B84CB3">
      <w:pPr>
        <w:spacing w:line="240" w:lineRule="auto"/>
        <w:rPr>
          <w:lang w:val="bg-BG"/>
        </w:rPr>
      </w:pPr>
      <w:r w:rsidRPr="00FE100D">
        <w:rPr>
          <w:lang w:val="bg-BG"/>
        </w:rPr>
        <w:t>Резултатите на 54 седмица (въз основа на ACR 20, модифицирания скор по van der Heijde-Sharp и ВОЗ) са показани на Таблица 3. По-висока степен на клиничен отговор (ACR 50 и ACR 70) се установява на 30 и 54 седмица във всички групи, лекувани с инфликсимаб, в сравнение с групите на лечение само с метотрексат.</w:t>
      </w:r>
    </w:p>
    <w:p w14:paraId="2DB65F89" w14:textId="77777777" w:rsidR="00B84CB3" w:rsidRPr="00FE100D" w:rsidRDefault="00B84CB3" w:rsidP="00B84CB3">
      <w:pPr>
        <w:spacing w:line="240" w:lineRule="auto"/>
        <w:rPr>
          <w:lang w:val="bg-BG"/>
        </w:rPr>
      </w:pPr>
    </w:p>
    <w:p w14:paraId="487BE356" w14:textId="77777777" w:rsidR="00B84CB3" w:rsidRPr="00FE100D" w:rsidRDefault="00B84CB3" w:rsidP="00B84CB3">
      <w:pPr>
        <w:spacing w:line="240" w:lineRule="auto"/>
        <w:rPr>
          <w:lang w:val="bg-BG"/>
        </w:rPr>
      </w:pPr>
      <w:r w:rsidRPr="00FE100D">
        <w:rPr>
          <w:lang w:val="bg-BG"/>
        </w:rPr>
        <w:t>Забавяне на прогресията на структурното увреждане на ставите (ерозии и стесняване на ставната цепка) се установява на 54 седмица във всички групи, лекувани с инфликсимаб (Таблица 3).</w:t>
      </w:r>
    </w:p>
    <w:p w14:paraId="53CD288B" w14:textId="77777777" w:rsidR="00B84CB3" w:rsidRPr="00FE100D" w:rsidRDefault="00B84CB3" w:rsidP="00B84CB3">
      <w:pPr>
        <w:spacing w:line="240" w:lineRule="auto"/>
        <w:rPr>
          <w:lang w:val="bg-BG"/>
        </w:rPr>
      </w:pPr>
    </w:p>
    <w:p w14:paraId="00992F39" w14:textId="77777777" w:rsidR="00B84CB3" w:rsidRPr="00FE100D" w:rsidRDefault="00B84CB3" w:rsidP="00B84CB3">
      <w:pPr>
        <w:spacing w:line="240" w:lineRule="auto"/>
        <w:rPr>
          <w:lang w:val="bg-BG"/>
        </w:rPr>
      </w:pPr>
      <w:r w:rsidRPr="00FE100D">
        <w:rPr>
          <w:lang w:val="bg-BG"/>
        </w:rPr>
        <w:t>Ефектите, установени на 54 седмица, се задържат до 102 седмица. Поради броя на случаите на спиране на лечението, значимостта на разликата между двете групи пациенти – лекуваните с инфликсимаб и лекуваните</w:t>
      </w:r>
      <w:r w:rsidRPr="000E2BDD">
        <w:rPr>
          <w:lang w:val="bg-BG"/>
        </w:rPr>
        <w:t xml:space="preserve"> само</w:t>
      </w:r>
      <w:r w:rsidRPr="00FE100D">
        <w:rPr>
          <w:lang w:val="bg-BG"/>
        </w:rPr>
        <w:t xml:space="preserve"> с метотрексат, не може да се определи.</w:t>
      </w:r>
    </w:p>
    <w:p w14:paraId="0FB53F34" w14:textId="77777777" w:rsidR="00B84CB3" w:rsidRPr="00FE100D" w:rsidRDefault="00B84CB3" w:rsidP="00B84CB3">
      <w:pPr>
        <w:spacing w:line="240" w:lineRule="auto"/>
        <w:rPr>
          <w:b/>
          <w:lang w:val="bg-BG"/>
        </w:rPr>
      </w:pPr>
    </w:p>
    <w:p w14:paraId="374668C9" w14:textId="77777777" w:rsidR="00B84CB3" w:rsidRPr="00FE100D" w:rsidRDefault="00B84CB3" w:rsidP="00B84CB3">
      <w:pPr>
        <w:keepNext/>
        <w:keepLines/>
        <w:spacing w:line="240" w:lineRule="auto"/>
        <w:jc w:val="center"/>
        <w:rPr>
          <w:b/>
          <w:bCs/>
          <w:lang w:val="bg-BG"/>
        </w:rPr>
      </w:pPr>
      <w:r w:rsidRPr="00FE100D">
        <w:rPr>
          <w:b/>
          <w:bCs/>
          <w:lang w:val="bg-BG"/>
        </w:rPr>
        <w:lastRenderedPageBreak/>
        <w:t>Таблица 3</w:t>
      </w:r>
    </w:p>
    <w:p w14:paraId="232EC385" w14:textId="77777777" w:rsidR="00B84CB3" w:rsidRPr="00FE100D" w:rsidRDefault="00B84CB3" w:rsidP="00B84CB3">
      <w:pPr>
        <w:keepNext/>
        <w:keepLines/>
        <w:widowControl w:val="0"/>
        <w:spacing w:line="240" w:lineRule="auto"/>
        <w:jc w:val="center"/>
        <w:rPr>
          <w:b/>
          <w:lang w:val="bg-BG"/>
        </w:rPr>
      </w:pPr>
      <w:r w:rsidRPr="00FE100D">
        <w:rPr>
          <w:b/>
          <w:lang w:val="bg-BG"/>
        </w:rPr>
        <w:t>ACR 20, структурно увреждане на ставата и физическо състояние на 54 седмица, ATTRACT</w:t>
      </w:r>
    </w:p>
    <w:tbl>
      <w:tblPr>
        <w:tblW w:w="9072" w:type="dxa"/>
        <w:tblInd w:w="108" w:type="dxa"/>
        <w:tblLayout w:type="fixed"/>
        <w:tblLook w:val="0000" w:firstRow="0" w:lastRow="0" w:firstColumn="0" w:lastColumn="0" w:noHBand="0" w:noVBand="0"/>
      </w:tblPr>
      <w:tblGrid>
        <w:gridCol w:w="1946"/>
        <w:gridCol w:w="1232"/>
        <w:gridCol w:w="1050"/>
        <w:gridCol w:w="1050"/>
        <w:gridCol w:w="1105"/>
        <w:gridCol w:w="1120"/>
        <w:gridCol w:w="1569"/>
      </w:tblGrid>
      <w:tr w:rsidR="00B84CB3" w:rsidRPr="001A69A0" w14:paraId="3E4F340A" w14:textId="77777777" w:rsidTr="00B16E38">
        <w:trPr>
          <w:trHeight w:val="360"/>
          <w:tblHeader/>
        </w:trPr>
        <w:tc>
          <w:tcPr>
            <w:tcW w:w="3178" w:type="dxa"/>
            <w:gridSpan w:val="2"/>
            <w:tcBorders>
              <w:top w:val="single" w:sz="4" w:space="0" w:color="auto"/>
            </w:tcBorders>
          </w:tcPr>
          <w:p w14:paraId="540F950A" w14:textId="77777777" w:rsidR="00B84CB3" w:rsidRPr="00FE100D" w:rsidRDefault="00B84CB3" w:rsidP="00472F5D">
            <w:pPr>
              <w:keepNext/>
              <w:keepLines/>
              <w:snapToGrid w:val="0"/>
              <w:spacing w:line="240" w:lineRule="auto"/>
              <w:rPr>
                <w:lang w:val="bg-BG"/>
              </w:rPr>
            </w:pPr>
          </w:p>
        </w:tc>
        <w:tc>
          <w:tcPr>
            <w:tcW w:w="5894" w:type="dxa"/>
            <w:gridSpan w:val="5"/>
            <w:tcBorders>
              <w:top w:val="single" w:sz="4" w:space="0" w:color="auto"/>
              <w:bottom w:val="single" w:sz="4" w:space="0" w:color="auto"/>
            </w:tcBorders>
          </w:tcPr>
          <w:p w14:paraId="74D584A9" w14:textId="77777777" w:rsidR="00B84CB3" w:rsidRPr="00FE100D" w:rsidRDefault="00B84CB3" w:rsidP="00472F5D">
            <w:pPr>
              <w:keepNext/>
              <w:keepLines/>
              <w:snapToGrid w:val="0"/>
              <w:spacing w:line="240" w:lineRule="auto"/>
              <w:jc w:val="center"/>
              <w:rPr>
                <w:vertAlign w:val="superscript"/>
                <w:lang w:val="bg-BG"/>
              </w:rPr>
            </w:pPr>
            <w:r w:rsidRPr="00FE100D">
              <w:rPr>
                <w:lang w:val="bg-BG"/>
              </w:rPr>
              <w:t>Инфликсимаб</w:t>
            </w:r>
            <w:r w:rsidRPr="00FE100D">
              <w:rPr>
                <w:vertAlign w:val="superscript"/>
                <w:lang w:val="bg-BG"/>
              </w:rPr>
              <w:t>б</w:t>
            </w:r>
          </w:p>
        </w:tc>
      </w:tr>
      <w:tr w:rsidR="003C3CC9" w:rsidRPr="001A69A0" w14:paraId="471D8F74" w14:textId="77777777" w:rsidTr="00B16E38">
        <w:trPr>
          <w:trHeight w:val="360"/>
          <w:tblHeader/>
        </w:trPr>
        <w:tc>
          <w:tcPr>
            <w:tcW w:w="1946" w:type="dxa"/>
            <w:tcBorders>
              <w:bottom w:val="single" w:sz="4" w:space="0" w:color="auto"/>
            </w:tcBorders>
          </w:tcPr>
          <w:p w14:paraId="7F8C4C27" w14:textId="77777777" w:rsidR="00B84CB3" w:rsidRPr="00FE100D" w:rsidRDefault="00B84CB3" w:rsidP="00472F5D">
            <w:pPr>
              <w:keepNext/>
              <w:keepLines/>
              <w:snapToGrid w:val="0"/>
              <w:spacing w:line="240" w:lineRule="auto"/>
              <w:rPr>
                <w:lang w:val="bg-BG"/>
              </w:rPr>
            </w:pPr>
          </w:p>
        </w:tc>
        <w:tc>
          <w:tcPr>
            <w:tcW w:w="1232" w:type="dxa"/>
            <w:tcBorders>
              <w:bottom w:val="single" w:sz="4" w:space="0" w:color="auto"/>
            </w:tcBorders>
          </w:tcPr>
          <w:p w14:paraId="44528348" w14:textId="77777777" w:rsidR="00B84CB3" w:rsidRPr="00FE100D" w:rsidRDefault="00B84CB3" w:rsidP="00472F5D">
            <w:pPr>
              <w:keepNext/>
              <w:keepLines/>
              <w:snapToGrid w:val="0"/>
              <w:spacing w:line="240" w:lineRule="auto"/>
              <w:rPr>
                <w:vertAlign w:val="superscript"/>
                <w:lang w:val="bg-BG"/>
              </w:rPr>
            </w:pPr>
            <w:r w:rsidRPr="00FE100D">
              <w:rPr>
                <w:lang w:val="bg-BG"/>
              </w:rPr>
              <w:t>Контролна група</w:t>
            </w:r>
            <w:r w:rsidRPr="00FE100D">
              <w:rPr>
                <w:vertAlign w:val="superscript"/>
                <w:lang w:val="bg-BG"/>
              </w:rPr>
              <w:t>a</w:t>
            </w:r>
          </w:p>
        </w:tc>
        <w:tc>
          <w:tcPr>
            <w:tcW w:w="1050" w:type="dxa"/>
            <w:tcBorders>
              <w:bottom w:val="single" w:sz="4" w:space="0" w:color="auto"/>
            </w:tcBorders>
          </w:tcPr>
          <w:p w14:paraId="2C833899" w14:textId="77777777" w:rsidR="00B84CB3" w:rsidRPr="00FE100D" w:rsidRDefault="00B84CB3" w:rsidP="00472F5D">
            <w:pPr>
              <w:keepNext/>
              <w:keepLines/>
              <w:snapToGrid w:val="0"/>
              <w:spacing w:line="240" w:lineRule="auto"/>
              <w:rPr>
                <w:lang w:val="bg-BG"/>
              </w:rPr>
            </w:pPr>
            <w:r w:rsidRPr="00FE100D">
              <w:rPr>
                <w:lang w:val="bg-BG"/>
              </w:rPr>
              <w:t xml:space="preserve">3 mg/kg </w:t>
            </w:r>
            <w:r w:rsidRPr="00FE100D">
              <w:rPr>
                <w:lang w:val="bg-BG"/>
              </w:rPr>
              <w:br/>
              <w:t>през 8 седмици</w:t>
            </w:r>
          </w:p>
        </w:tc>
        <w:tc>
          <w:tcPr>
            <w:tcW w:w="1050" w:type="dxa"/>
            <w:tcBorders>
              <w:bottom w:val="single" w:sz="4" w:space="0" w:color="auto"/>
            </w:tcBorders>
          </w:tcPr>
          <w:p w14:paraId="411F1E72" w14:textId="77777777" w:rsidR="00B84CB3" w:rsidRPr="00FE100D" w:rsidRDefault="00B84CB3" w:rsidP="00472F5D">
            <w:pPr>
              <w:keepNext/>
              <w:keepLines/>
              <w:snapToGrid w:val="0"/>
              <w:spacing w:line="240" w:lineRule="auto"/>
              <w:rPr>
                <w:lang w:val="bg-BG"/>
              </w:rPr>
            </w:pPr>
            <w:r w:rsidRPr="00FE100D">
              <w:rPr>
                <w:lang w:val="bg-BG"/>
              </w:rPr>
              <w:t xml:space="preserve">3 mg/kg </w:t>
            </w:r>
            <w:r w:rsidRPr="00FE100D">
              <w:rPr>
                <w:lang w:val="bg-BG"/>
              </w:rPr>
              <w:br/>
              <w:t>през 4 седмици</w:t>
            </w:r>
          </w:p>
        </w:tc>
        <w:tc>
          <w:tcPr>
            <w:tcW w:w="1105" w:type="dxa"/>
            <w:tcBorders>
              <w:bottom w:val="single" w:sz="4" w:space="0" w:color="auto"/>
            </w:tcBorders>
          </w:tcPr>
          <w:p w14:paraId="61DFE596" w14:textId="77777777" w:rsidR="00B84CB3" w:rsidRPr="00FE100D" w:rsidRDefault="00B84CB3" w:rsidP="00472F5D">
            <w:pPr>
              <w:snapToGrid w:val="0"/>
              <w:spacing w:line="240" w:lineRule="auto"/>
              <w:rPr>
                <w:lang w:val="bg-BG"/>
              </w:rPr>
            </w:pPr>
            <w:r w:rsidRPr="00FE100D">
              <w:rPr>
                <w:lang w:val="bg-BG"/>
              </w:rPr>
              <w:t xml:space="preserve">10 mg/kg </w:t>
            </w:r>
            <w:r w:rsidRPr="00FE100D">
              <w:rPr>
                <w:lang w:val="bg-BG"/>
              </w:rPr>
              <w:br/>
              <w:t>през 8 седмици</w:t>
            </w:r>
          </w:p>
        </w:tc>
        <w:tc>
          <w:tcPr>
            <w:tcW w:w="1120" w:type="dxa"/>
            <w:tcBorders>
              <w:bottom w:val="single" w:sz="4" w:space="0" w:color="auto"/>
            </w:tcBorders>
          </w:tcPr>
          <w:p w14:paraId="65779417" w14:textId="77777777" w:rsidR="00B84CB3" w:rsidRPr="00FE100D" w:rsidRDefault="00B84CB3" w:rsidP="00472F5D">
            <w:pPr>
              <w:snapToGrid w:val="0"/>
              <w:spacing w:line="240" w:lineRule="auto"/>
              <w:rPr>
                <w:lang w:val="bg-BG"/>
              </w:rPr>
            </w:pPr>
            <w:r w:rsidRPr="00FE100D">
              <w:rPr>
                <w:lang w:val="bg-BG"/>
              </w:rPr>
              <w:t xml:space="preserve">10 mg/kg </w:t>
            </w:r>
            <w:r w:rsidRPr="00FE100D">
              <w:rPr>
                <w:lang w:val="bg-BG"/>
              </w:rPr>
              <w:br/>
              <w:t>през 4 седмици</w:t>
            </w:r>
          </w:p>
        </w:tc>
        <w:tc>
          <w:tcPr>
            <w:tcW w:w="1569" w:type="dxa"/>
            <w:tcBorders>
              <w:bottom w:val="single" w:sz="4" w:space="0" w:color="auto"/>
            </w:tcBorders>
          </w:tcPr>
          <w:p w14:paraId="37792613" w14:textId="77777777" w:rsidR="00B84CB3" w:rsidRPr="00FE100D" w:rsidRDefault="00B84CB3" w:rsidP="00472F5D">
            <w:pPr>
              <w:snapToGrid w:val="0"/>
              <w:spacing w:line="240" w:lineRule="auto"/>
              <w:rPr>
                <w:vertAlign w:val="superscript"/>
                <w:lang w:val="bg-BG"/>
              </w:rPr>
            </w:pPr>
            <w:r w:rsidRPr="00FE100D">
              <w:rPr>
                <w:lang w:val="bg-BG"/>
              </w:rPr>
              <w:t>Всички пациенти на инфликсимаб</w:t>
            </w:r>
            <w:r w:rsidRPr="00FE100D">
              <w:rPr>
                <w:vertAlign w:val="superscript"/>
                <w:lang w:val="bg-BG"/>
              </w:rPr>
              <w:t>б</w:t>
            </w:r>
          </w:p>
        </w:tc>
      </w:tr>
      <w:tr w:rsidR="003C3CC9" w:rsidRPr="00FE100D" w14:paraId="4100B52B" w14:textId="77777777" w:rsidTr="00B16E38">
        <w:trPr>
          <w:trHeight w:val="360"/>
        </w:trPr>
        <w:tc>
          <w:tcPr>
            <w:tcW w:w="1946" w:type="dxa"/>
            <w:tcBorders>
              <w:top w:val="single" w:sz="4" w:space="0" w:color="auto"/>
            </w:tcBorders>
          </w:tcPr>
          <w:p w14:paraId="1C75F635" w14:textId="77777777" w:rsidR="00B84CB3" w:rsidRPr="00FE100D" w:rsidRDefault="00B84CB3" w:rsidP="00472F5D">
            <w:pPr>
              <w:keepNext/>
              <w:keepLines/>
              <w:snapToGrid w:val="0"/>
              <w:spacing w:line="240" w:lineRule="auto"/>
              <w:rPr>
                <w:lang w:val="bg-BG"/>
              </w:rPr>
            </w:pPr>
            <w:r w:rsidRPr="00FE100D">
              <w:rPr>
                <w:lang w:val="bg-BG"/>
              </w:rPr>
              <w:t>Пациенти с отговор ACR 20/</w:t>
            </w:r>
          </w:p>
          <w:p w14:paraId="747317C8" w14:textId="77777777" w:rsidR="00B84CB3" w:rsidRPr="00FE100D" w:rsidRDefault="00B84CB3" w:rsidP="00472F5D">
            <w:pPr>
              <w:keepNext/>
              <w:keepLines/>
              <w:spacing w:line="240" w:lineRule="auto"/>
              <w:rPr>
                <w:vertAlign w:val="superscript"/>
                <w:lang w:val="bg-BG"/>
              </w:rPr>
            </w:pPr>
            <w:r w:rsidRPr="00FE100D">
              <w:rPr>
                <w:lang w:val="bg-BG"/>
              </w:rPr>
              <w:t>Оценявани пациенти(%)</w:t>
            </w:r>
          </w:p>
        </w:tc>
        <w:tc>
          <w:tcPr>
            <w:tcW w:w="1232" w:type="dxa"/>
          </w:tcPr>
          <w:p w14:paraId="7E644D43" w14:textId="77777777" w:rsidR="00B84CB3" w:rsidRPr="00FE100D" w:rsidRDefault="00B84CB3" w:rsidP="00472F5D">
            <w:pPr>
              <w:keepNext/>
              <w:keepLines/>
              <w:snapToGrid w:val="0"/>
              <w:spacing w:line="240" w:lineRule="auto"/>
              <w:rPr>
                <w:lang w:val="bg-BG"/>
              </w:rPr>
            </w:pPr>
            <w:r w:rsidRPr="00FE100D">
              <w:rPr>
                <w:lang w:val="bg-BG"/>
              </w:rPr>
              <w:t>15/88 (17%)</w:t>
            </w:r>
          </w:p>
        </w:tc>
        <w:tc>
          <w:tcPr>
            <w:tcW w:w="1050" w:type="dxa"/>
          </w:tcPr>
          <w:p w14:paraId="68F4FC0C" w14:textId="77777777" w:rsidR="00B84CB3" w:rsidRPr="00FE100D" w:rsidRDefault="00B84CB3" w:rsidP="00472F5D">
            <w:pPr>
              <w:keepNext/>
              <w:keepLines/>
              <w:snapToGrid w:val="0"/>
              <w:spacing w:line="240" w:lineRule="auto"/>
              <w:rPr>
                <w:vertAlign w:val="superscript"/>
                <w:lang w:val="bg-BG"/>
              </w:rPr>
            </w:pPr>
            <w:r w:rsidRPr="00FE100D">
              <w:rPr>
                <w:lang w:val="bg-BG"/>
              </w:rPr>
              <w:t>36/86 (42%)</w:t>
            </w:r>
            <w:r w:rsidRPr="00FE100D">
              <w:rPr>
                <w:vertAlign w:val="superscript"/>
                <w:lang w:val="bg-BG"/>
              </w:rPr>
              <w:t xml:space="preserve"> </w:t>
            </w:r>
          </w:p>
        </w:tc>
        <w:tc>
          <w:tcPr>
            <w:tcW w:w="1050" w:type="dxa"/>
          </w:tcPr>
          <w:p w14:paraId="19764A2E" w14:textId="77777777" w:rsidR="00B84CB3" w:rsidRPr="00FE100D" w:rsidRDefault="00B84CB3" w:rsidP="00472F5D">
            <w:pPr>
              <w:keepNext/>
              <w:keepLines/>
              <w:snapToGrid w:val="0"/>
              <w:spacing w:line="240" w:lineRule="auto"/>
              <w:rPr>
                <w:vertAlign w:val="superscript"/>
                <w:lang w:val="bg-BG"/>
              </w:rPr>
            </w:pPr>
            <w:r w:rsidRPr="00FE100D">
              <w:rPr>
                <w:lang w:val="bg-BG"/>
              </w:rPr>
              <w:t>41/86 (48%)</w:t>
            </w:r>
            <w:r w:rsidRPr="00FE100D">
              <w:rPr>
                <w:vertAlign w:val="superscript"/>
                <w:lang w:val="bg-BG"/>
              </w:rPr>
              <w:t xml:space="preserve"> </w:t>
            </w:r>
          </w:p>
        </w:tc>
        <w:tc>
          <w:tcPr>
            <w:tcW w:w="1105" w:type="dxa"/>
          </w:tcPr>
          <w:p w14:paraId="6A0876D0" w14:textId="77777777" w:rsidR="00B84CB3" w:rsidRPr="00FE100D" w:rsidRDefault="00B84CB3" w:rsidP="00472F5D">
            <w:pPr>
              <w:snapToGrid w:val="0"/>
              <w:spacing w:line="240" w:lineRule="auto"/>
              <w:rPr>
                <w:vertAlign w:val="superscript"/>
                <w:lang w:val="bg-BG"/>
              </w:rPr>
            </w:pPr>
            <w:r w:rsidRPr="00FE100D">
              <w:rPr>
                <w:lang w:val="bg-BG"/>
              </w:rPr>
              <w:t>51/87 (59%)</w:t>
            </w:r>
            <w:r w:rsidRPr="00FE100D">
              <w:rPr>
                <w:vertAlign w:val="superscript"/>
                <w:lang w:val="bg-BG"/>
              </w:rPr>
              <w:t xml:space="preserve"> </w:t>
            </w:r>
          </w:p>
        </w:tc>
        <w:tc>
          <w:tcPr>
            <w:tcW w:w="1120" w:type="dxa"/>
          </w:tcPr>
          <w:p w14:paraId="61C2FAED" w14:textId="77777777" w:rsidR="00B84CB3" w:rsidRPr="00FE100D" w:rsidRDefault="00B84CB3" w:rsidP="00472F5D">
            <w:pPr>
              <w:snapToGrid w:val="0"/>
              <w:spacing w:line="240" w:lineRule="auto"/>
              <w:rPr>
                <w:vertAlign w:val="superscript"/>
                <w:lang w:val="bg-BG"/>
              </w:rPr>
            </w:pPr>
            <w:r w:rsidRPr="00FE100D">
              <w:rPr>
                <w:lang w:val="bg-BG"/>
              </w:rPr>
              <w:t>48/81 (59%)</w:t>
            </w:r>
            <w:r w:rsidRPr="00FE100D">
              <w:rPr>
                <w:vertAlign w:val="superscript"/>
                <w:lang w:val="bg-BG"/>
              </w:rPr>
              <w:t xml:space="preserve"> </w:t>
            </w:r>
          </w:p>
        </w:tc>
        <w:tc>
          <w:tcPr>
            <w:tcW w:w="1569" w:type="dxa"/>
          </w:tcPr>
          <w:p w14:paraId="10214F7C" w14:textId="77777777" w:rsidR="00B84CB3" w:rsidRPr="00FE100D" w:rsidRDefault="00B84CB3" w:rsidP="00472F5D">
            <w:pPr>
              <w:snapToGrid w:val="0"/>
              <w:spacing w:line="240" w:lineRule="auto"/>
              <w:rPr>
                <w:vertAlign w:val="superscript"/>
                <w:lang w:val="bg-BG"/>
              </w:rPr>
            </w:pPr>
            <w:r w:rsidRPr="00FE100D">
              <w:rPr>
                <w:lang w:val="bg-BG"/>
              </w:rPr>
              <w:t>176/340 (52%)</w:t>
            </w:r>
            <w:r w:rsidRPr="00FE100D">
              <w:rPr>
                <w:vertAlign w:val="superscript"/>
                <w:lang w:val="bg-BG"/>
              </w:rPr>
              <w:t xml:space="preserve"> </w:t>
            </w:r>
          </w:p>
        </w:tc>
      </w:tr>
      <w:tr w:rsidR="00B84CB3" w:rsidRPr="00FE100D" w14:paraId="439690A7" w14:textId="77777777" w:rsidTr="00B16E38">
        <w:trPr>
          <w:trHeight w:val="326"/>
        </w:trPr>
        <w:tc>
          <w:tcPr>
            <w:tcW w:w="9072" w:type="dxa"/>
            <w:gridSpan w:val="7"/>
          </w:tcPr>
          <w:p w14:paraId="4E238448" w14:textId="77777777" w:rsidR="00B84CB3" w:rsidRPr="00FE100D" w:rsidRDefault="00B84CB3" w:rsidP="00472F5D">
            <w:pPr>
              <w:snapToGrid w:val="0"/>
              <w:spacing w:line="240" w:lineRule="auto"/>
              <w:rPr>
                <w:lang w:val="bg-BG"/>
              </w:rPr>
            </w:pPr>
            <w:r w:rsidRPr="00FE100D">
              <w:rPr>
                <w:lang w:val="bg-BG"/>
              </w:rPr>
              <w:t>Общ скор</w:t>
            </w:r>
            <w:r w:rsidRPr="00FE100D">
              <w:rPr>
                <w:vertAlign w:val="superscript"/>
                <w:lang w:val="bg-BG"/>
              </w:rPr>
              <w:t>г</w:t>
            </w:r>
            <w:r w:rsidRPr="00FE100D">
              <w:rPr>
                <w:lang w:val="bg-BG"/>
              </w:rPr>
              <w:t xml:space="preserve"> (модифициран скор по van der Heijde-Sharp)</w:t>
            </w:r>
          </w:p>
        </w:tc>
      </w:tr>
      <w:tr w:rsidR="003C3CC9" w:rsidRPr="00FE100D" w14:paraId="6A442E6C" w14:textId="77777777" w:rsidTr="00B16E38">
        <w:trPr>
          <w:trHeight w:val="400"/>
        </w:trPr>
        <w:tc>
          <w:tcPr>
            <w:tcW w:w="1946" w:type="dxa"/>
          </w:tcPr>
          <w:p w14:paraId="02382FFD" w14:textId="77777777" w:rsidR="00B84CB3" w:rsidRPr="00FE100D" w:rsidRDefault="00B84CB3" w:rsidP="00472F5D">
            <w:pPr>
              <w:snapToGrid w:val="0"/>
              <w:spacing w:line="240" w:lineRule="auto"/>
              <w:rPr>
                <w:lang w:val="bg-BG"/>
              </w:rPr>
            </w:pPr>
            <w:r w:rsidRPr="00FE100D">
              <w:rPr>
                <w:lang w:val="bg-BG"/>
              </w:rPr>
              <w:t>Промяна в сравнение с изходната стойност (средна ± SD</w:t>
            </w:r>
            <w:r w:rsidRPr="00FE100D">
              <w:rPr>
                <w:vertAlign w:val="superscript"/>
                <w:lang w:val="bg-BG"/>
              </w:rPr>
              <w:t>в</w:t>
            </w:r>
            <w:r w:rsidRPr="00FE100D">
              <w:rPr>
                <w:lang w:val="bg-BG"/>
              </w:rPr>
              <w:t>)</w:t>
            </w:r>
          </w:p>
        </w:tc>
        <w:tc>
          <w:tcPr>
            <w:tcW w:w="1232" w:type="dxa"/>
          </w:tcPr>
          <w:p w14:paraId="40959DCE" w14:textId="77777777" w:rsidR="00B84CB3" w:rsidRPr="00FE100D" w:rsidRDefault="00B84CB3" w:rsidP="00472F5D">
            <w:pPr>
              <w:snapToGrid w:val="0"/>
              <w:spacing w:line="240" w:lineRule="auto"/>
              <w:rPr>
                <w:lang w:val="bg-BG"/>
              </w:rPr>
            </w:pPr>
            <w:r w:rsidRPr="00FE100D">
              <w:rPr>
                <w:lang w:val="bg-BG"/>
              </w:rPr>
              <w:t>7,0±10,3</w:t>
            </w:r>
          </w:p>
        </w:tc>
        <w:tc>
          <w:tcPr>
            <w:tcW w:w="1050" w:type="dxa"/>
          </w:tcPr>
          <w:p w14:paraId="46D3B7B6" w14:textId="77777777" w:rsidR="00B84CB3" w:rsidRPr="00FE100D" w:rsidRDefault="00B84CB3" w:rsidP="00472F5D">
            <w:pPr>
              <w:snapToGrid w:val="0"/>
              <w:spacing w:line="240" w:lineRule="auto"/>
              <w:rPr>
                <w:lang w:val="bg-BG"/>
              </w:rPr>
            </w:pPr>
            <w:r w:rsidRPr="00FE100D">
              <w:rPr>
                <w:lang w:val="bg-BG"/>
              </w:rPr>
              <w:t>1,3±6,0</w:t>
            </w:r>
          </w:p>
        </w:tc>
        <w:tc>
          <w:tcPr>
            <w:tcW w:w="1050" w:type="dxa"/>
          </w:tcPr>
          <w:p w14:paraId="433BA3B9" w14:textId="77777777" w:rsidR="00B84CB3" w:rsidRPr="00FE100D" w:rsidRDefault="00B84CB3" w:rsidP="00472F5D">
            <w:pPr>
              <w:snapToGrid w:val="0"/>
              <w:spacing w:line="240" w:lineRule="auto"/>
              <w:rPr>
                <w:lang w:val="bg-BG"/>
              </w:rPr>
            </w:pPr>
            <w:r w:rsidRPr="00FE100D">
              <w:rPr>
                <w:lang w:val="bg-BG"/>
              </w:rPr>
              <w:t>1,6±8,5</w:t>
            </w:r>
          </w:p>
        </w:tc>
        <w:tc>
          <w:tcPr>
            <w:tcW w:w="1105" w:type="dxa"/>
          </w:tcPr>
          <w:p w14:paraId="6204CB8B" w14:textId="77777777" w:rsidR="00B84CB3" w:rsidRPr="00FE100D" w:rsidRDefault="00B84CB3" w:rsidP="00472F5D">
            <w:pPr>
              <w:snapToGrid w:val="0"/>
              <w:spacing w:line="240" w:lineRule="auto"/>
              <w:rPr>
                <w:lang w:val="bg-BG"/>
              </w:rPr>
            </w:pPr>
            <w:r w:rsidRPr="00FE100D">
              <w:rPr>
                <w:lang w:val="bg-BG"/>
              </w:rPr>
              <w:t>0,2±3,6</w:t>
            </w:r>
          </w:p>
        </w:tc>
        <w:tc>
          <w:tcPr>
            <w:tcW w:w="1120" w:type="dxa"/>
          </w:tcPr>
          <w:p w14:paraId="6D017D71" w14:textId="77777777" w:rsidR="00B84CB3" w:rsidRPr="00FE100D" w:rsidRDefault="00B84CB3" w:rsidP="00472F5D">
            <w:pPr>
              <w:snapToGrid w:val="0"/>
              <w:spacing w:line="240" w:lineRule="auto"/>
              <w:rPr>
                <w:lang w:val="bg-BG"/>
              </w:rPr>
            </w:pPr>
            <w:r w:rsidRPr="00FE100D">
              <w:rPr>
                <w:lang w:val="bg-BG"/>
              </w:rPr>
              <w:t>-0,7±3,8</w:t>
            </w:r>
          </w:p>
        </w:tc>
        <w:tc>
          <w:tcPr>
            <w:tcW w:w="1569" w:type="dxa"/>
          </w:tcPr>
          <w:p w14:paraId="6D36521B" w14:textId="77777777" w:rsidR="00B84CB3" w:rsidRPr="00FE100D" w:rsidRDefault="00B84CB3" w:rsidP="00472F5D">
            <w:pPr>
              <w:snapToGrid w:val="0"/>
              <w:spacing w:line="240" w:lineRule="auto"/>
              <w:rPr>
                <w:lang w:val="bg-BG"/>
              </w:rPr>
            </w:pPr>
            <w:r w:rsidRPr="00FE100D">
              <w:rPr>
                <w:lang w:val="bg-BG"/>
              </w:rPr>
              <w:t>0,6±5,9</w:t>
            </w:r>
          </w:p>
        </w:tc>
      </w:tr>
      <w:tr w:rsidR="003C3CC9" w:rsidRPr="00FE100D" w14:paraId="2DD146AC" w14:textId="77777777" w:rsidTr="00B16E38">
        <w:trPr>
          <w:trHeight w:val="600"/>
        </w:trPr>
        <w:tc>
          <w:tcPr>
            <w:tcW w:w="1946" w:type="dxa"/>
          </w:tcPr>
          <w:p w14:paraId="7F9BC9D1" w14:textId="77777777" w:rsidR="00B84CB3" w:rsidRPr="00FE100D" w:rsidRDefault="00B84CB3" w:rsidP="00472F5D">
            <w:pPr>
              <w:rPr>
                <w:lang w:val="bg-BG"/>
              </w:rPr>
            </w:pPr>
            <w:r w:rsidRPr="00FE100D">
              <w:rPr>
                <w:lang w:val="bg-BG"/>
              </w:rPr>
              <w:t>Медиана</w:t>
            </w:r>
          </w:p>
          <w:p w14:paraId="169A5602" w14:textId="77777777" w:rsidR="00B84CB3" w:rsidRPr="00FE100D" w:rsidRDefault="00B84CB3" w:rsidP="00472F5D">
            <w:pPr>
              <w:spacing w:line="240" w:lineRule="auto"/>
              <w:rPr>
                <w:lang w:val="bg-BG"/>
              </w:rPr>
            </w:pPr>
            <w:r w:rsidRPr="00FE100D">
              <w:rPr>
                <w:lang w:val="bg-BG"/>
              </w:rPr>
              <w:t xml:space="preserve">(интерквартилен </w:t>
            </w:r>
            <w:r w:rsidRPr="000E2BDD">
              <w:rPr>
                <w:lang w:val="bg-BG"/>
              </w:rPr>
              <w:t>диапазон</w:t>
            </w:r>
            <w:r w:rsidRPr="00FE100D">
              <w:rPr>
                <w:lang w:val="bg-BG"/>
              </w:rPr>
              <w:t>)</w:t>
            </w:r>
          </w:p>
        </w:tc>
        <w:tc>
          <w:tcPr>
            <w:tcW w:w="1232" w:type="dxa"/>
          </w:tcPr>
          <w:p w14:paraId="39E2409A" w14:textId="77777777" w:rsidR="00B84CB3" w:rsidRPr="00FE100D" w:rsidRDefault="00B84CB3" w:rsidP="00472F5D">
            <w:pPr>
              <w:snapToGrid w:val="0"/>
              <w:spacing w:line="240" w:lineRule="auto"/>
              <w:rPr>
                <w:lang w:val="bg-BG"/>
              </w:rPr>
            </w:pPr>
            <w:r w:rsidRPr="00FE100D">
              <w:rPr>
                <w:lang w:val="bg-BG"/>
              </w:rPr>
              <w:t>4,0</w:t>
            </w:r>
          </w:p>
          <w:p w14:paraId="37D51E6D" w14:textId="77777777" w:rsidR="00B84CB3" w:rsidRPr="00FE100D" w:rsidRDefault="00B84CB3" w:rsidP="00472F5D">
            <w:pPr>
              <w:spacing w:line="240" w:lineRule="auto"/>
              <w:rPr>
                <w:lang w:val="bg-BG"/>
              </w:rPr>
            </w:pPr>
            <w:r w:rsidRPr="00FE100D">
              <w:rPr>
                <w:lang w:val="bg-BG"/>
              </w:rPr>
              <w:t>(0,5; 9,7)</w:t>
            </w:r>
          </w:p>
        </w:tc>
        <w:tc>
          <w:tcPr>
            <w:tcW w:w="1050" w:type="dxa"/>
          </w:tcPr>
          <w:p w14:paraId="05FD0435" w14:textId="77777777" w:rsidR="00B84CB3" w:rsidRPr="00FE100D" w:rsidRDefault="00B84CB3" w:rsidP="00472F5D">
            <w:pPr>
              <w:snapToGrid w:val="0"/>
              <w:spacing w:line="240" w:lineRule="auto"/>
              <w:rPr>
                <w:lang w:val="bg-BG"/>
              </w:rPr>
            </w:pPr>
            <w:r w:rsidRPr="00FE100D">
              <w:rPr>
                <w:lang w:val="bg-BG"/>
              </w:rPr>
              <w:t>0,5</w:t>
            </w:r>
          </w:p>
          <w:p w14:paraId="5697191A" w14:textId="77777777" w:rsidR="00B84CB3" w:rsidRPr="00FE100D" w:rsidRDefault="00B84CB3" w:rsidP="00472F5D">
            <w:pPr>
              <w:spacing w:line="240" w:lineRule="auto"/>
              <w:rPr>
                <w:lang w:val="bg-BG"/>
              </w:rPr>
            </w:pPr>
            <w:r w:rsidRPr="00FE100D">
              <w:rPr>
                <w:lang w:val="bg-BG"/>
              </w:rPr>
              <w:t>(-1,5;3,0)</w:t>
            </w:r>
          </w:p>
        </w:tc>
        <w:tc>
          <w:tcPr>
            <w:tcW w:w="1050" w:type="dxa"/>
          </w:tcPr>
          <w:p w14:paraId="7DAAEEF5" w14:textId="77777777" w:rsidR="00B84CB3" w:rsidRPr="00FE100D" w:rsidRDefault="00B84CB3" w:rsidP="00472F5D">
            <w:pPr>
              <w:snapToGrid w:val="0"/>
              <w:spacing w:line="240" w:lineRule="auto"/>
              <w:rPr>
                <w:lang w:val="bg-BG"/>
              </w:rPr>
            </w:pPr>
            <w:r w:rsidRPr="00FE100D">
              <w:rPr>
                <w:lang w:val="bg-BG"/>
              </w:rPr>
              <w:t>0,1</w:t>
            </w:r>
          </w:p>
          <w:p w14:paraId="219E1827" w14:textId="77777777" w:rsidR="00B84CB3" w:rsidRPr="00FE100D" w:rsidRDefault="00B84CB3" w:rsidP="00472F5D">
            <w:pPr>
              <w:spacing w:line="240" w:lineRule="auto"/>
              <w:rPr>
                <w:lang w:val="bg-BG"/>
              </w:rPr>
            </w:pPr>
            <w:r w:rsidRPr="00FE100D">
              <w:rPr>
                <w:lang w:val="bg-BG"/>
              </w:rPr>
              <w:t>(-2,5;3,0)</w:t>
            </w:r>
          </w:p>
        </w:tc>
        <w:tc>
          <w:tcPr>
            <w:tcW w:w="1105" w:type="dxa"/>
          </w:tcPr>
          <w:p w14:paraId="4911606A" w14:textId="77777777" w:rsidR="00B84CB3" w:rsidRPr="00FE100D" w:rsidRDefault="00B84CB3" w:rsidP="00472F5D">
            <w:pPr>
              <w:snapToGrid w:val="0"/>
              <w:spacing w:line="240" w:lineRule="auto"/>
              <w:rPr>
                <w:lang w:val="bg-BG"/>
              </w:rPr>
            </w:pPr>
            <w:r w:rsidRPr="00FE100D">
              <w:rPr>
                <w:lang w:val="bg-BG"/>
              </w:rPr>
              <w:t>0,5</w:t>
            </w:r>
          </w:p>
          <w:p w14:paraId="3AACB0F4" w14:textId="77777777" w:rsidR="00B84CB3" w:rsidRPr="00FE100D" w:rsidRDefault="00B84CB3" w:rsidP="00472F5D">
            <w:pPr>
              <w:spacing w:line="240" w:lineRule="auto"/>
              <w:rPr>
                <w:lang w:val="bg-BG"/>
              </w:rPr>
            </w:pPr>
            <w:r w:rsidRPr="00FE100D">
              <w:rPr>
                <w:lang w:val="bg-BG"/>
              </w:rPr>
              <w:t>(-1,5; 2,0)</w:t>
            </w:r>
          </w:p>
        </w:tc>
        <w:tc>
          <w:tcPr>
            <w:tcW w:w="1120" w:type="dxa"/>
          </w:tcPr>
          <w:p w14:paraId="0E0D5071" w14:textId="77777777" w:rsidR="00B84CB3" w:rsidRPr="00FE100D" w:rsidRDefault="00B84CB3" w:rsidP="00472F5D">
            <w:pPr>
              <w:snapToGrid w:val="0"/>
              <w:spacing w:line="240" w:lineRule="auto"/>
              <w:rPr>
                <w:lang w:val="bg-BG"/>
              </w:rPr>
            </w:pPr>
            <w:r w:rsidRPr="00FE100D">
              <w:rPr>
                <w:lang w:val="bg-BG"/>
              </w:rPr>
              <w:t>-0,5</w:t>
            </w:r>
          </w:p>
          <w:p w14:paraId="2FD3C3B0" w14:textId="77777777" w:rsidR="00B84CB3" w:rsidRPr="00FE100D" w:rsidRDefault="00B84CB3" w:rsidP="00472F5D">
            <w:pPr>
              <w:spacing w:line="240" w:lineRule="auto"/>
              <w:rPr>
                <w:lang w:val="bg-BG"/>
              </w:rPr>
            </w:pPr>
            <w:r w:rsidRPr="00FE100D">
              <w:rPr>
                <w:lang w:val="bg-BG"/>
              </w:rPr>
              <w:t>(-3,0; 1,5)</w:t>
            </w:r>
          </w:p>
        </w:tc>
        <w:tc>
          <w:tcPr>
            <w:tcW w:w="1569" w:type="dxa"/>
          </w:tcPr>
          <w:p w14:paraId="6A06F919" w14:textId="77777777" w:rsidR="00B84CB3" w:rsidRPr="00FE100D" w:rsidRDefault="00B84CB3" w:rsidP="00472F5D">
            <w:pPr>
              <w:snapToGrid w:val="0"/>
              <w:spacing w:line="240" w:lineRule="auto"/>
              <w:rPr>
                <w:lang w:val="bg-BG"/>
              </w:rPr>
            </w:pPr>
            <w:r w:rsidRPr="00FE100D">
              <w:rPr>
                <w:lang w:val="bg-BG"/>
              </w:rPr>
              <w:t>0,0</w:t>
            </w:r>
          </w:p>
          <w:p w14:paraId="288F1CD5" w14:textId="77777777" w:rsidR="00B84CB3" w:rsidRPr="00FE100D" w:rsidRDefault="00B84CB3" w:rsidP="00472F5D">
            <w:pPr>
              <w:spacing w:line="240" w:lineRule="auto"/>
              <w:rPr>
                <w:lang w:val="bg-BG"/>
              </w:rPr>
            </w:pPr>
            <w:r w:rsidRPr="00FE100D">
              <w:rPr>
                <w:lang w:val="bg-BG"/>
              </w:rPr>
              <w:t>(-1,8; 2,0)</w:t>
            </w:r>
          </w:p>
        </w:tc>
      </w:tr>
      <w:tr w:rsidR="003C3CC9" w:rsidRPr="00FE100D" w14:paraId="12BC2FBD" w14:textId="77777777" w:rsidTr="00B16E38">
        <w:trPr>
          <w:trHeight w:val="600"/>
        </w:trPr>
        <w:tc>
          <w:tcPr>
            <w:tcW w:w="1946" w:type="dxa"/>
          </w:tcPr>
          <w:p w14:paraId="033E076B" w14:textId="77777777" w:rsidR="00B84CB3" w:rsidRPr="00FE100D" w:rsidRDefault="00B84CB3" w:rsidP="00472F5D">
            <w:pPr>
              <w:snapToGrid w:val="0"/>
              <w:spacing w:line="240" w:lineRule="auto"/>
              <w:rPr>
                <w:vertAlign w:val="superscript"/>
                <w:lang w:val="bg-BG"/>
              </w:rPr>
            </w:pPr>
            <w:r w:rsidRPr="00FE100D">
              <w:rPr>
                <w:lang w:val="bg-BG"/>
              </w:rPr>
              <w:t>Пациенти без влошаване/оценявани пациенти (%)</w:t>
            </w:r>
            <w:r w:rsidRPr="00FE100D">
              <w:rPr>
                <w:vertAlign w:val="superscript"/>
                <w:lang w:val="bg-BG"/>
              </w:rPr>
              <w:t>в</w:t>
            </w:r>
          </w:p>
        </w:tc>
        <w:tc>
          <w:tcPr>
            <w:tcW w:w="1232" w:type="dxa"/>
          </w:tcPr>
          <w:p w14:paraId="7DAF398E" w14:textId="77777777" w:rsidR="00B84CB3" w:rsidRPr="00FE100D" w:rsidRDefault="00B84CB3" w:rsidP="00472F5D">
            <w:pPr>
              <w:snapToGrid w:val="0"/>
              <w:spacing w:line="240" w:lineRule="auto"/>
              <w:rPr>
                <w:lang w:val="bg-BG"/>
              </w:rPr>
            </w:pPr>
            <w:r w:rsidRPr="00FE100D">
              <w:rPr>
                <w:lang w:val="bg-BG"/>
              </w:rPr>
              <w:t>13/64 (20%)</w:t>
            </w:r>
          </w:p>
        </w:tc>
        <w:tc>
          <w:tcPr>
            <w:tcW w:w="1050" w:type="dxa"/>
          </w:tcPr>
          <w:p w14:paraId="46400ACD" w14:textId="77777777" w:rsidR="00B84CB3" w:rsidRPr="00FE100D" w:rsidRDefault="00B84CB3" w:rsidP="00472F5D">
            <w:pPr>
              <w:snapToGrid w:val="0"/>
              <w:spacing w:line="240" w:lineRule="auto"/>
              <w:rPr>
                <w:lang w:val="bg-BG"/>
              </w:rPr>
            </w:pPr>
            <w:r w:rsidRPr="00FE100D">
              <w:rPr>
                <w:lang w:val="bg-BG"/>
              </w:rPr>
              <w:t>34/71 (48%)</w:t>
            </w:r>
          </w:p>
        </w:tc>
        <w:tc>
          <w:tcPr>
            <w:tcW w:w="1050" w:type="dxa"/>
          </w:tcPr>
          <w:p w14:paraId="21EB41F3" w14:textId="77777777" w:rsidR="00B84CB3" w:rsidRPr="00FE100D" w:rsidRDefault="00B84CB3" w:rsidP="00472F5D">
            <w:pPr>
              <w:snapToGrid w:val="0"/>
              <w:spacing w:line="240" w:lineRule="auto"/>
              <w:rPr>
                <w:lang w:val="bg-BG"/>
              </w:rPr>
            </w:pPr>
            <w:r w:rsidRPr="00FE100D">
              <w:rPr>
                <w:lang w:val="bg-BG"/>
              </w:rPr>
              <w:t>35/71 (49%)</w:t>
            </w:r>
          </w:p>
        </w:tc>
        <w:tc>
          <w:tcPr>
            <w:tcW w:w="1105" w:type="dxa"/>
          </w:tcPr>
          <w:p w14:paraId="594DDB32" w14:textId="77777777" w:rsidR="00B84CB3" w:rsidRPr="00FE100D" w:rsidRDefault="00B84CB3" w:rsidP="00472F5D">
            <w:pPr>
              <w:snapToGrid w:val="0"/>
              <w:spacing w:line="240" w:lineRule="auto"/>
              <w:rPr>
                <w:lang w:val="bg-BG"/>
              </w:rPr>
            </w:pPr>
            <w:r w:rsidRPr="00FE100D">
              <w:rPr>
                <w:lang w:val="bg-BG"/>
              </w:rPr>
              <w:t>37/77 (48%)</w:t>
            </w:r>
          </w:p>
        </w:tc>
        <w:tc>
          <w:tcPr>
            <w:tcW w:w="1120" w:type="dxa"/>
          </w:tcPr>
          <w:p w14:paraId="1ADEF7CA" w14:textId="77777777" w:rsidR="00B84CB3" w:rsidRPr="00FE100D" w:rsidRDefault="00B84CB3" w:rsidP="00472F5D">
            <w:pPr>
              <w:snapToGrid w:val="0"/>
              <w:spacing w:line="240" w:lineRule="auto"/>
              <w:rPr>
                <w:lang w:val="bg-BG"/>
              </w:rPr>
            </w:pPr>
            <w:r w:rsidRPr="00FE100D">
              <w:rPr>
                <w:lang w:val="bg-BG"/>
              </w:rPr>
              <w:t>44/66 (67%)</w:t>
            </w:r>
          </w:p>
        </w:tc>
        <w:tc>
          <w:tcPr>
            <w:tcW w:w="1569" w:type="dxa"/>
          </w:tcPr>
          <w:p w14:paraId="76D4C610" w14:textId="77777777" w:rsidR="00B84CB3" w:rsidRPr="00FE100D" w:rsidRDefault="00B84CB3" w:rsidP="00472F5D">
            <w:pPr>
              <w:snapToGrid w:val="0"/>
              <w:spacing w:line="240" w:lineRule="auto"/>
              <w:rPr>
                <w:lang w:val="bg-BG"/>
              </w:rPr>
            </w:pPr>
            <w:r w:rsidRPr="00FE100D">
              <w:rPr>
                <w:lang w:val="bg-BG"/>
              </w:rPr>
              <w:t>150/285 (53%)</w:t>
            </w:r>
          </w:p>
        </w:tc>
      </w:tr>
      <w:tr w:rsidR="003C3CC9" w:rsidRPr="00FE100D" w14:paraId="60B04E74" w14:textId="77777777" w:rsidTr="00B16E38">
        <w:trPr>
          <w:trHeight w:val="411"/>
        </w:trPr>
        <w:tc>
          <w:tcPr>
            <w:tcW w:w="1946" w:type="dxa"/>
          </w:tcPr>
          <w:p w14:paraId="5599B41D" w14:textId="77777777" w:rsidR="00B84CB3" w:rsidRPr="00FE100D" w:rsidRDefault="00B84CB3" w:rsidP="00472F5D">
            <w:pPr>
              <w:snapToGrid w:val="0"/>
              <w:spacing w:line="240" w:lineRule="auto"/>
              <w:rPr>
                <w:lang w:val="bg-BG"/>
              </w:rPr>
            </w:pPr>
            <w:r w:rsidRPr="00FE100D">
              <w:rPr>
                <w:lang w:val="bg-BG"/>
              </w:rPr>
              <w:t>Промяна във ВОЗ според изходната стойност</w:t>
            </w:r>
            <w:r w:rsidRPr="00FE100D">
              <w:rPr>
                <w:vertAlign w:val="superscript"/>
                <w:lang w:val="bg-BG"/>
              </w:rPr>
              <w:t>д</w:t>
            </w:r>
            <w:r w:rsidRPr="00FE100D">
              <w:rPr>
                <w:lang w:val="bg-BG"/>
              </w:rPr>
              <w:t xml:space="preserve"> (оценявани пациенти)</w:t>
            </w:r>
          </w:p>
        </w:tc>
        <w:tc>
          <w:tcPr>
            <w:tcW w:w="1232" w:type="dxa"/>
          </w:tcPr>
          <w:p w14:paraId="049FA00B" w14:textId="77777777" w:rsidR="00B84CB3" w:rsidRPr="00FE100D" w:rsidRDefault="00B84CB3" w:rsidP="00472F5D">
            <w:pPr>
              <w:snapToGrid w:val="0"/>
              <w:spacing w:line="240" w:lineRule="auto"/>
              <w:rPr>
                <w:lang w:val="bg-BG"/>
              </w:rPr>
            </w:pPr>
            <w:r w:rsidRPr="00FE100D">
              <w:rPr>
                <w:lang w:val="bg-BG"/>
              </w:rPr>
              <w:t>87</w:t>
            </w:r>
          </w:p>
        </w:tc>
        <w:tc>
          <w:tcPr>
            <w:tcW w:w="1050" w:type="dxa"/>
          </w:tcPr>
          <w:p w14:paraId="7ACB81DC" w14:textId="77777777" w:rsidR="00B84CB3" w:rsidRPr="00FE100D" w:rsidRDefault="00B84CB3" w:rsidP="00472F5D">
            <w:pPr>
              <w:snapToGrid w:val="0"/>
              <w:spacing w:line="240" w:lineRule="auto"/>
              <w:rPr>
                <w:lang w:val="bg-BG"/>
              </w:rPr>
            </w:pPr>
            <w:r w:rsidRPr="00FE100D">
              <w:rPr>
                <w:lang w:val="bg-BG"/>
              </w:rPr>
              <w:t>86</w:t>
            </w:r>
          </w:p>
        </w:tc>
        <w:tc>
          <w:tcPr>
            <w:tcW w:w="1050" w:type="dxa"/>
          </w:tcPr>
          <w:p w14:paraId="6C41DA24" w14:textId="77777777" w:rsidR="00B84CB3" w:rsidRPr="00FE100D" w:rsidRDefault="00B84CB3" w:rsidP="00472F5D">
            <w:pPr>
              <w:snapToGrid w:val="0"/>
              <w:spacing w:line="240" w:lineRule="auto"/>
              <w:rPr>
                <w:lang w:val="bg-BG"/>
              </w:rPr>
            </w:pPr>
            <w:r w:rsidRPr="00FE100D">
              <w:rPr>
                <w:lang w:val="bg-BG"/>
              </w:rPr>
              <w:t>85</w:t>
            </w:r>
          </w:p>
        </w:tc>
        <w:tc>
          <w:tcPr>
            <w:tcW w:w="1105" w:type="dxa"/>
          </w:tcPr>
          <w:p w14:paraId="355A95C8" w14:textId="77777777" w:rsidR="00B84CB3" w:rsidRPr="00FE100D" w:rsidRDefault="00B84CB3" w:rsidP="00472F5D">
            <w:pPr>
              <w:snapToGrid w:val="0"/>
              <w:spacing w:line="240" w:lineRule="auto"/>
              <w:rPr>
                <w:lang w:val="bg-BG"/>
              </w:rPr>
            </w:pPr>
            <w:r w:rsidRPr="00FE100D">
              <w:rPr>
                <w:lang w:val="bg-BG"/>
              </w:rPr>
              <w:t>87</w:t>
            </w:r>
          </w:p>
        </w:tc>
        <w:tc>
          <w:tcPr>
            <w:tcW w:w="1120" w:type="dxa"/>
          </w:tcPr>
          <w:p w14:paraId="6F30F97D" w14:textId="77777777" w:rsidR="00B84CB3" w:rsidRPr="00FE100D" w:rsidRDefault="00B84CB3" w:rsidP="00472F5D">
            <w:pPr>
              <w:snapToGrid w:val="0"/>
              <w:spacing w:line="240" w:lineRule="auto"/>
              <w:rPr>
                <w:lang w:val="bg-BG"/>
              </w:rPr>
            </w:pPr>
            <w:r w:rsidRPr="00FE100D">
              <w:rPr>
                <w:lang w:val="bg-BG"/>
              </w:rPr>
              <w:t>81</w:t>
            </w:r>
          </w:p>
        </w:tc>
        <w:tc>
          <w:tcPr>
            <w:tcW w:w="1569" w:type="dxa"/>
          </w:tcPr>
          <w:p w14:paraId="44E01676" w14:textId="77777777" w:rsidR="00B84CB3" w:rsidRPr="00FE100D" w:rsidRDefault="00B84CB3" w:rsidP="00472F5D">
            <w:pPr>
              <w:snapToGrid w:val="0"/>
              <w:spacing w:line="240" w:lineRule="auto"/>
              <w:rPr>
                <w:lang w:val="bg-BG"/>
              </w:rPr>
            </w:pPr>
            <w:r w:rsidRPr="00FE100D">
              <w:rPr>
                <w:lang w:val="bg-BG"/>
              </w:rPr>
              <w:t>339</w:t>
            </w:r>
          </w:p>
        </w:tc>
      </w:tr>
      <w:tr w:rsidR="003C3CC9" w:rsidRPr="00FE100D" w14:paraId="5DF2DA19" w14:textId="77777777" w:rsidTr="00B16E38">
        <w:trPr>
          <w:trHeight w:val="411"/>
        </w:trPr>
        <w:tc>
          <w:tcPr>
            <w:tcW w:w="1946" w:type="dxa"/>
            <w:tcBorders>
              <w:bottom w:val="single" w:sz="4" w:space="0" w:color="auto"/>
            </w:tcBorders>
          </w:tcPr>
          <w:p w14:paraId="6DE9050A" w14:textId="77777777" w:rsidR="00B84CB3" w:rsidRPr="00FE100D" w:rsidRDefault="00B84CB3" w:rsidP="00472F5D">
            <w:pPr>
              <w:snapToGrid w:val="0"/>
              <w:spacing w:line="240" w:lineRule="auto"/>
              <w:rPr>
                <w:vertAlign w:val="superscript"/>
                <w:lang w:val="bg-BG"/>
              </w:rPr>
            </w:pPr>
            <w:r w:rsidRPr="00FE100D">
              <w:rPr>
                <w:lang w:val="bg-BG"/>
              </w:rPr>
              <w:t>Средно ± SD</w:t>
            </w:r>
            <w:r w:rsidRPr="00FE100D">
              <w:rPr>
                <w:vertAlign w:val="superscript"/>
                <w:lang w:val="bg-BG"/>
              </w:rPr>
              <w:t>в</w:t>
            </w:r>
          </w:p>
        </w:tc>
        <w:tc>
          <w:tcPr>
            <w:tcW w:w="1232" w:type="dxa"/>
            <w:tcBorders>
              <w:bottom w:val="single" w:sz="4" w:space="0" w:color="auto"/>
            </w:tcBorders>
          </w:tcPr>
          <w:p w14:paraId="1F7353AF" w14:textId="77777777" w:rsidR="00B84CB3" w:rsidRPr="00FE100D" w:rsidRDefault="00B84CB3" w:rsidP="00472F5D">
            <w:pPr>
              <w:snapToGrid w:val="0"/>
              <w:spacing w:line="240" w:lineRule="auto"/>
              <w:rPr>
                <w:lang w:val="bg-BG"/>
              </w:rPr>
            </w:pPr>
            <w:r w:rsidRPr="00FE100D">
              <w:rPr>
                <w:lang w:val="bg-BG"/>
              </w:rPr>
              <w:t xml:space="preserve">0,2 ± 0,3 </w:t>
            </w:r>
          </w:p>
        </w:tc>
        <w:tc>
          <w:tcPr>
            <w:tcW w:w="1050" w:type="dxa"/>
            <w:tcBorders>
              <w:bottom w:val="single" w:sz="4" w:space="0" w:color="auto"/>
            </w:tcBorders>
          </w:tcPr>
          <w:p w14:paraId="265E2E94" w14:textId="77777777" w:rsidR="00B84CB3" w:rsidRPr="00FE100D" w:rsidRDefault="00B84CB3" w:rsidP="00472F5D">
            <w:pPr>
              <w:snapToGrid w:val="0"/>
              <w:spacing w:line="240" w:lineRule="auto"/>
              <w:rPr>
                <w:lang w:val="bg-BG"/>
              </w:rPr>
            </w:pPr>
            <w:r w:rsidRPr="00FE100D">
              <w:rPr>
                <w:lang w:val="bg-BG"/>
              </w:rPr>
              <w:t xml:space="preserve">0,4 ± 0,3 </w:t>
            </w:r>
          </w:p>
        </w:tc>
        <w:tc>
          <w:tcPr>
            <w:tcW w:w="1050" w:type="dxa"/>
            <w:tcBorders>
              <w:bottom w:val="single" w:sz="4" w:space="0" w:color="auto"/>
            </w:tcBorders>
          </w:tcPr>
          <w:p w14:paraId="062D9A9E" w14:textId="77777777" w:rsidR="00B84CB3" w:rsidRPr="00FE100D" w:rsidRDefault="00B84CB3" w:rsidP="00472F5D">
            <w:pPr>
              <w:snapToGrid w:val="0"/>
              <w:spacing w:line="240" w:lineRule="auto"/>
              <w:rPr>
                <w:lang w:val="bg-BG"/>
              </w:rPr>
            </w:pPr>
            <w:r w:rsidRPr="00FE100D">
              <w:rPr>
                <w:lang w:val="bg-BG"/>
              </w:rPr>
              <w:t xml:space="preserve">0,5 ± 0,4 </w:t>
            </w:r>
          </w:p>
        </w:tc>
        <w:tc>
          <w:tcPr>
            <w:tcW w:w="1105" w:type="dxa"/>
            <w:tcBorders>
              <w:bottom w:val="single" w:sz="4" w:space="0" w:color="auto"/>
            </w:tcBorders>
          </w:tcPr>
          <w:p w14:paraId="1E915161" w14:textId="77777777" w:rsidR="00B84CB3" w:rsidRPr="00FE100D" w:rsidRDefault="00B84CB3" w:rsidP="00472F5D">
            <w:pPr>
              <w:snapToGrid w:val="0"/>
              <w:spacing w:line="240" w:lineRule="auto"/>
              <w:rPr>
                <w:lang w:val="bg-BG"/>
              </w:rPr>
            </w:pPr>
            <w:r w:rsidRPr="00FE100D">
              <w:rPr>
                <w:lang w:val="bg-BG"/>
              </w:rPr>
              <w:t xml:space="preserve">0,5 ± 0,5 </w:t>
            </w:r>
          </w:p>
        </w:tc>
        <w:tc>
          <w:tcPr>
            <w:tcW w:w="1120" w:type="dxa"/>
            <w:tcBorders>
              <w:bottom w:val="single" w:sz="4" w:space="0" w:color="auto"/>
            </w:tcBorders>
          </w:tcPr>
          <w:p w14:paraId="47EBAFA2" w14:textId="77777777" w:rsidR="00B84CB3" w:rsidRPr="00FE100D" w:rsidRDefault="00B84CB3" w:rsidP="00472F5D">
            <w:pPr>
              <w:snapToGrid w:val="0"/>
              <w:spacing w:line="240" w:lineRule="auto"/>
              <w:rPr>
                <w:lang w:val="bg-BG"/>
              </w:rPr>
            </w:pPr>
            <w:r w:rsidRPr="00FE100D">
              <w:rPr>
                <w:lang w:val="bg-BG"/>
              </w:rPr>
              <w:t xml:space="preserve">0,4 ± 0,4 </w:t>
            </w:r>
          </w:p>
        </w:tc>
        <w:tc>
          <w:tcPr>
            <w:tcW w:w="1569" w:type="dxa"/>
            <w:tcBorders>
              <w:bottom w:val="single" w:sz="4" w:space="0" w:color="auto"/>
            </w:tcBorders>
          </w:tcPr>
          <w:p w14:paraId="37BDB8F0" w14:textId="77777777" w:rsidR="00B84CB3" w:rsidRPr="00FE100D" w:rsidRDefault="00B84CB3" w:rsidP="00472F5D">
            <w:pPr>
              <w:snapToGrid w:val="0"/>
              <w:spacing w:line="240" w:lineRule="auto"/>
              <w:rPr>
                <w:lang w:val="bg-BG"/>
              </w:rPr>
            </w:pPr>
            <w:r w:rsidRPr="00FE100D">
              <w:rPr>
                <w:lang w:val="bg-BG"/>
              </w:rPr>
              <w:t xml:space="preserve">0,4 ± 0,4 </w:t>
            </w:r>
          </w:p>
        </w:tc>
      </w:tr>
      <w:tr w:rsidR="00B84CB3" w:rsidRPr="001A69A0" w14:paraId="1D033C70" w14:textId="77777777" w:rsidTr="00B16E38">
        <w:trPr>
          <w:trHeight w:val="360"/>
        </w:trPr>
        <w:tc>
          <w:tcPr>
            <w:tcW w:w="9072" w:type="dxa"/>
            <w:gridSpan w:val="7"/>
          </w:tcPr>
          <w:p w14:paraId="54C04431" w14:textId="77777777" w:rsidR="00B84CB3" w:rsidRPr="00FE100D" w:rsidRDefault="00B84CB3" w:rsidP="00472F5D">
            <w:pPr>
              <w:tabs>
                <w:tab w:val="clear" w:pos="567"/>
                <w:tab w:val="left" w:pos="324"/>
              </w:tabs>
              <w:snapToGrid w:val="0"/>
              <w:spacing w:line="240" w:lineRule="auto"/>
              <w:ind w:left="324" w:hanging="324"/>
              <w:rPr>
                <w:lang w:val="bg-BG"/>
              </w:rPr>
            </w:pPr>
            <w:r w:rsidRPr="00FE100D">
              <w:rPr>
                <w:lang w:val="bg-BG"/>
              </w:rPr>
              <w:t>a</w:t>
            </w:r>
            <w:r w:rsidRPr="00FE100D">
              <w:rPr>
                <w:lang w:val="bg-BG"/>
              </w:rPr>
              <w:tab/>
              <w:t>контролна група = всички пациенти с активен РА, въпреки лечението с метотрексат в постоянна доза в продължение на 6 месеца преди включването, като са останали на постоянна доза метотрексат по време на проучването. Допускало се е съвместното приложение в установени дози на перорални кортикостероиди (≤ 10 mg/дневно) и/или НСПВС, и са давани добавки с фолиева киселина.</w:t>
            </w:r>
          </w:p>
          <w:p w14:paraId="6F04F440" w14:textId="77777777" w:rsidR="00B84CB3" w:rsidRPr="00FE100D" w:rsidRDefault="00B84CB3" w:rsidP="00472F5D">
            <w:pPr>
              <w:tabs>
                <w:tab w:val="clear" w:pos="567"/>
                <w:tab w:val="left" w:pos="324"/>
              </w:tabs>
              <w:spacing w:line="240" w:lineRule="auto"/>
              <w:ind w:left="360" w:hanging="360"/>
              <w:rPr>
                <w:lang w:val="bg-BG"/>
              </w:rPr>
            </w:pPr>
            <w:r w:rsidRPr="00FE100D">
              <w:rPr>
                <w:lang w:val="bg-BG"/>
              </w:rPr>
              <w:t>б</w:t>
            </w:r>
            <w:r w:rsidRPr="00FE100D">
              <w:rPr>
                <w:lang w:val="bg-BG"/>
              </w:rPr>
              <w:tab/>
              <w:t>всички пациенти на инфликсимаб са получавали и метотрексат с фолиева киселина, а някои – и кортикостероиди и/или НСПВС.</w:t>
            </w:r>
          </w:p>
          <w:p w14:paraId="2C1B1D08" w14:textId="77777777" w:rsidR="00B84CB3" w:rsidRPr="00FE100D" w:rsidRDefault="00B84CB3" w:rsidP="00472F5D">
            <w:pPr>
              <w:tabs>
                <w:tab w:val="clear" w:pos="567"/>
                <w:tab w:val="left" w:pos="324"/>
              </w:tabs>
              <w:spacing w:line="240" w:lineRule="auto"/>
              <w:rPr>
                <w:lang w:val="bg-BG"/>
              </w:rPr>
            </w:pPr>
            <w:r w:rsidRPr="00FE100D">
              <w:rPr>
                <w:lang w:val="bg-BG"/>
              </w:rPr>
              <w:t>в</w:t>
            </w:r>
            <w:r w:rsidRPr="00FE100D">
              <w:rPr>
                <w:lang w:val="bg-BG"/>
              </w:rPr>
              <w:tab/>
              <w:t>p &lt; 0,001 за всяка група на лечение с инфликсимаб срещу контролната група.</w:t>
            </w:r>
          </w:p>
          <w:p w14:paraId="27359765" w14:textId="77777777" w:rsidR="00B84CB3" w:rsidRPr="00FE100D" w:rsidRDefault="00B84CB3" w:rsidP="00472F5D">
            <w:pPr>
              <w:tabs>
                <w:tab w:val="clear" w:pos="567"/>
                <w:tab w:val="left" w:pos="324"/>
              </w:tabs>
              <w:spacing w:line="240" w:lineRule="auto"/>
              <w:rPr>
                <w:lang w:val="bg-BG"/>
              </w:rPr>
            </w:pPr>
            <w:r w:rsidRPr="00FE100D">
              <w:rPr>
                <w:lang w:val="bg-BG"/>
              </w:rPr>
              <w:t>г</w:t>
            </w:r>
            <w:r w:rsidRPr="00FE100D">
              <w:rPr>
                <w:lang w:val="bg-BG"/>
              </w:rPr>
              <w:tab/>
              <w:t>по-високите стойности означават по-тежко ставно увреждане.</w:t>
            </w:r>
          </w:p>
          <w:p w14:paraId="4DFDCF36" w14:textId="77777777" w:rsidR="00B84CB3" w:rsidRPr="00FE100D" w:rsidRDefault="00B84CB3" w:rsidP="00472F5D">
            <w:pPr>
              <w:tabs>
                <w:tab w:val="clear" w:pos="567"/>
                <w:tab w:val="left" w:pos="324"/>
              </w:tabs>
              <w:spacing w:line="240" w:lineRule="auto"/>
              <w:rPr>
                <w:sz w:val="16"/>
                <w:szCs w:val="16"/>
                <w:lang w:val="bg-BG"/>
              </w:rPr>
            </w:pPr>
            <w:r w:rsidRPr="00FE100D">
              <w:rPr>
                <w:lang w:val="bg-BG"/>
              </w:rPr>
              <w:t>д</w:t>
            </w:r>
            <w:r w:rsidRPr="00FE100D">
              <w:rPr>
                <w:lang w:val="bg-BG"/>
              </w:rPr>
              <w:tab/>
              <w:t>ВОЗ = Въпросник за оценка на здравето; по-високите стойности означават по-слабо изразено увреждане.</w:t>
            </w:r>
          </w:p>
        </w:tc>
      </w:tr>
    </w:tbl>
    <w:p w14:paraId="203244CB" w14:textId="77777777" w:rsidR="00B84CB3" w:rsidRPr="00FE100D" w:rsidRDefault="00B84CB3" w:rsidP="00B84CB3">
      <w:pPr>
        <w:spacing w:line="240" w:lineRule="auto"/>
        <w:ind w:right="-2"/>
        <w:rPr>
          <w:lang w:val="bg-BG"/>
        </w:rPr>
      </w:pPr>
    </w:p>
    <w:p w14:paraId="4385EAC0" w14:textId="77777777" w:rsidR="00B84CB3" w:rsidRPr="00FE100D" w:rsidRDefault="00B84CB3" w:rsidP="00B84CB3">
      <w:pPr>
        <w:spacing w:line="240" w:lineRule="auto"/>
        <w:rPr>
          <w:lang w:val="bg-BG"/>
        </w:rPr>
      </w:pPr>
      <w:r w:rsidRPr="00FE100D">
        <w:rPr>
          <w:lang w:val="bg-BG"/>
        </w:rPr>
        <w:t xml:space="preserve">В проучването ASPIRE е оценяван отговорът на 54 седмица при 1 004 пациенти, нелекувани до момента с метотрексат, с активен ревматоиден артрит с малка давност (давност на болестта ≤ 3 години, </w:t>
      </w:r>
      <w:r w:rsidRPr="00FE100D">
        <w:rPr>
          <w:snapToGrid w:val="0"/>
          <w:lang w:val="bg-BG"/>
        </w:rPr>
        <w:t>медиана</w:t>
      </w:r>
      <w:r w:rsidRPr="00FE100D">
        <w:rPr>
          <w:lang w:val="bg-BG"/>
        </w:rPr>
        <w:t xml:space="preserve"> 0,6 години, </w:t>
      </w:r>
      <w:r w:rsidRPr="00FE100D">
        <w:rPr>
          <w:snapToGrid w:val="0"/>
          <w:lang w:val="bg-BG"/>
        </w:rPr>
        <w:t>медиана на</w:t>
      </w:r>
      <w:r w:rsidRPr="00FE100D">
        <w:rPr>
          <w:lang w:val="bg-BG"/>
        </w:rPr>
        <w:t xml:space="preserve"> бро</w:t>
      </w:r>
      <w:r w:rsidRPr="00FE100D">
        <w:rPr>
          <w:snapToGrid w:val="0"/>
          <w:lang w:val="bg-BG"/>
        </w:rPr>
        <w:t>я</w:t>
      </w:r>
      <w:r w:rsidRPr="00FE100D">
        <w:rPr>
          <w:lang w:val="bg-BG"/>
        </w:rPr>
        <w:t xml:space="preserve"> оточни и болезнени стави съответно 19 и 31). Всички пациенти са били подложени на лечение с метотрексат (доза, оптимизирана на 20 mg/седмично на 8 седмица) в комбинация с плацебо или инфликсимаб в доза 3 mg/kg или 6 mg/kg на 0, 2, и 6 седмица, след което веднъж на 8 седмици. Резултатите на 54 седмица са представени в Таблица 4.</w:t>
      </w:r>
    </w:p>
    <w:p w14:paraId="038B9AC6" w14:textId="77777777" w:rsidR="00B84CB3" w:rsidRPr="00FE100D" w:rsidRDefault="00B84CB3" w:rsidP="00B84CB3">
      <w:pPr>
        <w:spacing w:line="240" w:lineRule="auto"/>
        <w:rPr>
          <w:lang w:val="bg-BG"/>
        </w:rPr>
      </w:pPr>
    </w:p>
    <w:p w14:paraId="1DBD5B4C" w14:textId="77777777" w:rsidR="00B84CB3" w:rsidRPr="00FE100D" w:rsidRDefault="00B84CB3" w:rsidP="00B84CB3">
      <w:pPr>
        <w:spacing w:line="240" w:lineRule="auto"/>
        <w:rPr>
          <w:lang w:val="bg-BG"/>
        </w:rPr>
      </w:pPr>
      <w:r w:rsidRPr="00FE100D">
        <w:rPr>
          <w:lang w:val="bg-BG"/>
        </w:rPr>
        <w:t xml:space="preserve">На 54 седмица от лечението с </w:t>
      </w:r>
      <w:r w:rsidRPr="000E2BDD">
        <w:rPr>
          <w:lang w:val="bg-BG"/>
        </w:rPr>
        <w:t xml:space="preserve">двете дози </w:t>
      </w:r>
      <w:r w:rsidRPr="00FE100D">
        <w:rPr>
          <w:lang w:val="bg-BG"/>
        </w:rPr>
        <w:t>инфликсимаб + метотрексат е отчетено статистически значимо по</w:t>
      </w:r>
      <w:r w:rsidRPr="00FE100D">
        <w:rPr>
          <w:lang w:val="bg-BG"/>
        </w:rPr>
        <w:noBreakHyphen/>
        <w:t>голямо подобрение на признаците и симптомите в сравнение с монотерапията с метотрексат, като оценката е направена въз основа на процента пациенти, при които е постигнат ACR 20, 50 и 70.</w:t>
      </w:r>
    </w:p>
    <w:p w14:paraId="04644363" w14:textId="77777777" w:rsidR="00B84CB3" w:rsidRPr="00FE100D" w:rsidRDefault="00B84CB3" w:rsidP="00B84CB3">
      <w:pPr>
        <w:spacing w:line="240" w:lineRule="auto"/>
        <w:rPr>
          <w:lang w:val="bg-BG"/>
        </w:rPr>
      </w:pPr>
    </w:p>
    <w:p w14:paraId="1579D91A" w14:textId="77777777" w:rsidR="00B84CB3" w:rsidRPr="00FE100D" w:rsidRDefault="00B84CB3" w:rsidP="00B84CB3">
      <w:pPr>
        <w:spacing w:line="240" w:lineRule="auto"/>
        <w:rPr>
          <w:lang w:val="bg-BG"/>
        </w:rPr>
      </w:pPr>
      <w:r w:rsidRPr="00FE100D">
        <w:rPr>
          <w:lang w:val="bg-BG"/>
        </w:rPr>
        <w:t xml:space="preserve">Над 90% от пациентите в ASPIRE са имали поне 2 подходящи за интерпретация рентгенографии. На 30 и 54 седмица в групата на лечение с инфликсимаб + метотрексат е </w:t>
      </w:r>
      <w:r w:rsidRPr="00FE100D">
        <w:rPr>
          <w:lang w:val="bg-BG"/>
        </w:rPr>
        <w:lastRenderedPageBreak/>
        <w:t>установено по-изразено забавяне на скоростта на прогресия на структурното увреждане в сравнение с групата на монотерапия с метотрексат.</w:t>
      </w:r>
    </w:p>
    <w:p w14:paraId="7E8A6D65" w14:textId="77777777" w:rsidR="00B84CB3" w:rsidRPr="00FE100D" w:rsidRDefault="00B84CB3" w:rsidP="00B84CB3">
      <w:pPr>
        <w:spacing w:line="240" w:lineRule="auto"/>
        <w:rPr>
          <w:b/>
          <w:lang w:val="bg-BG"/>
        </w:rPr>
      </w:pPr>
    </w:p>
    <w:p w14:paraId="1F93A950" w14:textId="77777777" w:rsidR="00B84CB3" w:rsidRPr="00FE100D" w:rsidRDefault="00B84CB3" w:rsidP="00B84CB3">
      <w:pPr>
        <w:keepNext/>
        <w:keepLines/>
        <w:spacing w:line="240" w:lineRule="auto"/>
        <w:jc w:val="center"/>
        <w:rPr>
          <w:b/>
          <w:bCs/>
          <w:lang w:val="bg-BG"/>
        </w:rPr>
      </w:pPr>
      <w:r w:rsidRPr="00FE100D">
        <w:rPr>
          <w:b/>
          <w:bCs/>
          <w:lang w:val="bg-BG"/>
        </w:rPr>
        <w:t>Таблица 4</w:t>
      </w:r>
    </w:p>
    <w:p w14:paraId="7ED33202" w14:textId="77777777" w:rsidR="00B84CB3" w:rsidRPr="00FE100D" w:rsidRDefault="00B84CB3" w:rsidP="00B84CB3">
      <w:pPr>
        <w:keepNext/>
        <w:keepLines/>
        <w:spacing w:line="240" w:lineRule="auto"/>
        <w:jc w:val="center"/>
        <w:rPr>
          <w:b/>
          <w:lang w:val="bg-BG"/>
        </w:rPr>
      </w:pPr>
      <w:r w:rsidRPr="00FE100D">
        <w:rPr>
          <w:b/>
          <w:lang w:val="bg-BG"/>
        </w:rPr>
        <w:t>ACR</w:t>
      </w:r>
      <w:r w:rsidRPr="00FE100D">
        <w:rPr>
          <w:b/>
          <w:lang w:val="bg-BG"/>
        </w:rPr>
        <w:noBreakHyphen/>
        <w:t>N, структурно увреждане на ставата и физическо състояние на 54 седмица, ASPIRE</w:t>
      </w:r>
    </w:p>
    <w:tbl>
      <w:tblPr>
        <w:tblW w:w="9209" w:type="dxa"/>
        <w:tblInd w:w="5" w:type="dxa"/>
        <w:tblLayout w:type="fixed"/>
        <w:tblCellMar>
          <w:left w:w="0" w:type="dxa"/>
          <w:right w:w="0" w:type="dxa"/>
        </w:tblCellMar>
        <w:tblLook w:val="0000" w:firstRow="0" w:lastRow="0" w:firstColumn="0" w:lastColumn="0" w:noHBand="0" w:noVBand="0"/>
      </w:tblPr>
      <w:tblGrid>
        <w:gridCol w:w="3539"/>
        <w:gridCol w:w="1843"/>
        <w:gridCol w:w="1134"/>
        <w:gridCol w:w="1276"/>
        <w:gridCol w:w="1417"/>
      </w:tblGrid>
      <w:tr w:rsidR="00B84CB3" w:rsidRPr="001A69A0" w14:paraId="572B4416" w14:textId="77777777" w:rsidTr="00472F5D">
        <w:trPr>
          <w:cantSplit/>
          <w:trHeight w:val="320"/>
        </w:trPr>
        <w:tc>
          <w:tcPr>
            <w:tcW w:w="5382" w:type="dxa"/>
            <w:gridSpan w:val="2"/>
            <w:tcBorders>
              <w:top w:val="single" w:sz="4" w:space="0" w:color="000000"/>
            </w:tcBorders>
            <w:vAlign w:val="bottom"/>
          </w:tcPr>
          <w:p w14:paraId="07326FAA" w14:textId="77777777" w:rsidR="00B84CB3" w:rsidRPr="00FE100D" w:rsidRDefault="00B84CB3" w:rsidP="00472F5D">
            <w:pPr>
              <w:keepNext/>
              <w:keepLines/>
              <w:snapToGrid w:val="0"/>
              <w:spacing w:line="240" w:lineRule="auto"/>
              <w:rPr>
                <w:lang w:val="bg-BG"/>
              </w:rPr>
            </w:pPr>
          </w:p>
        </w:tc>
        <w:tc>
          <w:tcPr>
            <w:tcW w:w="3827" w:type="dxa"/>
            <w:gridSpan w:val="3"/>
            <w:tcBorders>
              <w:top w:val="single" w:sz="4" w:space="0" w:color="000000"/>
              <w:bottom w:val="single" w:sz="4" w:space="0" w:color="auto"/>
            </w:tcBorders>
            <w:vAlign w:val="bottom"/>
          </w:tcPr>
          <w:p w14:paraId="34F286D4" w14:textId="77777777" w:rsidR="00B84CB3" w:rsidRPr="00FE100D" w:rsidRDefault="00B84CB3" w:rsidP="00472F5D">
            <w:pPr>
              <w:keepNext/>
              <w:keepLines/>
              <w:snapToGrid w:val="0"/>
              <w:spacing w:line="240" w:lineRule="auto"/>
              <w:jc w:val="center"/>
              <w:rPr>
                <w:lang w:val="bg-BG"/>
              </w:rPr>
            </w:pPr>
            <w:r w:rsidRPr="00FE100D">
              <w:rPr>
                <w:lang w:val="bg-BG"/>
              </w:rPr>
              <w:t>Инфликсимаб + MTX</w:t>
            </w:r>
          </w:p>
        </w:tc>
      </w:tr>
      <w:tr w:rsidR="00B84CB3" w:rsidRPr="001A69A0" w14:paraId="7D13F152" w14:textId="77777777" w:rsidTr="00472F5D">
        <w:trPr>
          <w:cantSplit/>
          <w:trHeight w:val="320"/>
        </w:trPr>
        <w:tc>
          <w:tcPr>
            <w:tcW w:w="3539" w:type="dxa"/>
            <w:tcBorders>
              <w:bottom w:val="single" w:sz="4" w:space="0" w:color="000000"/>
            </w:tcBorders>
            <w:vAlign w:val="bottom"/>
          </w:tcPr>
          <w:p w14:paraId="31DFEE5D" w14:textId="77777777" w:rsidR="00B84CB3" w:rsidRPr="00FE100D" w:rsidRDefault="00B84CB3" w:rsidP="00472F5D">
            <w:pPr>
              <w:keepNext/>
              <w:keepLines/>
              <w:snapToGrid w:val="0"/>
              <w:spacing w:line="240" w:lineRule="auto"/>
              <w:rPr>
                <w:lang w:val="bg-BG"/>
              </w:rPr>
            </w:pPr>
          </w:p>
        </w:tc>
        <w:tc>
          <w:tcPr>
            <w:tcW w:w="1843" w:type="dxa"/>
            <w:tcBorders>
              <w:bottom w:val="single" w:sz="4" w:space="0" w:color="000000"/>
            </w:tcBorders>
            <w:vAlign w:val="bottom"/>
          </w:tcPr>
          <w:p w14:paraId="76C82E9D" w14:textId="77777777" w:rsidR="00B84CB3" w:rsidRPr="00FE100D" w:rsidRDefault="00B84CB3" w:rsidP="00472F5D">
            <w:pPr>
              <w:keepNext/>
              <w:keepLines/>
              <w:snapToGrid w:val="0"/>
              <w:spacing w:line="240" w:lineRule="auto"/>
              <w:jc w:val="center"/>
              <w:rPr>
                <w:lang w:val="bg-BG"/>
              </w:rPr>
            </w:pPr>
            <w:r w:rsidRPr="00FE100D">
              <w:rPr>
                <w:lang w:val="bg-BG"/>
              </w:rPr>
              <w:t>Плацебо + MTX</w:t>
            </w:r>
          </w:p>
        </w:tc>
        <w:tc>
          <w:tcPr>
            <w:tcW w:w="1134" w:type="dxa"/>
            <w:tcBorders>
              <w:top w:val="single" w:sz="4" w:space="0" w:color="auto"/>
              <w:bottom w:val="single" w:sz="4" w:space="0" w:color="000000"/>
            </w:tcBorders>
            <w:vAlign w:val="bottom"/>
          </w:tcPr>
          <w:p w14:paraId="78B12C27" w14:textId="77777777" w:rsidR="00B84CB3" w:rsidRPr="00FE100D" w:rsidRDefault="00B84CB3" w:rsidP="00472F5D">
            <w:pPr>
              <w:keepNext/>
              <w:keepLines/>
              <w:snapToGrid w:val="0"/>
              <w:spacing w:line="240" w:lineRule="auto"/>
              <w:jc w:val="center"/>
              <w:rPr>
                <w:lang w:val="bg-BG"/>
              </w:rPr>
            </w:pPr>
            <w:r w:rsidRPr="00FE100D">
              <w:rPr>
                <w:lang w:val="bg-BG"/>
              </w:rPr>
              <w:t>3 mg/kg</w:t>
            </w:r>
          </w:p>
        </w:tc>
        <w:tc>
          <w:tcPr>
            <w:tcW w:w="1276" w:type="dxa"/>
            <w:tcBorders>
              <w:top w:val="single" w:sz="4" w:space="0" w:color="auto"/>
              <w:bottom w:val="single" w:sz="4" w:space="0" w:color="000000"/>
            </w:tcBorders>
            <w:vAlign w:val="bottom"/>
          </w:tcPr>
          <w:p w14:paraId="3FF7BC65" w14:textId="77777777" w:rsidR="00B84CB3" w:rsidRPr="00FE100D" w:rsidRDefault="00B84CB3" w:rsidP="00472F5D">
            <w:pPr>
              <w:keepNext/>
              <w:keepLines/>
              <w:snapToGrid w:val="0"/>
              <w:spacing w:line="240" w:lineRule="auto"/>
              <w:jc w:val="center"/>
              <w:rPr>
                <w:lang w:val="bg-BG"/>
              </w:rPr>
            </w:pPr>
            <w:r w:rsidRPr="00FE100D">
              <w:rPr>
                <w:lang w:val="bg-BG"/>
              </w:rPr>
              <w:t>6 mg/kg</w:t>
            </w:r>
          </w:p>
        </w:tc>
        <w:tc>
          <w:tcPr>
            <w:tcW w:w="1417" w:type="dxa"/>
            <w:tcBorders>
              <w:top w:val="single" w:sz="4" w:space="0" w:color="auto"/>
              <w:bottom w:val="single" w:sz="4" w:space="0" w:color="000000"/>
            </w:tcBorders>
            <w:vAlign w:val="bottom"/>
          </w:tcPr>
          <w:p w14:paraId="1E033BA5" w14:textId="77777777" w:rsidR="00B84CB3" w:rsidRPr="00FE100D" w:rsidRDefault="00B84CB3" w:rsidP="00472F5D">
            <w:pPr>
              <w:keepNext/>
              <w:keepLines/>
              <w:snapToGrid w:val="0"/>
              <w:spacing w:line="240" w:lineRule="auto"/>
              <w:jc w:val="center"/>
              <w:rPr>
                <w:lang w:val="bg-BG"/>
              </w:rPr>
            </w:pPr>
            <w:r w:rsidRPr="00FE100D">
              <w:rPr>
                <w:lang w:val="bg-BG"/>
              </w:rPr>
              <w:t xml:space="preserve">Комбинирано </w:t>
            </w:r>
          </w:p>
        </w:tc>
      </w:tr>
      <w:tr w:rsidR="00B84CB3" w:rsidRPr="00FE100D" w14:paraId="4E0B7452" w14:textId="77777777" w:rsidTr="00472F5D">
        <w:trPr>
          <w:cantSplit/>
          <w:trHeight w:val="320"/>
        </w:trPr>
        <w:tc>
          <w:tcPr>
            <w:tcW w:w="3539" w:type="dxa"/>
            <w:tcBorders>
              <w:top w:val="single" w:sz="4" w:space="0" w:color="000000"/>
            </w:tcBorders>
            <w:vAlign w:val="bottom"/>
          </w:tcPr>
          <w:p w14:paraId="011DC277" w14:textId="77777777" w:rsidR="00B84CB3" w:rsidRPr="00FE100D" w:rsidRDefault="00B84CB3" w:rsidP="00472F5D">
            <w:pPr>
              <w:keepNext/>
              <w:keepLines/>
              <w:snapToGrid w:val="0"/>
              <w:spacing w:line="240" w:lineRule="auto"/>
              <w:rPr>
                <w:lang w:val="bg-BG"/>
              </w:rPr>
            </w:pPr>
            <w:r w:rsidRPr="00FE100D">
              <w:rPr>
                <w:lang w:val="bg-BG"/>
              </w:rPr>
              <w:t>Брой рандомизирани пациенти</w:t>
            </w:r>
          </w:p>
        </w:tc>
        <w:tc>
          <w:tcPr>
            <w:tcW w:w="1843" w:type="dxa"/>
            <w:tcBorders>
              <w:top w:val="single" w:sz="4" w:space="0" w:color="000000"/>
            </w:tcBorders>
            <w:vAlign w:val="bottom"/>
          </w:tcPr>
          <w:p w14:paraId="6DBA0374" w14:textId="77777777" w:rsidR="00B84CB3" w:rsidRPr="00FE100D" w:rsidRDefault="00B84CB3" w:rsidP="00472F5D">
            <w:pPr>
              <w:keepNext/>
              <w:keepLines/>
              <w:snapToGrid w:val="0"/>
              <w:spacing w:line="240" w:lineRule="auto"/>
              <w:jc w:val="center"/>
              <w:rPr>
                <w:lang w:val="bg-BG"/>
              </w:rPr>
            </w:pPr>
            <w:r w:rsidRPr="00FE100D">
              <w:rPr>
                <w:lang w:val="bg-BG"/>
              </w:rPr>
              <w:t>282</w:t>
            </w:r>
          </w:p>
        </w:tc>
        <w:tc>
          <w:tcPr>
            <w:tcW w:w="1134" w:type="dxa"/>
            <w:tcBorders>
              <w:top w:val="single" w:sz="4" w:space="0" w:color="000000"/>
            </w:tcBorders>
            <w:vAlign w:val="bottom"/>
          </w:tcPr>
          <w:p w14:paraId="14236A23" w14:textId="77777777" w:rsidR="00B84CB3" w:rsidRPr="00FE100D" w:rsidRDefault="00B84CB3" w:rsidP="00472F5D">
            <w:pPr>
              <w:keepNext/>
              <w:keepLines/>
              <w:snapToGrid w:val="0"/>
              <w:spacing w:line="240" w:lineRule="auto"/>
              <w:jc w:val="center"/>
              <w:rPr>
                <w:lang w:val="bg-BG"/>
              </w:rPr>
            </w:pPr>
            <w:r w:rsidRPr="00FE100D">
              <w:rPr>
                <w:lang w:val="bg-BG"/>
              </w:rPr>
              <w:t>359</w:t>
            </w:r>
          </w:p>
        </w:tc>
        <w:tc>
          <w:tcPr>
            <w:tcW w:w="1276" w:type="dxa"/>
            <w:tcBorders>
              <w:top w:val="single" w:sz="4" w:space="0" w:color="000000"/>
            </w:tcBorders>
            <w:vAlign w:val="bottom"/>
          </w:tcPr>
          <w:p w14:paraId="2DAB7C6F" w14:textId="77777777" w:rsidR="00B84CB3" w:rsidRPr="00FE100D" w:rsidRDefault="00B84CB3" w:rsidP="00472F5D">
            <w:pPr>
              <w:keepNext/>
              <w:keepLines/>
              <w:snapToGrid w:val="0"/>
              <w:spacing w:line="240" w:lineRule="auto"/>
              <w:jc w:val="center"/>
              <w:rPr>
                <w:lang w:val="bg-BG"/>
              </w:rPr>
            </w:pPr>
            <w:r w:rsidRPr="00FE100D">
              <w:rPr>
                <w:lang w:val="bg-BG"/>
              </w:rPr>
              <w:t>363</w:t>
            </w:r>
          </w:p>
        </w:tc>
        <w:tc>
          <w:tcPr>
            <w:tcW w:w="1417" w:type="dxa"/>
            <w:tcBorders>
              <w:top w:val="single" w:sz="4" w:space="0" w:color="000000"/>
            </w:tcBorders>
            <w:vAlign w:val="bottom"/>
          </w:tcPr>
          <w:p w14:paraId="26D17F40" w14:textId="77777777" w:rsidR="00B84CB3" w:rsidRPr="00FE100D" w:rsidRDefault="00B84CB3" w:rsidP="00472F5D">
            <w:pPr>
              <w:keepNext/>
              <w:keepLines/>
              <w:snapToGrid w:val="0"/>
              <w:spacing w:line="240" w:lineRule="auto"/>
              <w:jc w:val="center"/>
              <w:rPr>
                <w:lang w:val="bg-BG"/>
              </w:rPr>
            </w:pPr>
            <w:r w:rsidRPr="00FE100D">
              <w:rPr>
                <w:lang w:val="bg-BG"/>
              </w:rPr>
              <w:t>722</w:t>
            </w:r>
          </w:p>
        </w:tc>
      </w:tr>
      <w:tr w:rsidR="00B84CB3" w:rsidRPr="00FE100D" w14:paraId="1CDBED01" w14:textId="77777777" w:rsidTr="00472F5D">
        <w:trPr>
          <w:cantSplit/>
          <w:trHeight w:val="320"/>
        </w:trPr>
        <w:tc>
          <w:tcPr>
            <w:tcW w:w="3539" w:type="dxa"/>
            <w:vAlign w:val="bottom"/>
          </w:tcPr>
          <w:p w14:paraId="287A3EDD" w14:textId="77777777" w:rsidR="00B84CB3" w:rsidRPr="00FE100D" w:rsidRDefault="00B84CB3" w:rsidP="00472F5D">
            <w:pPr>
              <w:keepNext/>
              <w:keepLines/>
              <w:snapToGrid w:val="0"/>
              <w:spacing w:line="240" w:lineRule="auto"/>
              <w:rPr>
                <w:lang w:val="bg-BG"/>
              </w:rPr>
            </w:pPr>
            <w:r w:rsidRPr="00FE100D">
              <w:rPr>
                <w:lang w:val="bg-BG"/>
              </w:rPr>
              <w:t xml:space="preserve">Процент на подобрение според ACR </w:t>
            </w:r>
          </w:p>
        </w:tc>
        <w:tc>
          <w:tcPr>
            <w:tcW w:w="1843" w:type="dxa"/>
            <w:vAlign w:val="bottom"/>
          </w:tcPr>
          <w:p w14:paraId="74CA6C4A" w14:textId="77777777" w:rsidR="00B84CB3" w:rsidRPr="00FE100D" w:rsidRDefault="00B84CB3" w:rsidP="00472F5D">
            <w:pPr>
              <w:keepNext/>
              <w:keepLines/>
              <w:snapToGrid w:val="0"/>
              <w:spacing w:line="240" w:lineRule="auto"/>
              <w:jc w:val="center"/>
              <w:rPr>
                <w:lang w:val="bg-BG"/>
              </w:rPr>
            </w:pPr>
          </w:p>
        </w:tc>
        <w:tc>
          <w:tcPr>
            <w:tcW w:w="1134" w:type="dxa"/>
            <w:vAlign w:val="bottom"/>
          </w:tcPr>
          <w:p w14:paraId="14A94214" w14:textId="77777777" w:rsidR="00B84CB3" w:rsidRPr="00FE100D" w:rsidRDefault="00B84CB3" w:rsidP="00472F5D">
            <w:pPr>
              <w:keepNext/>
              <w:keepLines/>
              <w:snapToGrid w:val="0"/>
              <w:spacing w:line="240" w:lineRule="auto"/>
              <w:jc w:val="center"/>
              <w:rPr>
                <w:lang w:val="bg-BG"/>
              </w:rPr>
            </w:pPr>
          </w:p>
        </w:tc>
        <w:tc>
          <w:tcPr>
            <w:tcW w:w="1276" w:type="dxa"/>
            <w:vAlign w:val="bottom"/>
          </w:tcPr>
          <w:p w14:paraId="3C58C206" w14:textId="77777777" w:rsidR="00B84CB3" w:rsidRPr="00FE100D" w:rsidRDefault="00B84CB3" w:rsidP="00472F5D">
            <w:pPr>
              <w:keepNext/>
              <w:keepLines/>
              <w:snapToGrid w:val="0"/>
              <w:spacing w:line="240" w:lineRule="auto"/>
              <w:jc w:val="center"/>
              <w:rPr>
                <w:lang w:val="bg-BG"/>
              </w:rPr>
            </w:pPr>
          </w:p>
        </w:tc>
        <w:tc>
          <w:tcPr>
            <w:tcW w:w="1417" w:type="dxa"/>
            <w:vAlign w:val="bottom"/>
          </w:tcPr>
          <w:p w14:paraId="341821F8" w14:textId="77777777" w:rsidR="00B84CB3" w:rsidRPr="00FE100D" w:rsidRDefault="00B84CB3" w:rsidP="00472F5D">
            <w:pPr>
              <w:keepNext/>
              <w:keepLines/>
              <w:snapToGrid w:val="0"/>
              <w:spacing w:line="240" w:lineRule="auto"/>
              <w:jc w:val="center"/>
              <w:rPr>
                <w:lang w:val="bg-BG"/>
              </w:rPr>
            </w:pPr>
          </w:p>
        </w:tc>
      </w:tr>
      <w:tr w:rsidR="00B84CB3" w:rsidRPr="00FE100D" w14:paraId="4AACA680" w14:textId="77777777" w:rsidTr="00472F5D">
        <w:trPr>
          <w:cantSplit/>
          <w:trHeight w:val="320"/>
        </w:trPr>
        <w:tc>
          <w:tcPr>
            <w:tcW w:w="3539" w:type="dxa"/>
            <w:vAlign w:val="bottom"/>
          </w:tcPr>
          <w:p w14:paraId="3C2004E6" w14:textId="77777777" w:rsidR="00B84CB3" w:rsidRPr="00FE100D" w:rsidRDefault="00B84CB3" w:rsidP="00472F5D">
            <w:pPr>
              <w:keepNext/>
              <w:keepLines/>
              <w:snapToGrid w:val="0"/>
              <w:spacing w:line="240" w:lineRule="auto"/>
              <w:rPr>
                <w:vertAlign w:val="superscript"/>
                <w:lang w:val="bg-BG"/>
              </w:rPr>
            </w:pPr>
            <w:r w:rsidRPr="00FE100D">
              <w:rPr>
                <w:lang w:val="bg-BG"/>
              </w:rPr>
              <w:t>Средно ± SD</w:t>
            </w:r>
            <w:r w:rsidRPr="00FE100D">
              <w:rPr>
                <w:vertAlign w:val="superscript"/>
                <w:lang w:val="bg-BG"/>
              </w:rPr>
              <w:t>a</w:t>
            </w:r>
          </w:p>
        </w:tc>
        <w:tc>
          <w:tcPr>
            <w:tcW w:w="1843" w:type="dxa"/>
            <w:vAlign w:val="bottom"/>
          </w:tcPr>
          <w:p w14:paraId="3368B49C" w14:textId="77777777" w:rsidR="00B84CB3" w:rsidRPr="00FE100D" w:rsidRDefault="00B84CB3" w:rsidP="00472F5D">
            <w:pPr>
              <w:keepNext/>
              <w:keepLines/>
              <w:snapToGrid w:val="0"/>
              <w:spacing w:line="240" w:lineRule="auto"/>
              <w:jc w:val="center"/>
              <w:rPr>
                <w:lang w:val="bg-BG"/>
              </w:rPr>
            </w:pPr>
            <w:r w:rsidRPr="00FE100D">
              <w:rPr>
                <w:lang w:val="bg-BG"/>
              </w:rPr>
              <w:t>24,8 ± 59,7</w:t>
            </w:r>
          </w:p>
        </w:tc>
        <w:tc>
          <w:tcPr>
            <w:tcW w:w="1134" w:type="dxa"/>
            <w:vAlign w:val="bottom"/>
          </w:tcPr>
          <w:p w14:paraId="52E5A255" w14:textId="77777777" w:rsidR="00B84CB3" w:rsidRPr="00FE100D" w:rsidRDefault="00B84CB3" w:rsidP="00472F5D">
            <w:pPr>
              <w:keepNext/>
              <w:keepLines/>
              <w:snapToGrid w:val="0"/>
              <w:spacing w:line="240" w:lineRule="auto"/>
              <w:jc w:val="center"/>
              <w:rPr>
                <w:lang w:val="bg-BG"/>
              </w:rPr>
            </w:pPr>
            <w:r w:rsidRPr="00FE100D">
              <w:rPr>
                <w:lang w:val="bg-BG"/>
              </w:rPr>
              <w:t>37,3 ± 52,8</w:t>
            </w:r>
          </w:p>
        </w:tc>
        <w:tc>
          <w:tcPr>
            <w:tcW w:w="1276" w:type="dxa"/>
            <w:vAlign w:val="bottom"/>
          </w:tcPr>
          <w:p w14:paraId="4E9172AA" w14:textId="77777777" w:rsidR="00B84CB3" w:rsidRPr="00FE100D" w:rsidRDefault="00B84CB3" w:rsidP="00472F5D">
            <w:pPr>
              <w:keepNext/>
              <w:keepLines/>
              <w:snapToGrid w:val="0"/>
              <w:spacing w:line="240" w:lineRule="auto"/>
              <w:jc w:val="center"/>
              <w:rPr>
                <w:lang w:val="bg-BG"/>
              </w:rPr>
            </w:pPr>
            <w:r w:rsidRPr="00FE100D">
              <w:rPr>
                <w:lang w:val="bg-BG"/>
              </w:rPr>
              <w:t>42,0 ± 47,3</w:t>
            </w:r>
          </w:p>
        </w:tc>
        <w:tc>
          <w:tcPr>
            <w:tcW w:w="1417" w:type="dxa"/>
            <w:vAlign w:val="bottom"/>
          </w:tcPr>
          <w:p w14:paraId="3CE8D127" w14:textId="77777777" w:rsidR="00B84CB3" w:rsidRPr="00FE100D" w:rsidRDefault="00B84CB3" w:rsidP="00472F5D">
            <w:pPr>
              <w:keepNext/>
              <w:keepLines/>
              <w:snapToGrid w:val="0"/>
              <w:spacing w:line="240" w:lineRule="auto"/>
              <w:jc w:val="center"/>
              <w:rPr>
                <w:lang w:val="bg-BG"/>
              </w:rPr>
            </w:pPr>
            <w:r w:rsidRPr="00FE100D">
              <w:rPr>
                <w:lang w:val="bg-BG"/>
              </w:rPr>
              <w:t>39,6 ± 50,1</w:t>
            </w:r>
          </w:p>
        </w:tc>
      </w:tr>
      <w:tr w:rsidR="00B84CB3" w:rsidRPr="00FE100D" w14:paraId="28C13C83" w14:textId="77777777" w:rsidTr="00472F5D">
        <w:trPr>
          <w:cantSplit/>
          <w:trHeight w:val="320"/>
        </w:trPr>
        <w:tc>
          <w:tcPr>
            <w:tcW w:w="9209" w:type="dxa"/>
            <w:gridSpan w:val="5"/>
            <w:vAlign w:val="center"/>
          </w:tcPr>
          <w:p w14:paraId="5C7C5477" w14:textId="77777777" w:rsidR="00B84CB3" w:rsidRPr="00FE100D" w:rsidRDefault="00B84CB3" w:rsidP="00472F5D">
            <w:pPr>
              <w:snapToGrid w:val="0"/>
              <w:spacing w:line="240" w:lineRule="auto"/>
              <w:rPr>
                <w:lang w:val="bg-BG"/>
              </w:rPr>
            </w:pPr>
            <w:r w:rsidRPr="00FE100D">
              <w:rPr>
                <w:lang w:val="bg-BG"/>
              </w:rPr>
              <w:t>Промяна в сравнение с изходната стойност на модифициран скор по van der Heijde-Sharp</w:t>
            </w:r>
            <w:r w:rsidRPr="00FE100D">
              <w:rPr>
                <w:vertAlign w:val="superscript"/>
                <w:lang w:val="bg-BG"/>
              </w:rPr>
              <w:t xml:space="preserve">б </w:t>
            </w:r>
          </w:p>
        </w:tc>
      </w:tr>
      <w:tr w:rsidR="00B84CB3" w:rsidRPr="00FE100D" w14:paraId="14C03878" w14:textId="77777777" w:rsidTr="00472F5D">
        <w:trPr>
          <w:cantSplit/>
          <w:trHeight w:val="320"/>
        </w:trPr>
        <w:tc>
          <w:tcPr>
            <w:tcW w:w="3539" w:type="dxa"/>
            <w:vAlign w:val="bottom"/>
          </w:tcPr>
          <w:p w14:paraId="183B3AEB" w14:textId="77777777" w:rsidR="00B84CB3" w:rsidRPr="00FE100D" w:rsidRDefault="00B84CB3" w:rsidP="00472F5D">
            <w:pPr>
              <w:snapToGrid w:val="0"/>
              <w:spacing w:line="240" w:lineRule="auto"/>
              <w:rPr>
                <w:vertAlign w:val="superscript"/>
                <w:lang w:val="bg-BG"/>
              </w:rPr>
            </w:pPr>
            <w:r w:rsidRPr="00FE100D">
              <w:rPr>
                <w:lang w:val="bg-BG"/>
              </w:rPr>
              <w:t>Средно ± SD</w:t>
            </w:r>
            <w:r w:rsidRPr="00FE100D">
              <w:rPr>
                <w:vertAlign w:val="superscript"/>
                <w:lang w:val="bg-BG"/>
              </w:rPr>
              <w:t>a</w:t>
            </w:r>
          </w:p>
        </w:tc>
        <w:tc>
          <w:tcPr>
            <w:tcW w:w="1843" w:type="dxa"/>
            <w:vAlign w:val="bottom"/>
          </w:tcPr>
          <w:p w14:paraId="33500E3B" w14:textId="77777777" w:rsidR="00B84CB3" w:rsidRPr="00FE100D" w:rsidRDefault="00B84CB3" w:rsidP="00472F5D">
            <w:pPr>
              <w:snapToGrid w:val="0"/>
              <w:spacing w:line="240" w:lineRule="auto"/>
              <w:jc w:val="center"/>
              <w:rPr>
                <w:lang w:val="bg-BG"/>
              </w:rPr>
            </w:pPr>
            <w:r w:rsidRPr="00FE100D">
              <w:rPr>
                <w:lang w:val="bg-BG"/>
              </w:rPr>
              <w:t>3,70 ± 9,61</w:t>
            </w:r>
          </w:p>
        </w:tc>
        <w:tc>
          <w:tcPr>
            <w:tcW w:w="1134" w:type="dxa"/>
            <w:vAlign w:val="bottom"/>
          </w:tcPr>
          <w:p w14:paraId="213EC481" w14:textId="77777777" w:rsidR="00B84CB3" w:rsidRPr="00FE100D" w:rsidRDefault="00B84CB3" w:rsidP="00472F5D">
            <w:pPr>
              <w:snapToGrid w:val="0"/>
              <w:spacing w:line="240" w:lineRule="auto"/>
              <w:jc w:val="center"/>
              <w:rPr>
                <w:lang w:val="bg-BG"/>
              </w:rPr>
            </w:pPr>
            <w:r w:rsidRPr="00FE100D">
              <w:rPr>
                <w:lang w:val="bg-BG"/>
              </w:rPr>
              <w:t>0,42 ± 5,82</w:t>
            </w:r>
          </w:p>
        </w:tc>
        <w:tc>
          <w:tcPr>
            <w:tcW w:w="1276" w:type="dxa"/>
            <w:vAlign w:val="bottom"/>
          </w:tcPr>
          <w:p w14:paraId="00053EE4" w14:textId="77777777" w:rsidR="00B84CB3" w:rsidRPr="00FE100D" w:rsidRDefault="00B84CB3" w:rsidP="00472F5D">
            <w:pPr>
              <w:snapToGrid w:val="0"/>
              <w:spacing w:line="240" w:lineRule="auto"/>
              <w:jc w:val="center"/>
              <w:rPr>
                <w:lang w:val="bg-BG"/>
              </w:rPr>
            </w:pPr>
            <w:r w:rsidRPr="00FE100D">
              <w:rPr>
                <w:lang w:val="bg-BG"/>
              </w:rPr>
              <w:t>0,51 ± 5,55</w:t>
            </w:r>
          </w:p>
        </w:tc>
        <w:tc>
          <w:tcPr>
            <w:tcW w:w="1417" w:type="dxa"/>
            <w:vAlign w:val="bottom"/>
          </w:tcPr>
          <w:p w14:paraId="644A62E1" w14:textId="77777777" w:rsidR="00B84CB3" w:rsidRPr="00FE100D" w:rsidRDefault="00B84CB3" w:rsidP="00472F5D">
            <w:pPr>
              <w:snapToGrid w:val="0"/>
              <w:spacing w:line="240" w:lineRule="auto"/>
              <w:jc w:val="center"/>
              <w:rPr>
                <w:lang w:val="bg-BG"/>
              </w:rPr>
            </w:pPr>
            <w:r w:rsidRPr="00FE100D">
              <w:rPr>
                <w:lang w:val="bg-BG"/>
              </w:rPr>
              <w:t>0,46 ± 5,68</w:t>
            </w:r>
          </w:p>
        </w:tc>
      </w:tr>
      <w:tr w:rsidR="00B84CB3" w:rsidRPr="00FE100D" w14:paraId="712D7640" w14:textId="77777777" w:rsidTr="00472F5D">
        <w:trPr>
          <w:cantSplit/>
          <w:trHeight w:val="320"/>
        </w:trPr>
        <w:tc>
          <w:tcPr>
            <w:tcW w:w="3539" w:type="dxa"/>
            <w:vAlign w:val="bottom"/>
          </w:tcPr>
          <w:p w14:paraId="2D43160E" w14:textId="77777777" w:rsidR="00B84CB3" w:rsidRPr="00FE100D" w:rsidRDefault="00B84CB3" w:rsidP="00472F5D">
            <w:pPr>
              <w:snapToGrid w:val="0"/>
              <w:spacing w:line="240" w:lineRule="auto"/>
              <w:rPr>
                <w:lang w:val="bg-BG"/>
              </w:rPr>
            </w:pPr>
            <w:r w:rsidRPr="00FE100D">
              <w:rPr>
                <w:lang w:val="bg-BG"/>
              </w:rPr>
              <w:t>Медиана</w:t>
            </w:r>
          </w:p>
        </w:tc>
        <w:tc>
          <w:tcPr>
            <w:tcW w:w="1843" w:type="dxa"/>
            <w:vAlign w:val="bottom"/>
          </w:tcPr>
          <w:p w14:paraId="01B1F55A" w14:textId="77777777" w:rsidR="00B84CB3" w:rsidRPr="00FE100D" w:rsidRDefault="00B84CB3" w:rsidP="00472F5D">
            <w:pPr>
              <w:snapToGrid w:val="0"/>
              <w:spacing w:line="240" w:lineRule="auto"/>
              <w:jc w:val="center"/>
              <w:rPr>
                <w:lang w:val="bg-BG"/>
              </w:rPr>
            </w:pPr>
            <w:r w:rsidRPr="00FE100D">
              <w:rPr>
                <w:lang w:val="bg-BG"/>
              </w:rPr>
              <w:t>0,43</w:t>
            </w:r>
          </w:p>
        </w:tc>
        <w:tc>
          <w:tcPr>
            <w:tcW w:w="1134" w:type="dxa"/>
            <w:vAlign w:val="bottom"/>
          </w:tcPr>
          <w:p w14:paraId="231E1E24" w14:textId="77777777" w:rsidR="00B84CB3" w:rsidRPr="00FE100D" w:rsidRDefault="00B84CB3" w:rsidP="00472F5D">
            <w:pPr>
              <w:snapToGrid w:val="0"/>
              <w:spacing w:line="240" w:lineRule="auto"/>
              <w:jc w:val="center"/>
              <w:rPr>
                <w:lang w:val="bg-BG"/>
              </w:rPr>
            </w:pPr>
            <w:r w:rsidRPr="00FE100D">
              <w:rPr>
                <w:lang w:val="bg-BG"/>
              </w:rPr>
              <w:t>0,00</w:t>
            </w:r>
          </w:p>
        </w:tc>
        <w:tc>
          <w:tcPr>
            <w:tcW w:w="1276" w:type="dxa"/>
            <w:vAlign w:val="bottom"/>
          </w:tcPr>
          <w:p w14:paraId="55771782" w14:textId="77777777" w:rsidR="00B84CB3" w:rsidRPr="00FE100D" w:rsidRDefault="00B84CB3" w:rsidP="00472F5D">
            <w:pPr>
              <w:snapToGrid w:val="0"/>
              <w:spacing w:line="240" w:lineRule="auto"/>
              <w:jc w:val="center"/>
              <w:rPr>
                <w:lang w:val="bg-BG"/>
              </w:rPr>
            </w:pPr>
            <w:r w:rsidRPr="00FE100D">
              <w:rPr>
                <w:lang w:val="bg-BG"/>
              </w:rPr>
              <w:t>0,00</w:t>
            </w:r>
          </w:p>
        </w:tc>
        <w:tc>
          <w:tcPr>
            <w:tcW w:w="1417" w:type="dxa"/>
            <w:vAlign w:val="bottom"/>
          </w:tcPr>
          <w:p w14:paraId="54CDAB32" w14:textId="77777777" w:rsidR="00B84CB3" w:rsidRPr="00FE100D" w:rsidRDefault="00B84CB3" w:rsidP="00472F5D">
            <w:pPr>
              <w:snapToGrid w:val="0"/>
              <w:spacing w:line="240" w:lineRule="auto"/>
              <w:jc w:val="center"/>
              <w:rPr>
                <w:lang w:val="bg-BG"/>
              </w:rPr>
            </w:pPr>
            <w:r w:rsidRPr="00FE100D">
              <w:rPr>
                <w:lang w:val="bg-BG"/>
              </w:rPr>
              <w:t>0,00</w:t>
            </w:r>
          </w:p>
        </w:tc>
      </w:tr>
      <w:tr w:rsidR="00B84CB3" w:rsidRPr="00FE100D" w14:paraId="436196C1" w14:textId="77777777" w:rsidTr="00472F5D">
        <w:trPr>
          <w:cantSplit/>
          <w:trHeight w:val="320"/>
        </w:trPr>
        <w:tc>
          <w:tcPr>
            <w:tcW w:w="9209" w:type="dxa"/>
            <w:gridSpan w:val="5"/>
            <w:vAlign w:val="center"/>
          </w:tcPr>
          <w:p w14:paraId="781E7453" w14:textId="77777777" w:rsidR="00B84CB3" w:rsidRPr="00FE100D" w:rsidRDefault="00B84CB3" w:rsidP="00472F5D">
            <w:pPr>
              <w:snapToGrid w:val="0"/>
              <w:spacing w:line="240" w:lineRule="auto"/>
              <w:rPr>
                <w:lang w:val="bg-BG"/>
              </w:rPr>
            </w:pPr>
            <w:r w:rsidRPr="00FE100D">
              <w:rPr>
                <w:lang w:val="bg-BG"/>
              </w:rPr>
              <w:t>Подобрение във ВОЗ в сравнение с изходната стойност–средно за периода от 30 до 54 седмица</w:t>
            </w:r>
            <w:r w:rsidRPr="00FE100D">
              <w:rPr>
                <w:vertAlign w:val="superscript"/>
                <w:lang w:val="bg-BG"/>
              </w:rPr>
              <w:t>в</w:t>
            </w:r>
          </w:p>
        </w:tc>
      </w:tr>
      <w:tr w:rsidR="00B84CB3" w:rsidRPr="00FE100D" w14:paraId="4B29BD0E" w14:textId="77777777" w:rsidTr="00472F5D">
        <w:trPr>
          <w:cantSplit/>
          <w:trHeight w:val="320"/>
        </w:trPr>
        <w:tc>
          <w:tcPr>
            <w:tcW w:w="3539" w:type="dxa"/>
            <w:tcBorders>
              <w:bottom w:val="single" w:sz="4" w:space="0" w:color="000000"/>
            </w:tcBorders>
            <w:vAlign w:val="bottom"/>
          </w:tcPr>
          <w:p w14:paraId="11E134AC" w14:textId="77777777" w:rsidR="00B84CB3" w:rsidRPr="00FE100D" w:rsidRDefault="00B84CB3" w:rsidP="00472F5D">
            <w:pPr>
              <w:snapToGrid w:val="0"/>
              <w:spacing w:line="240" w:lineRule="auto"/>
              <w:rPr>
                <w:vertAlign w:val="superscript"/>
                <w:lang w:val="bg-BG"/>
              </w:rPr>
            </w:pPr>
            <w:r w:rsidRPr="00FE100D">
              <w:rPr>
                <w:lang w:val="bg-BG"/>
              </w:rPr>
              <w:t>Средно ± SD</w:t>
            </w:r>
            <w:r w:rsidRPr="00FE100D">
              <w:rPr>
                <w:vertAlign w:val="superscript"/>
                <w:lang w:val="bg-BG"/>
              </w:rPr>
              <w:t>г</w:t>
            </w:r>
          </w:p>
        </w:tc>
        <w:tc>
          <w:tcPr>
            <w:tcW w:w="1843" w:type="dxa"/>
            <w:tcBorders>
              <w:bottom w:val="single" w:sz="4" w:space="0" w:color="000000"/>
            </w:tcBorders>
            <w:vAlign w:val="bottom"/>
          </w:tcPr>
          <w:p w14:paraId="07AE53B3" w14:textId="77777777" w:rsidR="00B84CB3" w:rsidRPr="00FE100D" w:rsidRDefault="00B84CB3" w:rsidP="00472F5D">
            <w:pPr>
              <w:snapToGrid w:val="0"/>
              <w:spacing w:line="240" w:lineRule="auto"/>
              <w:jc w:val="center"/>
              <w:rPr>
                <w:lang w:val="bg-BG"/>
              </w:rPr>
            </w:pPr>
            <w:r w:rsidRPr="00FE100D">
              <w:rPr>
                <w:lang w:val="bg-BG"/>
              </w:rPr>
              <w:t>0,68 ± 0,63</w:t>
            </w:r>
          </w:p>
        </w:tc>
        <w:tc>
          <w:tcPr>
            <w:tcW w:w="1134" w:type="dxa"/>
            <w:tcBorders>
              <w:bottom w:val="single" w:sz="4" w:space="0" w:color="000000"/>
            </w:tcBorders>
            <w:vAlign w:val="bottom"/>
          </w:tcPr>
          <w:p w14:paraId="45CDA9C2" w14:textId="77777777" w:rsidR="00B84CB3" w:rsidRPr="00FE100D" w:rsidRDefault="00B84CB3" w:rsidP="00472F5D">
            <w:pPr>
              <w:snapToGrid w:val="0"/>
              <w:spacing w:line="240" w:lineRule="auto"/>
              <w:jc w:val="center"/>
              <w:rPr>
                <w:lang w:val="bg-BG"/>
              </w:rPr>
            </w:pPr>
            <w:r w:rsidRPr="00FE100D">
              <w:rPr>
                <w:lang w:val="bg-BG"/>
              </w:rPr>
              <w:t>0,80 ± 0,65</w:t>
            </w:r>
          </w:p>
        </w:tc>
        <w:tc>
          <w:tcPr>
            <w:tcW w:w="1276" w:type="dxa"/>
            <w:tcBorders>
              <w:bottom w:val="single" w:sz="4" w:space="0" w:color="000000"/>
            </w:tcBorders>
            <w:vAlign w:val="bottom"/>
          </w:tcPr>
          <w:p w14:paraId="7DF645FF" w14:textId="77777777" w:rsidR="00B84CB3" w:rsidRPr="00FE100D" w:rsidRDefault="00B84CB3" w:rsidP="00472F5D">
            <w:pPr>
              <w:snapToGrid w:val="0"/>
              <w:spacing w:line="240" w:lineRule="auto"/>
              <w:jc w:val="center"/>
              <w:rPr>
                <w:lang w:val="bg-BG"/>
              </w:rPr>
            </w:pPr>
            <w:r w:rsidRPr="00FE100D">
              <w:rPr>
                <w:lang w:val="bg-BG"/>
              </w:rPr>
              <w:t>0,88 ± 0,65</w:t>
            </w:r>
          </w:p>
        </w:tc>
        <w:tc>
          <w:tcPr>
            <w:tcW w:w="1417" w:type="dxa"/>
            <w:tcBorders>
              <w:bottom w:val="single" w:sz="4" w:space="0" w:color="000000"/>
            </w:tcBorders>
            <w:vAlign w:val="bottom"/>
          </w:tcPr>
          <w:p w14:paraId="6BE855A0" w14:textId="77777777" w:rsidR="00B84CB3" w:rsidRPr="00FE100D" w:rsidRDefault="00B84CB3" w:rsidP="00472F5D">
            <w:pPr>
              <w:snapToGrid w:val="0"/>
              <w:spacing w:line="240" w:lineRule="auto"/>
              <w:jc w:val="center"/>
              <w:rPr>
                <w:lang w:val="bg-BG"/>
              </w:rPr>
            </w:pPr>
            <w:r w:rsidRPr="00FE100D">
              <w:rPr>
                <w:lang w:val="bg-BG"/>
              </w:rPr>
              <w:t>0,84 ± 0,65</w:t>
            </w:r>
          </w:p>
        </w:tc>
      </w:tr>
      <w:tr w:rsidR="00B84CB3" w:rsidRPr="001A69A0" w14:paraId="5C84FE7A" w14:textId="77777777" w:rsidTr="00472F5D">
        <w:trPr>
          <w:cantSplit/>
          <w:trHeight w:val="320"/>
        </w:trPr>
        <w:tc>
          <w:tcPr>
            <w:tcW w:w="9209" w:type="dxa"/>
            <w:gridSpan w:val="5"/>
            <w:vAlign w:val="center"/>
          </w:tcPr>
          <w:p w14:paraId="1B46AB83" w14:textId="77777777" w:rsidR="00B84CB3" w:rsidRPr="00FE100D" w:rsidRDefault="00B84CB3" w:rsidP="00C135E7">
            <w:pPr>
              <w:tabs>
                <w:tab w:val="clear" w:pos="567"/>
                <w:tab w:val="left" w:pos="318"/>
              </w:tabs>
              <w:snapToGrid w:val="0"/>
              <w:spacing w:line="240" w:lineRule="auto"/>
              <w:ind w:left="284" w:hanging="284"/>
              <w:rPr>
                <w:lang w:val="bg-BG"/>
              </w:rPr>
            </w:pPr>
            <w:r w:rsidRPr="00FE100D">
              <w:rPr>
                <w:lang w:val="bg-BG"/>
              </w:rPr>
              <w:t>a</w:t>
            </w:r>
            <w:r w:rsidRPr="00FE100D">
              <w:rPr>
                <w:lang w:val="bg-BG"/>
              </w:rPr>
              <w:tab/>
              <w:t>p &lt; 0,001 всяка група на лечение с инфликсимаб срещу контролната група.</w:t>
            </w:r>
          </w:p>
          <w:p w14:paraId="012E89E0" w14:textId="77777777" w:rsidR="00B84CB3" w:rsidRPr="00FE100D" w:rsidRDefault="00B84CB3" w:rsidP="00C135E7">
            <w:pPr>
              <w:tabs>
                <w:tab w:val="clear" w:pos="567"/>
                <w:tab w:val="left" w:pos="318"/>
              </w:tabs>
              <w:spacing w:line="240" w:lineRule="auto"/>
              <w:ind w:left="284" w:hanging="284"/>
              <w:rPr>
                <w:lang w:val="bg-BG"/>
              </w:rPr>
            </w:pPr>
            <w:r w:rsidRPr="00FE100D">
              <w:rPr>
                <w:lang w:val="bg-BG"/>
              </w:rPr>
              <w:t>б</w:t>
            </w:r>
            <w:r w:rsidRPr="00FE100D">
              <w:rPr>
                <w:lang w:val="bg-BG"/>
              </w:rPr>
              <w:tab/>
              <w:t>по-високите стойности означават по-тежко ставно увреждане.</w:t>
            </w:r>
          </w:p>
          <w:p w14:paraId="716BFC36" w14:textId="77777777" w:rsidR="00B84CB3" w:rsidRPr="00FE100D" w:rsidRDefault="00B84CB3" w:rsidP="00C135E7">
            <w:pPr>
              <w:tabs>
                <w:tab w:val="clear" w:pos="567"/>
                <w:tab w:val="left" w:pos="318"/>
              </w:tabs>
              <w:spacing w:line="240" w:lineRule="auto"/>
              <w:ind w:left="284" w:hanging="284"/>
              <w:rPr>
                <w:lang w:val="bg-BG"/>
              </w:rPr>
            </w:pPr>
            <w:r w:rsidRPr="00FE100D">
              <w:rPr>
                <w:lang w:val="bg-BG"/>
              </w:rPr>
              <w:t>в</w:t>
            </w:r>
            <w:r w:rsidRPr="00FE100D">
              <w:rPr>
                <w:lang w:val="bg-BG"/>
              </w:rPr>
              <w:tab/>
              <w:t>ВОЗ = Въпросник за оценка на здравето; по-високите стойности означават по-слабо изразено увреждане.</w:t>
            </w:r>
          </w:p>
          <w:p w14:paraId="56B79968" w14:textId="77777777" w:rsidR="00B84CB3" w:rsidRPr="00FE100D" w:rsidRDefault="00B84CB3" w:rsidP="00C135E7">
            <w:pPr>
              <w:tabs>
                <w:tab w:val="clear" w:pos="567"/>
                <w:tab w:val="left" w:pos="284"/>
              </w:tabs>
              <w:snapToGrid w:val="0"/>
              <w:spacing w:line="240" w:lineRule="auto"/>
              <w:ind w:left="284" w:hanging="284"/>
              <w:rPr>
                <w:lang w:val="bg-BG"/>
              </w:rPr>
            </w:pPr>
            <w:r w:rsidRPr="00FE100D">
              <w:rPr>
                <w:lang w:val="bg-BG"/>
              </w:rPr>
              <w:t>г</w:t>
            </w:r>
            <w:r w:rsidRPr="00FE100D">
              <w:rPr>
                <w:lang w:val="bg-BG"/>
              </w:rPr>
              <w:tab/>
              <w:t>p = 0,030 и &lt; 0,001 съответно за групите на лечение с инфликсимаб в доза 3 mg/kg и 6 mg/kg срещу плацебо + MTX.</w:t>
            </w:r>
          </w:p>
        </w:tc>
      </w:tr>
    </w:tbl>
    <w:p w14:paraId="75236409" w14:textId="77777777" w:rsidR="00B84CB3" w:rsidRPr="00FE100D" w:rsidRDefault="00B84CB3" w:rsidP="00B84CB3">
      <w:pPr>
        <w:autoSpaceDE w:val="0"/>
        <w:spacing w:line="240" w:lineRule="auto"/>
        <w:rPr>
          <w:lang w:val="bg-BG"/>
        </w:rPr>
      </w:pPr>
    </w:p>
    <w:p w14:paraId="69C1A5AD" w14:textId="77777777" w:rsidR="00B84CB3" w:rsidRPr="00FE100D" w:rsidRDefault="00B84CB3" w:rsidP="00B84CB3">
      <w:pPr>
        <w:autoSpaceDE w:val="0"/>
        <w:spacing w:line="240" w:lineRule="auto"/>
        <w:rPr>
          <w:lang w:val="bg-BG"/>
        </w:rPr>
      </w:pPr>
      <w:r w:rsidRPr="00FE100D">
        <w:rPr>
          <w:lang w:val="bg-BG"/>
        </w:rPr>
        <w:t>Данните, които подкрепят титрирането на дозата при лечението на ревматоиден артрит, са от проучванията ATTRACT, ASPIRE и START. START е рандомизирано, многоцентрово, двойносляпо, паралелно</w:t>
      </w:r>
      <w:r>
        <w:rPr>
          <w:rFonts w:hint="eastAsia"/>
          <w:lang w:val="bg-BG"/>
        </w:rPr>
        <w:t xml:space="preserve"> </w:t>
      </w:r>
      <w:r w:rsidRPr="000E2BDD">
        <w:rPr>
          <w:lang w:val="bg-BG"/>
        </w:rPr>
        <w:t>групово</w:t>
      </w:r>
      <w:r w:rsidRPr="00FE100D">
        <w:rPr>
          <w:lang w:val="bg-BG"/>
        </w:rPr>
        <w:t xml:space="preserve"> проучване за безопасност с 3 рамена. В </w:t>
      </w:r>
      <w:r>
        <w:rPr>
          <w:lang w:val="bg-BG"/>
        </w:rPr>
        <w:t>едно от</w:t>
      </w:r>
      <w:r w:rsidRPr="00FE100D">
        <w:rPr>
          <w:lang w:val="bg-BG"/>
        </w:rPr>
        <w:t xml:space="preserve"> рамената (група 2, n = 329), при пациентите с недостатъчен отговор е допускано титриране на дозата с по 1,5 mg/kg – от 3 до 9 mg/kg. При по-голямата част (67%) от тези пациенти не се е налагало титриране на дозата. От пациентите, при които е било необходимо титриране на дозата, при 80% е постигнат клиничен отговор, а при по</w:t>
      </w:r>
      <w:r w:rsidRPr="00FE100D">
        <w:rPr>
          <w:lang w:val="bg-BG"/>
        </w:rPr>
        <w:noBreakHyphen/>
        <w:t>голямата част (64%) от тях е била необходима само еднократна корекция на дозата с 1,5 mg/kg.</w:t>
      </w:r>
    </w:p>
    <w:p w14:paraId="44FDDA27" w14:textId="77777777" w:rsidR="00B84CB3" w:rsidRPr="00FE100D" w:rsidRDefault="00B84CB3" w:rsidP="00B84CB3">
      <w:pPr>
        <w:spacing w:line="240" w:lineRule="auto"/>
        <w:ind w:right="-2"/>
        <w:rPr>
          <w:lang w:val="bg-BG"/>
        </w:rPr>
      </w:pPr>
    </w:p>
    <w:p w14:paraId="59A6F11E" w14:textId="77777777" w:rsidR="00B84CB3" w:rsidRPr="00FE100D" w:rsidRDefault="00B84CB3" w:rsidP="00B84CB3">
      <w:pPr>
        <w:keepNext/>
        <w:keepLines/>
        <w:spacing w:line="240" w:lineRule="auto"/>
        <w:rPr>
          <w:i/>
          <w:u w:val="single"/>
          <w:lang w:val="bg-BG"/>
        </w:rPr>
      </w:pPr>
      <w:r w:rsidRPr="00FE100D">
        <w:rPr>
          <w:i/>
          <w:u w:val="single"/>
          <w:lang w:val="bg-BG"/>
        </w:rPr>
        <w:t>Болест на Crohn при възрастни</w:t>
      </w:r>
    </w:p>
    <w:p w14:paraId="747CFBC3" w14:textId="77777777" w:rsidR="00B84CB3" w:rsidRPr="00FE100D" w:rsidRDefault="00B84CB3" w:rsidP="00B84CB3">
      <w:pPr>
        <w:keepNext/>
        <w:keepLines/>
        <w:spacing w:line="240" w:lineRule="auto"/>
        <w:rPr>
          <w:u w:val="single"/>
          <w:lang w:val="bg-BG"/>
        </w:rPr>
      </w:pPr>
    </w:p>
    <w:p w14:paraId="79D36F4F" w14:textId="625C36A8" w:rsidR="00B84CB3" w:rsidRPr="00FE100D" w:rsidRDefault="00B84CB3" w:rsidP="00B84CB3">
      <w:pPr>
        <w:keepNext/>
        <w:keepLines/>
        <w:spacing w:line="240" w:lineRule="auto"/>
        <w:rPr>
          <w:i/>
          <w:lang w:val="bg-BG"/>
        </w:rPr>
      </w:pPr>
      <w:r w:rsidRPr="00FE100D">
        <w:rPr>
          <w:i/>
          <w:lang w:val="bg-BG"/>
        </w:rPr>
        <w:t>Индукци</w:t>
      </w:r>
      <w:r w:rsidRPr="000E2BDD">
        <w:rPr>
          <w:i/>
          <w:lang w:val="bg-BG"/>
        </w:rPr>
        <w:t>онно лечение</w:t>
      </w:r>
      <w:r w:rsidRPr="00FE100D">
        <w:rPr>
          <w:i/>
          <w:lang w:val="bg-BG"/>
        </w:rPr>
        <w:t xml:space="preserve"> при средно тежка до тежка болест на Crohn в активен стадий</w:t>
      </w:r>
    </w:p>
    <w:p w14:paraId="3F621320" w14:textId="77777777" w:rsidR="00B84CB3" w:rsidRPr="00FE100D" w:rsidRDefault="00B84CB3" w:rsidP="00B84CB3">
      <w:pPr>
        <w:spacing w:line="240" w:lineRule="auto"/>
        <w:rPr>
          <w:lang w:val="bg-BG"/>
        </w:rPr>
      </w:pPr>
      <w:r w:rsidRPr="00FE100D">
        <w:rPr>
          <w:lang w:val="bg-BG"/>
        </w:rPr>
        <w:t>Ефикасността на еднократно приложение на инфликсимаб е била оценена при 108 пациенти с активна болест на Crohn (индекс за активност на болестта на Crohn (CDAI) ≥ 220 ≤ 400) в рандомизирано, двойносляпо, плацебо-контролирано, проучване</w:t>
      </w:r>
      <w:r>
        <w:rPr>
          <w:rFonts w:hint="eastAsia"/>
          <w:lang w:val="bg-BG"/>
        </w:rPr>
        <w:t xml:space="preserve"> </w:t>
      </w:r>
      <w:r w:rsidRPr="000E2BDD">
        <w:rPr>
          <w:snapToGrid w:val="0"/>
          <w:lang w:val="bg-BG"/>
        </w:rPr>
        <w:t>доза-отговор</w:t>
      </w:r>
      <w:r w:rsidRPr="00FE100D">
        <w:rPr>
          <w:lang w:val="bg-BG"/>
        </w:rPr>
        <w:t>. 27 от 108</w:t>
      </w:r>
      <w:r w:rsidRPr="00FE100D">
        <w:rPr>
          <w:lang w:val="bg-BG"/>
        </w:rPr>
        <w:noBreakHyphen/>
        <w:t>те пациенти са били лекувани с инфликсимаб в препоръчваната доза от 5 mg/kg. Всички пациенти са били с недостатъчно повлияване от предшестваща стандартна терапия. Протоколът е позволявал едновременно прилагане на стандартни терапии в установени дози и 92% от пациентите са продължили да получават тези терапии.</w:t>
      </w:r>
    </w:p>
    <w:p w14:paraId="30847BFB" w14:textId="77777777" w:rsidR="00B84CB3" w:rsidRPr="00FE100D" w:rsidRDefault="00B84CB3" w:rsidP="00B84CB3">
      <w:pPr>
        <w:spacing w:line="240" w:lineRule="auto"/>
        <w:rPr>
          <w:lang w:val="bg-BG"/>
        </w:rPr>
      </w:pPr>
    </w:p>
    <w:p w14:paraId="65951F5A" w14:textId="77777777" w:rsidR="00B84CB3" w:rsidRPr="00FE100D" w:rsidRDefault="00B84CB3" w:rsidP="00B84CB3">
      <w:pPr>
        <w:spacing w:line="240" w:lineRule="auto"/>
        <w:rPr>
          <w:lang w:val="bg-BG"/>
        </w:rPr>
      </w:pPr>
      <w:r w:rsidRPr="00FE100D">
        <w:rPr>
          <w:lang w:val="bg-BG"/>
        </w:rPr>
        <w:t>Първичната крайна точка на проучването е била определянето на процента пациенти, при които е постигнат клиничен отговор, дефиниран като понижение на CDAI с ≥ 70 точки на 4 седмица в сравнение с изходната стойност, без да се налага повишаване на дозата на прилаганите лекарствени продукти или операция за болестта на Crohn. Пациентите, отговорили на 4 седмица, са били проследявани до 12 седмица. Вторичните крайни точки на проучването включват определяне на процента пациенти, които са в клинична ремисия на 4 седмица (CDAI &lt; 150) и определяне на клиничния отговор за по</w:t>
      </w:r>
      <w:r w:rsidRPr="00FE100D">
        <w:rPr>
          <w:lang w:val="bg-BG"/>
        </w:rPr>
        <w:noBreakHyphen/>
        <w:t>дълъг период.</w:t>
      </w:r>
    </w:p>
    <w:p w14:paraId="24E0B15D" w14:textId="77777777" w:rsidR="00B84CB3" w:rsidRPr="00FE100D" w:rsidRDefault="00B84CB3" w:rsidP="00B84CB3">
      <w:pPr>
        <w:spacing w:line="240" w:lineRule="auto"/>
        <w:rPr>
          <w:lang w:val="bg-BG"/>
        </w:rPr>
      </w:pPr>
    </w:p>
    <w:p w14:paraId="5B010550" w14:textId="77777777" w:rsidR="00B84CB3" w:rsidRPr="00FE100D" w:rsidRDefault="00B84CB3" w:rsidP="00B84CB3">
      <w:pPr>
        <w:spacing w:line="240" w:lineRule="auto"/>
        <w:rPr>
          <w:lang w:val="bg-BG"/>
        </w:rPr>
      </w:pPr>
      <w:r w:rsidRPr="00FE100D">
        <w:rPr>
          <w:lang w:val="bg-BG"/>
        </w:rPr>
        <w:t xml:space="preserve">На 4 седмица, след еднократно приложение, при 22/27 (81%) от пациентите, лекувани с инфликсимаб в доза 5 mg/kg, е постигнат клиничен отговор срещу 4/25 (16%) от пациентите, получили плацебо (p &lt; 0,001). Също на 4 седмица при 13/27 (48%) от лекуваните с инфликсимаб пациенти е постигната клинична ремисия (CDAI &lt; 150) срещу 1/25 (4%) от </w:t>
      </w:r>
      <w:r w:rsidRPr="00FE100D">
        <w:rPr>
          <w:lang w:val="bg-BG"/>
        </w:rPr>
        <w:lastRenderedPageBreak/>
        <w:t>плацебо-групата. Повлияването е започвало на 2 седмица след приложението, като е достигало максимум на 4 седмица. При последната визита на 12 седмица 13/27 (48%) от лекуваните с инфликсимаб пациенти все още са показвали признаци на повлияване.</w:t>
      </w:r>
    </w:p>
    <w:p w14:paraId="5135C7AC" w14:textId="77777777" w:rsidR="00B84CB3" w:rsidRPr="00FE100D" w:rsidRDefault="00B84CB3" w:rsidP="00B84CB3">
      <w:pPr>
        <w:spacing w:line="240" w:lineRule="auto"/>
        <w:rPr>
          <w:lang w:val="bg-BG"/>
        </w:rPr>
      </w:pPr>
    </w:p>
    <w:p w14:paraId="1739E3C2" w14:textId="77777777" w:rsidR="00B84CB3" w:rsidRPr="00FE100D" w:rsidRDefault="00B84CB3" w:rsidP="00B84CB3">
      <w:pPr>
        <w:keepNext/>
        <w:keepLines/>
        <w:spacing w:line="240" w:lineRule="auto"/>
        <w:rPr>
          <w:i/>
          <w:lang w:val="bg-BG"/>
        </w:rPr>
      </w:pPr>
      <w:r w:rsidRPr="00FE100D">
        <w:rPr>
          <w:i/>
          <w:lang w:val="bg-BG"/>
        </w:rPr>
        <w:t>Поддържащо лечение при средно тежка до тежка болест на Crohn при възрастни в активен стадий</w:t>
      </w:r>
    </w:p>
    <w:p w14:paraId="22E34DE3" w14:textId="77777777" w:rsidR="00B84CB3" w:rsidRPr="00FE100D" w:rsidRDefault="00B84CB3" w:rsidP="00B84CB3">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bg-BG"/>
        </w:rPr>
      </w:pPr>
      <w:r w:rsidRPr="00FE100D">
        <w:rPr>
          <w:lang w:val="bg-BG"/>
        </w:rPr>
        <w:t>Ефикасността на лечението с многократни инфузии инфликсимаб е била обект на 1</w:t>
      </w:r>
      <w:r w:rsidRPr="00FE100D">
        <w:rPr>
          <w:lang w:val="bg-BG"/>
        </w:rPr>
        <w:noBreakHyphen/>
        <w:t>годишно клинично проучване (ACCENT I).</w:t>
      </w:r>
      <w:r>
        <w:rPr>
          <w:lang w:val="bg-BG"/>
        </w:rPr>
        <w:t xml:space="preserve"> </w:t>
      </w:r>
      <w:r w:rsidRPr="00FE100D">
        <w:rPr>
          <w:lang w:val="bg-BG"/>
        </w:rPr>
        <w:t>Общо 573 пациенти с умерена до тежка активна форма на болестта на Crohn (CDAI ≥ 220 ≤ 400) са били лекувани първоначално с еднократна инфузия в доза 5 mg/kg на седмица 0</w:t>
      </w:r>
      <w:r>
        <w:rPr>
          <w:lang w:val="bg-BG"/>
        </w:rPr>
        <w:t xml:space="preserve">. </w:t>
      </w:r>
      <w:r w:rsidRPr="00FE100D">
        <w:rPr>
          <w:lang w:val="bg-BG"/>
        </w:rPr>
        <w:t>178 от общо 580 включени в проучването пациенти (30,7%) са били с тежка форма на болестта (CDAI &gt; 300 и съпътстващо лечение с кортикостероиди и/или имуносупресори), което съответства на популацията, дефинирана в показанията (вж. точка 4.1). На 2 седмица при всички пациенти е била направена оценка на клиничното повлияване и са били рандомизирани в една от 3</w:t>
      </w:r>
      <w:r w:rsidRPr="00FE100D">
        <w:rPr>
          <w:lang w:val="bg-BG"/>
        </w:rPr>
        <w:noBreakHyphen/>
        <w:t>те групи на поддържащо лечение: с приложение на плацебо, с приложение на инфликсимаб 5 mg/kg и с приложение на инфликсимаб 10 mg/kg. И 3-те групи са получавали многократни инфузии на 2 и 6 седмица, след което – на всеки 8 седмици.</w:t>
      </w:r>
    </w:p>
    <w:p w14:paraId="052FD117" w14:textId="77777777" w:rsidR="00B84CB3" w:rsidRPr="00FE100D" w:rsidRDefault="00B84CB3" w:rsidP="00B84CB3">
      <w:pPr>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lang w:val="bg-BG"/>
        </w:rPr>
      </w:pPr>
    </w:p>
    <w:p w14:paraId="167507BF" w14:textId="77777777" w:rsidR="00B84CB3" w:rsidRPr="00FE100D" w:rsidRDefault="00B84CB3" w:rsidP="00B84CB3">
      <w:pPr>
        <w:spacing w:line="240" w:lineRule="auto"/>
        <w:rPr>
          <w:lang w:val="bg-BG"/>
        </w:rPr>
      </w:pPr>
      <w:r w:rsidRPr="00FE100D">
        <w:rPr>
          <w:lang w:val="bg-BG"/>
        </w:rPr>
        <w:t>От рандомизираните 573 пациенти, при 335 (58%) клиничен отговор е бил постигнат на седмица 2. Тези пациенти са определени като отговорили на седмица 2 и са включени в първичния анализ (вж. Таблица 5). От пациентите, определени като неповлияли се на седмица 2, при 32% (26/81) от групата, получавала плацебо, и 42% (68/163) от групата на лечение с инфликсимаб, е постигнат клиничен отговор на седмица 6. След това в групите не е имало разлика по отношение на късния отговор.</w:t>
      </w:r>
    </w:p>
    <w:p w14:paraId="22B6DA31" w14:textId="77777777" w:rsidR="00B84CB3" w:rsidRPr="00FE100D" w:rsidRDefault="00B84CB3" w:rsidP="00B84CB3">
      <w:pPr>
        <w:spacing w:line="240" w:lineRule="auto"/>
        <w:rPr>
          <w:lang w:val="bg-BG"/>
        </w:rPr>
      </w:pPr>
    </w:p>
    <w:p w14:paraId="5BDD5F4B" w14:textId="77777777" w:rsidR="00B84CB3" w:rsidRPr="00FE100D" w:rsidRDefault="00B84CB3" w:rsidP="00B84CB3">
      <w:pPr>
        <w:spacing w:line="240" w:lineRule="auto"/>
        <w:rPr>
          <w:lang w:val="bg-BG"/>
        </w:rPr>
      </w:pPr>
      <w:r w:rsidRPr="00FE100D">
        <w:rPr>
          <w:lang w:val="bg-BG"/>
        </w:rPr>
        <w:t>Съвместните първични крайни точки са били определяне на процента пациенти, постигнали клинична ремисия (CDAI &lt; 150) на седмица 30 и времето до загуба на отговор до седмица 54. Понижаване на дозата на кортикостероидите е било допускано след седмица 6.</w:t>
      </w:r>
    </w:p>
    <w:p w14:paraId="569DA3C0" w14:textId="77777777" w:rsidR="00B84CB3" w:rsidRPr="00FE100D" w:rsidRDefault="00B84CB3" w:rsidP="00B84CB3">
      <w:pPr>
        <w:spacing w:line="240" w:lineRule="auto"/>
        <w:rPr>
          <w:lang w:val="bg-BG"/>
        </w:rPr>
      </w:pPr>
    </w:p>
    <w:p w14:paraId="789FDEFA" w14:textId="77777777" w:rsidR="00B84CB3" w:rsidRPr="00FE100D" w:rsidRDefault="00B84CB3" w:rsidP="002415B7">
      <w:pPr>
        <w:keepNext/>
        <w:keepLines/>
        <w:jc w:val="center"/>
        <w:rPr>
          <w:b/>
          <w:lang w:val="bg-BG"/>
        </w:rPr>
      </w:pPr>
      <w:r w:rsidRPr="00FE100D">
        <w:rPr>
          <w:b/>
          <w:lang w:val="bg-BG"/>
        </w:rPr>
        <w:t>Таблица 5</w:t>
      </w:r>
    </w:p>
    <w:p w14:paraId="283A220B" w14:textId="05E8C9DD" w:rsidR="00B84CB3" w:rsidRPr="00FE100D" w:rsidRDefault="00B84CB3" w:rsidP="002415B7">
      <w:pPr>
        <w:keepNext/>
        <w:keepLines/>
        <w:jc w:val="center"/>
        <w:rPr>
          <w:b/>
          <w:lang w:val="bg-BG"/>
        </w:rPr>
      </w:pPr>
      <w:r w:rsidRPr="00FE100D">
        <w:rPr>
          <w:b/>
          <w:lang w:val="bg-BG"/>
        </w:rPr>
        <w:t xml:space="preserve">Ефект върху отговора и процента на постигане на ремисия, данни от ACCENT I (отговорили на </w:t>
      </w:r>
      <w:r w:rsidR="00190087">
        <w:rPr>
          <w:b/>
          <w:lang w:val="bg-BG"/>
        </w:rPr>
        <w:t>С</w:t>
      </w:r>
      <w:r w:rsidRPr="00FE100D">
        <w:rPr>
          <w:b/>
          <w:lang w:val="bg-BG"/>
        </w:rPr>
        <w:t>едмица 2)</w:t>
      </w:r>
    </w:p>
    <w:tbl>
      <w:tblPr>
        <w:tblW w:w="0" w:type="auto"/>
        <w:tblInd w:w="108" w:type="dxa"/>
        <w:tblLayout w:type="fixed"/>
        <w:tblLook w:val="0000" w:firstRow="0" w:lastRow="0" w:firstColumn="0" w:lastColumn="0" w:noHBand="0" w:noVBand="0"/>
      </w:tblPr>
      <w:tblGrid>
        <w:gridCol w:w="3686"/>
        <w:gridCol w:w="1831"/>
        <w:gridCol w:w="1831"/>
        <w:gridCol w:w="1724"/>
      </w:tblGrid>
      <w:tr w:rsidR="00B84CB3" w:rsidRPr="00FE100D" w14:paraId="4FE468CC" w14:textId="77777777" w:rsidTr="00B16E38">
        <w:trPr>
          <w:cantSplit/>
          <w:tblHeader/>
        </w:trPr>
        <w:tc>
          <w:tcPr>
            <w:tcW w:w="3686" w:type="dxa"/>
            <w:tcBorders>
              <w:top w:val="single" w:sz="2" w:space="0" w:color="000000"/>
            </w:tcBorders>
          </w:tcPr>
          <w:p w14:paraId="5938D856" w14:textId="77777777" w:rsidR="00B84CB3" w:rsidRPr="00FE100D" w:rsidRDefault="00B84CB3" w:rsidP="00C135E7">
            <w:pPr>
              <w:keepNext/>
              <w:snapToGrid w:val="0"/>
              <w:spacing w:line="240" w:lineRule="auto"/>
              <w:rPr>
                <w:lang w:val="bg-BG"/>
              </w:rPr>
            </w:pPr>
          </w:p>
        </w:tc>
        <w:tc>
          <w:tcPr>
            <w:tcW w:w="5386" w:type="dxa"/>
            <w:gridSpan w:val="3"/>
            <w:tcBorders>
              <w:top w:val="single" w:sz="2" w:space="0" w:color="000000"/>
              <w:bottom w:val="single" w:sz="4" w:space="0" w:color="auto"/>
            </w:tcBorders>
          </w:tcPr>
          <w:p w14:paraId="74D03AFF" w14:textId="4E94DBB5" w:rsidR="00B84CB3" w:rsidRPr="00FE100D" w:rsidRDefault="00B84CB3" w:rsidP="00C135E7">
            <w:pPr>
              <w:keepNext/>
              <w:snapToGrid w:val="0"/>
              <w:spacing w:line="240" w:lineRule="auto"/>
              <w:jc w:val="center"/>
              <w:rPr>
                <w:lang w:val="bg-BG"/>
              </w:rPr>
            </w:pPr>
            <w:r w:rsidRPr="00FE100D">
              <w:rPr>
                <w:lang w:val="bg-BG"/>
              </w:rPr>
              <w:t xml:space="preserve">ACCENT I (отговорили на </w:t>
            </w:r>
            <w:r w:rsidR="00190087">
              <w:rPr>
                <w:lang w:val="bg-BG"/>
              </w:rPr>
              <w:t>С</w:t>
            </w:r>
            <w:r w:rsidRPr="00FE100D">
              <w:rPr>
                <w:lang w:val="bg-BG"/>
              </w:rPr>
              <w:t>едмица 2)</w:t>
            </w:r>
          </w:p>
          <w:p w14:paraId="73744E15" w14:textId="77777777" w:rsidR="00B84CB3" w:rsidRPr="00C135E7" w:rsidRDefault="00B84CB3" w:rsidP="00C135E7">
            <w:pPr>
              <w:keepNext/>
              <w:spacing w:line="240" w:lineRule="auto"/>
              <w:jc w:val="center"/>
            </w:pPr>
            <w:r w:rsidRPr="00FE100D">
              <w:rPr>
                <w:lang w:val="bg-BG"/>
              </w:rPr>
              <w:t>% пациенти</w:t>
            </w:r>
          </w:p>
        </w:tc>
      </w:tr>
      <w:tr w:rsidR="00B84CB3" w:rsidRPr="001A69A0" w14:paraId="0572A9C6" w14:textId="77777777" w:rsidTr="00B16E38">
        <w:trPr>
          <w:cantSplit/>
          <w:tblHeader/>
        </w:trPr>
        <w:tc>
          <w:tcPr>
            <w:tcW w:w="3686" w:type="dxa"/>
            <w:tcBorders>
              <w:bottom w:val="single" w:sz="4" w:space="0" w:color="000000"/>
            </w:tcBorders>
          </w:tcPr>
          <w:p w14:paraId="08954CFA" w14:textId="77777777" w:rsidR="00B84CB3" w:rsidRPr="00FE100D" w:rsidRDefault="00B84CB3" w:rsidP="00C135E7">
            <w:pPr>
              <w:keepNext/>
              <w:snapToGrid w:val="0"/>
              <w:spacing w:line="240" w:lineRule="auto"/>
              <w:rPr>
                <w:lang w:val="bg-BG"/>
              </w:rPr>
            </w:pPr>
          </w:p>
        </w:tc>
        <w:tc>
          <w:tcPr>
            <w:tcW w:w="1831" w:type="dxa"/>
            <w:tcBorders>
              <w:top w:val="single" w:sz="4" w:space="0" w:color="auto"/>
              <w:bottom w:val="single" w:sz="4" w:space="0" w:color="000000"/>
            </w:tcBorders>
          </w:tcPr>
          <w:p w14:paraId="62B6D7C1" w14:textId="77777777" w:rsidR="00B84CB3" w:rsidRPr="00FE100D" w:rsidRDefault="00B84CB3" w:rsidP="00C135E7">
            <w:pPr>
              <w:keepNext/>
              <w:snapToGrid w:val="0"/>
              <w:spacing w:line="240" w:lineRule="auto"/>
              <w:rPr>
                <w:lang w:val="bg-BG"/>
              </w:rPr>
            </w:pPr>
            <w:r w:rsidRPr="00FE100D">
              <w:rPr>
                <w:lang w:val="bg-BG"/>
              </w:rPr>
              <w:t>Поддържащо лечение</w:t>
            </w:r>
          </w:p>
          <w:p w14:paraId="1B7FE527" w14:textId="77777777" w:rsidR="00B84CB3" w:rsidRPr="00FE100D" w:rsidRDefault="00B84CB3" w:rsidP="00C135E7">
            <w:pPr>
              <w:keepNext/>
              <w:spacing w:line="240" w:lineRule="auto"/>
              <w:rPr>
                <w:lang w:val="bg-BG"/>
              </w:rPr>
            </w:pPr>
            <w:r w:rsidRPr="00FE100D">
              <w:rPr>
                <w:lang w:val="bg-BG"/>
              </w:rPr>
              <w:t>Плацебо</w:t>
            </w:r>
          </w:p>
          <w:p w14:paraId="1486BB13" w14:textId="77777777" w:rsidR="00B84CB3" w:rsidRPr="00FE100D" w:rsidRDefault="00B84CB3" w:rsidP="00C135E7">
            <w:pPr>
              <w:keepNext/>
              <w:spacing w:line="240" w:lineRule="auto"/>
              <w:rPr>
                <w:lang w:val="bg-BG"/>
              </w:rPr>
            </w:pPr>
          </w:p>
          <w:p w14:paraId="0FC37A55" w14:textId="77777777" w:rsidR="00B84CB3" w:rsidRPr="00FE100D" w:rsidRDefault="00B84CB3" w:rsidP="00C135E7">
            <w:pPr>
              <w:keepNext/>
              <w:spacing w:line="240" w:lineRule="auto"/>
              <w:rPr>
                <w:lang w:val="bg-BG"/>
              </w:rPr>
            </w:pPr>
            <w:r w:rsidRPr="00FE100D">
              <w:rPr>
                <w:lang w:val="bg-BG"/>
              </w:rPr>
              <w:t>(n = 110)</w:t>
            </w:r>
          </w:p>
        </w:tc>
        <w:tc>
          <w:tcPr>
            <w:tcW w:w="1831" w:type="dxa"/>
            <w:tcBorders>
              <w:top w:val="single" w:sz="4" w:space="0" w:color="auto"/>
              <w:bottom w:val="single" w:sz="4" w:space="0" w:color="000000"/>
            </w:tcBorders>
          </w:tcPr>
          <w:p w14:paraId="5938CBB8" w14:textId="77777777" w:rsidR="00B84CB3" w:rsidRPr="00FE100D" w:rsidRDefault="00B84CB3" w:rsidP="00C135E7">
            <w:pPr>
              <w:keepNext/>
              <w:snapToGrid w:val="0"/>
              <w:spacing w:line="240" w:lineRule="auto"/>
              <w:jc w:val="center"/>
              <w:rPr>
                <w:lang w:val="bg-BG"/>
              </w:rPr>
            </w:pPr>
            <w:r w:rsidRPr="00FE100D">
              <w:rPr>
                <w:lang w:val="bg-BG"/>
              </w:rPr>
              <w:t>Поддържащо лечение с инфликсимаб</w:t>
            </w:r>
          </w:p>
          <w:p w14:paraId="72EC3E90" w14:textId="77777777" w:rsidR="00B84CB3" w:rsidRPr="00FE100D" w:rsidRDefault="00B84CB3" w:rsidP="00C135E7">
            <w:pPr>
              <w:keepNext/>
              <w:spacing w:line="240" w:lineRule="auto"/>
              <w:jc w:val="center"/>
              <w:rPr>
                <w:lang w:val="bg-BG"/>
              </w:rPr>
            </w:pPr>
            <w:r w:rsidRPr="00FE100D">
              <w:rPr>
                <w:lang w:val="bg-BG"/>
              </w:rPr>
              <w:t>5 mg/kg</w:t>
            </w:r>
          </w:p>
          <w:p w14:paraId="6C2909A7" w14:textId="77777777" w:rsidR="00B84CB3" w:rsidRPr="00FE100D" w:rsidRDefault="00B84CB3" w:rsidP="00C135E7">
            <w:pPr>
              <w:keepNext/>
              <w:spacing w:line="240" w:lineRule="auto"/>
              <w:jc w:val="center"/>
              <w:rPr>
                <w:lang w:val="bg-BG"/>
              </w:rPr>
            </w:pPr>
            <w:r w:rsidRPr="00FE100D">
              <w:rPr>
                <w:lang w:val="bg-BG"/>
              </w:rPr>
              <w:t>(n = 113)</w:t>
            </w:r>
          </w:p>
          <w:p w14:paraId="7D6448DF" w14:textId="77777777" w:rsidR="00B84CB3" w:rsidRPr="00FE100D" w:rsidRDefault="00B84CB3" w:rsidP="00C135E7">
            <w:pPr>
              <w:keepNext/>
              <w:spacing w:line="240" w:lineRule="auto"/>
              <w:jc w:val="center"/>
              <w:rPr>
                <w:lang w:val="bg-BG"/>
              </w:rPr>
            </w:pPr>
            <w:r w:rsidRPr="00FE100D">
              <w:rPr>
                <w:lang w:val="bg-BG"/>
              </w:rPr>
              <w:t>(p-стойност)</w:t>
            </w:r>
          </w:p>
        </w:tc>
        <w:tc>
          <w:tcPr>
            <w:tcW w:w="1724" w:type="dxa"/>
            <w:tcBorders>
              <w:top w:val="single" w:sz="4" w:space="0" w:color="auto"/>
              <w:bottom w:val="single" w:sz="4" w:space="0" w:color="000000"/>
            </w:tcBorders>
          </w:tcPr>
          <w:p w14:paraId="0B4C80EF" w14:textId="77777777" w:rsidR="00B84CB3" w:rsidRPr="00FE100D" w:rsidRDefault="00B84CB3" w:rsidP="00C135E7">
            <w:pPr>
              <w:keepNext/>
              <w:snapToGrid w:val="0"/>
              <w:spacing w:line="240" w:lineRule="auto"/>
              <w:jc w:val="center"/>
              <w:rPr>
                <w:lang w:val="bg-BG"/>
              </w:rPr>
            </w:pPr>
            <w:r w:rsidRPr="00FE100D">
              <w:rPr>
                <w:lang w:val="bg-BG"/>
              </w:rPr>
              <w:t>Поддържащо лечение с инфликсимаб</w:t>
            </w:r>
          </w:p>
          <w:p w14:paraId="10FB1649" w14:textId="77777777" w:rsidR="00B84CB3" w:rsidRPr="00FE100D" w:rsidRDefault="00B84CB3" w:rsidP="00C135E7">
            <w:pPr>
              <w:keepNext/>
              <w:spacing w:line="240" w:lineRule="auto"/>
              <w:jc w:val="center"/>
              <w:rPr>
                <w:lang w:val="bg-BG"/>
              </w:rPr>
            </w:pPr>
            <w:r w:rsidRPr="00FE100D">
              <w:rPr>
                <w:lang w:val="bg-BG"/>
              </w:rPr>
              <w:t>10 mg/kg</w:t>
            </w:r>
          </w:p>
          <w:p w14:paraId="0B92B09C" w14:textId="77777777" w:rsidR="00B84CB3" w:rsidRPr="00FE100D" w:rsidRDefault="00B84CB3" w:rsidP="00C135E7">
            <w:pPr>
              <w:keepNext/>
              <w:spacing w:line="240" w:lineRule="auto"/>
              <w:jc w:val="center"/>
              <w:rPr>
                <w:lang w:val="bg-BG"/>
              </w:rPr>
            </w:pPr>
            <w:r w:rsidRPr="00FE100D">
              <w:rPr>
                <w:lang w:val="bg-BG"/>
              </w:rPr>
              <w:t>(n = 112)</w:t>
            </w:r>
          </w:p>
          <w:p w14:paraId="158E0C18" w14:textId="77777777" w:rsidR="00B84CB3" w:rsidRPr="00FE100D" w:rsidRDefault="00B84CB3" w:rsidP="00C135E7">
            <w:pPr>
              <w:keepNext/>
              <w:spacing w:line="240" w:lineRule="auto"/>
              <w:jc w:val="center"/>
              <w:rPr>
                <w:lang w:val="bg-BG"/>
              </w:rPr>
            </w:pPr>
            <w:r w:rsidRPr="00FE100D">
              <w:rPr>
                <w:lang w:val="bg-BG"/>
              </w:rPr>
              <w:t>(p стойност)</w:t>
            </w:r>
          </w:p>
        </w:tc>
      </w:tr>
      <w:tr w:rsidR="00B84CB3" w:rsidRPr="00FE100D" w14:paraId="718896E4" w14:textId="77777777" w:rsidTr="00B16E38">
        <w:tc>
          <w:tcPr>
            <w:tcW w:w="3686" w:type="dxa"/>
            <w:tcBorders>
              <w:top w:val="single" w:sz="4" w:space="0" w:color="000000"/>
            </w:tcBorders>
          </w:tcPr>
          <w:p w14:paraId="1AE7B51F" w14:textId="77777777" w:rsidR="00B84CB3" w:rsidRPr="00FE100D" w:rsidRDefault="00B84CB3" w:rsidP="00C135E7">
            <w:pPr>
              <w:keepNext/>
              <w:snapToGrid w:val="0"/>
              <w:spacing w:line="240" w:lineRule="auto"/>
              <w:rPr>
                <w:lang w:val="bg-BG"/>
              </w:rPr>
            </w:pPr>
            <w:r w:rsidRPr="00FE100D">
              <w:rPr>
                <w:lang w:val="bg-BG"/>
              </w:rPr>
              <w:t>Медиана на периода до загуба на отговор до седмица 54</w:t>
            </w:r>
          </w:p>
        </w:tc>
        <w:tc>
          <w:tcPr>
            <w:tcW w:w="1831" w:type="dxa"/>
            <w:tcBorders>
              <w:top w:val="single" w:sz="4" w:space="0" w:color="000000"/>
            </w:tcBorders>
          </w:tcPr>
          <w:p w14:paraId="461C35D6" w14:textId="77777777" w:rsidR="00B84CB3" w:rsidRPr="00FE100D" w:rsidRDefault="00B84CB3" w:rsidP="00C135E7">
            <w:pPr>
              <w:keepNext/>
              <w:snapToGrid w:val="0"/>
              <w:spacing w:line="240" w:lineRule="auto"/>
              <w:rPr>
                <w:lang w:val="bg-BG"/>
              </w:rPr>
            </w:pPr>
            <w:r w:rsidRPr="00FE100D">
              <w:rPr>
                <w:lang w:val="bg-BG"/>
              </w:rPr>
              <w:t>19 седмици</w:t>
            </w:r>
          </w:p>
        </w:tc>
        <w:tc>
          <w:tcPr>
            <w:tcW w:w="1831" w:type="dxa"/>
            <w:tcBorders>
              <w:top w:val="single" w:sz="4" w:space="0" w:color="000000"/>
            </w:tcBorders>
          </w:tcPr>
          <w:p w14:paraId="434A28D6" w14:textId="77777777" w:rsidR="00B84CB3" w:rsidRPr="00FE100D" w:rsidRDefault="00B84CB3" w:rsidP="00C135E7">
            <w:pPr>
              <w:keepNext/>
              <w:snapToGrid w:val="0"/>
              <w:spacing w:line="240" w:lineRule="auto"/>
              <w:jc w:val="center"/>
              <w:rPr>
                <w:lang w:val="bg-BG"/>
              </w:rPr>
            </w:pPr>
            <w:r w:rsidRPr="00FE100D">
              <w:rPr>
                <w:lang w:val="bg-BG"/>
              </w:rPr>
              <w:t>38 седмици</w:t>
            </w:r>
          </w:p>
          <w:p w14:paraId="0F0D6845" w14:textId="77777777" w:rsidR="00B84CB3" w:rsidRPr="00FE100D" w:rsidRDefault="00B84CB3" w:rsidP="00C135E7">
            <w:pPr>
              <w:keepNext/>
              <w:spacing w:line="240" w:lineRule="auto"/>
              <w:jc w:val="center"/>
              <w:rPr>
                <w:lang w:val="bg-BG"/>
              </w:rPr>
            </w:pPr>
            <w:r w:rsidRPr="00FE100D">
              <w:rPr>
                <w:lang w:val="bg-BG"/>
              </w:rPr>
              <w:t>(0,002)</w:t>
            </w:r>
          </w:p>
        </w:tc>
        <w:tc>
          <w:tcPr>
            <w:tcW w:w="1724" w:type="dxa"/>
            <w:tcBorders>
              <w:top w:val="single" w:sz="4" w:space="0" w:color="000000"/>
            </w:tcBorders>
          </w:tcPr>
          <w:p w14:paraId="1065E055" w14:textId="77777777" w:rsidR="00B84CB3" w:rsidRPr="00FE100D" w:rsidRDefault="00B84CB3" w:rsidP="00C135E7">
            <w:pPr>
              <w:keepNext/>
              <w:snapToGrid w:val="0"/>
              <w:spacing w:line="240" w:lineRule="auto"/>
              <w:jc w:val="center"/>
              <w:rPr>
                <w:lang w:val="bg-BG"/>
              </w:rPr>
            </w:pPr>
            <w:r w:rsidRPr="00FE100D">
              <w:rPr>
                <w:lang w:val="bg-BG"/>
              </w:rPr>
              <w:t>&gt; 54 седмици</w:t>
            </w:r>
          </w:p>
          <w:p w14:paraId="2F5BD860" w14:textId="77777777" w:rsidR="00B84CB3" w:rsidRPr="00FE100D" w:rsidRDefault="00B84CB3" w:rsidP="00C135E7">
            <w:pPr>
              <w:keepNext/>
              <w:spacing w:line="240" w:lineRule="auto"/>
              <w:jc w:val="center"/>
              <w:rPr>
                <w:lang w:val="bg-BG"/>
              </w:rPr>
            </w:pPr>
            <w:r w:rsidRPr="00FE100D">
              <w:rPr>
                <w:lang w:val="bg-BG"/>
              </w:rPr>
              <w:t>(&lt; 0,001)</w:t>
            </w:r>
          </w:p>
        </w:tc>
      </w:tr>
      <w:tr w:rsidR="00B84CB3" w:rsidRPr="00FE100D" w14:paraId="1A07A1A9" w14:textId="77777777" w:rsidTr="00B16E38">
        <w:tc>
          <w:tcPr>
            <w:tcW w:w="3686" w:type="dxa"/>
          </w:tcPr>
          <w:p w14:paraId="201195A0" w14:textId="77777777" w:rsidR="00B84CB3" w:rsidRPr="00FE100D" w:rsidRDefault="00B84CB3" w:rsidP="00472F5D">
            <w:pPr>
              <w:snapToGrid w:val="0"/>
              <w:spacing w:line="240" w:lineRule="auto"/>
              <w:rPr>
                <w:b/>
                <w:lang w:val="bg-BG"/>
              </w:rPr>
            </w:pPr>
            <w:r w:rsidRPr="00FE100D">
              <w:rPr>
                <w:b/>
                <w:lang w:val="bg-BG"/>
              </w:rPr>
              <w:t>Седмица 30</w:t>
            </w:r>
          </w:p>
        </w:tc>
        <w:tc>
          <w:tcPr>
            <w:tcW w:w="1831" w:type="dxa"/>
          </w:tcPr>
          <w:p w14:paraId="5DA5EB12" w14:textId="77777777" w:rsidR="00B84CB3" w:rsidRPr="00FE100D" w:rsidRDefault="00B84CB3" w:rsidP="002415B7">
            <w:pPr>
              <w:snapToGrid w:val="0"/>
              <w:spacing w:line="240" w:lineRule="auto"/>
              <w:rPr>
                <w:lang w:val="bg-BG"/>
              </w:rPr>
            </w:pPr>
          </w:p>
        </w:tc>
        <w:tc>
          <w:tcPr>
            <w:tcW w:w="1831" w:type="dxa"/>
          </w:tcPr>
          <w:p w14:paraId="41380A79" w14:textId="77777777" w:rsidR="00B84CB3" w:rsidRPr="00FE100D" w:rsidRDefault="00B84CB3" w:rsidP="00C135E7">
            <w:pPr>
              <w:snapToGrid w:val="0"/>
              <w:spacing w:line="240" w:lineRule="auto"/>
              <w:jc w:val="center"/>
              <w:rPr>
                <w:lang w:val="bg-BG"/>
              </w:rPr>
            </w:pPr>
          </w:p>
        </w:tc>
        <w:tc>
          <w:tcPr>
            <w:tcW w:w="1724" w:type="dxa"/>
          </w:tcPr>
          <w:p w14:paraId="1DF6A43E" w14:textId="77777777" w:rsidR="00B84CB3" w:rsidRPr="00FE100D" w:rsidRDefault="00B84CB3" w:rsidP="00C135E7">
            <w:pPr>
              <w:snapToGrid w:val="0"/>
              <w:spacing w:line="240" w:lineRule="auto"/>
              <w:jc w:val="center"/>
              <w:rPr>
                <w:lang w:val="bg-BG"/>
              </w:rPr>
            </w:pPr>
          </w:p>
        </w:tc>
      </w:tr>
      <w:tr w:rsidR="00B84CB3" w:rsidRPr="00FE100D" w14:paraId="1A695456" w14:textId="77777777" w:rsidTr="00B16E38">
        <w:tc>
          <w:tcPr>
            <w:tcW w:w="3686" w:type="dxa"/>
          </w:tcPr>
          <w:p w14:paraId="31D1A0A5" w14:textId="77777777" w:rsidR="00B84CB3" w:rsidRPr="00FE100D" w:rsidRDefault="00B84CB3" w:rsidP="00472F5D">
            <w:pPr>
              <w:snapToGrid w:val="0"/>
              <w:spacing w:line="240" w:lineRule="auto"/>
              <w:rPr>
                <w:vertAlign w:val="superscript"/>
                <w:lang w:val="bg-BG"/>
              </w:rPr>
            </w:pPr>
            <w:r w:rsidRPr="00FE100D">
              <w:rPr>
                <w:lang w:val="bg-BG"/>
              </w:rPr>
              <w:t>Клиничен отговор</w:t>
            </w:r>
            <w:r w:rsidRPr="00FE100D">
              <w:rPr>
                <w:vertAlign w:val="superscript"/>
                <w:lang w:val="bg-BG"/>
              </w:rPr>
              <w:t>a</w:t>
            </w:r>
          </w:p>
        </w:tc>
        <w:tc>
          <w:tcPr>
            <w:tcW w:w="1831" w:type="dxa"/>
          </w:tcPr>
          <w:p w14:paraId="520CA206" w14:textId="77777777" w:rsidR="00B84CB3" w:rsidRPr="00FE100D" w:rsidRDefault="00B84CB3" w:rsidP="002415B7">
            <w:pPr>
              <w:snapToGrid w:val="0"/>
              <w:spacing w:line="240" w:lineRule="auto"/>
              <w:rPr>
                <w:lang w:val="bg-BG"/>
              </w:rPr>
            </w:pPr>
            <w:r w:rsidRPr="00FE100D">
              <w:rPr>
                <w:lang w:val="bg-BG"/>
              </w:rPr>
              <w:t>27,3</w:t>
            </w:r>
          </w:p>
        </w:tc>
        <w:tc>
          <w:tcPr>
            <w:tcW w:w="1831" w:type="dxa"/>
          </w:tcPr>
          <w:p w14:paraId="49B08FFA" w14:textId="77777777" w:rsidR="00B84CB3" w:rsidRPr="00FE100D" w:rsidRDefault="00B84CB3" w:rsidP="00C135E7">
            <w:pPr>
              <w:snapToGrid w:val="0"/>
              <w:spacing w:line="240" w:lineRule="auto"/>
              <w:jc w:val="center"/>
              <w:rPr>
                <w:lang w:val="bg-BG"/>
              </w:rPr>
            </w:pPr>
            <w:r w:rsidRPr="00FE100D">
              <w:rPr>
                <w:lang w:val="bg-BG"/>
              </w:rPr>
              <w:t>51,3</w:t>
            </w:r>
          </w:p>
          <w:p w14:paraId="159054D2" w14:textId="77777777" w:rsidR="00B84CB3" w:rsidRPr="00FE100D" w:rsidRDefault="00B84CB3" w:rsidP="00C135E7">
            <w:pPr>
              <w:spacing w:line="240" w:lineRule="auto"/>
              <w:jc w:val="center"/>
              <w:rPr>
                <w:lang w:val="bg-BG"/>
              </w:rPr>
            </w:pPr>
            <w:r w:rsidRPr="00FE100D">
              <w:rPr>
                <w:lang w:val="bg-BG"/>
              </w:rPr>
              <w:t>(&lt; 0,001)</w:t>
            </w:r>
          </w:p>
        </w:tc>
        <w:tc>
          <w:tcPr>
            <w:tcW w:w="1724" w:type="dxa"/>
          </w:tcPr>
          <w:p w14:paraId="5D12BE73" w14:textId="77777777" w:rsidR="00B84CB3" w:rsidRPr="00FE100D" w:rsidRDefault="00B84CB3" w:rsidP="00C135E7">
            <w:pPr>
              <w:snapToGrid w:val="0"/>
              <w:spacing w:line="240" w:lineRule="auto"/>
              <w:jc w:val="center"/>
              <w:rPr>
                <w:lang w:val="bg-BG"/>
              </w:rPr>
            </w:pPr>
            <w:r w:rsidRPr="00FE100D">
              <w:rPr>
                <w:lang w:val="bg-BG"/>
              </w:rPr>
              <w:t>59,1</w:t>
            </w:r>
          </w:p>
          <w:p w14:paraId="33212A87" w14:textId="77777777" w:rsidR="00B84CB3" w:rsidRPr="00FE100D" w:rsidRDefault="00B84CB3" w:rsidP="00C135E7">
            <w:pPr>
              <w:spacing w:line="240" w:lineRule="auto"/>
              <w:jc w:val="center"/>
              <w:rPr>
                <w:lang w:val="bg-BG"/>
              </w:rPr>
            </w:pPr>
            <w:r w:rsidRPr="00FE100D">
              <w:rPr>
                <w:lang w:val="bg-BG"/>
              </w:rPr>
              <w:t>(&lt; 0,001)</w:t>
            </w:r>
          </w:p>
        </w:tc>
      </w:tr>
      <w:tr w:rsidR="00B84CB3" w:rsidRPr="00FE100D" w14:paraId="37E7B50A" w14:textId="77777777" w:rsidTr="00B16E38">
        <w:tc>
          <w:tcPr>
            <w:tcW w:w="3686" w:type="dxa"/>
          </w:tcPr>
          <w:p w14:paraId="55D5322B" w14:textId="77777777" w:rsidR="00B84CB3" w:rsidRPr="00FE100D" w:rsidRDefault="00B84CB3" w:rsidP="00472F5D">
            <w:pPr>
              <w:snapToGrid w:val="0"/>
              <w:spacing w:line="240" w:lineRule="auto"/>
              <w:rPr>
                <w:lang w:val="bg-BG"/>
              </w:rPr>
            </w:pPr>
            <w:r w:rsidRPr="00FE100D">
              <w:rPr>
                <w:lang w:val="bg-BG"/>
              </w:rPr>
              <w:t>Клинична ремисия</w:t>
            </w:r>
          </w:p>
        </w:tc>
        <w:tc>
          <w:tcPr>
            <w:tcW w:w="1831" w:type="dxa"/>
          </w:tcPr>
          <w:p w14:paraId="6EF28E09" w14:textId="77777777" w:rsidR="00B84CB3" w:rsidRPr="00FE100D" w:rsidRDefault="00B84CB3" w:rsidP="002415B7">
            <w:pPr>
              <w:snapToGrid w:val="0"/>
              <w:spacing w:line="240" w:lineRule="auto"/>
              <w:rPr>
                <w:lang w:val="bg-BG"/>
              </w:rPr>
            </w:pPr>
            <w:r w:rsidRPr="00FE100D">
              <w:rPr>
                <w:lang w:val="bg-BG"/>
              </w:rPr>
              <w:t>20,9</w:t>
            </w:r>
          </w:p>
        </w:tc>
        <w:tc>
          <w:tcPr>
            <w:tcW w:w="1831" w:type="dxa"/>
          </w:tcPr>
          <w:p w14:paraId="6A3FD71E" w14:textId="77777777" w:rsidR="00B84CB3" w:rsidRPr="00FE100D" w:rsidRDefault="00B84CB3" w:rsidP="00C135E7">
            <w:pPr>
              <w:snapToGrid w:val="0"/>
              <w:spacing w:line="240" w:lineRule="auto"/>
              <w:jc w:val="center"/>
              <w:rPr>
                <w:lang w:val="bg-BG"/>
              </w:rPr>
            </w:pPr>
            <w:r w:rsidRPr="00FE100D">
              <w:rPr>
                <w:lang w:val="bg-BG"/>
              </w:rPr>
              <w:t>38,9</w:t>
            </w:r>
          </w:p>
          <w:p w14:paraId="2E2C90D0" w14:textId="77777777" w:rsidR="00B84CB3" w:rsidRPr="00FE100D" w:rsidRDefault="00B84CB3" w:rsidP="00C135E7">
            <w:pPr>
              <w:spacing w:line="240" w:lineRule="auto"/>
              <w:jc w:val="center"/>
              <w:rPr>
                <w:lang w:val="bg-BG"/>
              </w:rPr>
            </w:pPr>
            <w:r w:rsidRPr="00FE100D">
              <w:rPr>
                <w:lang w:val="bg-BG"/>
              </w:rPr>
              <w:t>(0,003)</w:t>
            </w:r>
          </w:p>
        </w:tc>
        <w:tc>
          <w:tcPr>
            <w:tcW w:w="1724" w:type="dxa"/>
          </w:tcPr>
          <w:p w14:paraId="7EBC3926" w14:textId="77777777" w:rsidR="00B84CB3" w:rsidRPr="00FE100D" w:rsidRDefault="00B84CB3" w:rsidP="00C135E7">
            <w:pPr>
              <w:snapToGrid w:val="0"/>
              <w:spacing w:line="240" w:lineRule="auto"/>
              <w:jc w:val="center"/>
              <w:rPr>
                <w:lang w:val="bg-BG"/>
              </w:rPr>
            </w:pPr>
            <w:r w:rsidRPr="00FE100D">
              <w:rPr>
                <w:lang w:val="bg-BG"/>
              </w:rPr>
              <w:t>45,5</w:t>
            </w:r>
          </w:p>
          <w:p w14:paraId="15E972D9" w14:textId="77777777" w:rsidR="00B84CB3" w:rsidRPr="00FE100D" w:rsidRDefault="00B84CB3" w:rsidP="00C135E7">
            <w:pPr>
              <w:spacing w:line="240" w:lineRule="auto"/>
              <w:jc w:val="center"/>
              <w:rPr>
                <w:lang w:val="bg-BG"/>
              </w:rPr>
            </w:pPr>
            <w:r w:rsidRPr="00FE100D">
              <w:rPr>
                <w:lang w:val="bg-BG"/>
              </w:rPr>
              <w:t>(&lt; 0,001)</w:t>
            </w:r>
          </w:p>
        </w:tc>
      </w:tr>
      <w:tr w:rsidR="00B84CB3" w:rsidRPr="00FE100D" w14:paraId="06D5BDAA" w14:textId="77777777" w:rsidTr="00B16E38">
        <w:tc>
          <w:tcPr>
            <w:tcW w:w="3686" w:type="dxa"/>
          </w:tcPr>
          <w:p w14:paraId="4F19220A" w14:textId="77777777" w:rsidR="00B84CB3" w:rsidRPr="00FE100D" w:rsidRDefault="00B84CB3" w:rsidP="00472F5D">
            <w:pPr>
              <w:snapToGrid w:val="0"/>
              <w:spacing w:line="240" w:lineRule="auto"/>
              <w:rPr>
                <w:lang w:val="bg-BG"/>
              </w:rPr>
            </w:pPr>
            <w:r w:rsidRPr="00FE100D">
              <w:rPr>
                <w:lang w:val="bg-BG"/>
              </w:rPr>
              <w:t xml:space="preserve">Ремисия без </w:t>
            </w:r>
            <w:r>
              <w:rPr>
                <w:lang w:val="bg-BG"/>
              </w:rPr>
              <w:t>прием</w:t>
            </w:r>
            <w:r w:rsidRPr="00FE100D">
              <w:rPr>
                <w:lang w:val="bg-BG"/>
              </w:rPr>
              <w:t xml:space="preserve"> на кортикостероиди </w:t>
            </w:r>
          </w:p>
        </w:tc>
        <w:tc>
          <w:tcPr>
            <w:tcW w:w="1831" w:type="dxa"/>
          </w:tcPr>
          <w:p w14:paraId="123BB892" w14:textId="77777777" w:rsidR="00B84CB3" w:rsidRPr="00FE100D" w:rsidRDefault="00B84CB3" w:rsidP="002415B7">
            <w:pPr>
              <w:snapToGrid w:val="0"/>
              <w:spacing w:line="240" w:lineRule="auto"/>
              <w:rPr>
                <w:lang w:val="bg-BG"/>
              </w:rPr>
            </w:pPr>
            <w:r w:rsidRPr="00FE100D">
              <w:rPr>
                <w:lang w:val="bg-BG"/>
              </w:rPr>
              <w:t>10,7 (6/56)</w:t>
            </w:r>
          </w:p>
        </w:tc>
        <w:tc>
          <w:tcPr>
            <w:tcW w:w="1831" w:type="dxa"/>
          </w:tcPr>
          <w:p w14:paraId="182471D6" w14:textId="77777777" w:rsidR="00B84CB3" w:rsidRPr="00FE100D" w:rsidRDefault="00B84CB3" w:rsidP="00C135E7">
            <w:pPr>
              <w:snapToGrid w:val="0"/>
              <w:spacing w:line="240" w:lineRule="auto"/>
              <w:jc w:val="center"/>
              <w:rPr>
                <w:lang w:val="bg-BG"/>
              </w:rPr>
            </w:pPr>
            <w:r w:rsidRPr="00FE100D">
              <w:rPr>
                <w:lang w:val="bg-BG"/>
              </w:rPr>
              <w:t>31,0 (18/58)</w:t>
            </w:r>
          </w:p>
          <w:p w14:paraId="492FEC71" w14:textId="77777777" w:rsidR="00B84CB3" w:rsidRPr="00FE100D" w:rsidRDefault="00B84CB3" w:rsidP="00C135E7">
            <w:pPr>
              <w:spacing w:line="240" w:lineRule="auto"/>
              <w:jc w:val="center"/>
              <w:rPr>
                <w:lang w:val="bg-BG"/>
              </w:rPr>
            </w:pPr>
            <w:r w:rsidRPr="00FE100D">
              <w:rPr>
                <w:lang w:val="bg-BG"/>
              </w:rPr>
              <w:t>(0,008)</w:t>
            </w:r>
          </w:p>
        </w:tc>
        <w:tc>
          <w:tcPr>
            <w:tcW w:w="1724" w:type="dxa"/>
          </w:tcPr>
          <w:p w14:paraId="4E8E92C0" w14:textId="77777777" w:rsidR="00B84CB3" w:rsidRPr="00FE100D" w:rsidRDefault="00B84CB3" w:rsidP="00C135E7">
            <w:pPr>
              <w:snapToGrid w:val="0"/>
              <w:spacing w:line="240" w:lineRule="auto"/>
              <w:jc w:val="center"/>
              <w:rPr>
                <w:lang w:val="bg-BG"/>
              </w:rPr>
            </w:pPr>
            <w:r w:rsidRPr="00FE100D">
              <w:rPr>
                <w:lang w:val="bg-BG"/>
              </w:rPr>
              <w:t>36,8 (21/57)</w:t>
            </w:r>
          </w:p>
          <w:p w14:paraId="4EA0B893" w14:textId="77777777" w:rsidR="00B84CB3" w:rsidRPr="00FE100D" w:rsidRDefault="00B84CB3" w:rsidP="00C135E7">
            <w:pPr>
              <w:spacing w:line="240" w:lineRule="auto"/>
              <w:jc w:val="center"/>
              <w:rPr>
                <w:lang w:val="bg-BG"/>
              </w:rPr>
            </w:pPr>
            <w:r w:rsidRPr="00FE100D">
              <w:rPr>
                <w:lang w:val="bg-BG"/>
              </w:rPr>
              <w:t>(0,001)</w:t>
            </w:r>
          </w:p>
        </w:tc>
      </w:tr>
      <w:tr w:rsidR="00B84CB3" w:rsidRPr="00FE100D" w14:paraId="7AF766E1" w14:textId="77777777" w:rsidTr="00B16E38">
        <w:tc>
          <w:tcPr>
            <w:tcW w:w="3686" w:type="dxa"/>
          </w:tcPr>
          <w:p w14:paraId="50D9E990" w14:textId="77777777" w:rsidR="00B84CB3" w:rsidRPr="00FE100D" w:rsidRDefault="00B84CB3" w:rsidP="00472F5D">
            <w:pPr>
              <w:snapToGrid w:val="0"/>
              <w:spacing w:line="240" w:lineRule="auto"/>
              <w:rPr>
                <w:b/>
                <w:lang w:val="bg-BG"/>
              </w:rPr>
            </w:pPr>
            <w:r w:rsidRPr="00FE100D">
              <w:rPr>
                <w:b/>
                <w:lang w:val="bg-BG"/>
              </w:rPr>
              <w:t>Седмица 54</w:t>
            </w:r>
          </w:p>
        </w:tc>
        <w:tc>
          <w:tcPr>
            <w:tcW w:w="1831" w:type="dxa"/>
          </w:tcPr>
          <w:p w14:paraId="52E22C1A" w14:textId="77777777" w:rsidR="00B84CB3" w:rsidRPr="00FE100D" w:rsidRDefault="00B84CB3" w:rsidP="002415B7">
            <w:pPr>
              <w:snapToGrid w:val="0"/>
              <w:spacing w:line="240" w:lineRule="auto"/>
              <w:rPr>
                <w:lang w:val="bg-BG"/>
              </w:rPr>
            </w:pPr>
          </w:p>
        </w:tc>
        <w:tc>
          <w:tcPr>
            <w:tcW w:w="1831" w:type="dxa"/>
          </w:tcPr>
          <w:p w14:paraId="49C2C5C6" w14:textId="77777777" w:rsidR="00B84CB3" w:rsidRPr="00FE100D" w:rsidRDefault="00B84CB3" w:rsidP="00C135E7">
            <w:pPr>
              <w:snapToGrid w:val="0"/>
              <w:spacing w:line="240" w:lineRule="auto"/>
              <w:jc w:val="center"/>
              <w:rPr>
                <w:lang w:val="bg-BG"/>
              </w:rPr>
            </w:pPr>
          </w:p>
        </w:tc>
        <w:tc>
          <w:tcPr>
            <w:tcW w:w="1724" w:type="dxa"/>
          </w:tcPr>
          <w:p w14:paraId="502A1F16" w14:textId="77777777" w:rsidR="00B84CB3" w:rsidRPr="00FE100D" w:rsidRDefault="00B84CB3" w:rsidP="00C135E7">
            <w:pPr>
              <w:snapToGrid w:val="0"/>
              <w:spacing w:line="240" w:lineRule="auto"/>
              <w:jc w:val="center"/>
              <w:rPr>
                <w:lang w:val="bg-BG"/>
              </w:rPr>
            </w:pPr>
          </w:p>
        </w:tc>
      </w:tr>
      <w:tr w:rsidR="00B84CB3" w:rsidRPr="00FE100D" w14:paraId="2ABA18D0" w14:textId="77777777" w:rsidTr="00B16E38">
        <w:tc>
          <w:tcPr>
            <w:tcW w:w="3686" w:type="dxa"/>
          </w:tcPr>
          <w:p w14:paraId="0032C86B" w14:textId="77777777" w:rsidR="00B84CB3" w:rsidRPr="00FE100D" w:rsidRDefault="00B84CB3" w:rsidP="00472F5D">
            <w:pPr>
              <w:snapToGrid w:val="0"/>
              <w:spacing w:line="240" w:lineRule="auto"/>
              <w:rPr>
                <w:vertAlign w:val="superscript"/>
                <w:lang w:val="bg-BG"/>
              </w:rPr>
            </w:pPr>
            <w:r w:rsidRPr="00FE100D">
              <w:rPr>
                <w:lang w:val="bg-BG"/>
              </w:rPr>
              <w:t>Клиничен отговор</w:t>
            </w:r>
            <w:r w:rsidRPr="00FE100D">
              <w:rPr>
                <w:vertAlign w:val="superscript"/>
                <w:lang w:val="bg-BG"/>
              </w:rPr>
              <w:t>a</w:t>
            </w:r>
          </w:p>
        </w:tc>
        <w:tc>
          <w:tcPr>
            <w:tcW w:w="1831" w:type="dxa"/>
          </w:tcPr>
          <w:p w14:paraId="373F5BF5" w14:textId="77777777" w:rsidR="00B84CB3" w:rsidRPr="00FE100D" w:rsidRDefault="00B84CB3" w:rsidP="002415B7">
            <w:pPr>
              <w:snapToGrid w:val="0"/>
              <w:spacing w:line="240" w:lineRule="auto"/>
              <w:rPr>
                <w:lang w:val="bg-BG"/>
              </w:rPr>
            </w:pPr>
            <w:r w:rsidRPr="00FE100D">
              <w:rPr>
                <w:lang w:val="bg-BG"/>
              </w:rPr>
              <w:t>15,5</w:t>
            </w:r>
          </w:p>
        </w:tc>
        <w:tc>
          <w:tcPr>
            <w:tcW w:w="1831" w:type="dxa"/>
          </w:tcPr>
          <w:p w14:paraId="14B78A7E" w14:textId="77777777" w:rsidR="00B84CB3" w:rsidRPr="00FE100D" w:rsidRDefault="00B84CB3" w:rsidP="00C135E7">
            <w:pPr>
              <w:snapToGrid w:val="0"/>
              <w:spacing w:line="240" w:lineRule="auto"/>
              <w:jc w:val="center"/>
              <w:rPr>
                <w:lang w:val="bg-BG"/>
              </w:rPr>
            </w:pPr>
            <w:r w:rsidRPr="00FE100D">
              <w:rPr>
                <w:lang w:val="bg-BG"/>
              </w:rPr>
              <w:t>38,1</w:t>
            </w:r>
          </w:p>
          <w:p w14:paraId="6048C662" w14:textId="77777777" w:rsidR="00B84CB3" w:rsidRPr="00FE100D" w:rsidRDefault="00B84CB3" w:rsidP="00C135E7">
            <w:pPr>
              <w:spacing w:line="240" w:lineRule="auto"/>
              <w:jc w:val="center"/>
              <w:rPr>
                <w:lang w:val="bg-BG"/>
              </w:rPr>
            </w:pPr>
            <w:r w:rsidRPr="00FE100D">
              <w:rPr>
                <w:lang w:val="bg-BG"/>
              </w:rPr>
              <w:t>(&lt; 0,001)</w:t>
            </w:r>
          </w:p>
        </w:tc>
        <w:tc>
          <w:tcPr>
            <w:tcW w:w="1724" w:type="dxa"/>
          </w:tcPr>
          <w:p w14:paraId="62EF89CC" w14:textId="77777777" w:rsidR="00B84CB3" w:rsidRPr="00FE100D" w:rsidRDefault="00B84CB3" w:rsidP="00C135E7">
            <w:pPr>
              <w:snapToGrid w:val="0"/>
              <w:spacing w:line="240" w:lineRule="auto"/>
              <w:jc w:val="center"/>
              <w:rPr>
                <w:lang w:val="bg-BG"/>
              </w:rPr>
            </w:pPr>
            <w:r w:rsidRPr="00FE100D">
              <w:rPr>
                <w:lang w:val="bg-BG"/>
              </w:rPr>
              <w:t>47,7</w:t>
            </w:r>
          </w:p>
          <w:p w14:paraId="1A863C0A" w14:textId="77777777" w:rsidR="00B84CB3" w:rsidRPr="00FE100D" w:rsidRDefault="00B84CB3" w:rsidP="00C135E7">
            <w:pPr>
              <w:spacing w:line="240" w:lineRule="auto"/>
              <w:jc w:val="center"/>
              <w:rPr>
                <w:lang w:val="bg-BG"/>
              </w:rPr>
            </w:pPr>
            <w:r w:rsidRPr="00FE100D">
              <w:rPr>
                <w:lang w:val="bg-BG"/>
              </w:rPr>
              <w:t>(&lt; 0,001)</w:t>
            </w:r>
          </w:p>
        </w:tc>
      </w:tr>
      <w:tr w:rsidR="00B84CB3" w:rsidRPr="00FE100D" w14:paraId="3979431C" w14:textId="77777777" w:rsidTr="00B16E38">
        <w:tc>
          <w:tcPr>
            <w:tcW w:w="3686" w:type="dxa"/>
          </w:tcPr>
          <w:p w14:paraId="40569A7C" w14:textId="77777777" w:rsidR="00B84CB3" w:rsidRPr="00FE100D" w:rsidRDefault="00B84CB3" w:rsidP="00472F5D">
            <w:pPr>
              <w:snapToGrid w:val="0"/>
              <w:spacing w:line="240" w:lineRule="auto"/>
              <w:rPr>
                <w:lang w:val="bg-BG"/>
              </w:rPr>
            </w:pPr>
            <w:r w:rsidRPr="00FE100D">
              <w:rPr>
                <w:lang w:val="bg-BG"/>
              </w:rPr>
              <w:t>Клинична ремисия</w:t>
            </w:r>
          </w:p>
        </w:tc>
        <w:tc>
          <w:tcPr>
            <w:tcW w:w="1831" w:type="dxa"/>
          </w:tcPr>
          <w:p w14:paraId="5571665B" w14:textId="77777777" w:rsidR="00B84CB3" w:rsidRPr="00FE100D" w:rsidRDefault="00B84CB3" w:rsidP="002415B7">
            <w:pPr>
              <w:snapToGrid w:val="0"/>
              <w:spacing w:line="240" w:lineRule="auto"/>
              <w:rPr>
                <w:lang w:val="bg-BG"/>
              </w:rPr>
            </w:pPr>
            <w:r w:rsidRPr="00FE100D">
              <w:rPr>
                <w:lang w:val="bg-BG"/>
              </w:rPr>
              <w:t>13,6</w:t>
            </w:r>
          </w:p>
        </w:tc>
        <w:tc>
          <w:tcPr>
            <w:tcW w:w="1831" w:type="dxa"/>
          </w:tcPr>
          <w:p w14:paraId="7A708CB1" w14:textId="77777777" w:rsidR="00B84CB3" w:rsidRPr="00FE100D" w:rsidRDefault="00B84CB3" w:rsidP="00C135E7">
            <w:pPr>
              <w:snapToGrid w:val="0"/>
              <w:spacing w:line="240" w:lineRule="auto"/>
              <w:jc w:val="center"/>
              <w:rPr>
                <w:lang w:val="bg-BG"/>
              </w:rPr>
            </w:pPr>
            <w:r w:rsidRPr="00FE100D">
              <w:rPr>
                <w:lang w:val="bg-BG"/>
              </w:rPr>
              <w:t>28,3</w:t>
            </w:r>
          </w:p>
          <w:p w14:paraId="4AD2681F" w14:textId="77777777" w:rsidR="00B84CB3" w:rsidRPr="00FE100D" w:rsidRDefault="00B84CB3" w:rsidP="00C135E7">
            <w:pPr>
              <w:spacing w:line="240" w:lineRule="auto"/>
              <w:jc w:val="center"/>
              <w:rPr>
                <w:lang w:val="bg-BG"/>
              </w:rPr>
            </w:pPr>
            <w:r w:rsidRPr="00FE100D">
              <w:rPr>
                <w:lang w:val="bg-BG"/>
              </w:rPr>
              <w:t>(0,007)</w:t>
            </w:r>
          </w:p>
        </w:tc>
        <w:tc>
          <w:tcPr>
            <w:tcW w:w="1724" w:type="dxa"/>
          </w:tcPr>
          <w:p w14:paraId="04F156FD" w14:textId="77777777" w:rsidR="00B84CB3" w:rsidRPr="00FE100D" w:rsidRDefault="00B84CB3" w:rsidP="00C135E7">
            <w:pPr>
              <w:snapToGrid w:val="0"/>
              <w:spacing w:line="240" w:lineRule="auto"/>
              <w:jc w:val="center"/>
              <w:rPr>
                <w:lang w:val="bg-BG"/>
              </w:rPr>
            </w:pPr>
            <w:r w:rsidRPr="00FE100D">
              <w:rPr>
                <w:lang w:val="bg-BG"/>
              </w:rPr>
              <w:t>38,4</w:t>
            </w:r>
          </w:p>
          <w:p w14:paraId="39A2E6B3" w14:textId="77777777" w:rsidR="00B84CB3" w:rsidRPr="00FE100D" w:rsidRDefault="00B84CB3" w:rsidP="00C135E7">
            <w:pPr>
              <w:spacing w:line="240" w:lineRule="auto"/>
              <w:jc w:val="center"/>
              <w:rPr>
                <w:lang w:val="bg-BG"/>
              </w:rPr>
            </w:pPr>
            <w:r w:rsidRPr="00FE100D">
              <w:rPr>
                <w:lang w:val="bg-BG"/>
              </w:rPr>
              <w:t>(&lt; 0,001)</w:t>
            </w:r>
          </w:p>
        </w:tc>
      </w:tr>
      <w:tr w:rsidR="00B84CB3" w:rsidRPr="00FE100D" w14:paraId="34E41725" w14:textId="77777777" w:rsidTr="00B16E38">
        <w:tc>
          <w:tcPr>
            <w:tcW w:w="3686" w:type="dxa"/>
            <w:tcBorders>
              <w:bottom w:val="single" w:sz="4" w:space="0" w:color="000000"/>
            </w:tcBorders>
          </w:tcPr>
          <w:p w14:paraId="7C105A17" w14:textId="77777777" w:rsidR="00B84CB3" w:rsidRPr="00FE100D" w:rsidRDefault="00B84CB3" w:rsidP="00472F5D">
            <w:pPr>
              <w:snapToGrid w:val="0"/>
              <w:spacing w:line="240" w:lineRule="auto"/>
              <w:rPr>
                <w:lang w:val="bg-BG"/>
              </w:rPr>
            </w:pPr>
            <w:r w:rsidRPr="00FE100D">
              <w:rPr>
                <w:lang w:val="bg-BG"/>
              </w:rPr>
              <w:t>Трайна ремисия без прием</w:t>
            </w:r>
          </w:p>
          <w:p w14:paraId="1A5D2B27" w14:textId="77777777" w:rsidR="00B84CB3" w:rsidRPr="00FE100D" w:rsidRDefault="00B84CB3" w:rsidP="00472F5D">
            <w:pPr>
              <w:spacing w:line="240" w:lineRule="auto"/>
              <w:rPr>
                <w:vertAlign w:val="superscript"/>
                <w:lang w:val="bg-BG"/>
              </w:rPr>
            </w:pPr>
            <w:r w:rsidRPr="00FE100D">
              <w:rPr>
                <w:lang w:val="bg-BG"/>
              </w:rPr>
              <w:t>на кортикостероиди</w:t>
            </w:r>
            <w:r w:rsidRPr="00FE100D">
              <w:rPr>
                <w:vertAlign w:val="superscript"/>
                <w:lang w:val="bg-BG"/>
              </w:rPr>
              <w:t>б</w:t>
            </w:r>
          </w:p>
        </w:tc>
        <w:tc>
          <w:tcPr>
            <w:tcW w:w="1831" w:type="dxa"/>
            <w:tcBorders>
              <w:bottom w:val="single" w:sz="4" w:space="0" w:color="000000"/>
            </w:tcBorders>
            <w:vAlign w:val="center"/>
          </w:tcPr>
          <w:p w14:paraId="034D4852" w14:textId="77777777" w:rsidR="00B84CB3" w:rsidRPr="00FE100D" w:rsidRDefault="00B84CB3" w:rsidP="002415B7">
            <w:pPr>
              <w:snapToGrid w:val="0"/>
              <w:spacing w:line="240" w:lineRule="auto"/>
              <w:rPr>
                <w:lang w:val="bg-BG"/>
              </w:rPr>
            </w:pPr>
            <w:r w:rsidRPr="00FE100D">
              <w:rPr>
                <w:lang w:val="bg-BG"/>
              </w:rPr>
              <w:t>5,7 (3/53)</w:t>
            </w:r>
          </w:p>
        </w:tc>
        <w:tc>
          <w:tcPr>
            <w:tcW w:w="1831" w:type="dxa"/>
            <w:tcBorders>
              <w:bottom w:val="single" w:sz="4" w:space="0" w:color="000000"/>
            </w:tcBorders>
          </w:tcPr>
          <w:p w14:paraId="46DC1A66" w14:textId="77777777" w:rsidR="00B84CB3" w:rsidRPr="00FE100D" w:rsidRDefault="00B84CB3" w:rsidP="00C135E7">
            <w:pPr>
              <w:snapToGrid w:val="0"/>
              <w:spacing w:line="240" w:lineRule="auto"/>
              <w:jc w:val="center"/>
              <w:rPr>
                <w:lang w:val="bg-BG"/>
              </w:rPr>
            </w:pPr>
            <w:r w:rsidRPr="00FE100D">
              <w:rPr>
                <w:lang w:val="bg-BG"/>
              </w:rPr>
              <w:t>17,9 (10/56)</w:t>
            </w:r>
          </w:p>
          <w:p w14:paraId="04EDA622" w14:textId="77777777" w:rsidR="00B84CB3" w:rsidRPr="00FE100D" w:rsidRDefault="00B84CB3" w:rsidP="00C135E7">
            <w:pPr>
              <w:spacing w:line="240" w:lineRule="auto"/>
              <w:jc w:val="center"/>
              <w:rPr>
                <w:lang w:val="bg-BG"/>
              </w:rPr>
            </w:pPr>
            <w:r w:rsidRPr="00FE100D">
              <w:rPr>
                <w:lang w:val="bg-BG"/>
              </w:rPr>
              <w:t>(0,075)</w:t>
            </w:r>
          </w:p>
        </w:tc>
        <w:tc>
          <w:tcPr>
            <w:tcW w:w="1724" w:type="dxa"/>
            <w:tcBorders>
              <w:bottom w:val="single" w:sz="4" w:space="0" w:color="000000"/>
            </w:tcBorders>
            <w:vAlign w:val="center"/>
          </w:tcPr>
          <w:p w14:paraId="2C0B201F" w14:textId="77777777" w:rsidR="00B84CB3" w:rsidRPr="00FE100D" w:rsidRDefault="00B84CB3" w:rsidP="00C135E7">
            <w:pPr>
              <w:snapToGrid w:val="0"/>
              <w:spacing w:line="240" w:lineRule="auto"/>
              <w:jc w:val="center"/>
              <w:rPr>
                <w:lang w:val="bg-BG"/>
              </w:rPr>
            </w:pPr>
            <w:r w:rsidRPr="00FE100D">
              <w:rPr>
                <w:lang w:val="bg-BG"/>
              </w:rPr>
              <w:t>28,6 (16/56)</w:t>
            </w:r>
          </w:p>
          <w:p w14:paraId="41DC20D3" w14:textId="77777777" w:rsidR="00B84CB3" w:rsidRPr="00FE100D" w:rsidRDefault="00B84CB3" w:rsidP="00C135E7">
            <w:pPr>
              <w:spacing w:line="240" w:lineRule="auto"/>
              <w:jc w:val="center"/>
              <w:rPr>
                <w:lang w:val="bg-BG"/>
              </w:rPr>
            </w:pPr>
            <w:r w:rsidRPr="00FE100D">
              <w:rPr>
                <w:lang w:val="bg-BG"/>
              </w:rPr>
              <w:t>(0,002)</w:t>
            </w:r>
          </w:p>
        </w:tc>
      </w:tr>
      <w:tr w:rsidR="00B84CB3" w:rsidRPr="001A69A0" w14:paraId="6E408269" w14:textId="77777777" w:rsidTr="00B16E38">
        <w:tc>
          <w:tcPr>
            <w:tcW w:w="9072" w:type="dxa"/>
            <w:gridSpan w:val="4"/>
            <w:tcBorders>
              <w:top w:val="single" w:sz="4" w:space="0" w:color="000000"/>
            </w:tcBorders>
          </w:tcPr>
          <w:p w14:paraId="2D58ADC6" w14:textId="77777777" w:rsidR="00B84CB3" w:rsidRPr="00FE100D" w:rsidRDefault="00B84CB3" w:rsidP="00472F5D">
            <w:pPr>
              <w:tabs>
                <w:tab w:val="clear" w:pos="567"/>
                <w:tab w:val="left" w:pos="387"/>
              </w:tabs>
              <w:snapToGrid w:val="0"/>
              <w:spacing w:line="240" w:lineRule="auto"/>
              <w:rPr>
                <w:lang w:val="bg-BG"/>
              </w:rPr>
            </w:pPr>
            <w:r w:rsidRPr="00FE100D">
              <w:rPr>
                <w:lang w:val="bg-BG"/>
              </w:rPr>
              <w:t>a</w:t>
            </w:r>
            <w:r w:rsidRPr="00FE100D">
              <w:rPr>
                <w:lang w:val="bg-BG"/>
              </w:rPr>
              <w:tab/>
              <w:t>Понижение на CDAI ≥ 25% и ≥ 70 точки.</w:t>
            </w:r>
          </w:p>
          <w:p w14:paraId="3E0F5BC6" w14:textId="77777777" w:rsidR="00B84CB3" w:rsidRPr="00FE100D" w:rsidRDefault="00B84CB3" w:rsidP="00472F5D">
            <w:pPr>
              <w:tabs>
                <w:tab w:val="clear" w:pos="567"/>
                <w:tab w:val="left" w:pos="387"/>
              </w:tabs>
              <w:spacing w:line="240" w:lineRule="auto"/>
              <w:ind w:left="387" w:hanging="387"/>
              <w:rPr>
                <w:lang w:val="bg-BG"/>
              </w:rPr>
            </w:pPr>
            <w:r w:rsidRPr="00FE100D">
              <w:rPr>
                <w:lang w:val="bg-BG"/>
              </w:rPr>
              <w:lastRenderedPageBreak/>
              <w:t>б</w:t>
            </w:r>
            <w:r w:rsidRPr="00FE100D">
              <w:rPr>
                <w:lang w:val="bg-BG"/>
              </w:rPr>
              <w:tab/>
              <w:t>CDAI &lt; 150 на седмица 30 и 54, без пациентът да е получавал кортикостероиди през 3-те месеца преди седмица 54 (за пациенти, които изходно са получавали кортикостероиди).</w:t>
            </w:r>
          </w:p>
        </w:tc>
      </w:tr>
    </w:tbl>
    <w:p w14:paraId="3BD7DAEC" w14:textId="77777777" w:rsidR="00B84CB3" w:rsidRPr="00FE100D" w:rsidRDefault="00B84CB3" w:rsidP="00B84CB3">
      <w:pPr>
        <w:spacing w:line="240" w:lineRule="auto"/>
        <w:rPr>
          <w:lang w:val="bg-BG"/>
        </w:rPr>
      </w:pPr>
    </w:p>
    <w:p w14:paraId="62F67569" w14:textId="77777777" w:rsidR="00B84CB3" w:rsidRPr="00FE100D" w:rsidRDefault="00B84CB3" w:rsidP="00B84CB3">
      <w:pPr>
        <w:spacing w:line="240" w:lineRule="auto"/>
        <w:rPr>
          <w:lang w:val="bg-BG"/>
        </w:rPr>
      </w:pPr>
      <w:r w:rsidRPr="00FE100D">
        <w:rPr>
          <w:lang w:val="bg-BG"/>
        </w:rPr>
        <w:t>Започвайки от седмица 14, при пациентите, отговорили на лечението, но при които впоследствие клиничният отговор се е загубил, е допускано преминаване на доза инфликсимаб с 5 mg/kg по</w:t>
      </w:r>
      <w:r w:rsidRPr="00FE100D">
        <w:rPr>
          <w:lang w:val="bg-BG"/>
        </w:rPr>
        <w:noBreakHyphen/>
        <w:t>висока от дозата, на която по начало са рандомизирани. Осемдесет и девет процента (50/56) от пациентите, при които клиничният отговор е бил загубен при поддържащо лечение с инфликсимаб в доза 5 mg/kg, след седмица 14 са отговорили на лечението с инфликсимаб в доза 10 mg/kg.</w:t>
      </w:r>
    </w:p>
    <w:p w14:paraId="240329A5" w14:textId="77777777" w:rsidR="00B84CB3" w:rsidRPr="00FE100D" w:rsidRDefault="00B84CB3" w:rsidP="00B84CB3">
      <w:pPr>
        <w:spacing w:line="240" w:lineRule="auto"/>
        <w:rPr>
          <w:lang w:val="bg-BG"/>
        </w:rPr>
      </w:pPr>
    </w:p>
    <w:p w14:paraId="28615305" w14:textId="77777777" w:rsidR="00B84CB3" w:rsidRPr="00FE100D" w:rsidRDefault="00B84CB3" w:rsidP="00B84CB3">
      <w:pPr>
        <w:spacing w:line="240" w:lineRule="auto"/>
        <w:rPr>
          <w:lang w:val="bg-BG"/>
        </w:rPr>
      </w:pPr>
      <w:r w:rsidRPr="00FE100D">
        <w:rPr>
          <w:lang w:val="bg-BG"/>
        </w:rPr>
        <w:t>На седмици 30 и 54 в групата пациенти на поддържащо лечение с инфликсимаб е установено подобрение по отношение на показателите за качество на живот, на свързаните със заболяването хоспитализации и на прилагането на кортикостероиди в сравнение с групата пациенти, получавали плацебо.</w:t>
      </w:r>
    </w:p>
    <w:p w14:paraId="38BAA382" w14:textId="77777777" w:rsidR="00B84CB3" w:rsidRPr="00FE100D" w:rsidRDefault="00B84CB3" w:rsidP="00B84CB3">
      <w:pPr>
        <w:spacing w:line="240" w:lineRule="auto"/>
        <w:rPr>
          <w:lang w:val="bg-BG"/>
        </w:rPr>
      </w:pPr>
    </w:p>
    <w:p w14:paraId="6B1F9102" w14:textId="77777777" w:rsidR="00B84CB3" w:rsidRPr="00FE100D" w:rsidRDefault="00B84CB3" w:rsidP="00B84CB3">
      <w:pPr>
        <w:spacing w:line="240" w:lineRule="auto"/>
        <w:rPr>
          <w:lang w:val="bg-BG"/>
        </w:rPr>
      </w:pPr>
      <w:r w:rsidRPr="00FE100D">
        <w:rPr>
          <w:lang w:val="bg-BG"/>
        </w:rPr>
        <w:t>Инфликсимаб със или без AZA е оценен в рандомизирано, двойносляпо проучване с референтен продукт (SONIC) при 508 възрастни пациенти със средно тежка до тежка болест на Crohn (CDAI ≥ 220 ≤ 450), които не са получавали преди това биологични продукти или имуносупресори и са имали медиана на продължителност на заболяването 2,3 години. На изходно ниво 27,4% от пациентите са получавали системни кортикостероиди, 14,2% от пациентите са получавали будезонид и 54,3% от пациентите са получавали 5</w:t>
      </w:r>
      <w:r w:rsidRPr="00FE100D">
        <w:rPr>
          <w:lang w:val="bg-BG"/>
        </w:rPr>
        <w:noBreakHyphen/>
        <w:t>ASA съединения. Пациентите са рандомизирани да получават AZA монотерапия, инфликсимаб монотерапия или комбинирана терапия на инфликсимаб плюс AZA. Инфликсимаб е прилаган в доза от 5 mg/kg на седмици 0, 2, 6 и след това на всеки 8 седмици. AZA е даван в доза от 2,5 mg/kg дневно.</w:t>
      </w:r>
    </w:p>
    <w:p w14:paraId="350AF150" w14:textId="77777777" w:rsidR="00B84CB3" w:rsidRPr="00FE100D" w:rsidRDefault="00B84CB3" w:rsidP="00B84CB3">
      <w:pPr>
        <w:spacing w:line="240" w:lineRule="auto"/>
        <w:rPr>
          <w:lang w:val="bg-BG"/>
        </w:rPr>
      </w:pPr>
    </w:p>
    <w:p w14:paraId="7FD86000" w14:textId="77777777" w:rsidR="00B84CB3" w:rsidRPr="00FE100D" w:rsidRDefault="00B84CB3" w:rsidP="00B84CB3">
      <w:pPr>
        <w:spacing w:line="240" w:lineRule="auto"/>
        <w:rPr>
          <w:lang w:val="bg-BG"/>
        </w:rPr>
      </w:pPr>
      <w:r w:rsidRPr="00FE100D">
        <w:rPr>
          <w:lang w:val="bg-BG"/>
        </w:rPr>
        <w:t>Първичната крайна точка на проучването е била клинична ремисия без кортикостероид на седмица 26, дефинирана като пациенти в клинична ремисия (CDAI от &lt; 150), които поне за 3 седмици не са приемали перорални системни кортикостероиди (преднизон или еквивалент) или будезонид в доза &gt; 6 mg/дневно. За резултати вижте Таблица 6. Процентът на пациентите с оздравяване на лигавицата на седмица 26 е бил сигнификантно по-висок в групите на инфликсимаб плюс AZA (43,9%, p &lt; 0,001) и инфликсимаб като монотерапия (30,1%, p = 0,023) в сравнение с групата на AZA като монотерапия (16,5%).</w:t>
      </w:r>
    </w:p>
    <w:p w14:paraId="2AE7ED51" w14:textId="77777777" w:rsidR="00B84CB3" w:rsidRPr="00FE100D" w:rsidRDefault="00B84CB3" w:rsidP="00B84CB3">
      <w:pPr>
        <w:spacing w:line="240" w:lineRule="auto"/>
        <w:rPr>
          <w:lang w:val="bg-BG"/>
        </w:rPr>
      </w:pPr>
    </w:p>
    <w:p w14:paraId="1E880615" w14:textId="77777777" w:rsidR="00B84CB3" w:rsidRPr="00FE100D" w:rsidRDefault="00B84CB3" w:rsidP="00B84CB3">
      <w:pPr>
        <w:keepNext/>
        <w:keepLines/>
        <w:spacing w:line="240" w:lineRule="auto"/>
        <w:jc w:val="center"/>
        <w:rPr>
          <w:b/>
          <w:lang w:val="bg-BG"/>
        </w:rPr>
      </w:pPr>
      <w:r w:rsidRPr="00FE100D">
        <w:rPr>
          <w:b/>
          <w:lang w:val="bg-BG"/>
        </w:rPr>
        <w:t>Таблица 6</w:t>
      </w:r>
    </w:p>
    <w:p w14:paraId="635E1C4F" w14:textId="77777777" w:rsidR="00B84CB3" w:rsidRPr="00FE100D" w:rsidRDefault="00B84CB3" w:rsidP="00B84CB3">
      <w:pPr>
        <w:keepNext/>
        <w:keepLines/>
        <w:spacing w:line="240" w:lineRule="auto"/>
        <w:jc w:val="center"/>
        <w:rPr>
          <w:b/>
          <w:lang w:val="bg-BG"/>
        </w:rPr>
      </w:pPr>
      <w:r w:rsidRPr="00FE100D">
        <w:rPr>
          <w:b/>
          <w:lang w:val="bg-BG"/>
        </w:rPr>
        <w:t>Процент пациенти достигнали до клинична ремисия без кортикостероид на седмица 26</w:t>
      </w:r>
      <w:r w:rsidRPr="00FE100D">
        <w:rPr>
          <w:b/>
          <w:lang w:val="bg-BG"/>
        </w:rPr>
        <w:noBreakHyphen/>
        <w:t>SONIC</w:t>
      </w:r>
    </w:p>
    <w:tbl>
      <w:tblPr>
        <w:tblW w:w="0" w:type="auto"/>
        <w:tblLayout w:type="fixed"/>
        <w:tblCellMar>
          <w:left w:w="0" w:type="dxa"/>
          <w:right w:w="0" w:type="dxa"/>
        </w:tblCellMar>
        <w:tblLook w:val="0000" w:firstRow="0" w:lastRow="0" w:firstColumn="0" w:lastColumn="0" w:noHBand="0" w:noVBand="0"/>
      </w:tblPr>
      <w:tblGrid>
        <w:gridCol w:w="3190"/>
        <w:gridCol w:w="1850"/>
        <w:gridCol w:w="130"/>
        <w:gridCol w:w="1782"/>
        <w:gridCol w:w="68"/>
        <w:gridCol w:w="2020"/>
      </w:tblGrid>
      <w:tr w:rsidR="00B84CB3" w:rsidRPr="001A69A0" w14:paraId="1580807D" w14:textId="77777777" w:rsidTr="00472F5D">
        <w:trPr>
          <w:cantSplit/>
          <w:tblHeader/>
        </w:trPr>
        <w:tc>
          <w:tcPr>
            <w:tcW w:w="3190" w:type="dxa"/>
            <w:tcBorders>
              <w:top w:val="single" w:sz="2" w:space="0" w:color="000000"/>
            </w:tcBorders>
            <w:vAlign w:val="bottom"/>
          </w:tcPr>
          <w:p w14:paraId="2C70E3E2" w14:textId="77777777" w:rsidR="00B84CB3" w:rsidRPr="00FE100D" w:rsidRDefault="00B84CB3" w:rsidP="00472F5D">
            <w:pPr>
              <w:widowControl w:val="0"/>
              <w:snapToGrid w:val="0"/>
              <w:spacing w:line="240" w:lineRule="auto"/>
              <w:ind w:left="90" w:hanging="90"/>
              <w:rPr>
                <w:lang w:val="bg-BG"/>
              </w:rPr>
            </w:pPr>
          </w:p>
        </w:tc>
        <w:tc>
          <w:tcPr>
            <w:tcW w:w="1850" w:type="dxa"/>
            <w:tcBorders>
              <w:top w:val="single" w:sz="2" w:space="0" w:color="000000"/>
            </w:tcBorders>
            <w:vAlign w:val="bottom"/>
          </w:tcPr>
          <w:p w14:paraId="01E31F23" w14:textId="77777777" w:rsidR="00B84CB3" w:rsidRPr="00FE100D" w:rsidRDefault="00B84CB3" w:rsidP="00472F5D">
            <w:pPr>
              <w:widowControl w:val="0"/>
              <w:snapToGrid w:val="0"/>
              <w:spacing w:line="240" w:lineRule="auto"/>
              <w:jc w:val="center"/>
              <w:rPr>
                <w:lang w:val="bg-BG"/>
              </w:rPr>
            </w:pPr>
            <w:r w:rsidRPr="00FE100D">
              <w:rPr>
                <w:lang w:val="bg-BG"/>
              </w:rPr>
              <w:t>AZA</w:t>
            </w:r>
          </w:p>
          <w:p w14:paraId="012E2084" w14:textId="77777777" w:rsidR="00B84CB3" w:rsidRPr="00FE100D" w:rsidRDefault="00B84CB3" w:rsidP="00472F5D">
            <w:pPr>
              <w:widowControl w:val="0"/>
              <w:spacing w:line="240" w:lineRule="auto"/>
              <w:jc w:val="center"/>
              <w:rPr>
                <w:lang w:val="bg-BG"/>
              </w:rPr>
            </w:pPr>
            <w:r w:rsidRPr="00FE100D">
              <w:rPr>
                <w:lang w:val="bg-BG"/>
              </w:rPr>
              <w:t>като монотерапия</w:t>
            </w:r>
          </w:p>
        </w:tc>
        <w:tc>
          <w:tcPr>
            <w:tcW w:w="1980" w:type="dxa"/>
            <w:gridSpan w:val="3"/>
            <w:tcBorders>
              <w:top w:val="single" w:sz="2" w:space="0" w:color="000000"/>
            </w:tcBorders>
            <w:vAlign w:val="bottom"/>
          </w:tcPr>
          <w:p w14:paraId="61A20E2B" w14:textId="77777777" w:rsidR="00B84CB3" w:rsidRPr="00FE100D" w:rsidRDefault="00B84CB3" w:rsidP="00472F5D">
            <w:pPr>
              <w:widowControl w:val="0"/>
              <w:snapToGrid w:val="0"/>
              <w:spacing w:line="240" w:lineRule="auto"/>
              <w:jc w:val="center"/>
              <w:rPr>
                <w:lang w:val="bg-BG"/>
              </w:rPr>
            </w:pPr>
            <w:r w:rsidRPr="00FE100D">
              <w:rPr>
                <w:lang w:val="bg-BG"/>
              </w:rPr>
              <w:t>Инфликсимаб като монотерапия</w:t>
            </w:r>
          </w:p>
        </w:tc>
        <w:tc>
          <w:tcPr>
            <w:tcW w:w="1980" w:type="dxa"/>
            <w:tcBorders>
              <w:top w:val="single" w:sz="2" w:space="0" w:color="000000"/>
            </w:tcBorders>
            <w:vAlign w:val="bottom"/>
          </w:tcPr>
          <w:p w14:paraId="21066A86" w14:textId="77777777" w:rsidR="00B84CB3" w:rsidRPr="00FE100D" w:rsidRDefault="00B84CB3" w:rsidP="00472F5D">
            <w:pPr>
              <w:widowControl w:val="0"/>
              <w:snapToGrid w:val="0"/>
              <w:spacing w:line="240" w:lineRule="auto"/>
              <w:jc w:val="center"/>
              <w:rPr>
                <w:lang w:val="bg-BG"/>
              </w:rPr>
            </w:pPr>
            <w:r w:rsidRPr="00FE100D">
              <w:rPr>
                <w:lang w:val="bg-BG"/>
              </w:rPr>
              <w:t>Комбинирана терапия</w:t>
            </w:r>
          </w:p>
          <w:p w14:paraId="0E31546D" w14:textId="77777777" w:rsidR="00B84CB3" w:rsidRPr="00FE100D" w:rsidRDefault="00B84CB3" w:rsidP="00472F5D">
            <w:pPr>
              <w:widowControl w:val="0"/>
              <w:spacing w:line="240" w:lineRule="auto"/>
              <w:jc w:val="center"/>
              <w:rPr>
                <w:lang w:val="bg-BG"/>
              </w:rPr>
            </w:pPr>
            <w:r w:rsidRPr="00FE100D">
              <w:rPr>
                <w:lang w:val="bg-BG"/>
              </w:rPr>
              <w:t>Инфликсимаб + AZA</w:t>
            </w:r>
          </w:p>
        </w:tc>
      </w:tr>
      <w:tr w:rsidR="00B84CB3" w:rsidRPr="00FE100D" w14:paraId="61E1DA29" w14:textId="77777777" w:rsidTr="00472F5D">
        <w:trPr>
          <w:cantSplit/>
        </w:trPr>
        <w:tc>
          <w:tcPr>
            <w:tcW w:w="9000" w:type="dxa"/>
            <w:gridSpan w:val="6"/>
            <w:tcBorders>
              <w:top w:val="single" w:sz="4" w:space="0" w:color="000000"/>
            </w:tcBorders>
            <w:vAlign w:val="bottom"/>
          </w:tcPr>
          <w:p w14:paraId="7DCDF94C" w14:textId="77777777" w:rsidR="00B84CB3" w:rsidRPr="00FE100D" w:rsidRDefault="00B84CB3" w:rsidP="00472F5D">
            <w:pPr>
              <w:widowControl w:val="0"/>
              <w:snapToGrid w:val="0"/>
              <w:spacing w:line="240" w:lineRule="auto"/>
              <w:rPr>
                <w:b/>
                <w:bCs/>
                <w:lang w:val="bg-BG"/>
              </w:rPr>
            </w:pPr>
            <w:r w:rsidRPr="00FE100D">
              <w:rPr>
                <w:b/>
                <w:bCs/>
                <w:lang w:val="bg-BG"/>
              </w:rPr>
              <w:t>Седмица 26</w:t>
            </w:r>
          </w:p>
        </w:tc>
      </w:tr>
      <w:tr w:rsidR="00B84CB3" w:rsidRPr="00FE100D" w14:paraId="75A35882" w14:textId="77777777" w:rsidTr="00472F5D">
        <w:trPr>
          <w:cantSplit/>
        </w:trPr>
        <w:tc>
          <w:tcPr>
            <w:tcW w:w="3150" w:type="dxa"/>
          </w:tcPr>
          <w:p w14:paraId="307B32FC" w14:textId="77777777" w:rsidR="00B84CB3" w:rsidRPr="00FE100D" w:rsidRDefault="00B84CB3" w:rsidP="00472F5D">
            <w:pPr>
              <w:widowControl w:val="0"/>
              <w:snapToGrid w:val="0"/>
              <w:spacing w:line="240" w:lineRule="auto"/>
              <w:ind w:right="180"/>
              <w:rPr>
                <w:bCs/>
                <w:lang w:val="bg-BG"/>
              </w:rPr>
            </w:pPr>
            <w:r w:rsidRPr="00FE100D">
              <w:rPr>
                <w:bCs/>
                <w:lang w:val="bg-BG"/>
              </w:rPr>
              <w:t>Всички рандомизирани пациенти</w:t>
            </w:r>
          </w:p>
        </w:tc>
        <w:tc>
          <w:tcPr>
            <w:tcW w:w="1980" w:type="dxa"/>
            <w:gridSpan w:val="2"/>
          </w:tcPr>
          <w:p w14:paraId="015FAA18" w14:textId="77777777" w:rsidR="00B84CB3" w:rsidRPr="00FE100D" w:rsidRDefault="00B84CB3" w:rsidP="00472F5D">
            <w:pPr>
              <w:widowControl w:val="0"/>
              <w:snapToGrid w:val="0"/>
              <w:spacing w:line="240" w:lineRule="auto"/>
              <w:jc w:val="center"/>
              <w:rPr>
                <w:lang w:val="bg-BG"/>
              </w:rPr>
            </w:pPr>
            <w:r w:rsidRPr="00FE100D">
              <w:rPr>
                <w:lang w:val="bg-BG"/>
              </w:rPr>
              <w:t>30,0% (51/170)</w:t>
            </w:r>
          </w:p>
        </w:tc>
        <w:tc>
          <w:tcPr>
            <w:tcW w:w="1782" w:type="dxa"/>
          </w:tcPr>
          <w:p w14:paraId="4E0D0534" w14:textId="77777777" w:rsidR="00B84CB3" w:rsidRPr="00FE100D" w:rsidRDefault="00B84CB3" w:rsidP="00472F5D">
            <w:pPr>
              <w:snapToGrid w:val="0"/>
              <w:spacing w:line="240" w:lineRule="auto"/>
              <w:jc w:val="center"/>
              <w:rPr>
                <w:lang w:val="bg-BG"/>
              </w:rPr>
            </w:pPr>
            <w:r w:rsidRPr="00FE100D">
              <w:rPr>
                <w:lang w:val="bg-BG"/>
              </w:rPr>
              <w:t>44,4% (75/169)</w:t>
            </w:r>
          </w:p>
          <w:p w14:paraId="648D755B" w14:textId="77777777" w:rsidR="00B84CB3" w:rsidRPr="00FE100D" w:rsidRDefault="00B84CB3" w:rsidP="00472F5D">
            <w:pPr>
              <w:spacing w:line="240" w:lineRule="auto"/>
              <w:jc w:val="center"/>
              <w:rPr>
                <w:vertAlign w:val="superscript"/>
                <w:lang w:val="bg-BG"/>
              </w:rPr>
            </w:pPr>
            <w:r w:rsidRPr="00FE100D">
              <w:rPr>
                <w:lang w:val="bg-BG"/>
              </w:rPr>
              <w:t>(p = 0,006)</w:t>
            </w:r>
            <w:r w:rsidRPr="00FE100D">
              <w:rPr>
                <w:vertAlign w:val="superscript"/>
                <w:lang w:val="bg-BG"/>
              </w:rPr>
              <w:t>*</w:t>
            </w:r>
          </w:p>
        </w:tc>
        <w:tc>
          <w:tcPr>
            <w:tcW w:w="2088" w:type="dxa"/>
            <w:gridSpan w:val="2"/>
          </w:tcPr>
          <w:p w14:paraId="21DC04B8" w14:textId="77777777" w:rsidR="00B84CB3" w:rsidRPr="00FE100D" w:rsidRDefault="00B84CB3" w:rsidP="00472F5D">
            <w:pPr>
              <w:snapToGrid w:val="0"/>
              <w:spacing w:line="240" w:lineRule="auto"/>
              <w:jc w:val="center"/>
              <w:rPr>
                <w:lang w:val="bg-BG"/>
              </w:rPr>
            </w:pPr>
            <w:r w:rsidRPr="00FE100D">
              <w:rPr>
                <w:lang w:val="bg-BG"/>
              </w:rPr>
              <w:t>56,8% (96/169)</w:t>
            </w:r>
          </w:p>
          <w:p w14:paraId="10ADC676" w14:textId="77777777" w:rsidR="00B84CB3" w:rsidRPr="00FE100D" w:rsidRDefault="00B84CB3" w:rsidP="00472F5D">
            <w:pPr>
              <w:spacing w:line="240" w:lineRule="auto"/>
              <w:jc w:val="center"/>
              <w:rPr>
                <w:vertAlign w:val="superscript"/>
                <w:lang w:val="bg-BG"/>
              </w:rPr>
            </w:pPr>
            <w:r w:rsidRPr="00FE100D">
              <w:rPr>
                <w:lang w:val="bg-BG"/>
              </w:rPr>
              <w:t>(p &lt; 0,001)</w:t>
            </w:r>
            <w:r w:rsidRPr="00FE100D">
              <w:rPr>
                <w:vertAlign w:val="superscript"/>
                <w:lang w:val="bg-BG"/>
              </w:rPr>
              <w:t>*</w:t>
            </w:r>
          </w:p>
        </w:tc>
      </w:tr>
      <w:tr w:rsidR="00B84CB3" w:rsidRPr="00FE100D" w14:paraId="6302B01F" w14:textId="77777777" w:rsidTr="00472F5D">
        <w:tblPrEx>
          <w:tblCellMar>
            <w:left w:w="108" w:type="dxa"/>
            <w:right w:w="108" w:type="dxa"/>
          </w:tblCellMar>
        </w:tblPrEx>
        <w:trPr>
          <w:cantSplit/>
        </w:trPr>
        <w:tc>
          <w:tcPr>
            <w:tcW w:w="9000" w:type="dxa"/>
            <w:gridSpan w:val="6"/>
            <w:tcBorders>
              <w:top w:val="single" w:sz="4" w:space="0" w:color="000000"/>
            </w:tcBorders>
          </w:tcPr>
          <w:p w14:paraId="1687638C" w14:textId="77777777" w:rsidR="00B84CB3" w:rsidRPr="00FE100D" w:rsidRDefault="00B84CB3" w:rsidP="00C135E7">
            <w:pPr>
              <w:snapToGrid w:val="0"/>
              <w:rPr>
                <w:lang w:val="bg-BG"/>
              </w:rPr>
            </w:pPr>
            <w:r w:rsidRPr="00FE100D">
              <w:rPr>
                <w:lang w:val="bg-BG"/>
              </w:rPr>
              <w:t>* P-стойностите представят всяка група на лечение с инфликсимаб срещу AZA като монотерапия.</w:t>
            </w:r>
          </w:p>
        </w:tc>
      </w:tr>
    </w:tbl>
    <w:p w14:paraId="792B934A" w14:textId="77777777" w:rsidR="00B84CB3" w:rsidRPr="00FE100D" w:rsidRDefault="00B84CB3" w:rsidP="00B84CB3">
      <w:pPr>
        <w:spacing w:line="240" w:lineRule="auto"/>
        <w:rPr>
          <w:lang w:val="bg-BG"/>
        </w:rPr>
      </w:pPr>
    </w:p>
    <w:p w14:paraId="17BE6BA8" w14:textId="77777777" w:rsidR="00B84CB3" w:rsidRPr="00FE100D" w:rsidRDefault="00B84CB3" w:rsidP="00B84CB3">
      <w:pPr>
        <w:spacing w:line="240" w:lineRule="auto"/>
        <w:rPr>
          <w:lang w:val="bg-BG"/>
        </w:rPr>
      </w:pPr>
      <w:r w:rsidRPr="00FE100D">
        <w:rPr>
          <w:lang w:val="bg-BG"/>
        </w:rPr>
        <w:t>Сходни тенденции за постигане на клинична ремисия без кортикостероид са наблюдавани на седмица 50. В допълнение, с инфликсимаб се наблюдава подобрено качество на живот измерено чрез IBDQ.</w:t>
      </w:r>
    </w:p>
    <w:p w14:paraId="7F34C38D" w14:textId="77777777" w:rsidR="00B84CB3" w:rsidRPr="00FE100D" w:rsidRDefault="00B84CB3" w:rsidP="00B84CB3">
      <w:pPr>
        <w:spacing w:line="240" w:lineRule="auto"/>
        <w:rPr>
          <w:lang w:val="bg-BG"/>
        </w:rPr>
      </w:pPr>
    </w:p>
    <w:p w14:paraId="263EE8EB" w14:textId="06A9C70B" w:rsidR="00B84CB3" w:rsidRPr="00FE100D" w:rsidRDefault="00B84CB3" w:rsidP="00B84CB3">
      <w:pPr>
        <w:keepNext/>
        <w:keepLines/>
        <w:tabs>
          <w:tab w:val="left" w:pos="-1022"/>
          <w:tab w:val="left" w:pos="-720"/>
          <w:tab w:val="left" w:pos="1"/>
          <w:tab w:val="left" w:pos="240"/>
          <w:tab w:val="left" w:pos="510"/>
          <w:tab w:val="left" w:pos="1440"/>
          <w:tab w:val="left" w:pos="2160"/>
          <w:tab w:val="left" w:pos="2880"/>
          <w:tab w:val="left" w:pos="3600"/>
          <w:tab w:val="left" w:pos="4320"/>
          <w:tab w:val="left" w:pos="5040"/>
          <w:tab w:val="left" w:pos="5760"/>
          <w:tab w:val="left" w:pos="6480"/>
          <w:tab w:val="left" w:pos="738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rPr>
          <w:i/>
          <w:lang w:val="bg-BG"/>
        </w:rPr>
      </w:pPr>
      <w:r w:rsidRPr="00FE100D">
        <w:rPr>
          <w:i/>
          <w:lang w:val="bg-BG"/>
        </w:rPr>
        <w:lastRenderedPageBreak/>
        <w:t>Индукци</w:t>
      </w:r>
      <w:r w:rsidRPr="000E2BDD">
        <w:rPr>
          <w:i/>
          <w:lang w:val="bg-BG"/>
        </w:rPr>
        <w:t>онно лечение</w:t>
      </w:r>
      <w:r w:rsidR="00A32699" w:rsidRPr="00C135E7">
        <w:rPr>
          <w:i/>
          <w:lang w:val="bg-BG"/>
        </w:rPr>
        <w:t xml:space="preserve"> </w:t>
      </w:r>
      <w:r w:rsidRPr="00FE100D">
        <w:rPr>
          <w:i/>
          <w:lang w:val="bg-BG"/>
        </w:rPr>
        <w:t>при фистулизираща, активна болест на Crohn</w:t>
      </w:r>
    </w:p>
    <w:p w14:paraId="567A3A0A" w14:textId="77777777" w:rsidR="00B84CB3" w:rsidRPr="00FE100D" w:rsidRDefault="00B84CB3" w:rsidP="00B84CB3">
      <w:pPr>
        <w:spacing w:line="240" w:lineRule="auto"/>
        <w:rPr>
          <w:lang w:val="bg-BG"/>
        </w:rPr>
      </w:pPr>
      <w:r w:rsidRPr="00FE100D">
        <w:rPr>
          <w:lang w:val="bg-BG"/>
        </w:rPr>
        <w:t>Ефикасността е била оценена в рандомизирано, двойносляпо, плацебо-контролирано проучване при 94 пациенти с фистулизираща болест на Crohn с давност на фистулите поне 3 месеца. Трийсет и един от пациентите са били лекувани с инфликсимаб в доза 5 mg/kg. Приблизително 93% от пациентите преди това са били лекувани с антибиотици или имуносупресори.</w:t>
      </w:r>
    </w:p>
    <w:p w14:paraId="2A117417" w14:textId="77777777" w:rsidR="00B84CB3" w:rsidRPr="00FE100D" w:rsidRDefault="00B84CB3" w:rsidP="00B84CB3">
      <w:pPr>
        <w:spacing w:line="240" w:lineRule="auto"/>
        <w:rPr>
          <w:lang w:val="bg-BG"/>
        </w:rPr>
      </w:pPr>
    </w:p>
    <w:p w14:paraId="7A9F63C1" w14:textId="77777777" w:rsidR="00B84CB3" w:rsidRPr="00FE100D" w:rsidRDefault="00B84CB3" w:rsidP="00B84CB3">
      <w:pPr>
        <w:spacing w:line="240" w:lineRule="auto"/>
        <w:rPr>
          <w:lang w:val="bg-BG"/>
        </w:rPr>
      </w:pPr>
      <w:r w:rsidRPr="00FE100D">
        <w:rPr>
          <w:lang w:val="bg-BG"/>
        </w:rPr>
        <w:t>Допускана е едновременна употреба със стандартни терапии в постоянна доза, и 83% от пациентите са продължили да получават тези терапии. На пациентите са правени 3 инфузии на плацебо или инфликсимаб на 0,2 и 6 седмица. Периодът на проследяване на пациентите е бил до 26 седмици. Първичната крайна точка на проучването е била определяне процента пациенти, при които е постигнат клиничен отговор, дефиниран като намаление в сравнение с изходната стойност с ≥ 50% на броя на фистулите със секреция при лек натиск, установено при поне две последователни визити (през 4 седмици), без да се налага повишаване на дозата на прилаганите лекарствени продукти или операция за болестта на Crohn.</w:t>
      </w:r>
    </w:p>
    <w:p w14:paraId="4FC2D54E" w14:textId="77777777" w:rsidR="00B84CB3" w:rsidRPr="00FE100D" w:rsidRDefault="00B84CB3" w:rsidP="00B84CB3">
      <w:pPr>
        <w:spacing w:line="240" w:lineRule="auto"/>
        <w:rPr>
          <w:lang w:val="bg-BG"/>
        </w:rPr>
      </w:pPr>
    </w:p>
    <w:p w14:paraId="007DE449" w14:textId="77777777" w:rsidR="00B84CB3" w:rsidRPr="00FE100D" w:rsidRDefault="00B84CB3" w:rsidP="00B84CB3">
      <w:pPr>
        <w:spacing w:line="240" w:lineRule="auto"/>
        <w:rPr>
          <w:lang w:val="bg-BG"/>
        </w:rPr>
      </w:pPr>
      <w:r w:rsidRPr="00FE100D">
        <w:rPr>
          <w:lang w:val="bg-BG"/>
        </w:rPr>
        <w:t>Клиничен отговор е бил постигнат при 68% (21/31) от пациентите, лекувани с инфликсимаб в доза 5 mg/kg, срещу 26% (8/31) от пациентите, получили плацебо (p = 0,002). Медианата на периода до поява на отговор в групата пациенти, лекувани с инфликсимаб, е била 2 седмици. Медианата на продължителността на отговора е 12 седмици. Освен това, затваряне на всички фистули е било постигнато при 55% от пациентите, лекувани с инфликсимаб, докато в плацебо групата – при 13% от пациентите (p = 0,001).</w:t>
      </w:r>
    </w:p>
    <w:p w14:paraId="78AB7AEA" w14:textId="77777777" w:rsidR="00B84CB3" w:rsidRPr="00FE100D" w:rsidRDefault="00B84CB3" w:rsidP="00B84CB3">
      <w:pPr>
        <w:spacing w:line="240" w:lineRule="auto"/>
        <w:rPr>
          <w:lang w:val="bg-BG"/>
        </w:rPr>
      </w:pPr>
    </w:p>
    <w:p w14:paraId="65975E44" w14:textId="77777777" w:rsidR="00B84CB3" w:rsidRPr="00FE100D" w:rsidRDefault="00B84CB3" w:rsidP="00B84CB3">
      <w:pPr>
        <w:keepNext/>
        <w:keepLines/>
        <w:spacing w:line="240" w:lineRule="auto"/>
        <w:rPr>
          <w:i/>
          <w:lang w:val="bg-BG"/>
        </w:rPr>
      </w:pPr>
      <w:r w:rsidRPr="00FE100D">
        <w:rPr>
          <w:i/>
          <w:lang w:val="bg-BG"/>
        </w:rPr>
        <w:t>Поддържащо лечение при фистулизираща, активна болест на Crohn</w:t>
      </w:r>
    </w:p>
    <w:p w14:paraId="7B08346F" w14:textId="77777777" w:rsidR="00B84CB3" w:rsidRPr="00FE100D" w:rsidRDefault="00B84CB3" w:rsidP="00B84CB3">
      <w:pPr>
        <w:spacing w:line="240" w:lineRule="auto"/>
        <w:rPr>
          <w:lang w:val="bg-BG"/>
        </w:rPr>
      </w:pPr>
      <w:r w:rsidRPr="00FE100D">
        <w:rPr>
          <w:lang w:val="bg-BG"/>
        </w:rPr>
        <w:t>Ефикасността на многократни инфузии инфликсимаб при пациенти с фистулизираща болест на Crohn е била оценена в едногодишно клинично проучване (ACCENT II). Общо 306 са били лекувани с трикратно приложение на инфликсимаб в доза 5 mg/kg на 0, 2 и 6 седмица. В началото на проучването 87% от пациентите са имали перианални фистули, 14% - фистули на коремната стена, 9% </w:t>
      </w:r>
      <w:r w:rsidRPr="00FE100D">
        <w:rPr>
          <w:lang w:val="bg-BG"/>
        </w:rPr>
        <w:noBreakHyphen/>
        <w:t xml:space="preserve"> ректовагинални фистули. </w:t>
      </w:r>
      <w:r w:rsidRPr="000E2BDD">
        <w:rPr>
          <w:lang w:val="bg-BG"/>
        </w:rPr>
        <w:t>Медианата на</w:t>
      </w:r>
      <w:r w:rsidRPr="00FE100D">
        <w:rPr>
          <w:lang w:val="bg-BG"/>
        </w:rPr>
        <w:t>CDAI е бил 180. На 14 седмица 282 пациенти са били оценени за клиничен отговор и рандомизирани да получават или плацебо, или инфликсимаб в доза 5 mg/kg през 8 седмици до 46 седмица.</w:t>
      </w:r>
    </w:p>
    <w:p w14:paraId="04D08F72" w14:textId="77777777" w:rsidR="00B84CB3" w:rsidRPr="00FE100D" w:rsidRDefault="00B84CB3" w:rsidP="00B84CB3">
      <w:pPr>
        <w:spacing w:line="240" w:lineRule="auto"/>
        <w:rPr>
          <w:lang w:val="bg-BG"/>
        </w:rPr>
      </w:pPr>
    </w:p>
    <w:p w14:paraId="501BCB79" w14:textId="77777777" w:rsidR="00B84CB3" w:rsidRPr="00FE100D" w:rsidRDefault="00B84CB3" w:rsidP="00B84CB3">
      <w:pPr>
        <w:spacing w:line="240" w:lineRule="auto"/>
        <w:rPr>
          <w:lang w:val="bg-BG"/>
        </w:rPr>
      </w:pPr>
      <w:r w:rsidRPr="00FE100D">
        <w:rPr>
          <w:lang w:val="bg-BG"/>
        </w:rPr>
        <w:t>Отговорилите на седмица 14 (195/282) са били анализирани за първичната крайна точка - времето от рандомизирането до загубата на отговор (вж. Таблица 7). Понижаване на дозата на кортикостероидите е било допускано след седмица 6.</w:t>
      </w:r>
    </w:p>
    <w:p w14:paraId="5559D099" w14:textId="77777777" w:rsidR="00B84CB3" w:rsidRPr="00FE100D" w:rsidRDefault="00B84CB3" w:rsidP="00B84CB3">
      <w:pPr>
        <w:spacing w:line="240" w:lineRule="auto"/>
        <w:rPr>
          <w:lang w:val="bg-BG"/>
        </w:rPr>
      </w:pPr>
    </w:p>
    <w:p w14:paraId="71A47025" w14:textId="77777777" w:rsidR="00B84CB3" w:rsidRPr="00FE100D" w:rsidRDefault="00B84CB3" w:rsidP="00B84CB3">
      <w:pPr>
        <w:keepNext/>
        <w:keepLines/>
        <w:spacing w:line="240" w:lineRule="auto"/>
        <w:jc w:val="center"/>
        <w:rPr>
          <w:b/>
          <w:lang w:val="bg-BG"/>
        </w:rPr>
      </w:pPr>
      <w:r w:rsidRPr="00FE100D">
        <w:rPr>
          <w:b/>
          <w:lang w:val="bg-BG"/>
        </w:rPr>
        <w:t>Таблица 7</w:t>
      </w:r>
    </w:p>
    <w:p w14:paraId="4C6F313A" w14:textId="77777777" w:rsidR="00B84CB3" w:rsidRPr="00FE100D" w:rsidRDefault="00B84CB3" w:rsidP="00B84CB3">
      <w:pPr>
        <w:keepNext/>
        <w:keepLines/>
        <w:spacing w:line="240" w:lineRule="auto"/>
        <w:jc w:val="center"/>
        <w:rPr>
          <w:b/>
          <w:lang w:val="bg-BG"/>
        </w:rPr>
      </w:pPr>
      <w:r w:rsidRPr="00FE100D">
        <w:rPr>
          <w:b/>
          <w:lang w:val="bg-BG"/>
        </w:rPr>
        <w:t>Ефект върху отговора, данни от ACCENT II (отговорили на седмица 14)</w:t>
      </w:r>
    </w:p>
    <w:tbl>
      <w:tblPr>
        <w:tblW w:w="0" w:type="auto"/>
        <w:tblInd w:w="108" w:type="dxa"/>
        <w:tblLayout w:type="fixed"/>
        <w:tblLook w:val="0000" w:firstRow="0" w:lastRow="0" w:firstColumn="0" w:lastColumn="0" w:noHBand="0" w:noVBand="0"/>
      </w:tblPr>
      <w:tblGrid>
        <w:gridCol w:w="3686"/>
        <w:gridCol w:w="1729"/>
        <w:gridCol w:w="1729"/>
        <w:gridCol w:w="1730"/>
      </w:tblGrid>
      <w:tr w:rsidR="00B84CB3" w:rsidRPr="001A69A0" w14:paraId="5581C1A3" w14:textId="77777777" w:rsidTr="00472F5D">
        <w:trPr>
          <w:cantSplit/>
          <w:tblHeader/>
        </w:trPr>
        <w:tc>
          <w:tcPr>
            <w:tcW w:w="3686" w:type="dxa"/>
            <w:tcBorders>
              <w:top w:val="single" w:sz="2" w:space="0" w:color="000000"/>
              <w:bottom w:val="single" w:sz="4" w:space="0" w:color="000000"/>
            </w:tcBorders>
          </w:tcPr>
          <w:p w14:paraId="60C06C96" w14:textId="77777777" w:rsidR="00B84CB3" w:rsidRPr="00FE100D" w:rsidRDefault="00B84CB3" w:rsidP="00472F5D">
            <w:pPr>
              <w:snapToGrid w:val="0"/>
              <w:spacing w:line="240" w:lineRule="auto"/>
              <w:rPr>
                <w:lang w:val="bg-BG"/>
              </w:rPr>
            </w:pPr>
          </w:p>
        </w:tc>
        <w:tc>
          <w:tcPr>
            <w:tcW w:w="5188" w:type="dxa"/>
            <w:gridSpan w:val="3"/>
            <w:tcBorders>
              <w:top w:val="single" w:sz="2" w:space="0" w:color="000000"/>
              <w:bottom w:val="single" w:sz="4" w:space="0" w:color="000000"/>
            </w:tcBorders>
          </w:tcPr>
          <w:p w14:paraId="5112B39F" w14:textId="77777777" w:rsidR="00B84CB3" w:rsidRPr="00FE100D" w:rsidRDefault="00B84CB3" w:rsidP="00C135E7">
            <w:pPr>
              <w:snapToGrid w:val="0"/>
              <w:spacing w:line="240" w:lineRule="auto"/>
              <w:jc w:val="center"/>
              <w:rPr>
                <w:lang w:val="bg-BG"/>
              </w:rPr>
            </w:pPr>
            <w:r w:rsidRPr="00FE100D">
              <w:rPr>
                <w:lang w:val="bg-BG"/>
              </w:rPr>
              <w:t>ACCENT II (отговорили на седмица 14)</w:t>
            </w:r>
          </w:p>
        </w:tc>
      </w:tr>
      <w:tr w:rsidR="00B84CB3" w:rsidRPr="00FE100D" w14:paraId="623D9958" w14:textId="77777777" w:rsidTr="00472F5D">
        <w:trPr>
          <w:cantSplit/>
          <w:tblHeader/>
        </w:trPr>
        <w:tc>
          <w:tcPr>
            <w:tcW w:w="3686" w:type="dxa"/>
            <w:tcBorders>
              <w:top w:val="single" w:sz="4" w:space="0" w:color="000000"/>
            </w:tcBorders>
          </w:tcPr>
          <w:p w14:paraId="6DEE731D" w14:textId="77777777" w:rsidR="00B84CB3" w:rsidRPr="00FE100D" w:rsidRDefault="00B84CB3" w:rsidP="00472F5D">
            <w:pPr>
              <w:snapToGrid w:val="0"/>
              <w:spacing w:line="240" w:lineRule="auto"/>
              <w:rPr>
                <w:lang w:val="bg-BG"/>
              </w:rPr>
            </w:pPr>
          </w:p>
        </w:tc>
        <w:tc>
          <w:tcPr>
            <w:tcW w:w="1729" w:type="dxa"/>
            <w:tcBorders>
              <w:top w:val="single" w:sz="4" w:space="0" w:color="000000"/>
            </w:tcBorders>
          </w:tcPr>
          <w:p w14:paraId="6FC304C3" w14:textId="77777777" w:rsidR="00B84CB3" w:rsidRPr="00FE100D" w:rsidRDefault="00B84CB3" w:rsidP="00C135E7">
            <w:pPr>
              <w:snapToGrid w:val="0"/>
              <w:spacing w:line="240" w:lineRule="auto"/>
              <w:jc w:val="center"/>
              <w:rPr>
                <w:lang w:val="bg-BG"/>
              </w:rPr>
            </w:pPr>
            <w:r w:rsidRPr="00FE100D">
              <w:rPr>
                <w:lang w:val="bg-BG"/>
              </w:rPr>
              <w:t>Поддържащо</w:t>
            </w:r>
          </w:p>
          <w:p w14:paraId="279A95F7" w14:textId="77777777" w:rsidR="00B84CB3" w:rsidRPr="00FE100D" w:rsidRDefault="00B84CB3" w:rsidP="00C135E7">
            <w:pPr>
              <w:spacing w:line="240" w:lineRule="auto"/>
              <w:jc w:val="center"/>
              <w:rPr>
                <w:lang w:val="bg-BG"/>
              </w:rPr>
            </w:pPr>
            <w:r w:rsidRPr="00FE100D">
              <w:rPr>
                <w:lang w:val="bg-BG"/>
              </w:rPr>
              <w:t>лечение</w:t>
            </w:r>
          </w:p>
          <w:p w14:paraId="7077F893" w14:textId="77777777" w:rsidR="00B84CB3" w:rsidRPr="00FE100D" w:rsidRDefault="00B84CB3" w:rsidP="00C135E7">
            <w:pPr>
              <w:spacing w:line="240" w:lineRule="auto"/>
              <w:jc w:val="center"/>
              <w:rPr>
                <w:lang w:val="bg-BG"/>
              </w:rPr>
            </w:pPr>
            <w:r w:rsidRPr="00FE100D">
              <w:rPr>
                <w:lang w:val="bg-BG"/>
              </w:rPr>
              <w:t>Плацебо</w:t>
            </w:r>
          </w:p>
          <w:p w14:paraId="4588030F" w14:textId="77777777" w:rsidR="00B84CB3" w:rsidRPr="00FE100D" w:rsidRDefault="00B84CB3" w:rsidP="00C135E7">
            <w:pPr>
              <w:spacing w:line="240" w:lineRule="auto"/>
              <w:jc w:val="center"/>
              <w:rPr>
                <w:lang w:val="bg-BG"/>
              </w:rPr>
            </w:pPr>
          </w:p>
          <w:p w14:paraId="0DEA2068" w14:textId="77777777" w:rsidR="00B84CB3" w:rsidRPr="00FE100D" w:rsidRDefault="00B84CB3" w:rsidP="00C135E7">
            <w:pPr>
              <w:spacing w:line="240" w:lineRule="auto"/>
              <w:jc w:val="center"/>
              <w:rPr>
                <w:lang w:val="bg-BG"/>
              </w:rPr>
            </w:pPr>
            <w:r w:rsidRPr="00FE100D">
              <w:rPr>
                <w:lang w:val="bg-BG"/>
              </w:rPr>
              <w:t>(n = 99)</w:t>
            </w:r>
          </w:p>
        </w:tc>
        <w:tc>
          <w:tcPr>
            <w:tcW w:w="1729" w:type="dxa"/>
            <w:tcBorders>
              <w:top w:val="single" w:sz="4" w:space="0" w:color="000000"/>
            </w:tcBorders>
          </w:tcPr>
          <w:p w14:paraId="69E9F3F8" w14:textId="77777777" w:rsidR="00B84CB3" w:rsidRPr="00FE100D" w:rsidRDefault="00B84CB3" w:rsidP="00C135E7">
            <w:pPr>
              <w:snapToGrid w:val="0"/>
              <w:spacing w:line="240" w:lineRule="auto"/>
              <w:jc w:val="center"/>
              <w:rPr>
                <w:lang w:val="bg-BG"/>
              </w:rPr>
            </w:pPr>
            <w:r w:rsidRPr="00FE100D">
              <w:rPr>
                <w:lang w:val="bg-BG"/>
              </w:rPr>
              <w:t>Поддържащо лечение с инфликсимаб</w:t>
            </w:r>
          </w:p>
          <w:p w14:paraId="4F416827" w14:textId="77777777" w:rsidR="00B84CB3" w:rsidRPr="00FE100D" w:rsidRDefault="00B84CB3" w:rsidP="00C135E7">
            <w:pPr>
              <w:spacing w:line="240" w:lineRule="auto"/>
              <w:jc w:val="center"/>
              <w:rPr>
                <w:lang w:val="bg-BG"/>
              </w:rPr>
            </w:pPr>
            <w:r w:rsidRPr="00FE100D">
              <w:rPr>
                <w:lang w:val="bg-BG"/>
              </w:rPr>
              <w:t>(5 mg/kg)</w:t>
            </w:r>
          </w:p>
          <w:p w14:paraId="1B459210" w14:textId="77777777" w:rsidR="00B84CB3" w:rsidRPr="00FE100D" w:rsidRDefault="00B84CB3" w:rsidP="00C135E7">
            <w:pPr>
              <w:spacing w:line="240" w:lineRule="auto"/>
              <w:jc w:val="center"/>
              <w:rPr>
                <w:lang w:val="bg-BG"/>
              </w:rPr>
            </w:pPr>
            <w:r w:rsidRPr="00FE100D">
              <w:rPr>
                <w:lang w:val="bg-BG"/>
              </w:rPr>
              <w:t>(n = 96)</w:t>
            </w:r>
          </w:p>
        </w:tc>
        <w:tc>
          <w:tcPr>
            <w:tcW w:w="1730" w:type="dxa"/>
            <w:tcBorders>
              <w:top w:val="single" w:sz="4" w:space="0" w:color="000000"/>
            </w:tcBorders>
          </w:tcPr>
          <w:p w14:paraId="570126E2" w14:textId="77777777" w:rsidR="00B84CB3" w:rsidRPr="00FE100D" w:rsidRDefault="00B84CB3" w:rsidP="00C135E7">
            <w:pPr>
              <w:snapToGrid w:val="0"/>
              <w:spacing w:line="240" w:lineRule="auto"/>
              <w:jc w:val="center"/>
              <w:rPr>
                <w:lang w:val="bg-BG"/>
              </w:rPr>
            </w:pPr>
            <w:r w:rsidRPr="00FE100D">
              <w:rPr>
                <w:lang w:val="bg-BG"/>
              </w:rPr>
              <w:t>p-стойност</w:t>
            </w:r>
          </w:p>
        </w:tc>
      </w:tr>
      <w:tr w:rsidR="00B84CB3" w:rsidRPr="00FE100D" w14:paraId="78F1A1E2" w14:textId="77777777" w:rsidTr="00472F5D">
        <w:tc>
          <w:tcPr>
            <w:tcW w:w="3686" w:type="dxa"/>
          </w:tcPr>
          <w:p w14:paraId="7030BEB9" w14:textId="77777777" w:rsidR="00B84CB3" w:rsidRPr="00FE100D" w:rsidRDefault="00B84CB3" w:rsidP="00472F5D">
            <w:pPr>
              <w:snapToGrid w:val="0"/>
              <w:spacing w:line="240" w:lineRule="auto"/>
              <w:rPr>
                <w:lang w:val="bg-BG"/>
              </w:rPr>
            </w:pPr>
            <w:r w:rsidRPr="00FE100D">
              <w:rPr>
                <w:lang w:val="bg-BG"/>
              </w:rPr>
              <w:t>Медиана на периода до загуба на отговор до седмица 54</w:t>
            </w:r>
          </w:p>
        </w:tc>
        <w:tc>
          <w:tcPr>
            <w:tcW w:w="1729" w:type="dxa"/>
          </w:tcPr>
          <w:p w14:paraId="1911C5C8" w14:textId="77777777" w:rsidR="00B84CB3" w:rsidRPr="00FE100D" w:rsidRDefault="00B84CB3" w:rsidP="00C135E7">
            <w:pPr>
              <w:snapToGrid w:val="0"/>
              <w:spacing w:line="240" w:lineRule="auto"/>
              <w:jc w:val="center"/>
              <w:rPr>
                <w:lang w:val="bg-BG"/>
              </w:rPr>
            </w:pPr>
            <w:r w:rsidRPr="00FE100D">
              <w:rPr>
                <w:lang w:val="bg-BG"/>
              </w:rPr>
              <w:t>14 седмици</w:t>
            </w:r>
          </w:p>
        </w:tc>
        <w:tc>
          <w:tcPr>
            <w:tcW w:w="1729" w:type="dxa"/>
          </w:tcPr>
          <w:p w14:paraId="59DD45D3" w14:textId="77777777" w:rsidR="00B84CB3" w:rsidRPr="00FE100D" w:rsidRDefault="00B84CB3" w:rsidP="00C135E7">
            <w:pPr>
              <w:snapToGrid w:val="0"/>
              <w:spacing w:line="240" w:lineRule="auto"/>
              <w:jc w:val="center"/>
              <w:rPr>
                <w:lang w:val="bg-BG"/>
              </w:rPr>
            </w:pPr>
            <w:r w:rsidRPr="00FE100D">
              <w:rPr>
                <w:lang w:val="bg-BG"/>
              </w:rPr>
              <w:t>&gt; 40 седмици</w:t>
            </w:r>
          </w:p>
        </w:tc>
        <w:tc>
          <w:tcPr>
            <w:tcW w:w="1730" w:type="dxa"/>
          </w:tcPr>
          <w:p w14:paraId="18CC8406" w14:textId="77777777" w:rsidR="00B84CB3" w:rsidRPr="00FE100D" w:rsidRDefault="00B84CB3" w:rsidP="00C135E7">
            <w:pPr>
              <w:snapToGrid w:val="0"/>
              <w:spacing w:line="240" w:lineRule="auto"/>
              <w:jc w:val="center"/>
              <w:rPr>
                <w:lang w:val="bg-BG"/>
              </w:rPr>
            </w:pPr>
            <w:r w:rsidRPr="00FE100D">
              <w:rPr>
                <w:lang w:val="bg-BG"/>
              </w:rPr>
              <w:t>&lt; 0,001</w:t>
            </w:r>
          </w:p>
        </w:tc>
      </w:tr>
      <w:tr w:rsidR="00B84CB3" w:rsidRPr="00FE100D" w14:paraId="050E0A47" w14:textId="77777777" w:rsidTr="00472F5D">
        <w:tc>
          <w:tcPr>
            <w:tcW w:w="3686" w:type="dxa"/>
          </w:tcPr>
          <w:p w14:paraId="68DC54C8" w14:textId="77777777" w:rsidR="00B84CB3" w:rsidRPr="00FE100D" w:rsidRDefault="00B84CB3" w:rsidP="00472F5D">
            <w:pPr>
              <w:snapToGrid w:val="0"/>
              <w:spacing w:line="240" w:lineRule="auto"/>
              <w:rPr>
                <w:b/>
                <w:bCs/>
                <w:lang w:val="bg-BG"/>
              </w:rPr>
            </w:pPr>
            <w:r w:rsidRPr="00FE100D">
              <w:rPr>
                <w:b/>
                <w:bCs/>
                <w:lang w:val="bg-BG"/>
              </w:rPr>
              <w:t>Седмица</w:t>
            </w:r>
            <w:r w:rsidRPr="00FE100D">
              <w:rPr>
                <w:lang w:val="bg-BG"/>
              </w:rPr>
              <w:t> </w:t>
            </w:r>
            <w:r w:rsidRPr="00FE100D">
              <w:rPr>
                <w:b/>
                <w:bCs/>
                <w:lang w:val="bg-BG"/>
              </w:rPr>
              <w:t>54</w:t>
            </w:r>
          </w:p>
        </w:tc>
        <w:tc>
          <w:tcPr>
            <w:tcW w:w="1729" w:type="dxa"/>
          </w:tcPr>
          <w:p w14:paraId="67AD7C42" w14:textId="77777777" w:rsidR="00B84CB3" w:rsidRPr="00FE100D" w:rsidRDefault="00B84CB3" w:rsidP="00C135E7">
            <w:pPr>
              <w:snapToGrid w:val="0"/>
              <w:spacing w:line="240" w:lineRule="auto"/>
              <w:jc w:val="center"/>
              <w:rPr>
                <w:lang w:val="bg-BG"/>
              </w:rPr>
            </w:pPr>
          </w:p>
        </w:tc>
        <w:tc>
          <w:tcPr>
            <w:tcW w:w="1729" w:type="dxa"/>
          </w:tcPr>
          <w:p w14:paraId="0584D6A2" w14:textId="77777777" w:rsidR="00B84CB3" w:rsidRPr="00FE100D" w:rsidRDefault="00B84CB3" w:rsidP="00C135E7">
            <w:pPr>
              <w:snapToGrid w:val="0"/>
              <w:spacing w:line="240" w:lineRule="auto"/>
              <w:jc w:val="center"/>
              <w:rPr>
                <w:lang w:val="bg-BG"/>
              </w:rPr>
            </w:pPr>
          </w:p>
        </w:tc>
        <w:tc>
          <w:tcPr>
            <w:tcW w:w="1730" w:type="dxa"/>
          </w:tcPr>
          <w:p w14:paraId="542AB27B" w14:textId="77777777" w:rsidR="00B84CB3" w:rsidRPr="00FE100D" w:rsidRDefault="00B84CB3" w:rsidP="00C135E7">
            <w:pPr>
              <w:snapToGrid w:val="0"/>
              <w:spacing w:line="240" w:lineRule="auto"/>
              <w:jc w:val="center"/>
              <w:rPr>
                <w:lang w:val="bg-BG"/>
              </w:rPr>
            </w:pPr>
          </w:p>
        </w:tc>
      </w:tr>
      <w:tr w:rsidR="00B84CB3" w:rsidRPr="00FE100D" w14:paraId="4D14BC67" w14:textId="77777777" w:rsidTr="00472F5D">
        <w:tc>
          <w:tcPr>
            <w:tcW w:w="3686" w:type="dxa"/>
          </w:tcPr>
          <w:p w14:paraId="06AD075C" w14:textId="77777777" w:rsidR="00B84CB3" w:rsidRPr="00FE100D" w:rsidRDefault="00B84CB3" w:rsidP="00472F5D">
            <w:pPr>
              <w:snapToGrid w:val="0"/>
              <w:spacing w:line="240" w:lineRule="auto"/>
              <w:rPr>
                <w:vertAlign w:val="superscript"/>
                <w:lang w:val="bg-BG"/>
              </w:rPr>
            </w:pPr>
            <w:r w:rsidRPr="00FE100D">
              <w:rPr>
                <w:lang w:val="bg-BG"/>
              </w:rPr>
              <w:t>Отговор по отношение на фистулите (%)</w:t>
            </w:r>
            <w:r w:rsidRPr="00FE100D">
              <w:rPr>
                <w:vertAlign w:val="superscript"/>
                <w:lang w:val="bg-BG"/>
              </w:rPr>
              <w:t>a</w:t>
            </w:r>
          </w:p>
        </w:tc>
        <w:tc>
          <w:tcPr>
            <w:tcW w:w="1729" w:type="dxa"/>
          </w:tcPr>
          <w:p w14:paraId="3700056D" w14:textId="77777777" w:rsidR="00B84CB3" w:rsidRPr="00FE100D" w:rsidRDefault="00B84CB3" w:rsidP="00C135E7">
            <w:pPr>
              <w:snapToGrid w:val="0"/>
              <w:spacing w:line="240" w:lineRule="auto"/>
              <w:jc w:val="center"/>
              <w:rPr>
                <w:lang w:val="bg-BG"/>
              </w:rPr>
            </w:pPr>
            <w:r w:rsidRPr="00FE100D">
              <w:rPr>
                <w:lang w:val="bg-BG"/>
              </w:rPr>
              <w:t>23,5</w:t>
            </w:r>
          </w:p>
        </w:tc>
        <w:tc>
          <w:tcPr>
            <w:tcW w:w="1729" w:type="dxa"/>
          </w:tcPr>
          <w:p w14:paraId="16DCF87F" w14:textId="77777777" w:rsidR="00B84CB3" w:rsidRPr="00FE100D" w:rsidRDefault="00B84CB3" w:rsidP="00C135E7">
            <w:pPr>
              <w:snapToGrid w:val="0"/>
              <w:spacing w:line="240" w:lineRule="auto"/>
              <w:jc w:val="center"/>
              <w:rPr>
                <w:lang w:val="bg-BG"/>
              </w:rPr>
            </w:pPr>
            <w:r w:rsidRPr="00FE100D">
              <w:rPr>
                <w:lang w:val="bg-BG"/>
              </w:rPr>
              <w:t>46,2</w:t>
            </w:r>
          </w:p>
        </w:tc>
        <w:tc>
          <w:tcPr>
            <w:tcW w:w="1730" w:type="dxa"/>
          </w:tcPr>
          <w:p w14:paraId="3635E812" w14:textId="77777777" w:rsidR="00B84CB3" w:rsidRPr="00FE100D" w:rsidRDefault="00B84CB3" w:rsidP="00C135E7">
            <w:pPr>
              <w:snapToGrid w:val="0"/>
              <w:spacing w:line="240" w:lineRule="auto"/>
              <w:jc w:val="center"/>
              <w:rPr>
                <w:lang w:val="bg-BG"/>
              </w:rPr>
            </w:pPr>
            <w:r w:rsidRPr="00FE100D">
              <w:rPr>
                <w:lang w:val="bg-BG"/>
              </w:rPr>
              <w:t>0,001</w:t>
            </w:r>
          </w:p>
        </w:tc>
      </w:tr>
      <w:tr w:rsidR="00B84CB3" w:rsidRPr="00FE100D" w14:paraId="00B62CC0" w14:textId="77777777" w:rsidTr="00472F5D">
        <w:tc>
          <w:tcPr>
            <w:tcW w:w="3686" w:type="dxa"/>
          </w:tcPr>
          <w:p w14:paraId="2F8C884C" w14:textId="77777777" w:rsidR="00B84CB3" w:rsidRPr="00FE100D" w:rsidRDefault="00B84CB3" w:rsidP="00472F5D">
            <w:pPr>
              <w:snapToGrid w:val="0"/>
              <w:spacing w:line="240" w:lineRule="auto"/>
              <w:rPr>
                <w:vertAlign w:val="superscript"/>
                <w:lang w:val="bg-BG"/>
              </w:rPr>
            </w:pPr>
            <w:r w:rsidRPr="00FE100D">
              <w:rPr>
                <w:lang w:val="bg-BG"/>
              </w:rPr>
              <w:t>Пълен отговор по отношение на фистулите (%)</w:t>
            </w:r>
            <w:r w:rsidRPr="00FE100D">
              <w:rPr>
                <w:vertAlign w:val="superscript"/>
                <w:lang w:val="bg-BG"/>
              </w:rPr>
              <w:t>б</w:t>
            </w:r>
          </w:p>
        </w:tc>
        <w:tc>
          <w:tcPr>
            <w:tcW w:w="1729" w:type="dxa"/>
          </w:tcPr>
          <w:p w14:paraId="3D558D06" w14:textId="77777777" w:rsidR="00B84CB3" w:rsidRPr="00FE100D" w:rsidRDefault="00B84CB3" w:rsidP="00C135E7">
            <w:pPr>
              <w:snapToGrid w:val="0"/>
              <w:spacing w:line="240" w:lineRule="auto"/>
              <w:jc w:val="center"/>
              <w:rPr>
                <w:lang w:val="bg-BG"/>
              </w:rPr>
            </w:pPr>
            <w:r w:rsidRPr="00FE100D">
              <w:rPr>
                <w:lang w:val="bg-BG"/>
              </w:rPr>
              <w:t>19,4</w:t>
            </w:r>
          </w:p>
        </w:tc>
        <w:tc>
          <w:tcPr>
            <w:tcW w:w="1729" w:type="dxa"/>
          </w:tcPr>
          <w:p w14:paraId="160FE89D" w14:textId="77777777" w:rsidR="00B84CB3" w:rsidRPr="00FE100D" w:rsidRDefault="00B84CB3" w:rsidP="00C135E7">
            <w:pPr>
              <w:snapToGrid w:val="0"/>
              <w:spacing w:line="240" w:lineRule="auto"/>
              <w:jc w:val="center"/>
              <w:rPr>
                <w:lang w:val="bg-BG"/>
              </w:rPr>
            </w:pPr>
            <w:r w:rsidRPr="00FE100D">
              <w:rPr>
                <w:lang w:val="bg-BG"/>
              </w:rPr>
              <w:t>36,3</w:t>
            </w:r>
          </w:p>
        </w:tc>
        <w:tc>
          <w:tcPr>
            <w:tcW w:w="1730" w:type="dxa"/>
          </w:tcPr>
          <w:p w14:paraId="7B5B82CF" w14:textId="77777777" w:rsidR="00B84CB3" w:rsidRPr="00FE100D" w:rsidRDefault="00B84CB3" w:rsidP="00C135E7">
            <w:pPr>
              <w:snapToGrid w:val="0"/>
              <w:spacing w:line="240" w:lineRule="auto"/>
              <w:jc w:val="center"/>
              <w:rPr>
                <w:lang w:val="bg-BG"/>
              </w:rPr>
            </w:pPr>
            <w:r w:rsidRPr="00FE100D">
              <w:rPr>
                <w:lang w:val="bg-BG"/>
              </w:rPr>
              <w:t>0,009</w:t>
            </w:r>
          </w:p>
        </w:tc>
      </w:tr>
      <w:tr w:rsidR="00B84CB3" w:rsidRPr="001A69A0" w14:paraId="787CCD5E" w14:textId="77777777" w:rsidTr="00472F5D">
        <w:tc>
          <w:tcPr>
            <w:tcW w:w="8874" w:type="dxa"/>
            <w:gridSpan w:val="4"/>
            <w:tcBorders>
              <w:top w:val="single" w:sz="4" w:space="0" w:color="000000"/>
            </w:tcBorders>
          </w:tcPr>
          <w:p w14:paraId="67DF6471" w14:textId="77777777" w:rsidR="00B84CB3" w:rsidRPr="00FE100D" w:rsidRDefault="00B84CB3" w:rsidP="00472F5D">
            <w:pPr>
              <w:tabs>
                <w:tab w:val="clear" w:pos="567"/>
              </w:tabs>
              <w:snapToGrid w:val="0"/>
              <w:spacing w:line="240" w:lineRule="auto"/>
              <w:ind w:left="318" w:hanging="318"/>
              <w:rPr>
                <w:lang w:val="bg-BG"/>
              </w:rPr>
            </w:pPr>
            <w:r w:rsidRPr="00FE100D">
              <w:rPr>
                <w:lang w:val="bg-BG"/>
              </w:rPr>
              <w:t>a</w:t>
            </w:r>
            <w:r w:rsidRPr="00FE100D">
              <w:rPr>
                <w:lang w:val="bg-BG"/>
              </w:rPr>
              <w:tab/>
              <w:t>Намаление с ≥ 50% в сравнение с изходния брой на секретиращи фистули за период ≥ 4 седмици.</w:t>
            </w:r>
          </w:p>
          <w:p w14:paraId="001D20B7" w14:textId="77777777" w:rsidR="00B84CB3" w:rsidRPr="00FE100D" w:rsidRDefault="00B84CB3" w:rsidP="00472F5D">
            <w:pPr>
              <w:tabs>
                <w:tab w:val="clear" w:pos="567"/>
              </w:tabs>
              <w:spacing w:line="240" w:lineRule="auto"/>
              <w:ind w:left="318" w:hanging="318"/>
              <w:rPr>
                <w:lang w:val="bg-BG"/>
              </w:rPr>
            </w:pPr>
            <w:r w:rsidRPr="00FE100D">
              <w:rPr>
                <w:lang w:val="bg-BG"/>
              </w:rPr>
              <w:t>б</w:t>
            </w:r>
            <w:r w:rsidRPr="00FE100D">
              <w:rPr>
                <w:lang w:val="bg-BG"/>
              </w:rPr>
              <w:tab/>
              <w:t>Пълна липса на секретиращи фистули.</w:t>
            </w:r>
          </w:p>
        </w:tc>
      </w:tr>
    </w:tbl>
    <w:p w14:paraId="66DF7487" w14:textId="77777777" w:rsidR="00B84CB3" w:rsidRPr="00FE100D" w:rsidRDefault="00B84CB3" w:rsidP="00B84CB3">
      <w:pPr>
        <w:spacing w:line="240" w:lineRule="auto"/>
        <w:rPr>
          <w:lang w:val="bg-BG"/>
        </w:rPr>
      </w:pPr>
    </w:p>
    <w:p w14:paraId="25863E21" w14:textId="77777777" w:rsidR="00B84CB3" w:rsidRPr="00FE100D" w:rsidRDefault="00B84CB3" w:rsidP="00B84CB3">
      <w:pPr>
        <w:spacing w:line="240" w:lineRule="auto"/>
        <w:rPr>
          <w:lang w:val="bg-BG"/>
        </w:rPr>
      </w:pPr>
      <w:r w:rsidRPr="00FE100D">
        <w:rPr>
          <w:lang w:val="bg-BG"/>
        </w:rPr>
        <w:t xml:space="preserve">Започвайки от седмица 22, при пациентите, отговорили на лечението, но при които впоследствие клиничният отговор е бил загубен, е допускано преминаване на активно </w:t>
      </w:r>
      <w:r w:rsidRPr="000E2BDD">
        <w:rPr>
          <w:lang w:val="bg-BG"/>
        </w:rPr>
        <w:t>повторно</w:t>
      </w:r>
      <w:r w:rsidRPr="00FE100D">
        <w:rPr>
          <w:lang w:val="bg-BG"/>
        </w:rPr>
        <w:t xml:space="preserve">лечение на всеки 8 седмици с инфликсимаб в доза, по-висока с 5 mg/kg от дозата, на </w:t>
      </w:r>
      <w:r w:rsidRPr="00FE100D">
        <w:rPr>
          <w:lang w:val="bg-BG"/>
        </w:rPr>
        <w:lastRenderedPageBreak/>
        <w:t>която по начало са били рандомизирани. От пациентите в групата на лечение с инфликсимаб 5 mg/kg, които са преминали на новата схема поради загуба на отговор по отношение на фистулите след седмица 22, 57% (12/21) са отговорили на повторното лечение с инфликсимаб в доза 10 mg/kg на всеки 8 седмици.</w:t>
      </w:r>
    </w:p>
    <w:p w14:paraId="2A0A3EB9" w14:textId="77777777" w:rsidR="00B84CB3" w:rsidRPr="00FE100D" w:rsidRDefault="00B84CB3" w:rsidP="00B84CB3">
      <w:pPr>
        <w:spacing w:line="240" w:lineRule="auto"/>
        <w:rPr>
          <w:lang w:val="bg-BG"/>
        </w:rPr>
      </w:pPr>
    </w:p>
    <w:p w14:paraId="661504AA" w14:textId="77777777" w:rsidR="00B84CB3" w:rsidRPr="00FE100D" w:rsidRDefault="00B84CB3" w:rsidP="00B84CB3">
      <w:pPr>
        <w:spacing w:line="240" w:lineRule="auto"/>
        <w:rPr>
          <w:lang w:val="bg-BG"/>
        </w:rPr>
      </w:pPr>
      <w:r w:rsidRPr="00FE100D">
        <w:rPr>
          <w:lang w:val="bg-BG"/>
        </w:rPr>
        <w:t>Между групата на лечение с инфликсимаб и плацебо групата няма значителна разлика в процента пациенти, при които затварянето на фистулите се задържа на 54 седмица, както и по отношение на прокталгия, абсцеси и инфекции на пикочните пътища и броя на новопоявили се в хода на лечението фистули.</w:t>
      </w:r>
    </w:p>
    <w:p w14:paraId="4F60D635" w14:textId="77777777" w:rsidR="00B84CB3" w:rsidRPr="00FE100D" w:rsidRDefault="00B84CB3" w:rsidP="00B84CB3">
      <w:pPr>
        <w:spacing w:line="240" w:lineRule="auto"/>
        <w:ind w:right="-2"/>
        <w:rPr>
          <w:lang w:val="bg-BG"/>
        </w:rPr>
      </w:pPr>
    </w:p>
    <w:p w14:paraId="51069109" w14:textId="77777777" w:rsidR="00B84CB3" w:rsidRPr="00FE100D" w:rsidRDefault="00B84CB3" w:rsidP="00B84CB3">
      <w:pPr>
        <w:spacing w:line="240" w:lineRule="auto"/>
        <w:rPr>
          <w:lang w:val="bg-BG"/>
        </w:rPr>
      </w:pPr>
      <w:r w:rsidRPr="00FE100D">
        <w:rPr>
          <w:lang w:val="bg-BG"/>
        </w:rPr>
        <w:t>Поддържащото лечение с инфликсимаб на всеки 8 седмици значително е намалило свързаните с болестта хоспитализации и операции в сравнение с приложението на плацебо. Освен това са били установени и намаляване на нуждата от кортикостероиди и подобряване на качеството на живот.</w:t>
      </w:r>
    </w:p>
    <w:p w14:paraId="03F6E1B0" w14:textId="77777777" w:rsidR="00B84CB3" w:rsidRPr="00FE100D" w:rsidRDefault="00B84CB3" w:rsidP="00B84CB3">
      <w:pPr>
        <w:spacing w:line="240" w:lineRule="auto"/>
        <w:rPr>
          <w:u w:val="single"/>
          <w:lang w:val="bg-BG"/>
        </w:rPr>
      </w:pPr>
    </w:p>
    <w:p w14:paraId="313CC121" w14:textId="77777777" w:rsidR="00B84CB3" w:rsidRPr="00FE100D" w:rsidRDefault="00B84CB3" w:rsidP="00B84CB3">
      <w:pPr>
        <w:keepNext/>
        <w:keepLines/>
        <w:spacing w:line="240" w:lineRule="auto"/>
        <w:rPr>
          <w:i/>
          <w:u w:val="single"/>
          <w:lang w:val="bg-BG"/>
        </w:rPr>
      </w:pPr>
      <w:r w:rsidRPr="00FE100D">
        <w:rPr>
          <w:i/>
          <w:u w:val="single"/>
          <w:lang w:val="bg-BG"/>
        </w:rPr>
        <w:t>Улцерозен колит при възрастни</w:t>
      </w:r>
    </w:p>
    <w:p w14:paraId="02C9DE91" w14:textId="77777777" w:rsidR="00B84CB3" w:rsidRPr="00FE100D" w:rsidRDefault="00B84CB3" w:rsidP="00B84CB3">
      <w:pPr>
        <w:keepNext/>
        <w:keepLines/>
        <w:spacing w:line="240" w:lineRule="auto"/>
        <w:rPr>
          <w:i/>
          <w:u w:val="single"/>
          <w:lang w:val="bg-BG"/>
        </w:rPr>
      </w:pPr>
    </w:p>
    <w:p w14:paraId="156C1068" w14:textId="77777777" w:rsidR="00B84CB3" w:rsidRPr="00FE100D" w:rsidRDefault="00B84CB3" w:rsidP="00B84CB3">
      <w:pPr>
        <w:spacing w:line="240" w:lineRule="auto"/>
        <w:rPr>
          <w:lang w:val="bg-BG"/>
        </w:rPr>
      </w:pPr>
      <w:r w:rsidRPr="00FE100D">
        <w:rPr>
          <w:lang w:val="bg-BG"/>
        </w:rPr>
        <w:t>Безопасността и ефикасността на лечението с инфликсимаб бяха оценени в две (ACT 1 и ACT 2) рандомизирани, двойнослепи, плацебо-контролирани клинични проучвания при възрастни пациенти с умерен до тежък активен улцерозен колит (Mayo скор 6 до 12; Ендоскопски скор ≥ 2) с недостатъчен отговор на конвенционална терапия [перорални кортикостероиди, аминосалицилати и/или имуномодулатори (6</w:t>
      </w:r>
      <w:r w:rsidRPr="00FE100D">
        <w:rPr>
          <w:lang w:val="bg-BG"/>
        </w:rPr>
        <w:noBreakHyphen/>
        <w:t>MP, AZA)]. Допускаше се съвместното приложение на перорални аминосалицилати, кортикостероиди и имуномодулатори в стабилни дози. И в двете проучвания пациентите бяха рандомизирани в три групи – първата с приложение на плацебо, втората и третата съответно с приложение на 5 mg/kg инфликсимаб и 10 mg/kg инфликсимаб на 0, 2, 6, 14 и 22 седмица, а в ACT 1 – и на 30, 38 и 46 седмица. Спиране на кортикостероидното лечение се допускаше след 8 седмица.</w:t>
      </w:r>
    </w:p>
    <w:p w14:paraId="6DBE344E" w14:textId="77777777" w:rsidR="00B84CB3" w:rsidRPr="00FE100D" w:rsidRDefault="00B84CB3" w:rsidP="00B84CB3">
      <w:pPr>
        <w:spacing w:line="240" w:lineRule="auto"/>
        <w:rPr>
          <w:b/>
          <w:lang w:val="bg-BG"/>
        </w:rPr>
      </w:pPr>
    </w:p>
    <w:p w14:paraId="34E992F7" w14:textId="77777777" w:rsidR="00B84CB3" w:rsidRPr="00FE100D" w:rsidRDefault="00B84CB3" w:rsidP="00C135E7">
      <w:pPr>
        <w:keepNext/>
        <w:spacing w:line="240" w:lineRule="auto"/>
        <w:jc w:val="center"/>
        <w:rPr>
          <w:b/>
          <w:bCs/>
          <w:lang w:val="bg-BG"/>
        </w:rPr>
      </w:pPr>
      <w:r w:rsidRPr="00FE100D">
        <w:rPr>
          <w:b/>
          <w:bCs/>
          <w:lang w:val="bg-BG"/>
        </w:rPr>
        <w:t>Таблица 8</w:t>
      </w:r>
    </w:p>
    <w:p w14:paraId="7FB7E6AB" w14:textId="4F4D0246" w:rsidR="00B84CB3" w:rsidRPr="00FE100D" w:rsidRDefault="00B84CB3" w:rsidP="00C135E7">
      <w:pPr>
        <w:keepNext/>
        <w:spacing w:line="240" w:lineRule="auto"/>
        <w:jc w:val="center"/>
        <w:rPr>
          <w:b/>
          <w:lang w:val="bg-BG"/>
        </w:rPr>
      </w:pPr>
      <w:r w:rsidRPr="00FE100D">
        <w:rPr>
          <w:b/>
          <w:lang w:val="bg-BG"/>
        </w:rPr>
        <w:t xml:space="preserve">Ефект върху клиничния отговор, клиничната ремисия и лигавичното оздравяване </w:t>
      </w:r>
      <w:r w:rsidR="004C2073">
        <w:rPr>
          <w:b/>
          <w:lang w:val="bg-BG"/>
        </w:rPr>
        <w:t>в</w:t>
      </w:r>
      <w:r w:rsidR="00195957" w:rsidRPr="00C135E7">
        <w:rPr>
          <w:b/>
          <w:lang w:val="bg-BG"/>
        </w:rPr>
        <w:t xml:space="preserve"> </w:t>
      </w:r>
      <w:r w:rsidR="00195957">
        <w:rPr>
          <w:b/>
          <w:lang w:val="bg-BG"/>
        </w:rPr>
        <w:t>Седмица</w:t>
      </w:r>
      <w:r w:rsidRPr="00FE100D">
        <w:rPr>
          <w:b/>
          <w:lang w:val="bg-BG"/>
        </w:rPr>
        <w:t xml:space="preserve"> 8 и 30.</w:t>
      </w:r>
    </w:p>
    <w:p w14:paraId="4D191F43" w14:textId="77777777" w:rsidR="00B84CB3" w:rsidRPr="00FE100D" w:rsidRDefault="00B84CB3" w:rsidP="00C135E7">
      <w:pPr>
        <w:keepNext/>
        <w:spacing w:line="240" w:lineRule="auto"/>
        <w:jc w:val="center"/>
        <w:rPr>
          <w:b/>
          <w:lang w:val="bg-BG"/>
        </w:rPr>
      </w:pPr>
      <w:r w:rsidRPr="00FE100D">
        <w:rPr>
          <w:b/>
          <w:lang w:val="bg-BG"/>
        </w:rPr>
        <w:t>Общи данни от ACT 1 и 2.</w:t>
      </w:r>
    </w:p>
    <w:tbl>
      <w:tblPr>
        <w:tblW w:w="0" w:type="auto"/>
        <w:tblLayout w:type="fixed"/>
        <w:tblCellMar>
          <w:left w:w="0" w:type="dxa"/>
          <w:right w:w="0" w:type="dxa"/>
        </w:tblCellMar>
        <w:tblLook w:val="0000" w:firstRow="0" w:lastRow="0" w:firstColumn="0" w:lastColumn="0" w:noHBand="0" w:noVBand="0"/>
      </w:tblPr>
      <w:tblGrid>
        <w:gridCol w:w="3220"/>
        <w:gridCol w:w="1344"/>
        <w:gridCol w:w="1256"/>
        <w:gridCol w:w="1440"/>
        <w:gridCol w:w="1500"/>
      </w:tblGrid>
      <w:tr w:rsidR="00E8381F" w:rsidRPr="001A69A0" w14:paraId="0011F264" w14:textId="77777777" w:rsidTr="00B16E38">
        <w:trPr>
          <w:cantSplit/>
          <w:tblHeader/>
        </w:trPr>
        <w:tc>
          <w:tcPr>
            <w:tcW w:w="3220" w:type="dxa"/>
            <w:tcBorders>
              <w:top w:val="single" w:sz="2" w:space="0" w:color="000000"/>
            </w:tcBorders>
          </w:tcPr>
          <w:p w14:paraId="57D131F8" w14:textId="77777777" w:rsidR="00E8381F" w:rsidRPr="00FE100D" w:rsidRDefault="00E8381F" w:rsidP="00C135E7">
            <w:pPr>
              <w:keepNext/>
              <w:snapToGrid w:val="0"/>
              <w:spacing w:line="240" w:lineRule="auto"/>
              <w:rPr>
                <w:lang w:val="bg-BG"/>
              </w:rPr>
            </w:pPr>
          </w:p>
        </w:tc>
        <w:tc>
          <w:tcPr>
            <w:tcW w:w="1344" w:type="dxa"/>
            <w:vMerge w:val="restart"/>
            <w:tcBorders>
              <w:top w:val="single" w:sz="2" w:space="0" w:color="000000"/>
            </w:tcBorders>
            <w:vAlign w:val="bottom"/>
          </w:tcPr>
          <w:p w14:paraId="0F76CEC3" w14:textId="77777777" w:rsidR="00E8381F" w:rsidRPr="00FE100D" w:rsidRDefault="00E8381F" w:rsidP="00C135E7">
            <w:pPr>
              <w:keepNext/>
              <w:snapToGrid w:val="0"/>
              <w:spacing w:line="240" w:lineRule="auto"/>
              <w:jc w:val="center"/>
              <w:rPr>
                <w:lang w:val="bg-BG"/>
              </w:rPr>
            </w:pPr>
            <w:r w:rsidRPr="00FE100D">
              <w:rPr>
                <w:lang w:val="bg-BG"/>
              </w:rPr>
              <w:t>Плацебо</w:t>
            </w:r>
          </w:p>
        </w:tc>
        <w:tc>
          <w:tcPr>
            <w:tcW w:w="4196" w:type="dxa"/>
            <w:gridSpan w:val="3"/>
            <w:tcBorders>
              <w:top w:val="single" w:sz="4" w:space="0" w:color="auto"/>
            </w:tcBorders>
          </w:tcPr>
          <w:p w14:paraId="41B60CB2" w14:textId="77777777" w:rsidR="00E8381F" w:rsidRPr="00FE100D" w:rsidRDefault="00E8381F" w:rsidP="00C135E7">
            <w:pPr>
              <w:keepNext/>
              <w:snapToGrid w:val="0"/>
              <w:spacing w:line="240" w:lineRule="auto"/>
              <w:jc w:val="center"/>
              <w:rPr>
                <w:lang w:val="bg-BG"/>
              </w:rPr>
            </w:pPr>
            <w:r w:rsidRPr="00FE100D">
              <w:rPr>
                <w:lang w:val="bg-BG"/>
              </w:rPr>
              <w:t>Инфликсимаб</w:t>
            </w:r>
          </w:p>
        </w:tc>
      </w:tr>
      <w:tr w:rsidR="00E8381F" w:rsidRPr="00FE100D" w14:paraId="6E33FC5F" w14:textId="77777777" w:rsidTr="00B16E38">
        <w:trPr>
          <w:cantSplit/>
          <w:tblHeader/>
        </w:trPr>
        <w:tc>
          <w:tcPr>
            <w:tcW w:w="3220" w:type="dxa"/>
          </w:tcPr>
          <w:p w14:paraId="4B8CA51E" w14:textId="77777777" w:rsidR="00E8381F" w:rsidRPr="00FE100D" w:rsidRDefault="00E8381F" w:rsidP="00C135E7">
            <w:pPr>
              <w:keepNext/>
              <w:snapToGrid w:val="0"/>
              <w:spacing w:line="240" w:lineRule="auto"/>
              <w:rPr>
                <w:lang w:val="bg-BG"/>
              </w:rPr>
            </w:pPr>
          </w:p>
        </w:tc>
        <w:tc>
          <w:tcPr>
            <w:tcW w:w="1344" w:type="dxa"/>
            <w:vMerge/>
            <w:tcBorders>
              <w:bottom w:val="single" w:sz="4" w:space="0" w:color="000000"/>
            </w:tcBorders>
            <w:vAlign w:val="bottom"/>
          </w:tcPr>
          <w:p w14:paraId="6DA751FA" w14:textId="77777777" w:rsidR="00E8381F" w:rsidRPr="00FE100D" w:rsidRDefault="00E8381F" w:rsidP="00C135E7">
            <w:pPr>
              <w:keepNext/>
              <w:snapToGrid w:val="0"/>
              <w:spacing w:line="240" w:lineRule="auto"/>
              <w:rPr>
                <w:lang w:val="bg-BG"/>
              </w:rPr>
            </w:pPr>
          </w:p>
        </w:tc>
        <w:tc>
          <w:tcPr>
            <w:tcW w:w="1256" w:type="dxa"/>
            <w:tcBorders>
              <w:bottom w:val="single" w:sz="4" w:space="0" w:color="auto"/>
            </w:tcBorders>
          </w:tcPr>
          <w:p w14:paraId="08EDA3DC" w14:textId="77777777" w:rsidR="00E8381F" w:rsidRPr="00FE100D" w:rsidRDefault="00E8381F" w:rsidP="00C135E7">
            <w:pPr>
              <w:keepNext/>
              <w:snapToGrid w:val="0"/>
              <w:spacing w:line="240" w:lineRule="auto"/>
              <w:jc w:val="center"/>
              <w:rPr>
                <w:lang w:val="bg-BG"/>
              </w:rPr>
            </w:pPr>
            <w:r w:rsidRPr="00FE100D">
              <w:rPr>
                <w:lang w:val="bg-BG"/>
              </w:rPr>
              <w:t>5 mg/kg</w:t>
            </w:r>
          </w:p>
        </w:tc>
        <w:tc>
          <w:tcPr>
            <w:tcW w:w="1440" w:type="dxa"/>
            <w:tcBorders>
              <w:bottom w:val="single" w:sz="4" w:space="0" w:color="auto"/>
            </w:tcBorders>
          </w:tcPr>
          <w:p w14:paraId="509CF046" w14:textId="77777777" w:rsidR="00E8381F" w:rsidRPr="00FE100D" w:rsidRDefault="00E8381F" w:rsidP="00C135E7">
            <w:pPr>
              <w:keepNext/>
              <w:snapToGrid w:val="0"/>
              <w:spacing w:line="240" w:lineRule="auto"/>
              <w:jc w:val="center"/>
              <w:rPr>
                <w:lang w:val="bg-BG"/>
              </w:rPr>
            </w:pPr>
            <w:r w:rsidRPr="00FE100D">
              <w:rPr>
                <w:lang w:val="bg-BG"/>
              </w:rPr>
              <w:t>10 mg/kg</w:t>
            </w:r>
          </w:p>
        </w:tc>
        <w:tc>
          <w:tcPr>
            <w:tcW w:w="1500" w:type="dxa"/>
            <w:tcBorders>
              <w:bottom w:val="single" w:sz="4" w:space="0" w:color="auto"/>
            </w:tcBorders>
          </w:tcPr>
          <w:p w14:paraId="21239C68" w14:textId="77777777" w:rsidR="00E8381F" w:rsidRPr="00FE100D" w:rsidRDefault="00E8381F" w:rsidP="00C135E7">
            <w:pPr>
              <w:keepNext/>
              <w:snapToGrid w:val="0"/>
              <w:spacing w:line="240" w:lineRule="auto"/>
              <w:jc w:val="center"/>
              <w:rPr>
                <w:lang w:val="bg-BG"/>
              </w:rPr>
            </w:pPr>
            <w:r w:rsidRPr="00FE100D">
              <w:rPr>
                <w:lang w:val="bg-BG"/>
              </w:rPr>
              <w:t>Общо</w:t>
            </w:r>
          </w:p>
        </w:tc>
      </w:tr>
      <w:tr w:rsidR="00B84CB3" w:rsidRPr="00FE100D" w14:paraId="5CC9C1BB" w14:textId="77777777" w:rsidTr="00B16E38">
        <w:trPr>
          <w:cantSplit/>
          <w:tblHeader/>
        </w:trPr>
        <w:tc>
          <w:tcPr>
            <w:tcW w:w="3220" w:type="dxa"/>
            <w:vAlign w:val="bottom"/>
          </w:tcPr>
          <w:p w14:paraId="5B65CA5C" w14:textId="77777777" w:rsidR="00B84CB3" w:rsidRPr="00FE100D" w:rsidRDefault="00B84CB3" w:rsidP="00C135E7">
            <w:pPr>
              <w:keepNext/>
              <w:snapToGrid w:val="0"/>
              <w:spacing w:line="240" w:lineRule="auto"/>
              <w:ind w:left="90" w:hanging="90"/>
              <w:rPr>
                <w:lang w:val="bg-BG"/>
              </w:rPr>
            </w:pPr>
            <w:r w:rsidRPr="00FE100D">
              <w:rPr>
                <w:lang w:val="bg-BG"/>
              </w:rPr>
              <w:t>Рандомизирани пациенти</w:t>
            </w:r>
          </w:p>
        </w:tc>
        <w:tc>
          <w:tcPr>
            <w:tcW w:w="1344" w:type="dxa"/>
            <w:vAlign w:val="bottom"/>
          </w:tcPr>
          <w:p w14:paraId="6B112361" w14:textId="77777777" w:rsidR="00B84CB3" w:rsidRPr="00FE100D" w:rsidRDefault="00B84CB3" w:rsidP="00C135E7">
            <w:pPr>
              <w:keepNext/>
              <w:snapToGrid w:val="0"/>
              <w:spacing w:line="240" w:lineRule="auto"/>
              <w:jc w:val="center"/>
              <w:rPr>
                <w:lang w:val="bg-BG"/>
              </w:rPr>
            </w:pPr>
            <w:r w:rsidRPr="00FE100D">
              <w:rPr>
                <w:lang w:val="bg-BG"/>
              </w:rPr>
              <w:t>244</w:t>
            </w:r>
          </w:p>
        </w:tc>
        <w:tc>
          <w:tcPr>
            <w:tcW w:w="1256" w:type="dxa"/>
            <w:vAlign w:val="bottom"/>
          </w:tcPr>
          <w:p w14:paraId="0B873907" w14:textId="77777777" w:rsidR="00B84CB3" w:rsidRPr="00FE100D" w:rsidRDefault="00B84CB3" w:rsidP="00C135E7">
            <w:pPr>
              <w:keepNext/>
              <w:snapToGrid w:val="0"/>
              <w:spacing w:line="240" w:lineRule="auto"/>
              <w:jc w:val="center"/>
              <w:rPr>
                <w:lang w:val="bg-BG"/>
              </w:rPr>
            </w:pPr>
            <w:r w:rsidRPr="00FE100D">
              <w:rPr>
                <w:lang w:val="bg-BG"/>
              </w:rPr>
              <w:t>242</w:t>
            </w:r>
          </w:p>
        </w:tc>
        <w:tc>
          <w:tcPr>
            <w:tcW w:w="1440" w:type="dxa"/>
            <w:vAlign w:val="bottom"/>
          </w:tcPr>
          <w:p w14:paraId="5DA36D86" w14:textId="77777777" w:rsidR="00B84CB3" w:rsidRPr="00FE100D" w:rsidRDefault="00B84CB3" w:rsidP="00C135E7">
            <w:pPr>
              <w:keepNext/>
              <w:snapToGrid w:val="0"/>
              <w:spacing w:line="240" w:lineRule="auto"/>
              <w:jc w:val="center"/>
              <w:rPr>
                <w:lang w:val="bg-BG"/>
              </w:rPr>
            </w:pPr>
            <w:r w:rsidRPr="00FE100D">
              <w:rPr>
                <w:lang w:val="bg-BG"/>
              </w:rPr>
              <w:t>242</w:t>
            </w:r>
          </w:p>
        </w:tc>
        <w:tc>
          <w:tcPr>
            <w:tcW w:w="1500" w:type="dxa"/>
            <w:vAlign w:val="bottom"/>
          </w:tcPr>
          <w:p w14:paraId="61AD9F6B" w14:textId="77777777" w:rsidR="00B84CB3" w:rsidRPr="00FE100D" w:rsidRDefault="00B84CB3" w:rsidP="00C135E7">
            <w:pPr>
              <w:keepNext/>
              <w:snapToGrid w:val="0"/>
              <w:spacing w:line="240" w:lineRule="auto"/>
              <w:jc w:val="center"/>
              <w:rPr>
                <w:lang w:val="bg-BG"/>
              </w:rPr>
            </w:pPr>
            <w:r w:rsidRPr="00FE100D">
              <w:rPr>
                <w:lang w:val="bg-BG"/>
              </w:rPr>
              <w:t>484</w:t>
            </w:r>
          </w:p>
        </w:tc>
      </w:tr>
      <w:tr w:rsidR="00B84CB3" w:rsidRPr="00FE100D" w14:paraId="5B27B9E1" w14:textId="77777777" w:rsidTr="00E8381F">
        <w:trPr>
          <w:cantSplit/>
          <w:tblHeader/>
        </w:trPr>
        <w:tc>
          <w:tcPr>
            <w:tcW w:w="8760" w:type="dxa"/>
            <w:gridSpan w:val="5"/>
            <w:vAlign w:val="bottom"/>
          </w:tcPr>
          <w:p w14:paraId="431A186C" w14:textId="77777777" w:rsidR="00B84CB3" w:rsidRPr="00FE100D" w:rsidRDefault="00B84CB3" w:rsidP="00472F5D">
            <w:pPr>
              <w:widowControl w:val="0"/>
              <w:snapToGrid w:val="0"/>
              <w:spacing w:line="240" w:lineRule="auto"/>
              <w:rPr>
                <w:b/>
                <w:lang w:val="bg-BG"/>
              </w:rPr>
            </w:pPr>
            <w:r w:rsidRPr="00FE100D">
              <w:rPr>
                <w:b/>
                <w:lang w:val="bg-BG"/>
              </w:rPr>
              <w:t>Процент пациенти с клиничен отговор и траен клиничен отговор</w:t>
            </w:r>
          </w:p>
        </w:tc>
      </w:tr>
      <w:tr w:rsidR="00B84CB3" w:rsidRPr="00FE100D" w14:paraId="2AAE2426" w14:textId="77777777" w:rsidTr="00B16E38">
        <w:trPr>
          <w:cantSplit/>
        </w:trPr>
        <w:tc>
          <w:tcPr>
            <w:tcW w:w="3220" w:type="dxa"/>
            <w:vAlign w:val="bottom"/>
          </w:tcPr>
          <w:p w14:paraId="1E12D3FE" w14:textId="35413046" w:rsidR="00B84CB3" w:rsidRPr="00FE100D" w:rsidRDefault="00B84CB3" w:rsidP="004C2073">
            <w:pPr>
              <w:widowControl w:val="0"/>
              <w:snapToGrid w:val="0"/>
              <w:spacing w:line="240" w:lineRule="auto"/>
              <w:rPr>
                <w:vertAlign w:val="superscript"/>
                <w:lang w:val="bg-BG"/>
              </w:rPr>
            </w:pPr>
            <w:r w:rsidRPr="00FE100D">
              <w:rPr>
                <w:lang w:val="bg-BG"/>
              </w:rPr>
              <w:t xml:space="preserve">Клиничен отговор </w:t>
            </w:r>
            <w:r w:rsidR="004C2073">
              <w:rPr>
                <w:lang w:val="bg-BG"/>
              </w:rPr>
              <w:t>в</w:t>
            </w:r>
            <w:r w:rsidRPr="00FE100D">
              <w:rPr>
                <w:lang w:val="bg-BG"/>
              </w:rPr>
              <w:t xml:space="preserve"> </w:t>
            </w:r>
            <w:r w:rsidR="00A769CE">
              <w:rPr>
                <w:lang w:val="bg-BG"/>
              </w:rPr>
              <w:t xml:space="preserve">Седмица </w:t>
            </w:r>
            <w:r w:rsidRPr="00FE100D">
              <w:rPr>
                <w:lang w:val="bg-BG"/>
              </w:rPr>
              <w:t>8</w:t>
            </w:r>
            <w:r w:rsidRPr="00FE100D">
              <w:rPr>
                <w:vertAlign w:val="superscript"/>
                <w:lang w:val="bg-BG"/>
              </w:rPr>
              <w:t>a</w:t>
            </w:r>
          </w:p>
        </w:tc>
        <w:tc>
          <w:tcPr>
            <w:tcW w:w="1344" w:type="dxa"/>
            <w:vAlign w:val="bottom"/>
          </w:tcPr>
          <w:p w14:paraId="535B764A" w14:textId="77777777" w:rsidR="00B84CB3" w:rsidRPr="00FE100D" w:rsidRDefault="00B84CB3" w:rsidP="00472F5D">
            <w:pPr>
              <w:widowControl w:val="0"/>
              <w:snapToGrid w:val="0"/>
              <w:spacing w:line="240" w:lineRule="auto"/>
              <w:jc w:val="center"/>
              <w:rPr>
                <w:lang w:val="bg-BG"/>
              </w:rPr>
            </w:pPr>
            <w:r w:rsidRPr="00FE100D">
              <w:rPr>
                <w:lang w:val="bg-BG"/>
              </w:rPr>
              <w:t>33,2%</w:t>
            </w:r>
          </w:p>
        </w:tc>
        <w:tc>
          <w:tcPr>
            <w:tcW w:w="1256" w:type="dxa"/>
            <w:vAlign w:val="bottom"/>
          </w:tcPr>
          <w:p w14:paraId="76D5C581" w14:textId="77777777" w:rsidR="00B84CB3" w:rsidRPr="00FE100D" w:rsidRDefault="00B84CB3" w:rsidP="00472F5D">
            <w:pPr>
              <w:widowControl w:val="0"/>
              <w:snapToGrid w:val="0"/>
              <w:spacing w:line="240" w:lineRule="auto"/>
              <w:jc w:val="center"/>
              <w:rPr>
                <w:lang w:val="bg-BG"/>
              </w:rPr>
            </w:pPr>
            <w:r w:rsidRPr="00FE100D">
              <w:rPr>
                <w:lang w:val="bg-BG"/>
              </w:rPr>
              <w:t>66,9%</w:t>
            </w:r>
          </w:p>
        </w:tc>
        <w:tc>
          <w:tcPr>
            <w:tcW w:w="1440" w:type="dxa"/>
            <w:vAlign w:val="bottom"/>
          </w:tcPr>
          <w:p w14:paraId="0206D0CA" w14:textId="77777777" w:rsidR="00B84CB3" w:rsidRPr="00FE100D" w:rsidRDefault="00B84CB3" w:rsidP="00472F5D">
            <w:pPr>
              <w:widowControl w:val="0"/>
              <w:snapToGrid w:val="0"/>
              <w:spacing w:line="240" w:lineRule="auto"/>
              <w:jc w:val="center"/>
              <w:rPr>
                <w:lang w:val="bg-BG"/>
              </w:rPr>
            </w:pPr>
            <w:r w:rsidRPr="00FE100D">
              <w:rPr>
                <w:lang w:val="bg-BG"/>
              </w:rPr>
              <w:t>65,3%</w:t>
            </w:r>
          </w:p>
        </w:tc>
        <w:tc>
          <w:tcPr>
            <w:tcW w:w="1500" w:type="dxa"/>
            <w:vAlign w:val="bottom"/>
          </w:tcPr>
          <w:p w14:paraId="5A8490A6" w14:textId="77777777" w:rsidR="00B84CB3" w:rsidRPr="00FE100D" w:rsidRDefault="00B84CB3" w:rsidP="00472F5D">
            <w:pPr>
              <w:widowControl w:val="0"/>
              <w:snapToGrid w:val="0"/>
              <w:spacing w:line="240" w:lineRule="auto"/>
              <w:jc w:val="center"/>
              <w:rPr>
                <w:lang w:val="bg-BG"/>
              </w:rPr>
            </w:pPr>
            <w:r w:rsidRPr="00FE100D">
              <w:rPr>
                <w:lang w:val="bg-BG"/>
              </w:rPr>
              <w:t>66,1%</w:t>
            </w:r>
          </w:p>
        </w:tc>
      </w:tr>
      <w:tr w:rsidR="00B84CB3" w:rsidRPr="00FE100D" w14:paraId="2B5DD7AE" w14:textId="77777777" w:rsidTr="00B16E38">
        <w:trPr>
          <w:cantSplit/>
        </w:trPr>
        <w:tc>
          <w:tcPr>
            <w:tcW w:w="3220" w:type="dxa"/>
            <w:vAlign w:val="bottom"/>
          </w:tcPr>
          <w:p w14:paraId="75AD893D" w14:textId="5C2248AE" w:rsidR="00B84CB3" w:rsidRPr="00FE100D" w:rsidRDefault="00B84CB3" w:rsidP="004C2073">
            <w:pPr>
              <w:widowControl w:val="0"/>
              <w:snapToGrid w:val="0"/>
              <w:spacing w:line="240" w:lineRule="auto"/>
              <w:rPr>
                <w:vertAlign w:val="superscript"/>
                <w:lang w:val="bg-BG"/>
              </w:rPr>
            </w:pPr>
            <w:r w:rsidRPr="00FE100D">
              <w:rPr>
                <w:lang w:val="bg-BG"/>
              </w:rPr>
              <w:t xml:space="preserve">Клиничен отговор </w:t>
            </w:r>
            <w:r w:rsidR="004C2073">
              <w:rPr>
                <w:lang w:val="bg-BG"/>
              </w:rPr>
              <w:t>в</w:t>
            </w:r>
            <w:r w:rsidRPr="00FE100D">
              <w:rPr>
                <w:lang w:val="bg-BG"/>
              </w:rPr>
              <w:t xml:space="preserve"> </w:t>
            </w:r>
            <w:r w:rsidR="00A769CE">
              <w:rPr>
                <w:lang w:val="bg-BG"/>
              </w:rPr>
              <w:t xml:space="preserve">Седмица </w:t>
            </w:r>
            <w:r w:rsidRPr="00FE100D">
              <w:rPr>
                <w:lang w:val="bg-BG"/>
              </w:rPr>
              <w:t>30</w:t>
            </w:r>
            <w:r w:rsidRPr="00FE100D">
              <w:rPr>
                <w:vertAlign w:val="superscript"/>
                <w:lang w:val="bg-BG"/>
              </w:rPr>
              <w:t>a</w:t>
            </w:r>
          </w:p>
        </w:tc>
        <w:tc>
          <w:tcPr>
            <w:tcW w:w="1344" w:type="dxa"/>
            <w:vAlign w:val="bottom"/>
          </w:tcPr>
          <w:p w14:paraId="1D76D549" w14:textId="77777777" w:rsidR="00B84CB3" w:rsidRPr="00FE100D" w:rsidRDefault="00B84CB3" w:rsidP="00472F5D">
            <w:pPr>
              <w:widowControl w:val="0"/>
              <w:snapToGrid w:val="0"/>
              <w:spacing w:line="240" w:lineRule="auto"/>
              <w:jc w:val="center"/>
              <w:rPr>
                <w:lang w:val="bg-BG"/>
              </w:rPr>
            </w:pPr>
            <w:r w:rsidRPr="00FE100D">
              <w:rPr>
                <w:lang w:val="bg-BG"/>
              </w:rPr>
              <w:t>27,9%</w:t>
            </w:r>
          </w:p>
        </w:tc>
        <w:tc>
          <w:tcPr>
            <w:tcW w:w="1256" w:type="dxa"/>
            <w:vAlign w:val="bottom"/>
          </w:tcPr>
          <w:p w14:paraId="72E10930" w14:textId="77777777" w:rsidR="00B84CB3" w:rsidRPr="00FE100D" w:rsidRDefault="00B84CB3" w:rsidP="00472F5D">
            <w:pPr>
              <w:widowControl w:val="0"/>
              <w:snapToGrid w:val="0"/>
              <w:spacing w:line="240" w:lineRule="auto"/>
              <w:jc w:val="center"/>
              <w:rPr>
                <w:lang w:val="bg-BG"/>
              </w:rPr>
            </w:pPr>
            <w:r w:rsidRPr="00FE100D">
              <w:rPr>
                <w:lang w:val="bg-BG"/>
              </w:rPr>
              <w:t>49,6%</w:t>
            </w:r>
          </w:p>
        </w:tc>
        <w:tc>
          <w:tcPr>
            <w:tcW w:w="1440" w:type="dxa"/>
            <w:vAlign w:val="bottom"/>
          </w:tcPr>
          <w:p w14:paraId="3E2A7511" w14:textId="77777777" w:rsidR="00B84CB3" w:rsidRPr="00FE100D" w:rsidRDefault="00B84CB3" w:rsidP="00472F5D">
            <w:pPr>
              <w:widowControl w:val="0"/>
              <w:snapToGrid w:val="0"/>
              <w:spacing w:line="240" w:lineRule="auto"/>
              <w:jc w:val="center"/>
              <w:rPr>
                <w:lang w:val="bg-BG"/>
              </w:rPr>
            </w:pPr>
            <w:r w:rsidRPr="00FE100D">
              <w:rPr>
                <w:lang w:val="bg-BG"/>
              </w:rPr>
              <w:t>55,4%</w:t>
            </w:r>
          </w:p>
        </w:tc>
        <w:tc>
          <w:tcPr>
            <w:tcW w:w="1500" w:type="dxa"/>
            <w:vAlign w:val="bottom"/>
          </w:tcPr>
          <w:p w14:paraId="7DD9E61D" w14:textId="77777777" w:rsidR="00B84CB3" w:rsidRPr="00FE100D" w:rsidRDefault="00B84CB3" w:rsidP="00472F5D">
            <w:pPr>
              <w:widowControl w:val="0"/>
              <w:snapToGrid w:val="0"/>
              <w:spacing w:line="240" w:lineRule="auto"/>
              <w:jc w:val="center"/>
              <w:rPr>
                <w:lang w:val="bg-BG"/>
              </w:rPr>
            </w:pPr>
            <w:r w:rsidRPr="00FE100D">
              <w:rPr>
                <w:lang w:val="bg-BG"/>
              </w:rPr>
              <w:t>52,5%</w:t>
            </w:r>
          </w:p>
        </w:tc>
      </w:tr>
      <w:tr w:rsidR="00B84CB3" w:rsidRPr="00FE100D" w14:paraId="107F78F5" w14:textId="77777777" w:rsidTr="00B16E38">
        <w:trPr>
          <w:cantSplit/>
        </w:trPr>
        <w:tc>
          <w:tcPr>
            <w:tcW w:w="3220" w:type="dxa"/>
            <w:vAlign w:val="bottom"/>
          </w:tcPr>
          <w:p w14:paraId="4A27EC7A" w14:textId="77777777" w:rsidR="00B84CB3" w:rsidRPr="00FE100D" w:rsidRDefault="00B84CB3" w:rsidP="00472F5D">
            <w:pPr>
              <w:widowControl w:val="0"/>
              <w:snapToGrid w:val="0"/>
              <w:spacing w:line="240" w:lineRule="auto"/>
              <w:rPr>
                <w:lang w:val="bg-BG"/>
              </w:rPr>
            </w:pPr>
            <w:r w:rsidRPr="00FE100D">
              <w:rPr>
                <w:lang w:val="bg-BG"/>
              </w:rPr>
              <w:t>Траен отговор</w:t>
            </w:r>
          </w:p>
          <w:p w14:paraId="78A7DBFC" w14:textId="0E488740" w:rsidR="00B84CB3" w:rsidRPr="00FE100D" w:rsidRDefault="00B84CB3" w:rsidP="004C2073">
            <w:pPr>
              <w:widowControl w:val="0"/>
              <w:spacing w:line="240" w:lineRule="auto"/>
              <w:rPr>
                <w:vertAlign w:val="superscript"/>
                <w:lang w:val="bg-BG"/>
              </w:rPr>
            </w:pPr>
            <w:r w:rsidRPr="00FE100D">
              <w:rPr>
                <w:lang w:val="bg-BG"/>
              </w:rPr>
              <w:t xml:space="preserve">(клиничен отговор и </w:t>
            </w:r>
            <w:r w:rsidR="004C2073">
              <w:rPr>
                <w:lang w:val="bg-BG"/>
              </w:rPr>
              <w:t>в</w:t>
            </w:r>
            <w:r w:rsidRPr="00FE100D">
              <w:rPr>
                <w:lang w:val="bg-BG"/>
              </w:rPr>
              <w:t xml:space="preserve"> </w:t>
            </w:r>
            <w:r w:rsidR="00A769CE">
              <w:rPr>
                <w:lang w:val="bg-BG"/>
              </w:rPr>
              <w:t xml:space="preserve">Седмица </w:t>
            </w:r>
            <w:r w:rsidRPr="00FE100D">
              <w:rPr>
                <w:lang w:val="bg-BG"/>
              </w:rPr>
              <w:t xml:space="preserve">8 и </w:t>
            </w:r>
            <w:r w:rsidR="00A769CE">
              <w:rPr>
                <w:lang w:val="bg-BG"/>
              </w:rPr>
              <w:t>Седмица</w:t>
            </w:r>
            <w:r w:rsidRPr="00FE100D">
              <w:rPr>
                <w:lang w:val="bg-BG"/>
              </w:rPr>
              <w:t xml:space="preserve"> 30)</w:t>
            </w:r>
            <w:r w:rsidRPr="00FE100D">
              <w:rPr>
                <w:vertAlign w:val="superscript"/>
                <w:lang w:val="bg-BG"/>
              </w:rPr>
              <w:t>a</w:t>
            </w:r>
          </w:p>
        </w:tc>
        <w:tc>
          <w:tcPr>
            <w:tcW w:w="1344" w:type="dxa"/>
            <w:vAlign w:val="bottom"/>
          </w:tcPr>
          <w:p w14:paraId="5AAF4051" w14:textId="77777777" w:rsidR="00B84CB3" w:rsidRPr="00FE100D" w:rsidRDefault="00B84CB3" w:rsidP="00472F5D">
            <w:pPr>
              <w:widowControl w:val="0"/>
              <w:snapToGrid w:val="0"/>
              <w:spacing w:line="240" w:lineRule="auto"/>
              <w:jc w:val="center"/>
              <w:rPr>
                <w:lang w:val="bg-BG"/>
              </w:rPr>
            </w:pPr>
            <w:r w:rsidRPr="00FE100D">
              <w:rPr>
                <w:lang w:val="bg-BG"/>
              </w:rPr>
              <w:t>19,3%</w:t>
            </w:r>
          </w:p>
        </w:tc>
        <w:tc>
          <w:tcPr>
            <w:tcW w:w="1256" w:type="dxa"/>
            <w:vAlign w:val="bottom"/>
          </w:tcPr>
          <w:p w14:paraId="10434150" w14:textId="77777777" w:rsidR="00B84CB3" w:rsidRPr="00FE100D" w:rsidRDefault="00B84CB3" w:rsidP="00472F5D">
            <w:pPr>
              <w:widowControl w:val="0"/>
              <w:snapToGrid w:val="0"/>
              <w:spacing w:line="240" w:lineRule="auto"/>
              <w:jc w:val="center"/>
              <w:rPr>
                <w:lang w:val="bg-BG"/>
              </w:rPr>
            </w:pPr>
            <w:r w:rsidRPr="00FE100D">
              <w:rPr>
                <w:lang w:val="bg-BG"/>
              </w:rPr>
              <w:t>45,0%</w:t>
            </w:r>
          </w:p>
        </w:tc>
        <w:tc>
          <w:tcPr>
            <w:tcW w:w="1440" w:type="dxa"/>
            <w:vAlign w:val="bottom"/>
          </w:tcPr>
          <w:p w14:paraId="7F2D6463" w14:textId="77777777" w:rsidR="00B84CB3" w:rsidRPr="00FE100D" w:rsidRDefault="00B84CB3" w:rsidP="00472F5D">
            <w:pPr>
              <w:widowControl w:val="0"/>
              <w:snapToGrid w:val="0"/>
              <w:spacing w:line="240" w:lineRule="auto"/>
              <w:jc w:val="center"/>
              <w:rPr>
                <w:lang w:val="bg-BG"/>
              </w:rPr>
            </w:pPr>
            <w:r w:rsidRPr="00FE100D">
              <w:rPr>
                <w:lang w:val="bg-BG"/>
              </w:rPr>
              <w:t>49,6%</w:t>
            </w:r>
          </w:p>
        </w:tc>
        <w:tc>
          <w:tcPr>
            <w:tcW w:w="1500" w:type="dxa"/>
            <w:vAlign w:val="bottom"/>
          </w:tcPr>
          <w:p w14:paraId="0B71315D" w14:textId="77777777" w:rsidR="00B84CB3" w:rsidRPr="00FE100D" w:rsidRDefault="00B84CB3" w:rsidP="00472F5D">
            <w:pPr>
              <w:widowControl w:val="0"/>
              <w:snapToGrid w:val="0"/>
              <w:spacing w:line="240" w:lineRule="auto"/>
              <w:jc w:val="center"/>
              <w:rPr>
                <w:lang w:val="bg-BG"/>
              </w:rPr>
            </w:pPr>
            <w:r w:rsidRPr="00FE100D">
              <w:rPr>
                <w:lang w:val="bg-BG"/>
              </w:rPr>
              <w:t>47,3%</w:t>
            </w:r>
          </w:p>
        </w:tc>
      </w:tr>
      <w:tr w:rsidR="00B84CB3" w:rsidRPr="00FE100D" w14:paraId="68AA23CB" w14:textId="77777777" w:rsidTr="00E8381F">
        <w:trPr>
          <w:cantSplit/>
        </w:trPr>
        <w:tc>
          <w:tcPr>
            <w:tcW w:w="8760" w:type="dxa"/>
            <w:gridSpan w:val="5"/>
            <w:tcBorders>
              <w:top w:val="single" w:sz="4" w:space="0" w:color="000000"/>
            </w:tcBorders>
            <w:vAlign w:val="bottom"/>
          </w:tcPr>
          <w:p w14:paraId="054FFD04" w14:textId="77777777" w:rsidR="00B84CB3" w:rsidRPr="00FE100D" w:rsidRDefault="00B84CB3" w:rsidP="00472F5D">
            <w:pPr>
              <w:widowControl w:val="0"/>
              <w:snapToGrid w:val="0"/>
              <w:rPr>
                <w:b/>
                <w:lang w:val="bg-BG"/>
              </w:rPr>
            </w:pPr>
            <w:r w:rsidRPr="00FE100D">
              <w:rPr>
                <w:b/>
                <w:lang w:val="bg-BG"/>
              </w:rPr>
              <w:t>Процент пациенти в клинична ремисия и трайна ремисия</w:t>
            </w:r>
          </w:p>
        </w:tc>
      </w:tr>
      <w:tr w:rsidR="00B84CB3" w:rsidRPr="00FE100D" w14:paraId="034C071D" w14:textId="77777777" w:rsidTr="00B16E38">
        <w:trPr>
          <w:cantSplit/>
        </w:trPr>
        <w:tc>
          <w:tcPr>
            <w:tcW w:w="3220" w:type="dxa"/>
            <w:vAlign w:val="bottom"/>
          </w:tcPr>
          <w:p w14:paraId="622C1C6E" w14:textId="2FA0F593" w:rsidR="00B84CB3" w:rsidRPr="00FE100D" w:rsidRDefault="00B84CB3" w:rsidP="004C2073">
            <w:pPr>
              <w:widowControl w:val="0"/>
              <w:snapToGrid w:val="0"/>
              <w:spacing w:line="240" w:lineRule="auto"/>
              <w:rPr>
                <w:vertAlign w:val="superscript"/>
                <w:lang w:val="bg-BG"/>
              </w:rPr>
            </w:pPr>
            <w:r w:rsidRPr="00FE100D">
              <w:rPr>
                <w:lang w:val="bg-BG"/>
              </w:rPr>
              <w:t xml:space="preserve">Клинична ремисия </w:t>
            </w:r>
            <w:r w:rsidR="004C2073">
              <w:rPr>
                <w:lang w:val="bg-BG"/>
              </w:rPr>
              <w:t>в</w:t>
            </w:r>
            <w:r w:rsidRPr="00FE100D">
              <w:rPr>
                <w:lang w:val="bg-BG"/>
              </w:rPr>
              <w:t xml:space="preserve"> </w:t>
            </w:r>
            <w:r w:rsidR="00A769CE">
              <w:rPr>
                <w:lang w:val="bg-BG"/>
              </w:rPr>
              <w:t xml:space="preserve">Седмица </w:t>
            </w:r>
            <w:r w:rsidRPr="00FE100D">
              <w:rPr>
                <w:lang w:val="bg-BG"/>
              </w:rPr>
              <w:t>8</w:t>
            </w:r>
            <w:r w:rsidRPr="00FE100D">
              <w:rPr>
                <w:vertAlign w:val="superscript"/>
                <w:lang w:val="bg-BG"/>
              </w:rPr>
              <w:t>a</w:t>
            </w:r>
          </w:p>
        </w:tc>
        <w:tc>
          <w:tcPr>
            <w:tcW w:w="1344" w:type="dxa"/>
            <w:vAlign w:val="bottom"/>
          </w:tcPr>
          <w:p w14:paraId="514B8133" w14:textId="77777777" w:rsidR="00B84CB3" w:rsidRPr="00FE100D" w:rsidRDefault="00B84CB3" w:rsidP="00472F5D">
            <w:pPr>
              <w:widowControl w:val="0"/>
              <w:snapToGrid w:val="0"/>
              <w:spacing w:line="240" w:lineRule="auto"/>
              <w:jc w:val="center"/>
              <w:rPr>
                <w:lang w:val="bg-BG"/>
              </w:rPr>
            </w:pPr>
            <w:r w:rsidRPr="00FE100D">
              <w:rPr>
                <w:lang w:val="bg-BG"/>
              </w:rPr>
              <w:t>10,2%</w:t>
            </w:r>
          </w:p>
        </w:tc>
        <w:tc>
          <w:tcPr>
            <w:tcW w:w="1256" w:type="dxa"/>
            <w:vAlign w:val="bottom"/>
          </w:tcPr>
          <w:p w14:paraId="58A8682E" w14:textId="77777777" w:rsidR="00B84CB3" w:rsidRPr="00FE100D" w:rsidRDefault="00B84CB3" w:rsidP="00472F5D">
            <w:pPr>
              <w:widowControl w:val="0"/>
              <w:snapToGrid w:val="0"/>
              <w:spacing w:line="240" w:lineRule="auto"/>
              <w:jc w:val="center"/>
              <w:rPr>
                <w:lang w:val="bg-BG"/>
              </w:rPr>
            </w:pPr>
            <w:r w:rsidRPr="00FE100D">
              <w:rPr>
                <w:lang w:val="bg-BG"/>
              </w:rPr>
              <w:t>36,4%</w:t>
            </w:r>
          </w:p>
        </w:tc>
        <w:tc>
          <w:tcPr>
            <w:tcW w:w="1440" w:type="dxa"/>
            <w:vAlign w:val="bottom"/>
          </w:tcPr>
          <w:p w14:paraId="4FB180B4" w14:textId="77777777" w:rsidR="00B84CB3" w:rsidRPr="00FE100D" w:rsidRDefault="00B84CB3" w:rsidP="00472F5D">
            <w:pPr>
              <w:widowControl w:val="0"/>
              <w:snapToGrid w:val="0"/>
              <w:spacing w:line="240" w:lineRule="auto"/>
              <w:jc w:val="center"/>
              <w:rPr>
                <w:lang w:val="bg-BG"/>
              </w:rPr>
            </w:pPr>
            <w:r w:rsidRPr="00FE100D">
              <w:rPr>
                <w:lang w:val="bg-BG"/>
              </w:rPr>
              <w:t>29,8%</w:t>
            </w:r>
          </w:p>
        </w:tc>
        <w:tc>
          <w:tcPr>
            <w:tcW w:w="1500" w:type="dxa"/>
            <w:vAlign w:val="bottom"/>
          </w:tcPr>
          <w:p w14:paraId="67A36AFB" w14:textId="77777777" w:rsidR="00B84CB3" w:rsidRPr="00FE100D" w:rsidRDefault="00B84CB3" w:rsidP="00472F5D">
            <w:pPr>
              <w:widowControl w:val="0"/>
              <w:snapToGrid w:val="0"/>
              <w:spacing w:line="240" w:lineRule="auto"/>
              <w:jc w:val="center"/>
              <w:rPr>
                <w:lang w:val="bg-BG"/>
              </w:rPr>
            </w:pPr>
            <w:r w:rsidRPr="00FE100D">
              <w:rPr>
                <w:lang w:val="bg-BG"/>
              </w:rPr>
              <w:t>33,1%</w:t>
            </w:r>
          </w:p>
        </w:tc>
      </w:tr>
      <w:tr w:rsidR="00B84CB3" w:rsidRPr="00FE100D" w14:paraId="38728532" w14:textId="77777777" w:rsidTr="00B16E38">
        <w:trPr>
          <w:cantSplit/>
        </w:trPr>
        <w:tc>
          <w:tcPr>
            <w:tcW w:w="3220" w:type="dxa"/>
            <w:vAlign w:val="bottom"/>
          </w:tcPr>
          <w:p w14:paraId="16B9948B" w14:textId="0C8960BA" w:rsidR="00B84CB3" w:rsidRPr="00FE100D" w:rsidRDefault="00B84CB3" w:rsidP="004C2073">
            <w:pPr>
              <w:widowControl w:val="0"/>
              <w:snapToGrid w:val="0"/>
              <w:spacing w:line="240" w:lineRule="auto"/>
              <w:rPr>
                <w:vertAlign w:val="superscript"/>
                <w:lang w:val="bg-BG"/>
              </w:rPr>
            </w:pPr>
            <w:r w:rsidRPr="00FE100D">
              <w:rPr>
                <w:lang w:val="bg-BG"/>
              </w:rPr>
              <w:t xml:space="preserve">Клинична ремисия </w:t>
            </w:r>
            <w:r w:rsidR="004C2073">
              <w:rPr>
                <w:lang w:val="bg-BG"/>
              </w:rPr>
              <w:t>в</w:t>
            </w:r>
            <w:r w:rsidRPr="00FE100D">
              <w:rPr>
                <w:lang w:val="bg-BG"/>
              </w:rPr>
              <w:t xml:space="preserve"> </w:t>
            </w:r>
            <w:r w:rsidR="00A769CE">
              <w:rPr>
                <w:lang w:val="bg-BG"/>
              </w:rPr>
              <w:t xml:space="preserve">Седмица </w:t>
            </w:r>
            <w:r w:rsidRPr="00FE100D">
              <w:rPr>
                <w:lang w:val="bg-BG"/>
              </w:rPr>
              <w:t>30</w:t>
            </w:r>
            <w:r w:rsidRPr="00FE100D">
              <w:rPr>
                <w:vertAlign w:val="superscript"/>
                <w:lang w:val="bg-BG"/>
              </w:rPr>
              <w:t>a</w:t>
            </w:r>
          </w:p>
        </w:tc>
        <w:tc>
          <w:tcPr>
            <w:tcW w:w="1344" w:type="dxa"/>
            <w:vAlign w:val="bottom"/>
          </w:tcPr>
          <w:p w14:paraId="68844408" w14:textId="77777777" w:rsidR="00B84CB3" w:rsidRPr="00FE100D" w:rsidRDefault="00B84CB3" w:rsidP="00472F5D">
            <w:pPr>
              <w:widowControl w:val="0"/>
              <w:snapToGrid w:val="0"/>
              <w:spacing w:line="240" w:lineRule="auto"/>
              <w:jc w:val="center"/>
              <w:rPr>
                <w:lang w:val="bg-BG"/>
              </w:rPr>
            </w:pPr>
            <w:r w:rsidRPr="00FE100D">
              <w:rPr>
                <w:lang w:val="bg-BG"/>
              </w:rPr>
              <w:t>13,1%</w:t>
            </w:r>
          </w:p>
        </w:tc>
        <w:tc>
          <w:tcPr>
            <w:tcW w:w="1256" w:type="dxa"/>
            <w:vAlign w:val="bottom"/>
          </w:tcPr>
          <w:p w14:paraId="3532C5D7" w14:textId="77777777" w:rsidR="00B84CB3" w:rsidRPr="00FE100D" w:rsidRDefault="00B84CB3" w:rsidP="00472F5D">
            <w:pPr>
              <w:widowControl w:val="0"/>
              <w:snapToGrid w:val="0"/>
              <w:spacing w:line="240" w:lineRule="auto"/>
              <w:jc w:val="center"/>
              <w:rPr>
                <w:lang w:val="bg-BG"/>
              </w:rPr>
            </w:pPr>
            <w:r w:rsidRPr="00FE100D">
              <w:rPr>
                <w:lang w:val="bg-BG"/>
              </w:rPr>
              <w:t>29,8%</w:t>
            </w:r>
          </w:p>
        </w:tc>
        <w:tc>
          <w:tcPr>
            <w:tcW w:w="1440" w:type="dxa"/>
            <w:vAlign w:val="bottom"/>
          </w:tcPr>
          <w:p w14:paraId="77DCA843" w14:textId="77777777" w:rsidR="00B84CB3" w:rsidRPr="00FE100D" w:rsidRDefault="00B84CB3" w:rsidP="00472F5D">
            <w:pPr>
              <w:widowControl w:val="0"/>
              <w:snapToGrid w:val="0"/>
              <w:spacing w:line="240" w:lineRule="auto"/>
              <w:jc w:val="center"/>
              <w:rPr>
                <w:lang w:val="bg-BG"/>
              </w:rPr>
            </w:pPr>
            <w:r w:rsidRPr="00FE100D">
              <w:rPr>
                <w:lang w:val="bg-BG"/>
              </w:rPr>
              <w:t>36,4%</w:t>
            </w:r>
          </w:p>
        </w:tc>
        <w:tc>
          <w:tcPr>
            <w:tcW w:w="1500" w:type="dxa"/>
            <w:vAlign w:val="bottom"/>
          </w:tcPr>
          <w:p w14:paraId="67300667" w14:textId="77777777" w:rsidR="00B84CB3" w:rsidRPr="00FE100D" w:rsidRDefault="00B84CB3" w:rsidP="00472F5D">
            <w:pPr>
              <w:widowControl w:val="0"/>
              <w:snapToGrid w:val="0"/>
              <w:spacing w:line="240" w:lineRule="auto"/>
              <w:jc w:val="center"/>
              <w:rPr>
                <w:lang w:val="bg-BG"/>
              </w:rPr>
            </w:pPr>
            <w:r w:rsidRPr="00FE100D">
              <w:rPr>
                <w:lang w:val="bg-BG"/>
              </w:rPr>
              <w:t>33,1%</w:t>
            </w:r>
          </w:p>
        </w:tc>
      </w:tr>
      <w:tr w:rsidR="00B84CB3" w:rsidRPr="00FE100D" w14:paraId="0A84F785" w14:textId="77777777" w:rsidTr="00B16E38">
        <w:trPr>
          <w:cantSplit/>
        </w:trPr>
        <w:tc>
          <w:tcPr>
            <w:tcW w:w="3220" w:type="dxa"/>
            <w:vAlign w:val="bottom"/>
          </w:tcPr>
          <w:p w14:paraId="1C6C9899" w14:textId="77777777" w:rsidR="00B84CB3" w:rsidRPr="00FE100D" w:rsidRDefault="00B84CB3" w:rsidP="00472F5D">
            <w:pPr>
              <w:widowControl w:val="0"/>
              <w:snapToGrid w:val="0"/>
              <w:spacing w:line="240" w:lineRule="auto"/>
              <w:rPr>
                <w:lang w:val="bg-BG"/>
              </w:rPr>
            </w:pPr>
            <w:r w:rsidRPr="00FE100D">
              <w:rPr>
                <w:lang w:val="bg-BG"/>
              </w:rPr>
              <w:t>Трайна ремисия</w:t>
            </w:r>
          </w:p>
          <w:p w14:paraId="0D26D95C" w14:textId="6845F4C4" w:rsidR="00B84CB3" w:rsidRPr="00FE100D" w:rsidRDefault="00B84CB3" w:rsidP="004C2073">
            <w:pPr>
              <w:widowControl w:val="0"/>
              <w:spacing w:line="240" w:lineRule="auto"/>
              <w:rPr>
                <w:vertAlign w:val="superscript"/>
                <w:lang w:val="bg-BG"/>
              </w:rPr>
            </w:pPr>
            <w:r w:rsidRPr="00FE100D">
              <w:rPr>
                <w:lang w:val="bg-BG"/>
              </w:rPr>
              <w:t xml:space="preserve">(ремисия и </w:t>
            </w:r>
            <w:r w:rsidR="004C2073">
              <w:rPr>
                <w:lang w:val="bg-BG"/>
              </w:rPr>
              <w:t>в</w:t>
            </w:r>
            <w:r w:rsidRPr="00FE100D">
              <w:rPr>
                <w:lang w:val="bg-BG"/>
              </w:rPr>
              <w:t xml:space="preserve"> </w:t>
            </w:r>
            <w:r w:rsidR="00A769CE">
              <w:rPr>
                <w:lang w:val="bg-BG"/>
              </w:rPr>
              <w:t xml:space="preserve">Седмица </w:t>
            </w:r>
            <w:r w:rsidRPr="00FE100D">
              <w:rPr>
                <w:lang w:val="bg-BG"/>
              </w:rPr>
              <w:t xml:space="preserve">8 и </w:t>
            </w:r>
            <w:r w:rsidR="00A769CE">
              <w:rPr>
                <w:lang w:val="bg-BG"/>
              </w:rPr>
              <w:t>Седмица</w:t>
            </w:r>
            <w:r w:rsidRPr="00FE100D">
              <w:rPr>
                <w:lang w:val="bg-BG"/>
              </w:rPr>
              <w:t xml:space="preserve"> 30)</w:t>
            </w:r>
            <w:r w:rsidRPr="00FE100D">
              <w:rPr>
                <w:vertAlign w:val="superscript"/>
                <w:lang w:val="bg-BG"/>
              </w:rPr>
              <w:t>a</w:t>
            </w:r>
          </w:p>
        </w:tc>
        <w:tc>
          <w:tcPr>
            <w:tcW w:w="1344" w:type="dxa"/>
            <w:vAlign w:val="bottom"/>
          </w:tcPr>
          <w:p w14:paraId="266D659B" w14:textId="77777777" w:rsidR="00B84CB3" w:rsidRPr="00FE100D" w:rsidRDefault="00B84CB3" w:rsidP="00472F5D">
            <w:pPr>
              <w:widowControl w:val="0"/>
              <w:snapToGrid w:val="0"/>
              <w:spacing w:line="240" w:lineRule="auto"/>
              <w:jc w:val="center"/>
              <w:rPr>
                <w:lang w:val="bg-BG"/>
              </w:rPr>
            </w:pPr>
            <w:r w:rsidRPr="00FE100D">
              <w:rPr>
                <w:lang w:val="bg-BG"/>
              </w:rPr>
              <w:t>5,3%</w:t>
            </w:r>
          </w:p>
        </w:tc>
        <w:tc>
          <w:tcPr>
            <w:tcW w:w="1256" w:type="dxa"/>
            <w:vAlign w:val="bottom"/>
          </w:tcPr>
          <w:p w14:paraId="4DDFB437" w14:textId="77777777" w:rsidR="00B84CB3" w:rsidRPr="00FE100D" w:rsidRDefault="00B84CB3" w:rsidP="00472F5D">
            <w:pPr>
              <w:widowControl w:val="0"/>
              <w:snapToGrid w:val="0"/>
              <w:spacing w:line="240" w:lineRule="auto"/>
              <w:jc w:val="center"/>
              <w:rPr>
                <w:lang w:val="bg-BG"/>
              </w:rPr>
            </w:pPr>
            <w:r w:rsidRPr="00FE100D">
              <w:rPr>
                <w:lang w:val="bg-BG"/>
              </w:rPr>
              <w:t>19,0%</w:t>
            </w:r>
          </w:p>
        </w:tc>
        <w:tc>
          <w:tcPr>
            <w:tcW w:w="1440" w:type="dxa"/>
            <w:vAlign w:val="bottom"/>
          </w:tcPr>
          <w:p w14:paraId="1A1171B5" w14:textId="77777777" w:rsidR="00B84CB3" w:rsidRPr="00FE100D" w:rsidRDefault="00B84CB3" w:rsidP="00472F5D">
            <w:pPr>
              <w:widowControl w:val="0"/>
              <w:snapToGrid w:val="0"/>
              <w:spacing w:line="240" w:lineRule="auto"/>
              <w:jc w:val="center"/>
              <w:rPr>
                <w:lang w:val="bg-BG"/>
              </w:rPr>
            </w:pPr>
            <w:r w:rsidRPr="00FE100D">
              <w:rPr>
                <w:lang w:val="bg-BG"/>
              </w:rPr>
              <w:t>24,4%</w:t>
            </w:r>
          </w:p>
        </w:tc>
        <w:tc>
          <w:tcPr>
            <w:tcW w:w="1500" w:type="dxa"/>
            <w:vAlign w:val="bottom"/>
          </w:tcPr>
          <w:p w14:paraId="2A43EA6C" w14:textId="77777777" w:rsidR="00B84CB3" w:rsidRPr="00FE100D" w:rsidRDefault="00B84CB3" w:rsidP="00472F5D">
            <w:pPr>
              <w:widowControl w:val="0"/>
              <w:snapToGrid w:val="0"/>
              <w:spacing w:line="240" w:lineRule="auto"/>
              <w:jc w:val="center"/>
              <w:rPr>
                <w:lang w:val="bg-BG"/>
              </w:rPr>
            </w:pPr>
            <w:r w:rsidRPr="00FE100D">
              <w:rPr>
                <w:lang w:val="bg-BG"/>
              </w:rPr>
              <w:t>21,7%</w:t>
            </w:r>
          </w:p>
        </w:tc>
      </w:tr>
      <w:tr w:rsidR="00B84CB3" w:rsidRPr="00FE100D" w14:paraId="05DA5055" w14:textId="77777777" w:rsidTr="00E8381F">
        <w:trPr>
          <w:cantSplit/>
        </w:trPr>
        <w:tc>
          <w:tcPr>
            <w:tcW w:w="8760" w:type="dxa"/>
            <w:gridSpan w:val="5"/>
            <w:tcBorders>
              <w:top w:val="single" w:sz="4" w:space="0" w:color="000000"/>
            </w:tcBorders>
            <w:vAlign w:val="bottom"/>
          </w:tcPr>
          <w:p w14:paraId="2A186B54" w14:textId="77777777" w:rsidR="00B84CB3" w:rsidRPr="00FE100D" w:rsidRDefault="00B84CB3" w:rsidP="00472F5D">
            <w:pPr>
              <w:widowControl w:val="0"/>
              <w:snapToGrid w:val="0"/>
              <w:ind w:left="1265" w:hanging="1265"/>
              <w:rPr>
                <w:b/>
                <w:lang w:val="bg-BG"/>
              </w:rPr>
            </w:pPr>
            <w:r w:rsidRPr="00FE100D">
              <w:rPr>
                <w:b/>
                <w:lang w:val="bg-BG"/>
              </w:rPr>
              <w:t>Процент пациенти с лигавично оздравяване</w:t>
            </w:r>
          </w:p>
        </w:tc>
      </w:tr>
      <w:tr w:rsidR="00B84CB3" w:rsidRPr="00FE100D" w14:paraId="1CF37A25" w14:textId="77777777" w:rsidTr="00B16E38">
        <w:trPr>
          <w:cantSplit/>
        </w:trPr>
        <w:tc>
          <w:tcPr>
            <w:tcW w:w="3220" w:type="dxa"/>
            <w:vAlign w:val="bottom"/>
          </w:tcPr>
          <w:p w14:paraId="2348860D" w14:textId="0D286248" w:rsidR="00B84CB3" w:rsidRPr="00FE100D" w:rsidRDefault="00B84CB3" w:rsidP="004C2073">
            <w:pPr>
              <w:widowControl w:val="0"/>
              <w:snapToGrid w:val="0"/>
              <w:spacing w:line="240" w:lineRule="auto"/>
              <w:rPr>
                <w:vertAlign w:val="superscript"/>
                <w:lang w:val="bg-BG"/>
              </w:rPr>
            </w:pPr>
            <w:r w:rsidRPr="00FE100D">
              <w:rPr>
                <w:lang w:val="bg-BG"/>
              </w:rPr>
              <w:t xml:space="preserve">Лигавично оздравяване </w:t>
            </w:r>
            <w:r w:rsidR="004C2073">
              <w:rPr>
                <w:lang w:val="bg-BG"/>
              </w:rPr>
              <w:t>в</w:t>
            </w:r>
            <w:r w:rsidRPr="00FE100D">
              <w:rPr>
                <w:lang w:val="bg-BG"/>
              </w:rPr>
              <w:t xml:space="preserve"> </w:t>
            </w:r>
            <w:r w:rsidR="00FA0464">
              <w:rPr>
                <w:lang w:val="bg-BG"/>
              </w:rPr>
              <w:t xml:space="preserve">Седмица </w:t>
            </w:r>
            <w:r w:rsidRPr="00FE100D">
              <w:rPr>
                <w:lang w:val="bg-BG"/>
              </w:rPr>
              <w:t>8</w:t>
            </w:r>
            <w:r w:rsidRPr="00FE100D">
              <w:rPr>
                <w:vertAlign w:val="superscript"/>
                <w:lang w:val="bg-BG"/>
              </w:rPr>
              <w:t>a</w:t>
            </w:r>
          </w:p>
        </w:tc>
        <w:tc>
          <w:tcPr>
            <w:tcW w:w="1344" w:type="dxa"/>
            <w:vAlign w:val="bottom"/>
          </w:tcPr>
          <w:p w14:paraId="304B6AE7" w14:textId="77777777" w:rsidR="00B84CB3" w:rsidRPr="00FE100D" w:rsidRDefault="00B84CB3" w:rsidP="00472F5D">
            <w:pPr>
              <w:widowControl w:val="0"/>
              <w:snapToGrid w:val="0"/>
              <w:spacing w:line="240" w:lineRule="auto"/>
              <w:jc w:val="center"/>
              <w:rPr>
                <w:lang w:val="bg-BG"/>
              </w:rPr>
            </w:pPr>
            <w:r w:rsidRPr="00FE100D">
              <w:rPr>
                <w:lang w:val="bg-BG"/>
              </w:rPr>
              <w:t>32,4%</w:t>
            </w:r>
          </w:p>
        </w:tc>
        <w:tc>
          <w:tcPr>
            <w:tcW w:w="1256" w:type="dxa"/>
            <w:vAlign w:val="bottom"/>
          </w:tcPr>
          <w:p w14:paraId="5850F303" w14:textId="77777777" w:rsidR="00B84CB3" w:rsidRPr="00FE100D" w:rsidRDefault="00B84CB3" w:rsidP="00472F5D">
            <w:pPr>
              <w:widowControl w:val="0"/>
              <w:snapToGrid w:val="0"/>
              <w:spacing w:line="240" w:lineRule="auto"/>
              <w:jc w:val="center"/>
              <w:rPr>
                <w:lang w:val="bg-BG"/>
              </w:rPr>
            </w:pPr>
            <w:r w:rsidRPr="00FE100D">
              <w:rPr>
                <w:lang w:val="bg-BG"/>
              </w:rPr>
              <w:t>61,2%</w:t>
            </w:r>
          </w:p>
        </w:tc>
        <w:tc>
          <w:tcPr>
            <w:tcW w:w="1440" w:type="dxa"/>
            <w:vAlign w:val="bottom"/>
          </w:tcPr>
          <w:p w14:paraId="3487A4CA" w14:textId="77777777" w:rsidR="00B84CB3" w:rsidRPr="00FE100D" w:rsidRDefault="00B84CB3" w:rsidP="00472F5D">
            <w:pPr>
              <w:widowControl w:val="0"/>
              <w:snapToGrid w:val="0"/>
              <w:spacing w:line="240" w:lineRule="auto"/>
              <w:jc w:val="center"/>
              <w:rPr>
                <w:lang w:val="bg-BG"/>
              </w:rPr>
            </w:pPr>
            <w:r w:rsidRPr="00FE100D">
              <w:rPr>
                <w:lang w:val="bg-BG"/>
              </w:rPr>
              <w:t>60,3%</w:t>
            </w:r>
          </w:p>
        </w:tc>
        <w:tc>
          <w:tcPr>
            <w:tcW w:w="1500" w:type="dxa"/>
            <w:vAlign w:val="bottom"/>
          </w:tcPr>
          <w:p w14:paraId="52C9A609" w14:textId="77777777" w:rsidR="00B84CB3" w:rsidRPr="00FE100D" w:rsidRDefault="00B84CB3" w:rsidP="00472F5D">
            <w:pPr>
              <w:widowControl w:val="0"/>
              <w:snapToGrid w:val="0"/>
              <w:spacing w:line="240" w:lineRule="auto"/>
              <w:jc w:val="center"/>
              <w:rPr>
                <w:lang w:val="bg-BG"/>
              </w:rPr>
            </w:pPr>
            <w:r w:rsidRPr="00FE100D">
              <w:rPr>
                <w:lang w:val="bg-BG"/>
              </w:rPr>
              <w:t>60,7%</w:t>
            </w:r>
          </w:p>
        </w:tc>
      </w:tr>
      <w:tr w:rsidR="00B84CB3" w:rsidRPr="00FE100D" w14:paraId="0583959F" w14:textId="77777777" w:rsidTr="00B16E38">
        <w:trPr>
          <w:cantSplit/>
        </w:trPr>
        <w:tc>
          <w:tcPr>
            <w:tcW w:w="3220" w:type="dxa"/>
            <w:vAlign w:val="bottom"/>
          </w:tcPr>
          <w:p w14:paraId="43A18CDF" w14:textId="34E750F1" w:rsidR="00B84CB3" w:rsidRPr="00FE100D" w:rsidRDefault="00B84CB3" w:rsidP="004C2073">
            <w:pPr>
              <w:widowControl w:val="0"/>
              <w:snapToGrid w:val="0"/>
              <w:spacing w:line="240" w:lineRule="auto"/>
              <w:rPr>
                <w:vertAlign w:val="superscript"/>
                <w:lang w:val="bg-BG"/>
              </w:rPr>
            </w:pPr>
            <w:r w:rsidRPr="00FE100D">
              <w:rPr>
                <w:lang w:val="bg-BG"/>
              </w:rPr>
              <w:t xml:space="preserve">Лигавично оздравяване </w:t>
            </w:r>
            <w:r w:rsidR="004C2073">
              <w:rPr>
                <w:lang w:val="bg-BG"/>
              </w:rPr>
              <w:t>в</w:t>
            </w:r>
            <w:r w:rsidRPr="00FE100D">
              <w:rPr>
                <w:lang w:val="bg-BG"/>
              </w:rPr>
              <w:t xml:space="preserve"> </w:t>
            </w:r>
            <w:r w:rsidR="00FA0464">
              <w:rPr>
                <w:lang w:val="bg-BG"/>
              </w:rPr>
              <w:t xml:space="preserve">Седмица </w:t>
            </w:r>
            <w:r w:rsidRPr="00FE100D">
              <w:rPr>
                <w:lang w:val="bg-BG"/>
              </w:rPr>
              <w:t>30</w:t>
            </w:r>
            <w:r w:rsidRPr="00FE100D">
              <w:rPr>
                <w:vertAlign w:val="superscript"/>
                <w:lang w:val="bg-BG"/>
              </w:rPr>
              <w:t>a</w:t>
            </w:r>
          </w:p>
        </w:tc>
        <w:tc>
          <w:tcPr>
            <w:tcW w:w="1344" w:type="dxa"/>
            <w:vAlign w:val="bottom"/>
          </w:tcPr>
          <w:p w14:paraId="27A62007" w14:textId="77777777" w:rsidR="00B84CB3" w:rsidRPr="00FE100D" w:rsidRDefault="00B84CB3" w:rsidP="00472F5D">
            <w:pPr>
              <w:widowControl w:val="0"/>
              <w:snapToGrid w:val="0"/>
              <w:spacing w:line="240" w:lineRule="auto"/>
              <w:jc w:val="center"/>
              <w:rPr>
                <w:lang w:val="bg-BG"/>
              </w:rPr>
            </w:pPr>
            <w:r w:rsidRPr="00FE100D">
              <w:rPr>
                <w:lang w:val="bg-BG"/>
              </w:rPr>
              <w:t>27,5%</w:t>
            </w:r>
          </w:p>
        </w:tc>
        <w:tc>
          <w:tcPr>
            <w:tcW w:w="1256" w:type="dxa"/>
            <w:vAlign w:val="bottom"/>
          </w:tcPr>
          <w:p w14:paraId="2B277E4B" w14:textId="77777777" w:rsidR="00B84CB3" w:rsidRPr="00FE100D" w:rsidRDefault="00B84CB3" w:rsidP="00472F5D">
            <w:pPr>
              <w:widowControl w:val="0"/>
              <w:snapToGrid w:val="0"/>
              <w:spacing w:line="240" w:lineRule="auto"/>
              <w:jc w:val="center"/>
              <w:rPr>
                <w:lang w:val="bg-BG"/>
              </w:rPr>
            </w:pPr>
            <w:r w:rsidRPr="00FE100D">
              <w:rPr>
                <w:lang w:val="bg-BG"/>
              </w:rPr>
              <w:t>48,3%</w:t>
            </w:r>
          </w:p>
        </w:tc>
        <w:tc>
          <w:tcPr>
            <w:tcW w:w="1440" w:type="dxa"/>
            <w:vAlign w:val="bottom"/>
          </w:tcPr>
          <w:p w14:paraId="2524BD3E" w14:textId="77777777" w:rsidR="00B84CB3" w:rsidRPr="00FE100D" w:rsidRDefault="00B84CB3" w:rsidP="00472F5D">
            <w:pPr>
              <w:widowControl w:val="0"/>
              <w:snapToGrid w:val="0"/>
              <w:spacing w:line="240" w:lineRule="auto"/>
              <w:jc w:val="center"/>
              <w:rPr>
                <w:lang w:val="bg-BG"/>
              </w:rPr>
            </w:pPr>
            <w:r w:rsidRPr="00FE100D">
              <w:rPr>
                <w:lang w:val="bg-BG"/>
              </w:rPr>
              <w:t>52,9%</w:t>
            </w:r>
          </w:p>
        </w:tc>
        <w:tc>
          <w:tcPr>
            <w:tcW w:w="1500" w:type="dxa"/>
            <w:vAlign w:val="bottom"/>
          </w:tcPr>
          <w:p w14:paraId="0D7CBDA2" w14:textId="77777777" w:rsidR="00B84CB3" w:rsidRPr="00FE100D" w:rsidRDefault="00B84CB3" w:rsidP="00472F5D">
            <w:pPr>
              <w:widowControl w:val="0"/>
              <w:snapToGrid w:val="0"/>
              <w:spacing w:line="240" w:lineRule="auto"/>
              <w:jc w:val="center"/>
              <w:rPr>
                <w:lang w:val="bg-BG"/>
              </w:rPr>
            </w:pPr>
            <w:r w:rsidRPr="00FE100D">
              <w:rPr>
                <w:lang w:val="bg-BG"/>
              </w:rPr>
              <w:t>50,6%</w:t>
            </w:r>
          </w:p>
        </w:tc>
      </w:tr>
      <w:tr w:rsidR="00B84CB3" w:rsidRPr="00FE100D" w14:paraId="051B1BD7" w14:textId="77777777" w:rsidTr="00E8381F">
        <w:trPr>
          <w:cantSplit/>
        </w:trPr>
        <w:tc>
          <w:tcPr>
            <w:tcW w:w="8760" w:type="dxa"/>
            <w:gridSpan w:val="5"/>
            <w:tcBorders>
              <w:top w:val="single" w:sz="4" w:space="0" w:color="000000"/>
            </w:tcBorders>
          </w:tcPr>
          <w:p w14:paraId="240F96DB" w14:textId="77777777" w:rsidR="00B84CB3" w:rsidRPr="00FE100D" w:rsidRDefault="00B84CB3" w:rsidP="00472F5D">
            <w:pPr>
              <w:widowControl w:val="0"/>
              <w:tabs>
                <w:tab w:val="clear" w:pos="567"/>
              </w:tabs>
              <w:snapToGrid w:val="0"/>
              <w:spacing w:line="240" w:lineRule="auto"/>
              <w:ind w:left="284" w:hanging="284"/>
              <w:rPr>
                <w:lang w:val="bg-BG"/>
              </w:rPr>
            </w:pPr>
            <w:r w:rsidRPr="00FE100D">
              <w:rPr>
                <w:lang w:val="bg-BG"/>
              </w:rPr>
              <w:t>a</w:t>
            </w:r>
            <w:r w:rsidRPr="00FE100D">
              <w:rPr>
                <w:lang w:val="bg-BG"/>
              </w:rPr>
              <w:tab/>
              <w:t>p &lt; 0,001 за всяка група пациенти на лечение с инфликсимаб срещу плацебо.</w:t>
            </w:r>
          </w:p>
        </w:tc>
      </w:tr>
    </w:tbl>
    <w:p w14:paraId="7C07B722" w14:textId="77777777" w:rsidR="00B84CB3" w:rsidRPr="00C135E7" w:rsidRDefault="00B84CB3" w:rsidP="00B84CB3">
      <w:pPr>
        <w:spacing w:line="240" w:lineRule="auto"/>
      </w:pPr>
    </w:p>
    <w:p w14:paraId="4F097DC0" w14:textId="77777777" w:rsidR="00B84CB3" w:rsidRPr="00FE100D" w:rsidRDefault="00B84CB3" w:rsidP="00B84CB3">
      <w:pPr>
        <w:spacing w:line="240" w:lineRule="auto"/>
        <w:rPr>
          <w:lang w:val="bg-BG"/>
        </w:rPr>
      </w:pPr>
      <w:r>
        <w:rPr>
          <w:lang w:val="bg-BG"/>
        </w:rPr>
        <w:t xml:space="preserve">В </w:t>
      </w:r>
      <w:r w:rsidRPr="00FE100D">
        <w:rPr>
          <w:lang w:val="bg-BG"/>
        </w:rPr>
        <w:t>проучването ACT 1 е оценявана ефикасността на лечението с инфликсимаб до 54 седмица.</w:t>
      </w:r>
    </w:p>
    <w:p w14:paraId="3A2A05E4" w14:textId="77777777" w:rsidR="00B84CB3" w:rsidRPr="00FE100D" w:rsidRDefault="00B84CB3" w:rsidP="00B84CB3">
      <w:pPr>
        <w:spacing w:line="240" w:lineRule="auto"/>
        <w:rPr>
          <w:lang w:val="bg-BG"/>
        </w:rPr>
      </w:pPr>
      <w:r w:rsidRPr="00FE100D">
        <w:rPr>
          <w:lang w:val="bg-BG"/>
        </w:rPr>
        <w:t xml:space="preserve">На 54 седмица 44,9% от пациентите в групите на лечение с инфликсимаб са отговаряли на критериите за клиничен отговор, докато в плацебо-групата – 19,8% (p&lt; 0,001). На 54 седмица в </w:t>
      </w:r>
      <w:r w:rsidRPr="00FE100D">
        <w:rPr>
          <w:lang w:val="bg-BG"/>
        </w:rPr>
        <w:lastRenderedPageBreak/>
        <w:t>групите на лечение с инфликсимаб при по-голям процент от пациентите са били постигнати клинична ремисия и лигавично оздравяване в сравнение с групата на плацебо (съответно 34,6% срещу 16,5%, p&lt; 0,001 и 46,1% срещу 18,2%, p&lt; 0,001). На 54 седмица процентът на пациентите в траен отговор и трайна ремисия е бил по-висок в групата на лечение с инфликсимаб, отколкото в плацебо-групата (съответно 37,9% срещу 14,0%, p&lt; 0,001; и 20,2% срещу 6,6%, p&lt; 0,001).</w:t>
      </w:r>
    </w:p>
    <w:p w14:paraId="7930DF2E" w14:textId="77777777" w:rsidR="00B84CB3" w:rsidRPr="00FE100D" w:rsidRDefault="00B84CB3" w:rsidP="00B84CB3">
      <w:pPr>
        <w:spacing w:line="240" w:lineRule="auto"/>
        <w:rPr>
          <w:lang w:val="bg-BG"/>
        </w:rPr>
      </w:pPr>
    </w:p>
    <w:p w14:paraId="62EEE25E" w14:textId="77777777" w:rsidR="00B84CB3" w:rsidRPr="00FE100D" w:rsidRDefault="00B84CB3" w:rsidP="00B84CB3">
      <w:pPr>
        <w:spacing w:line="240" w:lineRule="auto"/>
        <w:rPr>
          <w:lang w:val="bg-BG"/>
        </w:rPr>
      </w:pPr>
      <w:r w:rsidRPr="00FE100D">
        <w:rPr>
          <w:lang w:val="bg-BG"/>
        </w:rPr>
        <w:t>Спиране на кортикостероидите на 30 и 54 седмица и задържане на клиничната ремисия е било възможно при по-голям процент от пациентите в групите на лечение с инфликсимаб, отколкото в плацебо-групата (22,3% срещу 7,2%, p &lt; 0,001 за 30 седмица, сборни данни от ACT 1 и ACT 2; 21,0% срещу 8,9%, p = 0,022 за 54 седмица по данни от ACT 1).</w:t>
      </w:r>
    </w:p>
    <w:p w14:paraId="016F1754" w14:textId="77777777" w:rsidR="00B84CB3" w:rsidRPr="00FE100D" w:rsidRDefault="00B84CB3" w:rsidP="00B84CB3">
      <w:pPr>
        <w:spacing w:line="240" w:lineRule="auto"/>
        <w:ind w:right="-2"/>
        <w:rPr>
          <w:lang w:val="bg-BG"/>
        </w:rPr>
      </w:pPr>
    </w:p>
    <w:p w14:paraId="1DDEA990" w14:textId="77777777" w:rsidR="00B84CB3" w:rsidRPr="00FE100D" w:rsidRDefault="00B84CB3" w:rsidP="00B84CB3">
      <w:pPr>
        <w:autoSpaceDE w:val="0"/>
        <w:rPr>
          <w:lang w:val="bg-BG"/>
        </w:rPr>
      </w:pPr>
      <w:r w:rsidRPr="00FE100D">
        <w:rPr>
          <w:lang w:val="bg-BG"/>
        </w:rPr>
        <w:t>Анализът на сборните данни от проучванията ACT 1 и ACT 2 и техните продължения, покриващ времето от началото на проучването до седмица 54, показва намаление на свързаните с улцерозния колит хоспитализации и хирургични интервенции при пациентите, лекувани с инфликсимаб. Свързаните с улцерозния колит хоспитализации са значително по-малко в групите на лечение с инфликсимаб в доза 5 и 10 mg/kg в сравнение с групата пациенти на плацебо (среден брой хоспитализации на 100 пациентогодини: 21 и 19 срещу 40 в групата на плацебо; съответно p = 0,019 и p = 0,007). Броят на свързаните с улцерозния колит хирургични интервенции също е значително по</w:t>
      </w:r>
      <w:r w:rsidRPr="00FE100D">
        <w:rPr>
          <w:lang w:val="bg-BG"/>
        </w:rPr>
        <w:noBreakHyphen/>
        <w:t xml:space="preserve">малък в групите на лечение с инфликсимаб в доза 5 и 10 mg/kg в сравнение с групата на плацебо (среден брой хирургични интервенции на 100 пациентогодини: 22 и 19 срещу 34; </w:t>
      </w:r>
      <w:r w:rsidRPr="00FE100D">
        <w:rPr>
          <w:iCs/>
          <w:lang w:val="bg-BG"/>
        </w:rPr>
        <w:t>съответно</w:t>
      </w:r>
      <w:r w:rsidRPr="00FE100D">
        <w:rPr>
          <w:i/>
          <w:iCs/>
          <w:lang w:val="bg-BG"/>
        </w:rPr>
        <w:t xml:space="preserve"> </w:t>
      </w:r>
      <w:r w:rsidRPr="00FE100D">
        <w:rPr>
          <w:lang w:val="bg-BG"/>
        </w:rPr>
        <w:t>p = 0,145 и p = 0,022).</w:t>
      </w:r>
    </w:p>
    <w:p w14:paraId="021BCE10" w14:textId="77777777" w:rsidR="00B84CB3" w:rsidRPr="00FE100D" w:rsidRDefault="00B84CB3" w:rsidP="00B84CB3">
      <w:pPr>
        <w:rPr>
          <w:lang w:val="bg-BG"/>
        </w:rPr>
      </w:pPr>
    </w:p>
    <w:p w14:paraId="7FBCE522" w14:textId="77777777" w:rsidR="00B84CB3" w:rsidRPr="00FE100D" w:rsidRDefault="00B84CB3" w:rsidP="00B84CB3">
      <w:pPr>
        <w:autoSpaceDE w:val="0"/>
        <w:rPr>
          <w:lang w:val="bg-BG"/>
        </w:rPr>
      </w:pPr>
      <w:r w:rsidRPr="000E2BDD">
        <w:rPr>
          <w:lang w:val="bg-BG"/>
        </w:rPr>
        <w:t>Процентът</w:t>
      </w:r>
      <w:r w:rsidRPr="00FE100D">
        <w:rPr>
          <w:lang w:val="bg-BG"/>
        </w:rPr>
        <w:t>на пациентите, при които е правена колектомия в който и да е момент през първите 54 седмици след първата инфузия на проучвания продукт, е събран и обработен въз основа на проучванията ACT 1 и ACT 2 и техните продължения. Колектомия е направена при по</w:t>
      </w:r>
      <w:r w:rsidRPr="00FE100D">
        <w:rPr>
          <w:lang w:val="bg-BG"/>
        </w:rPr>
        <w:noBreakHyphen/>
        <w:t>малко пациенти от групата на лечение с инфликсимаб в доза 5 mg/kg (28/242 или 11,6% [N.S.]) и от групата на лечение с инфликсимаб в доза 10 mg/kg (18/242 или 7,4% [p = 0,011]), отколкото при пациентите от групата на плацебо (36/244; 14,8%).</w:t>
      </w:r>
    </w:p>
    <w:p w14:paraId="0CAF3D16" w14:textId="77777777" w:rsidR="00B84CB3" w:rsidRPr="00FE100D" w:rsidRDefault="00B84CB3" w:rsidP="00B84CB3">
      <w:pPr>
        <w:autoSpaceDE w:val="0"/>
        <w:rPr>
          <w:lang w:val="bg-BG"/>
        </w:rPr>
      </w:pPr>
    </w:p>
    <w:p w14:paraId="39C71AD5" w14:textId="77777777" w:rsidR="00B84CB3" w:rsidRPr="00FE100D" w:rsidRDefault="00B84CB3" w:rsidP="00B84CB3">
      <w:pPr>
        <w:autoSpaceDE w:val="0"/>
        <w:rPr>
          <w:lang w:val="bg-BG"/>
        </w:rPr>
      </w:pPr>
      <w:r w:rsidRPr="00FE100D">
        <w:rPr>
          <w:lang w:val="bg-BG"/>
        </w:rPr>
        <w:t>Намаляването на честотата на колектомиите е проучено и въз основа на данните от друго рандомизирано двойносляпо проучване (C0168Y06) при хоспитализирани пациенти (n = 45) с умерено тежък до тежък</w:t>
      </w:r>
      <w:r>
        <w:rPr>
          <w:rFonts w:hint="eastAsia"/>
          <w:lang w:val="bg-BG"/>
        </w:rPr>
        <w:t xml:space="preserve"> </w:t>
      </w:r>
      <w:r w:rsidRPr="000E2BDD">
        <w:rPr>
          <w:lang w:val="bg-BG"/>
        </w:rPr>
        <w:t>активен</w:t>
      </w:r>
      <w:r w:rsidRPr="00FE100D">
        <w:rPr>
          <w:lang w:val="bg-BG"/>
        </w:rPr>
        <w:t xml:space="preserve"> улцерозен колит, които не се повлияват от интравенозни кортикостероиди и които следователно са с повишен риск за колектомия. В рамките на 3 месеца броят на колектомиите е бил значително по-малък при пациентите, получили единична доза инфликсимаб 5 mg/kg, в сравнение с пациентите, получили плацебо (съответно 29,2% срещу 66,7%, p = 0,017).</w:t>
      </w:r>
    </w:p>
    <w:p w14:paraId="265D2CCE" w14:textId="77777777" w:rsidR="00B84CB3" w:rsidRPr="00FE100D" w:rsidRDefault="00B84CB3" w:rsidP="00B84CB3">
      <w:pPr>
        <w:autoSpaceDE w:val="0"/>
        <w:rPr>
          <w:lang w:val="bg-BG"/>
        </w:rPr>
      </w:pPr>
    </w:p>
    <w:p w14:paraId="5F8CA2FE" w14:textId="77777777" w:rsidR="00B84CB3" w:rsidRPr="00FE100D" w:rsidRDefault="00B84CB3" w:rsidP="00B84CB3">
      <w:pPr>
        <w:rPr>
          <w:lang w:val="bg-BG"/>
        </w:rPr>
      </w:pPr>
      <w:r w:rsidRPr="00FE100D">
        <w:rPr>
          <w:lang w:val="bg-BG"/>
        </w:rPr>
        <w:t>ACT 1 и ACT 2 показват, че инфликсимаб подобрява качеството на живот, което се потвърждава както от статистически значимото подобрение в специфичния за заболяването въпросник IBDQ, така и от подобрението в генеричния кратък формуляр за проучване с 36 точки SF</w:t>
      </w:r>
      <w:r w:rsidRPr="00FE100D">
        <w:rPr>
          <w:lang w:val="bg-BG"/>
        </w:rPr>
        <w:noBreakHyphen/>
        <w:t>36.</w:t>
      </w:r>
    </w:p>
    <w:p w14:paraId="3155C10B" w14:textId="77777777" w:rsidR="00B84CB3" w:rsidRPr="00FE100D" w:rsidRDefault="00B84CB3" w:rsidP="00B84CB3">
      <w:pPr>
        <w:autoSpaceDE w:val="0"/>
        <w:spacing w:line="240" w:lineRule="auto"/>
        <w:rPr>
          <w:lang w:val="bg-BG"/>
        </w:rPr>
      </w:pPr>
    </w:p>
    <w:p w14:paraId="41DB8382" w14:textId="77777777" w:rsidR="00B84CB3" w:rsidRPr="00FE100D" w:rsidRDefault="00B84CB3" w:rsidP="00B84CB3">
      <w:pPr>
        <w:keepNext/>
        <w:keepLines/>
        <w:spacing w:line="240" w:lineRule="auto"/>
        <w:rPr>
          <w:i/>
          <w:u w:val="single"/>
          <w:lang w:val="bg-BG"/>
        </w:rPr>
      </w:pPr>
      <w:r w:rsidRPr="00FE100D">
        <w:rPr>
          <w:i/>
          <w:u w:val="single"/>
          <w:lang w:val="bg-BG"/>
        </w:rPr>
        <w:t>Анкилозиращ спондилит при възрастни</w:t>
      </w:r>
    </w:p>
    <w:p w14:paraId="1D50FB21" w14:textId="77777777" w:rsidR="00B84CB3" w:rsidRPr="00FE100D" w:rsidRDefault="00B84CB3" w:rsidP="00B84CB3">
      <w:pPr>
        <w:keepNext/>
        <w:keepLines/>
        <w:spacing w:line="240" w:lineRule="auto"/>
        <w:rPr>
          <w:i/>
          <w:u w:val="single"/>
          <w:lang w:val="bg-BG"/>
        </w:rPr>
      </w:pPr>
    </w:p>
    <w:p w14:paraId="46BEDFDA" w14:textId="77777777" w:rsidR="00B84CB3" w:rsidRPr="00FE100D" w:rsidRDefault="00B84CB3" w:rsidP="00B84CB3">
      <w:pPr>
        <w:spacing w:line="240" w:lineRule="auto"/>
        <w:rPr>
          <w:lang w:val="bg-BG"/>
        </w:rPr>
      </w:pPr>
      <w:r w:rsidRPr="00FE100D">
        <w:rPr>
          <w:lang w:val="bg-BG"/>
        </w:rPr>
        <w:t>В две многоцентрови, двойнослепи, плацебо-контролирани проучвания са оценени ефикасността и безопасността на инфликсимаб при пациенти с активен анкилозиращ спондилит (Bath Ankylosing Spondylitis Disease Activity Index [BASDAI] скор ≥ 4 и гръбначна болка ≥ 4 по скала от 1 до 10).</w:t>
      </w:r>
    </w:p>
    <w:p w14:paraId="239E973F" w14:textId="77777777" w:rsidR="00B84CB3" w:rsidRPr="00FE100D" w:rsidRDefault="00B84CB3" w:rsidP="00B84CB3">
      <w:pPr>
        <w:spacing w:line="240" w:lineRule="auto"/>
        <w:rPr>
          <w:bCs/>
          <w:lang w:val="bg-BG"/>
        </w:rPr>
      </w:pPr>
    </w:p>
    <w:p w14:paraId="161D18B1" w14:textId="77777777" w:rsidR="00B84CB3" w:rsidRPr="00FE100D" w:rsidRDefault="00B84CB3" w:rsidP="00B84CB3">
      <w:pPr>
        <w:spacing w:line="240" w:lineRule="auto"/>
        <w:rPr>
          <w:bCs/>
          <w:lang w:val="bg-BG"/>
        </w:rPr>
      </w:pPr>
      <w:r w:rsidRPr="00FE100D">
        <w:rPr>
          <w:bCs/>
          <w:lang w:val="bg-BG"/>
        </w:rPr>
        <w:t>В първото проучване (P01522), което е с 3</w:t>
      </w:r>
      <w:r w:rsidRPr="00FE100D">
        <w:rPr>
          <w:bCs/>
          <w:lang w:val="bg-BG"/>
        </w:rPr>
        <w:noBreakHyphen/>
        <w:t>месечна двойносляпа фаза, 70 пациенти са получавали или по 5 mg/kg инфликсимаб, или плацебо на седмица 0, 2 и 6 (по 35 пациенти във всяка група). На седмица 12 пациенти от групата, получаваща плацебо, са преминали на лечение с инфликсимаб 5 mg/kg на всеки 6 седмици до седмица 54. След първата година на проучването, при 53 пациенти то е продължило като открито проследяващо проучване до седмица 102.</w:t>
      </w:r>
    </w:p>
    <w:p w14:paraId="7548F8BE" w14:textId="77777777" w:rsidR="00B84CB3" w:rsidRPr="00FE100D" w:rsidRDefault="00B84CB3" w:rsidP="00B84CB3">
      <w:pPr>
        <w:spacing w:line="240" w:lineRule="auto"/>
        <w:rPr>
          <w:bCs/>
          <w:lang w:val="bg-BG"/>
        </w:rPr>
      </w:pPr>
    </w:p>
    <w:p w14:paraId="0B7B84F1" w14:textId="77777777" w:rsidR="00B84CB3" w:rsidRPr="00FE100D" w:rsidRDefault="00B84CB3" w:rsidP="00B84CB3">
      <w:pPr>
        <w:spacing w:line="240" w:lineRule="auto"/>
        <w:rPr>
          <w:bCs/>
          <w:lang w:val="bg-BG"/>
        </w:rPr>
      </w:pPr>
      <w:r w:rsidRPr="00FE100D">
        <w:rPr>
          <w:bCs/>
          <w:lang w:val="bg-BG"/>
        </w:rPr>
        <w:t xml:space="preserve">Във второто клинично </w:t>
      </w:r>
      <w:r w:rsidRPr="00FE100D">
        <w:rPr>
          <w:lang w:val="bg-BG"/>
        </w:rPr>
        <w:t>проучване</w:t>
      </w:r>
      <w:r w:rsidRPr="00FE100D">
        <w:rPr>
          <w:bCs/>
          <w:lang w:val="bg-BG"/>
        </w:rPr>
        <w:t xml:space="preserve"> (ASSERT), 279 пациенти са били рандомизирани да получават или плацебо (Група 1, n = 78), или 5 mg/kg инфликсимаб (Група 2, n = 201) на седмица 0, 2 и 6, след което на всеки 6 седмици до седмица 24. След това всички пациенти са преминали на инфликсимаб на всеки 6 седмици до седмица 96. Пациентите от Група 1 са получавали по 5 mg/kg инфликсимаб. В Група 2, започвайки с инфузията на седмица 36, пациентите с BASDAI ≥ 3 при 2 последователни визити, са получавали по 7,5 mg/kg инфликсимаб на всеки 6 седмици до седмица 96.</w:t>
      </w:r>
    </w:p>
    <w:p w14:paraId="1CA7C507" w14:textId="77777777" w:rsidR="00B84CB3" w:rsidRPr="00FE100D" w:rsidRDefault="00B84CB3" w:rsidP="00B84CB3">
      <w:pPr>
        <w:spacing w:line="240" w:lineRule="auto"/>
        <w:rPr>
          <w:bCs/>
          <w:lang w:val="bg-BG"/>
        </w:rPr>
      </w:pPr>
    </w:p>
    <w:p w14:paraId="6B3E6F36" w14:textId="77777777" w:rsidR="00B84CB3" w:rsidRPr="00FE100D" w:rsidRDefault="00B84CB3" w:rsidP="00B84CB3">
      <w:pPr>
        <w:spacing w:line="240" w:lineRule="auto"/>
        <w:rPr>
          <w:lang w:val="bg-BG"/>
        </w:rPr>
      </w:pPr>
      <w:r w:rsidRPr="00FE100D">
        <w:rPr>
          <w:lang w:val="bg-BG"/>
        </w:rPr>
        <w:t>В ASSERT подобрение по отношение на признаците и симптомите се отбеляза още на седмица 2. На седмица 24, броят на пациентите, отговорили по ASAS 20 критериите, е 15/78 (19%) в плацебо</w:t>
      </w:r>
      <w:r w:rsidRPr="00FE100D">
        <w:rPr>
          <w:lang w:val="bg-BG"/>
        </w:rPr>
        <w:noBreakHyphen/>
        <w:t>групата и 123/201 (61%) в групата на лечение с 5 mg/kg инфликсимаб (p&lt; 0,001). При 95 пациенти от Група 2 лечението е продължило с 5 mg/kg на всеки 6 седмици. На седмица 102, 80 пациенти са били все още на лечение с инфликсимаб и от тях 71 (89%) са покрили ASAS 20 критериите за отговор на лечението.</w:t>
      </w:r>
    </w:p>
    <w:p w14:paraId="553D6A5E" w14:textId="77777777" w:rsidR="00B84CB3" w:rsidRPr="00FE100D" w:rsidRDefault="00B84CB3" w:rsidP="00B84CB3">
      <w:pPr>
        <w:spacing w:line="240" w:lineRule="auto"/>
        <w:rPr>
          <w:lang w:val="bg-BG"/>
        </w:rPr>
      </w:pPr>
    </w:p>
    <w:p w14:paraId="30268CD0" w14:textId="77777777" w:rsidR="00B84CB3" w:rsidRPr="00FE100D" w:rsidRDefault="00B84CB3" w:rsidP="00B84CB3">
      <w:pPr>
        <w:spacing w:line="240" w:lineRule="auto"/>
        <w:rPr>
          <w:lang w:val="bg-BG"/>
        </w:rPr>
      </w:pPr>
      <w:r w:rsidRPr="00FE100D">
        <w:rPr>
          <w:lang w:val="bg-BG"/>
        </w:rPr>
        <w:t>В P01522 подобрение по отношение на признаците и симптомите също се отбелязва още на седмица 2.</w:t>
      </w:r>
      <w:r w:rsidRPr="00FE100D">
        <w:rPr>
          <w:bCs/>
          <w:lang w:val="bg-BG"/>
        </w:rPr>
        <w:t xml:space="preserve"> На седмица 12 броят на покриващите </w:t>
      </w:r>
      <w:r w:rsidRPr="00FE100D">
        <w:rPr>
          <w:lang w:val="bg-BG"/>
        </w:rPr>
        <w:t>BASDAI 50 скора е 3/35 (9%) в плацебо-групата и 20/35 (57%) в групата на лечение с 5 mg/kg инфликсимаб (p&lt; 0,01). При 53</w:t>
      </w:r>
      <w:r w:rsidRPr="00FE100D">
        <w:rPr>
          <w:lang w:val="bg-BG"/>
        </w:rPr>
        <w:noBreakHyphen/>
        <w:t>ма пациенти лечението е продължило с 5 mg/kg на всеки 6 седмици. На седмица 102, 49 пациенти все още са били на лечение с инфликсимаб и от тях 30 (61%) са покрили BASDAI 50 критериите за отговор.</w:t>
      </w:r>
    </w:p>
    <w:p w14:paraId="51F4DA48" w14:textId="77777777" w:rsidR="00B84CB3" w:rsidRPr="00FE100D" w:rsidRDefault="00B84CB3" w:rsidP="00B84CB3">
      <w:pPr>
        <w:spacing w:line="240" w:lineRule="auto"/>
        <w:rPr>
          <w:lang w:val="bg-BG"/>
        </w:rPr>
      </w:pPr>
    </w:p>
    <w:p w14:paraId="3966EA60" w14:textId="77777777" w:rsidR="00B84CB3" w:rsidRPr="00FE100D" w:rsidRDefault="00B84CB3" w:rsidP="00B84CB3">
      <w:pPr>
        <w:spacing w:line="240" w:lineRule="auto"/>
        <w:rPr>
          <w:lang w:val="bg-BG"/>
        </w:rPr>
      </w:pPr>
      <w:r w:rsidRPr="00FE100D">
        <w:rPr>
          <w:lang w:val="bg-BG"/>
        </w:rPr>
        <w:t>И в двете проучвания физическите възможности и качеството на живот, определени чрез BASFI скора (Bath Ankylosing Spondylitis Functional Index) и чрез касаещите физическото състояние въпроси на краткия въпросник за качество на живот SF</w:t>
      </w:r>
      <w:r w:rsidRPr="00FE100D">
        <w:rPr>
          <w:lang w:val="bg-BG"/>
        </w:rPr>
        <w:noBreakHyphen/>
        <w:t>36, също показват значимо подобрение.</w:t>
      </w:r>
    </w:p>
    <w:p w14:paraId="3C3A4622" w14:textId="77777777" w:rsidR="00B84CB3" w:rsidRPr="00FE100D" w:rsidRDefault="00B84CB3" w:rsidP="00B84CB3">
      <w:pPr>
        <w:spacing w:line="240" w:lineRule="auto"/>
        <w:rPr>
          <w:u w:val="single"/>
          <w:lang w:val="bg-BG"/>
        </w:rPr>
      </w:pPr>
    </w:p>
    <w:p w14:paraId="22A1575A" w14:textId="77777777" w:rsidR="00B84CB3" w:rsidRPr="00FE100D" w:rsidRDefault="00B84CB3" w:rsidP="00B84CB3">
      <w:pPr>
        <w:keepNext/>
        <w:keepLines/>
        <w:spacing w:line="240" w:lineRule="auto"/>
        <w:rPr>
          <w:i/>
          <w:u w:val="single"/>
          <w:lang w:val="bg-BG"/>
        </w:rPr>
      </w:pPr>
      <w:r w:rsidRPr="00FE100D">
        <w:rPr>
          <w:i/>
          <w:u w:val="single"/>
          <w:lang w:val="bg-BG"/>
        </w:rPr>
        <w:t>Псориатичен артрит при възрастни</w:t>
      </w:r>
    </w:p>
    <w:p w14:paraId="22A0D8BC" w14:textId="77777777" w:rsidR="00B84CB3" w:rsidRPr="00FE100D" w:rsidRDefault="00B84CB3" w:rsidP="00B84CB3">
      <w:pPr>
        <w:keepNext/>
        <w:keepLines/>
        <w:spacing w:line="240" w:lineRule="auto"/>
        <w:rPr>
          <w:i/>
          <w:u w:val="single"/>
          <w:lang w:val="bg-BG"/>
        </w:rPr>
      </w:pPr>
    </w:p>
    <w:p w14:paraId="0FA77140" w14:textId="77777777" w:rsidR="00B84CB3" w:rsidRPr="00FE100D" w:rsidRDefault="00B84CB3" w:rsidP="00B84CB3">
      <w:pPr>
        <w:tabs>
          <w:tab w:val="left" w:pos="840"/>
          <w:tab w:val="left" w:pos="900"/>
        </w:tabs>
        <w:spacing w:line="240" w:lineRule="auto"/>
        <w:rPr>
          <w:lang w:val="bg-BG"/>
        </w:rPr>
      </w:pPr>
      <w:r w:rsidRPr="00FE100D">
        <w:rPr>
          <w:lang w:val="bg-BG"/>
        </w:rPr>
        <w:t>Ефикасността и безопасността на лечението с инфликсимаб бяха оценени в две многоцентрови, двойнослепи, плацебо-контролирани проучвания при пациенти с активен псориатичен артрит.</w:t>
      </w:r>
    </w:p>
    <w:p w14:paraId="25B06CA2" w14:textId="77777777" w:rsidR="00B84CB3" w:rsidRPr="00FE100D" w:rsidRDefault="00B84CB3" w:rsidP="00B84CB3">
      <w:pPr>
        <w:tabs>
          <w:tab w:val="left" w:pos="840"/>
          <w:tab w:val="left" w:pos="900"/>
        </w:tabs>
        <w:spacing w:line="240" w:lineRule="auto"/>
        <w:rPr>
          <w:lang w:val="bg-BG"/>
        </w:rPr>
      </w:pPr>
    </w:p>
    <w:p w14:paraId="7C444828" w14:textId="77777777" w:rsidR="00B84CB3" w:rsidRPr="00FE100D" w:rsidRDefault="00B84CB3" w:rsidP="00B84CB3">
      <w:pPr>
        <w:spacing w:line="240" w:lineRule="auto"/>
        <w:rPr>
          <w:lang w:val="bg-BG"/>
        </w:rPr>
      </w:pPr>
      <w:r w:rsidRPr="00FE100D">
        <w:rPr>
          <w:lang w:val="bg-BG"/>
        </w:rPr>
        <w:t>В първото клинично проучване (IMPACT) ефикасността и безопасността на лечението с инфликсимаб са били оценени при 104 пациенти с полиартикуларна форма на активен псориатичен артрит. По време на 16</w:t>
      </w:r>
      <w:r w:rsidRPr="00FE100D">
        <w:rPr>
          <w:lang w:val="bg-BG"/>
        </w:rPr>
        <w:noBreakHyphen/>
        <w:t>седмичната двойносляпа фаза, пациентите (по 52 във всяка група) са получавали или инфликсимаб 5 mg/kg, или плацебо, на 0, 2, 6, и 14 седмица. От 16 седмица пациентите от плацебо-групата са преминали на лечение с инфликсимаб, като вече всички пациенти са получавали по 5 mg/kg инфликсимаб веднъж на всеки 8 седмици до седмица 46. След изтичане на първата година от проучването, 78 пациенти са останали на лечение до 98 седмица като открито проучване.</w:t>
      </w:r>
    </w:p>
    <w:p w14:paraId="62912768" w14:textId="77777777" w:rsidR="00B84CB3" w:rsidRPr="00FE100D" w:rsidRDefault="00B84CB3" w:rsidP="00B84CB3">
      <w:pPr>
        <w:spacing w:line="240" w:lineRule="auto"/>
        <w:rPr>
          <w:lang w:val="bg-BG"/>
        </w:rPr>
      </w:pPr>
    </w:p>
    <w:p w14:paraId="75A1AACD" w14:textId="77777777" w:rsidR="00B84CB3" w:rsidRPr="00FE100D" w:rsidRDefault="00B84CB3" w:rsidP="00B84CB3">
      <w:pPr>
        <w:spacing w:line="240" w:lineRule="auto"/>
        <w:rPr>
          <w:lang w:val="bg-BG"/>
        </w:rPr>
      </w:pPr>
      <w:r w:rsidRPr="00FE100D">
        <w:rPr>
          <w:lang w:val="bg-BG"/>
        </w:rPr>
        <w:t>Във второто клинично проучване (IMPACT 2) ефикасността и безопасността на лечението с инфликсимаб са били оценени при 200 пациенти с активен псориатичен артрит (≥ 5 оточни стави и ≥ 5 болезнени стави). При 46% от пациентите е продължавало и лечение с метотрексат в стабилна доза (≤ 25 mg/седмично). По време на 24</w:t>
      </w:r>
      <w:r w:rsidRPr="00FE100D">
        <w:rPr>
          <w:lang w:val="bg-BG"/>
        </w:rPr>
        <w:noBreakHyphen/>
        <w:t xml:space="preserve">седмичната двойносляпа фаза, пациентите (по 100 във всяка група) са получавали или инфликсимаб 5 mg/kg, или плацебо, на 0, 2, 6, 14 и 22 седмица. От 16 седмица 47 пациенти от плацебо-групата с &lt; 10% подобрение в сравнение с началото на проучването по отношение както на отока, така и на болката в ставите, са започнали индукционно лечение с инфликсимаб (ранно превключване). От 24 седмица всички пациенти от плацебо-групата </w:t>
      </w:r>
      <w:r w:rsidRPr="000E2BDD">
        <w:rPr>
          <w:lang w:val="bg-BG"/>
        </w:rPr>
        <w:t>преминават на</w:t>
      </w:r>
      <w:r w:rsidRPr="00FE100D">
        <w:rPr>
          <w:lang w:val="bg-BG"/>
        </w:rPr>
        <w:t>индукционно лечение с инфликсимаб, което е продължило до 46 седмица при всички пациенти.</w:t>
      </w:r>
    </w:p>
    <w:p w14:paraId="56227B80" w14:textId="77777777" w:rsidR="00B84CB3" w:rsidRPr="00FE100D" w:rsidRDefault="00B84CB3" w:rsidP="00B84CB3">
      <w:pPr>
        <w:spacing w:line="240" w:lineRule="auto"/>
        <w:rPr>
          <w:lang w:val="bg-BG"/>
        </w:rPr>
      </w:pPr>
    </w:p>
    <w:p w14:paraId="03E8AF40" w14:textId="77777777" w:rsidR="00B84CB3" w:rsidRPr="00FE100D" w:rsidRDefault="00B84CB3" w:rsidP="00B84CB3">
      <w:pPr>
        <w:keepNext/>
        <w:keepLines/>
        <w:spacing w:line="240" w:lineRule="auto"/>
        <w:rPr>
          <w:lang w:val="bg-BG"/>
        </w:rPr>
      </w:pPr>
      <w:r w:rsidRPr="00FE100D">
        <w:rPr>
          <w:lang w:val="bg-BG"/>
        </w:rPr>
        <w:lastRenderedPageBreak/>
        <w:t xml:space="preserve">Основните резултати </w:t>
      </w:r>
      <w:r w:rsidRPr="009F0442">
        <w:rPr>
          <w:lang w:val="bg-BG"/>
        </w:rPr>
        <w:t>за ефикасност</w:t>
      </w:r>
      <w:r w:rsidRPr="00FE100D">
        <w:rPr>
          <w:lang w:val="bg-BG"/>
        </w:rPr>
        <w:t xml:space="preserve"> от IMPACT и IMPACT 2 са представени в Таблица 9 по-долу:</w:t>
      </w:r>
    </w:p>
    <w:p w14:paraId="1097E43F" w14:textId="77777777" w:rsidR="00B84CB3" w:rsidRPr="00FE100D" w:rsidRDefault="00B84CB3" w:rsidP="00B84CB3">
      <w:pPr>
        <w:keepNext/>
        <w:keepLines/>
        <w:spacing w:line="240" w:lineRule="auto"/>
        <w:rPr>
          <w:b/>
          <w:lang w:val="bg-BG"/>
        </w:rPr>
      </w:pPr>
    </w:p>
    <w:p w14:paraId="2E1C0EFE" w14:textId="77777777" w:rsidR="00B84CB3" w:rsidRPr="00FE100D" w:rsidRDefault="00B84CB3" w:rsidP="00B84CB3">
      <w:pPr>
        <w:keepNext/>
        <w:keepLines/>
        <w:spacing w:line="240" w:lineRule="auto"/>
        <w:jc w:val="center"/>
        <w:rPr>
          <w:b/>
          <w:bCs/>
          <w:lang w:val="bg-BG"/>
        </w:rPr>
      </w:pPr>
      <w:r w:rsidRPr="00FE100D">
        <w:rPr>
          <w:b/>
          <w:bCs/>
          <w:lang w:val="bg-BG"/>
        </w:rPr>
        <w:t>Таблица 9</w:t>
      </w:r>
    </w:p>
    <w:p w14:paraId="0577F268" w14:textId="77777777" w:rsidR="00B84CB3" w:rsidRPr="00FE100D" w:rsidRDefault="00B84CB3" w:rsidP="00B84CB3">
      <w:pPr>
        <w:keepNext/>
        <w:keepLines/>
        <w:spacing w:line="240" w:lineRule="auto"/>
        <w:jc w:val="center"/>
        <w:rPr>
          <w:b/>
          <w:lang w:val="bg-BG"/>
        </w:rPr>
      </w:pPr>
      <w:r w:rsidRPr="00FE100D">
        <w:rPr>
          <w:b/>
          <w:lang w:val="bg-BG"/>
        </w:rPr>
        <w:t>IMPACT и IMPACT 2 – Ефект на лечението върху ACR и PASI</w:t>
      </w:r>
    </w:p>
    <w:tbl>
      <w:tblPr>
        <w:tblW w:w="5000" w:type="pct"/>
        <w:tblLayout w:type="fixed"/>
        <w:tblLook w:val="0000" w:firstRow="0" w:lastRow="0" w:firstColumn="0" w:lastColumn="0" w:noHBand="0" w:noVBand="0"/>
      </w:tblPr>
      <w:tblGrid>
        <w:gridCol w:w="1841"/>
        <w:gridCol w:w="1135"/>
        <w:gridCol w:w="1148"/>
        <w:gridCol w:w="1394"/>
        <w:gridCol w:w="1144"/>
        <w:gridCol w:w="1135"/>
        <w:gridCol w:w="1273"/>
      </w:tblGrid>
      <w:tr w:rsidR="00B84CB3" w:rsidRPr="00FE100D" w14:paraId="6C7E1CD8" w14:textId="77777777" w:rsidTr="00B16E38">
        <w:trPr>
          <w:tblHeader/>
        </w:trPr>
        <w:tc>
          <w:tcPr>
            <w:tcW w:w="1888" w:type="dxa"/>
            <w:tcBorders>
              <w:top w:val="single" w:sz="4" w:space="0" w:color="auto"/>
            </w:tcBorders>
          </w:tcPr>
          <w:p w14:paraId="659B21DF" w14:textId="77777777" w:rsidR="00B84CB3" w:rsidRPr="00FE100D" w:rsidRDefault="00B84CB3" w:rsidP="00472F5D">
            <w:pPr>
              <w:keepNext/>
              <w:keepLines/>
              <w:snapToGrid w:val="0"/>
              <w:spacing w:line="240" w:lineRule="auto"/>
              <w:rPr>
                <w:lang w:val="bg-BG"/>
              </w:rPr>
            </w:pPr>
          </w:p>
        </w:tc>
        <w:tc>
          <w:tcPr>
            <w:tcW w:w="3764" w:type="dxa"/>
            <w:gridSpan w:val="3"/>
            <w:tcBorders>
              <w:top w:val="single" w:sz="4" w:space="0" w:color="auto"/>
              <w:bottom w:val="single" w:sz="4" w:space="0" w:color="auto"/>
            </w:tcBorders>
          </w:tcPr>
          <w:p w14:paraId="0B6F5AA8" w14:textId="77777777" w:rsidR="00B84CB3" w:rsidRPr="00FE100D" w:rsidRDefault="00B84CB3" w:rsidP="00472F5D">
            <w:pPr>
              <w:keepNext/>
              <w:keepLines/>
              <w:snapToGrid w:val="0"/>
              <w:spacing w:line="240" w:lineRule="auto"/>
              <w:jc w:val="center"/>
              <w:rPr>
                <w:lang w:val="bg-BG"/>
              </w:rPr>
            </w:pPr>
            <w:r w:rsidRPr="00FE100D">
              <w:rPr>
                <w:lang w:val="bg-BG"/>
              </w:rPr>
              <w:t>IMPACT</w:t>
            </w:r>
          </w:p>
        </w:tc>
        <w:tc>
          <w:tcPr>
            <w:tcW w:w="3634" w:type="dxa"/>
            <w:gridSpan w:val="3"/>
            <w:tcBorders>
              <w:top w:val="single" w:sz="4" w:space="0" w:color="auto"/>
              <w:bottom w:val="single" w:sz="4" w:space="0" w:color="auto"/>
            </w:tcBorders>
          </w:tcPr>
          <w:p w14:paraId="49F58F0F" w14:textId="77777777" w:rsidR="00B84CB3" w:rsidRPr="00FE100D" w:rsidRDefault="00B84CB3" w:rsidP="00472F5D">
            <w:pPr>
              <w:keepNext/>
              <w:keepLines/>
              <w:snapToGrid w:val="0"/>
              <w:spacing w:line="240" w:lineRule="auto"/>
              <w:jc w:val="center"/>
              <w:rPr>
                <w:lang w:val="bg-BG"/>
              </w:rPr>
            </w:pPr>
            <w:r w:rsidRPr="00FE100D">
              <w:rPr>
                <w:lang w:val="bg-BG"/>
              </w:rPr>
              <w:t>IMPACT 2*</w:t>
            </w:r>
          </w:p>
        </w:tc>
      </w:tr>
      <w:tr w:rsidR="00B84CB3" w:rsidRPr="00487645" w14:paraId="7C311598" w14:textId="77777777" w:rsidTr="00B16E38">
        <w:trPr>
          <w:trHeight w:val="1068"/>
          <w:tblHeader/>
        </w:trPr>
        <w:tc>
          <w:tcPr>
            <w:tcW w:w="1888" w:type="dxa"/>
          </w:tcPr>
          <w:p w14:paraId="3D2587F9" w14:textId="77777777" w:rsidR="00B84CB3" w:rsidRPr="00FE100D" w:rsidRDefault="00B84CB3" w:rsidP="00472F5D">
            <w:pPr>
              <w:pStyle w:val="14"/>
              <w:keepNext/>
              <w:keepLines/>
              <w:snapToGrid w:val="0"/>
              <w:spacing w:line="240" w:lineRule="auto"/>
              <w:rPr>
                <w:sz w:val="22"/>
                <w:szCs w:val="22"/>
                <w:lang w:val="bg-BG"/>
              </w:rPr>
            </w:pPr>
          </w:p>
        </w:tc>
        <w:tc>
          <w:tcPr>
            <w:tcW w:w="1161" w:type="dxa"/>
            <w:tcBorders>
              <w:top w:val="single" w:sz="4" w:space="0" w:color="auto"/>
              <w:bottom w:val="single" w:sz="4" w:space="0" w:color="auto"/>
            </w:tcBorders>
          </w:tcPr>
          <w:p w14:paraId="63DE3EE3" w14:textId="77777777" w:rsidR="00B84CB3" w:rsidRPr="00FE100D" w:rsidRDefault="00B84CB3" w:rsidP="00472F5D">
            <w:pPr>
              <w:keepNext/>
              <w:keepLines/>
              <w:snapToGrid w:val="0"/>
              <w:spacing w:line="240" w:lineRule="auto"/>
              <w:jc w:val="center"/>
              <w:rPr>
                <w:lang w:val="bg-BG"/>
              </w:rPr>
            </w:pPr>
            <w:r w:rsidRPr="00FE100D">
              <w:rPr>
                <w:lang w:val="bg-BG"/>
              </w:rPr>
              <w:t>Плацебо</w:t>
            </w:r>
          </w:p>
          <w:p w14:paraId="601F65BA" w14:textId="77777777" w:rsidR="00B84CB3" w:rsidRPr="00FE100D" w:rsidRDefault="00B84CB3" w:rsidP="00472F5D">
            <w:pPr>
              <w:keepNext/>
              <w:keepLines/>
              <w:spacing w:line="240" w:lineRule="auto"/>
              <w:jc w:val="center"/>
              <w:rPr>
                <w:vertAlign w:val="superscript"/>
                <w:lang w:val="bg-BG"/>
              </w:rPr>
            </w:pPr>
            <w:r w:rsidRPr="00FE100D">
              <w:rPr>
                <w:lang w:val="bg-BG"/>
              </w:rPr>
              <w:t>(16 седмица)</w:t>
            </w:r>
          </w:p>
        </w:tc>
        <w:tc>
          <w:tcPr>
            <w:tcW w:w="1175" w:type="dxa"/>
            <w:tcBorders>
              <w:top w:val="single" w:sz="4" w:space="0" w:color="auto"/>
              <w:bottom w:val="single" w:sz="4" w:space="0" w:color="auto"/>
            </w:tcBorders>
          </w:tcPr>
          <w:p w14:paraId="2F8E738D" w14:textId="77777777" w:rsidR="00B84CB3" w:rsidRPr="00FE100D" w:rsidRDefault="00B84CB3" w:rsidP="00472F5D">
            <w:pPr>
              <w:keepNext/>
              <w:keepLines/>
              <w:snapToGrid w:val="0"/>
              <w:spacing w:line="240" w:lineRule="auto"/>
              <w:jc w:val="center"/>
              <w:rPr>
                <w:lang w:val="bg-BG"/>
              </w:rPr>
            </w:pPr>
            <w:r w:rsidRPr="00FE100D">
              <w:rPr>
                <w:lang w:val="bg-BG"/>
              </w:rPr>
              <w:t>Инфликсима б</w:t>
            </w:r>
          </w:p>
          <w:p w14:paraId="06F3C00B" w14:textId="77777777" w:rsidR="00B84CB3" w:rsidRPr="00FE100D" w:rsidRDefault="00B84CB3" w:rsidP="00472F5D">
            <w:pPr>
              <w:keepNext/>
              <w:keepLines/>
              <w:snapToGrid w:val="0"/>
              <w:spacing w:line="240" w:lineRule="auto"/>
              <w:jc w:val="center"/>
              <w:rPr>
                <w:lang w:val="bg-BG"/>
              </w:rPr>
            </w:pPr>
            <w:r w:rsidRPr="00FE100D">
              <w:rPr>
                <w:lang w:val="bg-BG"/>
              </w:rPr>
              <w:t>(16 седмица)</w:t>
            </w:r>
          </w:p>
        </w:tc>
        <w:tc>
          <w:tcPr>
            <w:tcW w:w="1428" w:type="dxa"/>
            <w:tcBorders>
              <w:top w:val="single" w:sz="4" w:space="0" w:color="auto"/>
              <w:bottom w:val="single" w:sz="4" w:space="0" w:color="auto"/>
            </w:tcBorders>
          </w:tcPr>
          <w:p w14:paraId="501B14FA" w14:textId="77777777" w:rsidR="00B84CB3" w:rsidRPr="00FE100D" w:rsidRDefault="00B84CB3" w:rsidP="00472F5D">
            <w:pPr>
              <w:keepNext/>
              <w:keepLines/>
              <w:snapToGrid w:val="0"/>
              <w:spacing w:line="240" w:lineRule="auto"/>
              <w:jc w:val="center"/>
              <w:rPr>
                <w:lang w:val="bg-BG"/>
              </w:rPr>
            </w:pPr>
            <w:r w:rsidRPr="00FE100D">
              <w:rPr>
                <w:lang w:val="bg-BG"/>
              </w:rPr>
              <w:t>Инфликсима б</w:t>
            </w:r>
          </w:p>
          <w:p w14:paraId="3A009064" w14:textId="77777777" w:rsidR="00B84CB3" w:rsidRPr="00FE100D" w:rsidRDefault="00B84CB3" w:rsidP="00472F5D">
            <w:pPr>
              <w:keepNext/>
              <w:keepLines/>
              <w:spacing w:line="240" w:lineRule="auto"/>
              <w:jc w:val="center"/>
              <w:rPr>
                <w:lang w:val="bg-BG"/>
              </w:rPr>
            </w:pPr>
            <w:r w:rsidRPr="00FE100D">
              <w:rPr>
                <w:lang w:val="bg-BG"/>
              </w:rPr>
              <w:t>(98 седмица)</w:t>
            </w:r>
          </w:p>
        </w:tc>
        <w:tc>
          <w:tcPr>
            <w:tcW w:w="1170" w:type="dxa"/>
            <w:tcBorders>
              <w:top w:val="single" w:sz="4" w:space="0" w:color="auto"/>
              <w:bottom w:val="single" w:sz="4" w:space="0" w:color="auto"/>
            </w:tcBorders>
          </w:tcPr>
          <w:p w14:paraId="42B01070" w14:textId="77777777" w:rsidR="00B84CB3" w:rsidRPr="00FE100D" w:rsidRDefault="00B84CB3" w:rsidP="00472F5D">
            <w:pPr>
              <w:keepNext/>
              <w:keepLines/>
              <w:snapToGrid w:val="0"/>
              <w:spacing w:line="240" w:lineRule="auto"/>
              <w:jc w:val="center"/>
              <w:rPr>
                <w:lang w:val="bg-BG"/>
              </w:rPr>
            </w:pPr>
            <w:r w:rsidRPr="00FE100D">
              <w:rPr>
                <w:lang w:val="bg-BG"/>
              </w:rPr>
              <w:t>Плацебо</w:t>
            </w:r>
          </w:p>
          <w:p w14:paraId="777376CB" w14:textId="77777777" w:rsidR="00B84CB3" w:rsidRPr="00FE100D" w:rsidRDefault="00B84CB3" w:rsidP="00472F5D">
            <w:pPr>
              <w:keepNext/>
              <w:keepLines/>
              <w:spacing w:line="240" w:lineRule="auto"/>
              <w:jc w:val="center"/>
              <w:rPr>
                <w:lang w:val="bg-BG"/>
              </w:rPr>
            </w:pPr>
            <w:r w:rsidRPr="00FE100D">
              <w:rPr>
                <w:lang w:val="bg-BG"/>
              </w:rPr>
              <w:t>(24 седмица)</w:t>
            </w:r>
          </w:p>
        </w:tc>
        <w:tc>
          <w:tcPr>
            <w:tcW w:w="1161" w:type="dxa"/>
            <w:tcBorders>
              <w:top w:val="single" w:sz="4" w:space="0" w:color="auto"/>
              <w:bottom w:val="single" w:sz="4" w:space="0" w:color="auto"/>
            </w:tcBorders>
          </w:tcPr>
          <w:p w14:paraId="23A14F58" w14:textId="77777777" w:rsidR="00B84CB3" w:rsidRPr="00FE100D" w:rsidRDefault="00B84CB3" w:rsidP="00472F5D">
            <w:pPr>
              <w:keepNext/>
              <w:keepLines/>
              <w:snapToGrid w:val="0"/>
              <w:spacing w:line="240" w:lineRule="auto"/>
              <w:jc w:val="center"/>
              <w:rPr>
                <w:lang w:val="bg-BG"/>
              </w:rPr>
            </w:pPr>
            <w:r w:rsidRPr="00FE100D">
              <w:rPr>
                <w:lang w:val="bg-BG"/>
              </w:rPr>
              <w:t xml:space="preserve">Инфликсима б </w:t>
            </w:r>
          </w:p>
          <w:p w14:paraId="7E6DB7B6" w14:textId="77777777" w:rsidR="00B84CB3" w:rsidRPr="00FE100D" w:rsidRDefault="00B84CB3" w:rsidP="00472F5D">
            <w:pPr>
              <w:keepNext/>
              <w:keepLines/>
              <w:snapToGrid w:val="0"/>
              <w:spacing w:line="240" w:lineRule="auto"/>
              <w:jc w:val="center"/>
              <w:rPr>
                <w:lang w:val="bg-BG"/>
              </w:rPr>
            </w:pPr>
            <w:r w:rsidRPr="00FE100D">
              <w:rPr>
                <w:lang w:val="bg-BG"/>
              </w:rPr>
              <w:t>(24 седмица)</w:t>
            </w:r>
          </w:p>
        </w:tc>
        <w:tc>
          <w:tcPr>
            <w:tcW w:w="1303" w:type="dxa"/>
            <w:tcBorders>
              <w:top w:val="single" w:sz="4" w:space="0" w:color="auto"/>
              <w:bottom w:val="single" w:sz="4" w:space="0" w:color="auto"/>
            </w:tcBorders>
          </w:tcPr>
          <w:p w14:paraId="522DABAA" w14:textId="77777777" w:rsidR="00B84CB3" w:rsidRPr="00FE100D" w:rsidRDefault="00B84CB3" w:rsidP="00472F5D">
            <w:pPr>
              <w:keepNext/>
              <w:keepLines/>
              <w:snapToGrid w:val="0"/>
              <w:spacing w:line="240" w:lineRule="auto"/>
              <w:jc w:val="center"/>
              <w:rPr>
                <w:lang w:val="bg-BG"/>
              </w:rPr>
            </w:pPr>
            <w:r w:rsidRPr="00FE100D">
              <w:rPr>
                <w:lang w:val="bg-BG"/>
              </w:rPr>
              <w:t>Инфликсима б</w:t>
            </w:r>
          </w:p>
          <w:p w14:paraId="3D1F7DFD" w14:textId="77777777" w:rsidR="00B84CB3" w:rsidRPr="00FE100D" w:rsidRDefault="00B84CB3" w:rsidP="00472F5D">
            <w:pPr>
              <w:keepNext/>
              <w:keepLines/>
              <w:spacing w:line="240" w:lineRule="auto"/>
              <w:jc w:val="center"/>
              <w:rPr>
                <w:lang w:val="bg-BG"/>
              </w:rPr>
            </w:pPr>
            <w:r w:rsidRPr="00FE100D">
              <w:rPr>
                <w:lang w:val="bg-BG"/>
              </w:rPr>
              <w:t>(54 седмица)</w:t>
            </w:r>
          </w:p>
        </w:tc>
      </w:tr>
      <w:tr w:rsidR="00B84CB3" w:rsidRPr="00FE100D" w14:paraId="5B4F9014" w14:textId="77777777" w:rsidTr="00B16E38">
        <w:tc>
          <w:tcPr>
            <w:tcW w:w="1888" w:type="dxa"/>
            <w:tcBorders>
              <w:bottom w:val="single" w:sz="4" w:space="0" w:color="auto"/>
            </w:tcBorders>
          </w:tcPr>
          <w:p w14:paraId="02165B63" w14:textId="77777777" w:rsidR="00B84CB3" w:rsidRPr="00FE100D" w:rsidRDefault="00B84CB3" w:rsidP="00472F5D">
            <w:pPr>
              <w:keepNext/>
              <w:keepLines/>
              <w:snapToGrid w:val="0"/>
              <w:spacing w:line="240" w:lineRule="auto"/>
              <w:rPr>
                <w:lang w:val="bg-BG"/>
              </w:rPr>
            </w:pPr>
            <w:r w:rsidRPr="00FE100D">
              <w:rPr>
                <w:lang w:val="bg-BG"/>
              </w:rPr>
              <w:t>Рандомизирани пациенти</w:t>
            </w:r>
          </w:p>
        </w:tc>
        <w:tc>
          <w:tcPr>
            <w:tcW w:w="1161" w:type="dxa"/>
            <w:tcBorders>
              <w:top w:val="single" w:sz="4" w:space="0" w:color="auto"/>
              <w:bottom w:val="single" w:sz="4" w:space="0" w:color="auto"/>
            </w:tcBorders>
          </w:tcPr>
          <w:p w14:paraId="2EBC9F7C" w14:textId="77777777" w:rsidR="00B84CB3" w:rsidRPr="00FE100D" w:rsidRDefault="00B84CB3" w:rsidP="00472F5D">
            <w:pPr>
              <w:keepNext/>
              <w:keepLines/>
              <w:snapToGrid w:val="0"/>
              <w:spacing w:line="240" w:lineRule="auto"/>
              <w:jc w:val="center"/>
              <w:rPr>
                <w:lang w:val="bg-BG"/>
              </w:rPr>
            </w:pPr>
            <w:r w:rsidRPr="00FE100D">
              <w:rPr>
                <w:lang w:val="bg-BG"/>
              </w:rPr>
              <w:t>52</w:t>
            </w:r>
          </w:p>
        </w:tc>
        <w:tc>
          <w:tcPr>
            <w:tcW w:w="1175" w:type="dxa"/>
            <w:tcBorders>
              <w:top w:val="single" w:sz="4" w:space="0" w:color="auto"/>
              <w:bottom w:val="single" w:sz="4" w:space="0" w:color="auto"/>
            </w:tcBorders>
          </w:tcPr>
          <w:p w14:paraId="153F2C92" w14:textId="77777777" w:rsidR="00B84CB3" w:rsidRPr="00FE100D" w:rsidRDefault="00B84CB3" w:rsidP="00472F5D">
            <w:pPr>
              <w:keepNext/>
              <w:keepLines/>
              <w:snapToGrid w:val="0"/>
              <w:spacing w:line="240" w:lineRule="auto"/>
              <w:jc w:val="center"/>
              <w:rPr>
                <w:lang w:val="bg-BG"/>
              </w:rPr>
            </w:pPr>
            <w:r w:rsidRPr="00FE100D">
              <w:rPr>
                <w:lang w:val="bg-BG"/>
              </w:rPr>
              <w:t>52</w:t>
            </w:r>
          </w:p>
        </w:tc>
        <w:tc>
          <w:tcPr>
            <w:tcW w:w="1428" w:type="dxa"/>
            <w:tcBorders>
              <w:top w:val="single" w:sz="4" w:space="0" w:color="auto"/>
              <w:bottom w:val="single" w:sz="4" w:space="0" w:color="auto"/>
            </w:tcBorders>
          </w:tcPr>
          <w:p w14:paraId="339DA353" w14:textId="77777777" w:rsidR="00B84CB3" w:rsidRPr="00FE100D" w:rsidRDefault="00B84CB3" w:rsidP="00472F5D">
            <w:pPr>
              <w:keepNext/>
              <w:keepLines/>
              <w:snapToGrid w:val="0"/>
              <w:spacing w:line="240" w:lineRule="auto"/>
              <w:jc w:val="center"/>
              <w:rPr>
                <w:vertAlign w:val="superscript"/>
                <w:lang w:val="bg-BG"/>
              </w:rPr>
            </w:pPr>
            <w:r w:rsidRPr="00FE100D">
              <w:rPr>
                <w:lang w:val="bg-BG"/>
              </w:rPr>
              <w:t>N/A</w:t>
            </w:r>
            <w:r w:rsidRPr="00FE100D">
              <w:rPr>
                <w:vertAlign w:val="superscript"/>
                <w:lang w:val="bg-BG"/>
              </w:rPr>
              <w:t>a</w:t>
            </w:r>
          </w:p>
        </w:tc>
        <w:tc>
          <w:tcPr>
            <w:tcW w:w="1170" w:type="dxa"/>
            <w:tcBorders>
              <w:top w:val="single" w:sz="4" w:space="0" w:color="auto"/>
              <w:bottom w:val="single" w:sz="4" w:space="0" w:color="auto"/>
            </w:tcBorders>
          </w:tcPr>
          <w:p w14:paraId="418F692A" w14:textId="77777777" w:rsidR="00B84CB3" w:rsidRPr="00FE100D" w:rsidRDefault="00B84CB3" w:rsidP="00472F5D">
            <w:pPr>
              <w:keepNext/>
              <w:keepLines/>
              <w:snapToGrid w:val="0"/>
              <w:spacing w:line="240" w:lineRule="auto"/>
              <w:jc w:val="center"/>
              <w:rPr>
                <w:lang w:val="bg-BG"/>
              </w:rPr>
            </w:pPr>
            <w:r w:rsidRPr="00FE100D">
              <w:rPr>
                <w:lang w:val="bg-BG"/>
              </w:rPr>
              <w:t>100</w:t>
            </w:r>
          </w:p>
        </w:tc>
        <w:tc>
          <w:tcPr>
            <w:tcW w:w="1161" w:type="dxa"/>
            <w:tcBorders>
              <w:top w:val="single" w:sz="4" w:space="0" w:color="auto"/>
              <w:bottom w:val="single" w:sz="4" w:space="0" w:color="auto"/>
            </w:tcBorders>
          </w:tcPr>
          <w:p w14:paraId="35C24B12" w14:textId="77777777" w:rsidR="00B84CB3" w:rsidRPr="00FE100D" w:rsidRDefault="00B84CB3" w:rsidP="00472F5D">
            <w:pPr>
              <w:keepNext/>
              <w:keepLines/>
              <w:snapToGrid w:val="0"/>
              <w:spacing w:line="240" w:lineRule="auto"/>
              <w:jc w:val="center"/>
              <w:rPr>
                <w:lang w:val="bg-BG"/>
              </w:rPr>
            </w:pPr>
            <w:r w:rsidRPr="00FE100D">
              <w:rPr>
                <w:lang w:val="bg-BG"/>
              </w:rPr>
              <w:t>100</w:t>
            </w:r>
          </w:p>
        </w:tc>
        <w:tc>
          <w:tcPr>
            <w:tcW w:w="1303" w:type="dxa"/>
            <w:tcBorders>
              <w:top w:val="single" w:sz="4" w:space="0" w:color="auto"/>
              <w:bottom w:val="single" w:sz="4" w:space="0" w:color="auto"/>
            </w:tcBorders>
          </w:tcPr>
          <w:p w14:paraId="79C6D112" w14:textId="77777777" w:rsidR="00B84CB3" w:rsidRPr="00FE100D" w:rsidRDefault="00B84CB3" w:rsidP="00472F5D">
            <w:pPr>
              <w:keepNext/>
              <w:keepLines/>
              <w:snapToGrid w:val="0"/>
              <w:spacing w:line="240" w:lineRule="auto"/>
              <w:jc w:val="center"/>
              <w:rPr>
                <w:lang w:val="bg-BG"/>
              </w:rPr>
            </w:pPr>
            <w:r w:rsidRPr="00FE100D">
              <w:rPr>
                <w:lang w:val="bg-BG"/>
              </w:rPr>
              <w:t>100</w:t>
            </w:r>
          </w:p>
        </w:tc>
      </w:tr>
      <w:tr w:rsidR="00B84CB3" w:rsidRPr="00FE100D" w14:paraId="4CD10471" w14:textId="77777777" w:rsidTr="00B16E38">
        <w:tc>
          <w:tcPr>
            <w:tcW w:w="1888" w:type="dxa"/>
            <w:tcBorders>
              <w:top w:val="single" w:sz="4" w:space="0" w:color="auto"/>
            </w:tcBorders>
          </w:tcPr>
          <w:p w14:paraId="165748E1" w14:textId="77777777" w:rsidR="00B84CB3" w:rsidRPr="00FE100D" w:rsidRDefault="00B84CB3" w:rsidP="00472F5D">
            <w:pPr>
              <w:snapToGrid w:val="0"/>
              <w:spacing w:line="240" w:lineRule="auto"/>
              <w:rPr>
                <w:lang w:val="bg-BG"/>
              </w:rPr>
            </w:pPr>
            <w:r w:rsidRPr="00FE100D">
              <w:rPr>
                <w:lang w:val="bg-BG"/>
              </w:rPr>
              <w:t>Отговор по ACR</w:t>
            </w:r>
          </w:p>
          <w:p w14:paraId="2D938BA6" w14:textId="77777777" w:rsidR="00B84CB3" w:rsidRPr="00FE100D" w:rsidRDefault="00B84CB3" w:rsidP="00472F5D">
            <w:pPr>
              <w:spacing w:line="240" w:lineRule="auto"/>
              <w:rPr>
                <w:lang w:val="bg-BG"/>
              </w:rPr>
            </w:pPr>
            <w:r w:rsidRPr="00FE100D">
              <w:rPr>
                <w:lang w:val="bg-BG"/>
              </w:rPr>
              <w:t>(% от пациентите)</w:t>
            </w:r>
          </w:p>
          <w:p w14:paraId="106123B8" w14:textId="77777777" w:rsidR="00B84CB3" w:rsidRPr="00FE100D" w:rsidRDefault="00B84CB3" w:rsidP="00472F5D">
            <w:pPr>
              <w:spacing w:line="240" w:lineRule="auto"/>
              <w:rPr>
                <w:lang w:val="bg-BG"/>
              </w:rPr>
            </w:pPr>
            <w:r w:rsidRPr="00FE100D">
              <w:rPr>
                <w:lang w:val="bg-BG"/>
              </w:rPr>
              <w:t>N</w:t>
            </w:r>
          </w:p>
        </w:tc>
        <w:tc>
          <w:tcPr>
            <w:tcW w:w="1161" w:type="dxa"/>
            <w:tcBorders>
              <w:top w:val="single" w:sz="4" w:space="0" w:color="auto"/>
            </w:tcBorders>
          </w:tcPr>
          <w:p w14:paraId="79A3F719" w14:textId="77777777" w:rsidR="00B84CB3" w:rsidRPr="00FE100D" w:rsidRDefault="00B84CB3" w:rsidP="00472F5D">
            <w:pPr>
              <w:snapToGrid w:val="0"/>
              <w:spacing w:line="240" w:lineRule="auto"/>
              <w:jc w:val="center"/>
              <w:rPr>
                <w:lang w:val="bg-BG"/>
              </w:rPr>
            </w:pPr>
          </w:p>
          <w:p w14:paraId="224B6F32" w14:textId="77777777" w:rsidR="00B84CB3" w:rsidRPr="00FE100D" w:rsidRDefault="00B84CB3" w:rsidP="00472F5D">
            <w:pPr>
              <w:snapToGrid w:val="0"/>
              <w:spacing w:line="240" w:lineRule="auto"/>
              <w:jc w:val="center"/>
              <w:rPr>
                <w:lang w:val="bg-BG"/>
              </w:rPr>
            </w:pPr>
          </w:p>
          <w:p w14:paraId="42F5A768" w14:textId="77777777" w:rsidR="00B84CB3" w:rsidRPr="00FE100D" w:rsidRDefault="00B84CB3" w:rsidP="00472F5D">
            <w:pPr>
              <w:snapToGrid w:val="0"/>
              <w:spacing w:line="240" w:lineRule="auto"/>
              <w:jc w:val="center"/>
              <w:rPr>
                <w:lang w:val="bg-BG"/>
              </w:rPr>
            </w:pPr>
            <w:r w:rsidRPr="00FE100D">
              <w:rPr>
                <w:lang w:val="bg-BG"/>
              </w:rPr>
              <w:t>52</w:t>
            </w:r>
          </w:p>
        </w:tc>
        <w:tc>
          <w:tcPr>
            <w:tcW w:w="1175" w:type="dxa"/>
            <w:tcBorders>
              <w:top w:val="single" w:sz="4" w:space="0" w:color="auto"/>
            </w:tcBorders>
          </w:tcPr>
          <w:p w14:paraId="65241D3E" w14:textId="77777777" w:rsidR="00B84CB3" w:rsidRPr="00FE100D" w:rsidRDefault="00B84CB3" w:rsidP="00472F5D">
            <w:pPr>
              <w:snapToGrid w:val="0"/>
              <w:spacing w:line="240" w:lineRule="auto"/>
              <w:jc w:val="center"/>
              <w:rPr>
                <w:lang w:val="bg-BG"/>
              </w:rPr>
            </w:pPr>
          </w:p>
          <w:p w14:paraId="3582B2E8" w14:textId="77777777" w:rsidR="00B84CB3" w:rsidRPr="00FE100D" w:rsidRDefault="00B84CB3" w:rsidP="00472F5D">
            <w:pPr>
              <w:snapToGrid w:val="0"/>
              <w:spacing w:line="240" w:lineRule="auto"/>
              <w:jc w:val="center"/>
              <w:rPr>
                <w:lang w:val="bg-BG"/>
              </w:rPr>
            </w:pPr>
          </w:p>
          <w:p w14:paraId="721650E2" w14:textId="77777777" w:rsidR="00B84CB3" w:rsidRPr="00FE100D" w:rsidRDefault="00B84CB3" w:rsidP="00472F5D">
            <w:pPr>
              <w:snapToGrid w:val="0"/>
              <w:spacing w:line="240" w:lineRule="auto"/>
              <w:jc w:val="center"/>
              <w:rPr>
                <w:lang w:val="bg-BG"/>
              </w:rPr>
            </w:pPr>
            <w:r w:rsidRPr="00FE100D">
              <w:rPr>
                <w:lang w:val="bg-BG"/>
              </w:rPr>
              <w:t>52</w:t>
            </w:r>
          </w:p>
        </w:tc>
        <w:tc>
          <w:tcPr>
            <w:tcW w:w="1428" w:type="dxa"/>
            <w:tcBorders>
              <w:top w:val="single" w:sz="4" w:space="0" w:color="auto"/>
            </w:tcBorders>
          </w:tcPr>
          <w:p w14:paraId="5D29EFCD" w14:textId="77777777" w:rsidR="00B84CB3" w:rsidRPr="00FE100D" w:rsidRDefault="00B84CB3" w:rsidP="00472F5D">
            <w:pPr>
              <w:snapToGrid w:val="0"/>
              <w:spacing w:line="240" w:lineRule="auto"/>
              <w:jc w:val="center"/>
              <w:rPr>
                <w:lang w:val="bg-BG"/>
              </w:rPr>
            </w:pPr>
          </w:p>
          <w:p w14:paraId="2CE1757F" w14:textId="77777777" w:rsidR="00B84CB3" w:rsidRPr="00FE100D" w:rsidRDefault="00B84CB3" w:rsidP="00472F5D">
            <w:pPr>
              <w:snapToGrid w:val="0"/>
              <w:spacing w:line="240" w:lineRule="auto"/>
              <w:jc w:val="center"/>
              <w:rPr>
                <w:lang w:val="bg-BG"/>
              </w:rPr>
            </w:pPr>
          </w:p>
          <w:p w14:paraId="606563CC" w14:textId="77777777" w:rsidR="00B84CB3" w:rsidRPr="00FE100D" w:rsidRDefault="00B84CB3" w:rsidP="00472F5D">
            <w:pPr>
              <w:snapToGrid w:val="0"/>
              <w:spacing w:line="240" w:lineRule="auto"/>
              <w:jc w:val="center"/>
              <w:rPr>
                <w:lang w:val="bg-BG"/>
              </w:rPr>
            </w:pPr>
            <w:r w:rsidRPr="00FE100D">
              <w:rPr>
                <w:lang w:val="bg-BG"/>
              </w:rPr>
              <w:t>78</w:t>
            </w:r>
          </w:p>
        </w:tc>
        <w:tc>
          <w:tcPr>
            <w:tcW w:w="1170" w:type="dxa"/>
            <w:tcBorders>
              <w:top w:val="single" w:sz="4" w:space="0" w:color="auto"/>
            </w:tcBorders>
          </w:tcPr>
          <w:p w14:paraId="2CB28112" w14:textId="77777777" w:rsidR="00B84CB3" w:rsidRPr="00FE100D" w:rsidRDefault="00B84CB3" w:rsidP="00472F5D">
            <w:pPr>
              <w:snapToGrid w:val="0"/>
              <w:spacing w:line="240" w:lineRule="auto"/>
              <w:jc w:val="center"/>
              <w:rPr>
                <w:lang w:val="bg-BG"/>
              </w:rPr>
            </w:pPr>
          </w:p>
          <w:p w14:paraId="570E61F6" w14:textId="77777777" w:rsidR="00B84CB3" w:rsidRPr="00FE100D" w:rsidRDefault="00B84CB3" w:rsidP="00472F5D">
            <w:pPr>
              <w:snapToGrid w:val="0"/>
              <w:spacing w:line="240" w:lineRule="auto"/>
              <w:jc w:val="center"/>
              <w:rPr>
                <w:lang w:val="bg-BG"/>
              </w:rPr>
            </w:pPr>
          </w:p>
          <w:p w14:paraId="5DD0ECB6" w14:textId="77777777" w:rsidR="00B84CB3" w:rsidRPr="00FE100D" w:rsidRDefault="00B84CB3" w:rsidP="00472F5D">
            <w:pPr>
              <w:snapToGrid w:val="0"/>
              <w:spacing w:line="240" w:lineRule="auto"/>
              <w:jc w:val="center"/>
              <w:rPr>
                <w:lang w:val="bg-BG"/>
              </w:rPr>
            </w:pPr>
            <w:r w:rsidRPr="00FE100D">
              <w:rPr>
                <w:lang w:val="bg-BG"/>
              </w:rPr>
              <w:t>100</w:t>
            </w:r>
          </w:p>
        </w:tc>
        <w:tc>
          <w:tcPr>
            <w:tcW w:w="1161" w:type="dxa"/>
            <w:tcBorders>
              <w:top w:val="single" w:sz="4" w:space="0" w:color="auto"/>
            </w:tcBorders>
          </w:tcPr>
          <w:p w14:paraId="3315F3DC" w14:textId="77777777" w:rsidR="00B84CB3" w:rsidRPr="00FE100D" w:rsidRDefault="00B84CB3" w:rsidP="00472F5D">
            <w:pPr>
              <w:snapToGrid w:val="0"/>
              <w:spacing w:line="240" w:lineRule="auto"/>
              <w:jc w:val="center"/>
              <w:rPr>
                <w:lang w:val="bg-BG"/>
              </w:rPr>
            </w:pPr>
          </w:p>
          <w:p w14:paraId="6C390E6B" w14:textId="77777777" w:rsidR="00B84CB3" w:rsidRPr="00FE100D" w:rsidRDefault="00B84CB3" w:rsidP="00472F5D">
            <w:pPr>
              <w:snapToGrid w:val="0"/>
              <w:spacing w:line="240" w:lineRule="auto"/>
              <w:jc w:val="center"/>
              <w:rPr>
                <w:lang w:val="bg-BG"/>
              </w:rPr>
            </w:pPr>
          </w:p>
          <w:p w14:paraId="63EB145B" w14:textId="77777777" w:rsidR="00B84CB3" w:rsidRPr="00FE100D" w:rsidRDefault="00B84CB3" w:rsidP="00472F5D">
            <w:pPr>
              <w:snapToGrid w:val="0"/>
              <w:spacing w:line="240" w:lineRule="auto"/>
              <w:jc w:val="center"/>
              <w:rPr>
                <w:lang w:val="bg-BG"/>
              </w:rPr>
            </w:pPr>
            <w:r w:rsidRPr="00FE100D">
              <w:rPr>
                <w:lang w:val="bg-BG"/>
              </w:rPr>
              <w:t>100</w:t>
            </w:r>
          </w:p>
        </w:tc>
        <w:tc>
          <w:tcPr>
            <w:tcW w:w="1303" w:type="dxa"/>
            <w:tcBorders>
              <w:top w:val="single" w:sz="4" w:space="0" w:color="auto"/>
            </w:tcBorders>
          </w:tcPr>
          <w:p w14:paraId="4C78E011" w14:textId="77777777" w:rsidR="00B84CB3" w:rsidRPr="00FE100D" w:rsidRDefault="00B84CB3" w:rsidP="00472F5D">
            <w:pPr>
              <w:snapToGrid w:val="0"/>
              <w:spacing w:line="240" w:lineRule="auto"/>
              <w:jc w:val="center"/>
              <w:rPr>
                <w:lang w:val="bg-BG"/>
              </w:rPr>
            </w:pPr>
          </w:p>
          <w:p w14:paraId="5438D36D" w14:textId="77777777" w:rsidR="00B84CB3" w:rsidRPr="00FE100D" w:rsidRDefault="00B84CB3" w:rsidP="00472F5D">
            <w:pPr>
              <w:snapToGrid w:val="0"/>
              <w:spacing w:line="240" w:lineRule="auto"/>
              <w:jc w:val="center"/>
              <w:rPr>
                <w:lang w:val="bg-BG"/>
              </w:rPr>
            </w:pPr>
          </w:p>
          <w:p w14:paraId="2313E1FA" w14:textId="77777777" w:rsidR="00B84CB3" w:rsidRPr="00FE100D" w:rsidRDefault="00B84CB3" w:rsidP="00472F5D">
            <w:pPr>
              <w:snapToGrid w:val="0"/>
              <w:spacing w:line="240" w:lineRule="auto"/>
              <w:jc w:val="center"/>
              <w:rPr>
                <w:lang w:val="bg-BG"/>
              </w:rPr>
            </w:pPr>
            <w:r w:rsidRPr="00FE100D">
              <w:rPr>
                <w:lang w:val="bg-BG"/>
              </w:rPr>
              <w:t>100</w:t>
            </w:r>
          </w:p>
        </w:tc>
      </w:tr>
      <w:tr w:rsidR="00B84CB3" w:rsidRPr="00FE100D" w14:paraId="29CA61F2" w14:textId="77777777" w:rsidTr="00B16E38">
        <w:tc>
          <w:tcPr>
            <w:tcW w:w="1888" w:type="dxa"/>
          </w:tcPr>
          <w:p w14:paraId="09A44DFA" w14:textId="77777777" w:rsidR="00B84CB3" w:rsidRPr="00FE100D" w:rsidRDefault="00B84CB3" w:rsidP="00472F5D">
            <w:pPr>
              <w:snapToGrid w:val="0"/>
              <w:spacing w:line="240" w:lineRule="auto"/>
              <w:ind w:firstLine="284"/>
              <w:rPr>
                <w:lang w:val="bg-BG"/>
              </w:rPr>
            </w:pPr>
            <w:r w:rsidRPr="00FE100D">
              <w:rPr>
                <w:lang w:val="bg-BG"/>
              </w:rPr>
              <w:t>Отговор ACR 20*</w:t>
            </w:r>
          </w:p>
        </w:tc>
        <w:tc>
          <w:tcPr>
            <w:tcW w:w="1161" w:type="dxa"/>
          </w:tcPr>
          <w:p w14:paraId="7F502B03" w14:textId="77777777" w:rsidR="00B84CB3" w:rsidRPr="00FE100D" w:rsidRDefault="00B84CB3" w:rsidP="00472F5D">
            <w:pPr>
              <w:snapToGrid w:val="0"/>
              <w:spacing w:line="240" w:lineRule="auto"/>
              <w:jc w:val="center"/>
              <w:rPr>
                <w:lang w:val="bg-BG"/>
              </w:rPr>
            </w:pPr>
            <w:r w:rsidRPr="00FE100D">
              <w:rPr>
                <w:lang w:val="bg-BG"/>
              </w:rPr>
              <w:t>5 (10%)</w:t>
            </w:r>
          </w:p>
        </w:tc>
        <w:tc>
          <w:tcPr>
            <w:tcW w:w="1175" w:type="dxa"/>
          </w:tcPr>
          <w:p w14:paraId="418EFEF6" w14:textId="77777777" w:rsidR="00B84CB3" w:rsidRPr="00FE100D" w:rsidRDefault="00B84CB3" w:rsidP="00472F5D">
            <w:pPr>
              <w:snapToGrid w:val="0"/>
              <w:spacing w:line="240" w:lineRule="auto"/>
              <w:jc w:val="center"/>
              <w:rPr>
                <w:lang w:val="bg-BG"/>
              </w:rPr>
            </w:pPr>
            <w:r w:rsidRPr="00FE100D">
              <w:rPr>
                <w:lang w:val="bg-BG"/>
              </w:rPr>
              <w:t>34 (65%)</w:t>
            </w:r>
          </w:p>
        </w:tc>
        <w:tc>
          <w:tcPr>
            <w:tcW w:w="1428" w:type="dxa"/>
          </w:tcPr>
          <w:p w14:paraId="25D7FA5C" w14:textId="77777777" w:rsidR="00B84CB3" w:rsidRPr="00FE100D" w:rsidRDefault="00B84CB3" w:rsidP="00472F5D">
            <w:pPr>
              <w:snapToGrid w:val="0"/>
              <w:spacing w:line="240" w:lineRule="auto"/>
              <w:jc w:val="center"/>
              <w:rPr>
                <w:lang w:val="bg-BG"/>
              </w:rPr>
            </w:pPr>
            <w:r w:rsidRPr="00FE100D">
              <w:rPr>
                <w:lang w:val="bg-BG"/>
              </w:rPr>
              <w:t>48 (62%)</w:t>
            </w:r>
          </w:p>
        </w:tc>
        <w:tc>
          <w:tcPr>
            <w:tcW w:w="1170" w:type="dxa"/>
          </w:tcPr>
          <w:p w14:paraId="69AC70D7" w14:textId="77777777" w:rsidR="00B84CB3" w:rsidRPr="00FE100D" w:rsidRDefault="00B84CB3" w:rsidP="00472F5D">
            <w:pPr>
              <w:snapToGrid w:val="0"/>
              <w:spacing w:line="240" w:lineRule="auto"/>
              <w:jc w:val="center"/>
              <w:rPr>
                <w:lang w:val="bg-BG"/>
              </w:rPr>
            </w:pPr>
            <w:r w:rsidRPr="00FE100D">
              <w:rPr>
                <w:lang w:val="bg-BG"/>
              </w:rPr>
              <w:t>16 (16%)</w:t>
            </w:r>
          </w:p>
        </w:tc>
        <w:tc>
          <w:tcPr>
            <w:tcW w:w="1161" w:type="dxa"/>
          </w:tcPr>
          <w:p w14:paraId="1771C4A5" w14:textId="77777777" w:rsidR="00B84CB3" w:rsidRPr="00FE100D" w:rsidRDefault="00B84CB3" w:rsidP="00472F5D">
            <w:pPr>
              <w:snapToGrid w:val="0"/>
              <w:spacing w:line="240" w:lineRule="auto"/>
              <w:jc w:val="center"/>
              <w:rPr>
                <w:lang w:val="bg-BG"/>
              </w:rPr>
            </w:pPr>
            <w:r w:rsidRPr="00FE100D">
              <w:rPr>
                <w:lang w:val="bg-BG"/>
              </w:rPr>
              <w:t>54 (54%)</w:t>
            </w:r>
          </w:p>
        </w:tc>
        <w:tc>
          <w:tcPr>
            <w:tcW w:w="1303" w:type="dxa"/>
          </w:tcPr>
          <w:p w14:paraId="0291ADEF" w14:textId="77777777" w:rsidR="00B84CB3" w:rsidRPr="00FE100D" w:rsidRDefault="00B84CB3" w:rsidP="00472F5D">
            <w:pPr>
              <w:snapToGrid w:val="0"/>
              <w:spacing w:line="240" w:lineRule="auto"/>
              <w:jc w:val="center"/>
              <w:rPr>
                <w:lang w:val="bg-BG"/>
              </w:rPr>
            </w:pPr>
            <w:r w:rsidRPr="00FE100D">
              <w:rPr>
                <w:lang w:val="bg-BG"/>
              </w:rPr>
              <w:t>53 (53%)</w:t>
            </w:r>
          </w:p>
        </w:tc>
      </w:tr>
      <w:tr w:rsidR="00B84CB3" w:rsidRPr="00FE100D" w14:paraId="382F80BC" w14:textId="77777777" w:rsidTr="00B16E38">
        <w:tc>
          <w:tcPr>
            <w:tcW w:w="1888" w:type="dxa"/>
          </w:tcPr>
          <w:p w14:paraId="541C5CA1" w14:textId="77777777" w:rsidR="00B84CB3" w:rsidRPr="00FE100D" w:rsidRDefault="00B84CB3" w:rsidP="00472F5D">
            <w:pPr>
              <w:snapToGrid w:val="0"/>
              <w:spacing w:line="240" w:lineRule="auto"/>
              <w:ind w:firstLine="284"/>
              <w:rPr>
                <w:lang w:val="bg-BG"/>
              </w:rPr>
            </w:pPr>
            <w:r w:rsidRPr="00FE100D">
              <w:rPr>
                <w:lang w:val="bg-BG"/>
              </w:rPr>
              <w:t>Отговор ACR 50*</w:t>
            </w:r>
          </w:p>
        </w:tc>
        <w:tc>
          <w:tcPr>
            <w:tcW w:w="1161" w:type="dxa"/>
          </w:tcPr>
          <w:p w14:paraId="5F1A638E" w14:textId="77777777" w:rsidR="00B84CB3" w:rsidRPr="00FE100D" w:rsidRDefault="00B84CB3" w:rsidP="00472F5D">
            <w:pPr>
              <w:snapToGrid w:val="0"/>
              <w:spacing w:line="240" w:lineRule="auto"/>
              <w:jc w:val="center"/>
              <w:rPr>
                <w:lang w:val="bg-BG"/>
              </w:rPr>
            </w:pPr>
            <w:r w:rsidRPr="00FE100D">
              <w:rPr>
                <w:lang w:val="bg-BG"/>
              </w:rPr>
              <w:t>0 (0%)</w:t>
            </w:r>
          </w:p>
        </w:tc>
        <w:tc>
          <w:tcPr>
            <w:tcW w:w="1175" w:type="dxa"/>
          </w:tcPr>
          <w:p w14:paraId="126A1AFA" w14:textId="77777777" w:rsidR="00B84CB3" w:rsidRPr="00FE100D" w:rsidRDefault="00B84CB3" w:rsidP="00472F5D">
            <w:pPr>
              <w:snapToGrid w:val="0"/>
              <w:spacing w:line="240" w:lineRule="auto"/>
              <w:jc w:val="center"/>
              <w:rPr>
                <w:lang w:val="bg-BG"/>
              </w:rPr>
            </w:pPr>
            <w:r w:rsidRPr="00FE100D">
              <w:rPr>
                <w:lang w:val="bg-BG"/>
              </w:rPr>
              <w:t>24 (46%)</w:t>
            </w:r>
          </w:p>
        </w:tc>
        <w:tc>
          <w:tcPr>
            <w:tcW w:w="1428" w:type="dxa"/>
          </w:tcPr>
          <w:p w14:paraId="0B999AE0" w14:textId="77777777" w:rsidR="00B84CB3" w:rsidRPr="00FE100D" w:rsidRDefault="00B84CB3" w:rsidP="00472F5D">
            <w:pPr>
              <w:snapToGrid w:val="0"/>
              <w:spacing w:line="240" w:lineRule="auto"/>
              <w:jc w:val="center"/>
              <w:rPr>
                <w:lang w:val="bg-BG"/>
              </w:rPr>
            </w:pPr>
            <w:r w:rsidRPr="00FE100D">
              <w:rPr>
                <w:lang w:val="bg-BG"/>
              </w:rPr>
              <w:t>35 (45%)</w:t>
            </w:r>
          </w:p>
        </w:tc>
        <w:tc>
          <w:tcPr>
            <w:tcW w:w="1170" w:type="dxa"/>
          </w:tcPr>
          <w:p w14:paraId="1ED743BE" w14:textId="77777777" w:rsidR="00B84CB3" w:rsidRPr="00FE100D" w:rsidRDefault="00B84CB3" w:rsidP="00472F5D">
            <w:pPr>
              <w:snapToGrid w:val="0"/>
              <w:spacing w:line="240" w:lineRule="auto"/>
              <w:jc w:val="center"/>
              <w:rPr>
                <w:lang w:val="bg-BG"/>
              </w:rPr>
            </w:pPr>
            <w:r w:rsidRPr="00FE100D">
              <w:rPr>
                <w:lang w:val="bg-BG"/>
              </w:rPr>
              <w:t>4 (4%)</w:t>
            </w:r>
          </w:p>
        </w:tc>
        <w:tc>
          <w:tcPr>
            <w:tcW w:w="1161" w:type="dxa"/>
          </w:tcPr>
          <w:p w14:paraId="434E84A0" w14:textId="77777777" w:rsidR="00B84CB3" w:rsidRPr="00FE100D" w:rsidRDefault="00B84CB3" w:rsidP="00472F5D">
            <w:pPr>
              <w:snapToGrid w:val="0"/>
              <w:spacing w:line="240" w:lineRule="auto"/>
              <w:jc w:val="center"/>
              <w:rPr>
                <w:lang w:val="bg-BG"/>
              </w:rPr>
            </w:pPr>
            <w:r w:rsidRPr="00FE100D">
              <w:rPr>
                <w:lang w:val="bg-BG"/>
              </w:rPr>
              <w:t>41(41%)</w:t>
            </w:r>
          </w:p>
        </w:tc>
        <w:tc>
          <w:tcPr>
            <w:tcW w:w="1303" w:type="dxa"/>
          </w:tcPr>
          <w:p w14:paraId="3642B53C" w14:textId="77777777" w:rsidR="00B84CB3" w:rsidRPr="00FE100D" w:rsidRDefault="00B84CB3" w:rsidP="00472F5D">
            <w:pPr>
              <w:snapToGrid w:val="0"/>
              <w:spacing w:line="240" w:lineRule="auto"/>
              <w:jc w:val="center"/>
              <w:rPr>
                <w:lang w:val="bg-BG"/>
              </w:rPr>
            </w:pPr>
            <w:r w:rsidRPr="00FE100D">
              <w:rPr>
                <w:lang w:val="bg-BG"/>
              </w:rPr>
              <w:t>33 (33%)</w:t>
            </w:r>
          </w:p>
        </w:tc>
      </w:tr>
      <w:tr w:rsidR="00B84CB3" w:rsidRPr="00FE100D" w14:paraId="5EABF16D" w14:textId="77777777" w:rsidTr="00B16E38">
        <w:tc>
          <w:tcPr>
            <w:tcW w:w="1888" w:type="dxa"/>
          </w:tcPr>
          <w:p w14:paraId="116A8025" w14:textId="77777777" w:rsidR="00B84CB3" w:rsidRPr="00FE100D" w:rsidRDefault="00B84CB3" w:rsidP="00472F5D">
            <w:pPr>
              <w:snapToGrid w:val="0"/>
              <w:spacing w:line="240" w:lineRule="auto"/>
              <w:ind w:firstLine="284"/>
              <w:rPr>
                <w:lang w:val="bg-BG"/>
              </w:rPr>
            </w:pPr>
            <w:r w:rsidRPr="00FE100D">
              <w:rPr>
                <w:lang w:val="bg-BG"/>
              </w:rPr>
              <w:t>Отговор ACR 70*</w:t>
            </w:r>
          </w:p>
        </w:tc>
        <w:tc>
          <w:tcPr>
            <w:tcW w:w="1161" w:type="dxa"/>
          </w:tcPr>
          <w:p w14:paraId="3DC2C8BC" w14:textId="77777777" w:rsidR="00B84CB3" w:rsidRPr="00FE100D" w:rsidRDefault="00B84CB3" w:rsidP="00472F5D">
            <w:pPr>
              <w:snapToGrid w:val="0"/>
              <w:spacing w:line="240" w:lineRule="auto"/>
              <w:jc w:val="center"/>
              <w:rPr>
                <w:lang w:val="bg-BG"/>
              </w:rPr>
            </w:pPr>
            <w:r w:rsidRPr="00FE100D">
              <w:rPr>
                <w:lang w:val="bg-BG"/>
              </w:rPr>
              <w:t>0 (0%)</w:t>
            </w:r>
          </w:p>
        </w:tc>
        <w:tc>
          <w:tcPr>
            <w:tcW w:w="1175" w:type="dxa"/>
          </w:tcPr>
          <w:p w14:paraId="749B9E19" w14:textId="77777777" w:rsidR="00B84CB3" w:rsidRPr="00FE100D" w:rsidRDefault="00B84CB3" w:rsidP="00472F5D">
            <w:pPr>
              <w:snapToGrid w:val="0"/>
              <w:spacing w:line="240" w:lineRule="auto"/>
              <w:jc w:val="center"/>
              <w:rPr>
                <w:lang w:val="bg-BG"/>
              </w:rPr>
            </w:pPr>
            <w:r w:rsidRPr="00FE100D">
              <w:rPr>
                <w:lang w:val="bg-BG"/>
              </w:rPr>
              <w:t>15 (29%)</w:t>
            </w:r>
          </w:p>
        </w:tc>
        <w:tc>
          <w:tcPr>
            <w:tcW w:w="1428" w:type="dxa"/>
          </w:tcPr>
          <w:p w14:paraId="110D2211" w14:textId="77777777" w:rsidR="00B84CB3" w:rsidRPr="00FE100D" w:rsidRDefault="00B84CB3" w:rsidP="00472F5D">
            <w:pPr>
              <w:snapToGrid w:val="0"/>
              <w:spacing w:line="240" w:lineRule="auto"/>
              <w:jc w:val="center"/>
              <w:rPr>
                <w:lang w:val="bg-BG"/>
              </w:rPr>
            </w:pPr>
            <w:r w:rsidRPr="00FE100D">
              <w:rPr>
                <w:lang w:val="bg-BG"/>
              </w:rPr>
              <w:t>27 (35%)</w:t>
            </w:r>
          </w:p>
        </w:tc>
        <w:tc>
          <w:tcPr>
            <w:tcW w:w="1170" w:type="dxa"/>
          </w:tcPr>
          <w:p w14:paraId="3FE098C1" w14:textId="77777777" w:rsidR="00B84CB3" w:rsidRPr="00FE100D" w:rsidRDefault="00B84CB3" w:rsidP="00472F5D">
            <w:pPr>
              <w:snapToGrid w:val="0"/>
              <w:spacing w:line="240" w:lineRule="auto"/>
              <w:jc w:val="center"/>
              <w:rPr>
                <w:lang w:val="bg-BG"/>
              </w:rPr>
            </w:pPr>
            <w:r w:rsidRPr="00FE100D">
              <w:rPr>
                <w:lang w:val="bg-BG"/>
              </w:rPr>
              <w:t>2 (2%)</w:t>
            </w:r>
          </w:p>
        </w:tc>
        <w:tc>
          <w:tcPr>
            <w:tcW w:w="1161" w:type="dxa"/>
          </w:tcPr>
          <w:p w14:paraId="2650EEE5" w14:textId="77777777" w:rsidR="00B84CB3" w:rsidRPr="00FE100D" w:rsidRDefault="00B84CB3" w:rsidP="00472F5D">
            <w:pPr>
              <w:snapToGrid w:val="0"/>
              <w:spacing w:line="240" w:lineRule="auto"/>
              <w:jc w:val="center"/>
              <w:rPr>
                <w:lang w:val="bg-BG"/>
              </w:rPr>
            </w:pPr>
            <w:r w:rsidRPr="00FE100D">
              <w:rPr>
                <w:lang w:val="bg-BG"/>
              </w:rPr>
              <w:t>27 (27%)</w:t>
            </w:r>
          </w:p>
        </w:tc>
        <w:tc>
          <w:tcPr>
            <w:tcW w:w="1303" w:type="dxa"/>
          </w:tcPr>
          <w:p w14:paraId="09E98550" w14:textId="77777777" w:rsidR="00B84CB3" w:rsidRPr="00FE100D" w:rsidRDefault="00B84CB3" w:rsidP="00472F5D">
            <w:pPr>
              <w:snapToGrid w:val="0"/>
              <w:spacing w:line="240" w:lineRule="auto"/>
              <w:jc w:val="center"/>
              <w:rPr>
                <w:lang w:val="bg-BG"/>
              </w:rPr>
            </w:pPr>
            <w:r w:rsidRPr="00FE100D">
              <w:rPr>
                <w:lang w:val="bg-BG"/>
              </w:rPr>
              <w:t>20 (20%)</w:t>
            </w:r>
          </w:p>
        </w:tc>
      </w:tr>
      <w:tr w:rsidR="00B84CB3" w:rsidRPr="00FE100D" w14:paraId="6F14838E" w14:textId="77777777" w:rsidTr="00B16E38">
        <w:tc>
          <w:tcPr>
            <w:tcW w:w="1888" w:type="dxa"/>
          </w:tcPr>
          <w:p w14:paraId="0559D89D" w14:textId="77777777" w:rsidR="00B84CB3" w:rsidRPr="00FE100D" w:rsidRDefault="00B84CB3" w:rsidP="00472F5D">
            <w:pPr>
              <w:snapToGrid w:val="0"/>
              <w:spacing w:line="240" w:lineRule="auto"/>
              <w:rPr>
                <w:lang w:val="bg-BG"/>
              </w:rPr>
            </w:pPr>
            <w:r w:rsidRPr="00FE100D">
              <w:rPr>
                <w:lang w:val="bg-BG"/>
              </w:rPr>
              <w:t>Отговор по PASI</w:t>
            </w:r>
          </w:p>
          <w:p w14:paraId="62D7B5BB" w14:textId="77777777" w:rsidR="00B84CB3" w:rsidRPr="00FE100D" w:rsidRDefault="00B84CB3" w:rsidP="00472F5D">
            <w:pPr>
              <w:spacing w:line="240" w:lineRule="auto"/>
              <w:rPr>
                <w:vertAlign w:val="superscript"/>
                <w:lang w:val="bg-BG"/>
              </w:rPr>
            </w:pPr>
            <w:r w:rsidRPr="00FE100D">
              <w:rPr>
                <w:lang w:val="bg-BG"/>
              </w:rPr>
              <w:t>(% от пациентите)</w:t>
            </w:r>
            <w:r w:rsidRPr="00FE100D">
              <w:rPr>
                <w:vertAlign w:val="superscript"/>
                <w:lang w:val="bg-BG"/>
              </w:rPr>
              <w:t>б</w:t>
            </w:r>
          </w:p>
          <w:p w14:paraId="0863B7B4" w14:textId="77777777" w:rsidR="00B84CB3" w:rsidRPr="00FE100D" w:rsidRDefault="00B84CB3" w:rsidP="00472F5D">
            <w:pPr>
              <w:spacing w:line="240" w:lineRule="auto"/>
              <w:rPr>
                <w:vertAlign w:val="superscript"/>
                <w:lang w:val="bg-BG"/>
              </w:rPr>
            </w:pPr>
            <w:r w:rsidRPr="00FE100D">
              <w:rPr>
                <w:lang w:val="bg-BG"/>
              </w:rPr>
              <w:t>N</w:t>
            </w:r>
          </w:p>
        </w:tc>
        <w:tc>
          <w:tcPr>
            <w:tcW w:w="1161" w:type="dxa"/>
          </w:tcPr>
          <w:p w14:paraId="748B3606" w14:textId="77777777" w:rsidR="00B84CB3" w:rsidRPr="00FE100D" w:rsidRDefault="00B84CB3" w:rsidP="00472F5D">
            <w:pPr>
              <w:snapToGrid w:val="0"/>
              <w:spacing w:line="240" w:lineRule="auto"/>
              <w:rPr>
                <w:lang w:val="bg-BG"/>
              </w:rPr>
            </w:pPr>
          </w:p>
        </w:tc>
        <w:tc>
          <w:tcPr>
            <w:tcW w:w="1175" w:type="dxa"/>
          </w:tcPr>
          <w:p w14:paraId="1BA488E1" w14:textId="77777777" w:rsidR="00B84CB3" w:rsidRPr="00FE100D" w:rsidRDefault="00B84CB3" w:rsidP="00472F5D">
            <w:pPr>
              <w:snapToGrid w:val="0"/>
              <w:spacing w:line="240" w:lineRule="auto"/>
              <w:rPr>
                <w:lang w:val="bg-BG"/>
              </w:rPr>
            </w:pPr>
          </w:p>
        </w:tc>
        <w:tc>
          <w:tcPr>
            <w:tcW w:w="1428" w:type="dxa"/>
          </w:tcPr>
          <w:p w14:paraId="1223ED98" w14:textId="77777777" w:rsidR="00B84CB3" w:rsidRPr="00FE100D" w:rsidRDefault="00B84CB3" w:rsidP="00472F5D">
            <w:pPr>
              <w:snapToGrid w:val="0"/>
              <w:spacing w:line="240" w:lineRule="auto"/>
              <w:rPr>
                <w:lang w:val="bg-BG"/>
              </w:rPr>
            </w:pPr>
          </w:p>
        </w:tc>
        <w:tc>
          <w:tcPr>
            <w:tcW w:w="1170" w:type="dxa"/>
          </w:tcPr>
          <w:p w14:paraId="075E8922" w14:textId="77777777" w:rsidR="00B84CB3" w:rsidRPr="00FE100D" w:rsidRDefault="00B84CB3" w:rsidP="00472F5D">
            <w:pPr>
              <w:snapToGrid w:val="0"/>
              <w:spacing w:line="240" w:lineRule="auto"/>
              <w:jc w:val="center"/>
              <w:rPr>
                <w:lang w:val="bg-BG"/>
              </w:rPr>
            </w:pPr>
          </w:p>
          <w:p w14:paraId="50BF9792" w14:textId="77777777" w:rsidR="00B84CB3" w:rsidRPr="00FE100D" w:rsidRDefault="00B84CB3" w:rsidP="00472F5D">
            <w:pPr>
              <w:snapToGrid w:val="0"/>
              <w:spacing w:line="240" w:lineRule="auto"/>
              <w:jc w:val="center"/>
              <w:rPr>
                <w:lang w:val="bg-BG"/>
              </w:rPr>
            </w:pPr>
          </w:p>
          <w:p w14:paraId="61269B0C" w14:textId="77777777" w:rsidR="00B84CB3" w:rsidRPr="00FE100D" w:rsidRDefault="00B84CB3" w:rsidP="00472F5D">
            <w:pPr>
              <w:snapToGrid w:val="0"/>
              <w:spacing w:line="240" w:lineRule="auto"/>
              <w:jc w:val="center"/>
              <w:rPr>
                <w:lang w:val="bg-BG"/>
              </w:rPr>
            </w:pPr>
            <w:r w:rsidRPr="00FE100D">
              <w:rPr>
                <w:lang w:val="bg-BG"/>
              </w:rPr>
              <w:t>87</w:t>
            </w:r>
          </w:p>
        </w:tc>
        <w:tc>
          <w:tcPr>
            <w:tcW w:w="1161" w:type="dxa"/>
          </w:tcPr>
          <w:p w14:paraId="2117017D" w14:textId="77777777" w:rsidR="00B84CB3" w:rsidRPr="00FE100D" w:rsidRDefault="00B84CB3" w:rsidP="00472F5D">
            <w:pPr>
              <w:snapToGrid w:val="0"/>
              <w:spacing w:line="240" w:lineRule="auto"/>
              <w:jc w:val="center"/>
              <w:rPr>
                <w:lang w:val="bg-BG"/>
              </w:rPr>
            </w:pPr>
          </w:p>
          <w:p w14:paraId="0AA0E1FE" w14:textId="77777777" w:rsidR="00B84CB3" w:rsidRPr="00FE100D" w:rsidRDefault="00B84CB3" w:rsidP="00472F5D">
            <w:pPr>
              <w:snapToGrid w:val="0"/>
              <w:spacing w:line="240" w:lineRule="auto"/>
              <w:jc w:val="center"/>
              <w:rPr>
                <w:lang w:val="bg-BG"/>
              </w:rPr>
            </w:pPr>
          </w:p>
          <w:p w14:paraId="590A8EFC" w14:textId="77777777" w:rsidR="00B84CB3" w:rsidRPr="00FE100D" w:rsidRDefault="00B84CB3" w:rsidP="00472F5D">
            <w:pPr>
              <w:snapToGrid w:val="0"/>
              <w:spacing w:line="240" w:lineRule="auto"/>
              <w:jc w:val="center"/>
              <w:rPr>
                <w:lang w:val="bg-BG"/>
              </w:rPr>
            </w:pPr>
            <w:r w:rsidRPr="00FE100D">
              <w:rPr>
                <w:lang w:val="bg-BG"/>
              </w:rPr>
              <w:t>83</w:t>
            </w:r>
          </w:p>
        </w:tc>
        <w:tc>
          <w:tcPr>
            <w:tcW w:w="1303" w:type="dxa"/>
          </w:tcPr>
          <w:p w14:paraId="051C3EDB" w14:textId="77777777" w:rsidR="00B84CB3" w:rsidRPr="00FE100D" w:rsidRDefault="00B84CB3" w:rsidP="00472F5D">
            <w:pPr>
              <w:snapToGrid w:val="0"/>
              <w:spacing w:line="240" w:lineRule="auto"/>
              <w:jc w:val="center"/>
              <w:rPr>
                <w:lang w:val="bg-BG"/>
              </w:rPr>
            </w:pPr>
          </w:p>
          <w:p w14:paraId="27A3FADA" w14:textId="77777777" w:rsidR="00B84CB3" w:rsidRPr="00FE100D" w:rsidRDefault="00B84CB3" w:rsidP="00472F5D">
            <w:pPr>
              <w:snapToGrid w:val="0"/>
              <w:spacing w:line="240" w:lineRule="auto"/>
              <w:jc w:val="center"/>
              <w:rPr>
                <w:lang w:val="bg-BG"/>
              </w:rPr>
            </w:pPr>
          </w:p>
          <w:p w14:paraId="58DB45E0" w14:textId="77777777" w:rsidR="00B84CB3" w:rsidRPr="00FE100D" w:rsidRDefault="00B84CB3" w:rsidP="00472F5D">
            <w:pPr>
              <w:snapToGrid w:val="0"/>
              <w:spacing w:line="240" w:lineRule="auto"/>
              <w:jc w:val="center"/>
              <w:rPr>
                <w:lang w:val="bg-BG"/>
              </w:rPr>
            </w:pPr>
            <w:r w:rsidRPr="00FE100D">
              <w:rPr>
                <w:lang w:val="bg-BG"/>
              </w:rPr>
              <w:t>82</w:t>
            </w:r>
          </w:p>
        </w:tc>
      </w:tr>
      <w:tr w:rsidR="00B84CB3" w:rsidRPr="00FE100D" w14:paraId="79818E71" w14:textId="77777777" w:rsidTr="00B16E38">
        <w:tc>
          <w:tcPr>
            <w:tcW w:w="1888" w:type="dxa"/>
            <w:tcBorders>
              <w:bottom w:val="single" w:sz="4" w:space="0" w:color="auto"/>
            </w:tcBorders>
          </w:tcPr>
          <w:p w14:paraId="0107CEFC" w14:textId="77777777" w:rsidR="00B84CB3" w:rsidRPr="00FE100D" w:rsidRDefault="00B84CB3" w:rsidP="00472F5D">
            <w:pPr>
              <w:snapToGrid w:val="0"/>
              <w:spacing w:line="240" w:lineRule="auto"/>
              <w:ind w:firstLine="284"/>
              <w:rPr>
                <w:lang w:val="bg-BG"/>
              </w:rPr>
            </w:pPr>
            <w:r w:rsidRPr="00FE100D">
              <w:rPr>
                <w:lang w:val="bg-BG"/>
              </w:rPr>
              <w:t>Отговор PASI 75**</w:t>
            </w:r>
          </w:p>
        </w:tc>
        <w:tc>
          <w:tcPr>
            <w:tcW w:w="1161" w:type="dxa"/>
            <w:tcBorders>
              <w:bottom w:val="single" w:sz="4" w:space="0" w:color="auto"/>
            </w:tcBorders>
          </w:tcPr>
          <w:p w14:paraId="239C3858" w14:textId="77777777" w:rsidR="00B84CB3" w:rsidRPr="00FE100D" w:rsidRDefault="00B84CB3" w:rsidP="00472F5D">
            <w:pPr>
              <w:pStyle w:val="af4"/>
              <w:snapToGrid w:val="0"/>
              <w:rPr>
                <w:sz w:val="22"/>
                <w:szCs w:val="22"/>
                <w:lang w:val="bg-BG"/>
              </w:rPr>
            </w:pPr>
          </w:p>
        </w:tc>
        <w:tc>
          <w:tcPr>
            <w:tcW w:w="1175" w:type="dxa"/>
            <w:tcBorders>
              <w:bottom w:val="single" w:sz="4" w:space="0" w:color="auto"/>
            </w:tcBorders>
          </w:tcPr>
          <w:p w14:paraId="3B2A548C" w14:textId="77777777" w:rsidR="00B84CB3" w:rsidRPr="00FE100D" w:rsidRDefault="00B84CB3" w:rsidP="00472F5D">
            <w:pPr>
              <w:snapToGrid w:val="0"/>
              <w:spacing w:line="240" w:lineRule="auto"/>
              <w:jc w:val="center"/>
              <w:rPr>
                <w:lang w:val="bg-BG"/>
              </w:rPr>
            </w:pPr>
          </w:p>
        </w:tc>
        <w:tc>
          <w:tcPr>
            <w:tcW w:w="1428" w:type="dxa"/>
            <w:tcBorders>
              <w:bottom w:val="single" w:sz="4" w:space="0" w:color="auto"/>
            </w:tcBorders>
          </w:tcPr>
          <w:p w14:paraId="61FA5643" w14:textId="77777777" w:rsidR="00B84CB3" w:rsidRPr="00FE100D" w:rsidRDefault="00B84CB3" w:rsidP="00472F5D">
            <w:pPr>
              <w:snapToGrid w:val="0"/>
              <w:spacing w:line="240" w:lineRule="auto"/>
              <w:jc w:val="center"/>
              <w:rPr>
                <w:lang w:val="bg-BG"/>
              </w:rPr>
            </w:pPr>
          </w:p>
        </w:tc>
        <w:tc>
          <w:tcPr>
            <w:tcW w:w="1170" w:type="dxa"/>
            <w:tcBorders>
              <w:bottom w:val="single" w:sz="4" w:space="0" w:color="auto"/>
            </w:tcBorders>
          </w:tcPr>
          <w:p w14:paraId="5BCC30F0" w14:textId="77777777" w:rsidR="00B84CB3" w:rsidRPr="00FE100D" w:rsidRDefault="00B84CB3" w:rsidP="00472F5D">
            <w:pPr>
              <w:snapToGrid w:val="0"/>
              <w:spacing w:line="240" w:lineRule="auto"/>
              <w:jc w:val="center"/>
              <w:rPr>
                <w:lang w:val="bg-BG"/>
              </w:rPr>
            </w:pPr>
            <w:r w:rsidRPr="00FE100D">
              <w:rPr>
                <w:lang w:val="bg-BG"/>
              </w:rPr>
              <w:t>1 (1%)</w:t>
            </w:r>
          </w:p>
        </w:tc>
        <w:tc>
          <w:tcPr>
            <w:tcW w:w="1161" w:type="dxa"/>
            <w:tcBorders>
              <w:bottom w:val="single" w:sz="4" w:space="0" w:color="auto"/>
            </w:tcBorders>
          </w:tcPr>
          <w:p w14:paraId="437E56E8" w14:textId="77777777" w:rsidR="00B84CB3" w:rsidRPr="00FE100D" w:rsidRDefault="00B84CB3" w:rsidP="00472F5D">
            <w:pPr>
              <w:snapToGrid w:val="0"/>
              <w:spacing w:line="240" w:lineRule="auto"/>
              <w:jc w:val="center"/>
              <w:rPr>
                <w:lang w:val="bg-BG"/>
              </w:rPr>
            </w:pPr>
            <w:r w:rsidRPr="00FE100D">
              <w:rPr>
                <w:lang w:val="bg-BG"/>
              </w:rPr>
              <w:t>50 (60%)</w:t>
            </w:r>
          </w:p>
        </w:tc>
        <w:tc>
          <w:tcPr>
            <w:tcW w:w="1303" w:type="dxa"/>
            <w:tcBorders>
              <w:bottom w:val="single" w:sz="4" w:space="0" w:color="auto"/>
            </w:tcBorders>
          </w:tcPr>
          <w:p w14:paraId="60D8D573" w14:textId="77777777" w:rsidR="00B84CB3" w:rsidRPr="00FE100D" w:rsidRDefault="00B84CB3" w:rsidP="00472F5D">
            <w:pPr>
              <w:snapToGrid w:val="0"/>
              <w:spacing w:line="240" w:lineRule="auto"/>
              <w:jc w:val="center"/>
              <w:rPr>
                <w:lang w:val="bg-BG"/>
              </w:rPr>
            </w:pPr>
            <w:r w:rsidRPr="00FE100D">
              <w:rPr>
                <w:lang w:val="bg-BG"/>
              </w:rPr>
              <w:t>40 (48,8%)</w:t>
            </w:r>
          </w:p>
        </w:tc>
      </w:tr>
    </w:tbl>
    <w:p w14:paraId="7A4273F1" w14:textId="77777777" w:rsidR="00B84CB3" w:rsidRPr="00FE100D" w:rsidRDefault="00B84CB3" w:rsidP="00B84CB3">
      <w:pPr>
        <w:tabs>
          <w:tab w:val="clear" w:pos="567"/>
        </w:tabs>
        <w:spacing w:line="240" w:lineRule="auto"/>
        <w:ind w:left="284" w:hanging="284"/>
        <w:rPr>
          <w:lang w:val="bg-BG"/>
        </w:rPr>
      </w:pPr>
      <w:r w:rsidRPr="00FE100D">
        <w:rPr>
          <w:lang w:val="bg-BG"/>
        </w:rPr>
        <w:t xml:space="preserve">* </w:t>
      </w:r>
      <w:r w:rsidRPr="00FE100D">
        <w:rPr>
          <w:lang w:val="bg-BG"/>
        </w:rPr>
        <w:tab/>
        <w:t>Извършен ITT-анализ, като пациентите, за които няма данни, са смятани за неотговорили на лечението.</w:t>
      </w:r>
    </w:p>
    <w:p w14:paraId="6266DE28" w14:textId="77777777" w:rsidR="00B84CB3" w:rsidRPr="00FE100D" w:rsidRDefault="00B84CB3" w:rsidP="00B84CB3">
      <w:pPr>
        <w:tabs>
          <w:tab w:val="clear" w:pos="567"/>
        </w:tabs>
        <w:spacing w:line="240" w:lineRule="auto"/>
        <w:ind w:left="284" w:hanging="284"/>
        <w:rPr>
          <w:lang w:val="bg-BG"/>
        </w:rPr>
      </w:pPr>
      <w:r w:rsidRPr="00FE100D">
        <w:rPr>
          <w:lang w:val="bg-BG"/>
        </w:rPr>
        <w:t xml:space="preserve">a </w:t>
      </w:r>
      <w:r w:rsidRPr="00FE100D">
        <w:rPr>
          <w:lang w:val="bg-BG"/>
        </w:rPr>
        <w:tab/>
        <w:t>Данните от 98</w:t>
      </w:r>
      <w:r w:rsidRPr="00FE100D">
        <w:rPr>
          <w:lang w:val="bg-BG"/>
        </w:rPr>
        <w:noBreakHyphen/>
        <w:t>а седмица в IMPACT включват както пациенти, преминали от плацебо на инфликсимаб, така и пациенти, лекувани с инфликсимаб и продължили в открито проучване.</w:t>
      </w:r>
    </w:p>
    <w:p w14:paraId="1F659D3E" w14:textId="7AB3D665" w:rsidR="00B84CB3" w:rsidRPr="00FE100D" w:rsidRDefault="00B84CB3" w:rsidP="00B84CB3">
      <w:pPr>
        <w:tabs>
          <w:tab w:val="clear" w:pos="567"/>
        </w:tabs>
        <w:spacing w:line="240" w:lineRule="auto"/>
        <w:ind w:left="284" w:hanging="284"/>
        <w:rPr>
          <w:lang w:val="bg-BG"/>
        </w:rPr>
      </w:pPr>
      <w:r w:rsidRPr="00FE100D">
        <w:rPr>
          <w:lang w:val="bg-BG"/>
        </w:rPr>
        <w:t xml:space="preserve">б </w:t>
      </w:r>
      <w:r w:rsidRPr="00FE100D">
        <w:rPr>
          <w:lang w:val="bg-BG"/>
        </w:rPr>
        <w:tab/>
        <w:t xml:space="preserve">Пациенти с PASI </w:t>
      </w:r>
      <w:r w:rsidR="00696DCE" w:rsidRPr="00C135E7">
        <w:rPr>
          <w:lang w:val="bg-BG"/>
        </w:rPr>
        <w:t>&gt;</w:t>
      </w:r>
      <w:r w:rsidRPr="00FE100D">
        <w:rPr>
          <w:lang w:val="bg-BG"/>
        </w:rPr>
        <w:t xml:space="preserve"> 2,5 в началото на лечението в IMPACT и пациенти със засягане от псориазис на </w:t>
      </w:r>
      <w:r w:rsidR="00696DCE" w:rsidRPr="00C135E7">
        <w:rPr>
          <w:lang w:val="bg-BG"/>
        </w:rPr>
        <w:t>&gt;</w:t>
      </w:r>
      <w:r w:rsidRPr="00FE100D">
        <w:rPr>
          <w:lang w:val="bg-BG"/>
        </w:rPr>
        <w:t> 3% от телесната площ в началото на лечението в IMPACT 2.</w:t>
      </w:r>
    </w:p>
    <w:p w14:paraId="184E1EE7" w14:textId="77777777" w:rsidR="00B84CB3" w:rsidRPr="00FE100D" w:rsidRDefault="00B84CB3" w:rsidP="00B84CB3">
      <w:pPr>
        <w:tabs>
          <w:tab w:val="clear" w:pos="567"/>
        </w:tabs>
        <w:spacing w:line="240" w:lineRule="auto"/>
        <w:ind w:left="284" w:right="-2" w:hanging="284"/>
        <w:rPr>
          <w:lang w:val="bg-BG"/>
        </w:rPr>
      </w:pPr>
      <w:r w:rsidRPr="00FE100D">
        <w:rPr>
          <w:lang w:val="bg-BG"/>
        </w:rPr>
        <w:t xml:space="preserve">** </w:t>
      </w:r>
      <w:r w:rsidRPr="00FE100D">
        <w:rPr>
          <w:lang w:val="bg-BG"/>
        </w:rPr>
        <w:tab/>
        <w:t>Отговор PASI 75 не е включен в IMPACT поради малкия брой; p&lt; 0,001 за инфликсимаб срещу плацебо на 24</w:t>
      </w:r>
      <w:r w:rsidRPr="00FE100D">
        <w:rPr>
          <w:lang w:val="bg-BG"/>
        </w:rPr>
        <w:noBreakHyphen/>
        <w:t>а седмица за IMPACT 2.</w:t>
      </w:r>
    </w:p>
    <w:p w14:paraId="0804536C" w14:textId="77777777" w:rsidR="00B84CB3" w:rsidRPr="00FE100D" w:rsidRDefault="00B84CB3" w:rsidP="00B84CB3">
      <w:pPr>
        <w:spacing w:line="240" w:lineRule="auto"/>
        <w:ind w:right="-2"/>
        <w:rPr>
          <w:lang w:val="bg-BG"/>
        </w:rPr>
      </w:pPr>
    </w:p>
    <w:p w14:paraId="2900FEFF" w14:textId="77777777" w:rsidR="00B84CB3" w:rsidRPr="00FE100D" w:rsidRDefault="00B84CB3" w:rsidP="00B84CB3">
      <w:pPr>
        <w:spacing w:line="240" w:lineRule="auto"/>
        <w:rPr>
          <w:lang w:val="bg-BG"/>
        </w:rPr>
      </w:pPr>
      <w:r w:rsidRPr="00FE100D">
        <w:rPr>
          <w:lang w:val="bg-BG"/>
        </w:rPr>
        <w:t>В IMPACT и IMPACT 2 клиничен отговор е наблюдаван още на 2</w:t>
      </w:r>
      <w:r w:rsidRPr="00FE100D">
        <w:rPr>
          <w:lang w:val="bg-BG"/>
        </w:rPr>
        <w:noBreakHyphen/>
        <w:t>а седмица, като се задържа съответно до 98 седмица и 54 седмица. Лечението е ефикасно както със съвместно приложение на метотрексат, така и като монотерапия. При лекуваните с инфликсимаб пациенти е отчетено понижаване на стойностите на параметрите, типични за периферна активност на псориатичен артрит (като брой на оточните стави, брой на болезнените стави, дактилит и ентезопатия).</w:t>
      </w:r>
    </w:p>
    <w:p w14:paraId="26434F49" w14:textId="77777777" w:rsidR="00B84CB3" w:rsidRPr="00FE100D" w:rsidRDefault="00B84CB3" w:rsidP="00B84CB3">
      <w:pPr>
        <w:spacing w:line="240" w:lineRule="auto"/>
        <w:rPr>
          <w:lang w:val="bg-BG"/>
        </w:rPr>
      </w:pPr>
    </w:p>
    <w:p w14:paraId="7F456467" w14:textId="77777777" w:rsidR="00B84CB3" w:rsidRPr="00FE100D" w:rsidRDefault="00B84CB3" w:rsidP="00B84CB3">
      <w:pPr>
        <w:spacing w:line="240" w:lineRule="auto"/>
        <w:rPr>
          <w:lang w:val="bg-BG"/>
        </w:rPr>
      </w:pPr>
      <w:r w:rsidRPr="00FE100D">
        <w:rPr>
          <w:lang w:val="bg-BG"/>
        </w:rPr>
        <w:t xml:space="preserve">В IMPACT 2 са оценявани рентгенологичните промени. Направени са рентгенографии на дланите и ходилата изходно, на седмица 24 и на седмица 54. На седмица 24 лечението с инфликсимаб показва забавяне на скоростта на прогресия на периферното ставно увреждане в сравнение с приложението на плацебо (първична крайна точка), измерено чрез промяната в сравнение с изходната стойност на общия модифициран скор на van der Heijde-Sharp (vdH-S скор; средният скор ± SD беше 0,82 ± 2,62 за плацебо-групата и </w:t>
      </w:r>
      <w:r w:rsidRPr="00FE100D">
        <w:rPr>
          <w:lang w:val="bg-BG"/>
        </w:rPr>
        <w:noBreakHyphen/>
        <w:t>0,70 ± 2,53 за групата на лечение с инфликсимаб; p&lt; 0,001). В групата на лечение с инфликсимаб средната промяна на общия модифициран vdH-S скор остава под 0 и на седмица 54.</w:t>
      </w:r>
    </w:p>
    <w:p w14:paraId="2429CF29" w14:textId="77777777" w:rsidR="00B84CB3" w:rsidRPr="00FE100D" w:rsidRDefault="00B84CB3" w:rsidP="00B84CB3">
      <w:pPr>
        <w:spacing w:line="240" w:lineRule="auto"/>
        <w:rPr>
          <w:lang w:val="bg-BG"/>
        </w:rPr>
      </w:pPr>
    </w:p>
    <w:p w14:paraId="72FD2897" w14:textId="77777777" w:rsidR="00B84CB3" w:rsidRPr="00FE100D" w:rsidRDefault="00B84CB3" w:rsidP="00B84CB3">
      <w:pPr>
        <w:spacing w:line="240" w:lineRule="auto"/>
        <w:rPr>
          <w:lang w:val="bg-BG"/>
        </w:rPr>
      </w:pPr>
      <w:r w:rsidRPr="00FE100D">
        <w:rPr>
          <w:lang w:val="bg-BG"/>
        </w:rPr>
        <w:t>При лекуваните с инфликсимаб пациенти е наблюдавано и значително функционално подобрение, отчетено въз основа на ВОЗ. Въз основа на въпросите за физическа активност и психично състояние в SF</w:t>
      </w:r>
      <w:r w:rsidRPr="00FE100D">
        <w:rPr>
          <w:lang w:val="bg-BG"/>
        </w:rPr>
        <w:noBreakHyphen/>
        <w:t>36 беше отчетено и значително подобрение на качеството на живот в IMPACT 2.</w:t>
      </w:r>
    </w:p>
    <w:p w14:paraId="750B1ABE" w14:textId="77777777" w:rsidR="00B84CB3" w:rsidRPr="00FE100D" w:rsidRDefault="00B84CB3" w:rsidP="00B84CB3">
      <w:pPr>
        <w:spacing w:line="240" w:lineRule="auto"/>
        <w:rPr>
          <w:lang w:val="bg-BG"/>
        </w:rPr>
      </w:pPr>
    </w:p>
    <w:p w14:paraId="460DEED2" w14:textId="77777777" w:rsidR="00B84CB3" w:rsidRPr="00FE100D" w:rsidRDefault="00B84CB3" w:rsidP="00B84CB3">
      <w:pPr>
        <w:keepNext/>
        <w:keepLines/>
        <w:spacing w:line="240" w:lineRule="auto"/>
        <w:rPr>
          <w:i/>
          <w:u w:val="single"/>
          <w:lang w:val="bg-BG"/>
        </w:rPr>
      </w:pPr>
      <w:r w:rsidRPr="00FE100D">
        <w:rPr>
          <w:i/>
          <w:u w:val="single"/>
          <w:lang w:val="bg-BG"/>
        </w:rPr>
        <w:t>Псориазис при възрастни</w:t>
      </w:r>
    </w:p>
    <w:p w14:paraId="1F8FDB9D" w14:textId="77777777" w:rsidR="00B84CB3" w:rsidRPr="00FE100D" w:rsidRDefault="00B84CB3" w:rsidP="00B84CB3">
      <w:pPr>
        <w:keepNext/>
        <w:keepLines/>
        <w:spacing w:line="240" w:lineRule="auto"/>
        <w:rPr>
          <w:i/>
          <w:u w:val="single"/>
          <w:lang w:val="bg-BG"/>
        </w:rPr>
      </w:pPr>
    </w:p>
    <w:p w14:paraId="6CE8CA08" w14:textId="77777777" w:rsidR="00B84CB3" w:rsidRPr="00FE100D" w:rsidRDefault="00B84CB3" w:rsidP="00B84CB3">
      <w:pPr>
        <w:autoSpaceDE w:val="0"/>
        <w:spacing w:line="240" w:lineRule="auto"/>
        <w:rPr>
          <w:lang w:val="bg-BG"/>
        </w:rPr>
      </w:pPr>
      <w:r w:rsidRPr="00FE100D">
        <w:rPr>
          <w:lang w:val="bg-BG"/>
        </w:rPr>
        <w:t xml:space="preserve">Ефикасността на лечението с инфликсимаб беше оценена в две многоцентрови, рандомизирани, двойнослепи проучвания: SPIRIT и EXPRESS. В двете проучвания бяха включени пациенти с хроничен псориазис с псориатични плаки (с ≥ 10% засягане на телесната повърхност и PASI скор ≥ 12). </w:t>
      </w:r>
      <w:r w:rsidRPr="009F0442">
        <w:rPr>
          <w:lang w:val="bg-BG"/>
        </w:rPr>
        <w:t>Първична крайна точка</w:t>
      </w:r>
      <w:r w:rsidRPr="00FE100D">
        <w:rPr>
          <w:lang w:val="bg-BG"/>
        </w:rPr>
        <w:t xml:space="preserve"> и в двете проучвания беше да се оцени процентът пациенти, при които на 10 седмица е постигнато подобрение с ≥</w:t>
      </w:r>
      <w:r w:rsidRPr="00FE100D">
        <w:rPr>
          <w:sz w:val="21"/>
          <w:szCs w:val="21"/>
          <w:lang w:val="bg-BG"/>
        </w:rPr>
        <w:t> </w:t>
      </w:r>
      <w:r w:rsidRPr="00FE100D">
        <w:rPr>
          <w:lang w:val="bg-BG"/>
        </w:rPr>
        <w:t>75% на PASI в сравнение с изходната стойност.</w:t>
      </w:r>
    </w:p>
    <w:p w14:paraId="399B975B" w14:textId="77777777" w:rsidR="00B84CB3" w:rsidRPr="00FE100D" w:rsidRDefault="00B84CB3" w:rsidP="00B84CB3">
      <w:pPr>
        <w:autoSpaceDE w:val="0"/>
        <w:spacing w:line="240" w:lineRule="auto"/>
        <w:rPr>
          <w:lang w:val="bg-BG"/>
        </w:rPr>
      </w:pPr>
    </w:p>
    <w:p w14:paraId="210A610B" w14:textId="77777777" w:rsidR="00B84CB3" w:rsidRPr="00FE100D" w:rsidRDefault="00B84CB3" w:rsidP="00B84CB3">
      <w:pPr>
        <w:autoSpaceDE w:val="0"/>
        <w:spacing w:line="240" w:lineRule="auto"/>
        <w:rPr>
          <w:lang w:val="bg-BG"/>
        </w:rPr>
      </w:pPr>
      <w:r w:rsidRPr="00FE100D">
        <w:rPr>
          <w:lang w:val="bg-BG"/>
        </w:rPr>
        <w:t>В SPIRIT е оценена ефикасността на инфликсимаб като</w:t>
      </w:r>
      <w:r>
        <w:rPr>
          <w:rFonts w:hint="eastAsia"/>
          <w:lang w:val="bg-BG"/>
        </w:rPr>
        <w:t xml:space="preserve"> </w:t>
      </w:r>
      <w:r w:rsidRPr="000E2BDD">
        <w:rPr>
          <w:lang w:val="bg-BG"/>
        </w:rPr>
        <w:t>индукционно</w:t>
      </w:r>
      <w:r w:rsidRPr="00FE100D">
        <w:rPr>
          <w:lang w:val="bg-BG"/>
        </w:rPr>
        <w:t xml:space="preserve"> лечение при 249 пациенти с псориатични плаки, лекувани преди това с PUVA или системни лекарствени препарати. В различните групи са прилагани инфликсимаб в доза 3 mg/kg, инфликсимаб в доза 5 mg/kg или плацебо като инфузия на 0, 2 и 6 седмица. Пациентите с </w:t>
      </w:r>
      <w:r w:rsidRPr="00CF12DA">
        <w:t>PGA</w:t>
      </w:r>
      <w:r w:rsidRPr="00FE100D">
        <w:rPr>
          <w:lang w:val="bg-BG"/>
        </w:rPr>
        <w:t xml:space="preserve"> </w:t>
      </w:r>
      <w:r>
        <w:rPr>
          <w:lang w:val="bg-BG"/>
        </w:rPr>
        <w:t>скор</w:t>
      </w:r>
      <w:r w:rsidRPr="00FE100D">
        <w:rPr>
          <w:lang w:val="bg-BG"/>
        </w:rPr>
        <w:t xml:space="preserve"> ≥ 3 според оценката на лекаря са смятани за показани за допълнителна инфузия на 26 седмица.</w:t>
      </w:r>
    </w:p>
    <w:p w14:paraId="26399473" w14:textId="77777777" w:rsidR="00B84CB3" w:rsidRPr="00FE100D" w:rsidRDefault="00B84CB3" w:rsidP="00B84CB3">
      <w:pPr>
        <w:autoSpaceDE w:val="0"/>
        <w:spacing w:line="240" w:lineRule="auto"/>
        <w:rPr>
          <w:lang w:val="bg-BG"/>
        </w:rPr>
      </w:pPr>
      <w:r w:rsidRPr="00FE100D">
        <w:rPr>
          <w:lang w:val="bg-BG"/>
        </w:rPr>
        <w:t>В SPIRIT процентът пациенти, при които на 10 седмица е постигнат PASI 75, е 71,7% в групата на лечение с 3 mg/kg инфликсимаб, и 87,9% в групата на лечение с 5 mg/kg инфликсимаб, докато в плацебо-групата – 5,9% (p &lt; 0,001). На 26 седмица, 20 седмици след последната индукционна доза, отговор PASI 75 е постигнат при 30% от пациентите в групата на лечение с 5 mg/kg инфликсимаб, и при 13,8% от пациентите в групата на лечение с 3 mg/kg инфликсимаб. Между 6 и 26 седмица симптомите на псориазиса постепенно рецидивираха, като медианата на период до рецидив на болестта е &gt; 20 седмици. Не е наблюдаван rebound</w:t>
      </w:r>
      <w:r w:rsidRPr="00FE100D">
        <w:rPr>
          <w:lang w:val="bg-BG"/>
        </w:rPr>
        <w:noBreakHyphen/>
        <w:t>феномен.</w:t>
      </w:r>
    </w:p>
    <w:p w14:paraId="0A00D520" w14:textId="77777777" w:rsidR="00B84CB3" w:rsidRPr="00FE100D" w:rsidRDefault="00B84CB3" w:rsidP="00B84CB3">
      <w:pPr>
        <w:spacing w:line="240" w:lineRule="auto"/>
        <w:rPr>
          <w:lang w:val="bg-BG"/>
        </w:rPr>
      </w:pPr>
      <w:r w:rsidRPr="00FE100D">
        <w:rPr>
          <w:lang w:val="bg-BG"/>
        </w:rPr>
        <w:t xml:space="preserve">В EXPRESS е оценена ефикасността на индукционната и поддържащата терапия с инфликсимаб при 378 пациенти с псориатични плаки. Пациентите получаваха или инфликсимаб в доза 5 mg/kg, или плацебо като инфузии на 0, 2 и 6 седмица, последвани от поддържащо лечение – инфузии през 8 седмици до 22 седмица в групата на плацебо, и до 46 седмица в групата на инфликсимаб. На 24 седмица пациентите от плацебо-групата преминаха на индукционно лечение с инфликсимаб (5 mg/kg), последвано от </w:t>
      </w:r>
      <w:r>
        <w:rPr>
          <w:lang w:val="bg-BG"/>
        </w:rPr>
        <w:t>поддържащо лечение</w:t>
      </w:r>
      <w:r w:rsidRPr="00FE100D">
        <w:rPr>
          <w:lang w:val="bg-BG"/>
        </w:rPr>
        <w:t xml:space="preserve"> (5 mg/kg). Псориазисът на ноктите е оценен чрез Индекса на тежест при псориазис на ноктите (NAPSI). Преди лечението с инфликсимаб, 71,4% от пациентите са били лекувани с PUVA, метотрексат, циклоспорин или ацитретин, въпреки че не всички са били с резистентна на терапия форма. Основните резултати са представени в Таблица 10. В групата на лекуваните с инфликсимаб пациенти още на първата визита (втора седмица) е наблюдаван отговор PASI 50, а на втората визита (шеста седмица) – отговор PASI 75. Ефикасността в групата пациенти, лекувани преди това със системни лекарства, е сходна с общата ефикасност в проучването.</w:t>
      </w:r>
    </w:p>
    <w:p w14:paraId="5CFCDBD4" w14:textId="77777777" w:rsidR="00B84CB3" w:rsidRPr="00FE100D" w:rsidRDefault="00B84CB3" w:rsidP="00B84CB3">
      <w:pPr>
        <w:spacing w:line="240" w:lineRule="auto"/>
        <w:ind w:right="-2"/>
        <w:rPr>
          <w:lang w:val="bg-BG"/>
        </w:rPr>
      </w:pPr>
    </w:p>
    <w:p w14:paraId="6B8A3E7D" w14:textId="77777777" w:rsidR="00B84CB3" w:rsidRPr="00FE100D" w:rsidRDefault="00B84CB3" w:rsidP="00B84CB3">
      <w:pPr>
        <w:keepNext/>
        <w:keepLines/>
        <w:spacing w:line="240" w:lineRule="auto"/>
        <w:jc w:val="center"/>
        <w:rPr>
          <w:b/>
          <w:bCs/>
          <w:lang w:val="bg-BG"/>
        </w:rPr>
      </w:pPr>
      <w:r w:rsidRPr="00FE100D">
        <w:rPr>
          <w:b/>
          <w:bCs/>
          <w:lang w:val="bg-BG"/>
        </w:rPr>
        <w:t>Таблица 10</w:t>
      </w:r>
    </w:p>
    <w:p w14:paraId="318C1F85" w14:textId="1314B0D1" w:rsidR="00B84CB3" w:rsidRPr="00FE100D" w:rsidRDefault="00B84CB3" w:rsidP="00B84CB3">
      <w:pPr>
        <w:keepNext/>
        <w:keepLines/>
        <w:spacing w:line="240" w:lineRule="auto"/>
        <w:jc w:val="center"/>
        <w:rPr>
          <w:b/>
          <w:lang w:val="bg-BG"/>
        </w:rPr>
      </w:pPr>
      <w:r w:rsidRPr="00FE100D">
        <w:rPr>
          <w:b/>
          <w:lang w:val="bg-BG"/>
        </w:rPr>
        <w:t xml:space="preserve">Отговор по PASI, отговор по PGA и процента пациенти с изчистване на всички нокти </w:t>
      </w:r>
      <w:r w:rsidR="00B54549">
        <w:rPr>
          <w:b/>
          <w:lang w:val="bg-BG"/>
        </w:rPr>
        <w:t>в</w:t>
      </w:r>
      <w:r w:rsidRPr="00FE100D">
        <w:rPr>
          <w:b/>
          <w:lang w:val="bg-BG"/>
        </w:rPr>
        <w:t xml:space="preserve"> 10, 24 и 50 </w:t>
      </w:r>
      <w:r w:rsidR="007A24BA">
        <w:rPr>
          <w:b/>
          <w:lang w:val="bg-BG"/>
        </w:rPr>
        <w:t>С</w:t>
      </w:r>
      <w:r w:rsidRPr="00FE100D">
        <w:rPr>
          <w:b/>
          <w:lang w:val="bg-BG"/>
        </w:rPr>
        <w:t>едмица в EXPRESS</w:t>
      </w:r>
    </w:p>
    <w:tbl>
      <w:tblPr>
        <w:tblW w:w="0" w:type="auto"/>
        <w:tblLayout w:type="fixed"/>
        <w:tblCellMar>
          <w:left w:w="0" w:type="dxa"/>
          <w:right w:w="0" w:type="dxa"/>
        </w:tblCellMar>
        <w:tblLook w:val="0000" w:firstRow="0" w:lastRow="0" w:firstColumn="0" w:lastColumn="0" w:noHBand="0" w:noVBand="0"/>
      </w:tblPr>
      <w:tblGrid>
        <w:gridCol w:w="5549"/>
        <w:gridCol w:w="1800"/>
        <w:gridCol w:w="1680"/>
      </w:tblGrid>
      <w:tr w:rsidR="00B84CB3" w:rsidRPr="00487645" w14:paraId="6AB27A3A" w14:textId="77777777" w:rsidTr="00472F5D">
        <w:trPr>
          <w:cantSplit/>
          <w:trHeight w:val="320"/>
          <w:tblHeader/>
        </w:trPr>
        <w:tc>
          <w:tcPr>
            <w:tcW w:w="5549" w:type="dxa"/>
            <w:tcBorders>
              <w:top w:val="single" w:sz="2" w:space="0" w:color="000000"/>
              <w:bottom w:val="single" w:sz="4" w:space="0" w:color="000000"/>
            </w:tcBorders>
            <w:vAlign w:val="bottom"/>
          </w:tcPr>
          <w:p w14:paraId="67A2108C" w14:textId="77777777" w:rsidR="00B84CB3" w:rsidRPr="00FE100D" w:rsidRDefault="00B84CB3" w:rsidP="00472F5D">
            <w:pPr>
              <w:keepNext/>
              <w:keepLines/>
              <w:snapToGrid w:val="0"/>
              <w:spacing w:line="240" w:lineRule="auto"/>
              <w:ind w:left="-335"/>
              <w:rPr>
                <w:lang w:val="bg-BG"/>
              </w:rPr>
            </w:pPr>
          </w:p>
          <w:p w14:paraId="4F61C5E4" w14:textId="77777777" w:rsidR="00B84CB3" w:rsidRPr="00FE100D" w:rsidRDefault="00B84CB3" w:rsidP="00472F5D">
            <w:pPr>
              <w:keepNext/>
              <w:keepLines/>
              <w:spacing w:line="240" w:lineRule="auto"/>
              <w:ind w:left="90" w:hanging="90"/>
              <w:rPr>
                <w:lang w:val="bg-BG"/>
              </w:rPr>
            </w:pPr>
          </w:p>
          <w:p w14:paraId="74F19F68" w14:textId="77777777" w:rsidR="00B84CB3" w:rsidRPr="00FE100D" w:rsidRDefault="00B84CB3" w:rsidP="00472F5D">
            <w:pPr>
              <w:keepNext/>
              <w:keepLines/>
              <w:spacing w:line="240" w:lineRule="auto"/>
              <w:ind w:left="90" w:hanging="90"/>
              <w:rPr>
                <w:lang w:val="bg-BG"/>
              </w:rPr>
            </w:pPr>
          </w:p>
        </w:tc>
        <w:tc>
          <w:tcPr>
            <w:tcW w:w="1800" w:type="dxa"/>
            <w:tcBorders>
              <w:top w:val="single" w:sz="2" w:space="0" w:color="000000"/>
              <w:bottom w:val="single" w:sz="4" w:space="0" w:color="000000"/>
            </w:tcBorders>
            <w:vAlign w:val="bottom"/>
          </w:tcPr>
          <w:p w14:paraId="747D41FA" w14:textId="77777777" w:rsidR="00B84CB3" w:rsidRPr="00FE100D" w:rsidRDefault="00B84CB3" w:rsidP="00472F5D">
            <w:pPr>
              <w:keepNext/>
              <w:keepLines/>
              <w:snapToGrid w:val="0"/>
              <w:spacing w:line="240" w:lineRule="auto"/>
              <w:jc w:val="center"/>
              <w:rPr>
                <w:lang w:val="bg-BG"/>
              </w:rPr>
            </w:pPr>
            <w:r w:rsidRPr="00FE100D">
              <w:rPr>
                <w:lang w:val="bg-BG"/>
              </w:rPr>
              <w:t>Плацебо → Инфликсимаб</w:t>
            </w:r>
          </w:p>
          <w:p w14:paraId="045914ED" w14:textId="77777777" w:rsidR="00B84CB3" w:rsidRPr="00FE100D" w:rsidRDefault="00B84CB3" w:rsidP="00472F5D">
            <w:pPr>
              <w:keepNext/>
              <w:keepLines/>
              <w:spacing w:line="240" w:lineRule="auto"/>
              <w:jc w:val="center"/>
              <w:rPr>
                <w:lang w:val="bg-BG"/>
              </w:rPr>
            </w:pPr>
            <w:r w:rsidRPr="00FE100D">
              <w:rPr>
                <w:lang w:val="bg-BG"/>
              </w:rPr>
              <w:t>5 mg/kg</w:t>
            </w:r>
          </w:p>
          <w:p w14:paraId="68847A5F" w14:textId="77777777" w:rsidR="00B84CB3" w:rsidRPr="00FE100D" w:rsidRDefault="00B84CB3" w:rsidP="00472F5D">
            <w:pPr>
              <w:keepNext/>
              <w:keepLines/>
              <w:spacing w:line="240" w:lineRule="auto"/>
              <w:jc w:val="center"/>
              <w:rPr>
                <w:lang w:val="bg-BG"/>
              </w:rPr>
            </w:pPr>
            <w:r w:rsidRPr="00FE100D">
              <w:rPr>
                <w:lang w:val="bg-BG"/>
              </w:rPr>
              <w:t>(на 24 седмица)</w:t>
            </w:r>
          </w:p>
        </w:tc>
        <w:tc>
          <w:tcPr>
            <w:tcW w:w="1680" w:type="dxa"/>
            <w:tcBorders>
              <w:top w:val="single" w:sz="2" w:space="0" w:color="000000"/>
              <w:bottom w:val="single" w:sz="4" w:space="0" w:color="000000"/>
            </w:tcBorders>
          </w:tcPr>
          <w:p w14:paraId="3D578A25" w14:textId="77777777" w:rsidR="00B84CB3" w:rsidRPr="00FE100D" w:rsidRDefault="00B84CB3" w:rsidP="00472F5D">
            <w:pPr>
              <w:keepNext/>
              <w:keepLines/>
              <w:snapToGrid w:val="0"/>
              <w:spacing w:line="240" w:lineRule="auto"/>
              <w:ind w:left="-20" w:firstLine="20"/>
              <w:jc w:val="center"/>
              <w:rPr>
                <w:lang w:val="bg-BG"/>
              </w:rPr>
            </w:pPr>
            <w:r w:rsidRPr="00FE100D">
              <w:rPr>
                <w:lang w:val="bg-BG"/>
              </w:rPr>
              <w:t>Инфликсимаб</w:t>
            </w:r>
          </w:p>
          <w:p w14:paraId="625B7C0A" w14:textId="77777777" w:rsidR="00B84CB3" w:rsidRPr="00FE100D" w:rsidRDefault="00B84CB3" w:rsidP="00472F5D">
            <w:pPr>
              <w:keepNext/>
              <w:keepLines/>
              <w:spacing w:line="240" w:lineRule="auto"/>
              <w:jc w:val="center"/>
              <w:rPr>
                <w:lang w:val="bg-BG"/>
              </w:rPr>
            </w:pPr>
            <w:r w:rsidRPr="00FE100D">
              <w:rPr>
                <w:lang w:val="bg-BG"/>
              </w:rPr>
              <w:t>5 mg/kg</w:t>
            </w:r>
          </w:p>
        </w:tc>
      </w:tr>
      <w:tr w:rsidR="00B84CB3" w:rsidRPr="00FE100D" w14:paraId="7275DEB1" w14:textId="77777777" w:rsidTr="00472F5D">
        <w:trPr>
          <w:cantSplit/>
          <w:trHeight w:val="320"/>
        </w:trPr>
        <w:tc>
          <w:tcPr>
            <w:tcW w:w="5549" w:type="dxa"/>
            <w:tcBorders>
              <w:top w:val="single" w:sz="4" w:space="0" w:color="000000"/>
            </w:tcBorders>
            <w:vAlign w:val="bottom"/>
          </w:tcPr>
          <w:p w14:paraId="5C07E0CE" w14:textId="77777777" w:rsidR="00B84CB3" w:rsidRPr="00FE100D" w:rsidRDefault="00B84CB3" w:rsidP="00472F5D">
            <w:pPr>
              <w:keepNext/>
              <w:keepLines/>
              <w:snapToGrid w:val="0"/>
              <w:spacing w:line="240" w:lineRule="auto"/>
              <w:ind w:left="90" w:hanging="90"/>
              <w:rPr>
                <w:b/>
                <w:lang w:val="bg-BG"/>
              </w:rPr>
            </w:pPr>
            <w:r w:rsidRPr="00FE100D">
              <w:rPr>
                <w:b/>
                <w:lang w:val="bg-BG"/>
              </w:rPr>
              <w:t>10 седмица</w:t>
            </w:r>
          </w:p>
        </w:tc>
        <w:tc>
          <w:tcPr>
            <w:tcW w:w="1800" w:type="dxa"/>
            <w:tcBorders>
              <w:top w:val="single" w:sz="4" w:space="0" w:color="000000"/>
            </w:tcBorders>
            <w:vAlign w:val="bottom"/>
          </w:tcPr>
          <w:p w14:paraId="35482198" w14:textId="77777777" w:rsidR="00B84CB3" w:rsidRPr="00FE100D" w:rsidRDefault="00B84CB3" w:rsidP="00472F5D">
            <w:pPr>
              <w:keepNext/>
              <w:keepLines/>
              <w:snapToGrid w:val="0"/>
              <w:spacing w:line="240" w:lineRule="auto"/>
              <w:jc w:val="center"/>
              <w:rPr>
                <w:lang w:val="bg-BG"/>
              </w:rPr>
            </w:pPr>
          </w:p>
        </w:tc>
        <w:tc>
          <w:tcPr>
            <w:tcW w:w="1680" w:type="dxa"/>
            <w:tcBorders>
              <w:top w:val="single" w:sz="4" w:space="0" w:color="000000"/>
            </w:tcBorders>
            <w:vAlign w:val="bottom"/>
          </w:tcPr>
          <w:p w14:paraId="2B3D8722" w14:textId="77777777" w:rsidR="00B84CB3" w:rsidRPr="00FE100D" w:rsidRDefault="00B84CB3" w:rsidP="00472F5D">
            <w:pPr>
              <w:keepNext/>
              <w:keepLines/>
              <w:snapToGrid w:val="0"/>
              <w:spacing w:line="240" w:lineRule="auto"/>
              <w:jc w:val="center"/>
              <w:rPr>
                <w:lang w:val="bg-BG"/>
              </w:rPr>
            </w:pPr>
          </w:p>
        </w:tc>
      </w:tr>
      <w:tr w:rsidR="00B84CB3" w:rsidRPr="00FE100D" w14:paraId="46B6BD69" w14:textId="77777777" w:rsidTr="00472F5D">
        <w:trPr>
          <w:cantSplit/>
          <w:trHeight w:val="320"/>
        </w:trPr>
        <w:tc>
          <w:tcPr>
            <w:tcW w:w="5549" w:type="dxa"/>
            <w:vAlign w:val="bottom"/>
          </w:tcPr>
          <w:p w14:paraId="2EED271C" w14:textId="77777777" w:rsidR="00B84CB3" w:rsidRPr="00FE100D" w:rsidRDefault="00B84CB3" w:rsidP="00472F5D">
            <w:pPr>
              <w:keepNext/>
              <w:keepLines/>
              <w:snapToGrid w:val="0"/>
              <w:spacing w:line="240" w:lineRule="auto"/>
              <w:ind w:left="270" w:hanging="90"/>
              <w:rPr>
                <w:lang w:val="bg-BG"/>
              </w:rPr>
            </w:pPr>
            <w:r w:rsidRPr="00FE100D">
              <w:rPr>
                <w:lang w:val="bg-BG"/>
              </w:rPr>
              <w:t>N</w:t>
            </w:r>
          </w:p>
        </w:tc>
        <w:tc>
          <w:tcPr>
            <w:tcW w:w="1800" w:type="dxa"/>
            <w:vAlign w:val="bottom"/>
          </w:tcPr>
          <w:p w14:paraId="5B022BEC" w14:textId="77777777" w:rsidR="00B84CB3" w:rsidRPr="00FE100D" w:rsidRDefault="00B84CB3" w:rsidP="00472F5D">
            <w:pPr>
              <w:keepNext/>
              <w:keepLines/>
              <w:snapToGrid w:val="0"/>
              <w:spacing w:line="240" w:lineRule="auto"/>
              <w:jc w:val="center"/>
              <w:rPr>
                <w:lang w:val="bg-BG"/>
              </w:rPr>
            </w:pPr>
            <w:r w:rsidRPr="00FE100D">
              <w:rPr>
                <w:lang w:val="bg-BG"/>
              </w:rPr>
              <w:t>77</w:t>
            </w:r>
          </w:p>
        </w:tc>
        <w:tc>
          <w:tcPr>
            <w:tcW w:w="1680" w:type="dxa"/>
            <w:vAlign w:val="bottom"/>
          </w:tcPr>
          <w:p w14:paraId="7D5BD2E6" w14:textId="77777777" w:rsidR="00B84CB3" w:rsidRPr="00FE100D" w:rsidRDefault="00B84CB3" w:rsidP="00472F5D">
            <w:pPr>
              <w:keepNext/>
              <w:keepLines/>
              <w:snapToGrid w:val="0"/>
              <w:spacing w:line="240" w:lineRule="auto"/>
              <w:jc w:val="center"/>
              <w:rPr>
                <w:lang w:val="bg-BG"/>
              </w:rPr>
            </w:pPr>
            <w:r w:rsidRPr="00FE100D">
              <w:rPr>
                <w:lang w:val="bg-BG"/>
              </w:rPr>
              <w:t>301</w:t>
            </w:r>
          </w:p>
        </w:tc>
      </w:tr>
      <w:tr w:rsidR="00B84CB3" w:rsidRPr="00FE100D" w14:paraId="2F9910E2" w14:textId="77777777" w:rsidTr="00472F5D">
        <w:trPr>
          <w:cantSplit/>
          <w:trHeight w:val="320"/>
        </w:trPr>
        <w:tc>
          <w:tcPr>
            <w:tcW w:w="5549" w:type="dxa"/>
            <w:vAlign w:val="bottom"/>
          </w:tcPr>
          <w:p w14:paraId="6B8D48B9" w14:textId="77777777" w:rsidR="00B84CB3" w:rsidRPr="00FE100D" w:rsidRDefault="00B84CB3" w:rsidP="00472F5D">
            <w:pPr>
              <w:keepNext/>
              <w:keepLines/>
              <w:snapToGrid w:val="0"/>
              <w:spacing w:line="240" w:lineRule="auto"/>
              <w:ind w:left="25"/>
              <w:rPr>
                <w:lang w:val="bg-BG"/>
              </w:rPr>
            </w:pPr>
            <w:r w:rsidRPr="00FE100D">
              <w:rPr>
                <w:lang w:val="bg-BG"/>
              </w:rPr>
              <w:t>≥ 90% подобрение</w:t>
            </w:r>
          </w:p>
        </w:tc>
        <w:tc>
          <w:tcPr>
            <w:tcW w:w="1800" w:type="dxa"/>
            <w:vAlign w:val="bottom"/>
          </w:tcPr>
          <w:p w14:paraId="262BCA69" w14:textId="77777777" w:rsidR="00B84CB3" w:rsidRPr="00FE100D" w:rsidRDefault="00B84CB3" w:rsidP="00472F5D">
            <w:pPr>
              <w:keepNext/>
              <w:keepLines/>
              <w:snapToGrid w:val="0"/>
              <w:spacing w:line="240" w:lineRule="auto"/>
              <w:jc w:val="center"/>
              <w:rPr>
                <w:lang w:val="bg-BG"/>
              </w:rPr>
            </w:pPr>
            <w:r w:rsidRPr="00FE100D">
              <w:rPr>
                <w:lang w:val="bg-BG"/>
              </w:rPr>
              <w:t>1 (1,3%)</w:t>
            </w:r>
          </w:p>
        </w:tc>
        <w:tc>
          <w:tcPr>
            <w:tcW w:w="1680" w:type="dxa"/>
            <w:vAlign w:val="bottom"/>
          </w:tcPr>
          <w:p w14:paraId="7900D284" w14:textId="77777777" w:rsidR="00B84CB3" w:rsidRPr="00FE100D" w:rsidRDefault="00B84CB3" w:rsidP="00472F5D">
            <w:pPr>
              <w:keepNext/>
              <w:keepLines/>
              <w:snapToGrid w:val="0"/>
              <w:spacing w:line="240" w:lineRule="auto"/>
              <w:jc w:val="center"/>
              <w:rPr>
                <w:vertAlign w:val="superscript"/>
                <w:lang w:val="bg-BG"/>
              </w:rPr>
            </w:pPr>
            <w:r w:rsidRPr="00FE100D">
              <w:rPr>
                <w:lang w:val="bg-BG"/>
              </w:rPr>
              <w:t>172 (57,1%)</w:t>
            </w:r>
            <w:r w:rsidRPr="00FE100D">
              <w:rPr>
                <w:vertAlign w:val="superscript"/>
                <w:lang w:val="bg-BG"/>
              </w:rPr>
              <w:t>a</w:t>
            </w:r>
          </w:p>
        </w:tc>
      </w:tr>
      <w:tr w:rsidR="00B84CB3" w:rsidRPr="00FE100D" w14:paraId="41848C7D" w14:textId="77777777" w:rsidTr="00472F5D">
        <w:trPr>
          <w:cantSplit/>
          <w:trHeight w:val="320"/>
        </w:trPr>
        <w:tc>
          <w:tcPr>
            <w:tcW w:w="5549" w:type="dxa"/>
            <w:vAlign w:val="bottom"/>
          </w:tcPr>
          <w:p w14:paraId="1E297C8E" w14:textId="77777777" w:rsidR="00B84CB3" w:rsidRPr="00FE100D" w:rsidRDefault="00B84CB3" w:rsidP="00472F5D">
            <w:pPr>
              <w:keepNext/>
              <w:keepLines/>
              <w:snapToGrid w:val="0"/>
              <w:spacing w:line="240" w:lineRule="auto"/>
              <w:ind w:left="25"/>
              <w:rPr>
                <w:lang w:val="bg-BG"/>
              </w:rPr>
            </w:pPr>
            <w:r w:rsidRPr="00FE100D">
              <w:rPr>
                <w:lang w:val="bg-BG"/>
              </w:rPr>
              <w:t>≥ 75% подобрение</w:t>
            </w:r>
          </w:p>
        </w:tc>
        <w:tc>
          <w:tcPr>
            <w:tcW w:w="1800" w:type="dxa"/>
            <w:vAlign w:val="bottom"/>
          </w:tcPr>
          <w:p w14:paraId="389C0DE2" w14:textId="77777777" w:rsidR="00B84CB3" w:rsidRPr="00FE100D" w:rsidRDefault="00B84CB3" w:rsidP="00472F5D">
            <w:pPr>
              <w:keepNext/>
              <w:keepLines/>
              <w:snapToGrid w:val="0"/>
              <w:spacing w:line="240" w:lineRule="auto"/>
              <w:jc w:val="center"/>
              <w:rPr>
                <w:lang w:val="bg-BG"/>
              </w:rPr>
            </w:pPr>
            <w:r w:rsidRPr="00FE100D">
              <w:rPr>
                <w:lang w:val="bg-BG"/>
              </w:rPr>
              <w:t>2 (2,6%)</w:t>
            </w:r>
          </w:p>
        </w:tc>
        <w:tc>
          <w:tcPr>
            <w:tcW w:w="1680" w:type="dxa"/>
            <w:vAlign w:val="bottom"/>
          </w:tcPr>
          <w:p w14:paraId="55CD56B7" w14:textId="77777777" w:rsidR="00B84CB3" w:rsidRPr="00FE100D" w:rsidRDefault="00B84CB3" w:rsidP="00472F5D">
            <w:pPr>
              <w:keepNext/>
              <w:keepLines/>
              <w:snapToGrid w:val="0"/>
              <w:spacing w:line="240" w:lineRule="auto"/>
              <w:jc w:val="center"/>
              <w:rPr>
                <w:vertAlign w:val="superscript"/>
                <w:lang w:val="bg-BG"/>
              </w:rPr>
            </w:pPr>
            <w:r w:rsidRPr="00FE100D">
              <w:rPr>
                <w:lang w:val="bg-BG"/>
              </w:rPr>
              <w:t>242 (80,4%)</w:t>
            </w:r>
            <w:r w:rsidRPr="00FE100D">
              <w:rPr>
                <w:vertAlign w:val="superscript"/>
                <w:lang w:val="bg-BG"/>
              </w:rPr>
              <w:t>a</w:t>
            </w:r>
          </w:p>
        </w:tc>
      </w:tr>
      <w:tr w:rsidR="00B84CB3" w:rsidRPr="00FE100D" w14:paraId="247D06DE" w14:textId="77777777" w:rsidTr="00472F5D">
        <w:trPr>
          <w:cantSplit/>
          <w:trHeight w:val="320"/>
        </w:trPr>
        <w:tc>
          <w:tcPr>
            <w:tcW w:w="5549" w:type="dxa"/>
            <w:vAlign w:val="bottom"/>
          </w:tcPr>
          <w:p w14:paraId="150E615E" w14:textId="77777777" w:rsidR="00B84CB3" w:rsidRPr="00FE100D" w:rsidRDefault="00B84CB3" w:rsidP="00472F5D">
            <w:pPr>
              <w:widowControl w:val="0"/>
              <w:snapToGrid w:val="0"/>
              <w:spacing w:line="240" w:lineRule="auto"/>
              <w:ind w:left="25"/>
              <w:rPr>
                <w:lang w:val="bg-BG"/>
              </w:rPr>
            </w:pPr>
            <w:r w:rsidRPr="00FE100D">
              <w:rPr>
                <w:lang w:val="bg-BG"/>
              </w:rPr>
              <w:t>≥ 50% подобрение</w:t>
            </w:r>
          </w:p>
        </w:tc>
        <w:tc>
          <w:tcPr>
            <w:tcW w:w="1800" w:type="dxa"/>
            <w:vAlign w:val="bottom"/>
          </w:tcPr>
          <w:p w14:paraId="63BA1156" w14:textId="77777777" w:rsidR="00B84CB3" w:rsidRPr="00FE100D" w:rsidRDefault="00B84CB3" w:rsidP="00472F5D">
            <w:pPr>
              <w:widowControl w:val="0"/>
              <w:snapToGrid w:val="0"/>
              <w:spacing w:line="240" w:lineRule="auto"/>
              <w:jc w:val="center"/>
              <w:rPr>
                <w:lang w:val="bg-BG"/>
              </w:rPr>
            </w:pPr>
            <w:r w:rsidRPr="00FE100D">
              <w:rPr>
                <w:lang w:val="bg-BG"/>
              </w:rPr>
              <w:t>6 (7,8%)</w:t>
            </w:r>
          </w:p>
        </w:tc>
        <w:tc>
          <w:tcPr>
            <w:tcW w:w="1680" w:type="dxa"/>
            <w:vAlign w:val="bottom"/>
          </w:tcPr>
          <w:p w14:paraId="7438074D" w14:textId="77777777" w:rsidR="00B84CB3" w:rsidRPr="00FE100D" w:rsidRDefault="00B84CB3" w:rsidP="00472F5D">
            <w:pPr>
              <w:widowControl w:val="0"/>
              <w:snapToGrid w:val="0"/>
              <w:spacing w:line="240" w:lineRule="auto"/>
              <w:jc w:val="center"/>
              <w:rPr>
                <w:lang w:val="bg-BG"/>
              </w:rPr>
            </w:pPr>
            <w:r w:rsidRPr="00FE100D">
              <w:rPr>
                <w:lang w:val="bg-BG"/>
              </w:rPr>
              <w:t>274 (91,0%)</w:t>
            </w:r>
          </w:p>
        </w:tc>
      </w:tr>
      <w:tr w:rsidR="00B84CB3" w:rsidRPr="00FE100D" w14:paraId="401CC3B3" w14:textId="77777777" w:rsidTr="00472F5D">
        <w:trPr>
          <w:cantSplit/>
          <w:trHeight w:val="320"/>
        </w:trPr>
        <w:tc>
          <w:tcPr>
            <w:tcW w:w="5549" w:type="dxa"/>
            <w:vAlign w:val="bottom"/>
          </w:tcPr>
          <w:p w14:paraId="6B7D29B8" w14:textId="77777777" w:rsidR="00B84CB3" w:rsidRPr="00FE100D" w:rsidRDefault="00B84CB3" w:rsidP="00472F5D">
            <w:pPr>
              <w:widowControl w:val="0"/>
              <w:snapToGrid w:val="0"/>
              <w:spacing w:line="240" w:lineRule="auto"/>
              <w:ind w:firstLine="25"/>
              <w:rPr>
                <w:lang w:val="bg-BG"/>
              </w:rPr>
            </w:pPr>
            <w:r w:rsidRPr="00FE100D">
              <w:rPr>
                <w:lang w:val="bg-BG"/>
              </w:rPr>
              <w:t xml:space="preserve">Оценка на лекаря – </w:t>
            </w:r>
            <w:proofErr w:type="spellStart"/>
            <w:r>
              <w:t>изчистване</w:t>
            </w:r>
            <w:proofErr w:type="spellEnd"/>
            <w:r>
              <w:t xml:space="preserve"> </w:t>
            </w:r>
            <w:proofErr w:type="spellStart"/>
            <w:r>
              <w:t>на</w:t>
            </w:r>
            <w:proofErr w:type="spellEnd"/>
            <w:r>
              <w:t xml:space="preserve"> </w:t>
            </w:r>
            <w:proofErr w:type="spellStart"/>
            <w:r>
              <w:t>ноктите</w:t>
            </w:r>
            <w:proofErr w:type="spellEnd"/>
            <w:r w:rsidRPr="00FE100D" w:rsidDel="00794F0A">
              <w:rPr>
                <w:lang w:val="bg-BG"/>
              </w:rPr>
              <w:t xml:space="preserve"> </w:t>
            </w:r>
            <w:r w:rsidRPr="00FE100D">
              <w:rPr>
                <w:lang w:val="bg-BG"/>
              </w:rPr>
              <w:t>(0) или лек</w:t>
            </w:r>
            <w:r>
              <w:rPr>
                <w:rFonts w:hint="eastAsia"/>
                <w:lang w:val="bg-BG"/>
              </w:rPr>
              <w:t>o</w:t>
            </w:r>
            <w:r w:rsidRPr="00FE100D">
              <w:rPr>
                <w:lang w:val="bg-BG"/>
              </w:rPr>
              <w:t xml:space="preserve"> </w:t>
            </w:r>
            <w:proofErr w:type="spellStart"/>
            <w:r>
              <w:t>засягане</w:t>
            </w:r>
            <w:proofErr w:type="spellEnd"/>
            <w:r w:rsidRPr="00941291">
              <w:t xml:space="preserve"> </w:t>
            </w:r>
            <w:proofErr w:type="spellStart"/>
            <w:r>
              <w:t>на</w:t>
            </w:r>
            <w:proofErr w:type="spellEnd"/>
            <w:r>
              <w:t xml:space="preserve"> </w:t>
            </w:r>
            <w:proofErr w:type="spellStart"/>
            <w:r>
              <w:t>ноктите</w:t>
            </w:r>
            <w:proofErr w:type="spellEnd"/>
            <w:r w:rsidRPr="00FE100D" w:rsidDel="00794F0A">
              <w:rPr>
                <w:lang w:val="bg-BG"/>
              </w:rPr>
              <w:t xml:space="preserve"> </w:t>
            </w:r>
            <w:r w:rsidRPr="00FE100D">
              <w:rPr>
                <w:lang w:val="bg-BG"/>
              </w:rPr>
              <w:t>(1)</w:t>
            </w:r>
          </w:p>
        </w:tc>
        <w:tc>
          <w:tcPr>
            <w:tcW w:w="1800" w:type="dxa"/>
            <w:vAlign w:val="bottom"/>
          </w:tcPr>
          <w:p w14:paraId="3BB66517" w14:textId="77777777" w:rsidR="00B84CB3" w:rsidRPr="00FE100D" w:rsidRDefault="00B84CB3" w:rsidP="00472F5D">
            <w:pPr>
              <w:widowControl w:val="0"/>
              <w:snapToGrid w:val="0"/>
              <w:spacing w:line="240" w:lineRule="auto"/>
              <w:jc w:val="center"/>
              <w:rPr>
                <w:lang w:val="bg-BG"/>
              </w:rPr>
            </w:pPr>
            <w:r w:rsidRPr="00FE100D">
              <w:rPr>
                <w:lang w:val="bg-BG"/>
              </w:rPr>
              <w:t>3 (3,9%)</w:t>
            </w:r>
          </w:p>
        </w:tc>
        <w:tc>
          <w:tcPr>
            <w:tcW w:w="1680" w:type="dxa"/>
            <w:vAlign w:val="bottom"/>
          </w:tcPr>
          <w:p w14:paraId="5F50F6E6" w14:textId="77777777" w:rsidR="00B84CB3" w:rsidRPr="00FE100D" w:rsidRDefault="00B84CB3" w:rsidP="00472F5D">
            <w:pPr>
              <w:widowControl w:val="0"/>
              <w:snapToGrid w:val="0"/>
              <w:spacing w:line="240" w:lineRule="auto"/>
              <w:jc w:val="center"/>
              <w:rPr>
                <w:vertAlign w:val="superscript"/>
                <w:lang w:val="bg-BG"/>
              </w:rPr>
            </w:pPr>
            <w:r w:rsidRPr="00FE100D">
              <w:rPr>
                <w:lang w:val="bg-BG"/>
              </w:rPr>
              <w:t>242 (82,9%)</w:t>
            </w:r>
            <w:r w:rsidRPr="00FE100D">
              <w:rPr>
                <w:vertAlign w:val="superscript"/>
                <w:lang w:val="bg-BG"/>
              </w:rPr>
              <w:t>aб</w:t>
            </w:r>
          </w:p>
        </w:tc>
      </w:tr>
      <w:tr w:rsidR="00B84CB3" w:rsidRPr="00FE100D" w14:paraId="1DB5203B" w14:textId="77777777" w:rsidTr="00472F5D">
        <w:trPr>
          <w:cantSplit/>
          <w:trHeight w:val="320"/>
        </w:trPr>
        <w:tc>
          <w:tcPr>
            <w:tcW w:w="5549" w:type="dxa"/>
            <w:vAlign w:val="bottom"/>
          </w:tcPr>
          <w:p w14:paraId="2A8C8451" w14:textId="77777777" w:rsidR="00B84CB3" w:rsidRPr="00FE100D" w:rsidRDefault="00B84CB3" w:rsidP="00472F5D">
            <w:pPr>
              <w:widowControl w:val="0"/>
              <w:snapToGrid w:val="0"/>
              <w:spacing w:line="240" w:lineRule="auto"/>
              <w:rPr>
                <w:lang w:val="bg-BG"/>
              </w:rPr>
            </w:pPr>
            <w:r w:rsidRPr="00FE100D">
              <w:rPr>
                <w:lang w:val="bg-BG"/>
              </w:rPr>
              <w:t xml:space="preserve">Оценка на лекаря – </w:t>
            </w:r>
            <w:proofErr w:type="spellStart"/>
            <w:r>
              <w:t>изчистване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(0), лек</w:t>
            </w:r>
            <w:r>
              <w:rPr>
                <w:rFonts w:hint="eastAsia"/>
                <w:lang w:val="bg-BG"/>
              </w:rPr>
              <w:t>o</w:t>
            </w:r>
            <w:r w:rsidRPr="00FE100D">
              <w:rPr>
                <w:lang w:val="bg-BG"/>
              </w:rPr>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(1) или умерено изразен</w:t>
            </w:r>
            <w:r>
              <w:rPr>
                <w:rFonts w:hint="eastAsia"/>
                <w:lang w:val="bg-BG"/>
              </w:rPr>
              <w:t>o</w:t>
            </w:r>
            <w:r w:rsidRPr="00FE100D">
              <w:rPr>
                <w:lang w:val="bg-BG"/>
              </w:rPr>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(2)</w:t>
            </w:r>
          </w:p>
        </w:tc>
        <w:tc>
          <w:tcPr>
            <w:tcW w:w="1800" w:type="dxa"/>
            <w:vAlign w:val="bottom"/>
          </w:tcPr>
          <w:p w14:paraId="6BBCEC8B" w14:textId="77777777" w:rsidR="00B84CB3" w:rsidRPr="00FE100D" w:rsidRDefault="00B84CB3" w:rsidP="00472F5D">
            <w:pPr>
              <w:widowControl w:val="0"/>
              <w:snapToGrid w:val="0"/>
              <w:spacing w:line="240" w:lineRule="auto"/>
              <w:jc w:val="center"/>
              <w:rPr>
                <w:lang w:val="bg-BG"/>
              </w:rPr>
            </w:pPr>
            <w:r w:rsidRPr="00FE100D">
              <w:rPr>
                <w:lang w:val="bg-BG"/>
              </w:rPr>
              <w:t>14 (18,2%)</w:t>
            </w:r>
          </w:p>
        </w:tc>
        <w:tc>
          <w:tcPr>
            <w:tcW w:w="1680" w:type="dxa"/>
            <w:vAlign w:val="bottom"/>
          </w:tcPr>
          <w:p w14:paraId="49CB7786" w14:textId="77777777" w:rsidR="00B84CB3" w:rsidRPr="00FE100D" w:rsidRDefault="00B84CB3" w:rsidP="00472F5D">
            <w:pPr>
              <w:widowControl w:val="0"/>
              <w:snapToGrid w:val="0"/>
              <w:spacing w:line="240" w:lineRule="auto"/>
              <w:jc w:val="center"/>
              <w:rPr>
                <w:vertAlign w:val="superscript"/>
                <w:lang w:val="bg-BG"/>
              </w:rPr>
            </w:pPr>
            <w:r w:rsidRPr="00FE100D">
              <w:rPr>
                <w:lang w:val="bg-BG"/>
              </w:rPr>
              <w:t>275 (94,2%)</w:t>
            </w:r>
            <w:r w:rsidRPr="00FE100D">
              <w:rPr>
                <w:vertAlign w:val="superscript"/>
                <w:lang w:val="bg-BG"/>
              </w:rPr>
              <w:t>aб</w:t>
            </w:r>
          </w:p>
        </w:tc>
      </w:tr>
      <w:tr w:rsidR="00B84CB3" w:rsidRPr="00FE100D" w14:paraId="7A276585" w14:textId="77777777" w:rsidTr="00472F5D">
        <w:trPr>
          <w:cantSplit/>
          <w:trHeight w:val="320"/>
        </w:trPr>
        <w:tc>
          <w:tcPr>
            <w:tcW w:w="5549" w:type="dxa"/>
            <w:vAlign w:val="bottom"/>
          </w:tcPr>
          <w:p w14:paraId="48A23506" w14:textId="77777777" w:rsidR="00B84CB3" w:rsidRPr="00FE100D" w:rsidRDefault="00B84CB3" w:rsidP="00472F5D">
            <w:pPr>
              <w:widowControl w:val="0"/>
              <w:snapToGrid w:val="0"/>
              <w:spacing w:line="240" w:lineRule="auto"/>
              <w:ind w:left="90" w:hanging="90"/>
              <w:rPr>
                <w:b/>
                <w:lang w:val="bg-BG"/>
              </w:rPr>
            </w:pPr>
            <w:r w:rsidRPr="00FE100D">
              <w:rPr>
                <w:b/>
                <w:lang w:val="bg-BG"/>
              </w:rPr>
              <w:t>24 седмица</w:t>
            </w:r>
          </w:p>
        </w:tc>
        <w:tc>
          <w:tcPr>
            <w:tcW w:w="1800" w:type="dxa"/>
            <w:vAlign w:val="bottom"/>
          </w:tcPr>
          <w:p w14:paraId="11D90CDC" w14:textId="77777777" w:rsidR="00B84CB3" w:rsidRPr="00FE100D" w:rsidRDefault="00B84CB3" w:rsidP="00472F5D">
            <w:pPr>
              <w:widowControl w:val="0"/>
              <w:snapToGrid w:val="0"/>
              <w:spacing w:line="240" w:lineRule="auto"/>
              <w:jc w:val="center"/>
              <w:rPr>
                <w:lang w:val="bg-BG"/>
              </w:rPr>
            </w:pPr>
          </w:p>
        </w:tc>
        <w:tc>
          <w:tcPr>
            <w:tcW w:w="1680" w:type="dxa"/>
            <w:vAlign w:val="bottom"/>
          </w:tcPr>
          <w:p w14:paraId="4ECF1A0E" w14:textId="77777777" w:rsidR="00B84CB3" w:rsidRPr="00FE100D" w:rsidRDefault="00B84CB3" w:rsidP="00472F5D">
            <w:pPr>
              <w:widowControl w:val="0"/>
              <w:snapToGrid w:val="0"/>
              <w:spacing w:line="240" w:lineRule="auto"/>
              <w:jc w:val="center"/>
              <w:rPr>
                <w:lang w:val="bg-BG"/>
              </w:rPr>
            </w:pPr>
          </w:p>
        </w:tc>
      </w:tr>
      <w:tr w:rsidR="00B84CB3" w:rsidRPr="00FE100D" w14:paraId="11CC9DEC" w14:textId="77777777" w:rsidTr="00472F5D">
        <w:trPr>
          <w:cantSplit/>
          <w:trHeight w:val="320"/>
        </w:trPr>
        <w:tc>
          <w:tcPr>
            <w:tcW w:w="5549" w:type="dxa"/>
            <w:vAlign w:val="bottom"/>
          </w:tcPr>
          <w:p w14:paraId="546EA8BC" w14:textId="77777777" w:rsidR="00B84CB3" w:rsidRPr="00FE100D" w:rsidRDefault="00B84CB3" w:rsidP="00472F5D">
            <w:pPr>
              <w:widowControl w:val="0"/>
              <w:snapToGrid w:val="0"/>
              <w:spacing w:line="240" w:lineRule="auto"/>
              <w:ind w:left="270" w:hanging="90"/>
              <w:rPr>
                <w:lang w:val="bg-BG"/>
              </w:rPr>
            </w:pPr>
            <w:r w:rsidRPr="00FE100D">
              <w:rPr>
                <w:lang w:val="bg-BG"/>
              </w:rPr>
              <w:t>N</w:t>
            </w:r>
          </w:p>
        </w:tc>
        <w:tc>
          <w:tcPr>
            <w:tcW w:w="1800" w:type="dxa"/>
            <w:vAlign w:val="bottom"/>
          </w:tcPr>
          <w:p w14:paraId="344C133B" w14:textId="77777777" w:rsidR="00B84CB3" w:rsidRPr="00FE100D" w:rsidRDefault="00B84CB3" w:rsidP="00472F5D">
            <w:pPr>
              <w:widowControl w:val="0"/>
              <w:snapToGrid w:val="0"/>
              <w:spacing w:line="240" w:lineRule="auto"/>
              <w:jc w:val="center"/>
              <w:rPr>
                <w:lang w:val="bg-BG"/>
              </w:rPr>
            </w:pPr>
            <w:r w:rsidRPr="00FE100D">
              <w:rPr>
                <w:lang w:val="bg-BG"/>
              </w:rPr>
              <w:t>77</w:t>
            </w:r>
          </w:p>
        </w:tc>
        <w:tc>
          <w:tcPr>
            <w:tcW w:w="1680" w:type="dxa"/>
            <w:vAlign w:val="bottom"/>
          </w:tcPr>
          <w:p w14:paraId="658A9D97" w14:textId="77777777" w:rsidR="00B84CB3" w:rsidRPr="00FE100D" w:rsidRDefault="00B84CB3" w:rsidP="00472F5D">
            <w:pPr>
              <w:widowControl w:val="0"/>
              <w:snapToGrid w:val="0"/>
              <w:spacing w:line="240" w:lineRule="auto"/>
              <w:jc w:val="center"/>
              <w:rPr>
                <w:lang w:val="bg-BG"/>
              </w:rPr>
            </w:pPr>
            <w:r w:rsidRPr="00FE100D">
              <w:rPr>
                <w:lang w:val="bg-BG"/>
              </w:rPr>
              <w:t>276</w:t>
            </w:r>
          </w:p>
        </w:tc>
      </w:tr>
      <w:tr w:rsidR="00B84CB3" w:rsidRPr="00FE100D" w14:paraId="0071C40B" w14:textId="77777777" w:rsidTr="00472F5D">
        <w:trPr>
          <w:cantSplit/>
          <w:trHeight w:val="320"/>
        </w:trPr>
        <w:tc>
          <w:tcPr>
            <w:tcW w:w="5549" w:type="dxa"/>
            <w:vAlign w:val="bottom"/>
          </w:tcPr>
          <w:p w14:paraId="71D32812" w14:textId="77777777" w:rsidR="00B84CB3" w:rsidRPr="00FE100D" w:rsidRDefault="00B84CB3" w:rsidP="00472F5D">
            <w:pPr>
              <w:widowControl w:val="0"/>
              <w:snapToGrid w:val="0"/>
              <w:spacing w:line="240" w:lineRule="auto"/>
              <w:rPr>
                <w:lang w:val="bg-BG"/>
              </w:rPr>
            </w:pPr>
            <w:r w:rsidRPr="00FE100D">
              <w:rPr>
                <w:lang w:val="bg-BG"/>
              </w:rPr>
              <w:lastRenderedPageBreak/>
              <w:t>≥ 90% подобрение</w:t>
            </w:r>
          </w:p>
        </w:tc>
        <w:tc>
          <w:tcPr>
            <w:tcW w:w="1800" w:type="dxa"/>
            <w:vAlign w:val="bottom"/>
          </w:tcPr>
          <w:p w14:paraId="4CB5235D" w14:textId="77777777" w:rsidR="00B84CB3" w:rsidRPr="00FE100D" w:rsidRDefault="00B84CB3" w:rsidP="00472F5D">
            <w:pPr>
              <w:widowControl w:val="0"/>
              <w:snapToGrid w:val="0"/>
              <w:spacing w:line="240" w:lineRule="auto"/>
              <w:jc w:val="center"/>
              <w:rPr>
                <w:lang w:val="bg-BG"/>
              </w:rPr>
            </w:pPr>
            <w:r w:rsidRPr="00FE100D">
              <w:rPr>
                <w:lang w:val="bg-BG"/>
              </w:rPr>
              <w:t>1 (1,3%)</w:t>
            </w:r>
          </w:p>
        </w:tc>
        <w:tc>
          <w:tcPr>
            <w:tcW w:w="1680" w:type="dxa"/>
            <w:vAlign w:val="bottom"/>
          </w:tcPr>
          <w:p w14:paraId="5C1A851E" w14:textId="77777777" w:rsidR="00B84CB3" w:rsidRPr="00FE100D" w:rsidRDefault="00B84CB3" w:rsidP="00472F5D">
            <w:pPr>
              <w:widowControl w:val="0"/>
              <w:snapToGrid w:val="0"/>
              <w:spacing w:line="240" w:lineRule="auto"/>
              <w:jc w:val="center"/>
              <w:rPr>
                <w:vertAlign w:val="superscript"/>
                <w:lang w:val="bg-BG"/>
              </w:rPr>
            </w:pPr>
            <w:r w:rsidRPr="00FE100D">
              <w:rPr>
                <w:lang w:val="bg-BG"/>
              </w:rPr>
              <w:t>161 (58,3%)</w:t>
            </w:r>
            <w:r w:rsidRPr="00FE100D">
              <w:rPr>
                <w:vertAlign w:val="superscript"/>
                <w:lang w:val="bg-BG"/>
              </w:rPr>
              <w:t>a</w:t>
            </w:r>
          </w:p>
        </w:tc>
      </w:tr>
      <w:tr w:rsidR="00B84CB3" w:rsidRPr="00FE100D" w14:paraId="1ECB73AB" w14:textId="77777777" w:rsidTr="00472F5D">
        <w:trPr>
          <w:cantSplit/>
          <w:trHeight w:val="320"/>
        </w:trPr>
        <w:tc>
          <w:tcPr>
            <w:tcW w:w="5549" w:type="dxa"/>
            <w:vAlign w:val="bottom"/>
          </w:tcPr>
          <w:p w14:paraId="277A7BF1" w14:textId="77777777" w:rsidR="00B84CB3" w:rsidRPr="00FE100D" w:rsidRDefault="00B84CB3" w:rsidP="00472F5D">
            <w:pPr>
              <w:widowControl w:val="0"/>
              <w:snapToGrid w:val="0"/>
              <w:spacing w:line="240" w:lineRule="auto"/>
              <w:rPr>
                <w:lang w:val="bg-BG"/>
              </w:rPr>
            </w:pPr>
            <w:r w:rsidRPr="00FE100D">
              <w:rPr>
                <w:lang w:val="bg-BG"/>
              </w:rPr>
              <w:t>≥ 75% подобрение</w:t>
            </w:r>
          </w:p>
        </w:tc>
        <w:tc>
          <w:tcPr>
            <w:tcW w:w="1800" w:type="dxa"/>
            <w:vAlign w:val="bottom"/>
          </w:tcPr>
          <w:p w14:paraId="20F18AE5" w14:textId="77777777" w:rsidR="00B84CB3" w:rsidRPr="00FE100D" w:rsidRDefault="00B84CB3" w:rsidP="00472F5D">
            <w:pPr>
              <w:widowControl w:val="0"/>
              <w:snapToGrid w:val="0"/>
              <w:spacing w:line="240" w:lineRule="auto"/>
              <w:jc w:val="center"/>
              <w:rPr>
                <w:lang w:val="bg-BG"/>
              </w:rPr>
            </w:pPr>
            <w:r w:rsidRPr="00FE100D">
              <w:rPr>
                <w:lang w:val="bg-BG"/>
              </w:rPr>
              <w:t>3 (3,9%)</w:t>
            </w:r>
          </w:p>
        </w:tc>
        <w:tc>
          <w:tcPr>
            <w:tcW w:w="1680" w:type="dxa"/>
            <w:vAlign w:val="bottom"/>
          </w:tcPr>
          <w:p w14:paraId="6D6A36F6" w14:textId="77777777" w:rsidR="00B84CB3" w:rsidRPr="00FE100D" w:rsidRDefault="00B84CB3" w:rsidP="00472F5D">
            <w:pPr>
              <w:widowControl w:val="0"/>
              <w:snapToGrid w:val="0"/>
              <w:spacing w:line="240" w:lineRule="auto"/>
              <w:jc w:val="center"/>
              <w:rPr>
                <w:vertAlign w:val="superscript"/>
                <w:lang w:val="bg-BG"/>
              </w:rPr>
            </w:pPr>
            <w:r w:rsidRPr="00FE100D">
              <w:rPr>
                <w:lang w:val="bg-BG"/>
              </w:rPr>
              <w:t>227 (82,2%)</w:t>
            </w:r>
            <w:r w:rsidRPr="00FE100D">
              <w:rPr>
                <w:vertAlign w:val="superscript"/>
                <w:lang w:val="bg-BG"/>
              </w:rPr>
              <w:t>a</w:t>
            </w:r>
          </w:p>
        </w:tc>
      </w:tr>
      <w:tr w:rsidR="00B84CB3" w:rsidRPr="00FE100D" w14:paraId="14CF154F" w14:textId="77777777" w:rsidTr="00472F5D">
        <w:trPr>
          <w:cantSplit/>
          <w:trHeight w:val="320"/>
        </w:trPr>
        <w:tc>
          <w:tcPr>
            <w:tcW w:w="5549" w:type="dxa"/>
            <w:vAlign w:val="bottom"/>
          </w:tcPr>
          <w:p w14:paraId="7E211F64" w14:textId="77777777" w:rsidR="00B84CB3" w:rsidRPr="00FE100D" w:rsidRDefault="00B84CB3" w:rsidP="00472F5D">
            <w:pPr>
              <w:widowControl w:val="0"/>
              <w:snapToGrid w:val="0"/>
              <w:spacing w:line="240" w:lineRule="auto"/>
              <w:rPr>
                <w:lang w:val="bg-BG"/>
              </w:rPr>
            </w:pPr>
            <w:r w:rsidRPr="00FE100D">
              <w:rPr>
                <w:lang w:val="bg-BG"/>
              </w:rPr>
              <w:t>≥ 50% подобрение</w:t>
            </w:r>
          </w:p>
        </w:tc>
        <w:tc>
          <w:tcPr>
            <w:tcW w:w="1800" w:type="dxa"/>
            <w:vAlign w:val="bottom"/>
          </w:tcPr>
          <w:p w14:paraId="57BE28FA" w14:textId="77777777" w:rsidR="00B84CB3" w:rsidRPr="00FE100D" w:rsidRDefault="00B84CB3" w:rsidP="00472F5D">
            <w:pPr>
              <w:widowControl w:val="0"/>
              <w:snapToGrid w:val="0"/>
              <w:spacing w:line="240" w:lineRule="auto"/>
              <w:jc w:val="center"/>
              <w:rPr>
                <w:lang w:val="bg-BG"/>
              </w:rPr>
            </w:pPr>
            <w:r w:rsidRPr="00FE100D">
              <w:rPr>
                <w:lang w:val="bg-BG"/>
              </w:rPr>
              <w:t>5 (6,5%)</w:t>
            </w:r>
          </w:p>
        </w:tc>
        <w:tc>
          <w:tcPr>
            <w:tcW w:w="1680" w:type="dxa"/>
            <w:vAlign w:val="bottom"/>
          </w:tcPr>
          <w:p w14:paraId="3536DD28" w14:textId="77777777" w:rsidR="00B84CB3" w:rsidRPr="00FE100D" w:rsidRDefault="00B84CB3" w:rsidP="00472F5D">
            <w:pPr>
              <w:widowControl w:val="0"/>
              <w:snapToGrid w:val="0"/>
              <w:spacing w:line="240" w:lineRule="auto"/>
              <w:jc w:val="center"/>
              <w:rPr>
                <w:lang w:val="bg-BG"/>
              </w:rPr>
            </w:pPr>
            <w:r w:rsidRPr="00FE100D">
              <w:rPr>
                <w:lang w:val="bg-BG"/>
              </w:rPr>
              <w:t>248 (89,9%)</w:t>
            </w:r>
          </w:p>
        </w:tc>
      </w:tr>
      <w:tr w:rsidR="00B84CB3" w:rsidRPr="00FE100D" w14:paraId="0C1453ED" w14:textId="77777777" w:rsidTr="00472F5D">
        <w:trPr>
          <w:cantSplit/>
          <w:trHeight w:val="320"/>
        </w:trPr>
        <w:tc>
          <w:tcPr>
            <w:tcW w:w="5549" w:type="dxa"/>
            <w:vAlign w:val="bottom"/>
          </w:tcPr>
          <w:p w14:paraId="67714001" w14:textId="77777777" w:rsidR="00B84CB3" w:rsidRPr="00FE100D" w:rsidRDefault="00B84CB3" w:rsidP="00472F5D">
            <w:pPr>
              <w:widowControl w:val="0"/>
              <w:snapToGrid w:val="0"/>
              <w:spacing w:line="240" w:lineRule="auto"/>
              <w:rPr>
                <w:lang w:val="bg-BG"/>
              </w:rPr>
            </w:pPr>
            <w:r w:rsidRPr="00FE100D">
              <w:rPr>
                <w:lang w:val="bg-BG"/>
              </w:rPr>
              <w:t xml:space="preserve">Оценка на лекаря – </w:t>
            </w:r>
            <w:proofErr w:type="spellStart"/>
            <w:r>
              <w:t>изчистване</w:t>
            </w:r>
            <w:proofErr w:type="spellEnd"/>
            <w:r>
              <w:rPr>
                <w:rFonts w:hint="eastAsia"/>
              </w:rP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(0) или лек</w:t>
            </w:r>
            <w:r>
              <w:rPr>
                <w:rFonts w:hint="eastAsia"/>
                <w:lang w:val="bg-BG"/>
              </w:rPr>
              <w:t>o</w:t>
            </w:r>
            <w:r w:rsidRPr="00FE100D">
              <w:rPr>
                <w:lang w:val="bg-BG"/>
              </w:rPr>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(1)</w:t>
            </w:r>
          </w:p>
        </w:tc>
        <w:tc>
          <w:tcPr>
            <w:tcW w:w="1800" w:type="dxa"/>
            <w:vAlign w:val="bottom"/>
          </w:tcPr>
          <w:p w14:paraId="7EB14B10" w14:textId="77777777" w:rsidR="00B84CB3" w:rsidRPr="00FE100D" w:rsidRDefault="00B84CB3" w:rsidP="00472F5D">
            <w:pPr>
              <w:widowControl w:val="0"/>
              <w:snapToGrid w:val="0"/>
              <w:spacing w:line="240" w:lineRule="auto"/>
              <w:jc w:val="center"/>
              <w:rPr>
                <w:lang w:val="bg-BG"/>
              </w:rPr>
            </w:pPr>
            <w:r w:rsidRPr="00FE100D">
              <w:rPr>
                <w:lang w:val="bg-BG"/>
              </w:rPr>
              <w:t>2 (2,6%)</w:t>
            </w:r>
          </w:p>
        </w:tc>
        <w:tc>
          <w:tcPr>
            <w:tcW w:w="1680" w:type="dxa"/>
            <w:vAlign w:val="bottom"/>
          </w:tcPr>
          <w:p w14:paraId="7299A9CF" w14:textId="77777777" w:rsidR="00B84CB3" w:rsidRPr="00FE100D" w:rsidRDefault="00B84CB3" w:rsidP="00472F5D">
            <w:pPr>
              <w:widowControl w:val="0"/>
              <w:snapToGrid w:val="0"/>
              <w:spacing w:line="240" w:lineRule="auto"/>
              <w:jc w:val="center"/>
              <w:rPr>
                <w:vertAlign w:val="superscript"/>
                <w:lang w:val="bg-BG"/>
              </w:rPr>
            </w:pPr>
            <w:r w:rsidRPr="00FE100D">
              <w:rPr>
                <w:lang w:val="bg-BG"/>
              </w:rPr>
              <w:t>203 (73,6%)</w:t>
            </w:r>
            <w:r w:rsidRPr="00FE100D">
              <w:rPr>
                <w:vertAlign w:val="superscript"/>
                <w:lang w:val="bg-BG"/>
              </w:rPr>
              <w:t>a</w:t>
            </w:r>
          </w:p>
        </w:tc>
      </w:tr>
      <w:tr w:rsidR="00B84CB3" w:rsidRPr="00FE100D" w14:paraId="1AFEA24C" w14:textId="77777777" w:rsidTr="00472F5D">
        <w:trPr>
          <w:cantSplit/>
          <w:trHeight w:val="320"/>
        </w:trPr>
        <w:tc>
          <w:tcPr>
            <w:tcW w:w="5549" w:type="dxa"/>
            <w:vAlign w:val="bottom"/>
          </w:tcPr>
          <w:p w14:paraId="02E469F7" w14:textId="77777777" w:rsidR="00B84CB3" w:rsidRPr="00FE100D" w:rsidRDefault="00B84CB3" w:rsidP="00472F5D">
            <w:pPr>
              <w:widowControl w:val="0"/>
              <w:snapToGrid w:val="0"/>
              <w:spacing w:line="240" w:lineRule="auto"/>
              <w:rPr>
                <w:lang w:val="bg-BG"/>
              </w:rPr>
            </w:pPr>
            <w:r w:rsidRPr="00FE100D">
              <w:rPr>
                <w:lang w:val="bg-BG"/>
              </w:rPr>
              <w:t xml:space="preserve">Оценка на лекаря – </w:t>
            </w:r>
            <w:proofErr w:type="spellStart"/>
            <w:r>
              <w:t>изчистване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(0), лек</w:t>
            </w:r>
            <w:r>
              <w:rPr>
                <w:rFonts w:hint="eastAsia"/>
                <w:lang w:val="bg-BG"/>
              </w:rPr>
              <w:t>o</w:t>
            </w:r>
            <w:r w:rsidRPr="00FE100D">
              <w:rPr>
                <w:lang w:val="bg-BG"/>
              </w:rPr>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(1) или умерено изразен</w:t>
            </w:r>
            <w:r>
              <w:rPr>
                <w:rFonts w:hint="eastAsia"/>
                <w:lang w:val="bg-BG"/>
              </w:rPr>
              <w:t>o</w:t>
            </w:r>
            <w:r w:rsidRPr="00FE100D">
              <w:rPr>
                <w:lang w:val="bg-BG"/>
              </w:rPr>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(2)</w:t>
            </w:r>
          </w:p>
        </w:tc>
        <w:tc>
          <w:tcPr>
            <w:tcW w:w="1800" w:type="dxa"/>
            <w:vAlign w:val="bottom"/>
          </w:tcPr>
          <w:p w14:paraId="0FC1EB6B" w14:textId="77777777" w:rsidR="00B84CB3" w:rsidRPr="00FE100D" w:rsidRDefault="00B84CB3" w:rsidP="00472F5D">
            <w:pPr>
              <w:widowControl w:val="0"/>
              <w:snapToGrid w:val="0"/>
              <w:spacing w:line="240" w:lineRule="auto"/>
              <w:jc w:val="center"/>
              <w:rPr>
                <w:lang w:val="bg-BG"/>
              </w:rPr>
            </w:pPr>
            <w:r w:rsidRPr="00FE100D">
              <w:rPr>
                <w:lang w:val="bg-BG"/>
              </w:rPr>
              <w:t>15 (19,5%)</w:t>
            </w:r>
          </w:p>
        </w:tc>
        <w:tc>
          <w:tcPr>
            <w:tcW w:w="1680" w:type="dxa"/>
            <w:vAlign w:val="bottom"/>
          </w:tcPr>
          <w:p w14:paraId="1D7134AD" w14:textId="77777777" w:rsidR="00B84CB3" w:rsidRPr="00FE100D" w:rsidRDefault="00B84CB3" w:rsidP="00472F5D">
            <w:pPr>
              <w:widowControl w:val="0"/>
              <w:snapToGrid w:val="0"/>
              <w:spacing w:line="240" w:lineRule="auto"/>
              <w:jc w:val="center"/>
              <w:rPr>
                <w:vertAlign w:val="superscript"/>
                <w:lang w:val="bg-BG"/>
              </w:rPr>
            </w:pPr>
            <w:r w:rsidRPr="00FE100D">
              <w:rPr>
                <w:lang w:val="bg-BG"/>
              </w:rPr>
              <w:t>246 (89,1%)</w:t>
            </w:r>
            <w:r w:rsidRPr="00FE100D">
              <w:rPr>
                <w:vertAlign w:val="superscript"/>
                <w:lang w:val="bg-BG"/>
              </w:rPr>
              <w:t>a</w:t>
            </w:r>
          </w:p>
        </w:tc>
      </w:tr>
      <w:tr w:rsidR="00B84CB3" w:rsidRPr="00FE100D" w14:paraId="688C3F0E" w14:textId="77777777" w:rsidTr="00472F5D">
        <w:trPr>
          <w:cantSplit/>
          <w:trHeight w:val="320"/>
        </w:trPr>
        <w:tc>
          <w:tcPr>
            <w:tcW w:w="5549" w:type="dxa"/>
            <w:vAlign w:val="bottom"/>
          </w:tcPr>
          <w:p w14:paraId="35A50218" w14:textId="77777777" w:rsidR="00B84CB3" w:rsidRPr="00FE100D" w:rsidRDefault="00B84CB3" w:rsidP="00472F5D">
            <w:pPr>
              <w:widowControl w:val="0"/>
              <w:snapToGrid w:val="0"/>
              <w:spacing w:line="240" w:lineRule="auto"/>
              <w:ind w:left="90" w:hanging="90"/>
              <w:rPr>
                <w:b/>
                <w:lang w:val="bg-BG"/>
              </w:rPr>
            </w:pPr>
            <w:r w:rsidRPr="00FE100D">
              <w:rPr>
                <w:b/>
                <w:lang w:val="bg-BG"/>
              </w:rPr>
              <w:t>50 седмица</w:t>
            </w:r>
          </w:p>
        </w:tc>
        <w:tc>
          <w:tcPr>
            <w:tcW w:w="1800" w:type="dxa"/>
            <w:vAlign w:val="bottom"/>
          </w:tcPr>
          <w:p w14:paraId="164E2D4F" w14:textId="77777777" w:rsidR="00B84CB3" w:rsidRPr="00FE100D" w:rsidRDefault="00B84CB3" w:rsidP="00472F5D">
            <w:pPr>
              <w:widowControl w:val="0"/>
              <w:snapToGrid w:val="0"/>
              <w:spacing w:line="240" w:lineRule="auto"/>
              <w:jc w:val="center"/>
              <w:rPr>
                <w:lang w:val="bg-BG"/>
              </w:rPr>
            </w:pPr>
          </w:p>
        </w:tc>
        <w:tc>
          <w:tcPr>
            <w:tcW w:w="1680" w:type="dxa"/>
            <w:vAlign w:val="bottom"/>
          </w:tcPr>
          <w:p w14:paraId="502CFA54" w14:textId="77777777" w:rsidR="00B84CB3" w:rsidRPr="00FE100D" w:rsidRDefault="00B84CB3" w:rsidP="00472F5D">
            <w:pPr>
              <w:widowControl w:val="0"/>
              <w:snapToGrid w:val="0"/>
              <w:spacing w:line="240" w:lineRule="auto"/>
              <w:jc w:val="center"/>
              <w:rPr>
                <w:lang w:val="bg-BG"/>
              </w:rPr>
            </w:pPr>
          </w:p>
        </w:tc>
      </w:tr>
      <w:tr w:rsidR="00B84CB3" w:rsidRPr="00FE100D" w14:paraId="46C413C1" w14:textId="77777777" w:rsidTr="00472F5D">
        <w:trPr>
          <w:cantSplit/>
          <w:trHeight w:val="320"/>
        </w:trPr>
        <w:tc>
          <w:tcPr>
            <w:tcW w:w="5549" w:type="dxa"/>
            <w:vAlign w:val="bottom"/>
          </w:tcPr>
          <w:p w14:paraId="675BF46B" w14:textId="77777777" w:rsidR="00B84CB3" w:rsidRPr="00FE100D" w:rsidRDefault="00B84CB3" w:rsidP="00472F5D">
            <w:pPr>
              <w:widowControl w:val="0"/>
              <w:snapToGrid w:val="0"/>
              <w:spacing w:line="240" w:lineRule="auto"/>
              <w:ind w:left="270" w:hanging="90"/>
              <w:rPr>
                <w:lang w:val="bg-BG"/>
              </w:rPr>
            </w:pPr>
            <w:r w:rsidRPr="00FE100D">
              <w:rPr>
                <w:lang w:val="bg-BG"/>
              </w:rPr>
              <w:t xml:space="preserve">N </w:t>
            </w:r>
          </w:p>
        </w:tc>
        <w:tc>
          <w:tcPr>
            <w:tcW w:w="1800" w:type="dxa"/>
            <w:vAlign w:val="bottom"/>
          </w:tcPr>
          <w:p w14:paraId="4DBCA222" w14:textId="77777777" w:rsidR="00B84CB3" w:rsidRPr="00FE100D" w:rsidRDefault="00B84CB3" w:rsidP="00472F5D">
            <w:pPr>
              <w:widowControl w:val="0"/>
              <w:snapToGrid w:val="0"/>
              <w:spacing w:line="240" w:lineRule="auto"/>
              <w:jc w:val="center"/>
              <w:rPr>
                <w:lang w:val="bg-BG"/>
              </w:rPr>
            </w:pPr>
            <w:r w:rsidRPr="00FE100D">
              <w:rPr>
                <w:lang w:val="bg-BG"/>
              </w:rPr>
              <w:t>68</w:t>
            </w:r>
          </w:p>
        </w:tc>
        <w:tc>
          <w:tcPr>
            <w:tcW w:w="1680" w:type="dxa"/>
            <w:vAlign w:val="bottom"/>
          </w:tcPr>
          <w:p w14:paraId="58A4D674" w14:textId="77777777" w:rsidR="00B84CB3" w:rsidRPr="00FE100D" w:rsidRDefault="00B84CB3" w:rsidP="00472F5D">
            <w:pPr>
              <w:widowControl w:val="0"/>
              <w:snapToGrid w:val="0"/>
              <w:spacing w:line="240" w:lineRule="auto"/>
              <w:jc w:val="center"/>
              <w:rPr>
                <w:lang w:val="bg-BG"/>
              </w:rPr>
            </w:pPr>
            <w:r w:rsidRPr="00FE100D">
              <w:rPr>
                <w:lang w:val="bg-BG"/>
              </w:rPr>
              <w:t>281</w:t>
            </w:r>
          </w:p>
        </w:tc>
      </w:tr>
      <w:tr w:rsidR="00B84CB3" w:rsidRPr="00FE100D" w14:paraId="6CEBA86B" w14:textId="77777777" w:rsidTr="00472F5D">
        <w:trPr>
          <w:cantSplit/>
          <w:trHeight w:val="320"/>
        </w:trPr>
        <w:tc>
          <w:tcPr>
            <w:tcW w:w="5549" w:type="dxa"/>
            <w:vAlign w:val="bottom"/>
          </w:tcPr>
          <w:p w14:paraId="6B36B75D" w14:textId="77777777" w:rsidR="00B84CB3" w:rsidRPr="00FE100D" w:rsidRDefault="00B84CB3" w:rsidP="00472F5D">
            <w:pPr>
              <w:widowControl w:val="0"/>
              <w:snapToGrid w:val="0"/>
              <w:spacing w:line="240" w:lineRule="auto"/>
              <w:rPr>
                <w:lang w:val="bg-BG"/>
              </w:rPr>
            </w:pPr>
            <w:r w:rsidRPr="00FE100D">
              <w:rPr>
                <w:lang w:val="bg-BG"/>
              </w:rPr>
              <w:t>≥ 90% подобрение</w:t>
            </w:r>
          </w:p>
        </w:tc>
        <w:tc>
          <w:tcPr>
            <w:tcW w:w="1800" w:type="dxa"/>
            <w:vAlign w:val="bottom"/>
          </w:tcPr>
          <w:p w14:paraId="2D256C56" w14:textId="77777777" w:rsidR="00B84CB3" w:rsidRPr="00FE100D" w:rsidRDefault="00B84CB3" w:rsidP="00472F5D">
            <w:pPr>
              <w:widowControl w:val="0"/>
              <w:snapToGrid w:val="0"/>
              <w:spacing w:line="240" w:lineRule="auto"/>
              <w:jc w:val="center"/>
              <w:rPr>
                <w:lang w:val="bg-BG"/>
              </w:rPr>
            </w:pPr>
            <w:r w:rsidRPr="00FE100D">
              <w:rPr>
                <w:lang w:val="bg-BG"/>
              </w:rPr>
              <w:t>34 (50,0%)</w:t>
            </w:r>
          </w:p>
        </w:tc>
        <w:tc>
          <w:tcPr>
            <w:tcW w:w="1680" w:type="dxa"/>
            <w:vAlign w:val="bottom"/>
          </w:tcPr>
          <w:p w14:paraId="0FB9FB55" w14:textId="77777777" w:rsidR="00B84CB3" w:rsidRPr="00FE100D" w:rsidRDefault="00B84CB3" w:rsidP="00472F5D">
            <w:pPr>
              <w:widowControl w:val="0"/>
              <w:snapToGrid w:val="0"/>
              <w:spacing w:line="240" w:lineRule="auto"/>
              <w:jc w:val="center"/>
              <w:rPr>
                <w:lang w:val="bg-BG"/>
              </w:rPr>
            </w:pPr>
            <w:r w:rsidRPr="00FE100D">
              <w:rPr>
                <w:lang w:val="bg-BG"/>
              </w:rPr>
              <w:t>127 (45,2%)</w:t>
            </w:r>
          </w:p>
        </w:tc>
      </w:tr>
      <w:tr w:rsidR="00B84CB3" w:rsidRPr="00FE100D" w14:paraId="0AFB3A89" w14:textId="77777777" w:rsidTr="00472F5D">
        <w:trPr>
          <w:cantSplit/>
          <w:trHeight w:val="320"/>
        </w:trPr>
        <w:tc>
          <w:tcPr>
            <w:tcW w:w="5549" w:type="dxa"/>
            <w:vAlign w:val="bottom"/>
          </w:tcPr>
          <w:p w14:paraId="27A90815" w14:textId="77777777" w:rsidR="00B84CB3" w:rsidRPr="00FE100D" w:rsidRDefault="00B84CB3" w:rsidP="00472F5D">
            <w:pPr>
              <w:widowControl w:val="0"/>
              <w:snapToGrid w:val="0"/>
              <w:spacing w:line="240" w:lineRule="auto"/>
              <w:rPr>
                <w:lang w:val="bg-BG"/>
              </w:rPr>
            </w:pPr>
            <w:r w:rsidRPr="00FE100D">
              <w:rPr>
                <w:lang w:val="bg-BG"/>
              </w:rPr>
              <w:t>≥ 75% подобрение</w:t>
            </w:r>
          </w:p>
        </w:tc>
        <w:tc>
          <w:tcPr>
            <w:tcW w:w="1800" w:type="dxa"/>
            <w:vAlign w:val="bottom"/>
          </w:tcPr>
          <w:p w14:paraId="1AA7E72C" w14:textId="77777777" w:rsidR="00B84CB3" w:rsidRPr="00FE100D" w:rsidRDefault="00B84CB3" w:rsidP="00472F5D">
            <w:pPr>
              <w:widowControl w:val="0"/>
              <w:snapToGrid w:val="0"/>
              <w:spacing w:line="240" w:lineRule="auto"/>
              <w:jc w:val="center"/>
              <w:rPr>
                <w:lang w:val="bg-BG"/>
              </w:rPr>
            </w:pPr>
            <w:r w:rsidRPr="00FE100D">
              <w:rPr>
                <w:lang w:val="bg-BG"/>
              </w:rPr>
              <w:t>52 (76,5%)</w:t>
            </w:r>
          </w:p>
        </w:tc>
        <w:tc>
          <w:tcPr>
            <w:tcW w:w="1680" w:type="dxa"/>
            <w:vAlign w:val="bottom"/>
          </w:tcPr>
          <w:p w14:paraId="365C38C9" w14:textId="77777777" w:rsidR="00B84CB3" w:rsidRPr="00FE100D" w:rsidRDefault="00B84CB3" w:rsidP="00472F5D">
            <w:pPr>
              <w:widowControl w:val="0"/>
              <w:snapToGrid w:val="0"/>
              <w:spacing w:line="240" w:lineRule="auto"/>
              <w:jc w:val="center"/>
              <w:rPr>
                <w:lang w:val="bg-BG"/>
              </w:rPr>
            </w:pPr>
            <w:r w:rsidRPr="00FE100D">
              <w:rPr>
                <w:lang w:val="bg-BG"/>
              </w:rPr>
              <w:t>170 (60,5%)</w:t>
            </w:r>
          </w:p>
        </w:tc>
      </w:tr>
      <w:tr w:rsidR="00B84CB3" w:rsidRPr="00FE100D" w14:paraId="274F2259" w14:textId="77777777" w:rsidTr="00472F5D">
        <w:trPr>
          <w:cantSplit/>
          <w:trHeight w:val="320"/>
        </w:trPr>
        <w:tc>
          <w:tcPr>
            <w:tcW w:w="5549" w:type="dxa"/>
            <w:vAlign w:val="bottom"/>
          </w:tcPr>
          <w:p w14:paraId="63014022" w14:textId="77777777" w:rsidR="00B84CB3" w:rsidRPr="00FE100D" w:rsidRDefault="00B84CB3" w:rsidP="00472F5D">
            <w:pPr>
              <w:widowControl w:val="0"/>
              <w:snapToGrid w:val="0"/>
              <w:spacing w:line="240" w:lineRule="auto"/>
              <w:rPr>
                <w:lang w:val="bg-BG"/>
              </w:rPr>
            </w:pPr>
            <w:r w:rsidRPr="00FE100D">
              <w:rPr>
                <w:lang w:val="bg-BG"/>
              </w:rPr>
              <w:t>≥ 50% подобрение</w:t>
            </w:r>
          </w:p>
        </w:tc>
        <w:tc>
          <w:tcPr>
            <w:tcW w:w="1800" w:type="dxa"/>
            <w:vAlign w:val="bottom"/>
          </w:tcPr>
          <w:p w14:paraId="42063231" w14:textId="77777777" w:rsidR="00B84CB3" w:rsidRPr="00FE100D" w:rsidRDefault="00B84CB3" w:rsidP="00472F5D">
            <w:pPr>
              <w:widowControl w:val="0"/>
              <w:snapToGrid w:val="0"/>
              <w:spacing w:line="240" w:lineRule="auto"/>
              <w:jc w:val="center"/>
              <w:rPr>
                <w:lang w:val="bg-BG"/>
              </w:rPr>
            </w:pPr>
            <w:r w:rsidRPr="00FE100D">
              <w:rPr>
                <w:lang w:val="bg-BG"/>
              </w:rPr>
              <w:t>61 (89,7%)</w:t>
            </w:r>
          </w:p>
        </w:tc>
        <w:tc>
          <w:tcPr>
            <w:tcW w:w="1680" w:type="dxa"/>
            <w:vAlign w:val="bottom"/>
          </w:tcPr>
          <w:p w14:paraId="02C0537A" w14:textId="77777777" w:rsidR="00B84CB3" w:rsidRPr="00FE100D" w:rsidRDefault="00B84CB3" w:rsidP="00472F5D">
            <w:pPr>
              <w:widowControl w:val="0"/>
              <w:snapToGrid w:val="0"/>
              <w:spacing w:line="240" w:lineRule="auto"/>
              <w:jc w:val="center"/>
              <w:rPr>
                <w:lang w:val="bg-BG"/>
              </w:rPr>
            </w:pPr>
            <w:r w:rsidRPr="00FE100D">
              <w:rPr>
                <w:lang w:val="bg-BG"/>
              </w:rPr>
              <w:t>193 (68,7%)</w:t>
            </w:r>
          </w:p>
        </w:tc>
      </w:tr>
      <w:tr w:rsidR="00B84CB3" w:rsidRPr="00FE100D" w14:paraId="051BBB8B" w14:textId="77777777" w:rsidTr="00472F5D">
        <w:trPr>
          <w:cantSplit/>
          <w:trHeight w:val="320"/>
        </w:trPr>
        <w:tc>
          <w:tcPr>
            <w:tcW w:w="5549" w:type="dxa"/>
            <w:vAlign w:val="bottom"/>
          </w:tcPr>
          <w:p w14:paraId="21E57E90" w14:textId="77777777" w:rsidR="00B84CB3" w:rsidRPr="00FE100D" w:rsidRDefault="00B84CB3" w:rsidP="00472F5D">
            <w:pPr>
              <w:widowControl w:val="0"/>
              <w:snapToGrid w:val="0"/>
              <w:spacing w:line="240" w:lineRule="auto"/>
              <w:rPr>
                <w:lang w:val="bg-BG"/>
              </w:rPr>
            </w:pPr>
            <w:r w:rsidRPr="00FE100D">
              <w:rPr>
                <w:lang w:val="bg-BG"/>
              </w:rPr>
              <w:t xml:space="preserve">Оценка на лекаря – липсва </w:t>
            </w:r>
            <w:proofErr w:type="spellStart"/>
            <w:r>
              <w:t>изчистване</w:t>
            </w:r>
            <w:proofErr w:type="spellEnd"/>
            <w:r>
              <w:t xml:space="preserve"> </w:t>
            </w:r>
            <w:proofErr w:type="spellStart"/>
            <w:r>
              <w:t>на</w:t>
            </w:r>
            <w:proofErr w:type="spellEnd"/>
            <w:r>
              <w:t xml:space="preserve"> </w:t>
            </w:r>
            <w:proofErr w:type="spellStart"/>
            <w:r>
              <w:t>ноктите</w:t>
            </w:r>
            <w:proofErr w:type="spellEnd"/>
            <w:r w:rsidRPr="00FE100D">
              <w:rPr>
                <w:lang w:val="bg-BG"/>
              </w:rPr>
              <w:t xml:space="preserve"> (0) или лек</w:t>
            </w:r>
            <w:r>
              <w:rPr>
                <w:rFonts w:hint="eastAsia"/>
                <w:lang w:val="bg-BG"/>
              </w:rPr>
              <w:t>o</w:t>
            </w:r>
            <w:r w:rsidRPr="00FE100D">
              <w:rPr>
                <w:lang w:val="bg-BG"/>
              </w:rPr>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(1)</w:t>
            </w:r>
          </w:p>
        </w:tc>
        <w:tc>
          <w:tcPr>
            <w:tcW w:w="1800" w:type="dxa"/>
            <w:vAlign w:val="bottom"/>
          </w:tcPr>
          <w:p w14:paraId="7C3516B4" w14:textId="77777777" w:rsidR="00B84CB3" w:rsidRPr="00FE100D" w:rsidRDefault="00B84CB3" w:rsidP="00472F5D">
            <w:pPr>
              <w:widowControl w:val="0"/>
              <w:snapToGrid w:val="0"/>
              <w:spacing w:line="240" w:lineRule="auto"/>
              <w:jc w:val="center"/>
              <w:rPr>
                <w:lang w:val="bg-BG"/>
              </w:rPr>
            </w:pPr>
            <w:r w:rsidRPr="00FE100D">
              <w:rPr>
                <w:lang w:val="bg-BG"/>
              </w:rPr>
              <w:t>46 (67,6%)</w:t>
            </w:r>
          </w:p>
        </w:tc>
        <w:tc>
          <w:tcPr>
            <w:tcW w:w="1680" w:type="dxa"/>
            <w:vAlign w:val="bottom"/>
          </w:tcPr>
          <w:p w14:paraId="1BB4E0AB" w14:textId="77777777" w:rsidR="00B84CB3" w:rsidRPr="00FE100D" w:rsidRDefault="00B84CB3" w:rsidP="00472F5D">
            <w:pPr>
              <w:widowControl w:val="0"/>
              <w:snapToGrid w:val="0"/>
              <w:spacing w:line="240" w:lineRule="auto"/>
              <w:jc w:val="center"/>
              <w:rPr>
                <w:lang w:val="bg-BG"/>
              </w:rPr>
            </w:pPr>
            <w:r w:rsidRPr="00FE100D">
              <w:rPr>
                <w:lang w:val="bg-BG"/>
              </w:rPr>
              <w:t>149 (53,0%)</w:t>
            </w:r>
          </w:p>
        </w:tc>
      </w:tr>
      <w:tr w:rsidR="00B84CB3" w:rsidRPr="00FE100D" w14:paraId="476DAADF" w14:textId="77777777" w:rsidTr="00472F5D">
        <w:trPr>
          <w:cantSplit/>
          <w:trHeight w:val="320"/>
        </w:trPr>
        <w:tc>
          <w:tcPr>
            <w:tcW w:w="5549" w:type="dxa"/>
            <w:vAlign w:val="bottom"/>
          </w:tcPr>
          <w:p w14:paraId="13F6788C" w14:textId="77777777" w:rsidR="00B84CB3" w:rsidRPr="00FE100D" w:rsidRDefault="00B84CB3" w:rsidP="00472F5D">
            <w:pPr>
              <w:widowControl w:val="0"/>
              <w:snapToGrid w:val="0"/>
              <w:spacing w:line="240" w:lineRule="auto"/>
              <w:rPr>
                <w:lang w:val="bg-BG"/>
              </w:rPr>
            </w:pPr>
            <w:r w:rsidRPr="00FE100D">
              <w:rPr>
                <w:lang w:val="bg-BG"/>
              </w:rPr>
              <w:t xml:space="preserve">Оценка на лекаря – </w:t>
            </w:r>
            <w:proofErr w:type="spellStart"/>
            <w:r>
              <w:t>изчистване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(0), лек</w:t>
            </w:r>
            <w:r>
              <w:rPr>
                <w:rFonts w:hint="eastAsia"/>
                <w:lang w:val="bg-BG"/>
              </w:rPr>
              <w:t>o</w:t>
            </w:r>
            <w:r w:rsidRPr="00FE100D">
              <w:rPr>
                <w:lang w:val="bg-BG"/>
              </w:rPr>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(1) или умерено изразен</w:t>
            </w:r>
            <w:r>
              <w:rPr>
                <w:rFonts w:hint="eastAsia"/>
                <w:lang w:val="bg-BG"/>
              </w:rPr>
              <w:t>o</w:t>
            </w:r>
            <w:r w:rsidRPr="00FE100D">
              <w:rPr>
                <w:lang w:val="bg-BG"/>
              </w:rPr>
              <w:t xml:space="preserve"> </w:t>
            </w:r>
            <w:proofErr w:type="spellStart"/>
            <w:r>
              <w:t>засягане</w:t>
            </w:r>
            <w:proofErr w:type="spellEnd"/>
            <w:r>
              <w:t xml:space="preserve"> </w:t>
            </w:r>
            <w:proofErr w:type="spellStart"/>
            <w:r>
              <w:t>на</w:t>
            </w:r>
            <w:proofErr w:type="spellEnd"/>
            <w:r>
              <w:t xml:space="preserve"> </w:t>
            </w:r>
            <w:proofErr w:type="spellStart"/>
            <w:r>
              <w:t>ноктите</w:t>
            </w:r>
            <w:proofErr w:type="spellEnd"/>
            <w:r w:rsidRPr="00941291">
              <w:t xml:space="preserve"> </w:t>
            </w:r>
            <w:r w:rsidRPr="00FE100D">
              <w:rPr>
                <w:lang w:val="bg-BG"/>
              </w:rPr>
              <w:t>(2)</w:t>
            </w:r>
          </w:p>
        </w:tc>
        <w:tc>
          <w:tcPr>
            <w:tcW w:w="1800" w:type="dxa"/>
            <w:vAlign w:val="bottom"/>
          </w:tcPr>
          <w:p w14:paraId="717B5D69" w14:textId="77777777" w:rsidR="00B84CB3" w:rsidRPr="00FE100D" w:rsidRDefault="00B84CB3" w:rsidP="00472F5D">
            <w:pPr>
              <w:widowControl w:val="0"/>
              <w:snapToGrid w:val="0"/>
              <w:spacing w:line="240" w:lineRule="auto"/>
              <w:jc w:val="center"/>
              <w:rPr>
                <w:lang w:val="bg-BG"/>
              </w:rPr>
            </w:pPr>
            <w:r w:rsidRPr="00FE100D">
              <w:rPr>
                <w:lang w:val="bg-BG"/>
              </w:rPr>
              <w:t>59 (86,8%)</w:t>
            </w:r>
          </w:p>
        </w:tc>
        <w:tc>
          <w:tcPr>
            <w:tcW w:w="1680" w:type="dxa"/>
            <w:vAlign w:val="bottom"/>
          </w:tcPr>
          <w:p w14:paraId="24BB7B15" w14:textId="77777777" w:rsidR="00B84CB3" w:rsidRPr="00FE100D" w:rsidRDefault="00B84CB3" w:rsidP="00472F5D">
            <w:pPr>
              <w:widowControl w:val="0"/>
              <w:snapToGrid w:val="0"/>
              <w:spacing w:line="240" w:lineRule="auto"/>
              <w:jc w:val="center"/>
              <w:rPr>
                <w:lang w:val="bg-BG"/>
              </w:rPr>
            </w:pPr>
            <w:r w:rsidRPr="00FE100D">
              <w:rPr>
                <w:lang w:val="bg-BG"/>
              </w:rPr>
              <w:t>189 (67,3%)</w:t>
            </w:r>
          </w:p>
        </w:tc>
      </w:tr>
      <w:tr w:rsidR="00B84CB3" w:rsidRPr="00FE100D" w14:paraId="1EE9A4F5" w14:textId="77777777" w:rsidTr="00472F5D">
        <w:trPr>
          <w:cantSplit/>
          <w:trHeight w:val="320"/>
        </w:trPr>
        <w:tc>
          <w:tcPr>
            <w:tcW w:w="5549" w:type="dxa"/>
            <w:vAlign w:val="bottom"/>
          </w:tcPr>
          <w:p w14:paraId="55410979" w14:textId="77777777" w:rsidR="00B84CB3" w:rsidRPr="00FE100D" w:rsidRDefault="00B84CB3" w:rsidP="00472F5D">
            <w:pPr>
              <w:widowControl w:val="0"/>
              <w:snapToGrid w:val="0"/>
              <w:spacing w:line="240" w:lineRule="auto"/>
              <w:rPr>
                <w:b/>
                <w:bCs/>
                <w:vertAlign w:val="superscript"/>
                <w:lang w:val="bg-BG"/>
              </w:rPr>
            </w:pPr>
            <w:r w:rsidRPr="00FE100D">
              <w:rPr>
                <w:b/>
                <w:bCs/>
                <w:lang w:val="bg-BG"/>
              </w:rPr>
              <w:t>Изчистване на всички нокти</w:t>
            </w:r>
            <w:r w:rsidRPr="00FE100D">
              <w:rPr>
                <w:b/>
                <w:bCs/>
                <w:vertAlign w:val="superscript"/>
                <w:lang w:val="bg-BG"/>
              </w:rPr>
              <w:t>в</w:t>
            </w:r>
            <w:r w:rsidRPr="00FE100D">
              <w:rPr>
                <w:b/>
                <w:bCs/>
                <w:lang w:val="bg-BG"/>
              </w:rPr>
              <w:t xml:space="preserve"> </w:t>
            </w:r>
          </w:p>
        </w:tc>
        <w:tc>
          <w:tcPr>
            <w:tcW w:w="1800" w:type="dxa"/>
            <w:vAlign w:val="bottom"/>
          </w:tcPr>
          <w:p w14:paraId="3B154657" w14:textId="77777777" w:rsidR="00B84CB3" w:rsidRPr="00FE100D" w:rsidRDefault="00B84CB3" w:rsidP="00472F5D">
            <w:pPr>
              <w:widowControl w:val="0"/>
              <w:snapToGrid w:val="0"/>
              <w:spacing w:line="240" w:lineRule="auto"/>
              <w:jc w:val="center"/>
              <w:rPr>
                <w:lang w:val="bg-BG"/>
              </w:rPr>
            </w:pPr>
          </w:p>
        </w:tc>
        <w:tc>
          <w:tcPr>
            <w:tcW w:w="1680" w:type="dxa"/>
            <w:vAlign w:val="bottom"/>
          </w:tcPr>
          <w:p w14:paraId="3A385A36" w14:textId="77777777" w:rsidR="00B84CB3" w:rsidRPr="00FE100D" w:rsidRDefault="00B84CB3" w:rsidP="00472F5D">
            <w:pPr>
              <w:widowControl w:val="0"/>
              <w:snapToGrid w:val="0"/>
              <w:spacing w:line="240" w:lineRule="auto"/>
              <w:jc w:val="center"/>
              <w:rPr>
                <w:lang w:val="bg-BG"/>
              </w:rPr>
            </w:pPr>
          </w:p>
        </w:tc>
      </w:tr>
      <w:tr w:rsidR="00B84CB3" w:rsidRPr="00FE100D" w14:paraId="0387A79A" w14:textId="77777777" w:rsidTr="00472F5D">
        <w:trPr>
          <w:cantSplit/>
          <w:trHeight w:val="320"/>
        </w:trPr>
        <w:tc>
          <w:tcPr>
            <w:tcW w:w="5549" w:type="dxa"/>
            <w:vAlign w:val="bottom"/>
          </w:tcPr>
          <w:p w14:paraId="046A0E98" w14:textId="77777777" w:rsidR="00B84CB3" w:rsidRPr="00FE100D" w:rsidRDefault="00B84CB3" w:rsidP="00472F5D">
            <w:pPr>
              <w:widowControl w:val="0"/>
              <w:snapToGrid w:val="0"/>
              <w:spacing w:line="240" w:lineRule="auto"/>
              <w:rPr>
                <w:lang w:val="bg-BG"/>
              </w:rPr>
            </w:pPr>
            <w:r w:rsidRPr="00FE100D">
              <w:rPr>
                <w:lang w:val="bg-BG"/>
              </w:rPr>
              <w:t>10 седмица</w:t>
            </w:r>
          </w:p>
        </w:tc>
        <w:tc>
          <w:tcPr>
            <w:tcW w:w="1800" w:type="dxa"/>
            <w:vAlign w:val="bottom"/>
          </w:tcPr>
          <w:p w14:paraId="73BE8A8C" w14:textId="77777777" w:rsidR="00B84CB3" w:rsidRPr="00FE100D" w:rsidRDefault="00B84CB3" w:rsidP="00472F5D">
            <w:pPr>
              <w:widowControl w:val="0"/>
              <w:snapToGrid w:val="0"/>
              <w:spacing w:line="240" w:lineRule="auto"/>
              <w:jc w:val="center"/>
              <w:rPr>
                <w:lang w:val="bg-BG"/>
              </w:rPr>
            </w:pPr>
            <w:r w:rsidRPr="00FE100D">
              <w:rPr>
                <w:lang w:val="bg-BG"/>
              </w:rPr>
              <w:t>1/65 (1,5%)</w:t>
            </w:r>
          </w:p>
        </w:tc>
        <w:tc>
          <w:tcPr>
            <w:tcW w:w="1680" w:type="dxa"/>
            <w:vAlign w:val="bottom"/>
          </w:tcPr>
          <w:p w14:paraId="6FD618F0" w14:textId="77777777" w:rsidR="00B84CB3" w:rsidRPr="00FE100D" w:rsidRDefault="00B84CB3" w:rsidP="00472F5D">
            <w:pPr>
              <w:widowControl w:val="0"/>
              <w:snapToGrid w:val="0"/>
              <w:spacing w:line="240" w:lineRule="auto"/>
              <w:jc w:val="center"/>
              <w:rPr>
                <w:lang w:val="bg-BG"/>
              </w:rPr>
            </w:pPr>
            <w:r w:rsidRPr="00FE100D">
              <w:rPr>
                <w:lang w:val="bg-BG"/>
              </w:rPr>
              <w:t>16/235 (6,8%)</w:t>
            </w:r>
          </w:p>
        </w:tc>
      </w:tr>
      <w:tr w:rsidR="00B84CB3" w:rsidRPr="00FE100D" w14:paraId="6A208D2A" w14:textId="77777777" w:rsidTr="00472F5D">
        <w:trPr>
          <w:cantSplit/>
          <w:trHeight w:val="320"/>
        </w:trPr>
        <w:tc>
          <w:tcPr>
            <w:tcW w:w="5549" w:type="dxa"/>
            <w:vAlign w:val="bottom"/>
          </w:tcPr>
          <w:p w14:paraId="06356E87" w14:textId="77777777" w:rsidR="00B84CB3" w:rsidRPr="00FE100D" w:rsidRDefault="00B84CB3" w:rsidP="00472F5D">
            <w:pPr>
              <w:widowControl w:val="0"/>
              <w:snapToGrid w:val="0"/>
              <w:spacing w:line="240" w:lineRule="auto"/>
              <w:rPr>
                <w:lang w:val="bg-BG"/>
              </w:rPr>
            </w:pPr>
            <w:r w:rsidRPr="00FE100D">
              <w:rPr>
                <w:lang w:val="bg-BG"/>
              </w:rPr>
              <w:t>24 седмица</w:t>
            </w:r>
          </w:p>
        </w:tc>
        <w:tc>
          <w:tcPr>
            <w:tcW w:w="1800" w:type="dxa"/>
            <w:vAlign w:val="bottom"/>
          </w:tcPr>
          <w:p w14:paraId="4ADDF1A1" w14:textId="77777777" w:rsidR="00B84CB3" w:rsidRPr="00FE100D" w:rsidRDefault="00B84CB3" w:rsidP="00472F5D">
            <w:pPr>
              <w:widowControl w:val="0"/>
              <w:snapToGrid w:val="0"/>
              <w:spacing w:line="240" w:lineRule="auto"/>
              <w:jc w:val="center"/>
              <w:rPr>
                <w:lang w:val="bg-BG"/>
              </w:rPr>
            </w:pPr>
            <w:r w:rsidRPr="00FE100D">
              <w:rPr>
                <w:lang w:val="bg-BG"/>
              </w:rPr>
              <w:t>3/65 (4,6%)</w:t>
            </w:r>
          </w:p>
        </w:tc>
        <w:tc>
          <w:tcPr>
            <w:tcW w:w="1680" w:type="dxa"/>
            <w:vAlign w:val="bottom"/>
          </w:tcPr>
          <w:p w14:paraId="3F8B9D5B" w14:textId="77777777" w:rsidR="00B84CB3" w:rsidRPr="00FE100D" w:rsidRDefault="00B84CB3" w:rsidP="00472F5D">
            <w:pPr>
              <w:widowControl w:val="0"/>
              <w:snapToGrid w:val="0"/>
              <w:spacing w:line="240" w:lineRule="auto"/>
              <w:jc w:val="center"/>
              <w:rPr>
                <w:vertAlign w:val="superscript"/>
                <w:lang w:val="bg-BG"/>
              </w:rPr>
            </w:pPr>
            <w:r w:rsidRPr="00FE100D">
              <w:rPr>
                <w:lang w:val="bg-BG"/>
              </w:rPr>
              <w:t>58/223 (26,0%)</w:t>
            </w:r>
            <w:r w:rsidRPr="00FE100D">
              <w:rPr>
                <w:vertAlign w:val="superscript"/>
                <w:lang w:val="bg-BG"/>
              </w:rPr>
              <w:t>a</w:t>
            </w:r>
          </w:p>
        </w:tc>
      </w:tr>
      <w:tr w:rsidR="00B84CB3" w:rsidRPr="00FE100D" w14:paraId="1D788402" w14:textId="77777777" w:rsidTr="00472F5D">
        <w:trPr>
          <w:cantSplit/>
          <w:trHeight w:val="320"/>
        </w:trPr>
        <w:tc>
          <w:tcPr>
            <w:tcW w:w="5549" w:type="dxa"/>
            <w:tcBorders>
              <w:bottom w:val="single" w:sz="4" w:space="0" w:color="auto"/>
            </w:tcBorders>
            <w:vAlign w:val="bottom"/>
          </w:tcPr>
          <w:p w14:paraId="7DD46DAE" w14:textId="77777777" w:rsidR="00B84CB3" w:rsidRPr="00FE100D" w:rsidRDefault="00B84CB3" w:rsidP="00472F5D">
            <w:pPr>
              <w:widowControl w:val="0"/>
              <w:snapToGrid w:val="0"/>
              <w:spacing w:line="240" w:lineRule="auto"/>
              <w:rPr>
                <w:lang w:val="bg-BG"/>
              </w:rPr>
            </w:pPr>
            <w:r w:rsidRPr="00FE100D">
              <w:rPr>
                <w:lang w:val="bg-BG"/>
              </w:rPr>
              <w:t>50 седмица</w:t>
            </w:r>
          </w:p>
        </w:tc>
        <w:tc>
          <w:tcPr>
            <w:tcW w:w="1800" w:type="dxa"/>
            <w:tcBorders>
              <w:bottom w:val="single" w:sz="4" w:space="0" w:color="auto"/>
            </w:tcBorders>
            <w:vAlign w:val="bottom"/>
          </w:tcPr>
          <w:p w14:paraId="59809BDA" w14:textId="77777777" w:rsidR="00B84CB3" w:rsidRPr="00FE100D" w:rsidRDefault="00B84CB3" w:rsidP="00472F5D">
            <w:pPr>
              <w:widowControl w:val="0"/>
              <w:snapToGrid w:val="0"/>
              <w:spacing w:line="240" w:lineRule="auto"/>
              <w:jc w:val="center"/>
              <w:rPr>
                <w:lang w:val="bg-BG"/>
              </w:rPr>
            </w:pPr>
            <w:r w:rsidRPr="00FE100D">
              <w:rPr>
                <w:lang w:val="bg-BG"/>
              </w:rPr>
              <w:t>27/64 (42,2%)</w:t>
            </w:r>
          </w:p>
        </w:tc>
        <w:tc>
          <w:tcPr>
            <w:tcW w:w="1680" w:type="dxa"/>
            <w:tcBorders>
              <w:bottom w:val="single" w:sz="4" w:space="0" w:color="auto"/>
            </w:tcBorders>
            <w:vAlign w:val="bottom"/>
          </w:tcPr>
          <w:p w14:paraId="35E7ECE9" w14:textId="77777777" w:rsidR="00B84CB3" w:rsidRPr="00FE100D" w:rsidRDefault="00B84CB3" w:rsidP="00472F5D">
            <w:pPr>
              <w:widowControl w:val="0"/>
              <w:snapToGrid w:val="0"/>
              <w:spacing w:line="240" w:lineRule="auto"/>
              <w:jc w:val="center"/>
              <w:rPr>
                <w:lang w:val="bg-BG"/>
              </w:rPr>
            </w:pPr>
            <w:r w:rsidRPr="00FE100D">
              <w:rPr>
                <w:lang w:val="bg-BG"/>
              </w:rPr>
              <w:t>92/226 (40,7%)</w:t>
            </w:r>
          </w:p>
        </w:tc>
      </w:tr>
      <w:tr w:rsidR="00B84CB3" w:rsidRPr="001A69A0" w14:paraId="506EA259" w14:textId="77777777" w:rsidTr="00472F5D">
        <w:trPr>
          <w:cantSplit/>
          <w:trHeight w:val="320"/>
        </w:trPr>
        <w:tc>
          <w:tcPr>
            <w:tcW w:w="9029" w:type="dxa"/>
            <w:gridSpan w:val="3"/>
            <w:tcBorders>
              <w:top w:val="single" w:sz="4" w:space="0" w:color="auto"/>
            </w:tcBorders>
            <w:vAlign w:val="bottom"/>
          </w:tcPr>
          <w:p w14:paraId="336D00A4" w14:textId="77777777" w:rsidR="00B84CB3" w:rsidRPr="00FE100D" w:rsidRDefault="00B84CB3" w:rsidP="00472F5D">
            <w:pPr>
              <w:widowControl w:val="0"/>
              <w:numPr>
                <w:ilvl w:val="0"/>
                <w:numId w:val="31"/>
              </w:numPr>
              <w:tabs>
                <w:tab w:val="clear" w:pos="567"/>
                <w:tab w:val="clear" w:pos="720"/>
                <w:tab w:val="num" w:pos="284"/>
              </w:tabs>
              <w:snapToGrid w:val="0"/>
              <w:spacing w:line="240" w:lineRule="auto"/>
              <w:ind w:left="284" w:hanging="284"/>
              <w:rPr>
                <w:lang w:val="bg-BG"/>
              </w:rPr>
            </w:pPr>
            <w:r w:rsidRPr="00FE100D">
              <w:rPr>
                <w:lang w:val="bg-BG"/>
              </w:rPr>
              <w:t>p &lt; 0,001 за всяка група на лечение с инфликсимаб срещу контролната група.</w:t>
            </w:r>
          </w:p>
          <w:p w14:paraId="77BE6B17" w14:textId="77777777" w:rsidR="00B84CB3" w:rsidRPr="00FE100D" w:rsidRDefault="00B84CB3" w:rsidP="00472F5D">
            <w:pPr>
              <w:widowControl w:val="0"/>
              <w:tabs>
                <w:tab w:val="clear" w:pos="567"/>
              </w:tabs>
              <w:spacing w:line="240" w:lineRule="auto"/>
              <w:rPr>
                <w:lang w:val="bg-BG"/>
              </w:rPr>
            </w:pPr>
            <w:r w:rsidRPr="00FE100D">
              <w:rPr>
                <w:lang w:val="bg-BG"/>
              </w:rPr>
              <w:t>б. n = 292.</w:t>
            </w:r>
          </w:p>
          <w:p w14:paraId="5F1F578D" w14:textId="77777777" w:rsidR="00B84CB3" w:rsidRPr="00FE100D" w:rsidRDefault="00B84CB3" w:rsidP="00472F5D">
            <w:pPr>
              <w:widowControl w:val="0"/>
              <w:tabs>
                <w:tab w:val="clear" w:pos="567"/>
              </w:tabs>
              <w:spacing w:line="240" w:lineRule="auto"/>
              <w:rPr>
                <w:lang w:val="bg-BG"/>
              </w:rPr>
            </w:pPr>
            <w:r w:rsidRPr="00FE100D">
              <w:rPr>
                <w:lang w:val="bg-BG"/>
              </w:rPr>
              <w:t>в. Анализът е направен въз основа на изходния брой пациенти с псориазис на ноктите (81,8% от пациентите). Средните изходни резултати по NAPSI са 4,6 и 4,3 съответно за групата на лечение с инфликсимаб и за плацебо групата.</w:t>
            </w:r>
          </w:p>
        </w:tc>
      </w:tr>
    </w:tbl>
    <w:p w14:paraId="3F572046" w14:textId="77777777" w:rsidR="00B84CB3" w:rsidRPr="00FE100D" w:rsidRDefault="00B84CB3" w:rsidP="00B84CB3">
      <w:pPr>
        <w:spacing w:line="240" w:lineRule="auto"/>
        <w:ind w:right="-2"/>
        <w:rPr>
          <w:lang w:val="bg-BG"/>
        </w:rPr>
      </w:pPr>
    </w:p>
    <w:p w14:paraId="0C7E0582" w14:textId="77777777" w:rsidR="00B84CB3" w:rsidRPr="00FE100D" w:rsidRDefault="00B84CB3" w:rsidP="00B84CB3">
      <w:pPr>
        <w:spacing w:line="240" w:lineRule="auto"/>
        <w:ind w:right="-2"/>
        <w:rPr>
          <w:lang w:val="bg-BG"/>
        </w:rPr>
      </w:pPr>
      <w:r w:rsidRPr="00FE100D">
        <w:rPr>
          <w:lang w:val="bg-BG"/>
        </w:rPr>
        <w:t>Значимо подобрение от изходното ниво е доказано при DLQI (p &lt; 0,001) и при резултатите от физическата и психическа компонента на SF</w:t>
      </w:r>
      <w:r w:rsidRPr="00FE100D">
        <w:rPr>
          <w:lang w:val="bg-BG"/>
        </w:rPr>
        <w:noBreakHyphen/>
        <w:t>36 (p &lt; 0,001) при всяко сравняване на компоненти.</w:t>
      </w:r>
    </w:p>
    <w:p w14:paraId="59A60B2A" w14:textId="77777777" w:rsidR="00B84CB3" w:rsidRPr="00FE100D" w:rsidRDefault="00B84CB3" w:rsidP="00B84CB3">
      <w:pPr>
        <w:spacing w:line="240" w:lineRule="auto"/>
        <w:rPr>
          <w:i/>
          <w:u w:val="single"/>
          <w:lang w:val="bg-BG"/>
        </w:rPr>
      </w:pPr>
    </w:p>
    <w:p w14:paraId="52073A46" w14:textId="77777777" w:rsidR="00B84CB3" w:rsidRPr="00FE100D" w:rsidRDefault="00B84CB3" w:rsidP="00B84CB3">
      <w:pPr>
        <w:keepNext/>
        <w:keepLines/>
        <w:spacing w:line="240" w:lineRule="auto"/>
        <w:rPr>
          <w:u w:val="single"/>
          <w:lang w:val="bg-BG"/>
        </w:rPr>
      </w:pPr>
      <w:r w:rsidRPr="00FE100D">
        <w:rPr>
          <w:u w:val="single"/>
          <w:lang w:val="bg-BG"/>
        </w:rPr>
        <w:t>Педиатрична популация</w:t>
      </w:r>
    </w:p>
    <w:p w14:paraId="7A537E78" w14:textId="77777777" w:rsidR="00B84CB3" w:rsidRPr="00FE100D" w:rsidRDefault="00B84CB3" w:rsidP="00B84CB3">
      <w:pPr>
        <w:keepNext/>
        <w:keepLines/>
        <w:spacing w:line="240" w:lineRule="auto"/>
        <w:rPr>
          <w:u w:val="single"/>
          <w:lang w:val="bg-BG"/>
        </w:rPr>
      </w:pPr>
    </w:p>
    <w:p w14:paraId="7027C923" w14:textId="77777777" w:rsidR="00B84CB3" w:rsidRPr="00FE100D" w:rsidRDefault="00B84CB3" w:rsidP="00B84CB3">
      <w:pPr>
        <w:keepNext/>
        <w:keepLines/>
        <w:spacing w:line="240" w:lineRule="auto"/>
        <w:rPr>
          <w:i/>
          <w:lang w:val="bg-BG"/>
        </w:rPr>
      </w:pPr>
      <w:r w:rsidRPr="00FE100D">
        <w:rPr>
          <w:i/>
          <w:u w:val="single"/>
          <w:lang w:val="bg-BG"/>
        </w:rPr>
        <w:t>Болест на Crohn при педиатрични пациенти (6 до 17 години</w:t>
      </w:r>
      <w:r w:rsidRPr="00FE100D">
        <w:rPr>
          <w:i/>
          <w:lang w:val="bg-BG"/>
        </w:rPr>
        <w:t>)</w:t>
      </w:r>
    </w:p>
    <w:p w14:paraId="415C342F" w14:textId="77777777" w:rsidR="00B84CB3" w:rsidRPr="00FE100D" w:rsidRDefault="00B84CB3" w:rsidP="00B84CB3">
      <w:pPr>
        <w:keepNext/>
        <w:keepLines/>
        <w:spacing w:line="240" w:lineRule="auto"/>
        <w:rPr>
          <w:i/>
          <w:lang w:val="bg-BG"/>
        </w:rPr>
      </w:pPr>
    </w:p>
    <w:p w14:paraId="094ABB48" w14:textId="77777777" w:rsidR="00B84CB3" w:rsidRPr="00FE100D" w:rsidRDefault="00B84CB3" w:rsidP="00B84CB3">
      <w:pPr>
        <w:spacing w:line="240" w:lineRule="auto"/>
        <w:rPr>
          <w:lang w:val="bg-BG"/>
        </w:rPr>
      </w:pPr>
      <w:r w:rsidRPr="00FE100D">
        <w:rPr>
          <w:lang w:val="bg-BG"/>
        </w:rPr>
        <w:t>В проучването REACH 112 пациенти (на възраст от 6 до 17 години, медиана на възрастта 13,0 години) с умерена до тежка активна болест на Crohn (медиана 40, според CDAI при педиатрични пациенти) и недостатъчен отговор на стандартно лечение са получили 5 mg/kg инфликсимаб на 0, 2, и 6 седмица. Всички пациенти е трябвало да бъдат на стабилна доза 6</w:t>
      </w:r>
      <w:r w:rsidRPr="00FE100D">
        <w:rPr>
          <w:lang w:val="bg-BG"/>
        </w:rPr>
        <w:noBreakHyphen/>
        <w:t>MP, AZA или MTX (35% от тях са получавали и кортикостероиди на изходно ниво). Пациентите, които по преценка на изследователите са постигнали клиничен отговор на седмица 10, са рандомизирани на поддържащо лечение с инфликсимаб 5 mg/kg през 8 или през 12 седмици. При загуба на отговора по време на поддържащото лечение е било позволено преминаване на по-висока доза (10 mg/kg) и/или приложение на по</w:t>
      </w:r>
      <w:r w:rsidRPr="00FE100D">
        <w:rPr>
          <w:lang w:val="bg-BG"/>
        </w:rPr>
        <w:noBreakHyphen/>
        <w:t>кратки интервали (през 8 седмици). Такова преминаване е било направено при тридесет и двама (32) оценими педиатрични пациента (9 участника от групата на приложение през 8 седмици и 23 участника от групата на приложение през 12 седмици). След преминаването, при двадесет и четири от тези пациенти (75,0%) клиничният отговор се е възстановил.</w:t>
      </w:r>
    </w:p>
    <w:p w14:paraId="12FF6238" w14:textId="77777777" w:rsidR="00B84CB3" w:rsidRPr="00FE100D" w:rsidRDefault="00B84CB3" w:rsidP="00B84CB3">
      <w:pPr>
        <w:spacing w:line="240" w:lineRule="auto"/>
        <w:rPr>
          <w:lang w:val="bg-BG"/>
        </w:rPr>
      </w:pPr>
      <w:r w:rsidRPr="00FE100D">
        <w:rPr>
          <w:lang w:val="bg-BG"/>
        </w:rPr>
        <w:lastRenderedPageBreak/>
        <w:t>Процентът на участниците с клиничен отговор на седмица 10 е бил 88,4% (99/112). Процентът на участниците в клинична ремисия на седмица 10 е бил 58,9% (66/112).</w:t>
      </w:r>
    </w:p>
    <w:p w14:paraId="6A67C67F" w14:textId="77777777" w:rsidR="00B84CB3" w:rsidRPr="00FE100D" w:rsidRDefault="00B84CB3" w:rsidP="00B84CB3">
      <w:pPr>
        <w:spacing w:line="240" w:lineRule="auto"/>
        <w:rPr>
          <w:lang w:val="bg-BG"/>
        </w:rPr>
      </w:pPr>
      <w:r w:rsidRPr="00FE100D">
        <w:rPr>
          <w:lang w:val="bg-BG"/>
        </w:rPr>
        <w:t>На седмица 30 процентът на участниците с клинична ремисия е бил по-висок в групата на поддържащо лечение през 8 седмици (59,6%, 31/52), отколкото в групата на поддържащо лечение през 12 седмици (35,3%, 18/51; p = 0,013). На седмица 54 стойностите са били 55,8% (29/52) и 23,5% (12/51) съответно за групите на поддържащо лечение през 8 и през 12 седмици (p&lt; 0,001).</w:t>
      </w:r>
    </w:p>
    <w:p w14:paraId="2A36F345" w14:textId="77777777" w:rsidR="00B84CB3" w:rsidRPr="00FE100D" w:rsidRDefault="00B84CB3" w:rsidP="00B84CB3">
      <w:pPr>
        <w:spacing w:line="240" w:lineRule="auto"/>
        <w:rPr>
          <w:lang w:val="bg-BG"/>
        </w:rPr>
      </w:pPr>
    </w:p>
    <w:p w14:paraId="191F5E95" w14:textId="77777777" w:rsidR="00B84CB3" w:rsidRPr="00FE100D" w:rsidRDefault="00B84CB3" w:rsidP="00B84CB3">
      <w:pPr>
        <w:spacing w:line="240" w:lineRule="auto"/>
        <w:rPr>
          <w:lang w:val="bg-BG"/>
        </w:rPr>
      </w:pPr>
      <w:r w:rsidRPr="00FE100D">
        <w:rPr>
          <w:lang w:val="bg-BG"/>
        </w:rPr>
        <w:t>Данни за фистулите са получени от PCDAI скоровете. От 22-та участници, които изходно са имали фистули, в групите на поддържащо лечение през 8 и 12 седмици 63,6% (14/22), 59,1% (13/22) и 68,2% (15/22) са имали пълна ремисия по отношение на фистулите съответно на седмица 10, 30 и 54.</w:t>
      </w:r>
    </w:p>
    <w:p w14:paraId="637C3CAA" w14:textId="77777777" w:rsidR="00B84CB3" w:rsidRPr="00FE100D" w:rsidRDefault="00B84CB3" w:rsidP="00B84CB3">
      <w:pPr>
        <w:spacing w:line="240" w:lineRule="auto"/>
        <w:rPr>
          <w:lang w:val="bg-BG"/>
        </w:rPr>
      </w:pPr>
    </w:p>
    <w:p w14:paraId="30302AFD" w14:textId="77777777" w:rsidR="00B84CB3" w:rsidRPr="00FE100D" w:rsidRDefault="00B84CB3" w:rsidP="00B84CB3">
      <w:pPr>
        <w:spacing w:line="240" w:lineRule="auto"/>
        <w:rPr>
          <w:lang w:val="bg-BG"/>
        </w:rPr>
      </w:pPr>
      <w:r w:rsidRPr="00FE100D">
        <w:rPr>
          <w:lang w:val="bg-BG"/>
        </w:rPr>
        <w:t>В допълнение са били установени статистически и клинично значими подобрения по отношение на качеството на живот и височината, както и значително намаляване на дозата на кортикостероидите, сравнени спрямо изходно ниво.</w:t>
      </w:r>
    </w:p>
    <w:p w14:paraId="42EDEE99" w14:textId="77777777" w:rsidR="00B84CB3" w:rsidRPr="00FE100D" w:rsidRDefault="00B84CB3" w:rsidP="00B84CB3">
      <w:pPr>
        <w:autoSpaceDE w:val="0"/>
        <w:spacing w:line="240" w:lineRule="auto"/>
        <w:rPr>
          <w:lang w:val="bg-BG"/>
        </w:rPr>
      </w:pPr>
    </w:p>
    <w:p w14:paraId="3CE73062" w14:textId="77777777" w:rsidR="00B84CB3" w:rsidRPr="00FE100D" w:rsidRDefault="00B84CB3" w:rsidP="00B84CB3">
      <w:pPr>
        <w:keepNext/>
        <w:keepLines/>
        <w:spacing w:line="240" w:lineRule="auto"/>
        <w:rPr>
          <w:i/>
          <w:u w:val="single"/>
          <w:lang w:val="bg-BG"/>
        </w:rPr>
      </w:pPr>
      <w:r w:rsidRPr="00FE100D">
        <w:rPr>
          <w:i/>
          <w:u w:val="single"/>
          <w:lang w:val="bg-BG"/>
        </w:rPr>
        <w:t>Улцерозен колит при деца (от 6 до 17 годишна възраст)</w:t>
      </w:r>
    </w:p>
    <w:p w14:paraId="0C38006A" w14:textId="77777777" w:rsidR="00B84CB3" w:rsidRPr="00FE100D" w:rsidRDefault="00B84CB3" w:rsidP="00B84CB3">
      <w:pPr>
        <w:keepNext/>
        <w:keepLines/>
        <w:spacing w:line="240" w:lineRule="auto"/>
        <w:rPr>
          <w:i/>
          <w:u w:val="single"/>
          <w:lang w:val="bg-BG"/>
        </w:rPr>
      </w:pPr>
    </w:p>
    <w:p w14:paraId="5B7489B2" w14:textId="77777777" w:rsidR="00B84CB3" w:rsidRPr="00FE100D" w:rsidRDefault="00B84CB3" w:rsidP="00B84CB3">
      <w:pPr>
        <w:autoSpaceDE w:val="0"/>
        <w:spacing w:line="240" w:lineRule="auto"/>
        <w:rPr>
          <w:lang w:val="bg-BG"/>
        </w:rPr>
      </w:pPr>
      <w:r w:rsidRPr="00FE100D">
        <w:rPr>
          <w:lang w:val="bg-BG"/>
        </w:rPr>
        <w:t xml:space="preserve">Безопасността и ефикасността на </w:t>
      </w:r>
      <w:r w:rsidRPr="000E2BDD">
        <w:rPr>
          <w:lang w:val="bg-BG"/>
        </w:rPr>
        <w:t>инфликсимаб</w:t>
      </w:r>
      <w:r w:rsidRPr="00FE100D">
        <w:rPr>
          <w:lang w:val="bg-BG"/>
        </w:rPr>
        <w:t>са оценени в многоцентрово, рандомизирано, от</w:t>
      </w:r>
      <w:r w:rsidRPr="000E2BDD">
        <w:rPr>
          <w:lang w:val="bg-BG"/>
        </w:rPr>
        <w:t>крито</w:t>
      </w:r>
      <w:r w:rsidRPr="00FE100D">
        <w:rPr>
          <w:lang w:val="bg-BG"/>
        </w:rPr>
        <w:t>, паралелно групово клинично проучване (C0168T72) при 60 педиатрични пациенти на възраст от 6 до 17 години (медиана на възраст 14,5 години), с умерен до тежък активен улцерозен колит (от 6 до 12 точки по Mayo; ≥ 2 подточки ендоскопски), с недостатъчен отговор към конвенционалните терапии. Изходно 53% от пациентите са получавали имуномодулираща терапия (6</w:t>
      </w:r>
      <w:r w:rsidRPr="00FE100D">
        <w:rPr>
          <w:lang w:val="bg-BG"/>
        </w:rPr>
        <w:noBreakHyphen/>
        <w:t>MP, AZA и/или MTX) и 62% от пациентите са получавали кортикостероиди. Спиране на лечението с имуномодулатори и кортикостероиди е било разрешено след седмица 0.</w:t>
      </w:r>
    </w:p>
    <w:p w14:paraId="20D34B6E" w14:textId="77777777" w:rsidR="00B84CB3" w:rsidRPr="00FE100D" w:rsidRDefault="00B84CB3" w:rsidP="00B84CB3">
      <w:pPr>
        <w:autoSpaceDE w:val="0"/>
        <w:spacing w:line="240" w:lineRule="auto"/>
        <w:rPr>
          <w:lang w:val="bg-BG"/>
        </w:rPr>
      </w:pPr>
    </w:p>
    <w:p w14:paraId="650185AA" w14:textId="77777777" w:rsidR="00B84CB3" w:rsidRPr="00FE100D" w:rsidRDefault="00B84CB3" w:rsidP="00B84CB3">
      <w:pPr>
        <w:autoSpaceDE w:val="0"/>
        <w:spacing w:line="240" w:lineRule="auto"/>
        <w:rPr>
          <w:lang w:val="bg-BG"/>
        </w:rPr>
      </w:pPr>
      <w:r w:rsidRPr="00FE100D">
        <w:rPr>
          <w:lang w:val="bg-BG"/>
        </w:rPr>
        <w:t xml:space="preserve">Всички пациенти са получили индукционна терапия от 5 mg/kg </w:t>
      </w:r>
      <w:r w:rsidRPr="000E2BDD">
        <w:rPr>
          <w:lang w:val="bg-BG"/>
        </w:rPr>
        <w:t>инфликсимаб</w:t>
      </w:r>
      <w:r w:rsidRPr="00FE100D">
        <w:rPr>
          <w:lang w:val="bg-BG"/>
        </w:rPr>
        <w:t xml:space="preserve">на седмица 0, 2 и 6. Пациентите, които не са отговорили на лечението с </w:t>
      </w:r>
      <w:r w:rsidRPr="000E2BDD">
        <w:rPr>
          <w:lang w:val="bg-BG"/>
        </w:rPr>
        <w:t>инфликсимаб</w:t>
      </w:r>
      <w:r w:rsidRPr="00FE100D">
        <w:rPr>
          <w:lang w:val="bg-BG"/>
        </w:rPr>
        <w:t xml:space="preserve">на седмица 8 (n = 15), не са получавали повече лекарствен продукт и са останали за проследяване на безопасността. На седмица 8, 45 пациенти са рандомизирани и са получавали 5 mg/kg </w:t>
      </w:r>
      <w:r w:rsidRPr="000E2BDD">
        <w:rPr>
          <w:lang w:val="bg-BG"/>
        </w:rPr>
        <w:t>инфликсимаб</w:t>
      </w:r>
      <w:r w:rsidRPr="00FE100D">
        <w:rPr>
          <w:lang w:val="bg-BG"/>
        </w:rPr>
        <w:t xml:space="preserve">на всеки 8 седмици или на всеки 12 седмици като </w:t>
      </w:r>
      <w:r>
        <w:rPr>
          <w:lang w:val="bg-BG"/>
        </w:rPr>
        <w:t>поддържащо лечение</w:t>
      </w:r>
      <w:r w:rsidRPr="00FE100D">
        <w:rPr>
          <w:lang w:val="bg-BG"/>
        </w:rPr>
        <w:t>.</w:t>
      </w:r>
    </w:p>
    <w:p w14:paraId="0671A846" w14:textId="77777777" w:rsidR="00B84CB3" w:rsidRPr="00D2425E" w:rsidRDefault="00B84CB3" w:rsidP="00B84CB3">
      <w:pPr>
        <w:autoSpaceDE w:val="0"/>
        <w:spacing w:line="240" w:lineRule="auto"/>
        <w:rPr>
          <w:lang w:val="bg-BG"/>
        </w:rPr>
      </w:pPr>
    </w:p>
    <w:p w14:paraId="51512CEB" w14:textId="77777777" w:rsidR="00B84CB3" w:rsidRPr="00FE100D" w:rsidRDefault="00B84CB3" w:rsidP="00B84CB3">
      <w:pPr>
        <w:autoSpaceDE w:val="0"/>
        <w:spacing w:line="240" w:lineRule="auto"/>
        <w:rPr>
          <w:iCs/>
          <w:lang w:val="bg-BG"/>
        </w:rPr>
      </w:pPr>
      <w:r w:rsidRPr="00FE100D">
        <w:rPr>
          <w:lang w:val="bg-BG"/>
        </w:rPr>
        <w:t xml:space="preserve">Процентът пациенти с клиничен отговор на седмица 8 е бил 73,3% (44/60). Клиничният отговор на седмица 8 е бил сходен между пациентите със или без съпътстваща имуномодулираща терапия на изходно ниво. Клиничната ремисия на седмица 8 е била 33,3% (17/51), измерено чрез точков </w:t>
      </w:r>
      <w:r w:rsidRPr="00FE100D">
        <w:rPr>
          <w:rFonts w:eastAsia="SimSun"/>
          <w:bCs/>
          <w:lang w:val="bg-BG"/>
        </w:rPr>
        <w:t>индекс</w:t>
      </w:r>
      <w:r w:rsidRPr="00FE100D">
        <w:rPr>
          <w:rFonts w:eastAsia="SimSun"/>
          <w:lang w:val="bg-BG"/>
        </w:rPr>
        <w:t xml:space="preserve"> за активността на педиатричния улцерозен колит </w:t>
      </w:r>
      <w:r w:rsidRPr="00FE100D">
        <w:rPr>
          <w:iCs/>
          <w:lang w:val="bg-BG"/>
        </w:rPr>
        <w:t>(PUCAI).</w:t>
      </w:r>
    </w:p>
    <w:p w14:paraId="323502A5" w14:textId="77777777" w:rsidR="00B84CB3" w:rsidRPr="00FE100D" w:rsidRDefault="00B84CB3" w:rsidP="00B84CB3">
      <w:pPr>
        <w:autoSpaceDE w:val="0"/>
        <w:spacing w:line="240" w:lineRule="auto"/>
        <w:rPr>
          <w:iCs/>
          <w:lang w:val="bg-BG"/>
        </w:rPr>
      </w:pPr>
    </w:p>
    <w:p w14:paraId="36B35486" w14:textId="77777777" w:rsidR="00B84CB3" w:rsidRPr="00FE100D" w:rsidRDefault="00B84CB3" w:rsidP="00B84CB3">
      <w:pPr>
        <w:autoSpaceDE w:val="0"/>
        <w:spacing w:line="240" w:lineRule="auto"/>
        <w:rPr>
          <w:lang w:val="bg-BG"/>
        </w:rPr>
      </w:pPr>
      <w:r w:rsidRPr="00FE100D">
        <w:rPr>
          <w:lang w:val="bg-BG"/>
        </w:rPr>
        <w:t>На седмица 54, процентът на пациентите в клинична ремисия, измерена чрез PUCAI точки, е 38% (8/21), в групата на поддържащо лечение на всеки 8 седмици и 18% (4/22), в групата на поддържащо лечение на всеки 12 седмици. При пациентите, получаващи кортикостероиди на изходно ниво, процентът пациенти в ремисия и неполучаващи кортикостероиди през 54 седмица е бил 38,5% (5/13), в групата на поддържащо лечение на всеки 8 седмици и 0% (0/13), в групата на поддържащо лечение на всеки 12 седмици.</w:t>
      </w:r>
    </w:p>
    <w:p w14:paraId="18BE77B1" w14:textId="77777777" w:rsidR="00B84CB3" w:rsidRPr="00FE100D" w:rsidRDefault="00B84CB3" w:rsidP="00B84CB3">
      <w:pPr>
        <w:autoSpaceDE w:val="0"/>
        <w:spacing w:line="240" w:lineRule="auto"/>
        <w:rPr>
          <w:lang w:val="bg-BG"/>
        </w:rPr>
      </w:pPr>
    </w:p>
    <w:p w14:paraId="5E028110" w14:textId="77777777" w:rsidR="00B84CB3" w:rsidRPr="00FE100D" w:rsidRDefault="00B84CB3" w:rsidP="00B84CB3">
      <w:pPr>
        <w:autoSpaceDE w:val="0"/>
        <w:spacing w:line="240" w:lineRule="auto"/>
        <w:rPr>
          <w:lang w:val="bg-BG"/>
        </w:rPr>
      </w:pPr>
      <w:r w:rsidRPr="00FE100D">
        <w:rPr>
          <w:lang w:val="bg-BG"/>
        </w:rPr>
        <w:t>В това проучване е имало повече пациенти в групата на възраст от 12 до 17 години, отколкото в групата на възраст от 6 до 11 години (45/60 спрямо 15/60). Въпреки че броят на пациентите във всяка подгрупа е твърде малък, за да се направят точни заключения за влиянието на възрастта, при по-голям брой пациенти в групата на по</w:t>
      </w:r>
      <w:r w:rsidRPr="00FE100D">
        <w:rPr>
          <w:lang w:val="bg-BG"/>
        </w:rPr>
        <w:noBreakHyphen/>
        <w:t>малката възраст дозата е повишена или терапията е спряна поради недостатъчна ефикасност.</w:t>
      </w:r>
    </w:p>
    <w:p w14:paraId="211E32C2" w14:textId="77777777" w:rsidR="00B84CB3" w:rsidRPr="00FE100D" w:rsidRDefault="00B84CB3" w:rsidP="00B84CB3">
      <w:pPr>
        <w:spacing w:line="240" w:lineRule="auto"/>
        <w:ind w:right="-2"/>
        <w:rPr>
          <w:u w:val="single"/>
          <w:lang w:val="bg-BG"/>
        </w:rPr>
      </w:pPr>
    </w:p>
    <w:p w14:paraId="1E8DFE31" w14:textId="77777777" w:rsidR="00B84CB3" w:rsidRPr="00FE100D" w:rsidRDefault="00B84CB3" w:rsidP="00B84CB3">
      <w:pPr>
        <w:keepNext/>
        <w:keepLines/>
        <w:spacing w:line="240" w:lineRule="auto"/>
        <w:rPr>
          <w:i/>
          <w:u w:val="single"/>
          <w:lang w:val="bg-BG"/>
        </w:rPr>
      </w:pPr>
      <w:r w:rsidRPr="00FE100D">
        <w:rPr>
          <w:i/>
          <w:u w:val="single"/>
          <w:lang w:val="bg-BG"/>
        </w:rPr>
        <w:t>Други педиатрични показания</w:t>
      </w:r>
    </w:p>
    <w:p w14:paraId="485D5CBE" w14:textId="77777777" w:rsidR="00B84CB3" w:rsidRPr="00FE100D" w:rsidRDefault="00B84CB3" w:rsidP="00B84CB3">
      <w:pPr>
        <w:keepNext/>
        <w:keepLines/>
        <w:spacing w:line="240" w:lineRule="auto"/>
        <w:rPr>
          <w:i/>
          <w:u w:val="single"/>
          <w:lang w:val="bg-BG"/>
        </w:rPr>
      </w:pPr>
    </w:p>
    <w:p w14:paraId="40BBAEAE" w14:textId="77777777" w:rsidR="00B84CB3" w:rsidRPr="00FE100D" w:rsidRDefault="00B84CB3" w:rsidP="00B84CB3">
      <w:pPr>
        <w:spacing w:line="240" w:lineRule="auto"/>
        <w:rPr>
          <w:rFonts w:eastAsia="SimSun"/>
          <w:lang w:val="bg-BG"/>
        </w:rPr>
      </w:pPr>
      <w:r w:rsidRPr="00FE100D">
        <w:rPr>
          <w:rFonts w:eastAsia="SimSun"/>
          <w:lang w:val="bg-BG"/>
        </w:rPr>
        <w:t xml:space="preserve">Европейската агенция по лекарствата освобождава от задължението за предоставяне на резултатите от проучванията с </w:t>
      </w:r>
      <w:r w:rsidRPr="00FE100D">
        <w:rPr>
          <w:rFonts w:eastAsia="Arial Unicode MS"/>
          <w:szCs w:val="24"/>
          <w:lang w:val="bg-BG"/>
        </w:rPr>
        <w:t xml:space="preserve">референтния лекарствен продукт, съдържащ инфликсимаб, </w:t>
      </w:r>
      <w:r w:rsidRPr="00FE100D">
        <w:rPr>
          <w:rFonts w:eastAsia="SimSun"/>
          <w:lang w:val="bg-BG"/>
        </w:rPr>
        <w:t xml:space="preserve">във всички подгрупи на педиатричната популация при ревматоиден артрит, ювенилен идиопатичен </w:t>
      </w:r>
      <w:r w:rsidRPr="00FE100D">
        <w:rPr>
          <w:rFonts w:eastAsia="SimSun"/>
          <w:lang w:val="bg-BG"/>
        </w:rPr>
        <w:lastRenderedPageBreak/>
        <w:t xml:space="preserve">артрит, псориатричeн артрит, анкилозиращ спондилит, псориазис и болест на </w:t>
      </w:r>
      <w:r w:rsidRPr="00FE100D">
        <w:rPr>
          <w:rFonts w:eastAsia="Arial Unicode MS"/>
          <w:szCs w:val="24"/>
          <w:lang w:val="bg-BG"/>
        </w:rPr>
        <w:t>Crohn</w:t>
      </w:r>
      <w:r w:rsidRPr="00FE100D">
        <w:rPr>
          <w:rFonts w:eastAsia="SimSun"/>
          <w:i/>
          <w:lang w:val="bg-BG"/>
        </w:rPr>
        <w:t xml:space="preserve"> </w:t>
      </w:r>
      <w:r w:rsidRPr="00FE100D">
        <w:rPr>
          <w:rFonts w:eastAsia="SimSun"/>
          <w:lang w:val="bg-BG"/>
        </w:rPr>
        <w:t>(вж. точка 4.2 за информация относно употреба в педиатрията).</w:t>
      </w:r>
    </w:p>
    <w:p w14:paraId="7B2911E3" w14:textId="77777777" w:rsidR="00B84CB3" w:rsidRPr="00FE100D" w:rsidRDefault="00B84CB3" w:rsidP="00B84CB3">
      <w:pPr>
        <w:spacing w:line="240" w:lineRule="auto"/>
        <w:rPr>
          <w:lang w:val="bg-BG"/>
        </w:rPr>
      </w:pPr>
    </w:p>
    <w:p w14:paraId="71A03902" w14:textId="77777777" w:rsidR="00B84CB3" w:rsidRPr="00FE100D" w:rsidRDefault="00B84CB3" w:rsidP="00B84CB3">
      <w:pPr>
        <w:keepNext/>
        <w:keepLines/>
        <w:spacing w:line="240" w:lineRule="auto"/>
        <w:rPr>
          <w:b/>
          <w:lang w:val="bg-BG"/>
        </w:rPr>
      </w:pPr>
      <w:r w:rsidRPr="00FE100D">
        <w:rPr>
          <w:b/>
          <w:lang w:val="bg-BG"/>
        </w:rPr>
        <w:t>5.2</w:t>
      </w:r>
      <w:r w:rsidRPr="00FE100D">
        <w:rPr>
          <w:b/>
          <w:lang w:val="bg-BG"/>
        </w:rPr>
        <w:tab/>
        <w:t>Фармакокинетични свойства</w:t>
      </w:r>
    </w:p>
    <w:p w14:paraId="2AB7F232" w14:textId="77777777" w:rsidR="00B84CB3" w:rsidRPr="00FE100D" w:rsidRDefault="00B84CB3" w:rsidP="00B84CB3">
      <w:pPr>
        <w:keepNext/>
        <w:keepLines/>
        <w:spacing w:line="240" w:lineRule="auto"/>
        <w:rPr>
          <w:b/>
          <w:lang w:val="bg-BG"/>
        </w:rPr>
      </w:pPr>
    </w:p>
    <w:p w14:paraId="6DD3345D" w14:textId="77777777" w:rsidR="00B84CB3" w:rsidRPr="00FE100D" w:rsidRDefault="00B84CB3" w:rsidP="00B84CB3">
      <w:pPr>
        <w:spacing w:line="240" w:lineRule="auto"/>
        <w:rPr>
          <w:lang w:val="bg-BG"/>
        </w:rPr>
      </w:pPr>
      <w:r w:rsidRPr="00FE100D">
        <w:rPr>
          <w:lang w:val="bg-BG"/>
        </w:rPr>
        <w:t>Еднократната инфузия на инфликсимаб в доза 1, 3, 5, 10 или 20 mg/kg води до пропорционално на дозата повишаване на максималната серумна концентрация (C</w:t>
      </w:r>
      <w:r w:rsidRPr="00FE100D">
        <w:rPr>
          <w:vertAlign w:val="subscript"/>
          <w:lang w:val="bg-BG"/>
        </w:rPr>
        <w:t>max</w:t>
      </w:r>
      <w:r w:rsidRPr="00FE100D">
        <w:rPr>
          <w:lang w:val="bg-BG"/>
        </w:rPr>
        <w:t>) и площта под кривата концентрация-време (AUC). Равновесният обем на разпределение (медиана на V</w:t>
      </w:r>
      <w:r w:rsidRPr="00FE100D">
        <w:rPr>
          <w:vertAlign w:val="subscript"/>
          <w:lang w:val="bg-BG"/>
        </w:rPr>
        <w:t>d</w:t>
      </w:r>
      <w:r w:rsidRPr="00FE100D">
        <w:rPr>
          <w:lang w:val="bg-BG"/>
        </w:rPr>
        <w:t xml:space="preserve"> от 3,0 до 4,1 литра) не зависи от приложената доза и показва, че инфликсимаб се разпределя предимно във вътресъдовото пространство. Не е установена фармакокинетична зависимост от времето. Пътищата на елиминиране на инфликсимаб не са проучени. В урината не се открива непроменен инфликсимаб. При пациенти с ревматоиден артрит не е установена съществена зависимост на клирънса и обема на разпределение от възрастта и телесното тегло. Фармакокинетиката на инфликсимаб при пациенти в старческа възраст не е проучена. Не са правени проучвания при пациенти с чернодробни или бъбречни заболявания.</w:t>
      </w:r>
    </w:p>
    <w:p w14:paraId="5A8CC992" w14:textId="77777777" w:rsidR="00B84CB3" w:rsidRPr="00FE100D" w:rsidRDefault="00B84CB3" w:rsidP="00B84CB3">
      <w:pPr>
        <w:spacing w:line="240" w:lineRule="auto"/>
        <w:rPr>
          <w:lang w:val="bg-BG"/>
        </w:rPr>
      </w:pPr>
    </w:p>
    <w:p w14:paraId="661DD48E" w14:textId="77777777" w:rsidR="00B84CB3" w:rsidRPr="00FE100D" w:rsidRDefault="00B84CB3" w:rsidP="00B84CB3">
      <w:pPr>
        <w:spacing w:line="240" w:lineRule="auto"/>
        <w:rPr>
          <w:lang w:val="bg-BG"/>
        </w:rPr>
      </w:pPr>
      <w:r w:rsidRPr="00FE100D">
        <w:rPr>
          <w:lang w:val="bg-BG"/>
        </w:rPr>
        <w:t>При прилагане на ед</w:t>
      </w:r>
      <w:r w:rsidRPr="00FE100D">
        <w:rPr>
          <w:snapToGrid w:val="0"/>
          <w:lang w:val="bg-BG" w:eastAsia="sv-SE"/>
        </w:rPr>
        <w:t>инична</w:t>
      </w:r>
      <w:r w:rsidRPr="00FE100D">
        <w:rPr>
          <w:lang w:val="bg-BG"/>
        </w:rPr>
        <w:t xml:space="preserve"> доза от 3, 5 или 10 mg/kg, </w:t>
      </w:r>
      <w:r w:rsidRPr="00FE100D">
        <w:rPr>
          <w:snapToGrid w:val="0"/>
          <w:lang w:val="bg-BG" w:eastAsia="sv-SE"/>
        </w:rPr>
        <w:t>стойностите на медианата</w:t>
      </w:r>
      <w:r w:rsidRPr="00FE100D">
        <w:rPr>
          <w:lang w:val="bg-BG"/>
        </w:rPr>
        <w:t xml:space="preserve"> на C</w:t>
      </w:r>
      <w:r w:rsidRPr="00FE100D">
        <w:rPr>
          <w:vertAlign w:val="subscript"/>
          <w:lang w:val="bg-BG"/>
        </w:rPr>
        <w:t>max</w:t>
      </w:r>
      <w:r w:rsidRPr="00FE100D">
        <w:rPr>
          <w:lang w:val="bg-BG"/>
        </w:rPr>
        <w:t xml:space="preserve"> са съответно 77, 118 и 277 микрограма/ml. </w:t>
      </w:r>
      <w:r w:rsidRPr="00FE100D">
        <w:rPr>
          <w:snapToGrid w:val="0"/>
          <w:lang w:val="bg-BG" w:eastAsia="sv-SE"/>
        </w:rPr>
        <w:t>Медианата на терминалния</w:t>
      </w:r>
      <w:r w:rsidRPr="00FE100D">
        <w:rPr>
          <w:lang w:val="bg-BG"/>
        </w:rPr>
        <w:t xml:space="preserve"> полуживот при тези дози варира от 8 до 9,5 дни. При повечето пациенти инфликсимаб се открива в серума поне 8 седмици след приложение на препоръчваната </w:t>
      </w:r>
      <w:r w:rsidRPr="00FE100D">
        <w:rPr>
          <w:snapToGrid w:val="0"/>
          <w:lang w:val="bg-BG" w:eastAsia="sv-SE"/>
        </w:rPr>
        <w:t>единична</w:t>
      </w:r>
      <w:r w:rsidRPr="00FE100D">
        <w:rPr>
          <w:lang w:val="bg-BG"/>
        </w:rPr>
        <w:t xml:space="preserve"> доза от 5 mg/kg за лечение на болест на Crohn и поддържащата доза от 3 mg/kg веднъж на всеки 8 седмици за ревматоиден артрит.</w:t>
      </w:r>
    </w:p>
    <w:p w14:paraId="217048B8" w14:textId="77777777" w:rsidR="00B84CB3" w:rsidRPr="00FE100D" w:rsidRDefault="00B84CB3" w:rsidP="00B84CB3">
      <w:pPr>
        <w:spacing w:line="240" w:lineRule="auto"/>
        <w:rPr>
          <w:lang w:val="bg-BG"/>
        </w:rPr>
      </w:pPr>
    </w:p>
    <w:p w14:paraId="6BA27B5B" w14:textId="77777777" w:rsidR="00B84CB3" w:rsidRPr="00FE100D" w:rsidRDefault="00B84CB3" w:rsidP="00B84CB3">
      <w:pPr>
        <w:spacing w:line="240" w:lineRule="auto"/>
        <w:rPr>
          <w:lang w:val="bg-BG"/>
        </w:rPr>
      </w:pPr>
      <w:r w:rsidRPr="00FE100D">
        <w:rPr>
          <w:lang w:val="bg-BG"/>
        </w:rPr>
        <w:t>Поддържащото лечение с инфликсимаб (5 mg/kg на 0, 2 и 6 седмица при пациенти с фистулизираща болест на Crohn, 3 или 10 mg/kg веднъж на 4 или 8 месеца при пациенти с ревматоиден артрит) води до леко кумулиране на инфликсимаб в серума след втората доза. След това не се установяват данни за клинично значимо кумулиране. При повечето пациенти с фистулизираща болест на Crohn инфликсимаб се открива в серума в продължение на 12 седмици (от 4 до 28 седмици) след края на лечението.</w:t>
      </w:r>
    </w:p>
    <w:p w14:paraId="53633AF5" w14:textId="77777777" w:rsidR="00B84CB3" w:rsidRPr="00FE100D" w:rsidRDefault="00B84CB3" w:rsidP="00B84CB3">
      <w:pPr>
        <w:spacing w:line="240" w:lineRule="auto"/>
        <w:rPr>
          <w:b/>
          <w:lang w:val="bg-BG"/>
        </w:rPr>
      </w:pPr>
    </w:p>
    <w:p w14:paraId="20D9AE3C" w14:textId="77777777" w:rsidR="00B84CB3" w:rsidRPr="00FE100D" w:rsidRDefault="00B84CB3" w:rsidP="00B84CB3">
      <w:pPr>
        <w:keepNext/>
        <w:keepLines/>
        <w:spacing w:line="240" w:lineRule="auto"/>
        <w:rPr>
          <w:u w:val="single"/>
          <w:lang w:val="bg-BG"/>
        </w:rPr>
      </w:pPr>
      <w:r w:rsidRPr="00FE100D">
        <w:rPr>
          <w:u w:val="single"/>
          <w:lang w:val="bg-BG"/>
        </w:rPr>
        <w:t>Педиатрична популация</w:t>
      </w:r>
    </w:p>
    <w:p w14:paraId="59FDF67B" w14:textId="77777777" w:rsidR="00B84CB3" w:rsidRPr="00FE100D" w:rsidRDefault="00B84CB3" w:rsidP="00B84CB3">
      <w:pPr>
        <w:keepNext/>
        <w:keepLines/>
        <w:spacing w:line="240" w:lineRule="auto"/>
        <w:rPr>
          <w:i/>
          <w:lang w:val="bg-BG"/>
        </w:rPr>
      </w:pPr>
    </w:p>
    <w:p w14:paraId="7EE5BFD8" w14:textId="77777777" w:rsidR="00B84CB3" w:rsidRPr="00FE100D" w:rsidRDefault="00B84CB3" w:rsidP="00B84CB3">
      <w:pPr>
        <w:spacing w:line="240" w:lineRule="auto"/>
        <w:rPr>
          <w:lang w:val="bg-BG"/>
        </w:rPr>
      </w:pPr>
      <w:r w:rsidRPr="00FE100D">
        <w:rPr>
          <w:lang w:val="bg-BG"/>
        </w:rPr>
        <w:t xml:space="preserve">Популационен фармакокинетичен анализ, въз основа на данните, получени от пациенти с улцерозен колит (N = 60), болест на Crohn (N = 112), ювенилен ревматоиден артрит (N = 117) и болест на Kawasaki (N = 16), с граници на диапазона на възрастта от 2 месеца до 17 години показва че експозицията на инфликсимаб е в нелинейна зависимост от телесното тегло. След приложение на 5 mg/kg </w:t>
      </w:r>
      <w:r w:rsidRPr="00FE100D">
        <w:rPr>
          <w:rFonts w:eastAsia="Arial Unicode MS"/>
          <w:szCs w:val="24"/>
          <w:lang w:val="bg-BG"/>
        </w:rPr>
        <w:t>инфликсимаб</w:t>
      </w:r>
      <w:r w:rsidRPr="00FE100D">
        <w:rPr>
          <w:lang w:val="bg-BG"/>
        </w:rPr>
        <w:t xml:space="preserve"> на всеки 8 седмици, прогнозираната медиана на експозицията в стационарно състояние на инфликсимаб (площта под кривата концентрация – време при стационарно състояние, AUC</w:t>
      </w:r>
      <w:r w:rsidRPr="00FE100D">
        <w:rPr>
          <w:vertAlign w:val="subscript"/>
          <w:lang w:val="bg-BG"/>
        </w:rPr>
        <w:t>ss</w:t>
      </w:r>
      <w:r w:rsidRPr="00FE100D">
        <w:rPr>
          <w:lang w:val="bg-BG"/>
        </w:rPr>
        <w:t>), при педиатрични пациенти на възраст от 6 до 17 години е приблизително 20% по-ниска, отколкото прогнозираната медиана на експозицията в стационарното състояние на лекарствения продукт при възрастни. Медианата на AUC</w:t>
      </w:r>
      <w:r w:rsidRPr="00FE100D">
        <w:rPr>
          <w:vertAlign w:val="subscript"/>
          <w:lang w:val="bg-BG"/>
        </w:rPr>
        <w:t>ss</w:t>
      </w:r>
      <w:r w:rsidRPr="00FE100D">
        <w:rPr>
          <w:lang w:val="bg-BG"/>
        </w:rPr>
        <w:t xml:space="preserve"> при педиатрични пациенти на възраст от 2 години и под 6 години се прогнозира да бъде 40% по</w:t>
      </w:r>
      <w:r w:rsidRPr="00FE100D">
        <w:rPr>
          <w:lang w:val="bg-BG"/>
        </w:rPr>
        <w:noBreakHyphen/>
        <w:t>ниска от тази при възрастни, въпреки че броят на пациентите, в подкрепа на тази оценка, е ограничен.</w:t>
      </w:r>
    </w:p>
    <w:p w14:paraId="4EFDC8A4" w14:textId="77777777" w:rsidR="00B84CB3" w:rsidRPr="00FE100D" w:rsidRDefault="00B84CB3" w:rsidP="00B84CB3">
      <w:pPr>
        <w:spacing w:line="240" w:lineRule="auto"/>
        <w:rPr>
          <w:b/>
          <w:lang w:val="bg-BG"/>
        </w:rPr>
      </w:pPr>
    </w:p>
    <w:p w14:paraId="79070920" w14:textId="77777777" w:rsidR="00B84CB3" w:rsidRPr="00FE100D" w:rsidRDefault="00B84CB3" w:rsidP="00B84CB3">
      <w:pPr>
        <w:keepNext/>
        <w:keepLines/>
        <w:spacing w:line="240" w:lineRule="auto"/>
        <w:rPr>
          <w:b/>
          <w:lang w:val="bg-BG"/>
        </w:rPr>
      </w:pPr>
      <w:r w:rsidRPr="00FE100D">
        <w:rPr>
          <w:b/>
          <w:lang w:val="bg-BG"/>
        </w:rPr>
        <w:t>5.3</w:t>
      </w:r>
      <w:r w:rsidRPr="00FE100D">
        <w:rPr>
          <w:b/>
          <w:lang w:val="bg-BG"/>
        </w:rPr>
        <w:tab/>
        <w:t>Предклинични данни за безопасност</w:t>
      </w:r>
    </w:p>
    <w:p w14:paraId="1DF610C1" w14:textId="77777777" w:rsidR="00B84CB3" w:rsidRPr="00FE100D" w:rsidRDefault="00B84CB3" w:rsidP="00B84CB3">
      <w:pPr>
        <w:keepNext/>
        <w:keepLines/>
        <w:spacing w:line="240" w:lineRule="auto"/>
        <w:rPr>
          <w:lang w:val="bg-BG"/>
        </w:rPr>
      </w:pPr>
    </w:p>
    <w:p w14:paraId="03ED86F8" w14:textId="77777777" w:rsidR="00B84CB3" w:rsidRPr="00FE100D" w:rsidRDefault="00B84CB3" w:rsidP="00B84CB3">
      <w:pPr>
        <w:spacing w:line="240" w:lineRule="auto"/>
        <w:rPr>
          <w:lang w:val="bg-BG"/>
        </w:rPr>
      </w:pPr>
      <w:r w:rsidRPr="00FE100D">
        <w:rPr>
          <w:lang w:val="bg-BG"/>
        </w:rPr>
        <w:t>Инфликсимаб не реагира кръстосано с TNF</w:t>
      </w:r>
      <w:r w:rsidRPr="00FE100D">
        <w:rPr>
          <w:vertAlign w:val="subscript"/>
          <w:lang w:val="bg-BG"/>
        </w:rPr>
        <w:t>α</w:t>
      </w:r>
      <w:r w:rsidRPr="00FE100D">
        <w:rPr>
          <w:lang w:val="bg-BG"/>
        </w:rPr>
        <w:t xml:space="preserve"> на други видове, различни от човек и шимпанзе. Поради това стандартните предклинични данни за безопасността на инфликсимаб са ограничени. При изследване при мишки на токсичността по отношение на растежа и развитието на аналогично антитяло, което селективно инхибира функционалната активност на мишия TNF</w:t>
      </w:r>
      <w:r w:rsidRPr="00FE100D">
        <w:rPr>
          <w:vertAlign w:val="subscript"/>
          <w:lang w:val="bg-BG"/>
        </w:rPr>
        <w:t>α</w:t>
      </w:r>
      <w:r w:rsidRPr="00FE100D">
        <w:rPr>
          <w:lang w:val="bg-BG"/>
        </w:rPr>
        <w:t>, не са установени данни за токсичен ефект спрямо майката, ембриотоксичност или тератогенен ефект. В изследване за ефекта върху фертилитета и репродуктивния потенциал, след приложение на същото аналогично антитяло, броят на бременните мишки е намалял. Не е известно дали това се дължи на въздействието му върху мъжките, или върху женските мишки. В 6</w:t>
      </w:r>
      <w:r w:rsidRPr="00FE100D">
        <w:rPr>
          <w:lang w:val="bg-BG"/>
        </w:rPr>
        <w:noBreakHyphen/>
        <w:t xml:space="preserve">месечно изследване на токсичността при мишки с многократно </w:t>
      </w:r>
      <w:r>
        <w:rPr>
          <w:lang w:val="bg-BG"/>
        </w:rPr>
        <w:t>прилагане на</w:t>
      </w:r>
      <w:r w:rsidRPr="00FE100D">
        <w:rPr>
          <w:lang w:val="bg-BG"/>
        </w:rPr>
        <w:t xml:space="preserve"> същото аналогично антитяло срещу мишия TNF</w:t>
      </w:r>
      <w:r w:rsidRPr="00FE100D">
        <w:rPr>
          <w:vertAlign w:val="subscript"/>
          <w:lang w:val="bg-BG"/>
        </w:rPr>
        <w:t>α</w:t>
      </w:r>
      <w:r w:rsidRPr="00FE100D">
        <w:rPr>
          <w:lang w:val="bg-BG"/>
        </w:rPr>
        <w:t xml:space="preserve">, в капсулата на лещата при някои от </w:t>
      </w:r>
      <w:r w:rsidRPr="00FE100D">
        <w:rPr>
          <w:snapToGrid w:val="0"/>
          <w:lang w:val="bg-BG"/>
        </w:rPr>
        <w:t>мъжките мишки</w:t>
      </w:r>
      <w:r w:rsidRPr="00FE100D">
        <w:rPr>
          <w:lang w:val="bg-BG"/>
        </w:rPr>
        <w:t xml:space="preserve"> </w:t>
      </w:r>
      <w:r w:rsidRPr="00FE100D">
        <w:rPr>
          <w:lang w:val="bg-BG"/>
        </w:rPr>
        <w:lastRenderedPageBreak/>
        <w:t xml:space="preserve">са установени кристални отлагания. При хора не са правени специални офталмологични прегледи, за да се проучи </w:t>
      </w:r>
      <w:r>
        <w:rPr>
          <w:lang w:val="bg-BG"/>
        </w:rPr>
        <w:t>съответствието на</w:t>
      </w:r>
      <w:r w:rsidRPr="00FE100D">
        <w:rPr>
          <w:lang w:val="bg-BG"/>
        </w:rPr>
        <w:t xml:space="preserve"> тази находка.</w:t>
      </w:r>
    </w:p>
    <w:p w14:paraId="4A5F9D2D" w14:textId="77777777" w:rsidR="00B84CB3" w:rsidRPr="00FE100D" w:rsidRDefault="00B84CB3" w:rsidP="00B84CB3">
      <w:pPr>
        <w:spacing w:line="240" w:lineRule="auto"/>
        <w:rPr>
          <w:lang w:val="bg-BG"/>
        </w:rPr>
      </w:pPr>
    </w:p>
    <w:p w14:paraId="511DB352" w14:textId="77777777" w:rsidR="00B84CB3" w:rsidRPr="00FE100D" w:rsidRDefault="00B84CB3" w:rsidP="00B84CB3">
      <w:pPr>
        <w:spacing w:line="240" w:lineRule="auto"/>
        <w:rPr>
          <w:lang w:val="bg-BG"/>
        </w:rPr>
      </w:pPr>
      <w:r w:rsidRPr="00FE100D">
        <w:rPr>
          <w:lang w:val="bg-BG"/>
        </w:rPr>
        <w:t>Не са правени дългосрочни проучвания за оценка на канцерогенния потенциал на инфликсимаб. Изследванията на мишки, които не експресират TNF</w:t>
      </w:r>
      <w:r w:rsidRPr="00FE100D">
        <w:rPr>
          <w:vertAlign w:val="subscript"/>
          <w:lang w:val="bg-BG"/>
        </w:rPr>
        <w:t>α</w:t>
      </w:r>
      <w:r w:rsidRPr="00FE100D">
        <w:rPr>
          <w:lang w:val="bg-BG"/>
        </w:rPr>
        <w:t>, не показват повишаване на честотата на възникване на тумори при въздействие с известни инициатори и/или промотори.</w:t>
      </w:r>
    </w:p>
    <w:p w14:paraId="7B7520CF" w14:textId="77777777" w:rsidR="00B84CB3" w:rsidRPr="00FE100D" w:rsidRDefault="00B84CB3" w:rsidP="00B84CB3">
      <w:pPr>
        <w:spacing w:line="240" w:lineRule="auto"/>
        <w:rPr>
          <w:lang w:val="bg-BG"/>
        </w:rPr>
      </w:pPr>
    </w:p>
    <w:p w14:paraId="5778A51A" w14:textId="77777777" w:rsidR="00B84CB3" w:rsidRPr="00FE100D" w:rsidRDefault="00B84CB3" w:rsidP="00B84CB3">
      <w:pPr>
        <w:tabs>
          <w:tab w:val="clear" w:pos="567"/>
        </w:tabs>
        <w:spacing w:line="240" w:lineRule="auto"/>
        <w:ind w:left="567" w:hanging="567"/>
        <w:rPr>
          <w:b/>
          <w:lang w:val="bg-BG"/>
        </w:rPr>
      </w:pPr>
    </w:p>
    <w:p w14:paraId="4A62B2AF" w14:textId="77777777" w:rsidR="00B84CB3" w:rsidRPr="00FE100D" w:rsidRDefault="00B84CB3" w:rsidP="00B84CB3">
      <w:pPr>
        <w:keepNext/>
        <w:keepLines/>
        <w:tabs>
          <w:tab w:val="clear" w:pos="567"/>
        </w:tabs>
        <w:spacing w:line="240" w:lineRule="auto"/>
        <w:rPr>
          <w:b/>
          <w:lang w:val="bg-BG"/>
        </w:rPr>
      </w:pPr>
      <w:r w:rsidRPr="00FE100D">
        <w:rPr>
          <w:b/>
          <w:lang w:val="bg-BG"/>
        </w:rPr>
        <w:t>6.</w:t>
      </w:r>
      <w:r w:rsidRPr="00FE100D">
        <w:rPr>
          <w:b/>
          <w:lang w:val="bg-BG"/>
        </w:rPr>
        <w:tab/>
        <w:t>ФАРМАЦЕВТИЧНИ ДАННИ</w:t>
      </w:r>
    </w:p>
    <w:p w14:paraId="476DAE0E" w14:textId="77777777" w:rsidR="00B84CB3" w:rsidRPr="00FE100D" w:rsidRDefault="00B84CB3" w:rsidP="00B84CB3">
      <w:pPr>
        <w:keepNext/>
        <w:keepLines/>
        <w:tabs>
          <w:tab w:val="clear" w:pos="567"/>
        </w:tabs>
        <w:spacing w:line="240" w:lineRule="auto"/>
        <w:rPr>
          <w:lang w:val="bg-BG"/>
        </w:rPr>
      </w:pPr>
    </w:p>
    <w:p w14:paraId="55BB17B1" w14:textId="77777777" w:rsidR="00B84CB3" w:rsidRPr="00FE100D" w:rsidRDefault="00B84CB3" w:rsidP="00B84CB3">
      <w:pPr>
        <w:keepNext/>
        <w:keepLines/>
        <w:tabs>
          <w:tab w:val="clear" w:pos="567"/>
        </w:tabs>
        <w:spacing w:line="240" w:lineRule="auto"/>
        <w:rPr>
          <w:b/>
          <w:lang w:val="bg-BG"/>
        </w:rPr>
      </w:pPr>
      <w:r w:rsidRPr="00FE100D">
        <w:rPr>
          <w:b/>
          <w:lang w:val="bg-BG"/>
        </w:rPr>
        <w:t>6.1</w:t>
      </w:r>
      <w:r w:rsidRPr="00FE100D">
        <w:rPr>
          <w:b/>
          <w:lang w:val="bg-BG"/>
        </w:rPr>
        <w:tab/>
        <w:t>Списък на помощните вещества</w:t>
      </w:r>
    </w:p>
    <w:p w14:paraId="0588BB85" w14:textId="77777777" w:rsidR="00B84CB3" w:rsidRPr="00FE100D" w:rsidRDefault="00B84CB3" w:rsidP="00B84CB3">
      <w:pPr>
        <w:keepNext/>
        <w:keepLines/>
        <w:tabs>
          <w:tab w:val="clear" w:pos="567"/>
        </w:tabs>
        <w:spacing w:line="240" w:lineRule="auto"/>
        <w:rPr>
          <w:lang w:val="bg-BG"/>
        </w:rPr>
      </w:pPr>
    </w:p>
    <w:p w14:paraId="4035573C" w14:textId="77777777" w:rsidR="00B54549" w:rsidRDefault="00B54549" w:rsidP="00B84CB3">
      <w:pPr>
        <w:tabs>
          <w:tab w:val="clear" w:pos="567"/>
        </w:tabs>
        <w:spacing w:line="240" w:lineRule="auto"/>
        <w:rPr>
          <w:lang w:val="bg-BG"/>
        </w:rPr>
      </w:pPr>
      <w:r>
        <w:rPr>
          <w:lang w:val="bg-BG"/>
        </w:rPr>
        <w:t>Оцетна киселина</w:t>
      </w:r>
    </w:p>
    <w:p w14:paraId="42469426" w14:textId="77777777" w:rsidR="00B54549" w:rsidRDefault="00B54549" w:rsidP="00B84CB3">
      <w:pPr>
        <w:tabs>
          <w:tab w:val="clear" w:pos="567"/>
        </w:tabs>
        <w:spacing w:line="240" w:lineRule="auto"/>
        <w:rPr>
          <w:lang w:val="bg-BG"/>
        </w:rPr>
      </w:pPr>
      <w:r>
        <w:rPr>
          <w:lang w:val="bg-BG"/>
        </w:rPr>
        <w:t>Натриев ацетат трихидрат</w:t>
      </w:r>
    </w:p>
    <w:p w14:paraId="049ACE19" w14:textId="77777777" w:rsidR="00B54549" w:rsidRDefault="00B54549" w:rsidP="00B84CB3">
      <w:pPr>
        <w:tabs>
          <w:tab w:val="clear" w:pos="567"/>
        </w:tabs>
        <w:spacing w:line="240" w:lineRule="auto"/>
        <w:rPr>
          <w:lang w:val="bg-BG"/>
        </w:rPr>
      </w:pPr>
      <w:r>
        <w:rPr>
          <w:lang w:val="bg-BG"/>
        </w:rPr>
        <w:t>Сорбитол (Е420)</w:t>
      </w:r>
    </w:p>
    <w:p w14:paraId="1B952198" w14:textId="446E5E3F" w:rsidR="00B84CB3" w:rsidRPr="00FE100D" w:rsidRDefault="00B84CB3" w:rsidP="00B84CB3">
      <w:pPr>
        <w:tabs>
          <w:tab w:val="clear" w:pos="567"/>
        </w:tabs>
        <w:spacing w:line="240" w:lineRule="auto"/>
        <w:rPr>
          <w:lang w:val="bg-BG"/>
        </w:rPr>
      </w:pPr>
      <w:r w:rsidRPr="00FE100D">
        <w:rPr>
          <w:lang w:val="bg-BG"/>
        </w:rPr>
        <w:t>Полисорбат 80</w:t>
      </w:r>
      <w:r w:rsidR="00B54549">
        <w:rPr>
          <w:lang w:val="bg-BG"/>
        </w:rPr>
        <w:t xml:space="preserve"> (Е433)</w:t>
      </w:r>
    </w:p>
    <w:p w14:paraId="1FE4C7F0" w14:textId="1E22FE4E" w:rsidR="00B84CB3" w:rsidRPr="00FE100D" w:rsidRDefault="00B54549" w:rsidP="00B84CB3">
      <w:pPr>
        <w:tabs>
          <w:tab w:val="clear" w:pos="567"/>
        </w:tabs>
        <w:spacing w:line="240" w:lineRule="auto"/>
        <w:rPr>
          <w:lang w:val="bg-BG"/>
        </w:rPr>
      </w:pPr>
      <w:r>
        <w:rPr>
          <w:lang w:val="bg-BG"/>
        </w:rPr>
        <w:t>Вода за инжекции</w:t>
      </w:r>
    </w:p>
    <w:p w14:paraId="26D6F3DE" w14:textId="77777777" w:rsidR="00B84CB3" w:rsidRPr="00FE100D" w:rsidRDefault="00B84CB3" w:rsidP="00B84CB3">
      <w:pPr>
        <w:tabs>
          <w:tab w:val="clear" w:pos="567"/>
        </w:tabs>
        <w:spacing w:line="240" w:lineRule="auto"/>
        <w:rPr>
          <w:lang w:val="bg-BG"/>
        </w:rPr>
      </w:pPr>
    </w:p>
    <w:p w14:paraId="1F564F89" w14:textId="77777777" w:rsidR="00B84CB3" w:rsidRPr="00FE100D" w:rsidRDefault="00B84CB3" w:rsidP="00B84CB3">
      <w:pPr>
        <w:keepNext/>
        <w:keepLines/>
        <w:tabs>
          <w:tab w:val="clear" w:pos="567"/>
        </w:tabs>
        <w:spacing w:line="240" w:lineRule="auto"/>
        <w:rPr>
          <w:b/>
          <w:lang w:val="bg-BG"/>
        </w:rPr>
      </w:pPr>
      <w:r w:rsidRPr="00FE100D">
        <w:rPr>
          <w:b/>
          <w:lang w:val="bg-BG"/>
        </w:rPr>
        <w:t>6.2</w:t>
      </w:r>
      <w:r w:rsidRPr="00FE100D">
        <w:rPr>
          <w:b/>
          <w:lang w:val="bg-BG"/>
        </w:rPr>
        <w:tab/>
        <w:t>Несъвместимости</w:t>
      </w:r>
    </w:p>
    <w:p w14:paraId="4D3603F9" w14:textId="77777777" w:rsidR="00B84CB3" w:rsidRPr="00FE100D" w:rsidRDefault="00B84CB3" w:rsidP="00B84CB3">
      <w:pPr>
        <w:keepNext/>
        <w:keepLines/>
        <w:tabs>
          <w:tab w:val="clear" w:pos="567"/>
        </w:tabs>
        <w:spacing w:line="240" w:lineRule="auto"/>
        <w:rPr>
          <w:lang w:val="bg-BG"/>
        </w:rPr>
      </w:pPr>
    </w:p>
    <w:p w14:paraId="2C43530E" w14:textId="77777777" w:rsidR="00B84CB3" w:rsidRPr="00FE100D" w:rsidRDefault="00B84CB3" w:rsidP="00B84CB3">
      <w:pPr>
        <w:spacing w:line="240" w:lineRule="auto"/>
        <w:rPr>
          <w:lang w:val="bg-BG"/>
        </w:rPr>
      </w:pPr>
      <w:r w:rsidRPr="00FE100D">
        <w:rPr>
          <w:lang w:val="bg-BG"/>
        </w:rPr>
        <w:t>При липса на проучвания за несъвместимости този лекарствен продукт не трябва да се смесва с други лекарствени продукти.</w:t>
      </w:r>
    </w:p>
    <w:p w14:paraId="2DD613A2" w14:textId="77777777" w:rsidR="00B84CB3" w:rsidRPr="00FE100D" w:rsidRDefault="00B84CB3" w:rsidP="00B84CB3">
      <w:pPr>
        <w:tabs>
          <w:tab w:val="clear" w:pos="567"/>
        </w:tabs>
        <w:spacing w:line="240" w:lineRule="auto"/>
        <w:ind w:left="567" w:hanging="567"/>
        <w:rPr>
          <w:b/>
          <w:lang w:val="bg-BG"/>
        </w:rPr>
      </w:pPr>
    </w:p>
    <w:p w14:paraId="08BBF5A3" w14:textId="77777777" w:rsidR="00B84CB3" w:rsidRPr="00FE100D" w:rsidRDefault="00B84CB3" w:rsidP="00B84CB3">
      <w:pPr>
        <w:keepNext/>
        <w:keepLines/>
        <w:tabs>
          <w:tab w:val="clear" w:pos="567"/>
        </w:tabs>
        <w:spacing w:line="240" w:lineRule="auto"/>
        <w:rPr>
          <w:b/>
          <w:lang w:val="bg-BG"/>
        </w:rPr>
      </w:pPr>
      <w:r w:rsidRPr="00FE100D">
        <w:rPr>
          <w:b/>
          <w:lang w:val="bg-BG"/>
        </w:rPr>
        <w:t>6.3</w:t>
      </w:r>
      <w:r w:rsidRPr="00FE100D">
        <w:rPr>
          <w:b/>
          <w:lang w:val="bg-BG"/>
        </w:rPr>
        <w:tab/>
        <w:t>Срок на годност</w:t>
      </w:r>
    </w:p>
    <w:p w14:paraId="2DCB2224" w14:textId="77777777" w:rsidR="00B84CB3" w:rsidRPr="00FE100D" w:rsidRDefault="00B84CB3" w:rsidP="00B84CB3">
      <w:pPr>
        <w:keepNext/>
        <w:keepLines/>
        <w:tabs>
          <w:tab w:val="clear" w:pos="567"/>
        </w:tabs>
        <w:spacing w:line="240" w:lineRule="auto"/>
        <w:rPr>
          <w:lang w:val="bg-BG"/>
        </w:rPr>
      </w:pPr>
    </w:p>
    <w:p w14:paraId="6FE72930" w14:textId="4F1DCAE3" w:rsidR="00B84CB3" w:rsidRPr="00FE100D" w:rsidRDefault="00B84CB3" w:rsidP="004A004D">
      <w:pPr>
        <w:pStyle w:val="afd"/>
        <w:keepNext/>
        <w:rPr>
          <w:sz w:val="22"/>
          <w:szCs w:val="22"/>
          <w:u w:val="single"/>
          <w:lang w:val="bg-BG"/>
        </w:rPr>
      </w:pPr>
      <w:r w:rsidRPr="00FE100D">
        <w:rPr>
          <w:sz w:val="22"/>
          <w:szCs w:val="22"/>
          <w:u w:val="single"/>
          <w:lang w:val="bg-BG"/>
        </w:rPr>
        <w:t xml:space="preserve">Преди </w:t>
      </w:r>
      <w:r w:rsidR="00B54549">
        <w:rPr>
          <w:sz w:val="22"/>
          <w:szCs w:val="22"/>
          <w:u w:val="single"/>
          <w:lang w:val="bg-BG"/>
        </w:rPr>
        <w:t>разреждане</w:t>
      </w:r>
      <w:r w:rsidRPr="00FE100D">
        <w:rPr>
          <w:sz w:val="22"/>
          <w:szCs w:val="22"/>
          <w:u w:val="single"/>
          <w:lang w:val="bg-BG"/>
        </w:rPr>
        <w:t>:</w:t>
      </w:r>
      <w:r w:rsidR="00531CD0" w:rsidRPr="00C135E7">
        <w:rPr>
          <w:sz w:val="22"/>
          <w:szCs w:val="22"/>
          <w:u w:val="single"/>
          <w:lang w:val="bg-BG"/>
        </w:rPr>
        <w:t xml:space="preserve"> </w:t>
      </w:r>
      <w:r w:rsidR="00531CD0" w:rsidRPr="00C135E7">
        <w:rPr>
          <w:noProof/>
          <w:sz w:val="22"/>
          <w:szCs w:val="22"/>
          <w:lang w:val="bg-BG"/>
        </w:rPr>
        <w:t>4</w:t>
      </w:r>
      <w:r w:rsidR="00944C62">
        <w:rPr>
          <w:noProof/>
          <w:sz w:val="22"/>
          <w:szCs w:val="22"/>
          <w:lang w:val="bg-BG"/>
        </w:rPr>
        <w:t> </w:t>
      </w:r>
      <w:r w:rsidR="00531CD0" w:rsidRPr="00C135E7">
        <w:rPr>
          <w:noProof/>
          <w:sz w:val="22"/>
          <w:szCs w:val="22"/>
          <w:lang w:val="bg-BG"/>
        </w:rPr>
        <w:t xml:space="preserve">години при </w:t>
      </w:r>
      <w:r w:rsidR="00531CD0" w:rsidRPr="00C135E7">
        <w:rPr>
          <w:sz w:val="22"/>
          <w:szCs w:val="22"/>
          <w:lang w:val="bg-BG"/>
        </w:rPr>
        <w:t>2°</w:t>
      </w:r>
      <w:r w:rsidR="00531CD0" w:rsidRPr="00C135E7">
        <w:rPr>
          <w:sz w:val="22"/>
          <w:szCs w:val="22"/>
          <w:lang w:val="en-GB"/>
        </w:rPr>
        <w:t>C</w:t>
      </w:r>
      <w:r w:rsidR="00531CD0" w:rsidRPr="00C135E7">
        <w:rPr>
          <w:sz w:val="22"/>
          <w:szCs w:val="22"/>
          <w:lang w:val="bg-BG"/>
        </w:rPr>
        <w:t xml:space="preserve"> – 8°</w:t>
      </w:r>
      <w:r w:rsidR="00531CD0" w:rsidRPr="00C135E7">
        <w:rPr>
          <w:sz w:val="22"/>
          <w:szCs w:val="22"/>
          <w:lang w:val="en-GB"/>
        </w:rPr>
        <w:t>C</w:t>
      </w:r>
    </w:p>
    <w:p w14:paraId="0C1E1392" w14:textId="44064788" w:rsidR="00B84CB3" w:rsidRPr="00FE100D" w:rsidRDefault="00B84CB3" w:rsidP="00B84CB3">
      <w:pPr>
        <w:spacing w:line="240" w:lineRule="auto"/>
        <w:rPr>
          <w:lang w:val="bg-BG"/>
        </w:rPr>
      </w:pPr>
    </w:p>
    <w:p w14:paraId="78E1730B" w14:textId="3A4595B6" w:rsidR="00B84CB3" w:rsidRPr="00FE100D" w:rsidRDefault="00B84CB3" w:rsidP="00B84CB3">
      <w:pPr>
        <w:pStyle w:val="afd"/>
        <w:rPr>
          <w:sz w:val="22"/>
          <w:szCs w:val="22"/>
          <w:lang w:val="bg-BG"/>
        </w:rPr>
      </w:pPr>
      <w:r w:rsidRPr="00FE100D">
        <w:rPr>
          <w:sz w:val="22"/>
          <w:szCs w:val="22"/>
          <w:lang w:val="bg-BG"/>
        </w:rPr>
        <w:t xml:space="preserve">Remsima може да се съхранява при температура максимум </w:t>
      </w:r>
      <w:r w:rsidR="00B54549">
        <w:rPr>
          <w:sz w:val="22"/>
          <w:szCs w:val="22"/>
          <w:lang w:val="bg-BG"/>
        </w:rPr>
        <w:t>30</w:t>
      </w:r>
      <w:r w:rsidRPr="00FE100D">
        <w:rPr>
          <w:sz w:val="22"/>
          <w:szCs w:val="22"/>
          <w:lang w:val="bg-BG"/>
        </w:rPr>
        <w:t xml:space="preserve">°C, еднократно за период до </w:t>
      </w:r>
      <w:r w:rsidR="00531CD0" w:rsidRPr="00C135E7">
        <w:rPr>
          <w:sz w:val="22"/>
          <w:szCs w:val="22"/>
          <w:lang w:val="bg-BG"/>
        </w:rPr>
        <w:t>15</w:t>
      </w:r>
      <w:r w:rsidR="00531CD0">
        <w:rPr>
          <w:sz w:val="22"/>
          <w:szCs w:val="22"/>
        </w:rPr>
        <w:t> </w:t>
      </w:r>
      <w:r w:rsidR="00531CD0">
        <w:rPr>
          <w:sz w:val="22"/>
          <w:szCs w:val="22"/>
          <w:lang w:val="bg-BG"/>
        </w:rPr>
        <w:t>дни</w:t>
      </w:r>
      <w:r w:rsidRPr="00FE100D">
        <w:rPr>
          <w:sz w:val="22"/>
          <w:szCs w:val="22"/>
          <w:lang w:val="bg-BG"/>
        </w:rPr>
        <w:t>, но не и след датата на изтичане на срок</w:t>
      </w:r>
      <w:r w:rsidR="00827925">
        <w:rPr>
          <w:sz w:val="22"/>
          <w:szCs w:val="22"/>
          <w:lang w:val="bg-BG"/>
        </w:rPr>
        <w:t>а</w:t>
      </w:r>
      <w:r w:rsidRPr="00FE100D">
        <w:rPr>
          <w:sz w:val="22"/>
          <w:szCs w:val="22"/>
          <w:lang w:val="bg-BG"/>
        </w:rPr>
        <w:t xml:space="preserve"> на годност</w:t>
      </w:r>
      <w:r w:rsidR="00827925">
        <w:rPr>
          <w:sz w:val="22"/>
          <w:szCs w:val="22"/>
          <w:lang w:val="bg-BG"/>
        </w:rPr>
        <w:t>, отбелязан върху опаковката</w:t>
      </w:r>
      <w:r w:rsidRPr="00FE100D">
        <w:rPr>
          <w:sz w:val="22"/>
          <w:szCs w:val="22"/>
          <w:lang w:val="bg-BG"/>
        </w:rPr>
        <w:t>. Новият срок на годност трябва да бъде написан върху картонената опаковка. След изваждане от хладилника, Remsima не трябва да се връща отново за съхранение в хладилник.</w:t>
      </w:r>
    </w:p>
    <w:p w14:paraId="7C07773C" w14:textId="77777777" w:rsidR="00B84CB3" w:rsidRPr="00FE100D" w:rsidRDefault="00B84CB3" w:rsidP="00B84CB3">
      <w:pPr>
        <w:pStyle w:val="afd"/>
        <w:rPr>
          <w:sz w:val="22"/>
          <w:szCs w:val="22"/>
          <w:lang w:val="bg-BG"/>
        </w:rPr>
      </w:pPr>
    </w:p>
    <w:p w14:paraId="45763DF2" w14:textId="573DEA49" w:rsidR="00B84CB3" w:rsidRPr="00531CD0" w:rsidRDefault="00B84CB3" w:rsidP="00B84CB3">
      <w:pPr>
        <w:pStyle w:val="afd"/>
        <w:rPr>
          <w:sz w:val="22"/>
          <w:szCs w:val="22"/>
          <w:u w:val="single"/>
          <w:lang w:val="bg-BG"/>
        </w:rPr>
      </w:pPr>
      <w:r w:rsidRPr="00531CD0">
        <w:rPr>
          <w:sz w:val="22"/>
          <w:szCs w:val="22"/>
          <w:u w:val="single"/>
          <w:lang w:val="bg-BG"/>
        </w:rPr>
        <w:t xml:space="preserve">След </w:t>
      </w:r>
      <w:r w:rsidRPr="00C135E7">
        <w:rPr>
          <w:sz w:val="22"/>
          <w:szCs w:val="22"/>
          <w:u w:val="single"/>
          <w:lang w:val="bg-BG"/>
        </w:rPr>
        <w:t>разреждане</w:t>
      </w:r>
      <w:r w:rsidRPr="00531CD0">
        <w:rPr>
          <w:sz w:val="22"/>
          <w:szCs w:val="22"/>
          <w:u w:val="single"/>
          <w:lang w:val="bg-BG"/>
        </w:rPr>
        <w:t>:</w:t>
      </w:r>
    </w:p>
    <w:p w14:paraId="64333E36" w14:textId="77777777" w:rsidR="00B84CB3" w:rsidRPr="00FE100D" w:rsidRDefault="00B84CB3" w:rsidP="00B84CB3">
      <w:pPr>
        <w:pStyle w:val="afd"/>
        <w:rPr>
          <w:sz w:val="22"/>
          <w:szCs w:val="22"/>
          <w:u w:val="single"/>
          <w:lang w:val="bg-BG"/>
        </w:rPr>
      </w:pPr>
    </w:p>
    <w:p w14:paraId="1CE67A88" w14:textId="0E97703E" w:rsidR="00B84CB3" w:rsidRPr="00FE100D" w:rsidRDefault="00B84CB3" w:rsidP="00B84CB3">
      <w:pPr>
        <w:spacing w:line="240" w:lineRule="auto"/>
        <w:rPr>
          <w:lang w:val="bg-BG"/>
        </w:rPr>
      </w:pPr>
      <w:r w:rsidRPr="00FE100D">
        <w:rPr>
          <w:lang w:val="bg-BG"/>
        </w:rPr>
        <w:t xml:space="preserve">Разреденият разтвор остава химически и физически стабилен до </w:t>
      </w:r>
      <w:r>
        <w:rPr>
          <w:lang w:val="bg-BG"/>
        </w:rPr>
        <w:t>60</w:t>
      </w:r>
      <w:r w:rsidRPr="00FE100D">
        <w:rPr>
          <w:lang w:val="bg-BG"/>
        </w:rPr>
        <w:t xml:space="preserve"> дни при температура от 2°C – 8°C и в продължение на още 24 часа при </w:t>
      </w:r>
      <w:r w:rsidR="00B54549">
        <w:rPr>
          <w:lang w:val="bg-BG"/>
        </w:rPr>
        <w:t>30</w:t>
      </w:r>
      <w:r w:rsidRPr="00FE100D">
        <w:rPr>
          <w:lang w:val="bg-BG"/>
        </w:rPr>
        <w:t>°C, след изваждане от хладилника. От микробиологична гледна точка, инфузионният разтвор трябва да се приложи веднага. Спазването на препоръчваните срокове и условия за съхранение, преди употреба, са отговорност на потребителя и обикновено не би трябвало да надвишават 24 часа при температура от 2°C – 8°C, освен ако реконституирането/разреждането е извършено при контролирани и валидирани асептични условия.</w:t>
      </w:r>
    </w:p>
    <w:p w14:paraId="50F76FDF" w14:textId="77777777" w:rsidR="00B84CB3" w:rsidRPr="00FE100D" w:rsidRDefault="00B84CB3" w:rsidP="00B84CB3">
      <w:pPr>
        <w:tabs>
          <w:tab w:val="clear" w:pos="567"/>
        </w:tabs>
        <w:spacing w:line="240" w:lineRule="auto"/>
        <w:rPr>
          <w:b/>
          <w:lang w:val="bg-BG"/>
        </w:rPr>
      </w:pPr>
    </w:p>
    <w:p w14:paraId="3F8BAE41" w14:textId="77777777" w:rsidR="00B84CB3" w:rsidRPr="00FE100D" w:rsidRDefault="00B84CB3" w:rsidP="00B84CB3">
      <w:pPr>
        <w:keepNext/>
        <w:keepLines/>
        <w:tabs>
          <w:tab w:val="clear" w:pos="567"/>
        </w:tabs>
        <w:spacing w:line="240" w:lineRule="auto"/>
        <w:rPr>
          <w:b/>
          <w:lang w:val="bg-BG"/>
        </w:rPr>
      </w:pPr>
      <w:r w:rsidRPr="00FE100D">
        <w:rPr>
          <w:b/>
          <w:lang w:val="bg-BG"/>
        </w:rPr>
        <w:t>6.4</w:t>
      </w:r>
      <w:r w:rsidRPr="00FE100D">
        <w:rPr>
          <w:b/>
          <w:lang w:val="bg-BG"/>
        </w:rPr>
        <w:tab/>
        <w:t>Специални условия на съхранение</w:t>
      </w:r>
    </w:p>
    <w:p w14:paraId="6CA8D132" w14:textId="77777777" w:rsidR="00B84CB3" w:rsidRPr="00FE100D" w:rsidRDefault="00B84CB3" w:rsidP="00B84CB3">
      <w:pPr>
        <w:keepNext/>
        <w:keepLines/>
        <w:tabs>
          <w:tab w:val="clear" w:pos="567"/>
        </w:tabs>
        <w:spacing w:line="240" w:lineRule="auto"/>
        <w:rPr>
          <w:lang w:val="bg-BG"/>
        </w:rPr>
      </w:pPr>
    </w:p>
    <w:p w14:paraId="236E6659" w14:textId="77777777" w:rsidR="00B84CB3" w:rsidRPr="00FE100D" w:rsidRDefault="00B84CB3" w:rsidP="00B84CB3">
      <w:pPr>
        <w:spacing w:line="240" w:lineRule="auto"/>
        <w:rPr>
          <w:lang w:val="bg-BG"/>
        </w:rPr>
      </w:pPr>
      <w:r w:rsidRPr="00FE100D">
        <w:rPr>
          <w:lang w:val="bg-BG"/>
        </w:rPr>
        <w:t>Да се съхранява в хладилник (2°C – 8°C).</w:t>
      </w:r>
    </w:p>
    <w:p w14:paraId="5D592F7C" w14:textId="77777777" w:rsidR="00B84CB3" w:rsidRPr="00FE100D" w:rsidRDefault="00B84CB3" w:rsidP="00B84CB3">
      <w:pPr>
        <w:spacing w:line="240" w:lineRule="auto"/>
        <w:rPr>
          <w:lang w:val="bg-BG"/>
        </w:rPr>
      </w:pPr>
    </w:p>
    <w:p w14:paraId="417F8901" w14:textId="3753CA49" w:rsidR="00B84CB3" w:rsidRPr="00FE100D" w:rsidRDefault="00B84CB3" w:rsidP="00B84CB3">
      <w:pPr>
        <w:spacing w:line="240" w:lineRule="auto"/>
        <w:rPr>
          <w:lang w:val="bg-BG"/>
        </w:rPr>
      </w:pPr>
      <w:r w:rsidRPr="00FE100D">
        <w:rPr>
          <w:lang w:val="bg-BG"/>
        </w:rPr>
        <w:t xml:space="preserve">За условията на съхранение до </w:t>
      </w:r>
      <w:r w:rsidR="00B54549">
        <w:rPr>
          <w:lang w:val="bg-BG"/>
        </w:rPr>
        <w:t>30</w:t>
      </w:r>
      <w:r w:rsidRPr="00FE100D">
        <w:rPr>
          <w:lang w:val="bg-BG"/>
        </w:rPr>
        <w:t xml:space="preserve">°C преди </w:t>
      </w:r>
      <w:r w:rsidR="00B54549">
        <w:rPr>
          <w:lang w:val="bg-BG"/>
        </w:rPr>
        <w:t>разреждане</w:t>
      </w:r>
      <w:r w:rsidRPr="00FE100D">
        <w:rPr>
          <w:lang w:val="bg-BG"/>
        </w:rPr>
        <w:t xml:space="preserve"> на лекарствения продукт вижте точка 6.3.</w:t>
      </w:r>
    </w:p>
    <w:p w14:paraId="54B7C6DA" w14:textId="77777777" w:rsidR="00B84CB3" w:rsidRPr="00FE100D" w:rsidRDefault="00B84CB3" w:rsidP="00B84CB3">
      <w:pPr>
        <w:spacing w:line="240" w:lineRule="auto"/>
        <w:rPr>
          <w:lang w:val="bg-BG"/>
        </w:rPr>
      </w:pPr>
    </w:p>
    <w:p w14:paraId="29546AB8" w14:textId="2C1EE74A" w:rsidR="00B84CB3" w:rsidRPr="00FE100D" w:rsidRDefault="00B84CB3" w:rsidP="00B84CB3">
      <w:pPr>
        <w:spacing w:line="240" w:lineRule="auto"/>
        <w:rPr>
          <w:lang w:val="bg-BG"/>
        </w:rPr>
      </w:pPr>
      <w:r w:rsidRPr="00FE100D">
        <w:rPr>
          <w:lang w:val="bg-BG"/>
        </w:rPr>
        <w:t xml:space="preserve">За условията на съхранение след </w:t>
      </w:r>
      <w:r w:rsidR="00531CD0">
        <w:rPr>
          <w:lang w:val="bg-BG"/>
        </w:rPr>
        <w:t>разреждане</w:t>
      </w:r>
      <w:r w:rsidRPr="00FE100D">
        <w:rPr>
          <w:lang w:val="bg-BG"/>
        </w:rPr>
        <w:t xml:space="preserve"> на лекарствения продукт вижте точка 6.3.</w:t>
      </w:r>
    </w:p>
    <w:p w14:paraId="268EE04C" w14:textId="77777777" w:rsidR="00B84CB3" w:rsidRPr="00FE100D" w:rsidRDefault="00B84CB3" w:rsidP="00B84CB3">
      <w:pPr>
        <w:tabs>
          <w:tab w:val="clear" w:pos="567"/>
        </w:tabs>
        <w:spacing w:line="240" w:lineRule="auto"/>
        <w:rPr>
          <w:lang w:val="bg-BG"/>
        </w:rPr>
      </w:pPr>
    </w:p>
    <w:p w14:paraId="523F9A13" w14:textId="77777777" w:rsidR="00B84CB3" w:rsidRPr="00FE100D" w:rsidRDefault="00B84CB3" w:rsidP="00B84CB3">
      <w:pPr>
        <w:keepNext/>
        <w:keepLines/>
        <w:tabs>
          <w:tab w:val="clear" w:pos="567"/>
        </w:tabs>
        <w:spacing w:line="240" w:lineRule="auto"/>
        <w:rPr>
          <w:b/>
          <w:lang w:val="bg-BG"/>
        </w:rPr>
      </w:pPr>
      <w:r w:rsidRPr="00FE100D">
        <w:rPr>
          <w:b/>
          <w:lang w:val="bg-BG"/>
        </w:rPr>
        <w:t>6.5</w:t>
      </w:r>
      <w:r w:rsidRPr="00FE100D">
        <w:rPr>
          <w:b/>
          <w:lang w:val="bg-BG"/>
        </w:rPr>
        <w:tab/>
        <w:t>Вид и съдържание на опаковката</w:t>
      </w:r>
    </w:p>
    <w:p w14:paraId="6D06BC44" w14:textId="77777777" w:rsidR="00B84CB3" w:rsidRPr="00FE100D" w:rsidRDefault="00B84CB3" w:rsidP="00B84CB3">
      <w:pPr>
        <w:keepNext/>
        <w:keepLines/>
        <w:tabs>
          <w:tab w:val="clear" w:pos="567"/>
        </w:tabs>
        <w:spacing w:line="240" w:lineRule="auto"/>
        <w:rPr>
          <w:lang w:val="bg-BG"/>
        </w:rPr>
      </w:pPr>
    </w:p>
    <w:p w14:paraId="36717616" w14:textId="77777777" w:rsidR="00B84CB3" w:rsidRPr="00FE100D" w:rsidRDefault="00B84CB3" w:rsidP="00B84CB3">
      <w:pPr>
        <w:spacing w:line="240" w:lineRule="auto"/>
        <w:rPr>
          <w:lang w:val="bg-BG"/>
        </w:rPr>
      </w:pPr>
      <w:r w:rsidRPr="00FE100D">
        <w:rPr>
          <w:lang w:val="bg-BG"/>
        </w:rPr>
        <w:t>Стъклен флакон (Тип 1) с (бутилова) гумена тапа и алуминиева обкатка с отчупващо се капаче.</w:t>
      </w:r>
    </w:p>
    <w:p w14:paraId="39CC0DB9" w14:textId="77777777" w:rsidR="00B84CB3" w:rsidRPr="00FE100D" w:rsidRDefault="00B84CB3" w:rsidP="00B84CB3">
      <w:pPr>
        <w:spacing w:line="240" w:lineRule="auto"/>
        <w:rPr>
          <w:lang w:val="bg-BG"/>
        </w:rPr>
      </w:pPr>
    </w:p>
    <w:p w14:paraId="643742FA" w14:textId="527267E2" w:rsidR="00B84CB3" w:rsidRPr="00FE100D" w:rsidRDefault="00B84CB3" w:rsidP="00B84CB3">
      <w:pPr>
        <w:rPr>
          <w:lang w:val="bg-BG"/>
        </w:rPr>
      </w:pPr>
      <w:r w:rsidRPr="00FE100D">
        <w:rPr>
          <w:lang w:val="bg-BG"/>
        </w:rPr>
        <w:t>Remsima се доставя в опаковки от 1, 2, 3, 4</w:t>
      </w:r>
      <w:r w:rsidR="00B54549">
        <w:rPr>
          <w:lang w:val="bg-BG"/>
        </w:rPr>
        <w:t>,</w:t>
      </w:r>
      <w:r w:rsidRPr="00FE100D">
        <w:rPr>
          <w:lang w:val="bg-BG"/>
        </w:rPr>
        <w:t xml:space="preserve"> 5 флакона.</w:t>
      </w:r>
    </w:p>
    <w:p w14:paraId="371169AE" w14:textId="77777777" w:rsidR="00B84CB3" w:rsidRPr="00FE100D" w:rsidRDefault="00B84CB3" w:rsidP="00B84CB3">
      <w:pPr>
        <w:rPr>
          <w:lang w:val="bg-BG"/>
        </w:rPr>
      </w:pPr>
    </w:p>
    <w:p w14:paraId="32101187" w14:textId="77777777" w:rsidR="00B84CB3" w:rsidRPr="00FE100D" w:rsidRDefault="00B84CB3" w:rsidP="00B84CB3">
      <w:pPr>
        <w:rPr>
          <w:lang w:val="bg-BG"/>
        </w:rPr>
      </w:pPr>
      <w:r w:rsidRPr="000E2BDD">
        <w:rPr>
          <w:lang w:val="bg-BG"/>
        </w:rPr>
        <w:t>Н</w:t>
      </w:r>
      <w:r w:rsidRPr="00FE100D">
        <w:rPr>
          <w:lang w:val="bg-BG"/>
        </w:rPr>
        <w:t>е всички видове опаковки</w:t>
      </w:r>
      <w:r w:rsidRPr="000E2BDD">
        <w:rPr>
          <w:lang w:val="bg-BG"/>
        </w:rPr>
        <w:t xml:space="preserve"> могат</w:t>
      </w:r>
      <w:r w:rsidRPr="00FE100D">
        <w:rPr>
          <w:lang w:val="bg-BG"/>
        </w:rPr>
        <w:t xml:space="preserve"> да бъдат пуснати </w:t>
      </w:r>
      <w:r w:rsidRPr="000E2BDD">
        <w:rPr>
          <w:lang w:val="bg-BG"/>
        </w:rPr>
        <w:t>на пазара</w:t>
      </w:r>
      <w:r w:rsidRPr="00FE100D">
        <w:rPr>
          <w:lang w:val="bg-BG"/>
        </w:rPr>
        <w:t>.</w:t>
      </w:r>
    </w:p>
    <w:p w14:paraId="2D7D2F4D" w14:textId="77777777" w:rsidR="00B84CB3" w:rsidRPr="00FE100D" w:rsidRDefault="00B84CB3" w:rsidP="00B84CB3">
      <w:pPr>
        <w:spacing w:line="240" w:lineRule="auto"/>
        <w:rPr>
          <w:lang w:val="bg-BG"/>
        </w:rPr>
      </w:pPr>
    </w:p>
    <w:p w14:paraId="368C6CD9" w14:textId="77777777" w:rsidR="00B84CB3" w:rsidRPr="00FE100D" w:rsidRDefault="00B84CB3" w:rsidP="00B84CB3">
      <w:pPr>
        <w:keepNext/>
        <w:keepLines/>
        <w:tabs>
          <w:tab w:val="clear" w:pos="567"/>
        </w:tabs>
        <w:spacing w:line="240" w:lineRule="auto"/>
        <w:rPr>
          <w:b/>
          <w:lang w:val="bg-BG"/>
        </w:rPr>
      </w:pPr>
      <w:r w:rsidRPr="00FE100D">
        <w:rPr>
          <w:b/>
          <w:lang w:val="bg-BG"/>
        </w:rPr>
        <w:t>6.6</w:t>
      </w:r>
      <w:r w:rsidRPr="00FE100D">
        <w:rPr>
          <w:b/>
          <w:lang w:val="bg-BG"/>
        </w:rPr>
        <w:tab/>
        <w:t>Специални предпазни мерки при изхвърляне и работа</w:t>
      </w:r>
    </w:p>
    <w:p w14:paraId="44388C6F" w14:textId="77777777" w:rsidR="00B84CB3" w:rsidRPr="00FE100D" w:rsidRDefault="00B84CB3" w:rsidP="00B84CB3">
      <w:pPr>
        <w:keepNext/>
        <w:keepLines/>
        <w:tabs>
          <w:tab w:val="clear" w:pos="567"/>
        </w:tabs>
        <w:spacing w:line="240" w:lineRule="auto"/>
        <w:rPr>
          <w:lang w:val="bg-BG"/>
        </w:rPr>
      </w:pPr>
    </w:p>
    <w:p w14:paraId="487062BA" w14:textId="002F3DCB" w:rsidR="00B84CB3" w:rsidRPr="00FE100D" w:rsidRDefault="00B84CB3" w:rsidP="00B84CB3">
      <w:pPr>
        <w:tabs>
          <w:tab w:val="clear" w:pos="567"/>
        </w:tabs>
        <w:spacing w:line="240" w:lineRule="auto"/>
        <w:ind w:left="567" w:hanging="567"/>
        <w:rPr>
          <w:lang w:val="bg-BG"/>
        </w:rPr>
      </w:pPr>
      <w:r w:rsidRPr="00FE100D">
        <w:rPr>
          <w:lang w:val="bg-BG"/>
        </w:rPr>
        <w:t>1.</w:t>
      </w:r>
      <w:r w:rsidRPr="00FE100D">
        <w:rPr>
          <w:lang w:val="bg-BG"/>
        </w:rPr>
        <w:tab/>
        <w:t xml:space="preserve">Трябва да се изчислят дозата и броят необходими флакони Remsima. Всеки флакон Remsima съдържа </w:t>
      </w:r>
      <w:r w:rsidR="00B54549">
        <w:rPr>
          <w:lang w:val="bg-BG"/>
        </w:rPr>
        <w:t xml:space="preserve">или </w:t>
      </w:r>
      <w:r w:rsidRPr="00FE100D">
        <w:rPr>
          <w:lang w:val="bg-BG"/>
        </w:rPr>
        <w:t>100 mg</w:t>
      </w:r>
      <w:r w:rsidR="00B54549">
        <w:rPr>
          <w:lang w:val="bg-BG"/>
        </w:rPr>
        <w:t>, или 350</w:t>
      </w:r>
      <w:r w:rsidR="00321BCA">
        <w:rPr>
          <w:lang w:val="bg-BG"/>
        </w:rPr>
        <w:t> </w:t>
      </w:r>
      <w:r w:rsidR="00B54549">
        <w:t>mg</w:t>
      </w:r>
      <w:r w:rsidRPr="00FE100D">
        <w:rPr>
          <w:lang w:val="bg-BG"/>
        </w:rPr>
        <w:t xml:space="preserve"> инфликсимаб. Трябва да се изчисли необходимият общ обем </w:t>
      </w:r>
      <w:r w:rsidR="00B54549">
        <w:rPr>
          <w:lang w:val="bg-BG"/>
        </w:rPr>
        <w:t>концентрат</w:t>
      </w:r>
      <w:r w:rsidRPr="00FE100D">
        <w:rPr>
          <w:lang w:val="bg-BG"/>
        </w:rPr>
        <w:t xml:space="preserve"> Remsima.</w:t>
      </w:r>
    </w:p>
    <w:p w14:paraId="1A8862B3" w14:textId="77777777" w:rsidR="00B84CB3" w:rsidRPr="00FE100D" w:rsidRDefault="00B84CB3" w:rsidP="00B84CB3">
      <w:pPr>
        <w:spacing w:line="240" w:lineRule="auto"/>
        <w:rPr>
          <w:lang w:val="bg-BG"/>
        </w:rPr>
      </w:pPr>
    </w:p>
    <w:p w14:paraId="285BCE18" w14:textId="4A3EE34D" w:rsidR="00B84CB3" w:rsidRPr="00FE100D" w:rsidRDefault="00B54549" w:rsidP="00E8381F">
      <w:pPr>
        <w:tabs>
          <w:tab w:val="clear" w:pos="567"/>
        </w:tabs>
        <w:spacing w:line="240" w:lineRule="auto"/>
        <w:ind w:left="567" w:hanging="567"/>
        <w:rPr>
          <w:lang w:val="bg-BG"/>
        </w:rPr>
      </w:pPr>
      <w:r>
        <w:rPr>
          <w:lang w:val="bg-BG"/>
        </w:rPr>
        <w:t>2</w:t>
      </w:r>
      <w:r w:rsidR="00B84CB3" w:rsidRPr="00FE100D">
        <w:rPr>
          <w:lang w:val="bg-BG"/>
        </w:rPr>
        <w:t>.</w:t>
      </w:r>
      <w:r w:rsidR="00B84CB3" w:rsidRPr="00FE100D">
        <w:rPr>
          <w:lang w:val="bg-BG"/>
        </w:rPr>
        <w:tab/>
      </w:r>
      <w:r w:rsidR="00B84CB3" w:rsidRPr="0039587F">
        <w:rPr>
          <w:lang w:val="bg-BG"/>
        </w:rPr>
        <w:t xml:space="preserve">Необходимият обем </w:t>
      </w:r>
      <w:r w:rsidRPr="0039587F">
        <w:rPr>
          <w:lang w:val="bg-BG"/>
        </w:rPr>
        <w:t>концентрат</w:t>
      </w:r>
      <w:r w:rsidR="00B84CB3" w:rsidRPr="0039587F">
        <w:rPr>
          <w:lang w:val="bg-BG"/>
        </w:rPr>
        <w:t xml:space="preserve"> Remsima трябва да се разреди до 250 ml с </w:t>
      </w:r>
      <w:r w:rsidR="00B63684" w:rsidRPr="0039587F">
        <w:rPr>
          <w:lang w:val="bg-BG"/>
        </w:rPr>
        <w:t>натриев хлорид</w:t>
      </w:r>
      <w:r w:rsidR="00B84CB3" w:rsidRPr="002413ED">
        <w:rPr>
          <w:lang w:val="bg-BG"/>
        </w:rPr>
        <w:t xml:space="preserve"> 9 mg/ml (0,9%) </w:t>
      </w:r>
      <w:r w:rsidR="00B63684" w:rsidRPr="00C135E7">
        <w:rPr>
          <w:lang w:val="bg-BG"/>
        </w:rPr>
        <w:t>инфузионен разтвор</w:t>
      </w:r>
      <w:r w:rsidR="00B84CB3" w:rsidRPr="0039587F">
        <w:rPr>
          <w:lang w:val="bg-BG"/>
        </w:rPr>
        <w:t>.</w:t>
      </w:r>
      <w:r w:rsidR="00B84CB3" w:rsidRPr="00FE100D">
        <w:rPr>
          <w:lang w:val="bg-BG"/>
        </w:rPr>
        <w:t xml:space="preserve"> Не разреждайте </w:t>
      </w:r>
      <w:r>
        <w:rPr>
          <w:lang w:val="bg-BG"/>
        </w:rPr>
        <w:t>концентрат</w:t>
      </w:r>
      <w:r w:rsidR="00B84CB3" w:rsidRPr="00FE100D">
        <w:rPr>
          <w:lang w:val="bg-BG"/>
        </w:rPr>
        <w:t xml:space="preserve"> Remsima с никакъв друг разтворител. </w:t>
      </w:r>
      <w:r w:rsidR="004E769A">
        <w:rPr>
          <w:lang w:val="bg-BG"/>
        </w:rPr>
        <w:t>Р</w:t>
      </w:r>
      <w:r w:rsidR="00B84CB3" w:rsidRPr="00FE100D">
        <w:rPr>
          <w:lang w:val="bg-BG"/>
        </w:rPr>
        <w:t xml:space="preserve">азреждането може да </w:t>
      </w:r>
      <w:r w:rsidR="004E769A">
        <w:rPr>
          <w:lang w:val="bg-BG"/>
        </w:rPr>
        <w:t xml:space="preserve">се направи като </w:t>
      </w:r>
      <w:r w:rsidR="00B84CB3" w:rsidRPr="00FE100D">
        <w:rPr>
          <w:lang w:val="bg-BG"/>
        </w:rPr>
        <w:t xml:space="preserve">от стъклена бутилка или инфузионен сак </w:t>
      </w:r>
      <w:r w:rsidR="00F33117">
        <w:rPr>
          <w:lang w:val="bg-BG"/>
        </w:rPr>
        <w:t xml:space="preserve">от </w:t>
      </w:r>
      <w:r w:rsidR="00D03F02" w:rsidRPr="00FE100D">
        <w:rPr>
          <w:lang w:val="bg-BG"/>
        </w:rPr>
        <w:t>250</w:t>
      </w:r>
      <w:r w:rsidR="00D03F02">
        <w:rPr>
          <w:lang w:val="bg-BG"/>
        </w:rPr>
        <w:t xml:space="preserve"> </w:t>
      </w:r>
      <w:r w:rsidR="00D03F02">
        <w:t>ml</w:t>
      </w:r>
      <w:r w:rsidR="00D03F02" w:rsidRPr="00FE100D">
        <w:rPr>
          <w:lang w:val="bg-BG"/>
        </w:rPr>
        <w:t xml:space="preserve"> </w:t>
      </w:r>
      <w:r w:rsidR="00F33117">
        <w:rPr>
          <w:lang w:val="bg-BG"/>
        </w:rPr>
        <w:t xml:space="preserve">се </w:t>
      </w:r>
      <w:r w:rsidR="00F33117" w:rsidRPr="00FE100D">
        <w:rPr>
          <w:lang w:val="bg-BG"/>
        </w:rPr>
        <w:t>изтегл</w:t>
      </w:r>
      <w:r w:rsidR="00F33117">
        <w:rPr>
          <w:lang w:val="bg-BG"/>
        </w:rPr>
        <w:t>и</w:t>
      </w:r>
      <w:r w:rsidR="00F33117" w:rsidRPr="00FE100D">
        <w:rPr>
          <w:lang w:val="bg-BG"/>
        </w:rPr>
        <w:t xml:space="preserve"> </w:t>
      </w:r>
      <w:r w:rsidR="00B84CB3" w:rsidRPr="00FE100D">
        <w:rPr>
          <w:lang w:val="bg-BG"/>
        </w:rPr>
        <w:t xml:space="preserve">количество </w:t>
      </w:r>
      <w:r w:rsidR="004E769A" w:rsidRPr="00FE100D">
        <w:rPr>
          <w:lang w:val="bg-BG"/>
        </w:rPr>
        <w:t xml:space="preserve">натриев хлорид </w:t>
      </w:r>
      <w:r w:rsidR="00B84CB3" w:rsidRPr="00FE100D">
        <w:rPr>
          <w:lang w:val="bg-BG"/>
        </w:rPr>
        <w:t>9 mg/ml (0,9%)</w:t>
      </w:r>
      <w:r w:rsidR="004E769A">
        <w:rPr>
          <w:lang w:val="bg-BG"/>
        </w:rPr>
        <w:t xml:space="preserve"> инфузионен</w:t>
      </w:r>
      <w:r w:rsidR="00B84CB3" w:rsidRPr="00FE100D">
        <w:rPr>
          <w:lang w:val="bg-BG"/>
        </w:rPr>
        <w:t xml:space="preserve"> разтвор, равно на</w:t>
      </w:r>
      <w:r>
        <w:rPr>
          <w:lang w:val="bg-BG"/>
        </w:rPr>
        <w:t xml:space="preserve"> необходимия</w:t>
      </w:r>
      <w:r w:rsidR="00B84CB3" w:rsidRPr="00FE100D">
        <w:rPr>
          <w:lang w:val="bg-BG"/>
        </w:rPr>
        <w:t xml:space="preserve"> обем </w:t>
      </w:r>
      <w:r>
        <w:rPr>
          <w:lang w:val="bg-BG"/>
        </w:rPr>
        <w:t>концентрат</w:t>
      </w:r>
      <w:r w:rsidR="00B84CB3" w:rsidRPr="00FE100D">
        <w:rPr>
          <w:lang w:val="bg-BG"/>
        </w:rPr>
        <w:t xml:space="preserve"> Remsima. Необходимият обем </w:t>
      </w:r>
      <w:r>
        <w:rPr>
          <w:lang w:val="bg-BG"/>
        </w:rPr>
        <w:t>концентрат</w:t>
      </w:r>
      <w:r w:rsidR="00B84CB3" w:rsidRPr="00FE100D">
        <w:rPr>
          <w:lang w:val="bg-BG"/>
        </w:rPr>
        <w:t xml:space="preserve"> Remsima </w:t>
      </w:r>
      <w:r w:rsidR="00D03F02">
        <w:rPr>
          <w:lang w:val="bg-BG"/>
        </w:rPr>
        <w:t xml:space="preserve">трябва да </w:t>
      </w:r>
      <w:r w:rsidR="00B84CB3" w:rsidRPr="00FE100D">
        <w:rPr>
          <w:lang w:val="bg-BG"/>
        </w:rPr>
        <w:t>се доба</w:t>
      </w:r>
      <w:r w:rsidR="002413ED">
        <w:rPr>
          <w:lang w:val="bg-BG"/>
        </w:rPr>
        <w:t>в</w:t>
      </w:r>
      <w:r w:rsidR="00D03F02">
        <w:rPr>
          <w:lang w:val="bg-BG"/>
        </w:rPr>
        <w:t>и</w:t>
      </w:r>
      <w:r w:rsidR="00B84CB3" w:rsidRPr="00FE100D">
        <w:rPr>
          <w:lang w:val="bg-BG"/>
        </w:rPr>
        <w:t xml:space="preserve"> бавно към бутилка или сак </w:t>
      </w:r>
      <w:r w:rsidR="00ED215C">
        <w:rPr>
          <w:lang w:val="bg-BG"/>
        </w:rPr>
        <w:t xml:space="preserve">от </w:t>
      </w:r>
      <w:r w:rsidR="00ED215C" w:rsidRPr="00FE100D">
        <w:rPr>
          <w:lang w:val="bg-BG"/>
        </w:rPr>
        <w:t>250</w:t>
      </w:r>
      <w:r w:rsidR="00ED215C">
        <w:rPr>
          <w:lang w:val="bg-BG"/>
        </w:rPr>
        <w:t xml:space="preserve"> </w:t>
      </w:r>
      <w:r w:rsidR="00ED215C">
        <w:t>ml</w:t>
      </w:r>
      <w:r w:rsidR="00ED215C" w:rsidRPr="00FE100D">
        <w:rPr>
          <w:lang w:val="bg-BG"/>
        </w:rPr>
        <w:t xml:space="preserve"> </w:t>
      </w:r>
      <w:r w:rsidR="00B84CB3" w:rsidRPr="00FE100D">
        <w:rPr>
          <w:lang w:val="bg-BG"/>
        </w:rPr>
        <w:t>с разтвор на натриев хлорид и</w:t>
      </w:r>
      <w:r w:rsidR="00D03F02">
        <w:rPr>
          <w:lang w:val="bg-BG"/>
        </w:rPr>
        <w:t xml:space="preserve"> да</w:t>
      </w:r>
      <w:r w:rsidR="00B84CB3" w:rsidRPr="00FE100D">
        <w:rPr>
          <w:lang w:val="bg-BG"/>
        </w:rPr>
        <w:t xml:space="preserve"> се смес</w:t>
      </w:r>
      <w:r w:rsidR="00D03F02">
        <w:rPr>
          <w:lang w:val="bg-BG"/>
        </w:rPr>
        <w:t>и</w:t>
      </w:r>
      <w:r w:rsidR="00D03F02" w:rsidRPr="00D03F02">
        <w:rPr>
          <w:lang w:val="bg-BG"/>
        </w:rPr>
        <w:t xml:space="preserve"> </w:t>
      </w:r>
      <w:r w:rsidR="00D03F02" w:rsidRPr="00FE100D">
        <w:rPr>
          <w:lang w:val="bg-BG"/>
        </w:rPr>
        <w:t>внимателно</w:t>
      </w:r>
      <w:r w:rsidR="00B84CB3" w:rsidRPr="00FE100D">
        <w:rPr>
          <w:lang w:val="bg-BG"/>
        </w:rPr>
        <w:t>. При обеми, по-големи от 250 ml, използвайте или по</w:t>
      </w:r>
      <w:r w:rsidR="00B84CB3" w:rsidRPr="00FE100D">
        <w:rPr>
          <w:lang w:val="bg-BG"/>
        </w:rPr>
        <w:noBreakHyphen/>
        <w:t xml:space="preserve">голям инфузионен сак (напр. 500 ml, 1 000 ml), или няколко инфузионни сака от 250 ml, за да </w:t>
      </w:r>
      <w:r w:rsidR="00ED215C">
        <w:rPr>
          <w:lang w:val="bg-BG"/>
        </w:rPr>
        <w:t xml:space="preserve">се </w:t>
      </w:r>
      <w:r w:rsidR="00B84CB3" w:rsidRPr="00FE100D">
        <w:rPr>
          <w:lang w:val="bg-BG"/>
        </w:rPr>
        <w:t xml:space="preserve">гарантира, че концентрацията на инфузионния разтвор не надвишава 4 mg/ml. Ако </w:t>
      </w:r>
      <w:r w:rsidR="00ED215C" w:rsidRPr="00FE100D">
        <w:rPr>
          <w:lang w:val="bg-BG"/>
        </w:rPr>
        <w:t xml:space="preserve">след разреждане </w:t>
      </w:r>
      <w:r w:rsidR="00B84CB3" w:rsidRPr="00FE100D">
        <w:rPr>
          <w:lang w:val="bg-BG"/>
        </w:rPr>
        <w:t xml:space="preserve">се съхранява в хладилник, инфузионният разтвор трябва да се остави да се темперира при стайна температура </w:t>
      </w:r>
      <w:r w:rsidR="00ED215C">
        <w:rPr>
          <w:lang w:val="bg-BG"/>
        </w:rPr>
        <w:t>(</w:t>
      </w:r>
      <w:r w:rsidR="00B84CB3" w:rsidRPr="00FE100D">
        <w:rPr>
          <w:lang w:val="bg-BG"/>
        </w:rPr>
        <w:t xml:space="preserve">до </w:t>
      </w:r>
      <w:r>
        <w:rPr>
          <w:lang w:val="bg-BG"/>
        </w:rPr>
        <w:t>30</w:t>
      </w:r>
      <w:r w:rsidR="00B84CB3" w:rsidRPr="00FE100D">
        <w:rPr>
          <w:lang w:val="bg-BG"/>
        </w:rPr>
        <w:t>°C</w:t>
      </w:r>
      <w:r w:rsidR="00ED215C">
        <w:rPr>
          <w:lang w:val="bg-BG"/>
        </w:rPr>
        <w:t>)</w:t>
      </w:r>
      <w:r w:rsidR="00B84CB3" w:rsidRPr="00FE100D">
        <w:rPr>
          <w:lang w:val="bg-BG"/>
        </w:rPr>
        <w:t xml:space="preserve"> за 3 часа преди Стъпка </w:t>
      </w:r>
      <w:r>
        <w:rPr>
          <w:lang w:val="bg-BG"/>
        </w:rPr>
        <w:t>3</w:t>
      </w:r>
      <w:r w:rsidR="00B84CB3" w:rsidRPr="00FE100D">
        <w:rPr>
          <w:lang w:val="bg-BG"/>
        </w:rPr>
        <w:t xml:space="preserve"> (инфузия). </w:t>
      </w:r>
    </w:p>
    <w:p w14:paraId="64FE25A4" w14:textId="77777777" w:rsidR="00B84CB3" w:rsidRPr="00FE100D" w:rsidRDefault="00B84CB3" w:rsidP="00B84CB3">
      <w:pPr>
        <w:spacing w:line="240" w:lineRule="auto"/>
        <w:rPr>
          <w:lang w:val="bg-BG"/>
        </w:rPr>
      </w:pPr>
    </w:p>
    <w:p w14:paraId="2820EC39" w14:textId="5770D7BB" w:rsidR="00702C21" w:rsidRDefault="00572E3A" w:rsidP="00E8381F">
      <w:pPr>
        <w:tabs>
          <w:tab w:val="clear" w:pos="567"/>
        </w:tabs>
        <w:spacing w:line="240" w:lineRule="auto"/>
        <w:ind w:left="567" w:hanging="567"/>
        <w:rPr>
          <w:lang w:val="bg-BG"/>
        </w:rPr>
      </w:pPr>
      <w:r>
        <w:rPr>
          <w:lang w:val="bg-BG"/>
        </w:rPr>
        <w:t>3</w:t>
      </w:r>
      <w:r w:rsidR="00B84CB3" w:rsidRPr="00FE100D">
        <w:rPr>
          <w:lang w:val="bg-BG"/>
        </w:rPr>
        <w:t>.</w:t>
      </w:r>
      <w:r w:rsidR="00B84CB3" w:rsidRPr="00FE100D">
        <w:rPr>
          <w:lang w:val="bg-BG"/>
        </w:rPr>
        <w:tab/>
      </w:r>
      <w:r w:rsidR="00702C21">
        <w:rPr>
          <w:lang w:val="bg-BG"/>
        </w:rPr>
        <w:t>Инфузионният разтвор трябва да се приложи за време, не по-кратко от препоръчителната продължителност на инфузията</w:t>
      </w:r>
      <w:r w:rsidR="00ED215C">
        <w:rPr>
          <w:lang w:val="bg-BG"/>
        </w:rPr>
        <w:t xml:space="preserve"> (вж.точка 4.2)</w:t>
      </w:r>
      <w:r w:rsidR="00702C21">
        <w:rPr>
          <w:lang w:val="bg-BG"/>
        </w:rPr>
        <w:t>. Трябва да се използва само инфузионна система с вграден, стерилен, апирогенен филтър</w:t>
      </w:r>
      <w:r w:rsidR="00ED215C">
        <w:rPr>
          <w:lang w:val="bg-BG"/>
        </w:rPr>
        <w:t xml:space="preserve"> с ниско протеинно свързване</w:t>
      </w:r>
      <w:r w:rsidR="00702C21">
        <w:rPr>
          <w:lang w:val="bg-BG"/>
        </w:rPr>
        <w:t xml:space="preserve"> (с размер на порите 1,2 микрометра или по-малък). Тъй като инфузионният разтвор не съдържа консервант, препоръчва се прилагането на инфузионния разтвор да започне колкото се може по-бързо и в рамките на 3</w:t>
      </w:r>
      <w:r w:rsidR="00321BCA">
        <w:rPr>
          <w:lang w:val="bg-BG"/>
        </w:rPr>
        <w:t> </w:t>
      </w:r>
      <w:r w:rsidR="00702C21">
        <w:rPr>
          <w:lang w:val="bg-BG"/>
        </w:rPr>
        <w:t xml:space="preserve">часа след разреждането. Ако не се използва веднага, </w:t>
      </w:r>
      <w:r w:rsidR="00702C21" w:rsidRPr="00702C21">
        <w:rPr>
          <w:lang w:val="bg-BG"/>
        </w:rPr>
        <w:t>спазването на препоръчваните срокове и условия за съхранение преди употреба са отговорност на потребителя и обикновено не би трябвало да надвишават 24 часа при температура от 2°C – 8°C, освен ако разреждането е извършено при контролирани и валидирани асептични условия (вж. точка 6.3 по-горе). Неизползвания разтвор не трябва да се съхранява за повторна употреба.</w:t>
      </w:r>
    </w:p>
    <w:p w14:paraId="502054CB" w14:textId="77777777" w:rsidR="00321BCA" w:rsidRDefault="00321BCA" w:rsidP="00B84CB3">
      <w:pPr>
        <w:tabs>
          <w:tab w:val="clear" w:pos="567"/>
        </w:tabs>
        <w:spacing w:line="240" w:lineRule="auto"/>
        <w:ind w:left="567" w:hanging="567"/>
        <w:rPr>
          <w:lang w:val="bg-BG"/>
        </w:rPr>
      </w:pPr>
    </w:p>
    <w:p w14:paraId="78C75FE7" w14:textId="4C07AABC" w:rsidR="00B84CB3" w:rsidRPr="00FE100D" w:rsidRDefault="00572E3A" w:rsidP="00B84CB3">
      <w:pPr>
        <w:tabs>
          <w:tab w:val="clear" w:pos="567"/>
        </w:tabs>
        <w:spacing w:line="240" w:lineRule="auto"/>
        <w:ind w:left="567" w:hanging="567"/>
        <w:rPr>
          <w:lang w:val="bg-BG"/>
        </w:rPr>
      </w:pPr>
      <w:r>
        <w:rPr>
          <w:lang w:val="bg-BG"/>
        </w:rPr>
        <w:t>4</w:t>
      </w:r>
      <w:r w:rsidR="00702C21">
        <w:rPr>
          <w:lang w:val="bg-BG"/>
        </w:rPr>
        <w:t>.</w:t>
      </w:r>
      <w:r w:rsidR="00702C21">
        <w:rPr>
          <w:lang w:val="bg-BG"/>
        </w:rPr>
        <w:tab/>
      </w:r>
      <w:r w:rsidR="00B84CB3" w:rsidRPr="00FE100D">
        <w:rPr>
          <w:lang w:val="bg-BG"/>
        </w:rPr>
        <w:t xml:space="preserve">Преди </w:t>
      </w:r>
      <w:r w:rsidR="00FF7D91">
        <w:rPr>
          <w:lang w:val="bg-BG"/>
        </w:rPr>
        <w:t>приложение</w:t>
      </w:r>
      <w:r w:rsidR="00B84CB3" w:rsidRPr="00FE100D">
        <w:rPr>
          <w:lang w:val="bg-BG"/>
        </w:rPr>
        <w:t xml:space="preserve"> Remsima трябва да се огледа за наличие на</w:t>
      </w:r>
      <w:r w:rsidR="00FF7D91">
        <w:rPr>
          <w:lang w:val="bg-BG"/>
        </w:rPr>
        <w:t xml:space="preserve"> видими</w:t>
      </w:r>
      <w:r w:rsidR="00B84CB3" w:rsidRPr="00FE100D">
        <w:rPr>
          <w:lang w:val="bg-BG"/>
        </w:rPr>
        <w:t xml:space="preserve"> частици или промяна на цвета. Не трябва да се използва, ако </w:t>
      </w:r>
      <w:r w:rsidR="00FF7D91">
        <w:rPr>
          <w:lang w:val="bg-BG"/>
        </w:rPr>
        <w:t>се</w:t>
      </w:r>
      <w:r w:rsidR="00B84CB3" w:rsidRPr="00FE100D">
        <w:rPr>
          <w:lang w:val="bg-BG"/>
        </w:rPr>
        <w:t xml:space="preserve"> </w:t>
      </w:r>
      <w:r w:rsidR="00FF7D91">
        <w:rPr>
          <w:lang w:val="bg-BG"/>
        </w:rPr>
        <w:t>наблюдава</w:t>
      </w:r>
      <w:r w:rsidR="00B84CB3" w:rsidRPr="00FE100D">
        <w:rPr>
          <w:lang w:val="bg-BG"/>
        </w:rPr>
        <w:t xml:space="preserve"> промяна на цвета, </w:t>
      </w:r>
      <w:r w:rsidR="00FF7D91">
        <w:rPr>
          <w:lang w:val="bg-BG"/>
        </w:rPr>
        <w:t xml:space="preserve">ако има </w:t>
      </w:r>
      <w:r w:rsidR="00B84CB3" w:rsidRPr="00FE100D">
        <w:rPr>
          <w:lang w:val="bg-BG"/>
        </w:rPr>
        <w:t xml:space="preserve">матови или </w:t>
      </w:r>
      <w:r w:rsidR="00FF7D91">
        <w:rPr>
          <w:lang w:val="bg-BG"/>
        </w:rPr>
        <w:t>чужди</w:t>
      </w:r>
      <w:r w:rsidR="00B84CB3" w:rsidRPr="00FE100D">
        <w:rPr>
          <w:lang w:val="bg-BG"/>
        </w:rPr>
        <w:t xml:space="preserve"> частици.</w:t>
      </w:r>
    </w:p>
    <w:p w14:paraId="13B70A7F" w14:textId="77777777" w:rsidR="00B84CB3" w:rsidRPr="00FE100D" w:rsidRDefault="00B84CB3" w:rsidP="00B84CB3">
      <w:pPr>
        <w:tabs>
          <w:tab w:val="clear" w:pos="567"/>
        </w:tabs>
        <w:spacing w:line="240" w:lineRule="auto"/>
        <w:ind w:left="567" w:hanging="567"/>
        <w:rPr>
          <w:lang w:val="bg-BG"/>
        </w:rPr>
      </w:pPr>
    </w:p>
    <w:p w14:paraId="701A5B10" w14:textId="5D2DD03A" w:rsidR="00B84CB3" w:rsidRPr="00FE100D" w:rsidRDefault="00572E3A" w:rsidP="00B84CB3">
      <w:pPr>
        <w:tabs>
          <w:tab w:val="clear" w:pos="567"/>
        </w:tabs>
        <w:spacing w:line="240" w:lineRule="auto"/>
        <w:ind w:left="567" w:hanging="567"/>
        <w:rPr>
          <w:lang w:val="bg-BG"/>
        </w:rPr>
      </w:pPr>
      <w:r>
        <w:rPr>
          <w:lang w:val="bg-BG"/>
        </w:rPr>
        <w:t>5</w:t>
      </w:r>
      <w:r w:rsidR="00B84CB3" w:rsidRPr="00FE100D">
        <w:rPr>
          <w:lang w:val="bg-BG"/>
        </w:rPr>
        <w:t>.</w:t>
      </w:r>
      <w:r w:rsidR="00B84CB3" w:rsidRPr="00FE100D">
        <w:rPr>
          <w:lang w:val="bg-BG"/>
        </w:rPr>
        <w:tab/>
        <w:t>Неизползваният лекарствен продукт или отпадъчните материали от него трябва да се изхвърлят в съответствие с местните изисквания.</w:t>
      </w:r>
    </w:p>
    <w:p w14:paraId="3E24661B" w14:textId="77777777" w:rsidR="00B84CB3" w:rsidRPr="00FE100D" w:rsidRDefault="00B84CB3" w:rsidP="00B84CB3">
      <w:pPr>
        <w:tabs>
          <w:tab w:val="clear" w:pos="567"/>
        </w:tabs>
        <w:spacing w:line="240" w:lineRule="auto"/>
        <w:rPr>
          <w:lang w:val="bg-BG"/>
        </w:rPr>
      </w:pPr>
    </w:p>
    <w:p w14:paraId="156DE5DD" w14:textId="77777777" w:rsidR="00B84CB3" w:rsidRPr="00FE100D" w:rsidRDefault="00B84CB3" w:rsidP="00B84CB3">
      <w:pPr>
        <w:tabs>
          <w:tab w:val="clear" w:pos="567"/>
        </w:tabs>
        <w:spacing w:line="240" w:lineRule="auto"/>
        <w:rPr>
          <w:lang w:val="bg-BG"/>
        </w:rPr>
      </w:pPr>
    </w:p>
    <w:p w14:paraId="341810C6" w14:textId="77777777" w:rsidR="00B84CB3" w:rsidRPr="00FE100D" w:rsidRDefault="00B84CB3" w:rsidP="00B84CB3">
      <w:pPr>
        <w:keepNext/>
        <w:keepLines/>
        <w:spacing w:line="240" w:lineRule="auto"/>
        <w:rPr>
          <w:b/>
          <w:lang w:val="bg-BG"/>
        </w:rPr>
      </w:pPr>
      <w:r w:rsidRPr="00FE100D">
        <w:rPr>
          <w:b/>
          <w:lang w:val="bg-BG"/>
        </w:rPr>
        <w:t>7.</w:t>
      </w:r>
      <w:r w:rsidRPr="00FE100D">
        <w:rPr>
          <w:b/>
          <w:lang w:val="bg-BG"/>
        </w:rPr>
        <w:tab/>
        <w:t>ПРИТЕЖАТЕЛ НА РАЗРЕШЕНИЕТО ЗА УПОТРЕБА</w:t>
      </w:r>
    </w:p>
    <w:p w14:paraId="1A484C55" w14:textId="77777777" w:rsidR="00B84CB3" w:rsidRPr="00FE100D" w:rsidRDefault="00B84CB3" w:rsidP="00B84CB3">
      <w:pPr>
        <w:keepNext/>
        <w:keepLines/>
        <w:spacing w:line="240" w:lineRule="auto"/>
        <w:rPr>
          <w:lang w:val="bg-BG"/>
        </w:rPr>
      </w:pPr>
    </w:p>
    <w:p w14:paraId="62A50888" w14:textId="77777777" w:rsidR="00B84CB3" w:rsidRPr="00FE100D" w:rsidRDefault="00B84CB3" w:rsidP="00B84CB3">
      <w:pPr>
        <w:pStyle w:val="ListParagraph1"/>
        <w:keepNext/>
        <w:keepLines/>
        <w:tabs>
          <w:tab w:val="clear" w:pos="567"/>
        </w:tabs>
        <w:autoSpaceDE w:val="0"/>
        <w:snapToGrid w:val="0"/>
        <w:spacing w:line="240" w:lineRule="auto"/>
        <w:ind w:left="0"/>
        <w:rPr>
          <w:szCs w:val="22"/>
          <w:lang w:val="bg-BG"/>
        </w:rPr>
      </w:pPr>
      <w:r w:rsidRPr="00FE100D">
        <w:rPr>
          <w:szCs w:val="22"/>
          <w:lang w:val="bg-BG"/>
        </w:rPr>
        <w:t>Celltrion Healthcare Hungary Kft.</w:t>
      </w:r>
    </w:p>
    <w:p w14:paraId="70453753" w14:textId="77777777" w:rsidR="00B84CB3" w:rsidRPr="00FE100D" w:rsidRDefault="00B84CB3" w:rsidP="00B84CB3">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2A6856E7" w14:textId="77777777" w:rsidR="00B84CB3" w:rsidRPr="00FE100D" w:rsidRDefault="00B84CB3" w:rsidP="00B84CB3">
      <w:pPr>
        <w:spacing w:line="240" w:lineRule="auto"/>
        <w:rPr>
          <w:lang w:val="bg-BG"/>
        </w:rPr>
      </w:pPr>
      <w:r w:rsidRPr="00FE100D">
        <w:rPr>
          <w:lang w:val="bg-BG"/>
        </w:rPr>
        <w:t>Váci út 1-3. WestEnd Office Building B torony</w:t>
      </w:r>
    </w:p>
    <w:p w14:paraId="7FDA972F" w14:textId="77777777" w:rsidR="00B84CB3" w:rsidRPr="00FE100D" w:rsidRDefault="00B84CB3" w:rsidP="00B84CB3">
      <w:pPr>
        <w:spacing w:line="240" w:lineRule="auto"/>
        <w:rPr>
          <w:lang w:val="bg-BG"/>
        </w:rPr>
      </w:pPr>
      <w:r w:rsidRPr="00FE100D">
        <w:rPr>
          <w:lang w:val="bg-BG"/>
        </w:rPr>
        <w:t>Унгария</w:t>
      </w:r>
    </w:p>
    <w:p w14:paraId="7FE6D9E9" w14:textId="77777777" w:rsidR="00B84CB3" w:rsidRPr="00FE100D" w:rsidRDefault="00B84CB3" w:rsidP="00B84CB3">
      <w:pPr>
        <w:spacing w:line="240" w:lineRule="auto"/>
        <w:rPr>
          <w:lang w:val="bg-BG"/>
        </w:rPr>
      </w:pPr>
    </w:p>
    <w:p w14:paraId="5642B8F4" w14:textId="77777777" w:rsidR="00B84CB3" w:rsidRPr="00FE100D" w:rsidRDefault="00B84CB3" w:rsidP="00B84CB3">
      <w:pPr>
        <w:spacing w:line="240" w:lineRule="auto"/>
        <w:rPr>
          <w:lang w:val="bg-BG"/>
        </w:rPr>
      </w:pPr>
    </w:p>
    <w:p w14:paraId="58BE457A" w14:textId="77777777" w:rsidR="00B84CB3" w:rsidRPr="00FE100D" w:rsidRDefault="00B84CB3" w:rsidP="00B84CB3">
      <w:pPr>
        <w:keepNext/>
        <w:keepLines/>
        <w:spacing w:line="240" w:lineRule="auto"/>
        <w:rPr>
          <w:b/>
          <w:lang w:val="bg-BG"/>
        </w:rPr>
      </w:pPr>
      <w:r w:rsidRPr="00FE100D">
        <w:rPr>
          <w:b/>
          <w:lang w:val="bg-BG"/>
        </w:rPr>
        <w:t>8.</w:t>
      </w:r>
      <w:r w:rsidRPr="00FE100D">
        <w:rPr>
          <w:b/>
          <w:lang w:val="bg-BG"/>
        </w:rPr>
        <w:tab/>
        <w:t>НОМЕР(А) НА РАЗРЕШЕНИЕТО ЗА УПОТРЕБА</w:t>
      </w:r>
    </w:p>
    <w:p w14:paraId="167C352F" w14:textId="77777777" w:rsidR="00B84CB3" w:rsidRPr="00FE100D" w:rsidRDefault="00B84CB3" w:rsidP="00B84CB3">
      <w:pPr>
        <w:keepNext/>
        <w:keepLines/>
        <w:spacing w:line="240" w:lineRule="auto"/>
        <w:rPr>
          <w:lang w:val="bg-BG"/>
        </w:rPr>
      </w:pPr>
    </w:p>
    <w:p w14:paraId="75706337" w14:textId="195FC469" w:rsidR="00B80EA9" w:rsidRPr="00B80EA9" w:rsidRDefault="00B80EA9" w:rsidP="00B80EA9">
      <w:pPr>
        <w:suppressAutoHyphens w:val="0"/>
        <w:rPr>
          <w:lang w:val="fr-FR"/>
        </w:rPr>
      </w:pPr>
      <w:r w:rsidRPr="00B80EA9">
        <w:rPr>
          <w:lang w:val="fr-FR" w:eastAsia="en-US"/>
        </w:rPr>
        <w:t>EU/1/13/853/0</w:t>
      </w:r>
      <w:r w:rsidRPr="00B80EA9">
        <w:rPr>
          <w:rFonts w:hint="eastAsia"/>
          <w:lang w:val="fr-FR"/>
        </w:rPr>
        <w:t>18</w:t>
      </w:r>
    </w:p>
    <w:p w14:paraId="739B2DB0" w14:textId="7DAF79C5" w:rsidR="00B80EA9" w:rsidRPr="00B80EA9" w:rsidRDefault="00B80EA9" w:rsidP="00B80EA9">
      <w:pPr>
        <w:suppressAutoHyphens w:val="0"/>
        <w:rPr>
          <w:lang w:val="fr-FR"/>
        </w:rPr>
      </w:pPr>
      <w:r w:rsidRPr="00B80EA9">
        <w:rPr>
          <w:lang w:val="fr-FR" w:eastAsia="en-US"/>
        </w:rPr>
        <w:t>EU/1/13/853/0</w:t>
      </w:r>
      <w:r w:rsidRPr="00B80EA9">
        <w:rPr>
          <w:rFonts w:hint="eastAsia"/>
          <w:lang w:val="fr-FR"/>
        </w:rPr>
        <w:t>19</w:t>
      </w:r>
    </w:p>
    <w:p w14:paraId="2334AAC1" w14:textId="34E19437" w:rsidR="00B80EA9" w:rsidRPr="00B80EA9" w:rsidRDefault="00B80EA9" w:rsidP="00B80EA9">
      <w:pPr>
        <w:suppressAutoHyphens w:val="0"/>
        <w:rPr>
          <w:lang w:val="fr-FR"/>
        </w:rPr>
      </w:pPr>
      <w:r w:rsidRPr="00B80EA9">
        <w:rPr>
          <w:lang w:val="fr-FR" w:eastAsia="en-US"/>
        </w:rPr>
        <w:t>EU/1/13/853/0</w:t>
      </w:r>
      <w:r w:rsidRPr="00B80EA9">
        <w:rPr>
          <w:rFonts w:hint="eastAsia"/>
          <w:lang w:val="fr-FR"/>
        </w:rPr>
        <w:t>20</w:t>
      </w:r>
    </w:p>
    <w:p w14:paraId="368784A8" w14:textId="43C120D8" w:rsidR="00B80EA9" w:rsidRPr="00B80EA9" w:rsidRDefault="00B80EA9" w:rsidP="00B80EA9">
      <w:pPr>
        <w:suppressAutoHyphens w:val="0"/>
        <w:rPr>
          <w:lang w:val="fr-FR"/>
        </w:rPr>
      </w:pPr>
      <w:r w:rsidRPr="00B80EA9">
        <w:rPr>
          <w:lang w:val="fr-FR" w:eastAsia="en-US"/>
        </w:rPr>
        <w:t>EU/1/13/853/0</w:t>
      </w:r>
      <w:r w:rsidRPr="00B80EA9">
        <w:rPr>
          <w:rFonts w:hint="eastAsia"/>
          <w:lang w:val="fr-FR"/>
        </w:rPr>
        <w:t>21</w:t>
      </w:r>
    </w:p>
    <w:p w14:paraId="07F8F302" w14:textId="6B848CC4" w:rsidR="00B80EA9" w:rsidRPr="00B80EA9" w:rsidRDefault="00B80EA9" w:rsidP="00B80EA9">
      <w:pPr>
        <w:suppressAutoHyphens w:val="0"/>
        <w:rPr>
          <w:lang w:val="fr-FR"/>
        </w:rPr>
      </w:pPr>
      <w:r w:rsidRPr="00B80EA9">
        <w:rPr>
          <w:lang w:val="fr-FR" w:eastAsia="en-US"/>
        </w:rPr>
        <w:t>EU/1/13/853/0</w:t>
      </w:r>
      <w:r w:rsidRPr="00B80EA9">
        <w:rPr>
          <w:rFonts w:hint="eastAsia"/>
          <w:lang w:val="fr-FR"/>
        </w:rPr>
        <w:t>22</w:t>
      </w:r>
    </w:p>
    <w:p w14:paraId="3607BA72" w14:textId="77777777" w:rsidR="00B80EA9" w:rsidRPr="00B80EA9" w:rsidRDefault="00B80EA9" w:rsidP="00B80EA9">
      <w:pPr>
        <w:suppressAutoHyphens w:val="0"/>
        <w:rPr>
          <w:lang w:val="fr-FR"/>
        </w:rPr>
      </w:pPr>
      <w:r w:rsidRPr="00B80EA9">
        <w:rPr>
          <w:lang w:val="fr-FR" w:eastAsia="en-US"/>
        </w:rPr>
        <w:lastRenderedPageBreak/>
        <w:t>EU/1/13/853/0</w:t>
      </w:r>
      <w:r w:rsidRPr="00B80EA9">
        <w:rPr>
          <w:rFonts w:hint="eastAsia"/>
          <w:lang w:val="fr-FR"/>
        </w:rPr>
        <w:t>23</w:t>
      </w:r>
    </w:p>
    <w:p w14:paraId="618874AA" w14:textId="77777777" w:rsidR="00B80EA9" w:rsidRPr="00B80EA9" w:rsidRDefault="00B80EA9" w:rsidP="00B80EA9">
      <w:pPr>
        <w:suppressAutoHyphens w:val="0"/>
        <w:rPr>
          <w:lang w:val="fr-FR"/>
        </w:rPr>
      </w:pPr>
      <w:r w:rsidRPr="00B80EA9">
        <w:rPr>
          <w:lang w:val="fr-FR" w:eastAsia="en-US"/>
        </w:rPr>
        <w:t>EU/1/13/853/0</w:t>
      </w:r>
      <w:r w:rsidRPr="00B80EA9">
        <w:rPr>
          <w:rFonts w:hint="eastAsia"/>
          <w:lang w:val="fr-FR"/>
        </w:rPr>
        <w:t>24</w:t>
      </w:r>
    </w:p>
    <w:p w14:paraId="4AF08203" w14:textId="77777777" w:rsidR="00B80EA9" w:rsidRPr="00B80EA9" w:rsidRDefault="00B80EA9" w:rsidP="00B80EA9">
      <w:pPr>
        <w:suppressAutoHyphens w:val="0"/>
        <w:rPr>
          <w:lang w:val="fr-FR"/>
        </w:rPr>
      </w:pPr>
      <w:r w:rsidRPr="00B80EA9">
        <w:rPr>
          <w:lang w:val="fr-FR" w:eastAsia="en-US"/>
        </w:rPr>
        <w:t>EU/1/13/853/0</w:t>
      </w:r>
      <w:r w:rsidRPr="00B80EA9">
        <w:rPr>
          <w:rFonts w:hint="eastAsia"/>
          <w:lang w:val="fr-FR"/>
        </w:rPr>
        <w:t>25</w:t>
      </w:r>
    </w:p>
    <w:p w14:paraId="07B88848" w14:textId="77777777" w:rsidR="00B80EA9" w:rsidRPr="00B80EA9" w:rsidRDefault="00B80EA9" w:rsidP="00B80EA9">
      <w:pPr>
        <w:suppressAutoHyphens w:val="0"/>
        <w:rPr>
          <w:lang w:val="fr-FR"/>
        </w:rPr>
      </w:pPr>
      <w:r w:rsidRPr="00B80EA9">
        <w:rPr>
          <w:lang w:val="fr-FR" w:eastAsia="en-US"/>
        </w:rPr>
        <w:t>EU/1/13/853/0</w:t>
      </w:r>
      <w:r w:rsidRPr="00B80EA9">
        <w:rPr>
          <w:rFonts w:hint="eastAsia"/>
          <w:lang w:val="fr-FR"/>
        </w:rPr>
        <w:t>26</w:t>
      </w:r>
    </w:p>
    <w:p w14:paraId="35907C70" w14:textId="0A2CB4CF" w:rsidR="00B84CB3" w:rsidRPr="00FE100D" w:rsidRDefault="00B80EA9" w:rsidP="00B84CB3">
      <w:pPr>
        <w:rPr>
          <w:lang w:val="bg-BG"/>
        </w:rPr>
      </w:pPr>
      <w:r w:rsidRPr="00B80EA9">
        <w:rPr>
          <w:lang w:val="fr-FR" w:eastAsia="en-US"/>
        </w:rPr>
        <w:t>EU/1/13/853/0</w:t>
      </w:r>
      <w:r w:rsidRPr="00B80EA9">
        <w:rPr>
          <w:rFonts w:hint="eastAsia"/>
          <w:lang w:val="fr-FR"/>
        </w:rPr>
        <w:t>27</w:t>
      </w:r>
    </w:p>
    <w:p w14:paraId="03029B80" w14:textId="77777777" w:rsidR="00B84CB3" w:rsidRPr="00FE100D" w:rsidRDefault="00B84CB3" w:rsidP="00B84CB3">
      <w:pPr>
        <w:spacing w:line="240" w:lineRule="auto"/>
        <w:rPr>
          <w:lang w:val="bg-BG"/>
        </w:rPr>
      </w:pPr>
    </w:p>
    <w:p w14:paraId="16142391" w14:textId="77777777" w:rsidR="00B84CB3" w:rsidRPr="00FE100D" w:rsidRDefault="00B84CB3" w:rsidP="00B84CB3">
      <w:pPr>
        <w:spacing w:line="240" w:lineRule="auto"/>
        <w:rPr>
          <w:lang w:val="bg-BG"/>
        </w:rPr>
      </w:pPr>
    </w:p>
    <w:p w14:paraId="1DA52FA5" w14:textId="77777777" w:rsidR="00B84CB3" w:rsidRPr="00FE100D" w:rsidRDefault="00B84CB3" w:rsidP="00B84CB3">
      <w:pPr>
        <w:keepNext/>
        <w:keepLines/>
        <w:spacing w:line="240" w:lineRule="auto"/>
        <w:ind w:left="567" w:hanging="567"/>
        <w:rPr>
          <w:b/>
          <w:lang w:val="bg-BG"/>
        </w:rPr>
      </w:pPr>
      <w:r w:rsidRPr="00FE100D">
        <w:rPr>
          <w:b/>
          <w:lang w:val="bg-BG"/>
        </w:rPr>
        <w:t>9.</w:t>
      </w:r>
      <w:r w:rsidRPr="00FE100D">
        <w:rPr>
          <w:b/>
          <w:lang w:val="bg-BG"/>
        </w:rPr>
        <w:tab/>
        <w:t>ДАТА НА ПЪРВО РАЗРЕШАВАНЕ/ПОДНОВЯВАНЕ НА РАЗРЕШЕНИЕТО ЗА УПОТРЕБА</w:t>
      </w:r>
    </w:p>
    <w:p w14:paraId="65219FBC" w14:textId="77777777" w:rsidR="00B84CB3" w:rsidRPr="00FE100D" w:rsidRDefault="00B84CB3" w:rsidP="00B84CB3">
      <w:pPr>
        <w:keepNext/>
        <w:keepLines/>
        <w:spacing w:line="240" w:lineRule="auto"/>
        <w:ind w:left="567" w:hanging="567"/>
        <w:rPr>
          <w:i/>
          <w:lang w:val="bg-BG"/>
        </w:rPr>
      </w:pPr>
    </w:p>
    <w:p w14:paraId="3AF44A72" w14:textId="26004D14" w:rsidR="00B84CB3" w:rsidRPr="00FE100D" w:rsidRDefault="00B84CB3" w:rsidP="00F70E63">
      <w:pPr>
        <w:rPr>
          <w:lang w:val="bg-BG"/>
        </w:rPr>
      </w:pPr>
      <w:r w:rsidRPr="00FE100D">
        <w:rPr>
          <w:noProof/>
          <w:lang w:val="bg-BG"/>
        </w:rPr>
        <w:t xml:space="preserve">Дата на първо разрешаване: </w:t>
      </w:r>
      <w:r w:rsidR="00F70E63">
        <w:rPr>
          <w:lang w:val="bg-BG"/>
        </w:rPr>
        <w:t>17</w:t>
      </w:r>
      <w:r w:rsidR="00F70E63" w:rsidRPr="00FE100D">
        <w:rPr>
          <w:lang w:val="bg-BG"/>
        </w:rPr>
        <w:t xml:space="preserve"> </w:t>
      </w:r>
      <w:r w:rsidR="00F70E63">
        <w:rPr>
          <w:lang w:val="bg-BG"/>
        </w:rPr>
        <w:t>ноември</w:t>
      </w:r>
      <w:r w:rsidR="00F70E63" w:rsidRPr="00FE100D">
        <w:rPr>
          <w:lang w:val="bg-BG"/>
        </w:rPr>
        <w:t xml:space="preserve"> </w:t>
      </w:r>
      <w:r w:rsidR="00F70E63">
        <w:rPr>
          <w:lang w:val="bg-BG"/>
        </w:rPr>
        <w:t>2025</w:t>
      </w:r>
      <w:r w:rsidR="00F70E63" w:rsidRPr="00FE100D">
        <w:rPr>
          <w:lang w:val="bg-BG"/>
        </w:rPr>
        <w:t xml:space="preserve"> г</w:t>
      </w:r>
      <w:r w:rsidR="00F70E63" w:rsidDel="00F70E63">
        <w:rPr>
          <w:lang w:val="bg-BG"/>
        </w:rPr>
        <w:t xml:space="preserve"> </w:t>
      </w:r>
    </w:p>
    <w:p w14:paraId="48D8DB71" w14:textId="77777777" w:rsidR="00B84CB3" w:rsidRPr="00FE100D" w:rsidRDefault="00B84CB3" w:rsidP="00B84CB3">
      <w:pPr>
        <w:spacing w:line="240" w:lineRule="auto"/>
        <w:rPr>
          <w:b/>
          <w:lang w:val="bg-BG"/>
        </w:rPr>
      </w:pPr>
    </w:p>
    <w:p w14:paraId="42676AB2" w14:textId="77777777" w:rsidR="00B84CB3" w:rsidRPr="00FE100D" w:rsidRDefault="00B84CB3" w:rsidP="00B84CB3">
      <w:pPr>
        <w:keepNext/>
        <w:keepLines/>
        <w:spacing w:line="240" w:lineRule="auto"/>
        <w:rPr>
          <w:b/>
          <w:lang w:val="bg-BG"/>
        </w:rPr>
      </w:pPr>
      <w:r w:rsidRPr="00FE100D">
        <w:rPr>
          <w:b/>
          <w:lang w:val="bg-BG"/>
        </w:rPr>
        <w:t>10.</w:t>
      </w:r>
      <w:r w:rsidRPr="00FE100D">
        <w:rPr>
          <w:b/>
          <w:lang w:val="bg-BG"/>
        </w:rPr>
        <w:tab/>
        <w:t>ДАТА НА АКТУАЛИЗИРАНЕ НА ТЕКСТА</w:t>
      </w:r>
    </w:p>
    <w:p w14:paraId="1475170B" w14:textId="77777777" w:rsidR="00B84CB3" w:rsidRPr="00FE100D" w:rsidRDefault="00B84CB3" w:rsidP="00B84CB3">
      <w:pPr>
        <w:keepNext/>
        <w:keepLines/>
        <w:spacing w:line="240" w:lineRule="auto"/>
        <w:rPr>
          <w:lang w:val="bg-BG"/>
        </w:rPr>
      </w:pPr>
    </w:p>
    <w:p w14:paraId="6B01B572" w14:textId="77777777" w:rsidR="00B84CB3" w:rsidRPr="00FE100D" w:rsidRDefault="00B84CB3" w:rsidP="00B84CB3">
      <w:pPr>
        <w:spacing w:line="240" w:lineRule="auto"/>
        <w:rPr>
          <w:lang w:val="bg-BG"/>
        </w:rPr>
      </w:pPr>
      <w:r w:rsidRPr="00FE100D">
        <w:rPr>
          <w:lang w:val="bg-BG"/>
        </w:rPr>
        <w:t xml:space="preserve">Подробна информация за този лекарствен продукт е предоставена на уебсайта на Европейската агенция по лекарствата </w:t>
      </w:r>
      <w:r>
        <w:fldChar w:fldCharType="begin"/>
      </w:r>
      <w:r>
        <w:instrText>HYPERLINK</w:instrText>
      </w:r>
      <w:r w:rsidRPr="001A69A0">
        <w:rPr>
          <w:lang w:val="bg-BG"/>
        </w:rPr>
        <w:instrText xml:space="preserve"> "</w:instrText>
      </w:r>
      <w:r>
        <w:instrText>https</w:instrText>
      </w:r>
      <w:r w:rsidRPr="001A69A0">
        <w:rPr>
          <w:lang w:val="bg-BG"/>
        </w:rPr>
        <w:instrText>://</w:instrText>
      </w:r>
      <w:r>
        <w:instrText>www</w:instrText>
      </w:r>
      <w:r w:rsidRPr="001A69A0">
        <w:rPr>
          <w:lang w:val="bg-BG"/>
        </w:rPr>
        <w:instrText>.</w:instrText>
      </w:r>
      <w:r>
        <w:instrText>ema</w:instrText>
      </w:r>
      <w:r w:rsidRPr="001A69A0">
        <w:rPr>
          <w:lang w:val="bg-BG"/>
        </w:rPr>
        <w:instrText>.</w:instrText>
      </w:r>
      <w:r>
        <w:instrText>europa</w:instrText>
      </w:r>
      <w:r w:rsidRPr="001A69A0">
        <w:rPr>
          <w:lang w:val="bg-BG"/>
        </w:rPr>
        <w:instrText>.</w:instrText>
      </w:r>
      <w:r>
        <w:instrText>eu</w:instrText>
      </w:r>
      <w:r w:rsidRPr="001A69A0">
        <w:rPr>
          <w:lang w:val="bg-BG"/>
        </w:rPr>
        <w:instrText>"</w:instrText>
      </w:r>
      <w:r>
        <w:fldChar w:fldCharType="separate"/>
      </w:r>
      <w:r w:rsidRPr="000E3EEF">
        <w:rPr>
          <w:rStyle w:val="a6"/>
          <w:lang w:val="bg-BG"/>
        </w:rPr>
        <w:t>http</w:t>
      </w:r>
      <w:r w:rsidRPr="000E3EEF">
        <w:rPr>
          <w:rStyle w:val="a6"/>
          <w:rFonts w:hint="eastAsia"/>
          <w:lang w:val="bg-BG"/>
        </w:rPr>
        <w:t>s</w:t>
      </w:r>
      <w:r w:rsidRPr="000E3EEF">
        <w:rPr>
          <w:rStyle w:val="a6"/>
          <w:lang w:val="bg-BG"/>
        </w:rPr>
        <w:t>://www.ema.europa.eu</w:t>
      </w:r>
      <w:r>
        <w:fldChar w:fldCharType="end"/>
      </w:r>
      <w:r w:rsidRPr="00FE100D">
        <w:rPr>
          <w:lang w:val="bg-BG"/>
        </w:rPr>
        <w:t>.</w:t>
      </w:r>
    </w:p>
    <w:p w14:paraId="3B9AB5F3" w14:textId="77777777" w:rsidR="00B84CB3" w:rsidRPr="00FE100D" w:rsidRDefault="00B84CB3" w:rsidP="00B84CB3">
      <w:pPr>
        <w:spacing w:line="240" w:lineRule="auto"/>
        <w:jc w:val="center"/>
        <w:rPr>
          <w:lang w:val="bg-BG"/>
        </w:rPr>
      </w:pPr>
    </w:p>
    <w:p w14:paraId="3942F588" w14:textId="77777777" w:rsidR="00B84CB3" w:rsidRPr="00FE100D" w:rsidRDefault="00B84CB3" w:rsidP="00B84CB3">
      <w:pPr>
        <w:tabs>
          <w:tab w:val="clear" w:pos="567"/>
        </w:tabs>
        <w:suppressAutoHyphens w:val="0"/>
        <w:spacing w:line="240" w:lineRule="auto"/>
        <w:rPr>
          <w:lang w:val="bg-BG"/>
        </w:rPr>
      </w:pPr>
      <w:r w:rsidRPr="00FE100D">
        <w:rPr>
          <w:lang w:val="bg-BG"/>
        </w:rPr>
        <w:br w:type="page"/>
      </w:r>
    </w:p>
    <w:p w14:paraId="027487D8" w14:textId="58D23C78" w:rsidR="0040333D" w:rsidRPr="00FE100D" w:rsidRDefault="0040333D">
      <w:pPr>
        <w:spacing w:line="240" w:lineRule="auto"/>
        <w:jc w:val="center"/>
        <w:rPr>
          <w:lang w:val="bg-BG"/>
        </w:rPr>
      </w:pPr>
    </w:p>
    <w:p w14:paraId="4B8C25DC" w14:textId="77777777" w:rsidR="0040333D" w:rsidRPr="00FE100D" w:rsidRDefault="0040333D">
      <w:pPr>
        <w:spacing w:line="240" w:lineRule="auto"/>
        <w:jc w:val="center"/>
        <w:rPr>
          <w:lang w:val="bg-BG"/>
        </w:rPr>
      </w:pPr>
    </w:p>
    <w:p w14:paraId="5A955232" w14:textId="77777777" w:rsidR="0040333D" w:rsidRPr="00FE100D" w:rsidRDefault="0040333D">
      <w:pPr>
        <w:spacing w:line="240" w:lineRule="auto"/>
        <w:ind w:right="-2"/>
        <w:jc w:val="center"/>
        <w:rPr>
          <w:lang w:val="bg-BG"/>
        </w:rPr>
      </w:pPr>
    </w:p>
    <w:p w14:paraId="2D7F40E0" w14:textId="77777777" w:rsidR="0040333D" w:rsidRPr="00FE100D" w:rsidRDefault="0040333D">
      <w:pPr>
        <w:spacing w:line="240" w:lineRule="auto"/>
        <w:ind w:right="-2"/>
        <w:jc w:val="center"/>
        <w:rPr>
          <w:lang w:val="bg-BG"/>
        </w:rPr>
      </w:pPr>
    </w:p>
    <w:p w14:paraId="05E89CC2" w14:textId="77777777" w:rsidR="0040333D" w:rsidRPr="00FE100D" w:rsidRDefault="0040333D">
      <w:pPr>
        <w:spacing w:line="240" w:lineRule="auto"/>
        <w:jc w:val="center"/>
        <w:rPr>
          <w:b/>
          <w:lang w:val="bg-BG"/>
        </w:rPr>
      </w:pPr>
    </w:p>
    <w:p w14:paraId="47D2679D" w14:textId="77777777" w:rsidR="0040333D" w:rsidRPr="00FE100D" w:rsidRDefault="0040333D">
      <w:pPr>
        <w:spacing w:line="240" w:lineRule="auto"/>
        <w:jc w:val="center"/>
        <w:rPr>
          <w:b/>
          <w:lang w:val="bg-BG"/>
        </w:rPr>
      </w:pPr>
    </w:p>
    <w:p w14:paraId="6DDDC128" w14:textId="77777777" w:rsidR="0040333D" w:rsidRPr="00FE100D" w:rsidRDefault="0040333D">
      <w:pPr>
        <w:spacing w:line="240" w:lineRule="auto"/>
        <w:jc w:val="center"/>
        <w:rPr>
          <w:b/>
          <w:lang w:val="bg-BG"/>
        </w:rPr>
      </w:pPr>
    </w:p>
    <w:p w14:paraId="6F48148A" w14:textId="77777777" w:rsidR="0040333D" w:rsidRPr="00FE100D" w:rsidRDefault="0040333D">
      <w:pPr>
        <w:spacing w:line="240" w:lineRule="auto"/>
        <w:jc w:val="center"/>
        <w:rPr>
          <w:b/>
          <w:lang w:val="bg-BG"/>
        </w:rPr>
      </w:pPr>
    </w:p>
    <w:p w14:paraId="3B48D976" w14:textId="77777777" w:rsidR="0040333D" w:rsidRPr="00FE100D" w:rsidRDefault="0040333D">
      <w:pPr>
        <w:spacing w:line="240" w:lineRule="auto"/>
        <w:jc w:val="center"/>
        <w:rPr>
          <w:b/>
          <w:lang w:val="bg-BG"/>
        </w:rPr>
      </w:pPr>
    </w:p>
    <w:p w14:paraId="74CB49EC" w14:textId="77777777" w:rsidR="0040333D" w:rsidRPr="00FE100D" w:rsidRDefault="0040333D">
      <w:pPr>
        <w:spacing w:line="240" w:lineRule="auto"/>
        <w:jc w:val="center"/>
        <w:rPr>
          <w:b/>
          <w:lang w:val="bg-BG"/>
        </w:rPr>
      </w:pPr>
    </w:p>
    <w:p w14:paraId="35DFDC92" w14:textId="77777777" w:rsidR="0040333D" w:rsidRPr="00FE100D" w:rsidRDefault="0040333D">
      <w:pPr>
        <w:spacing w:line="240" w:lineRule="auto"/>
        <w:jc w:val="center"/>
        <w:rPr>
          <w:b/>
          <w:lang w:val="bg-BG"/>
        </w:rPr>
      </w:pPr>
    </w:p>
    <w:p w14:paraId="681D8E00" w14:textId="77777777" w:rsidR="0040333D" w:rsidRPr="00FE100D" w:rsidRDefault="0040333D">
      <w:pPr>
        <w:spacing w:line="240" w:lineRule="auto"/>
        <w:jc w:val="center"/>
        <w:rPr>
          <w:b/>
          <w:lang w:val="bg-BG"/>
        </w:rPr>
      </w:pPr>
    </w:p>
    <w:p w14:paraId="50DD8258" w14:textId="77777777" w:rsidR="0040333D" w:rsidRPr="00FE100D" w:rsidRDefault="0040333D">
      <w:pPr>
        <w:spacing w:line="240" w:lineRule="auto"/>
        <w:jc w:val="center"/>
        <w:rPr>
          <w:b/>
          <w:lang w:val="bg-BG"/>
        </w:rPr>
      </w:pPr>
    </w:p>
    <w:p w14:paraId="5CDE5CD5" w14:textId="77777777" w:rsidR="0040333D" w:rsidRPr="00FE100D" w:rsidRDefault="0040333D">
      <w:pPr>
        <w:spacing w:line="240" w:lineRule="auto"/>
        <w:jc w:val="center"/>
        <w:rPr>
          <w:b/>
          <w:lang w:val="bg-BG"/>
        </w:rPr>
      </w:pPr>
    </w:p>
    <w:p w14:paraId="599C42AD" w14:textId="77777777" w:rsidR="0040333D" w:rsidRPr="00FE100D" w:rsidRDefault="0040333D">
      <w:pPr>
        <w:spacing w:line="240" w:lineRule="auto"/>
        <w:jc w:val="center"/>
        <w:rPr>
          <w:b/>
          <w:lang w:val="bg-BG"/>
        </w:rPr>
      </w:pPr>
    </w:p>
    <w:p w14:paraId="5AB6C4E2" w14:textId="77777777" w:rsidR="0040333D" w:rsidRPr="00FE100D" w:rsidRDefault="0040333D">
      <w:pPr>
        <w:spacing w:line="240" w:lineRule="auto"/>
        <w:jc w:val="center"/>
        <w:rPr>
          <w:b/>
          <w:lang w:val="bg-BG"/>
        </w:rPr>
      </w:pPr>
    </w:p>
    <w:p w14:paraId="30ABEA5E" w14:textId="77777777" w:rsidR="0040333D" w:rsidRPr="00FE100D" w:rsidRDefault="0040333D">
      <w:pPr>
        <w:spacing w:line="240" w:lineRule="auto"/>
        <w:jc w:val="center"/>
        <w:rPr>
          <w:b/>
          <w:lang w:val="bg-BG"/>
        </w:rPr>
      </w:pPr>
    </w:p>
    <w:p w14:paraId="4E4AF0F0" w14:textId="77777777" w:rsidR="0040333D" w:rsidRPr="00FE100D" w:rsidRDefault="0040333D">
      <w:pPr>
        <w:spacing w:line="240" w:lineRule="auto"/>
        <w:jc w:val="center"/>
        <w:rPr>
          <w:b/>
          <w:lang w:val="bg-BG"/>
        </w:rPr>
      </w:pPr>
    </w:p>
    <w:p w14:paraId="2C0A0A65" w14:textId="77777777" w:rsidR="0040333D" w:rsidRPr="00FE100D" w:rsidRDefault="0040333D">
      <w:pPr>
        <w:spacing w:line="240" w:lineRule="auto"/>
        <w:jc w:val="center"/>
        <w:rPr>
          <w:b/>
          <w:lang w:val="bg-BG"/>
        </w:rPr>
      </w:pPr>
    </w:p>
    <w:p w14:paraId="183D8B0D" w14:textId="77777777" w:rsidR="0040333D" w:rsidRPr="00FE100D" w:rsidRDefault="0040333D">
      <w:pPr>
        <w:spacing w:line="240" w:lineRule="auto"/>
        <w:jc w:val="center"/>
        <w:rPr>
          <w:b/>
          <w:lang w:val="bg-BG"/>
        </w:rPr>
      </w:pPr>
    </w:p>
    <w:p w14:paraId="0C0C3AB5" w14:textId="77777777" w:rsidR="0040333D" w:rsidRPr="00FE100D" w:rsidRDefault="0040333D">
      <w:pPr>
        <w:spacing w:line="240" w:lineRule="auto"/>
        <w:jc w:val="center"/>
        <w:rPr>
          <w:b/>
          <w:lang w:val="bg-BG"/>
        </w:rPr>
      </w:pPr>
    </w:p>
    <w:p w14:paraId="4C34E215" w14:textId="77777777" w:rsidR="0040333D" w:rsidRPr="00FE100D" w:rsidRDefault="0040333D">
      <w:pPr>
        <w:spacing w:line="240" w:lineRule="auto"/>
        <w:jc w:val="center"/>
        <w:rPr>
          <w:b/>
          <w:lang w:val="bg-BG"/>
        </w:rPr>
      </w:pPr>
    </w:p>
    <w:p w14:paraId="23D21F8A" w14:textId="77777777" w:rsidR="0040333D" w:rsidRPr="00FE100D" w:rsidRDefault="0040333D">
      <w:pPr>
        <w:spacing w:line="240" w:lineRule="auto"/>
        <w:jc w:val="center"/>
        <w:rPr>
          <w:b/>
          <w:lang w:val="bg-BG"/>
        </w:rPr>
      </w:pPr>
    </w:p>
    <w:p w14:paraId="4F10B7CA" w14:textId="77777777" w:rsidR="0040333D" w:rsidRPr="00FE100D" w:rsidRDefault="0040333D">
      <w:pPr>
        <w:spacing w:line="240" w:lineRule="auto"/>
        <w:jc w:val="center"/>
        <w:rPr>
          <w:b/>
          <w:lang w:val="bg-BG"/>
        </w:rPr>
      </w:pPr>
    </w:p>
    <w:p w14:paraId="4F67A53C" w14:textId="77777777" w:rsidR="0040333D" w:rsidRPr="00FE100D" w:rsidRDefault="008D7358">
      <w:pPr>
        <w:spacing w:line="240" w:lineRule="auto"/>
        <w:jc w:val="center"/>
        <w:rPr>
          <w:b/>
          <w:lang w:val="bg-BG"/>
        </w:rPr>
      </w:pPr>
      <w:r w:rsidRPr="00FE100D">
        <w:rPr>
          <w:b/>
          <w:lang w:val="bg-BG"/>
        </w:rPr>
        <w:t>ПРИЛОЖЕНИЕ II</w:t>
      </w:r>
    </w:p>
    <w:p w14:paraId="563ADB5E" w14:textId="77777777" w:rsidR="0040333D" w:rsidRPr="00FE100D" w:rsidRDefault="0040333D">
      <w:pPr>
        <w:spacing w:line="240" w:lineRule="auto"/>
        <w:ind w:left="1701" w:right="1416" w:hanging="567"/>
        <w:rPr>
          <w:lang w:val="bg-BG"/>
        </w:rPr>
      </w:pPr>
    </w:p>
    <w:p w14:paraId="2AFE868F" w14:textId="77777777" w:rsidR="0040333D" w:rsidRPr="00FE100D" w:rsidRDefault="008D7358">
      <w:pPr>
        <w:tabs>
          <w:tab w:val="clear" w:pos="567"/>
        </w:tabs>
        <w:spacing w:line="240" w:lineRule="auto"/>
        <w:ind w:left="1418" w:right="849" w:hanging="567"/>
        <w:rPr>
          <w:b/>
          <w:noProof/>
          <w:szCs w:val="24"/>
          <w:lang w:val="bg-BG"/>
        </w:rPr>
      </w:pPr>
      <w:r w:rsidRPr="00FE100D">
        <w:rPr>
          <w:b/>
          <w:noProof/>
          <w:szCs w:val="24"/>
          <w:lang w:val="bg-BG"/>
        </w:rPr>
        <w:t>A.</w:t>
      </w:r>
      <w:r w:rsidRPr="00FE100D">
        <w:rPr>
          <w:b/>
          <w:noProof/>
          <w:szCs w:val="24"/>
          <w:lang w:val="bg-BG"/>
        </w:rPr>
        <w:tab/>
        <w:t xml:space="preserve">ПРОИЗВОДИТЕЛ НА БИОЛОГИЧНО </w:t>
      </w:r>
      <w:r w:rsidRPr="00FE100D">
        <w:rPr>
          <w:b/>
          <w:szCs w:val="24"/>
          <w:lang w:val="bg-BG"/>
        </w:rPr>
        <w:t>АКТИВНОТО</w:t>
      </w:r>
      <w:r w:rsidRPr="00FE100D">
        <w:rPr>
          <w:b/>
          <w:noProof/>
          <w:szCs w:val="24"/>
          <w:lang w:val="bg-BG"/>
        </w:rPr>
        <w:t xml:space="preserve"> ВЕЩЕСТВО </w:t>
      </w:r>
      <w:r w:rsidRPr="00FE100D">
        <w:rPr>
          <w:b/>
          <w:szCs w:val="24"/>
          <w:lang w:val="bg-BG"/>
        </w:rPr>
        <w:t>И ПРОИЗВОДИТЕЛ, ОТГОВОРЕН ЗА ОСВОБОЖДАВАНЕ НА ПАРТИДИ</w:t>
      </w:r>
    </w:p>
    <w:p w14:paraId="017CD486" w14:textId="77777777" w:rsidR="0040333D" w:rsidRPr="00FE100D" w:rsidRDefault="0040333D">
      <w:pPr>
        <w:tabs>
          <w:tab w:val="clear" w:pos="567"/>
        </w:tabs>
        <w:spacing w:line="240" w:lineRule="auto"/>
        <w:ind w:left="1418" w:right="849" w:hanging="567"/>
        <w:rPr>
          <w:szCs w:val="24"/>
          <w:lang w:val="bg-BG"/>
        </w:rPr>
      </w:pPr>
    </w:p>
    <w:p w14:paraId="2CF1D17A" w14:textId="77777777" w:rsidR="0040333D" w:rsidRPr="00FE100D" w:rsidRDefault="008D7358">
      <w:pPr>
        <w:tabs>
          <w:tab w:val="clear" w:pos="567"/>
        </w:tabs>
        <w:spacing w:line="240" w:lineRule="auto"/>
        <w:ind w:left="1418" w:right="849" w:hanging="567"/>
        <w:rPr>
          <w:b/>
          <w:noProof/>
          <w:szCs w:val="24"/>
          <w:lang w:val="bg-BG"/>
        </w:rPr>
      </w:pPr>
      <w:r w:rsidRPr="00FE100D">
        <w:rPr>
          <w:b/>
          <w:noProof/>
          <w:szCs w:val="24"/>
          <w:lang w:val="bg-BG"/>
        </w:rPr>
        <w:t>Б.</w:t>
      </w:r>
      <w:r w:rsidRPr="00FE100D">
        <w:rPr>
          <w:b/>
          <w:noProof/>
          <w:szCs w:val="24"/>
          <w:lang w:val="bg-BG"/>
        </w:rPr>
        <w:tab/>
        <w:t>УСЛОВИЯ ИЛИ ОГРАНИЧЕНИЯ ЗА ДОСТАВКА И УПОТРЕБА</w:t>
      </w:r>
    </w:p>
    <w:p w14:paraId="53FE0305" w14:textId="77777777" w:rsidR="0040333D" w:rsidRPr="00FE100D" w:rsidRDefault="0040333D">
      <w:pPr>
        <w:tabs>
          <w:tab w:val="clear" w:pos="567"/>
        </w:tabs>
        <w:spacing w:line="240" w:lineRule="auto"/>
        <w:ind w:left="1418" w:right="849" w:hanging="567"/>
        <w:rPr>
          <w:szCs w:val="24"/>
          <w:lang w:val="bg-BG"/>
        </w:rPr>
      </w:pPr>
    </w:p>
    <w:p w14:paraId="52C6CA05" w14:textId="77777777" w:rsidR="0040333D" w:rsidRPr="00FE100D" w:rsidRDefault="008D7358">
      <w:pPr>
        <w:tabs>
          <w:tab w:val="clear" w:pos="567"/>
        </w:tabs>
        <w:spacing w:line="240" w:lineRule="auto"/>
        <w:ind w:left="1418" w:right="849" w:hanging="567"/>
        <w:rPr>
          <w:b/>
          <w:szCs w:val="24"/>
          <w:lang w:val="bg-BG"/>
        </w:rPr>
      </w:pPr>
      <w:r w:rsidRPr="00FE100D">
        <w:rPr>
          <w:b/>
          <w:noProof/>
          <w:szCs w:val="24"/>
          <w:lang w:val="bg-BG"/>
        </w:rPr>
        <w:t>В.</w:t>
      </w:r>
      <w:r w:rsidRPr="00FE100D">
        <w:rPr>
          <w:b/>
          <w:noProof/>
          <w:szCs w:val="24"/>
          <w:lang w:val="bg-BG"/>
        </w:rPr>
        <w:tab/>
        <w:t xml:space="preserve">ДРУГИ УСЛОВИЯ И ИЗИСКВАНИЯ </w:t>
      </w:r>
      <w:r w:rsidRPr="00FE100D">
        <w:rPr>
          <w:b/>
          <w:szCs w:val="24"/>
          <w:lang w:val="bg-BG"/>
        </w:rPr>
        <w:t>НА РАЗРЕШЕНИЕТО ЗА УПОТРЕБА</w:t>
      </w:r>
    </w:p>
    <w:p w14:paraId="2F40F2E4" w14:textId="77777777" w:rsidR="0040333D" w:rsidRPr="00FE100D" w:rsidRDefault="0040333D">
      <w:pPr>
        <w:tabs>
          <w:tab w:val="clear" w:pos="567"/>
        </w:tabs>
        <w:spacing w:line="240" w:lineRule="auto"/>
        <w:ind w:left="1418" w:right="1416" w:hanging="567"/>
        <w:rPr>
          <w:b/>
          <w:lang w:val="bg-BG"/>
        </w:rPr>
      </w:pPr>
    </w:p>
    <w:p w14:paraId="69B2DCD5" w14:textId="77777777" w:rsidR="0040333D" w:rsidRPr="00FE100D" w:rsidRDefault="008D7358">
      <w:pPr>
        <w:tabs>
          <w:tab w:val="clear" w:pos="567"/>
        </w:tabs>
        <w:spacing w:line="240" w:lineRule="auto"/>
        <w:ind w:left="1418" w:right="1416" w:hanging="567"/>
        <w:rPr>
          <w:b/>
          <w:lang w:val="bg-BG"/>
        </w:rPr>
      </w:pPr>
      <w:r w:rsidRPr="00FE100D">
        <w:rPr>
          <w:b/>
          <w:lang w:val="bg-BG"/>
        </w:rPr>
        <w:t>Г.</w:t>
      </w:r>
      <w:r w:rsidRPr="00FE100D">
        <w:rPr>
          <w:b/>
          <w:lang w:val="bg-BG"/>
        </w:rPr>
        <w:tab/>
        <w:t>УСЛОВИЯ ИЛИ ОГРАНИЧЕНИЯ ЗА БЕЗОПАСНА И ЕФЕКТИВНА УПОТРЕБА НА ЛЕКАРСТВЕНИЯ ПРОДУКТ</w:t>
      </w:r>
    </w:p>
    <w:p w14:paraId="0DCEC693" w14:textId="77777777" w:rsidR="0040333D" w:rsidRPr="00FE100D" w:rsidRDefault="0040333D">
      <w:pPr>
        <w:tabs>
          <w:tab w:val="clear" w:pos="567"/>
        </w:tabs>
        <w:spacing w:line="240" w:lineRule="auto"/>
        <w:ind w:left="1418" w:right="1416" w:hanging="567"/>
        <w:rPr>
          <w:b/>
          <w:lang w:val="bg-BG"/>
        </w:rPr>
      </w:pPr>
    </w:p>
    <w:p w14:paraId="50A4BE28" w14:textId="77777777" w:rsidR="0040333D" w:rsidRPr="00FE100D" w:rsidRDefault="008D7358">
      <w:pPr>
        <w:spacing w:line="240" w:lineRule="auto"/>
        <w:ind w:left="1620" w:right="1416" w:hanging="1620"/>
        <w:rPr>
          <w:lang w:val="bg-BG"/>
        </w:rPr>
      </w:pPr>
      <w:r w:rsidRPr="00FE100D">
        <w:rPr>
          <w:b/>
          <w:lang w:val="bg-BG"/>
        </w:rPr>
        <w:br w:type="page"/>
      </w:r>
    </w:p>
    <w:p w14:paraId="5B1FECAE" w14:textId="77777777" w:rsidR="0040333D" w:rsidRPr="00FE100D" w:rsidRDefault="008D7358">
      <w:pPr>
        <w:pStyle w:val="TitleB"/>
        <w:keepNext/>
        <w:keepLines/>
        <w:ind w:right="1418"/>
        <w:rPr>
          <w:lang w:val="bg-BG"/>
        </w:rPr>
      </w:pPr>
      <w:r w:rsidRPr="00FE100D">
        <w:rPr>
          <w:lang w:val="bg-BG"/>
        </w:rPr>
        <w:lastRenderedPageBreak/>
        <w:t>A.</w:t>
      </w:r>
      <w:r w:rsidRPr="00FE100D">
        <w:rPr>
          <w:lang w:val="bg-BG"/>
        </w:rPr>
        <w:tab/>
        <w:t>ПРОИЗВОДИТЕЛ НА БИОЛОГИЧНО АКТИВНОТО ВЕЩЕСТВО И ПРОИЗВОДИТЕЛ, ОТГОВОРЕН ЗА ОСВОБОЖДАВАНЕ НА ПАРТИДИ</w:t>
      </w:r>
    </w:p>
    <w:p w14:paraId="72C7BB7B" w14:textId="77777777" w:rsidR="0040333D" w:rsidRPr="00FE100D" w:rsidRDefault="0040333D">
      <w:pPr>
        <w:keepNext/>
        <w:keepLines/>
        <w:spacing w:line="240" w:lineRule="auto"/>
        <w:ind w:left="567" w:hanging="567"/>
        <w:rPr>
          <w:lang w:val="bg-BG"/>
        </w:rPr>
      </w:pPr>
    </w:p>
    <w:p w14:paraId="73704994" w14:textId="77777777" w:rsidR="0040333D" w:rsidRPr="00FE100D" w:rsidRDefault="008D7358">
      <w:pPr>
        <w:keepNext/>
        <w:keepLines/>
        <w:spacing w:line="240" w:lineRule="auto"/>
        <w:rPr>
          <w:lang w:val="bg-BG"/>
        </w:rPr>
      </w:pPr>
      <w:r w:rsidRPr="00FE100D">
        <w:rPr>
          <w:u w:val="single"/>
          <w:lang w:val="bg-BG"/>
        </w:rPr>
        <w:t>Име и адрес на производителите на биологично активното вещество</w:t>
      </w:r>
    </w:p>
    <w:p w14:paraId="35C3A22F" w14:textId="77777777" w:rsidR="0040333D" w:rsidRPr="00FE100D" w:rsidRDefault="0040333D">
      <w:pPr>
        <w:keepNext/>
        <w:keepLines/>
        <w:spacing w:line="240" w:lineRule="auto"/>
        <w:ind w:right="1416"/>
        <w:rPr>
          <w:lang w:val="bg-BG"/>
        </w:rPr>
      </w:pPr>
    </w:p>
    <w:p w14:paraId="2D31C2D0" w14:textId="77777777" w:rsidR="0040333D" w:rsidRPr="00FE100D" w:rsidRDefault="008D7358">
      <w:pPr>
        <w:spacing w:line="240" w:lineRule="auto"/>
        <w:rPr>
          <w:lang w:val="bg-BG"/>
        </w:rPr>
      </w:pPr>
      <w:r w:rsidRPr="00FE100D">
        <w:rPr>
          <w:lang w:val="bg-BG"/>
        </w:rPr>
        <w:t>CELLTRION, Inc.</w:t>
      </w:r>
    </w:p>
    <w:p w14:paraId="690B61F4" w14:textId="77777777" w:rsidR="0040333D" w:rsidRPr="00FE100D" w:rsidRDefault="008D7358">
      <w:pPr>
        <w:spacing w:line="240" w:lineRule="auto"/>
        <w:rPr>
          <w:lang w:val="bg-BG"/>
        </w:rPr>
      </w:pPr>
      <w:r w:rsidRPr="00FE100D">
        <w:rPr>
          <w:lang w:val="bg-BG"/>
        </w:rPr>
        <w:t>23, Academy-ro,</w:t>
      </w:r>
    </w:p>
    <w:p w14:paraId="74B9B6E9" w14:textId="77777777" w:rsidR="0040333D" w:rsidRPr="00FE100D" w:rsidRDefault="008D7358">
      <w:pPr>
        <w:spacing w:line="240" w:lineRule="auto"/>
        <w:rPr>
          <w:lang w:val="bg-BG"/>
        </w:rPr>
      </w:pPr>
      <w:r w:rsidRPr="00FE100D">
        <w:rPr>
          <w:lang w:val="bg-BG"/>
        </w:rPr>
        <w:t>Yeonsu-gu, Incheon, 22014</w:t>
      </w:r>
    </w:p>
    <w:p w14:paraId="13AB10B8" w14:textId="77777777" w:rsidR="0040333D" w:rsidRDefault="008D7358">
      <w:pPr>
        <w:spacing w:line="240" w:lineRule="auto"/>
        <w:rPr>
          <w:lang w:val="bg-BG"/>
        </w:rPr>
      </w:pPr>
      <w:r w:rsidRPr="00FE100D">
        <w:rPr>
          <w:lang w:val="bg-BG" w:eastAsia="en-US"/>
        </w:rPr>
        <w:t>Република</w:t>
      </w:r>
      <w:r w:rsidRPr="00FE100D">
        <w:rPr>
          <w:lang w:val="bg-BG"/>
        </w:rPr>
        <w:t xml:space="preserve"> Корея</w:t>
      </w:r>
    </w:p>
    <w:p w14:paraId="24AD10ED" w14:textId="77777777" w:rsidR="0040333D" w:rsidRDefault="0040333D">
      <w:pPr>
        <w:spacing w:line="240" w:lineRule="auto"/>
        <w:rPr>
          <w:ins w:id="79" w:author="만든 이"/>
          <w:lang w:val="bg-BG"/>
        </w:rPr>
      </w:pPr>
    </w:p>
    <w:p w14:paraId="1A721861" w14:textId="77777777" w:rsidR="00C867D3" w:rsidRDefault="00C867D3" w:rsidP="00C867D3">
      <w:pPr>
        <w:autoSpaceDE w:val="0"/>
        <w:autoSpaceDN w:val="0"/>
        <w:adjustRightInd w:val="0"/>
        <w:rPr>
          <w:ins w:id="80" w:author="만든 이"/>
          <w:noProof/>
        </w:rPr>
      </w:pPr>
      <w:ins w:id="81" w:author="만든 이">
        <w:r w:rsidRPr="00552033">
          <w:rPr>
            <w:noProof/>
          </w:rPr>
          <w:t xml:space="preserve">CELLTRION, Inc. (Plant </w:t>
        </w:r>
        <w:r>
          <w:rPr>
            <w:rFonts w:hint="eastAsia"/>
            <w:noProof/>
          </w:rPr>
          <w:t>I</w:t>
        </w:r>
        <w:r w:rsidRPr="00552033">
          <w:rPr>
            <w:noProof/>
          </w:rPr>
          <w:t>II, CLT</w:t>
        </w:r>
        <w:r>
          <w:rPr>
            <w:rFonts w:hint="eastAsia"/>
            <w:noProof/>
          </w:rPr>
          <w:t>3</w:t>
        </w:r>
        <w:r w:rsidRPr="00552033">
          <w:rPr>
            <w:noProof/>
          </w:rPr>
          <w:t xml:space="preserve">) </w:t>
        </w:r>
      </w:ins>
    </w:p>
    <w:p w14:paraId="261DF46B" w14:textId="77777777" w:rsidR="00C867D3" w:rsidRDefault="00C867D3" w:rsidP="00C867D3">
      <w:pPr>
        <w:autoSpaceDE w:val="0"/>
        <w:autoSpaceDN w:val="0"/>
        <w:adjustRightInd w:val="0"/>
        <w:rPr>
          <w:ins w:id="82" w:author="만든 이"/>
          <w:noProof/>
        </w:rPr>
      </w:pPr>
      <w:ins w:id="83" w:author="만든 이">
        <w:r w:rsidRPr="00552033">
          <w:rPr>
            <w:noProof/>
          </w:rPr>
          <w:t xml:space="preserve">20, Academy-ro 51 beon-gil, </w:t>
        </w:r>
      </w:ins>
    </w:p>
    <w:p w14:paraId="663662AB" w14:textId="77777777" w:rsidR="00C867D3" w:rsidRDefault="00C867D3" w:rsidP="00C867D3">
      <w:pPr>
        <w:autoSpaceDE w:val="0"/>
        <w:autoSpaceDN w:val="0"/>
        <w:adjustRightInd w:val="0"/>
        <w:rPr>
          <w:ins w:id="84" w:author="만든 이"/>
          <w:noProof/>
        </w:rPr>
      </w:pPr>
      <w:ins w:id="85" w:author="만든 이">
        <w:r w:rsidRPr="00552033">
          <w:rPr>
            <w:noProof/>
          </w:rPr>
          <w:t xml:space="preserve">Yeonsu-gu, Incheon, 22014 </w:t>
        </w:r>
      </w:ins>
    </w:p>
    <w:p w14:paraId="7A3FC1E4" w14:textId="77777777" w:rsidR="00C867D3" w:rsidRDefault="00C867D3" w:rsidP="00C867D3">
      <w:pPr>
        <w:spacing w:line="240" w:lineRule="auto"/>
        <w:rPr>
          <w:ins w:id="86" w:author="만든 이"/>
          <w:lang w:val="bg-BG"/>
        </w:rPr>
      </w:pPr>
      <w:ins w:id="87" w:author="만든 이">
        <w:r w:rsidRPr="00FE100D">
          <w:rPr>
            <w:lang w:val="bg-BG" w:eastAsia="en-US"/>
          </w:rPr>
          <w:t>Република</w:t>
        </w:r>
        <w:r w:rsidRPr="00FE100D">
          <w:rPr>
            <w:lang w:val="bg-BG"/>
          </w:rPr>
          <w:t xml:space="preserve"> Корея</w:t>
        </w:r>
      </w:ins>
    </w:p>
    <w:p w14:paraId="52ACC2E9" w14:textId="77777777" w:rsidR="00C867D3" w:rsidRPr="00C867D3" w:rsidRDefault="00C867D3">
      <w:pPr>
        <w:spacing w:line="240" w:lineRule="auto"/>
        <w:rPr>
          <w:lang w:val="bg-BG"/>
        </w:rPr>
      </w:pPr>
    </w:p>
    <w:p w14:paraId="1954CEA3" w14:textId="77777777" w:rsidR="0040333D" w:rsidRPr="00FE100D" w:rsidRDefault="008D7358" w:rsidP="00D63740">
      <w:pPr>
        <w:keepNext/>
        <w:keepLines/>
        <w:spacing w:line="240" w:lineRule="auto"/>
        <w:rPr>
          <w:u w:val="single"/>
          <w:lang w:val="bg-BG"/>
        </w:rPr>
      </w:pPr>
      <w:r w:rsidRPr="00FE100D">
        <w:rPr>
          <w:u w:val="single"/>
          <w:lang w:val="bg-BG"/>
        </w:rPr>
        <w:t>Име и адрес на производителя, отговорен за освобождаване на партидите</w:t>
      </w:r>
    </w:p>
    <w:p w14:paraId="29AE84DB" w14:textId="77777777" w:rsidR="0040333D" w:rsidRPr="00FE100D" w:rsidRDefault="0040333D" w:rsidP="00D63740">
      <w:pPr>
        <w:spacing w:line="240" w:lineRule="auto"/>
        <w:rPr>
          <w:lang w:val="bg-BG"/>
        </w:rPr>
      </w:pPr>
    </w:p>
    <w:p w14:paraId="1793A9A9" w14:textId="77777777" w:rsidR="00702ED5" w:rsidRPr="00B178AE" w:rsidRDefault="00702ED5" w:rsidP="00702ED5">
      <w:pPr>
        <w:spacing w:before="10" w:line="240" w:lineRule="exact"/>
        <w:rPr>
          <w:rFonts w:eastAsia="Times New Roman"/>
          <w:lang w:val="sv-SE"/>
        </w:rPr>
      </w:pPr>
      <w:r w:rsidRPr="00B178AE">
        <w:rPr>
          <w:rFonts w:eastAsia="Times New Roman"/>
          <w:lang w:val="sv-SE"/>
        </w:rPr>
        <w:t>Nuvisan GmbH</w:t>
      </w:r>
    </w:p>
    <w:p w14:paraId="16E0893F" w14:textId="77777777" w:rsidR="00702ED5" w:rsidRPr="00B178AE" w:rsidRDefault="00702ED5" w:rsidP="00702ED5">
      <w:pPr>
        <w:spacing w:before="10" w:line="240" w:lineRule="exact"/>
        <w:rPr>
          <w:rFonts w:eastAsia="Times New Roman"/>
          <w:lang w:val="sv-SE"/>
        </w:rPr>
      </w:pPr>
      <w:r w:rsidRPr="00B178AE">
        <w:rPr>
          <w:rFonts w:eastAsia="Times New Roman"/>
          <w:lang w:val="sv-SE"/>
        </w:rPr>
        <w:t xml:space="preserve">Wegenerstraße 13, </w:t>
      </w:r>
    </w:p>
    <w:p w14:paraId="3EFDE8FD" w14:textId="77777777" w:rsidR="00702ED5" w:rsidRPr="00B178AE" w:rsidRDefault="00702ED5" w:rsidP="00702ED5">
      <w:pPr>
        <w:spacing w:before="10" w:line="240" w:lineRule="exact"/>
        <w:rPr>
          <w:rFonts w:eastAsia="Times New Roman"/>
          <w:lang w:val="sv-SE"/>
        </w:rPr>
      </w:pPr>
      <w:r w:rsidRPr="00B178AE">
        <w:rPr>
          <w:rFonts w:eastAsia="Times New Roman"/>
          <w:lang w:val="sv-SE"/>
        </w:rPr>
        <w:t xml:space="preserve">89231 Neu Ulm, </w:t>
      </w:r>
    </w:p>
    <w:p w14:paraId="2DE0071B" w14:textId="77777777" w:rsidR="00702ED5" w:rsidRPr="00B178AE" w:rsidRDefault="00702ED5" w:rsidP="00702ED5">
      <w:pPr>
        <w:spacing w:before="10" w:line="240" w:lineRule="exact"/>
        <w:rPr>
          <w:rFonts w:eastAsia="Times New Roman"/>
          <w:lang w:val="sv-SE"/>
        </w:rPr>
      </w:pPr>
      <w:proofErr w:type="spellStart"/>
      <w:r w:rsidRPr="00572E12">
        <w:rPr>
          <w:rFonts w:eastAsia="Times New Roman" w:hint="eastAsia"/>
        </w:rPr>
        <w:t>Германия</w:t>
      </w:r>
      <w:proofErr w:type="spellEnd"/>
    </w:p>
    <w:p w14:paraId="067D5E72" w14:textId="77777777" w:rsidR="00702ED5" w:rsidRPr="00B178AE" w:rsidRDefault="00702ED5" w:rsidP="00702ED5">
      <w:pPr>
        <w:spacing w:before="10" w:line="240" w:lineRule="exact"/>
        <w:rPr>
          <w:rFonts w:eastAsia="Times New Roman"/>
          <w:lang w:val="sv-SE"/>
        </w:rPr>
      </w:pPr>
    </w:p>
    <w:p w14:paraId="129CE168" w14:textId="77777777" w:rsidR="00702ED5" w:rsidRPr="00D5365B" w:rsidRDefault="00702ED5" w:rsidP="00702ED5">
      <w:pPr>
        <w:spacing w:before="10" w:line="240" w:lineRule="exact"/>
        <w:rPr>
          <w:rFonts w:eastAsia="Times New Roman"/>
          <w:lang w:val="fr-FR"/>
        </w:rPr>
      </w:pPr>
      <w:r w:rsidRPr="00D5365B">
        <w:rPr>
          <w:rFonts w:eastAsia="Times New Roman"/>
          <w:lang w:val="fr-FR"/>
        </w:rPr>
        <w:t>Nuvisan France SARL</w:t>
      </w:r>
    </w:p>
    <w:p w14:paraId="278009C8" w14:textId="77777777" w:rsidR="00702ED5" w:rsidRPr="00D5365B" w:rsidRDefault="00702ED5" w:rsidP="00702ED5">
      <w:pPr>
        <w:spacing w:before="10" w:line="240" w:lineRule="exact"/>
        <w:rPr>
          <w:rFonts w:eastAsia="Times New Roman"/>
          <w:lang w:val="fr-FR"/>
        </w:rPr>
      </w:pPr>
      <w:r w:rsidRPr="00D5365B">
        <w:rPr>
          <w:rFonts w:eastAsia="Times New Roman"/>
          <w:lang w:val="fr-FR"/>
        </w:rPr>
        <w:t xml:space="preserve">2400, Route des Colles, </w:t>
      </w:r>
    </w:p>
    <w:p w14:paraId="7603FD91" w14:textId="77777777" w:rsidR="00702ED5" w:rsidRPr="00D5365B" w:rsidRDefault="00702ED5" w:rsidP="00702ED5">
      <w:pPr>
        <w:spacing w:before="10" w:line="240" w:lineRule="exact"/>
        <w:rPr>
          <w:rFonts w:eastAsia="Times New Roman"/>
          <w:lang w:val="fr-FR"/>
        </w:rPr>
      </w:pPr>
      <w:r w:rsidRPr="00D5365B">
        <w:rPr>
          <w:rFonts w:eastAsia="Times New Roman"/>
          <w:lang w:val="fr-FR"/>
        </w:rPr>
        <w:t xml:space="preserve">06410, Biot, </w:t>
      </w:r>
    </w:p>
    <w:p w14:paraId="1223A18F" w14:textId="77777777" w:rsidR="00702ED5" w:rsidRPr="00D5365B" w:rsidRDefault="00702ED5" w:rsidP="00702ED5">
      <w:pPr>
        <w:widowControl w:val="0"/>
        <w:autoSpaceDE w:val="0"/>
        <w:autoSpaceDN w:val="0"/>
        <w:adjustRightInd w:val="0"/>
        <w:rPr>
          <w:rFonts w:eastAsia="Times New Roman"/>
          <w:lang w:val="fr-FR"/>
        </w:rPr>
      </w:pPr>
      <w:proofErr w:type="spellStart"/>
      <w:r w:rsidRPr="00572E12">
        <w:rPr>
          <w:rFonts w:eastAsia="Times New Roman" w:hint="eastAsia"/>
        </w:rPr>
        <w:t>Франция</w:t>
      </w:r>
      <w:proofErr w:type="spellEnd"/>
    </w:p>
    <w:p w14:paraId="2E2EF206" w14:textId="4896F365" w:rsidR="00702ED5" w:rsidRDefault="00702ED5">
      <w:pPr>
        <w:widowControl w:val="0"/>
        <w:autoSpaceDE w:val="0"/>
        <w:autoSpaceDN w:val="0"/>
        <w:adjustRightInd w:val="0"/>
        <w:rPr>
          <w:lang w:val="fr-FR"/>
        </w:rPr>
      </w:pPr>
    </w:p>
    <w:p w14:paraId="3A303804" w14:textId="77777777" w:rsidR="009B1D4D" w:rsidRPr="008E16B4" w:rsidRDefault="009B1D4D" w:rsidP="009B1D4D">
      <w:pPr>
        <w:spacing w:before="10" w:line="240" w:lineRule="exact"/>
        <w:rPr>
          <w:rFonts w:eastAsiaTheme="minorEastAsia"/>
          <w:lang w:val="fr-FR"/>
        </w:rPr>
      </w:pPr>
      <w:r w:rsidRPr="008E16B4">
        <w:rPr>
          <w:rFonts w:eastAsiaTheme="minorEastAsia"/>
          <w:lang w:val="fr-FR"/>
        </w:rPr>
        <w:t>Kymos, SL</w:t>
      </w:r>
    </w:p>
    <w:p w14:paraId="66E1CD77" w14:textId="61DA948F" w:rsidR="009B1D4D" w:rsidRPr="006D798B" w:rsidRDefault="009B1D4D" w:rsidP="009B1D4D">
      <w:pPr>
        <w:spacing w:before="10" w:line="240" w:lineRule="exact"/>
        <w:rPr>
          <w:kern w:val="24"/>
          <w:lang w:val="fr-FR"/>
        </w:rPr>
      </w:pPr>
      <w:r w:rsidRPr="006D798B">
        <w:rPr>
          <w:kern w:val="24"/>
          <w:lang w:val="fr-FR"/>
        </w:rPr>
        <w:t xml:space="preserve">Ronda </w:t>
      </w:r>
      <w:r w:rsidR="00C952A8">
        <w:rPr>
          <w:kern w:val="24"/>
          <w:lang w:val="fr-FR"/>
        </w:rPr>
        <w:t xml:space="preserve">De </w:t>
      </w:r>
      <w:r w:rsidRPr="006D798B">
        <w:rPr>
          <w:kern w:val="24"/>
          <w:lang w:val="fr-FR"/>
        </w:rPr>
        <w:t>Can Fatjó</w:t>
      </w:r>
      <w:r w:rsidR="006D798B" w:rsidRPr="00AC5C88">
        <w:rPr>
          <w:kern w:val="24"/>
          <w:lang w:val="fr-FR"/>
        </w:rPr>
        <w:t xml:space="preserve"> </w:t>
      </w:r>
      <w:r w:rsidR="006D798B" w:rsidRPr="006D798B">
        <w:rPr>
          <w:kern w:val="24"/>
          <w:lang w:val="fr-FR"/>
        </w:rPr>
        <w:t>7B</w:t>
      </w:r>
      <w:r w:rsidRPr="006D798B">
        <w:rPr>
          <w:kern w:val="24"/>
          <w:lang w:val="fr-FR"/>
        </w:rPr>
        <w:t xml:space="preserve">, </w:t>
      </w:r>
      <w:bookmarkStart w:id="88" w:name="_Hlk152924147"/>
      <w:r w:rsidR="008E16B4" w:rsidRPr="00B178AE">
        <w:rPr>
          <w:kern w:val="24"/>
          <w:lang w:val="fr-FR"/>
        </w:rPr>
        <w:t>Parc Tecnològic del Vallès</w:t>
      </w:r>
      <w:r w:rsidR="00AA3A0B" w:rsidRPr="00B178AE">
        <w:rPr>
          <w:kern w:val="24"/>
          <w:lang w:val="fr-FR"/>
        </w:rPr>
        <w:t>,</w:t>
      </w:r>
      <w:bookmarkEnd w:id="88"/>
    </w:p>
    <w:p w14:paraId="7F942A2A" w14:textId="54DCF813" w:rsidR="009B1D4D" w:rsidRPr="006D798B" w:rsidRDefault="009B1D4D" w:rsidP="009B1D4D">
      <w:pPr>
        <w:spacing w:before="10" w:line="240" w:lineRule="exact"/>
        <w:rPr>
          <w:kern w:val="24"/>
          <w:lang w:val="fr-FR"/>
        </w:rPr>
      </w:pPr>
      <w:r w:rsidRPr="006D798B">
        <w:rPr>
          <w:kern w:val="24"/>
          <w:lang w:val="fr-FR"/>
        </w:rPr>
        <w:t xml:space="preserve">Cerdanyola del Vallès, </w:t>
      </w:r>
    </w:p>
    <w:p w14:paraId="7CF1EEBB" w14:textId="3C25CF76" w:rsidR="00AA3A0B" w:rsidRPr="006D798B" w:rsidRDefault="009B1D4D" w:rsidP="00AA3A0B">
      <w:pPr>
        <w:spacing w:before="10" w:line="240" w:lineRule="exact"/>
        <w:rPr>
          <w:kern w:val="24"/>
          <w:lang w:val="fr-FR"/>
        </w:rPr>
      </w:pPr>
      <w:r w:rsidRPr="006D798B">
        <w:rPr>
          <w:kern w:val="24"/>
          <w:lang w:val="fr-FR"/>
        </w:rPr>
        <w:t xml:space="preserve">Barcelona, </w:t>
      </w:r>
      <w:r w:rsidR="00AA3A0B" w:rsidRPr="006D798B">
        <w:rPr>
          <w:kern w:val="24"/>
          <w:lang w:val="fr-FR"/>
        </w:rPr>
        <w:t>08290,</w:t>
      </w:r>
    </w:p>
    <w:p w14:paraId="31DEE219" w14:textId="1D84E586" w:rsidR="009B1D4D" w:rsidRPr="006D798B" w:rsidRDefault="009B1D4D" w:rsidP="00B178AE">
      <w:pPr>
        <w:spacing w:before="10" w:line="240" w:lineRule="exact"/>
        <w:rPr>
          <w:kern w:val="24"/>
          <w:lang w:val="fr-FR"/>
        </w:rPr>
      </w:pPr>
      <w:r w:rsidRPr="006D798B">
        <w:rPr>
          <w:kern w:val="24"/>
          <w:lang w:val="fr-FR"/>
        </w:rPr>
        <w:t>Испания</w:t>
      </w:r>
    </w:p>
    <w:p w14:paraId="7F355704" w14:textId="5A7A43FE" w:rsidR="00045F9D" w:rsidRPr="008E16B4" w:rsidRDefault="00045F9D" w:rsidP="009B1D4D">
      <w:pPr>
        <w:rPr>
          <w:kern w:val="24"/>
          <w:lang w:val="fr-FR"/>
        </w:rPr>
      </w:pPr>
    </w:p>
    <w:p w14:paraId="57B8F0B0" w14:textId="77777777" w:rsidR="00045F9D" w:rsidRPr="00B178AE" w:rsidRDefault="00045F9D" w:rsidP="00045F9D">
      <w:pPr>
        <w:rPr>
          <w:lang w:val="sv-SE"/>
        </w:rPr>
      </w:pPr>
      <w:r w:rsidRPr="00B178AE">
        <w:rPr>
          <w:spacing w:val="-5"/>
          <w:lang w:val="sv-SE"/>
        </w:rPr>
        <w:t>Midas Pharma GmbH</w:t>
      </w:r>
    </w:p>
    <w:p w14:paraId="6CF6717E" w14:textId="77777777" w:rsidR="00045F9D" w:rsidRPr="00B178AE" w:rsidRDefault="00045F9D" w:rsidP="00045F9D">
      <w:pPr>
        <w:rPr>
          <w:lang w:val="sv-SE"/>
        </w:rPr>
      </w:pPr>
      <w:r w:rsidRPr="00B178AE">
        <w:rPr>
          <w:lang w:val="sv-SE"/>
        </w:rPr>
        <w:t>Rheinstraße 49</w:t>
      </w:r>
    </w:p>
    <w:p w14:paraId="456CDBA5" w14:textId="77777777" w:rsidR="00045F9D" w:rsidRPr="00B178AE" w:rsidRDefault="00045F9D" w:rsidP="00045F9D">
      <w:pPr>
        <w:rPr>
          <w:lang w:val="sv-SE"/>
        </w:rPr>
      </w:pPr>
      <w:r w:rsidRPr="00B178AE">
        <w:rPr>
          <w:lang w:val="sv-SE"/>
        </w:rPr>
        <w:t>55218 Ingelheim am Rhein</w:t>
      </w:r>
    </w:p>
    <w:p w14:paraId="62043D3C" w14:textId="3399589D" w:rsidR="009B1D4D" w:rsidRPr="00B178AE" w:rsidRDefault="00045F9D">
      <w:pPr>
        <w:widowControl w:val="0"/>
        <w:autoSpaceDE w:val="0"/>
        <w:autoSpaceDN w:val="0"/>
        <w:adjustRightInd w:val="0"/>
        <w:rPr>
          <w:lang w:val="sv-SE"/>
        </w:rPr>
      </w:pPr>
      <w:proofErr w:type="spellStart"/>
      <w:r w:rsidRPr="00572E12">
        <w:rPr>
          <w:rFonts w:eastAsia="Times New Roman" w:hint="eastAsia"/>
        </w:rPr>
        <w:t>Германия</w:t>
      </w:r>
      <w:proofErr w:type="spellEnd"/>
    </w:p>
    <w:p w14:paraId="1F8095F1" w14:textId="77777777" w:rsidR="009B1D4D" w:rsidRPr="00B178AE" w:rsidRDefault="009B1D4D">
      <w:pPr>
        <w:widowControl w:val="0"/>
        <w:autoSpaceDE w:val="0"/>
        <w:autoSpaceDN w:val="0"/>
        <w:adjustRightInd w:val="0"/>
        <w:rPr>
          <w:lang w:val="sv-SE"/>
        </w:rPr>
      </w:pPr>
    </w:p>
    <w:p w14:paraId="5768DA9F" w14:textId="77777777" w:rsidR="0040333D" w:rsidRPr="00FE100D" w:rsidRDefault="008D7358">
      <w:pPr>
        <w:widowControl w:val="0"/>
        <w:autoSpaceDE w:val="0"/>
        <w:autoSpaceDN w:val="0"/>
        <w:adjustRightInd w:val="0"/>
        <w:rPr>
          <w:color w:val="000000"/>
          <w:lang w:val="bg-BG"/>
        </w:rPr>
      </w:pPr>
      <w:r w:rsidRPr="00FE100D">
        <w:rPr>
          <w:lang w:val="bg-BG"/>
        </w:rPr>
        <w:t>Печатната листовка на лекарствения продукт трябва да съдържа името и адреса на производителя, отговорен за освобождаването на съответната партида</w:t>
      </w:r>
      <w:r w:rsidRPr="00FE100D">
        <w:rPr>
          <w:color w:val="000000"/>
          <w:lang w:val="bg-BG"/>
        </w:rPr>
        <w:t>.</w:t>
      </w:r>
    </w:p>
    <w:p w14:paraId="6C97E5E4" w14:textId="77777777" w:rsidR="0040333D" w:rsidRPr="00FE100D" w:rsidRDefault="0040333D">
      <w:pPr>
        <w:spacing w:line="240" w:lineRule="auto"/>
        <w:rPr>
          <w:lang w:val="bg-BG"/>
        </w:rPr>
      </w:pPr>
    </w:p>
    <w:p w14:paraId="1A5B5DC2" w14:textId="77777777" w:rsidR="005319B2" w:rsidRPr="00FE100D" w:rsidRDefault="005319B2">
      <w:pPr>
        <w:spacing w:line="240" w:lineRule="auto"/>
        <w:rPr>
          <w:lang w:val="bg-BG"/>
        </w:rPr>
      </w:pPr>
    </w:p>
    <w:p w14:paraId="3E288DC1" w14:textId="77777777" w:rsidR="0040333D" w:rsidRPr="00FE100D" w:rsidRDefault="008D7358">
      <w:pPr>
        <w:pStyle w:val="TitleB"/>
        <w:keepNext/>
        <w:keepLines/>
        <w:rPr>
          <w:lang w:val="bg-BG"/>
        </w:rPr>
      </w:pPr>
      <w:r w:rsidRPr="00FE100D">
        <w:rPr>
          <w:lang w:val="bg-BG"/>
        </w:rPr>
        <w:t>Б.</w:t>
      </w:r>
      <w:r w:rsidRPr="00FE100D">
        <w:rPr>
          <w:lang w:val="bg-BG"/>
        </w:rPr>
        <w:tab/>
        <w:t>УСЛОВИЯ ИЛИ ОГРАНИЧЕНИЯ ЗА ДОСТАВКА И УПОТРЕБА</w:t>
      </w:r>
    </w:p>
    <w:p w14:paraId="34D2FA62" w14:textId="77777777" w:rsidR="0040333D" w:rsidRPr="00FE100D" w:rsidRDefault="0040333D">
      <w:pPr>
        <w:keepNext/>
        <w:keepLines/>
        <w:spacing w:line="240" w:lineRule="auto"/>
        <w:rPr>
          <w:lang w:val="bg-BG"/>
        </w:rPr>
      </w:pPr>
    </w:p>
    <w:p w14:paraId="1CDC5034" w14:textId="77777777" w:rsidR="0040333D" w:rsidRPr="00FE100D" w:rsidRDefault="008D7358">
      <w:pPr>
        <w:spacing w:line="240" w:lineRule="auto"/>
        <w:rPr>
          <w:lang w:val="bg-BG"/>
        </w:rPr>
      </w:pPr>
      <w:r w:rsidRPr="00FE100D">
        <w:rPr>
          <w:lang w:val="bg-BG"/>
        </w:rPr>
        <w:t>Лекарственият продукт се отпуска по ограничено лекарско предписание (вж. Приложение I: Кратка характеристика на продукта, точка 4.2).</w:t>
      </w:r>
    </w:p>
    <w:p w14:paraId="4AFDA31F" w14:textId="77777777" w:rsidR="0040333D" w:rsidRPr="00FE100D" w:rsidRDefault="0040333D">
      <w:pPr>
        <w:tabs>
          <w:tab w:val="clear" w:pos="567"/>
        </w:tabs>
        <w:spacing w:line="240" w:lineRule="auto"/>
        <w:rPr>
          <w:lang w:val="bg-BG"/>
        </w:rPr>
      </w:pPr>
    </w:p>
    <w:p w14:paraId="7F67B9FE" w14:textId="77777777" w:rsidR="0040333D" w:rsidRPr="00FE100D" w:rsidRDefault="0040333D">
      <w:pPr>
        <w:spacing w:line="240" w:lineRule="auto"/>
        <w:rPr>
          <w:lang w:val="bg-BG"/>
        </w:rPr>
      </w:pPr>
    </w:p>
    <w:p w14:paraId="49574E64" w14:textId="77777777" w:rsidR="0040333D" w:rsidRPr="00FE100D" w:rsidRDefault="008D7358">
      <w:pPr>
        <w:pStyle w:val="TitleB"/>
        <w:keepNext/>
        <w:keepLines/>
        <w:rPr>
          <w:lang w:val="bg-BG"/>
        </w:rPr>
      </w:pPr>
      <w:r w:rsidRPr="00FE100D">
        <w:rPr>
          <w:lang w:val="bg-BG"/>
        </w:rPr>
        <w:t>В.</w:t>
      </w:r>
      <w:r w:rsidRPr="00FE100D">
        <w:rPr>
          <w:lang w:val="bg-BG"/>
        </w:rPr>
        <w:tab/>
        <w:t>ДРУГИ УСЛОВИЯ И ИЗИСКВАНИЯ НА РАЗРЕШЕНИЕТО ЗА УПОТРЕБА</w:t>
      </w:r>
    </w:p>
    <w:p w14:paraId="35673BC1" w14:textId="77777777" w:rsidR="0040333D" w:rsidRPr="00FE100D" w:rsidRDefault="0040333D">
      <w:pPr>
        <w:keepNext/>
        <w:keepLines/>
        <w:spacing w:line="240" w:lineRule="auto"/>
        <w:ind w:right="567"/>
        <w:rPr>
          <w:lang w:val="bg-BG"/>
        </w:rPr>
      </w:pPr>
    </w:p>
    <w:p w14:paraId="546C2464" w14:textId="77777777" w:rsidR="0040333D" w:rsidRPr="00FE100D" w:rsidRDefault="008D7358" w:rsidP="004D7A7C">
      <w:pPr>
        <w:numPr>
          <w:ilvl w:val="0"/>
          <w:numId w:val="25"/>
        </w:numPr>
        <w:suppressLineNumbers/>
        <w:ind w:right="-1" w:hanging="720"/>
        <w:rPr>
          <w:shd w:val="clear" w:color="auto" w:fill="FFFF00"/>
          <w:lang w:val="bg-BG"/>
        </w:rPr>
      </w:pPr>
      <w:r w:rsidRPr="00FE100D">
        <w:rPr>
          <w:b/>
          <w:lang w:val="bg-BG"/>
        </w:rPr>
        <w:t xml:space="preserve">Периодични актуализирани доклади за безопасност </w:t>
      </w:r>
      <w:r w:rsidRPr="00FE100D">
        <w:rPr>
          <w:b/>
          <w:noProof/>
          <w:lang w:val="bg-BG"/>
        </w:rPr>
        <w:t>(ПАДБ)</w:t>
      </w:r>
    </w:p>
    <w:p w14:paraId="53BD02E5" w14:textId="77777777" w:rsidR="0040333D" w:rsidRPr="00FE100D" w:rsidRDefault="0040333D">
      <w:pPr>
        <w:suppressLineNumbers/>
        <w:tabs>
          <w:tab w:val="left" w:pos="0"/>
        </w:tabs>
        <w:ind w:right="567"/>
        <w:rPr>
          <w:shd w:val="clear" w:color="auto" w:fill="FFFF00"/>
          <w:lang w:val="bg-BG"/>
        </w:rPr>
      </w:pPr>
    </w:p>
    <w:p w14:paraId="1524DA9E" w14:textId="77777777" w:rsidR="0040333D" w:rsidRPr="00FE100D" w:rsidRDefault="008D7358">
      <w:pPr>
        <w:suppressLineNumbers/>
        <w:tabs>
          <w:tab w:val="left" w:pos="0"/>
        </w:tabs>
        <w:ind w:right="567"/>
        <w:rPr>
          <w:iCs/>
          <w:shd w:val="clear" w:color="auto" w:fill="FFFF00"/>
          <w:lang w:val="bg-BG"/>
        </w:rPr>
      </w:pPr>
      <w:r w:rsidRPr="00FE100D">
        <w:rPr>
          <w:lang w:val="bg-BG"/>
        </w:rPr>
        <w:t>Изискванията за</w:t>
      </w:r>
      <w:r w:rsidRPr="00FE100D">
        <w:rPr>
          <w:szCs w:val="24"/>
          <w:lang w:val="bg-BG"/>
        </w:rPr>
        <w:t xml:space="preserve"> </w:t>
      </w:r>
      <w:r w:rsidRPr="00FE100D">
        <w:rPr>
          <w:lang w:val="bg-BG"/>
        </w:rPr>
        <w:t>подава</w:t>
      </w:r>
      <w:r w:rsidRPr="00FE100D">
        <w:rPr>
          <w:szCs w:val="24"/>
          <w:lang w:val="bg-BG"/>
        </w:rPr>
        <w:t>не на</w:t>
      </w:r>
      <w:r w:rsidRPr="00FE100D">
        <w:rPr>
          <w:lang w:val="bg-BG"/>
        </w:rPr>
        <w:t xml:space="preserve"> </w:t>
      </w:r>
      <w:r w:rsidRPr="00FE100D">
        <w:rPr>
          <w:noProof/>
          <w:lang w:val="bg-BG"/>
        </w:rPr>
        <w:t>ПАДБ</w:t>
      </w:r>
      <w:r w:rsidRPr="00FE100D">
        <w:rPr>
          <w:lang w:val="bg-BG"/>
        </w:rPr>
        <w:t xml:space="preserve"> за този лекарствен</w:t>
      </w:r>
      <w:r w:rsidRPr="00FE100D">
        <w:rPr>
          <w:szCs w:val="24"/>
          <w:lang w:val="bg-BG"/>
        </w:rPr>
        <w:t xml:space="preserve"> </w:t>
      </w:r>
      <w:r w:rsidRPr="00FE100D">
        <w:rPr>
          <w:lang w:val="bg-BG"/>
        </w:rPr>
        <w:t xml:space="preserve">продукт </w:t>
      </w:r>
      <w:r w:rsidRPr="00FE100D">
        <w:rPr>
          <w:szCs w:val="24"/>
          <w:lang w:val="bg-BG"/>
        </w:rPr>
        <w:t xml:space="preserve">са </w:t>
      </w:r>
      <w:r w:rsidRPr="00FE100D">
        <w:rPr>
          <w:lang w:val="bg-BG"/>
        </w:rPr>
        <w:t xml:space="preserve">посочени в списъка с референтните дати на Европейския съюз (EURD списък), предвиден в чл. 107в, ал. 7 от </w:t>
      </w:r>
      <w:r w:rsidRPr="00FE100D">
        <w:rPr>
          <w:lang w:val="bg-BG"/>
        </w:rPr>
        <w:lastRenderedPageBreak/>
        <w:t>Директива 2001/83/ЕО, и във всички следващи актуализации, публикуван</w:t>
      </w:r>
      <w:r w:rsidRPr="00FE100D">
        <w:rPr>
          <w:szCs w:val="24"/>
          <w:lang w:val="bg-BG"/>
        </w:rPr>
        <w:t>и</w:t>
      </w:r>
      <w:r w:rsidRPr="00FE100D">
        <w:rPr>
          <w:lang w:val="bg-BG"/>
        </w:rPr>
        <w:t xml:space="preserve"> на европейския уебпортал за лекарства.</w:t>
      </w:r>
    </w:p>
    <w:p w14:paraId="41E3A78E" w14:textId="77777777" w:rsidR="0040333D" w:rsidRPr="00FE100D" w:rsidRDefault="0040333D" w:rsidP="00511DC8">
      <w:pPr>
        <w:tabs>
          <w:tab w:val="clear" w:pos="567"/>
        </w:tabs>
        <w:autoSpaceDE w:val="0"/>
        <w:spacing w:line="240" w:lineRule="auto"/>
        <w:rPr>
          <w:u w:val="single"/>
          <w:lang w:val="bg-BG"/>
        </w:rPr>
      </w:pPr>
    </w:p>
    <w:p w14:paraId="559FC95A" w14:textId="77777777" w:rsidR="0040333D" w:rsidRPr="00FE100D" w:rsidRDefault="0040333D" w:rsidP="00511DC8">
      <w:pPr>
        <w:spacing w:line="240" w:lineRule="auto"/>
        <w:rPr>
          <w:shd w:val="clear" w:color="auto" w:fill="FFFF00"/>
          <w:lang w:val="bg-BG"/>
        </w:rPr>
      </w:pPr>
    </w:p>
    <w:p w14:paraId="6DFC6892" w14:textId="77777777" w:rsidR="0040333D" w:rsidRPr="00FE100D" w:rsidRDefault="008D7358">
      <w:pPr>
        <w:pStyle w:val="TitleB"/>
        <w:keepNext/>
        <w:keepLines/>
        <w:rPr>
          <w:lang w:val="bg-BG"/>
        </w:rPr>
      </w:pPr>
      <w:r w:rsidRPr="00FE100D">
        <w:rPr>
          <w:lang w:val="bg-BG"/>
        </w:rPr>
        <w:t>Г.</w:t>
      </w:r>
      <w:r w:rsidRPr="00FE100D">
        <w:rPr>
          <w:lang w:val="bg-BG"/>
        </w:rPr>
        <w:tab/>
        <w:t>УСЛОВИЯ ИЛИ ОГРАНИЧЕНИЯ ЗА БЕЗОПАСНА И ЕФЕКТИВНА УПОТРЕБА НА ЛЕКАРСТВЕНИЯ ПРОДУКТ</w:t>
      </w:r>
    </w:p>
    <w:p w14:paraId="074491F1" w14:textId="77777777" w:rsidR="0040333D" w:rsidRPr="00FE100D" w:rsidRDefault="0040333D">
      <w:pPr>
        <w:suppressLineNumbers/>
        <w:spacing w:line="240" w:lineRule="auto"/>
        <w:ind w:right="-1"/>
        <w:rPr>
          <w:i/>
          <w:noProof/>
          <w:szCs w:val="24"/>
          <w:u w:val="single"/>
          <w:lang w:val="bg-BG"/>
        </w:rPr>
      </w:pPr>
    </w:p>
    <w:p w14:paraId="6C9F896A" w14:textId="77777777" w:rsidR="0040333D" w:rsidRPr="00FE100D" w:rsidRDefault="008D7358" w:rsidP="004D7A7C">
      <w:pPr>
        <w:numPr>
          <w:ilvl w:val="0"/>
          <w:numId w:val="34"/>
        </w:numPr>
        <w:suppressLineNumbers/>
        <w:suppressAutoHyphens w:val="0"/>
        <w:spacing w:line="240" w:lineRule="auto"/>
        <w:ind w:right="-1" w:hanging="720"/>
        <w:rPr>
          <w:b/>
          <w:noProof/>
          <w:szCs w:val="24"/>
          <w:lang w:val="bg-BG"/>
        </w:rPr>
      </w:pPr>
      <w:r w:rsidRPr="00FE100D">
        <w:rPr>
          <w:b/>
          <w:noProof/>
          <w:szCs w:val="24"/>
          <w:lang w:val="bg-BG"/>
        </w:rPr>
        <w:t>План за управление на риска (ПУР)</w:t>
      </w:r>
    </w:p>
    <w:p w14:paraId="3F67908F" w14:textId="77777777" w:rsidR="0040333D" w:rsidRPr="00FE100D" w:rsidRDefault="0040333D">
      <w:pPr>
        <w:keepNext/>
        <w:keepLines/>
        <w:tabs>
          <w:tab w:val="clear" w:pos="567"/>
        </w:tabs>
        <w:autoSpaceDE w:val="0"/>
        <w:autoSpaceDN w:val="0"/>
        <w:adjustRightInd w:val="0"/>
        <w:spacing w:line="240" w:lineRule="auto"/>
        <w:rPr>
          <w:noProof/>
          <w:lang w:val="bg-BG"/>
        </w:rPr>
      </w:pPr>
    </w:p>
    <w:p w14:paraId="03218AE8" w14:textId="77777777" w:rsidR="0040333D" w:rsidRPr="00FE100D" w:rsidRDefault="008D7358">
      <w:pPr>
        <w:tabs>
          <w:tab w:val="clear" w:pos="567"/>
        </w:tabs>
        <w:autoSpaceDE w:val="0"/>
        <w:autoSpaceDN w:val="0"/>
        <w:adjustRightInd w:val="0"/>
        <w:spacing w:line="240" w:lineRule="auto"/>
        <w:rPr>
          <w:noProof/>
          <w:u w:val="single"/>
          <w:lang w:val="bg-BG"/>
        </w:rPr>
      </w:pPr>
      <w:r w:rsidRPr="00FE100D">
        <w:rPr>
          <w:noProof/>
          <w:lang w:val="bg-BG" w:eastAsia="en-US"/>
        </w:rPr>
        <w:t>Притежателят на разрешението за употреба (</w:t>
      </w:r>
      <w:r w:rsidRPr="00FE100D">
        <w:rPr>
          <w:lang w:val="bg-BG" w:eastAsia="en-US"/>
        </w:rPr>
        <w:t>ПРУ)</w:t>
      </w:r>
      <w:r w:rsidRPr="00FE100D">
        <w:rPr>
          <w:noProof/>
          <w:lang w:val="bg-BG"/>
        </w:rPr>
        <w:t xml:space="preserve"> трябва да </w:t>
      </w:r>
      <w:r w:rsidRPr="00FE100D">
        <w:rPr>
          <w:szCs w:val="24"/>
          <w:lang w:val="bg-BG"/>
        </w:rPr>
        <w:t>извършва изискваните</w:t>
      </w:r>
      <w:r w:rsidRPr="00FE100D">
        <w:rPr>
          <w:noProof/>
          <w:lang w:val="bg-BG"/>
        </w:rPr>
        <w:t xml:space="preserve"> дейности</w:t>
      </w:r>
      <w:r w:rsidRPr="00FE100D">
        <w:rPr>
          <w:szCs w:val="24"/>
          <w:lang w:val="bg-BG"/>
        </w:rPr>
        <w:t xml:space="preserve"> и действия</w:t>
      </w:r>
      <w:r w:rsidRPr="00FE100D">
        <w:rPr>
          <w:noProof/>
          <w:lang w:val="bg-BG"/>
        </w:rPr>
        <w:t xml:space="preserve">, свързани с </w:t>
      </w:r>
      <w:r w:rsidRPr="00FE100D">
        <w:rPr>
          <w:szCs w:val="24"/>
          <w:lang w:val="bg-BG"/>
        </w:rPr>
        <w:t>проследяване на</w:t>
      </w:r>
      <w:r w:rsidRPr="00FE100D">
        <w:rPr>
          <w:noProof/>
          <w:lang w:val="bg-BG"/>
        </w:rPr>
        <w:t xml:space="preserve"> лекарствената безопасност, посочени в </w:t>
      </w:r>
      <w:r w:rsidRPr="00FE100D">
        <w:rPr>
          <w:szCs w:val="24"/>
          <w:lang w:val="bg-BG"/>
        </w:rPr>
        <w:t>одобрения</w:t>
      </w:r>
      <w:r w:rsidRPr="00FE100D">
        <w:rPr>
          <w:rFonts w:eastAsia="Times New Roman"/>
          <w:noProof/>
          <w:lang w:val="bg-BG" w:eastAsia="bg-BG"/>
        </w:rPr>
        <w:t xml:space="preserve"> ПУР, представен в Модул 1.8.2 на </w:t>
      </w:r>
      <w:r w:rsidRPr="00FE100D">
        <w:rPr>
          <w:lang w:val="bg-BG"/>
        </w:rPr>
        <w:t>р</w:t>
      </w:r>
      <w:r w:rsidRPr="00FE100D">
        <w:rPr>
          <w:rFonts w:eastAsia="Times New Roman"/>
          <w:noProof/>
          <w:lang w:val="bg-BG" w:eastAsia="bg-BG"/>
        </w:rPr>
        <w:t xml:space="preserve">азрешението за употреба, както и </w:t>
      </w:r>
      <w:r w:rsidRPr="00FE100D">
        <w:rPr>
          <w:lang w:val="bg-BG"/>
        </w:rPr>
        <w:t xml:space="preserve">във </w:t>
      </w:r>
      <w:r w:rsidRPr="00FE100D">
        <w:rPr>
          <w:rFonts w:eastAsia="Times New Roman"/>
          <w:noProof/>
          <w:lang w:val="bg-BG" w:eastAsia="bg-BG"/>
        </w:rPr>
        <w:t xml:space="preserve">всички следващи </w:t>
      </w:r>
      <w:r w:rsidRPr="00FE100D">
        <w:rPr>
          <w:lang w:val="bg-BG"/>
        </w:rPr>
        <w:t xml:space="preserve">одобрени </w:t>
      </w:r>
      <w:r w:rsidRPr="00FE100D">
        <w:rPr>
          <w:rFonts w:eastAsia="Times New Roman"/>
          <w:noProof/>
          <w:lang w:val="bg-BG" w:eastAsia="bg-BG"/>
        </w:rPr>
        <w:t>актуализации на ПУР</w:t>
      </w:r>
      <w:r w:rsidRPr="00FE100D">
        <w:rPr>
          <w:noProof/>
          <w:lang w:val="bg-BG"/>
        </w:rPr>
        <w:t>.</w:t>
      </w:r>
    </w:p>
    <w:p w14:paraId="38DA884D" w14:textId="77777777" w:rsidR="0040333D" w:rsidRPr="00FE100D" w:rsidRDefault="0040333D">
      <w:pPr>
        <w:tabs>
          <w:tab w:val="clear" w:pos="567"/>
        </w:tabs>
        <w:autoSpaceDE w:val="0"/>
        <w:autoSpaceDN w:val="0"/>
        <w:adjustRightInd w:val="0"/>
        <w:spacing w:line="240" w:lineRule="auto"/>
        <w:rPr>
          <w:noProof/>
          <w:lang w:val="bg-BG"/>
        </w:rPr>
      </w:pPr>
    </w:p>
    <w:p w14:paraId="32ABB749" w14:textId="77777777" w:rsidR="0040333D" w:rsidRPr="00FE100D" w:rsidRDefault="008D7358">
      <w:pPr>
        <w:tabs>
          <w:tab w:val="clear" w:pos="567"/>
        </w:tabs>
        <w:autoSpaceDE w:val="0"/>
        <w:autoSpaceDN w:val="0"/>
        <w:adjustRightInd w:val="0"/>
        <w:spacing w:line="240" w:lineRule="auto"/>
        <w:rPr>
          <w:rFonts w:eastAsia="Times New Roman"/>
          <w:noProof/>
          <w:lang w:val="bg-BG" w:eastAsia="bg-BG"/>
        </w:rPr>
      </w:pPr>
      <w:r w:rsidRPr="00FE100D">
        <w:rPr>
          <w:rFonts w:eastAsia="Times New Roman"/>
          <w:noProof/>
          <w:lang w:val="bg-BG" w:eastAsia="bg-BG"/>
        </w:rPr>
        <w:t>Актуализиран ПУР трябва да се подава:</w:t>
      </w:r>
    </w:p>
    <w:p w14:paraId="00A336AD" w14:textId="77777777" w:rsidR="0040333D" w:rsidRPr="00FE100D" w:rsidRDefault="008D7358" w:rsidP="004D7A7C">
      <w:pPr>
        <w:numPr>
          <w:ilvl w:val="0"/>
          <w:numId w:val="33"/>
        </w:numPr>
        <w:tabs>
          <w:tab w:val="clear" w:pos="567"/>
          <w:tab w:val="left" w:pos="550"/>
        </w:tabs>
        <w:suppressAutoHyphens w:val="0"/>
        <w:spacing w:line="240" w:lineRule="auto"/>
        <w:ind w:left="0" w:firstLine="0"/>
        <w:rPr>
          <w:rFonts w:eastAsia="Times New Roman"/>
          <w:noProof/>
          <w:lang w:val="bg-BG" w:eastAsia="bg-BG"/>
        </w:rPr>
      </w:pPr>
      <w:r w:rsidRPr="00FE100D">
        <w:rPr>
          <w:rFonts w:eastAsia="Times New Roman"/>
          <w:noProof/>
          <w:lang w:val="bg-BG" w:eastAsia="bg-BG"/>
        </w:rPr>
        <w:t>по искане на Европейската агенция по лекарствата;</w:t>
      </w:r>
    </w:p>
    <w:p w14:paraId="10754572" w14:textId="77777777" w:rsidR="0040333D" w:rsidRPr="00FE100D" w:rsidRDefault="008D7358" w:rsidP="004D7A7C">
      <w:pPr>
        <w:numPr>
          <w:ilvl w:val="0"/>
          <w:numId w:val="33"/>
        </w:numPr>
        <w:tabs>
          <w:tab w:val="clear" w:pos="567"/>
          <w:tab w:val="left" w:pos="550"/>
        </w:tabs>
        <w:suppressAutoHyphens w:val="0"/>
        <w:spacing w:line="240" w:lineRule="auto"/>
        <w:ind w:left="567" w:hanging="567"/>
        <w:rPr>
          <w:i/>
          <w:noProof/>
          <w:szCs w:val="24"/>
          <w:lang w:val="bg-BG"/>
        </w:rPr>
      </w:pPr>
      <w:r w:rsidRPr="00FE100D">
        <w:rPr>
          <w:noProof/>
          <w:szCs w:val="24"/>
          <w:lang w:val="bg-BG"/>
        </w:rPr>
        <w:t>винаги, когато се изменя системата за управление на риска, особено в резултат на</w:t>
      </w:r>
      <w:r w:rsidRPr="00FE100D">
        <w:rPr>
          <w:szCs w:val="24"/>
          <w:lang w:val="bg-BG"/>
        </w:rPr>
        <w:t xml:space="preserve"> получаване на нова информация, която може да </w:t>
      </w:r>
      <w:r w:rsidRPr="00FE100D">
        <w:rPr>
          <w:noProof/>
          <w:szCs w:val="24"/>
          <w:lang w:val="bg-BG"/>
        </w:rPr>
        <w:t>доведе до значими промени в съотношението полза/риск,</w:t>
      </w:r>
      <w:r w:rsidRPr="00FE100D">
        <w:rPr>
          <w:szCs w:val="24"/>
          <w:lang w:val="bg-BG"/>
        </w:rPr>
        <w:t xml:space="preserve"> или </w:t>
      </w:r>
      <w:r w:rsidRPr="00FE100D">
        <w:rPr>
          <w:noProof/>
          <w:szCs w:val="24"/>
          <w:lang w:val="bg-BG"/>
        </w:rPr>
        <w:t xml:space="preserve">след </w:t>
      </w:r>
      <w:r w:rsidRPr="00FE100D">
        <w:rPr>
          <w:szCs w:val="24"/>
          <w:lang w:val="bg-BG"/>
        </w:rPr>
        <w:t xml:space="preserve">достигане на важен етап </w:t>
      </w:r>
      <w:r w:rsidRPr="00FE100D">
        <w:rPr>
          <w:noProof/>
          <w:szCs w:val="24"/>
          <w:lang w:val="bg-BG"/>
        </w:rPr>
        <w:t>(във връзка с проследяване на лекарствената безопасност или свеждане на риска до</w:t>
      </w:r>
      <w:r w:rsidRPr="00FE100D">
        <w:rPr>
          <w:szCs w:val="24"/>
          <w:lang w:val="bg-BG"/>
        </w:rPr>
        <w:t xml:space="preserve"> минимум)</w:t>
      </w:r>
      <w:r w:rsidRPr="00FE100D">
        <w:rPr>
          <w:i/>
          <w:noProof/>
          <w:szCs w:val="24"/>
          <w:lang w:val="bg-BG"/>
        </w:rPr>
        <w:t>.</w:t>
      </w:r>
    </w:p>
    <w:p w14:paraId="7DF5DB89" w14:textId="77777777" w:rsidR="0040333D" w:rsidRPr="00FE100D" w:rsidRDefault="0040333D" w:rsidP="00511DC8">
      <w:pPr>
        <w:rPr>
          <w:noProof/>
          <w:lang w:val="bg-BG"/>
        </w:rPr>
      </w:pPr>
    </w:p>
    <w:p w14:paraId="5BF41A28" w14:textId="77777777" w:rsidR="0040333D" w:rsidRPr="00FE100D" w:rsidRDefault="008D7358" w:rsidP="004D7A7C">
      <w:pPr>
        <w:numPr>
          <w:ilvl w:val="0"/>
          <w:numId w:val="35"/>
        </w:numPr>
        <w:suppressLineNumbers/>
        <w:suppressAutoHyphens w:val="0"/>
        <w:spacing w:line="240" w:lineRule="auto"/>
        <w:ind w:right="-1" w:hanging="720"/>
        <w:rPr>
          <w:i/>
          <w:noProof/>
          <w:szCs w:val="24"/>
          <w:lang w:val="bg-BG"/>
        </w:rPr>
      </w:pPr>
      <w:r w:rsidRPr="00FE100D">
        <w:rPr>
          <w:b/>
          <w:noProof/>
          <w:szCs w:val="24"/>
          <w:lang w:val="bg-BG"/>
        </w:rPr>
        <w:t xml:space="preserve">Допълнителни мерки за </w:t>
      </w:r>
      <w:r w:rsidRPr="00FE100D">
        <w:rPr>
          <w:b/>
          <w:lang w:val="bg-BG"/>
        </w:rPr>
        <w:t xml:space="preserve">свеждане </w:t>
      </w:r>
      <w:r w:rsidRPr="00FE100D">
        <w:rPr>
          <w:b/>
          <w:noProof/>
          <w:szCs w:val="24"/>
          <w:lang w:val="bg-BG"/>
        </w:rPr>
        <w:t>на риска до минимум</w:t>
      </w:r>
    </w:p>
    <w:p w14:paraId="3E9C4AAC" w14:textId="77777777" w:rsidR="0040333D" w:rsidRPr="00FE100D" w:rsidRDefault="0040333D" w:rsidP="00511DC8">
      <w:pPr>
        <w:keepNext/>
        <w:keepLines/>
        <w:tabs>
          <w:tab w:val="clear" w:pos="567"/>
        </w:tabs>
        <w:autoSpaceDE w:val="0"/>
        <w:autoSpaceDN w:val="0"/>
        <w:adjustRightInd w:val="0"/>
        <w:spacing w:line="240" w:lineRule="auto"/>
        <w:rPr>
          <w:b/>
          <w:noProof/>
          <w:lang w:val="bg-BG"/>
        </w:rPr>
      </w:pPr>
    </w:p>
    <w:p w14:paraId="0CE96FAB" w14:textId="77777777" w:rsidR="0040333D" w:rsidRPr="00FE100D" w:rsidRDefault="008D7358" w:rsidP="00511DC8">
      <w:pPr>
        <w:spacing w:line="240" w:lineRule="auto"/>
        <w:rPr>
          <w:lang w:val="bg-BG"/>
        </w:rPr>
      </w:pPr>
      <w:r w:rsidRPr="00FE100D">
        <w:rPr>
          <w:lang w:val="bg-BG"/>
        </w:rPr>
        <w:t>Обучителната програма включва напомняща карта на пациента, която той трябва да носи. Картата има за цел както да служи за напомняне да се записват датите и резултатите от конкретни изследвания, така и да улесни пациента при обмяна на важна информация с лекуващия(ите) го медицински специалист(и) (МС), относно продължаващото лечение с продукта.</w:t>
      </w:r>
    </w:p>
    <w:p w14:paraId="726DBC06" w14:textId="77777777" w:rsidR="0040333D" w:rsidRPr="00FE100D" w:rsidRDefault="0040333D">
      <w:pPr>
        <w:rPr>
          <w:lang w:val="bg-BG"/>
        </w:rPr>
      </w:pPr>
    </w:p>
    <w:p w14:paraId="76D32843" w14:textId="7017954C" w:rsidR="0040333D" w:rsidRDefault="008D7358">
      <w:pPr>
        <w:tabs>
          <w:tab w:val="clear" w:pos="567"/>
        </w:tabs>
        <w:spacing w:line="240" w:lineRule="auto"/>
        <w:rPr>
          <w:lang w:val="bg-BG"/>
        </w:rPr>
      </w:pPr>
      <w:r w:rsidRPr="00FE100D">
        <w:rPr>
          <w:b/>
          <w:lang w:val="bg-BG"/>
        </w:rPr>
        <w:t xml:space="preserve">Напомнящата карта </w:t>
      </w:r>
      <w:r w:rsidRPr="00FE100D">
        <w:rPr>
          <w:lang w:val="bg-BG"/>
        </w:rPr>
        <w:t xml:space="preserve">на </w:t>
      </w:r>
      <w:r w:rsidRPr="00FE100D">
        <w:rPr>
          <w:b/>
          <w:lang w:val="bg-BG"/>
        </w:rPr>
        <w:t xml:space="preserve">пациента </w:t>
      </w:r>
      <w:r w:rsidRPr="00FE100D">
        <w:rPr>
          <w:lang w:val="bg-BG"/>
        </w:rPr>
        <w:t>трябва да съдържа следните ключови послания:</w:t>
      </w:r>
    </w:p>
    <w:p w14:paraId="53C77D2B" w14:textId="77777777" w:rsidR="00511DC8" w:rsidRPr="00FE100D" w:rsidRDefault="00511DC8">
      <w:pPr>
        <w:tabs>
          <w:tab w:val="clear" w:pos="567"/>
        </w:tabs>
        <w:spacing w:line="240" w:lineRule="auto"/>
        <w:rPr>
          <w:bCs/>
          <w:lang w:val="bg-BG"/>
        </w:rPr>
      </w:pPr>
    </w:p>
    <w:p w14:paraId="1DBC9CBC"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Напомняне на пациентите да показват напомнящата карта на пациента на всички лекуващи ги МС, включително при спешни случаи, както и съобщение до МС, че пациентът използва Remsima.</w:t>
      </w:r>
    </w:p>
    <w:p w14:paraId="67D59EA7" w14:textId="77777777" w:rsidR="0040333D" w:rsidRPr="00511DC8" w:rsidRDefault="0040333D" w:rsidP="00511DC8">
      <w:pPr>
        <w:spacing w:line="240" w:lineRule="auto"/>
        <w:rPr>
          <w:lang w:val="bg-BG"/>
        </w:rPr>
      </w:pPr>
    </w:p>
    <w:p w14:paraId="09345C04"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Обяснение, че търговското име и партидният номер трябва да бъдат записани.</w:t>
      </w:r>
    </w:p>
    <w:p w14:paraId="38BAB5C8" w14:textId="77777777" w:rsidR="0040333D" w:rsidRPr="00FE100D" w:rsidRDefault="0040333D" w:rsidP="00511DC8">
      <w:pPr>
        <w:spacing w:line="240" w:lineRule="auto"/>
        <w:rPr>
          <w:lang w:val="bg-BG"/>
        </w:rPr>
      </w:pPr>
    </w:p>
    <w:p w14:paraId="6DDC9990"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Изискване да се записват вида, датата и резултата от скринингите за ТБ.</w:t>
      </w:r>
    </w:p>
    <w:p w14:paraId="42FC1655" w14:textId="77777777" w:rsidR="0040333D" w:rsidRPr="00FE100D" w:rsidRDefault="0040333D" w:rsidP="00511DC8">
      <w:pPr>
        <w:spacing w:line="240" w:lineRule="auto"/>
        <w:rPr>
          <w:lang w:val="bg-BG"/>
        </w:rPr>
      </w:pPr>
    </w:p>
    <w:p w14:paraId="5BF19FCE" w14:textId="2F4F274B" w:rsidR="0040333D" w:rsidRDefault="008D7358" w:rsidP="004D7A7C">
      <w:pPr>
        <w:numPr>
          <w:ilvl w:val="0"/>
          <w:numId w:val="4"/>
        </w:numPr>
        <w:tabs>
          <w:tab w:val="clear" w:pos="567"/>
          <w:tab w:val="left" w:pos="540"/>
        </w:tabs>
        <w:spacing w:line="240" w:lineRule="auto"/>
        <w:ind w:left="562" w:hanging="562"/>
        <w:rPr>
          <w:lang w:val="bg-BG"/>
        </w:rPr>
      </w:pPr>
      <w:r w:rsidRPr="00FE100D">
        <w:rPr>
          <w:lang w:val="bg-BG"/>
        </w:rPr>
        <w:t xml:space="preserve">Това, че лечението с Remsima може да увеличи рисковете от сериозни инфекции/сепсис, опортюнистични инфекции, туберкулоза, реактивиране на хепатит B и инфекция, предизвикана от BCG ваксина при кърмачета след експозиция на инфликсимаб </w:t>
      </w:r>
      <w:r w:rsidRPr="00FE100D">
        <w:rPr>
          <w:i/>
          <w:lang w:val="bg-BG"/>
        </w:rPr>
        <w:t>in utero</w:t>
      </w:r>
      <w:r w:rsidR="00286AE1">
        <w:rPr>
          <w:i/>
          <w:lang w:val="bg-BG"/>
        </w:rPr>
        <w:t xml:space="preserve"> </w:t>
      </w:r>
      <w:r w:rsidR="00286AE1" w:rsidRPr="00286AE1">
        <w:rPr>
          <w:lang w:val="bg-BG"/>
        </w:rPr>
        <w:t>или кърмене</w:t>
      </w:r>
      <w:r w:rsidRPr="00FE100D">
        <w:rPr>
          <w:lang w:val="bg-BG"/>
        </w:rPr>
        <w:t>, и кога да се потърси помощ от МС.</w:t>
      </w:r>
    </w:p>
    <w:p w14:paraId="0ACD750C" w14:textId="77777777" w:rsidR="007A646C" w:rsidRDefault="007A646C" w:rsidP="00C135E7">
      <w:pPr>
        <w:tabs>
          <w:tab w:val="clear" w:pos="567"/>
          <w:tab w:val="left" w:pos="540"/>
        </w:tabs>
        <w:spacing w:line="240" w:lineRule="auto"/>
        <w:ind w:left="562"/>
        <w:rPr>
          <w:lang w:val="bg-BG"/>
        </w:rPr>
      </w:pPr>
    </w:p>
    <w:p w14:paraId="25159233" w14:textId="4CAEC152" w:rsidR="007A646C" w:rsidRPr="00C135E7" w:rsidRDefault="006E4068" w:rsidP="007A646C">
      <w:pPr>
        <w:numPr>
          <w:ilvl w:val="0"/>
          <w:numId w:val="4"/>
        </w:numPr>
        <w:tabs>
          <w:tab w:val="clear" w:pos="567"/>
          <w:tab w:val="left" w:pos="540"/>
        </w:tabs>
        <w:spacing w:line="240" w:lineRule="auto"/>
        <w:ind w:left="562" w:hanging="562"/>
        <w:rPr>
          <w:lang w:val="bg-BG"/>
        </w:rPr>
      </w:pPr>
      <w:r>
        <w:rPr>
          <w:lang w:val="bg-BG"/>
        </w:rPr>
        <w:t>Това, ч</w:t>
      </w:r>
      <w:r w:rsidR="007A646C" w:rsidRPr="007A646C">
        <w:rPr>
          <w:lang w:val="bg-BG"/>
        </w:rPr>
        <w:t>е Remsima 100</w:t>
      </w:r>
      <w:r w:rsidR="007A646C">
        <w:rPr>
          <w:lang w:val="bg-BG"/>
        </w:rPr>
        <w:t> </w:t>
      </w:r>
      <w:r w:rsidR="007A646C" w:rsidRPr="007A646C">
        <w:rPr>
          <w:lang w:val="bg-BG"/>
        </w:rPr>
        <w:t>mg и 350</w:t>
      </w:r>
      <w:r w:rsidR="007A646C">
        <w:rPr>
          <w:lang w:val="bg-BG"/>
        </w:rPr>
        <w:t> </w:t>
      </w:r>
      <w:r w:rsidR="007A646C" w:rsidRPr="007A646C">
        <w:rPr>
          <w:lang w:val="bg-BG"/>
        </w:rPr>
        <w:t xml:space="preserve">mg концентрат за инфузионен разтвор съдържа сорбитол и ако пациентът има наследствена непоносимост към фруктоза, тази интравенозно прилагана </w:t>
      </w:r>
      <w:r w:rsidR="004E32B6">
        <w:rPr>
          <w:lang w:val="bg-BG"/>
        </w:rPr>
        <w:t xml:space="preserve">лекарствена </w:t>
      </w:r>
      <w:r w:rsidR="007A646C" w:rsidRPr="007A646C">
        <w:rPr>
          <w:lang w:val="bg-BG"/>
        </w:rPr>
        <w:t>форма не трябва да се използва.</w:t>
      </w:r>
    </w:p>
    <w:p w14:paraId="3FC90218" w14:textId="77777777" w:rsidR="004577EB" w:rsidRPr="00FE100D" w:rsidRDefault="004577EB" w:rsidP="004D7A7C">
      <w:pPr>
        <w:numPr>
          <w:ilvl w:val="0"/>
          <w:numId w:val="4"/>
        </w:numPr>
        <w:tabs>
          <w:tab w:val="clear" w:pos="567"/>
          <w:tab w:val="left" w:pos="540"/>
        </w:tabs>
        <w:spacing w:line="240" w:lineRule="auto"/>
        <w:ind w:left="562" w:hanging="562"/>
        <w:rPr>
          <w:lang w:val="bg-BG"/>
        </w:rPr>
      </w:pPr>
    </w:p>
    <w:p w14:paraId="5F8C9560" w14:textId="77777777" w:rsidR="0040333D" w:rsidRPr="00FE100D" w:rsidRDefault="0040333D">
      <w:pPr>
        <w:rPr>
          <w:lang w:val="bg-BG"/>
        </w:rPr>
      </w:pPr>
    </w:p>
    <w:p w14:paraId="2F4B6129" w14:textId="77777777" w:rsidR="0040333D" w:rsidRPr="00FE100D" w:rsidRDefault="008D7358" w:rsidP="004D7A7C">
      <w:pPr>
        <w:numPr>
          <w:ilvl w:val="0"/>
          <w:numId w:val="4"/>
        </w:numPr>
        <w:tabs>
          <w:tab w:val="clear" w:pos="567"/>
          <w:tab w:val="left" w:pos="540"/>
        </w:tabs>
        <w:spacing w:line="240" w:lineRule="auto"/>
        <w:ind w:left="562" w:hanging="562"/>
        <w:rPr>
          <w:lang w:val="bg-BG"/>
        </w:rPr>
      </w:pPr>
      <w:r w:rsidRPr="00FE100D">
        <w:rPr>
          <w:lang w:val="bg-BG"/>
        </w:rPr>
        <w:t>Данни за връзка с предписващия лекар.</w:t>
      </w:r>
    </w:p>
    <w:p w14:paraId="79DB4133" w14:textId="77777777" w:rsidR="0040333D" w:rsidRPr="00FE100D" w:rsidRDefault="008D7358">
      <w:pPr>
        <w:jc w:val="center"/>
        <w:rPr>
          <w:b/>
          <w:lang w:val="bg-BG"/>
        </w:rPr>
      </w:pPr>
      <w:r w:rsidRPr="00FE100D">
        <w:rPr>
          <w:b/>
          <w:lang w:val="bg-BG"/>
        </w:rPr>
        <w:br w:type="page"/>
      </w:r>
    </w:p>
    <w:p w14:paraId="6B614387" w14:textId="77777777" w:rsidR="0040333D" w:rsidRPr="00FE100D" w:rsidRDefault="0040333D">
      <w:pPr>
        <w:tabs>
          <w:tab w:val="clear" w:pos="567"/>
        </w:tabs>
        <w:spacing w:line="240" w:lineRule="auto"/>
        <w:ind w:left="562" w:right="566"/>
        <w:jc w:val="center"/>
        <w:rPr>
          <w:lang w:val="bg-BG"/>
        </w:rPr>
      </w:pPr>
    </w:p>
    <w:p w14:paraId="0D687194" w14:textId="77777777" w:rsidR="0040333D" w:rsidRPr="00FE100D" w:rsidRDefault="0040333D">
      <w:pPr>
        <w:tabs>
          <w:tab w:val="clear" w:pos="567"/>
        </w:tabs>
        <w:spacing w:line="240" w:lineRule="auto"/>
        <w:jc w:val="center"/>
        <w:rPr>
          <w:lang w:val="bg-BG"/>
        </w:rPr>
      </w:pPr>
    </w:p>
    <w:p w14:paraId="7ADA0504" w14:textId="77777777" w:rsidR="0040333D" w:rsidRPr="00FE100D" w:rsidRDefault="0040333D">
      <w:pPr>
        <w:tabs>
          <w:tab w:val="clear" w:pos="567"/>
        </w:tabs>
        <w:spacing w:line="240" w:lineRule="auto"/>
        <w:jc w:val="center"/>
        <w:rPr>
          <w:lang w:val="bg-BG"/>
        </w:rPr>
      </w:pPr>
    </w:p>
    <w:p w14:paraId="18FF6AE2" w14:textId="77777777" w:rsidR="0040333D" w:rsidRPr="00FE100D" w:rsidRDefault="0040333D">
      <w:pPr>
        <w:tabs>
          <w:tab w:val="clear" w:pos="567"/>
        </w:tabs>
        <w:spacing w:line="240" w:lineRule="auto"/>
        <w:jc w:val="center"/>
        <w:rPr>
          <w:lang w:val="bg-BG"/>
        </w:rPr>
      </w:pPr>
    </w:p>
    <w:p w14:paraId="19B42078" w14:textId="77777777" w:rsidR="0040333D" w:rsidRPr="00FE100D" w:rsidRDefault="0040333D">
      <w:pPr>
        <w:tabs>
          <w:tab w:val="clear" w:pos="567"/>
        </w:tabs>
        <w:spacing w:line="240" w:lineRule="auto"/>
        <w:jc w:val="center"/>
        <w:rPr>
          <w:lang w:val="bg-BG"/>
        </w:rPr>
      </w:pPr>
    </w:p>
    <w:p w14:paraId="2E4E5032" w14:textId="77777777" w:rsidR="0040333D" w:rsidRPr="00FE100D" w:rsidRDefault="0040333D">
      <w:pPr>
        <w:tabs>
          <w:tab w:val="clear" w:pos="567"/>
        </w:tabs>
        <w:spacing w:line="240" w:lineRule="auto"/>
        <w:jc w:val="center"/>
        <w:rPr>
          <w:lang w:val="bg-BG"/>
        </w:rPr>
      </w:pPr>
    </w:p>
    <w:p w14:paraId="0D675546" w14:textId="77777777" w:rsidR="0040333D" w:rsidRPr="00FE100D" w:rsidRDefault="0040333D">
      <w:pPr>
        <w:tabs>
          <w:tab w:val="clear" w:pos="567"/>
        </w:tabs>
        <w:spacing w:line="240" w:lineRule="auto"/>
        <w:jc w:val="center"/>
        <w:rPr>
          <w:lang w:val="bg-BG"/>
        </w:rPr>
      </w:pPr>
    </w:p>
    <w:p w14:paraId="503F205E" w14:textId="77777777" w:rsidR="0040333D" w:rsidRPr="00FE100D" w:rsidRDefault="0040333D">
      <w:pPr>
        <w:tabs>
          <w:tab w:val="clear" w:pos="567"/>
        </w:tabs>
        <w:spacing w:line="240" w:lineRule="auto"/>
        <w:jc w:val="center"/>
        <w:rPr>
          <w:lang w:val="bg-BG"/>
        </w:rPr>
      </w:pPr>
    </w:p>
    <w:p w14:paraId="20C989FF" w14:textId="77777777" w:rsidR="0040333D" w:rsidRPr="00FE100D" w:rsidRDefault="0040333D">
      <w:pPr>
        <w:tabs>
          <w:tab w:val="clear" w:pos="567"/>
        </w:tabs>
        <w:spacing w:line="240" w:lineRule="auto"/>
        <w:jc w:val="center"/>
        <w:rPr>
          <w:lang w:val="bg-BG"/>
        </w:rPr>
      </w:pPr>
    </w:p>
    <w:p w14:paraId="6EBFB8ED" w14:textId="77777777" w:rsidR="0040333D" w:rsidRPr="00FE100D" w:rsidRDefault="0040333D">
      <w:pPr>
        <w:tabs>
          <w:tab w:val="clear" w:pos="567"/>
        </w:tabs>
        <w:spacing w:line="240" w:lineRule="auto"/>
        <w:jc w:val="center"/>
        <w:rPr>
          <w:lang w:val="bg-BG"/>
        </w:rPr>
      </w:pPr>
    </w:p>
    <w:p w14:paraId="4C264C44" w14:textId="77777777" w:rsidR="0040333D" w:rsidRPr="00FE100D" w:rsidRDefault="0040333D">
      <w:pPr>
        <w:tabs>
          <w:tab w:val="clear" w:pos="567"/>
        </w:tabs>
        <w:spacing w:line="240" w:lineRule="auto"/>
        <w:jc w:val="center"/>
        <w:rPr>
          <w:lang w:val="bg-BG"/>
        </w:rPr>
      </w:pPr>
    </w:p>
    <w:p w14:paraId="7448A364" w14:textId="77777777" w:rsidR="0040333D" w:rsidRPr="00FE100D" w:rsidRDefault="0040333D">
      <w:pPr>
        <w:tabs>
          <w:tab w:val="clear" w:pos="567"/>
        </w:tabs>
        <w:spacing w:line="240" w:lineRule="auto"/>
        <w:jc w:val="center"/>
        <w:rPr>
          <w:lang w:val="bg-BG"/>
        </w:rPr>
      </w:pPr>
    </w:p>
    <w:p w14:paraId="21B1399A" w14:textId="77777777" w:rsidR="0040333D" w:rsidRPr="00FE100D" w:rsidRDefault="0040333D">
      <w:pPr>
        <w:tabs>
          <w:tab w:val="clear" w:pos="567"/>
        </w:tabs>
        <w:spacing w:line="240" w:lineRule="auto"/>
        <w:jc w:val="center"/>
        <w:rPr>
          <w:lang w:val="bg-BG"/>
        </w:rPr>
      </w:pPr>
    </w:p>
    <w:p w14:paraId="26FB8F9B" w14:textId="77777777" w:rsidR="0040333D" w:rsidRPr="00FE100D" w:rsidRDefault="0040333D">
      <w:pPr>
        <w:tabs>
          <w:tab w:val="clear" w:pos="567"/>
        </w:tabs>
        <w:spacing w:line="240" w:lineRule="auto"/>
        <w:jc w:val="center"/>
        <w:rPr>
          <w:lang w:val="bg-BG"/>
        </w:rPr>
      </w:pPr>
    </w:p>
    <w:p w14:paraId="1BC0EBCD" w14:textId="77777777" w:rsidR="0040333D" w:rsidRPr="00FE100D" w:rsidRDefault="0040333D">
      <w:pPr>
        <w:tabs>
          <w:tab w:val="clear" w:pos="567"/>
        </w:tabs>
        <w:spacing w:line="240" w:lineRule="auto"/>
        <w:jc w:val="center"/>
        <w:rPr>
          <w:lang w:val="bg-BG"/>
        </w:rPr>
      </w:pPr>
    </w:p>
    <w:p w14:paraId="5322DDAE" w14:textId="77777777" w:rsidR="0040333D" w:rsidRPr="00FE100D" w:rsidRDefault="0040333D">
      <w:pPr>
        <w:tabs>
          <w:tab w:val="clear" w:pos="567"/>
        </w:tabs>
        <w:spacing w:line="240" w:lineRule="auto"/>
        <w:jc w:val="center"/>
        <w:rPr>
          <w:lang w:val="bg-BG"/>
        </w:rPr>
      </w:pPr>
    </w:p>
    <w:p w14:paraId="7B9F3D9D" w14:textId="77777777" w:rsidR="0040333D" w:rsidRPr="00FE100D" w:rsidRDefault="0040333D">
      <w:pPr>
        <w:tabs>
          <w:tab w:val="clear" w:pos="567"/>
        </w:tabs>
        <w:spacing w:line="240" w:lineRule="auto"/>
        <w:jc w:val="center"/>
        <w:rPr>
          <w:lang w:val="bg-BG"/>
        </w:rPr>
      </w:pPr>
    </w:p>
    <w:p w14:paraId="270BB556" w14:textId="77777777" w:rsidR="0040333D" w:rsidRPr="00FE100D" w:rsidRDefault="0040333D">
      <w:pPr>
        <w:tabs>
          <w:tab w:val="clear" w:pos="567"/>
        </w:tabs>
        <w:spacing w:line="240" w:lineRule="auto"/>
        <w:jc w:val="center"/>
        <w:rPr>
          <w:lang w:val="bg-BG"/>
        </w:rPr>
      </w:pPr>
    </w:p>
    <w:p w14:paraId="07385D1E" w14:textId="77777777" w:rsidR="0040333D" w:rsidRPr="00FE100D" w:rsidRDefault="0040333D">
      <w:pPr>
        <w:tabs>
          <w:tab w:val="clear" w:pos="567"/>
        </w:tabs>
        <w:spacing w:line="240" w:lineRule="auto"/>
        <w:jc w:val="center"/>
        <w:rPr>
          <w:lang w:val="bg-BG"/>
        </w:rPr>
      </w:pPr>
    </w:p>
    <w:p w14:paraId="1858F635" w14:textId="77777777" w:rsidR="0040333D" w:rsidRPr="00FE100D" w:rsidRDefault="0040333D">
      <w:pPr>
        <w:tabs>
          <w:tab w:val="clear" w:pos="567"/>
        </w:tabs>
        <w:spacing w:line="240" w:lineRule="auto"/>
        <w:jc w:val="center"/>
        <w:rPr>
          <w:lang w:val="bg-BG"/>
        </w:rPr>
      </w:pPr>
    </w:p>
    <w:p w14:paraId="27EA0C79" w14:textId="77777777" w:rsidR="0040333D" w:rsidRPr="00FE100D" w:rsidRDefault="0040333D">
      <w:pPr>
        <w:tabs>
          <w:tab w:val="clear" w:pos="567"/>
        </w:tabs>
        <w:spacing w:line="240" w:lineRule="auto"/>
        <w:jc w:val="center"/>
        <w:rPr>
          <w:lang w:val="bg-BG"/>
        </w:rPr>
      </w:pPr>
    </w:p>
    <w:p w14:paraId="58ED40CB" w14:textId="77777777" w:rsidR="0040333D" w:rsidRPr="00FE100D" w:rsidRDefault="0040333D">
      <w:pPr>
        <w:tabs>
          <w:tab w:val="clear" w:pos="567"/>
        </w:tabs>
        <w:spacing w:line="240" w:lineRule="auto"/>
        <w:jc w:val="center"/>
        <w:rPr>
          <w:lang w:val="bg-BG"/>
        </w:rPr>
      </w:pPr>
    </w:p>
    <w:p w14:paraId="20DB867D" w14:textId="77777777" w:rsidR="0040333D" w:rsidRPr="00FE100D" w:rsidRDefault="008D7358">
      <w:pPr>
        <w:tabs>
          <w:tab w:val="clear" w:pos="567"/>
        </w:tabs>
        <w:spacing w:line="240" w:lineRule="auto"/>
        <w:jc w:val="center"/>
        <w:rPr>
          <w:b/>
          <w:lang w:val="bg-BG"/>
        </w:rPr>
      </w:pPr>
      <w:r w:rsidRPr="00FE100D">
        <w:rPr>
          <w:b/>
          <w:lang w:val="bg-BG"/>
        </w:rPr>
        <w:t>ПРИЛОЖЕНИЕ III</w:t>
      </w:r>
    </w:p>
    <w:p w14:paraId="20C31B9D" w14:textId="77777777" w:rsidR="0040333D" w:rsidRPr="00FE100D" w:rsidRDefault="0040333D">
      <w:pPr>
        <w:tabs>
          <w:tab w:val="clear" w:pos="567"/>
        </w:tabs>
        <w:spacing w:line="240" w:lineRule="auto"/>
        <w:jc w:val="center"/>
        <w:rPr>
          <w:b/>
          <w:lang w:val="bg-BG"/>
        </w:rPr>
      </w:pPr>
    </w:p>
    <w:p w14:paraId="78072455" w14:textId="77777777" w:rsidR="0040333D" w:rsidRPr="00FE100D" w:rsidRDefault="008D7358">
      <w:pPr>
        <w:tabs>
          <w:tab w:val="clear" w:pos="567"/>
        </w:tabs>
        <w:spacing w:line="240" w:lineRule="auto"/>
        <w:jc w:val="center"/>
        <w:rPr>
          <w:b/>
          <w:lang w:val="bg-BG"/>
        </w:rPr>
      </w:pPr>
      <w:r w:rsidRPr="00FE100D">
        <w:rPr>
          <w:b/>
          <w:lang w:val="bg-BG"/>
        </w:rPr>
        <w:t>ДАННИ ВЪРХУ ОПАКОВКАТА И ЛИСТОВКА</w:t>
      </w:r>
    </w:p>
    <w:p w14:paraId="4509C9F7" w14:textId="77777777" w:rsidR="0040333D" w:rsidRPr="00FE100D" w:rsidRDefault="0040333D">
      <w:pPr>
        <w:tabs>
          <w:tab w:val="clear" w:pos="567"/>
        </w:tabs>
        <w:spacing w:line="240" w:lineRule="auto"/>
        <w:jc w:val="center"/>
        <w:rPr>
          <w:b/>
          <w:lang w:val="bg-BG"/>
        </w:rPr>
      </w:pPr>
    </w:p>
    <w:p w14:paraId="2395D097" w14:textId="77777777" w:rsidR="0040333D" w:rsidRPr="00FE100D" w:rsidRDefault="008D7358">
      <w:pPr>
        <w:tabs>
          <w:tab w:val="clear" w:pos="567"/>
        </w:tabs>
        <w:spacing w:line="240" w:lineRule="auto"/>
        <w:rPr>
          <w:lang w:val="bg-BG"/>
        </w:rPr>
      </w:pPr>
      <w:r w:rsidRPr="00FE100D">
        <w:rPr>
          <w:lang w:val="bg-BG"/>
        </w:rPr>
        <w:br w:type="page"/>
      </w:r>
    </w:p>
    <w:p w14:paraId="456FEBC0" w14:textId="77777777" w:rsidR="0040333D" w:rsidRPr="00FE100D" w:rsidRDefault="0040333D">
      <w:pPr>
        <w:tabs>
          <w:tab w:val="clear" w:pos="567"/>
        </w:tabs>
        <w:spacing w:line="240" w:lineRule="auto"/>
        <w:jc w:val="center"/>
        <w:rPr>
          <w:lang w:val="bg-BG"/>
        </w:rPr>
      </w:pPr>
    </w:p>
    <w:p w14:paraId="71B3F5BF" w14:textId="77777777" w:rsidR="0040333D" w:rsidRPr="00FE100D" w:rsidRDefault="0040333D">
      <w:pPr>
        <w:tabs>
          <w:tab w:val="clear" w:pos="567"/>
        </w:tabs>
        <w:spacing w:line="240" w:lineRule="auto"/>
        <w:jc w:val="center"/>
        <w:rPr>
          <w:lang w:val="bg-BG"/>
        </w:rPr>
      </w:pPr>
    </w:p>
    <w:p w14:paraId="1FE787CA" w14:textId="77777777" w:rsidR="0040333D" w:rsidRPr="00FE100D" w:rsidRDefault="0040333D">
      <w:pPr>
        <w:tabs>
          <w:tab w:val="clear" w:pos="567"/>
        </w:tabs>
        <w:spacing w:line="240" w:lineRule="auto"/>
        <w:jc w:val="center"/>
        <w:rPr>
          <w:lang w:val="bg-BG"/>
        </w:rPr>
      </w:pPr>
    </w:p>
    <w:p w14:paraId="10511D56" w14:textId="77777777" w:rsidR="0040333D" w:rsidRPr="00FE100D" w:rsidRDefault="0040333D">
      <w:pPr>
        <w:tabs>
          <w:tab w:val="clear" w:pos="567"/>
        </w:tabs>
        <w:spacing w:line="240" w:lineRule="auto"/>
        <w:jc w:val="center"/>
        <w:rPr>
          <w:lang w:val="bg-BG"/>
        </w:rPr>
      </w:pPr>
    </w:p>
    <w:p w14:paraId="12DF34A0" w14:textId="77777777" w:rsidR="0040333D" w:rsidRPr="00FE100D" w:rsidRDefault="0040333D">
      <w:pPr>
        <w:tabs>
          <w:tab w:val="clear" w:pos="567"/>
        </w:tabs>
        <w:spacing w:line="240" w:lineRule="auto"/>
        <w:jc w:val="center"/>
        <w:rPr>
          <w:lang w:val="bg-BG"/>
        </w:rPr>
      </w:pPr>
    </w:p>
    <w:p w14:paraId="17F2A370" w14:textId="77777777" w:rsidR="0040333D" w:rsidRPr="00FE100D" w:rsidRDefault="0040333D">
      <w:pPr>
        <w:tabs>
          <w:tab w:val="clear" w:pos="567"/>
        </w:tabs>
        <w:spacing w:line="240" w:lineRule="auto"/>
        <w:jc w:val="center"/>
        <w:rPr>
          <w:lang w:val="bg-BG"/>
        </w:rPr>
      </w:pPr>
    </w:p>
    <w:p w14:paraId="5274B3D6" w14:textId="77777777" w:rsidR="0040333D" w:rsidRPr="00FE100D" w:rsidRDefault="0040333D">
      <w:pPr>
        <w:tabs>
          <w:tab w:val="clear" w:pos="567"/>
        </w:tabs>
        <w:spacing w:line="240" w:lineRule="auto"/>
        <w:jc w:val="center"/>
        <w:rPr>
          <w:lang w:val="bg-BG"/>
        </w:rPr>
      </w:pPr>
    </w:p>
    <w:p w14:paraId="622402C4" w14:textId="77777777" w:rsidR="0040333D" w:rsidRPr="00FE100D" w:rsidRDefault="0040333D">
      <w:pPr>
        <w:tabs>
          <w:tab w:val="clear" w:pos="567"/>
        </w:tabs>
        <w:spacing w:line="240" w:lineRule="auto"/>
        <w:jc w:val="center"/>
        <w:rPr>
          <w:lang w:val="bg-BG"/>
        </w:rPr>
      </w:pPr>
    </w:p>
    <w:p w14:paraId="1A8AF3DE" w14:textId="77777777" w:rsidR="0040333D" w:rsidRPr="00FE100D" w:rsidRDefault="0040333D">
      <w:pPr>
        <w:tabs>
          <w:tab w:val="clear" w:pos="567"/>
        </w:tabs>
        <w:spacing w:line="240" w:lineRule="auto"/>
        <w:jc w:val="center"/>
        <w:rPr>
          <w:lang w:val="bg-BG"/>
        </w:rPr>
      </w:pPr>
    </w:p>
    <w:p w14:paraId="5FBA5D3E" w14:textId="77777777" w:rsidR="0040333D" w:rsidRPr="00FE100D" w:rsidRDefault="0040333D">
      <w:pPr>
        <w:tabs>
          <w:tab w:val="clear" w:pos="567"/>
        </w:tabs>
        <w:spacing w:line="240" w:lineRule="auto"/>
        <w:jc w:val="center"/>
        <w:rPr>
          <w:lang w:val="bg-BG"/>
        </w:rPr>
      </w:pPr>
    </w:p>
    <w:p w14:paraId="0B980C50" w14:textId="77777777" w:rsidR="0040333D" w:rsidRPr="00FE100D" w:rsidRDefault="0040333D">
      <w:pPr>
        <w:tabs>
          <w:tab w:val="clear" w:pos="567"/>
        </w:tabs>
        <w:spacing w:line="240" w:lineRule="auto"/>
        <w:jc w:val="center"/>
        <w:rPr>
          <w:lang w:val="bg-BG"/>
        </w:rPr>
      </w:pPr>
    </w:p>
    <w:p w14:paraId="631D050B" w14:textId="77777777" w:rsidR="0040333D" w:rsidRPr="00FE100D" w:rsidRDefault="0040333D">
      <w:pPr>
        <w:tabs>
          <w:tab w:val="clear" w:pos="567"/>
        </w:tabs>
        <w:spacing w:line="240" w:lineRule="auto"/>
        <w:jc w:val="center"/>
        <w:rPr>
          <w:lang w:val="bg-BG"/>
        </w:rPr>
      </w:pPr>
    </w:p>
    <w:p w14:paraId="6B5768BC" w14:textId="77777777" w:rsidR="0040333D" w:rsidRPr="00FE100D" w:rsidRDefault="0040333D">
      <w:pPr>
        <w:tabs>
          <w:tab w:val="clear" w:pos="567"/>
        </w:tabs>
        <w:spacing w:line="240" w:lineRule="auto"/>
        <w:jc w:val="center"/>
        <w:rPr>
          <w:lang w:val="bg-BG"/>
        </w:rPr>
      </w:pPr>
    </w:p>
    <w:p w14:paraId="1359EA2A" w14:textId="77777777" w:rsidR="0040333D" w:rsidRPr="00FE100D" w:rsidRDefault="0040333D">
      <w:pPr>
        <w:tabs>
          <w:tab w:val="clear" w:pos="567"/>
        </w:tabs>
        <w:spacing w:line="240" w:lineRule="auto"/>
        <w:jc w:val="center"/>
        <w:rPr>
          <w:lang w:val="bg-BG"/>
        </w:rPr>
      </w:pPr>
    </w:p>
    <w:p w14:paraId="7B78F617" w14:textId="77777777" w:rsidR="0040333D" w:rsidRPr="00FE100D" w:rsidRDefault="0040333D">
      <w:pPr>
        <w:tabs>
          <w:tab w:val="clear" w:pos="567"/>
        </w:tabs>
        <w:spacing w:line="240" w:lineRule="auto"/>
        <w:jc w:val="center"/>
        <w:rPr>
          <w:lang w:val="bg-BG"/>
        </w:rPr>
      </w:pPr>
    </w:p>
    <w:p w14:paraId="6A85D055" w14:textId="77777777" w:rsidR="0040333D" w:rsidRPr="00FE100D" w:rsidRDefault="0040333D">
      <w:pPr>
        <w:tabs>
          <w:tab w:val="clear" w:pos="567"/>
        </w:tabs>
        <w:spacing w:line="240" w:lineRule="auto"/>
        <w:jc w:val="center"/>
        <w:rPr>
          <w:lang w:val="bg-BG"/>
        </w:rPr>
      </w:pPr>
    </w:p>
    <w:p w14:paraId="2A963003" w14:textId="77777777" w:rsidR="0040333D" w:rsidRPr="00FE100D" w:rsidRDefault="0040333D">
      <w:pPr>
        <w:tabs>
          <w:tab w:val="clear" w:pos="567"/>
        </w:tabs>
        <w:spacing w:line="240" w:lineRule="auto"/>
        <w:jc w:val="center"/>
        <w:rPr>
          <w:lang w:val="bg-BG"/>
        </w:rPr>
      </w:pPr>
    </w:p>
    <w:p w14:paraId="5EBCA27A" w14:textId="77777777" w:rsidR="0040333D" w:rsidRPr="00FE100D" w:rsidRDefault="0040333D">
      <w:pPr>
        <w:tabs>
          <w:tab w:val="clear" w:pos="567"/>
        </w:tabs>
        <w:spacing w:line="240" w:lineRule="auto"/>
        <w:jc w:val="center"/>
        <w:rPr>
          <w:lang w:val="bg-BG"/>
        </w:rPr>
      </w:pPr>
    </w:p>
    <w:p w14:paraId="05B215CA" w14:textId="77777777" w:rsidR="0040333D" w:rsidRPr="00FE100D" w:rsidRDefault="0040333D">
      <w:pPr>
        <w:tabs>
          <w:tab w:val="clear" w:pos="567"/>
        </w:tabs>
        <w:spacing w:line="240" w:lineRule="auto"/>
        <w:jc w:val="center"/>
        <w:rPr>
          <w:lang w:val="bg-BG"/>
        </w:rPr>
      </w:pPr>
    </w:p>
    <w:p w14:paraId="1BFA9657" w14:textId="77777777" w:rsidR="0040333D" w:rsidRPr="00FE100D" w:rsidRDefault="0040333D">
      <w:pPr>
        <w:tabs>
          <w:tab w:val="clear" w:pos="567"/>
        </w:tabs>
        <w:spacing w:line="240" w:lineRule="auto"/>
        <w:jc w:val="center"/>
        <w:rPr>
          <w:lang w:val="bg-BG"/>
        </w:rPr>
      </w:pPr>
    </w:p>
    <w:p w14:paraId="776644AB" w14:textId="77777777" w:rsidR="0040333D" w:rsidRPr="00FE100D" w:rsidRDefault="0040333D">
      <w:pPr>
        <w:tabs>
          <w:tab w:val="clear" w:pos="567"/>
        </w:tabs>
        <w:spacing w:line="240" w:lineRule="auto"/>
        <w:jc w:val="center"/>
        <w:rPr>
          <w:lang w:val="bg-BG"/>
        </w:rPr>
      </w:pPr>
    </w:p>
    <w:p w14:paraId="296555C0" w14:textId="77777777" w:rsidR="0040333D" w:rsidRPr="00FE100D" w:rsidRDefault="0040333D">
      <w:pPr>
        <w:tabs>
          <w:tab w:val="clear" w:pos="567"/>
        </w:tabs>
        <w:spacing w:line="240" w:lineRule="auto"/>
        <w:jc w:val="center"/>
        <w:rPr>
          <w:lang w:val="bg-BG"/>
        </w:rPr>
      </w:pPr>
    </w:p>
    <w:p w14:paraId="2F976385" w14:textId="77777777" w:rsidR="0040333D" w:rsidRPr="00FE100D" w:rsidRDefault="008D7358">
      <w:pPr>
        <w:pStyle w:val="TitleA"/>
        <w:rPr>
          <w:lang w:val="bg-BG"/>
        </w:rPr>
      </w:pPr>
      <w:r w:rsidRPr="00FE100D">
        <w:rPr>
          <w:lang w:val="bg-BG"/>
        </w:rPr>
        <w:t>A. ДАННИ ВЪРХУ ОПАКОВКАТА</w:t>
      </w:r>
    </w:p>
    <w:p w14:paraId="5DD1A4B4" w14:textId="77777777" w:rsidR="0040333D" w:rsidRPr="00FE100D" w:rsidRDefault="008D7358">
      <w:pPr>
        <w:pStyle w:val="TitleA"/>
        <w:rPr>
          <w:lang w:val="bg-BG"/>
        </w:rPr>
      </w:pPr>
      <w:r w:rsidRPr="00FE100D">
        <w:rPr>
          <w:lang w:val="bg-BG"/>
        </w:rPr>
        <w:br w:type="page"/>
      </w:r>
    </w:p>
    <w:p w14:paraId="4EA880DB" w14:textId="77777777" w:rsidR="0040333D" w:rsidRPr="00FE100D" w:rsidRDefault="008D7358">
      <w:pPr>
        <w:pBdr>
          <w:top w:val="single" w:sz="4" w:space="1" w:color="000000"/>
          <w:left w:val="single" w:sz="4" w:space="4" w:color="000000"/>
          <w:bottom w:val="single" w:sz="4" w:space="1" w:color="000000"/>
          <w:right w:val="single" w:sz="4" w:space="4" w:color="000000"/>
        </w:pBdr>
        <w:shd w:val="clear" w:color="auto" w:fill="FFFFFF"/>
        <w:tabs>
          <w:tab w:val="clear" w:pos="567"/>
        </w:tabs>
        <w:spacing w:line="240" w:lineRule="auto"/>
        <w:rPr>
          <w:b/>
          <w:lang w:val="bg-BG"/>
        </w:rPr>
      </w:pPr>
      <w:r w:rsidRPr="00FE100D">
        <w:rPr>
          <w:b/>
          <w:lang w:val="bg-BG"/>
        </w:rPr>
        <w:lastRenderedPageBreak/>
        <w:t>ДАННИ, КОИТО ТРЯБВА ДА СЪДЪРЖА ВТОРИЧНАТА ОПАКОВКА</w:t>
      </w:r>
    </w:p>
    <w:p w14:paraId="316427E1" w14:textId="77777777" w:rsidR="0040333D" w:rsidRPr="00FE100D" w:rsidRDefault="0040333D">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bg-BG"/>
        </w:rPr>
      </w:pPr>
    </w:p>
    <w:p w14:paraId="6A5A9FCD" w14:textId="77777777" w:rsidR="0040333D" w:rsidRPr="00FE100D" w:rsidRDefault="008D7358">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ВЪНШНА КАРТОНЕНА КУТИЯ</w:t>
      </w:r>
    </w:p>
    <w:p w14:paraId="31B17D1A" w14:textId="77777777" w:rsidR="0040333D" w:rsidRPr="00FE100D" w:rsidRDefault="0040333D">
      <w:pPr>
        <w:tabs>
          <w:tab w:val="clear" w:pos="567"/>
        </w:tabs>
        <w:spacing w:line="240" w:lineRule="auto"/>
        <w:rPr>
          <w:lang w:val="bg-BG"/>
        </w:rPr>
      </w:pPr>
    </w:p>
    <w:p w14:paraId="01190B11" w14:textId="77777777" w:rsidR="0040333D" w:rsidRPr="00FE100D" w:rsidRDefault="0040333D">
      <w:pPr>
        <w:tabs>
          <w:tab w:val="clear" w:pos="567"/>
        </w:tabs>
        <w:spacing w:line="240" w:lineRule="auto"/>
        <w:rPr>
          <w:lang w:val="bg-BG"/>
        </w:rPr>
      </w:pPr>
    </w:p>
    <w:p w14:paraId="38CA3CA1"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1.</w:t>
      </w:r>
      <w:r w:rsidRPr="00FE100D">
        <w:rPr>
          <w:b/>
          <w:lang w:val="bg-BG"/>
        </w:rPr>
        <w:tab/>
        <w:t>ИМЕ НА ЛЕКАРСТВЕНИЯ ПРОДУКТ</w:t>
      </w:r>
    </w:p>
    <w:p w14:paraId="4184C1D5" w14:textId="77777777" w:rsidR="0040333D" w:rsidRPr="00FE100D" w:rsidRDefault="0040333D">
      <w:pPr>
        <w:keepNext/>
        <w:keepLines/>
        <w:tabs>
          <w:tab w:val="clear" w:pos="567"/>
        </w:tabs>
        <w:spacing w:line="240" w:lineRule="auto"/>
        <w:rPr>
          <w:lang w:val="bg-BG"/>
        </w:rPr>
      </w:pPr>
    </w:p>
    <w:p w14:paraId="1D0CE96A" w14:textId="77777777" w:rsidR="0040333D" w:rsidRPr="00FE100D" w:rsidRDefault="008D7358">
      <w:pPr>
        <w:spacing w:line="240" w:lineRule="auto"/>
        <w:rPr>
          <w:lang w:val="bg-BG"/>
        </w:rPr>
      </w:pPr>
      <w:r w:rsidRPr="00FE100D">
        <w:rPr>
          <w:lang w:val="bg-BG"/>
        </w:rPr>
        <w:t>Remsima 100 mg прах за концентрат за инфузионен разтвор</w:t>
      </w:r>
    </w:p>
    <w:p w14:paraId="1363439A" w14:textId="77777777" w:rsidR="0040333D" w:rsidRPr="00FE100D" w:rsidRDefault="008D7358">
      <w:pPr>
        <w:spacing w:line="240" w:lineRule="auto"/>
        <w:rPr>
          <w:lang w:val="bg-BG"/>
        </w:rPr>
      </w:pPr>
      <w:r w:rsidRPr="00FE100D">
        <w:rPr>
          <w:lang w:val="bg-BG"/>
        </w:rPr>
        <w:t>инфликсимаб</w:t>
      </w:r>
    </w:p>
    <w:p w14:paraId="62253858" w14:textId="77777777" w:rsidR="0040333D" w:rsidRPr="00FE100D" w:rsidRDefault="0040333D">
      <w:pPr>
        <w:tabs>
          <w:tab w:val="clear" w:pos="567"/>
        </w:tabs>
        <w:spacing w:line="240" w:lineRule="auto"/>
        <w:rPr>
          <w:lang w:val="bg-BG"/>
        </w:rPr>
      </w:pPr>
    </w:p>
    <w:p w14:paraId="48EF7A29" w14:textId="77777777" w:rsidR="0040333D" w:rsidRPr="00FE100D" w:rsidRDefault="0040333D">
      <w:pPr>
        <w:tabs>
          <w:tab w:val="clear" w:pos="567"/>
        </w:tabs>
        <w:spacing w:line="240" w:lineRule="auto"/>
        <w:rPr>
          <w:lang w:val="bg-BG"/>
        </w:rPr>
      </w:pPr>
    </w:p>
    <w:p w14:paraId="262E49D8"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2.</w:t>
      </w:r>
      <w:r w:rsidRPr="00FE100D">
        <w:rPr>
          <w:b/>
          <w:lang w:val="bg-BG"/>
        </w:rPr>
        <w:tab/>
        <w:t>ОБЯВЯВАНЕ НА АКТИВНОТО</w:t>
      </w:r>
      <w:r w:rsidRPr="00FE100D">
        <w:rPr>
          <w:b/>
          <w:noProof/>
          <w:szCs w:val="24"/>
          <w:lang w:val="bg-BG"/>
        </w:rPr>
        <w:t>(ИТЕ)</w:t>
      </w:r>
      <w:r w:rsidRPr="00FE100D">
        <w:rPr>
          <w:b/>
          <w:lang w:val="bg-BG"/>
        </w:rPr>
        <w:t xml:space="preserve"> ВЕЩЕСТВО(А)</w:t>
      </w:r>
    </w:p>
    <w:p w14:paraId="58D399DE" w14:textId="77777777" w:rsidR="0040333D" w:rsidRPr="00FE100D" w:rsidRDefault="0040333D">
      <w:pPr>
        <w:keepNext/>
        <w:keepLines/>
        <w:tabs>
          <w:tab w:val="clear" w:pos="567"/>
        </w:tabs>
        <w:spacing w:line="240" w:lineRule="auto"/>
        <w:rPr>
          <w:lang w:val="bg-BG"/>
        </w:rPr>
      </w:pPr>
    </w:p>
    <w:p w14:paraId="48C2AE8B" w14:textId="77777777" w:rsidR="0040333D" w:rsidRPr="00FE100D" w:rsidRDefault="008D7358">
      <w:pPr>
        <w:spacing w:line="240" w:lineRule="auto"/>
        <w:rPr>
          <w:lang w:val="bg-BG"/>
        </w:rPr>
      </w:pPr>
      <w:r w:rsidRPr="00FE100D">
        <w:rPr>
          <w:lang w:val="bg-BG"/>
        </w:rPr>
        <w:t>Един флакон съдържа 100 mg инфликсимаб.</w:t>
      </w:r>
    </w:p>
    <w:p w14:paraId="6FAEDC9D" w14:textId="77777777" w:rsidR="0040333D" w:rsidRPr="00FE100D" w:rsidRDefault="008D7358">
      <w:pPr>
        <w:outlineLvl w:val="0"/>
        <w:rPr>
          <w:lang w:val="bg-BG"/>
        </w:rPr>
      </w:pPr>
      <w:r w:rsidRPr="00FE100D">
        <w:rPr>
          <w:lang w:val="bg-BG"/>
        </w:rPr>
        <w:t>След разтваряне един милилитър съдържа 10 mg инфликсимаб.</w:t>
      </w:r>
    </w:p>
    <w:p w14:paraId="2252763D" w14:textId="77777777" w:rsidR="0040333D" w:rsidRPr="00FE100D" w:rsidRDefault="0040333D">
      <w:pPr>
        <w:tabs>
          <w:tab w:val="clear" w:pos="567"/>
        </w:tabs>
        <w:spacing w:line="240" w:lineRule="auto"/>
        <w:rPr>
          <w:lang w:val="bg-BG"/>
        </w:rPr>
      </w:pPr>
    </w:p>
    <w:p w14:paraId="508EB7BC" w14:textId="77777777" w:rsidR="0040333D" w:rsidRPr="00FE100D" w:rsidRDefault="0040333D">
      <w:pPr>
        <w:tabs>
          <w:tab w:val="clear" w:pos="567"/>
        </w:tabs>
        <w:spacing w:line="240" w:lineRule="auto"/>
        <w:rPr>
          <w:lang w:val="bg-BG"/>
        </w:rPr>
      </w:pPr>
    </w:p>
    <w:p w14:paraId="0E2B7C45"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3.</w:t>
      </w:r>
      <w:r w:rsidRPr="00FE100D">
        <w:rPr>
          <w:b/>
          <w:lang w:val="bg-BG"/>
        </w:rPr>
        <w:tab/>
        <w:t>СПИСЪК НА ПОМОЩНИТЕ ВЕЩЕСТВА</w:t>
      </w:r>
    </w:p>
    <w:p w14:paraId="354B15CB" w14:textId="77777777" w:rsidR="0040333D" w:rsidRPr="00FE100D" w:rsidRDefault="0040333D">
      <w:pPr>
        <w:keepNext/>
        <w:keepLines/>
        <w:tabs>
          <w:tab w:val="clear" w:pos="567"/>
        </w:tabs>
        <w:spacing w:line="240" w:lineRule="auto"/>
        <w:rPr>
          <w:lang w:val="bg-BG"/>
        </w:rPr>
      </w:pPr>
    </w:p>
    <w:p w14:paraId="1C8FE577" w14:textId="77777777" w:rsidR="0040333D" w:rsidRPr="00FE100D" w:rsidRDefault="008D7358">
      <w:pPr>
        <w:tabs>
          <w:tab w:val="clear" w:pos="567"/>
        </w:tabs>
        <w:spacing w:line="240" w:lineRule="auto"/>
        <w:rPr>
          <w:lang w:val="bg-BG"/>
        </w:rPr>
      </w:pPr>
      <w:r w:rsidRPr="00FE100D">
        <w:rPr>
          <w:lang w:val="bg-BG"/>
        </w:rPr>
        <w:t>Помощни вещества: захароза, полисорбат 80, натриев дихидроген фосфат монохидрат, динатриев фосфат дихидрат.</w:t>
      </w:r>
    </w:p>
    <w:p w14:paraId="5762BC1A" w14:textId="77777777" w:rsidR="0040333D" w:rsidRPr="00FE100D" w:rsidRDefault="0040333D">
      <w:pPr>
        <w:tabs>
          <w:tab w:val="clear" w:pos="567"/>
        </w:tabs>
        <w:spacing w:line="240" w:lineRule="auto"/>
        <w:rPr>
          <w:lang w:val="bg-BG"/>
        </w:rPr>
      </w:pPr>
    </w:p>
    <w:p w14:paraId="01D7224B" w14:textId="77777777" w:rsidR="0040333D" w:rsidRPr="00FE100D" w:rsidRDefault="0040333D">
      <w:pPr>
        <w:tabs>
          <w:tab w:val="clear" w:pos="567"/>
        </w:tabs>
        <w:spacing w:line="240" w:lineRule="auto"/>
        <w:rPr>
          <w:lang w:val="bg-BG"/>
        </w:rPr>
      </w:pPr>
    </w:p>
    <w:p w14:paraId="354B397D"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4.</w:t>
      </w:r>
      <w:r w:rsidRPr="00FE100D">
        <w:rPr>
          <w:b/>
          <w:lang w:val="bg-BG"/>
        </w:rPr>
        <w:tab/>
        <w:t>ЛЕКАРСТВЕНА ФОРМА И КОЛИЧЕСТВО В ЕДНА ОПАКОВКА</w:t>
      </w:r>
    </w:p>
    <w:p w14:paraId="21E94AA1" w14:textId="77777777" w:rsidR="0040333D" w:rsidRPr="00FE100D" w:rsidRDefault="0040333D">
      <w:pPr>
        <w:keepNext/>
        <w:keepLines/>
        <w:tabs>
          <w:tab w:val="clear" w:pos="567"/>
        </w:tabs>
        <w:spacing w:line="240" w:lineRule="auto"/>
        <w:rPr>
          <w:lang w:val="bg-BG"/>
        </w:rPr>
      </w:pPr>
    </w:p>
    <w:p w14:paraId="0DE0C148" w14:textId="77777777" w:rsidR="0040333D" w:rsidRPr="00FE100D" w:rsidRDefault="008D7358">
      <w:pPr>
        <w:tabs>
          <w:tab w:val="clear" w:pos="567"/>
        </w:tabs>
        <w:spacing w:line="240" w:lineRule="auto"/>
        <w:rPr>
          <w:shd w:val="pct15" w:color="auto" w:fill="FFFFFF"/>
          <w:lang w:val="bg-BG"/>
        </w:rPr>
      </w:pPr>
      <w:r w:rsidRPr="00FE100D">
        <w:rPr>
          <w:shd w:val="pct15" w:color="auto" w:fill="FFFFFF"/>
          <w:lang w:val="bg-BG"/>
        </w:rPr>
        <w:t xml:space="preserve">Прах за концентрат за инфузионен разтвор. </w:t>
      </w:r>
    </w:p>
    <w:p w14:paraId="0263A2E1" w14:textId="77777777" w:rsidR="0040333D" w:rsidRPr="00FE100D" w:rsidRDefault="0040333D">
      <w:pPr>
        <w:tabs>
          <w:tab w:val="clear" w:pos="567"/>
        </w:tabs>
        <w:spacing w:line="240" w:lineRule="auto"/>
        <w:rPr>
          <w:lang w:val="bg-BG"/>
        </w:rPr>
      </w:pPr>
    </w:p>
    <w:p w14:paraId="436C3C4C" w14:textId="77777777" w:rsidR="0040333D" w:rsidRPr="00FE100D" w:rsidRDefault="008D7358">
      <w:pPr>
        <w:tabs>
          <w:tab w:val="clear" w:pos="567"/>
        </w:tabs>
        <w:spacing w:line="240" w:lineRule="auto"/>
        <w:rPr>
          <w:lang w:val="bg-BG"/>
        </w:rPr>
      </w:pPr>
      <w:r w:rsidRPr="00FE100D">
        <w:rPr>
          <w:lang w:val="bg-BG"/>
        </w:rPr>
        <w:t>1 флакон</w:t>
      </w:r>
    </w:p>
    <w:p w14:paraId="2A52100C" w14:textId="77777777" w:rsidR="0040333D" w:rsidRPr="00FE100D" w:rsidRDefault="008D7358">
      <w:pPr>
        <w:tabs>
          <w:tab w:val="clear" w:pos="567"/>
        </w:tabs>
        <w:spacing w:line="240" w:lineRule="auto"/>
        <w:rPr>
          <w:shd w:val="pct15" w:color="auto" w:fill="FFFFFF"/>
          <w:lang w:val="bg-BG"/>
        </w:rPr>
      </w:pPr>
      <w:r w:rsidRPr="00FE100D">
        <w:rPr>
          <w:shd w:val="pct15" w:color="auto" w:fill="FFFFFF"/>
          <w:lang w:val="bg-BG"/>
        </w:rPr>
        <w:t>2 флакона</w:t>
      </w:r>
    </w:p>
    <w:p w14:paraId="293E5E13" w14:textId="77777777" w:rsidR="0040333D" w:rsidRPr="00FE100D" w:rsidRDefault="008D7358">
      <w:pPr>
        <w:tabs>
          <w:tab w:val="clear" w:pos="567"/>
        </w:tabs>
        <w:spacing w:line="240" w:lineRule="auto"/>
        <w:rPr>
          <w:shd w:val="pct15" w:color="auto" w:fill="FFFFFF"/>
          <w:lang w:val="bg-BG"/>
        </w:rPr>
      </w:pPr>
      <w:r w:rsidRPr="00FE100D">
        <w:rPr>
          <w:shd w:val="pct15" w:color="auto" w:fill="FFFFFF"/>
          <w:lang w:val="bg-BG"/>
        </w:rPr>
        <w:t>3 флакона</w:t>
      </w:r>
    </w:p>
    <w:p w14:paraId="58ABBDD7" w14:textId="77777777" w:rsidR="0040333D" w:rsidRPr="00FE100D" w:rsidRDefault="008D7358">
      <w:pPr>
        <w:tabs>
          <w:tab w:val="clear" w:pos="567"/>
        </w:tabs>
        <w:spacing w:line="240" w:lineRule="auto"/>
        <w:rPr>
          <w:shd w:val="pct15" w:color="auto" w:fill="FFFFFF"/>
          <w:lang w:val="bg-BG"/>
        </w:rPr>
      </w:pPr>
      <w:r w:rsidRPr="00FE100D">
        <w:rPr>
          <w:shd w:val="pct15" w:color="auto" w:fill="FFFFFF"/>
          <w:lang w:val="bg-BG"/>
        </w:rPr>
        <w:t>4 флакона</w:t>
      </w:r>
    </w:p>
    <w:p w14:paraId="4F9ED11F" w14:textId="77777777" w:rsidR="0040333D" w:rsidRPr="00FE100D" w:rsidRDefault="008D7358">
      <w:pPr>
        <w:tabs>
          <w:tab w:val="clear" w:pos="567"/>
        </w:tabs>
        <w:spacing w:line="240" w:lineRule="auto"/>
        <w:rPr>
          <w:shd w:val="pct15" w:color="auto" w:fill="FFFFFF"/>
          <w:lang w:val="bg-BG"/>
        </w:rPr>
      </w:pPr>
      <w:r w:rsidRPr="00FE100D">
        <w:rPr>
          <w:shd w:val="pct15" w:color="auto" w:fill="FFFFFF"/>
          <w:lang w:val="bg-BG"/>
        </w:rPr>
        <w:t>5 флакона</w:t>
      </w:r>
    </w:p>
    <w:p w14:paraId="1AC9814F" w14:textId="77777777" w:rsidR="0040333D" w:rsidRPr="00FE100D" w:rsidRDefault="0040333D">
      <w:pPr>
        <w:tabs>
          <w:tab w:val="clear" w:pos="567"/>
        </w:tabs>
        <w:spacing w:line="240" w:lineRule="auto"/>
        <w:rPr>
          <w:lang w:val="bg-BG"/>
        </w:rPr>
      </w:pPr>
    </w:p>
    <w:p w14:paraId="3F726E85" w14:textId="77777777" w:rsidR="0040333D" w:rsidRPr="00FE100D" w:rsidRDefault="0040333D">
      <w:pPr>
        <w:tabs>
          <w:tab w:val="clear" w:pos="567"/>
        </w:tabs>
        <w:spacing w:line="240" w:lineRule="auto"/>
        <w:rPr>
          <w:lang w:val="bg-BG"/>
        </w:rPr>
      </w:pPr>
    </w:p>
    <w:p w14:paraId="2406AE59" w14:textId="3633508F"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5.</w:t>
      </w:r>
      <w:r w:rsidRPr="00FE100D">
        <w:rPr>
          <w:b/>
          <w:lang w:val="bg-BG"/>
        </w:rPr>
        <w:tab/>
        <w:t>НАЧИН НА ПРИЛ</w:t>
      </w:r>
      <w:r w:rsidR="00C7600B">
        <w:rPr>
          <w:b/>
          <w:lang w:val="bg-BG"/>
        </w:rPr>
        <w:t>ОЖЕНИЕ</w:t>
      </w:r>
      <w:r w:rsidRPr="00FE100D">
        <w:rPr>
          <w:b/>
          <w:lang w:val="bg-BG"/>
        </w:rPr>
        <w:t xml:space="preserve"> И ПЪТ(ИЩА) НА ВЪВЕЖДАНЕ</w:t>
      </w:r>
    </w:p>
    <w:p w14:paraId="2F5B517E" w14:textId="77777777" w:rsidR="0040333D" w:rsidRPr="00FE100D" w:rsidRDefault="0040333D">
      <w:pPr>
        <w:keepNext/>
        <w:keepLines/>
        <w:tabs>
          <w:tab w:val="clear" w:pos="567"/>
        </w:tabs>
        <w:spacing w:line="240" w:lineRule="auto"/>
        <w:rPr>
          <w:i/>
          <w:lang w:val="bg-BG"/>
        </w:rPr>
      </w:pPr>
    </w:p>
    <w:p w14:paraId="5D521B59" w14:textId="77777777" w:rsidR="0040333D" w:rsidRPr="00FE100D" w:rsidRDefault="008D7358">
      <w:pPr>
        <w:outlineLvl w:val="0"/>
        <w:rPr>
          <w:lang w:val="bg-BG"/>
        </w:rPr>
      </w:pPr>
      <w:r w:rsidRPr="00FE100D">
        <w:rPr>
          <w:lang w:val="bg-BG"/>
        </w:rPr>
        <w:t>Преди употреба прочетете листовката.</w:t>
      </w:r>
    </w:p>
    <w:p w14:paraId="31F01799" w14:textId="77777777" w:rsidR="0040333D" w:rsidRPr="00FE100D" w:rsidRDefault="0040333D">
      <w:pPr>
        <w:outlineLvl w:val="0"/>
        <w:rPr>
          <w:lang w:val="bg-BG"/>
        </w:rPr>
      </w:pPr>
    </w:p>
    <w:p w14:paraId="62C6227F" w14:textId="77777777" w:rsidR="0040333D" w:rsidRPr="00FE100D" w:rsidRDefault="008D7358">
      <w:pPr>
        <w:outlineLvl w:val="0"/>
        <w:rPr>
          <w:lang w:val="bg-BG"/>
        </w:rPr>
      </w:pPr>
      <w:r w:rsidRPr="00FE100D">
        <w:rPr>
          <w:lang w:val="bg-BG"/>
        </w:rPr>
        <w:t>Интравенозно приложение</w:t>
      </w:r>
    </w:p>
    <w:p w14:paraId="66263AC6" w14:textId="77777777" w:rsidR="0040333D" w:rsidRPr="00FE100D" w:rsidRDefault="0040333D">
      <w:pPr>
        <w:outlineLvl w:val="0"/>
        <w:rPr>
          <w:lang w:val="bg-BG"/>
        </w:rPr>
      </w:pPr>
    </w:p>
    <w:p w14:paraId="63A9B98F" w14:textId="77777777" w:rsidR="0040333D" w:rsidRPr="00FE100D" w:rsidRDefault="008D7358">
      <w:pPr>
        <w:rPr>
          <w:lang w:val="bg-BG"/>
        </w:rPr>
      </w:pPr>
      <w:r w:rsidRPr="00FE100D">
        <w:rPr>
          <w:lang w:val="bg-BG"/>
        </w:rPr>
        <w:t>Разтворете и разредете преди прилагане.</w:t>
      </w:r>
    </w:p>
    <w:p w14:paraId="014097EB" w14:textId="77777777" w:rsidR="0040333D" w:rsidRPr="00FE100D" w:rsidRDefault="0040333D">
      <w:pPr>
        <w:tabs>
          <w:tab w:val="clear" w:pos="567"/>
        </w:tabs>
        <w:spacing w:line="240" w:lineRule="auto"/>
        <w:rPr>
          <w:lang w:val="bg-BG"/>
        </w:rPr>
      </w:pPr>
    </w:p>
    <w:p w14:paraId="2610B43E" w14:textId="77777777" w:rsidR="0040333D" w:rsidRPr="00FE100D" w:rsidRDefault="0040333D">
      <w:pPr>
        <w:tabs>
          <w:tab w:val="clear" w:pos="567"/>
        </w:tabs>
        <w:spacing w:line="240" w:lineRule="auto"/>
        <w:rPr>
          <w:lang w:val="bg-BG"/>
        </w:rPr>
      </w:pPr>
    </w:p>
    <w:p w14:paraId="69DF65E5"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6.</w:t>
      </w:r>
      <w:r w:rsidRPr="00FE100D">
        <w:rPr>
          <w:b/>
          <w:lang w:val="bg-BG"/>
        </w:rPr>
        <w:tab/>
        <w:t>СПЕЦИАЛНО ПРЕДУПРЕЖДЕНИЕ, ЧЕ ЛЕКАРСТВЕНИЯТ ПРОДУКТ ТРЯБВА ДА СЕ СЪХРАНЯВА НА МЯСТО ДАЛЕЧЕ ОТ ПОГЛЕДА И ДОСЕГА НА ДЕЦА</w:t>
      </w:r>
    </w:p>
    <w:p w14:paraId="3A54F073" w14:textId="77777777" w:rsidR="0040333D" w:rsidRPr="00FE100D" w:rsidRDefault="0040333D">
      <w:pPr>
        <w:keepNext/>
        <w:keepLines/>
        <w:tabs>
          <w:tab w:val="clear" w:pos="567"/>
        </w:tabs>
        <w:spacing w:line="240" w:lineRule="auto"/>
        <w:rPr>
          <w:lang w:val="bg-BG"/>
        </w:rPr>
      </w:pPr>
    </w:p>
    <w:p w14:paraId="67993D4C" w14:textId="77777777" w:rsidR="0040333D" w:rsidRPr="00FE100D" w:rsidRDefault="008D7358">
      <w:pPr>
        <w:tabs>
          <w:tab w:val="clear" w:pos="567"/>
        </w:tabs>
        <w:spacing w:line="240" w:lineRule="auto"/>
        <w:rPr>
          <w:lang w:val="bg-BG"/>
        </w:rPr>
      </w:pPr>
      <w:r w:rsidRPr="00FE100D">
        <w:rPr>
          <w:lang w:val="bg-BG"/>
        </w:rPr>
        <w:t>Да се съхранява на място, недостъпно за деца.</w:t>
      </w:r>
    </w:p>
    <w:p w14:paraId="7CD17E6C" w14:textId="77777777" w:rsidR="0040333D" w:rsidRPr="00FE100D" w:rsidRDefault="0040333D">
      <w:pPr>
        <w:tabs>
          <w:tab w:val="clear" w:pos="567"/>
        </w:tabs>
        <w:spacing w:line="240" w:lineRule="auto"/>
        <w:rPr>
          <w:lang w:val="bg-BG"/>
        </w:rPr>
      </w:pPr>
    </w:p>
    <w:p w14:paraId="0BEBF212" w14:textId="77777777" w:rsidR="0040333D" w:rsidRPr="00FE100D" w:rsidRDefault="0040333D">
      <w:pPr>
        <w:tabs>
          <w:tab w:val="clear" w:pos="567"/>
        </w:tabs>
        <w:spacing w:line="240" w:lineRule="auto"/>
        <w:rPr>
          <w:lang w:val="bg-BG"/>
        </w:rPr>
      </w:pPr>
    </w:p>
    <w:p w14:paraId="75B24153"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7.</w:t>
      </w:r>
      <w:r w:rsidRPr="00FE100D">
        <w:rPr>
          <w:b/>
          <w:lang w:val="bg-BG"/>
        </w:rPr>
        <w:tab/>
        <w:t>ДРУГИ СПЕЦИАЛНИ ПРЕДУПРЕЖДЕНИЯ, АКО Е НЕОБХОДИМО</w:t>
      </w:r>
    </w:p>
    <w:p w14:paraId="52811479" w14:textId="77777777" w:rsidR="0040333D" w:rsidRPr="00FE100D" w:rsidRDefault="0040333D">
      <w:pPr>
        <w:keepNext/>
        <w:keepLines/>
        <w:tabs>
          <w:tab w:val="clear" w:pos="567"/>
        </w:tabs>
        <w:spacing w:line="240" w:lineRule="auto"/>
        <w:rPr>
          <w:lang w:val="bg-BG"/>
        </w:rPr>
      </w:pPr>
    </w:p>
    <w:p w14:paraId="3CFB4198" w14:textId="77777777" w:rsidR="0040333D" w:rsidRPr="00FE100D" w:rsidRDefault="0040333D">
      <w:pPr>
        <w:tabs>
          <w:tab w:val="clear" w:pos="567"/>
        </w:tabs>
        <w:spacing w:line="240" w:lineRule="auto"/>
        <w:rPr>
          <w:lang w:val="bg-BG"/>
        </w:rPr>
      </w:pPr>
    </w:p>
    <w:p w14:paraId="0E1043AE" w14:textId="77777777" w:rsidR="0040333D" w:rsidRPr="00FE100D" w:rsidRDefault="008D7358"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lastRenderedPageBreak/>
        <w:t>8.</w:t>
      </w:r>
      <w:r w:rsidRPr="00FE100D">
        <w:rPr>
          <w:b/>
          <w:lang w:val="bg-BG"/>
        </w:rPr>
        <w:tab/>
        <w:t>ДАТА НА ИЗТИЧАНЕ НА СРОКА НА ГОДНОСТ</w:t>
      </w:r>
    </w:p>
    <w:p w14:paraId="21012D6D" w14:textId="77777777" w:rsidR="0040333D" w:rsidRPr="00FE100D" w:rsidRDefault="0040333D" w:rsidP="00D63740">
      <w:pPr>
        <w:keepNext/>
        <w:keepLines/>
        <w:tabs>
          <w:tab w:val="clear" w:pos="567"/>
        </w:tabs>
        <w:spacing w:line="240" w:lineRule="auto"/>
        <w:rPr>
          <w:lang w:val="bg-BG"/>
        </w:rPr>
      </w:pPr>
    </w:p>
    <w:p w14:paraId="45385F73" w14:textId="77777777" w:rsidR="0040333D" w:rsidRPr="00FE100D" w:rsidRDefault="008D7358" w:rsidP="00C135E7">
      <w:pPr>
        <w:keepNext/>
        <w:spacing w:line="240" w:lineRule="auto"/>
        <w:rPr>
          <w:lang w:val="bg-BG"/>
        </w:rPr>
      </w:pPr>
      <w:r w:rsidRPr="00FE100D">
        <w:rPr>
          <w:lang w:val="bg-BG"/>
        </w:rPr>
        <w:t>Годен до:</w:t>
      </w:r>
    </w:p>
    <w:p w14:paraId="1EB2A91A" w14:textId="77777777" w:rsidR="0040333D" w:rsidRPr="00FE100D" w:rsidRDefault="008D7358">
      <w:pPr>
        <w:tabs>
          <w:tab w:val="clear" w:pos="567"/>
        </w:tabs>
        <w:spacing w:line="240" w:lineRule="auto"/>
        <w:rPr>
          <w:lang w:val="bg-BG"/>
        </w:rPr>
      </w:pPr>
      <w:r w:rsidRPr="00FE100D">
        <w:rPr>
          <w:lang w:val="bg-BG"/>
        </w:rPr>
        <w:t>Ако не се съхранява в хладилник, годен до: ___________________</w:t>
      </w:r>
    </w:p>
    <w:p w14:paraId="470E1A9E" w14:textId="77777777" w:rsidR="0040333D" w:rsidRPr="00FE100D" w:rsidRDefault="0040333D">
      <w:pPr>
        <w:tabs>
          <w:tab w:val="clear" w:pos="567"/>
        </w:tabs>
        <w:spacing w:line="240" w:lineRule="auto"/>
        <w:rPr>
          <w:lang w:val="bg-BG"/>
        </w:rPr>
      </w:pPr>
    </w:p>
    <w:p w14:paraId="032006E1" w14:textId="77777777" w:rsidR="0040333D" w:rsidRPr="00FE100D" w:rsidRDefault="0040333D">
      <w:pPr>
        <w:tabs>
          <w:tab w:val="clear" w:pos="567"/>
        </w:tabs>
        <w:spacing w:line="240" w:lineRule="auto"/>
        <w:rPr>
          <w:lang w:val="bg-BG"/>
        </w:rPr>
      </w:pPr>
    </w:p>
    <w:p w14:paraId="7EB4934B"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9.</w:t>
      </w:r>
      <w:r w:rsidRPr="00FE100D">
        <w:rPr>
          <w:b/>
          <w:lang w:val="bg-BG"/>
        </w:rPr>
        <w:tab/>
        <w:t>СПЕЦИАЛНИ УСЛОВИЯ НА СЪХРАНЕНИЕ</w:t>
      </w:r>
    </w:p>
    <w:p w14:paraId="70838EDE" w14:textId="77777777" w:rsidR="0040333D" w:rsidRPr="00FE100D" w:rsidRDefault="0040333D">
      <w:pPr>
        <w:keepNext/>
        <w:keepLines/>
        <w:tabs>
          <w:tab w:val="clear" w:pos="567"/>
        </w:tabs>
        <w:spacing w:line="240" w:lineRule="auto"/>
        <w:rPr>
          <w:lang w:val="bg-BG"/>
        </w:rPr>
      </w:pPr>
    </w:p>
    <w:p w14:paraId="020CDDB4" w14:textId="77777777" w:rsidR="0040333D" w:rsidRPr="00FE100D" w:rsidRDefault="008D7358">
      <w:pPr>
        <w:spacing w:line="240" w:lineRule="auto"/>
        <w:rPr>
          <w:lang w:val="bg-BG"/>
        </w:rPr>
      </w:pPr>
      <w:r w:rsidRPr="00FE100D">
        <w:rPr>
          <w:lang w:val="bg-BG"/>
        </w:rPr>
        <w:t>Да се съхранява в хладилник.</w:t>
      </w:r>
    </w:p>
    <w:p w14:paraId="42A1EA07" w14:textId="77777777" w:rsidR="0040333D" w:rsidRPr="00FE100D" w:rsidRDefault="008D7358">
      <w:pPr>
        <w:tabs>
          <w:tab w:val="clear" w:pos="567"/>
        </w:tabs>
        <w:spacing w:line="240" w:lineRule="auto"/>
        <w:rPr>
          <w:lang w:val="bg-BG"/>
        </w:rPr>
      </w:pPr>
      <w:r w:rsidRPr="00FE100D">
        <w:rPr>
          <w:lang w:val="bg-BG"/>
        </w:rPr>
        <w:t>Може да се съхранява при стайна температура (до 25°C) еднократно за период до 6 месеца, но не и след датата на изтичане на първоначалния срок на годност.</w:t>
      </w:r>
    </w:p>
    <w:p w14:paraId="589BEBC1" w14:textId="77777777" w:rsidR="0040333D" w:rsidRPr="00FE100D" w:rsidRDefault="0040333D">
      <w:pPr>
        <w:tabs>
          <w:tab w:val="clear" w:pos="567"/>
        </w:tabs>
        <w:spacing w:line="240" w:lineRule="auto"/>
        <w:rPr>
          <w:lang w:val="bg-BG"/>
        </w:rPr>
      </w:pPr>
    </w:p>
    <w:p w14:paraId="70B03A74" w14:textId="77777777" w:rsidR="0040333D" w:rsidRPr="00FE100D" w:rsidRDefault="0040333D">
      <w:pPr>
        <w:tabs>
          <w:tab w:val="clear" w:pos="567"/>
        </w:tabs>
        <w:spacing w:line="240" w:lineRule="auto"/>
        <w:ind w:left="567" w:hanging="567"/>
        <w:rPr>
          <w:lang w:val="bg-BG"/>
        </w:rPr>
      </w:pPr>
    </w:p>
    <w:p w14:paraId="33BF7132"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10.</w:t>
      </w:r>
      <w:r w:rsidRPr="00FE100D">
        <w:rPr>
          <w:b/>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52666B25" w14:textId="77777777" w:rsidR="0040333D" w:rsidRPr="00FE100D" w:rsidRDefault="0040333D">
      <w:pPr>
        <w:tabs>
          <w:tab w:val="clear" w:pos="567"/>
        </w:tabs>
        <w:spacing w:line="240" w:lineRule="auto"/>
        <w:rPr>
          <w:lang w:val="bg-BG"/>
        </w:rPr>
      </w:pPr>
    </w:p>
    <w:p w14:paraId="3E295E6E" w14:textId="77777777" w:rsidR="0040333D" w:rsidRPr="00FE100D" w:rsidRDefault="0040333D">
      <w:pPr>
        <w:tabs>
          <w:tab w:val="clear" w:pos="567"/>
        </w:tabs>
        <w:spacing w:line="240" w:lineRule="auto"/>
        <w:rPr>
          <w:lang w:val="bg-BG"/>
        </w:rPr>
      </w:pPr>
    </w:p>
    <w:p w14:paraId="541882B1"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11.</w:t>
      </w:r>
      <w:r w:rsidRPr="00FE100D">
        <w:rPr>
          <w:b/>
          <w:lang w:val="bg-BG"/>
        </w:rPr>
        <w:tab/>
        <w:t>ИМЕ И АДРЕС НА ПРИТЕЖАТЕЛЯ НА РАЗРЕШЕНИЕТО ЗА УПОТРЕБА</w:t>
      </w:r>
    </w:p>
    <w:p w14:paraId="4B5AAD3F" w14:textId="77777777" w:rsidR="0040333D" w:rsidRPr="00FE100D" w:rsidRDefault="0040333D">
      <w:pPr>
        <w:keepNext/>
        <w:keepLines/>
        <w:tabs>
          <w:tab w:val="clear" w:pos="567"/>
        </w:tabs>
        <w:spacing w:line="240" w:lineRule="auto"/>
        <w:rPr>
          <w:lang w:val="bg-BG"/>
        </w:rPr>
      </w:pPr>
    </w:p>
    <w:p w14:paraId="70B527C5" w14:textId="77777777" w:rsidR="0040333D" w:rsidRPr="00FE100D" w:rsidRDefault="008D7358">
      <w:pPr>
        <w:tabs>
          <w:tab w:val="clear" w:pos="567"/>
        </w:tabs>
        <w:spacing w:line="240" w:lineRule="auto"/>
        <w:rPr>
          <w:bCs/>
          <w:lang w:val="bg-BG"/>
        </w:rPr>
      </w:pPr>
      <w:r w:rsidRPr="00FE100D">
        <w:rPr>
          <w:bCs/>
          <w:lang w:val="bg-BG"/>
        </w:rPr>
        <w:t>Celltrion Healthcare Hungary Kft.</w:t>
      </w:r>
    </w:p>
    <w:p w14:paraId="70C3A142" w14:textId="77777777" w:rsidR="0040333D" w:rsidRPr="00FE100D" w:rsidRDefault="008D7358">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1C0E4203" w14:textId="77777777" w:rsidR="0040333D" w:rsidRPr="00FE100D" w:rsidRDefault="008D7358">
      <w:pPr>
        <w:spacing w:line="240" w:lineRule="auto"/>
        <w:rPr>
          <w:lang w:val="bg-BG"/>
        </w:rPr>
      </w:pPr>
      <w:r w:rsidRPr="00FE100D">
        <w:rPr>
          <w:lang w:val="bg-BG"/>
        </w:rPr>
        <w:t>Váci út 1-3. WestEnd Office Building B torony</w:t>
      </w:r>
    </w:p>
    <w:p w14:paraId="6A072941" w14:textId="77777777" w:rsidR="0040333D" w:rsidRPr="00FE100D" w:rsidRDefault="008D7358">
      <w:pPr>
        <w:snapToGrid w:val="0"/>
        <w:rPr>
          <w:lang w:val="bg-BG"/>
        </w:rPr>
      </w:pPr>
      <w:r w:rsidRPr="00FE100D">
        <w:rPr>
          <w:lang w:val="bg-BG"/>
        </w:rPr>
        <w:t>Унгария</w:t>
      </w:r>
    </w:p>
    <w:p w14:paraId="2FC69D59" w14:textId="77777777" w:rsidR="0040333D" w:rsidRPr="00FE100D" w:rsidRDefault="0040333D">
      <w:pPr>
        <w:tabs>
          <w:tab w:val="clear" w:pos="567"/>
        </w:tabs>
        <w:spacing w:line="240" w:lineRule="auto"/>
        <w:rPr>
          <w:lang w:val="bg-BG"/>
        </w:rPr>
      </w:pPr>
    </w:p>
    <w:p w14:paraId="718F2709" w14:textId="77777777" w:rsidR="0040333D" w:rsidRPr="00FE100D" w:rsidRDefault="0040333D">
      <w:pPr>
        <w:tabs>
          <w:tab w:val="clear" w:pos="567"/>
        </w:tabs>
        <w:spacing w:line="240" w:lineRule="auto"/>
        <w:rPr>
          <w:lang w:val="bg-BG"/>
        </w:rPr>
      </w:pPr>
    </w:p>
    <w:p w14:paraId="1BD97DF5"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12.</w:t>
      </w:r>
      <w:r w:rsidRPr="00FE100D">
        <w:rPr>
          <w:b/>
          <w:lang w:val="bg-BG"/>
        </w:rPr>
        <w:tab/>
        <w:t>НОМЕР(А) НА РАЗРЕШЕНИЕТО ЗА УПОТРЕБА</w:t>
      </w:r>
    </w:p>
    <w:p w14:paraId="01C1D2E2" w14:textId="77777777" w:rsidR="0040333D" w:rsidRPr="00FE100D" w:rsidRDefault="0040333D">
      <w:pPr>
        <w:keepNext/>
        <w:keepLines/>
        <w:tabs>
          <w:tab w:val="clear" w:pos="567"/>
        </w:tabs>
        <w:spacing w:line="240" w:lineRule="auto"/>
        <w:rPr>
          <w:lang w:val="bg-BG"/>
        </w:rPr>
      </w:pPr>
    </w:p>
    <w:p w14:paraId="03C3E865" w14:textId="77777777" w:rsidR="0040333D" w:rsidRPr="00FE100D" w:rsidRDefault="008D7358">
      <w:pPr>
        <w:tabs>
          <w:tab w:val="clear" w:pos="567"/>
          <w:tab w:val="left" w:pos="800"/>
        </w:tabs>
        <w:outlineLvl w:val="0"/>
        <w:rPr>
          <w:shd w:val="pct15" w:color="auto" w:fill="FFFFFF"/>
          <w:lang w:val="bg-BG"/>
        </w:rPr>
      </w:pPr>
      <w:r w:rsidRPr="00FE100D">
        <w:rPr>
          <w:lang w:val="bg-BG"/>
        </w:rPr>
        <w:t xml:space="preserve">EU/1/13/853/001 </w:t>
      </w:r>
      <w:r w:rsidRPr="00FE100D">
        <w:rPr>
          <w:shd w:val="pct15" w:color="auto" w:fill="FFFFFF"/>
          <w:lang w:val="bg-BG"/>
        </w:rPr>
        <w:t xml:space="preserve">1 флакон </w:t>
      </w:r>
    </w:p>
    <w:p w14:paraId="0DB71854" w14:textId="77777777" w:rsidR="0040333D" w:rsidRPr="00FE100D" w:rsidRDefault="008D7358">
      <w:pPr>
        <w:tabs>
          <w:tab w:val="clear" w:pos="567"/>
        </w:tabs>
        <w:spacing w:line="240" w:lineRule="auto"/>
        <w:rPr>
          <w:shd w:val="pct15" w:color="auto" w:fill="FFFFFF"/>
          <w:lang w:val="bg-BG"/>
        </w:rPr>
      </w:pPr>
      <w:r w:rsidRPr="00FE100D">
        <w:rPr>
          <w:shd w:val="pct15" w:color="auto" w:fill="FFFFFF"/>
          <w:lang w:val="bg-BG"/>
        </w:rPr>
        <w:t>EU/1/13/853/002 2 флакона</w:t>
      </w:r>
    </w:p>
    <w:p w14:paraId="442D0A60" w14:textId="77777777" w:rsidR="0040333D" w:rsidRPr="00FE100D" w:rsidRDefault="008D7358">
      <w:pPr>
        <w:tabs>
          <w:tab w:val="clear" w:pos="567"/>
        </w:tabs>
        <w:spacing w:line="240" w:lineRule="auto"/>
        <w:rPr>
          <w:shd w:val="pct15" w:color="auto" w:fill="FFFFFF"/>
          <w:lang w:val="bg-BG"/>
        </w:rPr>
      </w:pPr>
      <w:r w:rsidRPr="00FE100D">
        <w:rPr>
          <w:shd w:val="pct15" w:color="auto" w:fill="FFFFFF"/>
          <w:lang w:val="bg-BG"/>
        </w:rPr>
        <w:t>EU/1/13/853/003 3 флакона</w:t>
      </w:r>
    </w:p>
    <w:p w14:paraId="0EF3D47D" w14:textId="77777777" w:rsidR="0040333D" w:rsidRPr="00FE100D" w:rsidRDefault="008D7358">
      <w:pPr>
        <w:tabs>
          <w:tab w:val="clear" w:pos="567"/>
        </w:tabs>
        <w:spacing w:line="240" w:lineRule="auto"/>
        <w:rPr>
          <w:shd w:val="pct15" w:color="auto" w:fill="FFFFFF"/>
          <w:lang w:val="bg-BG"/>
        </w:rPr>
      </w:pPr>
      <w:r w:rsidRPr="00FE100D">
        <w:rPr>
          <w:shd w:val="pct15" w:color="auto" w:fill="FFFFFF"/>
          <w:lang w:val="bg-BG"/>
        </w:rPr>
        <w:t>EU/1/13/853/004 4 флакона</w:t>
      </w:r>
    </w:p>
    <w:p w14:paraId="3B2B85D8" w14:textId="77777777" w:rsidR="0040333D" w:rsidRPr="00FE100D" w:rsidRDefault="008D7358">
      <w:pPr>
        <w:tabs>
          <w:tab w:val="clear" w:pos="567"/>
          <w:tab w:val="left" w:pos="800"/>
        </w:tabs>
        <w:outlineLvl w:val="0"/>
        <w:rPr>
          <w:shd w:val="pct15" w:color="auto" w:fill="FFFFFF"/>
          <w:lang w:val="bg-BG"/>
        </w:rPr>
      </w:pPr>
      <w:r w:rsidRPr="00FE100D">
        <w:rPr>
          <w:shd w:val="pct15" w:color="auto" w:fill="FFFFFF"/>
          <w:lang w:val="bg-BG"/>
        </w:rPr>
        <w:t>EU/1/13/853/005 5 флакона</w:t>
      </w:r>
    </w:p>
    <w:p w14:paraId="0FBA7F6C" w14:textId="77777777" w:rsidR="0040333D" w:rsidRPr="00FE100D" w:rsidRDefault="0040333D">
      <w:pPr>
        <w:tabs>
          <w:tab w:val="clear" w:pos="567"/>
        </w:tabs>
        <w:spacing w:line="240" w:lineRule="auto"/>
        <w:rPr>
          <w:lang w:val="bg-BG"/>
        </w:rPr>
      </w:pPr>
    </w:p>
    <w:p w14:paraId="00B6FE72" w14:textId="77777777" w:rsidR="0040333D" w:rsidRPr="00FE100D" w:rsidRDefault="0040333D">
      <w:pPr>
        <w:tabs>
          <w:tab w:val="clear" w:pos="567"/>
        </w:tabs>
        <w:spacing w:line="240" w:lineRule="auto"/>
        <w:rPr>
          <w:lang w:val="bg-BG"/>
        </w:rPr>
      </w:pPr>
    </w:p>
    <w:p w14:paraId="074C1556"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13.</w:t>
      </w:r>
      <w:r w:rsidRPr="00FE100D">
        <w:rPr>
          <w:b/>
          <w:lang w:val="bg-BG"/>
        </w:rPr>
        <w:tab/>
        <w:t>ПАРТИДЕН НОМЕР</w:t>
      </w:r>
    </w:p>
    <w:p w14:paraId="0CDB4762" w14:textId="77777777" w:rsidR="0040333D" w:rsidRPr="00FE100D" w:rsidRDefault="0040333D">
      <w:pPr>
        <w:pStyle w:val="af3"/>
        <w:keepNext/>
        <w:keepLines/>
        <w:tabs>
          <w:tab w:val="clear" w:pos="567"/>
        </w:tabs>
        <w:spacing w:line="240" w:lineRule="auto"/>
        <w:rPr>
          <w:sz w:val="22"/>
          <w:lang w:val="bg-BG"/>
        </w:rPr>
      </w:pPr>
    </w:p>
    <w:p w14:paraId="534E2FFD" w14:textId="77777777" w:rsidR="0040333D" w:rsidRPr="00FE100D" w:rsidRDefault="008D7358">
      <w:pPr>
        <w:pStyle w:val="af3"/>
        <w:tabs>
          <w:tab w:val="clear" w:pos="567"/>
        </w:tabs>
        <w:spacing w:line="240" w:lineRule="auto"/>
        <w:rPr>
          <w:sz w:val="22"/>
          <w:lang w:val="bg-BG"/>
        </w:rPr>
      </w:pPr>
      <w:r w:rsidRPr="00FE100D">
        <w:rPr>
          <w:sz w:val="22"/>
          <w:lang w:val="bg-BG"/>
        </w:rPr>
        <w:t>Партиден №</w:t>
      </w:r>
    </w:p>
    <w:p w14:paraId="7993D3A3" w14:textId="77777777" w:rsidR="0040333D" w:rsidRPr="00FE100D" w:rsidRDefault="0040333D">
      <w:pPr>
        <w:tabs>
          <w:tab w:val="clear" w:pos="567"/>
        </w:tabs>
        <w:spacing w:line="240" w:lineRule="auto"/>
        <w:rPr>
          <w:lang w:val="bg-BG"/>
        </w:rPr>
      </w:pPr>
    </w:p>
    <w:p w14:paraId="372B0AC1" w14:textId="77777777" w:rsidR="0040333D" w:rsidRPr="00FE100D" w:rsidRDefault="0040333D">
      <w:pPr>
        <w:tabs>
          <w:tab w:val="clear" w:pos="567"/>
        </w:tabs>
        <w:spacing w:line="240" w:lineRule="auto"/>
        <w:rPr>
          <w:lang w:val="bg-BG"/>
        </w:rPr>
      </w:pPr>
    </w:p>
    <w:p w14:paraId="09484F61"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14.</w:t>
      </w:r>
      <w:r w:rsidRPr="00FE100D">
        <w:rPr>
          <w:b/>
          <w:lang w:val="bg-BG"/>
        </w:rPr>
        <w:tab/>
        <w:t>НАЧИН НА ОТПУСКАНЕ</w:t>
      </w:r>
    </w:p>
    <w:p w14:paraId="3619F7BB" w14:textId="77777777" w:rsidR="0040333D" w:rsidRPr="00FE100D" w:rsidRDefault="0040333D">
      <w:pPr>
        <w:tabs>
          <w:tab w:val="clear" w:pos="567"/>
        </w:tabs>
        <w:spacing w:line="240" w:lineRule="auto"/>
        <w:rPr>
          <w:lang w:val="bg-BG"/>
        </w:rPr>
      </w:pPr>
    </w:p>
    <w:p w14:paraId="1D41A351" w14:textId="77777777" w:rsidR="0040333D" w:rsidRPr="00FE100D" w:rsidRDefault="0040333D">
      <w:pPr>
        <w:tabs>
          <w:tab w:val="clear" w:pos="567"/>
        </w:tabs>
        <w:spacing w:line="240" w:lineRule="auto"/>
        <w:rPr>
          <w:lang w:val="bg-BG"/>
        </w:rPr>
      </w:pPr>
    </w:p>
    <w:p w14:paraId="7A2320DB"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15.</w:t>
      </w:r>
      <w:r w:rsidRPr="00FE100D">
        <w:rPr>
          <w:b/>
          <w:lang w:val="bg-BG"/>
        </w:rPr>
        <w:tab/>
        <w:t>УКАЗАНИЯ ЗА УПОТРЕБА</w:t>
      </w:r>
    </w:p>
    <w:p w14:paraId="30B067DF" w14:textId="77777777" w:rsidR="0040333D" w:rsidRPr="00FE100D" w:rsidRDefault="0040333D">
      <w:pPr>
        <w:keepNext/>
        <w:keepLines/>
        <w:tabs>
          <w:tab w:val="clear" w:pos="567"/>
        </w:tabs>
        <w:spacing w:line="240" w:lineRule="auto"/>
        <w:rPr>
          <w:lang w:val="bg-BG"/>
        </w:rPr>
      </w:pPr>
    </w:p>
    <w:p w14:paraId="7A8DA8A8" w14:textId="77777777" w:rsidR="0040333D" w:rsidRPr="00FE100D" w:rsidRDefault="0040333D">
      <w:pPr>
        <w:tabs>
          <w:tab w:val="clear" w:pos="567"/>
        </w:tabs>
        <w:spacing w:line="240" w:lineRule="auto"/>
        <w:rPr>
          <w:lang w:val="bg-BG"/>
        </w:rPr>
      </w:pPr>
    </w:p>
    <w:p w14:paraId="278C1C49"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16.</w:t>
      </w:r>
      <w:r w:rsidRPr="00FE100D">
        <w:rPr>
          <w:b/>
          <w:lang w:val="bg-BG"/>
        </w:rPr>
        <w:tab/>
        <w:t>ИНФОРМАЦИЯ НА БРАЙЛОВА АЗБУКА</w:t>
      </w:r>
    </w:p>
    <w:p w14:paraId="4525DBAF" w14:textId="77777777" w:rsidR="0040333D" w:rsidRPr="00FE100D" w:rsidRDefault="0040333D">
      <w:pPr>
        <w:keepNext/>
        <w:keepLines/>
        <w:tabs>
          <w:tab w:val="clear" w:pos="567"/>
        </w:tabs>
        <w:spacing w:line="240" w:lineRule="auto"/>
        <w:rPr>
          <w:lang w:val="bg-BG"/>
        </w:rPr>
      </w:pPr>
    </w:p>
    <w:p w14:paraId="5869A722" w14:textId="77777777" w:rsidR="0040333D" w:rsidRPr="00FE100D" w:rsidRDefault="008D7358">
      <w:pPr>
        <w:tabs>
          <w:tab w:val="clear" w:pos="567"/>
        </w:tabs>
        <w:spacing w:line="240" w:lineRule="auto"/>
        <w:rPr>
          <w:lang w:val="bg-BG"/>
        </w:rPr>
      </w:pPr>
      <w:r w:rsidRPr="00FE100D">
        <w:rPr>
          <w:lang w:val="bg-BG"/>
        </w:rPr>
        <w:t>Remsima 100 mg</w:t>
      </w:r>
    </w:p>
    <w:p w14:paraId="683DA608" w14:textId="77777777" w:rsidR="0040333D" w:rsidRPr="00FE100D" w:rsidRDefault="0040333D">
      <w:pPr>
        <w:tabs>
          <w:tab w:val="clear" w:pos="567"/>
        </w:tabs>
        <w:spacing w:line="240" w:lineRule="auto"/>
        <w:rPr>
          <w:lang w:val="bg-BG"/>
        </w:rPr>
      </w:pPr>
    </w:p>
    <w:p w14:paraId="20176337" w14:textId="77777777" w:rsidR="0040333D" w:rsidRPr="00FE100D" w:rsidRDefault="0040333D">
      <w:pPr>
        <w:tabs>
          <w:tab w:val="clear" w:pos="567"/>
        </w:tabs>
        <w:spacing w:line="240" w:lineRule="auto"/>
        <w:rPr>
          <w:lang w:val="bg-BG"/>
        </w:rPr>
      </w:pPr>
    </w:p>
    <w:p w14:paraId="3C45F472" w14:textId="77777777" w:rsidR="0040333D" w:rsidRPr="00FE100D" w:rsidRDefault="008D7358" w:rsidP="00D63740">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lastRenderedPageBreak/>
        <w:t>17.</w:t>
      </w:r>
      <w:r w:rsidRPr="00FE100D">
        <w:rPr>
          <w:b/>
          <w:noProof/>
          <w:lang w:val="bg-BG"/>
        </w:rPr>
        <w:tab/>
        <w:t>УНИКАЛЕН ИДЕНТИФИКАТОР — ДВУИЗМЕРЕН БАРКОД</w:t>
      </w:r>
    </w:p>
    <w:p w14:paraId="62BF8D7B" w14:textId="77777777" w:rsidR="0040333D" w:rsidRPr="00FE100D" w:rsidRDefault="0040333D" w:rsidP="00C135E7">
      <w:pPr>
        <w:keepNext/>
        <w:tabs>
          <w:tab w:val="clear" w:pos="567"/>
        </w:tabs>
        <w:spacing w:line="240" w:lineRule="auto"/>
        <w:rPr>
          <w:noProof/>
          <w:lang w:val="bg-BG"/>
        </w:rPr>
      </w:pPr>
    </w:p>
    <w:p w14:paraId="69A3A03E" w14:textId="77777777" w:rsidR="0040333D" w:rsidRPr="00FE100D" w:rsidRDefault="008D7358" w:rsidP="00C135E7">
      <w:pPr>
        <w:keepNext/>
        <w:tabs>
          <w:tab w:val="clear" w:pos="567"/>
        </w:tabs>
        <w:spacing w:line="240" w:lineRule="auto"/>
        <w:rPr>
          <w:shd w:val="pct15" w:color="auto" w:fill="FFFFFF"/>
          <w:lang w:val="bg-BG"/>
        </w:rPr>
      </w:pPr>
      <w:r w:rsidRPr="00FE100D">
        <w:rPr>
          <w:shd w:val="pct15" w:color="auto" w:fill="FFFFFF"/>
          <w:lang w:val="bg-BG"/>
        </w:rPr>
        <w:t>Двуизмерен баркод с включен уникален идентификатор</w:t>
      </w:r>
    </w:p>
    <w:p w14:paraId="45474E54" w14:textId="77777777" w:rsidR="0040333D" w:rsidRPr="00FE100D" w:rsidRDefault="0040333D" w:rsidP="00C135E7">
      <w:pPr>
        <w:keepNext/>
        <w:tabs>
          <w:tab w:val="clear" w:pos="567"/>
        </w:tabs>
        <w:spacing w:line="240" w:lineRule="auto"/>
        <w:rPr>
          <w:noProof/>
          <w:lang w:val="bg-BG"/>
        </w:rPr>
      </w:pPr>
    </w:p>
    <w:p w14:paraId="5B94C441" w14:textId="419A2A6B" w:rsidR="0040333D" w:rsidRPr="00FE100D" w:rsidRDefault="0040333D">
      <w:pPr>
        <w:tabs>
          <w:tab w:val="clear" w:pos="567"/>
        </w:tabs>
        <w:spacing w:line="240" w:lineRule="auto"/>
        <w:rPr>
          <w:noProof/>
          <w:lang w:val="bg-BG"/>
        </w:rPr>
      </w:pPr>
    </w:p>
    <w:p w14:paraId="7539E659" w14:textId="77777777" w:rsidR="0040333D" w:rsidRPr="00FE100D" w:rsidRDefault="008D7358">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t>18.</w:t>
      </w:r>
      <w:r w:rsidRPr="00FE100D">
        <w:rPr>
          <w:b/>
          <w:noProof/>
          <w:lang w:val="bg-BG"/>
        </w:rPr>
        <w:tab/>
        <w:t>УНИКАЛЕН ИДЕНТИФИКАТОР — ДАННИ ЗА ЧЕТЕНЕ ОТ ХОРА</w:t>
      </w:r>
    </w:p>
    <w:p w14:paraId="4946E462" w14:textId="77777777" w:rsidR="0040333D" w:rsidRPr="00FE100D" w:rsidRDefault="0040333D">
      <w:pPr>
        <w:tabs>
          <w:tab w:val="clear" w:pos="567"/>
        </w:tabs>
        <w:spacing w:line="240" w:lineRule="auto"/>
        <w:rPr>
          <w:noProof/>
          <w:lang w:val="bg-BG"/>
        </w:rPr>
      </w:pPr>
    </w:p>
    <w:p w14:paraId="3E3A4C31" w14:textId="4B981F32" w:rsidR="00B920F5" w:rsidRPr="00FE100D" w:rsidRDefault="00B920F5" w:rsidP="00B920F5">
      <w:pPr>
        <w:rPr>
          <w:color w:val="008000"/>
          <w:lang w:val="bg-BG"/>
        </w:rPr>
      </w:pPr>
      <w:r w:rsidRPr="00FE100D">
        <w:rPr>
          <w:lang w:val="bg-BG"/>
        </w:rPr>
        <w:t>PC</w:t>
      </w:r>
    </w:p>
    <w:p w14:paraId="5D89BCA1" w14:textId="25F1A798" w:rsidR="00B920F5" w:rsidRPr="00FE100D" w:rsidRDefault="00B920F5" w:rsidP="00B920F5">
      <w:pPr>
        <w:rPr>
          <w:lang w:val="bg-BG"/>
        </w:rPr>
      </w:pPr>
      <w:r w:rsidRPr="00FE100D">
        <w:rPr>
          <w:lang w:val="bg-BG"/>
        </w:rPr>
        <w:t>SN</w:t>
      </w:r>
    </w:p>
    <w:p w14:paraId="08165B9C" w14:textId="42B7314F" w:rsidR="00B920F5" w:rsidRPr="00FE100D" w:rsidRDefault="00B920F5" w:rsidP="00B920F5">
      <w:pPr>
        <w:rPr>
          <w:shd w:val="pct15" w:color="auto" w:fill="FFFFFF"/>
          <w:lang w:val="bg-BG"/>
        </w:rPr>
      </w:pPr>
      <w:r w:rsidRPr="00FE100D">
        <w:rPr>
          <w:shd w:val="pct15" w:color="auto" w:fill="FFFFFF"/>
          <w:lang w:val="bg-BG"/>
        </w:rPr>
        <w:t>NN</w:t>
      </w:r>
    </w:p>
    <w:p w14:paraId="1CD2A303" w14:textId="77777777" w:rsidR="0040333D" w:rsidRPr="00FE100D" w:rsidRDefault="008D7358">
      <w:pPr>
        <w:pageBreakBefore/>
        <w:pBdr>
          <w:top w:val="single" w:sz="4" w:space="1" w:color="000000"/>
          <w:left w:val="single" w:sz="4" w:space="4" w:color="000000"/>
          <w:bottom w:val="single" w:sz="4" w:space="1" w:color="000000"/>
          <w:right w:val="single" w:sz="4" w:space="4" w:color="000000"/>
        </w:pBdr>
        <w:spacing w:line="240" w:lineRule="auto"/>
        <w:rPr>
          <w:b/>
          <w:lang w:val="bg-BG"/>
        </w:rPr>
      </w:pPr>
      <w:r w:rsidRPr="00FE100D">
        <w:rPr>
          <w:b/>
          <w:lang w:val="bg-BG"/>
        </w:rPr>
        <w:lastRenderedPageBreak/>
        <w:t>МИНИМУМ ДАННИ, КОИТО ТРЯБВА ДА СЪДЪРЖАТ МАЛКИТЕ ЕДИНИЧНИ ПЪРВИЧНИ ОПАКОВКИ</w:t>
      </w:r>
    </w:p>
    <w:p w14:paraId="57C47564" w14:textId="77777777" w:rsidR="0040333D" w:rsidRPr="00FE100D" w:rsidRDefault="0040333D">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p>
    <w:p w14:paraId="26D86C39" w14:textId="77777777" w:rsidR="0040333D" w:rsidRPr="00FE100D" w:rsidRDefault="008D7358">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ЕТИКЕТ ВЪРХУ ФЛАКОНА</w:t>
      </w:r>
    </w:p>
    <w:p w14:paraId="57BC99F4" w14:textId="77777777" w:rsidR="0040333D" w:rsidRPr="00FE100D" w:rsidRDefault="0040333D">
      <w:pPr>
        <w:tabs>
          <w:tab w:val="clear" w:pos="567"/>
        </w:tabs>
        <w:spacing w:line="240" w:lineRule="auto"/>
        <w:rPr>
          <w:lang w:val="bg-BG"/>
        </w:rPr>
      </w:pPr>
    </w:p>
    <w:p w14:paraId="796AF7E9" w14:textId="77777777" w:rsidR="0040333D" w:rsidRPr="00FE100D" w:rsidRDefault="0040333D">
      <w:pPr>
        <w:tabs>
          <w:tab w:val="clear" w:pos="567"/>
        </w:tabs>
        <w:spacing w:line="240" w:lineRule="auto"/>
        <w:rPr>
          <w:lang w:val="bg-BG"/>
        </w:rPr>
      </w:pPr>
    </w:p>
    <w:p w14:paraId="17B5906C"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w:t>
      </w:r>
      <w:r w:rsidRPr="00FE100D">
        <w:rPr>
          <w:b/>
          <w:lang w:val="bg-BG"/>
        </w:rPr>
        <w:tab/>
        <w:t>ИМЕ НА ЛЕКАРСТВЕНИЯ ПРОДУКТ И ПЪТ(ИЩА) НА ВЪВЕЖДАНЕ</w:t>
      </w:r>
    </w:p>
    <w:p w14:paraId="2B722C91" w14:textId="77777777" w:rsidR="0040333D" w:rsidRPr="00FE100D" w:rsidRDefault="0040333D">
      <w:pPr>
        <w:keepNext/>
        <w:keepLines/>
        <w:tabs>
          <w:tab w:val="clear" w:pos="567"/>
        </w:tabs>
        <w:spacing w:line="240" w:lineRule="auto"/>
        <w:ind w:left="567" w:hanging="567"/>
        <w:rPr>
          <w:lang w:val="bg-BG"/>
        </w:rPr>
      </w:pPr>
    </w:p>
    <w:p w14:paraId="56248C65" w14:textId="77777777" w:rsidR="0040333D" w:rsidRPr="00FE100D" w:rsidRDefault="008D7358">
      <w:pPr>
        <w:tabs>
          <w:tab w:val="clear" w:pos="567"/>
        </w:tabs>
        <w:spacing w:line="240" w:lineRule="auto"/>
        <w:rPr>
          <w:lang w:val="bg-BG"/>
        </w:rPr>
      </w:pPr>
      <w:r w:rsidRPr="00FE100D">
        <w:rPr>
          <w:lang w:val="bg-BG"/>
        </w:rPr>
        <w:t>Remsima 100 mg прах за концентрат</w:t>
      </w:r>
    </w:p>
    <w:p w14:paraId="532AD0BD" w14:textId="77777777" w:rsidR="0040333D" w:rsidRPr="00FE100D" w:rsidRDefault="008D7358">
      <w:pPr>
        <w:tabs>
          <w:tab w:val="clear" w:pos="567"/>
        </w:tabs>
        <w:spacing w:line="240" w:lineRule="auto"/>
        <w:rPr>
          <w:lang w:val="bg-BG"/>
        </w:rPr>
      </w:pPr>
      <w:r w:rsidRPr="00FE100D">
        <w:rPr>
          <w:lang w:val="bg-BG"/>
        </w:rPr>
        <w:t>инфликсимаб</w:t>
      </w:r>
    </w:p>
    <w:p w14:paraId="2C96B888" w14:textId="77777777" w:rsidR="0040333D" w:rsidRPr="00FE100D" w:rsidRDefault="008D7358">
      <w:pPr>
        <w:tabs>
          <w:tab w:val="clear" w:pos="567"/>
        </w:tabs>
        <w:spacing w:line="240" w:lineRule="auto"/>
        <w:rPr>
          <w:lang w:val="bg-BG"/>
        </w:rPr>
      </w:pPr>
      <w:r w:rsidRPr="00FE100D">
        <w:rPr>
          <w:lang w:val="bg-BG"/>
        </w:rPr>
        <w:t>i.v.</w:t>
      </w:r>
    </w:p>
    <w:p w14:paraId="2D31F307" w14:textId="77777777" w:rsidR="0040333D" w:rsidRPr="00FE100D" w:rsidRDefault="0040333D">
      <w:pPr>
        <w:tabs>
          <w:tab w:val="clear" w:pos="567"/>
        </w:tabs>
        <w:spacing w:line="240" w:lineRule="auto"/>
        <w:rPr>
          <w:lang w:val="bg-BG"/>
        </w:rPr>
      </w:pPr>
    </w:p>
    <w:p w14:paraId="7045212B" w14:textId="69A63E3C"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2.</w:t>
      </w:r>
      <w:r w:rsidRPr="00FE100D">
        <w:rPr>
          <w:b/>
          <w:lang w:val="bg-BG"/>
        </w:rPr>
        <w:tab/>
        <w:t>НАЧИН НА ПРИЛ</w:t>
      </w:r>
      <w:r w:rsidR="0088166A">
        <w:rPr>
          <w:b/>
          <w:lang w:val="bg-BG"/>
        </w:rPr>
        <w:t>ОЖЕНИЕ</w:t>
      </w:r>
    </w:p>
    <w:p w14:paraId="27164F5B" w14:textId="77777777" w:rsidR="0040333D" w:rsidRPr="00FE100D" w:rsidRDefault="0040333D">
      <w:pPr>
        <w:tabs>
          <w:tab w:val="clear" w:pos="567"/>
        </w:tabs>
        <w:spacing w:line="240" w:lineRule="auto"/>
        <w:rPr>
          <w:lang w:val="bg-BG"/>
        </w:rPr>
      </w:pPr>
    </w:p>
    <w:p w14:paraId="1DEF1CB8" w14:textId="77777777" w:rsidR="0040333D" w:rsidRPr="00FE100D" w:rsidRDefault="008D7358">
      <w:pPr>
        <w:spacing w:line="240" w:lineRule="auto"/>
        <w:rPr>
          <w:lang w:val="bg-BG"/>
        </w:rPr>
      </w:pPr>
      <w:r w:rsidRPr="00FE100D">
        <w:rPr>
          <w:lang w:val="bg-BG"/>
        </w:rPr>
        <w:t>За интравенозно приложение след разтваряне и разреждане.</w:t>
      </w:r>
    </w:p>
    <w:p w14:paraId="792D7D55" w14:textId="77777777" w:rsidR="0040333D" w:rsidRPr="00FE100D" w:rsidRDefault="0040333D">
      <w:pPr>
        <w:tabs>
          <w:tab w:val="clear" w:pos="567"/>
        </w:tabs>
        <w:spacing w:line="240" w:lineRule="auto"/>
        <w:rPr>
          <w:lang w:val="bg-BG"/>
        </w:rPr>
      </w:pPr>
    </w:p>
    <w:p w14:paraId="612E1273" w14:textId="77777777" w:rsidR="0040333D" w:rsidRPr="00FE100D" w:rsidRDefault="0040333D">
      <w:pPr>
        <w:tabs>
          <w:tab w:val="clear" w:pos="567"/>
        </w:tabs>
        <w:spacing w:line="240" w:lineRule="auto"/>
        <w:rPr>
          <w:lang w:val="bg-BG"/>
        </w:rPr>
      </w:pPr>
    </w:p>
    <w:p w14:paraId="3F86A742"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3.</w:t>
      </w:r>
      <w:r w:rsidRPr="00FE100D">
        <w:rPr>
          <w:b/>
          <w:lang w:val="bg-BG"/>
        </w:rPr>
        <w:tab/>
        <w:t>ДАТА НА ИЗТИЧАНЕ НА СРОКА НА ГОДНОСТ</w:t>
      </w:r>
    </w:p>
    <w:p w14:paraId="2BCB74E1" w14:textId="77777777" w:rsidR="0040333D" w:rsidRPr="00FE100D" w:rsidRDefault="0040333D">
      <w:pPr>
        <w:keepNext/>
        <w:keepLines/>
        <w:tabs>
          <w:tab w:val="clear" w:pos="567"/>
        </w:tabs>
        <w:spacing w:line="240" w:lineRule="auto"/>
        <w:rPr>
          <w:i/>
          <w:lang w:val="bg-BG"/>
        </w:rPr>
      </w:pPr>
    </w:p>
    <w:p w14:paraId="374FB6C7" w14:textId="77777777" w:rsidR="0040333D" w:rsidRPr="00FE100D" w:rsidRDefault="008D7358">
      <w:pPr>
        <w:spacing w:line="240" w:lineRule="auto"/>
        <w:rPr>
          <w:lang w:val="bg-BG"/>
        </w:rPr>
      </w:pPr>
      <w:r w:rsidRPr="00FE100D">
        <w:rPr>
          <w:lang w:val="bg-BG"/>
        </w:rPr>
        <w:t>EXP</w:t>
      </w:r>
    </w:p>
    <w:p w14:paraId="0823BE5F" w14:textId="77777777" w:rsidR="0040333D" w:rsidRPr="00FE100D" w:rsidRDefault="0040333D">
      <w:pPr>
        <w:tabs>
          <w:tab w:val="clear" w:pos="567"/>
        </w:tabs>
        <w:spacing w:line="240" w:lineRule="auto"/>
        <w:rPr>
          <w:lang w:val="bg-BG"/>
        </w:rPr>
      </w:pPr>
    </w:p>
    <w:p w14:paraId="5E4B0053" w14:textId="77777777" w:rsidR="0040333D" w:rsidRPr="00FE100D" w:rsidRDefault="0040333D">
      <w:pPr>
        <w:tabs>
          <w:tab w:val="clear" w:pos="567"/>
        </w:tabs>
        <w:spacing w:line="240" w:lineRule="auto"/>
        <w:rPr>
          <w:lang w:val="bg-BG"/>
        </w:rPr>
      </w:pPr>
    </w:p>
    <w:p w14:paraId="7E586ABB"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4.</w:t>
      </w:r>
      <w:r w:rsidRPr="00FE100D">
        <w:rPr>
          <w:b/>
          <w:lang w:val="bg-BG"/>
        </w:rPr>
        <w:tab/>
        <w:t>ПАРТИДЕН НОМЕР</w:t>
      </w:r>
    </w:p>
    <w:p w14:paraId="21038E6F" w14:textId="77777777" w:rsidR="0040333D" w:rsidRPr="00FE100D" w:rsidRDefault="0040333D">
      <w:pPr>
        <w:keepNext/>
        <w:keepLines/>
        <w:tabs>
          <w:tab w:val="clear" w:pos="567"/>
        </w:tabs>
        <w:spacing w:line="240" w:lineRule="auto"/>
        <w:rPr>
          <w:lang w:val="bg-BG"/>
        </w:rPr>
      </w:pPr>
    </w:p>
    <w:p w14:paraId="207BED9A" w14:textId="77777777" w:rsidR="0040333D" w:rsidRPr="00FE100D" w:rsidRDefault="008D7358">
      <w:pPr>
        <w:tabs>
          <w:tab w:val="clear" w:pos="567"/>
        </w:tabs>
        <w:spacing w:line="240" w:lineRule="auto"/>
        <w:rPr>
          <w:lang w:val="bg-BG"/>
        </w:rPr>
      </w:pPr>
      <w:r w:rsidRPr="00FE100D">
        <w:rPr>
          <w:lang w:val="bg-BG"/>
        </w:rPr>
        <w:t>Lot</w:t>
      </w:r>
    </w:p>
    <w:p w14:paraId="4D56E60A" w14:textId="77777777" w:rsidR="0040333D" w:rsidRPr="00FE100D" w:rsidRDefault="0040333D">
      <w:pPr>
        <w:tabs>
          <w:tab w:val="clear" w:pos="567"/>
        </w:tabs>
        <w:spacing w:line="240" w:lineRule="auto"/>
        <w:rPr>
          <w:lang w:val="bg-BG"/>
        </w:rPr>
      </w:pPr>
    </w:p>
    <w:p w14:paraId="19C3F736" w14:textId="77777777" w:rsidR="0040333D" w:rsidRPr="00FE100D" w:rsidRDefault="0040333D">
      <w:pPr>
        <w:tabs>
          <w:tab w:val="clear" w:pos="567"/>
        </w:tabs>
        <w:spacing w:line="240" w:lineRule="auto"/>
        <w:ind w:right="113"/>
        <w:rPr>
          <w:lang w:val="bg-BG"/>
        </w:rPr>
      </w:pPr>
    </w:p>
    <w:p w14:paraId="0DEF8379" w14:textId="77777777" w:rsidR="0040333D" w:rsidRPr="00FE100D" w:rsidRDefault="008D7358">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5.</w:t>
      </w:r>
      <w:r w:rsidRPr="00FE100D">
        <w:rPr>
          <w:b/>
          <w:lang w:val="bg-BG"/>
        </w:rPr>
        <w:tab/>
        <w:t>СЪДЪРЖАНИЕ КАТО МАСА, ОБЕМ ИЛИ ЕДИНИЦИ</w:t>
      </w:r>
    </w:p>
    <w:p w14:paraId="38937CEB" w14:textId="77777777" w:rsidR="0040333D" w:rsidRPr="00FE100D" w:rsidRDefault="0040333D">
      <w:pPr>
        <w:keepNext/>
        <w:keepLines/>
        <w:tabs>
          <w:tab w:val="clear" w:pos="567"/>
        </w:tabs>
        <w:spacing w:line="240" w:lineRule="auto"/>
        <w:ind w:right="113"/>
        <w:rPr>
          <w:lang w:val="bg-BG"/>
        </w:rPr>
      </w:pPr>
    </w:p>
    <w:p w14:paraId="0D2C138C" w14:textId="77777777" w:rsidR="0040333D" w:rsidRPr="00FE100D" w:rsidRDefault="008D7358">
      <w:pPr>
        <w:spacing w:line="240" w:lineRule="auto"/>
        <w:rPr>
          <w:lang w:val="bg-BG"/>
        </w:rPr>
      </w:pPr>
      <w:r w:rsidRPr="00FE100D">
        <w:rPr>
          <w:lang w:val="bg-BG"/>
        </w:rPr>
        <w:t>100 mg</w:t>
      </w:r>
    </w:p>
    <w:p w14:paraId="6EF6A2F8" w14:textId="77777777" w:rsidR="0040333D" w:rsidRPr="00FE100D" w:rsidRDefault="0040333D">
      <w:pPr>
        <w:spacing w:line="240" w:lineRule="auto"/>
        <w:rPr>
          <w:lang w:val="bg-BG"/>
        </w:rPr>
      </w:pPr>
    </w:p>
    <w:p w14:paraId="06D6FE61" w14:textId="77777777" w:rsidR="0040333D" w:rsidRPr="00FE100D" w:rsidRDefault="0040333D">
      <w:pPr>
        <w:tabs>
          <w:tab w:val="clear" w:pos="567"/>
        </w:tabs>
        <w:spacing w:line="240" w:lineRule="auto"/>
        <w:ind w:right="113"/>
        <w:rPr>
          <w:lang w:val="bg-BG"/>
        </w:rPr>
      </w:pPr>
    </w:p>
    <w:p w14:paraId="00E99381" w14:textId="77777777" w:rsidR="0040333D" w:rsidRPr="00FE100D" w:rsidRDefault="008D7358">
      <w:pPr>
        <w:keepNext/>
        <w:keepLines/>
        <w:pBdr>
          <w:top w:val="single" w:sz="4" w:space="1" w:color="000000"/>
          <w:left w:val="single" w:sz="4" w:space="4" w:color="000000"/>
          <w:bottom w:val="single" w:sz="4" w:space="0" w:color="000000"/>
          <w:right w:val="single" w:sz="4" w:space="4" w:color="000000"/>
        </w:pBdr>
        <w:tabs>
          <w:tab w:val="clear" w:pos="567"/>
        </w:tabs>
        <w:spacing w:line="240" w:lineRule="auto"/>
        <w:rPr>
          <w:b/>
          <w:lang w:val="bg-BG"/>
        </w:rPr>
      </w:pPr>
      <w:r w:rsidRPr="00FE100D">
        <w:rPr>
          <w:b/>
          <w:lang w:val="bg-BG"/>
        </w:rPr>
        <w:t>6.</w:t>
      </w:r>
      <w:r w:rsidRPr="00FE100D">
        <w:rPr>
          <w:b/>
          <w:lang w:val="bg-BG"/>
        </w:rPr>
        <w:tab/>
        <w:t>ДРУГО</w:t>
      </w:r>
    </w:p>
    <w:p w14:paraId="1BCC5B30" w14:textId="77777777" w:rsidR="0040333D" w:rsidRPr="00FE100D" w:rsidRDefault="0040333D">
      <w:pPr>
        <w:keepNext/>
        <w:keepLines/>
        <w:tabs>
          <w:tab w:val="clear" w:pos="567"/>
        </w:tabs>
        <w:spacing w:line="240" w:lineRule="auto"/>
        <w:ind w:right="113"/>
        <w:rPr>
          <w:lang w:val="bg-BG"/>
        </w:rPr>
      </w:pPr>
    </w:p>
    <w:p w14:paraId="09D2F112" w14:textId="77777777" w:rsidR="0040333D" w:rsidRPr="00FE100D" w:rsidRDefault="0040333D">
      <w:pPr>
        <w:tabs>
          <w:tab w:val="clear" w:pos="567"/>
        </w:tabs>
        <w:spacing w:line="240" w:lineRule="auto"/>
        <w:ind w:right="113"/>
        <w:rPr>
          <w:lang w:val="bg-BG"/>
        </w:rPr>
      </w:pPr>
    </w:p>
    <w:p w14:paraId="7C76FA18" w14:textId="77777777" w:rsidR="0040333D" w:rsidRPr="00FE100D" w:rsidRDefault="008D7358" w:rsidP="00756181">
      <w:pPr>
        <w:tabs>
          <w:tab w:val="clear" w:pos="567"/>
        </w:tabs>
        <w:suppressAutoHyphens w:val="0"/>
        <w:spacing w:line="240" w:lineRule="auto"/>
        <w:rPr>
          <w:lang w:val="bg-BG"/>
        </w:rPr>
      </w:pPr>
      <w:r w:rsidRPr="00FE100D">
        <w:rPr>
          <w:lang w:val="bg-BG"/>
        </w:rPr>
        <w:br w:type="page"/>
      </w:r>
    </w:p>
    <w:p w14:paraId="7B6555E6"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rPr>
          <w:b/>
          <w:noProof/>
          <w:lang w:val="bg-BG"/>
        </w:rPr>
      </w:pPr>
      <w:r w:rsidRPr="00FE100D">
        <w:rPr>
          <w:b/>
          <w:noProof/>
          <w:lang w:val="bg-BG"/>
        </w:rPr>
        <w:lastRenderedPageBreak/>
        <w:t>ДАННИ, КОИТО ТРЯБВА ДА СЪДЪРЖА ВТОРИЧНАТА ОПАКОВКА</w:t>
      </w:r>
    </w:p>
    <w:p w14:paraId="799D65CB" w14:textId="77777777" w:rsidR="0040333D" w:rsidRPr="00FE100D" w:rsidRDefault="0040333D">
      <w:pPr>
        <w:pBdr>
          <w:top w:val="single" w:sz="4" w:space="1" w:color="auto"/>
          <w:left w:val="single" w:sz="4" w:space="4" w:color="auto"/>
          <w:bottom w:val="single" w:sz="4" w:space="1" w:color="auto"/>
          <w:right w:val="single" w:sz="4" w:space="4" w:color="auto"/>
        </w:pBdr>
        <w:spacing w:line="240" w:lineRule="auto"/>
        <w:ind w:left="567" w:hanging="567"/>
        <w:rPr>
          <w:bCs/>
          <w:lang w:val="bg-BG"/>
        </w:rPr>
      </w:pPr>
    </w:p>
    <w:p w14:paraId="265705B9"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rPr>
          <w:bCs/>
          <w:lang w:val="bg-BG"/>
        </w:rPr>
      </w:pPr>
      <w:r w:rsidRPr="00FE100D">
        <w:rPr>
          <w:b/>
          <w:lang w:val="bg-BG"/>
        </w:rPr>
        <w:t xml:space="preserve">ВЪНШНА КАРТОНЕНА КУТИЯ ЗА ПРЕДВАРИТЕЛНО НАПЪЛНЕНА СПРИНЦОВКА </w:t>
      </w:r>
      <w:r w:rsidRPr="00FE100D">
        <w:rPr>
          <w:b/>
          <w:shd w:val="pct15" w:color="auto" w:fill="FFFFFF"/>
          <w:lang w:val="bg-BG"/>
        </w:rPr>
        <w:t>С АВТОМАТИЧНА ЗАЩИТА НА ИГЛАТА</w:t>
      </w:r>
    </w:p>
    <w:p w14:paraId="7383501D" w14:textId="77777777" w:rsidR="0040333D" w:rsidRPr="00FE100D" w:rsidRDefault="0040333D">
      <w:pPr>
        <w:spacing w:line="240" w:lineRule="auto"/>
        <w:rPr>
          <w:lang w:val="bg-BG"/>
        </w:rPr>
      </w:pPr>
    </w:p>
    <w:p w14:paraId="0FA5546F" w14:textId="77777777" w:rsidR="0040333D" w:rsidRPr="00FE100D" w:rsidRDefault="0040333D">
      <w:pPr>
        <w:spacing w:line="240" w:lineRule="auto"/>
        <w:rPr>
          <w:lang w:val="bg-BG"/>
        </w:rPr>
      </w:pPr>
    </w:p>
    <w:p w14:paraId="54A4EF61"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lang w:val="bg-BG"/>
        </w:rPr>
      </w:pPr>
      <w:r w:rsidRPr="00FE100D">
        <w:rPr>
          <w:b/>
          <w:lang w:val="bg-BG"/>
        </w:rPr>
        <w:t>1.</w:t>
      </w:r>
      <w:r w:rsidRPr="00FE100D">
        <w:rPr>
          <w:b/>
          <w:lang w:val="bg-BG"/>
        </w:rPr>
        <w:tab/>
      </w:r>
      <w:r w:rsidRPr="00FE100D">
        <w:rPr>
          <w:b/>
          <w:noProof/>
          <w:lang w:val="bg-BG"/>
        </w:rPr>
        <w:t>ИМЕ НА ЛЕКАРСТВЕНИЯ ПРОДУКТ</w:t>
      </w:r>
    </w:p>
    <w:p w14:paraId="568039E6" w14:textId="77777777" w:rsidR="0040333D" w:rsidRPr="00FE100D" w:rsidRDefault="0040333D">
      <w:pPr>
        <w:spacing w:line="240" w:lineRule="auto"/>
        <w:rPr>
          <w:lang w:val="bg-BG"/>
        </w:rPr>
      </w:pPr>
    </w:p>
    <w:p w14:paraId="103A0858" w14:textId="77777777" w:rsidR="0040333D" w:rsidRPr="00FE100D" w:rsidRDefault="008D7358">
      <w:pPr>
        <w:widowControl w:val="0"/>
        <w:spacing w:line="240" w:lineRule="auto"/>
        <w:rPr>
          <w:lang w:val="bg-BG"/>
        </w:rPr>
      </w:pPr>
      <w:r w:rsidRPr="00FE100D">
        <w:rPr>
          <w:lang w:val="bg-BG"/>
        </w:rPr>
        <w:t xml:space="preserve">Remsima 120 mg инжекционен разтвор </w:t>
      </w:r>
      <w:r w:rsidR="00AB1C7A" w:rsidRPr="00FE100D">
        <w:rPr>
          <w:lang w:val="bg-BG"/>
        </w:rPr>
        <w:t>в</w:t>
      </w:r>
      <w:r w:rsidRPr="00FE100D">
        <w:rPr>
          <w:lang w:val="bg-BG"/>
        </w:rPr>
        <w:t xml:space="preserve"> предварително напълнена спринцовка </w:t>
      </w:r>
    </w:p>
    <w:p w14:paraId="1D5EDF01" w14:textId="77777777" w:rsidR="0040333D" w:rsidRPr="00FE100D" w:rsidRDefault="008D7358">
      <w:pPr>
        <w:spacing w:line="240" w:lineRule="auto"/>
        <w:rPr>
          <w:b/>
          <w:lang w:val="bg-BG"/>
        </w:rPr>
      </w:pPr>
      <w:r w:rsidRPr="00FE100D">
        <w:rPr>
          <w:lang w:val="bg-BG"/>
        </w:rPr>
        <w:t>инфликсимаб</w:t>
      </w:r>
    </w:p>
    <w:p w14:paraId="5B9DE455" w14:textId="77777777" w:rsidR="0040333D" w:rsidRPr="00FE100D" w:rsidRDefault="0040333D">
      <w:pPr>
        <w:spacing w:line="240" w:lineRule="auto"/>
        <w:rPr>
          <w:lang w:val="bg-BG"/>
        </w:rPr>
      </w:pPr>
    </w:p>
    <w:p w14:paraId="534D68D8" w14:textId="77777777" w:rsidR="0040333D" w:rsidRPr="00FE100D" w:rsidRDefault="0040333D">
      <w:pPr>
        <w:spacing w:line="240" w:lineRule="auto"/>
        <w:rPr>
          <w:lang w:val="bg-BG"/>
        </w:rPr>
      </w:pPr>
    </w:p>
    <w:p w14:paraId="5BBC09BF"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b/>
          <w:lang w:val="bg-BG"/>
        </w:rPr>
      </w:pPr>
      <w:r w:rsidRPr="00FE100D">
        <w:rPr>
          <w:b/>
          <w:lang w:val="bg-BG"/>
        </w:rPr>
        <w:t>2.</w:t>
      </w:r>
      <w:r w:rsidRPr="00FE100D">
        <w:rPr>
          <w:b/>
          <w:lang w:val="bg-BG"/>
        </w:rPr>
        <w:tab/>
      </w:r>
      <w:r w:rsidRPr="00FE100D">
        <w:rPr>
          <w:b/>
          <w:noProof/>
          <w:lang w:val="bg-BG"/>
        </w:rPr>
        <w:t>ОБЯВЯВАНЕ НА АКТИВНОТО(ИТЕ) ВЕЩЕСТВО(А)</w:t>
      </w:r>
    </w:p>
    <w:p w14:paraId="57CED813" w14:textId="77777777" w:rsidR="0040333D" w:rsidRPr="00FE100D" w:rsidRDefault="0040333D">
      <w:pPr>
        <w:spacing w:line="240" w:lineRule="auto"/>
        <w:rPr>
          <w:lang w:val="bg-BG"/>
        </w:rPr>
      </w:pPr>
    </w:p>
    <w:p w14:paraId="35443C20" w14:textId="77777777" w:rsidR="0040333D" w:rsidRPr="00FE100D" w:rsidRDefault="008D7358">
      <w:pPr>
        <w:spacing w:line="240" w:lineRule="auto"/>
        <w:rPr>
          <w:lang w:val="bg-BG"/>
        </w:rPr>
      </w:pPr>
      <w:r w:rsidRPr="00FE100D">
        <w:rPr>
          <w:lang w:val="bg-BG"/>
        </w:rPr>
        <w:t xml:space="preserve">Всяка предварително напълнена спринцовка от 1 ml с </w:t>
      </w:r>
      <w:r w:rsidR="00766F06" w:rsidRPr="00FE100D">
        <w:rPr>
          <w:lang w:val="bg-BG"/>
        </w:rPr>
        <w:t>единична</w:t>
      </w:r>
      <w:r w:rsidRPr="00FE100D">
        <w:rPr>
          <w:lang w:val="bg-BG"/>
        </w:rPr>
        <w:t xml:space="preserve"> доза съдържа 120 mg инфликсимаб</w:t>
      </w:r>
      <w:r w:rsidR="00766F06" w:rsidRPr="00FE100D">
        <w:rPr>
          <w:lang w:val="bg-BG"/>
        </w:rPr>
        <w:t>.</w:t>
      </w:r>
    </w:p>
    <w:p w14:paraId="15C36EB2" w14:textId="77777777" w:rsidR="0040333D" w:rsidRPr="00FE100D" w:rsidRDefault="0040333D">
      <w:pPr>
        <w:spacing w:line="240" w:lineRule="auto"/>
        <w:rPr>
          <w:lang w:val="bg-BG"/>
        </w:rPr>
      </w:pPr>
    </w:p>
    <w:p w14:paraId="057A58B1" w14:textId="77777777" w:rsidR="0040333D" w:rsidRPr="00FE100D" w:rsidRDefault="0040333D">
      <w:pPr>
        <w:spacing w:line="240" w:lineRule="auto"/>
        <w:rPr>
          <w:lang w:val="bg-BG"/>
        </w:rPr>
      </w:pPr>
    </w:p>
    <w:p w14:paraId="41A9305A"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t>3.</w:t>
      </w:r>
      <w:r w:rsidRPr="00FE100D">
        <w:rPr>
          <w:b/>
          <w:lang w:val="bg-BG"/>
        </w:rPr>
        <w:tab/>
      </w:r>
      <w:r w:rsidRPr="00FE100D">
        <w:rPr>
          <w:b/>
          <w:noProof/>
          <w:lang w:val="bg-BG"/>
        </w:rPr>
        <w:t>СПИСЪК НА ПОМОЩНИТЕ ВЕЩЕСТВА</w:t>
      </w:r>
    </w:p>
    <w:p w14:paraId="12B0D36D" w14:textId="77777777" w:rsidR="0040333D" w:rsidRPr="00FE100D" w:rsidRDefault="0040333D">
      <w:pPr>
        <w:spacing w:line="240" w:lineRule="auto"/>
        <w:rPr>
          <w:lang w:val="bg-BG"/>
        </w:rPr>
      </w:pPr>
    </w:p>
    <w:p w14:paraId="24ABB133" w14:textId="77777777" w:rsidR="0040333D" w:rsidRPr="00FE100D" w:rsidRDefault="008D7358">
      <w:pPr>
        <w:spacing w:line="240" w:lineRule="auto"/>
        <w:rPr>
          <w:lang w:val="bg-BG"/>
        </w:rPr>
      </w:pPr>
      <w:r w:rsidRPr="00FE100D">
        <w:rPr>
          <w:lang w:val="bg-BG"/>
        </w:rPr>
        <w:t>Помощни вещества: оцетна киселина, натриев ацетат трихидрат, сорбитол, полисорбат 80, вода за инжекции</w:t>
      </w:r>
    </w:p>
    <w:p w14:paraId="69B9B8A2" w14:textId="77777777" w:rsidR="0040333D" w:rsidRPr="00FE100D" w:rsidRDefault="0040333D">
      <w:pPr>
        <w:spacing w:line="240" w:lineRule="auto"/>
        <w:rPr>
          <w:lang w:val="bg-BG"/>
        </w:rPr>
      </w:pPr>
    </w:p>
    <w:p w14:paraId="14ED0728" w14:textId="77777777" w:rsidR="0040333D" w:rsidRPr="00FE100D" w:rsidRDefault="0040333D">
      <w:pPr>
        <w:spacing w:line="240" w:lineRule="auto"/>
        <w:rPr>
          <w:lang w:val="bg-BG"/>
        </w:rPr>
      </w:pPr>
    </w:p>
    <w:p w14:paraId="64383703"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t>4.</w:t>
      </w:r>
      <w:r w:rsidRPr="00FE100D">
        <w:rPr>
          <w:b/>
          <w:lang w:val="bg-BG"/>
        </w:rPr>
        <w:tab/>
      </w:r>
      <w:r w:rsidRPr="00FE100D">
        <w:rPr>
          <w:b/>
          <w:noProof/>
          <w:lang w:val="bg-BG"/>
        </w:rPr>
        <w:t>ЛЕКАРСТВЕНА ФОРМА И КОЛИЧЕСТВО В ЕДНА ОПАКОВКА</w:t>
      </w:r>
    </w:p>
    <w:p w14:paraId="5BA351BE" w14:textId="77777777" w:rsidR="0040333D" w:rsidRPr="00FE100D" w:rsidRDefault="0040333D">
      <w:pPr>
        <w:rPr>
          <w:shd w:val="pct15" w:color="auto" w:fill="FFFFFF"/>
          <w:lang w:val="bg-BG"/>
        </w:rPr>
      </w:pPr>
    </w:p>
    <w:p w14:paraId="2383D631" w14:textId="77777777" w:rsidR="0040333D" w:rsidRPr="00015C83" w:rsidRDefault="008D7358">
      <w:pPr>
        <w:rPr>
          <w:shd w:val="pct15" w:color="auto" w:fill="FFFFFF"/>
          <w:lang w:val="bg-BG"/>
        </w:rPr>
      </w:pPr>
      <w:r w:rsidRPr="00015C83">
        <w:rPr>
          <w:shd w:val="pct15" w:color="auto" w:fill="FFFFFF"/>
          <w:lang w:val="bg-BG"/>
        </w:rPr>
        <w:t>Инжекционен разтвор</w:t>
      </w:r>
    </w:p>
    <w:p w14:paraId="13BCEC6C" w14:textId="77777777" w:rsidR="0040333D" w:rsidRPr="00FE100D" w:rsidRDefault="0040333D">
      <w:pPr>
        <w:rPr>
          <w:lang w:val="bg-BG"/>
        </w:rPr>
      </w:pPr>
    </w:p>
    <w:p w14:paraId="51C69DCF" w14:textId="77777777" w:rsidR="0040333D" w:rsidRPr="00FE100D" w:rsidRDefault="008D7358">
      <w:pPr>
        <w:spacing w:line="240" w:lineRule="auto"/>
        <w:rPr>
          <w:lang w:val="bg-BG"/>
        </w:rPr>
      </w:pPr>
      <w:r w:rsidRPr="00FE100D">
        <w:rPr>
          <w:lang w:val="bg-BG"/>
        </w:rPr>
        <w:t>1 предварително напълнена спринцовка с 2 напоени със спирт тампона</w:t>
      </w:r>
    </w:p>
    <w:p w14:paraId="4BA0FF57" w14:textId="77777777" w:rsidR="0040333D" w:rsidRPr="00FE100D" w:rsidRDefault="008D7358">
      <w:pPr>
        <w:spacing w:line="240" w:lineRule="auto"/>
        <w:rPr>
          <w:shd w:val="pct15" w:color="auto" w:fill="FFFFFF"/>
          <w:lang w:val="bg-BG"/>
        </w:rPr>
      </w:pPr>
      <w:r w:rsidRPr="00FE100D">
        <w:rPr>
          <w:shd w:val="pct15" w:color="auto" w:fill="FFFFFF"/>
          <w:lang w:val="bg-BG"/>
        </w:rPr>
        <w:t>1 предварително напълнена спринцовка със защита на иглата с 2 напоени със спирт тампона</w:t>
      </w:r>
    </w:p>
    <w:p w14:paraId="7A709115" w14:textId="77777777" w:rsidR="0040333D" w:rsidRPr="00FE100D" w:rsidRDefault="008D7358">
      <w:pPr>
        <w:spacing w:line="240" w:lineRule="auto"/>
        <w:rPr>
          <w:shd w:val="pct15" w:color="auto" w:fill="FFFFFF"/>
          <w:lang w:val="bg-BG"/>
        </w:rPr>
      </w:pPr>
      <w:r w:rsidRPr="00FE100D">
        <w:rPr>
          <w:shd w:val="pct15" w:color="auto" w:fill="FFFFFF"/>
          <w:lang w:val="bg-BG"/>
        </w:rPr>
        <w:t>2 предварително напълнени спринцовки с 2 напоени със спирт тампона</w:t>
      </w:r>
    </w:p>
    <w:p w14:paraId="4B7AC2B9" w14:textId="77777777" w:rsidR="0040333D" w:rsidRPr="00FE100D" w:rsidRDefault="008D7358">
      <w:pPr>
        <w:spacing w:line="240" w:lineRule="auto"/>
        <w:rPr>
          <w:shd w:val="pct15" w:color="auto" w:fill="FFFFFF"/>
          <w:lang w:val="bg-BG"/>
        </w:rPr>
      </w:pPr>
      <w:r w:rsidRPr="00FE100D">
        <w:rPr>
          <w:shd w:val="pct15" w:color="auto" w:fill="FFFFFF"/>
          <w:lang w:val="bg-BG"/>
        </w:rPr>
        <w:t xml:space="preserve">2 предварително напълнени спринцовки със защита на иглата с 2 напоени със спирт тампона </w:t>
      </w:r>
    </w:p>
    <w:p w14:paraId="3F8D02DB" w14:textId="77777777" w:rsidR="0040333D" w:rsidRPr="00FE100D" w:rsidRDefault="008D7358">
      <w:pPr>
        <w:spacing w:line="240" w:lineRule="auto"/>
        <w:rPr>
          <w:shd w:val="pct15" w:color="auto" w:fill="FFFFFF"/>
          <w:lang w:val="bg-BG"/>
        </w:rPr>
      </w:pPr>
      <w:r w:rsidRPr="00FE100D">
        <w:rPr>
          <w:shd w:val="pct15" w:color="auto" w:fill="FFFFFF"/>
          <w:lang w:val="bg-BG"/>
        </w:rPr>
        <w:t>4 предварително напълнени спринцовки с 4 напоени със спирт тампона</w:t>
      </w:r>
    </w:p>
    <w:p w14:paraId="1FB3689F" w14:textId="77777777" w:rsidR="0040333D" w:rsidRPr="00FE100D" w:rsidRDefault="008D7358">
      <w:pPr>
        <w:spacing w:line="240" w:lineRule="auto"/>
        <w:rPr>
          <w:shd w:val="pct15" w:color="auto" w:fill="FFFFFF"/>
          <w:lang w:val="bg-BG"/>
        </w:rPr>
      </w:pPr>
      <w:r w:rsidRPr="00FE100D">
        <w:rPr>
          <w:shd w:val="pct15" w:color="auto" w:fill="FFFFFF"/>
          <w:lang w:val="bg-BG"/>
        </w:rPr>
        <w:t>4 предварително напълнени спринцовки със защита на иглата с 4 напоени със спирт тампона</w:t>
      </w:r>
    </w:p>
    <w:p w14:paraId="04A38794" w14:textId="77777777" w:rsidR="00BA5B03" w:rsidRPr="00FE100D" w:rsidRDefault="00BA5B03" w:rsidP="00BA5B03">
      <w:pPr>
        <w:spacing w:line="240" w:lineRule="auto"/>
        <w:rPr>
          <w:shd w:val="pct15" w:color="auto" w:fill="FFFFFF"/>
          <w:lang w:val="bg-BG"/>
        </w:rPr>
      </w:pPr>
      <w:r>
        <w:rPr>
          <w:shd w:val="pct15" w:color="auto" w:fill="FFFFFF"/>
          <w:lang w:val="bg-BG"/>
        </w:rPr>
        <w:t xml:space="preserve">6 </w:t>
      </w:r>
      <w:r w:rsidRPr="00FE100D">
        <w:rPr>
          <w:shd w:val="pct15" w:color="auto" w:fill="FFFFFF"/>
          <w:lang w:val="bg-BG"/>
        </w:rPr>
        <w:t xml:space="preserve">предварително напълнени спринцовки с </w:t>
      </w:r>
      <w:r>
        <w:rPr>
          <w:shd w:val="pct15" w:color="auto" w:fill="FFFFFF"/>
          <w:lang w:val="bg-BG"/>
        </w:rPr>
        <w:t xml:space="preserve">6 </w:t>
      </w:r>
      <w:r w:rsidRPr="00FE100D">
        <w:rPr>
          <w:shd w:val="pct15" w:color="auto" w:fill="FFFFFF"/>
          <w:lang w:val="bg-BG"/>
        </w:rPr>
        <w:t>напоени със спирт тампона</w:t>
      </w:r>
    </w:p>
    <w:p w14:paraId="1094FC94" w14:textId="77777777" w:rsidR="00BA5B03" w:rsidRDefault="00BA5B03" w:rsidP="00BA5B03">
      <w:pPr>
        <w:spacing w:line="240" w:lineRule="auto"/>
        <w:rPr>
          <w:shd w:val="pct15" w:color="auto" w:fill="FFFFFF"/>
          <w:lang w:val="bg-BG"/>
        </w:rPr>
      </w:pPr>
      <w:r>
        <w:rPr>
          <w:shd w:val="pct15" w:color="auto" w:fill="FFFFFF"/>
          <w:lang w:val="bg-BG"/>
        </w:rPr>
        <w:t xml:space="preserve">6 </w:t>
      </w:r>
      <w:r w:rsidRPr="00FE100D">
        <w:rPr>
          <w:shd w:val="pct15" w:color="auto" w:fill="FFFFFF"/>
          <w:lang w:val="bg-BG"/>
        </w:rPr>
        <w:t xml:space="preserve">предварително напълнени спринцовки със защита на иглата с </w:t>
      </w:r>
      <w:r>
        <w:rPr>
          <w:shd w:val="pct15" w:color="auto" w:fill="FFFFFF"/>
          <w:lang w:val="bg-BG"/>
        </w:rPr>
        <w:t>6</w:t>
      </w:r>
      <w:r w:rsidRPr="00FE100D">
        <w:rPr>
          <w:shd w:val="pct15" w:color="auto" w:fill="FFFFFF"/>
          <w:lang w:val="bg-BG"/>
        </w:rPr>
        <w:t xml:space="preserve"> напоени със спирт тампона</w:t>
      </w:r>
    </w:p>
    <w:p w14:paraId="40C1662A" w14:textId="77777777" w:rsidR="0040333D" w:rsidRPr="00FE100D" w:rsidRDefault="0040333D">
      <w:pPr>
        <w:spacing w:line="240" w:lineRule="auto"/>
        <w:rPr>
          <w:lang w:val="bg-BG"/>
        </w:rPr>
      </w:pPr>
    </w:p>
    <w:p w14:paraId="56794142" w14:textId="77777777" w:rsidR="0040333D" w:rsidRPr="00FE100D" w:rsidRDefault="0040333D">
      <w:pPr>
        <w:spacing w:line="240" w:lineRule="auto"/>
        <w:rPr>
          <w:lang w:val="bg-BG"/>
        </w:rPr>
      </w:pPr>
    </w:p>
    <w:p w14:paraId="04C95F51"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t>5.</w:t>
      </w:r>
      <w:r w:rsidRPr="00FE100D">
        <w:rPr>
          <w:b/>
          <w:lang w:val="bg-BG"/>
        </w:rPr>
        <w:tab/>
      </w:r>
      <w:r w:rsidRPr="00FE100D">
        <w:rPr>
          <w:b/>
          <w:noProof/>
          <w:lang w:val="bg-BG"/>
        </w:rPr>
        <w:t>НАЧИН НА ПРИЛОЖЕНИЕ И ПЪТ(ИЩА) НА ВЪВЕЖДАНЕ</w:t>
      </w:r>
    </w:p>
    <w:p w14:paraId="3C5A4DD7" w14:textId="77777777" w:rsidR="0040333D" w:rsidRPr="00FE100D" w:rsidRDefault="0040333D">
      <w:pPr>
        <w:spacing w:line="240" w:lineRule="auto"/>
        <w:rPr>
          <w:lang w:val="bg-BG"/>
        </w:rPr>
      </w:pPr>
    </w:p>
    <w:p w14:paraId="6F68F969" w14:textId="77777777" w:rsidR="0040333D" w:rsidRPr="00FE100D" w:rsidRDefault="008D7358">
      <w:pPr>
        <w:spacing w:line="240" w:lineRule="auto"/>
        <w:rPr>
          <w:lang w:val="bg-BG"/>
        </w:rPr>
      </w:pPr>
      <w:r w:rsidRPr="00FE100D">
        <w:rPr>
          <w:lang w:val="bg-BG"/>
        </w:rPr>
        <w:t>Подкожно приложение</w:t>
      </w:r>
    </w:p>
    <w:p w14:paraId="293515DA" w14:textId="77777777" w:rsidR="0040333D" w:rsidRPr="00FE100D" w:rsidRDefault="0040333D">
      <w:pPr>
        <w:spacing w:line="240" w:lineRule="auto"/>
        <w:rPr>
          <w:lang w:val="bg-BG"/>
        </w:rPr>
      </w:pPr>
    </w:p>
    <w:p w14:paraId="74940477" w14:textId="77777777" w:rsidR="0040333D" w:rsidRPr="00FE100D" w:rsidRDefault="008D7358">
      <w:pPr>
        <w:tabs>
          <w:tab w:val="clear" w:pos="567"/>
          <w:tab w:val="left" w:pos="720"/>
        </w:tabs>
        <w:spacing w:line="240" w:lineRule="auto"/>
        <w:rPr>
          <w:noProof/>
          <w:lang w:val="bg-BG"/>
        </w:rPr>
      </w:pPr>
      <w:r w:rsidRPr="00FE100D">
        <w:rPr>
          <w:noProof/>
          <w:lang w:val="bg-BG"/>
        </w:rPr>
        <w:t>Преди употреба прочетете листовката.</w:t>
      </w:r>
    </w:p>
    <w:p w14:paraId="6D7C32E0" w14:textId="77777777" w:rsidR="0040333D" w:rsidRPr="00FE100D" w:rsidRDefault="0040333D">
      <w:pPr>
        <w:spacing w:line="240" w:lineRule="auto"/>
        <w:rPr>
          <w:lang w:val="bg-BG"/>
        </w:rPr>
      </w:pPr>
    </w:p>
    <w:p w14:paraId="50B8C013" w14:textId="77777777" w:rsidR="0040333D" w:rsidRPr="00FE100D" w:rsidRDefault="0040333D">
      <w:pPr>
        <w:spacing w:line="240" w:lineRule="auto"/>
        <w:rPr>
          <w:lang w:val="bg-BG"/>
        </w:rPr>
      </w:pPr>
    </w:p>
    <w:p w14:paraId="5AAD66C0"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t>6.</w:t>
      </w:r>
      <w:r w:rsidRPr="00FE100D">
        <w:rPr>
          <w:b/>
          <w:lang w:val="bg-BG"/>
        </w:rPr>
        <w:tab/>
      </w:r>
      <w:r w:rsidRPr="00FE100D">
        <w:rPr>
          <w:b/>
          <w:noProof/>
          <w:lang w:val="bg-BG"/>
        </w:rPr>
        <w:t>СПЕЦИАЛНО ПРЕДУПРЕЖДЕНИЕ, ЧЕ ЛЕКАРСТВЕНИЯТ ПРОДУКТ ТРЯБВА ДА СЕ СЪХРАНЯВА НА МЯСТО ДАЛЕЧЕ ОТ ПОГЛЕДА И ДОСЕГА НА ДЕЦА</w:t>
      </w:r>
    </w:p>
    <w:p w14:paraId="494BC963" w14:textId="77777777" w:rsidR="0040333D" w:rsidRPr="00FE100D" w:rsidRDefault="0040333D">
      <w:pPr>
        <w:spacing w:line="240" w:lineRule="auto"/>
        <w:rPr>
          <w:lang w:val="bg-BG"/>
        </w:rPr>
      </w:pPr>
    </w:p>
    <w:p w14:paraId="7B79BB8B" w14:textId="77777777" w:rsidR="0040333D" w:rsidRPr="00FE100D" w:rsidRDefault="008D7358">
      <w:pPr>
        <w:tabs>
          <w:tab w:val="clear" w:pos="567"/>
          <w:tab w:val="left" w:pos="720"/>
        </w:tabs>
        <w:spacing w:line="240" w:lineRule="auto"/>
        <w:outlineLvl w:val="0"/>
        <w:rPr>
          <w:noProof/>
          <w:lang w:val="bg-BG"/>
        </w:rPr>
      </w:pPr>
      <w:r w:rsidRPr="00FE100D">
        <w:rPr>
          <w:noProof/>
          <w:lang w:val="bg-BG"/>
        </w:rPr>
        <w:t>Да се съхранява на място</w:t>
      </w:r>
      <w:r w:rsidRPr="00FE100D">
        <w:rPr>
          <w:lang w:val="bg-BG"/>
        </w:rPr>
        <w:t>,</w:t>
      </w:r>
      <w:r w:rsidRPr="00FE100D">
        <w:rPr>
          <w:noProof/>
          <w:lang w:val="bg-BG"/>
        </w:rPr>
        <w:t xml:space="preserve"> недостъпно за деца.</w:t>
      </w:r>
    </w:p>
    <w:p w14:paraId="081CC8DF" w14:textId="77777777" w:rsidR="0040333D" w:rsidRPr="00FE100D" w:rsidRDefault="0040333D">
      <w:pPr>
        <w:spacing w:line="240" w:lineRule="auto"/>
        <w:rPr>
          <w:lang w:val="bg-BG"/>
        </w:rPr>
      </w:pPr>
    </w:p>
    <w:p w14:paraId="5352D2C6" w14:textId="77777777" w:rsidR="0040333D" w:rsidRPr="00FE100D" w:rsidRDefault="0040333D">
      <w:pPr>
        <w:spacing w:line="240" w:lineRule="auto"/>
        <w:rPr>
          <w:lang w:val="bg-BG"/>
        </w:rPr>
      </w:pPr>
    </w:p>
    <w:p w14:paraId="2B6CE5E0"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lang w:val="bg-BG"/>
        </w:rPr>
      </w:pPr>
      <w:r w:rsidRPr="00FE100D">
        <w:rPr>
          <w:b/>
          <w:lang w:val="bg-BG"/>
        </w:rPr>
        <w:t>7.</w:t>
      </w:r>
      <w:r w:rsidRPr="00FE100D">
        <w:rPr>
          <w:b/>
          <w:lang w:val="bg-BG"/>
        </w:rPr>
        <w:tab/>
      </w:r>
      <w:r w:rsidRPr="00FE100D">
        <w:rPr>
          <w:b/>
          <w:noProof/>
          <w:lang w:val="bg-BG"/>
        </w:rPr>
        <w:t>ДРУГИ СПЕЦИАЛНИ ПРЕДУПРЕЖДЕНИЯ, АКО Е НЕОБХОДИМО</w:t>
      </w:r>
    </w:p>
    <w:p w14:paraId="0BBB8417" w14:textId="77777777" w:rsidR="0040333D" w:rsidRPr="00FE100D" w:rsidRDefault="0040333D">
      <w:pPr>
        <w:tabs>
          <w:tab w:val="left" w:pos="749"/>
        </w:tabs>
        <w:spacing w:line="240" w:lineRule="auto"/>
        <w:rPr>
          <w:lang w:val="bg-BG"/>
        </w:rPr>
      </w:pPr>
    </w:p>
    <w:p w14:paraId="33C7254C" w14:textId="77777777" w:rsidR="0040333D" w:rsidRPr="00FE100D" w:rsidRDefault="0040333D">
      <w:pPr>
        <w:tabs>
          <w:tab w:val="left" w:pos="749"/>
        </w:tabs>
        <w:spacing w:line="240" w:lineRule="auto"/>
        <w:rPr>
          <w:lang w:val="bg-BG"/>
        </w:rPr>
      </w:pPr>
    </w:p>
    <w:p w14:paraId="79EE9E43" w14:textId="77777777" w:rsidR="0040333D" w:rsidRPr="00FE100D" w:rsidRDefault="008D7358">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lastRenderedPageBreak/>
        <w:t>8.</w:t>
      </w:r>
      <w:r w:rsidRPr="00FE100D">
        <w:rPr>
          <w:b/>
          <w:lang w:val="bg-BG"/>
        </w:rPr>
        <w:tab/>
      </w:r>
      <w:r w:rsidRPr="00FE100D">
        <w:rPr>
          <w:b/>
          <w:noProof/>
          <w:lang w:val="bg-BG"/>
        </w:rPr>
        <w:t>ДАТА НА ИЗТИЧАНЕ НА СРОКА НА ГОДНОСТ</w:t>
      </w:r>
    </w:p>
    <w:p w14:paraId="523A5F62" w14:textId="77777777" w:rsidR="0040333D" w:rsidRPr="00FE100D" w:rsidRDefault="0040333D">
      <w:pPr>
        <w:keepNext/>
        <w:keepLines/>
        <w:spacing w:line="240" w:lineRule="auto"/>
        <w:rPr>
          <w:lang w:val="bg-BG"/>
        </w:rPr>
      </w:pPr>
    </w:p>
    <w:p w14:paraId="246A13EF" w14:textId="77777777" w:rsidR="0040333D" w:rsidRPr="00FE100D" w:rsidRDefault="008D7358">
      <w:pPr>
        <w:keepNext/>
        <w:keepLines/>
        <w:spacing w:line="240" w:lineRule="auto"/>
        <w:rPr>
          <w:lang w:val="bg-BG"/>
        </w:rPr>
      </w:pPr>
      <w:r w:rsidRPr="00FE100D">
        <w:rPr>
          <w:lang w:val="bg-BG"/>
        </w:rPr>
        <w:t>Годен до:</w:t>
      </w:r>
    </w:p>
    <w:p w14:paraId="148B8FCB" w14:textId="77777777" w:rsidR="0040333D" w:rsidRPr="00FE100D" w:rsidRDefault="0040333D">
      <w:pPr>
        <w:keepNext/>
        <w:keepLines/>
        <w:spacing w:line="240" w:lineRule="auto"/>
        <w:rPr>
          <w:lang w:val="bg-BG"/>
        </w:rPr>
      </w:pPr>
    </w:p>
    <w:p w14:paraId="49181BAA" w14:textId="77777777" w:rsidR="0040333D" w:rsidRPr="00FE100D" w:rsidRDefault="0040333D">
      <w:pPr>
        <w:keepNext/>
        <w:keepLines/>
        <w:spacing w:line="240" w:lineRule="auto"/>
        <w:rPr>
          <w:lang w:val="bg-BG"/>
        </w:rPr>
      </w:pPr>
    </w:p>
    <w:p w14:paraId="3CEA1616" w14:textId="77777777" w:rsidR="0040333D" w:rsidRPr="00FE100D" w:rsidRDefault="008D7358">
      <w:pPr>
        <w:keepNext/>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t>9.</w:t>
      </w:r>
      <w:r w:rsidRPr="00FE100D">
        <w:rPr>
          <w:b/>
          <w:lang w:val="bg-BG"/>
        </w:rPr>
        <w:tab/>
      </w:r>
      <w:r w:rsidRPr="00FE100D">
        <w:rPr>
          <w:b/>
          <w:noProof/>
          <w:lang w:val="bg-BG"/>
        </w:rPr>
        <w:t>СПЕЦИАЛНИ УСЛОВИЯ НА СЪХРАНЕНИЕ</w:t>
      </w:r>
    </w:p>
    <w:p w14:paraId="7B5E0ED9" w14:textId="77777777" w:rsidR="0040333D" w:rsidRPr="00FE100D" w:rsidRDefault="0040333D">
      <w:pPr>
        <w:keepNext/>
        <w:spacing w:line="240" w:lineRule="auto"/>
        <w:rPr>
          <w:lang w:val="bg-BG"/>
        </w:rPr>
      </w:pPr>
    </w:p>
    <w:p w14:paraId="626C9843" w14:textId="450E5F35" w:rsidR="0040333D" w:rsidRPr="00FE100D" w:rsidRDefault="008D7358">
      <w:pPr>
        <w:spacing w:line="240" w:lineRule="auto"/>
        <w:rPr>
          <w:lang w:val="bg-BG"/>
        </w:rPr>
      </w:pPr>
      <w:r w:rsidRPr="00FE100D">
        <w:rPr>
          <w:lang w:val="bg-BG"/>
        </w:rPr>
        <w:t xml:space="preserve">Да се съхранява в хладилник. Да не се замразява. </w:t>
      </w:r>
      <w:r w:rsidR="0082568C" w:rsidRPr="00FE100D">
        <w:rPr>
          <w:lang w:val="bg-BG"/>
        </w:rPr>
        <w:t>Съхранявайте предварително напълнената спринцовка в</w:t>
      </w:r>
      <w:r w:rsidR="0082568C">
        <w:rPr>
          <w:lang w:val="bg-BG"/>
        </w:rPr>
        <w:t>ъв външната</w:t>
      </w:r>
      <w:r w:rsidR="0082568C" w:rsidRPr="00FE100D">
        <w:rPr>
          <w:lang w:val="bg-BG"/>
        </w:rPr>
        <w:t xml:space="preserve"> картонена опаковка, за да се предпази от светлина.</w:t>
      </w:r>
    </w:p>
    <w:p w14:paraId="7B1A1EDF" w14:textId="77777777" w:rsidR="0040333D" w:rsidRPr="00FE100D" w:rsidRDefault="0040333D">
      <w:pPr>
        <w:keepNext/>
        <w:spacing w:line="240" w:lineRule="auto"/>
        <w:ind w:left="567" w:hanging="567"/>
        <w:rPr>
          <w:lang w:val="bg-BG"/>
        </w:rPr>
      </w:pPr>
    </w:p>
    <w:p w14:paraId="341F5DBA" w14:textId="77777777" w:rsidR="0040333D" w:rsidRPr="0082568C" w:rsidRDefault="0040333D">
      <w:pPr>
        <w:keepNext/>
        <w:spacing w:line="240" w:lineRule="auto"/>
        <w:ind w:left="567" w:hanging="567"/>
        <w:rPr>
          <w:lang w:val="bg-BG"/>
        </w:rPr>
      </w:pPr>
    </w:p>
    <w:p w14:paraId="325B8735"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t>10.</w:t>
      </w:r>
      <w:r w:rsidRPr="00FE100D">
        <w:rPr>
          <w:b/>
          <w:lang w:val="bg-BG"/>
        </w:rPr>
        <w:tab/>
      </w:r>
      <w:r w:rsidRPr="00FE100D">
        <w:rPr>
          <w:b/>
          <w:noProof/>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C5EBF89" w14:textId="77777777" w:rsidR="0040333D" w:rsidRPr="00FE100D" w:rsidRDefault="0040333D">
      <w:pPr>
        <w:spacing w:line="240" w:lineRule="auto"/>
        <w:rPr>
          <w:lang w:val="bg-BG"/>
        </w:rPr>
      </w:pPr>
    </w:p>
    <w:p w14:paraId="59E6EF51" w14:textId="77777777" w:rsidR="0040333D" w:rsidRPr="00FE100D" w:rsidRDefault="0040333D">
      <w:pPr>
        <w:spacing w:line="240" w:lineRule="auto"/>
        <w:rPr>
          <w:lang w:val="bg-BG"/>
        </w:rPr>
      </w:pPr>
    </w:p>
    <w:p w14:paraId="0B77DCB5"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outlineLvl w:val="0"/>
        <w:rPr>
          <w:b/>
          <w:lang w:val="bg-BG"/>
        </w:rPr>
      </w:pPr>
      <w:r w:rsidRPr="00FE100D">
        <w:rPr>
          <w:b/>
          <w:lang w:val="bg-BG"/>
        </w:rPr>
        <w:t>11.</w:t>
      </w:r>
      <w:r w:rsidRPr="00FE100D">
        <w:rPr>
          <w:b/>
          <w:lang w:val="bg-BG"/>
        </w:rPr>
        <w:tab/>
      </w:r>
      <w:r w:rsidRPr="00FE100D">
        <w:rPr>
          <w:b/>
          <w:noProof/>
          <w:lang w:val="bg-BG"/>
        </w:rPr>
        <w:t>ИМЕ И АДРЕС НА ПРИТЕЖАТЕЛЯ НА РАЗРЕШЕНИЕТО ЗА УПОТРЕБА</w:t>
      </w:r>
    </w:p>
    <w:p w14:paraId="105ABCE9" w14:textId="77777777" w:rsidR="0040333D" w:rsidRPr="00FE100D" w:rsidRDefault="0040333D">
      <w:pPr>
        <w:spacing w:line="240" w:lineRule="auto"/>
        <w:rPr>
          <w:lang w:val="bg-BG"/>
        </w:rPr>
      </w:pPr>
    </w:p>
    <w:p w14:paraId="040DF01E" w14:textId="77777777" w:rsidR="0040333D" w:rsidRPr="00FE100D" w:rsidRDefault="008D7358">
      <w:pPr>
        <w:spacing w:line="240" w:lineRule="auto"/>
        <w:rPr>
          <w:lang w:val="bg-BG"/>
        </w:rPr>
      </w:pPr>
      <w:r w:rsidRPr="00FE100D">
        <w:rPr>
          <w:lang w:val="bg-BG"/>
        </w:rPr>
        <w:t>CELLTRION Healthcare Hungary Kft.</w:t>
      </w:r>
    </w:p>
    <w:p w14:paraId="25C16E97" w14:textId="77777777" w:rsidR="0040333D" w:rsidRPr="00FE100D" w:rsidRDefault="008D7358">
      <w:pPr>
        <w:spacing w:line="240" w:lineRule="auto"/>
        <w:rPr>
          <w:lang w:val="bg-BG"/>
        </w:rPr>
      </w:pPr>
      <w:r w:rsidRPr="00FE100D">
        <w:rPr>
          <w:lang w:val="bg-BG"/>
        </w:rPr>
        <w:t>1062 Budapest</w:t>
      </w:r>
    </w:p>
    <w:p w14:paraId="08BC5978" w14:textId="77777777" w:rsidR="0040333D" w:rsidRPr="00FE100D" w:rsidRDefault="008D7358">
      <w:pPr>
        <w:spacing w:line="240" w:lineRule="auto"/>
        <w:rPr>
          <w:lang w:val="bg-BG"/>
        </w:rPr>
      </w:pPr>
      <w:r w:rsidRPr="00FE100D">
        <w:rPr>
          <w:lang w:val="bg-BG"/>
        </w:rPr>
        <w:t>Váci út 1-3. WestEnd Office Building B torony</w:t>
      </w:r>
    </w:p>
    <w:p w14:paraId="3CC1166D" w14:textId="77777777" w:rsidR="0040333D" w:rsidRPr="00FE100D" w:rsidRDefault="008D7358">
      <w:pPr>
        <w:spacing w:line="240" w:lineRule="auto"/>
        <w:rPr>
          <w:lang w:val="bg-BG"/>
        </w:rPr>
      </w:pPr>
      <w:r w:rsidRPr="00FE100D">
        <w:rPr>
          <w:lang w:val="bg-BG"/>
        </w:rPr>
        <w:t>Унгария</w:t>
      </w:r>
    </w:p>
    <w:p w14:paraId="56863886" w14:textId="77777777" w:rsidR="0040333D" w:rsidRPr="00FE100D" w:rsidRDefault="0040333D">
      <w:pPr>
        <w:spacing w:line="240" w:lineRule="auto"/>
        <w:rPr>
          <w:lang w:val="bg-BG"/>
        </w:rPr>
      </w:pPr>
    </w:p>
    <w:p w14:paraId="76336037" w14:textId="77777777" w:rsidR="0040333D" w:rsidRPr="00FE100D" w:rsidRDefault="0040333D">
      <w:pPr>
        <w:spacing w:line="240" w:lineRule="auto"/>
        <w:rPr>
          <w:lang w:val="bg-BG"/>
        </w:rPr>
      </w:pPr>
    </w:p>
    <w:p w14:paraId="2BFF21A2"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lang w:val="bg-BG"/>
        </w:rPr>
      </w:pPr>
      <w:r w:rsidRPr="00FE100D">
        <w:rPr>
          <w:b/>
          <w:lang w:val="bg-BG"/>
        </w:rPr>
        <w:t>12.</w:t>
      </w:r>
      <w:r w:rsidRPr="00FE100D">
        <w:rPr>
          <w:b/>
          <w:lang w:val="bg-BG"/>
        </w:rPr>
        <w:tab/>
      </w:r>
      <w:r w:rsidRPr="00FE100D">
        <w:rPr>
          <w:b/>
          <w:noProof/>
          <w:lang w:val="bg-BG"/>
        </w:rPr>
        <w:t>НОМЕР(А) НА РАЗРЕШЕНИЕТО ЗА УПОТРЕБА</w:t>
      </w:r>
      <w:r w:rsidRPr="00FE100D">
        <w:rPr>
          <w:b/>
          <w:lang w:val="bg-BG"/>
        </w:rPr>
        <w:t xml:space="preserve"> </w:t>
      </w:r>
    </w:p>
    <w:p w14:paraId="75B9FCDE" w14:textId="77777777" w:rsidR="0040333D" w:rsidRPr="00FE100D" w:rsidRDefault="0040333D">
      <w:pPr>
        <w:pBdr>
          <w:top w:val="single" w:sz="4" w:space="1" w:color="auto"/>
          <w:left w:val="single" w:sz="4" w:space="4" w:color="auto"/>
          <w:bottom w:val="single" w:sz="4" w:space="1" w:color="auto"/>
          <w:right w:val="single" w:sz="4" w:space="4" w:color="auto"/>
        </w:pBdr>
        <w:spacing w:line="240" w:lineRule="auto"/>
        <w:outlineLvl w:val="0"/>
        <w:rPr>
          <w:lang w:val="bg-BG"/>
        </w:rPr>
      </w:pPr>
    </w:p>
    <w:p w14:paraId="7B26D99D" w14:textId="77777777" w:rsidR="0040333D" w:rsidRPr="00FE100D" w:rsidRDefault="0040333D">
      <w:pPr>
        <w:spacing w:line="240" w:lineRule="auto"/>
        <w:rPr>
          <w:lang w:val="bg-BG"/>
        </w:rPr>
      </w:pPr>
    </w:p>
    <w:p w14:paraId="1C775DBD" w14:textId="77777777" w:rsidR="0040333D" w:rsidRPr="00FE100D" w:rsidRDefault="008D7358">
      <w:pPr>
        <w:spacing w:line="240" w:lineRule="auto"/>
        <w:rPr>
          <w:shd w:val="pct15" w:color="auto" w:fill="FFFFFF"/>
          <w:lang w:val="bg-BG"/>
        </w:rPr>
      </w:pPr>
      <w:r w:rsidRPr="00FE100D">
        <w:rPr>
          <w:lang w:val="bg-BG"/>
        </w:rPr>
        <w:t>EU/1/13/853/00</w:t>
      </w:r>
      <w:r w:rsidR="00943CC1" w:rsidRPr="00FE100D">
        <w:rPr>
          <w:lang w:val="bg-BG"/>
        </w:rPr>
        <w:t>6</w:t>
      </w:r>
      <w:r w:rsidRPr="00FE100D">
        <w:rPr>
          <w:lang w:val="bg-BG"/>
        </w:rPr>
        <w:t xml:space="preserve"> </w:t>
      </w:r>
      <w:r w:rsidRPr="00FE100D">
        <w:rPr>
          <w:shd w:val="pct15" w:color="auto" w:fill="FFFFFF"/>
          <w:lang w:val="bg-BG"/>
        </w:rPr>
        <w:t>1 предварително напълнена спринцовка</w:t>
      </w:r>
    </w:p>
    <w:p w14:paraId="2A53DF52" w14:textId="77777777" w:rsidR="0040333D" w:rsidRPr="00FE100D" w:rsidRDefault="008D7358">
      <w:pPr>
        <w:spacing w:line="240" w:lineRule="auto"/>
        <w:rPr>
          <w:shd w:val="pct15" w:color="auto" w:fill="FFFFFF"/>
          <w:lang w:val="bg-BG"/>
        </w:rPr>
      </w:pPr>
      <w:r w:rsidRPr="00FE100D">
        <w:rPr>
          <w:shd w:val="pct15" w:color="auto" w:fill="FFFFFF"/>
          <w:lang w:val="bg-BG"/>
        </w:rPr>
        <w:t>EU/1/13/853/00</w:t>
      </w:r>
      <w:r w:rsidR="00943CC1" w:rsidRPr="00FE100D">
        <w:rPr>
          <w:shd w:val="pct15" w:color="auto" w:fill="FFFFFF"/>
          <w:lang w:val="bg-BG"/>
        </w:rPr>
        <w:t>9</w:t>
      </w:r>
      <w:r w:rsidRPr="00FE100D">
        <w:rPr>
          <w:shd w:val="pct15" w:color="auto" w:fill="FFFFFF"/>
          <w:lang w:val="bg-BG"/>
        </w:rPr>
        <w:t xml:space="preserve"> 1 предварително напълнена спринцовка с автоматична защита на иглата</w:t>
      </w:r>
    </w:p>
    <w:p w14:paraId="6EAB2773" w14:textId="77777777" w:rsidR="0040333D" w:rsidRPr="00FE100D" w:rsidRDefault="008D7358">
      <w:pPr>
        <w:spacing w:line="240" w:lineRule="auto"/>
        <w:rPr>
          <w:shd w:val="pct15" w:color="auto" w:fill="FFFFFF"/>
          <w:lang w:val="bg-BG"/>
        </w:rPr>
      </w:pPr>
      <w:r w:rsidRPr="00FE100D">
        <w:rPr>
          <w:shd w:val="pct15" w:color="auto" w:fill="FFFFFF"/>
          <w:lang w:val="bg-BG"/>
        </w:rPr>
        <w:t>EU/1/13/853/00</w:t>
      </w:r>
      <w:r w:rsidR="00943CC1" w:rsidRPr="00FE100D">
        <w:rPr>
          <w:shd w:val="pct15" w:color="auto" w:fill="FFFFFF"/>
          <w:lang w:val="bg-BG"/>
        </w:rPr>
        <w:t>7</w:t>
      </w:r>
      <w:r w:rsidRPr="00FE100D">
        <w:rPr>
          <w:shd w:val="pct15" w:color="auto" w:fill="FFFFFF"/>
          <w:lang w:val="bg-BG"/>
        </w:rPr>
        <w:t xml:space="preserve"> 2 предварително напълнени спринцовки</w:t>
      </w:r>
    </w:p>
    <w:p w14:paraId="37155EBD" w14:textId="77777777" w:rsidR="0040333D" w:rsidRPr="00FE100D" w:rsidRDefault="008D7358">
      <w:pPr>
        <w:spacing w:line="240" w:lineRule="auto"/>
        <w:rPr>
          <w:shd w:val="pct15" w:color="auto" w:fill="FFFFFF"/>
          <w:lang w:val="bg-BG"/>
        </w:rPr>
      </w:pPr>
      <w:r w:rsidRPr="00FE100D">
        <w:rPr>
          <w:shd w:val="pct15" w:color="auto" w:fill="FFFFFF"/>
          <w:lang w:val="bg-BG"/>
        </w:rPr>
        <w:t>EU/1/13/853/0</w:t>
      </w:r>
      <w:r w:rsidR="00943CC1" w:rsidRPr="00FE100D">
        <w:rPr>
          <w:shd w:val="pct15" w:color="auto" w:fill="FFFFFF"/>
          <w:lang w:val="bg-BG"/>
        </w:rPr>
        <w:t>10</w:t>
      </w:r>
      <w:r w:rsidRPr="00FE100D">
        <w:rPr>
          <w:shd w:val="pct15" w:color="auto" w:fill="FFFFFF"/>
          <w:lang w:val="bg-BG"/>
        </w:rPr>
        <w:t xml:space="preserve"> 2 предварително напълнени спринцовки с автоматична защита на иглата</w:t>
      </w:r>
    </w:p>
    <w:p w14:paraId="49E04B28" w14:textId="77777777" w:rsidR="0040333D" w:rsidRPr="00FE100D" w:rsidRDefault="008D7358">
      <w:pPr>
        <w:spacing w:line="240" w:lineRule="auto"/>
        <w:rPr>
          <w:shd w:val="pct15" w:color="auto" w:fill="FFFFFF"/>
          <w:lang w:val="bg-BG"/>
        </w:rPr>
      </w:pPr>
      <w:r w:rsidRPr="00FE100D">
        <w:rPr>
          <w:shd w:val="pct15" w:color="auto" w:fill="FFFFFF"/>
          <w:lang w:val="bg-BG"/>
        </w:rPr>
        <w:t>EU/1/13/853/00</w:t>
      </w:r>
      <w:r w:rsidR="00943CC1" w:rsidRPr="00FE100D">
        <w:rPr>
          <w:shd w:val="pct15" w:color="auto" w:fill="FFFFFF"/>
          <w:lang w:val="bg-BG"/>
        </w:rPr>
        <w:t>8</w:t>
      </w:r>
      <w:r w:rsidRPr="00FE100D">
        <w:rPr>
          <w:shd w:val="pct15" w:color="auto" w:fill="FFFFFF"/>
          <w:lang w:val="bg-BG"/>
        </w:rPr>
        <w:t xml:space="preserve"> 4 предварително напълнени спринцовки</w:t>
      </w:r>
    </w:p>
    <w:p w14:paraId="3CB016D9" w14:textId="77777777" w:rsidR="0040333D" w:rsidRPr="00FE100D" w:rsidRDefault="008D7358">
      <w:pPr>
        <w:spacing w:line="240" w:lineRule="auto"/>
        <w:rPr>
          <w:shd w:val="pct15" w:color="auto" w:fill="FFFFFF"/>
          <w:lang w:val="bg-BG"/>
        </w:rPr>
      </w:pPr>
      <w:r w:rsidRPr="00FE100D">
        <w:rPr>
          <w:shd w:val="pct15" w:color="auto" w:fill="FFFFFF"/>
          <w:lang w:val="bg-BG"/>
        </w:rPr>
        <w:t>EU/1/13/853/0</w:t>
      </w:r>
      <w:r w:rsidR="00943CC1" w:rsidRPr="00FE100D">
        <w:rPr>
          <w:shd w:val="pct15" w:color="auto" w:fill="FFFFFF"/>
          <w:lang w:val="bg-BG"/>
        </w:rPr>
        <w:t>11</w:t>
      </w:r>
      <w:r w:rsidRPr="00FE100D">
        <w:rPr>
          <w:shd w:val="pct15" w:color="auto" w:fill="FFFFFF"/>
          <w:lang w:val="bg-BG"/>
        </w:rPr>
        <w:t xml:space="preserve"> 4 предварително напълнени спринцовки с автоматична защита на иглата</w:t>
      </w:r>
    </w:p>
    <w:p w14:paraId="2D9960DB" w14:textId="77777777" w:rsidR="00BA5B03" w:rsidRPr="00FE100D" w:rsidRDefault="00BA5B03" w:rsidP="00BA5B03">
      <w:pPr>
        <w:spacing w:line="240" w:lineRule="auto"/>
        <w:rPr>
          <w:shd w:val="pct15" w:color="auto" w:fill="FFFFFF"/>
          <w:lang w:val="bg-BG"/>
        </w:rPr>
      </w:pPr>
      <w:r w:rsidRPr="00FE100D">
        <w:rPr>
          <w:shd w:val="pct15" w:color="auto" w:fill="FFFFFF"/>
          <w:lang w:val="bg-BG"/>
        </w:rPr>
        <w:t>EU/1/13/853/</w:t>
      </w:r>
      <w:r>
        <w:rPr>
          <w:shd w:val="pct15" w:color="auto" w:fill="FFFFFF"/>
          <w:lang w:val="bg-BG"/>
        </w:rPr>
        <w:t>015</w:t>
      </w:r>
      <w:r w:rsidRPr="00FE100D">
        <w:rPr>
          <w:shd w:val="pct15" w:color="auto" w:fill="FFFFFF"/>
          <w:lang w:val="bg-BG"/>
        </w:rPr>
        <w:t xml:space="preserve"> </w:t>
      </w:r>
      <w:r>
        <w:rPr>
          <w:shd w:val="pct15" w:color="auto" w:fill="FFFFFF"/>
          <w:lang w:val="bg-BG"/>
        </w:rPr>
        <w:t>6</w:t>
      </w:r>
      <w:r w:rsidRPr="00FE100D">
        <w:rPr>
          <w:shd w:val="pct15" w:color="auto" w:fill="FFFFFF"/>
          <w:lang w:val="bg-BG"/>
        </w:rPr>
        <w:t xml:space="preserve"> предварително напълнени спринцовки</w:t>
      </w:r>
    </w:p>
    <w:p w14:paraId="70256D46" w14:textId="77777777" w:rsidR="00BA5B03" w:rsidRDefault="00BA5B03" w:rsidP="00BA5B03">
      <w:pPr>
        <w:spacing w:line="240" w:lineRule="auto"/>
        <w:rPr>
          <w:shd w:val="pct15" w:color="auto" w:fill="FFFFFF"/>
          <w:lang w:val="bg-BG"/>
        </w:rPr>
      </w:pPr>
      <w:r w:rsidRPr="00FE100D">
        <w:rPr>
          <w:shd w:val="pct15" w:color="auto" w:fill="FFFFFF"/>
          <w:lang w:val="bg-BG"/>
        </w:rPr>
        <w:t>EU/1/13/853/</w:t>
      </w:r>
      <w:r>
        <w:rPr>
          <w:shd w:val="pct15" w:color="auto" w:fill="FFFFFF"/>
          <w:lang w:val="bg-BG"/>
        </w:rPr>
        <w:t>016</w:t>
      </w:r>
      <w:r w:rsidRPr="00FE100D">
        <w:rPr>
          <w:shd w:val="pct15" w:color="auto" w:fill="FFFFFF"/>
          <w:lang w:val="bg-BG"/>
        </w:rPr>
        <w:t xml:space="preserve"> </w:t>
      </w:r>
      <w:r>
        <w:rPr>
          <w:shd w:val="pct15" w:color="auto" w:fill="FFFFFF"/>
          <w:lang w:val="bg-BG"/>
        </w:rPr>
        <w:t xml:space="preserve">6 </w:t>
      </w:r>
      <w:r w:rsidRPr="00FE100D">
        <w:rPr>
          <w:shd w:val="pct15" w:color="auto" w:fill="FFFFFF"/>
          <w:lang w:val="bg-BG"/>
        </w:rPr>
        <w:t>предварително напълнени спринцовки с автоматична защита на иглата</w:t>
      </w:r>
    </w:p>
    <w:p w14:paraId="4A694A17" w14:textId="77777777" w:rsidR="0040333D" w:rsidRPr="00FE100D" w:rsidRDefault="0040333D">
      <w:pPr>
        <w:spacing w:line="240" w:lineRule="auto"/>
        <w:rPr>
          <w:lang w:val="bg-BG"/>
        </w:rPr>
      </w:pPr>
    </w:p>
    <w:p w14:paraId="444C243B" w14:textId="77777777" w:rsidR="0040333D" w:rsidRPr="00FE100D" w:rsidRDefault="0040333D">
      <w:pPr>
        <w:spacing w:line="240" w:lineRule="auto"/>
        <w:rPr>
          <w:lang w:val="bg-BG"/>
        </w:rPr>
      </w:pPr>
    </w:p>
    <w:p w14:paraId="3816B709"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outlineLvl w:val="0"/>
        <w:rPr>
          <w:lang w:val="bg-BG"/>
        </w:rPr>
      </w:pPr>
      <w:r w:rsidRPr="00FE100D">
        <w:rPr>
          <w:b/>
          <w:lang w:val="bg-BG"/>
        </w:rPr>
        <w:t>13.</w:t>
      </w:r>
      <w:r w:rsidRPr="00FE100D">
        <w:rPr>
          <w:b/>
          <w:lang w:val="bg-BG"/>
        </w:rPr>
        <w:tab/>
        <w:t>ПАРТИДЕН НОМЕР</w:t>
      </w:r>
    </w:p>
    <w:p w14:paraId="5A78B8AC" w14:textId="77777777" w:rsidR="0040333D" w:rsidRPr="00FE100D" w:rsidRDefault="0040333D">
      <w:pPr>
        <w:spacing w:line="240" w:lineRule="auto"/>
        <w:rPr>
          <w:i/>
          <w:lang w:val="bg-BG"/>
        </w:rPr>
      </w:pPr>
    </w:p>
    <w:p w14:paraId="6451879B" w14:textId="77777777" w:rsidR="0040333D" w:rsidRPr="00FE100D" w:rsidRDefault="008D7358">
      <w:pPr>
        <w:spacing w:line="240" w:lineRule="auto"/>
        <w:rPr>
          <w:lang w:val="bg-BG"/>
        </w:rPr>
      </w:pPr>
      <w:r w:rsidRPr="00FE100D">
        <w:rPr>
          <w:lang w:val="bg-BG"/>
        </w:rPr>
        <w:t>Партиден №</w:t>
      </w:r>
    </w:p>
    <w:p w14:paraId="26CC3F72" w14:textId="77777777" w:rsidR="0040333D" w:rsidRPr="00FE100D" w:rsidRDefault="0040333D">
      <w:pPr>
        <w:spacing w:line="240" w:lineRule="auto"/>
        <w:rPr>
          <w:lang w:val="bg-BG"/>
        </w:rPr>
      </w:pPr>
    </w:p>
    <w:p w14:paraId="04AAAEBE" w14:textId="77777777" w:rsidR="005319B2" w:rsidRPr="00FE100D" w:rsidRDefault="005319B2">
      <w:pPr>
        <w:spacing w:line="240" w:lineRule="auto"/>
        <w:rPr>
          <w:lang w:val="bg-BG"/>
        </w:rPr>
      </w:pPr>
    </w:p>
    <w:p w14:paraId="22FE5696"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outlineLvl w:val="0"/>
        <w:rPr>
          <w:lang w:val="bg-BG"/>
        </w:rPr>
      </w:pPr>
      <w:r w:rsidRPr="00FE100D">
        <w:rPr>
          <w:b/>
          <w:lang w:val="bg-BG"/>
        </w:rPr>
        <w:t>14.</w:t>
      </w:r>
      <w:r w:rsidRPr="00FE100D">
        <w:rPr>
          <w:b/>
          <w:lang w:val="bg-BG"/>
        </w:rPr>
        <w:tab/>
      </w:r>
      <w:r w:rsidRPr="00FE100D">
        <w:rPr>
          <w:b/>
          <w:noProof/>
          <w:lang w:val="bg-BG"/>
        </w:rPr>
        <w:t>НАЧИН НА ОТПУСКАНЕ</w:t>
      </w:r>
    </w:p>
    <w:p w14:paraId="124C8EBD" w14:textId="77777777" w:rsidR="0040333D" w:rsidRPr="00FE100D" w:rsidRDefault="0040333D">
      <w:pPr>
        <w:spacing w:line="240" w:lineRule="auto"/>
        <w:rPr>
          <w:i/>
          <w:lang w:val="bg-BG"/>
        </w:rPr>
      </w:pPr>
    </w:p>
    <w:p w14:paraId="1E0C9EC3" w14:textId="77777777" w:rsidR="0040333D" w:rsidRPr="00FE100D" w:rsidRDefault="0040333D">
      <w:pPr>
        <w:spacing w:line="240" w:lineRule="auto"/>
        <w:rPr>
          <w:lang w:val="bg-BG"/>
        </w:rPr>
      </w:pPr>
    </w:p>
    <w:p w14:paraId="653357DC" w14:textId="77777777" w:rsidR="0040333D" w:rsidRPr="00FE100D" w:rsidRDefault="008D7358">
      <w:pPr>
        <w:pBdr>
          <w:top w:val="single" w:sz="4" w:space="2" w:color="auto"/>
          <w:left w:val="single" w:sz="4" w:space="4" w:color="auto"/>
          <w:bottom w:val="single" w:sz="4" w:space="1" w:color="auto"/>
          <w:right w:val="single" w:sz="4" w:space="4" w:color="auto"/>
        </w:pBdr>
        <w:spacing w:line="240" w:lineRule="auto"/>
        <w:outlineLvl w:val="0"/>
        <w:rPr>
          <w:lang w:val="bg-BG"/>
        </w:rPr>
      </w:pPr>
      <w:r w:rsidRPr="00FE100D">
        <w:rPr>
          <w:b/>
          <w:lang w:val="bg-BG"/>
        </w:rPr>
        <w:t>15.</w:t>
      </w:r>
      <w:r w:rsidRPr="00FE100D">
        <w:rPr>
          <w:b/>
          <w:lang w:val="bg-BG"/>
        </w:rPr>
        <w:tab/>
      </w:r>
      <w:r w:rsidRPr="00FE100D">
        <w:rPr>
          <w:b/>
          <w:noProof/>
          <w:lang w:val="bg-BG"/>
        </w:rPr>
        <w:t>УКАЗАНИЯ ЗА УПОТРЕБА</w:t>
      </w:r>
    </w:p>
    <w:p w14:paraId="7DBE7586" w14:textId="77777777" w:rsidR="0040333D" w:rsidRPr="00FE100D" w:rsidRDefault="0040333D">
      <w:pPr>
        <w:spacing w:line="240" w:lineRule="auto"/>
        <w:rPr>
          <w:lang w:val="bg-BG"/>
        </w:rPr>
      </w:pPr>
    </w:p>
    <w:p w14:paraId="0EAF9762" w14:textId="77777777" w:rsidR="0040333D" w:rsidRPr="00FE100D" w:rsidRDefault="0040333D">
      <w:pPr>
        <w:spacing w:line="240" w:lineRule="auto"/>
        <w:rPr>
          <w:lang w:val="bg-BG"/>
        </w:rPr>
      </w:pPr>
    </w:p>
    <w:p w14:paraId="014F4E44"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bg-BG"/>
        </w:rPr>
      </w:pPr>
      <w:r w:rsidRPr="00FE100D">
        <w:rPr>
          <w:b/>
          <w:noProof/>
          <w:lang w:val="bg-BG"/>
        </w:rPr>
        <w:t>16.</w:t>
      </w:r>
      <w:r w:rsidRPr="00FE100D">
        <w:rPr>
          <w:b/>
          <w:noProof/>
          <w:lang w:val="bg-BG"/>
        </w:rPr>
        <w:tab/>
        <w:t>ИНФОРМАЦИЯ НА БРАЙЛОВА АЗБУКА</w:t>
      </w:r>
    </w:p>
    <w:p w14:paraId="5A7A3B00" w14:textId="77777777" w:rsidR="0040333D" w:rsidRPr="00FE100D" w:rsidRDefault="0040333D">
      <w:pPr>
        <w:spacing w:line="240" w:lineRule="auto"/>
        <w:rPr>
          <w:lang w:val="bg-BG"/>
        </w:rPr>
      </w:pPr>
    </w:p>
    <w:p w14:paraId="1E3666F7" w14:textId="77777777" w:rsidR="0040333D" w:rsidRPr="00FE100D" w:rsidRDefault="008D7358">
      <w:pPr>
        <w:spacing w:line="240" w:lineRule="auto"/>
        <w:rPr>
          <w:lang w:val="bg-BG"/>
        </w:rPr>
      </w:pPr>
      <w:r w:rsidRPr="00FE100D">
        <w:rPr>
          <w:lang w:val="bg-BG"/>
        </w:rPr>
        <w:t>Remsima 120</w:t>
      </w:r>
      <w:r w:rsidR="007A4D6C" w:rsidRPr="00FE100D">
        <w:rPr>
          <w:lang w:val="bg-BG"/>
        </w:rPr>
        <w:t> </w:t>
      </w:r>
      <w:r w:rsidRPr="00FE100D">
        <w:rPr>
          <w:lang w:val="bg-BG"/>
        </w:rPr>
        <w:t>mg</w:t>
      </w:r>
    </w:p>
    <w:p w14:paraId="2818C941" w14:textId="77777777" w:rsidR="0040333D" w:rsidRPr="00FE100D" w:rsidRDefault="0040333D">
      <w:pPr>
        <w:spacing w:line="240" w:lineRule="auto"/>
        <w:rPr>
          <w:shd w:val="clear" w:color="auto" w:fill="CCCCCC"/>
          <w:lang w:val="bg-BG"/>
        </w:rPr>
      </w:pPr>
    </w:p>
    <w:p w14:paraId="59ED8CF1" w14:textId="77777777" w:rsidR="0040333D" w:rsidRPr="00FE100D" w:rsidRDefault="0040333D">
      <w:pPr>
        <w:spacing w:line="240" w:lineRule="auto"/>
        <w:rPr>
          <w:shd w:val="clear" w:color="auto" w:fill="CCCCCC"/>
          <w:lang w:val="bg-BG"/>
        </w:rPr>
      </w:pPr>
    </w:p>
    <w:p w14:paraId="0944DA96" w14:textId="77777777" w:rsidR="0040333D" w:rsidRPr="00FE100D" w:rsidRDefault="008D7358" w:rsidP="00511D35">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lastRenderedPageBreak/>
        <w:t>17.</w:t>
      </w:r>
      <w:r w:rsidRPr="00FE100D">
        <w:rPr>
          <w:b/>
          <w:noProof/>
          <w:lang w:val="bg-BG"/>
        </w:rPr>
        <w:tab/>
        <w:t>УНИКАЛЕН ИДЕНТИФИКАТОР — ДВУИЗМЕРЕН БАРКОД</w:t>
      </w:r>
    </w:p>
    <w:p w14:paraId="31826896" w14:textId="77777777" w:rsidR="0040333D" w:rsidRPr="00FE100D" w:rsidRDefault="0040333D" w:rsidP="00511D35">
      <w:pPr>
        <w:keepNext/>
        <w:tabs>
          <w:tab w:val="clear" w:pos="567"/>
        </w:tabs>
        <w:spacing w:line="240" w:lineRule="auto"/>
        <w:rPr>
          <w:lang w:val="bg-BG"/>
        </w:rPr>
      </w:pPr>
    </w:p>
    <w:p w14:paraId="72F30FE4" w14:textId="77777777" w:rsidR="0040333D" w:rsidRPr="00FE100D" w:rsidRDefault="008D7358" w:rsidP="00511D35">
      <w:pPr>
        <w:keepNext/>
        <w:tabs>
          <w:tab w:val="clear" w:pos="567"/>
        </w:tabs>
        <w:spacing w:line="240" w:lineRule="auto"/>
        <w:rPr>
          <w:shd w:val="pct15" w:color="auto" w:fill="FFFFFF"/>
          <w:lang w:val="bg-BG"/>
        </w:rPr>
      </w:pPr>
      <w:r w:rsidRPr="00FE100D">
        <w:rPr>
          <w:noProof/>
          <w:shd w:val="pct15" w:color="auto" w:fill="FFFFFF"/>
          <w:lang w:val="bg-BG"/>
        </w:rPr>
        <w:t>Двуизмерен баркод с включен уникален идентификатор</w:t>
      </w:r>
    </w:p>
    <w:p w14:paraId="71B59004" w14:textId="77777777" w:rsidR="0040333D" w:rsidRPr="00FE100D" w:rsidRDefault="0040333D">
      <w:pPr>
        <w:tabs>
          <w:tab w:val="clear" w:pos="567"/>
        </w:tabs>
        <w:spacing w:line="240" w:lineRule="auto"/>
        <w:rPr>
          <w:lang w:val="bg-BG"/>
        </w:rPr>
      </w:pPr>
    </w:p>
    <w:p w14:paraId="5D62E2C3" w14:textId="77777777" w:rsidR="0040333D" w:rsidRPr="00FE100D" w:rsidRDefault="0040333D">
      <w:pPr>
        <w:tabs>
          <w:tab w:val="clear" w:pos="567"/>
        </w:tabs>
        <w:spacing w:line="240" w:lineRule="auto"/>
        <w:rPr>
          <w:lang w:val="bg-BG"/>
        </w:rPr>
      </w:pPr>
    </w:p>
    <w:p w14:paraId="35A22FAD"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s>
        <w:spacing w:line="240" w:lineRule="auto"/>
        <w:ind w:left="567" w:hanging="567"/>
        <w:outlineLvl w:val="0"/>
        <w:rPr>
          <w:b/>
          <w:noProof/>
          <w:lang w:val="bg-BG"/>
        </w:rPr>
      </w:pPr>
      <w:r w:rsidRPr="00FE100D">
        <w:rPr>
          <w:b/>
          <w:noProof/>
          <w:lang w:val="bg-BG"/>
        </w:rPr>
        <w:t>18.</w:t>
      </w:r>
      <w:r w:rsidRPr="00FE100D">
        <w:rPr>
          <w:b/>
          <w:noProof/>
          <w:lang w:val="bg-BG"/>
        </w:rPr>
        <w:tab/>
        <w:t>УНИКАЛЕН ИДЕНТИФИКАТОР — ДАННИ ЗА ЧЕТЕНЕ ОТ ХОРА</w:t>
      </w:r>
    </w:p>
    <w:p w14:paraId="2A0BDBB6" w14:textId="77777777" w:rsidR="0040333D" w:rsidRPr="00FE100D" w:rsidRDefault="0040333D">
      <w:pPr>
        <w:tabs>
          <w:tab w:val="clear" w:pos="567"/>
        </w:tabs>
        <w:spacing w:line="240" w:lineRule="auto"/>
        <w:rPr>
          <w:lang w:val="bg-BG"/>
        </w:rPr>
      </w:pPr>
    </w:p>
    <w:p w14:paraId="23F8A31F" w14:textId="77777777" w:rsidR="0040333D" w:rsidRPr="00FE100D" w:rsidRDefault="008D7358">
      <w:pPr>
        <w:rPr>
          <w:lang w:val="bg-BG"/>
        </w:rPr>
      </w:pPr>
      <w:r w:rsidRPr="00FE100D">
        <w:rPr>
          <w:lang w:val="bg-BG"/>
        </w:rPr>
        <w:t>PC</w:t>
      </w:r>
    </w:p>
    <w:p w14:paraId="1496931D" w14:textId="77777777" w:rsidR="0040333D" w:rsidRPr="00FE100D" w:rsidRDefault="008D7358">
      <w:pPr>
        <w:rPr>
          <w:lang w:val="bg-BG"/>
        </w:rPr>
      </w:pPr>
      <w:r w:rsidRPr="00FE100D">
        <w:rPr>
          <w:lang w:val="bg-BG"/>
        </w:rPr>
        <w:t xml:space="preserve">SN </w:t>
      </w:r>
    </w:p>
    <w:p w14:paraId="6F967182" w14:textId="77777777" w:rsidR="0040333D" w:rsidRPr="00FE100D" w:rsidRDefault="008D7358">
      <w:pPr>
        <w:rPr>
          <w:lang w:val="bg-BG"/>
        </w:rPr>
      </w:pPr>
      <w:r w:rsidRPr="00FE100D">
        <w:rPr>
          <w:highlight w:val="lightGray"/>
          <w:shd w:val="pct15" w:color="auto" w:fill="FFFFFF"/>
          <w:lang w:val="bg-BG"/>
        </w:rPr>
        <w:t>NN</w:t>
      </w:r>
      <w:r w:rsidRPr="00FE100D">
        <w:rPr>
          <w:lang w:val="bg-BG"/>
        </w:rPr>
        <w:t xml:space="preserve"> </w:t>
      </w:r>
    </w:p>
    <w:p w14:paraId="798D8E58" w14:textId="77777777" w:rsidR="0040333D" w:rsidRPr="00FE100D" w:rsidRDefault="0040333D">
      <w:pPr>
        <w:rPr>
          <w:lang w:val="bg-BG"/>
        </w:rPr>
      </w:pPr>
    </w:p>
    <w:p w14:paraId="469ACB91" w14:textId="77777777" w:rsidR="0040333D" w:rsidRPr="00FE100D" w:rsidRDefault="0040333D">
      <w:pPr>
        <w:rPr>
          <w:lang w:val="bg-BG"/>
        </w:rPr>
      </w:pPr>
    </w:p>
    <w:p w14:paraId="3B804E6C" w14:textId="77777777" w:rsidR="0040333D" w:rsidRPr="00FE100D" w:rsidRDefault="008D7358">
      <w:pPr>
        <w:tabs>
          <w:tab w:val="clear" w:pos="567"/>
        </w:tabs>
        <w:suppressAutoHyphens w:val="0"/>
        <w:spacing w:line="240" w:lineRule="auto"/>
        <w:rPr>
          <w:lang w:val="bg-BG"/>
        </w:rPr>
      </w:pPr>
      <w:r w:rsidRPr="00FE100D">
        <w:rPr>
          <w:lang w:val="bg-BG"/>
        </w:rPr>
        <w:br w:type="page"/>
      </w:r>
    </w:p>
    <w:p w14:paraId="444D496B"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lang w:val="bg-BG"/>
        </w:rPr>
      </w:pPr>
      <w:r w:rsidRPr="00FE100D">
        <w:rPr>
          <w:b/>
          <w:noProof/>
          <w:lang w:val="bg-BG"/>
        </w:rPr>
        <w:lastRenderedPageBreak/>
        <w:t xml:space="preserve">МИНИМУМ ДАННИ, КОИТО ТРЯБВА ДА СЪДЪРЖАТ МАЛКИТЕ ЕДИНИЧНИ ПЪРВИЧНИ ОПАКОВКИ </w:t>
      </w:r>
    </w:p>
    <w:p w14:paraId="640672F3" w14:textId="77777777" w:rsidR="0040333D" w:rsidRPr="00FE100D" w:rsidRDefault="0040333D">
      <w:pPr>
        <w:pBdr>
          <w:top w:val="single" w:sz="4" w:space="1" w:color="auto"/>
          <w:left w:val="single" w:sz="4" w:space="4" w:color="auto"/>
          <w:bottom w:val="single" w:sz="4" w:space="1" w:color="auto"/>
          <w:right w:val="single" w:sz="4" w:space="4" w:color="auto"/>
        </w:pBdr>
        <w:spacing w:line="240" w:lineRule="auto"/>
        <w:rPr>
          <w:b/>
          <w:lang w:val="bg-BG"/>
        </w:rPr>
      </w:pPr>
    </w:p>
    <w:p w14:paraId="6674AF63"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rPr>
          <w:shd w:val="pct15" w:color="auto" w:fill="FFFFFF"/>
          <w:lang w:val="bg-BG"/>
        </w:rPr>
      </w:pPr>
      <w:r w:rsidRPr="00FE100D">
        <w:rPr>
          <w:b/>
          <w:lang w:val="bg-BG"/>
        </w:rPr>
        <w:t xml:space="preserve">ЕТИКЕТ ЗА ПРЕДВАРИТЕЛНО НАПЪЛНЕНА СПРИНЦОВКА </w:t>
      </w:r>
      <w:r w:rsidRPr="00FE100D">
        <w:rPr>
          <w:b/>
          <w:shd w:val="pct15" w:color="auto" w:fill="FFFFFF"/>
          <w:lang w:val="bg-BG"/>
        </w:rPr>
        <w:t>С АВТОМАТИЧНА ЗАЩИТА НА ИГЛАТА</w:t>
      </w:r>
    </w:p>
    <w:p w14:paraId="25796460" w14:textId="77777777" w:rsidR="0040333D" w:rsidRPr="00FE100D" w:rsidRDefault="0040333D">
      <w:pPr>
        <w:spacing w:line="240" w:lineRule="auto"/>
        <w:rPr>
          <w:lang w:val="bg-BG"/>
        </w:rPr>
      </w:pPr>
    </w:p>
    <w:p w14:paraId="3D0C7092" w14:textId="77777777" w:rsidR="0040333D" w:rsidRPr="00FE100D" w:rsidRDefault="0040333D">
      <w:pPr>
        <w:spacing w:line="240" w:lineRule="auto"/>
        <w:rPr>
          <w:lang w:val="bg-BG"/>
        </w:rPr>
      </w:pPr>
    </w:p>
    <w:p w14:paraId="214765A3" w14:textId="38643484"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b/>
          <w:lang w:val="bg-BG"/>
        </w:rPr>
      </w:pPr>
      <w:r w:rsidRPr="00FE100D">
        <w:rPr>
          <w:b/>
          <w:lang w:val="bg-BG"/>
        </w:rPr>
        <w:t>1.</w:t>
      </w:r>
      <w:r w:rsidRPr="00FE100D">
        <w:rPr>
          <w:b/>
          <w:lang w:val="bg-BG"/>
        </w:rPr>
        <w:tab/>
        <w:t xml:space="preserve">ИМЕ НА ЛЕКАРСТВЕНИЯ </w:t>
      </w:r>
      <w:r w:rsidR="00657BA9">
        <w:rPr>
          <w:b/>
          <w:lang w:val="bg-BG"/>
        </w:rPr>
        <w:t>ПРОДУКТ</w:t>
      </w:r>
      <w:r w:rsidRPr="00FE100D">
        <w:rPr>
          <w:b/>
          <w:lang w:val="bg-BG"/>
        </w:rPr>
        <w:t xml:space="preserve"> И ПЪТ</w:t>
      </w:r>
      <w:r w:rsidRPr="00FE100D">
        <w:rPr>
          <w:b/>
          <w:noProof/>
          <w:lang w:val="bg-BG"/>
        </w:rPr>
        <w:t>(ИЩА)</w:t>
      </w:r>
      <w:r w:rsidRPr="00FE100D">
        <w:rPr>
          <w:b/>
          <w:lang w:val="bg-BG"/>
        </w:rPr>
        <w:t xml:space="preserve"> НА ВЪВЕЖДАНЕ </w:t>
      </w:r>
    </w:p>
    <w:p w14:paraId="4B12D476" w14:textId="77777777" w:rsidR="0040333D" w:rsidRPr="00FE100D" w:rsidRDefault="0040333D">
      <w:pPr>
        <w:spacing w:line="240" w:lineRule="auto"/>
        <w:ind w:left="567" w:hanging="567"/>
        <w:rPr>
          <w:lang w:val="bg-BG"/>
        </w:rPr>
      </w:pPr>
    </w:p>
    <w:p w14:paraId="2C6DA030" w14:textId="77777777" w:rsidR="0040333D" w:rsidRPr="00FE100D" w:rsidRDefault="008D7358">
      <w:pPr>
        <w:widowControl w:val="0"/>
        <w:spacing w:line="240" w:lineRule="auto"/>
        <w:rPr>
          <w:lang w:val="bg-BG"/>
        </w:rPr>
      </w:pPr>
      <w:r w:rsidRPr="00FE100D">
        <w:rPr>
          <w:lang w:val="bg-BG"/>
        </w:rPr>
        <w:t>Remsima 120 mg инжекция</w:t>
      </w:r>
    </w:p>
    <w:p w14:paraId="04A72BCE" w14:textId="77777777" w:rsidR="0040333D" w:rsidRPr="00FE100D" w:rsidRDefault="008D7358">
      <w:pPr>
        <w:spacing w:line="240" w:lineRule="auto"/>
        <w:rPr>
          <w:lang w:val="bg-BG"/>
        </w:rPr>
      </w:pPr>
      <w:r w:rsidRPr="00FE100D">
        <w:rPr>
          <w:lang w:val="bg-BG"/>
        </w:rPr>
        <w:t>инфликсимаб</w:t>
      </w:r>
    </w:p>
    <w:p w14:paraId="1C483390" w14:textId="77777777" w:rsidR="0040333D" w:rsidRPr="00FE100D" w:rsidRDefault="003B31C5">
      <w:pPr>
        <w:spacing w:line="240" w:lineRule="auto"/>
        <w:rPr>
          <w:lang w:val="bg-BG"/>
        </w:rPr>
      </w:pPr>
      <w:r w:rsidRPr="00FE100D">
        <w:rPr>
          <w:lang w:val="bg-BG"/>
        </w:rPr>
        <w:t>s.c.</w:t>
      </w:r>
    </w:p>
    <w:p w14:paraId="18EED7DB" w14:textId="77777777" w:rsidR="0040333D" w:rsidRPr="00FE100D" w:rsidRDefault="0040333D">
      <w:pPr>
        <w:spacing w:line="240" w:lineRule="auto"/>
        <w:rPr>
          <w:lang w:val="bg-BG"/>
        </w:rPr>
      </w:pPr>
    </w:p>
    <w:p w14:paraId="1DDBBD69" w14:textId="77777777" w:rsidR="0040333D" w:rsidRPr="00FE100D" w:rsidRDefault="0040333D">
      <w:pPr>
        <w:spacing w:line="240" w:lineRule="auto"/>
        <w:rPr>
          <w:lang w:val="bg-BG"/>
        </w:rPr>
      </w:pPr>
    </w:p>
    <w:p w14:paraId="11FE1840"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b/>
          <w:lang w:val="bg-BG"/>
        </w:rPr>
      </w:pPr>
      <w:r w:rsidRPr="00FE100D">
        <w:rPr>
          <w:b/>
          <w:lang w:val="bg-BG"/>
        </w:rPr>
        <w:t>2.</w:t>
      </w:r>
      <w:r w:rsidRPr="00FE100D">
        <w:rPr>
          <w:b/>
          <w:lang w:val="bg-BG"/>
        </w:rPr>
        <w:tab/>
      </w:r>
      <w:r w:rsidRPr="00FE100D">
        <w:rPr>
          <w:b/>
          <w:noProof/>
          <w:lang w:val="bg-BG"/>
        </w:rPr>
        <w:t>НАЧИН НА ПРИЛОЖЕНИЕ</w:t>
      </w:r>
    </w:p>
    <w:p w14:paraId="5BF4FE14" w14:textId="77777777" w:rsidR="0040333D" w:rsidRPr="00FE100D" w:rsidRDefault="0040333D">
      <w:pPr>
        <w:spacing w:line="240" w:lineRule="auto"/>
        <w:rPr>
          <w:lang w:val="bg-BG"/>
        </w:rPr>
      </w:pPr>
    </w:p>
    <w:p w14:paraId="60C43342" w14:textId="77777777" w:rsidR="0040333D" w:rsidRPr="00FE100D" w:rsidRDefault="0040333D">
      <w:pPr>
        <w:spacing w:line="240" w:lineRule="auto"/>
        <w:rPr>
          <w:lang w:val="bg-BG"/>
        </w:rPr>
      </w:pPr>
    </w:p>
    <w:p w14:paraId="61EF5DB1"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b/>
          <w:lang w:val="bg-BG"/>
        </w:rPr>
      </w:pPr>
      <w:r w:rsidRPr="00FE100D">
        <w:rPr>
          <w:b/>
          <w:lang w:val="bg-BG"/>
        </w:rPr>
        <w:t>3.</w:t>
      </w:r>
      <w:r w:rsidRPr="00FE100D">
        <w:rPr>
          <w:b/>
          <w:lang w:val="bg-BG"/>
        </w:rPr>
        <w:tab/>
      </w:r>
      <w:r w:rsidRPr="00FE100D">
        <w:rPr>
          <w:b/>
          <w:noProof/>
          <w:lang w:val="bg-BG"/>
        </w:rPr>
        <w:t>ДАТА НА ИЗТИЧАНЕ НА СРОКА НА ГОДНОСТ</w:t>
      </w:r>
    </w:p>
    <w:p w14:paraId="36EA2CAA" w14:textId="77777777" w:rsidR="0040333D" w:rsidRPr="00FE100D" w:rsidRDefault="0040333D">
      <w:pPr>
        <w:spacing w:line="240" w:lineRule="auto"/>
        <w:rPr>
          <w:lang w:val="bg-BG"/>
        </w:rPr>
      </w:pPr>
    </w:p>
    <w:p w14:paraId="50C035AC" w14:textId="29AE7E28" w:rsidR="0040333D" w:rsidRPr="00FE100D" w:rsidRDefault="0079463A">
      <w:pPr>
        <w:spacing w:line="240" w:lineRule="auto"/>
        <w:rPr>
          <w:lang w:val="bg-BG"/>
        </w:rPr>
      </w:pPr>
      <w:r>
        <w:rPr>
          <w:lang w:val="bg-BG"/>
        </w:rPr>
        <w:t>EXP</w:t>
      </w:r>
    </w:p>
    <w:p w14:paraId="78D7DEFF" w14:textId="77777777" w:rsidR="0040333D" w:rsidRPr="00FE100D" w:rsidRDefault="0040333D">
      <w:pPr>
        <w:spacing w:line="240" w:lineRule="auto"/>
        <w:rPr>
          <w:lang w:val="bg-BG"/>
        </w:rPr>
      </w:pPr>
    </w:p>
    <w:p w14:paraId="0C92E2D6" w14:textId="77777777" w:rsidR="0040333D" w:rsidRPr="00FE100D" w:rsidRDefault="0040333D">
      <w:pPr>
        <w:spacing w:line="240" w:lineRule="auto"/>
        <w:rPr>
          <w:lang w:val="bg-BG"/>
        </w:rPr>
      </w:pPr>
    </w:p>
    <w:p w14:paraId="7A14EB81"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outlineLvl w:val="0"/>
        <w:rPr>
          <w:b/>
          <w:lang w:val="bg-BG"/>
        </w:rPr>
      </w:pPr>
      <w:r w:rsidRPr="00FE100D">
        <w:rPr>
          <w:b/>
          <w:lang w:val="bg-BG"/>
        </w:rPr>
        <w:t>4.</w:t>
      </w:r>
      <w:r w:rsidRPr="00FE100D">
        <w:rPr>
          <w:b/>
          <w:lang w:val="bg-BG"/>
        </w:rPr>
        <w:tab/>
        <w:t>ПАРТИДЕН НОМЕР</w:t>
      </w:r>
    </w:p>
    <w:p w14:paraId="0F9BA3CF" w14:textId="77777777" w:rsidR="0040333D" w:rsidRPr="00FE100D" w:rsidRDefault="0040333D">
      <w:pPr>
        <w:spacing w:line="240" w:lineRule="auto"/>
        <w:ind w:right="113"/>
        <w:rPr>
          <w:lang w:val="bg-BG"/>
        </w:rPr>
      </w:pPr>
    </w:p>
    <w:p w14:paraId="60E7FE0F" w14:textId="262A8FC3" w:rsidR="0040333D" w:rsidRPr="00FE100D" w:rsidRDefault="0079463A">
      <w:pPr>
        <w:spacing w:line="240" w:lineRule="auto"/>
        <w:ind w:right="113"/>
        <w:rPr>
          <w:lang w:val="bg-BG"/>
        </w:rPr>
      </w:pPr>
      <w:r>
        <w:rPr>
          <w:lang w:val="bg-BG"/>
        </w:rPr>
        <w:t>Lot</w:t>
      </w:r>
    </w:p>
    <w:p w14:paraId="3F0A78B0" w14:textId="77777777" w:rsidR="0040333D" w:rsidRPr="00FE100D" w:rsidRDefault="0040333D">
      <w:pPr>
        <w:spacing w:line="240" w:lineRule="auto"/>
        <w:ind w:right="113"/>
        <w:rPr>
          <w:lang w:val="bg-BG"/>
        </w:rPr>
      </w:pPr>
    </w:p>
    <w:p w14:paraId="0FC4DFB7" w14:textId="77777777" w:rsidR="0040333D" w:rsidRPr="00FE100D" w:rsidRDefault="0040333D">
      <w:pPr>
        <w:spacing w:line="240" w:lineRule="auto"/>
        <w:ind w:right="113"/>
        <w:rPr>
          <w:lang w:val="bg-BG"/>
        </w:rPr>
      </w:pPr>
    </w:p>
    <w:p w14:paraId="0EC738EA"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b/>
          <w:lang w:val="bg-BG"/>
        </w:rPr>
      </w:pPr>
      <w:r w:rsidRPr="00FE100D">
        <w:rPr>
          <w:b/>
          <w:lang w:val="bg-BG"/>
        </w:rPr>
        <w:t>5.</w:t>
      </w:r>
      <w:r w:rsidRPr="00FE100D">
        <w:rPr>
          <w:b/>
          <w:lang w:val="bg-BG"/>
        </w:rPr>
        <w:tab/>
      </w:r>
      <w:r w:rsidRPr="00FE100D">
        <w:rPr>
          <w:b/>
          <w:noProof/>
          <w:lang w:val="bg-BG"/>
        </w:rPr>
        <w:t>СЪДЪРЖАНИЕ КАТО МАСА, ОБЕМ ИЛИ ЕДИНИЦИ</w:t>
      </w:r>
      <w:r w:rsidRPr="00FE100D">
        <w:rPr>
          <w:b/>
          <w:lang w:val="bg-BG"/>
        </w:rPr>
        <w:t xml:space="preserve"> </w:t>
      </w:r>
    </w:p>
    <w:p w14:paraId="0BDF1CC9" w14:textId="77777777" w:rsidR="0040333D" w:rsidRPr="00FE100D" w:rsidRDefault="0040333D">
      <w:pPr>
        <w:spacing w:line="240" w:lineRule="auto"/>
        <w:ind w:right="113"/>
        <w:rPr>
          <w:lang w:val="bg-BG"/>
        </w:rPr>
      </w:pPr>
    </w:p>
    <w:p w14:paraId="09601234" w14:textId="77777777" w:rsidR="0040333D" w:rsidRPr="00FE100D" w:rsidRDefault="008D7358">
      <w:pPr>
        <w:spacing w:line="240" w:lineRule="auto"/>
        <w:ind w:right="113"/>
        <w:rPr>
          <w:lang w:val="bg-BG"/>
        </w:rPr>
      </w:pPr>
      <w:r w:rsidRPr="00FE100D">
        <w:rPr>
          <w:lang w:val="bg-BG"/>
        </w:rPr>
        <w:t>120 mg</w:t>
      </w:r>
    </w:p>
    <w:p w14:paraId="45A71DCC" w14:textId="77777777" w:rsidR="0040333D" w:rsidRPr="00FE100D" w:rsidRDefault="0040333D">
      <w:pPr>
        <w:spacing w:line="240" w:lineRule="auto"/>
        <w:ind w:right="113"/>
        <w:rPr>
          <w:lang w:val="bg-BG"/>
        </w:rPr>
      </w:pPr>
    </w:p>
    <w:p w14:paraId="372EEAD5" w14:textId="77777777" w:rsidR="0040333D" w:rsidRPr="00FE100D" w:rsidRDefault="0040333D">
      <w:pPr>
        <w:spacing w:line="240" w:lineRule="auto"/>
        <w:ind w:right="113"/>
        <w:rPr>
          <w:lang w:val="bg-BG"/>
        </w:rPr>
      </w:pPr>
    </w:p>
    <w:p w14:paraId="1DF3D169"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outlineLvl w:val="0"/>
        <w:rPr>
          <w:b/>
          <w:lang w:val="bg-BG"/>
        </w:rPr>
      </w:pPr>
      <w:r w:rsidRPr="00FE100D">
        <w:rPr>
          <w:b/>
          <w:lang w:val="bg-BG"/>
        </w:rPr>
        <w:t>6.</w:t>
      </w:r>
      <w:r w:rsidRPr="00FE100D">
        <w:rPr>
          <w:b/>
          <w:lang w:val="bg-BG"/>
        </w:rPr>
        <w:tab/>
        <w:t>ДРУГО</w:t>
      </w:r>
    </w:p>
    <w:p w14:paraId="2DB56F6E" w14:textId="77777777" w:rsidR="0040333D" w:rsidRPr="00FE100D" w:rsidRDefault="0040333D">
      <w:pPr>
        <w:spacing w:line="240" w:lineRule="auto"/>
        <w:ind w:right="113"/>
        <w:rPr>
          <w:lang w:val="bg-BG"/>
        </w:rPr>
      </w:pPr>
    </w:p>
    <w:p w14:paraId="248090FA" w14:textId="77777777" w:rsidR="0040333D" w:rsidRPr="00FE100D" w:rsidRDefault="0040333D">
      <w:pPr>
        <w:spacing w:line="240" w:lineRule="auto"/>
        <w:ind w:right="113"/>
        <w:rPr>
          <w:lang w:val="bg-BG"/>
        </w:rPr>
      </w:pPr>
    </w:p>
    <w:p w14:paraId="73467B44"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rPr>
          <w:b/>
          <w:noProof/>
          <w:lang w:val="bg-BG"/>
        </w:rPr>
      </w:pPr>
      <w:r w:rsidRPr="00FE100D">
        <w:rPr>
          <w:b/>
          <w:lang w:val="bg-BG"/>
        </w:rPr>
        <w:br w:type="page"/>
      </w:r>
      <w:r w:rsidRPr="00FE100D">
        <w:rPr>
          <w:b/>
          <w:noProof/>
          <w:lang w:val="bg-BG"/>
        </w:rPr>
        <w:lastRenderedPageBreak/>
        <w:t>ДАННИ, КОИТО ТРЯБВА ДА СЪДЪРЖА ВТОРИЧНАТА ОПАКОВКА</w:t>
      </w:r>
    </w:p>
    <w:p w14:paraId="71F3E599" w14:textId="77777777" w:rsidR="0040333D" w:rsidRPr="00FE100D" w:rsidRDefault="0040333D">
      <w:pPr>
        <w:pBdr>
          <w:top w:val="single" w:sz="4" w:space="1" w:color="auto"/>
          <w:left w:val="single" w:sz="4" w:space="4" w:color="auto"/>
          <w:bottom w:val="single" w:sz="4" w:space="1" w:color="auto"/>
          <w:right w:val="single" w:sz="4" w:space="4" w:color="auto"/>
        </w:pBdr>
        <w:spacing w:line="240" w:lineRule="auto"/>
        <w:ind w:left="567" w:hanging="567"/>
        <w:rPr>
          <w:bCs/>
          <w:lang w:val="bg-BG"/>
        </w:rPr>
      </w:pPr>
    </w:p>
    <w:p w14:paraId="34BC0F33"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rPr>
          <w:bCs/>
          <w:lang w:val="bg-BG"/>
        </w:rPr>
      </w:pPr>
      <w:r w:rsidRPr="00FE100D">
        <w:rPr>
          <w:b/>
          <w:lang w:val="bg-BG"/>
        </w:rPr>
        <w:t>ВЪНШНА КАРТОНЕНА КУТИЯ ЗА ПРЕДВАРИТЕЛНО НАПЪЛНЕНА ПИСАЛКА</w:t>
      </w:r>
    </w:p>
    <w:p w14:paraId="2D9FF1AB" w14:textId="77777777" w:rsidR="0040333D" w:rsidRPr="00FE100D" w:rsidRDefault="0040333D">
      <w:pPr>
        <w:spacing w:line="240" w:lineRule="auto"/>
        <w:rPr>
          <w:lang w:val="bg-BG"/>
        </w:rPr>
      </w:pPr>
    </w:p>
    <w:p w14:paraId="6C06F44D" w14:textId="77777777" w:rsidR="0040333D" w:rsidRPr="00FE100D" w:rsidRDefault="0040333D">
      <w:pPr>
        <w:spacing w:line="240" w:lineRule="auto"/>
        <w:rPr>
          <w:lang w:val="bg-BG"/>
        </w:rPr>
      </w:pPr>
    </w:p>
    <w:p w14:paraId="61D71D3D"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lang w:val="bg-BG"/>
        </w:rPr>
      </w:pPr>
      <w:r w:rsidRPr="00FE100D">
        <w:rPr>
          <w:b/>
          <w:lang w:val="bg-BG"/>
        </w:rPr>
        <w:t>1.</w:t>
      </w:r>
      <w:r w:rsidRPr="00FE100D">
        <w:rPr>
          <w:b/>
          <w:lang w:val="bg-BG"/>
        </w:rPr>
        <w:tab/>
      </w:r>
      <w:r w:rsidRPr="00FE100D">
        <w:rPr>
          <w:b/>
          <w:noProof/>
          <w:lang w:val="bg-BG"/>
        </w:rPr>
        <w:t>ИМЕ НА ЛЕКАРСТВЕНИЯ ПРОДУКТ</w:t>
      </w:r>
    </w:p>
    <w:p w14:paraId="1489A353" w14:textId="77777777" w:rsidR="0040333D" w:rsidRPr="00FE100D" w:rsidRDefault="0040333D">
      <w:pPr>
        <w:spacing w:line="240" w:lineRule="auto"/>
        <w:rPr>
          <w:lang w:val="bg-BG"/>
        </w:rPr>
      </w:pPr>
    </w:p>
    <w:p w14:paraId="7F4B6BC8" w14:textId="77777777" w:rsidR="0040333D" w:rsidRPr="00FE100D" w:rsidRDefault="008D7358">
      <w:pPr>
        <w:widowControl w:val="0"/>
        <w:spacing w:line="240" w:lineRule="auto"/>
        <w:rPr>
          <w:lang w:val="bg-BG"/>
        </w:rPr>
      </w:pPr>
      <w:r w:rsidRPr="00FE100D">
        <w:rPr>
          <w:lang w:val="bg-BG"/>
        </w:rPr>
        <w:t xml:space="preserve">Remsima 120 mg инжекционен разтвор </w:t>
      </w:r>
      <w:r w:rsidR="00D2731B" w:rsidRPr="00FE100D">
        <w:rPr>
          <w:lang w:val="bg-BG"/>
        </w:rPr>
        <w:t>в</w:t>
      </w:r>
      <w:r w:rsidRPr="00FE100D">
        <w:rPr>
          <w:lang w:val="bg-BG"/>
        </w:rPr>
        <w:t xml:space="preserve"> предварително напълнена писалка</w:t>
      </w:r>
    </w:p>
    <w:p w14:paraId="0B72E68C" w14:textId="77777777" w:rsidR="0040333D" w:rsidRPr="00FE100D" w:rsidRDefault="008D7358">
      <w:pPr>
        <w:spacing w:line="240" w:lineRule="auto"/>
        <w:rPr>
          <w:b/>
          <w:lang w:val="bg-BG"/>
        </w:rPr>
      </w:pPr>
      <w:r w:rsidRPr="00FE100D">
        <w:rPr>
          <w:lang w:val="bg-BG"/>
        </w:rPr>
        <w:t>инфликсимаб</w:t>
      </w:r>
    </w:p>
    <w:p w14:paraId="52034B52" w14:textId="77777777" w:rsidR="0040333D" w:rsidRPr="00FE100D" w:rsidRDefault="0040333D">
      <w:pPr>
        <w:spacing w:line="240" w:lineRule="auto"/>
        <w:rPr>
          <w:lang w:val="bg-BG"/>
        </w:rPr>
      </w:pPr>
    </w:p>
    <w:p w14:paraId="636D670C" w14:textId="77777777" w:rsidR="0040333D" w:rsidRPr="00FE100D" w:rsidRDefault="0040333D">
      <w:pPr>
        <w:spacing w:line="240" w:lineRule="auto"/>
        <w:rPr>
          <w:lang w:val="bg-BG"/>
        </w:rPr>
      </w:pPr>
    </w:p>
    <w:p w14:paraId="77172487"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b/>
          <w:lang w:val="bg-BG"/>
        </w:rPr>
      </w:pPr>
      <w:r w:rsidRPr="00FE100D">
        <w:rPr>
          <w:b/>
          <w:lang w:val="bg-BG"/>
        </w:rPr>
        <w:t>2.</w:t>
      </w:r>
      <w:r w:rsidRPr="00FE100D">
        <w:rPr>
          <w:b/>
          <w:lang w:val="bg-BG"/>
        </w:rPr>
        <w:tab/>
      </w:r>
      <w:r w:rsidRPr="00FE100D">
        <w:rPr>
          <w:b/>
          <w:noProof/>
          <w:lang w:val="bg-BG"/>
        </w:rPr>
        <w:t>ОБЯВЯВАНЕ НА АКТИВНОТО(ИТЕ) ВЕЩЕСТВО(А)</w:t>
      </w:r>
    </w:p>
    <w:p w14:paraId="4DE141D5" w14:textId="77777777" w:rsidR="0040333D" w:rsidRPr="00FE100D" w:rsidRDefault="0040333D">
      <w:pPr>
        <w:spacing w:line="240" w:lineRule="auto"/>
        <w:rPr>
          <w:lang w:val="bg-BG"/>
        </w:rPr>
      </w:pPr>
    </w:p>
    <w:p w14:paraId="55A76CB5" w14:textId="77777777" w:rsidR="0040333D" w:rsidRPr="00FE100D" w:rsidRDefault="008D7358">
      <w:pPr>
        <w:spacing w:line="240" w:lineRule="auto"/>
        <w:rPr>
          <w:lang w:val="bg-BG"/>
        </w:rPr>
      </w:pPr>
      <w:r w:rsidRPr="00FE100D">
        <w:rPr>
          <w:lang w:val="bg-BG"/>
        </w:rPr>
        <w:t xml:space="preserve">Всяка предварително напълнена писалка от 1 ml с </w:t>
      </w:r>
      <w:r w:rsidR="00D33058" w:rsidRPr="00FE100D">
        <w:rPr>
          <w:lang w:val="bg-BG"/>
        </w:rPr>
        <w:t>единична</w:t>
      </w:r>
      <w:r w:rsidRPr="00FE100D">
        <w:rPr>
          <w:lang w:val="bg-BG"/>
        </w:rPr>
        <w:t xml:space="preserve"> доза съдържа 120 mg инфликсимаб</w:t>
      </w:r>
      <w:r w:rsidR="00B05B99" w:rsidRPr="00FE100D">
        <w:rPr>
          <w:lang w:val="bg-BG"/>
        </w:rPr>
        <w:t>.</w:t>
      </w:r>
    </w:p>
    <w:p w14:paraId="13023DEA" w14:textId="77777777" w:rsidR="0040333D" w:rsidRPr="00FE100D" w:rsidRDefault="0040333D">
      <w:pPr>
        <w:spacing w:line="240" w:lineRule="auto"/>
        <w:rPr>
          <w:lang w:val="bg-BG"/>
        </w:rPr>
      </w:pPr>
    </w:p>
    <w:p w14:paraId="580DEB89" w14:textId="77777777" w:rsidR="0040333D" w:rsidRPr="00FE100D" w:rsidRDefault="0040333D">
      <w:pPr>
        <w:spacing w:line="240" w:lineRule="auto"/>
        <w:rPr>
          <w:lang w:val="bg-BG"/>
        </w:rPr>
      </w:pPr>
    </w:p>
    <w:p w14:paraId="2911C315"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t>3.</w:t>
      </w:r>
      <w:r w:rsidRPr="00FE100D">
        <w:rPr>
          <w:b/>
          <w:lang w:val="bg-BG"/>
        </w:rPr>
        <w:tab/>
      </w:r>
      <w:r w:rsidRPr="00FE100D">
        <w:rPr>
          <w:b/>
          <w:noProof/>
          <w:lang w:val="bg-BG"/>
        </w:rPr>
        <w:t>СПИСЪК НА ПОМОЩНИТЕ ВЕЩЕСТВА</w:t>
      </w:r>
    </w:p>
    <w:p w14:paraId="2975CE14" w14:textId="77777777" w:rsidR="0040333D" w:rsidRPr="00FE100D" w:rsidRDefault="0040333D">
      <w:pPr>
        <w:spacing w:line="240" w:lineRule="auto"/>
        <w:rPr>
          <w:lang w:val="bg-BG"/>
        </w:rPr>
      </w:pPr>
    </w:p>
    <w:p w14:paraId="276F99C0" w14:textId="77777777" w:rsidR="0040333D" w:rsidRPr="00FE100D" w:rsidRDefault="008D7358">
      <w:pPr>
        <w:spacing w:line="240" w:lineRule="auto"/>
        <w:rPr>
          <w:lang w:val="bg-BG"/>
        </w:rPr>
      </w:pPr>
      <w:r w:rsidRPr="00FE100D">
        <w:rPr>
          <w:lang w:val="bg-BG"/>
        </w:rPr>
        <w:t>Помощни вещества: оцетна киселина, натриев ацетат трихидрат, сорбитол, полисорбат 80, вода за инжекции</w:t>
      </w:r>
    </w:p>
    <w:p w14:paraId="7F6A3556" w14:textId="77777777" w:rsidR="0040333D" w:rsidRPr="00FE100D" w:rsidRDefault="0040333D">
      <w:pPr>
        <w:spacing w:line="240" w:lineRule="auto"/>
        <w:rPr>
          <w:lang w:val="bg-BG"/>
        </w:rPr>
      </w:pPr>
    </w:p>
    <w:p w14:paraId="288D153C" w14:textId="77777777" w:rsidR="0040333D" w:rsidRPr="00FE100D" w:rsidRDefault="0040333D">
      <w:pPr>
        <w:spacing w:line="240" w:lineRule="auto"/>
        <w:rPr>
          <w:lang w:val="bg-BG"/>
        </w:rPr>
      </w:pPr>
    </w:p>
    <w:p w14:paraId="47747557"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t>4.</w:t>
      </w:r>
      <w:r w:rsidRPr="00FE100D">
        <w:rPr>
          <w:b/>
          <w:lang w:val="bg-BG"/>
        </w:rPr>
        <w:tab/>
      </w:r>
      <w:r w:rsidRPr="00FE100D">
        <w:rPr>
          <w:b/>
          <w:noProof/>
          <w:lang w:val="bg-BG"/>
        </w:rPr>
        <w:t>ЛЕКАРСТВЕНА ФОРМА И КОЛИЧЕСТВО В ЕДНА ОПАКОВКА</w:t>
      </w:r>
    </w:p>
    <w:p w14:paraId="59C65C93" w14:textId="77777777" w:rsidR="0040333D" w:rsidRPr="00FE100D" w:rsidRDefault="0040333D">
      <w:pPr>
        <w:spacing w:line="240" w:lineRule="auto"/>
        <w:rPr>
          <w:lang w:val="bg-BG"/>
        </w:rPr>
      </w:pPr>
    </w:p>
    <w:p w14:paraId="29DA68AB" w14:textId="77777777" w:rsidR="0040333D" w:rsidRPr="00FE100D" w:rsidRDefault="008D7358">
      <w:pPr>
        <w:spacing w:line="240" w:lineRule="auto"/>
        <w:rPr>
          <w:shd w:val="pct15" w:color="auto" w:fill="FFFFFF"/>
          <w:lang w:val="bg-BG"/>
        </w:rPr>
      </w:pPr>
      <w:r w:rsidRPr="00FE100D">
        <w:rPr>
          <w:shd w:val="pct15" w:color="auto" w:fill="FFFFFF"/>
          <w:lang w:val="bg-BG"/>
        </w:rPr>
        <w:t>Инжекционен разтвор</w:t>
      </w:r>
    </w:p>
    <w:p w14:paraId="3AEE25DD" w14:textId="77777777" w:rsidR="0040333D" w:rsidRPr="00FE100D" w:rsidRDefault="0040333D">
      <w:pPr>
        <w:spacing w:line="240" w:lineRule="auto"/>
        <w:rPr>
          <w:lang w:val="bg-BG"/>
        </w:rPr>
      </w:pPr>
    </w:p>
    <w:p w14:paraId="5D2F5C89" w14:textId="77777777" w:rsidR="0040333D" w:rsidRPr="00FE100D" w:rsidRDefault="008D7358">
      <w:pPr>
        <w:spacing w:line="240" w:lineRule="auto"/>
        <w:rPr>
          <w:lang w:val="bg-BG"/>
        </w:rPr>
      </w:pPr>
      <w:r w:rsidRPr="00FE100D">
        <w:rPr>
          <w:lang w:val="bg-BG"/>
        </w:rPr>
        <w:t>1 предварително напълнена писалка с 2 напоени със спирт тампона</w:t>
      </w:r>
    </w:p>
    <w:p w14:paraId="7CFDD805" w14:textId="77777777" w:rsidR="0040333D" w:rsidRPr="00FE100D" w:rsidRDefault="008D7358">
      <w:pPr>
        <w:spacing w:line="240" w:lineRule="auto"/>
        <w:rPr>
          <w:shd w:val="pct15" w:color="auto" w:fill="FFFFFF"/>
          <w:lang w:val="bg-BG"/>
        </w:rPr>
      </w:pPr>
      <w:r w:rsidRPr="00FE100D">
        <w:rPr>
          <w:shd w:val="pct15" w:color="auto" w:fill="FFFFFF"/>
          <w:lang w:val="bg-BG"/>
        </w:rPr>
        <w:t>2 предварително напълнени писалки с 2 напоени със спирт тампона</w:t>
      </w:r>
    </w:p>
    <w:p w14:paraId="3155395E" w14:textId="77777777" w:rsidR="0040333D" w:rsidRPr="00FE100D" w:rsidRDefault="008D7358">
      <w:pPr>
        <w:spacing w:line="240" w:lineRule="auto"/>
        <w:rPr>
          <w:shd w:val="pct15" w:color="auto" w:fill="FFFFFF"/>
          <w:lang w:val="bg-BG"/>
        </w:rPr>
      </w:pPr>
      <w:r w:rsidRPr="00FE100D">
        <w:rPr>
          <w:shd w:val="pct15" w:color="auto" w:fill="FFFFFF"/>
          <w:lang w:val="bg-BG"/>
        </w:rPr>
        <w:t>4 предварително напълнени писалки с 4 напоени със спирт тампона</w:t>
      </w:r>
    </w:p>
    <w:p w14:paraId="5C772E97" w14:textId="77777777" w:rsidR="00BA5B03" w:rsidRDefault="00BA5B03" w:rsidP="00BA5B03">
      <w:pPr>
        <w:spacing w:line="240" w:lineRule="auto"/>
        <w:rPr>
          <w:shd w:val="pct15" w:color="auto" w:fill="FFFFFF"/>
          <w:lang w:val="bg-BG"/>
        </w:rPr>
      </w:pPr>
      <w:r>
        <w:rPr>
          <w:shd w:val="pct15" w:color="auto" w:fill="FFFFFF"/>
          <w:lang w:val="bg-BG"/>
        </w:rPr>
        <w:t>6</w:t>
      </w:r>
      <w:r w:rsidRPr="00FE100D">
        <w:rPr>
          <w:shd w:val="pct15" w:color="auto" w:fill="FFFFFF"/>
          <w:lang w:val="bg-BG"/>
        </w:rPr>
        <w:t xml:space="preserve"> предварително напълнени писалки с </w:t>
      </w:r>
      <w:r>
        <w:rPr>
          <w:shd w:val="pct15" w:color="auto" w:fill="FFFFFF"/>
          <w:lang w:val="bg-BG"/>
        </w:rPr>
        <w:t>6</w:t>
      </w:r>
      <w:r w:rsidRPr="00FE100D">
        <w:rPr>
          <w:shd w:val="pct15" w:color="auto" w:fill="FFFFFF"/>
          <w:lang w:val="bg-BG"/>
        </w:rPr>
        <w:t xml:space="preserve"> напоени със спирт тампона</w:t>
      </w:r>
    </w:p>
    <w:p w14:paraId="2D86A73D" w14:textId="77777777" w:rsidR="0040333D" w:rsidRPr="00FE100D" w:rsidRDefault="0040333D">
      <w:pPr>
        <w:spacing w:line="240" w:lineRule="auto"/>
        <w:rPr>
          <w:lang w:val="bg-BG"/>
        </w:rPr>
      </w:pPr>
    </w:p>
    <w:p w14:paraId="21CA8BB4" w14:textId="77777777" w:rsidR="0040333D" w:rsidRPr="00FE100D" w:rsidRDefault="0040333D">
      <w:pPr>
        <w:spacing w:line="240" w:lineRule="auto"/>
        <w:rPr>
          <w:lang w:val="bg-BG"/>
        </w:rPr>
      </w:pPr>
    </w:p>
    <w:p w14:paraId="725E493C"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lang w:val="bg-BG"/>
        </w:rPr>
      </w:pPr>
      <w:r w:rsidRPr="00FE100D">
        <w:rPr>
          <w:b/>
          <w:noProof/>
          <w:lang w:val="bg-BG"/>
        </w:rPr>
        <w:t>5.</w:t>
      </w:r>
      <w:r w:rsidRPr="00FE100D">
        <w:rPr>
          <w:b/>
          <w:noProof/>
          <w:lang w:val="bg-BG"/>
        </w:rPr>
        <w:tab/>
        <w:t>НАЧИН НА ПРИЛОЖЕНИЕ И ПЪТ(ИЩА) НА ВЪВЕЖДАНЕ</w:t>
      </w:r>
    </w:p>
    <w:p w14:paraId="262C82A0" w14:textId="77777777" w:rsidR="0040333D" w:rsidRPr="00FE100D" w:rsidRDefault="0040333D">
      <w:pPr>
        <w:spacing w:line="240" w:lineRule="auto"/>
        <w:rPr>
          <w:lang w:val="bg-BG"/>
        </w:rPr>
      </w:pPr>
    </w:p>
    <w:p w14:paraId="149C0979" w14:textId="77777777" w:rsidR="0040333D" w:rsidRPr="00FE100D" w:rsidRDefault="008D7358">
      <w:pPr>
        <w:spacing w:line="240" w:lineRule="auto"/>
        <w:rPr>
          <w:lang w:val="bg-BG"/>
        </w:rPr>
      </w:pPr>
      <w:r w:rsidRPr="00FE100D">
        <w:rPr>
          <w:lang w:val="bg-BG"/>
        </w:rPr>
        <w:t>Подкожно приложение</w:t>
      </w:r>
    </w:p>
    <w:p w14:paraId="4124162A" w14:textId="77777777" w:rsidR="0040333D" w:rsidRPr="00FE100D" w:rsidRDefault="0040333D">
      <w:pPr>
        <w:spacing w:line="240" w:lineRule="auto"/>
        <w:rPr>
          <w:lang w:val="bg-BG"/>
        </w:rPr>
      </w:pPr>
    </w:p>
    <w:p w14:paraId="20730D5F" w14:textId="77777777" w:rsidR="0040333D" w:rsidRPr="00FE100D" w:rsidRDefault="008D7358">
      <w:pPr>
        <w:tabs>
          <w:tab w:val="clear" w:pos="567"/>
          <w:tab w:val="left" w:pos="720"/>
        </w:tabs>
        <w:spacing w:line="240" w:lineRule="auto"/>
        <w:rPr>
          <w:noProof/>
          <w:lang w:val="bg-BG"/>
        </w:rPr>
      </w:pPr>
      <w:r w:rsidRPr="00FE100D">
        <w:rPr>
          <w:noProof/>
          <w:lang w:val="bg-BG"/>
        </w:rPr>
        <w:t>Преди употреба прочетете листовката.</w:t>
      </w:r>
    </w:p>
    <w:p w14:paraId="78D4AD41" w14:textId="77777777" w:rsidR="0040333D" w:rsidRPr="00FE100D" w:rsidRDefault="0040333D">
      <w:pPr>
        <w:spacing w:line="240" w:lineRule="auto"/>
        <w:rPr>
          <w:highlight w:val="yellow"/>
          <w:lang w:val="bg-BG"/>
        </w:rPr>
      </w:pPr>
    </w:p>
    <w:p w14:paraId="12079C37" w14:textId="77777777" w:rsidR="0040333D" w:rsidRPr="00FE100D" w:rsidRDefault="0040333D">
      <w:pPr>
        <w:spacing w:line="240" w:lineRule="auto"/>
        <w:rPr>
          <w:highlight w:val="yellow"/>
          <w:lang w:val="bg-BG"/>
        </w:rPr>
      </w:pPr>
    </w:p>
    <w:p w14:paraId="4900985C"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lang w:val="bg-BG"/>
        </w:rPr>
      </w:pPr>
      <w:r w:rsidRPr="00FE100D">
        <w:rPr>
          <w:b/>
          <w:noProof/>
          <w:lang w:val="bg-BG"/>
        </w:rPr>
        <w:t>6.</w:t>
      </w:r>
      <w:r w:rsidRPr="00FE100D">
        <w:rPr>
          <w:b/>
          <w:noProof/>
          <w:lang w:val="bg-BG"/>
        </w:rPr>
        <w:tab/>
        <w:t xml:space="preserve">СПЕЦИАЛНО ПРЕДУПРЕЖДЕНИЕ, ЧЕ ЛЕКАРСТВЕНИЯТ ПРОДУКТ ТРЯБВА ДА СЕ СЪХРАНЯВА НА МЯСТО ДАЛЕЧЕ ОТ ПОГЛЕДА И ДОСЕГА НА ДЕЦА </w:t>
      </w:r>
    </w:p>
    <w:p w14:paraId="36E1EBF9" w14:textId="77777777" w:rsidR="0040333D" w:rsidRPr="00FE100D" w:rsidRDefault="0040333D">
      <w:pPr>
        <w:spacing w:line="240" w:lineRule="auto"/>
        <w:rPr>
          <w:lang w:val="bg-BG"/>
        </w:rPr>
      </w:pPr>
    </w:p>
    <w:p w14:paraId="14266E2D" w14:textId="77777777" w:rsidR="0040333D" w:rsidRPr="00FE100D" w:rsidRDefault="008D7358">
      <w:pPr>
        <w:tabs>
          <w:tab w:val="clear" w:pos="567"/>
          <w:tab w:val="left" w:pos="720"/>
        </w:tabs>
        <w:spacing w:line="240" w:lineRule="auto"/>
        <w:outlineLvl w:val="0"/>
        <w:rPr>
          <w:noProof/>
          <w:lang w:val="bg-BG"/>
        </w:rPr>
      </w:pPr>
      <w:r w:rsidRPr="00FE100D">
        <w:rPr>
          <w:noProof/>
          <w:lang w:val="bg-BG"/>
        </w:rPr>
        <w:t>Да се съхранява на място</w:t>
      </w:r>
      <w:r w:rsidRPr="00FE100D">
        <w:rPr>
          <w:lang w:val="bg-BG"/>
        </w:rPr>
        <w:t>,</w:t>
      </w:r>
      <w:r w:rsidRPr="00FE100D">
        <w:rPr>
          <w:noProof/>
          <w:lang w:val="bg-BG"/>
        </w:rPr>
        <w:t xml:space="preserve"> недостъпно за деца.</w:t>
      </w:r>
    </w:p>
    <w:p w14:paraId="215D6919" w14:textId="77777777" w:rsidR="0040333D" w:rsidRPr="00FE100D" w:rsidRDefault="0040333D">
      <w:pPr>
        <w:spacing w:line="240" w:lineRule="auto"/>
        <w:rPr>
          <w:highlight w:val="yellow"/>
          <w:lang w:val="bg-BG"/>
        </w:rPr>
      </w:pPr>
    </w:p>
    <w:p w14:paraId="1795B921" w14:textId="77777777" w:rsidR="0040333D" w:rsidRPr="00FE100D" w:rsidRDefault="0040333D">
      <w:pPr>
        <w:spacing w:line="240" w:lineRule="auto"/>
        <w:rPr>
          <w:highlight w:val="yellow"/>
          <w:lang w:val="bg-BG"/>
        </w:rPr>
      </w:pPr>
    </w:p>
    <w:p w14:paraId="65EBE0AE"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lang w:val="bg-BG"/>
        </w:rPr>
      </w:pPr>
      <w:r w:rsidRPr="00FE100D">
        <w:rPr>
          <w:b/>
          <w:noProof/>
          <w:lang w:val="bg-BG"/>
        </w:rPr>
        <w:t>7.</w:t>
      </w:r>
      <w:r w:rsidRPr="00FE100D">
        <w:rPr>
          <w:b/>
          <w:noProof/>
          <w:lang w:val="bg-BG"/>
        </w:rPr>
        <w:tab/>
        <w:t>ДРУГИ СПЕЦИАЛНИ ПРЕДУПРЕЖДЕНИЯ, АКО Е НЕОБХОДИМО</w:t>
      </w:r>
    </w:p>
    <w:p w14:paraId="25176E2C" w14:textId="77777777" w:rsidR="0040333D" w:rsidRPr="00FE100D" w:rsidRDefault="0040333D">
      <w:pPr>
        <w:tabs>
          <w:tab w:val="left" w:pos="749"/>
        </w:tabs>
        <w:spacing w:line="240" w:lineRule="auto"/>
        <w:rPr>
          <w:highlight w:val="yellow"/>
          <w:lang w:val="bg-BG"/>
        </w:rPr>
      </w:pPr>
    </w:p>
    <w:p w14:paraId="0EEA443C" w14:textId="77777777" w:rsidR="0040333D" w:rsidRPr="00FE100D" w:rsidRDefault="0040333D">
      <w:pPr>
        <w:tabs>
          <w:tab w:val="left" w:pos="749"/>
        </w:tabs>
        <w:spacing w:line="240" w:lineRule="auto"/>
        <w:rPr>
          <w:highlight w:val="yellow"/>
          <w:lang w:val="bg-BG"/>
        </w:rPr>
      </w:pPr>
    </w:p>
    <w:p w14:paraId="4C4878C1"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noProof/>
          <w:lang w:val="bg-BG"/>
        </w:rPr>
      </w:pPr>
      <w:r w:rsidRPr="00FE100D">
        <w:rPr>
          <w:b/>
          <w:noProof/>
          <w:lang w:val="bg-BG"/>
        </w:rPr>
        <w:t>8.</w:t>
      </w:r>
      <w:r w:rsidRPr="00FE100D">
        <w:rPr>
          <w:b/>
          <w:noProof/>
          <w:lang w:val="bg-BG"/>
        </w:rPr>
        <w:tab/>
        <w:t>ДАТА НА ИЗТИЧАНЕ НА СРОКА НА ГОДНОСТ</w:t>
      </w:r>
    </w:p>
    <w:p w14:paraId="134D5E7B" w14:textId="77777777" w:rsidR="0040333D" w:rsidRPr="00FE100D" w:rsidRDefault="0040333D">
      <w:pPr>
        <w:spacing w:line="240" w:lineRule="auto"/>
        <w:rPr>
          <w:lang w:val="bg-BG"/>
        </w:rPr>
      </w:pPr>
    </w:p>
    <w:p w14:paraId="1A2E4A69" w14:textId="77777777" w:rsidR="0040333D" w:rsidRPr="00FE100D" w:rsidRDefault="008D7358">
      <w:pPr>
        <w:spacing w:line="240" w:lineRule="auto"/>
        <w:rPr>
          <w:lang w:val="bg-BG"/>
        </w:rPr>
      </w:pPr>
      <w:r w:rsidRPr="00FE100D">
        <w:rPr>
          <w:lang w:val="bg-BG"/>
        </w:rPr>
        <w:t>Годен до:</w:t>
      </w:r>
    </w:p>
    <w:p w14:paraId="7CE95AAF" w14:textId="77777777" w:rsidR="0040333D" w:rsidRPr="00FE100D" w:rsidRDefault="0040333D">
      <w:pPr>
        <w:spacing w:line="240" w:lineRule="auto"/>
        <w:rPr>
          <w:lang w:val="bg-BG"/>
        </w:rPr>
      </w:pPr>
    </w:p>
    <w:p w14:paraId="1F48E2CA" w14:textId="77777777" w:rsidR="0040333D" w:rsidRPr="00FE100D" w:rsidRDefault="0040333D">
      <w:pPr>
        <w:spacing w:line="240" w:lineRule="auto"/>
        <w:rPr>
          <w:lang w:val="bg-BG"/>
        </w:rPr>
      </w:pPr>
    </w:p>
    <w:p w14:paraId="4A31128F" w14:textId="77777777" w:rsidR="0040333D" w:rsidRPr="00FE100D" w:rsidRDefault="008D7358">
      <w:pPr>
        <w:keepNext/>
        <w:keepLines/>
        <w:pBdr>
          <w:top w:val="single" w:sz="4" w:space="1" w:color="auto"/>
          <w:left w:val="single" w:sz="4" w:space="4" w:color="auto"/>
          <w:bottom w:val="single" w:sz="4" w:space="1" w:color="auto"/>
          <w:right w:val="single" w:sz="4" w:space="4" w:color="auto"/>
        </w:pBdr>
        <w:spacing w:line="240" w:lineRule="auto"/>
        <w:ind w:left="567" w:hanging="567"/>
        <w:outlineLvl w:val="0"/>
        <w:rPr>
          <w:lang w:val="bg-BG"/>
        </w:rPr>
      </w:pPr>
      <w:r w:rsidRPr="00FE100D">
        <w:rPr>
          <w:b/>
          <w:lang w:val="bg-BG"/>
        </w:rPr>
        <w:lastRenderedPageBreak/>
        <w:t>9.</w:t>
      </w:r>
      <w:r w:rsidRPr="00FE100D">
        <w:rPr>
          <w:b/>
          <w:lang w:val="bg-BG"/>
        </w:rPr>
        <w:tab/>
      </w:r>
      <w:r w:rsidRPr="00FE100D">
        <w:rPr>
          <w:b/>
          <w:noProof/>
          <w:lang w:val="bg-BG"/>
        </w:rPr>
        <w:t>СПЕЦИАЛНИ УСЛОВИЯ НА СЪХРАНЕНИЕ</w:t>
      </w:r>
    </w:p>
    <w:p w14:paraId="57A1D41C" w14:textId="77777777" w:rsidR="0040333D" w:rsidRPr="00FE100D" w:rsidRDefault="0040333D">
      <w:pPr>
        <w:keepNext/>
        <w:keepLines/>
        <w:spacing w:line="240" w:lineRule="auto"/>
        <w:rPr>
          <w:lang w:val="bg-BG"/>
        </w:rPr>
      </w:pPr>
    </w:p>
    <w:p w14:paraId="7653200B" w14:textId="53674999" w:rsidR="0040333D" w:rsidRPr="00FE100D" w:rsidRDefault="008D7358">
      <w:pPr>
        <w:keepNext/>
        <w:keepLines/>
        <w:spacing w:line="240" w:lineRule="auto"/>
        <w:rPr>
          <w:lang w:val="bg-BG"/>
        </w:rPr>
      </w:pPr>
      <w:r w:rsidRPr="00FE100D">
        <w:rPr>
          <w:lang w:val="bg-BG"/>
        </w:rPr>
        <w:t xml:space="preserve">Да се съхранява в хладилник. Да не се замразява. </w:t>
      </w:r>
      <w:r w:rsidR="00F9059B" w:rsidRPr="00FE100D">
        <w:rPr>
          <w:lang w:val="bg-BG"/>
        </w:rPr>
        <w:t>Съхранявайте предварително напълнената писалка в</w:t>
      </w:r>
      <w:r w:rsidR="00F9059B">
        <w:rPr>
          <w:lang w:val="bg-BG"/>
        </w:rPr>
        <w:t>ъв външната</w:t>
      </w:r>
      <w:r w:rsidR="00F9059B" w:rsidRPr="00FE100D">
        <w:rPr>
          <w:lang w:val="bg-BG"/>
        </w:rPr>
        <w:t xml:space="preserve"> картонена опаковка, за да се предпази от светлина.</w:t>
      </w:r>
    </w:p>
    <w:p w14:paraId="6E013915" w14:textId="77777777" w:rsidR="0040333D" w:rsidRPr="00FE100D" w:rsidRDefault="0040333D">
      <w:pPr>
        <w:keepNext/>
        <w:keepLines/>
        <w:spacing w:line="240" w:lineRule="auto"/>
        <w:ind w:left="567" w:hanging="567"/>
        <w:rPr>
          <w:lang w:val="bg-BG"/>
        </w:rPr>
      </w:pPr>
    </w:p>
    <w:p w14:paraId="3FF7DAD5" w14:textId="77777777" w:rsidR="0040333D" w:rsidRPr="00FE100D" w:rsidRDefault="0040333D">
      <w:pPr>
        <w:keepNext/>
        <w:keepLines/>
        <w:spacing w:line="240" w:lineRule="auto"/>
        <w:ind w:left="567" w:hanging="567"/>
        <w:rPr>
          <w:lang w:val="bg-BG"/>
        </w:rPr>
      </w:pPr>
    </w:p>
    <w:p w14:paraId="2292EF21"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ind w:left="567" w:hanging="567"/>
        <w:outlineLvl w:val="0"/>
        <w:rPr>
          <w:b/>
          <w:lang w:val="bg-BG"/>
        </w:rPr>
      </w:pPr>
      <w:r w:rsidRPr="00FE100D">
        <w:rPr>
          <w:b/>
          <w:lang w:val="bg-BG"/>
        </w:rPr>
        <w:t>10.</w:t>
      </w:r>
      <w:r w:rsidRPr="00FE100D">
        <w:rPr>
          <w:b/>
          <w:lang w:val="bg-BG"/>
        </w:rPr>
        <w:tab/>
      </w:r>
      <w:r w:rsidRPr="00FE100D">
        <w:rPr>
          <w:b/>
          <w:noProof/>
          <w:lang w:val="bg-BG"/>
        </w:rPr>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9EC7EFB" w14:textId="77777777" w:rsidR="0040333D" w:rsidRPr="00FE100D" w:rsidRDefault="0040333D">
      <w:pPr>
        <w:spacing w:line="240" w:lineRule="auto"/>
        <w:rPr>
          <w:highlight w:val="yellow"/>
          <w:lang w:val="bg-BG"/>
        </w:rPr>
      </w:pPr>
    </w:p>
    <w:p w14:paraId="00D053A8" w14:textId="77777777" w:rsidR="0040333D" w:rsidRPr="00FE100D" w:rsidRDefault="0040333D">
      <w:pPr>
        <w:spacing w:line="240" w:lineRule="auto"/>
        <w:rPr>
          <w:highlight w:val="yellow"/>
          <w:lang w:val="bg-BG"/>
        </w:rPr>
      </w:pPr>
    </w:p>
    <w:p w14:paraId="5325F9DF" w14:textId="77777777" w:rsidR="0040333D" w:rsidRPr="00FE100D" w:rsidRDefault="008D7358">
      <w:pPr>
        <w:keepNext/>
        <w:pBdr>
          <w:top w:val="single" w:sz="4" w:space="1" w:color="auto"/>
          <w:left w:val="single" w:sz="4" w:space="4" w:color="auto"/>
          <w:bottom w:val="single" w:sz="4" w:space="1" w:color="auto"/>
          <w:right w:val="single" w:sz="4" w:space="4" w:color="auto"/>
        </w:pBdr>
        <w:spacing w:line="240" w:lineRule="auto"/>
        <w:outlineLvl w:val="0"/>
        <w:rPr>
          <w:b/>
          <w:lang w:val="bg-BG"/>
        </w:rPr>
      </w:pPr>
      <w:r w:rsidRPr="00FE100D">
        <w:rPr>
          <w:b/>
          <w:lang w:val="bg-BG"/>
        </w:rPr>
        <w:t>11.</w:t>
      </w:r>
      <w:r w:rsidRPr="00FE100D">
        <w:rPr>
          <w:b/>
          <w:lang w:val="bg-BG"/>
        </w:rPr>
        <w:tab/>
      </w:r>
      <w:r w:rsidRPr="00FE100D">
        <w:rPr>
          <w:b/>
          <w:noProof/>
          <w:lang w:val="bg-BG"/>
        </w:rPr>
        <w:t>ИМЕ И АДРЕС НА ПРИТЕЖАТЕЛЯ НА РАЗРЕШЕНИЕТО ЗА УПОТРЕБА</w:t>
      </w:r>
    </w:p>
    <w:p w14:paraId="72EFAF6F" w14:textId="77777777" w:rsidR="0040333D" w:rsidRPr="00FE100D" w:rsidRDefault="0040333D">
      <w:pPr>
        <w:spacing w:line="240" w:lineRule="auto"/>
        <w:rPr>
          <w:lang w:val="bg-BG"/>
        </w:rPr>
      </w:pPr>
    </w:p>
    <w:p w14:paraId="702A2F4E" w14:textId="77777777" w:rsidR="0040333D" w:rsidRPr="00FE100D" w:rsidRDefault="008D7358">
      <w:pPr>
        <w:spacing w:line="240" w:lineRule="auto"/>
        <w:rPr>
          <w:lang w:val="bg-BG"/>
        </w:rPr>
      </w:pPr>
      <w:r w:rsidRPr="00FE100D">
        <w:rPr>
          <w:lang w:val="bg-BG"/>
        </w:rPr>
        <w:t>CELLTRION Healthcare Hungary Kft.</w:t>
      </w:r>
    </w:p>
    <w:p w14:paraId="1D65B874" w14:textId="77777777" w:rsidR="0040333D" w:rsidRPr="00FE100D" w:rsidRDefault="008D7358">
      <w:pPr>
        <w:spacing w:line="240" w:lineRule="auto"/>
        <w:rPr>
          <w:lang w:val="bg-BG"/>
        </w:rPr>
      </w:pPr>
      <w:r w:rsidRPr="00FE100D">
        <w:rPr>
          <w:lang w:val="bg-BG"/>
        </w:rPr>
        <w:t>1062 Budapest</w:t>
      </w:r>
    </w:p>
    <w:p w14:paraId="6261EA05" w14:textId="77777777" w:rsidR="0040333D" w:rsidRPr="00FE100D" w:rsidRDefault="008D7358">
      <w:pPr>
        <w:spacing w:line="240" w:lineRule="auto"/>
        <w:rPr>
          <w:lang w:val="bg-BG"/>
        </w:rPr>
      </w:pPr>
      <w:r w:rsidRPr="00FE100D">
        <w:rPr>
          <w:lang w:val="bg-BG"/>
        </w:rPr>
        <w:t>Váci út 1-3. WestEnd Office Building B torony</w:t>
      </w:r>
    </w:p>
    <w:p w14:paraId="615B9E47" w14:textId="77777777" w:rsidR="0040333D" w:rsidRPr="00FE100D" w:rsidRDefault="008D7358">
      <w:pPr>
        <w:spacing w:line="240" w:lineRule="auto"/>
        <w:rPr>
          <w:lang w:val="bg-BG"/>
        </w:rPr>
      </w:pPr>
      <w:r w:rsidRPr="00FE100D">
        <w:rPr>
          <w:lang w:val="bg-BG"/>
        </w:rPr>
        <w:t>Унгария</w:t>
      </w:r>
    </w:p>
    <w:p w14:paraId="12D3E92E" w14:textId="77777777" w:rsidR="0040333D" w:rsidRPr="00FE100D" w:rsidRDefault="0040333D">
      <w:pPr>
        <w:spacing w:line="240" w:lineRule="auto"/>
        <w:rPr>
          <w:lang w:val="bg-BG"/>
        </w:rPr>
      </w:pPr>
    </w:p>
    <w:p w14:paraId="66A545F4" w14:textId="77777777" w:rsidR="0040333D" w:rsidRPr="00FE100D" w:rsidRDefault="0040333D">
      <w:pPr>
        <w:spacing w:line="240" w:lineRule="auto"/>
        <w:rPr>
          <w:lang w:val="bg-BG"/>
        </w:rPr>
      </w:pPr>
    </w:p>
    <w:p w14:paraId="6D797CFA"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lang w:val="bg-BG"/>
        </w:rPr>
      </w:pPr>
      <w:r w:rsidRPr="00FE100D">
        <w:rPr>
          <w:b/>
          <w:lang w:val="bg-BG"/>
        </w:rPr>
        <w:t>12.</w:t>
      </w:r>
      <w:r w:rsidRPr="00FE100D">
        <w:rPr>
          <w:b/>
          <w:lang w:val="bg-BG"/>
        </w:rPr>
        <w:tab/>
      </w:r>
      <w:r w:rsidRPr="00FE100D">
        <w:rPr>
          <w:b/>
          <w:noProof/>
          <w:lang w:val="bg-BG"/>
        </w:rPr>
        <w:t>НОМЕР(А) НА РАЗРЕШЕНИЕТО ЗА УПОТРЕБА</w:t>
      </w:r>
      <w:r w:rsidRPr="00FE100D">
        <w:rPr>
          <w:b/>
          <w:lang w:val="bg-BG"/>
        </w:rPr>
        <w:t xml:space="preserve"> </w:t>
      </w:r>
    </w:p>
    <w:p w14:paraId="68BC6CC4" w14:textId="77777777" w:rsidR="0040333D" w:rsidRPr="00FE100D" w:rsidRDefault="0040333D">
      <w:pPr>
        <w:spacing w:line="240" w:lineRule="auto"/>
        <w:rPr>
          <w:lang w:val="bg-BG"/>
        </w:rPr>
      </w:pPr>
    </w:p>
    <w:p w14:paraId="1FA5956A" w14:textId="77777777" w:rsidR="0040333D" w:rsidRPr="00FE100D" w:rsidRDefault="008D7358">
      <w:pPr>
        <w:spacing w:line="240" w:lineRule="auto"/>
        <w:rPr>
          <w:shd w:val="pct15" w:color="auto" w:fill="FFFFFF"/>
          <w:lang w:val="bg-BG"/>
        </w:rPr>
      </w:pPr>
      <w:r w:rsidRPr="00FE100D">
        <w:rPr>
          <w:lang w:val="bg-BG"/>
        </w:rPr>
        <w:t>EU/1/13/853/0</w:t>
      </w:r>
      <w:r w:rsidR="00943CC1" w:rsidRPr="00FE100D">
        <w:rPr>
          <w:lang w:val="bg-BG"/>
        </w:rPr>
        <w:t>12</w:t>
      </w:r>
      <w:r w:rsidRPr="00FE100D">
        <w:rPr>
          <w:lang w:val="bg-BG"/>
        </w:rPr>
        <w:t xml:space="preserve"> </w:t>
      </w:r>
      <w:r w:rsidRPr="00FE100D">
        <w:rPr>
          <w:shd w:val="pct15" w:color="auto" w:fill="FFFFFF"/>
          <w:lang w:val="bg-BG"/>
        </w:rPr>
        <w:t>1 предварително напълнена спринцовка</w:t>
      </w:r>
    </w:p>
    <w:p w14:paraId="2E61C0CD" w14:textId="77777777" w:rsidR="0040333D" w:rsidRPr="00FE100D" w:rsidRDefault="008D7358">
      <w:pPr>
        <w:spacing w:line="240" w:lineRule="auto"/>
        <w:rPr>
          <w:shd w:val="pct15" w:color="auto" w:fill="FFFFFF"/>
          <w:lang w:val="bg-BG"/>
        </w:rPr>
      </w:pPr>
      <w:r w:rsidRPr="00FE100D">
        <w:rPr>
          <w:shd w:val="pct15" w:color="auto" w:fill="FFFFFF"/>
          <w:lang w:val="bg-BG"/>
        </w:rPr>
        <w:t>EU/1/13/853/0</w:t>
      </w:r>
      <w:r w:rsidR="00943CC1" w:rsidRPr="00FE100D">
        <w:rPr>
          <w:shd w:val="pct15" w:color="auto" w:fill="FFFFFF"/>
          <w:lang w:val="bg-BG"/>
        </w:rPr>
        <w:t>13</w:t>
      </w:r>
      <w:r w:rsidRPr="00FE100D">
        <w:rPr>
          <w:shd w:val="pct15" w:color="auto" w:fill="FFFFFF"/>
          <w:lang w:val="bg-BG"/>
        </w:rPr>
        <w:t xml:space="preserve"> 2 предварително напълнени спринцовки</w:t>
      </w:r>
    </w:p>
    <w:p w14:paraId="772E4246" w14:textId="77777777" w:rsidR="0040333D" w:rsidRPr="00FE100D" w:rsidRDefault="008D7358">
      <w:pPr>
        <w:spacing w:line="240" w:lineRule="auto"/>
        <w:rPr>
          <w:shd w:val="pct15" w:color="auto" w:fill="FFFFFF"/>
          <w:lang w:val="bg-BG"/>
        </w:rPr>
      </w:pPr>
      <w:r w:rsidRPr="00FE100D">
        <w:rPr>
          <w:shd w:val="pct15" w:color="auto" w:fill="FFFFFF"/>
          <w:lang w:val="bg-BG"/>
        </w:rPr>
        <w:t>EU/1/13/853/0</w:t>
      </w:r>
      <w:r w:rsidR="00943CC1" w:rsidRPr="00FE100D">
        <w:rPr>
          <w:shd w:val="pct15" w:color="auto" w:fill="FFFFFF"/>
          <w:lang w:val="bg-BG"/>
        </w:rPr>
        <w:t>14</w:t>
      </w:r>
      <w:r w:rsidRPr="00FE100D">
        <w:rPr>
          <w:shd w:val="pct15" w:color="auto" w:fill="FFFFFF"/>
          <w:lang w:val="bg-BG"/>
        </w:rPr>
        <w:t xml:space="preserve"> 4 предварително напълнени спринцовки</w:t>
      </w:r>
    </w:p>
    <w:p w14:paraId="5A51432A" w14:textId="77777777" w:rsidR="00BA5B03" w:rsidRPr="00FE100D" w:rsidRDefault="00BA5B03" w:rsidP="00BA5B03">
      <w:pPr>
        <w:spacing w:line="240" w:lineRule="auto"/>
        <w:rPr>
          <w:shd w:val="pct15" w:color="auto" w:fill="FFFFFF"/>
          <w:lang w:val="bg-BG"/>
        </w:rPr>
      </w:pPr>
      <w:r>
        <w:rPr>
          <w:shd w:val="pct15" w:color="auto" w:fill="FFFFFF"/>
          <w:lang w:val="bg-BG"/>
        </w:rPr>
        <w:t>EU/1/13/853/017 6</w:t>
      </w:r>
      <w:r w:rsidRPr="00FE100D">
        <w:rPr>
          <w:shd w:val="pct15" w:color="auto" w:fill="FFFFFF"/>
          <w:lang w:val="bg-BG"/>
        </w:rPr>
        <w:t xml:space="preserve"> предварително напълнени спринцовки</w:t>
      </w:r>
    </w:p>
    <w:p w14:paraId="44B17469" w14:textId="77777777" w:rsidR="0040333D" w:rsidRPr="00FE100D" w:rsidRDefault="0040333D">
      <w:pPr>
        <w:spacing w:line="240" w:lineRule="auto"/>
        <w:rPr>
          <w:lang w:val="bg-BG"/>
        </w:rPr>
      </w:pPr>
    </w:p>
    <w:p w14:paraId="66CBB915" w14:textId="77777777" w:rsidR="0040333D" w:rsidRPr="00FE100D" w:rsidRDefault="0040333D">
      <w:pPr>
        <w:spacing w:line="240" w:lineRule="auto"/>
        <w:rPr>
          <w:lang w:val="bg-BG"/>
        </w:rPr>
      </w:pPr>
    </w:p>
    <w:p w14:paraId="30884BC6"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outlineLvl w:val="0"/>
        <w:rPr>
          <w:lang w:val="bg-BG"/>
        </w:rPr>
      </w:pPr>
      <w:r w:rsidRPr="00FE100D">
        <w:rPr>
          <w:b/>
          <w:lang w:val="bg-BG"/>
        </w:rPr>
        <w:t>13.</w:t>
      </w:r>
      <w:r w:rsidRPr="00FE100D">
        <w:rPr>
          <w:b/>
          <w:lang w:val="bg-BG"/>
        </w:rPr>
        <w:tab/>
        <w:t>ПАРТИДЕН НОМЕР</w:t>
      </w:r>
    </w:p>
    <w:p w14:paraId="77CFA90B" w14:textId="77777777" w:rsidR="0040333D" w:rsidRPr="00FE100D" w:rsidRDefault="0040333D">
      <w:pPr>
        <w:spacing w:line="240" w:lineRule="auto"/>
        <w:rPr>
          <w:i/>
          <w:lang w:val="bg-BG"/>
        </w:rPr>
      </w:pPr>
    </w:p>
    <w:p w14:paraId="7494FB16" w14:textId="77777777" w:rsidR="0040333D" w:rsidRPr="00FE100D" w:rsidRDefault="008D7358">
      <w:pPr>
        <w:spacing w:line="240" w:lineRule="auto"/>
        <w:rPr>
          <w:lang w:val="bg-BG"/>
        </w:rPr>
      </w:pPr>
      <w:r w:rsidRPr="00FE100D">
        <w:rPr>
          <w:lang w:val="bg-BG"/>
        </w:rPr>
        <w:t>Партиден №</w:t>
      </w:r>
    </w:p>
    <w:p w14:paraId="12717102" w14:textId="77777777" w:rsidR="0040333D" w:rsidRPr="00FE100D" w:rsidRDefault="0040333D">
      <w:pPr>
        <w:spacing w:line="240" w:lineRule="auto"/>
        <w:rPr>
          <w:lang w:val="bg-BG"/>
        </w:rPr>
      </w:pPr>
    </w:p>
    <w:p w14:paraId="25091080" w14:textId="77777777" w:rsidR="0040333D" w:rsidRPr="00FE100D" w:rsidRDefault="0040333D">
      <w:pPr>
        <w:spacing w:line="240" w:lineRule="auto"/>
        <w:rPr>
          <w:lang w:val="bg-BG"/>
        </w:rPr>
      </w:pPr>
    </w:p>
    <w:p w14:paraId="67CACFDF"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lang w:val="bg-BG"/>
        </w:rPr>
      </w:pPr>
      <w:r w:rsidRPr="00FE100D">
        <w:rPr>
          <w:b/>
          <w:lang w:val="bg-BG"/>
        </w:rPr>
        <w:t>14.</w:t>
      </w:r>
      <w:r w:rsidRPr="00FE100D">
        <w:rPr>
          <w:b/>
          <w:lang w:val="bg-BG"/>
        </w:rPr>
        <w:tab/>
      </w:r>
      <w:r w:rsidRPr="00FE100D">
        <w:rPr>
          <w:b/>
          <w:noProof/>
          <w:lang w:val="bg-BG"/>
        </w:rPr>
        <w:t>НАЧИН НА ОТПУСКАНЕ</w:t>
      </w:r>
    </w:p>
    <w:p w14:paraId="6A9581E4" w14:textId="77777777" w:rsidR="0040333D" w:rsidRPr="00FE100D" w:rsidRDefault="0040333D">
      <w:pPr>
        <w:spacing w:line="240" w:lineRule="auto"/>
        <w:rPr>
          <w:i/>
          <w:highlight w:val="yellow"/>
          <w:lang w:val="bg-BG"/>
        </w:rPr>
      </w:pPr>
    </w:p>
    <w:p w14:paraId="04A4E68B" w14:textId="77777777" w:rsidR="0040333D" w:rsidRPr="00FE100D" w:rsidRDefault="0040333D">
      <w:pPr>
        <w:spacing w:line="240" w:lineRule="auto"/>
        <w:rPr>
          <w:highlight w:val="yellow"/>
          <w:lang w:val="bg-BG"/>
        </w:rPr>
      </w:pPr>
    </w:p>
    <w:p w14:paraId="452D0663"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lang w:val="bg-BG"/>
        </w:rPr>
      </w:pPr>
      <w:r w:rsidRPr="00FE100D">
        <w:rPr>
          <w:b/>
          <w:lang w:val="bg-BG"/>
        </w:rPr>
        <w:t>15.</w:t>
      </w:r>
      <w:r w:rsidRPr="00FE100D">
        <w:rPr>
          <w:b/>
          <w:lang w:val="bg-BG"/>
        </w:rPr>
        <w:tab/>
      </w:r>
      <w:r w:rsidRPr="00FE100D">
        <w:rPr>
          <w:b/>
          <w:noProof/>
          <w:lang w:val="bg-BG"/>
        </w:rPr>
        <w:t>УКАЗАНИЯ ЗА УПОТРЕБА</w:t>
      </w:r>
    </w:p>
    <w:p w14:paraId="6B5ADE07" w14:textId="77777777" w:rsidR="0040333D" w:rsidRPr="00FE100D" w:rsidRDefault="0040333D">
      <w:pPr>
        <w:spacing w:line="240" w:lineRule="auto"/>
        <w:rPr>
          <w:highlight w:val="yellow"/>
          <w:lang w:val="bg-BG"/>
        </w:rPr>
      </w:pPr>
    </w:p>
    <w:p w14:paraId="1804991F" w14:textId="77777777" w:rsidR="0040333D" w:rsidRPr="00FE100D" w:rsidRDefault="0040333D">
      <w:pPr>
        <w:spacing w:line="240" w:lineRule="auto"/>
        <w:rPr>
          <w:highlight w:val="yellow"/>
          <w:lang w:val="bg-BG"/>
        </w:rPr>
      </w:pPr>
    </w:p>
    <w:p w14:paraId="0373075E"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lang w:val="bg-BG"/>
        </w:rPr>
      </w:pPr>
      <w:r w:rsidRPr="00FE100D">
        <w:rPr>
          <w:b/>
          <w:lang w:val="bg-BG"/>
        </w:rPr>
        <w:t>16.</w:t>
      </w:r>
      <w:r w:rsidRPr="00FE100D">
        <w:rPr>
          <w:b/>
          <w:lang w:val="bg-BG"/>
        </w:rPr>
        <w:tab/>
      </w:r>
      <w:r w:rsidRPr="00FE100D">
        <w:rPr>
          <w:b/>
          <w:noProof/>
          <w:lang w:val="bg-BG"/>
        </w:rPr>
        <w:t>ИНФОРМАЦИЯ НА БРАЙЛОВА АЗБУКА</w:t>
      </w:r>
    </w:p>
    <w:p w14:paraId="6EEE511A" w14:textId="77777777" w:rsidR="0040333D" w:rsidRPr="00FE100D" w:rsidRDefault="0040333D">
      <w:pPr>
        <w:spacing w:line="240" w:lineRule="auto"/>
        <w:rPr>
          <w:lang w:val="bg-BG"/>
        </w:rPr>
      </w:pPr>
    </w:p>
    <w:p w14:paraId="47AA35E0" w14:textId="77777777" w:rsidR="0040333D" w:rsidRPr="00FE100D" w:rsidRDefault="008D7358">
      <w:pPr>
        <w:spacing w:line="240" w:lineRule="auto"/>
        <w:rPr>
          <w:lang w:val="bg-BG"/>
        </w:rPr>
      </w:pPr>
      <w:r w:rsidRPr="00FE100D">
        <w:rPr>
          <w:lang w:val="bg-BG"/>
        </w:rPr>
        <w:t>Remsima 120 mg</w:t>
      </w:r>
    </w:p>
    <w:p w14:paraId="67E1ADB6" w14:textId="77777777" w:rsidR="0040333D" w:rsidRPr="00FE100D" w:rsidRDefault="0040333D">
      <w:pPr>
        <w:spacing w:line="240" w:lineRule="auto"/>
        <w:rPr>
          <w:shd w:val="clear" w:color="auto" w:fill="CCCCCC"/>
          <w:lang w:val="bg-BG"/>
        </w:rPr>
      </w:pPr>
    </w:p>
    <w:p w14:paraId="57D20911" w14:textId="77777777" w:rsidR="0040333D" w:rsidRPr="00FE100D" w:rsidRDefault="0040333D">
      <w:pPr>
        <w:spacing w:line="240" w:lineRule="auto"/>
        <w:rPr>
          <w:shd w:val="clear" w:color="auto" w:fill="CCCCCC"/>
          <w:lang w:val="bg-BG"/>
        </w:rPr>
      </w:pPr>
    </w:p>
    <w:p w14:paraId="2FB2A4DF" w14:textId="77777777" w:rsidR="0040333D" w:rsidRPr="00FE100D" w:rsidRDefault="008D7358">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t>17.</w:t>
      </w:r>
      <w:r w:rsidRPr="00FE100D">
        <w:rPr>
          <w:b/>
          <w:noProof/>
          <w:lang w:val="bg-BG"/>
        </w:rPr>
        <w:tab/>
        <w:t>УНИКАЛЕН ИДЕНТИФИКАТОР — ДВУИЗМЕРЕН БАРКОД</w:t>
      </w:r>
    </w:p>
    <w:p w14:paraId="736BD4BA" w14:textId="77777777" w:rsidR="0040333D" w:rsidRPr="00FE100D" w:rsidRDefault="0040333D">
      <w:pPr>
        <w:tabs>
          <w:tab w:val="clear" w:pos="567"/>
        </w:tabs>
        <w:spacing w:line="240" w:lineRule="auto"/>
        <w:rPr>
          <w:highlight w:val="yellow"/>
          <w:lang w:val="bg-BG"/>
        </w:rPr>
      </w:pPr>
    </w:p>
    <w:p w14:paraId="0ACCDBFC" w14:textId="77777777" w:rsidR="0040333D" w:rsidRPr="00FE100D" w:rsidRDefault="008D7358">
      <w:pPr>
        <w:tabs>
          <w:tab w:val="clear" w:pos="567"/>
        </w:tabs>
        <w:spacing w:line="240" w:lineRule="auto"/>
        <w:rPr>
          <w:noProof/>
          <w:shd w:val="pct15" w:color="auto" w:fill="FFFFFF"/>
          <w:lang w:val="bg-BG"/>
        </w:rPr>
      </w:pPr>
      <w:r w:rsidRPr="00FE100D">
        <w:rPr>
          <w:noProof/>
          <w:shd w:val="pct15" w:color="auto" w:fill="FFFFFF"/>
          <w:lang w:val="bg-BG"/>
        </w:rPr>
        <w:t>Двуизмерен баркод с включен уникален идентификатор.</w:t>
      </w:r>
    </w:p>
    <w:p w14:paraId="70200220" w14:textId="77777777" w:rsidR="0040333D" w:rsidRPr="00FE100D" w:rsidRDefault="0040333D">
      <w:pPr>
        <w:tabs>
          <w:tab w:val="clear" w:pos="567"/>
        </w:tabs>
        <w:spacing w:line="240" w:lineRule="auto"/>
        <w:rPr>
          <w:lang w:val="bg-BG"/>
        </w:rPr>
      </w:pPr>
    </w:p>
    <w:p w14:paraId="16FE6C94" w14:textId="77777777" w:rsidR="0040333D" w:rsidRPr="00FE100D" w:rsidRDefault="0040333D">
      <w:pPr>
        <w:tabs>
          <w:tab w:val="clear" w:pos="567"/>
        </w:tabs>
        <w:spacing w:line="240" w:lineRule="auto"/>
        <w:rPr>
          <w:lang w:val="bg-BG"/>
        </w:rPr>
      </w:pPr>
    </w:p>
    <w:p w14:paraId="3998336C" w14:textId="77777777" w:rsidR="0040333D" w:rsidRPr="00FE100D" w:rsidRDefault="008D7358">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t>18.</w:t>
      </w:r>
      <w:r w:rsidRPr="00FE100D">
        <w:rPr>
          <w:b/>
          <w:noProof/>
          <w:lang w:val="bg-BG"/>
        </w:rPr>
        <w:tab/>
        <w:t>УНИКАЛЕН ИДЕНТИФИКАТОР — ДАННИ ЗА ЧЕТЕНЕ ОТ ХОРА</w:t>
      </w:r>
    </w:p>
    <w:p w14:paraId="1EF97EEB" w14:textId="77777777" w:rsidR="0040333D" w:rsidRPr="00FE100D" w:rsidRDefault="0040333D">
      <w:pPr>
        <w:tabs>
          <w:tab w:val="clear" w:pos="567"/>
        </w:tabs>
        <w:spacing w:line="240" w:lineRule="auto"/>
        <w:rPr>
          <w:highlight w:val="yellow"/>
          <w:lang w:val="bg-BG"/>
        </w:rPr>
      </w:pPr>
    </w:p>
    <w:p w14:paraId="6486B830" w14:textId="77777777" w:rsidR="0040333D" w:rsidRPr="00FE100D" w:rsidRDefault="008D7358">
      <w:pPr>
        <w:rPr>
          <w:lang w:val="bg-BG"/>
        </w:rPr>
      </w:pPr>
      <w:r w:rsidRPr="00FE100D">
        <w:rPr>
          <w:lang w:val="bg-BG"/>
        </w:rPr>
        <w:t>PC</w:t>
      </w:r>
    </w:p>
    <w:p w14:paraId="1F54F9D5" w14:textId="77777777" w:rsidR="0040333D" w:rsidRPr="00FE100D" w:rsidRDefault="008D7358">
      <w:pPr>
        <w:rPr>
          <w:lang w:val="bg-BG"/>
        </w:rPr>
      </w:pPr>
      <w:r w:rsidRPr="00FE100D">
        <w:rPr>
          <w:lang w:val="bg-BG"/>
        </w:rPr>
        <w:t xml:space="preserve">SN </w:t>
      </w:r>
    </w:p>
    <w:p w14:paraId="1A01258A" w14:textId="77777777" w:rsidR="0040333D" w:rsidRPr="00FE100D" w:rsidRDefault="008D7358">
      <w:pPr>
        <w:rPr>
          <w:shd w:val="pct15" w:color="auto" w:fill="FFFFFF"/>
          <w:lang w:val="bg-BG"/>
        </w:rPr>
      </w:pPr>
      <w:r w:rsidRPr="00FE100D">
        <w:rPr>
          <w:shd w:val="pct15" w:color="auto" w:fill="FFFFFF"/>
          <w:lang w:val="bg-BG"/>
        </w:rPr>
        <w:t xml:space="preserve">NN </w:t>
      </w:r>
    </w:p>
    <w:p w14:paraId="4CA47105" w14:textId="77777777" w:rsidR="0040333D" w:rsidRPr="00C135E7" w:rsidRDefault="0040333D">
      <w:pPr>
        <w:spacing w:line="240" w:lineRule="auto"/>
        <w:rPr>
          <w:shd w:val="clear" w:color="auto" w:fill="CCCCCC"/>
          <w:lang w:val="bg-BG"/>
        </w:rPr>
      </w:pPr>
    </w:p>
    <w:p w14:paraId="5B90A6BB" w14:textId="77777777" w:rsidR="0040333D" w:rsidRPr="00FE100D" w:rsidRDefault="008D7358">
      <w:pPr>
        <w:spacing w:line="240" w:lineRule="auto"/>
        <w:rPr>
          <w:b/>
          <w:lang w:val="bg-BG"/>
        </w:rPr>
      </w:pPr>
      <w:r w:rsidRPr="00FE100D">
        <w:rPr>
          <w:shd w:val="clear" w:color="auto" w:fill="CCCCCC"/>
          <w:lang w:val="bg-BG"/>
        </w:rPr>
        <w:br w:type="page"/>
      </w:r>
    </w:p>
    <w:p w14:paraId="57592C93" w14:textId="77777777" w:rsidR="0040333D" w:rsidRPr="00FE100D" w:rsidRDefault="008D7358">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noProof/>
          <w:lang w:val="bg-BG"/>
        </w:rPr>
      </w:pPr>
      <w:r w:rsidRPr="00FE100D">
        <w:rPr>
          <w:b/>
          <w:noProof/>
          <w:lang w:val="bg-BG"/>
        </w:rPr>
        <w:lastRenderedPageBreak/>
        <w:t xml:space="preserve">МИНИМУМ ДАННИ, КОИТО ТРЯБВА ДА СЪДЪРЖАТ МАЛКИТЕ ЕДИНИЧНИ ПЪРВИЧНИ ОПАКОВКИ </w:t>
      </w:r>
    </w:p>
    <w:p w14:paraId="130FD8AC" w14:textId="77777777" w:rsidR="0040333D" w:rsidRPr="00FE100D" w:rsidRDefault="0040333D">
      <w:pPr>
        <w:pBdr>
          <w:top w:val="single" w:sz="4" w:space="1" w:color="auto"/>
          <w:left w:val="single" w:sz="4" w:space="4" w:color="auto"/>
          <w:bottom w:val="single" w:sz="4" w:space="1" w:color="auto"/>
          <w:right w:val="single" w:sz="4" w:space="4" w:color="auto"/>
        </w:pBdr>
        <w:tabs>
          <w:tab w:val="clear" w:pos="567"/>
          <w:tab w:val="left" w:pos="720"/>
        </w:tabs>
        <w:spacing w:line="240" w:lineRule="auto"/>
        <w:rPr>
          <w:b/>
          <w:lang w:val="bg-BG"/>
        </w:rPr>
      </w:pPr>
    </w:p>
    <w:p w14:paraId="61F80D15"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rPr>
          <w:b/>
          <w:lang w:val="bg-BG"/>
        </w:rPr>
      </w:pPr>
      <w:r w:rsidRPr="00FE100D">
        <w:rPr>
          <w:b/>
          <w:lang w:val="bg-BG"/>
        </w:rPr>
        <w:t>ЕТИКЕТ ЗА ПРЕДВАРИТЕЛНО НАПЪЛНЕНА ПИСАЛКА</w:t>
      </w:r>
    </w:p>
    <w:p w14:paraId="041ACD3A" w14:textId="77777777" w:rsidR="0040333D" w:rsidRPr="00FE100D" w:rsidRDefault="0040333D">
      <w:pPr>
        <w:spacing w:line="240" w:lineRule="auto"/>
        <w:rPr>
          <w:lang w:val="bg-BG"/>
        </w:rPr>
      </w:pPr>
    </w:p>
    <w:p w14:paraId="133FE172" w14:textId="77777777" w:rsidR="0040333D" w:rsidRPr="00FE100D" w:rsidRDefault="0040333D">
      <w:pPr>
        <w:spacing w:line="240" w:lineRule="auto"/>
        <w:rPr>
          <w:lang w:val="bg-BG"/>
        </w:rPr>
      </w:pPr>
    </w:p>
    <w:p w14:paraId="14B88ECF" w14:textId="773F8C88"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b/>
          <w:lang w:val="bg-BG"/>
        </w:rPr>
      </w:pPr>
      <w:r w:rsidRPr="00FE100D">
        <w:rPr>
          <w:b/>
          <w:lang w:val="bg-BG"/>
        </w:rPr>
        <w:t>1.</w:t>
      </w:r>
      <w:r w:rsidRPr="00FE100D">
        <w:rPr>
          <w:b/>
          <w:lang w:val="bg-BG"/>
        </w:rPr>
        <w:tab/>
        <w:t xml:space="preserve">ИМЕ НА ЛЕКАРСТВЕНИЯ </w:t>
      </w:r>
      <w:r w:rsidR="00657BA9">
        <w:rPr>
          <w:b/>
          <w:lang w:val="bg-BG"/>
        </w:rPr>
        <w:t>ПРОДУКТ</w:t>
      </w:r>
      <w:r w:rsidRPr="00FE100D">
        <w:rPr>
          <w:b/>
          <w:lang w:val="bg-BG"/>
        </w:rPr>
        <w:t xml:space="preserve"> И ПЪТ</w:t>
      </w:r>
      <w:r w:rsidRPr="00FE100D">
        <w:rPr>
          <w:b/>
          <w:noProof/>
          <w:lang w:val="bg-BG"/>
        </w:rPr>
        <w:t>(ИЩА)</w:t>
      </w:r>
      <w:r w:rsidRPr="00FE100D">
        <w:rPr>
          <w:b/>
          <w:lang w:val="bg-BG"/>
        </w:rPr>
        <w:t xml:space="preserve"> НА ВЪВЕЖДАНЕ </w:t>
      </w:r>
    </w:p>
    <w:p w14:paraId="074B5E1D" w14:textId="77777777" w:rsidR="0040333D" w:rsidRPr="00FE100D" w:rsidRDefault="0040333D">
      <w:pPr>
        <w:spacing w:line="240" w:lineRule="auto"/>
        <w:ind w:left="567" w:hanging="567"/>
        <w:rPr>
          <w:lang w:val="bg-BG"/>
        </w:rPr>
      </w:pPr>
    </w:p>
    <w:p w14:paraId="716639E0" w14:textId="77777777" w:rsidR="0040333D" w:rsidRPr="00FE100D" w:rsidRDefault="008D7358">
      <w:pPr>
        <w:widowControl w:val="0"/>
        <w:spacing w:line="240" w:lineRule="auto"/>
        <w:rPr>
          <w:lang w:val="bg-BG"/>
        </w:rPr>
      </w:pPr>
      <w:r w:rsidRPr="00FE100D">
        <w:rPr>
          <w:lang w:val="bg-BG"/>
        </w:rPr>
        <w:t>Remsima 120</w:t>
      </w:r>
      <w:r w:rsidR="007A4D6C" w:rsidRPr="00FE100D">
        <w:rPr>
          <w:lang w:val="bg-BG"/>
        </w:rPr>
        <w:t> </w:t>
      </w:r>
      <w:r w:rsidRPr="00FE100D">
        <w:rPr>
          <w:lang w:val="bg-BG"/>
        </w:rPr>
        <w:t>mg инжекция</w:t>
      </w:r>
    </w:p>
    <w:p w14:paraId="79C7412E" w14:textId="77777777" w:rsidR="0040333D" w:rsidRPr="00FE100D" w:rsidRDefault="008D7358">
      <w:pPr>
        <w:spacing w:line="240" w:lineRule="auto"/>
        <w:rPr>
          <w:lang w:val="bg-BG"/>
        </w:rPr>
      </w:pPr>
      <w:r w:rsidRPr="00FE100D">
        <w:rPr>
          <w:lang w:val="bg-BG"/>
        </w:rPr>
        <w:t>инфликсимаб</w:t>
      </w:r>
    </w:p>
    <w:p w14:paraId="6C1C76D2" w14:textId="77777777" w:rsidR="0040333D" w:rsidRPr="00FE100D" w:rsidRDefault="008D7358">
      <w:pPr>
        <w:spacing w:line="240" w:lineRule="auto"/>
        <w:rPr>
          <w:lang w:val="bg-BG"/>
        </w:rPr>
      </w:pPr>
      <w:r w:rsidRPr="00FE100D">
        <w:rPr>
          <w:lang w:val="bg-BG"/>
        </w:rPr>
        <w:t>Подкожно приложение</w:t>
      </w:r>
    </w:p>
    <w:p w14:paraId="1B0752E6" w14:textId="77777777" w:rsidR="0040333D" w:rsidRPr="00FE100D" w:rsidRDefault="0040333D">
      <w:pPr>
        <w:spacing w:line="240" w:lineRule="auto"/>
        <w:rPr>
          <w:lang w:val="bg-BG"/>
        </w:rPr>
      </w:pPr>
    </w:p>
    <w:p w14:paraId="0303F7BB" w14:textId="77777777" w:rsidR="0040333D" w:rsidRPr="00FE100D" w:rsidRDefault="0040333D">
      <w:pPr>
        <w:spacing w:line="240" w:lineRule="auto"/>
        <w:rPr>
          <w:lang w:val="bg-BG"/>
        </w:rPr>
      </w:pPr>
    </w:p>
    <w:p w14:paraId="4A4380EC"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b/>
          <w:lang w:val="bg-BG"/>
        </w:rPr>
      </w:pPr>
      <w:r w:rsidRPr="00FE100D">
        <w:rPr>
          <w:b/>
          <w:lang w:val="bg-BG"/>
        </w:rPr>
        <w:t>2.</w:t>
      </w:r>
      <w:r w:rsidRPr="00FE100D">
        <w:rPr>
          <w:b/>
          <w:lang w:val="bg-BG"/>
        </w:rPr>
        <w:tab/>
      </w:r>
      <w:r w:rsidRPr="00FE100D">
        <w:rPr>
          <w:b/>
          <w:noProof/>
          <w:lang w:val="bg-BG"/>
        </w:rPr>
        <w:t>НАЧИН НА ПРИЛОЖЕНИЕ</w:t>
      </w:r>
    </w:p>
    <w:p w14:paraId="1AB5BC39" w14:textId="77777777" w:rsidR="0040333D" w:rsidRPr="00FE100D" w:rsidRDefault="0040333D">
      <w:pPr>
        <w:spacing w:line="240" w:lineRule="auto"/>
        <w:rPr>
          <w:highlight w:val="yellow"/>
          <w:lang w:val="bg-BG"/>
        </w:rPr>
      </w:pPr>
    </w:p>
    <w:p w14:paraId="4902A30F" w14:textId="77777777" w:rsidR="0040333D" w:rsidRPr="00FE100D" w:rsidRDefault="0040333D">
      <w:pPr>
        <w:spacing w:line="240" w:lineRule="auto"/>
        <w:rPr>
          <w:highlight w:val="yellow"/>
          <w:lang w:val="bg-BG"/>
        </w:rPr>
      </w:pPr>
    </w:p>
    <w:p w14:paraId="053653D0"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b/>
          <w:lang w:val="bg-BG"/>
        </w:rPr>
      </w:pPr>
      <w:r w:rsidRPr="00FE100D">
        <w:rPr>
          <w:b/>
          <w:lang w:val="bg-BG"/>
        </w:rPr>
        <w:t>3.</w:t>
      </w:r>
      <w:r w:rsidRPr="00FE100D">
        <w:rPr>
          <w:b/>
          <w:lang w:val="bg-BG"/>
        </w:rPr>
        <w:tab/>
      </w:r>
      <w:r w:rsidRPr="00FE100D">
        <w:rPr>
          <w:b/>
          <w:noProof/>
          <w:lang w:val="bg-BG"/>
        </w:rPr>
        <w:t>ДАТА НА ИЗТИЧАНЕ НА СРОКА НА ГОДНОСТ</w:t>
      </w:r>
    </w:p>
    <w:p w14:paraId="103A127B" w14:textId="77777777" w:rsidR="0040333D" w:rsidRPr="00FE100D" w:rsidRDefault="0040333D">
      <w:pPr>
        <w:spacing w:line="240" w:lineRule="auto"/>
        <w:rPr>
          <w:lang w:val="bg-BG"/>
        </w:rPr>
      </w:pPr>
    </w:p>
    <w:p w14:paraId="1EE3A9D7" w14:textId="49D9ED67" w:rsidR="0040333D" w:rsidRPr="00FE100D" w:rsidRDefault="0079463A">
      <w:pPr>
        <w:spacing w:line="240" w:lineRule="auto"/>
        <w:rPr>
          <w:lang w:val="bg-BG"/>
        </w:rPr>
      </w:pPr>
      <w:r>
        <w:rPr>
          <w:lang w:val="bg-BG"/>
        </w:rPr>
        <w:t>EXP</w:t>
      </w:r>
    </w:p>
    <w:p w14:paraId="1EF75694" w14:textId="77777777" w:rsidR="0040333D" w:rsidRPr="00FE100D" w:rsidRDefault="0040333D">
      <w:pPr>
        <w:spacing w:line="240" w:lineRule="auto"/>
        <w:rPr>
          <w:lang w:val="bg-BG"/>
        </w:rPr>
      </w:pPr>
    </w:p>
    <w:p w14:paraId="11C12B75" w14:textId="77777777" w:rsidR="0040333D" w:rsidRPr="00FE100D" w:rsidRDefault="0040333D">
      <w:pPr>
        <w:spacing w:line="240" w:lineRule="auto"/>
        <w:rPr>
          <w:lang w:val="bg-BG"/>
        </w:rPr>
      </w:pPr>
    </w:p>
    <w:p w14:paraId="3AACEA1E"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outlineLvl w:val="0"/>
        <w:rPr>
          <w:b/>
          <w:lang w:val="bg-BG"/>
        </w:rPr>
      </w:pPr>
      <w:r w:rsidRPr="00FE100D">
        <w:rPr>
          <w:b/>
          <w:lang w:val="bg-BG"/>
        </w:rPr>
        <w:t>4.</w:t>
      </w:r>
      <w:r w:rsidRPr="00FE100D">
        <w:rPr>
          <w:b/>
          <w:lang w:val="bg-BG"/>
        </w:rPr>
        <w:tab/>
        <w:t>ПАРТИДЕН НОМЕР</w:t>
      </w:r>
    </w:p>
    <w:p w14:paraId="169E46BC" w14:textId="77777777" w:rsidR="0040333D" w:rsidRPr="00FE100D" w:rsidRDefault="0040333D">
      <w:pPr>
        <w:spacing w:line="240" w:lineRule="auto"/>
        <w:ind w:right="113"/>
        <w:rPr>
          <w:lang w:val="bg-BG"/>
        </w:rPr>
      </w:pPr>
    </w:p>
    <w:p w14:paraId="510C58DC" w14:textId="48755FC9" w:rsidR="0040333D" w:rsidRPr="00FE100D" w:rsidRDefault="0079463A">
      <w:pPr>
        <w:spacing w:line="240" w:lineRule="auto"/>
        <w:ind w:right="113"/>
        <w:rPr>
          <w:lang w:val="bg-BG"/>
        </w:rPr>
      </w:pPr>
      <w:r>
        <w:rPr>
          <w:lang w:val="bg-BG"/>
        </w:rPr>
        <w:t>Lot</w:t>
      </w:r>
    </w:p>
    <w:p w14:paraId="61B9E376" w14:textId="77777777" w:rsidR="0040333D" w:rsidRPr="00FE100D" w:rsidRDefault="0040333D">
      <w:pPr>
        <w:spacing w:line="240" w:lineRule="auto"/>
        <w:ind w:right="113"/>
        <w:rPr>
          <w:lang w:val="bg-BG"/>
        </w:rPr>
      </w:pPr>
    </w:p>
    <w:p w14:paraId="33580327" w14:textId="77777777" w:rsidR="0040333D" w:rsidRPr="00FE100D" w:rsidRDefault="0040333D">
      <w:pPr>
        <w:spacing w:line="240" w:lineRule="auto"/>
        <w:ind w:right="113"/>
        <w:rPr>
          <w:lang w:val="bg-BG"/>
        </w:rPr>
      </w:pPr>
    </w:p>
    <w:p w14:paraId="527DCE7A" w14:textId="77777777" w:rsidR="0040333D" w:rsidRPr="00FE100D" w:rsidRDefault="008D7358">
      <w:pPr>
        <w:pBdr>
          <w:top w:val="single" w:sz="4" w:space="1" w:color="auto"/>
          <w:left w:val="single" w:sz="4" w:space="4" w:color="auto"/>
          <w:bottom w:val="single" w:sz="4" w:space="1" w:color="auto"/>
          <w:right w:val="single" w:sz="4" w:space="4" w:color="auto"/>
        </w:pBdr>
        <w:tabs>
          <w:tab w:val="left" w:pos="720"/>
        </w:tabs>
        <w:spacing w:line="240" w:lineRule="auto"/>
        <w:outlineLvl w:val="0"/>
        <w:rPr>
          <w:b/>
          <w:lang w:val="bg-BG"/>
        </w:rPr>
      </w:pPr>
      <w:r w:rsidRPr="00FE100D">
        <w:rPr>
          <w:b/>
          <w:lang w:val="bg-BG"/>
        </w:rPr>
        <w:t>5.</w:t>
      </w:r>
      <w:r w:rsidRPr="00FE100D">
        <w:rPr>
          <w:b/>
          <w:lang w:val="bg-BG"/>
        </w:rPr>
        <w:tab/>
      </w:r>
      <w:r w:rsidRPr="00FE100D">
        <w:rPr>
          <w:b/>
          <w:noProof/>
          <w:lang w:val="bg-BG"/>
        </w:rPr>
        <w:t>СЪДЪРЖАНИЕ КАТО МАСА, ОБЕМ ИЛИ ЕДИНИЦИ</w:t>
      </w:r>
      <w:r w:rsidRPr="00FE100D">
        <w:rPr>
          <w:b/>
          <w:lang w:val="bg-BG"/>
        </w:rPr>
        <w:t xml:space="preserve"> </w:t>
      </w:r>
    </w:p>
    <w:p w14:paraId="3F66F9F5" w14:textId="77777777" w:rsidR="0040333D" w:rsidRPr="00FE100D" w:rsidRDefault="0040333D">
      <w:pPr>
        <w:spacing w:line="240" w:lineRule="auto"/>
        <w:ind w:right="113"/>
        <w:rPr>
          <w:lang w:val="bg-BG"/>
        </w:rPr>
      </w:pPr>
    </w:p>
    <w:p w14:paraId="6C900B76" w14:textId="77777777" w:rsidR="0040333D" w:rsidRPr="00FE100D" w:rsidRDefault="008D7358">
      <w:pPr>
        <w:spacing w:line="240" w:lineRule="auto"/>
        <w:ind w:right="113"/>
        <w:rPr>
          <w:lang w:val="bg-BG"/>
        </w:rPr>
      </w:pPr>
      <w:r w:rsidRPr="00FE100D">
        <w:rPr>
          <w:lang w:val="bg-BG"/>
        </w:rPr>
        <w:t>120 mg</w:t>
      </w:r>
    </w:p>
    <w:p w14:paraId="6D149770" w14:textId="77777777" w:rsidR="0040333D" w:rsidRPr="00FE100D" w:rsidRDefault="0040333D">
      <w:pPr>
        <w:spacing w:line="240" w:lineRule="auto"/>
        <w:ind w:right="113"/>
        <w:rPr>
          <w:lang w:val="bg-BG"/>
        </w:rPr>
      </w:pPr>
    </w:p>
    <w:p w14:paraId="4A02A158" w14:textId="77777777" w:rsidR="0040333D" w:rsidRPr="00FE100D" w:rsidRDefault="0040333D">
      <w:pPr>
        <w:spacing w:line="240" w:lineRule="auto"/>
        <w:ind w:right="113"/>
        <w:rPr>
          <w:lang w:val="bg-BG"/>
        </w:rPr>
      </w:pPr>
    </w:p>
    <w:p w14:paraId="61F477F8" w14:textId="77777777" w:rsidR="0040333D" w:rsidRPr="00FE100D" w:rsidRDefault="008D7358">
      <w:pPr>
        <w:pBdr>
          <w:top w:val="single" w:sz="4" w:space="1" w:color="auto"/>
          <w:left w:val="single" w:sz="4" w:space="4" w:color="auto"/>
          <w:bottom w:val="single" w:sz="4" w:space="1" w:color="auto"/>
          <w:right w:val="single" w:sz="4" w:space="4" w:color="auto"/>
        </w:pBdr>
        <w:spacing w:line="240" w:lineRule="auto"/>
        <w:outlineLvl w:val="0"/>
        <w:rPr>
          <w:b/>
          <w:lang w:val="bg-BG"/>
        </w:rPr>
      </w:pPr>
      <w:r w:rsidRPr="00FE100D">
        <w:rPr>
          <w:b/>
          <w:lang w:val="bg-BG"/>
        </w:rPr>
        <w:t>6.</w:t>
      </w:r>
      <w:r w:rsidRPr="00FE100D">
        <w:rPr>
          <w:b/>
          <w:lang w:val="bg-BG"/>
        </w:rPr>
        <w:tab/>
        <w:t>ДРУГО</w:t>
      </w:r>
    </w:p>
    <w:p w14:paraId="7AAB5E79" w14:textId="77777777" w:rsidR="0040333D" w:rsidRPr="00FE100D" w:rsidRDefault="0040333D">
      <w:pPr>
        <w:tabs>
          <w:tab w:val="clear" w:pos="567"/>
        </w:tabs>
        <w:spacing w:line="240" w:lineRule="auto"/>
        <w:ind w:right="113"/>
        <w:rPr>
          <w:lang w:val="bg-BG"/>
        </w:rPr>
      </w:pPr>
    </w:p>
    <w:p w14:paraId="1B54520D" w14:textId="77777777" w:rsidR="0040333D" w:rsidRPr="00FE100D" w:rsidRDefault="0040333D">
      <w:pPr>
        <w:tabs>
          <w:tab w:val="clear" w:pos="567"/>
        </w:tabs>
        <w:spacing w:line="240" w:lineRule="auto"/>
        <w:ind w:right="113"/>
        <w:rPr>
          <w:lang w:val="bg-BG"/>
        </w:rPr>
      </w:pPr>
    </w:p>
    <w:p w14:paraId="1DD171A7" w14:textId="77777777" w:rsidR="00B84CB3" w:rsidRPr="00FE100D" w:rsidRDefault="008D7358" w:rsidP="00D63740">
      <w:pPr>
        <w:pBdr>
          <w:top w:val="single" w:sz="4" w:space="1" w:color="000000"/>
          <w:left w:val="single" w:sz="4" w:space="4" w:color="000000"/>
          <w:bottom w:val="single" w:sz="4" w:space="1" w:color="000000"/>
          <w:right w:val="single" w:sz="4" w:space="4" w:color="000000"/>
        </w:pBdr>
        <w:shd w:val="clear" w:color="auto" w:fill="FFFFFF"/>
        <w:tabs>
          <w:tab w:val="clear" w:pos="567"/>
        </w:tabs>
        <w:spacing w:line="240" w:lineRule="auto"/>
        <w:rPr>
          <w:b/>
          <w:lang w:val="bg-BG"/>
        </w:rPr>
      </w:pPr>
      <w:r w:rsidRPr="00FE100D">
        <w:rPr>
          <w:lang w:val="bg-BG"/>
        </w:rPr>
        <w:br w:type="page"/>
      </w:r>
      <w:r w:rsidR="00B84CB3" w:rsidRPr="00FE100D">
        <w:rPr>
          <w:b/>
          <w:lang w:val="bg-BG"/>
        </w:rPr>
        <w:lastRenderedPageBreak/>
        <w:t>ДАННИ, КОИТО ТРЯБВА ДА СЪДЪРЖА ВТОРИЧНАТА ОПАКОВКА</w:t>
      </w:r>
    </w:p>
    <w:p w14:paraId="0701DD67" w14:textId="77777777" w:rsidR="00B84CB3" w:rsidRPr="00FE100D" w:rsidRDefault="00B84CB3" w:rsidP="00D63740">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bg-BG"/>
        </w:rPr>
      </w:pPr>
    </w:p>
    <w:p w14:paraId="6D9761B3" w14:textId="77777777" w:rsidR="00B84CB3" w:rsidRPr="00FE100D" w:rsidRDefault="00B84CB3" w:rsidP="00D63740">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ВЪНШНА КАРТОНЕНА КУТИЯ</w:t>
      </w:r>
    </w:p>
    <w:p w14:paraId="638C1373" w14:textId="77777777" w:rsidR="00B84CB3" w:rsidRPr="00FE100D" w:rsidRDefault="00B84CB3" w:rsidP="00D63740">
      <w:pPr>
        <w:tabs>
          <w:tab w:val="clear" w:pos="567"/>
        </w:tabs>
        <w:spacing w:line="240" w:lineRule="auto"/>
        <w:rPr>
          <w:lang w:val="bg-BG"/>
        </w:rPr>
      </w:pPr>
    </w:p>
    <w:p w14:paraId="0FD313B3" w14:textId="77777777" w:rsidR="00B84CB3" w:rsidRPr="00FE100D" w:rsidRDefault="00B84CB3" w:rsidP="00D63740">
      <w:pPr>
        <w:tabs>
          <w:tab w:val="clear" w:pos="567"/>
        </w:tabs>
        <w:spacing w:line="240" w:lineRule="auto"/>
        <w:rPr>
          <w:lang w:val="bg-BG"/>
        </w:rPr>
      </w:pPr>
    </w:p>
    <w:p w14:paraId="2FA7633D"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1.</w:t>
      </w:r>
      <w:r w:rsidRPr="00FE100D">
        <w:rPr>
          <w:b/>
          <w:lang w:val="bg-BG"/>
        </w:rPr>
        <w:tab/>
        <w:t>ИМЕ НА ЛЕКАРСТВЕНИЯ ПРОДУКТ</w:t>
      </w:r>
    </w:p>
    <w:p w14:paraId="4396F141" w14:textId="77777777" w:rsidR="00B84CB3" w:rsidRPr="00FE100D" w:rsidRDefault="00B84CB3" w:rsidP="00D63740">
      <w:pPr>
        <w:keepNext/>
        <w:keepLines/>
        <w:tabs>
          <w:tab w:val="clear" w:pos="567"/>
        </w:tabs>
        <w:spacing w:line="240" w:lineRule="auto"/>
        <w:rPr>
          <w:lang w:val="bg-BG"/>
        </w:rPr>
      </w:pPr>
    </w:p>
    <w:p w14:paraId="10B21924" w14:textId="2543E51B" w:rsidR="00B84CB3" w:rsidRPr="00FE100D" w:rsidRDefault="00B84CB3" w:rsidP="00D63740">
      <w:pPr>
        <w:spacing w:line="240" w:lineRule="auto"/>
        <w:rPr>
          <w:lang w:val="bg-BG"/>
        </w:rPr>
      </w:pPr>
      <w:r w:rsidRPr="00FE100D">
        <w:rPr>
          <w:lang w:val="bg-BG"/>
        </w:rPr>
        <w:t xml:space="preserve">Remsima </w:t>
      </w:r>
      <w:r w:rsidR="00D92360">
        <w:rPr>
          <w:lang w:val="bg-BG"/>
        </w:rPr>
        <w:t>4</w:t>
      </w:r>
      <w:r w:rsidRPr="00FE100D">
        <w:rPr>
          <w:lang w:val="bg-BG"/>
        </w:rPr>
        <w:t>0 mg</w:t>
      </w:r>
      <w:r w:rsidR="00D92360" w:rsidRPr="00C135E7">
        <w:rPr>
          <w:lang w:val="bg-BG"/>
        </w:rPr>
        <w:t>/</w:t>
      </w:r>
      <w:r w:rsidR="00D92360">
        <w:t>ml</w:t>
      </w:r>
      <w:r w:rsidRPr="00FE100D">
        <w:rPr>
          <w:lang w:val="bg-BG"/>
        </w:rPr>
        <w:t xml:space="preserve"> концентрат за инфузионен разтвор</w:t>
      </w:r>
    </w:p>
    <w:p w14:paraId="1B7B3B58" w14:textId="77777777" w:rsidR="00B84CB3" w:rsidRPr="00FE100D" w:rsidRDefault="00B84CB3" w:rsidP="00D63740">
      <w:pPr>
        <w:spacing w:line="240" w:lineRule="auto"/>
        <w:rPr>
          <w:lang w:val="bg-BG"/>
        </w:rPr>
      </w:pPr>
      <w:r w:rsidRPr="00FE100D">
        <w:rPr>
          <w:lang w:val="bg-BG"/>
        </w:rPr>
        <w:t>инфликсимаб</w:t>
      </w:r>
    </w:p>
    <w:p w14:paraId="61A05A76" w14:textId="77777777" w:rsidR="00B84CB3" w:rsidRPr="00FE100D" w:rsidRDefault="00B84CB3" w:rsidP="00D63740">
      <w:pPr>
        <w:tabs>
          <w:tab w:val="clear" w:pos="567"/>
        </w:tabs>
        <w:spacing w:line="240" w:lineRule="auto"/>
        <w:rPr>
          <w:lang w:val="bg-BG"/>
        </w:rPr>
      </w:pPr>
    </w:p>
    <w:p w14:paraId="5FBB433F" w14:textId="77777777" w:rsidR="00B84CB3" w:rsidRPr="00FE100D" w:rsidRDefault="00B84CB3" w:rsidP="00D63740">
      <w:pPr>
        <w:tabs>
          <w:tab w:val="clear" w:pos="567"/>
        </w:tabs>
        <w:spacing w:line="240" w:lineRule="auto"/>
        <w:rPr>
          <w:lang w:val="bg-BG"/>
        </w:rPr>
      </w:pPr>
    </w:p>
    <w:p w14:paraId="2E0FB4AF"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2.</w:t>
      </w:r>
      <w:r w:rsidRPr="00FE100D">
        <w:rPr>
          <w:b/>
          <w:lang w:val="bg-BG"/>
        </w:rPr>
        <w:tab/>
        <w:t>ОБЯВЯВАНЕ НА АКТИВНОТО</w:t>
      </w:r>
      <w:r w:rsidRPr="00FE100D">
        <w:rPr>
          <w:b/>
          <w:noProof/>
          <w:szCs w:val="24"/>
          <w:lang w:val="bg-BG"/>
        </w:rPr>
        <w:t>(ИТЕ)</w:t>
      </w:r>
      <w:r w:rsidRPr="00FE100D">
        <w:rPr>
          <w:b/>
          <w:lang w:val="bg-BG"/>
        </w:rPr>
        <w:t xml:space="preserve"> ВЕЩЕСТВО(А)</w:t>
      </w:r>
    </w:p>
    <w:p w14:paraId="2B936D86" w14:textId="77777777" w:rsidR="00B84CB3" w:rsidRPr="00FE100D" w:rsidRDefault="00B84CB3" w:rsidP="00D63740">
      <w:pPr>
        <w:keepNext/>
        <w:keepLines/>
        <w:tabs>
          <w:tab w:val="clear" w:pos="567"/>
        </w:tabs>
        <w:spacing w:line="240" w:lineRule="auto"/>
        <w:rPr>
          <w:lang w:val="bg-BG"/>
        </w:rPr>
      </w:pPr>
    </w:p>
    <w:p w14:paraId="51DD8040" w14:textId="78E0BDB9" w:rsidR="00B84CB3" w:rsidRPr="00054717" w:rsidRDefault="00B84CB3" w:rsidP="00D63740">
      <w:pPr>
        <w:spacing w:line="240" w:lineRule="auto"/>
        <w:rPr>
          <w:lang w:val="bg-BG"/>
        </w:rPr>
      </w:pPr>
      <w:r w:rsidRPr="00FE100D">
        <w:rPr>
          <w:lang w:val="bg-BG"/>
        </w:rPr>
        <w:t>Един флакон съдържа 100 mg инфликсимаб</w:t>
      </w:r>
      <w:r w:rsidR="00D92360" w:rsidRPr="00C135E7">
        <w:rPr>
          <w:lang w:val="bg-BG"/>
        </w:rPr>
        <w:t xml:space="preserve"> (40</w:t>
      </w:r>
      <w:r w:rsidR="00D92360">
        <w:t> mg</w:t>
      </w:r>
      <w:r w:rsidR="00D92360" w:rsidRPr="00C135E7">
        <w:rPr>
          <w:lang w:val="bg-BG"/>
        </w:rPr>
        <w:t>/</w:t>
      </w:r>
      <w:r w:rsidR="00D92360">
        <w:t>ml</w:t>
      </w:r>
      <w:r w:rsidR="00D92360" w:rsidRPr="00C135E7">
        <w:rPr>
          <w:lang w:val="bg-BG"/>
        </w:rPr>
        <w:t>)</w:t>
      </w:r>
      <w:r w:rsidR="004303DC">
        <w:rPr>
          <w:lang w:val="bg-BG"/>
        </w:rPr>
        <w:t>.</w:t>
      </w:r>
    </w:p>
    <w:p w14:paraId="165E05E8" w14:textId="77777777" w:rsidR="00B84CB3" w:rsidRPr="00FE100D" w:rsidRDefault="00B84CB3" w:rsidP="00D63740">
      <w:pPr>
        <w:tabs>
          <w:tab w:val="clear" w:pos="567"/>
        </w:tabs>
        <w:spacing w:line="240" w:lineRule="auto"/>
        <w:rPr>
          <w:lang w:val="bg-BG"/>
        </w:rPr>
      </w:pPr>
    </w:p>
    <w:p w14:paraId="30156588" w14:textId="77777777" w:rsidR="00B84CB3" w:rsidRPr="00FE100D" w:rsidRDefault="00B84CB3" w:rsidP="00D63740">
      <w:pPr>
        <w:tabs>
          <w:tab w:val="clear" w:pos="567"/>
        </w:tabs>
        <w:spacing w:line="240" w:lineRule="auto"/>
        <w:rPr>
          <w:lang w:val="bg-BG"/>
        </w:rPr>
      </w:pPr>
    </w:p>
    <w:p w14:paraId="3FE4DA7D"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3.</w:t>
      </w:r>
      <w:r w:rsidRPr="00FE100D">
        <w:rPr>
          <w:b/>
          <w:lang w:val="bg-BG"/>
        </w:rPr>
        <w:tab/>
        <w:t>СПИСЪК НА ПОМОЩНИТЕ ВЕЩЕСТВА</w:t>
      </w:r>
    </w:p>
    <w:p w14:paraId="499EBD35" w14:textId="77777777" w:rsidR="00B84CB3" w:rsidRPr="00FE100D" w:rsidRDefault="00B84CB3" w:rsidP="00D63740">
      <w:pPr>
        <w:keepNext/>
        <w:keepLines/>
        <w:tabs>
          <w:tab w:val="clear" w:pos="567"/>
        </w:tabs>
        <w:spacing w:line="240" w:lineRule="auto"/>
        <w:rPr>
          <w:lang w:val="bg-BG"/>
        </w:rPr>
      </w:pPr>
    </w:p>
    <w:p w14:paraId="69CD8540" w14:textId="3F78EA45" w:rsidR="00B84CB3" w:rsidRPr="00FE100D" w:rsidRDefault="00B84CB3" w:rsidP="00D63740">
      <w:pPr>
        <w:tabs>
          <w:tab w:val="clear" w:pos="567"/>
        </w:tabs>
        <w:spacing w:line="240" w:lineRule="auto"/>
        <w:rPr>
          <w:lang w:val="bg-BG"/>
        </w:rPr>
      </w:pPr>
      <w:r w:rsidRPr="00FE100D">
        <w:rPr>
          <w:lang w:val="bg-BG"/>
        </w:rPr>
        <w:t xml:space="preserve">Помощни вещества: </w:t>
      </w:r>
      <w:r w:rsidR="00D92360">
        <w:rPr>
          <w:lang w:val="bg-BG"/>
        </w:rPr>
        <w:t>оцетна киселина</w:t>
      </w:r>
      <w:r w:rsidRPr="00FE100D">
        <w:rPr>
          <w:lang w:val="bg-BG"/>
        </w:rPr>
        <w:t xml:space="preserve">, </w:t>
      </w:r>
      <w:r w:rsidR="00D92360">
        <w:rPr>
          <w:lang w:val="bg-BG"/>
        </w:rPr>
        <w:t xml:space="preserve">натриев ацетат трихидрат, сорбитол, </w:t>
      </w:r>
      <w:r w:rsidRPr="00FE100D">
        <w:rPr>
          <w:lang w:val="bg-BG"/>
        </w:rPr>
        <w:t>полисорбат 80,</w:t>
      </w:r>
      <w:r w:rsidR="006E4068">
        <w:rPr>
          <w:lang w:val="bg-BG"/>
        </w:rPr>
        <w:t xml:space="preserve"> </w:t>
      </w:r>
      <w:r w:rsidR="00D92360">
        <w:rPr>
          <w:lang w:val="bg-BG"/>
        </w:rPr>
        <w:t>вода за инж</w:t>
      </w:r>
      <w:r w:rsidR="00321BCA">
        <w:rPr>
          <w:lang w:val="bg-BG"/>
        </w:rPr>
        <w:t>е</w:t>
      </w:r>
      <w:r w:rsidR="00D92360">
        <w:rPr>
          <w:lang w:val="bg-BG"/>
        </w:rPr>
        <w:t>кции</w:t>
      </w:r>
      <w:r w:rsidRPr="00FE100D">
        <w:rPr>
          <w:lang w:val="bg-BG"/>
        </w:rPr>
        <w:t>.</w:t>
      </w:r>
    </w:p>
    <w:p w14:paraId="0C7DD0C7" w14:textId="77777777" w:rsidR="00B84CB3" w:rsidRPr="00FE100D" w:rsidRDefault="00B84CB3" w:rsidP="00D63740">
      <w:pPr>
        <w:tabs>
          <w:tab w:val="clear" w:pos="567"/>
        </w:tabs>
        <w:spacing w:line="240" w:lineRule="auto"/>
        <w:rPr>
          <w:lang w:val="bg-BG"/>
        </w:rPr>
      </w:pPr>
    </w:p>
    <w:p w14:paraId="51BF24AE" w14:textId="77777777" w:rsidR="00B84CB3" w:rsidRPr="00FE100D" w:rsidRDefault="00B84CB3" w:rsidP="00D63740">
      <w:pPr>
        <w:tabs>
          <w:tab w:val="clear" w:pos="567"/>
        </w:tabs>
        <w:spacing w:line="240" w:lineRule="auto"/>
        <w:rPr>
          <w:lang w:val="bg-BG"/>
        </w:rPr>
      </w:pPr>
    </w:p>
    <w:p w14:paraId="2CEEFE81"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4.</w:t>
      </w:r>
      <w:r w:rsidRPr="00FE100D">
        <w:rPr>
          <w:b/>
          <w:lang w:val="bg-BG"/>
        </w:rPr>
        <w:tab/>
        <w:t>ЛЕКАРСТВЕНА ФОРМА И КОЛИЧЕСТВО В ЕДНА ОПАКОВКА</w:t>
      </w:r>
    </w:p>
    <w:p w14:paraId="67A665CA" w14:textId="77777777" w:rsidR="00B84CB3" w:rsidRPr="00FE100D" w:rsidRDefault="00B84CB3" w:rsidP="00D63740">
      <w:pPr>
        <w:keepNext/>
        <w:keepLines/>
        <w:tabs>
          <w:tab w:val="clear" w:pos="567"/>
        </w:tabs>
        <w:spacing w:line="240" w:lineRule="auto"/>
        <w:rPr>
          <w:lang w:val="bg-BG"/>
        </w:rPr>
      </w:pPr>
    </w:p>
    <w:p w14:paraId="759BE8CC" w14:textId="6180DE1C" w:rsidR="00B84CB3" w:rsidRPr="00FE100D" w:rsidRDefault="00D92360" w:rsidP="00D63740">
      <w:pPr>
        <w:tabs>
          <w:tab w:val="clear" w:pos="567"/>
        </w:tabs>
        <w:spacing w:line="240" w:lineRule="auto"/>
        <w:rPr>
          <w:shd w:val="pct15" w:color="auto" w:fill="FFFFFF"/>
          <w:lang w:val="bg-BG"/>
        </w:rPr>
      </w:pPr>
      <w:r>
        <w:rPr>
          <w:shd w:val="pct15" w:color="auto" w:fill="FFFFFF"/>
          <w:lang w:val="bg-BG"/>
        </w:rPr>
        <w:t>К</w:t>
      </w:r>
      <w:r w:rsidR="00B84CB3" w:rsidRPr="00FE100D">
        <w:rPr>
          <w:shd w:val="pct15" w:color="auto" w:fill="FFFFFF"/>
          <w:lang w:val="bg-BG"/>
        </w:rPr>
        <w:t xml:space="preserve">онцентрат за инфузионен разтвор. </w:t>
      </w:r>
    </w:p>
    <w:p w14:paraId="793EC1F5" w14:textId="77777777" w:rsidR="00B84CB3" w:rsidRPr="00FE100D" w:rsidRDefault="00B84CB3" w:rsidP="00D63740">
      <w:pPr>
        <w:tabs>
          <w:tab w:val="clear" w:pos="567"/>
        </w:tabs>
        <w:spacing w:line="240" w:lineRule="auto"/>
        <w:rPr>
          <w:lang w:val="bg-BG"/>
        </w:rPr>
      </w:pPr>
    </w:p>
    <w:p w14:paraId="77A3CAE9" w14:textId="77777777" w:rsidR="00B84CB3" w:rsidRPr="00FE100D" w:rsidRDefault="00B84CB3" w:rsidP="00D63740">
      <w:pPr>
        <w:tabs>
          <w:tab w:val="clear" w:pos="567"/>
        </w:tabs>
        <w:spacing w:line="240" w:lineRule="auto"/>
        <w:rPr>
          <w:lang w:val="bg-BG"/>
        </w:rPr>
      </w:pPr>
      <w:r w:rsidRPr="00FE100D">
        <w:rPr>
          <w:lang w:val="bg-BG"/>
        </w:rPr>
        <w:t>1 флакон</w:t>
      </w:r>
    </w:p>
    <w:p w14:paraId="61AC5709" w14:textId="77777777" w:rsidR="00B84CB3" w:rsidRPr="00FE100D" w:rsidRDefault="00B84CB3" w:rsidP="00D63740">
      <w:pPr>
        <w:tabs>
          <w:tab w:val="clear" w:pos="567"/>
        </w:tabs>
        <w:spacing w:line="240" w:lineRule="auto"/>
        <w:rPr>
          <w:shd w:val="pct15" w:color="auto" w:fill="FFFFFF"/>
          <w:lang w:val="bg-BG"/>
        </w:rPr>
      </w:pPr>
      <w:r w:rsidRPr="00FE100D">
        <w:rPr>
          <w:shd w:val="pct15" w:color="auto" w:fill="FFFFFF"/>
          <w:lang w:val="bg-BG"/>
        </w:rPr>
        <w:t>2 флакона</w:t>
      </w:r>
    </w:p>
    <w:p w14:paraId="2B93E0FE" w14:textId="77777777" w:rsidR="00B84CB3" w:rsidRPr="00FE100D" w:rsidRDefault="00B84CB3" w:rsidP="00D63740">
      <w:pPr>
        <w:tabs>
          <w:tab w:val="clear" w:pos="567"/>
        </w:tabs>
        <w:spacing w:line="240" w:lineRule="auto"/>
        <w:rPr>
          <w:shd w:val="pct15" w:color="auto" w:fill="FFFFFF"/>
          <w:lang w:val="bg-BG"/>
        </w:rPr>
      </w:pPr>
      <w:r w:rsidRPr="00FE100D">
        <w:rPr>
          <w:shd w:val="pct15" w:color="auto" w:fill="FFFFFF"/>
          <w:lang w:val="bg-BG"/>
        </w:rPr>
        <w:t>3 флакона</w:t>
      </w:r>
    </w:p>
    <w:p w14:paraId="632B3940" w14:textId="77777777" w:rsidR="00B84CB3" w:rsidRPr="00FE100D" w:rsidRDefault="00B84CB3" w:rsidP="00D63740">
      <w:pPr>
        <w:tabs>
          <w:tab w:val="clear" w:pos="567"/>
        </w:tabs>
        <w:spacing w:line="240" w:lineRule="auto"/>
        <w:rPr>
          <w:shd w:val="pct15" w:color="auto" w:fill="FFFFFF"/>
          <w:lang w:val="bg-BG"/>
        </w:rPr>
      </w:pPr>
      <w:r w:rsidRPr="00FE100D">
        <w:rPr>
          <w:shd w:val="pct15" w:color="auto" w:fill="FFFFFF"/>
          <w:lang w:val="bg-BG"/>
        </w:rPr>
        <w:t>4 флакона</w:t>
      </w:r>
    </w:p>
    <w:p w14:paraId="0C40494F" w14:textId="77777777" w:rsidR="00B84CB3" w:rsidRPr="00FE100D" w:rsidRDefault="00B84CB3" w:rsidP="00D63740">
      <w:pPr>
        <w:tabs>
          <w:tab w:val="clear" w:pos="567"/>
        </w:tabs>
        <w:spacing w:line="240" w:lineRule="auto"/>
        <w:rPr>
          <w:shd w:val="pct15" w:color="auto" w:fill="FFFFFF"/>
          <w:lang w:val="bg-BG"/>
        </w:rPr>
      </w:pPr>
      <w:r w:rsidRPr="00FE100D">
        <w:rPr>
          <w:shd w:val="pct15" w:color="auto" w:fill="FFFFFF"/>
          <w:lang w:val="bg-BG"/>
        </w:rPr>
        <w:t>5 флакона</w:t>
      </w:r>
    </w:p>
    <w:p w14:paraId="1949153F" w14:textId="77777777" w:rsidR="00B84CB3" w:rsidRPr="00FE100D" w:rsidRDefault="00B84CB3" w:rsidP="00D63740">
      <w:pPr>
        <w:tabs>
          <w:tab w:val="clear" w:pos="567"/>
        </w:tabs>
        <w:spacing w:line="240" w:lineRule="auto"/>
        <w:rPr>
          <w:lang w:val="bg-BG"/>
        </w:rPr>
      </w:pPr>
    </w:p>
    <w:p w14:paraId="23C0D88C" w14:textId="77777777" w:rsidR="00B84CB3" w:rsidRPr="00FE100D" w:rsidRDefault="00B84CB3" w:rsidP="00D63740">
      <w:pPr>
        <w:tabs>
          <w:tab w:val="clear" w:pos="567"/>
        </w:tabs>
        <w:spacing w:line="240" w:lineRule="auto"/>
        <w:rPr>
          <w:lang w:val="bg-BG"/>
        </w:rPr>
      </w:pPr>
    </w:p>
    <w:p w14:paraId="3840315A"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5.</w:t>
      </w:r>
      <w:r w:rsidRPr="00FE100D">
        <w:rPr>
          <w:b/>
          <w:lang w:val="bg-BG"/>
        </w:rPr>
        <w:tab/>
        <w:t>НАЧИН НА ПРИЛ</w:t>
      </w:r>
      <w:r>
        <w:rPr>
          <w:b/>
          <w:lang w:val="bg-BG"/>
        </w:rPr>
        <w:t>ОЖЕНИЕ</w:t>
      </w:r>
      <w:r w:rsidRPr="00FE100D">
        <w:rPr>
          <w:b/>
          <w:lang w:val="bg-BG"/>
        </w:rPr>
        <w:t xml:space="preserve"> И ПЪТ(ИЩА) НА ВЪВЕЖДАНЕ</w:t>
      </w:r>
    </w:p>
    <w:p w14:paraId="022C2B13" w14:textId="77777777" w:rsidR="005E0251" w:rsidRDefault="005E0251">
      <w:pPr>
        <w:tabs>
          <w:tab w:val="clear" w:pos="567"/>
        </w:tabs>
        <w:suppressAutoHyphens w:val="0"/>
        <w:spacing w:line="240" w:lineRule="auto"/>
        <w:rPr>
          <w:szCs w:val="20"/>
          <w:lang w:val="bg-BG"/>
        </w:rPr>
      </w:pPr>
    </w:p>
    <w:p w14:paraId="72EA059B" w14:textId="00ACD9CD" w:rsidR="006B7E75" w:rsidRDefault="006B7E75">
      <w:pPr>
        <w:tabs>
          <w:tab w:val="clear" w:pos="567"/>
        </w:tabs>
        <w:suppressAutoHyphens w:val="0"/>
        <w:spacing w:line="240" w:lineRule="auto"/>
        <w:rPr>
          <w:szCs w:val="20"/>
          <w:highlight w:val="lightGray"/>
          <w:lang w:val="bg-BG" w:eastAsia="en-US"/>
        </w:rPr>
      </w:pPr>
      <w:proofErr w:type="spellStart"/>
      <w:r w:rsidRPr="0039587F">
        <w:rPr>
          <w:rFonts w:hint="eastAsia"/>
          <w:szCs w:val="20"/>
          <w:lang w:val="bg-BG" w:eastAsia="en-US"/>
        </w:rPr>
        <w:t>Преди</w:t>
      </w:r>
      <w:proofErr w:type="spellEnd"/>
      <w:r w:rsidRPr="004E32B6">
        <w:rPr>
          <w:szCs w:val="20"/>
          <w:lang w:val="bg-BG" w:eastAsia="en-US"/>
        </w:rPr>
        <w:t xml:space="preserve"> </w:t>
      </w:r>
      <w:r w:rsidRPr="006B7E75">
        <w:rPr>
          <w:szCs w:val="20"/>
          <w:lang w:val="bg-BG" w:eastAsia="en-US"/>
        </w:rPr>
        <w:t>употреба прочетете листовката.</w:t>
      </w:r>
    </w:p>
    <w:p w14:paraId="7718F252" w14:textId="4B82C5C5" w:rsidR="00B84CB3" w:rsidRPr="00C135E7" w:rsidRDefault="00231FDA" w:rsidP="00C135E7">
      <w:pPr>
        <w:tabs>
          <w:tab w:val="clear" w:pos="567"/>
        </w:tabs>
        <w:suppressAutoHyphens w:val="0"/>
        <w:spacing w:line="240" w:lineRule="auto"/>
        <w:rPr>
          <w:szCs w:val="20"/>
          <w:highlight w:val="lightGray"/>
          <w:lang w:val="bg-BG" w:eastAsia="en-US"/>
        </w:rPr>
      </w:pPr>
      <w:r w:rsidRPr="00C135E7">
        <w:rPr>
          <w:szCs w:val="20"/>
          <w:highlight w:val="lightGray"/>
          <w:lang w:val="bg-BG" w:eastAsia="en-US"/>
        </w:rPr>
        <w:t>За допълнителна</w:t>
      </w:r>
      <w:r w:rsidRPr="00C135E7">
        <w:rPr>
          <w:szCs w:val="20"/>
          <w:highlight w:val="lightGray"/>
          <w:lang w:val="en-GB" w:eastAsia="en-US"/>
        </w:rPr>
        <w:t> </w:t>
      </w:r>
      <w:r w:rsidRPr="00C135E7">
        <w:rPr>
          <w:szCs w:val="20"/>
          <w:highlight w:val="lightGray"/>
          <w:lang w:val="bg-BG" w:eastAsia="en-US"/>
        </w:rPr>
        <w:t>информация вижте листовката.</w:t>
      </w:r>
    </w:p>
    <w:p w14:paraId="13153917" w14:textId="77777777" w:rsidR="00B84CB3" w:rsidRPr="00FE100D" w:rsidRDefault="00B84CB3" w:rsidP="00C135E7">
      <w:pPr>
        <w:spacing w:line="240" w:lineRule="auto"/>
        <w:outlineLvl w:val="0"/>
        <w:rPr>
          <w:lang w:val="bg-BG"/>
        </w:rPr>
      </w:pPr>
    </w:p>
    <w:p w14:paraId="303BE03A" w14:textId="0F27E368" w:rsidR="00B84CB3" w:rsidRPr="00FE100D" w:rsidRDefault="00D92360" w:rsidP="00C135E7">
      <w:pPr>
        <w:spacing w:line="240" w:lineRule="auto"/>
        <w:outlineLvl w:val="0"/>
        <w:rPr>
          <w:lang w:val="bg-BG"/>
        </w:rPr>
      </w:pPr>
      <w:r>
        <w:rPr>
          <w:lang w:val="bg-BG"/>
        </w:rPr>
        <w:t>За и</w:t>
      </w:r>
      <w:r w:rsidR="00B84CB3" w:rsidRPr="00FE100D">
        <w:rPr>
          <w:lang w:val="bg-BG"/>
        </w:rPr>
        <w:t>нтравенозно приложение</w:t>
      </w:r>
      <w:r>
        <w:rPr>
          <w:lang w:val="bg-BG"/>
        </w:rPr>
        <w:t xml:space="preserve"> след разреждане</w:t>
      </w:r>
    </w:p>
    <w:p w14:paraId="5154785C" w14:textId="77777777" w:rsidR="00B84CB3" w:rsidRPr="00FE100D" w:rsidRDefault="00B84CB3" w:rsidP="00D63740">
      <w:pPr>
        <w:tabs>
          <w:tab w:val="clear" w:pos="567"/>
        </w:tabs>
        <w:spacing w:line="240" w:lineRule="auto"/>
        <w:rPr>
          <w:lang w:val="bg-BG"/>
        </w:rPr>
      </w:pPr>
    </w:p>
    <w:p w14:paraId="309A3C29" w14:textId="77777777" w:rsidR="00B84CB3" w:rsidRPr="00FE100D" w:rsidRDefault="00B84CB3" w:rsidP="00D63740">
      <w:pPr>
        <w:tabs>
          <w:tab w:val="clear" w:pos="567"/>
        </w:tabs>
        <w:spacing w:line="240" w:lineRule="auto"/>
        <w:rPr>
          <w:lang w:val="bg-BG"/>
        </w:rPr>
      </w:pPr>
    </w:p>
    <w:p w14:paraId="2802C976"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6.</w:t>
      </w:r>
      <w:r w:rsidRPr="00FE100D">
        <w:rPr>
          <w:b/>
          <w:lang w:val="bg-BG"/>
        </w:rPr>
        <w:tab/>
        <w:t>СПЕЦИАЛНО ПРЕДУПРЕЖДЕНИЕ, ЧЕ ЛЕКАРСТВЕНИЯТ ПРОДУКТ ТРЯБВА ДА СЕ СЪХРАНЯВА НА МЯСТО ДАЛЕЧЕ ОТ ПОГЛЕДА И ДОСЕГА НА ДЕЦА</w:t>
      </w:r>
    </w:p>
    <w:p w14:paraId="0DF7822C" w14:textId="77777777" w:rsidR="00B84CB3" w:rsidRPr="00FE100D" w:rsidRDefault="00B84CB3" w:rsidP="00D63740">
      <w:pPr>
        <w:keepNext/>
        <w:keepLines/>
        <w:tabs>
          <w:tab w:val="clear" w:pos="567"/>
        </w:tabs>
        <w:spacing w:line="240" w:lineRule="auto"/>
        <w:rPr>
          <w:lang w:val="bg-BG"/>
        </w:rPr>
      </w:pPr>
    </w:p>
    <w:p w14:paraId="6B497E57" w14:textId="77777777" w:rsidR="00B84CB3" w:rsidRPr="00FE100D" w:rsidRDefault="00B84CB3" w:rsidP="00D63740">
      <w:pPr>
        <w:tabs>
          <w:tab w:val="clear" w:pos="567"/>
        </w:tabs>
        <w:spacing w:line="240" w:lineRule="auto"/>
        <w:rPr>
          <w:lang w:val="bg-BG"/>
        </w:rPr>
      </w:pPr>
      <w:r w:rsidRPr="00FE100D">
        <w:rPr>
          <w:lang w:val="bg-BG"/>
        </w:rPr>
        <w:t>Да се съхранява на място, недостъпно за деца.</w:t>
      </w:r>
    </w:p>
    <w:p w14:paraId="7D80BDD2" w14:textId="77777777" w:rsidR="00B84CB3" w:rsidRPr="00FE100D" w:rsidRDefault="00B84CB3" w:rsidP="00D63740">
      <w:pPr>
        <w:tabs>
          <w:tab w:val="clear" w:pos="567"/>
        </w:tabs>
        <w:spacing w:line="240" w:lineRule="auto"/>
        <w:rPr>
          <w:lang w:val="bg-BG"/>
        </w:rPr>
      </w:pPr>
    </w:p>
    <w:p w14:paraId="4EFF28FC" w14:textId="77777777" w:rsidR="00B84CB3" w:rsidRPr="00FE100D" w:rsidRDefault="00B84CB3" w:rsidP="00D63740">
      <w:pPr>
        <w:tabs>
          <w:tab w:val="clear" w:pos="567"/>
        </w:tabs>
        <w:spacing w:line="240" w:lineRule="auto"/>
        <w:rPr>
          <w:lang w:val="bg-BG"/>
        </w:rPr>
      </w:pPr>
    </w:p>
    <w:p w14:paraId="2DD42397"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7.</w:t>
      </w:r>
      <w:r w:rsidRPr="00FE100D">
        <w:rPr>
          <w:b/>
          <w:lang w:val="bg-BG"/>
        </w:rPr>
        <w:tab/>
        <w:t>ДРУГИ СПЕЦИАЛНИ ПРЕДУПРЕЖДЕНИЯ, АКО Е НЕОБХОДИМО</w:t>
      </w:r>
    </w:p>
    <w:p w14:paraId="3E661BBE" w14:textId="77777777" w:rsidR="00B84CB3" w:rsidRPr="00FE100D" w:rsidRDefault="00B84CB3" w:rsidP="00D63740">
      <w:pPr>
        <w:keepNext/>
        <w:keepLines/>
        <w:tabs>
          <w:tab w:val="clear" w:pos="567"/>
        </w:tabs>
        <w:spacing w:line="240" w:lineRule="auto"/>
        <w:rPr>
          <w:lang w:val="bg-BG"/>
        </w:rPr>
      </w:pPr>
    </w:p>
    <w:p w14:paraId="59CDF62C" w14:textId="7CD326D8" w:rsidR="00321BCA" w:rsidRPr="00C135E7" w:rsidRDefault="00321BCA" w:rsidP="00C135E7">
      <w:pPr>
        <w:spacing w:line="240" w:lineRule="auto"/>
        <w:rPr>
          <w:noProof/>
          <w:lang w:val="bg-BG"/>
        </w:rPr>
      </w:pPr>
      <w:r w:rsidRPr="00C135E7">
        <w:rPr>
          <w:lang w:val="bg-BG"/>
        </w:rPr>
        <w:t>Това лекарство не трябва да се прилага при пациенти с наследствена непоносимост към фруктоза</w:t>
      </w:r>
      <w:r w:rsidR="00CA7688" w:rsidRPr="00C135E7">
        <w:rPr>
          <w:lang w:val="bg-BG"/>
        </w:rPr>
        <w:t>, тъй като съдържа сорбитол</w:t>
      </w:r>
      <w:r w:rsidRPr="00C135E7">
        <w:rPr>
          <w:noProof/>
          <w:lang w:val="bg-BG"/>
        </w:rPr>
        <w:t xml:space="preserve">. </w:t>
      </w:r>
      <w:r w:rsidR="00CA7688" w:rsidRPr="00D63740">
        <w:rPr>
          <w:noProof/>
          <w:lang w:val="bg-BG"/>
        </w:rPr>
        <w:t xml:space="preserve">За </w:t>
      </w:r>
      <w:r w:rsidR="008B33F4" w:rsidRPr="00D63740">
        <w:rPr>
          <w:noProof/>
          <w:lang w:val="bg-BG"/>
        </w:rPr>
        <w:t>повече</w:t>
      </w:r>
      <w:r w:rsidR="00CA7688" w:rsidRPr="00D63740">
        <w:rPr>
          <w:noProof/>
          <w:lang w:val="bg-BG"/>
        </w:rPr>
        <w:t xml:space="preserve"> информация вижте листовката</w:t>
      </w:r>
      <w:r w:rsidRPr="00C135E7">
        <w:rPr>
          <w:noProof/>
          <w:lang w:val="bg-BG"/>
        </w:rPr>
        <w:t>.</w:t>
      </w:r>
    </w:p>
    <w:p w14:paraId="6E43113A" w14:textId="77777777" w:rsidR="00B84CB3" w:rsidRPr="00C135E7" w:rsidRDefault="00B84CB3" w:rsidP="00D63740">
      <w:pPr>
        <w:tabs>
          <w:tab w:val="clear" w:pos="567"/>
        </w:tabs>
        <w:spacing w:line="240" w:lineRule="auto"/>
        <w:rPr>
          <w:lang w:val="bg-BG"/>
        </w:rPr>
      </w:pPr>
    </w:p>
    <w:p w14:paraId="6560BB65" w14:textId="77777777" w:rsidR="00CA7688" w:rsidRPr="006E4068" w:rsidRDefault="00CA7688" w:rsidP="00D63740">
      <w:pPr>
        <w:tabs>
          <w:tab w:val="clear" w:pos="567"/>
        </w:tabs>
        <w:spacing w:line="240" w:lineRule="auto"/>
        <w:rPr>
          <w:lang w:val="bg-BG"/>
        </w:rPr>
      </w:pPr>
    </w:p>
    <w:p w14:paraId="1DF8C9AB"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lastRenderedPageBreak/>
        <w:t>8.</w:t>
      </w:r>
      <w:r w:rsidRPr="00FE100D">
        <w:rPr>
          <w:b/>
          <w:lang w:val="bg-BG"/>
        </w:rPr>
        <w:tab/>
        <w:t>ДАТА НА ИЗТИЧАНЕ НА СРОКА НА ГОДНОСТ</w:t>
      </w:r>
    </w:p>
    <w:p w14:paraId="6C5D78AA" w14:textId="77777777" w:rsidR="00B84CB3" w:rsidRPr="00FE100D" w:rsidRDefault="00B84CB3" w:rsidP="00D63740">
      <w:pPr>
        <w:keepNext/>
        <w:keepLines/>
        <w:tabs>
          <w:tab w:val="clear" w:pos="567"/>
        </w:tabs>
        <w:spacing w:line="240" w:lineRule="auto"/>
        <w:rPr>
          <w:lang w:val="bg-BG"/>
        </w:rPr>
      </w:pPr>
    </w:p>
    <w:p w14:paraId="58EAFFE7" w14:textId="77777777" w:rsidR="00B84CB3" w:rsidRPr="00FE100D" w:rsidRDefault="00B84CB3" w:rsidP="00C135E7">
      <w:pPr>
        <w:keepNext/>
        <w:spacing w:line="240" w:lineRule="auto"/>
        <w:rPr>
          <w:lang w:val="bg-BG"/>
        </w:rPr>
      </w:pPr>
      <w:r w:rsidRPr="00FE100D">
        <w:rPr>
          <w:lang w:val="bg-BG"/>
        </w:rPr>
        <w:t>Годен до:</w:t>
      </w:r>
    </w:p>
    <w:p w14:paraId="16EE551E" w14:textId="6EC0472D" w:rsidR="00B84CB3" w:rsidRPr="00FE100D" w:rsidRDefault="00B84CB3" w:rsidP="00D63740">
      <w:pPr>
        <w:tabs>
          <w:tab w:val="clear" w:pos="567"/>
        </w:tabs>
        <w:spacing w:line="240" w:lineRule="auto"/>
        <w:rPr>
          <w:lang w:val="bg-BG"/>
        </w:rPr>
      </w:pPr>
    </w:p>
    <w:p w14:paraId="50441852" w14:textId="77777777" w:rsidR="00B84CB3" w:rsidRPr="00FE100D" w:rsidRDefault="00B84CB3" w:rsidP="00D63740">
      <w:pPr>
        <w:tabs>
          <w:tab w:val="clear" w:pos="567"/>
        </w:tabs>
        <w:spacing w:line="240" w:lineRule="auto"/>
        <w:rPr>
          <w:lang w:val="bg-BG"/>
        </w:rPr>
      </w:pPr>
    </w:p>
    <w:p w14:paraId="5F65D302"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9.</w:t>
      </w:r>
      <w:r w:rsidRPr="00FE100D">
        <w:rPr>
          <w:b/>
          <w:lang w:val="bg-BG"/>
        </w:rPr>
        <w:tab/>
        <w:t>СПЕЦИАЛНИ УСЛОВИЯ НА СЪХРАНЕНИЕ</w:t>
      </w:r>
    </w:p>
    <w:p w14:paraId="605CF008" w14:textId="77777777" w:rsidR="00B84CB3" w:rsidRPr="00FE100D" w:rsidRDefault="00B84CB3" w:rsidP="00D63740">
      <w:pPr>
        <w:keepNext/>
        <w:keepLines/>
        <w:tabs>
          <w:tab w:val="clear" w:pos="567"/>
        </w:tabs>
        <w:spacing w:line="240" w:lineRule="auto"/>
        <w:rPr>
          <w:lang w:val="bg-BG"/>
        </w:rPr>
      </w:pPr>
    </w:p>
    <w:p w14:paraId="687149DB" w14:textId="77777777" w:rsidR="00B84CB3" w:rsidRPr="00FE100D" w:rsidRDefault="00B84CB3" w:rsidP="00D63740">
      <w:pPr>
        <w:spacing w:line="240" w:lineRule="auto"/>
        <w:rPr>
          <w:lang w:val="bg-BG"/>
        </w:rPr>
      </w:pPr>
      <w:r w:rsidRPr="00FE100D">
        <w:rPr>
          <w:lang w:val="bg-BG"/>
        </w:rPr>
        <w:t>Да се съхранява в хладилник.</w:t>
      </w:r>
    </w:p>
    <w:p w14:paraId="5D2B466D" w14:textId="525A338C" w:rsidR="00B84CB3" w:rsidRPr="00FE100D" w:rsidRDefault="00B84CB3" w:rsidP="00D63740">
      <w:pPr>
        <w:tabs>
          <w:tab w:val="clear" w:pos="567"/>
        </w:tabs>
        <w:spacing w:line="240" w:lineRule="auto"/>
        <w:rPr>
          <w:lang w:val="bg-BG"/>
        </w:rPr>
      </w:pPr>
      <w:r w:rsidRPr="00FE100D">
        <w:rPr>
          <w:lang w:val="bg-BG"/>
        </w:rPr>
        <w:t xml:space="preserve">Може да се съхранява при стайна температура (до </w:t>
      </w:r>
      <w:r w:rsidR="00D92360">
        <w:rPr>
          <w:lang w:val="bg-BG"/>
        </w:rPr>
        <w:t>30</w:t>
      </w:r>
      <w:r w:rsidRPr="00FE100D">
        <w:rPr>
          <w:lang w:val="bg-BG"/>
        </w:rPr>
        <w:t xml:space="preserve">°C) еднократно за период до </w:t>
      </w:r>
      <w:r w:rsidR="00D92360">
        <w:rPr>
          <w:lang w:val="bg-BG"/>
        </w:rPr>
        <w:t>15</w:t>
      </w:r>
      <w:r w:rsidRPr="00FE100D">
        <w:rPr>
          <w:lang w:val="bg-BG"/>
        </w:rPr>
        <w:t> </w:t>
      </w:r>
      <w:r w:rsidR="00D92360">
        <w:rPr>
          <w:lang w:val="bg-BG"/>
        </w:rPr>
        <w:t>дни</w:t>
      </w:r>
      <w:r w:rsidRPr="00FE100D">
        <w:rPr>
          <w:lang w:val="bg-BG"/>
        </w:rPr>
        <w:t>, но не и след срок</w:t>
      </w:r>
      <w:r w:rsidR="00827925">
        <w:rPr>
          <w:lang w:val="bg-BG"/>
        </w:rPr>
        <w:t>а</w:t>
      </w:r>
      <w:r w:rsidRPr="00FE100D">
        <w:rPr>
          <w:lang w:val="bg-BG"/>
        </w:rPr>
        <w:t xml:space="preserve"> на годност</w:t>
      </w:r>
      <w:r w:rsidR="00827925">
        <w:rPr>
          <w:lang w:val="bg-BG"/>
        </w:rPr>
        <w:t>, отбелязан върху опаковката</w:t>
      </w:r>
      <w:r w:rsidRPr="00FE100D">
        <w:rPr>
          <w:lang w:val="bg-BG"/>
        </w:rPr>
        <w:t>.</w:t>
      </w:r>
    </w:p>
    <w:p w14:paraId="6039A4B4" w14:textId="77777777" w:rsidR="00B84CB3" w:rsidRPr="00FE100D" w:rsidRDefault="00B84CB3" w:rsidP="00D63740">
      <w:pPr>
        <w:tabs>
          <w:tab w:val="clear" w:pos="567"/>
        </w:tabs>
        <w:spacing w:line="240" w:lineRule="auto"/>
        <w:rPr>
          <w:lang w:val="bg-BG"/>
        </w:rPr>
      </w:pPr>
    </w:p>
    <w:p w14:paraId="1E7076D1" w14:textId="77777777" w:rsidR="00B84CB3" w:rsidRPr="00FE100D" w:rsidRDefault="00B84CB3" w:rsidP="00D63740">
      <w:pPr>
        <w:tabs>
          <w:tab w:val="clear" w:pos="567"/>
        </w:tabs>
        <w:spacing w:line="240" w:lineRule="auto"/>
        <w:ind w:left="567" w:hanging="567"/>
        <w:rPr>
          <w:lang w:val="bg-BG"/>
        </w:rPr>
      </w:pPr>
    </w:p>
    <w:p w14:paraId="5B8AF934"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10.</w:t>
      </w:r>
      <w:r w:rsidRPr="00FE100D">
        <w:rPr>
          <w:b/>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7D873274" w14:textId="77777777" w:rsidR="00B84CB3" w:rsidRPr="00FE100D" w:rsidRDefault="00B84CB3" w:rsidP="00D63740">
      <w:pPr>
        <w:tabs>
          <w:tab w:val="clear" w:pos="567"/>
        </w:tabs>
        <w:spacing w:line="240" w:lineRule="auto"/>
        <w:rPr>
          <w:lang w:val="bg-BG"/>
        </w:rPr>
      </w:pPr>
    </w:p>
    <w:p w14:paraId="46A781EE" w14:textId="77777777" w:rsidR="00B84CB3" w:rsidRPr="00FE100D" w:rsidRDefault="00B84CB3" w:rsidP="00D63740">
      <w:pPr>
        <w:tabs>
          <w:tab w:val="clear" w:pos="567"/>
        </w:tabs>
        <w:spacing w:line="240" w:lineRule="auto"/>
        <w:rPr>
          <w:lang w:val="bg-BG"/>
        </w:rPr>
      </w:pPr>
    </w:p>
    <w:p w14:paraId="23304F9E"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11.</w:t>
      </w:r>
      <w:r w:rsidRPr="00FE100D">
        <w:rPr>
          <w:b/>
          <w:lang w:val="bg-BG"/>
        </w:rPr>
        <w:tab/>
        <w:t>ИМЕ И АДРЕС НА ПРИТЕЖАТЕЛЯ НА РАЗРЕШЕНИЕТО ЗА УПОТРЕБА</w:t>
      </w:r>
    </w:p>
    <w:p w14:paraId="0F6B372B" w14:textId="77777777" w:rsidR="00B84CB3" w:rsidRPr="00FE100D" w:rsidRDefault="00B84CB3" w:rsidP="00D63740">
      <w:pPr>
        <w:keepNext/>
        <w:keepLines/>
        <w:tabs>
          <w:tab w:val="clear" w:pos="567"/>
        </w:tabs>
        <w:spacing w:line="240" w:lineRule="auto"/>
        <w:rPr>
          <w:lang w:val="bg-BG"/>
        </w:rPr>
      </w:pPr>
    </w:p>
    <w:p w14:paraId="1F302D23" w14:textId="77777777" w:rsidR="00B84CB3" w:rsidRPr="00FE100D" w:rsidRDefault="00B84CB3" w:rsidP="00D63740">
      <w:pPr>
        <w:tabs>
          <w:tab w:val="clear" w:pos="567"/>
        </w:tabs>
        <w:spacing w:line="240" w:lineRule="auto"/>
        <w:rPr>
          <w:bCs/>
          <w:lang w:val="bg-BG"/>
        </w:rPr>
      </w:pPr>
      <w:r w:rsidRPr="00FE100D">
        <w:rPr>
          <w:bCs/>
          <w:lang w:val="bg-BG"/>
        </w:rPr>
        <w:t>Celltrion Healthcare Hungary Kft.</w:t>
      </w:r>
    </w:p>
    <w:p w14:paraId="16405A41" w14:textId="77777777" w:rsidR="00B84CB3" w:rsidRPr="00FE100D" w:rsidRDefault="00B84CB3" w:rsidP="00D63740">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3DD32E7B" w14:textId="77777777" w:rsidR="00B84CB3" w:rsidRPr="00FE100D" w:rsidRDefault="00B84CB3" w:rsidP="00D63740">
      <w:pPr>
        <w:spacing w:line="240" w:lineRule="auto"/>
        <w:rPr>
          <w:lang w:val="bg-BG"/>
        </w:rPr>
      </w:pPr>
      <w:r w:rsidRPr="00FE100D">
        <w:rPr>
          <w:lang w:val="bg-BG"/>
        </w:rPr>
        <w:t>Váci út 1-3. WestEnd Office Building B torony</w:t>
      </w:r>
    </w:p>
    <w:p w14:paraId="69AAE75E" w14:textId="77777777" w:rsidR="00B84CB3" w:rsidRPr="00FE100D" w:rsidRDefault="00B84CB3" w:rsidP="00C135E7">
      <w:pPr>
        <w:snapToGrid w:val="0"/>
        <w:spacing w:line="240" w:lineRule="auto"/>
        <w:rPr>
          <w:lang w:val="bg-BG"/>
        </w:rPr>
      </w:pPr>
      <w:r w:rsidRPr="00FE100D">
        <w:rPr>
          <w:lang w:val="bg-BG"/>
        </w:rPr>
        <w:t>Унгария</w:t>
      </w:r>
    </w:p>
    <w:p w14:paraId="5C7AF450" w14:textId="77777777" w:rsidR="00B84CB3" w:rsidRPr="00FE100D" w:rsidRDefault="00B84CB3" w:rsidP="00D63740">
      <w:pPr>
        <w:tabs>
          <w:tab w:val="clear" w:pos="567"/>
        </w:tabs>
        <w:spacing w:line="240" w:lineRule="auto"/>
        <w:rPr>
          <w:lang w:val="bg-BG"/>
        </w:rPr>
      </w:pPr>
    </w:p>
    <w:p w14:paraId="73FB81DE" w14:textId="77777777" w:rsidR="00B84CB3" w:rsidRPr="00FE100D" w:rsidRDefault="00B84CB3" w:rsidP="00D63740">
      <w:pPr>
        <w:tabs>
          <w:tab w:val="clear" w:pos="567"/>
        </w:tabs>
        <w:spacing w:line="240" w:lineRule="auto"/>
        <w:rPr>
          <w:lang w:val="bg-BG"/>
        </w:rPr>
      </w:pPr>
    </w:p>
    <w:p w14:paraId="12B21591"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12.</w:t>
      </w:r>
      <w:r w:rsidRPr="00FE100D">
        <w:rPr>
          <w:b/>
          <w:lang w:val="bg-BG"/>
        </w:rPr>
        <w:tab/>
        <w:t>НОМЕР(А) НА РАЗРЕШЕНИЕТО ЗА УПОТРЕБА</w:t>
      </w:r>
    </w:p>
    <w:p w14:paraId="54F20F27" w14:textId="77777777" w:rsidR="00B84CB3" w:rsidRPr="00FE100D" w:rsidRDefault="00B84CB3" w:rsidP="00D63740">
      <w:pPr>
        <w:keepNext/>
        <w:keepLines/>
        <w:tabs>
          <w:tab w:val="clear" w:pos="567"/>
        </w:tabs>
        <w:spacing w:line="240" w:lineRule="auto"/>
        <w:rPr>
          <w:lang w:val="bg-BG"/>
        </w:rPr>
      </w:pPr>
    </w:p>
    <w:p w14:paraId="653C1CD6" w14:textId="7AEF0833" w:rsidR="00B84CB3" w:rsidRPr="00FE100D" w:rsidRDefault="00B84CB3" w:rsidP="00C135E7">
      <w:pPr>
        <w:tabs>
          <w:tab w:val="clear" w:pos="567"/>
          <w:tab w:val="left" w:pos="800"/>
        </w:tabs>
        <w:spacing w:line="240" w:lineRule="auto"/>
        <w:outlineLvl w:val="0"/>
        <w:rPr>
          <w:shd w:val="pct15" w:color="auto" w:fill="FFFFFF"/>
          <w:lang w:val="bg-BG"/>
        </w:rPr>
      </w:pPr>
      <w:r w:rsidRPr="00FE100D">
        <w:rPr>
          <w:lang w:val="bg-BG"/>
        </w:rPr>
        <w:t>EU/1/13/853/0</w:t>
      </w:r>
      <w:r w:rsidR="00D92360">
        <w:rPr>
          <w:lang w:val="bg-BG"/>
        </w:rPr>
        <w:t>18</w:t>
      </w:r>
      <w:r w:rsidRPr="00FE100D">
        <w:rPr>
          <w:lang w:val="bg-BG"/>
        </w:rPr>
        <w:t xml:space="preserve"> </w:t>
      </w:r>
      <w:r w:rsidRPr="00FE100D">
        <w:rPr>
          <w:shd w:val="pct15" w:color="auto" w:fill="FFFFFF"/>
          <w:lang w:val="bg-BG"/>
        </w:rPr>
        <w:t>1</w:t>
      </w:r>
      <w:r w:rsidR="008B33F4">
        <w:rPr>
          <w:shd w:val="pct15" w:color="auto" w:fill="FFFFFF"/>
          <w:lang w:val="bg-BG"/>
        </w:rPr>
        <w:t> </w:t>
      </w:r>
      <w:r w:rsidRPr="00FE100D">
        <w:rPr>
          <w:shd w:val="pct15" w:color="auto" w:fill="FFFFFF"/>
          <w:lang w:val="bg-BG"/>
        </w:rPr>
        <w:t xml:space="preserve">флакон </w:t>
      </w:r>
    </w:p>
    <w:p w14:paraId="4E2B3D7F" w14:textId="506457E4" w:rsidR="00B84CB3" w:rsidRPr="00FE100D" w:rsidRDefault="00B84CB3" w:rsidP="00D63740">
      <w:pPr>
        <w:tabs>
          <w:tab w:val="clear" w:pos="567"/>
        </w:tabs>
        <w:spacing w:line="240" w:lineRule="auto"/>
        <w:rPr>
          <w:shd w:val="pct15" w:color="auto" w:fill="FFFFFF"/>
          <w:lang w:val="bg-BG"/>
        </w:rPr>
      </w:pPr>
      <w:r w:rsidRPr="00FE100D">
        <w:rPr>
          <w:shd w:val="pct15" w:color="auto" w:fill="FFFFFF"/>
          <w:lang w:val="bg-BG"/>
        </w:rPr>
        <w:t>EU/1/13/853/0</w:t>
      </w:r>
      <w:r w:rsidR="00D92360">
        <w:rPr>
          <w:shd w:val="pct15" w:color="auto" w:fill="FFFFFF"/>
          <w:lang w:val="bg-BG"/>
        </w:rPr>
        <w:t>19</w:t>
      </w:r>
      <w:r w:rsidRPr="00FE100D">
        <w:rPr>
          <w:shd w:val="pct15" w:color="auto" w:fill="FFFFFF"/>
          <w:lang w:val="bg-BG"/>
        </w:rPr>
        <w:t xml:space="preserve"> 2</w:t>
      </w:r>
      <w:r w:rsidR="008B33F4">
        <w:rPr>
          <w:shd w:val="pct15" w:color="auto" w:fill="FFFFFF"/>
          <w:lang w:val="bg-BG"/>
        </w:rPr>
        <w:t> </w:t>
      </w:r>
      <w:r w:rsidRPr="00FE100D">
        <w:rPr>
          <w:shd w:val="pct15" w:color="auto" w:fill="FFFFFF"/>
          <w:lang w:val="bg-BG"/>
        </w:rPr>
        <w:t>флакона</w:t>
      </w:r>
    </w:p>
    <w:p w14:paraId="6BE2FF5C" w14:textId="53E7DCED" w:rsidR="00B84CB3" w:rsidRPr="00FE100D" w:rsidRDefault="00B84CB3" w:rsidP="00D63740">
      <w:pPr>
        <w:tabs>
          <w:tab w:val="clear" w:pos="567"/>
        </w:tabs>
        <w:spacing w:line="240" w:lineRule="auto"/>
        <w:rPr>
          <w:shd w:val="pct15" w:color="auto" w:fill="FFFFFF"/>
          <w:lang w:val="bg-BG"/>
        </w:rPr>
      </w:pPr>
      <w:r w:rsidRPr="00FE100D">
        <w:rPr>
          <w:shd w:val="pct15" w:color="auto" w:fill="FFFFFF"/>
          <w:lang w:val="bg-BG"/>
        </w:rPr>
        <w:t>EU/1/13/853/0</w:t>
      </w:r>
      <w:r w:rsidR="00D92360">
        <w:rPr>
          <w:shd w:val="pct15" w:color="auto" w:fill="FFFFFF"/>
          <w:lang w:val="bg-BG"/>
        </w:rPr>
        <w:t>20</w:t>
      </w:r>
      <w:r w:rsidRPr="00FE100D">
        <w:rPr>
          <w:shd w:val="pct15" w:color="auto" w:fill="FFFFFF"/>
          <w:lang w:val="bg-BG"/>
        </w:rPr>
        <w:t xml:space="preserve"> 3</w:t>
      </w:r>
      <w:r w:rsidR="008B33F4">
        <w:rPr>
          <w:shd w:val="pct15" w:color="auto" w:fill="FFFFFF"/>
          <w:lang w:val="bg-BG"/>
        </w:rPr>
        <w:t> </w:t>
      </w:r>
      <w:r w:rsidRPr="00FE100D">
        <w:rPr>
          <w:shd w:val="pct15" w:color="auto" w:fill="FFFFFF"/>
          <w:lang w:val="bg-BG"/>
        </w:rPr>
        <w:t>флакона</w:t>
      </w:r>
    </w:p>
    <w:p w14:paraId="7E6B5E89" w14:textId="31F683D5" w:rsidR="00B84CB3" w:rsidRPr="00FE100D" w:rsidRDefault="00B84CB3" w:rsidP="00D63740">
      <w:pPr>
        <w:tabs>
          <w:tab w:val="clear" w:pos="567"/>
        </w:tabs>
        <w:spacing w:line="240" w:lineRule="auto"/>
        <w:rPr>
          <w:shd w:val="pct15" w:color="auto" w:fill="FFFFFF"/>
          <w:lang w:val="bg-BG"/>
        </w:rPr>
      </w:pPr>
      <w:r w:rsidRPr="00FE100D">
        <w:rPr>
          <w:shd w:val="pct15" w:color="auto" w:fill="FFFFFF"/>
          <w:lang w:val="bg-BG"/>
        </w:rPr>
        <w:t>EU/1/13/853/0</w:t>
      </w:r>
      <w:r w:rsidR="00D92360">
        <w:rPr>
          <w:shd w:val="pct15" w:color="auto" w:fill="FFFFFF"/>
          <w:lang w:val="bg-BG"/>
        </w:rPr>
        <w:t>21</w:t>
      </w:r>
      <w:r w:rsidRPr="00FE100D">
        <w:rPr>
          <w:shd w:val="pct15" w:color="auto" w:fill="FFFFFF"/>
          <w:lang w:val="bg-BG"/>
        </w:rPr>
        <w:t xml:space="preserve"> 4</w:t>
      </w:r>
      <w:r w:rsidR="008B33F4">
        <w:rPr>
          <w:shd w:val="pct15" w:color="auto" w:fill="FFFFFF"/>
          <w:lang w:val="bg-BG"/>
        </w:rPr>
        <w:t> </w:t>
      </w:r>
      <w:r w:rsidRPr="00FE100D">
        <w:rPr>
          <w:shd w:val="pct15" w:color="auto" w:fill="FFFFFF"/>
          <w:lang w:val="bg-BG"/>
        </w:rPr>
        <w:t>флакона</w:t>
      </w:r>
    </w:p>
    <w:p w14:paraId="7816A02F" w14:textId="6337CFF9" w:rsidR="00B84CB3" w:rsidRPr="00FE100D" w:rsidRDefault="00B84CB3" w:rsidP="00C135E7">
      <w:pPr>
        <w:tabs>
          <w:tab w:val="clear" w:pos="567"/>
          <w:tab w:val="left" w:pos="800"/>
        </w:tabs>
        <w:spacing w:line="240" w:lineRule="auto"/>
        <w:outlineLvl w:val="0"/>
        <w:rPr>
          <w:shd w:val="pct15" w:color="auto" w:fill="FFFFFF"/>
          <w:lang w:val="bg-BG"/>
        </w:rPr>
      </w:pPr>
      <w:r w:rsidRPr="00FE100D">
        <w:rPr>
          <w:shd w:val="pct15" w:color="auto" w:fill="FFFFFF"/>
          <w:lang w:val="bg-BG"/>
        </w:rPr>
        <w:t>EU/1/13/853/0</w:t>
      </w:r>
      <w:r w:rsidR="00D92360">
        <w:rPr>
          <w:shd w:val="pct15" w:color="auto" w:fill="FFFFFF"/>
          <w:lang w:val="bg-BG"/>
        </w:rPr>
        <w:t>22</w:t>
      </w:r>
      <w:r w:rsidRPr="00FE100D">
        <w:rPr>
          <w:shd w:val="pct15" w:color="auto" w:fill="FFFFFF"/>
          <w:lang w:val="bg-BG"/>
        </w:rPr>
        <w:t xml:space="preserve"> 5</w:t>
      </w:r>
      <w:r w:rsidR="008B33F4">
        <w:rPr>
          <w:shd w:val="pct15" w:color="auto" w:fill="FFFFFF"/>
          <w:lang w:val="bg-BG"/>
        </w:rPr>
        <w:t> </w:t>
      </w:r>
      <w:r w:rsidRPr="00FE100D">
        <w:rPr>
          <w:shd w:val="pct15" w:color="auto" w:fill="FFFFFF"/>
          <w:lang w:val="bg-BG"/>
        </w:rPr>
        <w:t>флакона</w:t>
      </w:r>
    </w:p>
    <w:p w14:paraId="170C1301" w14:textId="77777777" w:rsidR="00B84CB3" w:rsidRPr="00FE100D" w:rsidRDefault="00B84CB3" w:rsidP="00D63740">
      <w:pPr>
        <w:tabs>
          <w:tab w:val="clear" w:pos="567"/>
        </w:tabs>
        <w:spacing w:line="240" w:lineRule="auto"/>
        <w:rPr>
          <w:lang w:val="bg-BG"/>
        </w:rPr>
      </w:pPr>
    </w:p>
    <w:p w14:paraId="4541BE71" w14:textId="77777777" w:rsidR="00B84CB3" w:rsidRPr="00FE100D" w:rsidRDefault="00B84CB3" w:rsidP="00D63740">
      <w:pPr>
        <w:tabs>
          <w:tab w:val="clear" w:pos="567"/>
        </w:tabs>
        <w:spacing w:line="240" w:lineRule="auto"/>
        <w:rPr>
          <w:lang w:val="bg-BG"/>
        </w:rPr>
      </w:pPr>
    </w:p>
    <w:p w14:paraId="0633CDEB"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13.</w:t>
      </w:r>
      <w:r w:rsidRPr="00FE100D">
        <w:rPr>
          <w:b/>
          <w:lang w:val="bg-BG"/>
        </w:rPr>
        <w:tab/>
        <w:t>ПАРТИДЕН НОМЕР</w:t>
      </w:r>
    </w:p>
    <w:p w14:paraId="0C6F742F" w14:textId="77777777" w:rsidR="00B84CB3" w:rsidRPr="00FE100D" w:rsidRDefault="00B84CB3" w:rsidP="00D63740">
      <w:pPr>
        <w:pStyle w:val="af3"/>
        <w:keepNext/>
        <w:keepLines/>
        <w:tabs>
          <w:tab w:val="clear" w:pos="567"/>
        </w:tabs>
        <w:spacing w:line="240" w:lineRule="auto"/>
        <w:rPr>
          <w:sz w:val="22"/>
          <w:lang w:val="bg-BG"/>
        </w:rPr>
      </w:pPr>
    </w:p>
    <w:p w14:paraId="2AC8F150" w14:textId="77777777" w:rsidR="00B84CB3" w:rsidRPr="00FE100D" w:rsidRDefault="00B84CB3" w:rsidP="00D63740">
      <w:pPr>
        <w:pStyle w:val="af3"/>
        <w:tabs>
          <w:tab w:val="clear" w:pos="567"/>
        </w:tabs>
        <w:spacing w:line="240" w:lineRule="auto"/>
        <w:rPr>
          <w:sz w:val="22"/>
          <w:lang w:val="bg-BG"/>
        </w:rPr>
      </w:pPr>
      <w:r w:rsidRPr="00FE100D">
        <w:rPr>
          <w:sz w:val="22"/>
          <w:lang w:val="bg-BG"/>
        </w:rPr>
        <w:t>Партиден №</w:t>
      </w:r>
    </w:p>
    <w:p w14:paraId="79DE536A" w14:textId="77777777" w:rsidR="00B84CB3" w:rsidRPr="00FE100D" w:rsidRDefault="00B84CB3" w:rsidP="00D63740">
      <w:pPr>
        <w:tabs>
          <w:tab w:val="clear" w:pos="567"/>
        </w:tabs>
        <w:spacing w:line="240" w:lineRule="auto"/>
        <w:rPr>
          <w:lang w:val="bg-BG"/>
        </w:rPr>
      </w:pPr>
    </w:p>
    <w:p w14:paraId="6133030A" w14:textId="77777777" w:rsidR="00B84CB3" w:rsidRPr="00FE100D" w:rsidRDefault="00B84CB3" w:rsidP="00D63740">
      <w:pPr>
        <w:tabs>
          <w:tab w:val="clear" w:pos="567"/>
        </w:tabs>
        <w:spacing w:line="240" w:lineRule="auto"/>
        <w:rPr>
          <w:lang w:val="bg-BG"/>
        </w:rPr>
      </w:pPr>
    </w:p>
    <w:p w14:paraId="7D088872"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14.</w:t>
      </w:r>
      <w:r w:rsidRPr="00FE100D">
        <w:rPr>
          <w:b/>
          <w:lang w:val="bg-BG"/>
        </w:rPr>
        <w:tab/>
        <w:t>НАЧИН НА ОТПУСКАНЕ</w:t>
      </w:r>
    </w:p>
    <w:p w14:paraId="4B677A3F" w14:textId="77777777" w:rsidR="00B84CB3" w:rsidRPr="00FE100D" w:rsidRDefault="00B84CB3" w:rsidP="00D63740">
      <w:pPr>
        <w:tabs>
          <w:tab w:val="clear" w:pos="567"/>
        </w:tabs>
        <w:spacing w:line="240" w:lineRule="auto"/>
        <w:rPr>
          <w:lang w:val="bg-BG"/>
        </w:rPr>
      </w:pPr>
    </w:p>
    <w:p w14:paraId="5BC98E0A" w14:textId="77777777" w:rsidR="00B84CB3" w:rsidRPr="00FE100D" w:rsidRDefault="00B84CB3" w:rsidP="00D63740">
      <w:pPr>
        <w:tabs>
          <w:tab w:val="clear" w:pos="567"/>
        </w:tabs>
        <w:spacing w:line="240" w:lineRule="auto"/>
        <w:rPr>
          <w:lang w:val="bg-BG"/>
        </w:rPr>
      </w:pPr>
    </w:p>
    <w:p w14:paraId="5E5AF697"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15.</w:t>
      </w:r>
      <w:r w:rsidRPr="00FE100D">
        <w:rPr>
          <w:b/>
          <w:lang w:val="bg-BG"/>
        </w:rPr>
        <w:tab/>
        <w:t>УКАЗАНИЯ ЗА УПОТРЕБА</w:t>
      </w:r>
    </w:p>
    <w:p w14:paraId="62B2DA57" w14:textId="77777777" w:rsidR="00B84CB3" w:rsidRPr="00FE100D" w:rsidRDefault="00B84CB3" w:rsidP="00D63740">
      <w:pPr>
        <w:keepNext/>
        <w:keepLines/>
        <w:tabs>
          <w:tab w:val="clear" w:pos="567"/>
        </w:tabs>
        <w:spacing w:line="240" w:lineRule="auto"/>
        <w:rPr>
          <w:lang w:val="bg-BG"/>
        </w:rPr>
      </w:pPr>
    </w:p>
    <w:p w14:paraId="026F337F" w14:textId="77777777" w:rsidR="00B84CB3" w:rsidRPr="00FE100D" w:rsidRDefault="00B84CB3" w:rsidP="00D63740">
      <w:pPr>
        <w:tabs>
          <w:tab w:val="clear" w:pos="567"/>
        </w:tabs>
        <w:spacing w:line="240" w:lineRule="auto"/>
        <w:rPr>
          <w:lang w:val="bg-BG"/>
        </w:rPr>
      </w:pPr>
    </w:p>
    <w:p w14:paraId="7F173439" w14:textId="77777777" w:rsidR="00B84CB3" w:rsidRPr="00FE100D" w:rsidRDefault="00B84CB3"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16.</w:t>
      </w:r>
      <w:r w:rsidRPr="00FE100D">
        <w:rPr>
          <w:b/>
          <w:lang w:val="bg-BG"/>
        </w:rPr>
        <w:tab/>
        <w:t>ИНФОРМАЦИЯ НА БРАЙЛОВА АЗБУКА</w:t>
      </w:r>
    </w:p>
    <w:p w14:paraId="383B6B8A" w14:textId="77777777" w:rsidR="00B84CB3" w:rsidRPr="00FE100D" w:rsidRDefault="00B84CB3" w:rsidP="00D63740">
      <w:pPr>
        <w:keepNext/>
        <w:keepLines/>
        <w:tabs>
          <w:tab w:val="clear" w:pos="567"/>
        </w:tabs>
        <w:spacing w:line="240" w:lineRule="auto"/>
        <w:rPr>
          <w:lang w:val="bg-BG"/>
        </w:rPr>
      </w:pPr>
    </w:p>
    <w:p w14:paraId="4C54BB5A" w14:textId="452F1AD3" w:rsidR="00B84CB3" w:rsidRPr="00FE100D" w:rsidRDefault="00B84CB3" w:rsidP="00D63740">
      <w:pPr>
        <w:tabs>
          <w:tab w:val="clear" w:pos="567"/>
        </w:tabs>
        <w:spacing w:line="240" w:lineRule="auto"/>
        <w:rPr>
          <w:lang w:val="bg-BG"/>
        </w:rPr>
      </w:pPr>
    </w:p>
    <w:p w14:paraId="69A43CC4" w14:textId="77777777" w:rsidR="00B84CB3" w:rsidRPr="00FE100D" w:rsidRDefault="00B84CB3" w:rsidP="00D63740">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t>17.</w:t>
      </w:r>
      <w:r w:rsidRPr="00FE100D">
        <w:rPr>
          <w:b/>
          <w:noProof/>
          <w:lang w:val="bg-BG"/>
        </w:rPr>
        <w:tab/>
        <w:t>УНИКАЛЕН ИДЕНТИФИКАТОР — ДВУИЗМЕРЕН БАРКОД</w:t>
      </w:r>
    </w:p>
    <w:p w14:paraId="5CBC1992" w14:textId="77777777" w:rsidR="00B84CB3" w:rsidRPr="00FE100D" w:rsidRDefault="00B84CB3" w:rsidP="00D63740">
      <w:pPr>
        <w:tabs>
          <w:tab w:val="clear" w:pos="567"/>
        </w:tabs>
        <w:spacing w:line="240" w:lineRule="auto"/>
        <w:rPr>
          <w:noProof/>
          <w:lang w:val="bg-BG"/>
        </w:rPr>
      </w:pPr>
    </w:p>
    <w:p w14:paraId="372DE53C" w14:textId="77777777" w:rsidR="00B84CB3" w:rsidRPr="00FE100D" w:rsidRDefault="00B84CB3" w:rsidP="00D63740">
      <w:pPr>
        <w:tabs>
          <w:tab w:val="clear" w:pos="567"/>
        </w:tabs>
        <w:spacing w:line="240" w:lineRule="auto"/>
        <w:rPr>
          <w:shd w:val="pct15" w:color="auto" w:fill="FFFFFF"/>
          <w:lang w:val="bg-BG"/>
        </w:rPr>
      </w:pPr>
      <w:r w:rsidRPr="00FE100D">
        <w:rPr>
          <w:shd w:val="pct15" w:color="auto" w:fill="FFFFFF"/>
          <w:lang w:val="bg-BG"/>
        </w:rPr>
        <w:t>Двуизмерен баркод с включен уникален идентификатор</w:t>
      </w:r>
    </w:p>
    <w:p w14:paraId="76BFF78D" w14:textId="77777777" w:rsidR="00B84CB3" w:rsidRPr="00FE100D" w:rsidRDefault="00B84CB3" w:rsidP="00D63740">
      <w:pPr>
        <w:tabs>
          <w:tab w:val="clear" w:pos="567"/>
        </w:tabs>
        <w:spacing w:line="240" w:lineRule="auto"/>
        <w:rPr>
          <w:noProof/>
          <w:lang w:val="bg-BG"/>
        </w:rPr>
      </w:pPr>
    </w:p>
    <w:p w14:paraId="3D88C460" w14:textId="1C57B7ED" w:rsidR="00B84CB3" w:rsidRPr="00FE100D" w:rsidRDefault="00B84CB3" w:rsidP="00D63740">
      <w:pPr>
        <w:tabs>
          <w:tab w:val="clear" w:pos="567"/>
        </w:tabs>
        <w:spacing w:line="240" w:lineRule="auto"/>
        <w:rPr>
          <w:noProof/>
          <w:lang w:val="bg-BG"/>
        </w:rPr>
      </w:pPr>
    </w:p>
    <w:p w14:paraId="42E25CEF" w14:textId="77777777" w:rsidR="00B84CB3" w:rsidRPr="00FE100D" w:rsidRDefault="00B84CB3" w:rsidP="00B84CB3">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lastRenderedPageBreak/>
        <w:t>18.</w:t>
      </w:r>
      <w:r w:rsidRPr="00FE100D">
        <w:rPr>
          <w:b/>
          <w:noProof/>
          <w:lang w:val="bg-BG"/>
        </w:rPr>
        <w:tab/>
        <w:t>УНИКАЛЕН ИДЕНТИФИКАТОР — ДАННИ ЗА ЧЕТЕНЕ ОТ ХОРА</w:t>
      </w:r>
    </w:p>
    <w:p w14:paraId="0114104C" w14:textId="77777777" w:rsidR="00B84CB3" w:rsidRPr="00FE100D" w:rsidRDefault="00B84CB3" w:rsidP="00B84CB3">
      <w:pPr>
        <w:tabs>
          <w:tab w:val="clear" w:pos="567"/>
        </w:tabs>
        <w:spacing w:line="240" w:lineRule="auto"/>
        <w:rPr>
          <w:noProof/>
          <w:lang w:val="bg-BG"/>
        </w:rPr>
      </w:pPr>
    </w:p>
    <w:p w14:paraId="79C1F46B" w14:textId="77777777" w:rsidR="00B84CB3" w:rsidRPr="00FE100D" w:rsidRDefault="00B84CB3" w:rsidP="00B84CB3">
      <w:pPr>
        <w:rPr>
          <w:color w:val="008000"/>
          <w:lang w:val="bg-BG"/>
        </w:rPr>
      </w:pPr>
      <w:r w:rsidRPr="00FE100D">
        <w:rPr>
          <w:lang w:val="bg-BG"/>
        </w:rPr>
        <w:t>PC</w:t>
      </w:r>
    </w:p>
    <w:p w14:paraId="20CAB1A6" w14:textId="77777777" w:rsidR="00B84CB3" w:rsidRPr="00FE100D" w:rsidRDefault="00B84CB3" w:rsidP="00B84CB3">
      <w:pPr>
        <w:rPr>
          <w:lang w:val="bg-BG"/>
        </w:rPr>
      </w:pPr>
      <w:r w:rsidRPr="00FE100D">
        <w:rPr>
          <w:lang w:val="bg-BG"/>
        </w:rPr>
        <w:t>SN</w:t>
      </w:r>
    </w:p>
    <w:p w14:paraId="1B0DE73A" w14:textId="77777777" w:rsidR="00B84CB3" w:rsidRPr="00FE100D" w:rsidRDefault="00B84CB3" w:rsidP="00B84CB3">
      <w:pPr>
        <w:rPr>
          <w:shd w:val="pct15" w:color="auto" w:fill="FFFFFF"/>
          <w:lang w:val="bg-BG"/>
        </w:rPr>
      </w:pPr>
      <w:r w:rsidRPr="00FE100D">
        <w:rPr>
          <w:shd w:val="pct15" w:color="auto" w:fill="FFFFFF"/>
          <w:lang w:val="bg-BG"/>
        </w:rPr>
        <w:t>NN</w:t>
      </w:r>
    </w:p>
    <w:p w14:paraId="7F6C5F34" w14:textId="77777777" w:rsidR="00B84CB3" w:rsidRPr="00FE100D" w:rsidRDefault="00B84CB3" w:rsidP="00B84CB3">
      <w:pPr>
        <w:pageBreakBefore/>
        <w:pBdr>
          <w:top w:val="single" w:sz="4" w:space="1" w:color="000000"/>
          <w:left w:val="single" w:sz="4" w:space="4" w:color="000000"/>
          <w:bottom w:val="single" w:sz="4" w:space="1" w:color="000000"/>
          <w:right w:val="single" w:sz="4" w:space="4" w:color="000000"/>
        </w:pBdr>
        <w:spacing w:line="240" w:lineRule="auto"/>
        <w:rPr>
          <w:b/>
          <w:lang w:val="bg-BG"/>
        </w:rPr>
      </w:pPr>
      <w:r w:rsidRPr="00FE100D">
        <w:rPr>
          <w:b/>
          <w:lang w:val="bg-BG"/>
        </w:rPr>
        <w:lastRenderedPageBreak/>
        <w:t>МИНИМУМ ДАННИ, КОИТО ТРЯБВА ДА СЪДЪРЖАТ МАЛКИТЕ ЕДИНИЧНИ ПЪРВИЧНИ ОПАКОВКИ</w:t>
      </w:r>
    </w:p>
    <w:p w14:paraId="7B8D4480" w14:textId="77777777" w:rsidR="00B84CB3" w:rsidRPr="00FE100D" w:rsidRDefault="00B84CB3" w:rsidP="00B84CB3">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p>
    <w:p w14:paraId="7589D104" w14:textId="77777777" w:rsidR="00B84CB3" w:rsidRPr="00FE100D" w:rsidRDefault="00B84CB3" w:rsidP="00B84CB3">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ЕТИКЕТ ВЪРХУ ФЛАКОНА</w:t>
      </w:r>
    </w:p>
    <w:p w14:paraId="432483A9" w14:textId="77777777" w:rsidR="00B84CB3" w:rsidRPr="00FE100D" w:rsidRDefault="00B84CB3" w:rsidP="00B84CB3">
      <w:pPr>
        <w:tabs>
          <w:tab w:val="clear" w:pos="567"/>
        </w:tabs>
        <w:spacing w:line="240" w:lineRule="auto"/>
        <w:rPr>
          <w:lang w:val="bg-BG"/>
        </w:rPr>
      </w:pPr>
    </w:p>
    <w:p w14:paraId="6ADBB1F3" w14:textId="77777777" w:rsidR="00B84CB3" w:rsidRPr="00FE100D" w:rsidRDefault="00B84CB3" w:rsidP="00B84CB3">
      <w:pPr>
        <w:tabs>
          <w:tab w:val="clear" w:pos="567"/>
        </w:tabs>
        <w:spacing w:line="240" w:lineRule="auto"/>
        <w:rPr>
          <w:lang w:val="bg-BG"/>
        </w:rPr>
      </w:pPr>
    </w:p>
    <w:p w14:paraId="0946A307" w14:textId="77777777" w:rsidR="00B84CB3" w:rsidRPr="00FE100D" w:rsidRDefault="00B84CB3" w:rsidP="00B84CB3">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w:t>
      </w:r>
      <w:r w:rsidRPr="00FE100D">
        <w:rPr>
          <w:b/>
          <w:lang w:val="bg-BG"/>
        </w:rPr>
        <w:tab/>
        <w:t>ИМЕ НА ЛЕКАРСТВЕНИЯ ПРОДУКТ И ПЪТ(ИЩА) НА ВЪВЕЖДАНЕ</w:t>
      </w:r>
    </w:p>
    <w:p w14:paraId="75E8FECF" w14:textId="77777777" w:rsidR="00B84CB3" w:rsidRPr="00FE100D" w:rsidRDefault="00B84CB3" w:rsidP="00B84CB3">
      <w:pPr>
        <w:keepNext/>
        <w:keepLines/>
        <w:tabs>
          <w:tab w:val="clear" w:pos="567"/>
        </w:tabs>
        <w:spacing w:line="240" w:lineRule="auto"/>
        <w:ind w:left="567" w:hanging="567"/>
        <w:rPr>
          <w:lang w:val="bg-BG"/>
        </w:rPr>
      </w:pPr>
    </w:p>
    <w:p w14:paraId="06843F0B" w14:textId="17307B8B" w:rsidR="00B84CB3" w:rsidRPr="00D92360" w:rsidRDefault="00B84CB3" w:rsidP="00B84CB3">
      <w:pPr>
        <w:tabs>
          <w:tab w:val="clear" w:pos="567"/>
        </w:tabs>
        <w:spacing w:line="240" w:lineRule="auto"/>
        <w:rPr>
          <w:lang w:val="bg-BG"/>
        </w:rPr>
      </w:pPr>
      <w:r w:rsidRPr="00FE100D">
        <w:rPr>
          <w:lang w:val="bg-BG"/>
        </w:rPr>
        <w:t xml:space="preserve">Remsima </w:t>
      </w:r>
      <w:r w:rsidR="00D92360">
        <w:rPr>
          <w:lang w:val="bg-BG"/>
        </w:rPr>
        <w:t>4</w:t>
      </w:r>
      <w:r w:rsidRPr="00FE100D">
        <w:rPr>
          <w:lang w:val="bg-BG"/>
        </w:rPr>
        <w:t>0 mg</w:t>
      </w:r>
      <w:r w:rsidR="00D92360" w:rsidRPr="00C135E7">
        <w:rPr>
          <w:lang w:val="bg-BG"/>
        </w:rPr>
        <w:t>/</w:t>
      </w:r>
      <w:r w:rsidR="00D92360">
        <w:t>ml</w:t>
      </w:r>
      <w:r w:rsidRPr="00FE100D">
        <w:rPr>
          <w:lang w:val="bg-BG"/>
        </w:rPr>
        <w:t xml:space="preserve"> концентрат</w:t>
      </w:r>
      <w:r w:rsidR="00D92360" w:rsidRPr="00C135E7">
        <w:rPr>
          <w:lang w:val="bg-BG"/>
        </w:rPr>
        <w:t xml:space="preserve"> </w:t>
      </w:r>
      <w:r w:rsidR="00D92360">
        <w:rPr>
          <w:lang w:val="bg-BG"/>
        </w:rPr>
        <w:t>за инфузионен разтвор</w:t>
      </w:r>
    </w:p>
    <w:p w14:paraId="1A733595" w14:textId="77777777" w:rsidR="00B84CB3" w:rsidRPr="00FE100D" w:rsidRDefault="00B84CB3" w:rsidP="00B84CB3">
      <w:pPr>
        <w:tabs>
          <w:tab w:val="clear" w:pos="567"/>
        </w:tabs>
        <w:spacing w:line="240" w:lineRule="auto"/>
        <w:rPr>
          <w:lang w:val="bg-BG"/>
        </w:rPr>
      </w:pPr>
      <w:r w:rsidRPr="00FE100D">
        <w:rPr>
          <w:lang w:val="bg-BG"/>
        </w:rPr>
        <w:t>инфликсимаб</w:t>
      </w:r>
    </w:p>
    <w:p w14:paraId="50DB4B87" w14:textId="77777777" w:rsidR="00B84CB3" w:rsidRPr="00C135E7" w:rsidRDefault="00B84CB3" w:rsidP="00C135E7">
      <w:pPr>
        <w:keepNext/>
        <w:keepLines/>
        <w:tabs>
          <w:tab w:val="clear" w:pos="567"/>
        </w:tabs>
        <w:suppressAutoHyphens w:val="0"/>
        <w:spacing w:line="240" w:lineRule="auto"/>
        <w:rPr>
          <w:szCs w:val="20"/>
          <w:highlight w:val="lightGray"/>
          <w:lang w:val="bg-BG" w:eastAsia="en-US"/>
        </w:rPr>
      </w:pPr>
      <w:proofErr w:type="spellStart"/>
      <w:r w:rsidRPr="00C135E7">
        <w:rPr>
          <w:szCs w:val="20"/>
          <w:highlight w:val="lightGray"/>
          <w:lang w:val="en-GB" w:eastAsia="en-US"/>
        </w:rPr>
        <w:t>i</w:t>
      </w:r>
      <w:proofErr w:type="spellEnd"/>
      <w:r w:rsidRPr="00C135E7">
        <w:rPr>
          <w:szCs w:val="20"/>
          <w:highlight w:val="lightGray"/>
          <w:lang w:val="bg-BG" w:eastAsia="en-US"/>
        </w:rPr>
        <w:t>.</w:t>
      </w:r>
      <w:r w:rsidRPr="00C135E7">
        <w:rPr>
          <w:szCs w:val="20"/>
          <w:highlight w:val="lightGray"/>
          <w:lang w:val="en-GB" w:eastAsia="en-US"/>
        </w:rPr>
        <w:t>v</w:t>
      </w:r>
      <w:r w:rsidRPr="00C135E7">
        <w:rPr>
          <w:szCs w:val="20"/>
          <w:highlight w:val="lightGray"/>
          <w:lang w:val="bg-BG" w:eastAsia="en-US"/>
        </w:rPr>
        <w:t>.</w:t>
      </w:r>
    </w:p>
    <w:p w14:paraId="5A46B9F5" w14:textId="77777777" w:rsidR="00D63740" w:rsidRPr="00C135E7" w:rsidRDefault="00D63740" w:rsidP="00B84CB3">
      <w:pPr>
        <w:tabs>
          <w:tab w:val="clear" w:pos="567"/>
        </w:tabs>
        <w:spacing w:line="240" w:lineRule="auto"/>
        <w:rPr>
          <w:lang w:val="pl-PL"/>
        </w:rPr>
      </w:pPr>
    </w:p>
    <w:p w14:paraId="07ED4EF1" w14:textId="77777777" w:rsidR="00B84CB3" w:rsidRPr="00FE100D" w:rsidRDefault="00B84CB3" w:rsidP="00B84CB3">
      <w:pPr>
        <w:tabs>
          <w:tab w:val="clear" w:pos="567"/>
        </w:tabs>
        <w:spacing w:line="240" w:lineRule="auto"/>
        <w:rPr>
          <w:lang w:val="bg-BG"/>
        </w:rPr>
      </w:pPr>
    </w:p>
    <w:p w14:paraId="35FA1F4F" w14:textId="77777777" w:rsidR="00B84CB3" w:rsidRPr="00FE100D" w:rsidRDefault="00B84CB3" w:rsidP="00B84CB3">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2.</w:t>
      </w:r>
      <w:r w:rsidRPr="00FE100D">
        <w:rPr>
          <w:b/>
          <w:lang w:val="bg-BG"/>
        </w:rPr>
        <w:tab/>
        <w:t>НАЧИН НА ПРИЛ</w:t>
      </w:r>
      <w:r>
        <w:rPr>
          <w:b/>
          <w:lang w:val="bg-BG"/>
        </w:rPr>
        <w:t>ОЖЕНИЕ</w:t>
      </w:r>
    </w:p>
    <w:p w14:paraId="578FF689" w14:textId="77777777" w:rsidR="00B84CB3" w:rsidRPr="00FE100D" w:rsidRDefault="00B84CB3" w:rsidP="00B84CB3">
      <w:pPr>
        <w:tabs>
          <w:tab w:val="clear" w:pos="567"/>
        </w:tabs>
        <w:spacing w:line="240" w:lineRule="auto"/>
        <w:rPr>
          <w:lang w:val="bg-BG"/>
        </w:rPr>
      </w:pPr>
    </w:p>
    <w:p w14:paraId="48F1C1A2" w14:textId="034EB1CA" w:rsidR="00B84CB3" w:rsidRPr="00FE100D" w:rsidRDefault="00B84CB3" w:rsidP="00B84CB3">
      <w:pPr>
        <w:spacing w:line="240" w:lineRule="auto"/>
        <w:rPr>
          <w:lang w:val="bg-BG"/>
        </w:rPr>
      </w:pPr>
      <w:r w:rsidRPr="00FE100D">
        <w:rPr>
          <w:lang w:val="bg-BG"/>
        </w:rPr>
        <w:t>За интравенозно приложение след разреждане.</w:t>
      </w:r>
    </w:p>
    <w:p w14:paraId="7D9E31D9" w14:textId="77777777" w:rsidR="00B84CB3" w:rsidRPr="00FE100D" w:rsidRDefault="00B84CB3" w:rsidP="00B84CB3">
      <w:pPr>
        <w:tabs>
          <w:tab w:val="clear" w:pos="567"/>
        </w:tabs>
        <w:spacing w:line="240" w:lineRule="auto"/>
        <w:rPr>
          <w:lang w:val="bg-BG"/>
        </w:rPr>
      </w:pPr>
    </w:p>
    <w:p w14:paraId="38EB5568" w14:textId="77777777" w:rsidR="00B84CB3" w:rsidRPr="00FE100D" w:rsidRDefault="00B84CB3" w:rsidP="00B84CB3">
      <w:pPr>
        <w:tabs>
          <w:tab w:val="clear" w:pos="567"/>
        </w:tabs>
        <w:spacing w:line="240" w:lineRule="auto"/>
        <w:rPr>
          <w:lang w:val="bg-BG"/>
        </w:rPr>
      </w:pPr>
    </w:p>
    <w:p w14:paraId="37384F1F" w14:textId="77777777" w:rsidR="00B84CB3" w:rsidRPr="00FE100D" w:rsidRDefault="00B84CB3" w:rsidP="00B84CB3">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3.</w:t>
      </w:r>
      <w:r w:rsidRPr="00FE100D">
        <w:rPr>
          <w:b/>
          <w:lang w:val="bg-BG"/>
        </w:rPr>
        <w:tab/>
        <w:t>ДАТА НА ИЗТИЧАНЕ НА СРОКА НА ГОДНОСТ</w:t>
      </w:r>
    </w:p>
    <w:p w14:paraId="06403806" w14:textId="77777777" w:rsidR="00B84CB3" w:rsidRPr="00FE100D" w:rsidRDefault="00B84CB3" w:rsidP="00B84CB3">
      <w:pPr>
        <w:keepNext/>
        <w:keepLines/>
        <w:tabs>
          <w:tab w:val="clear" w:pos="567"/>
        </w:tabs>
        <w:spacing w:line="240" w:lineRule="auto"/>
        <w:rPr>
          <w:i/>
          <w:lang w:val="bg-BG"/>
        </w:rPr>
      </w:pPr>
    </w:p>
    <w:p w14:paraId="68B1F6E6" w14:textId="77777777" w:rsidR="00B84CB3" w:rsidRPr="00FE100D" w:rsidRDefault="00B84CB3" w:rsidP="00B84CB3">
      <w:pPr>
        <w:spacing w:line="240" w:lineRule="auto"/>
        <w:rPr>
          <w:lang w:val="bg-BG"/>
        </w:rPr>
      </w:pPr>
      <w:r w:rsidRPr="00FE100D">
        <w:rPr>
          <w:lang w:val="bg-BG"/>
        </w:rPr>
        <w:t>EXP</w:t>
      </w:r>
    </w:p>
    <w:p w14:paraId="0E59C2A7" w14:textId="77777777" w:rsidR="00B84CB3" w:rsidRPr="00FE100D" w:rsidRDefault="00B84CB3" w:rsidP="00B84CB3">
      <w:pPr>
        <w:tabs>
          <w:tab w:val="clear" w:pos="567"/>
        </w:tabs>
        <w:spacing w:line="240" w:lineRule="auto"/>
        <w:rPr>
          <w:lang w:val="bg-BG"/>
        </w:rPr>
      </w:pPr>
    </w:p>
    <w:p w14:paraId="248D4621" w14:textId="77777777" w:rsidR="00B84CB3" w:rsidRPr="00FE100D" w:rsidRDefault="00B84CB3" w:rsidP="00B84CB3">
      <w:pPr>
        <w:tabs>
          <w:tab w:val="clear" w:pos="567"/>
        </w:tabs>
        <w:spacing w:line="240" w:lineRule="auto"/>
        <w:rPr>
          <w:lang w:val="bg-BG"/>
        </w:rPr>
      </w:pPr>
    </w:p>
    <w:p w14:paraId="5AC82213" w14:textId="77777777" w:rsidR="00B84CB3" w:rsidRPr="00FE100D" w:rsidRDefault="00B84CB3" w:rsidP="00B84CB3">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4.</w:t>
      </w:r>
      <w:r w:rsidRPr="00FE100D">
        <w:rPr>
          <w:b/>
          <w:lang w:val="bg-BG"/>
        </w:rPr>
        <w:tab/>
        <w:t>ПАРТИДЕН НОМЕР</w:t>
      </w:r>
    </w:p>
    <w:p w14:paraId="4AD014AF" w14:textId="77777777" w:rsidR="00B84CB3" w:rsidRPr="00FE100D" w:rsidRDefault="00B84CB3" w:rsidP="00B84CB3">
      <w:pPr>
        <w:keepNext/>
        <w:keepLines/>
        <w:tabs>
          <w:tab w:val="clear" w:pos="567"/>
        </w:tabs>
        <w:spacing w:line="240" w:lineRule="auto"/>
        <w:rPr>
          <w:lang w:val="bg-BG"/>
        </w:rPr>
      </w:pPr>
    </w:p>
    <w:p w14:paraId="2BB658FD" w14:textId="77777777" w:rsidR="00B84CB3" w:rsidRPr="00FE100D" w:rsidRDefault="00B84CB3" w:rsidP="00B84CB3">
      <w:pPr>
        <w:tabs>
          <w:tab w:val="clear" w:pos="567"/>
        </w:tabs>
        <w:spacing w:line="240" w:lineRule="auto"/>
        <w:rPr>
          <w:lang w:val="bg-BG"/>
        </w:rPr>
      </w:pPr>
      <w:r w:rsidRPr="00FE100D">
        <w:rPr>
          <w:lang w:val="bg-BG"/>
        </w:rPr>
        <w:t>Lot</w:t>
      </w:r>
    </w:p>
    <w:p w14:paraId="0D80AC78" w14:textId="77777777" w:rsidR="00B84CB3" w:rsidRPr="00FE100D" w:rsidRDefault="00B84CB3" w:rsidP="00B84CB3">
      <w:pPr>
        <w:tabs>
          <w:tab w:val="clear" w:pos="567"/>
        </w:tabs>
        <w:spacing w:line="240" w:lineRule="auto"/>
        <w:rPr>
          <w:lang w:val="bg-BG"/>
        </w:rPr>
      </w:pPr>
    </w:p>
    <w:p w14:paraId="1C6520CF" w14:textId="77777777" w:rsidR="00B84CB3" w:rsidRPr="00FE100D" w:rsidRDefault="00B84CB3" w:rsidP="00B84CB3">
      <w:pPr>
        <w:tabs>
          <w:tab w:val="clear" w:pos="567"/>
        </w:tabs>
        <w:spacing w:line="240" w:lineRule="auto"/>
        <w:ind w:right="113"/>
        <w:rPr>
          <w:lang w:val="bg-BG"/>
        </w:rPr>
      </w:pPr>
    </w:p>
    <w:p w14:paraId="6EA854ED" w14:textId="77777777" w:rsidR="00B84CB3" w:rsidRPr="00FE100D" w:rsidRDefault="00B84CB3" w:rsidP="00B84CB3">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5.</w:t>
      </w:r>
      <w:r w:rsidRPr="00FE100D">
        <w:rPr>
          <w:b/>
          <w:lang w:val="bg-BG"/>
        </w:rPr>
        <w:tab/>
        <w:t>СЪДЪРЖАНИЕ КАТО МАСА, ОБЕМ ИЛИ ЕДИНИЦИ</w:t>
      </w:r>
    </w:p>
    <w:p w14:paraId="4ACEFCFC" w14:textId="77777777" w:rsidR="00B84CB3" w:rsidRPr="00FE100D" w:rsidRDefault="00B84CB3" w:rsidP="00B84CB3">
      <w:pPr>
        <w:keepNext/>
        <w:keepLines/>
        <w:tabs>
          <w:tab w:val="clear" w:pos="567"/>
        </w:tabs>
        <w:spacing w:line="240" w:lineRule="auto"/>
        <w:ind w:right="113"/>
        <w:rPr>
          <w:lang w:val="bg-BG"/>
        </w:rPr>
      </w:pPr>
    </w:p>
    <w:p w14:paraId="01CC372D" w14:textId="2AEE32BE" w:rsidR="00B84CB3" w:rsidRPr="00C135E7" w:rsidRDefault="00D92360" w:rsidP="00B84CB3">
      <w:pPr>
        <w:spacing w:line="240" w:lineRule="auto"/>
        <w:rPr>
          <w:lang w:val="bg-BG"/>
        </w:rPr>
      </w:pPr>
      <w:r>
        <w:rPr>
          <w:lang w:val="bg-BG"/>
        </w:rPr>
        <w:t>4</w:t>
      </w:r>
      <w:r w:rsidR="00B84CB3" w:rsidRPr="00FE100D">
        <w:rPr>
          <w:lang w:val="bg-BG"/>
        </w:rPr>
        <w:t>0 mg</w:t>
      </w:r>
      <w:r w:rsidRPr="00C135E7">
        <w:rPr>
          <w:lang w:val="bg-BG"/>
        </w:rPr>
        <w:t>/</w:t>
      </w:r>
      <w:r>
        <w:t>ml</w:t>
      </w:r>
    </w:p>
    <w:p w14:paraId="4DAB0B6C" w14:textId="1958E608" w:rsidR="00D92360" w:rsidRPr="00054717" w:rsidRDefault="00D92360" w:rsidP="00B84CB3">
      <w:pPr>
        <w:spacing w:line="240" w:lineRule="auto"/>
        <w:rPr>
          <w:lang w:val="bg-BG"/>
        </w:rPr>
      </w:pPr>
      <w:r w:rsidRPr="00C135E7">
        <w:rPr>
          <w:lang w:val="bg-BG"/>
        </w:rPr>
        <w:t>100</w:t>
      </w:r>
      <w:r>
        <w:t> mg</w:t>
      </w:r>
      <w:r w:rsidRPr="00C135E7">
        <w:rPr>
          <w:lang w:val="bg-BG"/>
        </w:rPr>
        <w:t>/2,5</w:t>
      </w:r>
      <w:r>
        <w:t> ml</w:t>
      </w:r>
    </w:p>
    <w:p w14:paraId="126D74D8" w14:textId="77777777" w:rsidR="00B84CB3" w:rsidRPr="00FE100D" w:rsidRDefault="00B84CB3" w:rsidP="00B84CB3">
      <w:pPr>
        <w:spacing w:line="240" w:lineRule="auto"/>
        <w:rPr>
          <w:lang w:val="bg-BG"/>
        </w:rPr>
      </w:pPr>
    </w:p>
    <w:p w14:paraId="0C283E7E" w14:textId="77777777" w:rsidR="00B84CB3" w:rsidRPr="00FE100D" w:rsidRDefault="00B84CB3" w:rsidP="00B84CB3">
      <w:pPr>
        <w:tabs>
          <w:tab w:val="clear" w:pos="567"/>
        </w:tabs>
        <w:spacing w:line="240" w:lineRule="auto"/>
        <w:ind w:right="113"/>
        <w:rPr>
          <w:lang w:val="bg-BG"/>
        </w:rPr>
      </w:pPr>
    </w:p>
    <w:p w14:paraId="7EF21ED8" w14:textId="77777777" w:rsidR="00B84CB3" w:rsidRPr="00FE100D" w:rsidRDefault="00B84CB3" w:rsidP="00B84CB3">
      <w:pPr>
        <w:keepNext/>
        <w:keepLines/>
        <w:pBdr>
          <w:top w:val="single" w:sz="4" w:space="1" w:color="000000"/>
          <w:left w:val="single" w:sz="4" w:space="4" w:color="000000"/>
          <w:bottom w:val="single" w:sz="4" w:space="0" w:color="000000"/>
          <w:right w:val="single" w:sz="4" w:space="4" w:color="000000"/>
        </w:pBdr>
        <w:tabs>
          <w:tab w:val="clear" w:pos="567"/>
        </w:tabs>
        <w:spacing w:line="240" w:lineRule="auto"/>
        <w:rPr>
          <w:b/>
          <w:lang w:val="bg-BG"/>
        </w:rPr>
      </w:pPr>
      <w:r w:rsidRPr="00FE100D">
        <w:rPr>
          <w:b/>
          <w:lang w:val="bg-BG"/>
        </w:rPr>
        <w:t>6.</w:t>
      </w:r>
      <w:r w:rsidRPr="00FE100D">
        <w:rPr>
          <w:b/>
          <w:lang w:val="bg-BG"/>
        </w:rPr>
        <w:tab/>
        <w:t>ДРУГО</w:t>
      </w:r>
    </w:p>
    <w:p w14:paraId="299631B7" w14:textId="77777777" w:rsidR="00B84CB3" w:rsidRPr="00FE100D" w:rsidRDefault="00B84CB3" w:rsidP="00B84CB3">
      <w:pPr>
        <w:keepNext/>
        <w:keepLines/>
        <w:tabs>
          <w:tab w:val="clear" w:pos="567"/>
        </w:tabs>
        <w:spacing w:line="240" w:lineRule="auto"/>
        <w:ind w:right="113"/>
        <w:rPr>
          <w:lang w:val="bg-BG"/>
        </w:rPr>
      </w:pPr>
    </w:p>
    <w:p w14:paraId="01FE0D08" w14:textId="77777777" w:rsidR="00B84CB3" w:rsidRPr="00FE100D" w:rsidRDefault="00B84CB3" w:rsidP="00B84CB3">
      <w:pPr>
        <w:tabs>
          <w:tab w:val="clear" w:pos="567"/>
        </w:tabs>
        <w:spacing w:line="240" w:lineRule="auto"/>
        <w:ind w:right="113"/>
        <w:rPr>
          <w:lang w:val="bg-BG"/>
        </w:rPr>
      </w:pPr>
    </w:p>
    <w:p w14:paraId="3B9D303C" w14:textId="77777777" w:rsidR="002F294E" w:rsidRPr="00FE100D" w:rsidRDefault="00B84CB3" w:rsidP="00D63740">
      <w:pPr>
        <w:pBdr>
          <w:top w:val="single" w:sz="4" w:space="1" w:color="000000"/>
          <w:left w:val="single" w:sz="4" w:space="4" w:color="000000"/>
          <w:bottom w:val="single" w:sz="4" w:space="1" w:color="000000"/>
          <w:right w:val="single" w:sz="4" w:space="4" w:color="000000"/>
        </w:pBdr>
        <w:shd w:val="clear" w:color="auto" w:fill="FFFFFF"/>
        <w:tabs>
          <w:tab w:val="clear" w:pos="567"/>
        </w:tabs>
        <w:spacing w:line="240" w:lineRule="auto"/>
        <w:rPr>
          <w:b/>
          <w:lang w:val="bg-BG"/>
        </w:rPr>
      </w:pPr>
      <w:r w:rsidRPr="00FE100D">
        <w:rPr>
          <w:lang w:val="bg-BG"/>
        </w:rPr>
        <w:br w:type="page"/>
      </w:r>
      <w:r w:rsidR="002F294E" w:rsidRPr="00FE100D">
        <w:rPr>
          <w:b/>
          <w:lang w:val="bg-BG"/>
        </w:rPr>
        <w:lastRenderedPageBreak/>
        <w:t>ДАННИ, КОИТО ТРЯБВА ДА СЪДЪРЖА ВТОРИЧНАТА ОПАКОВКА</w:t>
      </w:r>
    </w:p>
    <w:p w14:paraId="185031C2" w14:textId="77777777" w:rsidR="002F294E" w:rsidRPr="00FE100D" w:rsidRDefault="002F294E" w:rsidP="00D63740">
      <w:pPr>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lang w:val="bg-BG"/>
        </w:rPr>
      </w:pPr>
    </w:p>
    <w:p w14:paraId="5791AFA6" w14:textId="77777777" w:rsidR="002F294E" w:rsidRPr="00FE100D" w:rsidRDefault="002F294E" w:rsidP="00D63740">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ВЪНШНА КАРТОНЕНА КУТИЯ</w:t>
      </w:r>
    </w:p>
    <w:p w14:paraId="0B0C5AC9" w14:textId="77777777" w:rsidR="002F294E" w:rsidRPr="00FE100D" w:rsidRDefault="002F294E" w:rsidP="00D63740">
      <w:pPr>
        <w:tabs>
          <w:tab w:val="clear" w:pos="567"/>
        </w:tabs>
        <w:spacing w:line="240" w:lineRule="auto"/>
        <w:rPr>
          <w:lang w:val="bg-BG"/>
        </w:rPr>
      </w:pPr>
    </w:p>
    <w:p w14:paraId="74037E93" w14:textId="77777777" w:rsidR="002F294E" w:rsidRPr="00FE100D" w:rsidRDefault="002F294E" w:rsidP="00D63740">
      <w:pPr>
        <w:tabs>
          <w:tab w:val="clear" w:pos="567"/>
        </w:tabs>
        <w:spacing w:line="240" w:lineRule="auto"/>
        <w:rPr>
          <w:lang w:val="bg-BG"/>
        </w:rPr>
      </w:pPr>
    </w:p>
    <w:p w14:paraId="451BB806"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1.</w:t>
      </w:r>
      <w:r w:rsidRPr="00FE100D">
        <w:rPr>
          <w:b/>
          <w:lang w:val="bg-BG"/>
        </w:rPr>
        <w:tab/>
        <w:t>ИМЕ НА ЛЕКАРСТВЕНИЯ ПРОДУКТ</w:t>
      </w:r>
    </w:p>
    <w:p w14:paraId="536FAA4D" w14:textId="77777777" w:rsidR="002F294E" w:rsidRPr="00FE100D" w:rsidRDefault="002F294E" w:rsidP="00D63740">
      <w:pPr>
        <w:keepNext/>
        <w:keepLines/>
        <w:tabs>
          <w:tab w:val="clear" w:pos="567"/>
        </w:tabs>
        <w:spacing w:line="240" w:lineRule="auto"/>
        <w:rPr>
          <w:lang w:val="bg-BG"/>
        </w:rPr>
      </w:pPr>
    </w:p>
    <w:p w14:paraId="7DE529EE" w14:textId="7EBB203B" w:rsidR="002F294E" w:rsidRPr="00FE100D" w:rsidRDefault="002F294E" w:rsidP="00D63740">
      <w:pPr>
        <w:spacing w:line="240" w:lineRule="auto"/>
        <w:rPr>
          <w:lang w:val="bg-BG"/>
        </w:rPr>
      </w:pPr>
      <w:r w:rsidRPr="00FE100D">
        <w:rPr>
          <w:lang w:val="bg-BG"/>
        </w:rPr>
        <w:t xml:space="preserve">Remsima </w:t>
      </w:r>
      <w:r w:rsidR="00D92360" w:rsidRPr="00C135E7">
        <w:rPr>
          <w:lang w:val="bg-BG"/>
        </w:rPr>
        <w:t>4</w:t>
      </w:r>
      <w:r w:rsidRPr="00FE100D">
        <w:rPr>
          <w:lang w:val="bg-BG"/>
        </w:rPr>
        <w:t>0 mg</w:t>
      </w:r>
      <w:r w:rsidR="00D92360" w:rsidRPr="00C135E7">
        <w:rPr>
          <w:lang w:val="bg-BG"/>
        </w:rPr>
        <w:t>/</w:t>
      </w:r>
      <w:r w:rsidR="00D92360">
        <w:t>ml</w:t>
      </w:r>
      <w:r w:rsidR="00600E2D">
        <w:rPr>
          <w:lang w:val="bg-BG"/>
        </w:rPr>
        <w:t xml:space="preserve"> </w:t>
      </w:r>
      <w:r w:rsidRPr="00FE100D">
        <w:rPr>
          <w:lang w:val="bg-BG"/>
        </w:rPr>
        <w:t>концентрат за инфузионен разтвор</w:t>
      </w:r>
    </w:p>
    <w:p w14:paraId="5B86871F" w14:textId="77777777" w:rsidR="002F294E" w:rsidRPr="00FE100D" w:rsidRDefault="002F294E" w:rsidP="00D63740">
      <w:pPr>
        <w:spacing w:line="240" w:lineRule="auto"/>
        <w:rPr>
          <w:lang w:val="bg-BG"/>
        </w:rPr>
      </w:pPr>
      <w:r w:rsidRPr="00FE100D">
        <w:rPr>
          <w:lang w:val="bg-BG"/>
        </w:rPr>
        <w:t>инфликсимаб</w:t>
      </w:r>
    </w:p>
    <w:p w14:paraId="52FA8D3F" w14:textId="77777777" w:rsidR="002F294E" w:rsidRPr="00FE100D" w:rsidRDefault="002F294E" w:rsidP="00D63740">
      <w:pPr>
        <w:tabs>
          <w:tab w:val="clear" w:pos="567"/>
        </w:tabs>
        <w:spacing w:line="240" w:lineRule="auto"/>
        <w:rPr>
          <w:lang w:val="bg-BG"/>
        </w:rPr>
      </w:pPr>
    </w:p>
    <w:p w14:paraId="710993AF" w14:textId="77777777" w:rsidR="002F294E" w:rsidRPr="00FE100D" w:rsidRDefault="002F294E" w:rsidP="00D63740">
      <w:pPr>
        <w:tabs>
          <w:tab w:val="clear" w:pos="567"/>
        </w:tabs>
        <w:spacing w:line="240" w:lineRule="auto"/>
        <w:rPr>
          <w:lang w:val="bg-BG"/>
        </w:rPr>
      </w:pPr>
    </w:p>
    <w:p w14:paraId="17738CB3"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2.</w:t>
      </w:r>
      <w:r w:rsidRPr="00FE100D">
        <w:rPr>
          <w:b/>
          <w:lang w:val="bg-BG"/>
        </w:rPr>
        <w:tab/>
        <w:t>ОБЯВЯВАНЕ НА АКТИВНОТО</w:t>
      </w:r>
      <w:r w:rsidRPr="00FE100D">
        <w:rPr>
          <w:b/>
          <w:noProof/>
          <w:szCs w:val="24"/>
          <w:lang w:val="bg-BG"/>
        </w:rPr>
        <w:t>(ИТЕ)</w:t>
      </w:r>
      <w:r w:rsidRPr="00FE100D">
        <w:rPr>
          <w:b/>
          <w:lang w:val="bg-BG"/>
        </w:rPr>
        <w:t xml:space="preserve"> ВЕЩЕСТВО(А)</w:t>
      </w:r>
    </w:p>
    <w:p w14:paraId="46E966B3" w14:textId="77777777" w:rsidR="002F294E" w:rsidRPr="00FE100D" w:rsidRDefault="002F294E" w:rsidP="00D63740">
      <w:pPr>
        <w:keepNext/>
        <w:keepLines/>
        <w:tabs>
          <w:tab w:val="clear" w:pos="567"/>
        </w:tabs>
        <w:spacing w:line="240" w:lineRule="auto"/>
        <w:rPr>
          <w:lang w:val="bg-BG"/>
        </w:rPr>
      </w:pPr>
    </w:p>
    <w:p w14:paraId="0315B94C" w14:textId="7D47519D" w:rsidR="002F294E" w:rsidRPr="00FE100D" w:rsidRDefault="002F294E" w:rsidP="00D63740">
      <w:pPr>
        <w:spacing w:line="240" w:lineRule="auto"/>
        <w:rPr>
          <w:lang w:val="bg-BG"/>
        </w:rPr>
      </w:pPr>
      <w:r w:rsidRPr="00FE100D">
        <w:rPr>
          <w:lang w:val="bg-BG"/>
        </w:rPr>
        <w:t xml:space="preserve">Един флакон съдържа </w:t>
      </w:r>
      <w:r w:rsidR="00D92360" w:rsidRPr="00C135E7">
        <w:rPr>
          <w:lang w:val="bg-BG"/>
        </w:rPr>
        <w:t>35</w:t>
      </w:r>
      <w:r w:rsidRPr="00FE100D">
        <w:rPr>
          <w:lang w:val="bg-BG"/>
        </w:rPr>
        <w:t>0 mg инфликсимаб</w:t>
      </w:r>
      <w:r w:rsidR="00D92360" w:rsidRPr="00C135E7">
        <w:rPr>
          <w:lang w:val="bg-BG"/>
        </w:rPr>
        <w:t xml:space="preserve"> (40</w:t>
      </w:r>
      <w:r w:rsidR="00D92360">
        <w:t> mg</w:t>
      </w:r>
      <w:r w:rsidR="00D92360" w:rsidRPr="00C135E7">
        <w:rPr>
          <w:lang w:val="bg-BG"/>
        </w:rPr>
        <w:t>/</w:t>
      </w:r>
      <w:r w:rsidR="00D92360">
        <w:t>ml</w:t>
      </w:r>
      <w:r w:rsidR="00D92360" w:rsidRPr="00C135E7">
        <w:rPr>
          <w:lang w:val="bg-BG"/>
        </w:rPr>
        <w:t>)</w:t>
      </w:r>
      <w:r w:rsidRPr="00FE100D">
        <w:rPr>
          <w:lang w:val="bg-BG"/>
        </w:rPr>
        <w:t>.</w:t>
      </w:r>
    </w:p>
    <w:p w14:paraId="02B57B7B" w14:textId="55143E54" w:rsidR="002F294E" w:rsidRPr="00FE100D" w:rsidRDefault="002F294E" w:rsidP="00C135E7">
      <w:pPr>
        <w:spacing w:line="240" w:lineRule="auto"/>
        <w:outlineLvl w:val="0"/>
        <w:rPr>
          <w:lang w:val="bg-BG"/>
        </w:rPr>
      </w:pPr>
    </w:p>
    <w:p w14:paraId="074ED4C2" w14:textId="77777777" w:rsidR="002F294E" w:rsidRPr="00FE100D" w:rsidRDefault="002F294E" w:rsidP="00D63740">
      <w:pPr>
        <w:tabs>
          <w:tab w:val="clear" w:pos="567"/>
        </w:tabs>
        <w:spacing w:line="240" w:lineRule="auto"/>
        <w:rPr>
          <w:lang w:val="bg-BG"/>
        </w:rPr>
      </w:pPr>
    </w:p>
    <w:p w14:paraId="7644DD5C"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3.</w:t>
      </w:r>
      <w:r w:rsidRPr="00FE100D">
        <w:rPr>
          <w:b/>
          <w:lang w:val="bg-BG"/>
        </w:rPr>
        <w:tab/>
        <w:t>СПИСЪК НА ПОМОЩНИТЕ ВЕЩЕСТВА</w:t>
      </w:r>
    </w:p>
    <w:p w14:paraId="4AECFCCF" w14:textId="77777777" w:rsidR="002F294E" w:rsidRPr="00FE100D" w:rsidRDefault="002F294E" w:rsidP="00D63740">
      <w:pPr>
        <w:keepNext/>
        <w:keepLines/>
        <w:tabs>
          <w:tab w:val="clear" w:pos="567"/>
        </w:tabs>
        <w:spacing w:line="240" w:lineRule="auto"/>
        <w:rPr>
          <w:lang w:val="bg-BG"/>
        </w:rPr>
      </w:pPr>
    </w:p>
    <w:p w14:paraId="00AB7F93" w14:textId="6978522E" w:rsidR="002F294E" w:rsidRPr="00FE100D" w:rsidRDefault="002F294E" w:rsidP="00D63740">
      <w:pPr>
        <w:tabs>
          <w:tab w:val="clear" w:pos="567"/>
        </w:tabs>
        <w:spacing w:line="240" w:lineRule="auto"/>
        <w:rPr>
          <w:lang w:val="bg-BG"/>
        </w:rPr>
      </w:pPr>
      <w:r w:rsidRPr="00FE100D">
        <w:rPr>
          <w:lang w:val="bg-BG"/>
        </w:rPr>
        <w:t xml:space="preserve">Помощни вещества: </w:t>
      </w:r>
      <w:r w:rsidR="00D92360">
        <w:rPr>
          <w:lang w:val="bg-BG"/>
        </w:rPr>
        <w:t>оцетна киселина</w:t>
      </w:r>
      <w:r w:rsidRPr="00FE100D">
        <w:rPr>
          <w:lang w:val="bg-BG"/>
        </w:rPr>
        <w:t xml:space="preserve">, </w:t>
      </w:r>
      <w:r w:rsidR="00D92360">
        <w:rPr>
          <w:lang w:val="bg-BG"/>
        </w:rPr>
        <w:t xml:space="preserve">натриев ацетат трихидрат, сорбитол, </w:t>
      </w:r>
      <w:r w:rsidRPr="00FE100D">
        <w:rPr>
          <w:lang w:val="bg-BG"/>
        </w:rPr>
        <w:t xml:space="preserve">полисорбат 80, </w:t>
      </w:r>
      <w:r w:rsidR="00D92360">
        <w:rPr>
          <w:lang w:val="bg-BG"/>
        </w:rPr>
        <w:t>вода за инжекции</w:t>
      </w:r>
    </w:p>
    <w:p w14:paraId="4E49CCDE" w14:textId="77777777" w:rsidR="002F294E" w:rsidRPr="00FE100D" w:rsidRDefault="002F294E" w:rsidP="00D63740">
      <w:pPr>
        <w:tabs>
          <w:tab w:val="clear" w:pos="567"/>
        </w:tabs>
        <w:spacing w:line="240" w:lineRule="auto"/>
        <w:rPr>
          <w:lang w:val="bg-BG"/>
        </w:rPr>
      </w:pPr>
    </w:p>
    <w:p w14:paraId="00454FC6" w14:textId="77777777" w:rsidR="002F294E" w:rsidRPr="00FE100D" w:rsidRDefault="002F294E" w:rsidP="00D63740">
      <w:pPr>
        <w:tabs>
          <w:tab w:val="clear" w:pos="567"/>
        </w:tabs>
        <w:spacing w:line="240" w:lineRule="auto"/>
        <w:rPr>
          <w:lang w:val="bg-BG"/>
        </w:rPr>
      </w:pPr>
    </w:p>
    <w:p w14:paraId="7E1205D0"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4.</w:t>
      </w:r>
      <w:r w:rsidRPr="00FE100D">
        <w:rPr>
          <w:b/>
          <w:lang w:val="bg-BG"/>
        </w:rPr>
        <w:tab/>
        <w:t>ЛЕКАРСТВЕНА ФОРМА И КОЛИЧЕСТВО В ЕДНА ОПАКОВКА</w:t>
      </w:r>
    </w:p>
    <w:p w14:paraId="1476072F" w14:textId="77777777" w:rsidR="002F294E" w:rsidRPr="00FE100D" w:rsidRDefault="002F294E" w:rsidP="00D63740">
      <w:pPr>
        <w:keepNext/>
        <w:keepLines/>
        <w:tabs>
          <w:tab w:val="clear" w:pos="567"/>
        </w:tabs>
        <w:spacing w:line="240" w:lineRule="auto"/>
        <w:rPr>
          <w:lang w:val="bg-BG"/>
        </w:rPr>
      </w:pPr>
    </w:p>
    <w:p w14:paraId="0EFE594A" w14:textId="1AB003D1" w:rsidR="002F294E" w:rsidRPr="00FE100D" w:rsidRDefault="000F7368" w:rsidP="00D63740">
      <w:pPr>
        <w:tabs>
          <w:tab w:val="clear" w:pos="567"/>
        </w:tabs>
        <w:spacing w:line="240" w:lineRule="auto"/>
        <w:rPr>
          <w:shd w:val="pct15" w:color="auto" w:fill="FFFFFF"/>
          <w:lang w:val="bg-BG"/>
        </w:rPr>
      </w:pPr>
      <w:r>
        <w:rPr>
          <w:shd w:val="pct15" w:color="auto" w:fill="FFFFFF"/>
          <w:lang w:val="bg-BG"/>
        </w:rPr>
        <w:t>К</w:t>
      </w:r>
      <w:r w:rsidR="002F294E" w:rsidRPr="00FE100D">
        <w:rPr>
          <w:shd w:val="pct15" w:color="auto" w:fill="FFFFFF"/>
          <w:lang w:val="bg-BG"/>
        </w:rPr>
        <w:t xml:space="preserve">онцентрат за инфузионен разтвор. </w:t>
      </w:r>
    </w:p>
    <w:p w14:paraId="4EB41CBC" w14:textId="77777777" w:rsidR="002F294E" w:rsidRPr="00FE100D" w:rsidRDefault="002F294E" w:rsidP="00D63740">
      <w:pPr>
        <w:tabs>
          <w:tab w:val="clear" w:pos="567"/>
        </w:tabs>
        <w:spacing w:line="240" w:lineRule="auto"/>
        <w:rPr>
          <w:lang w:val="bg-BG"/>
        </w:rPr>
      </w:pPr>
    </w:p>
    <w:p w14:paraId="6EBF429E" w14:textId="77777777" w:rsidR="002F294E" w:rsidRPr="00FE100D" w:rsidRDefault="002F294E" w:rsidP="00D63740">
      <w:pPr>
        <w:tabs>
          <w:tab w:val="clear" w:pos="567"/>
        </w:tabs>
        <w:spacing w:line="240" w:lineRule="auto"/>
        <w:rPr>
          <w:lang w:val="bg-BG"/>
        </w:rPr>
      </w:pPr>
      <w:r w:rsidRPr="00FE100D">
        <w:rPr>
          <w:lang w:val="bg-BG"/>
        </w:rPr>
        <w:t>1 флакон</w:t>
      </w:r>
    </w:p>
    <w:p w14:paraId="3A6B9DF0" w14:textId="77777777" w:rsidR="002F294E" w:rsidRPr="00FE100D" w:rsidRDefault="002F294E" w:rsidP="00D63740">
      <w:pPr>
        <w:tabs>
          <w:tab w:val="clear" w:pos="567"/>
        </w:tabs>
        <w:spacing w:line="240" w:lineRule="auto"/>
        <w:rPr>
          <w:shd w:val="pct15" w:color="auto" w:fill="FFFFFF"/>
          <w:lang w:val="bg-BG"/>
        </w:rPr>
      </w:pPr>
      <w:r w:rsidRPr="00FE100D">
        <w:rPr>
          <w:shd w:val="pct15" w:color="auto" w:fill="FFFFFF"/>
          <w:lang w:val="bg-BG"/>
        </w:rPr>
        <w:t>2 флакона</w:t>
      </w:r>
    </w:p>
    <w:p w14:paraId="4D96C173" w14:textId="77777777" w:rsidR="002F294E" w:rsidRPr="00FE100D" w:rsidRDefault="002F294E" w:rsidP="00D63740">
      <w:pPr>
        <w:tabs>
          <w:tab w:val="clear" w:pos="567"/>
        </w:tabs>
        <w:spacing w:line="240" w:lineRule="auto"/>
        <w:rPr>
          <w:shd w:val="pct15" w:color="auto" w:fill="FFFFFF"/>
          <w:lang w:val="bg-BG"/>
        </w:rPr>
      </w:pPr>
      <w:r w:rsidRPr="00FE100D">
        <w:rPr>
          <w:shd w:val="pct15" w:color="auto" w:fill="FFFFFF"/>
          <w:lang w:val="bg-BG"/>
        </w:rPr>
        <w:t>3 флакона</w:t>
      </w:r>
    </w:p>
    <w:p w14:paraId="2B883AA3" w14:textId="77777777" w:rsidR="002F294E" w:rsidRPr="00FE100D" w:rsidRDefault="002F294E" w:rsidP="00D63740">
      <w:pPr>
        <w:tabs>
          <w:tab w:val="clear" w:pos="567"/>
        </w:tabs>
        <w:spacing w:line="240" w:lineRule="auto"/>
        <w:rPr>
          <w:shd w:val="pct15" w:color="auto" w:fill="FFFFFF"/>
          <w:lang w:val="bg-BG"/>
        </w:rPr>
      </w:pPr>
      <w:r w:rsidRPr="00FE100D">
        <w:rPr>
          <w:shd w:val="pct15" w:color="auto" w:fill="FFFFFF"/>
          <w:lang w:val="bg-BG"/>
        </w:rPr>
        <w:t>4 флакона</w:t>
      </w:r>
    </w:p>
    <w:p w14:paraId="243E3B3C" w14:textId="77777777" w:rsidR="002F294E" w:rsidRPr="00FE100D" w:rsidRDefault="002F294E" w:rsidP="00D63740">
      <w:pPr>
        <w:tabs>
          <w:tab w:val="clear" w:pos="567"/>
        </w:tabs>
        <w:spacing w:line="240" w:lineRule="auto"/>
        <w:rPr>
          <w:shd w:val="pct15" w:color="auto" w:fill="FFFFFF"/>
          <w:lang w:val="bg-BG"/>
        </w:rPr>
      </w:pPr>
      <w:r w:rsidRPr="00FE100D">
        <w:rPr>
          <w:shd w:val="pct15" w:color="auto" w:fill="FFFFFF"/>
          <w:lang w:val="bg-BG"/>
        </w:rPr>
        <w:t>5 флакона</w:t>
      </w:r>
    </w:p>
    <w:p w14:paraId="0273333C" w14:textId="77777777" w:rsidR="002F294E" w:rsidRPr="00FE100D" w:rsidRDefault="002F294E" w:rsidP="00D63740">
      <w:pPr>
        <w:tabs>
          <w:tab w:val="clear" w:pos="567"/>
        </w:tabs>
        <w:spacing w:line="240" w:lineRule="auto"/>
        <w:rPr>
          <w:lang w:val="bg-BG"/>
        </w:rPr>
      </w:pPr>
    </w:p>
    <w:p w14:paraId="18812E63" w14:textId="77777777" w:rsidR="002F294E" w:rsidRPr="00FE100D" w:rsidRDefault="002F294E" w:rsidP="00D63740">
      <w:pPr>
        <w:tabs>
          <w:tab w:val="clear" w:pos="567"/>
        </w:tabs>
        <w:spacing w:line="240" w:lineRule="auto"/>
        <w:rPr>
          <w:lang w:val="bg-BG"/>
        </w:rPr>
      </w:pPr>
    </w:p>
    <w:p w14:paraId="2EDD382D"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5.</w:t>
      </w:r>
      <w:r w:rsidRPr="00FE100D">
        <w:rPr>
          <w:b/>
          <w:lang w:val="bg-BG"/>
        </w:rPr>
        <w:tab/>
        <w:t>НАЧИН НА ПРИЛ</w:t>
      </w:r>
      <w:r>
        <w:rPr>
          <w:b/>
          <w:lang w:val="bg-BG"/>
        </w:rPr>
        <w:t>ОЖЕНИЕ</w:t>
      </w:r>
      <w:r w:rsidRPr="00FE100D">
        <w:rPr>
          <w:b/>
          <w:lang w:val="bg-BG"/>
        </w:rPr>
        <w:t xml:space="preserve"> И ПЪТ(ИЩА) НА ВЪВЕЖДАНЕ</w:t>
      </w:r>
    </w:p>
    <w:p w14:paraId="24703BA4" w14:textId="77777777" w:rsidR="005E0251" w:rsidRDefault="005E0251" w:rsidP="005E0251">
      <w:pPr>
        <w:tabs>
          <w:tab w:val="clear" w:pos="567"/>
        </w:tabs>
        <w:suppressAutoHyphens w:val="0"/>
        <w:spacing w:line="240" w:lineRule="auto"/>
        <w:rPr>
          <w:szCs w:val="20"/>
          <w:lang w:val="bg-BG"/>
        </w:rPr>
      </w:pPr>
    </w:p>
    <w:p w14:paraId="77C0E744" w14:textId="5DD73745" w:rsidR="002F294E" w:rsidRPr="005E0251" w:rsidRDefault="005E0251" w:rsidP="005E0251">
      <w:pPr>
        <w:tabs>
          <w:tab w:val="clear" w:pos="567"/>
        </w:tabs>
        <w:suppressAutoHyphens w:val="0"/>
        <w:spacing w:line="240" w:lineRule="auto"/>
        <w:rPr>
          <w:szCs w:val="20"/>
          <w:highlight w:val="lightGray"/>
          <w:lang w:val="bg-BG"/>
        </w:rPr>
      </w:pPr>
      <w:proofErr w:type="spellStart"/>
      <w:r w:rsidRPr="0039587F">
        <w:rPr>
          <w:rFonts w:hint="eastAsia"/>
          <w:szCs w:val="20"/>
          <w:lang w:val="bg-BG" w:eastAsia="en-US"/>
        </w:rPr>
        <w:t>Преди</w:t>
      </w:r>
      <w:proofErr w:type="spellEnd"/>
      <w:r w:rsidRPr="006B7E75">
        <w:rPr>
          <w:szCs w:val="20"/>
          <w:lang w:val="bg-BG" w:eastAsia="en-US"/>
        </w:rPr>
        <w:t xml:space="preserve"> употреба прочетете листовката.</w:t>
      </w:r>
    </w:p>
    <w:p w14:paraId="3E752280" w14:textId="5EDD81A8" w:rsidR="002F294E" w:rsidRPr="00C135E7" w:rsidRDefault="00C179BD" w:rsidP="00C135E7">
      <w:pPr>
        <w:tabs>
          <w:tab w:val="clear" w:pos="567"/>
        </w:tabs>
        <w:suppressAutoHyphens w:val="0"/>
        <w:spacing w:line="240" w:lineRule="auto"/>
        <w:rPr>
          <w:szCs w:val="20"/>
          <w:highlight w:val="lightGray"/>
          <w:lang w:val="bg-BG" w:eastAsia="en-US"/>
        </w:rPr>
      </w:pPr>
      <w:r w:rsidRPr="00C135E7">
        <w:rPr>
          <w:szCs w:val="20"/>
          <w:highlight w:val="lightGray"/>
          <w:lang w:val="bg-BG" w:eastAsia="en-US"/>
        </w:rPr>
        <w:t>За допълнителна информация вижте листовката.</w:t>
      </w:r>
    </w:p>
    <w:p w14:paraId="2EB959A6" w14:textId="77777777" w:rsidR="002F294E" w:rsidRPr="00FE100D" w:rsidRDefault="002F294E" w:rsidP="00C135E7">
      <w:pPr>
        <w:spacing w:line="240" w:lineRule="auto"/>
        <w:outlineLvl w:val="0"/>
        <w:rPr>
          <w:lang w:val="bg-BG"/>
        </w:rPr>
      </w:pPr>
    </w:p>
    <w:p w14:paraId="17B10448" w14:textId="6C5D944F" w:rsidR="002F294E" w:rsidRPr="00FE100D" w:rsidRDefault="000F7368" w:rsidP="00C135E7">
      <w:pPr>
        <w:spacing w:line="240" w:lineRule="auto"/>
        <w:outlineLvl w:val="0"/>
        <w:rPr>
          <w:lang w:val="bg-BG"/>
        </w:rPr>
      </w:pPr>
      <w:r>
        <w:rPr>
          <w:lang w:val="bg-BG"/>
        </w:rPr>
        <w:t>За и</w:t>
      </w:r>
      <w:r w:rsidR="002F294E" w:rsidRPr="00FE100D">
        <w:rPr>
          <w:lang w:val="bg-BG"/>
        </w:rPr>
        <w:t>нтравенозно приложение</w:t>
      </w:r>
      <w:r>
        <w:rPr>
          <w:lang w:val="bg-BG"/>
        </w:rPr>
        <w:t xml:space="preserve"> след разреждане</w:t>
      </w:r>
    </w:p>
    <w:p w14:paraId="7CFE02DD" w14:textId="77777777" w:rsidR="002F294E" w:rsidRPr="00FE100D" w:rsidRDefault="002F294E" w:rsidP="00C135E7">
      <w:pPr>
        <w:spacing w:line="240" w:lineRule="auto"/>
        <w:outlineLvl w:val="0"/>
        <w:rPr>
          <w:lang w:val="bg-BG"/>
        </w:rPr>
      </w:pPr>
    </w:p>
    <w:p w14:paraId="62FF9266" w14:textId="48834919" w:rsidR="002F294E" w:rsidRPr="00FE100D" w:rsidRDefault="002F294E" w:rsidP="00C135E7">
      <w:pPr>
        <w:spacing w:line="240" w:lineRule="auto"/>
        <w:rPr>
          <w:lang w:val="bg-BG"/>
        </w:rPr>
      </w:pPr>
    </w:p>
    <w:p w14:paraId="01A040FB"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6.</w:t>
      </w:r>
      <w:r w:rsidRPr="00FE100D">
        <w:rPr>
          <w:b/>
          <w:lang w:val="bg-BG"/>
        </w:rPr>
        <w:tab/>
        <w:t>СПЕЦИАЛНО ПРЕДУПРЕЖДЕНИЕ, ЧЕ ЛЕКАРСТВЕНИЯТ ПРОДУКТ ТРЯБВА ДА СЕ СЪХРАНЯВА НА МЯСТО ДАЛЕЧЕ ОТ ПОГЛЕДА И ДОСЕГА НА ДЕЦА</w:t>
      </w:r>
    </w:p>
    <w:p w14:paraId="7BE97C33" w14:textId="77777777" w:rsidR="002F294E" w:rsidRPr="00FE100D" w:rsidRDefault="002F294E" w:rsidP="00D63740">
      <w:pPr>
        <w:keepNext/>
        <w:keepLines/>
        <w:tabs>
          <w:tab w:val="clear" w:pos="567"/>
        </w:tabs>
        <w:spacing w:line="240" w:lineRule="auto"/>
        <w:rPr>
          <w:lang w:val="bg-BG"/>
        </w:rPr>
      </w:pPr>
    </w:p>
    <w:p w14:paraId="474EB860" w14:textId="77777777" w:rsidR="002F294E" w:rsidRPr="00FE100D" w:rsidRDefault="002F294E" w:rsidP="00D63740">
      <w:pPr>
        <w:tabs>
          <w:tab w:val="clear" w:pos="567"/>
        </w:tabs>
        <w:spacing w:line="240" w:lineRule="auto"/>
        <w:rPr>
          <w:lang w:val="bg-BG"/>
        </w:rPr>
      </w:pPr>
      <w:r w:rsidRPr="00FE100D">
        <w:rPr>
          <w:lang w:val="bg-BG"/>
        </w:rPr>
        <w:t>Да се съхранява на място, недостъпно за деца.</w:t>
      </w:r>
    </w:p>
    <w:p w14:paraId="32040607" w14:textId="77777777" w:rsidR="002F294E" w:rsidRPr="00FE100D" w:rsidRDefault="002F294E" w:rsidP="00D63740">
      <w:pPr>
        <w:tabs>
          <w:tab w:val="clear" w:pos="567"/>
        </w:tabs>
        <w:spacing w:line="240" w:lineRule="auto"/>
        <w:rPr>
          <w:lang w:val="bg-BG"/>
        </w:rPr>
      </w:pPr>
    </w:p>
    <w:p w14:paraId="5F681B80" w14:textId="77777777" w:rsidR="002F294E" w:rsidRPr="00FE100D" w:rsidRDefault="002F294E" w:rsidP="00D63740">
      <w:pPr>
        <w:tabs>
          <w:tab w:val="clear" w:pos="567"/>
        </w:tabs>
        <w:spacing w:line="240" w:lineRule="auto"/>
        <w:rPr>
          <w:lang w:val="bg-BG"/>
        </w:rPr>
      </w:pPr>
    </w:p>
    <w:p w14:paraId="37F3D8FD"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7.</w:t>
      </w:r>
      <w:r w:rsidRPr="00FE100D">
        <w:rPr>
          <w:b/>
          <w:lang w:val="bg-BG"/>
        </w:rPr>
        <w:tab/>
        <w:t>ДРУГИ СПЕЦИАЛНИ ПРЕДУПРЕЖДЕНИЯ, АКО Е НЕОБХОДИМО</w:t>
      </w:r>
    </w:p>
    <w:p w14:paraId="20D8336F" w14:textId="77777777" w:rsidR="002F294E" w:rsidRPr="00FE100D" w:rsidRDefault="002F294E" w:rsidP="00D63740">
      <w:pPr>
        <w:keepNext/>
        <w:keepLines/>
        <w:tabs>
          <w:tab w:val="clear" w:pos="567"/>
        </w:tabs>
        <w:spacing w:line="240" w:lineRule="auto"/>
        <w:rPr>
          <w:lang w:val="bg-BG"/>
        </w:rPr>
      </w:pPr>
    </w:p>
    <w:p w14:paraId="4B636E01" w14:textId="6D84312B" w:rsidR="00CA7688" w:rsidRPr="00C135E7" w:rsidRDefault="00CA7688" w:rsidP="00C135E7">
      <w:pPr>
        <w:spacing w:line="240" w:lineRule="auto"/>
        <w:rPr>
          <w:noProof/>
          <w:lang w:val="bg-BG"/>
        </w:rPr>
      </w:pPr>
      <w:r w:rsidRPr="00C135E7">
        <w:rPr>
          <w:lang w:val="bg-BG"/>
        </w:rPr>
        <w:t>Това лекарство не трябва да се прилага при пациенти с наследствена непоносимост към фруктоза, тъй като съдържа сорбитол</w:t>
      </w:r>
      <w:r w:rsidRPr="00D63740">
        <w:rPr>
          <w:noProof/>
          <w:lang w:val="bg-BG"/>
        </w:rPr>
        <w:t xml:space="preserve">. За </w:t>
      </w:r>
      <w:r w:rsidR="00600E2D" w:rsidRPr="00D63740">
        <w:rPr>
          <w:noProof/>
          <w:lang w:val="bg-BG"/>
        </w:rPr>
        <w:t>повече</w:t>
      </w:r>
      <w:r w:rsidRPr="00D63740">
        <w:rPr>
          <w:noProof/>
          <w:lang w:val="bg-BG"/>
        </w:rPr>
        <w:t xml:space="preserve"> информация вижте листовката.</w:t>
      </w:r>
    </w:p>
    <w:p w14:paraId="408007E3" w14:textId="77777777" w:rsidR="00CA7688" w:rsidRPr="00FE100D" w:rsidRDefault="00CA7688" w:rsidP="00D63740">
      <w:pPr>
        <w:tabs>
          <w:tab w:val="clear" w:pos="567"/>
        </w:tabs>
        <w:spacing w:line="240" w:lineRule="auto"/>
        <w:rPr>
          <w:lang w:val="bg-BG"/>
        </w:rPr>
      </w:pPr>
    </w:p>
    <w:p w14:paraId="2139F4C7" w14:textId="77777777" w:rsidR="002F294E" w:rsidRPr="00FE100D" w:rsidRDefault="002F294E" w:rsidP="00D63740">
      <w:pPr>
        <w:tabs>
          <w:tab w:val="clear" w:pos="567"/>
        </w:tabs>
        <w:spacing w:line="240" w:lineRule="auto"/>
        <w:rPr>
          <w:lang w:val="bg-BG"/>
        </w:rPr>
      </w:pPr>
    </w:p>
    <w:p w14:paraId="47704CC3"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lastRenderedPageBreak/>
        <w:t>8.</w:t>
      </w:r>
      <w:r w:rsidRPr="00FE100D">
        <w:rPr>
          <w:b/>
          <w:lang w:val="bg-BG"/>
        </w:rPr>
        <w:tab/>
        <w:t>ДАТА НА ИЗТИЧАНЕ НА СРОКА НА ГОДНОСТ</w:t>
      </w:r>
    </w:p>
    <w:p w14:paraId="3A3D9FD8" w14:textId="77777777" w:rsidR="002F294E" w:rsidRPr="00FE100D" w:rsidRDefault="002F294E" w:rsidP="00D63740">
      <w:pPr>
        <w:keepNext/>
        <w:keepLines/>
        <w:tabs>
          <w:tab w:val="clear" w:pos="567"/>
        </w:tabs>
        <w:spacing w:line="240" w:lineRule="auto"/>
        <w:rPr>
          <w:lang w:val="bg-BG"/>
        </w:rPr>
      </w:pPr>
    </w:p>
    <w:p w14:paraId="6929F47D" w14:textId="77777777" w:rsidR="002F294E" w:rsidRPr="00FE100D" w:rsidRDefault="002F294E" w:rsidP="00C135E7">
      <w:pPr>
        <w:keepNext/>
        <w:spacing w:line="240" w:lineRule="auto"/>
        <w:rPr>
          <w:lang w:val="bg-BG"/>
        </w:rPr>
      </w:pPr>
      <w:r w:rsidRPr="00FE100D">
        <w:rPr>
          <w:lang w:val="bg-BG"/>
        </w:rPr>
        <w:t>Годен до:</w:t>
      </w:r>
    </w:p>
    <w:p w14:paraId="3E3D8CDA" w14:textId="2C1E8E6E" w:rsidR="002F294E" w:rsidRPr="00FE100D" w:rsidRDefault="002F294E" w:rsidP="00D63740">
      <w:pPr>
        <w:tabs>
          <w:tab w:val="clear" w:pos="567"/>
        </w:tabs>
        <w:spacing w:line="240" w:lineRule="auto"/>
        <w:rPr>
          <w:lang w:val="bg-BG"/>
        </w:rPr>
      </w:pPr>
    </w:p>
    <w:p w14:paraId="5A5159B1" w14:textId="77777777" w:rsidR="002F294E" w:rsidRPr="00FE100D" w:rsidRDefault="002F294E" w:rsidP="00D63740">
      <w:pPr>
        <w:tabs>
          <w:tab w:val="clear" w:pos="567"/>
        </w:tabs>
        <w:spacing w:line="240" w:lineRule="auto"/>
        <w:rPr>
          <w:lang w:val="bg-BG"/>
        </w:rPr>
      </w:pPr>
    </w:p>
    <w:p w14:paraId="7DEAB49D"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9.</w:t>
      </w:r>
      <w:r w:rsidRPr="00FE100D">
        <w:rPr>
          <w:b/>
          <w:lang w:val="bg-BG"/>
        </w:rPr>
        <w:tab/>
        <w:t>СПЕЦИАЛНИ УСЛОВИЯ НА СЪХРАНЕНИЕ</w:t>
      </w:r>
    </w:p>
    <w:p w14:paraId="301FD8A8" w14:textId="77777777" w:rsidR="002F294E" w:rsidRPr="00FE100D" w:rsidRDefault="002F294E" w:rsidP="00D63740">
      <w:pPr>
        <w:keepNext/>
        <w:keepLines/>
        <w:tabs>
          <w:tab w:val="clear" w:pos="567"/>
        </w:tabs>
        <w:spacing w:line="240" w:lineRule="auto"/>
        <w:rPr>
          <w:lang w:val="bg-BG"/>
        </w:rPr>
      </w:pPr>
    </w:p>
    <w:p w14:paraId="50C774FB" w14:textId="77777777" w:rsidR="002F294E" w:rsidRPr="00FE100D" w:rsidRDefault="002F294E" w:rsidP="00D63740">
      <w:pPr>
        <w:spacing w:line="240" w:lineRule="auto"/>
        <w:rPr>
          <w:lang w:val="bg-BG"/>
        </w:rPr>
      </w:pPr>
      <w:r w:rsidRPr="00FE100D">
        <w:rPr>
          <w:lang w:val="bg-BG"/>
        </w:rPr>
        <w:t>Да се съхранява в хладилник.</w:t>
      </w:r>
    </w:p>
    <w:p w14:paraId="0EDF93C2" w14:textId="47F5A420" w:rsidR="002F294E" w:rsidRPr="00FE100D" w:rsidRDefault="002F294E" w:rsidP="00D63740">
      <w:pPr>
        <w:tabs>
          <w:tab w:val="clear" w:pos="567"/>
        </w:tabs>
        <w:spacing w:line="240" w:lineRule="auto"/>
        <w:rPr>
          <w:lang w:val="bg-BG"/>
        </w:rPr>
      </w:pPr>
      <w:r w:rsidRPr="00FE100D">
        <w:rPr>
          <w:lang w:val="bg-BG"/>
        </w:rPr>
        <w:t xml:space="preserve">Може да се съхранява при стайна температура (до </w:t>
      </w:r>
      <w:r w:rsidR="000F7368">
        <w:rPr>
          <w:lang w:val="bg-BG"/>
        </w:rPr>
        <w:t>30</w:t>
      </w:r>
      <w:r w:rsidRPr="00FE100D">
        <w:rPr>
          <w:lang w:val="bg-BG"/>
        </w:rPr>
        <w:t xml:space="preserve">°C) еднократно за период до </w:t>
      </w:r>
      <w:r w:rsidR="000F7368">
        <w:rPr>
          <w:lang w:val="bg-BG"/>
        </w:rPr>
        <w:t>15</w:t>
      </w:r>
      <w:r w:rsidRPr="00FE100D">
        <w:rPr>
          <w:lang w:val="bg-BG"/>
        </w:rPr>
        <w:t> </w:t>
      </w:r>
      <w:r w:rsidR="000F7368">
        <w:rPr>
          <w:lang w:val="bg-BG"/>
        </w:rPr>
        <w:t>дни</w:t>
      </w:r>
      <w:r w:rsidRPr="00FE100D">
        <w:rPr>
          <w:lang w:val="bg-BG"/>
        </w:rPr>
        <w:t>, но не и след срок</w:t>
      </w:r>
      <w:r w:rsidR="00657AEF">
        <w:rPr>
          <w:lang w:val="bg-BG"/>
        </w:rPr>
        <w:t>а</w:t>
      </w:r>
      <w:r w:rsidRPr="00FE100D">
        <w:rPr>
          <w:lang w:val="bg-BG"/>
        </w:rPr>
        <w:t xml:space="preserve"> на годност</w:t>
      </w:r>
      <w:r w:rsidR="00657AEF">
        <w:rPr>
          <w:lang w:val="bg-BG"/>
        </w:rPr>
        <w:t>, отбелязан върху опаковката</w:t>
      </w:r>
      <w:r w:rsidRPr="00FE100D">
        <w:rPr>
          <w:lang w:val="bg-BG"/>
        </w:rPr>
        <w:t>.</w:t>
      </w:r>
    </w:p>
    <w:p w14:paraId="32343366" w14:textId="77777777" w:rsidR="002F294E" w:rsidRPr="00FE100D" w:rsidRDefault="002F294E" w:rsidP="00D63740">
      <w:pPr>
        <w:tabs>
          <w:tab w:val="clear" w:pos="567"/>
        </w:tabs>
        <w:spacing w:line="240" w:lineRule="auto"/>
        <w:rPr>
          <w:lang w:val="bg-BG"/>
        </w:rPr>
      </w:pPr>
    </w:p>
    <w:p w14:paraId="17A49331" w14:textId="77777777" w:rsidR="002F294E" w:rsidRPr="00FE100D" w:rsidRDefault="002F294E" w:rsidP="00D63740">
      <w:pPr>
        <w:tabs>
          <w:tab w:val="clear" w:pos="567"/>
        </w:tabs>
        <w:spacing w:line="240" w:lineRule="auto"/>
        <w:ind w:left="567" w:hanging="567"/>
        <w:rPr>
          <w:lang w:val="bg-BG"/>
        </w:rPr>
      </w:pPr>
    </w:p>
    <w:p w14:paraId="1FAF8F0D"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ind w:left="567" w:hanging="567"/>
        <w:rPr>
          <w:b/>
          <w:lang w:val="bg-BG"/>
        </w:rPr>
      </w:pPr>
      <w:r w:rsidRPr="00FE100D">
        <w:rPr>
          <w:b/>
          <w:lang w:val="bg-BG"/>
        </w:rPr>
        <w:t>10.</w:t>
      </w:r>
      <w:r w:rsidRPr="00FE100D">
        <w:rPr>
          <w:b/>
          <w:lang w:val="bg-BG"/>
        </w:rPr>
        <w:tab/>
        <w:t>СПЕЦИАЛНИ ПРЕДПАЗНИ МЕРКИ ПРИ ИЗХВЪРЛЯНЕ НА НЕИЗПОЛЗВАНА ЧАСТ ОТ ЛЕКАРСТВЕНИТЕ ПРОДУКТИ ИЛИ ОТПАДЪЧНИ МАТЕРИАЛИ ОТ ТЯХ, АКО СЕ ИЗИСКВАТ ТАКИВА</w:t>
      </w:r>
    </w:p>
    <w:p w14:paraId="2D0FADCE" w14:textId="77777777" w:rsidR="002F294E" w:rsidRPr="00FE100D" w:rsidRDefault="002F294E" w:rsidP="00D63740">
      <w:pPr>
        <w:tabs>
          <w:tab w:val="clear" w:pos="567"/>
        </w:tabs>
        <w:spacing w:line="240" w:lineRule="auto"/>
        <w:rPr>
          <w:lang w:val="bg-BG"/>
        </w:rPr>
      </w:pPr>
    </w:p>
    <w:p w14:paraId="4D8B87A2" w14:textId="77777777" w:rsidR="002F294E" w:rsidRPr="00FE100D" w:rsidRDefault="002F294E" w:rsidP="00D63740">
      <w:pPr>
        <w:tabs>
          <w:tab w:val="clear" w:pos="567"/>
        </w:tabs>
        <w:spacing w:line="240" w:lineRule="auto"/>
        <w:rPr>
          <w:lang w:val="bg-BG"/>
        </w:rPr>
      </w:pPr>
    </w:p>
    <w:p w14:paraId="7CDF3CD9"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11.</w:t>
      </w:r>
      <w:r w:rsidRPr="00FE100D">
        <w:rPr>
          <w:b/>
          <w:lang w:val="bg-BG"/>
        </w:rPr>
        <w:tab/>
        <w:t>ИМЕ И АДРЕС НА ПРИТЕЖАТЕЛЯ НА РАЗРЕШЕНИЕТО ЗА УПОТРЕБА</w:t>
      </w:r>
    </w:p>
    <w:p w14:paraId="1B2E395C" w14:textId="77777777" w:rsidR="002F294E" w:rsidRPr="00FE100D" w:rsidRDefault="002F294E" w:rsidP="00D63740">
      <w:pPr>
        <w:keepNext/>
        <w:keepLines/>
        <w:tabs>
          <w:tab w:val="clear" w:pos="567"/>
        </w:tabs>
        <w:spacing w:line="240" w:lineRule="auto"/>
        <w:rPr>
          <w:lang w:val="bg-BG"/>
        </w:rPr>
      </w:pPr>
    </w:p>
    <w:p w14:paraId="575B40E2" w14:textId="77777777" w:rsidR="002F294E" w:rsidRPr="00FE100D" w:rsidRDefault="002F294E" w:rsidP="00D63740">
      <w:pPr>
        <w:tabs>
          <w:tab w:val="clear" w:pos="567"/>
        </w:tabs>
        <w:spacing w:line="240" w:lineRule="auto"/>
        <w:rPr>
          <w:bCs/>
          <w:lang w:val="bg-BG"/>
        </w:rPr>
      </w:pPr>
      <w:r w:rsidRPr="00FE100D">
        <w:rPr>
          <w:bCs/>
          <w:lang w:val="bg-BG"/>
        </w:rPr>
        <w:t>Celltrion Healthcare Hungary Kft.</w:t>
      </w:r>
    </w:p>
    <w:p w14:paraId="62D4FC5C" w14:textId="77777777" w:rsidR="002F294E" w:rsidRPr="00FE100D" w:rsidRDefault="002F294E" w:rsidP="00D63740">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1FE24298" w14:textId="77777777" w:rsidR="002F294E" w:rsidRPr="00FE100D" w:rsidRDefault="002F294E" w:rsidP="00D63740">
      <w:pPr>
        <w:spacing w:line="240" w:lineRule="auto"/>
        <w:rPr>
          <w:lang w:val="bg-BG"/>
        </w:rPr>
      </w:pPr>
      <w:r w:rsidRPr="00FE100D">
        <w:rPr>
          <w:lang w:val="bg-BG"/>
        </w:rPr>
        <w:t>Váci út 1-3. WestEnd Office Building B torony</w:t>
      </w:r>
    </w:p>
    <w:p w14:paraId="46218DA5" w14:textId="77777777" w:rsidR="002F294E" w:rsidRPr="00FE100D" w:rsidRDefault="002F294E" w:rsidP="00C135E7">
      <w:pPr>
        <w:snapToGrid w:val="0"/>
        <w:spacing w:line="240" w:lineRule="auto"/>
        <w:rPr>
          <w:lang w:val="bg-BG"/>
        </w:rPr>
      </w:pPr>
      <w:r w:rsidRPr="00FE100D">
        <w:rPr>
          <w:lang w:val="bg-BG"/>
        </w:rPr>
        <w:t>Унгария</w:t>
      </w:r>
    </w:p>
    <w:p w14:paraId="1043D746" w14:textId="77777777" w:rsidR="002F294E" w:rsidRPr="00FE100D" w:rsidRDefault="002F294E" w:rsidP="00D63740">
      <w:pPr>
        <w:tabs>
          <w:tab w:val="clear" w:pos="567"/>
        </w:tabs>
        <w:spacing w:line="240" w:lineRule="auto"/>
        <w:rPr>
          <w:lang w:val="bg-BG"/>
        </w:rPr>
      </w:pPr>
    </w:p>
    <w:p w14:paraId="15A6543A" w14:textId="77777777" w:rsidR="002F294E" w:rsidRPr="00FE100D" w:rsidRDefault="002F294E" w:rsidP="00D63740">
      <w:pPr>
        <w:tabs>
          <w:tab w:val="clear" w:pos="567"/>
        </w:tabs>
        <w:spacing w:line="240" w:lineRule="auto"/>
        <w:rPr>
          <w:lang w:val="bg-BG"/>
        </w:rPr>
      </w:pPr>
    </w:p>
    <w:p w14:paraId="28F9E69A"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12.</w:t>
      </w:r>
      <w:r w:rsidRPr="00FE100D">
        <w:rPr>
          <w:b/>
          <w:lang w:val="bg-BG"/>
        </w:rPr>
        <w:tab/>
        <w:t>НОМЕР(А) НА РАЗРЕШЕНИЕТО ЗА УПОТРЕБА</w:t>
      </w:r>
    </w:p>
    <w:p w14:paraId="161057E6" w14:textId="77777777" w:rsidR="002F294E" w:rsidRPr="00FE100D" w:rsidRDefault="002F294E" w:rsidP="00D63740">
      <w:pPr>
        <w:keepNext/>
        <w:keepLines/>
        <w:tabs>
          <w:tab w:val="clear" w:pos="567"/>
        </w:tabs>
        <w:spacing w:line="240" w:lineRule="auto"/>
        <w:rPr>
          <w:lang w:val="bg-BG"/>
        </w:rPr>
      </w:pPr>
    </w:p>
    <w:p w14:paraId="0C08BDA4" w14:textId="579899F4" w:rsidR="002F294E" w:rsidRPr="00FE100D" w:rsidRDefault="002F294E" w:rsidP="00C135E7">
      <w:pPr>
        <w:tabs>
          <w:tab w:val="clear" w:pos="567"/>
          <w:tab w:val="left" w:pos="800"/>
        </w:tabs>
        <w:spacing w:line="240" w:lineRule="auto"/>
        <w:outlineLvl w:val="0"/>
        <w:rPr>
          <w:shd w:val="pct15" w:color="auto" w:fill="FFFFFF"/>
          <w:lang w:val="bg-BG"/>
        </w:rPr>
      </w:pPr>
      <w:r w:rsidRPr="00FE100D">
        <w:rPr>
          <w:lang w:val="bg-BG"/>
        </w:rPr>
        <w:t>EU/1/13/853/0</w:t>
      </w:r>
      <w:r w:rsidR="000F7368">
        <w:rPr>
          <w:lang w:val="bg-BG"/>
        </w:rPr>
        <w:t>23</w:t>
      </w:r>
      <w:r w:rsidRPr="00FE100D">
        <w:rPr>
          <w:lang w:val="bg-BG"/>
        </w:rPr>
        <w:t xml:space="preserve"> </w:t>
      </w:r>
      <w:r w:rsidRPr="00FE100D">
        <w:rPr>
          <w:shd w:val="pct15" w:color="auto" w:fill="FFFFFF"/>
          <w:lang w:val="bg-BG"/>
        </w:rPr>
        <w:t>1</w:t>
      </w:r>
      <w:r w:rsidR="00424A99">
        <w:rPr>
          <w:shd w:val="pct15" w:color="auto" w:fill="FFFFFF"/>
          <w:lang w:val="bg-BG"/>
        </w:rPr>
        <w:t> </w:t>
      </w:r>
      <w:r w:rsidRPr="00FE100D">
        <w:rPr>
          <w:shd w:val="pct15" w:color="auto" w:fill="FFFFFF"/>
          <w:lang w:val="bg-BG"/>
        </w:rPr>
        <w:t xml:space="preserve">флакон </w:t>
      </w:r>
    </w:p>
    <w:p w14:paraId="46600110" w14:textId="5D0CF28F" w:rsidR="002F294E" w:rsidRPr="00FE100D" w:rsidRDefault="002F294E" w:rsidP="00D63740">
      <w:pPr>
        <w:tabs>
          <w:tab w:val="clear" w:pos="567"/>
        </w:tabs>
        <w:spacing w:line="240" w:lineRule="auto"/>
        <w:rPr>
          <w:shd w:val="pct15" w:color="auto" w:fill="FFFFFF"/>
          <w:lang w:val="bg-BG"/>
        </w:rPr>
      </w:pPr>
      <w:r w:rsidRPr="00FE100D">
        <w:rPr>
          <w:shd w:val="pct15" w:color="auto" w:fill="FFFFFF"/>
          <w:lang w:val="bg-BG"/>
        </w:rPr>
        <w:t>EU/1/13/853/0</w:t>
      </w:r>
      <w:r w:rsidR="000F7368">
        <w:rPr>
          <w:shd w:val="pct15" w:color="auto" w:fill="FFFFFF"/>
          <w:lang w:val="bg-BG"/>
        </w:rPr>
        <w:t>24</w:t>
      </w:r>
      <w:r w:rsidRPr="00FE100D">
        <w:rPr>
          <w:shd w:val="pct15" w:color="auto" w:fill="FFFFFF"/>
          <w:lang w:val="bg-BG"/>
        </w:rPr>
        <w:t xml:space="preserve"> 2</w:t>
      </w:r>
      <w:r w:rsidR="00424A99">
        <w:rPr>
          <w:shd w:val="pct15" w:color="auto" w:fill="FFFFFF"/>
          <w:lang w:val="bg-BG"/>
        </w:rPr>
        <w:t> </w:t>
      </w:r>
      <w:r w:rsidRPr="00FE100D">
        <w:rPr>
          <w:shd w:val="pct15" w:color="auto" w:fill="FFFFFF"/>
          <w:lang w:val="bg-BG"/>
        </w:rPr>
        <w:t>флакона</w:t>
      </w:r>
    </w:p>
    <w:p w14:paraId="6C159D66" w14:textId="1175FD23" w:rsidR="002F294E" w:rsidRPr="00FE100D" w:rsidRDefault="002F294E" w:rsidP="00D63740">
      <w:pPr>
        <w:tabs>
          <w:tab w:val="clear" w:pos="567"/>
        </w:tabs>
        <w:spacing w:line="240" w:lineRule="auto"/>
        <w:rPr>
          <w:shd w:val="pct15" w:color="auto" w:fill="FFFFFF"/>
          <w:lang w:val="bg-BG"/>
        </w:rPr>
      </w:pPr>
      <w:r w:rsidRPr="00FE100D">
        <w:rPr>
          <w:shd w:val="pct15" w:color="auto" w:fill="FFFFFF"/>
          <w:lang w:val="bg-BG"/>
        </w:rPr>
        <w:t>EU/1/13/853/0</w:t>
      </w:r>
      <w:r w:rsidR="000F7368">
        <w:rPr>
          <w:shd w:val="pct15" w:color="auto" w:fill="FFFFFF"/>
          <w:lang w:val="bg-BG"/>
        </w:rPr>
        <w:t>25</w:t>
      </w:r>
      <w:r w:rsidRPr="00FE100D">
        <w:rPr>
          <w:shd w:val="pct15" w:color="auto" w:fill="FFFFFF"/>
          <w:lang w:val="bg-BG"/>
        </w:rPr>
        <w:t xml:space="preserve"> 3</w:t>
      </w:r>
      <w:r w:rsidR="00424A99">
        <w:rPr>
          <w:shd w:val="pct15" w:color="auto" w:fill="FFFFFF"/>
          <w:lang w:val="bg-BG"/>
        </w:rPr>
        <w:t> </w:t>
      </w:r>
      <w:r w:rsidRPr="00FE100D">
        <w:rPr>
          <w:shd w:val="pct15" w:color="auto" w:fill="FFFFFF"/>
          <w:lang w:val="bg-BG"/>
        </w:rPr>
        <w:t>флакона</w:t>
      </w:r>
    </w:p>
    <w:p w14:paraId="1444430D" w14:textId="6ABF18CC" w:rsidR="002F294E" w:rsidRPr="00FE100D" w:rsidRDefault="002F294E" w:rsidP="00D63740">
      <w:pPr>
        <w:tabs>
          <w:tab w:val="clear" w:pos="567"/>
        </w:tabs>
        <w:spacing w:line="240" w:lineRule="auto"/>
        <w:rPr>
          <w:shd w:val="pct15" w:color="auto" w:fill="FFFFFF"/>
          <w:lang w:val="bg-BG"/>
        </w:rPr>
      </w:pPr>
      <w:r w:rsidRPr="00FE100D">
        <w:rPr>
          <w:shd w:val="pct15" w:color="auto" w:fill="FFFFFF"/>
          <w:lang w:val="bg-BG"/>
        </w:rPr>
        <w:t>EU/1/13/853/0</w:t>
      </w:r>
      <w:r w:rsidR="000F7368">
        <w:rPr>
          <w:shd w:val="pct15" w:color="auto" w:fill="FFFFFF"/>
          <w:lang w:val="bg-BG"/>
        </w:rPr>
        <w:t>26</w:t>
      </w:r>
      <w:r w:rsidRPr="00FE100D">
        <w:rPr>
          <w:shd w:val="pct15" w:color="auto" w:fill="FFFFFF"/>
          <w:lang w:val="bg-BG"/>
        </w:rPr>
        <w:t xml:space="preserve"> 4</w:t>
      </w:r>
      <w:r w:rsidR="00424A99">
        <w:rPr>
          <w:shd w:val="pct15" w:color="auto" w:fill="FFFFFF"/>
          <w:lang w:val="bg-BG"/>
        </w:rPr>
        <w:t> </w:t>
      </w:r>
      <w:r w:rsidRPr="00FE100D">
        <w:rPr>
          <w:shd w:val="pct15" w:color="auto" w:fill="FFFFFF"/>
          <w:lang w:val="bg-BG"/>
        </w:rPr>
        <w:t>флакона</w:t>
      </w:r>
    </w:p>
    <w:p w14:paraId="19CCF9E7" w14:textId="761C7EE5" w:rsidR="002F294E" w:rsidRPr="00FE100D" w:rsidRDefault="002F294E" w:rsidP="00C135E7">
      <w:pPr>
        <w:tabs>
          <w:tab w:val="clear" w:pos="567"/>
          <w:tab w:val="left" w:pos="800"/>
        </w:tabs>
        <w:spacing w:line="240" w:lineRule="auto"/>
        <w:outlineLvl w:val="0"/>
        <w:rPr>
          <w:shd w:val="pct15" w:color="auto" w:fill="FFFFFF"/>
          <w:lang w:val="bg-BG"/>
        </w:rPr>
      </w:pPr>
      <w:r w:rsidRPr="00FE100D">
        <w:rPr>
          <w:shd w:val="pct15" w:color="auto" w:fill="FFFFFF"/>
          <w:lang w:val="bg-BG"/>
        </w:rPr>
        <w:t>EU/1/13/853/0</w:t>
      </w:r>
      <w:r w:rsidR="000F7368">
        <w:rPr>
          <w:shd w:val="pct15" w:color="auto" w:fill="FFFFFF"/>
          <w:lang w:val="bg-BG"/>
        </w:rPr>
        <w:t>27</w:t>
      </w:r>
      <w:r w:rsidRPr="00FE100D">
        <w:rPr>
          <w:shd w:val="pct15" w:color="auto" w:fill="FFFFFF"/>
          <w:lang w:val="bg-BG"/>
        </w:rPr>
        <w:t xml:space="preserve"> 5</w:t>
      </w:r>
      <w:r w:rsidR="00424A99">
        <w:rPr>
          <w:shd w:val="pct15" w:color="auto" w:fill="FFFFFF"/>
          <w:lang w:val="bg-BG"/>
        </w:rPr>
        <w:t> </w:t>
      </w:r>
      <w:r w:rsidRPr="00FE100D">
        <w:rPr>
          <w:shd w:val="pct15" w:color="auto" w:fill="FFFFFF"/>
          <w:lang w:val="bg-BG"/>
        </w:rPr>
        <w:t>флакона</w:t>
      </w:r>
    </w:p>
    <w:p w14:paraId="679BE4E3" w14:textId="77777777" w:rsidR="002F294E" w:rsidRPr="00FE100D" w:rsidRDefault="002F294E" w:rsidP="00D63740">
      <w:pPr>
        <w:tabs>
          <w:tab w:val="clear" w:pos="567"/>
        </w:tabs>
        <w:spacing w:line="240" w:lineRule="auto"/>
        <w:rPr>
          <w:lang w:val="bg-BG"/>
        </w:rPr>
      </w:pPr>
    </w:p>
    <w:p w14:paraId="62A8CDBA" w14:textId="77777777" w:rsidR="002F294E" w:rsidRPr="00FE100D" w:rsidRDefault="002F294E" w:rsidP="00D63740">
      <w:pPr>
        <w:tabs>
          <w:tab w:val="clear" w:pos="567"/>
        </w:tabs>
        <w:spacing w:line="240" w:lineRule="auto"/>
        <w:rPr>
          <w:lang w:val="bg-BG"/>
        </w:rPr>
      </w:pPr>
    </w:p>
    <w:p w14:paraId="00E93CAE"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13.</w:t>
      </w:r>
      <w:r w:rsidRPr="00FE100D">
        <w:rPr>
          <w:b/>
          <w:lang w:val="bg-BG"/>
        </w:rPr>
        <w:tab/>
        <w:t>ПАРТИДЕН НОМЕР</w:t>
      </w:r>
    </w:p>
    <w:p w14:paraId="0EC9861A" w14:textId="77777777" w:rsidR="002F294E" w:rsidRPr="00FE100D" w:rsidRDefault="002F294E" w:rsidP="00D63740">
      <w:pPr>
        <w:pStyle w:val="af3"/>
        <w:keepNext/>
        <w:keepLines/>
        <w:tabs>
          <w:tab w:val="clear" w:pos="567"/>
        </w:tabs>
        <w:spacing w:line="240" w:lineRule="auto"/>
        <w:rPr>
          <w:sz w:val="22"/>
          <w:lang w:val="bg-BG"/>
        </w:rPr>
      </w:pPr>
    </w:p>
    <w:p w14:paraId="642A5156" w14:textId="77777777" w:rsidR="002F294E" w:rsidRPr="00FE100D" w:rsidRDefault="002F294E" w:rsidP="00D63740">
      <w:pPr>
        <w:pStyle w:val="af3"/>
        <w:tabs>
          <w:tab w:val="clear" w:pos="567"/>
        </w:tabs>
        <w:spacing w:line="240" w:lineRule="auto"/>
        <w:rPr>
          <w:sz w:val="22"/>
          <w:lang w:val="bg-BG"/>
        </w:rPr>
      </w:pPr>
      <w:r w:rsidRPr="00FE100D">
        <w:rPr>
          <w:sz w:val="22"/>
          <w:lang w:val="bg-BG"/>
        </w:rPr>
        <w:t>Партиден №</w:t>
      </w:r>
    </w:p>
    <w:p w14:paraId="467F36EE" w14:textId="77777777" w:rsidR="002F294E" w:rsidRPr="00FE100D" w:rsidRDefault="002F294E" w:rsidP="00D63740">
      <w:pPr>
        <w:tabs>
          <w:tab w:val="clear" w:pos="567"/>
        </w:tabs>
        <w:spacing w:line="240" w:lineRule="auto"/>
        <w:rPr>
          <w:lang w:val="bg-BG"/>
        </w:rPr>
      </w:pPr>
    </w:p>
    <w:p w14:paraId="196B3329" w14:textId="77777777" w:rsidR="002F294E" w:rsidRPr="00FE100D" w:rsidRDefault="002F294E" w:rsidP="00D63740">
      <w:pPr>
        <w:tabs>
          <w:tab w:val="clear" w:pos="567"/>
        </w:tabs>
        <w:spacing w:line="240" w:lineRule="auto"/>
        <w:rPr>
          <w:lang w:val="bg-BG"/>
        </w:rPr>
      </w:pPr>
    </w:p>
    <w:p w14:paraId="4096788C"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14.</w:t>
      </w:r>
      <w:r w:rsidRPr="00FE100D">
        <w:rPr>
          <w:b/>
          <w:lang w:val="bg-BG"/>
        </w:rPr>
        <w:tab/>
        <w:t>НАЧИН НА ОТПУСКАНЕ</w:t>
      </w:r>
    </w:p>
    <w:p w14:paraId="679B65BA" w14:textId="77777777" w:rsidR="002F294E" w:rsidRPr="00FE100D" w:rsidRDefault="002F294E" w:rsidP="00D63740">
      <w:pPr>
        <w:tabs>
          <w:tab w:val="clear" w:pos="567"/>
        </w:tabs>
        <w:spacing w:line="240" w:lineRule="auto"/>
        <w:rPr>
          <w:lang w:val="bg-BG"/>
        </w:rPr>
      </w:pPr>
    </w:p>
    <w:p w14:paraId="4F9A8CBA" w14:textId="77777777" w:rsidR="002F294E" w:rsidRPr="00FE100D" w:rsidRDefault="002F294E" w:rsidP="00D63740">
      <w:pPr>
        <w:tabs>
          <w:tab w:val="clear" w:pos="567"/>
        </w:tabs>
        <w:spacing w:line="240" w:lineRule="auto"/>
        <w:rPr>
          <w:lang w:val="bg-BG"/>
        </w:rPr>
      </w:pPr>
    </w:p>
    <w:p w14:paraId="77159495"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15.</w:t>
      </w:r>
      <w:r w:rsidRPr="00FE100D">
        <w:rPr>
          <w:b/>
          <w:lang w:val="bg-BG"/>
        </w:rPr>
        <w:tab/>
        <w:t>УКАЗАНИЯ ЗА УПОТРЕБА</w:t>
      </w:r>
    </w:p>
    <w:p w14:paraId="11F2103E" w14:textId="77777777" w:rsidR="002F294E" w:rsidRPr="00FE100D" w:rsidRDefault="002F294E" w:rsidP="00D63740">
      <w:pPr>
        <w:keepNext/>
        <w:keepLines/>
        <w:tabs>
          <w:tab w:val="clear" w:pos="567"/>
        </w:tabs>
        <w:spacing w:line="240" w:lineRule="auto"/>
        <w:rPr>
          <w:lang w:val="bg-BG"/>
        </w:rPr>
      </w:pPr>
    </w:p>
    <w:p w14:paraId="0E65D499" w14:textId="77777777" w:rsidR="002F294E" w:rsidRPr="00FE100D" w:rsidRDefault="002F294E" w:rsidP="00D63740">
      <w:pPr>
        <w:tabs>
          <w:tab w:val="clear" w:pos="567"/>
        </w:tabs>
        <w:spacing w:line="240" w:lineRule="auto"/>
        <w:rPr>
          <w:lang w:val="bg-BG"/>
        </w:rPr>
      </w:pPr>
    </w:p>
    <w:p w14:paraId="73999C4A" w14:textId="77777777" w:rsidR="002F294E" w:rsidRPr="00FE100D" w:rsidRDefault="002F294E" w:rsidP="00D63740">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16.</w:t>
      </w:r>
      <w:r w:rsidRPr="00FE100D">
        <w:rPr>
          <w:b/>
          <w:lang w:val="bg-BG"/>
        </w:rPr>
        <w:tab/>
        <w:t>ИНФОРМАЦИЯ НА БРАЙЛОВА АЗБУКА</w:t>
      </w:r>
    </w:p>
    <w:p w14:paraId="670DB140" w14:textId="77777777" w:rsidR="002F294E" w:rsidRPr="00FE100D" w:rsidRDefault="002F294E" w:rsidP="00D63740">
      <w:pPr>
        <w:keepNext/>
        <w:keepLines/>
        <w:tabs>
          <w:tab w:val="clear" w:pos="567"/>
        </w:tabs>
        <w:spacing w:line="240" w:lineRule="auto"/>
        <w:rPr>
          <w:lang w:val="bg-BG"/>
        </w:rPr>
      </w:pPr>
    </w:p>
    <w:p w14:paraId="4A5114A9" w14:textId="5E5EC847" w:rsidR="002F294E" w:rsidRPr="00FE100D" w:rsidRDefault="002F294E" w:rsidP="00D63740">
      <w:pPr>
        <w:tabs>
          <w:tab w:val="clear" w:pos="567"/>
        </w:tabs>
        <w:spacing w:line="240" w:lineRule="auto"/>
        <w:rPr>
          <w:lang w:val="bg-BG"/>
        </w:rPr>
      </w:pPr>
    </w:p>
    <w:p w14:paraId="2392840B" w14:textId="77777777" w:rsidR="002F294E" w:rsidRPr="00FE100D" w:rsidRDefault="002F294E" w:rsidP="00D63740">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t>17.</w:t>
      </w:r>
      <w:r w:rsidRPr="00FE100D">
        <w:rPr>
          <w:b/>
          <w:noProof/>
          <w:lang w:val="bg-BG"/>
        </w:rPr>
        <w:tab/>
        <w:t>УНИКАЛЕН ИДЕНТИФИКАТОР — ДВУИЗМЕРЕН БАРКОД</w:t>
      </w:r>
    </w:p>
    <w:p w14:paraId="46E05C02" w14:textId="77777777" w:rsidR="002F294E" w:rsidRPr="00FE100D" w:rsidRDefault="002F294E" w:rsidP="00D63740">
      <w:pPr>
        <w:tabs>
          <w:tab w:val="clear" w:pos="567"/>
        </w:tabs>
        <w:spacing w:line="240" w:lineRule="auto"/>
        <w:rPr>
          <w:noProof/>
          <w:lang w:val="bg-BG"/>
        </w:rPr>
      </w:pPr>
    </w:p>
    <w:p w14:paraId="2836938B" w14:textId="77777777" w:rsidR="002F294E" w:rsidRPr="00FE100D" w:rsidRDefault="002F294E" w:rsidP="00D63740">
      <w:pPr>
        <w:tabs>
          <w:tab w:val="clear" w:pos="567"/>
        </w:tabs>
        <w:spacing w:line="240" w:lineRule="auto"/>
        <w:rPr>
          <w:shd w:val="pct15" w:color="auto" w:fill="FFFFFF"/>
          <w:lang w:val="bg-BG"/>
        </w:rPr>
      </w:pPr>
      <w:r w:rsidRPr="00FE100D">
        <w:rPr>
          <w:shd w:val="pct15" w:color="auto" w:fill="FFFFFF"/>
          <w:lang w:val="bg-BG"/>
        </w:rPr>
        <w:t>Двуизмерен баркод с включен уникален идентификатор</w:t>
      </w:r>
    </w:p>
    <w:p w14:paraId="50C6F4AA" w14:textId="77777777" w:rsidR="002F294E" w:rsidRPr="00FE100D" w:rsidRDefault="002F294E" w:rsidP="00D63740">
      <w:pPr>
        <w:tabs>
          <w:tab w:val="clear" w:pos="567"/>
        </w:tabs>
        <w:spacing w:line="240" w:lineRule="auto"/>
        <w:rPr>
          <w:noProof/>
          <w:lang w:val="bg-BG"/>
        </w:rPr>
      </w:pPr>
    </w:p>
    <w:p w14:paraId="7BA50E4C" w14:textId="365156C5" w:rsidR="002F294E" w:rsidRPr="00FE100D" w:rsidRDefault="002F294E" w:rsidP="00D63740">
      <w:pPr>
        <w:tabs>
          <w:tab w:val="clear" w:pos="567"/>
        </w:tabs>
        <w:spacing w:line="240" w:lineRule="auto"/>
        <w:rPr>
          <w:noProof/>
          <w:lang w:val="bg-BG"/>
        </w:rPr>
      </w:pPr>
    </w:p>
    <w:p w14:paraId="06227312" w14:textId="77777777" w:rsidR="002F294E" w:rsidRPr="00FE100D" w:rsidRDefault="002F294E" w:rsidP="002F294E">
      <w:pPr>
        <w:keepNext/>
        <w:pBdr>
          <w:top w:val="single" w:sz="4" w:space="1" w:color="auto"/>
          <w:left w:val="single" w:sz="4" w:space="4" w:color="auto"/>
          <w:bottom w:val="single" w:sz="4" w:space="1" w:color="auto"/>
          <w:right w:val="single" w:sz="4" w:space="4" w:color="auto"/>
        </w:pBdr>
        <w:spacing w:line="240" w:lineRule="auto"/>
        <w:outlineLvl w:val="0"/>
        <w:rPr>
          <w:i/>
          <w:noProof/>
          <w:lang w:val="bg-BG"/>
        </w:rPr>
      </w:pPr>
      <w:r w:rsidRPr="00FE100D">
        <w:rPr>
          <w:b/>
          <w:noProof/>
          <w:lang w:val="bg-BG"/>
        </w:rPr>
        <w:lastRenderedPageBreak/>
        <w:t>18.</w:t>
      </w:r>
      <w:r w:rsidRPr="00FE100D">
        <w:rPr>
          <w:b/>
          <w:noProof/>
          <w:lang w:val="bg-BG"/>
        </w:rPr>
        <w:tab/>
        <w:t>УНИКАЛЕН ИДЕНТИФИКАТОР — ДАННИ ЗА ЧЕТЕНЕ ОТ ХОРА</w:t>
      </w:r>
    </w:p>
    <w:p w14:paraId="72A53DF2" w14:textId="77777777" w:rsidR="002F294E" w:rsidRPr="00FE100D" w:rsidRDefault="002F294E" w:rsidP="002F294E">
      <w:pPr>
        <w:tabs>
          <w:tab w:val="clear" w:pos="567"/>
        </w:tabs>
        <w:spacing w:line="240" w:lineRule="auto"/>
        <w:rPr>
          <w:noProof/>
          <w:lang w:val="bg-BG"/>
        </w:rPr>
      </w:pPr>
    </w:p>
    <w:p w14:paraId="484666E6" w14:textId="77777777" w:rsidR="002F294E" w:rsidRPr="00FE100D" w:rsidRDefault="002F294E" w:rsidP="002F294E">
      <w:pPr>
        <w:rPr>
          <w:color w:val="008000"/>
          <w:lang w:val="bg-BG"/>
        </w:rPr>
      </w:pPr>
      <w:r w:rsidRPr="00FE100D">
        <w:rPr>
          <w:lang w:val="bg-BG"/>
        </w:rPr>
        <w:t>PC</w:t>
      </w:r>
    </w:p>
    <w:p w14:paraId="4FE6544E" w14:textId="77777777" w:rsidR="002F294E" w:rsidRPr="00FE100D" w:rsidRDefault="002F294E" w:rsidP="002F294E">
      <w:pPr>
        <w:rPr>
          <w:lang w:val="bg-BG"/>
        </w:rPr>
      </w:pPr>
      <w:r w:rsidRPr="00FE100D">
        <w:rPr>
          <w:lang w:val="bg-BG"/>
        </w:rPr>
        <w:t>SN</w:t>
      </w:r>
    </w:p>
    <w:p w14:paraId="523D0A81" w14:textId="77777777" w:rsidR="002F294E" w:rsidRPr="00FE100D" w:rsidRDefault="002F294E" w:rsidP="002F294E">
      <w:pPr>
        <w:rPr>
          <w:shd w:val="pct15" w:color="auto" w:fill="FFFFFF"/>
          <w:lang w:val="bg-BG"/>
        </w:rPr>
      </w:pPr>
      <w:r w:rsidRPr="00FE100D">
        <w:rPr>
          <w:shd w:val="pct15" w:color="auto" w:fill="FFFFFF"/>
          <w:lang w:val="bg-BG"/>
        </w:rPr>
        <w:t>NN</w:t>
      </w:r>
    </w:p>
    <w:p w14:paraId="0AC8CC5C" w14:textId="77777777" w:rsidR="002F294E" w:rsidRPr="00FE100D" w:rsidRDefault="002F294E" w:rsidP="002F294E">
      <w:pPr>
        <w:pageBreakBefore/>
        <w:pBdr>
          <w:top w:val="single" w:sz="4" w:space="1" w:color="000000"/>
          <w:left w:val="single" w:sz="4" w:space="4" w:color="000000"/>
          <w:bottom w:val="single" w:sz="4" w:space="1" w:color="000000"/>
          <w:right w:val="single" w:sz="4" w:space="4" w:color="000000"/>
        </w:pBdr>
        <w:spacing w:line="240" w:lineRule="auto"/>
        <w:rPr>
          <w:b/>
          <w:lang w:val="bg-BG"/>
        </w:rPr>
      </w:pPr>
      <w:r w:rsidRPr="00FE100D">
        <w:rPr>
          <w:b/>
          <w:lang w:val="bg-BG"/>
        </w:rPr>
        <w:lastRenderedPageBreak/>
        <w:t>МИНИМУМ ДАННИ, КОИТО ТРЯБВА ДА СЪДЪРЖАТ МАЛКИТЕ ЕДИНИЧНИ ПЪРВИЧНИ ОПАКОВКИ</w:t>
      </w:r>
    </w:p>
    <w:p w14:paraId="5454A290" w14:textId="77777777" w:rsidR="002F294E" w:rsidRPr="00FE100D" w:rsidRDefault="002F294E" w:rsidP="002F294E">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p>
    <w:p w14:paraId="4DED508B" w14:textId="77777777" w:rsidR="002F294E" w:rsidRPr="00FE100D" w:rsidRDefault="002F294E" w:rsidP="002F294E">
      <w:pPr>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ЕТИКЕТ ВЪРХУ ФЛАКОНА</w:t>
      </w:r>
    </w:p>
    <w:p w14:paraId="2437C35B" w14:textId="77777777" w:rsidR="002F294E" w:rsidRPr="00FE100D" w:rsidRDefault="002F294E" w:rsidP="002F294E">
      <w:pPr>
        <w:tabs>
          <w:tab w:val="clear" w:pos="567"/>
        </w:tabs>
        <w:spacing w:line="240" w:lineRule="auto"/>
        <w:rPr>
          <w:lang w:val="bg-BG"/>
        </w:rPr>
      </w:pPr>
    </w:p>
    <w:p w14:paraId="0A4E5241" w14:textId="77777777" w:rsidR="002F294E" w:rsidRPr="00FE100D" w:rsidRDefault="002F294E" w:rsidP="002F294E">
      <w:pPr>
        <w:tabs>
          <w:tab w:val="clear" w:pos="567"/>
        </w:tabs>
        <w:spacing w:line="240" w:lineRule="auto"/>
        <w:rPr>
          <w:lang w:val="bg-BG"/>
        </w:rPr>
      </w:pPr>
    </w:p>
    <w:p w14:paraId="79B63312" w14:textId="77777777" w:rsidR="002F294E" w:rsidRPr="00FE100D" w:rsidRDefault="002F294E" w:rsidP="002F294E">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1.</w:t>
      </w:r>
      <w:r w:rsidRPr="00FE100D">
        <w:rPr>
          <w:b/>
          <w:lang w:val="bg-BG"/>
        </w:rPr>
        <w:tab/>
        <w:t>ИМЕ НА ЛЕКАРСТВЕНИЯ ПРОДУКТ И ПЪТ(ИЩА) НА ВЪВЕЖДАНЕ</w:t>
      </w:r>
    </w:p>
    <w:p w14:paraId="5DD220DD" w14:textId="77777777" w:rsidR="002F294E" w:rsidRPr="00FE100D" w:rsidRDefault="002F294E" w:rsidP="002F294E">
      <w:pPr>
        <w:keepNext/>
        <w:keepLines/>
        <w:tabs>
          <w:tab w:val="clear" w:pos="567"/>
        </w:tabs>
        <w:spacing w:line="240" w:lineRule="auto"/>
        <w:ind w:left="567" w:hanging="567"/>
        <w:rPr>
          <w:lang w:val="bg-BG"/>
        </w:rPr>
      </w:pPr>
    </w:p>
    <w:p w14:paraId="6143AAB4" w14:textId="5D777F95" w:rsidR="002F294E" w:rsidRPr="000F7368" w:rsidRDefault="002F294E" w:rsidP="002F294E">
      <w:pPr>
        <w:tabs>
          <w:tab w:val="clear" w:pos="567"/>
        </w:tabs>
        <w:spacing w:line="240" w:lineRule="auto"/>
        <w:rPr>
          <w:lang w:val="bg-BG"/>
        </w:rPr>
      </w:pPr>
      <w:r w:rsidRPr="00FE100D">
        <w:rPr>
          <w:lang w:val="bg-BG"/>
        </w:rPr>
        <w:t xml:space="preserve">Remsima </w:t>
      </w:r>
      <w:r w:rsidR="000F7368">
        <w:rPr>
          <w:lang w:val="bg-BG"/>
        </w:rPr>
        <w:t>4</w:t>
      </w:r>
      <w:r w:rsidRPr="00FE100D">
        <w:rPr>
          <w:lang w:val="bg-BG"/>
        </w:rPr>
        <w:t>0 mg</w:t>
      </w:r>
      <w:r w:rsidR="000F7368" w:rsidRPr="00C135E7">
        <w:rPr>
          <w:lang w:val="bg-BG"/>
        </w:rPr>
        <w:t>/</w:t>
      </w:r>
      <w:r w:rsidR="000F7368">
        <w:t>ml</w:t>
      </w:r>
      <w:r w:rsidR="00E5794C">
        <w:rPr>
          <w:lang w:val="bg-BG"/>
        </w:rPr>
        <w:t xml:space="preserve"> </w:t>
      </w:r>
      <w:r w:rsidRPr="00FE100D">
        <w:rPr>
          <w:lang w:val="bg-BG"/>
        </w:rPr>
        <w:t>концентрат</w:t>
      </w:r>
      <w:r w:rsidR="000F7368" w:rsidRPr="00C135E7">
        <w:rPr>
          <w:lang w:val="bg-BG"/>
        </w:rPr>
        <w:t xml:space="preserve"> </w:t>
      </w:r>
      <w:r w:rsidR="000F7368">
        <w:rPr>
          <w:lang w:val="bg-BG"/>
        </w:rPr>
        <w:t>за инфузионен разтвор</w:t>
      </w:r>
    </w:p>
    <w:p w14:paraId="7BF8B538" w14:textId="77777777" w:rsidR="002F294E" w:rsidRPr="00FE100D" w:rsidRDefault="002F294E" w:rsidP="002F294E">
      <w:pPr>
        <w:tabs>
          <w:tab w:val="clear" w:pos="567"/>
        </w:tabs>
        <w:spacing w:line="240" w:lineRule="auto"/>
        <w:rPr>
          <w:lang w:val="bg-BG"/>
        </w:rPr>
      </w:pPr>
      <w:r w:rsidRPr="00FE100D">
        <w:rPr>
          <w:lang w:val="bg-BG"/>
        </w:rPr>
        <w:t>инфликсимаб</w:t>
      </w:r>
    </w:p>
    <w:p w14:paraId="0F4D32E3" w14:textId="77777777" w:rsidR="002F294E" w:rsidRPr="00FE100D" w:rsidRDefault="002F294E" w:rsidP="002F294E">
      <w:pPr>
        <w:tabs>
          <w:tab w:val="clear" w:pos="567"/>
        </w:tabs>
        <w:spacing w:line="240" w:lineRule="auto"/>
        <w:rPr>
          <w:lang w:val="bg-BG"/>
        </w:rPr>
      </w:pPr>
      <w:r w:rsidRPr="00D95499">
        <w:rPr>
          <w:highlight w:val="lightGray"/>
          <w:lang w:val="bg-BG"/>
        </w:rPr>
        <w:t>i.v</w:t>
      </w:r>
      <w:r w:rsidRPr="00FE100D">
        <w:rPr>
          <w:lang w:val="bg-BG"/>
        </w:rPr>
        <w:t>.</w:t>
      </w:r>
    </w:p>
    <w:p w14:paraId="1FA5E697" w14:textId="24259937" w:rsidR="002F294E" w:rsidRDefault="002F294E" w:rsidP="002F294E">
      <w:pPr>
        <w:tabs>
          <w:tab w:val="clear" w:pos="567"/>
        </w:tabs>
        <w:spacing w:line="240" w:lineRule="auto"/>
        <w:rPr>
          <w:lang w:val="bg-BG"/>
        </w:rPr>
      </w:pPr>
    </w:p>
    <w:p w14:paraId="51738E66" w14:textId="77777777" w:rsidR="00657AEF" w:rsidRPr="00FE100D" w:rsidRDefault="00657AEF" w:rsidP="002F294E">
      <w:pPr>
        <w:tabs>
          <w:tab w:val="clear" w:pos="567"/>
        </w:tabs>
        <w:spacing w:line="240" w:lineRule="auto"/>
        <w:rPr>
          <w:lang w:val="bg-BG"/>
        </w:rPr>
      </w:pPr>
    </w:p>
    <w:p w14:paraId="3A8BE434" w14:textId="77777777" w:rsidR="002F294E" w:rsidRPr="00FE100D" w:rsidRDefault="002F294E" w:rsidP="002F294E">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2.</w:t>
      </w:r>
      <w:r w:rsidRPr="00FE100D">
        <w:rPr>
          <w:b/>
          <w:lang w:val="bg-BG"/>
        </w:rPr>
        <w:tab/>
        <w:t>НАЧИН НА ПРИЛ</w:t>
      </w:r>
      <w:r>
        <w:rPr>
          <w:b/>
          <w:lang w:val="bg-BG"/>
        </w:rPr>
        <w:t>ОЖЕНИЕ</w:t>
      </w:r>
    </w:p>
    <w:p w14:paraId="23BE8552" w14:textId="77777777" w:rsidR="002F294E" w:rsidRPr="00FE100D" w:rsidRDefault="002F294E" w:rsidP="002F294E">
      <w:pPr>
        <w:tabs>
          <w:tab w:val="clear" w:pos="567"/>
        </w:tabs>
        <w:spacing w:line="240" w:lineRule="auto"/>
        <w:rPr>
          <w:lang w:val="bg-BG"/>
        </w:rPr>
      </w:pPr>
    </w:p>
    <w:p w14:paraId="5F0D59E1" w14:textId="760F0D3C" w:rsidR="002F294E" w:rsidRPr="00FE100D" w:rsidRDefault="002F294E" w:rsidP="002F294E">
      <w:pPr>
        <w:spacing w:line="240" w:lineRule="auto"/>
        <w:rPr>
          <w:lang w:val="bg-BG"/>
        </w:rPr>
      </w:pPr>
      <w:r w:rsidRPr="00FE100D">
        <w:rPr>
          <w:lang w:val="bg-BG"/>
        </w:rPr>
        <w:t>За интравенозно приложение след разреждане</w:t>
      </w:r>
    </w:p>
    <w:p w14:paraId="1E3DE455" w14:textId="77777777" w:rsidR="002F294E" w:rsidRPr="00FE100D" w:rsidRDefault="002F294E" w:rsidP="002F294E">
      <w:pPr>
        <w:tabs>
          <w:tab w:val="clear" w:pos="567"/>
        </w:tabs>
        <w:spacing w:line="240" w:lineRule="auto"/>
        <w:rPr>
          <w:lang w:val="bg-BG"/>
        </w:rPr>
      </w:pPr>
    </w:p>
    <w:p w14:paraId="476D5151" w14:textId="77777777" w:rsidR="002F294E" w:rsidRPr="00FE100D" w:rsidRDefault="002F294E" w:rsidP="002F294E">
      <w:pPr>
        <w:tabs>
          <w:tab w:val="clear" w:pos="567"/>
        </w:tabs>
        <w:spacing w:line="240" w:lineRule="auto"/>
        <w:rPr>
          <w:lang w:val="bg-BG"/>
        </w:rPr>
      </w:pPr>
    </w:p>
    <w:p w14:paraId="47D5725B" w14:textId="77777777" w:rsidR="002F294E" w:rsidRPr="00FE100D" w:rsidRDefault="002F294E" w:rsidP="002F294E">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3.</w:t>
      </w:r>
      <w:r w:rsidRPr="00FE100D">
        <w:rPr>
          <w:b/>
          <w:lang w:val="bg-BG"/>
        </w:rPr>
        <w:tab/>
        <w:t>ДАТА НА ИЗТИЧАНЕ НА СРОКА НА ГОДНОСТ</w:t>
      </w:r>
    </w:p>
    <w:p w14:paraId="6290F668" w14:textId="77777777" w:rsidR="002F294E" w:rsidRPr="00FE100D" w:rsidRDefault="002F294E" w:rsidP="002F294E">
      <w:pPr>
        <w:keepNext/>
        <w:keepLines/>
        <w:tabs>
          <w:tab w:val="clear" w:pos="567"/>
        </w:tabs>
        <w:spacing w:line="240" w:lineRule="auto"/>
        <w:rPr>
          <w:i/>
          <w:lang w:val="bg-BG"/>
        </w:rPr>
      </w:pPr>
    </w:p>
    <w:p w14:paraId="6E49DC74" w14:textId="77777777" w:rsidR="002F294E" w:rsidRPr="00FE100D" w:rsidRDefault="002F294E" w:rsidP="002F294E">
      <w:pPr>
        <w:spacing w:line="240" w:lineRule="auto"/>
        <w:rPr>
          <w:lang w:val="bg-BG"/>
        </w:rPr>
      </w:pPr>
      <w:r w:rsidRPr="00FE100D">
        <w:rPr>
          <w:lang w:val="bg-BG"/>
        </w:rPr>
        <w:t>EXP</w:t>
      </w:r>
    </w:p>
    <w:p w14:paraId="229B44D4" w14:textId="77777777" w:rsidR="002F294E" w:rsidRPr="00FE100D" w:rsidRDefault="002F294E" w:rsidP="002F294E">
      <w:pPr>
        <w:tabs>
          <w:tab w:val="clear" w:pos="567"/>
        </w:tabs>
        <w:spacing w:line="240" w:lineRule="auto"/>
        <w:rPr>
          <w:lang w:val="bg-BG"/>
        </w:rPr>
      </w:pPr>
    </w:p>
    <w:p w14:paraId="39AC4811" w14:textId="77777777" w:rsidR="002F294E" w:rsidRPr="00FE100D" w:rsidRDefault="002F294E" w:rsidP="002F294E">
      <w:pPr>
        <w:tabs>
          <w:tab w:val="clear" w:pos="567"/>
        </w:tabs>
        <w:spacing w:line="240" w:lineRule="auto"/>
        <w:rPr>
          <w:lang w:val="bg-BG"/>
        </w:rPr>
      </w:pPr>
    </w:p>
    <w:p w14:paraId="21557FDB" w14:textId="77777777" w:rsidR="002F294E" w:rsidRPr="00FE100D" w:rsidRDefault="002F294E" w:rsidP="002F294E">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4.</w:t>
      </w:r>
      <w:r w:rsidRPr="00FE100D">
        <w:rPr>
          <w:b/>
          <w:lang w:val="bg-BG"/>
        </w:rPr>
        <w:tab/>
        <w:t>ПАРТИДЕН НОМЕР</w:t>
      </w:r>
    </w:p>
    <w:p w14:paraId="6816B991" w14:textId="77777777" w:rsidR="002F294E" w:rsidRPr="00FE100D" w:rsidRDefault="002F294E" w:rsidP="002F294E">
      <w:pPr>
        <w:keepNext/>
        <w:keepLines/>
        <w:tabs>
          <w:tab w:val="clear" w:pos="567"/>
        </w:tabs>
        <w:spacing w:line="240" w:lineRule="auto"/>
        <w:rPr>
          <w:lang w:val="bg-BG"/>
        </w:rPr>
      </w:pPr>
    </w:p>
    <w:p w14:paraId="4AD9D4AE" w14:textId="77777777" w:rsidR="002F294E" w:rsidRPr="00FE100D" w:rsidRDefault="002F294E" w:rsidP="002F294E">
      <w:pPr>
        <w:tabs>
          <w:tab w:val="clear" w:pos="567"/>
        </w:tabs>
        <w:spacing w:line="240" w:lineRule="auto"/>
        <w:rPr>
          <w:lang w:val="bg-BG"/>
        </w:rPr>
      </w:pPr>
      <w:r w:rsidRPr="00FE100D">
        <w:rPr>
          <w:lang w:val="bg-BG"/>
        </w:rPr>
        <w:t>Lot</w:t>
      </w:r>
    </w:p>
    <w:p w14:paraId="21C0EB5C" w14:textId="77777777" w:rsidR="002F294E" w:rsidRPr="00FE100D" w:rsidRDefault="002F294E" w:rsidP="002F294E">
      <w:pPr>
        <w:tabs>
          <w:tab w:val="clear" w:pos="567"/>
        </w:tabs>
        <w:spacing w:line="240" w:lineRule="auto"/>
        <w:rPr>
          <w:lang w:val="bg-BG"/>
        </w:rPr>
      </w:pPr>
    </w:p>
    <w:p w14:paraId="0111DB3A" w14:textId="77777777" w:rsidR="002F294E" w:rsidRPr="00FE100D" w:rsidRDefault="002F294E" w:rsidP="002F294E">
      <w:pPr>
        <w:tabs>
          <w:tab w:val="clear" w:pos="567"/>
        </w:tabs>
        <w:spacing w:line="240" w:lineRule="auto"/>
        <w:ind w:right="113"/>
        <w:rPr>
          <w:lang w:val="bg-BG"/>
        </w:rPr>
      </w:pPr>
    </w:p>
    <w:p w14:paraId="2513F964" w14:textId="77777777" w:rsidR="002F294E" w:rsidRPr="00FE100D" w:rsidRDefault="002F294E" w:rsidP="002F294E">
      <w:pPr>
        <w:keepNext/>
        <w:keepLines/>
        <w:pBdr>
          <w:top w:val="single" w:sz="4" w:space="1" w:color="000000"/>
          <w:left w:val="single" w:sz="4" w:space="4" w:color="000000"/>
          <w:bottom w:val="single" w:sz="4" w:space="1" w:color="000000"/>
          <w:right w:val="single" w:sz="4" w:space="4" w:color="000000"/>
        </w:pBdr>
        <w:tabs>
          <w:tab w:val="clear" w:pos="567"/>
        </w:tabs>
        <w:spacing w:line="240" w:lineRule="auto"/>
        <w:rPr>
          <w:b/>
          <w:lang w:val="bg-BG"/>
        </w:rPr>
      </w:pPr>
      <w:r w:rsidRPr="00FE100D">
        <w:rPr>
          <w:b/>
          <w:lang w:val="bg-BG"/>
        </w:rPr>
        <w:t>5.</w:t>
      </w:r>
      <w:r w:rsidRPr="00FE100D">
        <w:rPr>
          <w:b/>
          <w:lang w:val="bg-BG"/>
        </w:rPr>
        <w:tab/>
        <w:t>СЪДЪРЖАНИЕ КАТО МАСА, ОБЕМ ИЛИ ЕДИНИЦИ</w:t>
      </w:r>
    </w:p>
    <w:p w14:paraId="0A534973" w14:textId="77777777" w:rsidR="002F294E" w:rsidRPr="00FE100D" w:rsidRDefault="002F294E" w:rsidP="002F294E">
      <w:pPr>
        <w:keepNext/>
        <w:keepLines/>
        <w:tabs>
          <w:tab w:val="clear" w:pos="567"/>
        </w:tabs>
        <w:spacing w:line="240" w:lineRule="auto"/>
        <w:ind w:right="113"/>
        <w:rPr>
          <w:lang w:val="bg-BG"/>
        </w:rPr>
      </w:pPr>
    </w:p>
    <w:p w14:paraId="383570C5" w14:textId="2393351A" w:rsidR="002F294E" w:rsidRDefault="000F7368" w:rsidP="002F294E">
      <w:pPr>
        <w:spacing w:line="240" w:lineRule="auto"/>
        <w:rPr>
          <w:lang w:val="bg-BG"/>
        </w:rPr>
      </w:pPr>
      <w:r>
        <w:rPr>
          <w:lang w:val="bg-BG"/>
        </w:rPr>
        <w:t>4</w:t>
      </w:r>
      <w:r w:rsidR="002F294E" w:rsidRPr="00FE100D">
        <w:rPr>
          <w:lang w:val="bg-BG"/>
        </w:rPr>
        <w:t>0 mg</w:t>
      </w:r>
      <w:r w:rsidRPr="00C135E7">
        <w:rPr>
          <w:lang w:val="bg-BG"/>
        </w:rPr>
        <w:t>/</w:t>
      </w:r>
      <w:r>
        <w:t>ml</w:t>
      </w:r>
    </w:p>
    <w:p w14:paraId="7C854018" w14:textId="76E498A7" w:rsidR="000F7368" w:rsidRPr="000F7368" w:rsidRDefault="000F7368" w:rsidP="002F294E">
      <w:pPr>
        <w:spacing w:line="240" w:lineRule="auto"/>
        <w:rPr>
          <w:lang w:val="bg-BG"/>
        </w:rPr>
      </w:pPr>
      <w:r>
        <w:rPr>
          <w:lang w:val="bg-BG"/>
        </w:rPr>
        <w:t>350 </w:t>
      </w:r>
      <w:r>
        <w:t>mg</w:t>
      </w:r>
      <w:r w:rsidRPr="00C135E7">
        <w:rPr>
          <w:lang w:val="bg-BG"/>
        </w:rPr>
        <w:t xml:space="preserve">/ </w:t>
      </w:r>
      <w:r>
        <w:rPr>
          <w:lang w:val="bg-BG"/>
        </w:rPr>
        <w:t>8,75</w:t>
      </w:r>
      <w:r>
        <w:t> ml</w:t>
      </w:r>
    </w:p>
    <w:p w14:paraId="7534094C" w14:textId="77777777" w:rsidR="002F294E" w:rsidRPr="00FE100D" w:rsidRDefault="002F294E" w:rsidP="002F294E">
      <w:pPr>
        <w:spacing w:line="240" w:lineRule="auto"/>
        <w:rPr>
          <w:lang w:val="bg-BG"/>
        </w:rPr>
      </w:pPr>
    </w:p>
    <w:p w14:paraId="685594F4" w14:textId="77777777" w:rsidR="002F294E" w:rsidRPr="00FE100D" w:rsidRDefault="002F294E" w:rsidP="002F294E">
      <w:pPr>
        <w:tabs>
          <w:tab w:val="clear" w:pos="567"/>
        </w:tabs>
        <w:spacing w:line="240" w:lineRule="auto"/>
        <w:ind w:right="113"/>
        <w:rPr>
          <w:lang w:val="bg-BG"/>
        </w:rPr>
      </w:pPr>
    </w:p>
    <w:p w14:paraId="364047A8" w14:textId="77777777" w:rsidR="002F294E" w:rsidRPr="00FE100D" w:rsidRDefault="002F294E" w:rsidP="002F294E">
      <w:pPr>
        <w:keepNext/>
        <w:keepLines/>
        <w:pBdr>
          <w:top w:val="single" w:sz="4" w:space="1" w:color="000000"/>
          <w:left w:val="single" w:sz="4" w:space="4" w:color="000000"/>
          <w:bottom w:val="single" w:sz="4" w:space="0" w:color="000000"/>
          <w:right w:val="single" w:sz="4" w:space="4" w:color="000000"/>
        </w:pBdr>
        <w:tabs>
          <w:tab w:val="clear" w:pos="567"/>
        </w:tabs>
        <w:spacing w:line="240" w:lineRule="auto"/>
        <w:rPr>
          <w:b/>
          <w:lang w:val="bg-BG"/>
        </w:rPr>
      </w:pPr>
      <w:r w:rsidRPr="00FE100D">
        <w:rPr>
          <w:b/>
          <w:lang w:val="bg-BG"/>
        </w:rPr>
        <w:t>6.</w:t>
      </w:r>
      <w:r w:rsidRPr="00FE100D">
        <w:rPr>
          <w:b/>
          <w:lang w:val="bg-BG"/>
        </w:rPr>
        <w:tab/>
        <w:t>ДРУГО</w:t>
      </w:r>
    </w:p>
    <w:p w14:paraId="5B09CAE7" w14:textId="77777777" w:rsidR="002F294E" w:rsidRPr="00FE100D" w:rsidRDefault="002F294E" w:rsidP="002F294E">
      <w:pPr>
        <w:keepNext/>
        <w:keepLines/>
        <w:tabs>
          <w:tab w:val="clear" w:pos="567"/>
        </w:tabs>
        <w:spacing w:line="240" w:lineRule="auto"/>
        <w:ind w:right="113"/>
        <w:rPr>
          <w:lang w:val="bg-BG"/>
        </w:rPr>
      </w:pPr>
    </w:p>
    <w:p w14:paraId="21B9D5B7" w14:textId="77777777" w:rsidR="002F294E" w:rsidRPr="00FE100D" w:rsidRDefault="002F294E" w:rsidP="002F294E">
      <w:pPr>
        <w:tabs>
          <w:tab w:val="clear" w:pos="567"/>
        </w:tabs>
        <w:spacing w:line="240" w:lineRule="auto"/>
        <w:ind w:right="113"/>
        <w:rPr>
          <w:lang w:val="bg-BG"/>
        </w:rPr>
      </w:pPr>
    </w:p>
    <w:p w14:paraId="71488021" w14:textId="77777777" w:rsidR="002F294E" w:rsidRPr="00FE100D" w:rsidRDefault="002F294E" w:rsidP="002F294E">
      <w:pPr>
        <w:tabs>
          <w:tab w:val="clear" w:pos="567"/>
        </w:tabs>
        <w:suppressAutoHyphens w:val="0"/>
        <w:spacing w:line="240" w:lineRule="auto"/>
        <w:rPr>
          <w:lang w:val="bg-BG"/>
        </w:rPr>
      </w:pPr>
      <w:r w:rsidRPr="00FE100D">
        <w:rPr>
          <w:lang w:val="bg-BG"/>
        </w:rPr>
        <w:br w:type="page"/>
      </w:r>
    </w:p>
    <w:p w14:paraId="0CDC8D93" w14:textId="4FA88371" w:rsidR="0040333D" w:rsidRPr="00FE100D" w:rsidRDefault="0040333D">
      <w:pPr>
        <w:tabs>
          <w:tab w:val="clear" w:pos="567"/>
        </w:tabs>
        <w:spacing w:line="240" w:lineRule="auto"/>
        <w:ind w:right="113"/>
        <w:rPr>
          <w:lang w:val="bg-BG"/>
        </w:rPr>
      </w:pP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387"/>
      </w:tblGrid>
      <w:tr w:rsidR="0040333D" w:rsidRPr="001A69A0" w14:paraId="0C205196" w14:textId="77777777" w:rsidTr="00646F74">
        <w:trPr>
          <w:trHeight w:val="50"/>
        </w:trPr>
        <w:tc>
          <w:tcPr>
            <w:tcW w:w="4820" w:type="dxa"/>
          </w:tcPr>
          <w:p w14:paraId="042FF382" w14:textId="77777777" w:rsidR="0040333D" w:rsidRPr="00FE100D" w:rsidRDefault="008D7358">
            <w:pPr>
              <w:tabs>
                <w:tab w:val="clear" w:pos="567"/>
              </w:tabs>
              <w:spacing w:line="240" w:lineRule="auto"/>
              <w:ind w:right="113"/>
              <w:jc w:val="center"/>
              <w:rPr>
                <w:sz w:val="32"/>
                <w:szCs w:val="32"/>
                <w:lang w:val="bg-BG"/>
              </w:rPr>
            </w:pPr>
            <w:r w:rsidRPr="00FE100D">
              <w:rPr>
                <w:b/>
                <w:sz w:val="32"/>
                <w:szCs w:val="32"/>
                <w:lang w:val="bg-BG"/>
              </w:rPr>
              <w:t>Remsima</w:t>
            </w:r>
          </w:p>
          <w:p w14:paraId="3E9D710F" w14:textId="77777777" w:rsidR="0040333D" w:rsidRPr="00FE100D" w:rsidRDefault="008D7358">
            <w:pPr>
              <w:tabs>
                <w:tab w:val="clear" w:pos="567"/>
              </w:tabs>
              <w:spacing w:line="240" w:lineRule="auto"/>
              <w:ind w:right="113"/>
              <w:jc w:val="center"/>
              <w:rPr>
                <w:lang w:val="bg-BG"/>
              </w:rPr>
            </w:pPr>
            <w:r w:rsidRPr="00FE100D">
              <w:rPr>
                <w:lang w:val="bg-BG"/>
              </w:rPr>
              <w:t>Инфликсимаб (Infliximab)</w:t>
            </w:r>
          </w:p>
          <w:p w14:paraId="39071415" w14:textId="77777777" w:rsidR="0040333D" w:rsidRPr="00FE100D" w:rsidRDefault="0040333D">
            <w:pPr>
              <w:tabs>
                <w:tab w:val="clear" w:pos="567"/>
              </w:tabs>
              <w:spacing w:line="240" w:lineRule="auto"/>
              <w:ind w:right="113"/>
              <w:jc w:val="center"/>
              <w:rPr>
                <w:lang w:val="bg-BG"/>
              </w:rPr>
            </w:pPr>
          </w:p>
          <w:p w14:paraId="5F9A35FB" w14:textId="77777777" w:rsidR="0040333D" w:rsidRPr="00FE100D" w:rsidRDefault="008D7358">
            <w:pPr>
              <w:tabs>
                <w:tab w:val="clear" w:pos="567"/>
              </w:tabs>
              <w:spacing w:line="240" w:lineRule="auto"/>
              <w:ind w:right="113"/>
              <w:jc w:val="center"/>
              <w:rPr>
                <w:b/>
                <w:sz w:val="32"/>
                <w:szCs w:val="32"/>
                <w:lang w:val="bg-BG"/>
              </w:rPr>
            </w:pPr>
            <w:r w:rsidRPr="00FE100D">
              <w:rPr>
                <w:b/>
                <w:sz w:val="32"/>
                <w:lang w:val="bg-BG"/>
              </w:rPr>
              <w:t xml:space="preserve">Напомняща </w:t>
            </w:r>
            <w:r w:rsidRPr="00FE100D">
              <w:rPr>
                <w:b/>
                <w:sz w:val="32"/>
                <w:szCs w:val="32"/>
                <w:lang w:val="bg-BG"/>
              </w:rPr>
              <w:t xml:space="preserve">карта </w:t>
            </w:r>
            <w:r w:rsidRPr="00FE100D">
              <w:rPr>
                <w:b/>
                <w:bCs/>
                <w:sz w:val="32"/>
                <w:szCs w:val="32"/>
                <w:lang w:val="bg-BG"/>
              </w:rPr>
              <w:t>на пациента</w:t>
            </w:r>
          </w:p>
          <w:p w14:paraId="3A15BB8C" w14:textId="77777777" w:rsidR="0040333D" w:rsidRPr="00FE100D" w:rsidRDefault="0040333D">
            <w:pPr>
              <w:tabs>
                <w:tab w:val="clear" w:pos="567"/>
              </w:tabs>
              <w:spacing w:line="240" w:lineRule="auto"/>
              <w:ind w:right="113"/>
              <w:rPr>
                <w:lang w:val="bg-BG"/>
              </w:rPr>
            </w:pPr>
          </w:p>
          <w:p w14:paraId="6EC8A9C5" w14:textId="77777777" w:rsidR="0040333D" w:rsidRPr="00FE100D" w:rsidRDefault="008D7358">
            <w:pPr>
              <w:tabs>
                <w:tab w:val="clear" w:pos="567"/>
              </w:tabs>
              <w:spacing w:line="240" w:lineRule="auto"/>
              <w:ind w:right="113"/>
              <w:rPr>
                <w:lang w:val="bg-BG"/>
              </w:rPr>
            </w:pPr>
            <w:r w:rsidRPr="00FE100D">
              <w:rPr>
                <w:lang w:val="bg-BG"/>
              </w:rPr>
              <w:t>Покажете тази карта на всеки лекар, който участва в лечението Ви.</w:t>
            </w:r>
          </w:p>
          <w:p w14:paraId="2325E873" w14:textId="77777777" w:rsidR="0040333D" w:rsidRPr="00FE100D" w:rsidRDefault="0040333D">
            <w:pPr>
              <w:tabs>
                <w:tab w:val="clear" w:pos="567"/>
              </w:tabs>
              <w:spacing w:line="240" w:lineRule="auto"/>
              <w:ind w:right="113"/>
              <w:rPr>
                <w:lang w:val="bg-BG"/>
              </w:rPr>
            </w:pPr>
          </w:p>
          <w:p w14:paraId="00533D40" w14:textId="77777777" w:rsidR="0040333D" w:rsidRPr="00FE100D" w:rsidRDefault="008D7358">
            <w:pPr>
              <w:tabs>
                <w:tab w:val="clear" w:pos="567"/>
              </w:tabs>
              <w:spacing w:line="240" w:lineRule="auto"/>
              <w:ind w:right="113"/>
              <w:rPr>
                <w:lang w:val="bg-BG"/>
              </w:rPr>
            </w:pPr>
            <w:r w:rsidRPr="00FE100D">
              <w:rPr>
                <w:lang w:val="bg-BG"/>
              </w:rPr>
              <w:t>Тази напомняща карта на пациента съдържа важна информация, с която трябва да се запознаете преди започване и по време на лечението с Remsima.</w:t>
            </w:r>
          </w:p>
          <w:p w14:paraId="14617FF1" w14:textId="77777777" w:rsidR="0040333D" w:rsidRPr="00FE100D" w:rsidRDefault="0040333D">
            <w:pPr>
              <w:tabs>
                <w:tab w:val="clear" w:pos="567"/>
              </w:tabs>
              <w:spacing w:line="240" w:lineRule="auto"/>
              <w:ind w:right="113"/>
              <w:rPr>
                <w:lang w:val="bg-BG"/>
              </w:rPr>
            </w:pPr>
          </w:p>
          <w:p w14:paraId="7B760329" w14:textId="77777777" w:rsidR="0040333D" w:rsidRPr="00FE100D" w:rsidRDefault="008D7358">
            <w:pPr>
              <w:tabs>
                <w:tab w:val="clear" w:pos="567"/>
              </w:tabs>
              <w:spacing w:line="240" w:lineRule="auto"/>
              <w:ind w:right="113"/>
              <w:rPr>
                <w:lang w:val="bg-BG"/>
              </w:rPr>
            </w:pPr>
            <w:r w:rsidRPr="00FE100D">
              <w:rPr>
                <w:lang w:val="bg-BG"/>
              </w:rPr>
              <w:t>Име на пациента:</w:t>
            </w:r>
          </w:p>
          <w:p w14:paraId="79643675" w14:textId="77777777" w:rsidR="0040333D" w:rsidRPr="00FE100D" w:rsidRDefault="008D7358">
            <w:pPr>
              <w:tabs>
                <w:tab w:val="clear" w:pos="567"/>
              </w:tabs>
              <w:spacing w:line="240" w:lineRule="auto"/>
              <w:ind w:right="113"/>
              <w:rPr>
                <w:lang w:val="bg-BG"/>
              </w:rPr>
            </w:pPr>
            <w:r w:rsidRPr="00FE100D">
              <w:rPr>
                <w:lang w:val="bg-BG"/>
              </w:rPr>
              <w:t>Име на лекаря:</w:t>
            </w:r>
          </w:p>
          <w:p w14:paraId="148A0E95" w14:textId="77777777" w:rsidR="0040333D" w:rsidRPr="00FE100D" w:rsidRDefault="008D7358">
            <w:pPr>
              <w:tabs>
                <w:tab w:val="clear" w:pos="567"/>
              </w:tabs>
              <w:spacing w:line="240" w:lineRule="auto"/>
              <w:ind w:right="113"/>
              <w:rPr>
                <w:lang w:val="bg-BG"/>
              </w:rPr>
            </w:pPr>
            <w:r w:rsidRPr="00FE100D">
              <w:rPr>
                <w:lang w:val="bg-BG"/>
              </w:rPr>
              <w:t>Телефонен номер на лекаря:</w:t>
            </w:r>
          </w:p>
          <w:p w14:paraId="0F5E2926" w14:textId="77777777" w:rsidR="0040333D" w:rsidRPr="00FE100D" w:rsidRDefault="0040333D">
            <w:pPr>
              <w:tabs>
                <w:tab w:val="clear" w:pos="567"/>
              </w:tabs>
              <w:spacing w:line="240" w:lineRule="auto"/>
              <w:ind w:right="113"/>
              <w:rPr>
                <w:b/>
                <w:lang w:val="bg-BG"/>
              </w:rPr>
            </w:pPr>
          </w:p>
          <w:p w14:paraId="2A5D4111" w14:textId="77777777" w:rsidR="0040333D" w:rsidRPr="00FE100D" w:rsidRDefault="008D7358">
            <w:pPr>
              <w:tabs>
                <w:tab w:val="clear" w:pos="567"/>
              </w:tabs>
              <w:spacing w:line="240" w:lineRule="auto"/>
              <w:ind w:right="113"/>
              <w:rPr>
                <w:lang w:val="bg-BG"/>
              </w:rPr>
            </w:pPr>
            <w:r w:rsidRPr="00FE100D">
              <w:rPr>
                <w:lang w:val="bg-BG"/>
              </w:rPr>
              <w:t>Когато започнете нова карта, запазете тази карта като справка в продължение на 4 месеца след последната доза на Remsima.</w:t>
            </w:r>
          </w:p>
          <w:p w14:paraId="5695EDBC" w14:textId="77777777" w:rsidR="0040333D" w:rsidRPr="00FE100D" w:rsidRDefault="008D7358">
            <w:pPr>
              <w:tabs>
                <w:tab w:val="clear" w:pos="567"/>
              </w:tabs>
              <w:spacing w:line="240" w:lineRule="auto"/>
              <w:ind w:right="113"/>
              <w:rPr>
                <w:b/>
                <w:lang w:val="bg-BG"/>
              </w:rPr>
            </w:pPr>
            <w:r w:rsidRPr="00FE100D">
              <w:rPr>
                <w:iCs/>
                <w:lang w:val="bg-BG"/>
              </w:rPr>
              <w:t xml:space="preserve"> </w:t>
            </w:r>
          </w:p>
          <w:p w14:paraId="50CE26DA" w14:textId="77777777" w:rsidR="0040333D" w:rsidRPr="00FE100D" w:rsidRDefault="008D7358">
            <w:pPr>
              <w:tabs>
                <w:tab w:val="clear" w:pos="567"/>
              </w:tabs>
              <w:spacing w:line="240" w:lineRule="auto"/>
              <w:ind w:right="113"/>
              <w:rPr>
                <w:lang w:val="bg-BG"/>
              </w:rPr>
            </w:pPr>
            <w:r w:rsidRPr="00FE100D">
              <w:rPr>
                <w:lang w:val="bg-BG"/>
              </w:rPr>
              <w:t>Моля, преди да започнете да използвате това лекарство, прочетете внимателно Листовката на Remsima.</w:t>
            </w:r>
          </w:p>
          <w:p w14:paraId="0FB56612" w14:textId="77777777" w:rsidR="0040333D" w:rsidRPr="00FE100D" w:rsidRDefault="0040333D">
            <w:pPr>
              <w:tabs>
                <w:tab w:val="clear" w:pos="567"/>
              </w:tabs>
              <w:spacing w:line="240" w:lineRule="auto"/>
              <w:ind w:right="113"/>
              <w:rPr>
                <w:b/>
                <w:lang w:val="bg-BG"/>
              </w:rPr>
            </w:pPr>
          </w:p>
          <w:p w14:paraId="3D197118" w14:textId="77777777" w:rsidR="0040333D" w:rsidRPr="00FE100D" w:rsidRDefault="0040333D">
            <w:pPr>
              <w:tabs>
                <w:tab w:val="clear" w:pos="567"/>
              </w:tabs>
              <w:spacing w:line="240" w:lineRule="auto"/>
              <w:ind w:right="113"/>
              <w:rPr>
                <w:b/>
                <w:lang w:val="bg-BG"/>
              </w:rPr>
            </w:pPr>
          </w:p>
          <w:p w14:paraId="1414742C" w14:textId="77777777" w:rsidR="0040333D" w:rsidRPr="00FE100D" w:rsidRDefault="008D7358">
            <w:pPr>
              <w:tabs>
                <w:tab w:val="clear" w:pos="567"/>
              </w:tabs>
              <w:spacing w:line="240" w:lineRule="auto"/>
              <w:ind w:right="113"/>
              <w:rPr>
                <w:lang w:val="bg-BG"/>
              </w:rPr>
            </w:pPr>
            <w:r w:rsidRPr="00FE100D">
              <w:rPr>
                <w:lang w:val="bg-BG"/>
              </w:rPr>
              <w:t>Дата на започване на лечението с Remsima:</w:t>
            </w:r>
          </w:p>
          <w:p w14:paraId="6FB97647" w14:textId="77777777" w:rsidR="0040333D" w:rsidRPr="00FE100D" w:rsidRDefault="0040333D">
            <w:pPr>
              <w:tabs>
                <w:tab w:val="clear" w:pos="567"/>
              </w:tabs>
              <w:spacing w:line="240" w:lineRule="auto"/>
              <w:ind w:right="113"/>
              <w:rPr>
                <w:b/>
                <w:lang w:val="bg-BG"/>
              </w:rPr>
            </w:pPr>
          </w:p>
          <w:p w14:paraId="38FB67C5" w14:textId="77777777" w:rsidR="0040333D" w:rsidRPr="00FE100D" w:rsidRDefault="0040333D">
            <w:pPr>
              <w:tabs>
                <w:tab w:val="clear" w:pos="567"/>
              </w:tabs>
              <w:spacing w:line="240" w:lineRule="auto"/>
              <w:ind w:right="113"/>
              <w:rPr>
                <w:lang w:val="bg-BG"/>
              </w:rPr>
            </w:pPr>
          </w:p>
          <w:p w14:paraId="1FC8D2A6" w14:textId="77777777" w:rsidR="0040333D" w:rsidRPr="00FE100D" w:rsidRDefault="008D7358">
            <w:pPr>
              <w:tabs>
                <w:tab w:val="clear" w:pos="567"/>
              </w:tabs>
              <w:spacing w:line="240" w:lineRule="auto"/>
              <w:ind w:right="113"/>
              <w:rPr>
                <w:lang w:val="bg-BG"/>
              </w:rPr>
            </w:pPr>
            <w:r w:rsidRPr="00FE100D">
              <w:rPr>
                <w:lang w:val="bg-BG"/>
              </w:rPr>
              <w:t>Настоящо лечение:</w:t>
            </w:r>
          </w:p>
          <w:p w14:paraId="7645FB39" w14:textId="77777777" w:rsidR="0040333D" w:rsidRPr="00FE100D" w:rsidRDefault="0040333D">
            <w:pPr>
              <w:tabs>
                <w:tab w:val="clear" w:pos="567"/>
              </w:tabs>
              <w:spacing w:line="240" w:lineRule="auto"/>
              <w:ind w:right="113"/>
              <w:rPr>
                <w:lang w:val="bg-BG"/>
              </w:rPr>
            </w:pPr>
          </w:p>
          <w:p w14:paraId="75C3C080" w14:textId="77777777" w:rsidR="0040333D" w:rsidRPr="00FE100D" w:rsidRDefault="008D7358">
            <w:pPr>
              <w:rPr>
                <w:lang w:val="bg-BG"/>
              </w:rPr>
            </w:pPr>
            <w:r w:rsidRPr="00FE100D">
              <w:rPr>
                <w:lang w:val="bg-BG"/>
              </w:rPr>
              <w:t>Важно е Вие и Вашият лекар да записвате търговското име и партидния номер на Вашето лекарство.</w:t>
            </w:r>
          </w:p>
          <w:p w14:paraId="71BCE602" w14:textId="77777777" w:rsidR="0040333D" w:rsidRPr="00FE100D" w:rsidRDefault="0040333D">
            <w:pPr>
              <w:tabs>
                <w:tab w:val="clear" w:pos="567"/>
              </w:tabs>
              <w:spacing w:line="240" w:lineRule="auto"/>
              <w:ind w:right="113"/>
              <w:rPr>
                <w:lang w:val="bg-BG"/>
              </w:rPr>
            </w:pPr>
          </w:p>
          <w:p w14:paraId="76D0D023" w14:textId="77777777" w:rsidR="0040333D" w:rsidRPr="00FE100D" w:rsidRDefault="008D7358">
            <w:pPr>
              <w:autoSpaceDE w:val="0"/>
              <w:autoSpaceDN w:val="0"/>
              <w:adjustRightInd w:val="0"/>
              <w:spacing w:line="240" w:lineRule="auto"/>
              <w:rPr>
                <w:lang w:val="bg-BG" w:eastAsia="ja-JP"/>
              </w:rPr>
            </w:pPr>
            <w:r w:rsidRPr="00FE100D">
              <w:rPr>
                <w:lang w:val="bg-BG" w:eastAsia="ja-JP"/>
              </w:rPr>
              <w:t>Търговско име:</w:t>
            </w:r>
          </w:p>
          <w:p w14:paraId="43CDC0D5" w14:textId="77777777" w:rsidR="0040333D" w:rsidRPr="00FE100D" w:rsidRDefault="008D7358">
            <w:pPr>
              <w:rPr>
                <w:lang w:val="bg-BG" w:eastAsia="ja-JP"/>
              </w:rPr>
            </w:pPr>
            <w:r w:rsidRPr="00FE100D">
              <w:rPr>
                <w:lang w:val="bg-BG" w:eastAsia="ja-JP"/>
              </w:rPr>
              <w:t>Партиден номер:</w:t>
            </w:r>
          </w:p>
          <w:p w14:paraId="476B776E" w14:textId="77777777" w:rsidR="0040333D" w:rsidRPr="00FE100D" w:rsidRDefault="0040333D">
            <w:pPr>
              <w:tabs>
                <w:tab w:val="clear" w:pos="567"/>
              </w:tabs>
              <w:spacing w:line="240" w:lineRule="auto"/>
              <w:ind w:right="113"/>
              <w:rPr>
                <w:lang w:val="bg-BG"/>
              </w:rPr>
            </w:pPr>
          </w:p>
          <w:p w14:paraId="00D19ED1" w14:textId="77777777" w:rsidR="0040333D" w:rsidRPr="00FE100D" w:rsidRDefault="008D7358">
            <w:pPr>
              <w:tabs>
                <w:tab w:val="clear" w:pos="567"/>
              </w:tabs>
              <w:spacing w:line="240" w:lineRule="auto"/>
              <w:ind w:right="113"/>
              <w:rPr>
                <w:lang w:val="bg-BG"/>
              </w:rPr>
            </w:pPr>
            <w:r w:rsidRPr="00FE100D">
              <w:rPr>
                <w:lang w:val="bg-BG"/>
              </w:rPr>
              <w:t>Помолете Вашия лекар да запише по-долу вида и датата на последното скринингово изследване (изследвания) за туберкулоза (TB):</w:t>
            </w:r>
          </w:p>
          <w:p w14:paraId="04C661F7" w14:textId="77777777" w:rsidR="0040333D" w:rsidRPr="00FE100D" w:rsidRDefault="008D7358">
            <w:pPr>
              <w:tabs>
                <w:tab w:val="clear" w:pos="567"/>
              </w:tabs>
              <w:spacing w:line="240" w:lineRule="auto"/>
              <w:ind w:right="113"/>
              <w:rPr>
                <w:lang w:val="bg-BG"/>
              </w:rPr>
            </w:pPr>
            <w:r w:rsidRPr="00FE100D">
              <w:rPr>
                <w:lang w:val="bg-BG"/>
              </w:rPr>
              <w:t>Изследване:</w:t>
            </w:r>
            <w:r w:rsidRPr="00FE100D">
              <w:rPr>
                <w:lang w:val="bg-BG"/>
              </w:rPr>
              <w:tab/>
              <w:t>Изследване:</w:t>
            </w:r>
          </w:p>
          <w:p w14:paraId="49A8F063" w14:textId="77777777" w:rsidR="0040333D" w:rsidRPr="00FE100D" w:rsidRDefault="008D7358" w:rsidP="00756181">
            <w:pPr>
              <w:tabs>
                <w:tab w:val="clear" w:pos="567"/>
                <w:tab w:val="left" w:pos="1679"/>
              </w:tabs>
              <w:spacing w:line="240" w:lineRule="auto"/>
              <w:ind w:right="113"/>
              <w:rPr>
                <w:lang w:val="bg-BG"/>
              </w:rPr>
            </w:pPr>
            <w:r w:rsidRPr="00FE100D">
              <w:rPr>
                <w:lang w:val="bg-BG"/>
              </w:rPr>
              <w:t>Дата:</w:t>
            </w:r>
            <w:r w:rsidRPr="00FE100D">
              <w:rPr>
                <w:lang w:val="bg-BG"/>
              </w:rPr>
              <w:tab/>
              <w:t>Дата:</w:t>
            </w:r>
          </w:p>
          <w:p w14:paraId="711AD904" w14:textId="77777777" w:rsidR="0040333D" w:rsidRPr="00FE100D" w:rsidRDefault="008D7358" w:rsidP="00756181">
            <w:pPr>
              <w:tabs>
                <w:tab w:val="clear" w:pos="567"/>
                <w:tab w:val="left" w:pos="1679"/>
              </w:tabs>
              <w:spacing w:line="240" w:lineRule="auto"/>
              <w:ind w:right="113"/>
              <w:rPr>
                <w:lang w:val="bg-BG"/>
              </w:rPr>
            </w:pPr>
            <w:r w:rsidRPr="00FE100D">
              <w:rPr>
                <w:lang w:val="bg-BG"/>
              </w:rPr>
              <w:t>Резултат:</w:t>
            </w:r>
            <w:r w:rsidRPr="00FE100D">
              <w:rPr>
                <w:lang w:val="bg-BG"/>
              </w:rPr>
              <w:tab/>
              <w:t>Резултат:</w:t>
            </w:r>
          </w:p>
          <w:p w14:paraId="2E04613F" w14:textId="77777777" w:rsidR="0040333D" w:rsidRPr="00FE100D" w:rsidRDefault="0040333D">
            <w:pPr>
              <w:tabs>
                <w:tab w:val="clear" w:pos="567"/>
              </w:tabs>
              <w:spacing w:line="240" w:lineRule="auto"/>
              <w:ind w:right="113"/>
              <w:rPr>
                <w:lang w:val="bg-BG"/>
              </w:rPr>
            </w:pPr>
          </w:p>
          <w:p w14:paraId="79136BD9" w14:textId="77777777" w:rsidR="0040333D" w:rsidRPr="00FE100D" w:rsidRDefault="008D7358">
            <w:pPr>
              <w:rPr>
                <w:lang w:val="bg-BG"/>
              </w:rPr>
            </w:pPr>
            <w:r w:rsidRPr="00FE100D">
              <w:rPr>
                <w:lang w:val="bg-BG"/>
              </w:rPr>
              <w:t>Моля, уверете се също така, че при всяко свое посещение при медицински специалист, носите със себе си списък на всички други лекарства, които приемате.</w:t>
            </w:r>
          </w:p>
          <w:p w14:paraId="791D6C59" w14:textId="77777777" w:rsidR="0040333D" w:rsidRPr="00FE100D" w:rsidRDefault="0040333D">
            <w:pPr>
              <w:tabs>
                <w:tab w:val="clear" w:pos="567"/>
              </w:tabs>
              <w:spacing w:line="240" w:lineRule="auto"/>
              <w:ind w:right="113"/>
              <w:rPr>
                <w:lang w:val="bg-BG"/>
              </w:rPr>
            </w:pPr>
          </w:p>
          <w:p w14:paraId="78D290BC" w14:textId="77777777" w:rsidR="0040333D" w:rsidRPr="00FE100D" w:rsidRDefault="008D7358">
            <w:pPr>
              <w:tabs>
                <w:tab w:val="clear" w:pos="567"/>
              </w:tabs>
              <w:spacing w:line="240" w:lineRule="auto"/>
              <w:ind w:right="113"/>
              <w:rPr>
                <w:lang w:val="bg-BG"/>
              </w:rPr>
            </w:pPr>
            <w:r w:rsidRPr="00FE100D">
              <w:rPr>
                <w:lang w:val="bg-BG"/>
              </w:rPr>
              <w:t>Списък на алергии</w:t>
            </w:r>
          </w:p>
          <w:p w14:paraId="4107669F" w14:textId="77777777" w:rsidR="0040333D" w:rsidRPr="00FE100D" w:rsidRDefault="0040333D">
            <w:pPr>
              <w:tabs>
                <w:tab w:val="clear" w:pos="567"/>
              </w:tabs>
              <w:spacing w:line="240" w:lineRule="auto"/>
              <w:ind w:right="113"/>
              <w:rPr>
                <w:lang w:val="bg-BG"/>
              </w:rPr>
            </w:pPr>
          </w:p>
          <w:p w14:paraId="53F8B202" w14:textId="77777777" w:rsidR="0040333D" w:rsidRPr="00FE100D" w:rsidRDefault="008D7358">
            <w:pPr>
              <w:tabs>
                <w:tab w:val="clear" w:pos="567"/>
              </w:tabs>
              <w:spacing w:line="240" w:lineRule="auto"/>
              <w:ind w:right="113"/>
              <w:rPr>
                <w:lang w:val="bg-BG"/>
              </w:rPr>
            </w:pPr>
            <w:r w:rsidRPr="00FE100D">
              <w:rPr>
                <w:lang w:val="bg-BG"/>
              </w:rPr>
              <w:t>Списък на други лекарства</w:t>
            </w:r>
          </w:p>
        </w:tc>
        <w:tc>
          <w:tcPr>
            <w:tcW w:w="4387" w:type="dxa"/>
          </w:tcPr>
          <w:p w14:paraId="06D1E52D" w14:textId="77777777" w:rsidR="0040333D" w:rsidRPr="00FE100D" w:rsidRDefault="008D7358">
            <w:pPr>
              <w:tabs>
                <w:tab w:val="clear" w:pos="567"/>
              </w:tabs>
              <w:spacing w:line="240" w:lineRule="auto"/>
              <w:ind w:right="113"/>
              <w:rPr>
                <w:b/>
                <w:sz w:val="28"/>
                <w:szCs w:val="28"/>
                <w:lang w:val="bg-BG"/>
              </w:rPr>
            </w:pPr>
            <w:r w:rsidRPr="00FE100D">
              <w:rPr>
                <w:b/>
                <w:sz w:val="28"/>
                <w:szCs w:val="28"/>
                <w:lang w:val="bg-BG"/>
              </w:rPr>
              <w:t>Инфекции</w:t>
            </w:r>
          </w:p>
          <w:p w14:paraId="3D5198C9" w14:textId="77777777" w:rsidR="0040333D" w:rsidRPr="00FE100D" w:rsidRDefault="0040333D">
            <w:pPr>
              <w:tabs>
                <w:tab w:val="clear" w:pos="567"/>
              </w:tabs>
              <w:spacing w:line="240" w:lineRule="auto"/>
              <w:ind w:right="113"/>
              <w:rPr>
                <w:lang w:val="bg-BG"/>
              </w:rPr>
            </w:pPr>
          </w:p>
          <w:p w14:paraId="7E5F1BA6" w14:textId="77777777" w:rsidR="0040333D" w:rsidRPr="00FE100D" w:rsidRDefault="008D7358">
            <w:pPr>
              <w:tabs>
                <w:tab w:val="clear" w:pos="567"/>
              </w:tabs>
              <w:spacing w:line="240" w:lineRule="auto"/>
              <w:ind w:right="113"/>
              <w:rPr>
                <w:lang w:val="bg-BG"/>
              </w:rPr>
            </w:pPr>
            <w:r w:rsidRPr="00FE100D">
              <w:rPr>
                <w:b/>
                <w:lang w:val="bg-BG"/>
              </w:rPr>
              <w:t>Преди започване на лечението с Remsima</w:t>
            </w:r>
          </w:p>
          <w:p w14:paraId="21B4BE32" w14:textId="77777777" w:rsidR="0040333D" w:rsidRPr="00FE100D" w:rsidRDefault="008D7358" w:rsidP="00CA7688">
            <w:pPr>
              <w:numPr>
                <w:ilvl w:val="0"/>
                <w:numId w:val="37"/>
              </w:numPr>
              <w:tabs>
                <w:tab w:val="clear" w:pos="567"/>
              </w:tabs>
              <w:spacing w:line="240" w:lineRule="auto"/>
              <w:ind w:right="113"/>
              <w:rPr>
                <w:lang w:val="bg-BG"/>
              </w:rPr>
            </w:pPr>
            <w:r w:rsidRPr="00FE100D">
              <w:rPr>
                <w:lang w:val="bg-BG"/>
              </w:rPr>
              <w:t>Уведомете Вашия лекар, ако имате инфекция, дори и лека.</w:t>
            </w:r>
          </w:p>
          <w:p w14:paraId="2DF146A0" w14:textId="77777777" w:rsidR="0040333D" w:rsidRPr="00FE100D" w:rsidRDefault="008D7358" w:rsidP="00CA7688">
            <w:pPr>
              <w:numPr>
                <w:ilvl w:val="0"/>
                <w:numId w:val="37"/>
              </w:numPr>
              <w:tabs>
                <w:tab w:val="clear" w:pos="567"/>
              </w:tabs>
              <w:spacing w:line="240" w:lineRule="auto"/>
              <w:ind w:right="113"/>
              <w:rPr>
                <w:lang w:val="bg-BG"/>
              </w:rPr>
            </w:pPr>
            <w:r w:rsidRPr="00FE100D">
              <w:rPr>
                <w:lang w:val="bg-BG"/>
              </w:rPr>
              <w:t>Ако някога сте боледували от туберкулоза или сте имали контакт с болен от туберкулоза (TB), е много важно да уведомите за това лекаря си. Вашият лекар ще Ви изследва, за да провери дали имате туберкулоза. Помолете лекаря си да впише в картата датата на последното скринингово изследване (или изследвания) за туберкулоза и вида му (им)</w:t>
            </w:r>
          </w:p>
          <w:p w14:paraId="1C2F4663" w14:textId="77777777" w:rsidR="0040333D" w:rsidRPr="00FE100D" w:rsidRDefault="008D7358" w:rsidP="00CA7688">
            <w:pPr>
              <w:numPr>
                <w:ilvl w:val="0"/>
                <w:numId w:val="37"/>
              </w:numPr>
              <w:tabs>
                <w:tab w:val="clear" w:pos="567"/>
              </w:tabs>
              <w:spacing w:line="240" w:lineRule="auto"/>
              <w:ind w:right="113"/>
              <w:rPr>
                <w:lang w:val="bg-BG"/>
              </w:rPr>
            </w:pPr>
            <w:r w:rsidRPr="00FE100D">
              <w:rPr>
                <w:lang w:val="bg-BG"/>
              </w:rPr>
              <w:t>Уведомете Вашия лекар, ако имате хепатит В, или ако знаете или подозирате, че сте носител на вируса на хепатит В.</w:t>
            </w:r>
          </w:p>
          <w:p w14:paraId="5CAC0AC5" w14:textId="77777777" w:rsidR="0040333D" w:rsidRPr="00FE100D" w:rsidRDefault="0040333D">
            <w:pPr>
              <w:tabs>
                <w:tab w:val="clear" w:pos="567"/>
              </w:tabs>
              <w:spacing w:line="240" w:lineRule="auto"/>
              <w:ind w:right="113"/>
              <w:rPr>
                <w:b/>
                <w:i/>
                <w:lang w:val="bg-BG"/>
              </w:rPr>
            </w:pPr>
          </w:p>
          <w:p w14:paraId="4F261A5B" w14:textId="77777777" w:rsidR="0040333D" w:rsidRPr="00FE100D" w:rsidRDefault="008D7358">
            <w:pPr>
              <w:tabs>
                <w:tab w:val="clear" w:pos="567"/>
              </w:tabs>
              <w:spacing w:line="240" w:lineRule="auto"/>
              <w:ind w:right="113"/>
              <w:rPr>
                <w:lang w:val="bg-BG"/>
              </w:rPr>
            </w:pPr>
            <w:r w:rsidRPr="00FE100D">
              <w:rPr>
                <w:b/>
                <w:lang w:val="bg-BG"/>
              </w:rPr>
              <w:t>По време на лечението с Remsima</w:t>
            </w:r>
          </w:p>
          <w:p w14:paraId="03CDF964" w14:textId="77777777" w:rsidR="0040333D" w:rsidRPr="00FE100D" w:rsidRDefault="008D7358" w:rsidP="00CA7688">
            <w:pPr>
              <w:numPr>
                <w:ilvl w:val="0"/>
                <w:numId w:val="37"/>
              </w:numPr>
              <w:tabs>
                <w:tab w:val="clear" w:pos="567"/>
              </w:tabs>
              <w:spacing w:line="240" w:lineRule="auto"/>
              <w:ind w:right="113"/>
              <w:rPr>
                <w:lang w:val="bg-BG"/>
              </w:rPr>
            </w:pPr>
            <w:r w:rsidRPr="00FE100D">
              <w:rPr>
                <w:lang w:val="bg-BG"/>
              </w:rPr>
              <w:t>Незабавно информирайте Вашия лекар, ако развиете симптоми на инфекция. Тези симптоми включват повишена температура, умора, (упорита) кашлица, задух, загуба на тегло, нощно изпотяване, диария, рани, проблеми със зъбите, парене при уриниране или „грипоподобни” симптоми.</w:t>
            </w:r>
          </w:p>
          <w:p w14:paraId="0FE52D20" w14:textId="77777777" w:rsidR="0040333D" w:rsidRPr="00FE100D" w:rsidRDefault="0040333D">
            <w:pPr>
              <w:tabs>
                <w:tab w:val="clear" w:pos="567"/>
              </w:tabs>
              <w:spacing w:line="240" w:lineRule="auto"/>
              <w:ind w:right="113"/>
              <w:rPr>
                <w:sz w:val="28"/>
                <w:szCs w:val="28"/>
                <w:lang w:val="bg-BG"/>
              </w:rPr>
            </w:pPr>
          </w:p>
          <w:p w14:paraId="6600D627" w14:textId="769158F8" w:rsidR="0040333D" w:rsidRPr="00FE100D" w:rsidRDefault="008D7358">
            <w:pPr>
              <w:tabs>
                <w:tab w:val="clear" w:pos="567"/>
              </w:tabs>
              <w:spacing w:line="240" w:lineRule="auto"/>
              <w:ind w:right="113"/>
              <w:rPr>
                <w:sz w:val="28"/>
                <w:szCs w:val="28"/>
                <w:lang w:val="bg-BG"/>
              </w:rPr>
            </w:pPr>
            <w:r w:rsidRPr="00FE100D">
              <w:rPr>
                <w:b/>
                <w:sz w:val="28"/>
                <w:szCs w:val="28"/>
                <w:lang w:val="bg-BG"/>
              </w:rPr>
              <w:t>Бременност</w:t>
            </w:r>
            <w:r w:rsidR="00286AE1" w:rsidRPr="00286AE1">
              <w:rPr>
                <w:b/>
                <w:bCs/>
                <w:sz w:val="26"/>
                <w:szCs w:val="28"/>
                <w:lang w:val="bg-BG"/>
              </w:rPr>
              <w:t xml:space="preserve">, </w:t>
            </w:r>
            <w:r w:rsidR="00D04882">
              <w:rPr>
                <w:b/>
                <w:bCs/>
                <w:sz w:val="26"/>
                <w:szCs w:val="28"/>
                <w:lang w:val="bg-BG"/>
              </w:rPr>
              <w:t>к</w:t>
            </w:r>
            <w:r w:rsidR="00D04882" w:rsidRPr="00286AE1">
              <w:rPr>
                <w:b/>
                <w:bCs/>
                <w:sz w:val="26"/>
                <w:szCs w:val="28"/>
                <w:lang w:val="bg-BG"/>
              </w:rPr>
              <w:t>ърмене</w:t>
            </w:r>
            <w:r w:rsidR="00D04882" w:rsidRPr="00FE100D">
              <w:rPr>
                <w:b/>
                <w:sz w:val="28"/>
                <w:szCs w:val="28"/>
                <w:lang w:val="bg-BG"/>
              </w:rPr>
              <w:t xml:space="preserve"> </w:t>
            </w:r>
            <w:r w:rsidRPr="00FE100D">
              <w:rPr>
                <w:b/>
                <w:sz w:val="28"/>
                <w:szCs w:val="28"/>
                <w:lang w:val="bg-BG"/>
              </w:rPr>
              <w:t xml:space="preserve">и </w:t>
            </w:r>
            <w:r w:rsidRPr="00EA1ADE">
              <w:rPr>
                <w:b/>
                <w:sz w:val="28"/>
                <w:szCs w:val="28"/>
                <w:lang w:val="bg-BG"/>
              </w:rPr>
              <w:t>в</w:t>
            </w:r>
            <w:r w:rsidRPr="00FE100D">
              <w:rPr>
                <w:b/>
                <w:sz w:val="28"/>
                <w:szCs w:val="28"/>
                <w:lang w:val="bg-BG"/>
              </w:rPr>
              <w:t>аксинаци</w:t>
            </w:r>
            <w:r w:rsidR="00D04882">
              <w:rPr>
                <w:b/>
                <w:sz w:val="28"/>
                <w:szCs w:val="28"/>
                <w:lang w:val="bg-BG"/>
              </w:rPr>
              <w:t>и</w:t>
            </w:r>
            <w:r w:rsidRPr="00FE100D">
              <w:rPr>
                <w:sz w:val="28"/>
                <w:szCs w:val="28"/>
                <w:lang w:val="bg-BG"/>
              </w:rPr>
              <w:t xml:space="preserve"> </w:t>
            </w:r>
          </w:p>
          <w:p w14:paraId="4924727B" w14:textId="77777777" w:rsidR="0040333D" w:rsidRPr="00FE100D" w:rsidRDefault="0040333D">
            <w:pPr>
              <w:tabs>
                <w:tab w:val="clear" w:pos="567"/>
              </w:tabs>
              <w:spacing w:line="240" w:lineRule="auto"/>
              <w:ind w:right="113"/>
              <w:rPr>
                <w:lang w:val="bg-BG"/>
              </w:rPr>
            </w:pPr>
          </w:p>
          <w:p w14:paraId="1648AA22" w14:textId="412E93DA" w:rsidR="0040333D" w:rsidRPr="00C135E7" w:rsidRDefault="008D7358" w:rsidP="00CA7688">
            <w:pPr>
              <w:numPr>
                <w:ilvl w:val="0"/>
                <w:numId w:val="37"/>
              </w:numPr>
              <w:tabs>
                <w:tab w:val="clear" w:pos="567"/>
                <w:tab w:val="left" w:pos="357"/>
              </w:tabs>
              <w:suppressAutoHyphens w:val="0"/>
              <w:spacing w:line="240" w:lineRule="auto"/>
              <w:rPr>
                <w:lang w:val="bg-BG"/>
              </w:rPr>
            </w:pPr>
            <w:r w:rsidRPr="00FE100D">
              <w:rPr>
                <w:lang w:val="bg-BG"/>
              </w:rPr>
              <w:t xml:space="preserve">В случай че получавате Remsima докато сте бременна </w:t>
            </w:r>
            <w:r w:rsidR="00286AE1" w:rsidRPr="00286AE1">
              <w:rPr>
                <w:lang w:val="bg-BG"/>
              </w:rPr>
              <w:t xml:space="preserve">или кърмите </w:t>
            </w:r>
            <w:r w:rsidRPr="00FE100D">
              <w:rPr>
                <w:lang w:val="bg-BG"/>
              </w:rPr>
              <w:t xml:space="preserve">е важно да информирате лекаря на Вашето бебе за това, преди каквато и да е ваксинация на бебето. Вашето бебе не трябва да бъде ваксинирано с „жива ваксина“ като BCG (използвана за предотвратяване на туберкулоза) в рамките на </w:t>
            </w:r>
            <w:r w:rsidR="00662216" w:rsidRPr="00662216">
              <w:rPr>
                <w:lang w:val="bg-BG"/>
              </w:rPr>
              <w:t>12</w:t>
            </w:r>
            <w:r w:rsidR="00662216">
              <w:t> </w:t>
            </w:r>
            <w:r w:rsidR="00662216" w:rsidRPr="00662216">
              <w:rPr>
                <w:lang w:val="bg-BG"/>
              </w:rPr>
              <w:t>месеца след раждане или докато кърмите, освен ако лекарят на Вашето бебе не препоръча друго.</w:t>
            </w:r>
          </w:p>
          <w:p w14:paraId="47AD8868" w14:textId="77777777" w:rsidR="00EF501E" w:rsidRDefault="00EF501E" w:rsidP="00C135E7">
            <w:pPr>
              <w:tabs>
                <w:tab w:val="clear" w:pos="567"/>
                <w:tab w:val="left" w:pos="357"/>
              </w:tabs>
              <w:suppressAutoHyphens w:val="0"/>
              <w:spacing w:line="240" w:lineRule="auto"/>
              <w:rPr>
                <w:lang w:val="bg-BG"/>
              </w:rPr>
            </w:pPr>
          </w:p>
          <w:p w14:paraId="32EAEFDB" w14:textId="7C629765" w:rsidR="00D04882" w:rsidRPr="00C135E7" w:rsidRDefault="00D04882" w:rsidP="00C135E7">
            <w:pPr>
              <w:tabs>
                <w:tab w:val="clear" w:pos="567"/>
                <w:tab w:val="left" w:pos="357"/>
              </w:tabs>
              <w:suppressAutoHyphens w:val="0"/>
              <w:spacing w:line="240" w:lineRule="auto"/>
              <w:ind w:left="113"/>
              <w:rPr>
                <w:b/>
                <w:sz w:val="28"/>
                <w:szCs w:val="28"/>
                <w:u w:val="single"/>
                <w:lang w:val="bg-BG"/>
              </w:rPr>
            </w:pPr>
            <w:r w:rsidRPr="00C135E7">
              <w:rPr>
                <w:b/>
                <w:sz w:val="28"/>
                <w:szCs w:val="28"/>
                <w:u w:val="single"/>
                <w:lang w:val="bg-BG"/>
              </w:rPr>
              <w:t>Наследствена непоносимост към фруктоза</w:t>
            </w:r>
          </w:p>
          <w:p w14:paraId="6D56EF6E" w14:textId="5D2C12F8" w:rsidR="00D04882" w:rsidRPr="00C135E7" w:rsidRDefault="00D04882" w:rsidP="00CA7688">
            <w:pPr>
              <w:numPr>
                <w:ilvl w:val="0"/>
                <w:numId w:val="37"/>
              </w:numPr>
              <w:tabs>
                <w:tab w:val="clear" w:pos="567"/>
                <w:tab w:val="left" w:pos="357"/>
              </w:tabs>
              <w:suppressAutoHyphens w:val="0"/>
              <w:spacing w:line="240" w:lineRule="auto"/>
              <w:rPr>
                <w:b/>
                <w:sz w:val="28"/>
                <w:szCs w:val="28"/>
                <w:lang w:val="bg-BG"/>
              </w:rPr>
            </w:pPr>
            <w:proofErr w:type="spellStart"/>
            <w:r w:rsidRPr="00D04882">
              <w:rPr>
                <w:szCs w:val="20"/>
                <w:lang w:val="en-GB"/>
              </w:rPr>
              <w:t>Remsima</w:t>
            </w:r>
            <w:proofErr w:type="spellEnd"/>
            <w:r w:rsidRPr="00C135E7">
              <w:rPr>
                <w:szCs w:val="20"/>
                <w:lang w:val="bg-BG"/>
              </w:rPr>
              <w:t xml:space="preserve"> 100</w:t>
            </w:r>
            <w:r>
              <w:rPr>
                <w:szCs w:val="20"/>
                <w:lang w:val="bg-BG"/>
              </w:rPr>
              <w:t> </w:t>
            </w:r>
            <w:r w:rsidRPr="00D04882">
              <w:rPr>
                <w:szCs w:val="20"/>
                <w:lang w:val="en-GB"/>
              </w:rPr>
              <w:t>mg</w:t>
            </w:r>
            <w:r w:rsidRPr="00C135E7">
              <w:rPr>
                <w:szCs w:val="20"/>
                <w:lang w:val="bg-BG"/>
              </w:rPr>
              <w:t xml:space="preserve"> </w:t>
            </w:r>
            <w:r w:rsidRPr="00D04882">
              <w:rPr>
                <w:szCs w:val="20"/>
                <w:lang w:val="en-GB"/>
              </w:rPr>
              <w:t>and</w:t>
            </w:r>
            <w:r w:rsidRPr="00C135E7">
              <w:rPr>
                <w:szCs w:val="20"/>
                <w:lang w:val="bg-BG"/>
              </w:rPr>
              <w:t xml:space="preserve"> 350</w:t>
            </w:r>
            <w:r w:rsidRPr="00CA7688">
              <w:rPr>
                <w:szCs w:val="20"/>
                <w:lang w:val="bg-BG"/>
              </w:rPr>
              <w:t> </w:t>
            </w:r>
            <w:r w:rsidRPr="00C135E7">
              <w:rPr>
                <w:szCs w:val="20"/>
                <w:lang w:val="en-GB"/>
              </w:rPr>
              <w:t>mg</w:t>
            </w:r>
            <w:r>
              <w:rPr>
                <w:szCs w:val="20"/>
                <w:lang w:val="bg-BG"/>
              </w:rPr>
              <w:t xml:space="preserve"> концентрат за инфузионен разтвор</w:t>
            </w:r>
            <w:r w:rsidR="00CA7688" w:rsidRPr="00C135E7">
              <w:rPr>
                <w:szCs w:val="20"/>
                <w:lang w:val="bg-BG"/>
              </w:rPr>
              <w:t xml:space="preserve"> </w:t>
            </w:r>
            <w:r>
              <w:rPr>
                <w:szCs w:val="20"/>
                <w:lang w:val="bg-BG"/>
              </w:rPr>
              <w:t xml:space="preserve">съдържа сорбитол. Ако имате </w:t>
            </w:r>
            <w:r>
              <w:rPr>
                <w:szCs w:val="20"/>
                <w:lang w:val="bg-BG"/>
              </w:rPr>
              <w:lastRenderedPageBreak/>
              <w:t xml:space="preserve">наследствена непоносимост към фруктоза, </w:t>
            </w:r>
            <w:r w:rsidRPr="00C135E7">
              <w:rPr>
                <w:szCs w:val="20"/>
                <w:u w:val="single"/>
                <w:lang w:val="bg-BG"/>
              </w:rPr>
              <w:t>не трябва</w:t>
            </w:r>
            <w:r>
              <w:rPr>
                <w:szCs w:val="20"/>
                <w:lang w:val="bg-BG"/>
              </w:rPr>
              <w:t xml:space="preserve"> да Ви се прилага интравенозната лекарствена форма.</w:t>
            </w:r>
          </w:p>
          <w:p w14:paraId="19EF87ED" w14:textId="686813B1" w:rsidR="00CA7688" w:rsidRPr="00C135E7" w:rsidRDefault="00DA45E0" w:rsidP="00CA7688">
            <w:pPr>
              <w:pStyle w:val="TableParagraph"/>
              <w:numPr>
                <w:ilvl w:val="0"/>
                <w:numId w:val="37"/>
              </w:numPr>
              <w:spacing w:before="2"/>
              <w:rPr>
                <w:rFonts w:eastAsiaTheme="minorEastAsia"/>
                <w:lang w:val="bg-BG" w:eastAsia="ko-KR"/>
              </w:rPr>
            </w:pPr>
            <w:r>
              <w:rPr>
                <w:rFonts w:eastAsiaTheme="minorEastAsia"/>
                <w:lang w:val="bg-BG" w:eastAsia="ko-KR"/>
              </w:rPr>
              <w:t>Трябва да кажете на Вашия лекар, ако имате наследствена непоносимост към фруктоза</w:t>
            </w:r>
            <w:r w:rsidR="00CA7688" w:rsidRPr="00C135E7">
              <w:rPr>
                <w:rFonts w:eastAsiaTheme="minorEastAsia"/>
                <w:lang w:val="bg-BG" w:eastAsia="ko-KR"/>
              </w:rPr>
              <w:t xml:space="preserve">. </w:t>
            </w:r>
            <w:r>
              <w:rPr>
                <w:rFonts w:eastAsiaTheme="minorEastAsia"/>
                <w:lang w:val="bg-BG" w:eastAsia="ko-KR"/>
              </w:rPr>
              <w:t>В този случай се предлагат други подходящи форми на инфликсимаб за интравенозно приложение</w:t>
            </w:r>
            <w:r w:rsidR="00CA7688" w:rsidRPr="00C135E7">
              <w:rPr>
                <w:rFonts w:eastAsiaTheme="minorEastAsia"/>
                <w:lang w:val="bg-BG" w:eastAsia="ko-KR"/>
              </w:rPr>
              <w:t>.</w:t>
            </w:r>
          </w:p>
          <w:p w14:paraId="7CB39ED5" w14:textId="77777777" w:rsidR="0040333D" w:rsidRPr="00FE100D" w:rsidRDefault="0040333D">
            <w:pPr>
              <w:tabs>
                <w:tab w:val="clear" w:pos="567"/>
              </w:tabs>
              <w:spacing w:line="240" w:lineRule="auto"/>
              <w:ind w:right="113"/>
              <w:rPr>
                <w:lang w:val="bg-BG"/>
              </w:rPr>
            </w:pPr>
          </w:p>
          <w:p w14:paraId="11E15255" w14:textId="15FF34E1" w:rsidR="0040333D" w:rsidRPr="00FE100D" w:rsidRDefault="008D7358">
            <w:pPr>
              <w:tabs>
                <w:tab w:val="clear" w:pos="567"/>
              </w:tabs>
              <w:spacing w:line="240" w:lineRule="auto"/>
              <w:ind w:right="113"/>
              <w:rPr>
                <w:lang w:val="bg-BG"/>
              </w:rPr>
            </w:pPr>
            <w:r w:rsidRPr="00FE100D">
              <w:rPr>
                <w:lang w:val="bg-BG"/>
              </w:rPr>
              <w:t xml:space="preserve">Носете тази карта в себе си в продължение на 4 месеца след </w:t>
            </w:r>
            <w:r w:rsidR="00286AE1" w:rsidRPr="00286AE1">
              <w:rPr>
                <w:lang w:val="bg-BG"/>
              </w:rPr>
              <w:t xml:space="preserve">последното </w:t>
            </w:r>
            <w:r w:rsidRPr="00FE100D">
              <w:rPr>
                <w:lang w:val="bg-BG"/>
              </w:rPr>
              <w:t xml:space="preserve">последното приложение на Remsima или в случай на бременност </w:t>
            </w:r>
            <w:r w:rsidR="00662216" w:rsidRPr="00662216">
              <w:rPr>
                <w:lang w:val="bg-BG"/>
              </w:rPr>
              <w:t>12</w:t>
            </w:r>
            <w:r w:rsidR="00662216">
              <w:t> </w:t>
            </w:r>
            <w:r w:rsidR="00662216" w:rsidRPr="00662216">
              <w:rPr>
                <w:lang w:val="bg-BG"/>
              </w:rPr>
              <w:t xml:space="preserve">месеца </w:t>
            </w:r>
            <w:r w:rsidRPr="00FE100D">
              <w:rPr>
                <w:lang w:val="bg-BG"/>
              </w:rPr>
              <w:t>след раждане на Вашето бебе. Нежелани реакции могат да се проявят дълго време след последното приложение на Remsima.</w:t>
            </w:r>
          </w:p>
        </w:tc>
      </w:tr>
    </w:tbl>
    <w:p w14:paraId="4EE69EA4" w14:textId="028C4FAB" w:rsidR="00EF501E" w:rsidRDefault="00EF501E">
      <w:pPr>
        <w:tabs>
          <w:tab w:val="clear" w:pos="567"/>
        </w:tabs>
        <w:spacing w:line="240" w:lineRule="auto"/>
        <w:ind w:right="113"/>
        <w:rPr>
          <w:lang w:val="bg-BG"/>
        </w:rPr>
      </w:pPr>
    </w:p>
    <w:p w14:paraId="5BD8F2D0" w14:textId="77777777" w:rsidR="00EF501E" w:rsidRDefault="00EF501E">
      <w:pPr>
        <w:tabs>
          <w:tab w:val="clear" w:pos="567"/>
        </w:tabs>
        <w:suppressAutoHyphens w:val="0"/>
        <w:spacing w:line="240" w:lineRule="auto"/>
        <w:rPr>
          <w:lang w:val="bg-BG"/>
        </w:rPr>
      </w:pPr>
      <w:r>
        <w:rPr>
          <w:lang w:val="bg-BG"/>
        </w:rPr>
        <w:br w:type="page"/>
      </w:r>
    </w:p>
    <w:p w14:paraId="7C6D275F" w14:textId="77777777" w:rsidR="0040333D" w:rsidRPr="00FE100D" w:rsidRDefault="0040333D">
      <w:pPr>
        <w:tabs>
          <w:tab w:val="clear" w:pos="567"/>
        </w:tabs>
        <w:spacing w:line="240" w:lineRule="auto"/>
        <w:ind w:right="113"/>
        <w:rPr>
          <w:lang w:val="bg-BG"/>
        </w:rPr>
      </w:pPr>
    </w:p>
    <w:p w14:paraId="1BCF963D" w14:textId="77777777" w:rsidR="0040333D" w:rsidRPr="00FE100D" w:rsidRDefault="0040333D">
      <w:pPr>
        <w:jc w:val="center"/>
        <w:rPr>
          <w:lang w:val="bg-BG"/>
        </w:rPr>
      </w:pPr>
    </w:p>
    <w:p w14:paraId="05C35C63" w14:textId="77777777" w:rsidR="0040333D" w:rsidRPr="00FE100D" w:rsidRDefault="0040333D">
      <w:pPr>
        <w:tabs>
          <w:tab w:val="clear" w:pos="567"/>
        </w:tabs>
        <w:spacing w:line="240" w:lineRule="auto"/>
        <w:jc w:val="center"/>
        <w:rPr>
          <w:lang w:val="bg-BG"/>
        </w:rPr>
      </w:pPr>
    </w:p>
    <w:p w14:paraId="32BBE2A2" w14:textId="77777777" w:rsidR="0040333D" w:rsidRPr="00FE100D" w:rsidRDefault="0040333D">
      <w:pPr>
        <w:tabs>
          <w:tab w:val="clear" w:pos="567"/>
        </w:tabs>
        <w:spacing w:line="240" w:lineRule="auto"/>
        <w:jc w:val="center"/>
        <w:rPr>
          <w:lang w:val="bg-BG"/>
        </w:rPr>
      </w:pPr>
    </w:p>
    <w:p w14:paraId="6CF2422E" w14:textId="77777777" w:rsidR="0040333D" w:rsidRPr="00FE100D" w:rsidRDefault="0040333D">
      <w:pPr>
        <w:tabs>
          <w:tab w:val="clear" w:pos="567"/>
        </w:tabs>
        <w:spacing w:line="240" w:lineRule="auto"/>
        <w:jc w:val="center"/>
        <w:rPr>
          <w:lang w:val="bg-BG"/>
        </w:rPr>
      </w:pPr>
    </w:p>
    <w:p w14:paraId="24E1DD0B" w14:textId="77777777" w:rsidR="0040333D" w:rsidRPr="00FE100D" w:rsidRDefault="0040333D">
      <w:pPr>
        <w:tabs>
          <w:tab w:val="clear" w:pos="567"/>
        </w:tabs>
        <w:spacing w:line="240" w:lineRule="auto"/>
        <w:jc w:val="center"/>
        <w:rPr>
          <w:lang w:val="bg-BG"/>
        </w:rPr>
      </w:pPr>
    </w:p>
    <w:p w14:paraId="07E9AC11" w14:textId="77777777" w:rsidR="0040333D" w:rsidRPr="00FE100D" w:rsidRDefault="0040333D">
      <w:pPr>
        <w:tabs>
          <w:tab w:val="clear" w:pos="567"/>
        </w:tabs>
        <w:spacing w:line="240" w:lineRule="auto"/>
        <w:jc w:val="center"/>
        <w:rPr>
          <w:lang w:val="bg-BG"/>
        </w:rPr>
      </w:pPr>
    </w:p>
    <w:p w14:paraId="2A7ABD14" w14:textId="77777777" w:rsidR="0040333D" w:rsidRPr="00FE100D" w:rsidRDefault="0040333D">
      <w:pPr>
        <w:tabs>
          <w:tab w:val="clear" w:pos="567"/>
        </w:tabs>
        <w:spacing w:line="240" w:lineRule="auto"/>
        <w:jc w:val="center"/>
        <w:rPr>
          <w:lang w:val="bg-BG"/>
        </w:rPr>
      </w:pPr>
    </w:p>
    <w:p w14:paraId="41B464E2" w14:textId="77777777" w:rsidR="0040333D" w:rsidRPr="00FE100D" w:rsidRDefault="0040333D">
      <w:pPr>
        <w:tabs>
          <w:tab w:val="clear" w:pos="567"/>
        </w:tabs>
        <w:spacing w:line="240" w:lineRule="auto"/>
        <w:jc w:val="center"/>
        <w:rPr>
          <w:lang w:val="bg-BG"/>
        </w:rPr>
      </w:pPr>
    </w:p>
    <w:p w14:paraId="408F09EB" w14:textId="77777777" w:rsidR="0040333D" w:rsidRPr="00FE100D" w:rsidRDefault="0040333D">
      <w:pPr>
        <w:tabs>
          <w:tab w:val="clear" w:pos="567"/>
        </w:tabs>
        <w:spacing w:line="240" w:lineRule="auto"/>
        <w:jc w:val="center"/>
        <w:rPr>
          <w:lang w:val="bg-BG"/>
        </w:rPr>
      </w:pPr>
    </w:p>
    <w:p w14:paraId="4A7C51B7" w14:textId="77777777" w:rsidR="0040333D" w:rsidRPr="00FE100D" w:rsidRDefault="0040333D">
      <w:pPr>
        <w:tabs>
          <w:tab w:val="clear" w:pos="567"/>
        </w:tabs>
        <w:spacing w:line="240" w:lineRule="auto"/>
        <w:jc w:val="center"/>
        <w:rPr>
          <w:lang w:val="bg-BG"/>
        </w:rPr>
      </w:pPr>
    </w:p>
    <w:p w14:paraId="1E57AF0D" w14:textId="77777777" w:rsidR="0040333D" w:rsidRPr="00FE100D" w:rsidRDefault="0040333D">
      <w:pPr>
        <w:tabs>
          <w:tab w:val="clear" w:pos="567"/>
        </w:tabs>
        <w:spacing w:line="240" w:lineRule="auto"/>
        <w:jc w:val="center"/>
        <w:rPr>
          <w:lang w:val="bg-BG"/>
        </w:rPr>
      </w:pPr>
    </w:p>
    <w:p w14:paraId="24E349D6" w14:textId="77777777" w:rsidR="0040333D" w:rsidRPr="00FE100D" w:rsidRDefault="0040333D">
      <w:pPr>
        <w:tabs>
          <w:tab w:val="clear" w:pos="567"/>
        </w:tabs>
        <w:spacing w:line="240" w:lineRule="auto"/>
        <w:jc w:val="center"/>
        <w:rPr>
          <w:lang w:val="bg-BG"/>
        </w:rPr>
      </w:pPr>
    </w:p>
    <w:p w14:paraId="3E944E7D" w14:textId="77777777" w:rsidR="0040333D" w:rsidRPr="00FE100D" w:rsidRDefault="0040333D">
      <w:pPr>
        <w:tabs>
          <w:tab w:val="clear" w:pos="567"/>
        </w:tabs>
        <w:spacing w:line="240" w:lineRule="auto"/>
        <w:jc w:val="center"/>
        <w:rPr>
          <w:lang w:val="bg-BG"/>
        </w:rPr>
      </w:pPr>
    </w:p>
    <w:p w14:paraId="5A93F0A5" w14:textId="77777777" w:rsidR="0040333D" w:rsidRPr="00FE100D" w:rsidRDefault="0040333D">
      <w:pPr>
        <w:tabs>
          <w:tab w:val="clear" w:pos="567"/>
        </w:tabs>
        <w:spacing w:line="240" w:lineRule="auto"/>
        <w:jc w:val="center"/>
        <w:rPr>
          <w:lang w:val="bg-BG"/>
        </w:rPr>
      </w:pPr>
    </w:p>
    <w:p w14:paraId="7883BE9B" w14:textId="77777777" w:rsidR="0040333D" w:rsidRPr="00FE100D" w:rsidRDefault="0040333D">
      <w:pPr>
        <w:tabs>
          <w:tab w:val="clear" w:pos="567"/>
        </w:tabs>
        <w:spacing w:line="240" w:lineRule="auto"/>
        <w:jc w:val="center"/>
        <w:rPr>
          <w:lang w:val="bg-BG"/>
        </w:rPr>
      </w:pPr>
    </w:p>
    <w:p w14:paraId="71344A40" w14:textId="77777777" w:rsidR="0040333D" w:rsidRPr="00FE100D" w:rsidRDefault="0040333D">
      <w:pPr>
        <w:tabs>
          <w:tab w:val="clear" w:pos="567"/>
        </w:tabs>
        <w:spacing w:line="240" w:lineRule="auto"/>
        <w:jc w:val="center"/>
        <w:rPr>
          <w:lang w:val="bg-BG"/>
        </w:rPr>
      </w:pPr>
    </w:p>
    <w:p w14:paraId="7E116285" w14:textId="77777777" w:rsidR="0040333D" w:rsidRPr="00FE100D" w:rsidRDefault="0040333D">
      <w:pPr>
        <w:tabs>
          <w:tab w:val="clear" w:pos="567"/>
        </w:tabs>
        <w:spacing w:line="240" w:lineRule="auto"/>
        <w:jc w:val="center"/>
        <w:rPr>
          <w:lang w:val="bg-BG"/>
        </w:rPr>
      </w:pPr>
    </w:p>
    <w:p w14:paraId="7BFD9075" w14:textId="77777777" w:rsidR="0040333D" w:rsidRPr="00FE100D" w:rsidRDefault="0040333D">
      <w:pPr>
        <w:tabs>
          <w:tab w:val="clear" w:pos="567"/>
        </w:tabs>
        <w:spacing w:line="240" w:lineRule="auto"/>
        <w:jc w:val="center"/>
        <w:rPr>
          <w:lang w:val="bg-BG"/>
        </w:rPr>
      </w:pPr>
    </w:p>
    <w:p w14:paraId="499BDA5B" w14:textId="77777777" w:rsidR="0040333D" w:rsidRPr="00FE100D" w:rsidRDefault="0040333D">
      <w:pPr>
        <w:tabs>
          <w:tab w:val="clear" w:pos="567"/>
        </w:tabs>
        <w:spacing w:line="240" w:lineRule="auto"/>
        <w:jc w:val="center"/>
        <w:rPr>
          <w:lang w:val="bg-BG"/>
        </w:rPr>
      </w:pPr>
    </w:p>
    <w:p w14:paraId="7B14A6A7" w14:textId="77777777" w:rsidR="0040333D" w:rsidRPr="00FE100D" w:rsidRDefault="0040333D">
      <w:pPr>
        <w:tabs>
          <w:tab w:val="clear" w:pos="567"/>
        </w:tabs>
        <w:spacing w:line="240" w:lineRule="auto"/>
        <w:jc w:val="center"/>
        <w:rPr>
          <w:lang w:val="bg-BG"/>
        </w:rPr>
      </w:pPr>
    </w:p>
    <w:p w14:paraId="624A4D73" w14:textId="77777777" w:rsidR="0040333D" w:rsidRPr="00FE100D" w:rsidRDefault="0040333D">
      <w:pPr>
        <w:tabs>
          <w:tab w:val="clear" w:pos="567"/>
        </w:tabs>
        <w:spacing w:line="240" w:lineRule="auto"/>
        <w:jc w:val="center"/>
        <w:rPr>
          <w:lang w:val="bg-BG"/>
        </w:rPr>
      </w:pPr>
    </w:p>
    <w:p w14:paraId="578A2D7C" w14:textId="77777777" w:rsidR="0040333D" w:rsidRPr="00FE100D" w:rsidRDefault="0040333D">
      <w:pPr>
        <w:tabs>
          <w:tab w:val="clear" w:pos="567"/>
        </w:tabs>
        <w:spacing w:line="240" w:lineRule="auto"/>
        <w:jc w:val="center"/>
        <w:rPr>
          <w:lang w:val="bg-BG"/>
        </w:rPr>
      </w:pPr>
    </w:p>
    <w:p w14:paraId="6AFFDFC9" w14:textId="77777777" w:rsidR="0040333D" w:rsidRPr="00FE100D" w:rsidRDefault="008D7358">
      <w:pPr>
        <w:pStyle w:val="TitleA"/>
        <w:rPr>
          <w:lang w:val="bg-BG"/>
        </w:rPr>
      </w:pPr>
      <w:r w:rsidRPr="00FE100D">
        <w:rPr>
          <w:lang w:val="bg-BG"/>
        </w:rPr>
        <w:t>Б. ЛИСТОВКА</w:t>
      </w:r>
    </w:p>
    <w:p w14:paraId="753917E1" w14:textId="77777777" w:rsidR="0040333D" w:rsidRPr="00FE100D" w:rsidRDefault="0040333D">
      <w:pPr>
        <w:tabs>
          <w:tab w:val="clear" w:pos="567"/>
        </w:tabs>
        <w:spacing w:line="240" w:lineRule="auto"/>
        <w:jc w:val="center"/>
        <w:rPr>
          <w:lang w:val="bg-BG"/>
        </w:rPr>
      </w:pPr>
    </w:p>
    <w:p w14:paraId="2A56084D" w14:textId="77777777" w:rsidR="0040333D" w:rsidRPr="00FE100D" w:rsidRDefault="008D7358">
      <w:pPr>
        <w:tabs>
          <w:tab w:val="clear" w:pos="567"/>
        </w:tabs>
        <w:spacing w:line="240" w:lineRule="auto"/>
        <w:jc w:val="center"/>
        <w:rPr>
          <w:b/>
          <w:szCs w:val="24"/>
          <w:lang w:val="bg-BG"/>
        </w:rPr>
      </w:pPr>
      <w:r w:rsidRPr="00FE100D">
        <w:rPr>
          <w:b/>
          <w:szCs w:val="24"/>
          <w:lang w:val="bg-BG"/>
        </w:rPr>
        <w:br w:type="page"/>
      </w:r>
      <w:r w:rsidRPr="00FE100D">
        <w:rPr>
          <w:b/>
          <w:szCs w:val="24"/>
          <w:lang w:val="bg-BG"/>
        </w:rPr>
        <w:lastRenderedPageBreak/>
        <w:t>Листовка: информация за потребителя</w:t>
      </w:r>
    </w:p>
    <w:p w14:paraId="41894BA9" w14:textId="77777777" w:rsidR="0040333D" w:rsidRPr="00FE100D" w:rsidRDefault="0040333D">
      <w:pPr>
        <w:tabs>
          <w:tab w:val="clear" w:pos="567"/>
        </w:tabs>
        <w:spacing w:line="240" w:lineRule="auto"/>
        <w:jc w:val="center"/>
        <w:rPr>
          <w:b/>
          <w:szCs w:val="24"/>
          <w:lang w:val="bg-BG"/>
        </w:rPr>
      </w:pPr>
    </w:p>
    <w:p w14:paraId="4B287C7E" w14:textId="77777777" w:rsidR="0040333D" w:rsidRPr="00FE100D" w:rsidRDefault="008D7358">
      <w:pPr>
        <w:jc w:val="center"/>
        <w:rPr>
          <w:b/>
          <w:lang w:val="bg-BG"/>
        </w:rPr>
      </w:pPr>
      <w:r w:rsidRPr="00FE100D">
        <w:rPr>
          <w:b/>
          <w:bCs/>
          <w:lang w:val="bg-BG"/>
        </w:rPr>
        <w:t xml:space="preserve">Remsima </w:t>
      </w:r>
      <w:r w:rsidRPr="00FE100D">
        <w:rPr>
          <w:b/>
          <w:lang w:val="bg-BG"/>
        </w:rPr>
        <w:t>100 mg прах за концентрат за инфузионен разтвор</w:t>
      </w:r>
    </w:p>
    <w:p w14:paraId="6B3CCF67" w14:textId="77777777" w:rsidR="0040333D" w:rsidRPr="00FE100D" w:rsidRDefault="008D7358">
      <w:pPr>
        <w:jc w:val="center"/>
        <w:rPr>
          <w:lang w:val="bg-BG"/>
        </w:rPr>
      </w:pPr>
      <w:r w:rsidRPr="00FE100D">
        <w:rPr>
          <w:lang w:val="bg-BG"/>
        </w:rPr>
        <w:t>инфликсимаб (infliximab)</w:t>
      </w:r>
    </w:p>
    <w:p w14:paraId="16ED9643" w14:textId="77777777" w:rsidR="0040333D" w:rsidRPr="00FE100D" w:rsidRDefault="0040333D">
      <w:pPr>
        <w:tabs>
          <w:tab w:val="clear" w:pos="567"/>
        </w:tabs>
        <w:spacing w:line="240" w:lineRule="auto"/>
        <w:jc w:val="center"/>
        <w:rPr>
          <w:lang w:val="bg-BG"/>
        </w:rPr>
      </w:pPr>
    </w:p>
    <w:p w14:paraId="33AA34EC" w14:textId="77777777" w:rsidR="0040333D" w:rsidRPr="00FE100D" w:rsidRDefault="0040333D">
      <w:pPr>
        <w:tabs>
          <w:tab w:val="clear" w:pos="567"/>
        </w:tabs>
        <w:spacing w:line="240" w:lineRule="auto"/>
        <w:rPr>
          <w:lang w:val="bg-BG"/>
        </w:rPr>
      </w:pPr>
    </w:p>
    <w:p w14:paraId="23BD1E7F" w14:textId="77777777" w:rsidR="0040333D" w:rsidRPr="00FE100D" w:rsidRDefault="008D7358">
      <w:pPr>
        <w:keepNext/>
        <w:keepLines/>
        <w:rPr>
          <w:b/>
          <w:szCs w:val="24"/>
          <w:lang w:val="bg-BG"/>
        </w:rPr>
      </w:pPr>
      <w:r w:rsidRPr="00FE100D">
        <w:rPr>
          <w:b/>
          <w:lang w:val="bg-BG"/>
        </w:rPr>
        <w:t xml:space="preserve">Прочетете внимателно цялата листовка, преди да започнете да използвате това лекарство, </w:t>
      </w:r>
      <w:r w:rsidRPr="00FE100D">
        <w:rPr>
          <w:b/>
          <w:szCs w:val="24"/>
          <w:lang w:val="bg-BG"/>
        </w:rPr>
        <w:t>тъй като тя съдържа важна за Вас информация.</w:t>
      </w:r>
    </w:p>
    <w:p w14:paraId="2947C308" w14:textId="77777777" w:rsidR="0040333D" w:rsidRPr="00FE100D" w:rsidRDefault="008D7358" w:rsidP="004D7A7C">
      <w:pPr>
        <w:numPr>
          <w:ilvl w:val="1"/>
          <w:numId w:val="18"/>
        </w:numPr>
        <w:spacing w:line="240" w:lineRule="auto"/>
        <w:ind w:left="562" w:hanging="562"/>
        <w:rPr>
          <w:lang w:val="bg-BG"/>
        </w:rPr>
      </w:pPr>
      <w:r w:rsidRPr="00FE100D">
        <w:rPr>
          <w:lang w:val="bg-BG"/>
        </w:rPr>
        <w:t>Запазете тази листовка. Може да се наложи да я прочетете отново.</w:t>
      </w:r>
    </w:p>
    <w:p w14:paraId="4111DC07" w14:textId="77777777" w:rsidR="0040333D" w:rsidRPr="00FE100D" w:rsidRDefault="008D7358" w:rsidP="004D7A7C">
      <w:pPr>
        <w:numPr>
          <w:ilvl w:val="1"/>
          <w:numId w:val="18"/>
        </w:numPr>
        <w:spacing w:line="240" w:lineRule="auto"/>
        <w:ind w:left="562" w:hanging="562"/>
        <w:rPr>
          <w:lang w:val="bg-BG"/>
        </w:rPr>
      </w:pPr>
      <w:r w:rsidRPr="00FE100D">
        <w:rPr>
          <w:lang w:val="bg-BG"/>
        </w:rPr>
        <w:t xml:space="preserve">Вашият лекар ще Ви даде и напомняща карта </w:t>
      </w:r>
      <w:r w:rsidRPr="00FE100D">
        <w:rPr>
          <w:bCs/>
          <w:lang w:val="bg-BG" w:eastAsia="ja-JP"/>
        </w:rPr>
        <w:t>на пациента</w:t>
      </w:r>
      <w:r w:rsidRPr="00FE100D">
        <w:rPr>
          <w:lang w:val="bg-BG"/>
        </w:rPr>
        <w:t>, в която се съдържа важна информация за безопасността, с която трябва да се запознаете, преди да започне и по време на лечението Ви с Remsima.</w:t>
      </w:r>
    </w:p>
    <w:p w14:paraId="6532D561" w14:textId="77777777" w:rsidR="0040333D" w:rsidRPr="00FE100D" w:rsidRDefault="008D7358" w:rsidP="004D7A7C">
      <w:pPr>
        <w:numPr>
          <w:ilvl w:val="1"/>
          <w:numId w:val="18"/>
        </w:numPr>
        <w:spacing w:line="240" w:lineRule="auto"/>
        <w:ind w:left="562" w:hanging="562"/>
        <w:rPr>
          <w:lang w:val="bg-BG"/>
        </w:rPr>
      </w:pPr>
      <w:r w:rsidRPr="00FE100D">
        <w:rPr>
          <w:lang w:val="bg-BG"/>
        </w:rPr>
        <w:t>Когато започнете нова карта, запазете тази карта като справка в продължение на 4 месеца след последната доза на Remsima.</w:t>
      </w:r>
    </w:p>
    <w:p w14:paraId="6A30C619" w14:textId="77777777" w:rsidR="0040333D" w:rsidRPr="00FE100D" w:rsidRDefault="008D7358" w:rsidP="004D7A7C">
      <w:pPr>
        <w:numPr>
          <w:ilvl w:val="1"/>
          <w:numId w:val="18"/>
        </w:numPr>
        <w:spacing w:line="240" w:lineRule="auto"/>
        <w:ind w:left="562" w:hanging="562"/>
        <w:rPr>
          <w:lang w:val="bg-BG"/>
        </w:rPr>
      </w:pPr>
      <w:r w:rsidRPr="00FE100D">
        <w:rPr>
          <w:lang w:val="bg-BG"/>
        </w:rPr>
        <w:t>Ако имате някакви допълнителни въпроси, попитайте Вашия лекар.</w:t>
      </w:r>
    </w:p>
    <w:p w14:paraId="6C2CA171" w14:textId="77777777" w:rsidR="0040333D" w:rsidRPr="00FE100D" w:rsidRDefault="008D7358" w:rsidP="004D7A7C">
      <w:pPr>
        <w:numPr>
          <w:ilvl w:val="1"/>
          <w:numId w:val="18"/>
        </w:numPr>
        <w:spacing w:line="240" w:lineRule="auto"/>
        <w:ind w:left="562" w:hanging="562"/>
        <w:rPr>
          <w:lang w:val="bg-BG"/>
        </w:rPr>
      </w:pPr>
      <w:r w:rsidRPr="00FE100D">
        <w:rPr>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073A6FA1" w14:textId="77777777" w:rsidR="0040333D" w:rsidRPr="00FE100D" w:rsidRDefault="008D7358" w:rsidP="004D7A7C">
      <w:pPr>
        <w:numPr>
          <w:ilvl w:val="1"/>
          <w:numId w:val="18"/>
        </w:numPr>
        <w:spacing w:line="240" w:lineRule="auto"/>
        <w:ind w:left="562" w:hanging="562"/>
        <w:rPr>
          <w:szCs w:val="24"/>
          <w:lang w:val="bg-BG"/>
        </w:rPr>
      </w:pPr>
      <w:r w:rsidRPr="00FE100D">
        <w:rPr>
          <w:lang w:val="bg-BG"/>
        </w:rPr>
        <w:t xml:space="preserve">Ако получите някакви нежелани реакции, уведомете Вашия лекар. </w:t>
      </w:r>
      <w:r w:rsidRPr="00FE100D">
        <w:rPr>
          <w:szCs w:val="24"/>
          <w:lang w:val="bg-BG"/>
        </w:rPr>
        <w:t>Това включва и всички възможни нежелани реакции, неописани в тази листовка.</w:t>
      </w:r>
      <w:r w:rsidRPr="00FE100D">
        <w:rPr>
          <w:noProof/>
          <w:lang w:val="bg-BG"/>
        </w:rPr>
        <w:t xml:space="preserve"> Вижте точка</w:t>
      </w:r>
      <w:r w:rsidRPr="00FE100D">
        <w:rPr>
          <w:lang w:val="bg-BG"/>
        </w:rPr>
        <w:t> </w:t>
      </w:r>
      <w:r w:rsidRPr="00FE100D">
        <w:rPr>
          <w:noProof/>
          <w:lang w:val="bg-BG"/>
        </w:rPr>
        <w:t>4.</w:t>
      </w:r>
    </w:p>
    <w:p w14:paraId="67D92577" w14:textId="77777777" w:rsidR="0040333D" w:rsidRPr="00FE100D" w:rsidRDefault="0040333D">
      <w:pPr>
        <w:spacing w:line="240" w:lineRule="auto"/>
        <w:rPr>
          <w:lang w:val="bg-BG"/>
        </w:rPr>
      </w:pPr>
    </w:p>
    <w:p w14:paraId="107F25FE" w14:textId="77777777" w:rsidR="0040333D" w:rsidRDefault="008D7358">
      <w:pPr>
        <w:keepNext/>
        <w:keepLines/>
        <w:rPr>
          <w:b/>
          <w:lang w:val="bg-BG"/>
        </w:rPr>
      </w:pPr>
      <w:r w:rsidRPr="00FE100D">
        <w:rPr>
          <w:b/>
          <w:lang w:val="bg-BG"/>
        </w:rPr>
        <w:t>Какво съдържа тази листовка</w:t>
      </w:r>
    </w:p>
    <w:p w14:paraId="78E139FE" w14:textId="77777777" w:rsidR="00C37D32" w:rsidRPr="00FE100D" w:rsidRDefault="00C37D32">
      <w:pPr>
        <w:keepNext/>
        <w:keepLines/>
        <w:rPr>
          <w:lang w:val="bg-BG"/>
        </w:rPr>
      </w:pPr>
    </w:p>
    <w:p w14:paraId="737AB25E" w14:textId="77777777" w:rsidR="0040333D" w:rsidRPr="00FE100D" w:rsidRDefault="008D7358">
      <w:pPr>
        <w:spacing w:line="240" w:lineRule="auto"/>
        <w:ind w:right="-29"/>
        <w:rPr>
          <w:lang w:val="bg-BG"/>
        </w:rPr>
      </w:pPr>
      <w:r w:rsidRPr="00FE100D">
        <w:rPr>
          <w:lang w:val="bg-BG"/>
        </w:rPr>
        <w:t>1.</w:t>
      </w:r>
      <w:r w:rsidRPr="00FE100D">
        <w:rPr>
          <w:lang w:val="bg-BG"/>
        </w:rPr>
        <w:tab/>
        <w:t>Какво представлява Remsima и за какво се използва</w:t>
      </w:r>
    </w:p>
    <w:p w14:paraId="4519ABF8" w14:textId="77777777" w:rsidR="0040333D" w:rsidRPr="00FE100D" w:rsidRDefault="008D7358">
      <w:pPr>
        <w:spacing w:line="240" w:lineRule="auto"/>
        <w:ind w:right="-29"/>
        <w:rPr>
          <w:lang w:val="bg-BG"/>
        </w:rPr>
      </w:pPr>
      <w:r w:rsidRPr="00FE100D">
        <w:rPr>
          <w:lang w:val="bg-BG"/>
        </w:rPr>
        <w:t>2.</w:t>
      </w:r>
      <w:r w:rsidRPr="00FE100D">
        <w:rPr>
          <w:lang w:val="bg-BG"/>
        </w:rPr>
        <w:tab/>
        <w:t>Какво трябва да знаете, преди да използвате Remsima</w:t>
      </w:r>
    </w:p>
    <w:p w14:paraId="04E7319F" w14:textId="77777777" w:rsidR="0040333D" w:rsidRPr="00FE100D" w:rsidRDefault="008D7358">
      <w:pPr>
        <w:spacing w:line="240" w:lineRule="auto"/>
        <w:ind w:right="-29"/>
        <w:rPr>
          <w:lang w:val="bg-BG"/>
        </w:rPr>
      </w:pPr>
      <w:r w:rsidRPr="00FE100D">
        <w:rPr>
          <w:lang w:val="bg-BG"/>
        </w:rPr>
        <w:t>3.</w:t>
      </w:r>
      <w:r w:rsidRPr="00FE100D">
        <w:rPr>
          <w:lang w:val="bg-BG"/>
        </w:rPr>
        <w:tab/>
        <w:t>Как ще се прилага Remsima</w:t>
      </w:r>
    </w:p>
    <w:p w14:paraId="34676326" w14:textId="77777777" w:rsidR="0040333D" w:rsidRPr="00FE100D" w:rsidRDefault="008D7358">
      <w:pPr>
        <w:spacing w:line="240" w:lineRule="auto"/>
        <w:ind w:right="-29"/>
        <w:rPr>
          <w:lang w:val="bg-BG"/>
        </w:rPr>
      </w:pPr>
      <w:r w:rsidRPr="00FE100D">
        <w:rPr>
          <w:lang w:val="bg-BG"/>
        </w:rPr>
        <w:t>4.</w:t>
      </w:r>
      <w:r w:rsidRPr="00FE100D">
        <w:rPr>
          <w:lang w:val="bg-BG"/>
        </w:rPr>
        <w:tab/>
        <w:t>Възможни нежелани реакции</w:t>
      </w:r>
    </w:p>
    <w:p w14:paraId="7D538018" w14:textId="77777777" w:rsidR="0040333D" w:rsidRPr="00FE100D" w:rsidRDefault="008D7358">
      <w:pPr>
        <w:tabs>
          <w:tab w:val="clear" w:pos="567"/>
        </w:tabs>
        <w:spacing w:line="240" w:lineRule="auto"/>
        <w:ind w:left="567" w:right="-29" w:hanging="567"/>
        <w:rPr>
          <w:lang w:val="bg-BG"/>
        </w:rPr>
      </w:pPr>
      <w:r w:rsidRPr="00FE100D">
        <w:rPr>
          <w:lang w:val="bg-BG"/>
        </w:rPr>
        <w:t>5.</w:t>
      </w:r>
      <w:r w:rsidRPr="00FE100D">
        <w:rPr>
          <w:lang w:val="bg-BG"/>
        </w:rPr>
        <w:tab/>
        <w:t>Как да съхранявате Remsima</w:t>
      </w:r>
    </w:p>
    <w:p w14:paraId="07660A04" w14:textId="77777777" w:rsidR="0040333D" w:rsidRPr="00FE100D" w:rsidRDefault="008D7358">
      <w:pPr>
        <w:tabs>
          <w:tab w:val="clear" w:pos="567"/>
        </w:tabs>
        <w:spacing w:line="240" w:lineRule="auto"/>
        <w:ind w:left="567" w:right="-29" w:hanging="567"/>
        <w:rPr>
          <w:lang w:val="bg-BG"/>
        </w:rPr>
      </w:pPr>
      <w:r w:rsidRPr="00FE100D">
        <w:rPr>
          <w:lang w:val="bg-BG"/>
        </w:rPr>
        <w:t>6.</w:t>
      </w:r>
      <w:r w:rsidRPr="00FE100D">
        <w:rPr>
          <w:lang w:val="bg-BG"/>
        </w:rPr>
        <w:tab/>
        <w:t>Съдържание на опаковката и допълнителна информация</w:t>
      </w:r>
    </w:p>
    <w:p w14:paraId="709AE124" w14:textId="77777777" w:rsidR="0040333D" w:rsidRPr="00FE100D" w:rsidRDefault="0040333D">
      <w:pPr>
        <w:spacing w:line="240" w:lineRule="auto"/>
        <w:ind w:right="-29"/>
        <w:rPr>
          <w:lang w:val="bg-BG"/>
        </w:rPr>
      </w:pPr>
    </w:p>
    <w:p w14:paraId="00BC09EF" w14:textId="77777777" w:rsidR="0040333D" w:rsidRPr="00FE100D" w:rsidRDefault="0040333D">
      <w:pPr>
        <w:spacing w:line="240" w:lineRule="auto"/>
        <w:ind w:right="-29"/>
        <w:rPr>
          <w:lang w:val="bg-BG"/>
        </w:rPr>
      </w:pPr>
    </w:p>
    <w:p w14:paraId="48D5C002" w14:textId="77777777" w:rsidR="0040333D" w:rsidRPr="00FE100D" w:rsidRDefault="008D7358">
      <w:pPr>
        <w:keepNext/>
        <w:keepLines/>
        <w:tabs>
          <w:tab w:val="clear" w:pos="567"/>
        </w:tabs>
        <w:ind w:left="567" w:hanging="567"/>
        <w:rPr>
          <w:b/>
          <w:lang w:val="bg-BG"/>
        </w:rPr>
      </w:pPr>
      <w:r w:rsidRPr="00FE100D">
        <w:rPr>
          <w:b/>
          <w:lang w:val="bg-BG"/>
        </w:rPr>
        <w:t>1.</w:t>
      </w:r>
      <w:r w:rsidRPr="00FE100D">
        <w:rPr>
          <w:b/>
          <w:lang w:val="bg-BG"/>
        </w:rPr>
        <w:tab/>
        <w:t>Какво представлява Remsima и за какво се използва</w:t>
      </w:r>
    </w:p>
    <w:p w14:paraId="4B33F0AF" w14:textId="77777777" w:rsidR="0040333D" w:rsidRPr="00FE100D" w:rsidRDefault="0040333D">
      <w:pPr>
        <w:keepNext/>
        <w:keepLines/>
        <w:rPr>
          <w:lang w:val="bg-BG"/>
        </w:rPr>
      </w:pPr>
    </w:p>
    <w:p w14:paraId="22A5345B" w14:textId="77777777" w:rsidR="0040333D" w:rsidRPr="00FE100D" w:rsidRDefault="008D7358">
      <w:pPr>
        <w:rPr>
          <w:lang w:val="bg-BG"/>
        </w:rPr>
      </w:pPr>
      <w:r w:rsidRPr="00FE100D">
        <w:rPr>
          <w:lang w:val="bg-BG"/>
        </w:rPr>
        <w:t xml:space="preserve">Remsima съдържа активното вещество инфликсимаб. Инфликсимаб е моноклонално антитяло </w:t>
      </w:r>
      <w:r w:rsidRPr="00FE100D">
        <w:rPr>
          <w:lang w:val="bg-BG"/>
        </w:rPr>
        <w:noBreakHyphen/>
        <w:t xml:space="preserve"> вид протеин, който се прикрепва към специфична мишена в организма, наречена TNF (тумор</w:t>
      </w:r>
      <w:r w:rsidRPr="00FE100D">
        <w:rPr>
          <w:lang w:val="bg-BG"/>
        </w:rPr>
        <w:noBreakHyphen/>
        <w:t>некротизиращ фактор) алфа.</w:t>
      </w:r>
    </w:p>
    <w:p w14:paraId="36D6452D" w14:textId="77777777" w:rsidR="0040333D" w:rsidRPr="00FE100D" w:rsidRDefault="0040333D">
      <w:pPr>
        <w:rPr>
          <w:lang w:val="bg-BG"/>
        </w:rPr>
      </w:pPr>
    </w:p>
    <w:p w14:paraId="55289913" w14:textId="77777777" w:rsidR="0040333D" w:rsidRPr="00FE100D" w:rsidRDefault="008D7358">
      <w:pPr>
        <w:keepNext/>
        <w:keepLines/>
        <w:rPr>
          <w:lang w:val="bg-BG"/>
        </w:rPr>
      </w:pPr>
      <w:r w:rsidRPr="00FE100D">
        <w:rPr>
          <w:lang w:val="bg-BG"/>
        </w:rPr>
        <w:t>Remsima принадлежи към група лекарства, наречени „инхибитори на TNF”. Използва се при възрастни за лечение на следните възпалителни заболявания:</w:t>
      </w:r>
    </w:p>
    <w:p w14:paraId="118563EB" w14:textId="77777777" w:rsidR="0040333D" w:rsidRPr="00FE100D" w:rsidRDefault="008D7358" w:rsidP="004D7A7C">
      <w:pPr>
        <w:numPr>
          <w:ilvl w:val="0"/>
          <w:numId w:val="15"/>
        </w:numPr>
        <w:tabs>
          <w:tab w:val="clear" w:pos="567"/>
        </w:tabs>
        <w:spacing w:line="240" w:lineRule="auto"/>
        <w:ind w:left="567" w:hanging="567"/>
        <w:rPr>
          <w:lang w:val="bg-BG"/>
        </w:rPr>
      </w:pPr>
      <w:r w:rsidRPr="00FE100D">
        <w:rPr>
          <w:lang w:val="bg-BG"/>
        </w:rPr>
        <w:t>Ревматоиден артрит</w:t>
      </w:r>
    </w:p>
    <w:p w14:paraId="4556E512" w14:textId="77777777" w:rsidR="0040333D" w:rsidRPr="00FE100D" w:rsidRDefault="008D7358" w:rsidP="004D7A7C">
      <w:pPr>
        <w:numPr>
          <w:ilvl w:val="0"/>
          <w:numId w:val="15"/>
        </w:numPr>
        <w:tabs>
          <w:tab w:val="clear" w:pos="567"/>
        </w:tabs>
        <w:spacing w:line="240" w:lineRule="auto"/>
        <w:ind w:left="567" w:hanging="567"/>
        <w:rPr>
          <w:lang w:val="bg-BG"/>
        </w:rPr>
      </w:pPr>
      <w:r w:rsidRPr="00FE100D">
        <w:rPr>
          <w:lang w:val="bg-BG"/>
        </w:rPr>
        <w:t>Псориатичен артрит</w:t>
      </w:r>
    </w:p>
    <w:p w14:paraId="319EADF2" w14:textId="77777777" w:rsidR="0040333D" w:rsidRPr="00FE100D" w:rsidRDefault="008D7358" w:rsidP="004D7A7C">
      <w:pPr>
        <w:numPr>
          <w:ilvl w:val="0"/>
          <w:numId w:val="15"/>
        </w:numPr>
        <w:tabs>
          <w:tab w:val="clear" w:pos="567"/>
        </w:tabs>
        <w:spacing w:line="240" w:lineRule="auto"/>
        <w:ind w:left="567" w:hanging="567"/>
        <w:rPr>
          <w:lang w:val="bg-BG"/>
        </w:rPr>
      </w:pPr>
      <w:r w:rsidRPr="00FE100D">
        <w:rPr>
          <w:lang w:val="bg-BG"/>
        </w:rPr>
        <w:t>Анкилозиращ спондилит (болест на Бехтерев)</w:t>
      </w:r>
    </w:p>
    <w:p w14:paraId="2F83DE8D" w14:textId="77777777" w:rsidR="0040333D" w:rsidRPr="00FE100D" w:rsidRDefault="008D7358" w:rsidP="004D7A7C">
      <w:pPr>
        <w:numPr>
          <w:ilvl w:val="0"/>
          <w:numId w:val="15"/>
        </w:numPr>
        <w:tabs>
          <w:tab w:val="clear" w:pos="567"/>
        </w:tabs>
        <w:spacing w:line="240" w:lineRule="auto"/>
        <w:ind w:left="567" w:hanging="567"/>
        <w:rPr>
          <w:lang w:val="bg-BG"/>
        </w:rPr>
      </w:pPr>
      <w:r w:rsidRPr="00FE100D">
        <w:rPr>
          <w:lang w:val="bg-BG"/>
        </w:rPr>
        <w:t>Псориазис</w:t>
      </w:r>
      <w:r w:rsidR="00305F87" w:rsidRPr="00FE100D">
        <w:rPr>
          <w:lang w:val="bg-BG"/>
        </w:rPr>
        <w:t>.</w:t>
      </w:r>
    </w:p>
    <w:p w14:paraId="70FDA58E" w14:textId="77777777" w:rsidR="0040333D" w:rsidRPr="00FE100D" w:rsidRDefault="0040333D">
      <w:pPr>
        <w:rPr>
          <w:lang w:val="bg-BG"/>
        </w:rPr>
      </w:pPr>
    </w:p>
    <w:p w14:paraId="4DC52CB9" w14:textId="77777777" w:rsidR="0040333D" w:rsidRPr="00FE100D" w:rsidRDefault="008D7358">
      <w:pPr>
        <w:keepNext/>
        <w:keepLines/>
        <w:rPr>
          <w:lang w:val="bg-BG"/>
        </w:rPr>
      </w:pPr>
      <w:r w:rsidRPr="00FE100D">
        <w:rPr>
          <w:lang w:val="bg-BG"/>
        </w:rPr>
        <w:t>Remsima се използва също така при възрастни и деца над 6</w:t>
      </w:r>
      <w:r w:rsidRPr="00FE100D">
        <w:rPr>
          <w:lang w:val="bg-BG"/>
        </w:rPr>
        <w:noBreakHyphen/>
        <w:t>годишна възраст при:</w:t>
      </w:r>
    </w:p>
    <w:p w14:paraId="2051A407" w14:textId="77777777" w:rsidR="0040333D" w:rsidRPr="00FE100D" w:rsidRDefault="008D7358">
      <w:pPr>
        <w:numPr>
          <w:ilvl w:val="0"/>
          <w:numId w:val="2"/>
        </w:numPr>
        <w:tabs>
          <w:tab w:val="clear" w:pos="567"/>
        </w:tabs>
        <w:spacing w:line="240" w:lineRule="auto"/>
        <w:ind w:left="567" w:hanging="567"/>
        <w:rPr>
          <w:lang w:val="bg-BG"/>
        </w:rPr>
      </w:pPr>
      <w:r w:rsidRPr="00FE100D">
        <w:rPr>
          <w:lang w:val="bg-BG"/>
        </w:rPr>
        <w:t>Болест на Крон</w:t>
      </w:r>
    </w:p>
    <w:p w14:paraId="770E6CD1" w14:textId="77777777" w:rsidR="0040333D" w:rsidRPr="00FE100D" w:rsidRDefault="008D7358">
      <w:pPr>
        <w:numPr>
          <w:ilvl w:val="0"/>
          <w:numId w:val="2"/>
        </w:numPr>
        <w:tabs>
          <w:tab w:val="clear" w:pos="567"/>
        </w:tabs>
        <w:spacing w:line="240" w:lineRule="auto"/>
        <w:ind w:left="567" w:hanging="567"/>
        <w:rPr>
          <w:lang w:val="bg-BG"/>
        </w:rPr>
      </w:pPr>
      <w:r w:rsidRPr="00FE100D">
        <w:rPr>
          <w:lang w:val="bg-BG"/>
        </w:rPr>
        <w:t>Улцерозен колит</w:t>
      </w:r>
      <w:r w:rsidR="00305F87" w:rsidRPr="00FE100D">
        <w:rPr>
          <w:lang w:val="bg-BG"/>
        </w:rPr>
        <w:t>.</w:t>
      </w:r>
    </w:p>
    <w:p w14:paraId="7F718AAE" w14:textId="77777777" w:rsidR="0040333D" w:rsidRPr="00FE100D" w:rsidRDefault="0040333D">
      <w:pPr>
        <w:tabs>
          <w:tab w:val="clear" w:pos="567"/>
        </w:tabs>
        <w:spacing w:line="240" w:lineRule="auto"/>
        <w:rPr>
          <w:lang w:val="bg-BG"/>
        </w:rPr>
      </w:pPr>
    </w:p>
    <w:p w14:paraId="41E21FAF" w14:textId="77777777" w:rsidR="0040333D" w:rsidRPr="00FE100D" w:rsidRDefault="008D7358">
      <w:pPr>
        <w:rPr>
          <w:lang w:val="bg-BG"/>
        </w:rPr>
      </w:pPr>
      <w:r w:rsidRPr="00FE100D">
        <w:rPr>
          <w:lang w:val="bg-BG"/>
        </w:rPr>
        <w:t>Действието на Remsima се осъществява чрез избирателно прикрепване към TNF</w:t>
      </w:r>
      <w:r w:rsidRPr="00FE100D">
        <w:rPr>
          <w:vertAlign w:val="subscript"/>
          <w:lang w:val="bg-BG"/>
        </w:rPr>
        <w:t xml:space="preserve"> </w:t>
      </w:r>
      <w:r w:rsidRPr="00FE100D">
        <w:rPr>
          <w:lang w:val="bg-BG"/>
        </w:rPr>
        <w:t>алфа и блокиране на неговото действие. TNF</w:t>
      </w:r>
      <w:r w:rsidRPr="00FE100D">
        <w:rPr>
          <w:vertAlign w:val="subscript"/>
          <w:lang w:val="bg-BG"/>
        </w:rPr>
        <w:t xml:space="preserve"> </w:t>
      </w:r>
      <w:r w:rsidRPr="00FE100D">
        <w:rPr>
          <w:lang w:val="bg-BG"/>
        </w:rPr>
        <w:t>алфа участва във възпалителния процес на организма като блокирането му може да потисне възпалението.</w:t>
      </w:r>
    </w:p>
    <w:p w14:paraId="1AE65AC3" w14:textId="77777777" w:rsidR="0040333D" w:rsidRPr="00FE100D" w:rsidRDefault="0040333D">
      <w:pPr>
        <w:spacing w:line="240" w:lineRule="auto"/>
        <w:rPr>
          <w:lang w:val="bg-BG"/>
        </w:rPr>
      </w:pPr>
    </w:p>
    <w:p w14:paraId="1234AAAF" w14:textId="77777777" w:rsidR="0040333D" w:rsidRPr="00FE100D" w:rsidRDefault="008D7358">
      <w:pPr>
        <w:keepNext/>
        <w:keepLines/>
        <w:rPr>
          <w:b/>
          <w:lang w:val="bg-BG"/>
        </w:rPr>
      </w:pPr>
      <w:r w:rsidRPr="00FE100D">
        <w:rPr>
          <w:b/>
          <w:lang w:val="bg-BG"/>
        </w:rPr>
        <w:lastRenderedPageBreak/>
        <w:t>Ревматоиден артрит</w:t>
      </w:r>
    </w:p>
    <w:p w14:paraId="0984A5C3" w14:textId="77777777" w:rsidR="0040333D" w:rsidRPr="00FE100D" w:rsidRDefault="008D7358">
      <w:pPr>
        <w:keepNext/>
        <w:keepLines/>
        <w:rPr>
          <w:lang w:val="bg-BG"/>
        </w:rPr>
      </w:pPr>
      <w:r w:rsidRPr="00FE100D">
        <w:rPr>
          <w:lang w:val="bg-BG"/>
        </w:rPr>
        <w:t>Ревматоидният артрит е възпалително заболяване на ставите. Ако страдате от активен ревматоиден артрит, първо ще Ви лекуват с други лекарства. Ако тези лекарства не подействат в достатъчна степен, ще Ви бъде предписано Remsima, който ще Ви бъде прилаган в комбинация с друго лекарство, наречено метотрексат:</w:t>
      </w:r>
    </w:p>
    <w:p w14:paraId="40D7E76E" w14:textId="77777777" w:rsidR="0040333D" w:rsidRPr="00FE100D" w:rsidRDefault="008D7358" w:rsidP="004D7A7C">
      <w:pPr>
        <w:numPr>
          <w:ilvl w:val="0"/>
          <w:numId w:val="3"/>
        </w:numPr>
        <w:tabs>
          <w:tab w:val="clear" w:pos="360"/>
          <w:tab w:val="clear" w:pos="567"/>
          <w:tab w:val="num" w:pos="480"/>
          <w:tab w:val="left" w:pos="540"/>
        </w:tabs>
        <w:spacing w:line="240" w:lineRule="auto"/>
        <w:ind w:left="562" w:hanging="562"/>
        <w:rPr>
          <w:lang w:val="bg-BG"/>
        </w:rPr>
      </w:pPr>
      <w:r w:rsidRPr="00FE100D">
        <w:rPr>
          <w:lang w:val="bg-BG"/>
        </w:rPr>
        <w:t>за да се потиснат признаците и симптомите на Вашата болест,</w:t>
      </w:r>
    </w:p>
    <w:p w14:paraId="35D64CA4" w14:textId="77777777" w:rsidR="0040333D" w:rsidRPr="00FE100D" w:rsidRDefault="008D7358" w:rsidP="004D7A7C">
      <w:pPr>
        <w:numPr>
          <w:ilvl w:val="0"/>
          <w:numId w:val="3"/>
        </w:numPr>
        <w:tabs>
          <w:tab w:val="clear" w:pos="360"/>
          <w:tab w:val="clear" w:pos="567"/>
          <w:tab w:val="num" w:pos="480"/>
          <w:tab w:val="left" w:pos="540"/>
          <w:tab w:val="left" w:pos="709"/>
        </w:tabs>
        <w:spacing w:line="240" w:lineRule="auto"/>
        <w:ind w:left="562" w:hanging="562"/>
        <w:rPr>
          <w:lang w:val="bg-BG"/>
        </w:rPr>
      </w:pPr>
      <w:r w:rsidRPr="00FE100D">
        <w:rPr>
          <w:lang w:val="bg-BG"/>
        </w:rPr>
        <w:t>за да се забави увреждането на ставите Ви,</w:t>
      </w:r>
    </w:p>
    <w:p w14:paraId="7946F5B5" w14:textId="77777777" w:rsidR="0040333D" w:rsidRPr="00FE100D" w:rsidRDefault="008D7358" w:rsidP="004D7A7C">
      <w:pPr>
        <w:numPr>
          <w:ilvl w:val="0"/>
          <w:numId w:val="3"/>
        </w:numPr>
        <w:tabs>
          <w:tab w:val="clear" w:pos="360"/>
          <w:tab w:val="clear" w:pos="567"/>
          <w:tab w:val="num" w:pos="480"/>
          <w:tab w:val="left" w:pos="540"/>
        </w:tabs>
        <w:spacing w:line="240" w:lineRule="auto"/>
        <w:ind w:left="562" w:hanging="562"/>
        <w:rPr>
          <w:lang w:val="bg-BG"/>
        </w:rPr>
      </w:pPr>
      <w:r w:rsidRPr="00FE100D">
        <w:rPr>
          <w:lang w:val="bg-BG"/>
        </w:rPr>
        <w:t>за да се подобри физическото Ви състояние.</w:t>
      </w:r>
    </w:p>
    <w:p w14:paraId="324D218F" w14:textId="77777777" w:rsidR="0040333D" w:rsidRPr="00FE100D" w:rsidRDefault="0040333D">
      <w:pPr>
        <w:spacing w:line="240" w:lineRule="auto"/>
        <w:rPr>
          <w:b/>
          <w:lang w:val="bg-BG"/>
        </w:rPr>
      </w:pPr>
    </w:p>
    <w:p w14:paraId="540D27B7" w14:textId="77777777" w:rsidR="0040333D" w:rsidRPr="00FE100D" w:rsidRDefault="008D7358">
      <w:pPr>
        <w:keepNext/>
        <w:keepLines/>
        <w:rPr>
          <w:b/>
          <w:lang w:val="bg-BG"/>
        </w:rPr>
      </w:pPr>
      <w:r w:rsidRPr="00FE100D">
        <w:rPr>
          <w:b/>
          <w:lang w:val="bg-BG"/>
        </w:rPr>
        <w:t>Псориатичен артрит</w:t>
      </w:r>
    </w:p>
    <w:p w14:paraId="17B97D3C" w14:textId="77777777" w:rsidR="0040333D" w:rsidRPr="00FE100D" w:rsidRDefault="008D7358">
      <w:pPr>
        <w:keepNext/>
        <w:keepLines/>
        <w:rPr>
          <w:lang w:val="bg-BG"/>
        </w:rPr>
      </w:pPr>
      <w:r w:rsidRPr="00FE100D">
        <w:rPr>
          <w:lang w:val="bg-BG"/>
        </w:rPr>
        <w:t>Псориатичният артрит е възпалително заболяване на ставите, обикновено съпътствано от псориазис. Ако страдате от активен псориатичен артрит, първо ще Ви лекуват с други лекарства. Ако тези лекарства не подействат в достатъчна степен, ще Ви бъде предписано лечение с Remsima:</w:t>
      </w:r>
    </w:p>
    <w:p w14:paraId="420633E6" w14:textId="77777777" w:rsidR="0040333D" w:rsidRPr="00FE100D" w:rsidRDefault="008D7358" w:rsidP="004D7A7C">
      <w:pPr>
        <w:numPr>
          <w:ilvl w:val="0"/>
          <w:numId w:val="6"/>
        </w:numPr>
        <w:tabs>
          <w:tab w:val="clear" w:pos="360"/>
          <w:tab w:val="clear" w:pos="567"/>
          <w:tab w:val="left" w:pos="540"/>
          <w:tab w:val="num" w:pos="600"/>
          <w:tab w:val="left" w:pos="709"/>
        </w:tabs>
        <w:spacing w:line="240" w:lineRule="auto"/>
        <w:ind w:left="562" w:hanging="562"/>
        <w:rPr>
          <w:lang w:val="bg-BG"/>
        </w:rPr>
      </w:pPr>
      <w:r w:rsidRPr="00FE100D">
        <w:rPr>
          <w:lang w:val="bg-BG"/>
        </w:rPr>
        <w:t>за да се потиснат признаците и симптомите на Вашата болест,</w:t>
      </w:r>
    </w:p>
    <w:p w14:paraId="0301D4E0" w14:textId="77777777" w:rsidR="0040333D" w:rsidRPr="00FE100D" w:rsidRDefault="008D7358" w:rsidP="004D7A7C">
      <w:pPr>
        <w:numPr>
          <w:ilvl w:val="0"/>
          <w:numId w:val="6"/>
        </w:numPr>
        <w:tabs>
          <w:tab w:val="clear" w:pos="360"/>
          <w:tab w:val="clear" w:pos="567"/>
          <w:tab w:val="left" w:pos="540"/>
          <w:tab w:val="num" w:pos="600"/>
          <w:tab w:val="left" w:pos="709"/>
        </w:tabs>
        <w:spacing w:line="240" w:lineRule="auto"/>
        <w:ind w:left="562" w:hanging="562"/>
        <w:rPr>
          <w:lang w:val="bg-BG"/>
        </w:rPr>
      </w:pPr>
      <w:r w:rsidRPr="00FE100D">
        <w:rPr>
          <w:lang w:val="bg-BG"/>
        </w:rPr>
        <w:t>за да се забави увреждането на ставите Ви,</w:t>
      </w:r>
    </w:p>
    <w:p w14:paraId="78505270" w14:textId="77777777" w:rsidR="0040333D" w:rsidRPr="00FE100D" w:rsidRDefault="008D7358" w:rsidP="004D7A7C">
      <w:pPr>
        <w:numPr>
          <w:ilvl w:val="0"/>
          <w:numId w:val="6"/>
        </w:numPr>
        <w:tabs>
          <w:tab w:val="clear" w:pos="360"/>
          <w:tab w:val="clear" w:pos="567"/>
          <w:tab w:val="left" w:pos="540"/>
          <w:tab w:val="num" w:pos="600"/>
        </w:tabs>
        <w:spacing w:line="240" w:lineRule="auto"/>
        <w:ind w:left="562" w:hanging="562"/>
        <w:rPr>
          <w:lang w:val="bg-BG"/>
        </w:rPr>
      </w:pPr>
      <w:r w:rsidRPr="00FE100D">
        <w:rPr>
          <w:lang w:val="bg-BG"/>
        </w:rPr>
        <w:t>за да се подобри физическото Ви състояние.</w:t>
      </w:r>
    </w:p>
    <w:p w14:paraId="3C779451" w14:textId="77777777" w:rsidR="0040333D" w:rsidRPr="00FE100D" w:rsidRDefault="0040333D">
      <w:pPr>
        <w:spacing w:line="240" w:lineRule="auto"/>
        <w:rPr>
          <w:b/>
          <w:lang w:val="bg-BG"/>
        </w:rPr>
      </w:pPr>
    </w:p>
    <w:p w14:paraId="5281BB1F" w14:textId="77777777" w:rsidR="0040333D" w:rsidRPr="00FE100D" w:rsidRDefault="008D7358">
      <w:pPr>
        <w:keepNext/>
        <w:keepLines/>
        <w:rPr>
          <w:b/>
          <w:lang w:val="bg-BG"/>
        </w:rPr>
      </w:pPr>
      <w:r w:rsidRPr="00FE100D">
        <w:rPr>
          <w:b/>
          <w:lang w:val="bg-BG"/>
        </w:rPr>
        <w:t>Анкилозиращ спондилит (болест на Бехтерев)</w:t>
      </w:r>
    </w:p>
    <w:p w14:paraId="55F469FB" w14:textId="77777777" w:rsidR="0040333D" w:rsidRPr="00FE100D" w:rsidRDefault="008D7358">
      <w:pPr>
        <w:spacing w:line="240" w:lineRule="auto"/>
        <w:rPr>
          <w:lang w:val="bg-BG"/>
        </w:rPr>
      </w:pPr>
      <w:r w:rsidRPr="00FE100D">
        <w:rPr>
          <w:lang w:val="bg-BG"/>
        </w:rPr>
        <w:t>Анкилозиращият спондилит е възпалително заболяване на гръбначния стълб. Ако страдате от анкилозиращ спондилит, първо ще Ви лекуват с други лекарства. Ако тези лекарства не подействат в достатъчна степен, ще Ви бъде назначено лечение с Remsima:</w:t>
      </w:r>
    </w:p>
    <w:p w14:paraId="1C92943C" w14:textId="77777777" w:rsidR="0040333D" w:rsidRPr="00FE100D" w:rsidRDefault="008D7358" w:rsidP="004D7A7C">
      <w:pPr>
        <w:numPr>
          <w:ilvl w:val="0"/>
          <w:numId w:val="5"/>
        </w:numPr>
        <w:tabs>
          <w:tab w:val="clear" w:pos="360"/>
          <w:tab w:val="clear" w:pos="567"/>
          <w:tab w:val="left" w:pos="540"/>
          <w:tab w:val="num" w:pos="600"/>
        </w:tabs>
        <w:spacing w:line="240" w:lineRule="auto"/>
        <w:ind w:left="567" w:hanging="567"/>
        <w:rPr>
          <w:lang w:val="bg-BG"/>
        </w:rPr>
      </w:pPr>
      <w:r w:rsidRPr="00FE100D">
        <w:rPr>
          <w:lang w:val="bg-BG"/>
        </w:rPr>
        <w:t>за да се потиснат признаците и симптомите на Вашата болест,</w:t>
      </w:r>
    </w:p>
    <w:p w14:paraId="3E4D714D" w14:textId="77777777" w:rsidR="0040333D" w:rsidRPr="00FE100D" w:rsidRDefault="008D7358" w:rsidP="004D7A7C">
      <w:pPr>
        <w:numPr>
          <w:ilvl w:val="0"/>
          <w:numId w:val="5"/>
        </w:numPr>
        <w:tabs>
          <w:tab w:val="clear" w:pos="360"/>
          <w:tab w:val="clear" w:pos="567"/>
          <w:tab w:val="left" w:pos="540"/>
          <w:tab w:val="num" w:pos="600"/>
        </w:tabs>
        <w:spacing w:line="240" w:lineRule="auto"/>
        <w:ind w:left="567" w:hanging="567"/>
        <w:rPr>
          <w:lang w:val="bg-BG"/>
        </w:rPr>
      </w:pPr>
      <w:r w:rsidRPr="00FE100D">
        <w:rPr>
          <w:lang w:val="bg-BG"/>
        </w:rPr>
        <w:t>за да се подобри физическото Ви състояние.</w:t>
      </w:r>
    </w:p>
    <w:p w14:paraId="3C0076F5" w14:textId="77777777" w:rsidR="0040333D" w:rsidRPr="00FE100D" w:rsidRDefault="0040333D">
      <w:pPr>
        <w:spacing w:line="240" w:lineRule="auto"/>
        <w:rPr>
          <w:b/>
          <w:lang w:val="bg-BG"/>
        </w:rPr>
      </w:pPr>
    </w:p>
    <w:p w14:paraId="78E062A0" w14:textId="77777777" w:rsidR="0040333D" w:rsidRPr="00FE100D" w:rsidRDefault="008D7358">
      <w:pPr>
        <w:keepNext/>
        <w:keepLines/>
        <w:rPr>
          <w:b/>
          <w:lang w:val="bg-BG"/>
        </w:rPr>
      </w:pPr>
      <w:r w:rsidRPr="00FE100D">
        <w:rPr>
          <w:b/>
          <w:lang w:val="bg-BG"/>
        </w:rPr>
        <w:t>Псориазис</w:t>
      </w:r>
    </w:p>
    <w:p w14:paraId="53349B38" w14:textId="77777777" w:rsidR="0040333D" w:rsidRPr="00FE100D" w:rsidRDefault="008D7358">
      <w:pPr>
        <w:spacing w:line="240" w:lineRule="auto"/>
        <w:rPr>
          <w:lang w:val="bg-BG"/>
        </w:rPr>
      </w:pPr>
      <w:r w:rsidRPr="00FE100D">
        <w:rPr>
          <w:lang w:val="bg-BG"/>
        </w:rPr>
        <w:t>Псориазисът е възпалително заболяване на кожата. Ако страдате от умерено тежък или тежък псориазис с плаки, първо ще Ви лекуват с други лекарства или например чрез фототерапия. Ако тези лекарства или лечения не подействат в достатъчна степен, ще Ви бъде назначено лечение с Remsima, за да се потиснат признаците и симптомите на болестта Ви.</w:t>
      </w:r>
    </w:p>
    <w:p w14:paraId="2433A05E" w14:textId="77777777" w:rsidR="0040333D" w:rsidRPr="00FE100D" w:rsidRDefault="0040333D">
      <w:pPr>
        <w:spacing w:line="240" w:lineRule="auto"/>
        <w:rPr>
          <w:lang w:val="bg-BG"/>
        </w:rPr>
      </w:pPr>
    </w:p>
    <w:p w14:paraId="6B9BF4A3" w14:textId="77777777" w:rsidR="0040333D" w:rsidRPr="00FE100D" w:rsidRDefault="008D7358">
      <w:pPr>
        <w:keepNext/>
        <w:keepLines/>
        <w:rPr>
          <w:b/>
          <w:lang w:val="bg-BG"/>
        </w:rPr>
      </w:pPr>
      <w:r w:rsidRPr="00FE100D">
        <w:rPr>
          <w:b/>
          <w:lang w:val="bg-BG"/>
        </w:rPr>
        <w:t>Улцерозен колит</w:t>
      </w:r>
    </w:p>
    <w:p w14:paraId="5904FDC9" w14:textId="77777777" w:rsidR="0040333D" w:rsidRPr="00FE100D" w:rsidRDefault="008D7358">
      <w:pPr>
        <w:spacing w:line="240" w:lineRule="auto"/>
        <w:rPr>
          <w:lang w:val="bg-BG"/>
        </w:rPr>
      </w:pPr>
      <w:r w:rsidRPr="00FE100D">
        <w:rPr>
          <w:lang w:val="bg-BG"/>
        </w:rPr>
        <w:t>Улцерозният колит е възпалително заболяване на дебелото черво. Ако страдате от улцерозен колит, първо ще Ви лекуват с други лекарства. Ако тези лекарства не подействат в достатъчна степен, ще Ви бъде назначен Remsima за лечение на Вашето заболяване.</w:t>
      </w:r>
    </w:p>
    <w:p w14:paraId="2F88E981" w14:textId="77777777" w:rsidR="0040333D" w:rsidRPr="00FE100D" w:rsidRDefault="0040333D">
      <w:pPr>
        <w:spacing w:line="240" w:lineRule="auto"/>
        <w:rPr>
          <w:lang w:val="bg-BG"/>
        </w:rPr>
      </w:pPr>
    </w:p>
    <w:p w14:paraId="3272B967" w14:textId="77777777" w:rsidR="0040333D" w:rsidRPr="00FE100D" w:rsidRDefault="008D7358">
      <w:pPr>
        <w:keepNext/>
        <w:keepLines/>
        <w:rPr>
          <w:b/>
          <w:lang w:val="bg-BG"/>
        </w:rPr>
      </w:pPr>
      <w:r w:rsidRPr="00FE100D">
        <w:rPr>
          <w:b/>
          <w:lang w:val="bg-BG"/>
        </w:rPr>
        <w:t>Болест на Крон</w:t>
      </w:r>
    </w:p>
    <w:p w14:paraId="763F7F74" w14:textId="77777777" w:rsidR="0040333D" w:rsidRPr="00FE100D" w:rsidRDefault="008D7358">
      <w:pPr>
        <w:keepNext/>
        <w:keepLines/>
        <w:rPr>
          <w:lang w:val="bg-BG"/>
        </w:rPr>
      </w:pPr>
      <w:r w:rsidRPr="00FE100D">
        <w:rPr>
          <w:lang w:val="bg-BG"/>
        </w:rPr>
        <w:t>Болестта на Крон е възпалително заболяване на червата. Ако страдате от болестта на Крон, първо ще Ви лекуват с други лекарства. Ако тези лекарства не подействат в достатъчна степен, ще Ви бъде назначено лечение с Remsima:</w:t>
      </w:r>
    </w:p>
    <w:p w14:paraId="7D097993" w14:textId="77777777" w:rsidR="0040333D" w:rsidRPr="00FE100D" w:rsidRDefault="008D7358" w:rsidP="004D7A7C">
      <w:pPr>
        <w:numPr>
          <w:ilvl w:val="0"/>
          <w:numId w:val="27"/>
        </w:numPr>
        <w:spacing w:line="240" w:lineRule="auto"/>
        <w:ind w:left="567" w:hanging="567"/>
        <w:rPr>
          <w:lang w:val="bg-BG"/>
        </w:rPr>
      </w:pPr>
      <w:r w:rsidRPr="00FE100D">
        <w:rPr>
          <w:lang w:val="bg-BG"/>
        </w:rPr>
        <w:t>за да се лекува активна форма на болестта на Крон,</w:t>
      </w:r>
    </w:p>
    <w:p w14:paraId="6F8A0718" w14:textId="77777777" w:rsidR="0040333D" w:rsidRPr="00FE100D" w:rsidRDefault="008D7358" w:rsidP="004D7A7C">
      <w:pPr>
        <w:numPr>
          <w:ilvl w:val="0"/>
          <w:numId w:val="27"/>
        </w:numPr>
        <w:tabs>
          <w:tab w:val="clear" w:pos="567"/>
        </w:tabs>
        <w:spacing w:line="240" w:lineRule="auto"/>
        <w:ind w:left="567" w:hanging="567"/>
        <w:rPr>
          <w:lang w:val="bg-BG"/>
        </w:rPr>
      </w:pPr>
      <w:r w:rsidRPr="00FE100D">
        <w:rPr>
          <w:lang w:val="bg-BG"/>
        </w:rPr>
        <w:t>за да се намали броят на патологичните ходове (фистули) между червото и кожата, които не се поддават на лечение с други лекарства или чрез операция.</w:t>
      </w:r>
    </w:p>
    <w:p w14:paraId="1D3F05F4" w14:textId="77777777" w:rsidR="0040333D" w:rsidRPr="00FE100D" w:rsidRDefault="0040333D">
      <w:pPr>
        <w:spacing w:line="240" w:lineRule="auto"/>
        <w:rPr>
          <w:lang w:val="bg-BG"/>
        </w:rPr>
      </w:pPr>
    </w:p>
    <w:p w14:paraId="15D41A37" w14:textId="77777777" w:rsidR="0040333D" w:rsidRPr="00FE100D" w:rsidRDefault="0040333D">
      <w:pPr>
        <w:spacing w:line="240" w:lineRule="auto"/>
        <w:rPr>
          <w:lang w:val="bg-BG"/>
        </w:rPr>
      </w:pPr>
    </w:p>
    <w:p w14:paraId="04FE68C8" w14:textId="77777777" w:rsidR="0040333D" w:rsidRPr="00FE100D" w:rsidRDefault="008D7358">
      <w:pPr>
        <w:keepNext/>
        <w:keepLines/>
        <w:tabs>
          <w:tab w:val="clear" w:pos="567"/>
        </w:tabs>
        <w:ind w:left="567" w:hanging="567"/>
        <w:rPr>
          <w:b/>
          <w:lang w:val="bg-BG"/>
        </w:rPr>
      </w:pPr>
      <w:r w:rsidRPr="00FE100D">
        <w:rPr>
          <w:b/>
          <w:lang w:val="bg-BG"/>
        </w:rPr>
        <w:t>2.</w:t>
      </w:r>
      <w:r w:rsidRPr="00FE100D">
        <w:rPr>
          <w:b/>
          <w:lang w:val="bg-BG"/>
        </w:rPr>
        <w:tab/>
        <w:t>Какво трябва да знаете, преди да използвате Remsima</w:t>
      </w:r>
    </w:p>
    <w:p w14:paraId="2F0667FF" w14:textId="77777777" w:rsidR="0040333D" w:rsidRPr="00FE100D" w:rsidRDefault="0040333D">
      <w:pPr>
        <w:keepNext/>
        <w:keepLines/>
        <w:rPr>
          <w:lang w:val="bg-BG"/>
        </w:rPr>
      </w:pPr>
    </w:p>
    <w:p w14:paraId="23D062FA" w14:textId="77777777" w:rsidR="0040333D" w:rsidRPr="00FE100D" w:rsidRDefault="008D7358">
      <w:pPr>
        <w:tabs>
          <w:tab w:val="clear" w:pos="567"/>
        </w:tabs>
        <w:spacing w:line="240" w:lineRule="auto"/>
        <w:rPr>
          <w:lang w:val="bg-BG"/>
        </w:rPr>
      </w:pPr>
      <w:r w:rsidRPr="00FE100D">
        <w:rPr>
          <w:b/>
          <w:lang w:val="bg-BG"/>
        </w:rPr>
        <w:t>Не трябва да Ви се прилага Remsima</w:t>
      </w:r>
    </w:p>
    <w:p w14:paraId="0C71D349"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сте алергични към инфликсимаб или към някоя от останалите съставки на това лекарство (изброени в точка 6),</w:t>
      </w:r>
    </w:p>
    <w:p w14:paraId="05C34F6B"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сте алергични към протеини с миши произход,</w:t>
      </w:r>
    </w:p>
    <w:p w14:paraId="30CA82AE" w14:textId="1ADB0AA6"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имате туберкулоза (TB) или друг</w:t>
      </w:r>
      <w:r w:rsidR="00733686">
        <w:rPr>
          <w:rFonts w:hint="eastAsia"/>
          <w:lang w:val="bg-BG"/>
        </w:rPr>
        <w:t>a</w:t>
      </w:r>
      <w:r w:rsidRPr="00FE100D">
        <w:rPr>
          <w:lang w:val="bg-BG"/>
        </w:rPr>
        <w:t xml:space="preserve"> сериозн</w:t>
      </w:r>
      <w:r w:rsidR="00733686">
        <w:rPr>
          <w:rFonts w:hint="eastAsia"/>
          <w:lang w:val="bg-BG"/>
        </w:rPr>
        <w:t>a</w:t>
      </w:r>
      <w:r w:rsidRPr="00FE100D">
        <w:rPr>
          <w:lang w:val="bg-BG"/>
        </w:rPr>
        <w:t xml:space="preserve"> </w:t>
      </w:r>
      <w:r w:rsidR="00733686" w:rsidRPr="000E2BDD">
        <w:rPr>
          <w:lang w:val="bg-BG"/>
        </w:rPr>
        <w:t>инфекция</w:t>
      </w:r>
      <w:r w:rsidRPr="00FE100D">
        <w:rPr>
          <w:lang w:val="bg-BG"/>
        </w:rPr>
        <w:t>като пневмония или сепсис (сериозна бактериална инфекция на кръвта),</w:t>
      </w:r>
    </w:p>
    <w:p w14:paraId="640419A3"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имате умерено тежка или тежка сърдечна недостатъчност.</w:t>
      </w:r>
    </w:p>
    <w:p w14:paraId="0C58668C" w14:textId="77777777" w:rsidR="0040333D" w:rsidRPr="00FE100D" w:rsidRDefault="0040333D">
      <w:pPr>
        <w:tabs>
          <w:tab w:val="clear" w:pos="567"/>
        </w:tabs>
        <w:spacing w:line="240" w:lineRule="auto"/>
        <w:rPr>
          <w:lang w:val="bg-BG"/>
        </w:rPr>
      </w:pPr>
    </w:p>
    <w:p w14:paraId="3662C4A7" w14:textId="77777777" w:rsidR="0040333D" w:rsidRPr="00FE100D" w:rsidRDefault="008D7358">
      <w:pPr>
        <w:spacing w:line="240" w:lineRule="auto"/>
        <w:rPr>
          <w:lang w:val="bg-BG"/>
        </w:rPr>
      </w:pPr>
      <w:r w:rsidRPr="00FE100D">
        <w:rPr>
          <w:lang w:val="bg-BG"/>
        </w:rPr>
        <w:lastRenderedPageBreak/>
        <w:t>Ако някое от изброените по-горе състояния се отнася за Вас, Remsima не трябва да Ви се прилага. Ако не сте сигурни, преди да Ви бъде приложен Remsima, обсъдете това с Вашия лекар.</w:t>
      </w:r>
    </w:p>
    <w:p w14:paraId="061F1290" w14:textId="77777777" w:rsidR="0040333D" w:rsidRPr="00FE100D" w:rsidRDefault="0040333D">
      <w:pPr>
        <w:spacing w:line="240" w:lineRule="auto"/>
        <w:ind w:left="567" w:hanging="567"/>
        <w:rPr>
          <w:lang w:val="bg-BG"/>
        </w:rPr>
      </w:pPr>
    </w:p>
    <w:p w14:paraId="7117D442" w14:textId="77777777" w:rsidR="0040333D" w:rsidRPr="00FE100D" w:rsidRDefault="008D7358">
      <w:pPr>
        <w:keepNext/>
        <w:keepLines/>
        <w:rPr>
          <w:b/>
          <w:lang w:val="bg-BG"/>
        </w:rPr>
      </w:pPr>
      <w:r w:rsidRPr="00FE100D">
        <w:rPr>
          <w:b/>
          <w:lang w:val="bg-BG"/>
        </w:rPr>
        <w:t>Предупреждения и предпазни мерки</w:t>
      </w:r>
    </w:p>
    <w:p w14:paraId="3A36DFCA" w14:textId="77777777" w:rsidR="0040333D" w:rsidRPr="00FE100D" w:rsidRDefault="008D7358">
      <w:pPr>
        <w:keepNext/>
        <w:keepLines/>
        <w:rPr>
          <w:lang w:val="bg-BG"/>
        </w:rPr>
      </w:pPr>
      <w:r w:rsidRPr="00FE100D">
        <w:rPr>
          <w:lang w:val="bg-BG"/>
        </w:rPr>
        <w:t>Говорете с Вашия лекар, преди или по време на лечението с Remsima, ако имате:</w:t>
      </w:r>
    </w:p>
    <w:p w14:paraId="66340CF1" w14:textId="77777777" w:rsidR="0040333D" w:rsidRPr="00FE100D" w:rsidRDefault="0040333D">
      <w:pPr>
        <w:keepNext/>
        <w:keepLines/>
        <w:rPr>
          <w:lang w:val="bg-BG"/>
        </w:rPr>
      </w:pPr>
    </w:p>
    <w:p w14:paraId="75E15B1B"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Ако вече сте лекувани с някое лекарство, което съдържа инфликсимаб</w:t>
      </w:r>
    </w:p>
    <w:p w14:paraId="617107AD" w14:textId="77777777" w:rsidR="0040333D" w:rsidRPr="00FE100D" w:rsidRDefault="0040333D">
      <w:pPr>
        <w:keepNext/>
        <w:keepLines/>
        <w:tabs>
          <w:tab w:val="clear" w:pos="567"/>
          <w:tab w:val="left" w:pos="0"/>
          <w:tab w:val="left" w:pos="851"/>
        </w:tabs>
        <w:ind w:left="851" w:hanging="567"/>
        <w:rPr>
          <w:lang w:val="bg-BG"/>
        </w:rPr>
      </w:pPr>
    </w:p>
    <w:p w14:paraId="4840753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в миналото сте лекувани с лекарства, съдържащи инфликсимаб и сега отново Ви е назначено лечение с </w:t>
      </w:r>
      <w:r w:rsidRPr="00FE100D">
        <w:rPr>
          <w:lang w:val="bg-BG"/>
        </w:rPr>
        <w:t>Remsima</w:t>
      </w:r>
      <w:r w:rsidRPr="00FE100D">
        <w:rPr>
          <w:lang w:val="bg-BG" w:eastAsia="ja-JP"/>
        </w:rPr>
        <w:t>.</w:t>
      </w:r>
    </w:p>
    <w:p w14:paraId="6BDD214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Ако лечението Ви с инфликсимаб е било прекъснато за повече от 16</w:t>
      </w:r>
      <w:r w:rsidRPr="00FE100D">
        <w:rPr>
          <w:lang w:val="bg-BG"/>
        </w:rPr>
        <w:t> седмици, съществува повишен риск от алергични реакции, когато то започне отново.</w:t>
      </w:r>
    </w:p>
    <w:p w14:paraId="1D53B03D" w14:textId="77777777" w:rsidR="0040333D" w:rsidRPr="00FE100D" w:rsidRDefault="0040333D">
      <w:pPr>
        <w:tabs>
          <w:tab w:val="left" w:pos="0"/>
        </w:tabs>
        <w:ind w:left="567" w:hanging="567"/>
        <w:rPr>
          <w:lang w:val="bg-BG"/>
        </w:rPr>
      </w:pPr>
    </w:p>
    <w:p w14:paraId="2E9CD43A"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rPr>
      </w:pPr>
      <w:r w:rsidRPr="00FE100D">
        <w:rPr>
          <w:u w:val="single"/>
          <w:lang w:val="bg-BG"/>
        </w:rPr>
        <w:t>Инфекции</w:t>
      </w:r>
    </w:p>
    <w:p w14:paraId="51867429"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rPr>
      </w:pPr>
    </w:p>
    <w:p w14:paraId="2E23207D"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Преди да започне лечението Ви с Remsima, уведомете Вашия лекар, ако имате инфекция, дори и съвсем лека.</w:t>
      </w:r>
    </w:p>
    <w:p w14:paraId="14A21BDA"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 xml:space="preserve">Преди да започне лечението Ви с Remsima, уведомете Вашия лекар, ако някога сте живели или пътували в области, където инфекции като хистоплазмоза, кокцидиоидомикоза или бластомикоза са често срещани. </w:t>
      </w:r>
      <w:r w:rsidRPr="00FE100D">
        <w:rPr>
          <w:lang w:val="bg-BG" w:eastAsia="ja-JP"/>
        </w:rPr>
        <w:t>Тези инфекции са причинени от специфични видове гъбички, които може да засегнат белия дроб или други части от Вашето тяло.</w:t>
      </w:r>
    </w:p>
    <w:p w14:paraId="2A1335C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По време на лечението с </w:t>
      </w:r>
      <w:r w:rsidRPr="00FE100D">
        <w:rPr>
          <w:lang w:val="bg-BG"/>
        </w:rPr>
        <w:t>Remsima</w:t>
      </w:r>
      <w:r w:rsidRPr="00FE100D">
        <w:rPr>
          <w:lang w:val="bg-BG" w:eastAsia="ja-JP"/>
        </w:rPr>
        <w:t xml:space="preserve"> може да сте по-податливи към развитие на инфекции. Ако сте на</w:t>
      </w:r>
      <w:r w:rsidR="00904ADB" w:rsidRPr="00FE100D">
        <w:rPr>
          <w:lang w:val="bg-BG" w:eastAsia="ja-JP"/>
        </w:rPr>
        <w:t xml:space="preserve"> и над</w:t>
      </w:r>
      <w:r w:rsidRPr="00FE100D">
        <w:rPr>
          <w:lang w:val="bg-BG" w:eastAsia="ja-JP"/>
        </w:rPr>
        <w:t xml:space="preserve"> 65 години, рискът при Вас е по-висок.</w:t>
      </w:r>
    </w:p>
    <w:p w14:paraId="3E026331"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Тези инфекции може да са тежки и включват туберкулоза, инфекции, причинени от вируси, гъбички, бактерии, или други </w:t>
      </w:r>
      <w:r w:rsidRPr="00FE100D">
        <w:rPr>
          <w:lang w:val="bg-BG"/>
        </w:rPr>
        <w:t>организми в средата</w:t>
      </w:r>
      <w:r w:rsidRPr="00FE100D">
        <w:rPr>
          <w:lang w:val="bg-BG" w:eastAsia="ja-JP"/>
        </w:rPr>
        <w:t>, както и сепсис, който може да бъде животозастрашаващ.</w:t>
      </w:r>
    </w:p>
    <w:p w14:paraId="7CA4111C"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 xml:space="preserve">Уведомете незабавно Вашия лекар, ако по време на лечението с </w:t>
      </w:r>
      <w:r w:rsidRPr="00FE100D">
        <w:rPr>
          <w:lang w:val="bg-BG"/>
        </w:rPr>
        <w:t>Remsima</w:t>
      </w:r>
      <w:r w:rsidRPr="00FE100D">
        <w:rPr>
          <w:lang w:val="bg-BG" w:eastAsia="ja-JP"/>
        </w:rPr>
        <w:t xml:space="preserve"> развиете признаци на инфекция. Тези признаци включват повишена температура, кашлица, грипоподобни симптоми, неразположение, зачервяване и затопляне на кожата, разранявания или проблеми със зъбите. Вашият лекар може да препоръча временно </w:t>
      </w:r>
      <w:r w:rsidRPr="00FE100D">
        <w:rPr>
          <w:lang w:val="bg-BG"/>
        </w:rPr>
        <w:t>спиране</w:t>
      </w:r>
      <w:r w:rsidRPr="00FE100D">
        <w:rPr>
          <w:lang w:val="bg-BG" w:eastAsia="ja-JP"/>
        </w:rPr>
        <w:t xml:space="preserve"> на </w:t>
      </w:r>
      <w:r w:rsidRPr="00FE100D">
        <w:rPr>
          <w:lang w:val="bg-BG"/>
        </w:rPr>
        <w:t>Remsima</w:t>
      </w:r>
      <w:r w:rsidRPr="00FE100D">
        <w:rPr>
          <w:lang w:val="bg-BG" w:eastAsia="ja-JP"/>
        </w:rPr>
        <w:t>.</w:t>
      </w:r>
    </w:p>
    <w:p w14:paraId="3D3155DC" w14:textId="77777777" w:rsidR="0040333D" w:rsidRPr="00FE100D" w:rsidRDefault="0040333D">
      <w:pPr>
        <w:tabs>
          <w:tab w:val="left" w:pos="0"/>
        </w:tabs>
        <w:ind w:left="567" w:hanging="567"/>
        <w:rPr>
          <w:bCs/>
          <w:lang w:val="bg-BG"/>
        </w:rPr>
      </w:pPr>
    </w:p>
    <w:p w14:paraId="28B7A7F9"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Туберкулоза (</w:t>
      </w:r>
      <w:r w:rsidRPr="00FE100D">
        <w:rPr>
          <w:u w:val="single"/>
          <w:lang w:val="bg-BG"/>
        </w:rPr>
        <w:t>TB</w:t>
      </w:r>
      <w:r w:rsidRPr="00FE100D">
        <w:rPr>
          <w:u w:val="single"/>
          <w:lang w:val="bg-BG" w:eastAsia="ja-JP"/>
        </w:rPr>
        <w:t>)</w:t>
      </w:r>
    </w:p>
    <w:p w14:paraId="28B3C723"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13EB4EBA"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имате или някога сте имали туберкулоза, или сте били в близък контакт с човек, </w:t>
      </w:r>
      <w:r w:rsidR="006E249C" w:rsidRPr="00FE100D">
        <w:rPr>
          <w:lang w:val="bg-BG"/>
        </w:rPr>
        <w:t>болен</w:t>
      </w:r>
      <w:r w:rsidRPr="00FE100D">
        <w:rPr>
          <w:lang w:val="bg-BG" w:eastAsia="ja-JP"/>
        </w:rPr>
        <w:t xml:space="preserve"> или боледувал от туберкулоза, е много важно да уведомите Вашия лекар за това.</w:t>
      </w:r>
    </w:p>
    <w:p w14:paraId="4537F43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ще Ви изследва за туберкулоза. При пациенти, лекувани с инфликсимаб, има съобщения за случаи на туберкулоза, дори при пациенти, </w:t>
      </w:r>
      <w:r w:rsidRPr="00FE100D">
        <w:rPr>
          <w:lang w:val="bg-BG"/>
        </w:rPr>
        <w:t>лекувани вече</w:t>
      </w:r>
      <w:r w:rsidRPr="00FE100D">
        <w:rPr>
          <w:lang w:val="bg-BG" w:eastAsia="ja-JP"/>
        </w:rPr>
        <w:t xml:space="preserve"> с лекарства срещу ТВ. Вашият лекар ще </w:t>
      </w:r>
      <w:r w:rsidRPr="00FE100D">
        <w:rPr>
          <w:lang w:val="bg-BG"/>
        </w:rPr>
        <w:t>запише</w:t>
      </w:r>
      <w:r w:rsidRPr="00FE100D">
        <w:rPr>
          <w:lang w:val="bg-BG" w:eastAsia="ja-JP"/>
        </w:rPr>
        <w:t xml:space="preserve"> тези изследвания във Вашата </w:t>
      </w:r>
      <w:r w:rsidRPr="00FE100D">
        <w:rPr>
          <w:lang w:val="bg-BG"/>
        </w:rPr>
        <w:t>напомняща</w:t>
      </w:r>
      <w:r w:rsidRPr="00FE100D">
        <w:rPr>
          <w:lang w:val="bg-BG" w:eastAsia="ja-JP"/>
        </w:rPr>
        <w:t xml:space="preserve"> карта на пациента.</w:t>
      </w:r>
    </w:p>
    <w:p w14:paraId="0EA08FC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Вашият лекар смята, че съществува опасност да сте заразени с туберкулоза, преди започване на лечението с </w:t>
      </w:r>
      <w:r w:rsidRPr="00FE100D">
        <w:rPr>
          <w:lang w:val="bg-BG"/>
        </w:rPr>
        <w:t>Remsima</w:t>
      </w:r>
      <w:r w:rsidRPr="00FE100D">
        <w:rPr>
          <w:lang w:val="bg-BG" w:eastAsia="ja-JP"/>
        </w:rPr>
        <w:t xml:space="preserve"> може да Ви бъдат предписани лекарства за туберкулоза.</w:t>
      </w:r>
    </w:p>
    <w:p w14:paraId="40B80501"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 xml:space="preserve">Ако по време на лечението с </w:t>
      </w:r>
      <w:r w:rsidRPr="00FE100D">
        <w:rPr>
          <w:lang w:val="bg-BG"/>
        </w:rPr>
        <w:t>Remsima</w:t>
      </w:r>
      <w:r w:rsidRPr="00FE100D">
        <w:rPr>
          <w:lang w:val="bg-BG" w:eastAsia="ja-JP"/>
        </w:rPr>
        <w:t xml:space="preserve"> развиете симптоми на туберкулоза, незабавно уведомете Вашия лекар за това. Тези симптоми включват упорита кашлица, загуба на тегло, умора, повишена температура, нощно изпотяване.</w:t>
      </w:r>
    </w:p>
    <w:p w14:paraId="6EA4D70B" w14:textId="77777777" w:rsidR="0040333D" w:rsidRPr="00FE100D" w:rsidRDefault="0040333D">
      <w:pPr>
        <w:tabs>
          <w:tab w:val="left" w:pos="0"/>
        </w:tabs>
        <w:ind w:left="567" w:hanging="567"/>
        <w:rPr>
          <w:lang w:val="bg-BG"/>
        </w:rPr>
      </w:pPr>
    </w:p>
    <w:p w14:paraId="44DABF7A"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Вирус на хепатит В</w:t>
      </w:r>
    </w:p>
    <w:p w14:paraId="16F0762D"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21F2616F" w14:textId="77777777" w:rsidR="002B5ED1" w:rsidRPr="00FE100D" w:rsidRDefault="002B5ED1"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започне лечението Ви с Remsima, уведомете Вашия лекар, ако сте носители на хепатит В или ако някога сте имали хепатит В.</w:t>
      </w:r>
    </w:p>
    <w:p w14:paraId="6A90A4E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смятате, че сте изложени на повишен риск от заразяване с </w:t>
      </w:r>
      <w:r w:rsidRPr="00FE100D">
        <w:rPr>
          <w:lang w:val="bg-BG"/>
        </w:rPr>
        <w:t>хепатит В</w:t>
      </w:r>
      <w:r w:rsidRPr="00FE100D">
        <w:rPr>
          <w:lang w:val="bg-BG" w:eastAsia="ja-JP"/>
        </w:rPr>
        <w:t>.</w:t>
      </w:r>
    </w:p>
    <w:p w14:paraId="4A1434D9"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ще Ви изследва за </w:t>
      </w:r>
      <w:r w:rsidRPr="00FE100D">
        <w:rPr>
          <w:lang w:val="bg-BG"/>
        </w:rPr>
        <w:t>вируса на хепатит В.</w:t>
      </w:r>
    </w:p>
    <w:p w14:paraId="043C4260"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lastRenderedPageBreak/>
        <w:t>При пациенти, които са носители на вируса на хепатит</w:t>
      </w:r>
      <w:r w:rsidRPr="00FE100D">
        <w:rPr>
          <w:lang w:val="bg-BG"/>
        </w:rPr>
        <w:t> </w:t>
      </w:r>
      <w:r w:rsidRPr="00FE100D">
        <w:rPr>
          <w:lang w:val="bg-BG" w:eastAsia="ja-JP"/>
        </w:rPr>
        <w:t xml:space="preserve">В, лечението с инхибитори на </w:t>
      </w:r>
      <w:r w:rsidRPr="00FE100D">
        <w:rPr>
          <w:lang w:val="bg-BG"/>
        </w:rPr>
        <w:t>TNF</w:t>
      </w:r>
      <w:r w:rsidRPr="00FE100D">
        <w:rPr>
          <w:lang w:val="bg-BG" w:eastAsia="ja-JP"/>
        </w:rPr>
        <w:t xml:space="preserve">, като </w:t>
      </w:r>
      <w:r w:rsidRPr="00FE100D">
        <w:rPr>
          <w:lang w:val="bg-BG"/>
        </w:rPr>
        <w:t>Remsima</w:t>
      </w:r>
      <w:r w:rsidRPr="00FE100D">
        <w:rPr>
          <w:lang w:val="bg-BG" w:eastAsia="ja-JP"/>
        </w:rPr>
        <w:t>, може да доведе до реактивация на вируса, която в някои случаи може да бъде животозастрашаваща.</w:t>
      </w:r>
    </w:p>
    <w:p w14:paraId="16CB12AD" w14:textId="5BFF42C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получите реактивация на хепатит </w:t>
      </w:r>
      <w:r w:rsidRPr="00FE100D">
        <w:rPr>
          <w:lang w:val="bg-BG"/>
        </w:rPr>
        <w:t>B</w:t>
      </w:r>
      <w:r w:rsidRPr="00FE100D">
        <w:rPr>
          <w:lang w:val="bg-BG" w:eastAsia="ja-JP"/>
        </w:rPr>
        <w:t xml:space="preserve">, може да е необходимо Вашият лекар да спре лечението Ви и е възможно да Ви приложи лекарства, като ефективно антивирусно лечение с </w:t>
      </w:r>
      <w:r w:rsidR="00657BA9">
        <w:rPr>
          <w:lang w:val="bg-BG" w:eastAsia="ja-JP"/>
        </w:rPr>
        <w:t>поддържащо лечение</w:t>
      </w:r>
      <w:r w:rsidRPr="00FE100D">
        <w:rPr>
          <w:lang w:val="bg-BG" w:eastAsia="ja-JP"/>
        </w:rPr>
        <w:t>.</w:t>
      </w:r>
    </w:p>
    <w:p w14:paraId="07983A5D" w14:textId="77777777" w:rsidR="0040333D" w:rsidRPr="00FE100D" w:rsidRDefault="0040333D">
      <w:pPr>
        <w:suppressAutoHyphens w:val="0"/>
        <w:autoSpaceDE w:val="0"/>
        <w:autoSpaceDN w:val="0"/>
        <w:adjustRightInd w:val="0"/>
        <w:spacing w:line="240" w:lineRule="auto"/>
        <w:rPr>
          <w:lang w:val="bg-BG"/>
        </w:rPr>
      </w:pPr>
    </w:p>
    <w:p w14:paraId="7603A825"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Проблеми със сърцето</w:t>
      </w:r>
    </w:p>
    <w:p w14:paraId="055693A6"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656AF2B0"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имате каквито и да е проблеми със сърцето, като например лека</w:t>
      </w:r>
      <w:r w:rsidR="006E249C" w:rsidRPr="00FE100D">
        <w:rPr>
          <w:lang w:val="bg-BG" w:eastAsia="ja-JP"/>
        </w:rPr>
        <w:t xml:space="preserve"> степен на</w:t>
      </w:r>
      <w:r w:rsidRPr="00FE100D">
        <w:rPr>
          <w:lang w:val="bg-BG" w:eastAsia="ja-JP"/>
        </w:rPr>
        <w:t xml:space="preserve"> сърдечна недостатъчност.</w:t>
      </w:r>
    </w:p>
    <w:p w14:paraId="52ED2A4B"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w:t>
      </w:r>
      <w:r w:rsidR="0004083C" w:rsidRPr="00FE100D">
        <w:rPr>
          <w:lang w:val="bg-BG"/>
        </w:rPr>
        <w:t>ще проследява внимателно сърдечната Ви дейност</w:t>
      </w:r>
      <w:r w:rsidRPr="00FE100D">
        <w:rPr>
          <w:lang w:val="bg-BG" w:eastAsia="ja-JP"/>
        </w:rPr>
        <w:t>.</w:t>
      </w:r>
    </w:p>
    <w:p w14:paraId="6F7C6FB6"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 xml:space="preserve">Незабавно уведомете Вашия лекар, ако по време на лечението с </w:t>
      </w:r>
      <w:r w:rsidRPr="00FE100D">
        <w:rPr>
          <w:lang w:val="bg-BG"/>
        </w:rPr>
        <w:t>Remsima</w:t>
      </w:r>
      <w:r w:rsidRPr="00FE100D">
        <w:rPr>
          <w:lang w:val="bg-BG" w:eastAsia="ja-JP"/>
        </w:rPr>
        <w:t xml:space="preserve"> развиете нови или се влошат съществуващи симптоми на сърдечна недостатъчност. Тези симптоми включват задух или отичане на краката.</w:t>
      </w:r>
    </w:p>
    <w:p w14:paraId="13D68B9C" w14:textId="77777777" w:rsidR="0040333D" w:rsidRPr="00FE100D" w:rsidRDefault="0040333D" w:rsidP="00756181">
      <w:pPr>
        <w:rPr>
          <w:lang w:val="bg-BG"/>
        </w:rPr>
      </w:pPr>
    </w:p>
    <w:p w14:paraId="28B6A821"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Рак и лимфом</w:t>
      </w:r>
    </w:p>
    <w:p w14:paraId="025CC645"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3C2EF519"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започне лечението Ви с Remsima, уведомете Вашия лекар, а</w:t>
      </w:r>
      <w:r w:rsidRPr="00FE100D">
        <w:rPr>
          <w:lang w:val="bg-BG" w:eastAsia="ja-JP"/>
        </w:rPr>
        <w:t>ко имате или сте имали лимфом (вид рак на кръвта) или какъвто и да било друг вид рак.</w:t>
      </w:r>
    </w:p>
    <w:p w14:paraId="707D841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пациентите с тежък ревматоиден артрит с голяма давност рискът от развитие на лимфом може да е по-висок.</w:t>
      </w:r>
    </w:p>
    <w:p w14:paraId="1A42610C"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При деца и възрастни приложението на </w:t>
      </w:r>
      <w:r w:rsidRPr="00FE100D">
        <w:rPr>
          <w:lang w:val="bg-BG"/>
        </w:rPr>
        <w:t>Remsima</w:t>
      </w:r>
      <w:r w:rsidRPr="00FE100D">
        <w:rPr>
          <w:lang w:val="bg-BG" w:eastAsia="ja-JP"/>
        </w:rPr>
        <w:t xml:space="preserve"> може да повиши риска от развитие на лимфом или друг вид рак.</w:t>
      </w:r>
    </w:p>
    <w:p w14:paraId="7F91BD6E" w14:textId="410F1C9A"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пациенти, които са били на лечение с </w:t>
      </w:r>
      <w:r w:rsidRPr="00FE100D">
        <w:rPr>
          <w:lang w:val="bg-BG"/>
        </w:rPr>
        <w:t>TNF</w:t>
      </w:r>
      <w:r w:rsidRPr="00FE100D">
        <w:rPr>
          <w:lang w:val="bg-BG" w:eastAsia="ja-JP"/>
        </w:rPr>
        <w:noBreakHyphen/>
        <w:t xml:space="preserve">блокери, включително инфликсимаб, са развили </w:t>
      </w:r>
      <w:r w:rsidRPr="00FE100D">
        <w:rPr>
          <w:lang w:val="bg-BG"/>
        </w:rPr>
        <w:t>рядък</w:t>
      </w:r>
      <w:r w:rsidRPr="00FE100D">
        <w:rPr>
          <w:lang w:val="bg-BG" w:eastAsia="ja-JP"/>
        </w:rPr>
        <w:t xml:space="preserve"> вид рак, наречен хепатолиенален Т</w:t>
      </w:r>
      <w:r w:rsidRPr="00FE100D">
        <w:rPr>
          <w:lang w:val="bg-BG" w:eastAsia="ja-JP"/>
        </w:rPr>
        <w:noBreakHyphen/>
        <w:t>клетъчен лимфом. По</w:t>
      </w:r>
      <w:r w:rsidRPr="00FE100D">
        <w:rPr>
          <w:lang w:val="bg-BG" w:eastAsia="ja-JP"/>
        </w:rPr>
        <w:noBreakHyphen/>
        <w:t xml:space="preserve">голямата част от тези пациенти са </w:t>
      </w:r>
      <w:r w:rsidRPr="00FE100D">
        <w:rPr>
          <w:lang w:val="bg-BG"/>
        </w:rPr>
        <w:t xml:space="preserve">били </w:t>
      </w:r>
      <w:r w:rsidRPr="00FE100D">
        <w:rPr>
          <w:rStyle w:val="aff2"/>
          <w:bCs/>
          <w:i w:val="0"/>
          <w:shd w:val="clear" w:color="auto" w:fill="FFFFFF"/>
          <w:lang w:val="bg-BG"/>
        </w:rPr>
        <w:t xml:space="preserve">млади момчета или мъже </w:t>
      </w:r>
      <w:r w:rsidRPr="00FE100D">
        <w:rPr>
          <w:lang w:val="bg-BG" w:eastAsia="ja-JP"/>
        </w:rPr>
        <w:t xml:space="preserve">и повечето от тях </w:t>
      </w:r>
      <w:r w:rsidRPr="00FE100D">
        <w:rPr>
          <w:lang w:val="bg-BG"/>
        </w:rPr>
        <w:t xml:space="preserve">са </w:t>
      </w:r>
      <w:r w:rsidRPr="00FE100D">
        <w:rPr>
          <w:lang w:val="bg-BG" w:eastAsia="ja-JP"/>
        </w:rPr>
        <w:t>има</w:t>
      </w:r>
      <w:r w:rsidRPr="00FE100D">
        <w:rPr>
          <w:lang w:val="bg-BG"/>
        </w:rPr>
        <w:t>ли</w:t>
      </w:r>
      <w:r w:rsidRPr="00FE100D">
        <w:rPr>
          <w:lang w:val="bg-BG" w:eastAsia="ja-JP"/>
        </w:rPr>
        <w:t xml:space="preserve"> също или болест на Крон, или улцерозен колит. Този вид рак обикновено завършва със смърт. Почти всички пациенти са получавали също и лекарства, </w:t>
      </w:r>
      <w:r w:rsidRPr="00FE100D">
        <w:rPr>
          <w:lang w:val="bg-BG"/>
        </w:rPr>
        <w:t xml:space="preserve">съдържащи </w:t>
      </w:r>
      <w:r w:rsidRPr="00FE100D">
        <w:rPr>
          <w:lang w:val="bg-BG" w:eastAsia="ja-JP"/>
        </w:rPr>
        <w:t xml:space="preserve">азатиоприн или меркаптопурин в допълнение към </w:t>
      </w:r>
      <w:r w:rsidRPr="00FE100D">
        <w:rPr>
          <w:lang w:val="bg-BG"/>
        </w:rPr>
        <w:t>TNF</w:t>
      </w:r>
      <w:r w:rsidRPr="00FE100D">
        <w:rPr>
          <w:lang w:val="bg-BG" w:eastAsia="ja-JP"/>
        </w:rPr>
        <w:noBreakHyphen/>
        <w:t>блокери.</w:t>
      </w:r>
    </w:p>
    <w:p w14:paraId="151D2E62"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от пациентите, лекувани с инфликсимаб са развили определени видове рак на кожата. Кажете на Вашия лекар, ако по време на лечението или след него </w:t>
      </w:r>
      <w:r w:rsidRPr="00FE100D">
        <w:rPr>
          <w:lang w:val="bg-BG"/>
        </w:rPr>
        <w:t>има</w:t>
      </w:r>
      <w:r w:rsidRPr="00FE100D">
        <w:rPr>
          <w:lang w:val="bg-BG" w:eastAsia="ja-JP"/>
        </w:rPr>
        <w:t xml:space="preserve"> някакви промени </w:t>
      </w:r>
      <w:r w:rsidRPr="00FE100D">
        <w:rPr>
          <w:lang w:val="bg-BG"/>
        </w:rPr>
        <w:t>в състоянието на кожа</w:t>
      </w:r>
      <w:r w:rsidR="0004083C" w:rsidRPr="00FE100D">
        <w:rPr>
          <w:lang w:val="bg-BG"/>
        </w:rPr>
        <w:t xml:space="preserve"> Ви</w:t>
      </w:r>
      <w:r w:rsidRPr="00FE100D">
        <w:rPr>
          <w:lang w:val="bg-BG"/>
        </w:rPr>
        <w:t xml:space="preserve"> или образувания по кожата.</w:t>
      </w:r>
    </w:p>
    <w:p w14:paraId="1B891E2D"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 xml:space="preserve">Някои жени, лекувани с инфликсимаб за ревматоиден артрит са развили рак на шийката на матката. При жени, приемащи </w:t>
      </w:r>
      <w:r w:rsidRPr="00FE100D">
        <w:rPr>
          <w:lang w:val="bg-BG"/>
        </w:rPr>
        <w:t>Remsima</w:t>
      </w:r>
      <w:r w:rsidRPr="00FE100D">
        <w:rPr>
          <w:lang w:val="bg-BG" w:eastAsia="ja-JP"/>
        </w:rPr>
        <w:t xml:space="preserve"> включително тези на възраст над 60 години: </w:t>
      </w:r>
      <w:r w:rsidR="0004083C" w:rsidRPr="00FE100D">
        <w:rPr>
          <w:lang w:val="bg-BG" w:eastAsia="ja-JP"/>
        </w:rPr>
        <w:t>лекарят може да препоръча редовн</w:t>
      </w:r>
      <w:r w:rsidR="0004083C" w:rsidRPr="00FE100D">
        <w:rPr>
          <w:lang w:val="bg-BG"/>
        </w:rPr>
        <w:t>и прег</w:t>
      </w:r>
      <w:r w:rsidR="00044185" w:rsidRPr="00FE100D">
        <w:rPr>
          <w:lang w:val="bg-BG"/>
        </w:rPr>
        <w:t>леди</w:t>
      </w:r>
      <w:r w:rsidRPr="00FE100D">
        <w:rPr>
          <w:lang w:val="bg-BG"/>
        </w:rPr>
        <w:t xml:space="preserve"> </w:t>
      </w:r>
      <w:r w:rsidRPr="00FE100D">
        <w:rPr>
          <w:lang w:val="bg-BG" w:eastAsia="ja-JP"/>
        </w:rPr>
        <w:t>за рак на шийката на матката.</w:t>
      </w:r>
      <w:r w:rsidRPr="00FE100D">
        <w:rPr>
          <w:lang w:val="bg-BG"/>
        </w:rPr>
        <w:br/>
      </w:r>
    </w:p>
    <w:p w14:paraId="76575D24"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Белодробни заболявания или тютюнопушене</w:t>
      </w:r>
    </w:p>
    <w:p w14:paraId="109D2225"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733A6DA" w14:textId="603430E9"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Ви бъде приложена</w:t>
      </w:r>
      <w:r w:rsidRPr="00FE100D">
        <w:rPr>
          <w:lang w:val="bg-BG" w:eastAsia="ja-JP"/>
        </w:rPr>
        <w:t xml:space="preserve"> </w:t>
      </w:r>
      <w:r w:rsidRPr="00FE100D">
        <w:rPr>
          <w:lang w:val="bg-BG"/>
        </w:rPr>
        <w:t>Remsima</w:t>
      </w:r>
      <w:r w:rsidRPr="00FE100D">
        <w:rPr>
          <w:lang w:val="bg-BG" w:eastAsia="ja-JP"/>
        </w:rPr>
        <w:t xml:space="preserve">, уведомете Вашия лекар, ако страдате от белодробно заболяване, наречено </w:t>
      </w:r>
      <w:r w:rsidR="009E659E">
        <w:rPr>
          <w:rFonts w:hint="eastAsia"/>
          <w:lang w:val="bg-BG"/>
        </w:rPr>
        <w:t>x</w:t>
      </w:r>
      <w:r w:rsidRPr="00FE100D">
        <w:rPr>
          <w:lang w:val="bg-BG" w:eastAsia="ja-JP"/>
        </w:rPr>
        <w:t>ронична обструктивна белодробна болест (ХОББ) или ако пушите много.</w:t>
      </w:r>
    </w:p>
    <w:p w14:paraId="1394E8F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Пациентите с ХОББ и пациентите, които пушат много, може да са с повишен риск от развитие на рак по време на лечението с </w:t>
      </w:r>
      <w:r w:rsidRPr="00FE100D">
        <w:rPr>
          <w:lang w:val="bg-BG"/>
        </w:rPr>
        <w:t>Remsima</w:t>
      </w:r>
      <w:r w:rsidRPr="00FE100D">
        <w:rPr>
          <w:lang w:val="bg-BG" w:eastAsia="ja-JP"/>
        </w:rPr>
        <w:t>.</w:t>
      </w:r>
    </w:p>
    <w:p w14:paraId="52BB0C0C" w14:textId="77777777" w:rsidR="0040333D" w:rsidRPr="00FE100D" w:rsidRDefault="0040333D">
      <w:pPr>
        <w:ind w:left="567" w:hanging="567"/>
        <w:rPr>
          <w:lang w:val="bg-BG"/>
        </w:rPr>
      </w:pPr>
    </w:p>
    <w:p w14:paraId="6CCA15E7"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rPr>
      </w:pPr>
      <w:r w:rsidRPr="00FE100D">
        <w:rPr>
          <w:u w:val="single"/>
          <w:lang w:val="bg-BG"/>
        </w:rPr>
        <w:t>Заболявания на нервната система</w:t>
      </w:r>
    </w:p>
    <w:p w14:paraId="1FB72E30" w14:textId="77777777" w:rsidR="0040333D" w:rsidRPr="00FE100D" w:rsidRDefault="0040333D">
      <w:pPr>
        <w:rPr>
          <w:u w:val="single"/>
          <w:lang w:val="bg-BG"/>
        </w:rPr>
      </w:pPr>
    </w:p>
    <w:p w14:paraId="5173B73C" w14:textId="7BC9192E"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 xml:space="preserve">Уведомете Вашия лекар, преди да Ви бъде приложен Remsima, ако страдате или някога сте страдали от заболяване, засягащо нервната система. </w:t>
      </w:r>
      <w:r w:rsidRPr="00FE100D">
        <w:rPr>
          <w:lang w:val="bg-BG" w:eastAsia="ja-JP"/>
        </w:rPr>
        <w:t>Това включва множествена склероза, синдром на Гилен-Баре, ако сте имали гърчове или някога Ви е поставяна диагноза „неврит на зрителния нерв”.</w:t>
      </w:r>
    </w:p>
    <w:p w14:paraId="5F4963CB"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 xml:space="preserve">Ако по време на лечението с </w:t>
      </w:r>
      <w:r w:rsidRPr="00FE100D">
        <w:rPr>
          <w:lang w:val="bg-BG"/>
        </w:rPr>
        <w:t>Remsima</w:t>
      </w:r>
      <w:r w:rsidRPr="00FE100D">
        <w:rPr>
          <w:lang w:val="bg-BG" w:eastAsia="ja-JP"/>
        </w:rPr>
        <w:t xml:space="preserve"> развиете симптоми на неврологично заболяване, незабавно уведомете Вашия лекар за това. Тези симптоми включват промени в зрението, слабост в ръцете или краката, изтръпване или „мравучкане” на която и да е част от тялото Ви.</w:t>
      </w:r>
    </w:p>
    <w:p w14:paraId="1D864B46" w14:textId="77777777" w:rsidR="0040333D" w:rsidRPr="00FE100D" w:rsidRDefault="0040333D">
      <w:pPr>
        <w:ind w:left="567" w:hanging="567"/>
        <w:rPr>
          <w:lang w:val="bg-BG"/>
        </w:rPr>
      </w:pPr>
    </w:p>
    <w:p w14:paraId="44027ED1"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lastRenderedPageBreak/>
        <w:t>Патологични кожни ходове</w:t>
      </w:r>
    </w:p>
    <w:p w14:paraId="2EC7EF38"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4731024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Преди да започне лечението Ви с </w:t>
      </w:r>
      <w:r w:rsidRPr="00FE100D">
        <w:rPr>
          <w:lang w:val="bg-BG"/>
        </w:rPr>
        <w:t>Remsima</w:t>
      </w:r>
      <w:r w:rsidRPr="00FE100D">
        <w:rPr>
          <w:lang w:val="bg-BG" w:eastAsia="ja-JP"/>
        </w:rPr>
        <w:t>, уведомете Вашия лекар, ако имате патологични кожни ходове (фистули).</w:t>
      </w:r>
    </w:p>
    <w:p w14:paraId="3E31037B" w14:textId="77777777" w:rsidR="0040333D" w:rsidRPr="00FE100D" w:rsidRDefault="0040333D">
      <w:pPr>
        <w:ind w:left="567" w:hanging="567"/>
        <w:rPr>
          <w:lang w:val="bg-BG"/>
        </w:rPr>
      </w:pPr>
    </w:p>
    <w:p w14:paraId="795F6D88"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rPr>
      </w:pPr>
      <w:r w:rsidRPr="00FE100D">
        <w:rPr>
          <w:u w:val="single"/>
          <w:lang w:val="bg-BG"/>
        </w:rPr>
        <w:t>Ваксинации</w:t>
      </w:r>
    </w:p>
    <w:p w14:paraId="5CF9F12B"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rPr>
      </w:pPr>
    </w:p>
    <w:p w14:paraId="7BA5D4B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Вашия лекар, ако скоро са Ви правени ваксинации или Ви предстоят такива.</w:t>
      </w:r>
    </w:p>
    <w:p w14:paraId="23DE3F02"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Преди започване на лечението с Remsima, трябва да Ви бъдат направени препоръчителните ваксинации. Може да Ви бъдат направени някои ваксини по време на лечението с Remsima, но не трябва да Ви се правят живи ваксини (ваксини, които съдържат жив, но отслабен инфекциозен агент), докато Ви се прилага Remsima, тъй като те могат да причинят инфекции.</w:t>
      </w:r>
    </w:p>
    <w:p w14:paraId="208739F4" w14:textId="05070DA4" w:rsidR="00662216" w:rsidRPr="00662216" w:rsidRDefault="00662216"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662216">
        <w:rPr>
          <w:lang w:val="bg-BG"/>
        </w:rPr>
        <w:t xml:space="preserve">Ако сте получавали </w:t>
      </w:r>
      <w:proofErr w:type="spellStart"/>
      <w:r w:rsidRPr="00941291">
        <w:t>Rem</w:t>
      </w:r>
      <w:r>
        <w:t>siam</w:t>
      </w:r>
      <w:proofErr w:type="spellEnd"/>
      <w:r w:rsidRPr="00662216">
        <w:rPr>
          <w:lang w:val="bg-BG"/>
        </w:rPr>
        <w:t xml:space="preserve">, докато сте била бременна, Вашето бебе също може да е с повишен риск от развитие на инфекция, в резултат на приложение на жива ваксина през първата година от живота. Важно е да информирате лекаря на Вашето бебе и другите медицински специалисти за лечението Ви с </w:t>
      </w:r>
      <w:proofErr w:type="spellStart"/>
      <w:r>
        <w:t>Remsima</w:t>
      </w:r>
      <w:proofErr w:type="spellEnd"/>
      <w:r w:rsidRPr="00662216">
        <w:rPr>
          <w:lang w:val="bg-BG"/>
        </w:rPr>
        <w:t xml:space="preserve">, за да могат те да решат кога Вашето бебе може да бъде ваксинирано, включително живи ваксини като </w:t>
      </w:r>
      <w:r w:rsidRPr="007933F6">
        <w:t>BCG</w:t>
      </w:r>
      <w:r w:rsidRPr="00662216">
        <w:rPr>
          <w:lang w:val="bg-BG"/>
        </w:rPr>
        <w:t xml:space="preserve"> ваксината (използвана за предотвратяване на туберкулоза).</w:t>
      </w:r>
    </w:p>
    <w:p w14:paraId="3D0FF643" w14:textId="6CD806B9" w:rsidR="00286AE1" w:rsidRPr="00FE100D" w:rsidRDefault="00286AE1"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783ABA">
        <w:rPr>
          <w:lang w:val="bg-BG"/>
        </w:rPr>
        <w:t>Ако кърмите</w:t>
      </w:r>
      <w:r w:rsidR="007249B0">
        <w:rPr>
          <w:rFonts w:hint="eastAsia"/>
          <w:lang w:val="bg-BG"/>
        </w:rPr>
        <w:t>,</w:t>
      </w:r>
      <w:r w:rsidRPr="00783ABA">
        <w:rPr>
          <w:lang w:val="bg-BG"/>
        </w:rPr>
        <w:t xml:space="preserve"> е важно да информирате лекаря на Вашето бебе и другите медицински специалисти за лечението Ви с </w:t>
      </w:r>
      <w:proofErr w:type="spellStart"/>
      <w:r w:rsidR="00156913">
        <w:t>Remsima</w:t>
      </w:r>
      <w:proofErr w:type="spellEnd"/>
      <w:r w:rsidRPr="00783ABA">
        <w:rPr>
          <w:lang w:val="bg-BG"/>
        </w:rPr>
        <w:t xml:space="preserve">, преди да бъде приложена каквато и да е ваксина на Вашето бебе. За повече информация вижте точка </w:t>
      </w:r>
      <w:r w:rsidR="007249B0" w:rsidRPr="000E2BDD">
        <w:rPr>
          <w:lang w:val="bg-BG"/>
        </w:rPr>
        <w:t>„</w:t>
      </w:r>
      <w:r w:rsidRPr="00783ABA">
        <w:rPr>
          <w:lang w:val="bg-BG"/>
        </w:rPr>
        <w:t>Бременност</w:t>
      </w:r>
      <w:r w:rsidR="00110032">
        <w:rPr>
          <w:lang w:val="bg-BG"/>
        </w:rPr>
        <w:t>,</w:t>
      </w:r>
      <w:r w:rsidRPr="00783ABA">
        <w:rPr>
          <w:lang w:val="bg-BG"/>
        </w:rPr>
        <w:t xml:space="preserve"> кърмене</w:t>
      </w:r>
      <w:r w:rsidR="00110032">
        <w:rPr>
          <w:lang w:val="bg-BG"/>
        </w:rPr>
        <w:t xml:space="preserve"> и фертилитет</w:t>
      </w:r>
      <w:r w:rsidR="007249B0" w:rsidRPr="000E2BDD">
        <w:rPr>
          <w:lang w:val="bg-BG"/>
        </w:rPr>
        <w:t>“</w:t>
      </w:r>
      <w:r w:rsidRPr="00783ABA">
        <w:rPr>
          <w:lang w:val="bg-BG"/>
        </w:rPr>
        <w:t>.</w:t>
      </w:r>
    </w:p>
    <w:p w14:paraId="1DE0FBC5" w14:textId="77777777" w:rsidR="0040333D" w:rsidRPr="00FE100D" w:rsidRDefault="0040333D">
      <w:pPr>
        <w:ind w:left="567" w:hanging="567"/>
        <w:rPr>
          <w:lang w:val="bg-BG"/>
        </w:rPr>
      </w:pPr>
    </w:p>
    <w:p w14:paraId="5B277095"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Терапевтични инфекциозни агенти</w:t>
      </w:r>
    </w:p>
    <w:p w14:paraId="1316F0EE"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225840B"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наскоро са Ви приложили или Ви предстои да Ви приложат лечение с терапевтичен инфекциозен агент (като вливане на </w:t>
      </w:r>
      <w:r w:rsidRPr="00FE100D">
        <w:rPr>
          <w:lang w:val="bg-BG"/>
        </w:rPr>
        <w:t>BCG</w:t>
      </w:r>
      <w:r w:rsidRPr="00FE100D">
        <w:rPr>
          <w:lang w:val="bg-BG" w:eastAsia="ja-JP"/>
        </w:rPr>
        <w:t>, използвано при лечение на рак).</w:t>
      </w:r>
    </w:p>
    <w:p w14:paraId="244792EF" w14:textId="77777777" w:rsidR="0040333D" w:rsidRPr="00FE100D" w:rsidRDefault="0040333D">
      <w:pPr>
        <w:ind w:left="567" w:hanging="567"/>
        <w:rPr>
          <w:lang w:val="bg-BG"/>
        </w:rPr>
      </w:pPr>
    </w:p>
    <w:p w14:paraId="68DC94E4"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Операции или стоматологични манипулации</w:t>
      </w:r>
    </w:p>
    <w:p w14:paraId="7148E643"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14B686B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Ви предстоят операции или стоматологични манипулации.</w:t>
      </w:r>
    </w:p>
    <w:p w14:paraId="395ABD0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 xml:space="preserve">Уведомете хирурга или стоматолога си, че сте на лечение с </w:t>
      </w:r>
      <w:r w:rsidRPr="00FE100D">
        <w:rPr>
          <w:lang w:val="bg-BG"/>
        </w:rPr>
        <w:t>Remsima</w:t>
      </w:r>
      <w:r w:rsidRPr="00FE100D">
        <w:rPr>
          <w:lang w:val="bg-BG" w:eastAsia="ja-JP"/>
        </w:rPr>
        <w:t xml:space="preserve">, като им покажете Вашата </w:t>
      </w:r>
      <w:r w:rsidRPr="00FE100D">
        <w:rPr>
          <w:lang w:val="bg-BG"/>
        </w:rPr>
        <w:t>напомняща</w:t>
      </w:r>
      <w:r w:rsidRPr="00FE100D">
        <w:rPr>
          <w:lang w:val="bg-BG" w:eastAsia="ja-JP"/>
        </w:rPr>
        <w:t xml:space="preserve"> карта на пациента.</w:t>
      </w:r>
    </w:p>
    <w:p w14:paraId="69125EE7" w14:textId="77777777" w:rsidR="0040333D" w:rsidRPr="00FE100D" w:rsidRDefault="0040333D">
      <w:pPr>
        <w:ind w:left="567"/>
        <w:rPr>
          <w:lang w:val="bg-BG"/>
        </w:rPr>
      </w:pPr>
    </w:p>
    <w:p w14:paraId="00CFA7F4"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rPr>
        <w:t>Проблеми</w:t>
      </w:r>
      <w:r w:rsidRPr="00FE100D">
        <w:rPr>
          <w:u w:val="single"/>
          <w:lang w:val="bg-BG" w:eastAsia="ja-JP"/>
        </w:rPr>
        <w:t xml:space="preserve"> с черния дроб</w:t>
      </w:r>
    </w:p>
    <w:p w14:paraId="396ADB90"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5375E553"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пациенти, на които се прилага </w:t>
      </w:r>
      <w:r w:rsidRPr="00FE100D">
        <w:rPr>
          <w:lang w:val="bg-BG"/>
        </w:rPr>
        <w:t>Remsima</w:t>
      </w:r>
      <w:r w:rsidRPr="00FE100D">
        <w:rPr>
          <w:lang w:val="bg-BG" w:eastAsia="ja-JP"/>
        </w:rPr>
        <w:t>, развиват сериозни чернодробни проблеми.</w:t>
      </w:r>
    </w:p>
    <w:p w14:paraId="6CEB876D"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 xml:space="preserve">Уведомете незабавно Вашия лекар, ако имате симптоми на чернодробни проблеми по време на лечението с Remsima. Признаците включват пожълтяване на кожата и очите, потъмняване на урината, болка или подуване в дясното подребрие, болка в ставите, кожни обриви или повишаване на температурата. </w:t>
      </w:r>
    </w:p>
    <w:p w14:paraId="22B75E7B" w14:textId="77777777" w:rsidR="0040333D" w:rsidRPr="00FE100D" w:rsidRDefault="0040333D">
      <w:pPr>
        <w:rPr>
          <w:lang w:val="bg-BG"/>
        </w:rPr>
      </w:pPr>
    </w:p>
    <w:p w14:paraId="6FB04E27"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Понижен брой кръвни клетки</w:t>
      </w:r>
    </w:p>
    <w:p w14:paraId="59B31438"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461B9178"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При някои пациенти, на които се прилага </w:t>
      </w:r>
      <w:r w:rsidRPr="00FE100D">
        <w:rPr>
          <w:lang w:val="bg-BG"/>
        </w:rPr>
        <w:t>Remsima</w:t>
      </w:r>
      <w:r w:rsidRPr="00FE100D">
        <w:rPr>
          <w:lang w:val="bg-BG" w:eastAsia="ja-JP"/>
        </w:rPr>
        <w:t>, организмът не е в състояние да произвежда достатъчно кръвни клетки, които да се борят с инфекциите и да спират кървенето.</w:t>
      </w:r>
    </w:p>
    <w:p w14:paraId="2AA87C5D"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незабавно Вашия лекар, ако имате симптоми на понижен брой кръвни клетки по време на лечението с Remsima. Признаците включват постоянна температура, кръвоизливи или лесна поява на кръвонасядания, малки червени или лилави петна, предизвикани от подкожно кървене, или бледост.</w:t>
      </w:r>
    </w:p>
    <w:p w14:paraId="1CB7D879" w14:textId="77777777" w:rsidR="0040333D" w:rsidRPr="00FE100D" w:rsidRDefault="0040333D">
      <w:pPr>
        <w:rPr>
          <w:lang w:val="bg-BG"/>
        </w:rPr>
      </w:pPr>
    </w:p>
    <w:p w14:paraId="53F867E2"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lastRenderedPageBreak/>
        <w:t>Нарушения на имунната система</w:t>
      </w:r>
    </w:p>
    <w:p w14:paraId="7BB61F57"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14DD4F6F"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пациенти, на които се прилага </w:t>
      </w:r>
      <w:r w:rsidRPr="00FE100D">
        <w:rPr>
          <w:lang w:val="bg-BG"/>
        </w:rPr>
        <w:t>Remsima</w:t>
      </w:r>
      <w:r w:rsidRPr="00FE100D">
        <w:rPr>
          <w:lang w:val="bg-BG" w:eastAsia="ja-JP"/>
        </w:rPr>
        <w:t>, развиват симптоми на нарушение на имунната система, наречено лупус.</w:t>
      </w:r>
    </w:p>
    <w:p w14:paraId="093D0E80"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незабавно Вашия лекар, ако развиете симптоми на лупус по време на лечението с Remsima. Признаците включват болка в ставите или чувствителни на слънчева светлина обриви по бузите или ръцете.</w:t>
      </w:r>
    </w:p>
    <w:p w14:paraId="0661E852" w14:textId="77777777" w:rsidR="0040333D" w:rsidRPr="00FE100D" w:rsidRDefault="0040333D" w:rsidP="00756181">
      <w:pPr>
        <w:suppressAutoHyphens w:val="0"/>
        <w:autoSpaceDE w:val="0"/>
        <w:autoSpaceDN w:val="0"/>
        <w:adjustRightInd w:val="0"/>
        <w:spacing w:line="240" w:lineRule="auto"/>
        <w:rPr>
          <w:rFonts w:eastAsia="MS Mincho"/>
          <w:lang w:val="bg-BG" w:eastAsia="ja-JP"/>
        </w:rPr>
      </w:pPr>
    </w:p>
    <w:p w14:paraId="751A3E85" w14:textId="77777777" w:rsidR="0040333D" w:rsidRPr="00FE100D" w:rsidRDefault="008D7358">
      <w:pPr>
        <w:keepNext/>
        <w:keepLines/>
        <w:tabs>
          <w:tab w:val="clear" w:pos="567"/>
          <w:tab w:val="left" w:pos="851"/>
        </w:tabs>
        <w:suppressAutoHyphens w:val="0"/>
        <w:autoSpaceDE w:val="0"/>
        <w:autoSpaceDN w:val="0"/>
        <w:adjustRightInd w:val="0"/>
        <w:spacing w:line="240" w:lineRule="auto"/>
        <w:rPr>
          <w:b/>
          <w:lang w:val="bg-BG" w:eastAsia="ja-JP"/>
        </w:rPr>
      </w:pPr>
      <w:r w:rsidRPr="00FE100D">
        <w:rPr>
          <w:b/>
          <w:lang w:val="bg-BG" w:eastAsia="ja-JP"/>
        </w:rPr>
        <w:t>Деца и юноши</w:t>
      </w:r>
    </w:p>
    <w:p w14:paraId="0ADD5F05"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Информацията по-горе се отнася също за деца и юноши. В допълнение:</w:t>
      </w:r>
    </w:p>
    <w:p w14:paraId="6992E91A"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440583A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При някои деца и юноши, лекувани с </w:t>
      </w:r>
      <w:r w:rsidRPr="00FE100D">
        <w:rPr>
          <w:lang w:val="bg-BG"/>
        </w:rPr>
        <w:t>TNF</w:t>
      </w:r>
      <w:r w:rsidRPr="00FE100D">
        <w:rPr>
          <w:lang w:val="bg-BG" w:eastAsia="ja-JP"/>
        </w:rPr>
        <w:noBreakHyphen/>
        <w:t>блокери като инфликсимаб, са се развили ракови заболявания, включително нетипични видове, които в някои случаи са имали фатален изход.</w:t>
      </w:r>
    </w:p>
    <w:p w14:paraId="22998002"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В сравнение с възрастните, при повече деца, приемащи инфликсимаб, са се развили инфекции.</w:t>
      </w:r>
    </w:p>
    <w:p w14:paraId="5AB37DFC" w14:textId="273667A6" w:rsidR="0040333D" w:rsidRPr="00BC23F8"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Преди започване на лечение с инфликсимаб, на децата трябва да им бъдат направени препоръчителните ваксинации. </w:t>
      </w:r>
      <w:r w:rsidRPr="00BC23F8">
        <w:rPr>
          <w:lang w:val="bg-BG"/>
        </w:rPr>
        <w:t>На децата може да им бъдат направени някои ваксини по време на лечението с Remsima, но не трябва да им се прилагат живи ваксини докато им се прилага Remsima.</w:t>
      </w:r>
    </w:p>
    <w:p w14:paraId="32F50CFB" w14:textId="77777777" w:rsidR="0040333D" w:rsidRPr="00FE100D" w:rsidRDefault="0040333D">
      <w:pPr>
        <w:tabs>
          <w:tab w:val="clear" w:pos="567"/>
        </w:tabs>
        <w:spacing w:line="240" w:lineRule="auto"/>
        <w:ind w:left="284"/>
        <w:rPr>
          <w:lang w:val="bg-BG"/>
        </w:rPr>
      </w:pPr>
    </w:p>
    <w:p w14:paraId="7DFFCA41"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 xml:space="preserve">При деца </w:t>
      </w:r>
      <w:r w:rsidRPr="00FE100D">
        <w:rPr>
          <w:lang w:val="bg-BG"/>
        </w:rPr>
        <w:t>Remsima</w:t>
      </w:r>
      <w:r w:rsidRPr="00FE100D">
        <w:rPr>
          <w:lang w:val="bg-BG" w:eastAsia="ja-JP"/>
        </w:rPr>
        <w:t xml:space="preserve"> трябва да се използва само за лечение на болестта на Крон или улцерозен колит. Тези деца трябва да са навършили 6</w:t>
      </w:r>
      <w:r w:rsidRPr="00FE100D">
        <w:rPr>
          <w:lang w:val="bg-BG"/>
        </w:rPr>
        <w:t> </w:t>
      </w:r>
      <w:r w:rsidRPr="00FE100D">
        <w:rPr>
          <w:lang w:val="bg-BG" w:eastAsia="ja-JP"/>
        </w:rPr>
        <w:t>години.</w:t>
      </w:r>
    </w:p>
    <w:p w14:paraId="58FF0DFB" w14:textId="77777777" w:rsidR="0040333D" w:rsidRPr="00FE100D" w:rsidRDefault="0040333D">
      <w:pPr>
        <w:spacing w:line="240" w:lineRule="auto"/>
        <w:ind w:left="567" w:hanging="567"/>
        <w:rPr>
          <w:lang w:val="bg-BG"/>
        </w:rPr>
      </w:pPr>
    </w:p>
    <w:p w14:paraId="4BC84574" w14:textId="77777777" w:rsidR="0040333D" w:rsidRPr="00FE100D" w:rsidRDefault="008D7358">
      <w:pPr>
        <w:tabs>
          <w:tab w:val="clear" w:pos="567"/>
          <w:tab w:val="left" w:pos="1134"/>
        </w:tabs>
        <w:spacing w:line="240" w:lineRule="auto"/>
        <w:rPr>
          <w:lang w:val="bg-BG"/>
        </w:rPr>
      </w:pPr>
      <w:r w:rsidRPr="00FE100D">
        <w:rPr>
          <w:lang w:val="bg-BG"/>
        </w:rPr>
        <w:t xml:space="preserve">Ако не сте сигурни дали нещо от изброеното по-горе </w:t>
      </w:r>
      <w:r w:rsidR="0004083C" w:rsidRPr="00FE100D">
        <w:rPr>
          <w:lang w:val="bg-BG"/>
        </w:rPr>
        <w:t>се отнася</w:t>
      </w:r>
      <w:r w:rsidR="000A29E4" w:rsidRPr="00FE100D">
        <w:rPr>
          <w:lang w:val="bg-BG"/>
        </w:rPr>
        <w:t xml:space="preserve"> </w:t>
      </w:r>
      <w:r w:rsidRPr="00FE100D">
        <w:rPr>
          <w:lang w:val="bg-BG"/>
        </w:rPr>
        <w:t>за Вас, преди започване на лечението с Remsima попитайте Вашия лекар.</w:t>
      </w:r>
    </w:p>
    <w:p w14:paraId="5D1D42DD" w14:textId="77777777" w:rsidR="0040333D" w:rsidRPr="00FE100D" w:rsidRDefault="0040333D">
      <w:pPr>
        <w:spacing w:line="240" w:lineRule="auto"/>
        <w:ind w:right="-2"/>
        <w:rPr>
          <w:lang w:val="bg-BG"/>
        </w:rPr>
      </w:pPr>
    </w:p>
    <w:p w14:paraId="469AFC50" w14:textId="77777777" w:rsidR="0040333D" w:rsidRPr="00FE100D" w:rsidRDefault="008D7358">
      <w:pPr>
        <w:keepNext/>
        <w:keepLines/>
        <w:spacing w:line="240" w:lineRule="auto"/>
        <w:ind w:right="-2"/>
        <w:rPr>
          <w:lang w:val="bg-BG"/>
        </w:rPr>
      </w:pPr>
      <w:r w:rsidRPr="00FE100D">
        <w:rPr>
          <w:b/>
          <w:lang w:val="bg-BG"/>
        </w:rPr>
        <w:t>Други лекарства и Remsima</w:t>
      </w:r>
    </w:p>
    <w:p w14:paraId="42CE75B5" w14:textId="77777777" w:rsidR="0040333D" w:rsidRPr="00FE100D" w:rsidRDefault="008D7358">
      <w:pPr>
        <w:spacing w:line="240" w:lineRule="auto"/>
        <w:rPr>
          <w:lang w:val="bg-BG"/>
        </w:rPr>
      </w:pPr>
      <w:r w:rsidRPr="00FE100D">
        <w:rPr>
          <w:lang w:val="bg-BG"/>
        </w:rPr>
        <w:t>Пациентите с възпалителни заболявания приемат лекарства за лечение на тяхното състояние. Тези лекарства могат да предизвикат поява на нежелани реакции. Вашият лекар ще Ви посъветва кои други лекарства да продължите да приемате в хода на лечението с Remsima.</w:t>
      </w:r>
    </w:p>
    <w:p w14:paraId="05868922" w14:textId="77777777" w:rsidR="0040333D" w:rsidRPr="00FE100D" w:rsidRDefault="0040333D">
      <w:pPr>
        <w:spacing w:line="240" w:lineRule="auto"/>
        <w:ind w:right="-2"/>
        <w:rPr>
          <w:b/>
          <w:lang w:val="bg-BG"/>
        </w:rPr>
      </w:pPr>
    </w:p>
    <w:p w14:paraId="154791CE" w14:textId="77777777" w:rsidR="0040333D" w:rsidRPr="00FE100D" w:rsidRDefault="008D7358">
      <w:pPr>
        <w:rPr>
          <w:lang w:val="bg-BG"/>
        </w:rPr>
      </w:pPr>
      <w:r w:rsidRPr="00FE100D">
        <w:rPr>
          <w:lang w:val="bg-BG"/>
        </w:rPr>
        <w:t>Информирайте Вашия лекар, ако използвате, наскоро сте използвали или е възможно да използвате други лекарства, включително всички други лекарства за лечение на болестта на Крон, улцерозен колит, ревматоиден артрит, анкилозиращ спондилит, псориатичен артрит или псориазис, или такива, които се отпускат без рецепта – като витамини или билкови препарати.</w:t>
      </w:r>
    </w:p>
    <w:p w14:paraId="75B14501" w14:textId="77777777" w:rsidR="0040333D" w:rsidRPr="00FE100D" w:rsidRDefault="0040333D">
      <w:pPr>
        <w:rPr>
          <w:lang w:val="bg-BG"/>
        </w:rPr>
      </w:pPr>
    </w:p>
    <w:p w14:paraId="2CB127E8" w14:textId="77777777" w:rsidR="0040333D" w:rsidRPr="00FE100D" w:rsidRDefault="008D7358">
      <w:pPr>
        <w:keepNext/>
        <w:keepLines/>
        <w:rPr>
          <w:lang w:val="bg-BG"/>
        </w:rPr>
      </w:pPr>
      <w:r w:rsidRPr="00FE100D">
        <w:rPr>
          <w:lang w:val="bg-BG"/>
        </w:rPr>
        <w:t>В частност уведомете Вашия лекар, ако използвате някое от следните лекарства:</w:t>
      </w:r>
    </w:p>
    <w:p w14:paraId="2354C287"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Лекарства, повлияващи нервната система.</w:t>
      </w:r>
    </w:p>
    <w:p w14:paraId="05B78751"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Kineret (съдържа анакинра). Remsima и Kineret не трябва да се прилагат едновременно.</w:t>
      </w:r>
    </w:p>
    <w:p w14:paraId="6CCEF2D5"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Orencia (съдържа абатацепт). Remsima и Orencia не трябва да се прилагат едновременно.</w:t>
      </w:r>
    </w:p>
    <w:p w14:paraId="5A46CF5C" w14:textId="77777777" w:rsidR="0040333D" w:rsidRPr="00FE100D" w:rsidRDefault="0040333D">
      <w:pPr>
        <w:rPr>
          <w:lang w:val="bg-BG"/>
        </w:rPr>
      </w:pPr>
    </w:p>
    <w:p w14:paraId="698DF188" w14:textId="4DB90547" w:rsidR="0040333D" w:rsidRPr="00FE100D" w:rsidRDefault="008D7358">
      <w:pPr>
        <w:outlineLvl w:val="0"/>
        <w:rPr>
          <w:lang w:val="bg-BG"/>
        </w:rPr>
      </w:pPr>
      <w:r w:rsidRPr="00FE100D">
        <w:rPr>
          <w:lang w:val="bg-BG"/>
        </w:rPr>
        <w:t>Не трябва да Ви прилагат живи ваксини докато използвате Remsima. Ако сте използвали Remsima по време на бременност</w:t>
      </w:r>
      <w:r w:rsidR="00286AE1">
        <w:rPr>
          <w:lang w:val="bg-BG"/>
        </w:rPr>
        <w:t xml:space="preserve"> </w:t>
      </w:r>
      <w:r w:rsidR="00286AE1" w:rsidRPr="00783ABA">
        <w:rPr>
          <w:lang w:val="bg-BG"/>
        </w:rPr>
        <w:t xml:space="preserve">или Ви се прилага </w:t>
      </w:r>
      <w:proofErr w:type="spellStart"/>
      <w:r w:rsidR="00156913">
        <w:t>Remsima</w:t>
      </w:r>
      <w:proofErr w:type="spellEnd"/>
      <w:r w:rsidR="00286AE1" w:rsidRPr="00783ABA">
        <w:rPr>
          <w:lang w:val="bg-BG"/>
        </w:rPr>
        <w:t xml:space="preserve"> докато кърмите</w:t>
      </w:r>
      <w:r w:rsidRPr="00FE100D">
        <w:rPr>
          <w:lang w:val="bg-BG"/>
        </w:rPr>
        <w:t>, кажете на лекаря на Вашето бебе и други</w:t>
      </w:r>
      <w:r w:rsidR="00286AE1" w:rsidRPr="00783ABA">
        <w:rPr>
          <w:lang w:val="bg-BG"/>
        </w:rPr>
        <w:t>те</w:t>
      </w:r>
      <w:r w:rsidRPr="00FE100D">
        <w:rPr>
          <w:lang w:val="bg-BG"/>
        </w:rPr>
        <w:t xml:space="preserve"> медицински специалисти, които се грижат за Вашето бебе за лечението с Remsima преди да ваксинират бебето Ви с каквито и да е ваксини.</w:t>
      </w:r>
    </w:p>
    <w:p w14:paraId="0577EAF1" w14:textId="77777777" w:rsidR="0040333D" w:rsidRPr="00FE100D" w:rsidRDefault="0040333D">
      <w:pPr>
        <w:rPr>
          <w:lang w:val="bg-BG"/>
        </w:rPr>
      </w:pPr>
    </w:p>
    <w:p w14:paraId="647CCEAE" w14:textId="77777777" w:rsidR="0040333D" w:rsidRPr="00FE100D" w:rsidRDefault="008D7358">
      <w:pPr>
        <w:rPr>
          <w:lang w:val="bg-BG"/>
        </w:rPr>
      </w:pPr>
      <w:r w:rsidRPr="00FE100D">
        <w:rPr>
          <w:lang w:val="bg-BG"/>
        </w:rPr>
        <w:t xml:space="preserve">Ако не сте сигурни дали нещо от изброеното по-горе </w:t>
      </w:r>
      <w:r w:rsidR="0004083C" w:rsidRPr="00FE100D">
        <w:rPr>
          <w:lang w:val="bg-BG"/>
        </w:rPr>
        <w:t>се отнася</w:t>
      </w:r>
      <w:r w:rsidR="000A29E4" w:rsidRPr="00FE100D">
        <w:rPr>
          <w:lang w:val="bg-BG"/>
        </w:rPr>
        <w:t xml:space="preserve"> </w:t>
      </w:r>
      <w:r w:rsidRPr="00FE100D">
        <w:rPr>
          <w:lang w:val="bg-BG"/>
        </w:rPr>
        <w:t>за Вас, посъветвайте се с Вашия лекар или фармацевт преди употребата на Remsima.</w:t>
      </w:r>
    </w:p>
    <w:p w14:paraId="2311CCB8" w14:textId="77777777" w:rsidR="0040333D" w:rsidRPr="00FE100D" w:rsidRDefault="0040333D">
      <w:pPr>
        <w:spacing w:line="240" w:lineRule="auto"/>
        <w:ind w:right="-2"/>
        <w:rPr>
          <w:b/>
          <w:lang w:val="bg-BG"/>
        </w:rPr>
      </w:pPr>
    </w:p>
    <w:p w14:paraId="7CE76AB5" w14:textId="77777777" w:rsidR="0040333D" w:rsidRPr="00FE100D" w:rsidRDefault="008D7358">
      <w:pPr>
        <w:keepNext/>
        <w:keepLines/>
        <w:spacing w:line="240" w:lineRule="auto"/>
        <w:ind w:right="-2"/>
        <w:rPr>
          <w:lang w:val="bg-BG"/>
        </w:rPr>
      </w:pPr>
      <w:r w:rsidRPr="00FE100D">
        <w:rPr>
          <w:b/>
          <w:lang w:val="bg-BG"/>
        </w:rPr>
        <w:t>Бременност, кърмене и фертилитет</w:t>
      </w:r>
    </w:p>
    <w:p w14:paraId="54F5A6FA" w14:textId="68CDC46B"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Ако сте бременна или кърмите, смятате, че може да сте бременна или планирате бременност, посъветвайте се с Вашия лекар преди употребата на това лекарство. Remsima трябва да се използва по време на бременност</w:t>
      </w:r>
      <w:r w:rsidR="00286AE1">
        <w:rPr>
          <w:lang w:val="bg-BG"/>
        </w:rPr>
        <w:t xml:space="preserve"> </w:t>
      </w:r>
      <w:r w:rsidR="00286AE1" w:rsidRPr="00783ABA">
        <w:rPr>
          <w:lang w:val="bg-BG"/>
        </w:rPr>
        <w:t>или докато кърмите</w:t>
      </w:r>
      <w:r w:rsidRPr="00FE100D">
        <w:rPr>
          <w:lang w:val="bg-BG"/>
        </w:rPr>
        <w:t>, само ако Вашият лекар прецени, че това е необходимо за Вас.</w:t>
      </w:r>
    </w:p>
    <w:p w14:paraId="6F139D29" w14:textId="77777777"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lastRenderedPageBreak/>
        <w:t>По време на лечението с Remsima, както и в продължение на 6 месеца след края на лечението, трябва да избягвате забременяване. Обсъдете употребата на контрацептивни средства през този период с Вашия лекар.</w:t>
      </w:r>
    </w:p>
    <w:p w14:paraId="17F59EE8" w14:textId="0507B715"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Ако сте получавали Remsima по време на бременността, Вашето бебе може да е с повишен риск от развитие на инфекция.</w:t>
      </w:r>
    </w:p>
    <w:p w14:paraId="5097402F" w14:textId="59DE6F6A" w:rsidR="00286AE1" w:rsidRDefault="008D7358" w:rsidP="004D7A7C">
      <w:pPr>
        <w:numPr>
          <w:ilvl w:val="0"/>
          <w:numId w:val="16"/>
        </w:numPr>
        <w:spacing w:line="240" w:lineRule="auto"/>
        <w:ind w:left="550" w:hanging="550"/>
        <w:rPr>
          <w:lang w:val="bg-BG"/>
        </w:rPr>
      </w:pPr>
      <w:r w:rsidRPr="00FE100D">
        <w:rPr>
          <w:lang w:val="bg-BG"/>
        </w:rPr>
        <w:t>Важно е да информирате лекаря на Вашето бебе и други</w:t>
      </w:r>
      <w:r w:rsidR="00286AE1" w:rsidRPr="00783ABA">
        <w:rPr>
          <w:lang w:val="bg-BG"/>
        </w:rPr>
        <w:t>те</w:t>
      </w:r>
      <w:r w:rsidRPr="00FE100D">
        <w:rPr>
          <w:lang w:val="bg-BG"/>
        </w:rPr>
        <w:t xml:space="preserve"> медицински специалисти за лечението Ви с Remsima, преди да бъдат приложени каквито и да било ваксини на Вашето бебе. Ако сте получавали Remsima по време на бременността, прилагането на BCG ваксина (използвана за предотвратяване на туберкулоза) на Вашето бебе в рамките </w:t>
      </w:r>
      <w:r w:rsidR="005C5CEB" w:rsidRPr="005C5CEB">
        <w:rPr>
          <w:lang w:val="bg-BG"/>
        </w:rPr>
        <w:t>на 12</w:t>
      </w:r>
      <w:r w:rsidR="005C5CEB">
        <w:t> </w:t>
      </w:r>
      <w:r w:rsidR="005C5CEB" w:rsidRPr="005C5CEB">
        <w:rPr>
          <w:lang w:val="bg-BG"/>
        </w:rPr>
        <w:t xml:space="preserve">месеца след раждането може да доведе до инфекция със сериозни усложнения, включително смърт. Вашето бебе не трябва да бъде ваксинирано с живи ваксини като </w:t>
      </w:r>
      <w:r w:rsidR="005C5CEB" w:rsidRPr="007933F6">
        <w:t>BCG</w:t>
      </w:r>
      <w:r w:rsidR="005C5CEB" w:rsidRPr="005C5CEB">
        <w:rPr>
          <w:lang w:val="bg-BG"/>
        </w:rPr>
        <w:t xml:space="preserve"> ваксината в рамките на 12</w:t>
      </w:r>
      <w:r w:rsidR="005C5CEB">
        <w:t> </w:t>
      </w:r>
      <w:r w:rsidR="005C5CEB" w:rsidRPr="005C5CEB">
        <w:rPr>
          <w:lang w:val="bg-BG"/>
        </w:rPr>
        <w:t>месеца след раждане, освен ако лекарят на Вашето бебе не препоръча друго.</w:t>
      </w:r>
      <w:r w:rsidR="005C5CEB">
        <w:rPr>
          <w:lang w:val="bg-BG"/>
        </w:rPr>
        <w:t xml:space="preserve"> </w:t>
      </w:r>
      <w:r w:rsidRPr="00FE100D">
        <w:rPr>
          <w:lang w:val="bg-BG"/>
        </w:rPr>
        <w:t>За повече информация вижте точката за ваксинации.</w:t>
      </w:r>
    </w:p>
    <w:p w14:paraId="3DE70E36" w14:textId="506C88B1" w:rsidR="00286AE1" w:rsidRPr="00286AE1" w:rsidRDefault="00286AE1" w:rsidP="004D7A7C">
      <w:pPr>
        <w:numPr>
          <w:ilvl w:val="0"/>
          <w:numId w:val="16"/>
        </w:numPr>
        <w:tabs>
          <w:tab w:val="clear" w:pos="567"/>
          <w:tab w:val="left" w:pos="550"/>
        </w:tabs>
        <w:spacing w:line="240" w:lineRule="auto"/>
        <w:ind w:left="550" w:hanging="550"/>
        <w:rPr>
          <w:lang w:val="bg-BG"/>
        </w:rPr>
      </w:pPr>
      <w:r w:rsidRPr="00783ABA">
        <w:rPr>
          <w:lang w:val="bg-BG"/>
        </w:rPr>
        <w:t>Ако кърмите</w:t>
      </w:r>
      <w:r w:rsidR="007249B0">
        <w:rPr>
          <w:rFonts w:hint="eastAsia"/>
          <w:lang w:val="bg-BG"/>
        </w:rPr>
        <w:t>,</w:t>
      </w:r>
      <w:r w:rsidRPr="00783ABA">
        <w:rPr>
          <w:lang w:val="bg-BG"/>
        </w:rPr>
        <w:t xml:space="preserve"> е важно да информирате лекаря на Вашето бебе и другите медицински специалисти за лечението Ви с </w:t>
      </w:r>
      <w:proofErr w:type="spellStart"/>
      <w:r w:rsidR="00156913">
        <w:t>Remsima</w:t>
      </w:r>
      <w:proofErr w:type="spellEnd"/>
      <w:r w:rsidRPr="00783ABA">
        <w:rPr>
          <w:lang w:val="bg-BG"/>
        </w:rPr>
        <w:t>, преди да бъде приложена каквато и да е ваксина на Вашето бебе.</w:t>
      </w:r>
      <w:r w:rsidR="005C5CEB">
        <w:rPr>
          <w:lang w:val="bg-BG"/>
        </w:rPr>
        <w:t xml:space="preserve"> </w:t>
      </w:r>
      <w:r w:rsidR="005C5CEB" w:rsidRPr="005C5CEB">
        <w:rPr>
          <w:lang w:val="bg-BG"/>
        </w:rPr>
        <w:t>Вашето бебе не трябва да бъде ваксинирано с живи ваксини докато кърмите, освен ако лекарят на Вашето бебе не препоръча друго.</w:t>
      </w:r>
    </w:p>
    <w:p w14:paraId="0DCAD613" w14:textId="77777777"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Съобщавани са случаи на силно понижен брой бели кръвни клетки при кърмачета, родени от жени, лекувани с инфликсимаб по време на бременността. Ако Вашето бебе има постоянно повишена температура или инфекции, незабавно се свържете с лекаря на бебето Ви.</w:t>
      </w:r>
    </w:p>
    <w:p w14:paraId="398359BD" w14:textId="77777777" w:rsidR="0040333D" w:rsidRPr="00FE100D" w:rsidRDefault="0040333D">
      <w:pPr>
        <w:tabs>
          <w:tab w:val="clear" w:pos="567"/>
        </w:tabs>
        <w:spacing w:line="240" w:lineRule="auto"/>
        <w:ind w:left="567" w:hanging="567"/>
        <w:rPr>
          <w:lang w:val="bg-BG"/>
        </w:rPr>
      </w:pPr>
    </w:p>
    <w:p w14:paraId="7F168265" w14:textId="77777777" w:rsidR="0040333D" w:rsidRPr="00FE100D" w:rsidRDefault="008D7358">
      <w:pPr>
        <w:keepNext/>
        <w:keepLines/>
        <w:spacing w:line="240" w:lineRule="auto"/>
        <w:rPr>
          <w:b/>
          <w:lang w:val="bg-BG"/>
        </w:rPr>
      </w:pPr>
      <w:r w:rsidRPr="00FE100D">
        <w:rPr>
          <w:b/>
          <w:lang w:val="bg-BG"/>
        </w:rPr>
        <w:t>Шофиране и работа с машини</w:t>
      </w:r>
    </w:p>
    <w:p w14:paraId="1D955B9F" w14:textId="77777777" w:rsidR="0040333D" w:rsidRPr="00FE100D" w:rsidRDefault="008D7358">
      <w:pPr>
        <w:spacing w:line="240" w:lineRule="auto"/>
        <w:ind w:right="-29"/>
        <w:rPr>
          <w:lang w:val="bg-BG"/>
        </w:rPr>
      </w:pPr>
      <w:r w:rsidRPr="00FE100D">
        <w:rPr>
          <w:lang w:val="bg-BG"/>
        </w:rPr>
        <w:t>Не се очаква Remsima да повлияе способността Ви за шофиране и работа с машини. Ако след инфузията на Remsima усетите умора, замаяност или не се чувствате добре, не шофирайте и недейте да използвате инструменти или да работите с машини.</w:t>
      </w:r>
    </w:p>
    <w:p w14:paraId="05E8B137" w14:textId="77777777" w:rsidR="0040333D" w:rsidRPr="00FE100D" w:rsidRDefault="0040333D">
      <w:pPr>
        <w:spacing w:line="240" w:lineRule="auto"/>
        <w:rPr>
          <w:lang w:val="bg-BG"/>
        </w:rPr>
      </w:pPr>
    </w:p>
    <w:p w14:paraId="178E69E1" w14:textId="1BBAA924" w:rsidR="0097119F" w:rsidRPr="00FE100D" w:rsidRDefault="0097119F" w:rsidP="0097119F">
      <w:pPr>
        <w:autoSpaceDE w:val="0"/>
        <w:rPr>
          <w:b/>
          <w:bCs/>
          <w:lang w:val="bg-BG"/>
        </w:rPr>
      </w:pPr>
      <w:r w:rsidRPr="00FE100D">
        <w:rPr>
          <w:b/>
          <w:bCs/>
          <w:lang w:val="bg-BG"/>
        </w:rPr>
        <w:t>Remsima съдържа натрий</w:t>
      </w:r>
    </w:p>
    <w:p w14:paraId="431FFC65" w14:textId="43FEA138" w:rsidR="0097119F" w:rsidRDefault="0097119F" w:rsidP="00110032">
      <w:pPr>
        <w:spacing w:line="240" w:lineRule="auto"/>
        <w:ind w:right="-2"/>
        <w:rPr>
          <w:lang w:val="bg-BG"/>
        </w:rPr>
      </w:pPr>
      <w:r w:rsidRPr="00FE100D">
        <w:rPr>
          <w:iCs/>
          <w:lang w:val="bg-BG"/>
        </w:rPr>
        <w:t xml:space="preserve">Remsima съдържа натрий, по малко от 1 mmol (23 mg) на доза, т.е. </w:t>
      </w:r>
      <w:r w:rsidR="00865833">
        <w:rPr>
          <w:iCs/>
          <w:lang w:val="bg-BG"/>
        </w:rPr>
        <w:t xml:space="preserve">може да се каже, че </w:t>
      </w:r>
      <w:r w:rsidRPr="00FE100D">
        <w:rPr>
          <w:iCs/>
          <w:lang w:val="bg-BG"/>
        </w:rPr>
        <w:t xml:space="preserve">практически не съдържа натрий. </w:t>
      </w:r>
      <w:r w:rsidRPr="00FE100D">
        <w:rPr>
          <w:lang w:val="bg-BG"/>
        </w:rPr>
        <w:t>Обаче, преди да Ви бъде приложен</w:t>
      </w:r>
      <w:r w:rsidRPr="00FE100D">
        <w:rPr>
          <w:iCs/>
          <w:lang w:val="bg-BG"/>
        </w:rPr>
        <w:t>а</w:t>
      </w:r>
      <w:r w:rsidRPr="00FE100D">
        <w:rPr>
          <w:lang w:val="bg-BG"/>
        </w:rPr>
        <w:t xml:space="preserve"> Remsima, </w:t>
      </w:r>
      <w:r w:rsidRPr="00FE100D">
        <w:rPr>
          <w:iCs/>
          <w:lang w:val="bg-BG"/>
        </w:rPr>
        <w:t>тя</w:t>
      </w:r>
      <w:r w:rsidRPr="00FE100D">
        <w:rPr>
          <w:lang w:val="bg-BG"/>
        </w:rPr>
        <w:t xml:space="preserve"> се смесва с разтвор, който съдържа натрий. Уведомете Вашия лекар</w:t>
      </w:r>
      <w:r w:rsidR="00865833">
        <w:rPr>
          <w:lang w:val="bg-BG"/>
        </w:rPr>
        <w:t>,</w:t>
      </w:r>
      <w:r w:rsidRPr="00FE100D">
        <w:rPr>
          <w:lang w:val="bg-BG"/>
        </w:rPr>
        <w:t xml:space="preserve"> ако сте на диета с ниско съдържание на сол.</w:t>
      </w:r>
    </w:p>
    <w:p w14:paraId="49D8BE0B" w14:textId="77777777" w:rsidR="00AA2973" w:rsidRDefault="00AA2973" w:rsidP="00BB7AF4">
      <w:pPr>
        <w:spacing w:line="240" w:lineRule="auto"/>
        <w:ind w:right="-2"/>
        <w:rPr>
          <w:b/>
          <w:bCs/>
          <w:lang w:val="pl-PL"/>
        </w:rPr>
      </w:pPr>
    </w:p>
    <w:p w14:paraId="35BAE780" w14:textId="6EE7B35C" w:rsidR="00BB7AF4" w:rsidRDefault="00BB7AF4" w:rsidP="00BB7AF4">
      <w:pPr>
        <w:spacing w:line="240" w:lineRule="auto"/>
        <w:ind w:right="-2"/>
        <w:rPr>
          <w:b/>
          <w:bCs/>
          <w:lang w:val="bg-BG"/>
        </w:rPr>
      </w:pPr>
      <w:r w:rsidRPr="00FE100D">
        <w:rPr>
          <w:b/>
          <w:bCs/>
          <w:lang w:val="bg-BG"/>
        </w:rPr>
        <w:t>Remsima</w:t>
      </w:r>
      <w:r>
        <w:rPr>
          <w:b/>
          <w:bCs/>
          <w:lang w:val="bg-BG"/>
        </w:rPr>
        <w:t xml:space="preserve"> съдържа полисорбат 80</w:t>
      </w:r>
    </w:p>
    <w:p w14:paraId="5E4FF356" w14:textId="77777777" w:rsidR="00BB7AF4" w:rsidRDefault="00BB7AF4" w:rsidP="00BB7AF4">
      <w:pPr>
        <w:autoSpaceDE w:val="0"/>
        <w:rPr>
          <w:bCs/>
          <w:lang w:val="bg-BG"/>
        </w:rPr>
      </w:pPr>
      <w:r>
        <w:rPr>
          <w:bCs/>
          <w:lang w:val="bg-BG"/>
        </w:rPr>
        <w:t>Това лекарство съдържа 0,5 </w:t>
      </w:r>
      <w:r w:rsidRPr="00C135E7">
        <w:rPr>
          <w:bCs/>
          <w:lang w:val="pl-PL"/>
        </w:rPr>
        <w:t>mg</w:t>
      </w:r>
      <w:r w:rsidRPr="00C21E26">
        <w:rPr>
          <w:bCs/>
          <w:lang w:val="bg-BG"/>
        </w:rPr>
        <w:t xml:space="preserve"> </w:t>
      </w:r>
      <w:r>
        <w:rPr>
          <w:bCs/>
          <w:lang w:val="bg-BG"/>
        </w:rPr>
        <w:t>полисорбат</w:t>
      </w:r>
      <w:r w:rsidRPr="00C135E7">
        <w:rPr>
          <w:bCs/>
          <w:lang w:val="pl-PL"/>
        </w:rPr>
        <w:t> </w:t>
      </w:r>
      <w:r>
        <w:rPr>
          <w:bCs/>
          <w:lang w:val="bg-BG"/>
        </w:rPr>
        <w:t>80 във всеки флакон. Полисорбатите могат да причинят алергични реакции. Трябва да кажете на Вашия лекар, ако Вие или Вашето дете имате установени алергии.</w:t>
      </w:r>
    </w:p>
    <w:p w14:paraId="7F21AD13" w14:textId="77777777" w:rsidR="00BB7AF4" w:rsidRDefault="00BB7AF4" w:rsidP="00BB7AF4">
      <w:pPr>
        <w:autoSpaceDE w:val="0"/>
        <w:rPr>
          <w:bCs/>
          <w:lang w:val="bg-BG"/>
        </w:rPr>
      </w:pPr>
    </w:p>
    <w:p w14:paraId="22F7F93F" w14:textId="77777777" w:rsidR="00BB7AF4" w:rsidRPr="00110032" w:rsidRDefault="00BB7AF4" w:rsidP="00110032">
      <w:pPr>
        <w:spacing w:line="240" w:lineRule="auto"/>
        <w:ind w:right="-2"/>
        <w:rPr>
          <w:lang w:val="bg-BG"/>
        </w:rPr>
      </w:pPr>
    </w:p>
    <w:p w14:paraId="0E47EDE0" w14:textId="1A7BA8D4" w:rsidR="0040333D" w:rsidRPr="00FE100D" w:rsidRDefault="008D7358">
      <w:pPr>
        <w:keepNext/>
        <w:keepLines/>
        <w:tabs>
          <w:tab w:val="clear" w:pos="567"/>
        </w:tabs>
        <w:ind w:left="567" w:hanging="567"/>
        <w:rPr>
          <w:lang w:val="bg-BG"/>
        </w:rPr>
      </w:pPr>
      <w:r w:rsidRPr="00FE100D">
        <w:rPr>
          <w:b/>
          <w:lang w:val="bg-BG"/>
        </w:rPr>
        <w:t>3.</w:t>
      </w:r>
      <w:r w:rsidRPr="00FE100D">
        <w:rPr>
          <w:b/>
          <w:lang w:val="bg-BG"/>
        </w:rPr>
        <w:tab/>
        <w:t xml:space="preserve">Как </w:t>
      </w:r>
      <w:r w:rsidR="00110032">
        <w:rPr>
          <w:b/>
          <w:lang w:val="bg-BG"/>
        </w:rPr>
        <w:t xml:space="preserve"> се прилага</w:t>
      </w:r>
      <w:r w:rsidRPr="00FE100D">
        <w:rPr>
          <w:b/>
          <w:lang w:val="bg-BG"/>
        </w:rPr>
        <w:t xml:space="preserve"> Remsima</w:t>
      </w:r>
    </w:p>
    <w:p w14:paraId="787D5BC0" w14:textId="77777777" w:rsidR="0040333D" w:rsidRPr="00FE100D" w:rsidRDefault="0040333D">
      <w:pPr>
        <w:spacing w:line="240" w:lineRule="auto"/>
        <w:rPr>
          <w:lang w:val="bg-BG"/>
        </w:rPr>
      </w:pPr>
    </w:p>
    <w:p w14:paraId="7C35C97C" w14:textId="77777777" w:rsidR="0040333D" w:rsidRPr="00FE100D" w:rsidRDefault="008D7358">
      <w:pPr>
        <w:autoSpaceDE w:val="0"/>
        <w:rPr>
          <w:b/>
          <w:iCs/>
          <w:lang w:val="bg-BG"/>
        </w:rPr>
      </w:pPr>
      <w:r w:rsidRPr="00FE100D">
        <w:rPr>
          <w:b/>
          <w:iCs/>
          <w:lang w:val="bg-BG"/>
        </w:rPr>
        <w:t>Ревматоиден артрит</w:t>
      </w:r>
    </w:p>
    <w:p w14:paraId="367F9A40" w14:textId="77777777" w:rsidR="0040333D" w:rsidRPr="00FE100D" w:rsidRDefault="008D7358">
      <w:pPr>
        <w:autoSpaceDE w:val="0"/>
        <w:rPr>
          <w:iCs/>
          <w:lang w:val="bg-BG"/>
        </w:rPr>
      </w:pPr>
      <w:r w:rsidRPr="00FE100D">
        <w:rPr>
          <w:iCs/>
          <w:lang w:val="bg-BG"/>
        </w:rPr>
        <w:t>Обичайната доза е 3 mg на килограм телесно тегло.</w:t>
      </w:r>
    </w:p>
    <w:p w14:paraId="584D5AFF" w14:textId="77777777" w:rsidR="0040333D" w:rsidRPr="00FE100D" w:rsidRDefault="0040333D">
      <w:pPr>
        <w:autoSpaceDE w:val="0"/>
        <w:rPr>
          <w:iCs/>
          <w:lang w:val="bg-BG"/>
        </w:rPr>
      </w:pPr>
    </w:p>
    <w:p w14:paraId="2AA8C8FF" w14:textId="77777777" w:rsidR="0040333D" w:rsidRPr="00FE100D" w:rsidRDefault="008D7358">
      <w:pPr>
        <w:autoSpaceDE w:val="0"/>
        <w:rPr>
          <w:b/>
          <w:iCs/>
          <w:lang w:val="bg-BG"/>
        </w:rPr>
      </w:pPr>
      <w:r w:rsidRPr="00FE100D">
        <w:rPr>
          <w:b/>
          <w:iCs/>
          <w:lang w:val="bg-BG"/>
        </w:rPr>
        <w:t>Псориатичен артрит, анкилозиращ спондилит (болест на Бехтерев), псориазис, улцерозен колит и болест на Крон</w:t>
      </w:r>
    </w:p>
    <w:p w14:paraId="2833A8BE" w14:textId="77777777" w:rsidR="0040333D" w:rsidRPr="00FE100D" w:rsidRDefault="008D7358">
      <w:pPr>
        <w:autoSpaceDE w:val="0"/>
        <w:rPr>
          <w:iCs/>
          <w:lang w:val="bg-BG"/>
        </w:rPr>
      </w:pPr>
      <w:r w:rsidRPr="00FE100D">
        <w:rPr>
          <w:iCs/>
          <w:lang w:val="bg-BG"/>
        </w:rPr>
        <w:t>Обичайната доза е 5 mg на килограм телесно тегло.</w:t>
      </w:r>
    </w:p>
    <w:p w14:paraId="60DD4D26" w14:textId="77777777" w:rsidR="0040333D" w:rsidRPr="00FE100D" w:rsidRDefault="0040333D">
      <w:pPr>
        <w:keepNext/>
        <w:keepLines/>
        <w:rPr>
          <w:b/>
          <w:lang w:val="bg-BG"/>
        </w:rPr>
      </w:pPr>
    </w:p>
    <w:p w14:paraId="24E599A0" w14:textId="77777777" w:rsidR="0040333D" w:rsidRPr="00FE100D" w:rsidRDefault="008D7358">
      <w:pPr>
        <w:keepNext/>
        <w:keepLines/>
        <w:rPr>
          <w:lang w:val="bg-BG"/>
        </w:rPr>
      </w:pPr>
      <w:r w:rsidRPr="00FE100D">
        <w:rPr>
          <w:b/>
          <w:lang w:val="bg-BG"/>
        </w:rPr>
        <w:t>Как се прилага Remsima</w:t>
      </w:r>
    </w:p>
    <w:p w14:paraId="17435B68" w14:textId="77777777" w:rsidR="0040333D" w:rsidRPr="00FE100D" w:rsidRDefault="008D7358" w:rsidP="004D7A7C">
      <w:pPr>
        <w:numPr>
          <w:ilvl w:val="0"/>
          <w:numId w:val="29"/>
        </w:numPr>
        <w:tabs>
          <w:tab w:val="clear" w:pos="360"/>
          <w:tab w:val="num" w:pos="567"/>
        </w:tabs>
        <w:ind w:left="567" w:hanging="567"/>
        <w:rPr>
          <w:lang w:val="bg-BG"/>
        </w:rPr>
      </w:pPr>
      <w:r w:rsidRPr="00FE100D">
        <w:rPr>
          <w:lang w:val="bg-BG"/>
        </w:rPr>
        <w:t>Remsima ще Ви бъде прилагана от лекар или медицинска сестра.</w:t>
      </w:r>
    </w:p>
    <w:p w14:paraId="0E1654D0" w14:textId="77777777" w:rsidR="0040333D" w:rsidRPr="00FE100D" w:rsidRDefault="008D7358" w:rsidP="004D7A7C">
      <w:pPr>
        <w:numPr>
          <w:ilvl w:val="0"/>
          <w:numId w:val="10"/>
        </w:numPr>
        <w:tabs>
          <w:tab w:val="clear" w:pos="360"/>
          <w:tab w:val="num" w:pos="567"/>
        </w:tabs>
        <w:spacing w:line="240" w:lineRule="auto"/>
        <w:ind w:left="567" w:hanging="567"/>
        <w:rPr>
          <w:lang w:val="bg-BG"/>
        </w:rPr>
      </w:pPr>
      <w:r w:rsidRPr="00FE100D">
        <w:rPr>
          <w:lang w:val="bg-BG"/>
        </w:rPr>
        <w:t>Вашият лекар или медицинска сестра ще приготви лекарството за инфузия.</w:t>
      </w:r>
    </w:p>
    <w:p w14:paraId="09C0739A" w14:textId="77777777" w:rsidR="0040333D" w:rsidRPr="00FE100D" w:rsidRDefault="008D7358" w:rsidP="004D7A7C">
      <w:pPr>
        <w:numPr>
          <w:ilvl w:val="0"/>
          <w:numId w:val="10"/>
        </w:numPr>
        <w:tabs>
          <w:tab w:val="clear" w:pos="360"/>
          <w:tab w:val="num" w:pos="567"/>
        </w:tabs>
        <w:spacing w:line="240" w:lineRule="auto"/>
        <w:ind w:left="567" w:hanging="567"/>
        <w:rPr>
          <w:lang w:val="bg-BG"/>
        </w:rPr>
      </w:pPr>
      <w:r w:rsidRPr="00FE100D">
        <w:rPr>
          <w:lang w:val="bg-BG"/>
        </w:rPr>
        <w:t>Лекарството ще Ви бъде приложено като инфузия (капково вливане) (в продължение на 2 часа) в една от вените Ви, обикновено вена на ръката. След третата инфузия, Вашият лекар може да реши да приложи Вашата доза Remsima в продължение на 1 час.</w:t>
      </w:r>
    </w:p>
    <w:p w14:paraId="371F8BB9" w14:textId="77777777" w:rsidR="0040333D" w:rsidRPr="00FE100D" w:rsidRDefault="008D7358" w:rsidP="004D7A7C">
      <w:pPr>
        <w:numPr>
          <w:ilvl w:val="0"/>
          <w:numId w:val="10"/>
        </w:numPr>
        <w:tabs>
          <w:tab w:val="clear" w:pos="360"/>
          <w:tab w:val="num" w:pos="567"/>
          <w:tab w:val="num" w:pos="709"/>
        </w:tabs>
        <w:spacing w:line="240" w:lineRule="auto"/>
        <w:ind w:left="567" w:hanging="567"/>
        <w:rPr>
          <w:lang w:val="bg-BG"/>
        </w:rPr>
      </w:pPr>
      <w:r w:rsidRPr="00FE100D">
        <w:rPr>
          <w:lang w:val="bg-BG"/>
        </w:rPr>
        <w:t>Докато Ви се влива Remsima, както и в продължение на 1 до 2 часа след това, ще бъдете под наблюдение.</w:t>
      </w:r>
    </w:p>
    <w:p w14:paraId="50401B90" w14:textId="77777777" w:rsidR="0040333D" w:rsidRPr="00FE100D" w:rsidRDefault="0040333D">
      <w:pPr>
        <w:tabs>
          <w:tab w:val="num" w:pos="567"/>
        </w:tabs>
        <w:ind w:left="567" w:hanging="567"/>
        <w:rPr>
          <w:lang w:val="bg-BG"/>
        </w:rPr>
      </w:pPr>
    </w:p>
    <w:p w14:paraId="466E379B" w14:textId="77777777" w:rsidR="0040333D" w:rsidRPr="00FE100D" w:rsidRDefault="008D7358">
      <w:pPr>
        <w:keepNext/>
        <w:keepLines/>
        <w:rPr>
          <w:b/>
          <w:lang w:val="bg-BG"/>
        </w:rPr>
      </w:pPr>
      <w:r w:rsidRPr="00FE100D">
        <w:rPr>
          <w:b/>
          <w:lang w:val="bg-BG"/>
        </w:rPr>
        <w:t>Колко Remsima ще Ви бъде прилаган</w:t>
      </w:r>
    </w:p>
    <w:p w14:paraId="0D581C6A" w14:textId="77777777" w:rsidR="0040333D" w:rsidRPr="00FE100D" w:rsidRDefault="008D7358" w:rsidP="004D7A7C">
      <w:pPr>
        <w:numPr>
          <w:ilvl w:val="0"/>
          <w:numId w:val="10"/>
        </w:numPr>
        <w:tabs>
          <w:tab w:val="clear" w:pos="360"/>
          <w:tab w:val="num" w:pos="567"/>
        </w:tabs>
        <w:spacing w:line="240" w:lineRule="auto"/>
        <w:ind w:left="567" w:hanging="567"/>
        <w:rPr>
          <w:lang w:val="bg-BG"/>
        </w:rPr>
      </w:pPr>
      <w:r w:rsidRPr="00FE100D">
        <w:rPr>
          <w:lang w:val="bg-BG"/>
        </w:rPr>
        <w:t>Вашият лекар ще определи дозата Ви и ще реши колко често ще Ви се прилага. Това ще зависи от заболяването Ви, телесното Ви тегло и колко добре се повлиявате от лечението с Remsima.</w:t>
      </w:r>
    </w:p>
    <w:p w14:paraId="0846BF97" w14:textId="77777777" w:rsidR="0040333D" w:rsidRPr="00FE100D" w:rsidRDefault="008D7358" w:rsidP="004D7A7C">
      <w:pPr>
        <w:numPr>
          <w:ilvl w:val="0"/>
          <w:numId w:val="10"/>
        </w:numPr>
        <w:tabs>
          <w:tab w:val="clear" w:pos="360"/>
          <w:tab w:val="num" w:pos="567"/>
        </w:tabs>
        <w:spacing w:line="240" w:lineRule="auto"/>
        <w:ind w:left="567" w:hanging="567"/>
        <w:rPr>
          <w:lang w:val="bg-BG"/>
        </w:rPr>
      </w:pPr>
      <w:r w:rsidRPr="00FE100D">
        <w:rPr>
          <w:lang w:val="bg-BG"/>
        </w:rPr>
        <w:t>Дадената по-долу таблица показва през какви периоди обичайно ще Ви се прилага това лекарство след първата доза.</w:t>
      </w:r>
    </w:p>
    <w:p w14:paraId="1D30B65C" w14:textId="77777777" w:rsidR="0040333D" w:rsidRPr="00FE100D" w:rsidRDefault="0040333D">
      <w:pPr>
        <w:tabs>
          <w:tab w:val="clear" w:pos="567"/>
        </w:tabs>
        <w:spacing w:line="240" w:lineRule="auto"/>
        <w:rPr>
          <w:lang w:val="bg-BG"/>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40333D" w:rsidRPr="001A69A0" w14:paraId="638A259F" w14:textId="77777777">
        <w:tc>
          <w:tcPr>
            <w:tcW w:w="3480" w:type="dxa"/>
          </w:tcPr>
          <w:p w14:paraId="70D0AB3B" w14:textId="77777777" w:rsidR="0040333D" w:rsidRPr="00FE100D" w:rsidRDefault="008D7358">
            <w:pPr>
              <w:outlineLvl w:val="0"/>
              <w:rPr>
                <w:lang w:val="bg-BG"/>
              </w:rPr>
            </w:pPr>
            <w:r w:rsidRPr="00FE100D">
              <w:rPr>
                <w:lang w:val="bg-BG"/>
              </w:rPr>
              <w:t>Втора доза</w:t>
            </w:r>
          </w:p>
        </w:tc>
        <w:tc>
          <w:tcPr>
            <w:tcW w:w="4440" w:type="dxa"/>
          </w:tcPr>
          <w:p w14:paraId="1045DF09" w14:textId="77777777" w:rsidR="0040333D" w:rsidRPr="00FE100D" w:rsidRDefault="008D7358">
            <w:pPr>
              <w:outlineLvl w:val="0"/>
              <w:rPr>
                <w:lang w:val="bg-BG"/>
              </w:rPr>
            </w:pPr>
            <w:r w:rsidRPr="00FE100D">
              <w:rPr>
                <w:lang w:val="bg-BG"/>
              </w:rPr>
              <w:t>2 седмици след първата доза</w:t>
            </w:r>
          </w:p>
        </w:tc>
      </w:tr>
      <w:tr w:rsidR="0040333D" w:rsidRPr="001A69A0" w14:paraId="55A53D8A" w14:textId="77777777">
        <w:tc>
          <w:tcPr>
            <w:tcW w:w="3480" w:type="dxa"/>
          </w:tcPr>
          <w:p w14:paraId="45D23E4C" w14:textId="77777777" w:rsidR="0040333D" w:rsidRPr="00FE100D" w:rsidRDefault="008D7358">
            <w:pPr>
              <w:outlineLvl w:val="0"/>
              <w:rPr>
                <w:lang w:val="bg-BG"/>
              </w:rPr>
            </w:pPr>
            <w:r w:rsidRPr="00FE100D">
              <w:rPr>
                <w:lang w:val="bg-BG"/>
              </w:rPr>
              <w:t>Трета доза</w:t>
            </w:r>
          </w:p>
        </w:tc>
        <w:tc>
          <w:tcPr>
            <w:tcW w:w="4440" w:type="dxa"/>
          </w:tcPr>
          <w:p w14:paraId="2DACB4EA" w14:textId="77777777" w:rsidR="0040333D" w:rsidRPr="00FE100D" w:rsidRDefault="008D7358">
            <w:pPr>
              <w:outlineLvl w:val="0"/>
              <w:rPr>
                <w:lang w:val="bg-BG"/>
              </w:rPr>
            </w:pPr>
            <w:r w:rsidRPr="00FE100D">
              <w:rPr>
                <w:lang w:val="bg-BG"/>
              </w:rPr>
              <w:t>6 седмици след първата доза</w:t>
            </w:r>
          </w:p>
        </w:tc>
      </w:tr>
      <w:tr w:rsidR="0040333D" w:rsidRPr="001A69A0" w14:paraId="56FFEF00" w14:textId="77777777">
        <w:tc>
          <w:tcPr>
            <w:tcW w:w="3480" w:type="dxa"/>
          </w:tcPr>
          <w:p w14:paraId="3F36AA61" w14:textId="77777777" w:rsidR="0040333D" w:rsidRPr="00FE100D" w:rsidRDefault="008D7358">
            <w:pPr>
              <w:outlineLvl w:val="0"/>
              <w:rPr>
                <w:lang w:val="bg-BG"/>
              </w:rPr>
            </w:pPr>
            <w:r w:rsidRPr="00FE100D">
              <w:rPr>
                <w:lang w:val="bg-BG"/>
              </w:rPr>
              <w:t>Последващи дози</w:t>
            </w:r>
          </w:p>
        </w:tc>
        <w:tc>
          <w:tcPr>
            <w:tcW w:w="4440" w:type="dxa"/>
          </w:tcPr>
          <w:p w14:paraId="2F331D83" w14:textId="77777777" w:rsidR="0040333D" w:rsidRPr="00FE100D" w:rsidRDefault="008D7358">
            <w:pPr>
              <w:outlineLvl w:val="0"/>
              <w:rPr>
                <w:lang w:val="bg-BG"/>
              </w:rPr>
            </w:pPr>
            <w:r w:rsidRPr="00FE100D">
              <w:rPr>
                <w:lang w:val="bg-BG"/>
              </w:rPr>
              <w:t xml:space="preserve">На всеки 6 до 8 седмици – според заболяването </w:t>
            </w:r>
          </w:p>
        </w:tc>
      </w:tr>
    </w:tbl>
    <w:p w14:paraId="3380A69F" w14:textId="77777777" w:rsidR="0040333D" w:rsidRPr="00FE100D" w:rsidRDefault="0040333D">
      <w:pPr>
        <w:spacing w:line="240" w:lineRule="auto"/>
        <w:rPr>
          <w:b/>
          <w:lang w:val="bg-BG"/>
        </w:rPr>
      </w:pPr>
    </w:p>
    <w:p w14:paraId="6984F082" w14:textId="77777777" w:rsidR="0040333D" w:rsidRPr="00FE100D" w:rsidRDefault="008D7358">
      <w:pPr>
        <w:keepNext/>
        <w:keepLines/>
        <w:rPr>
          <w:b/>
          <w:bCs/>
          <w:lang w:val="bg-BG"/>
        </w:rPr>
      </w:pPr>
      <w:r w:rsidRPr="00FE100D">
        <w:rPr>
          <w:b/>
          <w:bCs/>
          <w:lang w:val="bg-BG"/>
        </w:rPr>
        <w:t>Употреба при деца и юноши</w:t>
      </w:r>
    </w:p>
    <w:p w14:paraId="2C0BA7C2" w14:textId="77777777" w:rsidR="0040333D" w:rsidRPr="00FE100D" w:rsidRDefault="008D7358">
      <w:pPr>
        <w:rPr>
          <w:lang w:val="bg-BG"/>
        </w:rPr>
      </w:pPr>
      <w:r w:rsidRPr="00FE100D">
        <w:rPr>
          <w:lang w:val="bg-BG"/>
        </w:rPr>
        <w:t>При деца (на 6 години и по-големи) на лечение за болест на Крон или улцерозен колит, препоръчителната доза е същата като за възрастни.</w:t>
      </w:r>
    </w:p>
    <w:p w14:paraId="562F92F8" w14:textId="77777777" w:rsidR="0040333D" w:rsidRPr="00FE100D" w:rsidRDefault="0040333D">
      <w:pPr>
        <w:rPr>
          <w:lang w:val="bg-BG"/>
        </w:rPr>
      </w:pPr>
    </w:p>
    <w:p w14:paraId="7A261798" w14:textId="77777777" w:rsidR="0040333D" w:rsidRPr="00FE100D" w:rsidRDefault="008D7358">
      <w:pPr>
        <w:keepNext/>
        <w:keepLines/>
        <w:rPr>
          <w:lang w:val="bg-BG"/>
        </w:rPr>
      </w:pPr>
      <w:r w:rsidRPr="00FE100D">
        <w:rPr>
          <w:b/>
          <w:bCs/>
          <w:lang w:val="bg-BG"/>
        </w:rPr>
        <w:t>Ако Ви е приложена по-висока от необходимата доза Remsima</w:t>
      </w:r>
    </w:p>
    <w:p w14:paraId="22642AD1" w14:textId="77777777" w:rsidR="0040333D" w:rsidRPr="00FE100D" w:rsidRDefault="008D7358">
      <w:pPr>
        <w:rPr>
          <w:lang w:val="bg-BG"/>
        </w:rPr>
      </w:pPr>
      <w:r w:rsidRPr="00FE100D">
        <w:rPr>
          <w:lang w:val="bg-BG"/>
        </w:rPr>
        <w:t>Понеже това лекарство се прилага от лекар или сестра, е малко вероятно да Ви бъде приложена твърде висока доза. Не са известни нежелани реакции в резултат на приложение на твърде висока доза Remsima.</w:t>
      </w:r>
    </w:p>
    <w:p w14:paraId="77CB4C7E" w14:textId="77777777" w:rsidR="0040333D" w:rsidRPr="00FE100D" w:rsidRDefault="0040333D">
      <w:pPr>
        <w:rPr>
          <w:b/>
          <w:lang w:val="bg-BG"/>
        </w:rPr>
      </w:pPr>
    </w:p>
    <w:p w14:paraId="4D42834C" w14:textId="77777777" w:rsidR="0040333D" w:rsidRPr="00FE100D" w:rsidRDefault="008D7358">
      <w:pPr>
        <w:keepNext/>
        <w:keepLines/>
        <w:rPr>
          <w:lang w:val="bg-BG"/>
        </w:rPr>
      </w:pPr>
      <w:r w:rsidRPr="00FE100D">
        <w:rPr>
          <w:b/>
          <w:lang w:val="bg-BG"/>
        </w:rPr>
        <w:t>Ако забравите или пропуснете инфузията на Remsima</w:t>
      </w:r>
    </w:p>
    <w:p w14:paraId="0BB3C877" w14:textId="77777777" w:rsidR="0040333D" w:rsidRPr="00FE100D" w:rsidRDefault="008D7358">
      <w:pPr>
        <w:rPr>
          <w:lang w:val="bg-BG"/>
        </w:rPr>
      </w:pPr>
      <w:r w:rsidRPr="00FE100D">
        <w:rPr>
          <w:lang w:val="bg-BG"/>
        </w:rPr>
        <w:t>Ако забравите или пропуснете назначена инфузия на Remsima, колкото може по</w:t>
      </w:r>
      <w:r w:rsidRPr="00FE100D">
        <w:rPr>
          <w:lang w:val="bg-BG"/>
        </w:rPr>
        <w:noBreakHyphen/>
        <w:t>скоро уговорете нова инфузия.</w:t>
      </w:r>
    </w:p>
    <w:p w14:paraId="0B1E2625" w14:textId="77777777" w:rsidR="0040333D" w:rsidRPr="00FE100D" w:rsidRDefault="0040333D">
      <w:pPr>
        <w:rPr>
          <w:lang w:val="bg-BG"/>
        </w:rPr>
      </w:pPr>
    </w:p>
    <w:p w14:paraId="1EAA13AA" w14:textId="77777777" w:rsidR="0040333D" w:rsidRPr="00FE100D" w:rsidRDefault="008D7358">
      <w:pPr>
        <w:ind w:right="-2"/>
        <w:rPr>
          <w:lang w:val="bg-BG"/>
        </w:rPr>
      </w:pPr>
      <w:r w:rsidRPr="00FE100D">
        <w:rPr>
          <w:lang w:val="bg-BG"/>
        </w:rPr>
        <w:t>Ако имате някакви допълнителни въпроси, свързани с употребата на това лекарство, попитайте Вашия лекар.</w:t>
      </w:r>
    </w:p>
    <w:p w14:paraId="7DC11966" w14:textId="77777777" w:rsidR="0040333D" w:rsidRPr="00FE100D" w:rsidRDefault="0040333D">
      <w:pPr>
        <w:rPr>
          <w:lang w:val="bg-BG"/>
        </w:rPr>
      </w:pPr>
    </w:p>
    <w:p w14:paraId="73F86A8B" w14:textId="77777777" w:rsidR="0040333D" w:rsidRPr="00FE100D" w:rsidRDefault="0040333D">
      <w:pPr>
        <w:spacing w:line="240" w:lineRule="auto"/>
        <w:ind w:right="-2"/>
        <w:rPr>
          <w:lang w:val="bg-BG"/>
        </w:rPr>
      </w:pPr>
    </w:p>
    <w:p w14:paraId="1C1C4684" w14:textId="77777777" w:rsidR="0040333D" w:rsidRPr="00FE100D" w:rsidRDefault="008D7358">
      <w:pPr>
        <w:keepNext/>
        <w:keepLines/>
        <w:tabs>
          <w:tab w:val="clear" w:pos="567"/>
        </w:tabs>
        <w:ind w:left="567" w:hanging="567"/>
        <w:rPr>
          <w:b/>
          <w:lang w:val="bg-BG"/>
        </w:rPr>
      </w:pPr>
      <w:r w:rsidRPr="00FE100D">
        <w:rPr>
          <w:b/>
          <w:lang w:val="bg-BG"/>
        </w:rPr>
        <w:t>4.</w:t>
      </w:r>
      <w:r w:rsidRPr="00FE100D">
        <w:rPr>
          <w:b/>
          <w:lang w:val="bg-BG"/>
        </w:rPr>
        <w:tab/>
        <w:t>Възможни нежелани реакции</w:t>
      </w:r>
    </w:p>
    <w:p w14:paraId="03C9FEB6" w14:textId="77777777" w:rsidR="0040333D" w:rsidRPr="00FE100D" w:rsidRDefault="0040333D">
      <w:pPr>
        <w:keepNext/>
        <w:keepLines/>
        <w:spacing w:line="240" w:lineRule="auto"/>
        <w:ind w:right="-2"/>
        <w:rPr>
          <w:lang w:val="bg-BG"/>
        </w:rPr>
      </w:pPr>
    </w:p>
    <w:p w14:paraId="773D4DE7" w14:textId="77777777" w:rsidR="0040333D" w:rsidRPr="00FE100D" w:rsidRDefault="008D7358">
      <w:pPr>
        <w:spacing w:line="240" w:lineRule="auto"/>
        <w:ind w:right="-29"/>
        <w:rPr>
          <w:lang w:val="bg-BG"/>
        </w:rPr>
      </w:pPr>
      <w:r w:rsidRPr="00FE100D">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Все пак, при някои пациенти могат да се развият сериозни нежелани реакции, които налагат лечение. Нежелани реакции могат да се развият и след спиране на лечението с Remsima.</w:t>
      </w:r>
    </w:p>
    <w:p w14:paraId="05E28331" w14:textId="77777777" w:rsidR="0040333D" w:rsidRPr="00FE100D" w:rsidRDefault="0040333D">
      <w:pPr>
        <w:spacing w:line="240" w:lineRule="auto"/>
        <w:ind w:right="-29"/>
        <w:rPr>
          <w:lang w:val="bg-BG"/>
        </w:rPr>
      </w:pPr>
    </w:p>
    <w:p w14:paraId="5DCFB468" w14:textId="77777777" w:rsidR="0040333D" w:rsidRPr="00FE100D" w:rsidRDefault="008D7358">
      <w:pPr>
        <w:keepNext/>
        <w:keepLines/>
        <w:spacing w:line="240" w:lineRule="auto"/>
        <w:rPr>
          <w:b/>
          <w:lang w:val="bg-BG"/>
        </w:rPr>
      </w:pPr>
      <w:r w:rsidRPr="00FE100D">
        <w:rPr>
          <w:b/>
          <w:lang w:val="bg-BG"/>
        </w:rPr>
        <w:t>Незабавно уведомете Вашия лекар, ако забележите следното:</w:t>
      </w:r>
    </w:p>
    <w:p w14:paraId="0448F02C" w14:textId="77777777" w:rsidR="0040333D" w:rsidRPr="00FE100D" w:rsidRDefault="008D7358" w:rsidP="004D7A7C">
      <w:pPr>
        <w:numPr>
          <w:ilvl w:val="0"/>
          <w:numId w:val="11"/>
        </w:numPr>
        <w:spacing w:line="240" w:lineRule="auto"/>
        <w:ind w:left="567" w:hanging="567"/>
        <w:rPr>
          <w:bCs/>
          <w:spacing w:val="-3"/>
          <w:lang w:val="bg-BG"/>
        </w:rPr>
      </w:pPr>
      <w:r w:rsidRPr="00FE100D">
        <w:rPr>
          <w:b/>
          <w:bCs/>
          <w:spacing w:val="-3"/>
          <w:lang w:val="bg-BG"/>
        </w:rPr>
        <w:t xml:space="preserve">Признаци на алергична реакция </w:t>
      </w:r>
      <w:r w:rsidRPr="00FE100D">
        <w:rPr>
          <w:bCs/>
          <w:spacing w:val="-3"/>
          <w:lang w:val="bg-BG"/>
        </w:rPr>
        <w:t xml:space="preserve">като подуване на лицето, устните, устата или гърлото, което може да причини затруднено преглъщане или задух, кожен обрив, копривна треска, подуване на дланите, ходилата или глезените. </w:t>
      </w:r>
      <w:r w:rsidRPr="00FE100D">
        <w:rPr>
          <w:lang w:val="bg-BG"/>
        </w:rPr>
        <w:t xml:space="preserve">Някои от тези реакции може да са сериозни или животозастрашаващи. </w:t>
      </w:r>
      <w:r w:rsidRPr="00FE100D">
        <w:rPr>
          <w:bCs/>
          <w:spacing w:val="-3"/>
          <w:lang w:val="bg-BG"/>
        </w:rPr>
        <w:t xml:space="preserve">Алергична реакция може да се развие в рамките на 2 часа след инфузията или по-късно. </w:t>
      </w:r>
      <w:r w:rsidRPr="00FE100D">
        <w:rPr>
          <w:lang w:val="bg-BG"/>
        </w:rPr>
        <w:t>Други признаци на нежелани</w:t>
      </w:r>
      <w:r w:rsidRPr="00FE100D">
        <w:rPr>
          <w:bCs/>
          <w:spacing w:val="-3"/>
          <w:lang w:val="bg-BG"/>
        </w:rPr>
        <w:t xml:space="preserve"> алергични реакции, които могат да се проявят до 12 дни след инфузията, включват болки в мускулите, треска, болки в ставите и челюстите, болки в гърлото или главоболие.</w:t>
      </w:r>
    </w:p>
    <w:p w14:paraId="7D327B28" w14:textId="77777777" w:rsidR="0040333D" w:rsidRPr="00FE100D" w:rsidRDefault="008D7358" w:rsidP="004D7A7C">
      <w:pPr>
        <w:numPr>
          <w:ilvl w:val="0"/>
          <w:numId w:val="11"/>
        </w:numPr>
        <w:spacing w:line="240" w:lineRule="auto"/>
        <w:ind w:left="567" w:hanging="567"/>
        <w:rPr>
          <w:b/>
          <w:bCs/>
          <w:spacing w:val="-3"/>
          <w:lang w:val="bg-BG"/>
        </w:rPr>
      </w:pPr>
      <w:r w:rsidRPr="00FE100D">
        <w:rPr>
          <w:b/>
          <w:bCs/>
          <w:spacing w:val="-3"/>
          <w:lang w:val="bg-BG"/>
        </w:rPr>
        <w:t xml:space="preserve">Признаци на сърдечно увреждане </w:t>
      </w:r>
      <w:r w:rsidRPr="00FE100D">
        <w:rPr>
          <w:bCs/>
          <w:spacing w:val="-3"/>
          <w:lang w:val="bg-BG"/>
        </w:rPr>
        <w:t>като дискомфорт или болка в гърдите, болка в ръката, болка в стомаха, задух, тревожност, замаяност, световъртеж, припадък, потене, гадене, повръщане, трептене или силно сърцебиене в гърдите, ускорен или забавен сърдечен ритъм и отичане на краката.</w:t>
      </w:r>
    </w:p>
    <w:p w14:paraId="14ABB00F" w14:textId="77777777" w:rsidR="0040333D" w:rsidRPr="00FE100D" w:rsidRDefault="008D7358" w:rsidP="004D7A7C">
      <w:pPr>
        <w:numPr>
          <w:ilvl w:val="0"/>
          <w:numId w:val="36"/>
        </w:numPr>
        <w:suppressAutoHyphens w:val="0"/>
        <w:spacing w:line="240" w:lineRule="auto"/>
        <w:ind w:left="567" w:hanging="567"/>
        <w:rPr>
          <w:lang w:val="bg-BG"/>
        </w:rPr>
      </w:pPr>
      <w:r w:rsidRPr="00FE100D">
        <w:rPr>
          <w:b/>
          <w:bCs/>
          <w:spacing w:val="-3"/>
          <w:lang w:val="bg-BG"/>
        </w:rPr>
        <w:t>Признаци</w:t>
      </w:r>
      <w:r w:rsidRPr="00FE100D">
        <w:rPr>
          <w:b/>
          <w:lang w:val="bg-BG"/>
        </w:rPr>
        <w:t xml:space="preserve"> на инфекция </w:t>
      </w:r>
      <w:r w:rsidRPr="00FE100D">
        <w:rPr>
          <w:b/>
          <w:iCs/>
          <w:lang w:val="bg-BG"/>
        </w:rPr>
        <w:t>(включително и туберкулоза)</w:t>
      </w:r>
      <w:r w:rsidRPr="00FE100D">
        <w:rPr>
          <w:lang w:val="bg-BG"/>
        </w:rPr>
        <w:t xml:space="preserve"> като повишена температура, умора, кашлица, която може да бъде упорита, задух, грипоподобни симптоми, загуба на тегло, нощно изпотяване, диария, разранявания, натрупване на гной в червата или около ануса (абсцес), проблеми със зъбите или парещо усещане при уриниране.</w:t>
      </w:r>
      <w:r w:rsidRPr="00FE100D">
        <w:rPr>
          <w:b/>
          <w:bCs/>
          <w:lang w:val="bg-BG"/>
        </w:rPr>
        <w:t xml:space="preserve"> </w:t>
      </w:r>
    </w:p>
    <w:p w14:paraId="198DF31D" w14:textId="77777777" w:rsidR="0040333D" w:rsidRPr="00FE100D" w:rsidRDefault="008D7358" w:rsidP="004D7A7C">
      <w:pPr>
        <w:numPr>
          <w:ilvl w:val="0"/>
          <w:numId w:val="36"/>
        </w:numPr>
        <w:suppressAutoHyphens w:val="0"/>
        <w:spacing w:line="240" w:lineRule="auto"/>
        <w:ind w:left="567" w:hanging="567"/>
        <w:rPr>
          <w:lang w:val="bg-BG"/>
        </w:rPr>
      </w:pPr>
      <w:r w:rsidRPr="00FE100D">
        <w:rPr>
          <w:b/>
          <w:bCs/>
          <w:lang w:val="bg-BG"/>
        </w:rPr>
        <w:t>Възможни признаци на рак</w:t>
      </w:r>
      <w:r w:rsidRPr="00FE100D">
        <w:rPr>
          <w:bCs/>
          <w:lang w:val="bg-BG"/>
        </w:rPr>
        <w:t>, които включват, но не се ограничават до подуване на лимфните възли, загуба на тегло, повишена температура, необичайни кожни възли, промени в бенки или цвета на кожата, или необичайно вагинално кървене.</w:t>
      </w:r>
      <w:r w:rsidRPr="00FE100D">
        <w:rPr>
          <w:b/>
          <w:bCs/>
          <w:lang w:val="bg-BG"/>
        </w:rPr>
        <w:t xml:space="preserve"> </w:t>
      </w:r>
    </w:p>
    <w:p w14:paraId="75B453D5" w14:textId="77777777" w:rsidR="0040333D" w:rsidRPr="00FE100D" w:rsidRDefault="008D7358" w:rsidP="004D7A7C">
      <w:pPr>
        <w:numPr>
          <w:ilvl w:val="0"/>
          <w:numId w:val="11"/>
        </w:numPr>
        <w:spacing w:line="240" w:lineRule="auto"/>
        <w:ind w:left="567" w:hanging="567"/>
        <w:rPr>
          <w:iCs/>
          <w:lang w:val="bg-BG"/>
        </w:rPr>
      </w:pPr>
      <w:r w:rsidRPr="00FE100D">
        <w:rPr>
          <w:b/>
          <w:bCs/>
          <w:spacing w:val="-3"/>
          <w:lang w:val="bg-BG"/>
        </w:rPr>
        <w:lastRenderedPageBreak/>
        <w:t>Признаци</w:t>
      </w:r>
      <w:r w:rsidRPr="00FE100D">
        <w:rPr>
          <w:b/>
          <w:lang w:val="bg-BG"/>
        </w:rPr>
        <w:t xml:space="preserve"> на белодробно увреждане</w:t>
      </w:r>
      <w:r w:rsidRPr="00FE100D">
        <w:rPr>
          <w:lang w:val="bg-BG"/>
        </w:rPr>
        <w:t xml:space="preserve"> </w:t>
      </w:r>
      <w:r w:rsidRPr="00FE100D">
        <w:rPr>
          <w:iCs/>
          <w:lang w:val="bg-BG"/>
        </w:rPr>
        <w:t>като кашлица, затруднено дишане или стягане в гърдите.</w:t>
      </w:r>
    </w:p>
    <w:p w14:paraId="22010A57" w14:textId="77777777" w:rsidR="0040333D" w:rsidRPr="00F64178" w:rsidRDefault="008D7358" w:rsidP="004D7A7C">
      <w:pPr>
        <w:numPr>
          <w:ilvl w:val="0"/>
          <w:numId w:val="11"/>
        </w:numPr>
        <w:spacing w:line="240" w:lineRule="auto"/>
        <w:ind w:left="567" w:hanging="567"/>
        <w:rPr>
          <w:lang w:val="bg-BG"/>
        </w:rPr>
      </w:pPr>
      <w:r w:rsidRPr="00FE100D">
        <w:rPr>
          <w:b/>
          <w:bCs/>
          <w:spacing w:val="-3"/>
          <w:lang w:val="bg-BG"/>
        </w:rPr>
        <w:t>Признаци</w:t>
      </w:r>
      <w:r w:rsidRPr="00FE100D">
        <w:rPr>
          <w:b/>
          <w:lang w:val="bg-BG"/>
        </w:rPr>
        <w:t xml:space="preserve"> на неврологично увреждане</w:t>
      </w:r>
      <w:r w:rsidRPr="00FE100D">
        <w:rPr>
          <w:lang w:val="bg-BG"/>
        </w:rPr>
        <w:t xml:space="preserve"> </w:t>
      </w:r>
      <w:r w:rsidRPr="00FE100D">
        <w:rPr>
          <w:b/>
          <w:lang w:val="bg-BG"/>
        </w:rPr>
        <w:t>(включително проблеми с очите)</w:t>
      </w:r>
      <w:r w:rsidRPr="00FE100D">
        <w:rPr>
          <w:lang w:val="bg-BG"/>
        </w:rPr>
        <w:t xml:space="preserve"> като</w:t>
      </w:r>
      <w:r w:rsidR="00150E1D">
        <w:rPr>
          <w:lang w:val="bg-BG"/>
        </w:rPr>
        <w:t xml:space="preserve"> </w:t>
      </w:r>
      <w:r w:rsidR="00150E1D" w:rsidRPr="00015C83">
        <w:rPr>
          <w:lang w:val="bg-BG"/>
        </w:rPr>
        <w:t>признаци на инсулт (внезапно изтръпване или слабост на лицето, ръката или крака, особено от едната страна на тялото; внезапно объркване, затруднен говор или разбиране; затруднено виждане с едното или двете очи, трудности при ходене, замаяност, загуба на равновесие или координация, или силно главоболие), припадъци, изтръпване/мравучкане на която и да е част от тялото или слабост в ръцете и краката, промени в зрението като например двойно виждане, или други проблеми с очите.</w:t>
      </w:r>
    </w:p>
    <w:p w14:paraId="1CF67E1B" w14:textId="77777777" w:rsidR="0040333D" w:rsidRPr="00FE100D" w:rsidRDefault="008D7358" w:rsidP="004D7A7C">
      <w:pPr>
        <w:numPr>
          <w:ilvl w:val="0"/>
          <w:numId w:val="28"/>
        </w:numPr>
        <w:spacing w:line="240" w:lineRule="auto"/>
        <w:ind w:left="567" w:hanging="567"/>
        <w:rPr>
          <w:lang w:val="bg-BG"/>
        </w:rPr>
      </w:pPr>
      <w:r w:rsidRPr="00FE100D">
        <w:rPr>
          <w:b/>
          <w:bCs/>
          <w:spacing w:val="-3"/>
          <w:lang w:val="bg-BG"/>
        </w:rPr>
        <w:t>Признаци</w:t>
      </w:r>
      <w:r w:rsidRPr="00FE100D">
        <w:rPr>
          <w:b/>
          <w:lang w:val="bg-BG"/>
        </w:rPr>
        <w:t xml:space="preserve"> </w:t>
      </w:r>
      <w:r w:rsidRPr="00FE100D">
        <w:rPr>
          <w:b/>
          <w:bCs/>
          <w:lang w:val="bg-BG"/>
        </w:rPr>
        <w:t>на чернодробно увреждане</w:t>
      </w:r>
      <w:r w:rsidRPr="00FE100D">
        <w:rPr>
          <w:lang w:val="bg-BG"/>
        </w:rPr>
        <w:t xml:space="preserve"> </w:t>
      </w:r>
      <w:r w:rsidRPr="00FE100D">
        <w:rPr>
          <w:bCs/>
          <w:lang w:val="bg-BG"/>
        </w:rPr>
        <w:t>(включително хепатит </w:t>
      </w:r>
      <w:r w:rsidRPr="00FE100D">
        <w:rPr>
          <w:lang w:val="bg-BG"/>
        </w:rPr>
        <w:t>B</w:t>
      </w:r>
      <w:r w:rsidRPr="00FE100D">
        <w:rPr>
          <w:bCs/>
          <w:lang w:val="bg-BG"/>
        </w:rPr>
        <w:t xml:space="preserve"> инфекция, когато сте имали хепатит </w:t>
      </w:r>
      <w:r w:rsidRPr="00FE100D">
        <w:rPr>
          <w:lang w:val="bg-BG"/>
        </w:rPr>
        <w:t>B</w:t>
      </w:r>
      <w:r w:rsidRPr="00FE100D">
        <w:rPr>
          <w:bCs/>
          <w:lang w:val="bg-BG"/>
        </w:rPr>
        <w:t xml:space="preserve"> в миналото) </w:t>
      </w:r>
      <w:r w:rsidRPr="00FE100D">
        <w:rPr>
          <w:lang w:val="bg-BG"/>
        </w:rPr>
        <w:t>като пожълтяване на кожата или очите, потъмняване на урината, болка или подуване в дясното подребрие, болка в ставите, кожни обриви или повишена температура.</w:t>
      </w:r>
    </w:p>
    <w:p w14:paraId="375084C3" w14:textId="485CA326" w:rsidR="0040333D" w:rsidRPr="00FE100D" w:rsidRDefault="008D7358" w:rsidP="004D7A7C">
      <w:pPr>
        <w:numPr>
          <w:ilvl w:val="0"/>
          <w:numId w:val="11"/>
        </w:numPr>
        <w:spacing w:line="240" w:lineRule="auto"/>
        <w:ind w:left="567" w:hanging="567"/>
        <w:rPr>
          <w:bCs/>
          <w:lang w:val="bg-BG"/>
        </w:rPr>
      </w:pPr>
      <w:r w:rsidRPr="00FE100D">
        <w:rPr>
          <w:b/>
          <w:bCs/>
          <w:spacing w:val="-3"/>
          <w:lang w:val="bg-BG"/>
        </w:rPr>
        <w:t>Признаци</w:t>
      </w:r>
      <w:r w:rsidRPr="00FE100D">
        <w:rPr>
          <w:b/>
          <w:lang w:val="bg-BG"/>
        </w:rPr>
        <w:t xml:space="preserve"> </w:t>
      </w:r>
      <w:r w:rsidRPr="00FE100D">
        <w:rPr>
          <w:b/>
          <w:bCs/>
          <w:lang w:val="bg-BG"/>
        </w:rPr>
        <w:t xml:space="preserve">на </w:t>
      </w:r>
      <w:r w:rsidRPr="00FE100D">
        <w:rPr>
          <w:b/>
          <w:lang w:val="bg-BG"/>
        </w:rPr>
        <w:t>нарушение на имунната система</w:t>
      </w:r>
      <w:r w:rsidR="00110032">
        <w:rPr>
          <w:b/>
          <w:lang w:val="bg-BG"/>
        </w:rPr>
        <w:t>, наречено лупус,</w:t>
      </w:r>
      <w:r w:rsidRPr="00FE100D">
        <w:rPr>
          <w:b/>
          <w:bCs/>
          <w:lang w:val="bg-BG"/>
        </w:rPr>
        <w:t xml:space="preserve"> </w:t>
      </w:r>
      <w:r w:rsidRPr="00FE100D">
        <w:rPr>
          <w:bCs/>
          <w:lang w:val="bg-BG"/>
        </w:rPr>
        <w:t>като болки в ставите или чувствителни на слънчева светлина обриви по бузите или ръцете (лупус) или кашлица, задух, треска или кожен обрив (саркоидоза).</w:t>
      </w:r>
    </w:p>
    <w:p w14:paraId="2701F419" w14:textId="77777777" w:rsidR="0040333D" w:rsidRPr="00FE100D" w:rsidRDefault="008D7358" w:rsidP="004D7A7C">
      <w:pPr>
        <w:numPr>
          <w:ilvl w:val="0"/>
          <w:numId w:val="11"/>
        </w:numPr>
        <w:spacing w:line="240" w:lineRule="auto"/>
        <w:ind w:left="567" w:hanging="567"/>
        <w:rPr>
          <w:bCs/>
          <w:iCs/>
          <w:lang w:val="bg-BG"/>
        </w:rPr>
      </w:pPr>
      <w:r w:rsidRPr="00FE100D">
        <w:rPr>
          <w:b/>
          <w:bCs/>
          <w:spacing w:val="-3"/>
          <w:lang w:val="bg-BG"/>
        </w:rPr>
        <w:t>Признаци</w:t>
      </w:r>
      <w:r w:rsidRPr="00FE100D">
        <w:rPr>
          <w:b/>
          <w:lang w:val="bg-BG"/>
        </w:rPr>
        <w:t xml:space="preserve"> </w:t>
      </w:r>
      <w:r w:rsidRPr="00FE100D">
        <w:rPr>
          <w:b/>
          <w:bCs/>
          <w:iCs/>
          <w:lang w:val="bg-BG"/>
        </w:rPr>
        <w:t xml:space="preserve">на понижен брой на кръвните клетки </w:t>
      </w:r>
      <w:r w:rsidRPr="00FE100D">
        <w:rPr>
          <w:bCs/>
          <w:iCs/>
          <w:lang w:val="bg-BG"/>
        </w:rPr>
        <w:t>като постоянна температура, кръвоизливи или лесна поява на кръвонасядания, малки червени или лилави петна, предизвикани от подкожно кървене, или бледост.</w:t>
      </w:r>
    </w:p>
    <w:p w14:paraId="10FE32F5" w14:textId="77777777" w:rsidR="0040333D" w:rsidRPr="00FE100D" w:rsidRDefault="008D7358" w:rsidP="004D7A7C">
      <w:pPr>
        <w:numPr>
          <w:ilvl w:val="0"/>
          <w:numId w:val="11"/>
        </w:numPr>
        <w:suppressAutoHyphens w:val="0"/>
        <w:spacing w:line="240" w:lineRule="auto"/>
        <w:ind w:left="567" w:hanging="567"/>
        <w:rPr>
          <w:bCs/>
          <w:iCs/>
          <w:lang w:val="bg-BG"/>
        </w:rPr>
      </w:pPr>
      <w:r w:rsidRPr="00FE100D">
        <w:rPr>
          <w:b/>
          <w:bCs/>
          <w:lang w:val="bg-BG"/>
        </w:rPr>
        <w:t>Признаци на сериозни кожни проблеми</w:t>
      </w:r>
      <w:r w:rsidRPr="00FE100D">
        <w:rPr>
          <w:bCs/>
          <w:lang w:val="bg-BG"/>
        </w:rPr>
        <w:t xml:space="preserve"> като червеникави, подобни на мишена петна</w:t>
      </w:r>
      <w:r w:rsidRPr="00FE100D">
        <w:rPr>
          <w:lang w:val="bg-BG"/>
        </w:rPr>
        <w:t xml:space="preserve"> или кръгли петна често с мехури в центъра, разположени по тялото; големи области от белеща и лющеща се (ексфолираща) кожа, </w:t>
      </w:r>
      <w:r w:rsidRPr="00FE100D">
        <w:rPr>
          <w:bCs/>
          <w:lang w:val="bg-BG"/>
        </w:rPr>
        <w:t>язви в устата, гърлото, носа, половите органи и очите или малки подутини, пълни с гной, които могат да се разпространят по тялото. Тези кожни реакции могат да бъдат придружени от п</w:t>
      </w:r>
      <w:r w:rsidRPr="00FE100D">
        <w:rPr>
          <w:lang w:val="bg-BG"/>
        </w:rPr>
        <w:t>овишена температура</w:t>
      </w:r>
      <w:r w:rsidRPr="00FE100D">
        <w:rPr>
          <w:bCs/>
          <w:lang w:val="bg-BG"/>
        </w:rPr>
        <w:t>.</w:t>
      </w:r>
    </w:p>
    <w:p w14:paraId="02F5AC9C" w14:textId="77777777" w:rsidR="0040333D" w:rsidRPr="00FE100D" w:rsidRDefault="0040333D">
      <w:pPr>
        <w:rPr>
          <w:lang w:val="bg-BG"/>
        </w:rPr>
      </w:pPr>
    </w:p>
    <w:p w14:paraId="25EB9AB7" w14:textId="77777777" w:rsidR="0040333D" w:rsidRPr="00FE100D" w:rsidRDefault="008D7358">
      <w:pPr>
        <w:rPr>
          <w:lang w:val="bg-BG"/>
        </w:rPr>
      </w:pPr>
      <w:r w:rsidRPr="00FE100D">
        <w:rPr>
          <w:lang w:val="bg-BG"/>
        </w:rPr>
        <w:t>Незабавно уведомете Вашия лекар, ако забележите някои от изброените по-горе белези.</w:t>
      </w:r>
    </w:p>
    <w:p w14:paraId="5A9B213E" w14:textId="77777777" w:rsidR="0040333D" w:rsidRPr="00FE100D" w:rsidRDefault="0040333D">
      <w:pPr>
        <w:rPr>
          <w:lang w:val="bg-BG"/>
        </w:rPr>
      </w:pPr>
    </w:p>
    <w:p w14:paraId="0C57324D" w14:textId="77777777" w:rsidR="0040333D" w:rsidRPr="00FE100D" w:rsidRDefault="008D7358">
      <w:pPr>
        <w:rPr>
          <w:lang w:val="bg-BG"/>
        </w:rPr>
      </w:pPr>
      <w:r w:rsidRPr="00FE100D">
        <w:rPr>
          <w:lang w:val="bg-BG"/>
        </w:rPr>
        <w:t>Следните нежелани реакции са наблюдавани при Remsima:</w:t>
      </w:r>
    </w:p>
    <w:p w14:paraId="0831613C" w14:textId="77777777" w:rsidR="0040333D" w:rsidRPr="00FE100D" w:rsidRDefault="0040333D">
      <w:pPr>
        <w:rPr>
          <w:lang w:val="bg-BG"/>
        </w:rPr>
      </w:pPr>
    </w:p>
    <w:p w14:paraId="696BE32E" w14:textId="77777777" w:rsidR="0040333D" w:rsidRPr="00FE100D" w:rsidRDefault="008D7358">
      <w:pPr>
        <w:keepNext/>
        <w:keepLines/>
        <w:rPr>
          <w:b/>
          <w:lang w:val="bg-BG"/>
        </w:rPr>
      </w:pPr>
      <w:r w:rsidRPr="00FE100D">
        <w:rPr>
          <w:b/>
          <w:lang w:val="bg-BG"/>
        </w:rPr>
        <w:t xml:space="preserve">Много чести: </w:t>
      </w:r>
      <w:r w:rsidRPr="00FE100D">
        <w:rPr>
          <w:lang w:val="bg-BG"/>
        </w:rPr>
        <w:t>може да засегнат повече от 1 на 10 души</w:t>
      </w:r>
    </w:p>
    <w:p w14:paraId="6AF7583D"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Болка в корема, гадене</w:t>
      </w:r>
    </w:p>
    <w:p w14:paraId="2E011805"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Вирусни инфекции като херпес или грип</w:t>
      </w:r>
    </w:p>
    <w:p w14:paraId="7B033508"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Инфекции на горните дихателни пътища като синузит</w:t>
      </w:r>
    </w:p>
    <w:p w14:paraId="45165D1B"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Главоболие</w:t>
      </w:r>
    </w:p>
    <w:p w14:paraId="05FEAF8D"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Нежелани реакции, свързани с инфузията</w:t>
      </w:r>
    </w:p>
    <w:p w14:paraId="16A1666D"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Болка.</w:t>
      </w:r>
    </w:p>
    <w:p w14:paraId="48E331E6" w14:textId="77777777" w:rsidR="0040333D" w:rsidRPr="00FE100D" w:rsidRDefault="0040333D">
      <w:pPr>
        <w:rPr>
          <w:b/>
          <w:lang w:val="bg-BG"/>
        </w:rPr>
      </w:pPr>
    </w:p>
    <w:p w14:paraId="4EFE1746" w14:textId="77777777" w:rsidR="0040333D" w:rsidRPr="00FE100D" w:rsidRDefault="008D7358">
      <w:pPr>
        <w:keepNext/>
        <w:keepLines/>
        <w:rPr>
          <w:b/>
          <w:bCs/>
          <w:lang w:val="bg-BG"/>
        </w:rPr>
      </w:pPr>
      <w:r w:rsidRPr="00FE100D">
        <w:rPr>
          <w:b/>
          <w:lang w:val="bg-BG"/>
        </w:rPr>
        <w:t>Чести:</w:t>
      </w:r>
      <w:r w:rsidRPr="00FE100D">
        <w:rPr>
          <w:lang w:val="bg-BG"/>
        </w:rPr>
        <w:t xml:space="preserve"> може да засегнат</w:t>
      </w:r>
      <w:r w:rsidRPr="00FE100D">
        <w:rPr>
          <w:bCs/>
          <w:lang w:val="bg-BG"/>
        </w:rPr>
        <w:t xml:space="preserve"> до 1 на 10 души</w:t>
      </w:r>
    </w:p>
    <w:p w14:paraId="04CFC6A7" w14:textId="77777777" w:rsidR="0040333D" w:rsidRPr="00FE100D" w:rsidRDefault="008D7358" w:rsidP="004D7A7C">
      <w:pPr>
        <w:numPr>
          <w:ilvl w:val="0"/>
          <w:numId w:val="23"/>
        </w:numPr>
        <w:tabs>
          <w:tab w:val="clear" w:pos="720"/>
        </w:tabs>
        <w:spacing w:line="240" w:lineRule="auto"/>
        <w:ind w:left="540" w:hanging="540"/>
        <w:rPr>
          <w:lang w:val="bg-BG"/>
        </w:rPr>
      </w:pPr>
      <w:r w:rsidRPr="00FE100D">
        <w:rPr>
          <w:lang w:val="bg-BG"/>
        </w:rPr>
        <w:t>Промяна на функцията на черния дроб, повишаване на чернодробните ензими (установява се от изследванията на кръв)</w:t>
      </w:r>
    </w:p>
    <w:p w14:paraId="3204AF90" w14:textId="77777777" w:rsidR="0040333D" w:rsidRPr="00FE100D" w:rsidRDefault="008D7358" w:rsidP="004D7A7C">
      <w:pPr>
        <w:numPr>
          <w:ilvl w:val="0"/>
          <w:numId w:val="23"/>
        </w:numPr>
        <w:spacing w:line="240" w:lineRule="auto"/>
        <w:ind w:left="540" w:hanging="540"/>
        <w:rPr>
          <w:lang w:val="bg-BG"/>
        </w:rPr>
      </w:pPr>
      <w:r w:rsidRPr="00FE100D">
        <w:rPr>
          <w:lang w:val="bg-BG"/>
        </w:rPr>
        <w:t>Белодробни или гръдни инфекции като бронхит или пневмония</w:t>
      </w:r>
    </w:p>
    <w:p w14:paraId="78CFF84F" w14:textId="77777777" w:rsidR="0040333D" w:rsidRPr="00FE100D" w:rsidRDefault="008D7358" w:rsidP="004D7A7C">
      <w:pPr>
        <w:numPr>
          <w:ilvl w:val="0"/>
          <w:numId w:val="23"/>
        </w:numPr>
        <w:spacing w:line="240" w:lineRule="auto"/>
        <w:ind w:left="540" w:hanging="540"/>
        <w:rPr>
          <w:lang w:val="bg-BG"/>
        </w:rPr>
      </w:pPr>
      <w:r w:rsidRPr="00FE100D">
        <w:rPr>
          <w:lang w:val="bg-BG"/>
        </w:rPr>
        <w:t>Затруднено или болезнено дишане, болка в гърдите</w:t>
      </w:r>
    </w:p>
    <w:p w14:paraId="5D75D619" w14:textId="77777777" w:rsidR="0040333D" w:rsidRPr="00FE100D" w:rsidRDefault="008D7358" w:rsidP="004D7A7C">
      <w:pPr>
        <w:numPr>
          <w:ilvl w:val="0"/>
          <w:numId w:val="23"/>
        </w:numPr>
        <w:spacing w:line="240" w:lineRule="auto"/>
        <w:ind w:left="540" w:hanging="540"/>
        <w:rPr>
          <w:lang w:val="bg-BG"/>
        </w:rPr>
      </w:pPr>
      <w:r w:rsidRPr="00FE100D">
        <w:rPr>
          <w:lang w:val="bg-BG"/>
        </w:rPr>
        <w:t>Кръвоизливи в стомаха или в червата, диария, стомашно разстройство, киселини в стомаха, запек</w:t>
      </w:r>
    </w:p>
    <w:p w14:paraId="0CA37066" w14:textId="77777777" w:rsidR="0040333D" w:rsidRPr="00FE100D" w:rsidRDefault="008D7358" w:rsidP="004D7A7C">
      <w:pPr>
        <w:numPr>
          <w:ilvl w:val="0"/>
          <w:numId w:val="23"/>
        </w:numPr>
        <w:spacing w:line="240" w:lineRule="auto"/>
        <w:ind w:left="540" w:hanging="540"/>
        <w:rPr>
          <w:lang w:val="bg-BG"/>
        </w:rPr>
      </w:pPr>
      <w:r w:rsidRPr="00FE100D">
        <w:rPr>
          <w:lang w:val="bg-BG"/>
        </w:rPr>
        <w:t>Копривна треска (обрив), сърбящ обрив или суха кожа</w:t>
      </w:r>
    </w:p>
    <w:p w14:paraId="751BC16F" w14:textId="77777777" w:rsidR="0040333D" w:rsidRPr="00FE100D" w:rsidRDefault="008D7358" w:rsidP="004D7A7C">
      <w:pPr>
        <w:numPr>
          <w:ilvl w:val="0"/>
          <w:numId w:val="23"/>
        </w:numPr>
        <w:spacing w:line="240" w:lineRule="auto"/>
        <w:ind w:left="540" w:hanging="540"/>
        <w:rPr>
          <w:lang w:val="bg-BG"/>
        </w:rPr>
      </w:pPr>
      <w:r w:rsidRPr="00FE100D">
        <w:rPr>
          <w:lang w:val="bg-BG"/>
        </w:rPr>
        <w:t>Нарушено равновесие или замаяност</w:t>
      </w:r>
    </w:p>
    <w:p w14:paraId="44D8AAFF" w14:textId="77777777" w:rsidR="0040333D" w:rsidRPr="00FE100D" w:rsidRDefault="008D7358" w:rsidP="004D7A7C">
      <w:pPr>
        <w:numPr>
          <w:ilvl w:val="0"/>
          <w:numId w:val="23"/>
        </w:numPr>
        <w:spacing w:line="240" w:lineRule="auto"/>
        <w:ind w:left="540" w:hanging="540"/>
        <w:rPr>
          <w:lang w:val="bg-BG"/>
        </w:rPr>
      </w:pPr>
      <w:r w:rsidRPr="00FE100D">
        <w:rPr>
          <w:lang w:val="bg-BG"/>
        </w:rPr>
        <w:t>Повишена температура, повишено потене</w:t>
      </w:r>
    </w:p>
    <w:p w14:paraId="4724D33A" w14:textId="77777777" w:rsidR="0040333D" w:rsidRPr="00FE100D" w:rsidRDefault="008D7358" w:rsidP="004D7A7C">
      <w:pPr>
        <w:numPr>
          <w:ilvl w:val="0"/>
          <w:numId w:val="23"/>
        </w:numPr>
        <w:spacing w:line="240" w:lineRule="auto"/>
        <w:ind w:left="540" w:hanging="540"/>
        <w:rPr>
          <w:spacing w:val="-3"/>
          <w:lang w:val="bg-BG"/>
        </w:rPr>
      </w:pPr>
      <w:r w:rsidRPr="00FE100D">
        <w:rPr>
          <w:spacing w:val="-3"/>
          <w:lang w:val="bg-BG"/>
        </w:rPr>
        <w:t>Нарушения на кръвообращението като ниско или високо кръвно налягане</w:t>
      </w:r>
    </w:p>
    <w:p w14:paraId="6AC822B2" w14:textId="77777777" w:rsidR="0040333D" w:rsidRPr="00FE100D" w:rsidRDefault="008D7358" w:rsidP="004D7A7C">
      <w:pPr>
        <w:numPr>
          <w:ilvl w:val="0"/>
          <w:numId w:val="23"/>
        </w:numPr>
        <w:spacing w:line="240" w:lineRule="auto"/>
        <w:ind w:left="540" w:hanging="540"/>
        <w:rPr>
          <w:lang w:val="bg-BG"/>
        </w:rPr>
      </w:pPr>
      <w:r w:rsidRPr="00FE100D">
        <w:rPr>
          <w:lang w:val="bg-BG"/>
        </w:rPr>
        <w:t>Посиняване, горещи вълни или кървене от носа, топла и зачервена кожа</w:t>
      </w:r>
    </w:p>
    <w:p w14:paraId="1AE80392" w14:textId="77777777" w:rsidR="0040333D" w:rsidRPr="00FE100D" w:rsidRDefault="008D7358" w:rsidP="004D7A7C">
      <w:pPr>
        <w:numPr>
          <w:ilvl w:val="0"/>
          <w:numId w:val="23"/>
        </w:numPr>
        <w:spacing w:line="240" w:lineRule="auto"/>
        <w:ind w:left="540" w:hanging="540"/>
        <w:rPr>
          <w:lang w:val="bg-BG"/>
        </w:rPr>
      </w:pPr>
      <w:r w:rsidRPr="00FE100D">
        <w:rPr>
          <w:lang w:val="bg-BG"/>
        </w:rPr>
        <w:t>Умора или слабост</w:t>
      </w:r>
    </w:p>
    <w:p w14:paraId="51DDCA16"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Бактериални инфекции като отравяне на кръвта, абсцес или инфекция на кожата (целулит)</w:t>
      </w:r>
    </w:p>
    <w:p w14:paraId="449E83DC"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Гъбична инфекция на кожата</w:t>
      </w:r>
    </w:p>
    <w:p w14:paraId="10356EE9"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Проблеми с кръвта като анемия или намален брой бели кръвни клетки</w:t>
      </w:r>
    </w:p>
    <w:p w14:paraId="6CEC87E8" w14:textId="77777777" w:rsidR="0040333D" w:rsidRPr="00FE100D" w:rsidRDefault="008D7358" w:rsidP="004D7A7C">
      <w:pPr>
        <w:numPr>
          <w:ilvl w:val="0"/>
          <w:numId w:val="23"/>
        </w:numPr>
        <w:spacing w:line="240" w:lineRule="auto"/>
        <w:ind w:left="540" w:hanging="540"/>
        <w:rPr>
          <w:lang w:val="bg-BG"/>
        </w:rPr>
      </w:pPr>
      <w:r w:rsidRPr="00FE100D">
        <w:rPr>
          <w:lang w:val="bg-BG"/>
        </w:rPr>
        <w:t>Подути лимфни възли</w:t>
      </w:r>
    </w:p>
    <w:p w14:paraId="4926B003" w14:textId="77777777" w:rsidR="0040333D" w:rsidRPr="00FE100D" w:rsidRDefault="008D7358" w:rsidP="004D7A7C">
      <w:pPr>
        <w:numPr>
          <w:ilvl w:val="0"/>
          <w:numId w:val="23"/>
        </w:numPr>
        <w:spacing w:line="240" w:lineRule="auto"/>
        <w:ind w:left="540" w:hanging="540"/>
        <w:rPr>
          <w:lang w:val="bg-BG"/>
        </w:rPr>
      </w:pPr>
      <w:r w:rsidRPr="00FE100D">
        <w:rPr>
          <w:lang w:val="bg-BG"/>
        </w:rPr>
        <w:lastRenderedPageBreak/>
        <w:t>Депресия, нарушения на съня</w:t>
      </w:r>
    </w:p>
    <w:p w14:paraId="6C3B501C" w14:textId="77777777" w:rsidR="0040333D" w:rsidRPr="00FE100D" w:rsidRDefault="008D7358" w:rsidP="004D7A7C">
      <w:pPr>
        <w:numPr>
          <w:ilvl w:val="0"/>
          <w:numId w:val="23"/>
        </w:numPr>
        <w:spacing w:line="240" w:lineRule="auto"/>
        <w:ind w:left="540" w:hanging="540"/>
        <w:rPr>
          <w:lang w:val="bg-BG"/>
        </w:rPr>
      </w:pPr>
      <w:r w:rsidRPr="00FE100D">
        <w:rPr>
          <w:lang w:val="bg-BG"/>
        </w:rPr>
        <w:t>Проблеми с очите, включващи зачервяване и инфекции</w:t>
      </w:r>
    </w:p>
    <w:p w14:paraId="3A7D2707" w14:textId="4D4533BC" w:rsidR="0040333D" w:rsidRPr="00FE100D" w:rsidRDefault="008D7358" w:rsidP="004D7A7C">
      <w:pPr>
        <w:numPr>
          <w:ilvl w:val="0"/>
          <w:numId w:val="23"/>
        </w:numPr>
        <w:spacing w:line="240" w:lineRule="auto"/>
        <w:ind w:left="540" w:hanging="540"/>
        <w:rPr>
          <w:lang w:val="bg-BG"/>
        </w:rPr>
      </w:pPr>
      <w:r w:rsidRPr="00FE100D">
        <w:rPr>
          <w:lang w:val="bg-BG"/>
        </w:rPr>
        <w:t xml:space="preserve">Ускорена сърдечна дейност (тахикардия) или </w:t>
      </w:r>
      <w:r w:rsidR="0012010E" w:rsidRPr="000E2BDD">
        <w:rPr>
          <w:lang w:val="bg-BG"/>
        </w:rPr>
        <w:t>сърцебиене</w:t>
      </w:r>
    </w:p>
    <w:p w14:paraId="6E4EFDE6" w14:textId="77777777" w:rsidR="0040333D" w:rsidRPr="00FE100D" w:rsidRDefault="008D7358" w:rsidP="004D7A7C">
      <w:pPr>
        <w:numPr>
          <w:ilvl w:val="0"/>
          <w:numId w:val="23"/>
        </w:numPr>
        <w:spacing w:line="240" w:lineRule="auto"/>
        <w:ind w:left="540" w:hanging="540"/>
        <w:rPr>
          <w:lang w:val="bg-BG"/>
        </w:rPr>
      </w:pPr>
      <w:r w:rsidRPr="00FE100D">
        <w:rPr>
          <w:lang w:val="bg-BG"/>
        </w:rPr>
        <w:t>Болка в ставите, мускулите или гърба</w:t>
      </w:r>
    </w:p>
    <w:p w14:paraId="676F4FE5" w14:textId="77777777" w:rsidR="0040333D" w:rsidRPr="00FE100D" w:rsidRDefault="008D7358" w:rsidP="004D7A7C">
      <w:pPr>
        <w:numPr>
          <w:ilvl w:val="0"/>
          <w:numId w:val="23"/>
        </w:numPr>
        <w:spacing w:line="240" w:lineRule="auto"/>
        <w:ind w:left="540" w:hanging="540"/>
        <w:rPr>
          <w:lang w:val="bg-BG"/>
        </w:rPr>
      </w:pPr>
      <w:r w:rsidRPr="00FE100D">
        <w:rPr>
          <w:lang w:val="bg-BG"/>
        </w:rPr>
        <w:t>Инфекция на пикочните пътища</w:t>
      </w:r>
    </w:p>
    <w:p w14:paraId="34590166" w14:textId="77777777" w:rsidR="0040333D" w:rsidRPr="00FE100D" w:rsidRDefault="008D7358" w:rsidP="004D7A7C">
      <w:pPr>
        <w:numPr>
          <w:ilvl w:val="0"/>
          <w:numId w:val="23"/>
        </w:numPr>
        <w:spacing w:line="240" w:lineRule="auto"/>
        <w:ind w:left="540" w:hanging="540"/>
        <w:rPr>
          <w:lang w:val="bg-BG"/>
        </w:rPr>
      </w:pPr>
      <w:r w:rsidRPr="00FE100D">
        <w:rPr>
          <w:lang w:val="bg-BG"/>
        </w:rPr>
        <w:t xml:space="preserve">Псориазис, проблеми с кожата като екзема и </w:t>
      </w:r>
      <w:r w:rsidR="00EC4B5F" w:rsidRPr="00FE100D">
        <w:rPr>
          <w:lang w:val="bg-BG"/>
        </w:rPr>
        <w:t>косопад</w:t>
      </w:r>
    </w:p>
    <w:p w14:paraId="55976D89" w14:textId="77777777" w:rsidR="0040333D" w:rsidRPr="00FE100D" w:rsidRDefault="008D7358" w:rsidP="004D7A7C">
      <w:pPr>
        <w:numPr>
          <w:ilvl w:val="0"/>
          <w:numId w:val="23"/>
        </w:numPr>
        <w:spacing w:line="240" w:lineRule="auto"/>
        <w:ind w:left="540" w:hanging="540"/>
        <w:rPr>
          <w:lang w:val="bg-BG"/>
        </w:rPr>
      </w:pPr>
      <w:r w:rsidRPr="00FE100D">
        <w:rPr>
          <w:lang w:val="bg-BG"/>
        </w:rPr>
        <w:t>Реакции на мястото на инжектиране като болка, подуване, зачервяване или сърбеж</w:t>
      </w:r>
    </w:p>
    <w:p w14:paraId="2D52058D" w14:textId="77777777" w:rsidR="0040333D" w:rsidRPr="00FE100D" w:rsidRDefault="008D7358" w:rsidP="004D7A7C">
      <w:pPr>
        <w:numPr>
          <w:ilvl w:val="0"/>
          <w:numId w:val="23"/>
        </w:numPr>
        <w:spacing w:line="240" w:lineRule="auto"/>
        <w:ind w:left="540" w:hanging="540"/>
        <w:rPr>
          <w:lang w:val="bg-BG"/>
        </w:rPr>
      </w:pPr>
      <w:r w:rsidRPr="00FE100D">
        <w:rPr>
          <w:lang w:val="bg-BG"/>
        </w:rPr>
        <w:t>Студени тръпки, натрупване на течност под кожата, причиняващо подуване</w:t>
      </w:r>
    </w:p>
    <w:p w14:paraId="3EABB176" w14:textId="77777777" w:rsidR="0040333D" w:rsidRPr="00FE100D" w:rsidRDefault="008D7358" w:rsidP="004D7A7C">
      <w:pPr>
        <w:numPr>
          <w:ilvl w:val="0"/>
          <w:numId w:val="23"/>
        </w:numPr>
        <w:spacing w:line="240" w:lineRule="auto"/>
        <w:ind w:left="540" w:hanging="540"/>
        <w:rPr>
          <w:lang w:val="bg-BG"/>
        </w:rPr>
      </w:pPr>
      <w:r w:rsidRPr="00FE100D">
        <w:rPr>
          <w:lang w:val="bg-BG"/>
        </w:rPr>
        <w:t>Изтръпване или "мравучкане".</w:t>
      </w:r>
    </w:p>
    <w:p w14:paraId="5BC3E165" w14:textId="77777777" w:rsidR="0040333D" w:rsidRPr="00FE100D" w:rsidRDefault="0040333D">
      <w:pPr>
        <w:ind w:left="540" w:hanging="540"/>
        <w:rPr>
          <w:lang w:val="bg-BG"/>
        </w:rPr>
      </w:pPr>
    </w:p>
    <w:p w14:paraId="04AABE41" w14:textId="77777777" w:rsidR="0040333D" w:rsidRPr="00FE100D" w:rsidRDefault="008D7358">
      <w:pPr>
        <w:keepNext/>
        <w:keepLines/>
        <w:ind w:left="540" w:hanging="540"/>
        <w:rPr>
          <w:b/>
          <w:bCs/>
          <w:lang w:val="bg-BG"/>
        </w:rPr>
      </w:pPr>
      <w:r w:rsidRPr="00FE100D">
        <w:rPr>
          <w:b/>
          <w:bCs/>
          <w:lang w:val="bg-BG"/>
        </w:rPr>
        <w:t xml:space="preserve">Нечести: </w:t>
      </w:r>
      <w:r w:rsidRPr="00FE100D">
        <w:rPr>
          <w:bCs/>
          <w:lang w:val="bg-BG"/>
        </w:rPr>
        <w:t>може да засегнат до 1 на 100 души</w:t>
      </w:r>
    </w:p>
    <w:p w14:paraId="25517FEF" w14:textId="77777777" w:rsidR="0040333D" w:rsidRPr="00FE100D" w:rsidRDefault="008D7358" w:rsidP="004D7A7C">
      <w:pPr>
        <w:numPr>
          <w:ilvl w:val="0"/>
          <w:numId w:val="36"/>
        </w:numPr>
        <w:suppressAutoHyphens w:val="0"/>
        <w:spacing w:line="240" w:lineRule="auto"/>
        <w:ind w:left="567" w:hanging="567"/>
        <w:rPr>
          <w:lang w:val="bg-BG"/>
        </w:rPr>
      </w:pPr>
      <w:r w:rsidRPr="00FE100D">
        <w:rPr>
          <w:spacing w:val="-3"/>
          <w:lang w:val="bg-BG"/>
        </w:rPr>
        <w:t>Лошо кръвооросяване, набъбване на вена</w:t>
      </w:r>
      <w:r w:rsidRPr="00FE100D">
        <w:rPr>
          <w:lang w:val="bg-BG"/>
        </w:rPr>
        <w:t xml:space="preserve"> </w:t>
      </w:r>
    </w:p>
    <w:p w14:paraId="42A5AFC4"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Събиране на кръв извън кръвоносните съдове (хематом) или кръвонасядане</w:t>
      </w:r>
    </w:p>
    <w:p w14:paraId="6954D807" w14:textId="77777777" w:rsidR="0040333D" w:rsidRPr="00FE100D" w:rsidRDefault="008D7358" w:rsidP="004D7A7C">
      <w:pPr>
        <w:numPr>
          <w:ilvl w:val="0"/>
          <w:numId w:val="26"/>
        </w:numPr>
        <w:spacing w:line="240" w:lineRule="auto"/>
        <w:ind w:left="540" w:hanging="540"/>
        <w:rPr>
          <w:lang w:val="bg-BG"/>
        </w:rPr>
      </w:pPr>
      <w:r w:rsidRPr="00FE100D">
        <w:rPr>
          <w:lang w:val="bg-BG"/>
        </w:rPr>
        <w:t>Проблеми с кожата като поява на мехури, брадавици, патологично оцветяване на кожата или пигментации, подуване на устните или удебеляване на кожата, или зачервена белеща се или люспеста кожа</w:t>
      </w:r>
    </w:p>
    <w:p w14:paraId="76F07EF9" w14:textId="77777777" w:rsidR="0040333D" w:rsidRPr="00FE100D" w:rsidRDefault="008D7358" w:rsidP="004D7A7C">
      <w:pPr>
        <w:numPr>
          <w:ilvl w:val="0"/>
          <w:numId w:val="26"/>
        </w:numPr>
        <w:spacing w:line="240" w:lineRule="auto"/>
        <w:ind w:left="540" w:hanging="540"/>
        <w:rPr>
          <w:lang w:val="bg-BG"/>
        </w:rPr>
      </w:pPr>
      <w:r w:rsidRPr="00FE100D">
        <w:rPr>
          <w:lang w:val="bg-BG"/>
        </w:rPr>
        <w:t>Тежки алергични реакции (напр. анафилаксия), имунообусловено заболяване, наречено лупус, алергични реакции към чужди протеини</w:t>
      </w:r>
    </w:p>
    <w:p w14:paraId="03440F05" w14:textId="77777777" w:rsidR="0040333D" w:rsidRPr="00FE100D" w:rsidRDefault="008D7358" w:rsidP="004D7A7C">
      <w:pPr>
        <w:numPr>
          <w:ilvl w:val="0"/>
          <w:numId w:val="26"/>
        </w:numPr>
        <w:spacing w:line="240" w:lineRule="auto"/>
        <w:ind w:left="540" w:hanging="540"/>
        <w:rPr>
          <w:lang w:val="bg-BG"/>
        </w:rPr>
      </w:pPr>
      <w:r w:rsidRPr="00FE100D">
        <w:rPr>
          <w:lang w:val="bg-BG"/>
        </w:rPr>
        <w:t>По-бавно от нормалното зарастване на раните</w:t>
      </w:r>
    </w:p>
    <w:p w14:paraId="6500F055" w14:textId="77777777" w:rsidR="0040333D" w:rsidRPr="00FE100D" w:rsidRDefault="008D7358" w:rsidP="004D7A7C">
      <w:pPr>
        <w:numPr>
          <w:ilvl w:val="0"/>
          <w:numId w:val="26"/>
        </w:numPr>
        <w:spacing w:line="240" w:lineRule="auto"/>
        <w:ind w:left="540" w:hanging="540"/>
        <w:rPr>
          <w:lang w:val="bg-BG"/>
        </w:rPr>
      </w:pPr>
      <w:r w:rsidRPr="00FE100D">
        <w:rPr>
          <w:lang w:val="bg-BG"/>
        </w:rPr>
        <w:t>Уголемяване на черния дроб (хепатит) или на жлъчния мехур, чернодробно увреждане</w:t>
      </w:r>
    </w:p>
    <w:p w14:paraId="7010CB97" w14:textId="77777777" w:rsidR="0040333D" w:rsidRPr="00FE100D" w:rsidRDefault="008D7358" w:rsidP="004D7A7C">
      <w:pPr>
        <w:numPr>
          <w:ilvl w:val="0"/>
          <w:numId w:val="26"/>
        </w:numPr>
        <w:spacing w:line="240" w:lineRule="auto"/>
        <w:ind w:left="540" w:hanging="540"/>
        <w:rPr>
          <w:lang w:val="bg-BG"/>
        </w:rPr>
      </w:pPr>
      <w:r w:rsidRPr="00FE100D">
        <w:rPr>
          <w:lang w:val="bg-BG"/>
        </w:rPr>
        <w:t>Разсеяност, раздразнителност, обърканост, нервност</w:t>
      </w:r>
    </w:p>
    <w:p w14:paraId="4F5F411D" w14:textId="77777777" w:rsidR="0040333D" w:rsidRPr="00FE100D" w:rsidRDefault="008D7358" w:rsidP="004D7A7C">
      <w:pPr>
        <w:numPr>
          <w:ilvl w:val="0"/>
          <w:numId w:val="26"/>
        </w:numPr>
        <w:spacing w:line="240" w:lineRule="auto"/>
        <w:ind w:left="540" w:hanging="540"/>
        <w:rPr>
          <w:lang w:val="bg-BG"/>
        </w:rPr>
      </w:pPr>
      <w:r w:rsidRPr="00FE100D">
        <w:rPr>
          <w:lang w:val="bg-BG"/>
        </w:rPr>
        <w:t>Проблеми с очите като замъглено или отслабено зрение, подпухване на очите, ечемик</w:t>
      </w:r>
    </w:p>
    <w:p w14:paraId="1451C6AF" w14:textId="77777777" w:rsidR="0040333D" w:rsidRPr="00FE100D" w:rsidRDefault="008D7358" w:rsidP="004D7A7C">
      <w:pPr>
        <w:numPr>
          <w:ilvl w:val="0"/>
          <w:numId w:val="26"/>
        </w:numPr>
        <w:spacing w:line="240" w:lineRule="auto"/>
        <w:ind w:left="540" w:hanging="540"/>
        <w:rPr>
          <w:lang w:val="bg-BG"/>
        </w:rPr>
      </w:pPr>
      <w:r w:rsidRPr="00FE100D">
        <w:rPr>
          <w:lang w:val="bg-BG"/>
        </w:rPr>
        <w:t>Новооткрита или влошаваща се сърдечна недостатъчност, забавена сърдечна честота</w:t>
      </w:r>
    </w:p>
    <w:p w14:paraId="203FF68D" w14:textId="77777777" w:rsidR="0040333D" w:rsidRPr="00FE100D" w:rsidRDefault="008D7358" w:rsidP="004D7A7C">
      <w:pPr>
        <w:numPr>
          <w:ilvl w:val="0"/>
          <w:numId w:val="26"/>
        </w:numPr>
        <w:spacing w:line="240" w:lineRule="auto"/>
        <w:ind w:left="540" w:hanging="540"/>
        <w:rPr>
          <w:lang w:val="bg-BG"/>
        </w:rPr>
      </w:pPr>
      <w:r w:rsidRPr="00FE100D">
        <w:rPr>
          <w:lang w:val="bg-BG"/>
        </w:rPr>
        <w:t>Припадък</w:t>
      </w:r>
    </w:p>
    <w:p w14:paraId="50E243EE" w14:textId="77777777" w:rsidR="0040333D" w:rsidRPr="00FE100D" w:rsidRDefault="008D7358" w:rsidP="004D7A7C">
      <w:pPr>
        <w:numPr>
          <w:ilvl w:val="0"/>
          <w:numId w:val="26"/>
        </w:numPr>
        <w:spacing w:line="240" w:lineRule="auto"/>
        <w:ind w:left="540" w:hanging="540"/>
        <w:rPr>
          <w:lang w:val="bg-BG"/>
        </w:rPr>
      </w:pPr>
      <w:r w:rsidRPr="00FE100D">
        <w:rPr>
          <w:lang w:val="bg-BG"/>
        </w:rPr>
        <w:t>Конвулсии, нарушения на нервната система</w:t>
      </w:r>
    </w:p>
    <w:p w14:paraId="1354F0F5" w14:textId="77777777" w:rsidR="0040333D" w:rsidRPr="00FE100D" w:rsidRDefault="008D7358" w:rsidP="004D7A7C">
      <w:pPr>
        <w:numPr>
          <w:ilvl w:val="0"/>
          <w:numId w:val="26"/>
        </w:numPr>
        <w:spacing w:line="240" w:lineRule="auto"/>
        <w:ind w:left="540" w:hanging="540"/>
        <w:rPr>
          <w:lang w:val="bg-BG"/>
        </w:rPr>
      </w:pPr>
      <w:r w:rsidRPr="00FE100D">
        <w:rPr>
          <w:lang w:val="bg-BG"/>
        </w:rPr>
        <w:t>Перфорация или запушване на червата, болки в корема или крампи,</w:t>
      </w:r>
    </w:p>
    <w:p w14:paraId="3CACA545" w14:textId="77777777" w:rsidR="0040333D" w:rsidRPr="00FE100D" w:rsidRDefault="008D7358" w:rsidP="004D7A7C">
      <w:pPr>
        <w:numPr>
          <w:ilvl w:val="0"/>
          <w:numId w:val="26"/>
        </w:numPr>
        <w:spacing w:line="240" w:lineRule="auto"/>
        <w:ind w:left="540" w:hanging="540"/>
        <w:rPr>
          <w:lang w:val="bg-BG"/>
        </w:rPr>
      </w:pPr>
      <w:r w:rsidRPr="00FE100D">
        <w:rPr>
          <w:lang w:val="bg-BG"/>
        </w:rPr>
        <w:t>Уголемяване на панкреаса (панкреатит)</w:t>
      </w:r>
    </w:p>
    <w:p w14:paraId="464D1FBC" w14:textId="77777777" w:rsidR="0040333D" w:rsidRPr="00FE100D" w:rsidRDefault="008D7358" w:rsidP="004D7A7C">
      <w:pPr>
        <w:numPr>
          <w:ilvl w:val="0"/>
          <w:numId w:val="26"/>
        </w:numPr>
        <w:spacing w:line="240" w:lineRule="auto"/>
        <w:ind w:left="540" w:hanging="540"/>
        <w:rPr>
          <w:lang w:val="bg-BG"/>
        </w:rPr>
      </w:pPr>
      <w:r w:rsidRPr="00FE100D">
        <w:rPr>
          <w:lang w:val="bg-BG"/>
        </w:rPr>
        <w:t xml:space="preserve">Гъбични инфекции като кандидоза </w:t>
      </w:r>
      <w:r w:rsidR="00EC4B5F" w:rsidRPr="00FE100D">
        <w:rPr>
          <w:lang w:val="bg-BG"/>
        </w:rPr>
        <w:t>или</w:t>
      </w:r>
      <w:r w:rsidR="00044185" w:rsidRPr="00FE100D">
        <w:rPr>
          <w:lang w:val="bg-BG"/>
        </w:rPr>
        <w:t xml:space="preserve"> </w:t>
      </w:r>
      <w:r w:rsidRPr="00FE100D">
        <w:rPr>
          <w:lang w:val="bg-BG"/>
        </w:rPr>
        <w:t>гъбични инфекции на ноктите</w:t>
      </w:r>
    </w:p>
    <w:p w14:paraId="17C736B5" w14:textId="77777777" w:rsidR="0040333D" w:rsidRPr="00FE100D" w:rsidRDefault="008D7358" w:rsidP="004D7A7C">
      <w:pPr>
        <w:numPr>
          <w:ilvl w:val="0"/>
          <w:numId w:val="26"/>
        </w:numPr>
        <w:spacing w:line="240" w:lineRule="auto"/>
        <w:ind w:left="540" w:hanging="540"/>
        <w:rPr>
          <w:lang w:val="bg-BG"/>
        </w:rPr>
      </w:pPr>
      <w:r w:rsidRPr="00FE100D">
        <w:rPr>
          <w:lang w:val="bg-BG"/>
        </w:rPr>
        <w:t>Белодробни проблеми (като белодробен оток)</w:t>
      </w:r>
    </w:p>
    <w:p w14:paraId="508A7533"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Натрупване на течност около белите дробове (плеврален излив)</w:t>
      </w:r>
    </w:p>
    <w:p w14:paraId="6ABF0F40"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Стесняване на въздухоносните пътища в белите дробове, причиняващо затруднено дишане</w:t>
      </w:r>
    </w:p>
    <w:p w14:paraId="3EB8EF67"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Възпаление на лигавицата на белия дроб, предизвикващо остра гръдна болка, която се влошава при дишане (плеврит)</w:t>
      </w:r>
    </w:p>
    <w:p w14:paraId="57C5247F"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Туберкулоза</w:t>
      </w:r>
    </w:p>
    <w:p w14:paraId="4116136C" w14:textId="77777777" w:rsidR="0040333D" w:rsidRPr="00FE100D" w:rsidRDefault="008D7358" w:rsidP="004D7A7C">
      <w:pPr>
        <w:numPr>
          <w:ilvl w:val="0"/>
          <w:numId w:val="26"/>
        </w:numPr>
        <w:spacing w:line="240" w:lineRule="auto"/>
        <w:ind w:left="540" w:hanging="540"/>
        <w:rPr>
          <w:lang w:val="bg-BG"/>
        </w:rPr>
      </w:pPr>
      <w:r w:rsidRPr="00FE100D">
        <w:rPr>
          <w:lang w:val="bg-BG"/>
        </w:rPr>
        <w:t>Инфекции на бъбреците</w:t>
      </w:r>
    </w:p>
    <w:p w14:paraId="06F3F6AC" w14:textId="77777777" w:rsidR="0040333D" w:rsidRPr="00FE100D" w:rsidRDefault="008D7358" w:rsidP="004D7A7C">
      <w:pPr>
        <w:numPr>
          <w:ilvl w:val="0"/>
          <w:numId w:val="26"/>
        </w:numPr>
        <w:tabs>
          <w:tab w:val="left" w:pos="-720"/>
        </w:tabs>
        <w:spacing w:line="240" w:lineRule="auto"/>
        <w:ind w:left="540" w:hanging="540"/>
        <w:rPr>
          <w:lang w:val="bg-BG"/>
        </w:rPr>
      </w:pPr>
      <w:r w:rsidRPr="00FE100D">
        <w:rPr>
          <w:lang w:val="bg-BG"/>
        </w:rPr>
        <w:t>Нисък брой тромбоцити, висок брой бели кръвни клетки</w:t>
      </w:r>
    </w:p>
    <w:p w14:paraId="584ACF31"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Вагинални инфекции</w:t>
      </w:r>
    </w:p>
    <w:p w14:paraId="17E783C0" w14:textId="77777777" w:rsidR="00330603" w:rsidRDefault="008D7358" w:rsidP="004D7A7C">
      <w:pPr>
        <w:numPr>
          <w:ilvl w:val="0"/>
          <w:numId w:val="36"/>
        </w:numPr>
        <w:suppressAutoHyphens w:val="0"/>
        <w:spacing w:line="240" w:lineRule="auto"/>
        <w:ind w:left="567" w:hanging="567"/>
        <w:rPr>
          <w:lang w:val="bg-BG"/>
        </w:rPr>
      </w:pPr>
      <w:r w:rsidRPr="00FE100D">
        <w:rPr>
          <w:lang w:val="bg-BG"/>
        </w:rPr>
        <w:t>Кръвните тестове показват „антитела“ срещу собственото тяло</w:t>
      </w:r>
    </w:p>
    <w:p w14:paraId="48FB792C" w14:textId="12AB3699" w:rsidR="0040333D" w:rsidRDefault="00330603" w:rsidP="004D7A7C">
      <w:pPr>
        <w:numPr>
          <w:ilvl w:val="0"/>
          <w:numId w:val="36"/>
        </w:numPr>
        <w:suppressAutoHyphens w:val="0"/>
        <w:spacing w:line="240" w:lineRule="auto"/>
        <w:ind w:left="567" w:hanging="567"/>
        <w:rPr>
          <w:lang w:val="bg-BG"/>
        </w:rPr>
      </w:pPr>
      <w:r w:rsidRPr="00783ABA">
        <w:rPr>
          <w:lang w:val="bg-BG"/>
        </w:rPr>
        <w:t>Промяна в нивата на холестерол и мазнини в кръвта</w:t>
      </w:r>
      <w:r w:rsidR="008D7358" w:rsidRPr="00330603">
        <w:rPr>
          <w:lang w:val="bg-BG"/>
        </w:rPr>
        <w:t>.</w:t>
      </w:r>
    </w:p>
    <w:p w14:paraId="4DB0EB52" w14:textId="77777777" w:rsidR="00DA3F99" w:rsidRPr="00F61021" w:rsidRDefault="00DA3F99" w:rsidP="00DA3F99">
      <w:pPr>
        <w:numPr>
          <w:ilvl w:val="0"/>
          <w:numId w:val="36"/>
        </w:numPr>
        <w:suppressAutoHyphens w:val="0"/>
        <w:spacing w:line="240" w:lineRule="auto"/>
        <w:ind w:left="567" w:hanging="567"/>
        <w:rPr>
          <w:lang w:val="bg-BG"/>
        </w:rPr>
      </w:pPr>
      <w:r w:rsidRPr="00F61021">
        <w:rPr>
          <w:lang w:val="bg-BG"/>
        </w:rPr>
        <w:t>Повишаване на теглото (при повечето пациенти повишаването на теглото е малко).</w:t>
      </w:r>
    </w:p>
    <w:p w14:paraId="726455D0" w14:textId="77777777" w:rsidR="0040333D" w:rsidRPr="00FE100D" w:rsidRDefault="0040333D">
      <w:pPr>
        <w:ind w:left="540" w:hanging="540"/>
        <w:rPr>
          <w:lang w:val="bg-BG"/>
        </w:rPr>
      </w:pPr>
    </w:p>
    <w:p w14:paraId="0E3CFBAF" w14:textId="77777777" w:rsidR="0040333D" w:rsidRPr="00FE100D" w:rsidRDefault="008D7358">
      <w:pPr>
        <w:keepNext/>
        <w:keepLines/>
        <w:ind w:left="540" w:hanging="540"/>
        <w:rPr>
          <w:b/>
          <w:bCs/>
          <w:lang w:val="bg-BG"/>
        </w:rPr>
      </w:pPr>
      <w:r w:rsidRPr="00FE100D">
        <w:rPr>
          <w:b/>
          <w:bCs/>
          <w:lang w:val="bg-BG"/>
        </w:rPr>
        <w:t xml:space="preserve">Редки: </w:t>
      </w:r>
      <w:r w:rsidRPr="00FE100D">
        <w:rPr>
          <w:lang w:val="bg-BG"/>
        </w:rPr>
        <w:t>може да засегнат</w:t>
      </w:r>
      <w:r w:rsidRPr="00FE100D">
        <w:rPr>
          <w:bCs/>
          <w:lang w:val="bg-BG"/>
        </w:rPr>
        <w:t xml:space="preserve"> до 1 на 1 000 души</w:t>
      </w:r>
    </w:p>
    <w:p w14:paraId="54902A6F" w14:textId="77777777" w:rsidR="0040333D" w:rsidRPr="00FE100D" w:rsidRDefault="008D7358" w:rsidP="004D7A7C">
      <w:pPr>
        <w:numPr>
          <w:ilvl w:val="0"/>
          <w:numId w:val="14"/>
        </w:numPr>
        <w:spacing w:line="240" w:lineRule="auto"/>
        <w:ind w:left="540" w:hanging="540"/>
        <w:rPr>
          <w:lang w:val="bg-BG"/>
        </w:rPr>
      </w:pPr>
      <w:r w:rsidRPr="00FE100D">
        <w:rPr>
          <w:lang w:val="bg-BG"/>
        </w:rPr>
        <w:t>Вид рак на кръвта (лимфом)</w:t>
      </w:r>
    </w:p>
    <w:p w14:paraId="39B8D791" w14:textId="77777777" w:rsidR="0040333D" w:rsidRPr="00FE100D" w:rsidRDefault="008D7358" w:rsidP="004D7A7C">
      <w:pPr>
        <w:numPr>
          <w:ilvl w:val="0"/>
          <w:numId w:val="14"/>
        </w:numPr>
        <w:spacing w:line="240" w:lineRule="auto"/>
        <w:ind w:left="540" w:hanging="540"/>
        <w:rPr>
          <w:lang w:val="bg-BG"/>
        </w:rPr>
      </w:pPr>
      <w:r w:rsidRPr="00FE100D">
        <w:rPr>
          <w:lang w:val="bg-BG"/>
        </w:rPr>
        <w:t>Пренос на недостатъчно количество кислород от кръвта до органите, проблеми с кръвообращението като стесняване на кръвоносен съд</w:t>
      </w:r>
    </w:p>
    <w:p w14:paraId="03329718" w14:textId="77777777" w:rsidR="0040333D" w:rsidRPr="00FE100D" w:rsidRDefault="008D7358" w:rsidP="004D7A7C">
      <w:pPr>
        <w:numPr>
          <w:ilvl w:val="0"/>
          <w:numId w:val="14"/>
        </w:numPr>
        <w:spacing w:line="240" w:lineRule="auto"/>
        <w:ind w:left="540" w:hanging="540"/>
        <w:rPr>
          <w:lang w:val="bg-BG"/>
        </w:rPr>
      </w:pPr>
      <w:r w:rsidRPr="00FE100D">
        <w:rPr>
          <w:lang w:val="bg-BG"/>
        </w:rPr>
        <w:t>Възпаление на мозъчната обвивка (менингит)</w:t>
      </w:r>
    </w:p>
    <w:p w14:paraId="46DB16C9" w14:textId="77777777" w:rsidR="0040333D" w:rsidRPr="00FE100D" w:rsidRDefault="008D7358" w:rsidP="004D7A7C">
      <w:pPr>
        <w:numPr>
          <w:ilvl w:val="0"/>
          <w:numId w:val="14"/>
        </w:numPr>
        <w:spacing w:line="240" w:lineRule="auto"/>
        <w:ind w:left="540" w:hanging="540"/>
        <w:rPr>
          <w:lang w:val="bg-BG"/>
        </w:rPr>
      </w:pPr>
      <w:r w:rsidRPr="00FE100D">
        <w:rPr>
          <w:lang w:val="bg-BG"/>
        </w:rPr>
        <w:t>Инфекции поради отслабена имунна система</w:t>
      </w:r>
    </w:p>
    <w:p w14:paraId="5E05F729" w14:textId="77777777" w:rsidR="0040333D" w:rsidRPr="00FE100D" w:rsidRDefault="008D7358" w:rsidP="004D7A7C">
      <w:pPr>
        <w:numPr>
          <w:ilvl w:val="0"/>
          <w:numId w:val="14"/>
        </w:numPr>
        <w:spacing w:line="240" w:lineRule="auto"/>
        <w:ind w:left="540" w:hanging="540"/>
        <w:rPr>
          <w:lang w:val="bg-BG"/>
        </w:rPr>
      </w:pPr>
      <w:r w:rsidRPr="00FE100D">
        <w:rPr>
          <w:lang w:val="bg-BG"/>
        </w:rPr>
        <w:t>Хепатит В, ако в миналото сте имали хепатит В</w:t>
      </w:r>
    </w:p>
    <w:p w14:paraId="25E7BE15"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Възпаление на черния дроб, причинено от проблем с имунната система (автоимунен хепатит) </w:t>
      </w:r>
    </w:p>
    <w:p w14:paraId="4673EB78"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Проблем с черния дроб, причиняващ пожълтяване на кожата или очите (жълтеница)</w:t>
      </w:r>
    </w:p>
    <w:p w14:paraId="681D2B24"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Патологични тъканни отоци или разраствания </w:t>
      </w:r>
    </w:p>
    <w:p w14:paraId="420CE808"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lastRenderedPageBreak/>
        <w:t>Тежка алергична реакция, която може да причини загуба на съзнание и може да бъде животозастрашаваща (анафилактичен шок)</w:t>
      </w:r>
    </w:p>
    <w:p w14:paraId="042E6097" w14:textId="77777777" w:rsidR="0040333D" w:rsidRPr="00FE100D" w:rsidRDefault="008D7358" w:rsidP="004D7A7C">
      <w:pPr>
        <w:numPr>
          <w:ilvl w:val="0"/>
          <w:numId w:val="14"/>
        </w:numPr>
        <w:spacing w:line="240" w:lineRule="auto"/>
        <w:ind w:left="540" w:hanging="540"/>
        <w:rPr>
          <w:lang w:val="bg-BG"/>
        </w:rPr>
      </w:pPr>
      <w:r w:rsidRPr="00FE100D">
        <w:rPr>
          <w:lang w:val="bg-BG"/>
        </w:rPr>
        <w:t>Удебеляване на малките кръвоносни съдове (васкулит)</w:t>
      </w:r>
    </w:p>
    <w:p w14:paraId="023C20A1"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Нарушения на имунната система, които могат да засегнат белите дробове, кожата и лимфните възли (като например саркоидоза) </w:t>
      </w:r>
    </w:p>
    <w:p w14:paraId="57BC7490"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Натрупване на клетки на имунната система в резултат на възпалителна реакция (грануломатозни лезии)</w:t>
      </w:r>
    </w:p>
    <w:p w14:paraId="73D09B5E" w14:textId="77777777" w:rsidR="0040333D" w:rsidRPr="00FE100D" w:rsidRDefault="008D7358" w:rsidP="004D7A7C">
      <w:pPr>
        <w:numPr>
          <w:ilvl w:val="0"/>
          <w:numId w:val="14"/>
        </w:numPr>
        <w:spacing w:line="240" w:lineRule="auto"/>
        <w:ind w:left="540" w:hanging="540"/>
        <w:rPr>
          <w:lang w:val="bg-BG"/>
        </w:rPr>
      </w:pPr>
      <w:r w:rsidRPr="00FE100D">
        <w:rPr>
          <w:lang w:val="bg-BG"/>
        </w:rPr>
        <w:t>Незаинтересованост или липса на емоции</w:t>
      </w:r>
    </w:p>
    <w:p w14:paraId="24E55AF0" w14:textId="77777777" w:rsidR="0040333D" w:rsidRPr="00FE100D" w:rsidRDefault="008D7358" w:rsidP="004D7A7C">
      <w:pPr>
        <w:numPr>
          <w:ilvl w:val="0"/>
          <w:numId w:val="14"/>
        </w:numPr>
        <w:spacing w:line="240" w:lineRule="auto"/>
        <w:ind w:left="540" w:hanging="540"/>
        <w:rPr>
          <w:lang w:val="bg-BG"/>
        </w:rPr>
      </w:pPr>
      <w:r w:rsidRPr="00FE100D">
        <w:rPr>
          <w:lang w:val="bg-BG"/>
        </w:rPr>
        <w:t>Сериозни кожни заболявания като токсична епидермална некролиза, синдром на Стивънс-Джонсън и остра генерализирана екзантематозна пустулоза</w:t>
      </w:r>
    </w:p>
    <w:p w14:paraId="0DDE7159"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Други проблеми с кожата като еритема мултиформе, мехури и белеща се кожа или гнойни пъпки (фурункулоза)Сериозни нарушения на нервната система като транзверзален миелит, заболяване, наподобяващо множествена склероза, неврит на зрителния нерв и синдром на Гилен-Баре</w:t>
      </w:r>
    </w:p>
    <w:p w14:paraId="29AF13BD"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Възпаление на окото, което може да предизвика промени в зрението, включително слепота</w:t>
      </w:r>
    </w:p>
    <w:p w14:paraId="3C94FA2D" w14:textId="77777777" w:rsidR="0040333D" w:rsidRPr="00FE100D" w:rsidRDefault="008D7358" w:rsidP="004D7A7C">
      <w:pPr>
        <w:numPr>
          <w:ilvl w:val="0"/>
          <w:numId w:val="14"/>
        </w:numPr>
        <w:spacing w:line="240" w:lineRule="auto"/>
        <w:ind w:left="540" w:hanging="540"/>
        <w:rPr>
          <w:lang w:val="bg-BG"/>
        </w:rPr>
      </w:pPr>
      <w:r w:rsidRPr="00FE100D">
        <w:rPr>
          <w:lang w:val="bg-BG"/>
        </w:rPr>
        <w:t>Натрупване на течност между обвивките на сърцето (перикарден излив)</w:t>
      </w:r>
    </w:p>
    <w:p w14:paraId="3A4E52E2" w14:textId="392C821D" w:rsidR="0040333D" w:rsidRPr="00FE100D" w:rsidRDefault="008D7358" w:rsidP="004D7A7C">
      <w:pPr>
        <w:numPr>
          <w:ilvl w:val="0"/>
          <w:numId w:val="14"/>
        </w:numPr>
        <w:spacing w:line="240" w:lineRule="auto"/>
        <w:ind w:left="540" w:hanging="540"/>
        <w:rPr>
          <w:lang w:val="bg-BG"/>
        </w:rPr>
      </w:pPr>
      <w:r w:rsidRPr="00FE100D">
        <w:rPr>
          <w:lang w:val="bg-BG"/>
        </w:rPr>
        <w:t>Сериозни белодробни проблеми (като интерстициалн</w:t>
      </w:r>
      <w:r w:rsidR="003245C9">
        <w:rPr>
          <w:rFonts w:hint="eastAsia"/>
          <w:lang w:val="bg-BG"/>
        </w:rPr>
        <w:t>a</w:t>
      </w:r>
      <w:r w:rsidRPr="00FE100D">
        <w:rPr>
          <w:lang w:val="bg-BG"/>
        </w:rPr>
        <w:t xml:space="preserve"> белодробн</w:t>
      </w:r>
      <w:r w:rsidR="003245C9">
        <w:rPr>
          <w:rFonts w:hint="eastAsia"/>
          <w:lang w:val="bg-BG"/>
        </w:rPr>
        <w:t>a</w:t>
      </w:r>
      <w:r w:rsidRPr="00FE100D">
        <w:rPr>
          <w:lang w:val="bg-BG"/>
        </w:rPr>
        <w:t xml:space="preserve"> бол</w:t>
      </w:r>
      <w:r w:rsidR="003245C9">
        <w:rPr>
          <w:rFonts w:hint="eastAsia"/>
          <w:lang w:val="bg-BG"/>
        </w:rPr>
        <w:t>ect</w:t>
      </w:r>
      <w:r w:rsidRPr="00FE100D">
        <w:rPr>
          <w:lang w:val="bg-BG"/>
        </w:rPr>
        <w:t>)</w:t>
      </w:r>
    </w:p>
    <w:p w14:paraId="69CE8D54" w14:textId="77777777" w:rsidR="0040333D" w:rsidRPr="00FE100D" w:rsidRDefault="008D7358" w:rsidP="004D7A7C">
      <w:pPr>
        <w:numPr>
          <w:ilvl w:val="0"/>
          <w:numId w:val="14"/>
        </w:numPr>
        <w:spacing w:line="240" w:lineRule="auto"/>
        <w:ind w:left="540" w:hanging="540"/>
        <w:rPr>
          <w:lang w:val="bg-BG"/>
        </w:rPr>
      </w:pPr>
      <w:r w:rsidRPr="00FE100D">
        <w:rPr>
          <w:lang w:val="bg-BG"/>
        </w:rPr>
        <w:t>Меланом (вид рак на кожата)</w:t>
      </w:r>
    </w:p>
    <w:p w14:paraId="3410B891" w14:textId="77777777" w:rsidR="0040333D" w:rsidRPr="00FE100D" w:rsidRDefault="008D7358" w:rsidP="004D7A7C">
      <w:pPr>
        <w:numPr>
          <w:ilvl w:val="0"/>
          <w:numId w:val="14"/>
        </w:numPr>
        <w:spacing w:line="240" w:lineRule="auto"/>
        <w:ind w:left="540" w:hanging="540"/>
        <w:rPr>
          <w:lang w:val="bg-BG"/>
        </w:rPr>
      </w:pPr>
      <w:r w:rsidRPr="00FE100D">
        <w:rPr>
          <w:lang w:val="bg-BG"/>
        </w:rPr>
        <w:t>Рак на шийката на матката</w:t>
      </w:r>
    </w:p>
    <w:p w14:paraId="00855F7B" w14:textId="77777777" w:rsidR="0040333D" w:rsidRPr="00FE100D" w:rsidRDefault="008D7358" w:rsidP="004D7A7C">
      <w:pPr>
        <w:numPr>
          <w:ilvl w:val="0"/>
          <w:numId w:val="14"/>
        </w:numPr>
        <w:spacing w:line="240" w:lineRule="auto"/>
        <w:ind w:left="540" w:hanging="540"/>
        <w:rPr>
          <w:lang w:val="bg-BG"/>
        </w:rPr>
      </w:pPr>
      <w:r w:rsidRPr="00FE100D">
        <w:rPr>
          <w:lang w:val="bg-BG"/>
        </w:rPr>
        <w:t>Понижен брой на кръвните клетки, включително силно понижен брой бели кръвни клетки</w:t>
      </w:r>
    </w:p>
    <w:p w14:paraId="17ACAC21" w14:textId="77777777" w:rsidR="0040333D" w:rsidRPr="00FE100D" w:rsidRDefault="008D7358" w:rsidP="004D7A7C">
      <w:pPr>
        <w:numPr>
          <w:ilvl w:val="0"/>
          <w:numId w:val="14"/>
        </w:numPr>
        <w:spacing w:line="240" w:lineRule="auto"/>
        <w:ind w:left="540" w:hanging="540"/>
        <w:rPr>
          <w:lang w:val="bg-BG"/>
        </w:rPr>
      </w:pPr>
      <w:r w:rsidRPr="00FE100D">
        <w:rPr>
          <w:lang w:val="bg-BG"/>
        </w:rPr>
        <w:t xml:space="preserve">Малки червени или лилави петна, предизвикани от подкожно кървене </w:t>
      </w:r>
    </w:p>
    <w:p w14:paraId="56543B8A" w14:textId="77777777" w:rsidR="0040333D" w:rsidRPr="00FE100D" w:rsidRDefault="008D7358" w:rsidP="004D7A7C">
      <w:pPr>
        <w:numPr>
          <w:ilvl w:val="0"/>
          <w:numId w:val="14"/>
        </w:numPr>
        <w:spacing w:line="240" w:lineRule="auto"/>
        <w:ind w:left="540" w:hanging="540"/>
        <w:rPr>
          <w:lang w:val="bg-BG"/>
        </w:rPr>
      </w:pPr>
      <w:r w:rsidRPr="00FE100D">
        <w:rPr>
          <w:lang w:val="bg-BG"/>
        </w:rPr>
        <w:t>Отклонения в стойностите на кръвен протеин, наречен „комплемент“, който е част от имунната система</w:t>
      </w:r>
    </w:p>
    <w:p w14:paraId="787D0265" w14:textId="77777777" w:rsidR="0040333D" w:rsidRPr="00FE100D" w:rsidRDefault="008D7358" w:rsidP="004D7A7C">
      <w:pPr>
        <w:numPr>
          <w:ilvl w:val="0"/>
          <w:numId w:val="14"/>
        </w:numPr>
        <w:spacing w:line="240" w:lineRule="auto"/>
        <w:ind w:left="540" w:hanging="540"/>
        <w:rPr>
          <w:lang w:val="bg-BG"/>
        </w:rPr>
      </w:pPr>
      <w:r w:rsidRPr="00FE100D">
        <w:rPr>
          <w:lang w:val="bg-BG"/>
        </w:rPr>
        <w:t>Лихеноидни реакции(сърбящ червеникаво-лилав кожен обрив и/или нишковидни сиво-бели линии върху лигавиците)</w:t>
      </w:r>
      <w:r w:rsidR="000033DE" w:rsidRPr="00FE100D">
        <w:rPr>
          <w:lang w:val="bg-BG"/>
        </w:rPr>
        <w:t>.</w:t>
      </w:r>
    </w:p>
    <w:p w14:paraId="6ED1DC5E" w14:textId="77777777" w:rsidR="0040333D" w:rsidRPr="00FE100D" w:rsidRDefault="0040333D">
      <w:pPr>
        <w:ind w:left="540" w:right="-29" w:hanging="540"/>
        <w:rPr>
          <w:lang w:val="bg-BG"/>
        </w:rPr>
      </w:pPr>
    </w:p>
    <w:p w14:paraId="03FFEFC6" w14:textId="77777777" w:rsidR="0040333D" w:rsidRPr="00FE100D" w:rsidRDefault="008D7358">
      <w:pPr>
        <w:keepNext/>
        <w:keepLines/>
        <w:ind w:left="539" w:hanging="539"/>
        <w:rPr>
          <w:bCs/>
          <w:lang w:val="bg-BG"/>
        </w:rPr>
      </w:pPr>
      <w:r w:rsidRPr="00FE100D">
        <w:rPr>
          <w:b/>
          <w:bCs/>
          <w:lang w:val="bg-BG"/>
        </w:rPr>
        <w:t xml:space="preserve">С неизвестна честота: </w:t>
      </w:r>
      <w:r w:rsidRPr="00FE100D">
        <w:rPr>
          <w:bCs/>
          <w:lang w:val="bg-BG"/>
        </w:rPr>
        <w:t xml:space="preserve">от наличните данни не може да бъде направена оценка </w:t>
      </w:r>
      <w:r w:rsidRPr="00FE100D">
        <w:rPr>
          <w:lang w:val="bg-BG"/>
        </w:rPr>
        <w:t>на честотата</w:t>
      </w:r>
    </w:p>
    <w:p w14:paraId="0C9E2885" w14:textId="77777777" w:rsidR="0040333D" w:rsidRPr="00FE100D" w:rsidRDefault="008D7358" w:rsidP="004D7A7C">
      <w:pPr>
        <w:numPr>
          <w:ilvl w:val="0"/>
          <w:numId w:val="8"/>
        </w:numPr>
        <w:spacing w:line="240" w:lineRule="auto"/>
        <w:ind w:left="540" w:hanging="540"/>
        <w:rPr>
          <w:lang w:val="bg-BG"/>
        </w:rPr>
      </w:pPr>
      <w:r w:rsidRPr="00FE100D">
        <w:rPr>
          <w:lang w:val="bg-BG"/>
        </w:rPr>
        <w:t>Рак при деца и юноши</w:t>
      </w:r>
    </w:p>
    <w:p w14:paraId="2A852287" w14:textId="77777777" w:rsidR="0040333D" w:rsidRPr="00FE100D" w:rsidRDefault="008D7358" w:rsidP="004D7A7C">
      <w:pPr>
        <w:numPr>
          <w:ilvl w:val="0"/>
          <w:numId w:val="8"/>
        </w:numPr>
        <w:spacing w:line="240" w:lineRule="auto"/>
        <w:ind w:left="540" w:hanging="540"/>
        <w:rPr>
          <w:lang w:val="bg-BG"/>
        </w:rPr>
      </w:pPr>
      <w:r w:rsidRPr="00FE100D">
        <w:rPr>
          <w:lang w:val="bg-BG"/>
        </w:rPr>
        <w:t>Рядък рак на кръвта, засягащ главно момчета в юношеска възраст или млади мъже (хепатолиенален T</w:t>
      </w:r>
      <w:r w:rsidRPr="00FE100D">
        <w:rPr>
          <w:lang w:val="bg-BG"/>
        </w:rPr>
        <w:noBreakHyphen/>
        <w:t>клетъчен лимфом)</w:t>
      </w:r>
    </w:p>
    <w:p w14:paraId="508A4EF6" w14:textId="77777777" w:rsidR="0040333D" w:rsidRPr="00FE100D" w:rsidRDefault="008D7358" w:rsidP="004D7A7C">
      <w:pPr>
        <w:numPr>
          <w:ilvl w:val="0"/>
          <w:numId w:val="8"/>
        </w:numPr>
        <w:spacing w:line="240" w:lineRule="auto"/>
        <w:ind w:left="540" w:hanging="540"/>
        <w:rPr>
          <w:lang w:val="bg-BG"/>
        </w:rPr>
      </w:pPr>
      <w:r w:rsidRPr="00FE100D">
        <w:rPr>
          <w:lang w:val="bg-BG"/>
        </w:rPr>
        <w:t>Чернодробна недостатъчност</w:t>
      </w:r>
    </w:p>
    <w:p w14:paraId="65041CDD" w14:textId="050B6CAC" w:rsidR="0040333D" w:rsidRDefault="008D7358" w:rsidP="004D7A7C">
      <w:pPr>
        <w:numPr>
          <w:ilvl w:val="0"/>
          <w:numId w:val="8"/>
        </w:numPr>
        <w:spacing w:line="240" w:lineRule="auto"/>
        <w:ind w:left="540" w:hanging="540"/>
        <w:rPr>
          <w:lang w:val="bg-BG"/>
        </w:rPr>
      </w:pPr>
      <w:r w:rsidRPr="00FE100D">
        <w:rPr>
          <w:lang w:val="bg-BG"/>
        </w:rPr>
        <w:t>Меркел-клетъчен карцином (вид рак на кожата)</w:t>
      </w:r>
    </w:p>
    <w:p w14:paraId="2254BA75" w14:textId="6DEB7720" w:rsidR="000A4494" w:rsidRPr="000A4494" w:rsidRDefault="000A4494" w:rsidP="004D7A7C">
      <w:pPr>
        <w:numPr>
          <w:ilvl w:val="0"/>
          <w:numId w:val="8"/>
        </w:numPr>
        <w:spacing w:line="240" w:lineRule="auto"/>
        <w:ind w:left="540" w:hanging="540"/>
        <w:rPr>
          <w:lang w:val="bg-BG"/>
        </w:rPr>
      </w:pPr>
      <w:r w:rsidRPr="007B6C30">
        <w:rPr>
          <w:lang w:val="bg-BG"/>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69D440E5" w14:textId="77777777" w:rsidR="0040333D" w:rsidRPr="00FE100D" w:rsidRDefault="008D7358" w:rsidP="004D7A7C">
      <w:pPr>
        <w:numPr>
          <w:ilvl w:val="0"/>
          <w:numId w:val="36"/>
        </w:numPr>
        <w:suppressAutoHyphens w:val="0"/>
        <w:spacing w:line="240" w:lineRule="auto"/>
        <w:ind w:left="567" w:hanging="567"/>
        <w:rPr>
          <w:lang w:val="bg-BG"/>
        </w:rPr>
      </w:pPr>
      <w:r w:rsidRPr="00FE100D">
        <w:rPr>
          <w:noProof/>
          <w:lang w:val="bg-BG"/>
        </w:rPr>
        <w:t xml:space="preserve">Влошаване на </w:t>
      </w:r>
      <w:r w:rsidRPr="00FE100D">
        <w:rPr>
          <w:lang w:val="bg-BG"/>
        </w:rPr>
        <w:t>състояние</w:t>
      </w:r>
      <w:r w:rsidRPr="00FE100D">
        <w:rPr>
          <w:noProof/>
          <w:lang w:val="bg-BG"/>
        </w:rPr>
        <w:t>, наречено дерматомиозит (проявява се като кожен обрив, придружен от мускулна слабост)</w:t>
      </w:r>
      <w:r w:rsidRPr="00FE100D">
        <w:rPr>
          <w:lang w:val="bg-BG"/>
        </w:rPr>
        <w:t xml:space="preserve"> </w:t>
      </w:r>
    </w:p>
    <w:p w14:paraId="0ECA7FA4" w14:textId="77777777" w:rsidR="0040333D" w:rsidRDefault="008D7358" w:rsidP="004D7A7C">
      <w:pPr>
        <w:numPr>
          <w:ilvl w:val="0"/>
          <w:numId w:val="36"/>
        </w:numPr>
        <w:suppressAutoHyphens w:val="0"/>
        <w:spacing w:line="240" w:lineRule="auto"/>
        <w:ind w:left="567" w:hanging="567"/>
        <w:rPr>
          <w:lang w:val="bg-BG"/>
        </w:rPr>
      </w:pPr>
      <w:r w:rsidRPr="00FE100D">
        <w:rPr>
          <w:lang w:val="bg-BG"/>
        </w:rPr>
        <w:t>Сърдечен инфаркт</w:t>
      </w:r>
    </w:p>
    <w:p w14:paraId="098F6004" w14:textId="77777777" w:rsidR="00F64178" w:rsidRPr="00F64178" w:rsidRDefault="00F64178" w:rsidP="004D7A7C">
      <w:pPr>
        <w:numPr>
          <w:ilvl w:val="0"/>
          <w:numId w:val="36"/>
        </w:numPr>
        <w:suppressAutoHyphens w:val="0"/>
        <w:spacing w:line="240" w:lineRule="auto"/>
        <w:ind w:left="567" w:hanging="567"/>
        <w:rPr>
          <w:lang w:val="bg-BG"/>
        </w:rPr>
      </w:pPr>
      <w:proofErr w:type="spellStart"/>
      <w:r>
        <w:t>Инсулт</w:t>
      </w:r>
      <w:proofErr w:type="spellEnd"/>
    </w:p>
    <w:p w14:paraId="5C633E16" w14:textId="77777777" w:rsidR="0040333D" w:rsidRDefault="008D7358" w:rsidP="004D7A7C">
      <w:pPr>
        <w:numPr>
          <w:ilvl w:val="0"/>
          <w:numId w:val="8"/>
        </w:numPr>
        <w:spacing w:line="240" w:lineRule="auto"/>
        <w:ind w:left="540" w:hanging="540"/>
        <w:rPr>
          <w:noProof/>
          <w:lang w:val="bg-BG"/>
        </w:rPr>
      </w:pPr>
      <w:r w:rsidRPr="00FE100D">
        <w:rPr>
          <w:noProof/>
          <w:lang w:val="bg-BG"/>
        </w:rPr>
        <w:t>Временна загуба на зрението по време на или в рамките на 2</w:t>
      </w:r>
      <w:r w:rsidRPr="00FE100D">
        <w:rPr>
          <w:lang w:val="bg-BG"/>
        </w:rPr>
        <w:t xml:space="preserve"> </w:t>
      </w:r>
      <w:r w:rsidRPr="00FE100D">
        <w:rPr>
          <w:noProof/>
          <w:lang w:val="bg-BG"/>
        </w:rPr>
        <w:t>часа след инфузията</w:t>
      </w:r>
    </w:p>
    <w:p w14:paraId="6651BA84" w14:textId="7A36F9D2" w:rsidR="00F64178" w:rsidRDefault="00F64178" w:rsidP="004D7A7C">
      <w:pPr>
        <w:numPr>
          <w:ilvl w:val="0"/>
          <w:numId w:val="8"/>
        </w:numPr>
        <w:spacing w:line="240" w:lineRule="auto"/>
        <w:ind w:left="540" w:hanging="540"/>
        <w:rPr>
          <w:noProof/>
          <w:lang w:val="bg-BG"/>
        </w:rPr>
      </w:pPr>
      <w:r w:rsidRPr="00F64178">
        <w:rPr>
          <w:lang w:val="bg-BG"/>
        </w:rPr>
        <w:t>Инфекция от жива ваксина поради отслабена имунна система.</w:t>
      </w:r>
    </w:p>
    <w:p w14:paraId="2A1ADC7C" w14:textId="4F4ACB48" w:rsidR="00CB154A" w:rsidRDefault="00CB154A" w:rsidP="004D7A7C">
      <w:pPr>
        <w:numPr>
          <w:ilvl w:val="0"/>
          <w:numId w:val="8"/>
        </w:numPr>
        <w:spacing w:line="240" w:lineRule="auto"/>
        <w:ind w:left="540" w:hanging="540"/>
        <w:rPr>
          <w:noProof/>
          <w:lang w:val="bg-BG"/>
        </w:rPr>
      </w:pPr>
      <w:r w:rsidRPr="00C9189D">
        <w:rPr>
          <w:lang w:val="bg-BG"/>
        </w:rPr>
        <w:t>Проблеми след медицински процедури (включващи инфекциозни и неинфекциозни проблеми).</w:t>
      </w:r>
    </w:p>
    <w:p w14:paraId="686D42B3" w14:textId="77777777" w:rsidR="0040333D" w:rsidRPr="00FE100D" w:rsidRDefault="0040333D">
      <w:pPr>
        <w:rPr>
          <w:lang w:val="bg-BG"/>
        </w:rPr>
      </w:pPr>
    </w:p>
    <w:p w14:paraId="42A4CAAF" w14:textId="77777777" w:rsidR="0040333D" w:rsidRPr="00FE100D" w:rsidRDefault="008D7358">
      <w:pPr>
        <w:keepNext/>
        <w:keepLines/>
        <w:spacing w:line="240" w:lineRule="auto"/>
        <w:ind w:right="-2"/>
        <w:rPr>
          <w:b/>
          <w:lang w:val="bg-BG"/>
        </w:rPr>
      </w:pPr>
      <w:r w:rsidRPr="00FE100D">
        <w:rPr>
          <w:b/>
          <w:lang w:val="bg-BG"/>
        </w:rPr>
        <w:t>Допълнителни нежелани реакции при деца и юноши</w:t>
      </w:r>
    </w:p>
    <w:p w14:paraId="47006681" w14:textId="7B8868A0" w:rsidR="0040333D" w:rsidRPr="00FE100D" w:rsidRDefault="008D7358">
      <w:pPr>
        <w:spacing w:line="240" w:lineRule="auto"/>
        <w:ind w:right="-2"/>
        <w:rPr>
          <w:lang w:val="bg-BG"/>
        </w:rPr>
      </w:pPr>
      <w:r w:rsidRPr="00FE100D">
        <w:rPr>
          <w:lang w:val="bg-BG"/>
        </w:rPr>
        <w:t>Деца, които са приемали инфликсимаб за лечение на болестта на Крон, са показали някои разлики в нежеланите реакции, в сравнение с възрастните, които са приемали инфликсимаб за лечение на болестта на Крон. Нежеланите реакции, възникнали по</w:t>
      </w:r>
      <w:r w:rsidRPr="00FE100D">
        <w:rPr>
          <w:lang w:val="bg-BG"/>
        </w:rPr>
        <w:noBreakHyphen/>
        <w:t>често при деца са: понижен брой червени кръвни клетки (анемия), кръв в изпражненията, понижени общи нива на белите кръвни клетки (левкопения), червенина или изчервяване (зачервяване), вирусни инфекции, понижени нива на белите кръвни клетки, които са кръвните клетки за борба с инфекцията (неутропения), счупване на кости, бактериална инфекция и алергични реакции на дихателните пътища.</w:t>
      </w:r>
    </w:p>
    <w:p w14:paraId="75692EEA" w14:textId="77777777" w:rsidR="0040333D" w:rsidRPr="00FE100D" w:rsidRDefault="0040333D">
      <w:pPr>
        <w:spacing w:line="240" w:lineRule="auto"/>
        <w:ind w:right="-2"/>
        <w:rPr>
          <w:lang w:val="bg-BG"/>
        </w:rPr>
      </w:pPr>
    </w:p>
    <w:p w14:paraId="5F39AEDB" w14:textId="77777777" w:rsidR="0040333D" w:rsidRPr="00FE100D" w:rsidRDefault="008D7358">
      <w:pPr>
        <w:numPr>
          <w:ilvl w:val="12"/>
          <w:numId w:val="0"/>
        </w:numPr>
        <w:tabs>
          <w:tab w:val="clear" w:pos="567"/>
          <w:tab w:val="left" w:pos="720"/>
        </w:tabs>
        <w:spacing w:line="240" w:lineRule="auto"/>
        <w:ind w:right="-2"/>
        <w:rPr>
          <w:b/>
          <w:lang w:val="bg-BG"/>
        </w:rPr>
      </w:pPr>
      <w:r w:rsidRPr="00FE100D">
        <w:rPr>
          <w:b/>
          <w:lang w:val="bg-BG"/>
        </w:rPr>
        <w:t>Съобщаване на нежелани реакции</w:t>
      </w:r>
    </w:p>
    <w:p w14:paraId="42F5FE78" w14:textId="77777777" w:rsidR="00CD411F" w:rsidRPr="00FE100D" w:rsidRDefault="00CD411F" w:rsidP="00CD411F">
      <w:pPr>
        <w:spacing w:line="240" w:lineRule="auto"/>
        <w:ind w:right="-2"/>
        <w:rPr>
          <w:lang w:val="bg-BG"/>
        </w:rPr>
      </w:pPr>
      <w:r w:rsidRPr="00FE100D">
        <w:rPr>
          <w:lang w:val="bg-BG"/>
        </w:rPr>
        <w:lastRenderedPageBreak/>
        <w:t xml:space="preserve">Ако </w:t>
      </w:r>
      <w:r w:rsidRPr="00FE100D">
        <w:rPr>
          <w:noProof/>
          <w:lang w:val="bg-BG"/>
        </w:rPr>
        <w:t>получите някакви нежелани</w:t>
      </w:r>
      <w:r w:rsidRPr="00FE100D">
        <w:rPr>
          <w:lang w:val="bg-BG"/>
        </w:rPr>
        <w:t xml:space="preserve"> реакции</w:t>
      </w:r>
      <w:r w:rsidRPr="00FE100D">
        <w:rPr>
          <w:noProof/>
          <w:lang w:val="bg-BG"/>
        </w:rPr>
        <w:t xml:space="preserve">, уведомете Вашата лекар, фармацевт или медицинска сестра. </w:t>
      </w:r>
      <w:r w:rsidRPr="00FE100D">
        <w:rPr>
          <w:lang w:val="bg-BG"/>
        </w:rPr>
        <w:t>Това включва всички възможни неописани в тази листовка нежелани реакции</w:t>
      </w:r>
      <w:r w:rsidRPr="00FE100D">
        <w:rPr>
          <w:noProof/>
          <w:lang w:val="bg-BG"/>
        </w:rPr>
        <w:t xml:space="preserve">. Можете също да съобщите нежелани реакции </w:t>
      </w:r>
      <w:r w:rsidRPr="00FE100D">
        <w:rPr>
          <w:lang w:val="bg-BG"/>
        </w:rPr>
        <w:t xml:space="preserve">директно чрез </w:t>
      </w:r>
      <w:r w:rsidRPr="00FE100D">
        <w:rPr>
          <w:shd w:val="clear" w:color="auto" w:fill="D9D9D9"/>
          <w:lang w:val="bg-BG"/>
        </w:rPr>
        <w:t xml:space="preserve">националната система за съобщаване, посочена в </w:t>
      </w:r>
      <w:r>
        <w:fldChar w:fldCharType="begin"/>
      </w:r>
      <w:r>
        <w:instrText>HYPERLINK</w:instrText>
      </w:r>
      <w:r w:rsidRPr="00C73442">
        <w:rPr>
          <w:lang w:val="bg-BG"/>
        </w:rPr>
        <w:instrText xml:space="preserve"> "</w:instrText>
      </w:r>
      <w:r>
        <w:instrText>http</w:instrText>
      </w:r>
      <w:r w:rsidRPr="00C73442">
        <w:rPr>
          <w:lang w:val="bg-BG"/>
        </w:rPr>
        <w:instrText>://</w:instrText>
      </w:r>
      <w:r>
        <w:instrText>www</w:instrText>
      </w:r>
      <w:r w:rsidRPr="00C73442">
        <w:rPr>
          <w:lang w:val="bg-BG"/>
        </w:rPr>
        <w:instrText>.</w:instrText>
      </w:r>
      <w:r>
        <w:instrText>ema</w:instrText>
      </w:r>
      <w:r w:rsidRPr="00C73442">
        <w:rPr>
          <w:lang w:val="bg-BG"/>
        </w:rPr>
        <w:instrText>.</w:instrText>
      </w:r>
      <w:r>
        <w:instrText>europa</w:instrText>
      </w:r>
      <w:r w:rsidRPr="00C73442">
        <w:rPr>
          <w:lang w:val="bg-BG"/>
        </w:rPr>
        <w:instrText>.</w:instrText>
      </w:r>
      <w:r>
        <w:instrText>eu</w:instrText>
      </w:r>
      <w:r w:rsidRPr="00C73442">
        <w:rPr>
          <w:lang w:val="bg-BG"/>
        </w:rPr>
        <w:instrText>/</w:instrText>
      </w:r>
      <w:r>
        <w:instrText>docs</w:instrText>
      </w:r>
      <w:r w:rsidRPr="00C73442">
        <w:rPr>
          <w:lang w:val="bg-BG"/>
        </w:rPr>
        <w:instrText>/</w:instrText>
      </w:r>
      <w:r>
        <w:instrText>en</w:instrText>
      </w:r>
      <w:r w:rsidRPr="00C73442">
        <w:rPr>
          <w:lang w:val="bg-BG"/>
        </w:rPr>
        <w:instrText>_</w:instrText>
      </w:r>
      <w:r>
        <w:instrText>GB</w:instrText>
      </w:r>
      <w:r w:rsidRPr="00C73442">
        <w:rPr>
          <w:lang w:val="bg-BG"/>
        </w:rPr>
        <w:instrText>/</w:instrText>
      </w:r>
      <w:r>
        <w:instrText>document</w:instrText>
      </w:r>
      <w:r w:rsidRPr="00C73442">
        <w:rPr>
          <w:lang w:val="bg-BG"/>
        </w:rPr>
        <w:instrText>_</w:instrText>
      </w:r>
      <w:r>
        <w:instrText>library</w:instrText>
      </w:r>
      <w:r w:rsidRPr="00C73442">
        <w:rPr>
          <w:lang w:val="bg-BG"/>
        </w:rPr>
        <w:instrText>/</w:instrText>
      </w:r>
      <w:r>
        <w:instrText>Template</w:instrText>
      </w:r>
      <w:r w:rsidRPr="00C73442">
        <w:rPr>
          <w:lang w:val="bg-BG"/>
        </w:rPr>
        <w:instrText>_</w:instrText>
      </w:r>
      <w:r>
        <w:instrText>or</w:instrText>
      </w:r>
      <w:r w:rsidRPr="00C73442">
        <w:rPr>
          <w:lang w:val="bg-BG"/>
        </w:rPr>
        <w:instrText>_</w:instrText>
      </w:r>
      <w:r>
        <w:instrText>form</w:instrText>
      </w:r>
      <w:r w:rsidRPr="00C73442">
        <w:rPr>
          <w:lang w:val="bg-BG"/>
        </w:rPr>
        <w:instrText>/2013/03/</w:instrText>
      </w:r>
      <w:r>
        <w:instrText>WC</w:instrText>
      </w:r>
      <w:r w:rsidRPr="00C73442">
        <w:rPr>
          <w:lang w:val="bg-BG"/>
        </w:rPr>
        <w:instrText>500139752.</w:instrText>
      </w:r>
      <w:r>
        <w:instrText>doc</w:instrText>
      </w:r>
      <w:r w:rsidRPr="00C73442">
        <w:rPr>
          <w:lang w:val="bg-BG"/>
        </w:rPr>
        <w:instrText>"</w:instrText>
      </w:r>
      <w:r>
        <w:fldChar w:fldCharType="separate"/>
      </w:r>
      <w:r w:rsidRPr="00FE100D">
        <w:rPr>
          <w:rStyle w:val="a6"/>
          <w:highlight w:val="lightGray"/>
          <w:lang w:val="bg-BG"/>
        </w:rPr>
        <w:t>Приложение V</w:t>
      </w:r>
      <w:r>
        <w:fldChar w:fldCharType="end"/>
      </w:r>
      <w:r w:rsidRPr="00FE100D">
        <w:rPr>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7230258C" w14:textId="77777777" w:rsidR="0040333D" w:rsidRPr="00FE100D" w:rsidRDefault="0040333D">
      <w:pPr>
        <w:spacing w:line="240" w:lineRule="auto"/>
        <w:ind w:right="-2"/>
        <w:rPr>
          <w:lang w:val="bg-BG"/>
        </w:rPr>
      </w:pPr>
    </w:p>
    <w:p w14:paraId="3C1D518A" w14:textId="77777777" w:rsidR="0040333D" w:rsidRPr="00FE100D" w:rsidRDefault="0040333D">
      <w:pPr>
        <w:spacing w:line="240" w:lineRule="auto"/>
        <w:ind w:right="-2"/>
        <w:rPr>
          <w:lang w:val="bg-BG"/>
        </w:rPr>
      </w:pPr>
    </w:p>
    <w:p w14:paraId="4BCDE157" w14:textId="77777777" w:rsidR="0040333D" w:rsidRPr="00FE100D" w:rsidRDefault="008D7358">
      <w:pPr>
        <w:keepNext/>
        <w:keepLines/>
        <w:spacing w:line="240" w:lineRule="auto"/>
        <w:ind w:right="-2"/>
        <w:rPr>
          <w:lang w:val="bg-BG"/>
        </w:rPr>
      </w:pPr>
      <w:r w:rsidRPr="00FE100D">
        <w:rPr>
          <w:b/>
          <w:lang w:val="bg-BG"/>
        </w:rPr>
        <w:t>5.</w:t>
      </w:r>
      <w:r w:rsidRPr="00FE100D">
        <w:rPr>
          <w:b/>
          <w:lang w:val="bg-BG"/>
        </w:rPr>
        <w:tab/>
        <w:t>Как да съхранявате Remsima</w:t>
      </w:r>
    </w:p>
    <w:p w14:paraId="344AA803" w14:textId="77777777" w:rsidR="0040333D" w:rsidRPr="00FE100D" w:rsidRDefault="0040333D">
      <w:pPr>
        <w:keepNext/>
        <w:keepLines/>
        <w:spacing w:line="240" w:lineRule="auto"/>
        <w:ind w:right="-2"/>
        <w:rPr>
          <w:lang w:val="bg-BG"/>
        </w:rPr>
      </w:pPr>
    </w:p>
    <w:p w14:paraId="2F1C5A06" w14:textId="77777777" w:rsidR="0040333D" w:rsidRPr="00FE100D" w:rsidRDefault="008D7358">
      <w:pPr>
        <w:keepNext/>
        <w:keepLines/>
        <w:rPr>
          <w:lang w:val="bg-BG"/>
        </w:rPr>
      </w:pPr>
      <w:r w:rsidRPr="00FE100D">
        <w:rPr>
          <w:lang w:val="bg-BG"/>
        </w:rPr>
        <w:t>Обикновено Remsima обикновено ще бъде съхраняван от медицинските специалисти. В случай, че се нуждаете от изискванията за съхранение, те са:</w:t>
      </w:r>
    </w:p>
    <w:p w14:paraId="6DB67756" w14:textId="77777777" w:rsidR="0040333D" w:rsidRPr="00FE100D" w:rsidRDefault="008D7358" w:rsidP="004D7A7C">
      <w:pPr>
        <w:numPr>
          <w:ilvl w:val="0"/>
          <w:numId w:val="30"/>
        </w:numPr>
        <w:tabs>
          <w:tab w:val="clear" w:pos="360"/>
          <w:tab w:val="num" w:pos="567"/>
        </w:tabs>
        <w:spacing w:line="240" w:lineRule="auto"/>
        <w:ind w:left="567" w:right="-2" w:hanging="567"/>
        <w:rPr>
          <w:lang w:val="bg-BG"/>
        </w:rPr>
      </w:pPr>
      <w:r w:rsidRPr="00FE100D">
        <w:rPr>
          <w:lang w:val="bg-BG"/>
        </w:rPr>
        <w:t>Да се съхранява на място, недостъпно за деца.</w:t>
      </w:r>
    </w:p>
    <w:p w14:paraId="0C0D124F" w14:textId="77777777" w:rsidR="0040333D" w:rsidRPr="00FE100D" w:rsidRDefault="008D7358" w:rsidP="004D7A7C">
      <w:pPr>
        <w:numPr>
          <w:ilvl w:val="0"/>
          <w:numId w:val="30"/>
        </w:numPr>
        <w:tabs>
          <w:tab w:val="clear" w:pos="360"/>
          <w:tab w:val="num" w:pos="567"/>
        </w:tabs>
        <w:spacing w:line="240" w:lineRule="auto"/>
        <w:ind w:left="567" w:right="-2" w:hanging="567"/>
        <w:rPr>
          <w:lang w:val="bg-BG"/>
        </w:rPr>
      </w:pPr>
      <w:r w:rsidRPr="00FE100D">
        <w:rPr>
          <w:lang w:val="bg-BG"/>
        </w:rPr>
        <w:t>Не използвайте това лекарство след срока на годност, отбелязан върху етикета и картонената опаковка след „Годен до:”. Срокът на годност отговаря на последния ден от посочения месец.</w:t>
      </w:r>
    </w:p>
    <w:p w14:paraId="6C84221C" w14:textId="77777777" w:rsidR="0040333D" w:rsidRPr="00FE100D" w:rsidRDefault="008D7358" w:rsidP="004D7A7C">
      <w:pPr>
        <w:numPr>
          <w:ilvl w:val="0"/>
          <w:numId w:val="30"/>
        </w:numPr>
        <w:tabs>
          <w:tab w:val="clear" w:pos="360"/>
          <w:tab w:val="num" w:pos="567"/>
        </w:tabs>
        <w:spacing w:line="240" w:lineRule="auto"/>
        <w:ind w:left="567" w:hanging="567"/>
        <w:rPr>
          <w:lang w:val="bg-BG"/>
        </w:rPr>
      </w:pPr>
      <w:r w:rsidRPr="00FE100D">
        <w:rPr>
          <w:lang w:val="bg-BG"/>
        </w:rPr>
        <w:t xml:space="preserve">Да се съхранява в хладилник (2°C </w:t>
      </w:r>
      <w:r w:rsidRPr="00FE100D">
        <w:rPr>
          <w:lang w:val="bg-BG"/>
        </w:rPr>
        <w:noBreakHyphen/>
        <w:t xml:space="preserve"> 8°C).</w:t>
      </w:r>
    </w:p>
    <w:p w14:paraId="241D7BF8" w14:textId="0EE750D8" w:rsidR="0040333D" w:rsidRPr="00FE100D" w:rsidRDefault="008D7358" w:rsidP="004D7A7C">
      <w:pPr>
        <w:numPr>
          <w:ilvl w:val="0"/>
          <w:numId w:val="30"/>
        </w:numPr>
        <w:tabs>
          <w:tab w:val="clear" w:pos="360"/>
          <w:tab w:val="num" w:pos="567"/>
        </w:tabs>
        <w:spacing w:line="240" w:lineRule="auto"/>
        <w:ind w:left="567" w:hanging="567"/>
        <w:rPr>
          <w:lang w:val="bg-BG"/>
        </w:rPr>
      </w:pPr>
      <w:r w:rsidRPr="00FE100D">
        <w:rPr>
          <w:lang w:val="bg-BG"/>
        </w:rPr>
        <w:t>Това лекарство може да се съхранява също извън хладилник, в оригиналната опаковка при температура максимум 25°C, еднократно за период до шест месеца, но не и след датата на изтичане на първоначалния срок на годност. В такъв случай не го връщайте обратно за съхранение в хладилника. Напишете новия срок на годност върху картонената опаковка, включително ден/месец/година. Изхвърлете това лекарство, ако не бъде използвано в рамките на новия срок на годност или срока на годност</w:t>
      </w:r>
      <w:r w:rsidR="003245C9">
        <w:rPr>
          <w:rFonts w:hint="eastAsia"/>
          <w:lang w:val="bg-BG"/>
        </w:rPr>
        <w:t>,</w:t>
      </w:r>
      <w:r w:rsidRPr="00FE100D">
        <w:rPr>
          <w:lang w:val="bg-BG"/>
        </w:rPr>
        <w:t xml:space="preserve"> напечатан върху опаковката, в зависимост от това кой е по-ранен.</w:t>
      </w:r>
    </w:p>
    <w:p w14:paraId="1A298CDF" w14:textId="6D330DC3" w:rsidR="0040333D" w:rsidRPr="00FE100D" w:rsidRDefault="008D7358" w:rsidP="004D7A7C">
      <w:pPr>
        <w:numPr>
          <w:ilvl w:val="0"/>
          <w:numId w:val="21"/>
        </w:numPr>
        <w:tabs>
          <w:tab w:val="clear" w:pos="360"/>
          <w:tab w:val="num" w:pos="567"/>
        </w:tabs>
        <w:spacing w:line="240" w:lineRule="auto"/>
        <w:ind w:left="567" w:hanging="567"/>
        <w:rPr>
          <w:lang w:val="bg-BG"/>
        </w:rPr>
      </w:pPr>
      <w:r w:rsidRPr="00FE100D">
        <w:rPr>
          <w:lang w:val="bg-BG"/>
        </w:rPr>
        <w:t xml:space="preserve">Препоръчва се, когато Remsima се подготвя за инфузия, да се използва максимално бързо (в рамките на 3 часа). Все пак, ако разтворът се приготви при асептични условия, той може да се съхранява в хладилник до </w:t>
      </w:r>
      <w:r w:rsidR="002D3F8B">
        <w:rPr>
          <w:lang w:val="bg-BG"/>
        </w:rPr>
        <w:t>60</w:t>
      </w:r>
      <w:r w:rsidR="002D3F8B" w:rsidRPr="00FE100D">
        <w:rPr>
          <w:lang w:val="bg-BG"/>
        </w:rPr>
        <w:t> </w:t>
      </w:r>
      <w:r w:rsidRPr="00FE100D">
        <w:rPr>
          <w:lang w:val="bg-BG"/>
        </w:rPr>
        <w:t>дни при температура от 2°C - 8°C и в продължение на още 24 часа при 25°C, след изваждане от хладилника.</w:t>
      </w:r>
    </w:p>
    <w:p w14:paraId="470E0E32" w14:textId="77777777" w:rsidR="0040333D" w:rsidRPr="00FE100D" w:rsidRDefault="008D7358" w:rsidP="004D7A7C">
      <w:pPr>
        <w:numPr>
          <w:ilvl w:val="0"/>
          <w:numId w:val="30"/>
        </w:numPr>
        <w:tabs>
          <w:tab w:val="clear" w:pos="360"/>
          <w:tab w:val="num" w:pos="567"/>
        </w:tabs>
        <w:spacing w:line="240" w:lineRule="auto"/>
        <w:ind w:left="567" w:hanging="567"/>
        <w:rPr>
          <w:lang w:val="bg-BG"/>
        </w:rPr>
      </w:pPr>
      <w:r w:rsidRPr="00FE100D">
        <w:rPr>
          <w:lang w:val="bg-BG"/>
        </w:rPr>
        <w:t>Не използвайте това лекарство, ако цветът му е променен или ако съдържа частици.</w:t>
      </w:r>
    </w:p>
    <w:p w14:paraId="01435D13" w14:textId="77777777" w:rsidR="0040333D" w:rsidRPr="00FE100D" w:rsidRDefault="0040333D">
      <w:pPr>
        <w:rPr>
          <w:lang w:val="bg-BG"/>
        </w:rPr>
      </w:pPr>
    </w:p>
    <w:p w14:paraId="10564B44" w14:textId="77777777" w:rsidR="0040333D" w:rsidRPr="00FE100D" w:rsidRDefault="0040333D">
      <w:pPr>
        <w:spacing w:line="240" w:lineRule="auto"/>
        <w:ind w:right="-2"/>
        <w:rPr>
          <w:lang w:val="bg-BG"/>
        </w:rPr>
      </w:pPr>
    </w:p>
    <w:p w14:paraId="59922D5E" w14:textId="77777777" w:rsidR="0040333D" w:rsidRPr="00FE100D" w:rsidRDefault="008D7358">
      <w:pPr>
        <w:keepNext/>
        <w:keepLines/>
        <w:spacing w:line="240" w:lineRule="auto"/>
        <w:ind w:left="567" w:hanging="567"/>
        <w:rPr>
          <w:b/>
          <w:lang w:val="bg-BG"/>
        </w:rPr>
      </w:pPr>
      <w:r w:rsidRPr="00FE100D">
        <w:rPr>
          <w:b/>
          <w:lang w:val="bg-BG"/>
        </w:rPr>
        <w:t>6.</w:t>
      </w:r>
      <w:r w:rsidRPr="00FE100D">
        <w:rPr>
          <w:b/>
          <w:lang w:val="bg-BG"/>
        </w:rPr>
        <w:tab/>
        <w:t>Съдържание на опаковката и допълнителна информация</w:t>
      </w:r>
    </w:p>
    <w:p w14:paraId="57E3674B" w14:textId="77777777" w:rsidR="0040333D" w:rsidRPr="00FE100D" w:rsidRDefault="0040333D">
      <w:pPr>
        <w:keepNext/>
        <w:keepLines/>
        <w:tabs>
          <w:tab w:val="clear" w:pos="567"/>
        </w:tabs>
        <w:spacing w:line="240" w:lineRule="auto"/>
        <w:rPr>
          <w:b/>
          <w:lang w:val="bg-BG"/>
        </w:rPr>
      </w:pPr>
    </w:p>
    <w:p w14:paraId="49FE9F3B" w14:textId="77777777" w:rsidR="0040333D" w:rsidRPr="00FE100D" w:rsidRDefault="008D7358">
      <w:pPr>
        <w:keepNext/>
        <w:keepLines/>
        <w:tabs>
          <w:tab w:val="clear" w:pos="567"/>
        </w:tabs>
        <w:spacing w:line="240" w:lineRule="auto"/>
        <w:rPr>
          <w:lang w:val="bg-BG"/>
        </w:rPr>
      </w:pPr>
      <w:r w:rsidRPr="00FE100D">
        <w:rPr>
          <w:b/>
          <w:lang w:val="bg-BG"/>
        </w:rPr>
        <w:t>Какво съдържа Remsima</w:t>
      </w:r>
    </w:p>
    <w:p w14:paraId="482F855B" w14:textId="77777777" w:rsidR="0040333D" w:rsidRPr="00FE100D" w:rsidRDefault="008D7358" w:rsidP="004D7A7C">
      <w:pPr>
        <w:numPr>
          <w:ilvl w:val="0"/>
          <w:numId w:val="20"/>
        </w:numPr>
        <w:tabs>
          <w:tab w:val="clear" w:pos="360"/>
          <w:tab w:val="left" w:pos="540"/>
          <w:tab w:val="num" w:pos="567"/>
        </w:tabs>
        <w:spacing w:line="240" w:lineRule="auto"/>
        <w:ind w:left="562" w:hanging="562"/>
        <w:rPr>
          <w:lang w:val="bg-BG"/>
        </w:rPr>
      </w:pPr>
      <w:r w:rsidRPr="00FE100D">
        <w:rPr>
          <w:lang w:val="bg-BG"/>
        </w:rPr>
        <w:t>Активното вещество е инфликсимаб. Всеки флакон съдържа 100 mg инфликсимаб. След приготвяне на разтвора, всеки милилитър съдържа 10 mg инфликсимаб.</w:t>
      </w:r>
    </w:p>
    <w:p w14:paraId="621BD59D" w14:textId="28E90E37" w:rsidR="0040333D" w:rsidRPr="00FE100D" w:rsidRDefault="008D7358" w:rsidP="004D7A7C">
      <w:pPr>
        <w:numPr>
          <w:ilvl w:val="0"/>
          <w:numId w:val="20"/>
        </w:numPr>
        <w:tabs>
          <w:tab w:val="clear" w:pos="360"/>
          <w:tab w:val="left" w:pos="540"/>
          <w:tab w:val="num" w:pos="567"/>
        </w:tabs>
        <w:spacing w:line="240" w:lineRule="auto"/>
        <w:ind w:left="562" w:hanging="562"/>
        <w:rPr>
          <w:lang w:val="bg-BG"/>
        </w:rPr>
      </w:pPr>
      <w:r w:rsidRPr="00FE100D">
        <w:rPr>
          <w:lang w:val="bg-BG"/>
        </w:rPr>
        <w:t>Другите съставки са захароза, полисорбат 80</w:t>
      </w:r>
      <w:r w:rsidR="00DA45E0">
        <w:rPr>
          <w:lang w:val="bg-BG"/>
        </w:rPr>
        <w:t xml:space="preserve"> </w:t>
      </w:r>
      <w:r w:rsidR="00DA45E0" w:rsidRPr="00C135E7">
        <w:rPr>
          <w:lang w:val="bg-BG" w:eastAsia="ja-JP"/>
        </w:rPr>
        <w:t>(</w:t>
      </w:r>
      <w:r w:rsidR="00DA45E0">
        <w:rPr>
          <w:lang w:eastAsia="ja-JP"/>
        </w:rPr>
        <w:t>E</w:t>
      </w:r>
      <w:r w:rsidR="00DA45E0" w:rsidRPr="00C135E7">
        <w:rPr>
          <w:lang w:val="bg-BG" w:eastAsia="ja-JP"/>
        </w:rPr>
        <w:t>433)</w:t>
      </w:r>
      <w:r w:rsidRPr="00FE100D">
        <w:rPr>
          <w:lang w:val="bg-BG"/>
        </w:rPr>
        <w:t>, натриев дихидроген фосфат монохидрат и динатриев фосфат дихидрат.</w:t>
      </w:r>
    </w:p>
    <w:p w14:paraId="60DED4E7" w14:textId="77777777" w:rsidR="0040333D" w:rsidRPr="00FE100D" w:rsidRDefault="0040333D">
      <w:pPr>
        <w:tabs>
          <w:tab w:val="clear" w:pos="567"/>
        </w:tabs>
        <w:spacing w:line="240" w:lineRule="auto"/>
        <w:ind w:right="-2"/>
        <w:rPr>
          <w:lang w:val="bg-BG"/>
        </w:rPr>
      </w:pPr>
    </w:p>
    <w:p w14:paraId="5F9A9F32" w14:textId="77777777" w:rsidR="0040333D" w:rsidRPr="00FE100D" w:rsidRDefault="008D7358">
      <w:pPr>
        <w:keepNext/>
        <w:keepLines/>
        <w:spacing w:line="240" w:lineRule="auto"/>
        <w:ind w:right="-2"/>
        <w:rPr>
          <w:b/>
          <w:lang w:val="bg-BG"/>
        </w:rPr>
      </w:pPr>
      <w:r w:rsidRPr="00FE100D">
        <w:rPr>
          <w:b/>
          <w:lang w:val="bg-BG"/>
        </w:rPr>
        <w:t>Как изглежда Remsima и какво съдържа опаковката</w:t>
      </w:r>
    </w:p>
    <w:p w14:paraId="49DA35FA" w14:textId="77777777" w:rsidR="0040333D" w:rsidRPr="00FE100D" w:rsidRDefault="008D7358">
      <w:pPr>
        <w:spacing w:line="240" w:lineRule="auto"/>
        <w:rPr>
          <w:lang w:val="bg-BG"/>
        </w:rPr>
      </w:pPr>
      <w:r w:rsidRPr="00FE100D">
        <w:rPr>
          <w:lang w:val="bg-BG"/>
        </w:rPr>
        <w:t>Remsima се доставя в стъклени флакони, съдържащи прах за концентрат за инфузионен разтвор. Прахът е с бял цвят.</w:t>
      </w:r>
    </w:p>
    <w:p w14:paraId="5355987A" w14:textId="77777777" w:rsidR="0040333D" w:rsidRPr="00FE100D" w:rsidRDefault="0040333D">
      <w:pPr>
        <w:spacing w:line="240" w:lineRule="auto"/>
        <w:rPr>
          <w:lang w:val="bg-BG"/>
        </w:rPr>
      </w:pPr>
    </w:p>
    <w:p w14:paraId="15C7664D" w14:textId="77777777" w:rsidR="00044185" w:rsidRPr="00FE100D" w:rsidRDefault="008D7358">
      <w:pPr>
        <w:rPr>
          <w:lang w:val="bg-BG"/>
        </w:rPr>
      </w:pPr>
      <w:r w:rsidRPr="00FE100D">
        <w:rPr>
          <w:lang w:val="bg-BG"/>
        </w:rPr>
        <w:t xml:space="preserve">Remsima се произвежда в опаковки от 1, 2, 3, 4 или 5 флакона. </w:t>
      </w:r>
    </w:p>
    <w:p w14:paraId="1DAC539E" w14:textId="77777777" w:rsidR="00044185" w:rsidRPr="00FE100D" w:rsidRDefault="00044185">
      <w:pPr>
        <w:rPr>
          <w:lang w:val="bg-BG"/>
        </w:rPr>
      </w:pPr>
    </w:p>
    <w:p w14:paraId="77109E5A" w14:textId="77777777" w:rsidR="0040333D" w:rsidRPr="00FE100D" w:rsidRDefault="00BE1165">
      <w:pPr>
        <w:rPr>
          <w:lang w:val="bg-BG"/>
        </w:rPr>
      </w:pPr>
      <w:r w:rsidRPr="00FE100D">
        <w:rPr>
          <w:lang w:val="bg-BG"/>
        </w:rPr>
        <w:t xml:space="preserve">Не </w:t>
      </w:r>
      <w:r w:rsidR="008D7358" w:rsidRPr="00FE100D">
        <w:rPr>
          <w:lang w:val="bg-BG"/>
        </w:rPr>
        <w:t xml:space="preserve">всички видове опаковки </w:t>
      </w:r>
      <w:r w:rsidRPr="00FE100D">
        <w:rPr>
          <w:lang w:val="bg-BG"/>
        </w:rPr>
        <w:t xml:space="preserve">могат </w:t>
      </w:r>
      <w:r w:rsidR="008D7358" w:rsidRPr="00FE100D">
        <w:rPr>
          <w:lang w:val="bg-BG"/>
        </w:rPr>
        <w:t xml:space="preserve">да бъдат пуснати </w:t>
      </w:r>
      <w:r w:rsidRPr="00FE100D">
        <w:rPr>
          <w:lang w:val="bg-BG"/>
        </w:rPr>
        <w:t>на пазара</w:t>
      </w:r>
      <w:r w:rsidR="008D7358" w:rsidRPr="00FE100D">
        <w:rPr>
          <w:lang w:val="bg-BG"/>
        </w:rPr>
        <w:t>.</w:t>
      </w:r>
    </w:p>
    <w:p w14:paraId="5397C740" w14:textId="77777777" w:rsidR="0040333D" w:rsidRPr="00FE100D" w:rsidRDefault="0040333D">
      <w:pPr>
        <w:spacing w:line="240" w:lineRule="auto"/>
        <w:ind w:right="-2"/>
        <w:rPr>
          <w:b/>
          <w:lang w:val="bg-BG"/>
        </w:rPr>
      </w:pPr>
    </w:p>
    <w:p w14:paraId="00C3B31A" w14:textId="77777777" w:rsidR="0040333D" w:rsidRPr="00FE100D" w:rsidRDefault="008D7358">
      <w:pPr>
        <w:keepNext/>
        <w:keepLines/>
        <w:spacing w:line="240" w:lineRule="auto"/>
        <w:rPr>
          <w:b/>
          <w:lang w:val="bg-BG"/>
        </w:rPr>
      </w:pPr>
      <w:r w:rsidRPr="00FE100D">
        <w:rPr>
          <w:b/>
          <w:lang w:val="bg-BG"/>
        </w:rPr>
        <w:t>Притежател на разрешението за употреба и производител</w:t>
      </w:r>
    </w:p>
    <w:p w14:paraId="6EBA9F8B" w14:textId="77777777" w:rsidR="0040333D" w:rsidRPr="00FE100D" w:rsidRDefault="008D7358">
      <w:pPr>
        <w:pStyle w:val="ListParagraph1"/>
        <w:keepNext/>
        <w:widowControl w:val="0"/>
        <w:autoSpaceDE w:val="0"/>
        <w:snapToGrid w:val="0"/>
        <w:ind w:left="0"/>
        <w:rPr>
          <w:szCs w:val="22"/>
          <w:lang w:val="bg-BG"/>
        </w:rPr>
      </w:pPr>
      <w:r w:rsidRPr="00FE100D">
        <w:rPr>
          <w:szCs w:val="22"/>
          <w:lang w:val="bg-BG"/>
        </w:rPr>
        <w:t>Celltrion Healthcare Hungary Kft.</w:t>
      </w:r>
    </w:p>
    <w:p w14:paraId="0887930F" w14:textId="77777777" w:rsidR="0040333D" w:rsidRPr="00FE100D" w:rsidRDefault="008D7358">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54215355" w14:textId="77777777" w:rsidR="0040333D" w:rsidRPr="00FE100D" w:rsidRDefault="008D7358">
      <w:pPr>
        <w:spacing w:line="240" w:lineRule="auto"/>
        <w:rPr>
          <w:lang w:val="bg-BG"/>
        </w:rPr>
      </w:pPr>
      <w:r w:rsidRPr="00FE100D">
        <w:rPr>
          <w:lang w:val="bg-BG"/>
        </w:rPr>
        <w:t>Váci út 1-3. WestEnd Office Building B torony</w:t>
      </w:r>
    </w:p>
    <w:p w14:paraId="1D86B627" w14:textId="77777777" w:rsidR="0040333D" w:rsidRPr="00FE100D" w:rsidRDefault="008D7358">
      <w:pPr>
        <w:spacing w:line="240" w:lineRule="auto"/>
        <w:rPr>
          <w:lang w:val="bg-BG"/>
        </w:rPr>
      </w:pPr>
      <w:r w:rsidRPr="00FE100D">
        <w:rPr>
          <w:lang w:val="bg-BG"/>
        </w:rPr>
        <w:t>Унгария</w:t>
      </w:r>
    </w:p>
    <w:p w14:paraId="5406BA94" w14:textId="77777777" w:rsidR="0040333D" w:rsidRPr="00FE100D" w:rsidRDefault="0040333D">
      <w:pPr>
        <w:spacing w:line="240" w:lineRule="auto"/>
        <w:rPr>
          <w:lang w:val="bg-BG"/>
        </w:rPr>
      </w:pPr>
    </w:p>
    <w:p w14:paraId="21309363" w14:textId="77777777" w:rsidR="0040333D" w:rsidRPr="00FE100D" w:rsidRDefault="008D7358">
      <w:pPr>
        <w:keepNext/>
        <w:keepLines/>
        <w:spacing w:line="240" w:lineRule="auto"/>
        <w:rPr>
          <w:b/>
          <w:lang w:val="bg-BG"/>
        </w:rPr>
      </w:pPr>
      <w:r w:rsidRPr="00FE100D">
        <w:rPr>
          <w:b/>
          <w:lang w:val="bg-BG"/>
        </w:rPr>
        <w:t>Производител</w:t>
      </w:r>
    </w:p>
    <w:p w14:paraId="4ACA655B" w14:textId="7113B472" w:rsidR="00110032" w:rsidRPr="00C135E7" w:rsidRDefault="00110032" w:rsidP="00110032">
      <w:pPr>
        <w:suppressAutoHyphens w:val="0"/>
        <w:spacing w:before="10" w:line="240" w:lineRule="exact"/>
        <w:rPr>
          <w:rFonts w:eastAsia="Times New Roman"/>
          <w:lang w:val="bg-BG" w:eastAsia="en-US"/>
        </w:rPr>
      </w:pPr>
    </w:p>
    <w:p w14:paraId="4C50F801" w14:textId="594723D1" w:rsidR="009274D4" w:rsidRDefault="009274D4">
      <w:pPr>
        <w:widowControl w:val="0"/>
        <w:autoSpaceDE w:val="0"/>
        <w:autoSpaceDN w:val="0"/>
        <w:adjustRightInd w:val="0"/>
        <w:rPr>
          <w:lang w:val="bg-BG"/>
        </w:rPr>
      </w:pPr>
    </w:p>
    <w:p w14:paraId="42F30EC1" w14:textId="77777777" w:rsidR="009274D4" w:rsidRPr="00B178AE" w:rsidRDefault="009274D4" w:rsidP="009274D4">
      <w:pPr>
        <w:spacing w:before="10" w:line="240" w:lineRule="exact"/>
        <w:rPr>
          <w:rFonts w:eastAsia="Times New Roman"/>
          <w:lang w:val="sv-SE"/>
        </w:rPr>
      </w:pPr>
      <w:r w:rsidRPr="00B178AE">
        <w:rPr>
          <w:rFonts w:eastAsia="Times New Roman"/>
          <w:lang w:val="sv-SE"/>
        </w:rPr>
        <w:t>Nuvisan GmbH</w:t>
      </w:r>
    </w:p>
    <w:p w14:paraId="0189E40C" w14:textId="77777777" w:rsidR="009274D4" w:rsidRPr="00B178AE" w:rsidRDefault="009274D4" w:rsidP="009274D4">
      <w:pPr>
        <w:spacing w:before="10" w:line="240" w:lineRule="exact"/>
        <w:rPr>
          <w:rFonts w:eastAsia="Times New Roman"/>
          <w:lang w:val="sv-SE"/>
        </w:rPr>
      </w:pPr>
      <w:r w:rsidRPr="00B178AE">
        <w:rPr>
          <w:rFonts w:eastAsia="Times New Roman"/>
          <w:lang w:val="sv-SE"/>
        </w:rPr>
        <w:lastRenderedPageBreak/>
        <w:t xml:space="preserve">Wegenerstraße 13, </w:t>
      </w:r>
    </w:p>
    <w:p w14:paraId="21FE6359" w14:textId="77777777" w:rsidR="009274D4" w:rsidRPr="00B178AE" w:rsidRDefault="009274D4" w:rsidP="009274D4">
      <w:pPr>
        <w:spacing w:before="10" w:line="240" w:lineRule="exact"/>
        <w:rPr>
          <w:rFonts w:eastAsia="Times New Roman"/>
          <w:lang w:val="sv-SE"/>
        </w:rPr>
      </w:pPr>
      <w:r w:rsidRPr="00B178AE">
        <w:rPr>
          <w:rFonts w:eastAsia="Times New Roman"/>
          <w:lang w:val="sv-SE"/>
        </w:rPr>
        <w:t xml:space="preserve">89231 Neu Ulm, </w:t>
      </w:r>
    </w:p>
    <w:p w14:paraId="37360FA5" w14:textId="77777777" w:rsidR="009274D4" w:rsidRPr="00B178AE" w:rsidRDefault="009274D4" w:rsidP="009274D4">
      <w:pPr>
        <w:spacing w:before="10" w:line="240" w:lineRule="exact"/>
        <w:rPr>
          <w:rFonts w:eastAsia="Times New Roman"/>
          <w:lang w:val="sv-SE"/>
        </w:rPr>
      </w:pPr>
      <w:proofErr w:type="spellStart"/>
      <w:r w:rsidRPr="00572E12">
        <w:rPr>
          <w:rFonts w:eastAsia="Times New Roman" w:hint="eastAsia"/>
        </w:rPr>
        <w:t>Германия</w:t>
      </w:r>
      <w:proofErr w:type="spellEnd"/>
    </w:p>
    <w:p w14:paraId="300308C4" w14:textId="77777777" w:rsidR="009274D4" w:rsidRPr="00B178AE" w:rsidRDefault="009274D4" w:rsidP="009274D4">
      <w:pPr>
        <w:spacing w:before="10" w:line="240" w:lineRule="exact"/>
        <w:rPr>
          <w:rFonts w:eastAsia="Times New Roman"/>
          <w:lang w:val="sv-SE"/>
        </w:rPr>
      </w:pPr>
    </w:p>
    <w:p w14:paraId="7F7424DC" w14:textId="77777777" w:rsidR="009274D4" w:rsidRPr="00D5365B" w:rsidRDefault="009274D4" w:rsidP="009274D4">
      <w:pPr>
        <w:spacing w:before="10" w:line="240" w:lineRule="exact"/>
        <w:rPr>
          <w:rFonts w:eastAsia="Times New Roman"/>
          <w:lang w:val="fr-FR"/>
        </w:rPr>
      </w:pPr>
      <w:r w:rsidRPr="00D5365B">
        <w:rPr>
          <w:rFonts w:eastAsia="Times New Roman"/>
          <w:lang w:val="fr-FR"/>
        </w:rPr>
        <w:t>Nuvisan France SARL</w:t>
      </w:r>
    </w:p>
    <w:p w14:paraId="25B70E13" w14:textId="77777777" w:rsidR="009274D4" w:rsidRPr="00D5365B" w:rsidRDefault="009274D4" w:rsidP="009274D4">
      <w:pPr>
        <w:spacing w:before="10" w:line="240" w:lineRule="exact"/>
        <w:rPr>
          <w:rFonts w:eastAsia="Times New Roman"/>
          <w:lang w:val="fr-FR"/>
        </w:rPr>
      </w:pPr>
      <w:r w:rsidRPr="00D5365B">
        <w:rPr>
          <w:rFonts w:eastAsia="Times New Roman"/>
          <w:lang w:val="fr-FR"/>
        </w:rPr>
        <w:t xml:space="preserve">2400, Route des Colles, </w:t>
      </w:r>
    </w:p>
    <w:p w14:paraId="7AA3B602" w14:textId="77777777" w:rsidR="009274D4" w:rsidRPr="00D5365B" w:rsidRDefault="009274D4" w:rsidP="009274D4">
      <w:pPr>
        <w:spacing w:before="10" w:line="240" w:lineRule="exact"/>
        <w:rPr>
          <w:rFonts w:eastAsia="Times New Roman"/>
          <w:lang w:val="fr-FR"/>
        </w:rPr>
      </w:pPr>
      <w:r w:rsidRPr="00D5365B">
        <w:rPr>
          <w:rFonts w:eastAsia="Times New Roman"/>
          <w:lang w:val="fr-FR"/>
        </w:rPr>
        <w:t xml:space="preserve">06410, Biot, </w:t>
      </w:r>
    </w:p>
    <w:p w14:paraId="758A5306" w14:textId="77777777" w:rsidR="009274D4" w:rsidRPr="00D5365B" w:rsidRDefault="009274D4" w:rsidP="009274D4">
      <w:pPr>
        <w:widowControl w:val="0"/>
        <w:autoSpaceDE w:val="0"/>
        <w:autoSpaceDN w:val="0"/>
        <w:adjustRightInd w:val="0"/>
        <w:rPr>
          <w:rFonts w:eastAsia="Times New Roman"/>
          <w:lang w:val="fr-FR"/>
        </w:rPr>
      </w:pPr>
      <w:proofErr w:type="spellStart"/>
      <w:r w:rsidRPr="00572E12">
        <w:rPr>
          <w:rFonts w:eastAsia="Times New Roman" w:hint="eastAsia"/>
        </w:rPr>
        <w:t>Франция</w:t>
      </w:r>
      <w:proofErr w:type="spellEnd"/>
    </w:p>
    <w:p w14:paraId="1935E085" w14:textId="77777777" w:rsidR="009274D4" w:rsidRPr="00220C29" w:rsidRDefault="009274D4">
      <w:pPr>
        <w:widowControl w:val="0"/>
        <w:autoSpaceDE w:val="0"/>
        <w:autoSpaceDN w:val="0"/>
        <w:adjustRightInd w:val="0"/>
        <w:rPr>
          <w:lang w:val="fr-FR"/>
        </w:rPr>
      </w:pPr>
    </w:p>
    <w:p w14:paraId="29364A8E" w14:textId="77777777" w:rsidR="009B1D4D" w:rsidRPr="006D798B" w:rsidRDefault="009B1D4D" w:rsidP="009B1D4D">
      <w:pPr>
        <w:spacing w:before="10" w:line="240" w:lineRule="exact"/>
        <w:rPr>
          <w:rFonts w:eastAsiaTheme="minorEastAsia"/>
          <w:lang w:val="fr-FR"/>
        </w:rPr>
      </w:pPr>
      <w:r w:rsidRPr="006D798B">
        <w:rPr>
          <w:rFonts w:eastAsiaTheme="minorEastAsia"/>
          <w:lang w:val="fr-FR"/>
        </w:rPr>
        <w:t>Kymos, SL</w:t>
      </w:r>
    </w:p>
    <w:p w14:paraId="22D6E5AE" w14:textId="20FBFB32" w:rsidR="009B1D4D" w:rsidRPr="006D798B" w:rsidRDefault="009B1D4D" w:rsidP="009B1D4D">
      <w:pPr>
        <w:spacing w:before="10" w:line="240" w:lineRule="exact"/>
        <w:rPr>
          <w:kern w:val="24"/>
          <w:lang w:val="fr-FR"/>
        </w:rPr>
      </w:pPr>
      <w:r w:rsidRPr="006D798B">
        <w:rPr>
          <w:kern w:val="24"/>
          <w:lang w:val="fr-FR"/>
        </w:rPr>
        <w:t>Ronda</w:t>
      </w:r>
      <w:r w:rsidR="00C952A8">
        <w:rPr>
          <w:kern w:val="24"/>
          <w:lang w:val="fr-FR"/>
        </w:rPr>
        <w:t xml:space="preserve"> De </w:t>
      </w:r>
      <w:r w:rsidRPr="006D798B">
        <w:rPr>
          <w:kern w:val="24"/>
          <w:lang w:val="fr-FR"/>
        </w:rPr>
        <w:t>Can Fatjó</w:t>
      </w:r>
      <w:r w:rsidR="006D798B" w:rsidRPr="006D798B">
        <w:rPr>
          <w:kern w:val="24"/>
          <w:lang w:val="fr-FR"/>
        </w:rPr>
        <w:t xml:space="preserve"> 7B</w:t>
      </w:r>
      <w:r w:rsidRPr="006D798B">
        <w:rPr>
          <w:kern w:val="24"/>
          <w:lang w:val="fr-FR"/>
        </w:rPr>
        <w:t xml:space="preserve">, </w:t>
      </w:r>
      <w:bookmarkStart w:id="89" w:name="_Hlk152924261"/>
      <w:r w:rsidR="008E16B4" w:rsidRPr="00B178AE">
        <w:rPr>
          <w:kern w:val="24"/>
          <w:lang w:val="fr-FR"/>
        </w:rPr>
        <w:t>Parc Tecnològic del Vallès</w:t>
      </w:r>
      <w:r w:rsidR="00AA3A0B" w:rsidRPr="00B178AE">
        <w:rPr>
          <w:kern w:val="24"/>
          <w:lang w:val="fr-FR"/>
        </w:rPr>
        <w:t>,</w:t>
      </w:r>
      <w:bookmarkEnd w:id="89"/>
    </w:p>
    <w:p w14:paraId="2936119D" w14:textId="62B47566" w:rsidR="009B1D4D" w:rsidRPr="006D798B" w:rsidRDefault="009B1D4D" w:rsidP="009B1D4D">
      <w:pPr>
        <w:spacing w:before="10" w:line="240" w:lineRule="exact"/>
        <w:rPr>
          <w:kern w:val="24"/>
          <w:lang w:val="fr-FR"/>
        </w:rPr>
      </w:pPr>
      <w:r w:rsidRPr="006D798B">
        <w:rPr>
          <w:kern w:val="24"/>
          <w:lang w:val="fr-FR"/>
        </w:rPr>
        <w:t xml:space="preserve">Cerdanyola del Vallès, </w:t>
      </w:r>
    </w:p>
    <w:p w14:paraId="1A4E7FDD" w14:textId="0935E248" w:rsidR="009B1D4D" w:rsidRPr="006D798B" w:rsidRDefault="009B1D4D" w:rsidP="009B1D4D">
      <w:pPr>
        <w:spacing w:before="10" w:line="240" w:lineRule="exact"/>
        <w:rPr>
          <w:kern w:val="24"/>
          <w:lang w:val="fr-FR"/>
        </w:rPr>
      </w:pPr>
      <w:r w:rsidRPr="006D798B">
        <w:rPr>
          <w:kern w:val="24"/>
          <w:lang w:val="fr-FR"/>
        </w:rPr>
        <w:t xml:space="preserve">Barcelona, </w:t>
      </w:r>
      <w:r w:rsidR="00AA3A0B" w:rsidRPr="00B178AE">
        <w:rPr>
          <w:kern w:val="24"/>
          <w:lang w:val="fr-FR"/>
        </w:rPr>
        <w:t>08290,</w:t>
      </w:r>
    </w:p>
    <w:p w14:paraId="508C143B" w14:textId="08834F13" w:rsidR="009B1D4D" w:rsidRPr="006D798B" w:rsidRDefault="009B1D4D" w:rsidP="009B1D4D">
      <w:pPr>
        <w:rPr>
          <w:kern w:val="24"/>
          <w:lang w:val="fr-FR"/>
        </w:rPr>
      </w:pPr>
      <w:r w:rsidRPr="006D798B">
        <w:rPr>
          <w:kern w:val="24"/>
          <w:lang w:val="fr-FR"/>
        </w:rPr>
        <w:t>Испания</w:t>
      </w:r>
    </w:p>
    <w:p w14:paraId="307D484C" w14:textId="1667A13F" w:rsidR="00045F9D" w:rsidRPr="006D798B" w:rsidRDefault="00045F9D" w:rsidP="009B1D4D">
      <w:pPr>
        <w:rPr>
          <w:kern w:val="24"/>
          <w:lang w:val="fr-FR"/>
        </w:rPr>
      </w:pPr>
    </w:p>
    <w:p w14:paraId="23235395" w14:textId="77777777" w:rsidR="00045F9D" w:rsidRPr="00C952A8" w:rsidRDefault="00045F9D" w:rsidP="00045F9D">
      <w:pPr>
        <w:rPr>
          <w:lang w:val="sv-SE"/>
        </w:rPr>
      </w:pPr>
      <w:r w:rsidRPr="00C952A8">
        <w:rPr>
          <w:spacing w:val="-5"/>
          <w:lang w:val="sv-SE"/>
        </w:rPr>
        <w:t>Midas Pharma GmbH</w:t>
      </w:r>
    </w:p>
    <w:p w14:paraId="1D4A4C22" w14:textId="77777777" w:rsidR="00045F9D" w:rsidRPr="00C952A8" w:rsidRDefault="00045F9D" w:rsidP="00045F9D">
      <w:pPr>
        <w:rPr>
          <w:lang w:val="sv-SE"/>
        </w:rPr>
      </w:pPr>
      <w:r w:rsidRPr="00C952A8">
        <w:rPr>
          <w:lang w:val="sv-SE"/>
        </w:rPr>
        <w:t>Rheinstraße 49</w:t>
      </w:r>
    </w:p>
    <w:p w14:paraId="46576607" w14:textId="77777777" w:rsidR="00045F9D" w:rsidRPr="00C952A8" w:rsidRDefault="00045F9D" w:rsidP="00045F9D">
      <w:pPr>
        <w:rPr>
          <w:lang w:val="sv-SE"/>
        </w:rPr>
      </w:pPr>
      <w:r w:rsidRPr="00C952A8">
        <w:rPr>
          <w:lang w:val="sv-SE"/>
        </w:rPr>
        <w:t>55218 Ingelheim am Rhein</w:t>
      </w:r>
    </w:p>
    <w:p w14:paraId="20A1B645" w14:textId="60670656" w:rsidR="00045F9D" w:rsidRPr="00C952A8" w:rsidRDefault="00045F9D" w:rsidP="00CA400F">
      <w:pPr>
        <w:spacing w:before="10" w:line="240" w:lineRule="exact"/>
        <w:rPr>
          <w:lang w:val="sv-SE"/>
        </w:rPr>
      </w:pPr>
      <w:proofErr w:type="spellStart"/>
      <w:r w:rsidRPr="00572E12">
        <w:rPr>
          <w:rFonts w:eastAsia="Times New Roman" w:hint="eastAsia"/>
        </w:rPr>
        <w:t>Германия</w:t>
      </w:r>
      <w:proofErr w:type="spellEnd"/>
    </w:p>
    <w:p w14:paraId="6CDF8BDA" w14:textId="45767AF5" w:rsidR="0040333D" w:rsidRDefault="0040333D">
      <w:pPr>
        <w:spacing w:line="240" w:lineRule="auto"/>
        <w:rPr>
          <w:lang w:val="bg-BG"/>
        </w:rPr>
      </w:pPr>
    </w:p>
    <w:p w14:paraId="6D57DCEC" w14:textId="77777777" w:rsidR="009B1D4D" w:rsidRPr="00FE100D" w:rsidRDefault="009B1D4D">
      <w:pPr>
        <w:spacing w:line="240" w:lineRule="auto"/>
        <w:rPr>
          <w:lang w:val="bg-BG"/>
        </w:rPr>
      </w:pPr>
    </w:p>
    <w:p w14:paraId="57051903" w14:textId="77777777" w:rsidR="0040333D" w:rsidRPr="00FE100D" w:rsidRDefault="008D7358">
      <w:pPr>
        <w:numPr>
          <w:ilvl w:val="12"/>
          <w:numId w:val="0"/>
        </w:numPr>
        <w:spacing w:line="240" w:lineRule="auto"/>
        <w:ind w:right="-2"/>
        <w:rPr>
          <w:noProof/>
          <w:lang w:val="bg-BG"/>
        </w:rPr>
      </w:pPr>
      <w:r w:rsidRPr="00FE100D">
        <w:rPr>
          <w:noProof/>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799D7ACD" w14:textId="77777777" w:rsidR="0040333D" w:rsidRPr="00FE100D" w:rsidRDefault="0040333D">
      <w:pPr>
        <w:spacing w:line="240" w:lineRule="auto"/>
        <w:rPr>
          <w:lang w:val="bg-BG"/>
        </w:rPr>
      </w:pPr>
    </w:p>
    <w:tbl>
      <w:tblPr>
        <w:tblW w:w="9322" w:type="dxa"/>
        <w:tblLayout w:type="fixed"/>
        <w:tblLook w:val="0000" w:firstRow="0" w:lastRow="0" w:firstColumn="0" w:lastColumn="0" w:noHBand="0" w:noVBand="0"/>
      </w:tblPr>
      <w:tblGrid>
        <w:gridCol w:w="4532"/>
        <w:gridCol w:w="4790"/>
      </w:tblGrid>
      <w:tr w:rsidR="0040333D" w:rsidRPr="00747FC6" w14:paraId="2D496776" w14:textId="77777777" w:rsidTr="00B16E38">
        <w:tc>
          <w:tcPr>
            <w:tcW w:w="4532" w:type="dxa"/>
          </w:tcPr>
          <w:p w14:paraId="297D0E33" w14:textId="77777777" w:rsidR="0040333D" w:rsidRPr="00747FC6" w:rsidRDefault="008D7358" w:rsidP="0023624B">
            <w:pPr>
              <w:widowControl w:val="0"/>
              <w:spacing w:line="240" w:lineRule="auto"/>
              <w:rPr>
                <w:noProof/>
                <w:color w:val="000000"/>
                <w:lang w:val="bg-BG"/>
              </w:rPr>
            </w:pPr>
            <w:r w:rsidRPr="00747FC6">
              <w:rPr>
                <w:b/>
                <w:noProof/>
                <w:color w:val="000000"/>
                <w:lang w:val="bg-BG"/>
              </w:rPr>
              <w:t>België/Belgique/Belgien</w:t>
            </w:r>
          </w:p>
          <w:p w14:paraId="7323CFBB" w14:textId="42F2376A" w:rsidR="002862FE" w:rsidRPr="00747FC6" w:rsidRDefault="002862FE" w:rsidP="0023624B">
            <w:pPr>
              <w:widowControl w:val="0"/>
              <w:autoSpaceDE w:val="0"/>
              <w:autoSpaceDN w:val="0"/>
              <w:adjustRightInd w:val="0"/>
              <w:spacing w:line="240" w:lineRule="auto"/>
              <w:rPr>
                <w:lang w:val="hu-HU"/>
              </w:rPr>
            </w:pPr>
            <w:r w:rsidRPr="00747FC6">
              <w:rPr>
                <w:lang w:val="hu-HU"/>
              </w:rPr>
              <w:t>Celltrion Healthcare Belgium BVBA</w:t>
            </w:r>
          </w:p>
          <w:p w14:paraId="3FE523B5" w14:textId="77777777" w:rsidR="002862FE" w:rsidRPr="00747FC6" w:rsidRDefault="002862FE" w:rsidP="0023624B">
            <w:pPr>
              <w:widowControl w:val="0"/>
              <w:spacing w:line="240" w:lineRule="auto"/>
              <w:rPr>
                <w:noProof/>
              </w:rPr>
            </w:pPr>
            <w:proofErr w:type="spellStart"/>
            <w:r w:rsidRPr="00747FC6">
              <w:t>Tél</w:t>
            </w:r>
            <w:proofErr w:type="spellEnd"/>
            <w:r w:rsidRPr="00747FC6">
              <w:t xml:space="preserve">/Tel: + 32 1528 </w:t>
            </w:r>
            <w:r w:rsidRPr="00747FC6">
              <w:rPr>
                <w:noProof/>
              </w:rPr>
              <w:t>7418</w:t>
            </w:r>
          </w:p>
          <w:p w14:paraId="50E9D84F" w14:textId="77777777" w:rsidR="0040333D" w:rsidRPr="00747FC6" w:rsidRDefault="0040333D" w:rsidP="0023624B">
            <w:pPr>
              <w:widowControl w:val="0"/>
              <w:spacing w:line="240" w:lineRule="auto"/>
              <w:rPr>
                <w:noProof/>
                <w:color w:val="000000"/>
              </w:rPr>
            </w:pPr>
          </w:p>
        </w:tc>
        <w:tc>
          <w:tcPr>
            <w:tcW w:w="4790" w:type="dxa"/>
          </w:tcPr>
          <w:p w14:paraId="361C264B" w14:textId="77777777" w:rsidR="0040333D" w:rsidRPr="00747FC6" w:rsidRDefault="008D7358" w:rsidP="0023624B">
            <w:pPr>
              <w:widowControl w:val="0"/>
              <w:autoSpaceDE w:val="0"/>
              <w:autoSpaceDN w:val="0"/>
              <w:adjustRightInd w:val="0"/>
              <w:spacing w:line="240" w:lineRule="auto"/>
              <w:rPr>
                <w:noProof/>
                <w:color w:val="000000"/>
                <w:lang w:val="bg-BG"/>
              </w:rPr>
            </w:pPr>
            <w:r w:rsidRPr="00747FC6">
              <w:rPr>
                <w:b/>
                <w:noProof/>
                <w:color w:val="000000"/>
                <w:lang w:val="bg-BG"/>
              </w:rPr>
              <w:t>Lietuva</w:t>
            </w:r>
          </w:p>
          <w:p w14:paraId="60DA28F7" w14:textId="7F582111" w:rsidR="00B132B1" w:rsidRPr="00747FC6" w:rsidRDefault="00B132B1" w:rsidP="0023624B">
            <w:pPr>
              <w:widowControl w:val="0"/>
              <w:spacing w:line="240" w:lineRule="auto"/>
            </w:pPr>
            <w:r w:rsidRPr="00747FC6">
              <w:t>Celltrion Healthcare Hungary Kft.</w:t>
            </w:r>
          </w:p>
          <w:p w14:paraId="2093DA82" w14:textId="72F98315" w:rsidR="0040333D" w:rsidRPr="00747FC6" w:rsidRDefault="008D7358" w:rsidP="0023624B">
            <w:pPr>
              <w:widowControl w:val="0"/>
              <w:autoSpaceDE w:val="0"/>
              <w:autoSpaceDN w:val="0"/>
              <w:adjustRightInd w:val="0"/>
              <w:spacing w:line="240" w:lineRule="auto"/>
              <w:rPr>
                <w:noProof/>
                <w:color w:val="000000"/>
                <w:lang w:val="bg-BG"/>
              </w:rPr>
            </w:pPr>
            <w:r w:rsidRPr="00747FC6">
              <w:rPr>
                <w:noProof/>
                <w:color w:val="000000"/>
                <w:lang w:val="bg-BG"/>
              </w:rPr>
              <w:t>Tel: +</w:t>
            </w:r>
            <w:r w:rsidR="00B132B1" w:rsidRPr="00747FC6">
              <w:rPr>
                <w:noProof/>
                <w:color w:val="000000"/>
                <w:lang w:val="bg-BG"/>
              </w:rPr>
              <w:t xml:space="preserve"> </w:t>
            </w:r>
            <w:r w:rsidR="00B132B1" w:rsidRPr="00747FC6">
              <w:t>36 1 231 0493</w:t>
            </w:r>
          </w:p>
          <w:p w14:paraId="63327049" w14:textId="6926AAD9" w:rsidR="0040333D" w:rsidRPr="00747FC6" w:rsidRDefault="0040333D" w:rsidP="0023624B">
            <w:pPr>
              <w:widowControl w:val="0"/>
              <w:autoSpaceDE w:val="0"/>
              <w:autoSpaceDN w:val="0"/>
              <w:adjustRightInd w:val="0"/>
              <w:spacing w:line="240" w:lineRule="auto"/>
              <w:rPr>
                <w:noProof/>
                <w:color w:val="000000"/>
                <w:lang w:val="bg-BG"/>
              </w:rPr>
            </w:pPr>
          </w:p>
          <w:p w14:paraId="210A902A" w14:textId="77777777" w:rsidR="0040333D" w:rsidRPr="00747FC6" w:rsidRDefault="0040333D" w:rsidP="0023624B">
            <w:pPr>
              <w:widowControl w:val="0"/>
              <w:spacing w:line="240" w:lineRule="auto"/>
              <w:rPr>
                <w:noProof/>
                <w:color w:val="000000"/>
                <w:lang w:val="bg-BG"/>
              </w:rPr>
            </w:pPr>
          </w:p>
        </w:tc>
      </w:tr>
      <w:tr w:rsidR="0040333D" w:rsidRPr="00747FC6" w14:paraId="61B5BA74" w14:textId="77777777" w:rsidTr="00B16E38">
        <w:tc>
          <w:tcPr>
            <w:tcW w:w="4532" w:type="dxa"/>
          </w:tcPr>
          <w:p w14:paraId="7412E94A" w14:textId="77777777" w:rsidR="0040333D" w:rsidRPr="00747FC6" w:rsidRDefault="008D7358" w:rsidP="0023624B">
            <w:pPr>
              <w:widowControl w:val="0"/>
              <w:autoSpaceDE w:val="0"/>
              <w:autoSpaceDN w:val="0"/>
              <w:adjustRightInd w:val="0"/>
              <w:spacing w:line="240" w:lineRule="auto"/>
              <w:rPr>
                <w:b/>
                <w:bCs/>
                <w:color w:val="000000"/>
                <w:lang w:val="bg-BG"/>
              </w:rPr>
            </w:pPr>
            <w:r w:rsidRPr="00747FC6">
              <w:rPr>
                <w:b/>
                <w:bCs/>
                <w:color w:val="000000"/>
                <w:lang w:val="bg-BG"/>
              </w:rPr>
              <w:t>България</w:t>
            </w:r>
          </w:p>
          <w:p w14:paraId="2233C06E" w14:textId="0B75282B" w:rsidR="00B132B1" w:rsidRPr="00747FC6" w:rsidRDefault="00B132B1" w:rsidP="0023624B">
            <w:pPr>
              <w:widowControl w:val="0"/>
              <w:spacing w:line="240" w:lineRule="auto"/>
            </w:pPr>
            <w:r w:rsidRPr="00747FC6">
              <w:t>Celltrion Healthcare Hungary Kft.</w:t>
            </w:r>
          </w:p>
          <w:p w14:paraId="73720842" w14:textId="1DBF8CFD" w:rsidR="0040333D" w:rsidRPr="00747FC6" w:rsidRDefault="008D7358" w:rsidP="0023624B">
            <w:pPr>
              <w:widowControl w:val="0"/>
              <w:autoSpaceDE w:val="0"/>
              <w:autoSpaceDN w:val="0"/>
              <w:adjustRightInd w:val="0"/>
              <w:spacing w:line="240" w:lineRule="auto"/>
              <w:rPr>
                <w:color w:val="000000"/>
                <w:lang w:val="bg-BG"/>
              </w:rPr>
            </w:pPr>
            <w:r w:rsidRPr="00747FC6">
              <w:rPr>
                <w:color w:val="000000"/>
                <w:lang w:val="bg-BG"/>
              </w:rPr>
              <w:t xml:space="preserve">Teл.: + </w:t>
            </w:r>
            <w:r w:rsidR="00B132B1" w:rsidRPr="00747FC6">
              <w:t>36 1 231 0493</w:t>
            </w:r>
          </w:p>
          <w:p w14:paraId="78B3B9D1" w14:textId="5890933C" w:rsidR="0040333D" w:rsidRPr="00747FC6" w:rsidRDefault="0040333D" w:rsidP="0023624B">
            <w:pPr>
              <w:widowControl w:val="0"/>
              <w:autoSpaceDE w:val="0"/>
              <w:autoSpaceDN w:val="0"/>
              <w:adjustRightInd w:val="0"/>
              <w:spacing w:line="240" w:lineRule="auto"/>
              <w:rPr>
                <w:color w:val="000000"/>
                <w:lang w:val="bg-BG"/>
              </w:rPr>
            </w:pPr>
          </w:p>
          <w:p w14:paraId="21EC9238" w14:textId="77777777" w:rsidR="0040333D" w:rsidRPr="00747FC6" w:rsidRDefault="0040333D" w:rsidP="0023624B">
            <w:pPr>
              <w:widowControl w:val="0"/>
              <w:tabs>
                <w:tab w:val="left" w:pos="-720"/>
              </w:tabs>
              <w:spacing w:line="240" w:lineRule="auto"/>
              <w:rPr>
                <w:noProof/>
                <w:color w:val="000000"/>
                <w:lang w:val="bg-BG"/>
              </w:rPr>
            </w:pPr>
          </w:p>
        </w:tc>
        <w:tc>
          <w:tcPr>
            <w:tcW w:w="4790" w:type="dxa"/>
          </w:tcPr>
          <w:p w14:paraId="0BB23B99" w14:textId="77777777" w:rsidR="0040333D" w:rsidRPr="00747FC6" w:rsidRDefault="008D7358" w:rsidP="0023624B">
            <w:pPr>
              <w:widowControl w:val="0"/>
              <w:tabs>
                <w:tab w:val="left" w:pos="-720"/>
              </w:tabs>
              <w:spacing w:line="240" w:lineRule="auto"/>
              <w:rPr>
                <w:noProof/>
                <w:color w:val="000000"/>
                <w:lang w:val="bg-BG"/>
              </w:rPr>
            </w:pPr>
            <w:r w:rsidRPr="00747FC6">
              <w:rPr>
                <w:b/>
                <w:noProof/>
                <w:color w:val="000000"/>
                <w:lang w:val="bg-BG"/>
              </w:rPr>
              <w:t>Luxembourg/Luxemburg</w:t>
            </w:r>
          </w:p>
          <w:p w14:paraId="3D44F9B9" w14:textId="26656A0C" w:rsidR="002862FE" w:rsidRPr="00747FC6" w:rsidRDefault="002862FE" w:rsidP="0023624B">
            <w:pPr>
              <w:widowControl w:val="0"/>
              <w:autoSpaceDE w:val="0"/>
              <w:autoSpaceDN w:val="0"/>
              <w:adjustRightInd w:val="0"/>
              <w:spacing w:line="240" w:lineRule="auto"/>
              <w:rPr>
                <w:lang w:val="hu-HU"/>
              </w:rPr>
            </w:pPr>
            <w:r w:rsidRPr="00747FC6">
              <w:rPr>
                <w:lang w:val="hu-HU"/>
              </w:rPr>
              <w:t>Celltrion Healthcare Belgium BVBA</w:t>
            </w:r>
          </w:p>
          <w:p w14:paraId="1A2CFA56" w14:textId="77777777" w:rsidR="002862FE" w:rsidRPr="00747FC6" w:rsidRDefault="002862FE" w:rsidP="0023624B">
            <w:pPr>
              <w:widowControl w:val="0"/>
              <w:tabs>
                <w:tab w:val="left" w:pos="-720"/>
              </w:tabs>
              <w:spacing w:line="240" w:lineRule="auto"/>
              <w:rPr>
                <w:noProof/>
              </w:rPr>
            </w:pPr>
            <w:proofErr w:type="spellStart"/>
            <w:r w:rsidRPr="00747FC6">
              <w:t>Tél</w:t>
            </w:r>
            <w:proofErr w:type="spellEnd"/>
            <w:r w:rsidRPr="00747FC6">
              <w:t xml:space="preserve">/Tel: + 32 1528 </w:t>
            </w:r>
            <w:r w:rsidRPr="00747FC6">
              <w:rPr>
                <w:noProof/>
              </w:rPr>
              <w:t>7418</w:t>
            </w:r>
          </w:p>
          <w:p w14:paraId="0BF56F26" w14:textId="77777777" w:rsidR="0040333D" w:rsidRPr="00747FC6" w:rsidRDefault="0040333D" w:rsidP="0023624B">
            <w:pPr>
              <w:widowControl w:val="0"/>
              <w:tabs>
                <w:tab w:val="left" w:pos="-720"/>
              </w:tabs>
              <w:spacing w:line="240" w:lineRule="auto"/>
              <w:rPr>
                <w:noProof/>
                <w:color w:val="000000"/>
                <w:lang w:val="bg-BG"/>
              </w:rPr>
            </w:pPr>
          </w:p>
        </w:tc>
      </w:tr>
      <w:tr w:rsidR="0040333D" w:rsidRPr="00747FC6" w14:paraId="05B4B1EB" w14:textId="77777777" w:rsidTr="00B16E38">
        <w:trPr>
          <w:trHeight w:val="1424"/>
        </w:trPr>
        <w:tc>
          <w:tcPr>
            <w:tcW w:w="4532" w:type="dxa"/>
          </w:tcPr>
          <w:p w14:paraId="13BED015" w14:textId="77777777" w:rsidR="0040333D" w:rsidRPr="00747FC6" w:rsidRDefault="008D7358" w:rsidP="0023624B">
            <w:pPr>
              <w:widowControl w:val="0"/>
              <w:tabs>
                <w:tab w:val="left" w:pos="-720"/>
              </w:tabs>
              <w:spacing w:line="240" w:lineRule="auto"/>
              <w:rPr>
                <w:noProof/>
                <w:color w:val="000000"/>
                <w:lang w:val="bg-BG"/>
              </w:rPr>
            </w:pPr>
            <w:r w:rsidRPr="00747FC6">
              <w:rPr>
                <w:b/>
                <w:noProof/>
                <w:color w:val="000000"/>
                <w:lang w:val="bg-BG"/>
              </w:rPr>
              <w:t>Česká republika</w:t>
            </w:r>
          </w:p>
          <w:p w14:paraId="06F0B48B" w14:textId="3D6D5005" w:rsidR="00B132B1" w:rsidRPr="00747FC6" w:rsidRDefault="00B132B1" w:rsidP="0023624B">
            <w:pPr>
              <w:widowControl w:val="0"/>
              <w:spacing w:line="240" w:lineRule="auto"/>
            </w:pPr>
            <w:r w:rsidRPr="00747FC6">
              <w:t>Celltrion Healthcare Hungary Kft.</w:t>
            </w:r>
          </w:p>
          <w:p w14:paraId="59AF2AE3" w14:textId="25A3A6E3" w:rsidR="0040333D" w:rsidRPr="00747FC6" w:rsidRDefault="008D7358" w:rsidP="0023624B">
            <w:pPr>
              <w:widowControl w:val="0"/>
              <w:spacing w:line="240" w:lineRule="auto"/>
              <w:rPr>
                <w:noProof/>
                <w:color w:val="000000"/>
                <w:lang w:val="bg-BG"/>
              </w:rPr>
            </w:pPr>
            <w:r w:rsidRPr="00747FC6">
              <w:rPr>
                <w:noProof/>
                <w:color w:val="000000"/>
                <w:lang w:val="bg-BG"/>
              </w:rPr>
              <w:t>Tel: +</w:t>
            </w:r>
            <w:r w:rsidRPr="00747FC6">
              <w:rPr>
                <w:color w:val="000000"/>
                <w:lang w:val="bg-BG"/>
              </w:rPr>
              <w:t xml:space="preserve"> </w:t>
            </w:r>
            <w:r w:rsidR="00B132B1" w:rsidRPr="00747FC6">
              <w:t>36 1 231 0493</w:t>
            </w:r>
          </w:p>
          <w:p w14:paraId="300D1F2E" w14:textId="1246087E" w:rsidR="0040333D" w:rsidRPr="00747FC6" w:rsidRDefault="0040333D" w:rsidP="0023624B">
            <w:pPr>
              <w:widowControl w:val="0"/>
              <w:tabs>
                <w:tab w:val="left" w:pos="-720"/>
              </w:tabs>
              <w:spacing w:line="240" w:lineRule="auto"/>
              <w:rPr>
                <w:noProof/>
                <w:color w:val="000000"/>
                <w:lang w:val="bg-BG"/>
              </w:rPr>
            </w:pPr>
          </w:p>
        </w:tc>
        <w:tc>
          <w:tcPr>
            <w:tcW w:w="4790" w:type="dxa"/>
          </w:tcPr>
          <w:p w14:paraId="027203F4" w14:textId="77777777" w:rsidR="0040333D" w:rsidRPr="00747FC6" w:rsidRDefault="008D7358" w:rsidP="0023624B">
            <w:pPr>
              <w:widowControl w:val="0"/>
              <w:spacing w:line="240" w:lineRule="auto"/>
              <w:rPr>
                <w:b/>
                <w:noProof/>
                <w:color w:val="000000"/>
                <w:lang w:val="bg-BG"/>
              </w:rPr>
            </w:pPr>
            <w:r w:rsidRPr="00747FC6">
              <w:rPr>
                <w:b/>
                <w:noProof/>
                <w:color w:val="000000"/>
                <w:lang w:val="bg-BG"/>
              </w:rPr>
              <w:t>Magyarország</w:t>
            </w:r>
          </w:p>
          <w:p w14:paraId="455CDBCE" w14:textId="77777777" w:rsidR="005612C6" w:rsidRPr="0023624B" w:rsidRDefault="005612C6" w:rsidP="0023624B">
            <w:pPr>
              <w:widowControl w:val="0"/>
            </w:pPr>
            <w:r w:rsidRPr="00747FC6">
              <w:t xml:space="preserve">Celltrion Healthcare Hungary Kft. </w:t>
            </w:r>
          </w:p>
          <w:p w14:paraId="405E88D9" w14:textId="7FE5C24D" w:rsidR="0040333D" w:rsidRPr="00747FC6" w:rsidRDefault="005612C6" w:rsidP="0023624B">
            <w:pPr>
              <w:widowControl w:val="0"/>
              <w:spacing w:line="240" w:lineRule="auto"/>
              <w:rPr>
                <w:noProof/>
                <w:color w:val="000000"/>
                <w:lang w:val="bg-BG"/>
              </w:rPr>
            </w:pPr>
            <w:r w:rsidRPr="0023624B">
              <w:t>Tel : +36 1 231 0493</w:t>
            </w:r>
          </w:p>
        </w:tc>
      </w:tr>
      <w:tr w:rsidR="0040333D" w:rsidRPr="00C73442" w14:paraId="6553FA9E" w14:textId="77777777" w:rsidTr="00B16E38">
        <w:tc>
          <w:tcPr>
            <w:tcW w:w="4532" w:type="dxa"/>
          </w:tcPr>
          <w:p w14:paraId="001A49FC" w14:textId="77777777" w:rsidR="0040333D" w:rsidRPr="00747FC6" w:rsidRDefault="008D7358" w:rsidP="0023624B">
            <w:pPr>
              <w:widowControl w:val="0"/>
              <w:spacing w:line="240" w:lineRule="auto"/>
              <w:rPr>
                <w:noProof/>
                <w:color w:val="000000"/>
                <w:lang w:val="bg-BG"/>
              </w:rPr>
            </w:pPr>
            <w:r w:rsidRPr="00747FC6">
              <w:rPr>
                <w:b/>
                <w:noProof/>
                <w:color w:val="000000"/>
                <w:lang w:val="bg-BG"/>
              </w:rPr>
              <w:t>Danmark</w:t>
            </w:r>
          </w:p>
          <w:p w14:paraId="0B94F236" w14:textId="77777777" w:rsidR="0040333D" w:rsidRPr="00747FC6" w:rsidRDefault="008D7358" w:rsidP="0023624B">
            <w:pPr>
              <w:widowControl w:val="0"/>
              <w:spacing w:line="240" w:lineRule="auto"/>
              <w:rPr>
                <w:noProof/>
                <w:color w:val="000000"/>
                <w:lang w:val="bg-BG"/>
              </w:rPr>
            </w:pPr>
            <w:r w:rsidRPr="00747FC6">
              <w:rPr>
                <w:noProof/>
                <w:color w:val="000000"/>
                <w:lang w:val="bg-BG"/>
              </w:rPr>
              <w:t>Orion Pharma A/S</w:t>
            </w:r>
          </w:p>
          <w:p w14:paraId="6C1CB4CB" w14:textId="0FC70DC7" w:rsidR="0040333D" w:rsidRPr="00747FC6" w:rsidRDefault="008D7358" w:rsidP="0023624B">
            <w:pPr>
              <w:widowControl w:val="0"/>
              <w:tabs>
                <w:tab w:val="left" w:pos="-720"/>
              </w:tabs>
              <w:spacing w:line="240" w:lineRule="auto"/>
              <w:rPr>
                <w:noProof/>
                <w:color w:val="000000"/>
                <w:lang w:val="bg-BG"/>
              </w:rPr>
            </w:pPr>
            <w:r w:rsidRPr="00747FC6">
              <w:rPr>
                <w:noProof/>
                <w:color w:val="000000"/>
                <w:lang w:val="bg-BG"/>
              </w:rPr>
              <w:t>Tlf</w:t>
            </w:r>
            <w:r w:rsidR="00016F7A">
              <w:rPr>
                <w:rFonts w:hint="eastAsia"/>
                <w:noProof/>
                <w:color w:val="000000"/>
                <w:lang w:val="bg-BG"/>
              </w:rPr>
              <w:t>.</w:t>
            </w:r>
            <w:r w:rsidRPr="00747FC6">
              <w:rPr>
                <w:noProof/>
                <w:color w:val="000000"/>
                <w:lang w:val="bg-BG"/>
              </w:rPr>
              <w:t>: + 45 86 14 00 00</w:t>
            </w:r>
          </w:p>
        </w:tc>
        <w:tc>
          <w:tcPr>
            <w:tcW w:w="4790" w:type="dxa"/>
          </w:tcPr>
          <w:p w14:paraId="2450BA49" w14:textId="77777777" w:rsidR="0040333D" w:rsidRPr="00747FC6" w:rsidRDefault="008D7358" w:rsidP="0023624B">
            <w:pPr>
              <w:widowControl w:val="0"/>
              <w:spacing w:line="240" w:lineRule="auto"/>
              <w:rPr>
                <w:b/>
                <w:noProof/>
                <w:color w:val="000000"/>
                <w:lang w:val="bg-BG"/>
              </w:rPr>
            </w:pPr>
            <w:r w:rsidRPr="00747FC6">
              <w:rPr>
                <w:b/>
                <w:noProof/>
                <w:color w:val="000000"/>
                <w:lang w:val="bg-BG"/>
              </w:rPr>
              <w:t>Malta</w:t>
            </w:r>
          </w:p>
          <w:p w14:paraId="48075876" w14:textId="456509F4" w:rsidR="0040333D" w:rsidRPr="00747FC6" w:rsidRDefault="00D71A71" w:rsidP="0023624B">
            <w:pPr>
              <w:widowControl w:val="0"/>
              <w:spacing w:line="240" w:lineRule="auto"/>
              <w:rPr>
                <w:noProof/>
                <w:color w:val="000000"/>
                <w:lang w:val="bg-BG"/>
              </w:rPr>
            </w:pPr>
            <w:r w:rsidRPr="00747FC6">
              <w:rPr>
                <w:noProof/>
              </w:rPr>
              <w:t>Mint Health Ltd</w:t>
            </w:r>
            <w:r w:rsidR="008D7358" w:rsidRPr="00747FC6">
              <w:rPr>
                <w:noProof/>
                <w:color w:val="000000"/>
                <w:lang w:val="bg-BG"/>
              </w:rPr>
              <w:t>.</w:t>
            </w:r>
          </w:p>
          <w:p w14:paraId="5CD98DD1" w14:textId="503BA451" w:rsidR="0040333D" w:rsidRPr="00747FC6" w:rsidRDefault="008D7358" w:rsidP="0023624B">
            <w:pPr>
              <w:widowControl w:val="0"/>
              <w:spacing w:line="240" w:lineRule="auto"/>
              <w:rPr>
                <w:noProof/>
                <w:color w:val="000000"/>
                <w:lang w:val="bg-BG"/>
              </w:rPr>
            </w:pPr>
            <w:r w:rsidRPr="00747FC6">
              <w:rPr>
                <w:noProof/>
                <w:color w:val="000000"/>
                <w:lang w:val="bg-BG"/>
              </w:rPr>
              <w:t xml:space="preserve">Tel: + 356 </w:t>
            </w:r>
            <w:r w:rsidR="00D71A71" w:rsidRPr="00747FC6">
              <w:rPr>
                <w:noProof/>
              </w:rPr>
              <w:t>2093 9800</w:t>
            </w:r>
          </w:p>
          <w:p w14:paraId="21227ACC" w14:textId="1B1B86A1" w:rsidR="0040333D" w:rsidRPr="00747FC6" w:rsidRDefault="008D7358" w:rsidP="0023624B">
            <w:pPr>
              <w:widowControl w:val="0"/>
              <w:spacing w:line="240" w:lineRule="auto"/>
              <w:rPr>
                <w:noProof/>
                <w:color w:val="000000"/>
                <w:lang w:val="bg-BG"/>
              </w:rPr>
            </w:pPr>
            <w:r w:rsidRPr="00747FC6">
              <w:rPr>
                <w:noProof/>
                <w:color w:val="000000"/>
                <w:lang w:val="bg-BG"/>
              </w:rPr>
              <w:t>info@</w:t>
            </w:r>
            <w:r w:rsidR="00D71A71" w:rsidRPr="00747FC6">
              <w:rPr>
                <w:noProof/>
              </w:rPr>
              <w:t>mint</w:t>
            </w:r>
            <w:r w:rsidR="00D71A71" w:rsidRPr="00747FC6">
              <w:rPr>
                <w:noProof/>
                <w:lang w:val="bg-BG"/>
              </w:rPr>
              <w:t>.</w:t>
            </w:r>
            <w:r w:rsidR="00D71A71" w:rsidRPr="00747FC6">
              <w:rPr>
                <w:noProof/>
              </w:rPr>
              <w:t>com</w:t>
            </w:r>
            <w:r w:rsidR="00D71A71" w:rsidRPr="00747FC6">
              <w:rPr>
                <w:noProof/>
                <w:lang w:val="bg-BG"/>
              </w:rPr>
              <w:t>.</w:t>
            </w:r>
            <w:r w:rsidR="00D71A71" w:rsidRPr="00747FC6">
              <w:rPr>
                <w:noProof/>
              </w:rPr>
              <w:t>mt</w:t>
            </w:r>
          </w:p>
          <w:p w14:paraId="42CD9EDA" w14:textId="77777777" w:rsidR="0040333D" w:rsidRPr="00747FC6" w:rsidRDefault="0040333D" w:rsidP="0023624B">
            <w:pPr>
              <w:widowControl w:val="0"/>
              <w:spacing w:line="240" w:lineRule="auto"/>
              <w:rPr>
                <w:noProof/>
                <w:color w:val="000000"/>
                <w:lang w:val="bg-BG"/>
              </w:rPr>
            </w:pPr>
          </w:p>
        </w:tc>
      </w:tr>
      <w:tr w:rsidR="0040333D" w:rsidRPr="00747FC6" w14:paraId="7F5E92F4" w14:textId="77777777" w:rsidTr="00B16E38">
        <w:tc>
          <w:tcPr>
            <w:tcW w:w="4532" w:type="dxa"/>
          </w:tcPr>
          <w:p w14:paraId="61C26F0A" w14:textId="77777777" w:rsidR="0040333D" w:rsidRPr="00747FC6" w:rsidRDefault="008D7358" w:rsidP="0023624B">
            <w:pPr>
              <w:widowControl w:val="0"/>
              <w:spacing w:line="240" w:lineRule="auto"/>
              <w:rPr>
                <w:noProof/>
                <w:color w:val="000000"/>
                <w:lang w:val="bg-BG"/>
              </w:rPr>
            </w:pPr>
            <w:bookmarkStart w:id="90" w:name="_Hlk151458129"/>
            <w:bookmarkStart w:id="91" w:name="_Hlk150761576"/>
            <w:r w:rsidRPr="00747FC6">
              <w:rPr>
                <w:b/>
                <w:noProof/>
                <w:color w:val="000000"/>
                <w:lang w:val="bg-BG"/>
              </w:rPr>
              <w:t>Deutschland</w:t>
            </w:r>
          </w:p>
          <w:bookmarkEnd w:id="90"/>
          <w:p w14:paraId="66118B5A" w14:textId="28F41DCD" w:rsidR="0084729C" w:rsidRPr="00747FC6" w:rsidRDefault="0084729C" w:rsidP="0023624B">
            <w:pPr>
              <w:widowControl w:val="0"/>
              <w:spacing w:line="240" w:lineRule="auto"/>
              <w:rPr>
                <w:noProof/>
              </w:rPr>
            </w:pPr>
            <w:r w:rsidRPr="00B178AE">
              <w:rPr>
                <w:color w:val="000000"/>
              </w:rPr>
              <w:t>Celltrion Healthcare Deutschland GmbH</w:t>
            </w:r>
          </w:p>
          <w:p w14:paraId="7B5D5563" w14:textId="66C9CEBA" w:rsidR="002862FE" w:rsidRPr="00747FC6" w:rsidRDefault="002862FE" w:rsidP="0023624B">
            <w:pPr>
              <w:widowControl w:val="0"/>
              <w:spacing w:line="240" w:lineRule="auto"/>
              <w:rPr>
                <w:rFonts w:eastAsia="Times New Roman"/>
                <w:noProof/>
              </w:rPr>
            </w:pPr>
            <w:r w:rsidRPr="00747FC6">
              <w:rPr>
                <w:noProof/>
              </w:rPr>
              <w:t xml:space="preserve">Tel: </w:t>
            </w:r>
            <w:bookmarkStart w:id="92" w:name="_Hlk151458119"/>
            <w:r w:rsidR="00F308BD" w:rsidRPr="00B178AE">
              <w:rPr>
                <w:color w:val="000000"/>
              </w:rPr>
              <w:t>+</w:t>
            </w:r>
            <w:r w:rsidR="00F308BD">
              <w:rPr>
                <w:color w:val="000000"/>
              </w:rPr>
              <w:t xml:space="preserve"> </w:t>
            </w:r>
            <w:r w:rsidR="00F308BD" w:rsidRPr="00B178AE">
              <w:rPr>
                <w:color w:val="000000"/>
              </w:rPr>
              <w:t>49 (0)30 346494150</w:t>
            </w:r>
            <w:bookmarkEnd w:id="92"/>
          </w:p>
          <w:bookmarkEnd w:id="91"/>
          <w:p w14:paraId="32DC04F4" w14:textId="2671A784" w:rsidR="0040333D" w:rsidRPr="00B178AE" w:rsidRDefault="002A795E" w:rsidP="00B178AE">
            <w:pPr>
              <w:rPr>
                <w:noProof/>
                <w:color w:val="000000"/>
              </w:rPr>
            </w:pPr>
            <w:r w:rsidRPr="00B178AE">
              <w:rPr>
                <w:color w:val="000000"/>
              </w:rPr>
              <w:t>infoDE@celltrionhc.com</w:t>
            </w:r>
          </w:p>
          <w:p w14:paraId="3DB6CCCC" w14:textId="77777777" w:rsidR="0040333D" w:rsidRPr="00747FC6" w:rsidRDefault="0040333D" w:rsidP="0023624B">
            <w:pPr>
              <w:widowControl w:val="0"/>
              <w:tabs>
                <w:tab w:val="left" w:pos="-720"/>
              </w:tabs>
              <w:spacing w:line="240" w:lineRule="auto"/>
              <w:rPr>
                <w:noProof/>
                <w:color w:val="000000"/>
                <w:lang w:val="bg-BG"/>
              </w:rPr>
            </w:pPr>
          </w:p>
        </w:tc>
        <w:tc>
          <w:tcPr>
            <w:tcW w:w="4790" w:type="dxa"/>
          </w:tcPr>
          <w:p w14:paraId="28DB84E1" w14:textId="77777777" w:rsidR="0040333D" w:rsidRPr="00747FC6" w:rsidRDefault="008D7358" w:rsidP="0023624B">
            <w:pPr>
              <w:widowControl w:val="0"/>
              <w:tabs>
                <w:tab w:val="left" w:pos="-720"/>
              </w:tabs>
              <w:spacing w:line="240" w:lineRule="auto"/>
              <w:rPr>
                <w:noProof/>
                <w:color w:val="000000"/>
                <w:lang w:val="bg-BG"/>
              </w:rPr>
            </w:pPr>
            <w:r w:rsidRPr="00747FC6">
              <w:rPr>
                <w:b/>
                <w:noProof/>
                <w:color w:val="000000"/>
                <w:lang w:val="bg-BG"/>
              </w:rPr>
              <w:t>Nederland</w:t>
            </w:r>
          </w:p>
          <w:p w14:paraId="6FBCB063" w14:textId="0D790CDE" w:rsidR="002862FE" w:rsidRPr="00747FC6" w:rsidRDefault="002862FE" w:rsidP="0023624B">
            <w:pPr>
              <w:widowControl w:val="0"/>
              <w:tabs>
                <w:tab w:val="left" w:pos="-720"/>
              </w:tabs>
              <w:spacing w:line="240" w:lineRule="auto"/>
              <w:rPr>
                <w:lang w:val="nl-NL"/>
              </w:rPr>
            </w:pPr>
            <w:r w:rsidRPr="00747FC6">
              <w:rPr>
                <w:lang w:val="nl-NL"/>
              </w:rPr>
              <w:t>Celltrion Healthcare Netherlands B.V.</w:t>
            </w:r>
          </w:p>
          <w:p w14:paraId="34C7B1B6" w14:textId="77777777" w:rsidR="002862FE" w:rsidRPr="00747FC6" w:rsidRDefault="002862FE" w:rsidP="0023624B">
            <w:pPr>
              <w:widowControl w:val="0"/>
              <w:tabs>
                <w:tab w:val="left" w:pos="-720"/>
              </w:tabs>
              <w:spacing w:line="240" w:lineRule="auto"/>
              <w:rPr>
                <w:lang w:val="de-DE"/>
              </w:rPr>
            </w:pPr>
            <w:r w:rsidRPr="00747FC6">
              <w:rPr>
                <w:lang w:val="nl-NL"/>
              </w:rPr>
              <w:t>Tel: +31 20 888 7300</w:t>
            </w:r>
          </w:p>
          <w:p w14:paraId="0196BC27" w14:textId="77777777" w:rsidR="0040333D" w:rsidRPr="00747FC6" w:rsidRDefault="0040333D" w:rsidP="0023624B">
            <w:pPr>
              <w:widowControl w:val="0"/>
              <w:tabs>
                <w:tab w:val="left" w:pos="-720"/>
              </w:tabs>
              <w:spacing w:line="240" w:lineRule="auto"/>
              <w:rPr>
                <w:noProof/>
                <w:color w:val="000000"/>
                <w:lang w:val="bg-BG"/>
              </w:rPr>
            </w:pPr>
          </w:p>
          <w:p w14:paraId="0EBCE309" w14:textId="77777777" w:rsidR="0040333D" w:rsidRPr="00747FC6" w:rsidRDefault="0040333D" w:rsidP="0023624B">
            <w:pPr>
              <w:widowControl w:val="0"/>
              <w:tabs>
                <w:tab w:val="left" w:pos="-720"/>
              </w:tabs>
              <w:spacing w:line="240" w:lineRule="auto"/>
              <w:rPr>
                <w:noProof/>
                <w:color w:val="000000"/>
                <w:lang w:val="bg-BG"/>
              </w:rPr>
            </w:pPr>
          </w:p>
        </w:tc>
      </w:tr>
      <w:tr w:rsidR="0040333D" w:rsidRPr="00747FC6" w14:paraId="0587A0A4" w14:textId="77777777" w:rsidTr="00B16E38">
        <w:tc>
          <w:tcPr>
            <w:tcW w:w="4532" w:type="dxa"/>
          </w:tcPr>
          <w:p w14:paraId="6A38994E" w14:textId="77777777" w:rsidR="0040333D" w:rsidRPr="00747FC6" w:rsidRDefault="008D7358" w:rsidP="0023624B">
            <w:pPr>
              <w:widowControl w:val="0"/>
              <w:tabs>
                <w:tab w:val="left" w:pos="-720"/>
              </w:tabs>
              <w:spacing w:line="240" w:lineRule="auto"/>
              <w:rPr>
                <w:b/>
                <w:bCs/>
                <w:noProof/>
                <w:color w:val="000000"/>
                <w:lang w:val="bg-BG"/>
              </w:rPr>
            </w:pPr>
            <w:r w:rsidRPr="00747FC6">
              <w:rPr>
                <w:b/>
                <w:bCs/>
                <w:noProof/>
                <w:color w:val="000000"/>
                <w:lang w:val="bg-BG"/>
              </w:rPr>
              <w:t>Eesti</w:t>
            </w:r>
          </w:p>
          <w:p w14:paraId="185E34E8" w14:textId="77777777" w:rsidR="0040333D" w:rsidRPr="00747FC6" w:rsidRDefault="008D7358" w:rsidP="0023624B">
            <w:pPr>
              <w:widowControl w:val="0"/>
              <w:tabs>
                <w:tab w:val="left" w:pos="-720"/>
              </w:tabs>
              <w:spacing w:line="240" w:lineRule="auto"/>
              <w:rPr>
                <w:noProof/>
                <w:color w:val="000000"/>
                <w:lang w:val="bg-BG"/>
              </w:rPr>
            </w:pPr>
            <w:r w:rsidRPr="00747FC6">
              <w:rPr>
                <w:noProof/>
                <w:color w:val="000000"/>
                <w:lang w:val="bg-BG"/>
              </w:rPr>
              <w:t>Orion Pharma Eesti OÜ</w:t>
            </w:r>
          </w:p>
          <w:p w14:paraId="71206D83" w14:textId="77777777" w:rsidR="0040333D" w:rsidRPr="00747FC6" w:rsidRDefault="008D7358" w:rsidP="0023624B">
            <w:pPr>
              <w:widowControl w:val="0"/>
              <w:tabs>
                <w:tab w:val="left" w:pos="-720"/>
              </w:tabs>
              <w:spacing w:line="240" w:lineRule="auto"/>
              <w:rPr>
                <w:noProof/>
                <w:color w:val="000000"/>
                <w:lang w:val="bg-BG"/>
              </w:rPr>
            </w:pPr>
            <w:r w:rsidRPr="00747FC6">
              <w:rPr>
                <w:noProof/>
                <w:color w:val="000000"/>
                <w:lang w:val="bg-BG"/>
              </w:rPr>
              <w:t>Tel: +</w:t>
            </w:r>
            <w:r w:rsidRPr="00747FC6">
              <w:rPr>
                <w:color w:val="000000"/>
                <w:lang w:val="bg-BG"/>
              </w:rPr>
              <w:t xml:space="preserve"> </w:t>
            </w:r>
            <w:r w:rsidRPr="00747FC6">
              <w:rPr>
                <w:noProof/>
                <w:color w:val="000000"/>
                <w:lang w:val="bg-BG"/>
              </w:rPr>
              <w:t xml:space="preserve">372 6 644 550 </w:t>
            </w:r>
          </w:p>
        </w:tc>
        <w:tc>
          <w:tcPr>
            <w:tcW w:w="4790" w:type="dxa"/>
          </w:tcPr>
          <w:p w14:paraId="04163481" w14:textId="77777777" w:rsidR="0040333D" w:rsidRPr="00747FC6" w:rsidRDefault="008D7358" w:rsidP="0023624B">
            <w:pPr>
              <w:widowControl w:val="0"/>
              <w:spacing w:line="240" w:lineRule="auto"/>
              <w:rPr>
                <w:noProof/>
                <w:color w:val="000000"/>
                <w:lang w:val="bg-BG"/>
              </w:rPr>
            </w:pPr>
            <w:r w:rsidRPr="00747FC6">
              <w:rPr>
                <w:b/>
                <w:noProof/>
                <w:color w:val="000000"/>
                <w:lang w:val="bg-BG"/>
              </w:rPr>
              <w:t>Norge</w:t>
            </w:r>
          </w:p>
          <w:p w14:paraId="62E8DA5B" w14:textId="77777777" w:rsidR="0040333D" w:rsidRPr="00747FC6" w:rsidRDefault="008D7358" w:rsidP="0023624B">
            <w:pPr>
              <w:widowControl w:val="0"/>
              <w:spacing w:line="240" w:lineRule="auto"/>
              <w:rPr>
                <w:noProof/>
                <w:color w:val="000000"/>
                <w:lang w:val="bg-BG"/>
              </w:rPr>
            </w:pPr>
            <w:r w:rsidRPr="00747FC6">
              <w:rPr>
                <w:noProof/>
                <w:color w:val="000000"/>
                <w:lang w:val="bg-BG"/>
              </w:rPr>
              <w:t>Orion Pharma AS</w:t>
            </w:r>
          </w:p>
          <w:p w14:paraId="1A0DB651" w14:textId="77777777" w:rsidR="0040333D" w:rsidRPr="00747FC6" w:rsidRDefault="008D7358" w:rsidP="0023624B">
            <w:pPr>
              <w:widowControl w:val="0"/>
              <w:spacing w:line="240" w:lineRule="auto"/>
              <w:rPr>
                <w:noProof/>
                <w:color w:val="000000"/>
                <w:lang w:val="bg-BG"/>
              </w:rPr>
            </w:pPr>
            <w:r w:rsidRPr="00747FC6">
              <w:rPr>
                <w:noProof/>
                <w:color w:val="000000"/>
                <w:lang w:val="bg-BG"/>
              </w:rPr>
              <w:t>Tlf: + 47 40 00 42 10</w:t>
            </w:r>
          </w:p>
          <w:p w14:paraId="1B18126D" w14:textId="77777777" w:rsidR="0040333D" w:rsidRPr="00747FC6" w:rsidRDefault="0040333D" w:rsidP="0023624B">
            <w:pPr>
              <w:widowControl w:val="0"/>
              <w:spacing w:line="240" w:lineRule="auto"/>
              <w:rPr>
                <w:noProof/>
                <w:color w:val="000000"/>
                <w:lang w:val="bg-BG"/>
              </w:rPr>
            </w:pPr>
          </w:p>
        </w:tc>
      </w:tr>
      <w:tr w:rsidR="0040333D" w:rsidRPr="00C73442" w14:paraId="74AFC4DA" w14:textId="77777777" w:rsidTr="00B16E38">
        <w:trPr>
          <w:cantSplit/>
        </w:trPr>
        <w:tc>
          <w:tcPr>
            <w:tcW w:w="4532" w:type="dxa"/>
          </w:tcPr>
          <w:p w14:paraId="3F2A5A2B" w14:textId="77777777" w:rsidR="0040333D" w:rsidRPr="00747FC6" w:rsidRDefault="008D7358" w:rsidP="0023624B">
            <w:pPr>
              <w:widowControl w:val="0"/>
              <w:spacing w:line="240" w:lineRule="auto"/>
              <w:rPr>
                <w:noProof/>
                <w:color w:val="000000"/>
                <w:lang w:val="bg-BG"/>
              </w:rPr>
            </w:pPr>
            <w:r w:rsidRPr="00747FC6">
              <w:rPr>
                <w:b/>
                <w:noProof/>
                <w:color w:val="000000"/>
                <w:lang w:val="bg-BG"/>
              </w:rPr>
              <w:lastRenderedPageBreak/>
              <w:t>Ελλάδα</w:t>
            </w:r>
          </w:p>
          <w:p w14:paraId="56D1EC00" w14:textId="77777777" w:rsidR="0040333D" w:rsidRPr="00747FC6" w:rsidRDefault="008D7358" w:rsidP="0023624B">
            <w:pPr>
              <w:widowControl w:val="0"/>
              <w:spacing w:line="240" w:lineRule="auto"/>
              <w:rPr>
                <w:color w:val="000000"/>
                <w:lang w:val="bg-BG"/>
              </w:rPr>
            </w:pPr>
            <w:r w:rsidRPr="00747FC6">
              <w:rPr>
                <w:color w:val="000000"/>
                <w:lang w:val="bg-BG"/>
              </w:rPr>
              <w:t xml:space="preserve">ΒΙΑΝΕΞ Α.Ε. </w:t>
            </w:r>
          </w:p>
          <w:p w14:paraId="4E57A7AC" w14:textId="77777777" w:rsidR="0040333D" w:rsidRPr="00747FC6" w:rsidRDefault="008D7358" w:rsidP="0023624B">
            <w:pPr>
              <w:widowControl w:val="0"/>
              <w:tabs>
                <w:tab w:val="left" w:pos="-720"/>
              </w:tabs>
              <w:spacing w:line="240" w:lineRule="auto"/>
              <w:rPr>
                <w:noProof/>
                <w:color w:val="000000"/>
                <w:lang w:val="bg-BG"/>
              </w:rPr>
            </w:pPr>
            <w:r w:rsidRPr="00747FC6">
              <w:rPr>
                <w:color w:val="000000"/>
                <w:lang w:val="bg-BG"/>
              </w:rPr>
              <w:t>Τηλ: +30 210 8009111 – 120</w:t>
            </w:r>
          </w:p>
        </w:tc>
        <w:tc>
          <w:tcPr>
            <w:tcW w:w="4790" w:type="dxa"/>
          </w:tcPr>
          <w:p w14:paraId="13C84C00" w14:textId="77777777" w:rsidR="0040333D" w:rsidRPr="00747FC6" w:rsidRDefault="008D7358" w:rsidP="0023624B">
            <w:pPr>
              <w:widowControl w:val="0"/>
              <w:tabs>
                <w:tab w:val="left" w:pos="-720"/>
              </w:tabs>
              <w:spacing w:line="240" w:lineRule="auto"/>
              <w:rPr>
                <w:noProof/>
                <w:color w:val="000000"/>
                <w:lang w:val="bg-BG"/>
              </w:rPr>
            </w:pPr>
            <w:r w:rsidRPr="00747FC6">
              <w:rPr>
                <w:b/>
                <w:noProof/>
                <w:color w:val="000000"/>
                <w:lang w:val="bg-BG"/>
              </w:rPr>
              <w:t>Österreich</w:t>
            </w:r>
          </w:p>
          <w:p w14:paraId="06185FAA" w14:textId="77777777" w:rsidR="0040333D" w:rsidRPr="00747FC6" w:rsidRDefault="008D7358" w:rsidP="0023624B">
            <w:pPr>
              <w:widowControl w:val="0"/>
              <w:spacing w:line="240" w:lineRule="auto"/>
              <w:rPr>
                <w:noProof/>
                <w:color w:val="000000"/>
                <w:lang w:val="bg-BG"/>
              </w:rPr>
            </w:pPr>
            <w:r w:rsidRPr="00747FC6">
              <w:rPr>
                <w:noProof/>
                <w:color w:val="000000"/>
                <w:lang w:val="bg-BG"/>
              </w:rPr>
              <w:t>Astro-Pharma GmbH</w:t>
            </w:r>
          </w:p>
          <w:p w14:paraId="701AB10E" w14:textId="77777777" w:rsidR="0040333D" w:rsidRPr="00747FC6" w:rsidRDefault="008D7358" w:rsidP="0023624B">
            <w:pPr>
              <w:widowControl w:val="0"/>
              <w:spacing w:line="240" w:lineRule="auto"/>
              <w:rPr>
                <w:noProof/>
                <w:color w:val="000000"/>
                <w:lang w:val="bg-BG"/>
              </w:rPr>
            </w:pPr>
            <w:r w:rsidRPr="00747FC6">
              <w:rPr>
                <w:noProof/>
                <w:color w:val="000000"/>
                <w:lang w:val="bg-BG"/>
              </w:rPr>
              <w:t>Tel.: +43 1 97 99 860</w:t>
            </w:r>
          </w:p>
          <w:p w14:paraId="4B075E0C" w14:textId="23C07BD4" w:rsidR="0040333D" w:rsidRPr="00747FC6" w:rsidRDefault="008D7358" w:rsidP="0023624B">
            <w:pPr>
              <w:widowControl w:val="0"/>
              <w:tabs>
                <w:tab w:val="left" w:pos="-720"/>
              </w:tabs>
              <w:spacing w:line="240" w:lineRule="auto"/>
              <w:rPr>
                <w:noProof/>
                <w:color w:val="000000"/>
                <w:lang w:val="bg-BG"/>
              </w:rPr>
            </w:pPr>
            <w:r w:rsidRPr="00747FC6">
              <w:rPr>
                <w:noProof/>
                <w:color w:val="000000"/>
                <w:lang w:val="bg-BG"/>
              </w:rPr>
              <w:t>office@astropharma.at</w:t>
            </w:r>
          </w:p>
        </w:tc>
      </w:tr>
      <w:tr w:rsidR="0040333D" w:rsidRPr="00747FC6" w14:paraId="2CEC4EA2" w14:textId="77777777" w:rsidTr="00B16E38">
        <w:tc>
          <w:tcPr>
            <w:tcW w:w="4532" w:type="dxa"/>
          </w:tcPr>
          <w:p w14:paraId="161FDEE0" w14:textId="77777777" w:rsidR="0040333D" w:rsidRPr="00747FC6" w:rsidRDefault="0040333D" w:rsidP="0023624B">
            <w:pPr>
              <w:widowControl w:val="0"/>
              <w:tabs>
                <w:tab w:val="left" w:pos="-720"/>
                <w:tab w:val="left" w:pos="4536"/>
              </w:tabs>
              <w:spacing w:line="240" w:lineRule="auto"/>
              <w:rPr>
                <w:b/>
                <w:noProof/>
                <w:color w:val="000000"/>
                <w:lang w:val="bg-BG"/>
              </w:rPr>
            </w:pPr>
          </w:p>
          <w:p w14:paraId="5FB5FEA1" w14:textId="77777777" w:rsidR="0040333D" w:rsidRPr="00747FC6" w:rsidRDefault="008D7358" w:rsidP="0023624B">
            <w:pPr>
              <w:widowControl w:val="0"/>
              <w:tabs>
                <w:tab w:val="left" w:pos="-720"/>
                <w:tab w:val="left" w:pos="4536"/>
              </w:tabs>
              <w:spacing w:line="240" w:lineRule="auto"/>
              <w:rPr>
                <w:b/>
                <w:noProof/>
                <w:color w:val="000000"/>
                <w:lang w:val="bg-BG"/>
              </w:rPr>
            </w:pPr>
            <w:r w:rsidRPr="00747FC6">
              <w:rPr>
                <w:b/>
                <w:noProof/>
                <w:color w:val="000000"/>
                <w:lang w:val="bg-BG"/>
              </w:rPr>
              <w:t>España</w:t>
            </w:r>
          </w:p>
          <w:p w14:paraId="5C6FC6E6" w14:textId="626954E3" w:rsidR="005612C6" w:rsidRPr="00747FC6" w:rsidRDefault="005612C6" w:rsidP="0023624B">
            <w:pPr>
              <w:widowControl w:val="0"/>
              <w:tabs>
                <w:tab w:val="left" w:pos="-720"/>
              </w:tabs>
              <w:spacing w:line="240" w:lineRule="auto"/>
              <w:rPr>
                <w:noProof/>
                <w:color w:val="000000"/>
                <w:lang w:val="bg-BG"/>
              </w:rPr>
            </w:pPr>
            <w:r w:rsidRPr="00747FC6">
              <w:rPr>
                <w:noProof/>
                <w:color w:val="000000"/>
                <w:lang w:val="bg-BG"/>
              </w:rPr>
              <w:t>Kern Pharma, S.L.</w:t>
            </w:r>
          </w:p>
          <w:p w14:paraId="7D50172B" w14:textId="77777777" w:rsidR="0040333D" w:rsidRPr="00747FC6" w:rsidRDefault="008D7358" w:rsidP="0023624B">
            <w:pPr>
              <w:widowControl w:val="0"/>
              <w:tabs>
                <w:tab w:val="left" w:pos="-720"/>
              </w:tabs>
              <w:spacing w:line="240" w:lineRule="auto"/>
              <w:rPr>
                <w:noProof/>
                <w:color w:val="000000"/>
                <w:lang w:val="bg-BG"/>
              </w:rPr>
            </w:pPr>
            <w:r w:rsidRPr="00747FC6">
              <w:rPr>
                <w:noProof/>
                <w:color w:val="000000"/>
                <w:lang w:val="bg-BG"/>
              </w:rPr>
              <w:t>Tel: + 34 93 700 25 25</w:t>
            </w:r>
          </w:p>
        </w:tc>
        <w:tc>
          <w:tcPr>
            <w:tcW w:w="4790" w:type="dxa"/>
          </w:tcPr>
          <w:p w14:paraId="0495D764" w14:textId="77777777" w:rsidR="0040333D" w:rsidRPr="00747FC6" w:rsidRDefault="0040333D" w:rsidP="0023624B">
            <w:pPr>
              <w:widowControl w:val="0"/>
              <w:tabs>
                <w:tab w:val="left" w:pos="-720"/>
              </w:tabs>
              <w:spacing w:line="240" w:lineRule="auto"/>
              <w:rPr>
                <w:b/>
                <w:noProof/>
                <w:color w:val="000000"/>
                <w:lang w:val="bg-BG"/>
              </w:rPr>
            </w:pPr>
          </w:p>
          <w:p w14:paraId="0374DA18" w14:textId="77777777" w:rsidR="0040333D" w:rsidRPr="00747FC6" w:rsidRDefault="008D7358" w:rsidP="0023624B">
            <w:pPr>
              <w:widowControl w:val="0"/>
              <w:tabs>
                <w:tab w:val="left" w:pos="-720"/>
              </w:tabs>
              <w:spacing w:line="240" w:lineRule="auto"/>
              <w:rPr>
                <w:b/>
                <w:bCs/>
                <w:i/>
                <w:iCs/>
                <w:noProof/>
                <w:color w:val="000000"/>
                <w:lang w:val="bg-BG"/>
              </w:rPr>
            </w:pPr>
            <w:r w:rsidRPr="00747FC6">
              <w:rPr>
                <w:b/>
                <w:noProof/>
                <w:color w:val="000000"/>
                <w:lang w:val="bg-BG"/>
              </w:rPr>
              <w:t>Polska</w:t>
            </w:r>
          </w:p>
          <w:p w14:paraId="12524E6E" w14:textId="2A5B3461" w:rsidR="00B132B1" w:rsidRPr="00747FC6" w:rsidRDefault="00B132B1" w:rsidP="0023624B">
            <w:pPr>
              <w:widowControl w:val="0"/>
              <w:spacing w:line="240" w:lineRule="auto"/>
            </w:pPr>
            <w:r w:rsidRPr="00747FC6">
              <w:t>Celltrion Healthcare Hungary Kft.</w:t>
            </w:r>
          </w:p>
          <w:p w14:paraId="7C10404F" w14:textId="0CEF53F1" w:rsidR="0040333D" w:rsidRPr="00747FC6" w:rsidRDefault="008D7358" w:rsidP="0023624B">
            <w:pPr>
              <w:widowControl w:val="0"/>
              <w:tabs>
                <w:tab w:val="left" w:pos="-720"/>
              </w:tabs>
              <w:spacing w:line="240" w:lineRule="auto"/>
              <w:rPr>
                <w:noProof/>
                <w:color w:val="000000"/>
                <w:lang w:val="bg-BG"/>
              </w:rPr>
            </w:pPr>
            <w:r w:rsidRPr="00747FC6">
              <w:rPr>
                <w:noProof/>
                <w:color w:val="000000"/>
                <w:lang w:val="bg-BG"/>
              </w:rPr>
              <w:t xml:space="preserve">Tel.: + </w:t>
            </w:r>
            <w:r w:rsidR="00B132B1" w:rsidRPr="00747FC6">
              <w:t>36 1 231 0493</w:t>
            </w:r>
            <w:r w:rsidRPr="00747FC6">
              <w:rPr>
                <w:noProof/>
                <w:color w:val="000000"/>
                <w:lang w:val="bg-BG"/>
              </w:rPr>
              <w:t xml:space="preserve"> </w:t>
            </w:r>
          </w:p>
          <w:p w14:paraId="16800AFE" w14:textId="5473F208" w:rsidR="0040333D" w:rsidRPr="00747FC6" w:rsidRDefault="0040333D" w:rsidP="0023624B">
            <w:pPr>
              <w:widowControl w:val="0"/>
              <w:tabs>
                <w:tab w:val="left" w:pos="-720"/>
              </w:tabs>
              <w:spacing w:line="240" w:lineRule="auto"/>
              <w:rPr>
                <w:noProof/>
                <w:color w:val="000000"/>
                <w:lang w:val="bg-BG"/>
              </w:rPr>
            </w:pPr>
          </w:p>
          <w:p w14:paraId="49326227" w14:textId="77777777" w:rsidR="0040333D" w:rsidRPr="00747FC6" w:rsidRDefault="0040333D" w:rsidP="0023624B">
            <w:pPr>
              <w:widowControl w:val="0"/>
              <w:tabs>
                <w:tab w:val="left" w:pos="-720"/>
              </w:tabs>
              <w:spacing w:line="240" w:lineRule="auto"/>
              <w:rPr>
                <w:noProof/>
                <w:color w:val="000000"/>
                <w:lang w:val="bg-BG"/>
              </w:rPr>
            </w:pPr>
          </w:p>
        </w:tc>
      </w:tr>
      <w:tr w:rsidR="0040333D" w:rsidRPr="00DA45E0" w14:paraId="3105CA63" w14:textId="77777777" w:rsidTr="00B16E38">
        <w:tc>
          <w:tcPr>
            <w:tcW w:w="4532" w:type="dxa"/>
          </w:tcPr>
          <w:p w14:paraId="01DC9C79" w14:textId="77777777" w:rsidR="00BA5B03" w:rsidRPr="00747FC6" w:rsidRDefault="00BA5B03" w:rsidP="0023624B">
            <w:pPr>
              <w:widowControl w:val="0"/>
              <w:tabs>
                <w:tab w:val="left" w:pos="-720"/>
                <w:tab w:val="left" w:pos="4536"/>
              </w:tabs>
              <w:spacing w:line="240" w:lineRule="auto"/>
              <w:rPr>
                <w:b/>
                <w:noProof/>
                <w:color w:val="000000"/>
                <w:lang w:val="bg-BG"/>
              </w:rPr>
            </w:pPr>
            <w:r w:rsidRPr="00747FC6">
              <w:rPr>
                <w:b/>
                <w:noProof/>
                <w:color w:val="000000"/>
                <w:lang w:val="bg-BG"/>
              </w:rPr>
              <w:t>France</w:t>
            </w:r>
          </w:p>
          <w:p w14:paraId="076B766C" w14:textId="50227B97" w:rsidR="00BA5B03" w:rsidRPr="00747FC6" w:rsidRDefault="00BA5B03" w:rsidP="0023624B">
            <w:pPr>
              <w:widowControl w:val="0"/>
              <w:spacing w:line="240" w:lineRule="auto"/>
              <w:rPr>
                <w:noProof/>
              </w:rPr>
            </w:pPr>
            <w:r w:rsidRPr="00747FC6">
              <w:rPr>
                <w:noProof/>
              </w:rPr>
              <w:t>C</w:t>
            </w:r>
            <w:r w:rsidR="00B132B1" w:rsidRPr="00747FC6">
              <w:rPr>
                <w:noProof/>
              </w:rPr>
              <w:t>elltrion</w:t>
            </w:r>
            <w:r w:rsidRPr="00747FC6">
              <w:rPr>
                <w:noProof/>
              </w:rPr>
              <w:t xml:space="preserve"> H</w:t>
            </w:r>
            <w:r w:rsidR="00B132B1" w:rsidRPr="00747FC6">
              <w:rPr>
                <w:noProof/>
              </w:rPr>
              <w:t xml:space="preserve">ealthcare </w:t>
            </w:r>
            <w:r w:rsidRPr="00747FC6">
              <w:rPr>
                <w:noProof/>
              </w:rPr>
              <w:t>F</w:t>
            </w:r>
            <w:r w:rsidR="00B132B1" w:rsidRPr="00747FC6">
              <w:rPr>
                <w:noProof/>
              </w:rPr>
              <w:t>rance</w:t>
            </w:r>
            <w:r w:rsidRPr="00747FC6">
              <w:rPr>
                <w:noProof/>
              </w:rPr>
              <w:t xml:space="preserve"> SAS</w:t>
            </w:r>
          </w:p>
          <w:p w14:paraId="03413EBE" w14:textId="2A71AB21" w:rsidR="0040333D" w:rsidRPr="00747FC6" w:rsidRDefault="00BA5B03" w:rsidP="0023624B">
            <w:pPr>
              <w:widowControl w:val="0"/>
              <w:spacing w:line="240" w:lineRule="auto"/>
              <w:rPr>
                <w:b/>
                <w:noProof/>
                <w:color w:val="000000"/>
                <w:lang w:val="bg-BG"/>
              </w:rPr>
            </w:pPr>
            <w:r w:rsidRPr="00747FC6">
              <w:rPr>
                <w:noProof/>
              </w:rPr>
              <w:t>Tel: +33 (0)1 71 25 27 00</w:t>
            </w:r>
          </w:p>
        </w:tc>
        <w:tc>
          <w:tcPr>
            <w:tcW w:w="4790" w:type="dxa"/>
          </w:tcPr>
          <w:p w14:paraId="7910A7B5" w14:textId="77777777" w:rsidR="0040333D" w:rsidRPr="00747FC6" w:rsidRDefault="008D7358" w:rsidP="0023624B">
            <w:pPr>
              <w:widowControl w:val="0"/>
              <w:tabs>
                <w:tab w:val="left" w:pos="-720"/>
              </w:tabs>
              <w:spacing w:line="240" w:lineRule="auto"/>
              <w:rPr>
                <w:noProof/>
                <w:color w:val="000000"/>
                <w:lang w:val="bg-BG"/>
              </w:rPr>
            </w:pPr>
            <w:r w:rsidRPr="00747FC6">
              <w:rPr>
                <w:b/>
                <w:noProof/>
                <w:color w:val="000000"/>
                <w:lang w:val="bg-BG"/>
              </w:rPr>
              <w:t>Portugal</w:t>
            </w:r>
          </w:p>
          <w:p w14:paraId="2A8508E8" w14:textId="77777777" w:rsidR="0020102D" w:rsidRPr="00E81761" w:rsidRDefault="0020102D" w:rsidP="0020102D">
            <w:pPr>
              <w:widowControl w:val="0"/>
              <w:spacing w:line="240" w:lineRule="auto"/>
              <w:rPr>
                <w:noProof/>
                <w:color w:val="000000"/>
                <w:lang w:val="bg-BG"/>
              </w:rPr>
            </w:pPr>
            <w:r w:rsidRPr="00E81761">
              <w:rPr>
                <w:noProof/>
                <w:color w:val="000000"/>
                <w:lang w:val="bg-BG"/>
              </w:rPr>
              <w:t xml:space="preserve">Celltrion Portugal, Unipessoal Lda. </w:t>
            </w:r>
          </w:p>
          <w:p w14:paraId="29CC7EAA" w14:textId="4A85BBBF" w:rsidR="0040333D" w:rsidRDefault="0020102D" w:rsidP="0023624B">
            <w:pPr>
              <w:widowControl w:val="0"/>
              <w:tabs>
                <w:tab w:val="left" w:pos="-720"/>
              </w:tabs>
              <w:spacing w:line="240" w:lineRule="auto"/>
              <w:rPr>
                <w:noProof/>
                <w:color w:val="000000"/>
                <w:lang w:val="bg-BG"/>
              </w:rPr>
            </w:pPr>
            <w:r w:rsidRPr="00E81761">
              <w:rPr>
                <w:noProof/>
                <w:color w:val="000000"/>
                <w:lang w:val="bg-BG"/>
              </w:rPr>
              <w:t xml:space="preserve">Tel: + 351 21 936 8542 </w:t>
            </w:r>
            <w:r w:rsidR="00E81761" w:rsidRPr="00E81761">
              <w:rPr>
                <w:noProof/>
                <w:color w:val="000000"/>
                <w:lang w:val="bg-BG"/>
              </w:rPr>
              <w:t xml:space="preserve"> </w:t>
            </w:r>
          </w:p>
          <w:p w14:paraId="06FCF313" w14:textId="77777777" w:rsidR="003C712A" w:rsidRPr="00E81761" w:rsidRDefault="003C712A" w:rsidP="0023624B">
            <w:pPr>
              <w:widowControl w:val="0"/>
              <w:tabs>
                <w:tab w:val="left" w:pos="-720"/>
              </w:tabs>
              <w:spacing w:line="240" w:lineRule="auto"/>
              <w:rPr>
                <w:noProof/>
                <w:color w:val="000000"/>
                <w:lang w:val="bg-BG"/>
              </w:rPr>
            </w:pPr>
          </w:p>
        </w:tc>
      </w:tr>
      <w:tr w:rsidR="0040333D" w:rsidRPr="00747FC6" w14:paraId="2755155F" w14:textId="77777777" w:rsidTr="00B16E38">
        <w:tc>
          <w:tcPr>
            <w:tcW w:w="4532" w:type="dxa"/>
          </w:tcPr>
          <w:p w14:paraId="4632116E" w14:textId="77777777" w:rsidR="0040333D" w:rsidRPr="00747FC6" w:rsidRDefault="008D7358" w:rsidP="0023624B">
            <w:pPr>
              <w:widowControl w:val="0"/>
              <w:spacing w:line="240" w:lineRule="auto"/>
              <w:rPr>
                <w:noProof/>
                <w:color w:val="000000"/>
                <w:lang w:val="bg-BG"/>
              </w:rPr>
            </w:pPr>
            <w:r w:rsidRPr="00747FC6">
              <w:rPr>
                <w:noProof/>
                <w:color w:val="000000"/>
                <w:lang w:val="bg-BG"/>
              </w:rPr>
              <w:br w:type="page"/>
            </w:r>
            <w:r w:rsidRPr="00747FC6">
              <w:rPr>
                <w:b/>
                <w:noProof/>
                <w:color w:val="000000"/>
                <w:lang w:val="bg-BG"/>
              </w:rPr>
              <w:t>Hrvatska</w:t>
            </w:r>
          </w:p>
          <w:p w14:paraId="09D37E28" w14:textId="77777777" w:rsidR="0040333D" w:rsidRPr="00747FC6" w:rsidRDefault="008D7358" w:rsidP="0023624B">
            <w:pPr>
              <w:widowControl w:val="0"/>
              <w:tabs>
                <w:tab w:val="left" w:pos="-720"/>
              </w:tabs>
              <w:spacing w:line="240" w:lineRule="auto"/>
              <w:rPr>
                <w:noProof/>
                <w:lang w:val="bg-BG"/>
              </w:rPr>
            </w:pPr>
            <w:r w:rsidRPr="00747FC6">
              <w:rPr>
                <w:noProof/>
                <w:lang w:val="bg-BG"/>
              </w:rPr>
              <w:t xml:space="preserve">OKTAL PHARMA d.o.o. </w:t>
            </w:r>
          </w:p>
          <w:p w14:paraId="119B8C2A" w14:textId="77777777" w:rsidR="0040333D" w:rsidRPr="00747FC6" w:rsidRDefault="008D7358" w:rsidP="0023624B">
            <w:pPr>
              <w:widowControl w:val="0"/>
              <w:tabs>
                <w:tab w:val="left" w:pos="-720"/>
              </w:tabs>
              <w:spacing w:line="240" w:lineRule="auto"/>
              <w:rPr>
                <w:noProof/>
                <w:lang w:val="bg-BG"/>
              </w:rPr>
            </w:pPr>
            <w:r w:rsidRPr="00747FC6">
              <w:rPr>
                <w:noProof/>
                <w:lang w:val="bg-BG"/>
              </w:rPr>
              <w:t>Tel: + 385 1 6595 777</w:t>
            </w:r>
          </w:p>
          <w:p w14:paraId="175CF39D" w14:textId="77777777" w:rsidR="0040333D" w:rsidRPr="00747FC6" w:rsidRDefault="008D7358" w:rsidP="0023624B">
            <w:pPr>
              <w:widowControl w:val="0"/>
              <w:tabs>
                <w:tab w:val="left" w:pos="-720"/>
              </w:tabs>
              <w:spacing w:line="240" w:lineRule="auto"/>
              <w:rPr>
                <w:noProof/>
                <w:lang w:val="bg-BG"/>
              </w:rPr>
            </w:pPr>
            <w:r w:rsidRPr="00747FC6">
              <w:rPr>
                <w:noProof/>
                <w:lang w:val="bg-BG"/>
              </w:rPr>
              <w:t>oktal-pharma@oktal-pharma.hr</w:t>
            </w:r>
          </w:p>
          <w:p w14:paraId="63FA8508" w14:textId="77777777" w:rsidR="0040333D" w:rsidRPr="00747FC6" w:rsidRDefault="0040333D" w:rsidP="0023624B">
            <w:pPr>
              <w:widowControl w:val="0"/>
              <w:tabs>
                <w:tab w:val="left" w:pos="-720"/>
              </w:tabs>
              <w:spacing w:line="240" w:lineRule="auto"/>
              <w:rPr>
                <w:noProof/>
                <w:color w:val="000000"/>
                <w:lang w:val="bg-BG"/>
              </w:rPr>
            </w:pPr>
          </w:p>
          <w:p w14:paraId="1CCE6A30" w14:textId="77777777" w:rsidR="0040333D" w:rsidRPr="00747FC6" w:rsidRDefault="008D7358" w:rsidP="0023624B">
            <w:pPr>
              <w:widowControl w:val="0"/>
              <w:spacing w:line="240" w:lineRule="auto"/>
              <w:rPr>
                <w:noProof/>
                <w:color w:val="000000"/>
                <w:lang w:val="bg-BG"/>
              </w:rPr>
            </w:pPr>
            <w:r w:rsidRPr="00747FC6">
              <w:rPr>
                <w:b/>
                <w:noProof/>
                <w:color w:val="000000"/>
                <w:lang w:val="bg-BG"/>
              </w:rPr>
              <w:t>Ireland</w:t>
            </w:r>
          </w:p>
          <w:p w14:paraId="35CC6497" w14:textId="77777777" w:rsidR="0040333D" w:rsidRPr="00747FC6" w:rsidRDefault="008D7358" w:rsidP="0023624B">
            <w:pPr>
              <w:widowControl w:val="0"/>
              <w:rPr>
                <w:lang w:val="bg-BG"/>
              </w:rPr>
            </w:pPr>
            <w:r w:rsidRPr="00747FC6">
              <w:rPr>
                <w:lang w:val="bg-BG" w:eastAsia="ja-JP"/>
              </w:rPr>
              <w:t>Celltrion Healthcare Ireland Limited</w:t>
            </w:r>
          </w:p>
          <w:p w14:paraId="7D3BD4AF" w14:textId="77777777" w:rsidR="0040333D" w:rsidRPr="00747FC6" w:rsidRDefault="008D7358" w:rsidP="0023624B">
            <w:pPr>
              <w:widowControl w:val="0"/>
              <w:tabs>
                <w:tab w:val="left" w:pos="-720"/>
              </w:tabs>
              <w:spacing w:line="240" w:lineRule="auto"/>
              <w:rPr>
                <w:noProof/>
                <w:color w:val="000000"/>
                <w:lang w:val="bg-BG"/>
              </w:rPr>
            </w:pPr>
            <w:r w:rsidRPr="00747FC6">
              <w:rPr>
                <w:lang w:val="bg-BG" w:eastAsia="ja-JP"/>
              </w:rPr>
              <w:t>Tel: +353 1 223 4026</w:t>
            </w:r>
          </w:p>
        </w:tc>
        <w:tc>
          <w:tcPr>
            <w:tcW w:w="4790" w:type="dxa"/>
          </w:tcPr>
          <w:p w14:paraId="7B5B49FD" w14:textId="77777777" w:rsidR="0040333D" w:rsidRPr="00747FC6" w:rsidRDefault="008D7358" w:rsidP="0023624B">
            <w:pPr>
              <w:widowControl w:val="0"/>
              <w:tabs>
                <w:tab w:val="left" w:pos="-720"/>
              </w:tabs>
              <w:spacing w:line="240" w:lineRule="auto"/>
              <w:rPr>
                <w:b/>
                <w:noProof/>
                <w:color w:val="000000"/>
                <w:lang w:val="bg-BG"/>
              </w:rPr>
            </w:pPr>
            <w:r w:rsidRPr="00747FC6">
              <w:rPr>
                <w:b/>
                <w:noProof/>
                <w:color w:val="000000"/>
                <w:lang w:val="bg-BG"/>
              </w:rPr>
              <w:t>România</w:t>
            </w:r>
          </w:p>
          <w:p w14:paraId="697CDA0E" w14:textId="55EC2FD6" w:rsidR="00B132B1" w:rsidRPr="00747FC6" w:rsidRDefault="00B132B1" w:rsidP="0023624B">
            <w:pPr>
              <w:widowControl w:val="0"/>
              <w:spacing w:line="240" w:lineRule="auto"/>
            </w:pPr>
            <w:r w:rsidRPr="00747FC6">
              <w:t>Celltrion Healthcare Hungary Kft.</w:t>
            </w:r>
          </w:p>
          <w:p w14:paraId="3E68251D" w14:textId="60F418BB" w:rsidR="0040333D" w:rsidRPr="00747FC6" w:rsidRDefault="008D7358" w:rsidP="0023624B">
            <w:pPr>
              <w:widowControl w:val="0"/>
              <w:spacing w:line="240" w:lineRule="auto"/>
              <w:rPr>
                <w:noProof/>
                <w:color w:val="000000"/>
                <w:lang w:val="bg-BG"/>
              </w:rPr>
            </w:pPr>
            <w:r w:rsidRPr="00747FC6">
              <w:rPr>
                <w:noProof/>
                <w:color w:val="000000"/>
                <w:lang w:val="bg-BG"/>
              </w:rPr>
              <w:t xml:space="preserve">Tel: + </w:t>
            </w:r>
            <w:r w:rsidR="00B132B1" w:rsidRPr="00B178AE">
              <w:rPr>
                <w:lang w:val="sv-SE"/>
              </w:rPr>
              <w:t>36 1 231 0493</w:t>
            </w:r>
          </w:p>
          <w:p w14:paraId="3C64AD44" w14:textId="0F659EAB" w:rsidR="0040333D" w:rsidRPr="00747FC6" w:rsidRDefault="0040333D" w:rsidP="0023624B">
            <w:pPr>
              <w:widowControl w:val="0"/>
              <w:spacing w:line="240" w:lineRule="auto"/>
              <w:rPr>
                <w:noProof/>
                <w:color w:val="000000"/>
                <w:lang w:val="bg-BG"/>
              </w:rPr>
            </w:pPr>
          </w:p>
          <w:p w14:paraId="7D57DA79" w14:textId="77777777" w:rsidR="0040333D" w:rsidRPr="00747FC6" w:rsidRDefault="0040333D" w:rsidP="0023624B">
            <w:pPr>
              <w:widowControl w:val="0"/>
              <w:spacing w:line="240" w:lineRule="auto"/>
              <w:rPr>
                <w:b/>
                <w:noProof/>
                <w:color w:val="000000"/>
                <w:lang w:val="bg-BG"/>
              </w:rPr>
            </w:pPr>
          </w:p>
          <w:p w14:paraId="2E654CD1" w14:textId="77777777" w:rsidR="0040333D" w:rsidRPr="00747FC6" w:rsidRDefault="008D7358" w:rsidP="0023624B">
            <w:pPr>
              <w:widowControl w:val="0"/>
              <w:spacing w:line="240" w:lineRule="auto"/>
              <w:rPr>
                <w:noProof/>
                <w:color w:val="000000"/>
                <w:lang w:val="bg-BG"/>
              </w:rPr>
            </w:pPr>
            <w:r w:rsidRPr="00747FC6">
              <w:rPr>
                <w:b/>
                <w:noProof/>
                <w:color w:val="000000"/>
                <w:lang w:val="bg-BG"/>
              </w:rPr>
              <w:t>Slovenija</w:t>
            </w:r>
          </w:p>
          <w:p w14:paraId="7F40C750" w14:textId="77777777" w:rsidR="0040333D" w:rsidRPr="00747FC6" w:rsidRDefault="008D7358" w:rsidP="0023624B">
            <w:pPr>
              <w:widowControl w:val="0"/>
              <w:tabs>
                <w:tab w:val="left" w:pos="-720"/>
              </w:tabs>
              <w:spacing w:line="240" w:lineRule="auto"/>
              <w:rPr>
                <w:noProof/>
                <w:lang w:val="bg-BG"/>
              </w:rPr>
            </w:pPr>
            <w:r w:rsidRPr="00747FC6">
              <w:rPr>
                <w:noProof/>
                <w:lang w:val="bg-BG"/>
              </w:rPr>
              <w:t>OPH Oktal Pharma d.o.o.</w:t>
            </w:r>
          </w:p>
          <w:p w14:paraId="732B3CA6" w14:textId="77777777" w:rsidR="0040333D" w:rsidRPr="00747FC6" w:rsidRDefault="008D7358" w:rsidP="0023624B">
            <w:pPr>
              <w:widowControl w:val="0"/>
              <w:tabs>
                <w:tab w:val="left" w:pos="-720"/>
              </w:tabs>
              <w:spacing w:line="240" w:lineRule="auto"/>
              <w:rPr>
                <w:noProof/>
                <w:lang w:val="bg-BG"/>
              </w:rPr>
            </w:pPr>
            <w:r w:rsidRPr="00747FC6">
              <w:rPr>
                <w:noProof/>
                <w:lang w:val="bg-BG"/>
              </w:rPr>
              <w:t>Tel: + 386 1 519 29 22</w:t>
            </w:r>
          </w:p>
          <w:p w14:paraId="5CC29E6B" w14:textId="77777777" w:rsidR="0040333D" w:rsidRPr="00747FC6" w:rsidRDefault="008D7358" w:rsidP="0023624B">
            <w:pPr>
              <w:widowControl w:val="0"/>
              <w:tabs>
                <w:tab w:val="left" w:pos="-720"/>
              </w:tabs>
              <w:spacing w:line="240" w:lineRule="auto"/>
              <w:rPr>
                <w:noProof/>
                <w:lang w:val="bg-BG"/>
              </w:rPr>
            </w:pPr>
            <w:r w:rsidRPr="00747FC6">
              <w:rPr>
                <w:noProof/>
                <w:lang w:val="bg-BG"/>
              </w:rPr>
              <w:t>info@oktal-pharma.si</w:t>
            </w:r>
          </w:p>
          <w:p w14:paraId="3144614A" w14:textId="77777777" w:rsidR="0040333D" w:rsidRPr="00747FC6" w:rsidRDefault="0040333D" w:rsidP="0023624B">
            <w:pPr>
              <w:widowControl w:val="0"/>
              <w:tabs>
                <w:tab w:val="left" w:pos="-720"/>
              </w:tabs>
              <w:spacing w:line="240" w:lineRule="auto"/>
              <w:rPr>
                <w:noProof/>
                <w:color w:val="000000"/>
                <w:lang w:val="bg-BG"/>
              </w:rPr>
            </w:pPr>
          </w:p>
        </w:tc>
      </w:tr>
      <w:tr w:rsidR="0040333D" w:rsidRPr="00747FC6" w14:paraId="6283E97F" w14:textId="77777777" w:rsidTr="00B16E38">
        <w:tc>
          <w:tcPr>
            <w:tcW w:w="4532" w:type="dxa"/>
          </w:tcPr>
          <w:p w14:paraId="0621ADEA" w14:textId="77777777" w:rsidR="0040333D" w:rsidRPr="00747FC6" w:rsidRDefault="008D7358" w:rsidP="0023624B">
            <w:pPr>
              <w:widowControl w:val="0"/>
              <w:spacing w:line="240" w:lineRule="auto"/>
              <w:rPr>
                <w:b/>
                <w:noProof/>
                <w:color w:val="000000"/>
                <w:lang w:val="bg-BG"/>
              </w:rPr>
            </w:pPr>
            <w:r w:rsidRPr="00747FC6">
              <w:rPr>
                <w:b/>
                <w:noProof/>
                <w:color w:val="000000"/>
                <w:lang w:val="bg-BG"/>
              </w:rPr>
              <w:t>Ísland</w:t>
            </w:r>
          </w:p>
          <w:p w14:paraId="551999A9" w14:textId="77777777" w:rsidR="0040333D" w:rsidRPr="00747FC6" w:rsidRDefault="008D7358" w:rsidP="0023624B">
            <w:pPr>
              <w:widowControl w:val="0"/>
              <w:tabs>
                <w:tab w:val="left" w:pos="-720"/>
              </w:tabs>
              <w:spacing w:line="240" w:lineRule="auto"/>
              <w:rPr>
                <w:noProof/>
                <w:color w:val="000000"/>
                <w:lang w:val="bg-BG"/>
              </w:rPr>
            </w:pPr>
            <w:r w:rsidRPr="00747FC6">
              <w:rPr>
                <w:noProof/>
                <w:color w:val="000000"/>
                <w:lang w:val="bg-BG"/>
              </w:rPr>
              <w:t>Vistor hf.</w:t>
            </w:r>
          </w:p>
          <w:p w14:paraId="5228D650" w14:textId="77777777" w:rsidR="0040333D" w:rsidRPr="00747FC6" w:rsidRDefault="008D7358" w:rsidP="0023624B">
            <w:pPr>
              <w:widowControl w:val="0"/>
              <w:tabs>
                <w:tab w:val="left" w:pos="-720"/>
              </w:tabs>
              <w:spacing w:line="240" w:lineRule="auto"/>
              <w:rPr>
                <w:noProof/>
                <w:color w:val="000000"/>
                <w:lang w:val="bg-BG"/>
              </w:rPr>
            </w:pPr>
            <w:r w:rsidRPr="00747FC6">
              <w:rPr>
                <w:noProof/>
                <w:color w:val="000000"/>
                <w:lang w:val="bg-BG"/>
              </w:rPr>
              <w:t>Sími: +354 535 7000</w:t>
            </w:r>
          </w:p>
        </w:tc>
        <w:tc>
          <w:tcPr>
            <w:tcW w:w="4790" w:type="dxa"/>
          </w:tcPr>
          <w:p w14:paraId="03B2A6D0" w14:textId="77777777" w:rsidR="0040333D" w:rsidRPr="00747FC6" w:rsidRDefault="008D7358" w:rsidP="0023624B">
            <w:pPr>
              <w:widowControl w:val="0"/>
              <w:tabs>
                <w:tab w:val="left" w:pos="-720"/>
              </w:tabs>
              <w:spacing w:line="240" w:lineRule="auto"/>
              <w:rPr>
                <w:b/>
                <w:noProof/>
                <w:color w:val="000000"/>
                <w:lang w:val="bg-BG"/>
              </w:rPr>
            </w:pPr>
            <w:r w:rsidRPr="00747FC6">
              <w:rPr>
                <w:b/>
                <w:noProof/>
                <w:color w:val="000000"/>
                <w:lang w:val="bg-BG"/>
              </w:rPr>
              <w:t>Slovenská republika</w:t>
            </w:r>
          </w:p>
          <w:p w14:paraId="17925159" w14:textId="77777777" w:rsidR="00B132B1" w:rsidRPr="00747FC6" w:rsidRDefault="00B132B1" w:rsidP="0023624B">
            <w:pPr>
              <w:widowControl w:val="0"/>
              <w:spacing w:line="240" w:lineRule="auto"/>
            </w:pPr>
            <w:r w:rsidRPr="00747FC6">
              <w:t>Celltrion Healthcare Hungary Kft.</w:t>
            </w:r>
          </w:p>
          <w:p w14:paraId="240FDD1E" w14:textId="115AB520" w:rsidR="0040333D" w:rsidRPr="00747FC6" w:rsidRDefault="008D7358" w:rsidP="0023624B">
            <w:pPr>
              <w:widowControl w:val="0"/>
              <w:spacing w:line="240" w:lineRule="auto"/>
              <w:rPr>
                <w:noProof/>
                <w:color w:val="000000"/>
                <w:lang w:val="bg-BG"/>
              </w:rPr>
            </w:pPr>
            <w:r w:rsidRPr="00747FC6">
              <w:rPr>
                <w:noProof/>
                <w:color w:val="000000"/>
                <w:lang w:val="bg-BG"/>
              </w:rPr>
              <w:t xml:space="preserve">Tel: + </w:t>
            </w:r>
            <w:r w:rsidR="00B132B1" w:rsidRPr="00747FC6">
              <w:t>36 1 231 0493</w:t>
            </w:r>
          </w:p>
          <w:p w14:paraId="0FA27C94" w14:textId="5FE3474B" w:rsidR="0040333D" w:rsidRPr="00747FC6" w:rsidRDefault="0040333D" w:rsidP="0023624B">
            <w:pPr>
              <w:widowControl w:val="0"/>
              <w:tabs>
                <w:tab w:val="left" w:pos="-720"/>
              </w:tabs>
              <w:spacing w:line="240" w:lineRule="auto"/>
              <w:rPr>
                <w:noProof/>
                <w:color w:val="000000"/>
                <w:lang w:val="bg-BG"/>
              </w:rPr>
            </w:pPr>
          </w:p>
          <w:p w14:paraId="6791E17A" w14:textId="77777777" w:rsidR="0040333D" w:rsidRPr="00747FC6" w:rsidRDefault="0040333D" w:rsidP="0023624B">
            <w:pPr>
              <w:widowControl w:val="0"/>
              <w:tabs>
                <w:tab w:val="left" w:pos="-720"/>
              </w:tabs>
              <w:spacing w:line="240" w:lineRule="auto"/>
              <w:rPr>
                <w:b/>
                <w:noProof/>
                <w:color w:val="000000"/>
                <w:lang w:val="bg-BG"/>
              </w:rPr>
            </w:pPr>
          </w:p>
        </w:tc>
      </w:tr>
      <w:tr w:rsidR="0040333D" w:rsidRPr="000B6A00" w14:paraId="265324B5" w14:textId="77777777" w:rsidTr="00B16E38">
        <w:tc>
          <w:tcPr>
            <w:tcW w:w="4532" w:type="dxa"/>
          </w:tcPr>
          <w:p w14:paraId="79A1A7B7" w14:textId="77777777" w:rsidR="0040333D" w:rsidRPr="00747FC6" w:rsidRDefault="008D7358" w:rsidP="0023624B">
            <w:pPr>
              <w:widowControl w:val="0"/>
              <w:spacing w:line="240" w:lineRule="auto"/>
              <w:rPr>
                <w:noProof/>
                <w:color w:val="000000"/>
                <w:lang w:val="bg-BG"/>
              </w:rPr>
            </w:pPr>
            <w:r w:rsidRPr="00747FC6">
              <w:rPr>
                <w:b/>
                <w:noProof/>
                <w:color w:val="000000"/>
                <w:lang w:val="bg-BG"/>
              </w:rPr>
              <w:t>Italia</w:t>
            </w:r>
          </w:p>
          <w:p w14:paraId="6576F77A" w14:textId="77777777" w:rsidR="0074622B" w:rsidRPr="00747FC6" w:rsidRDefault="00D71A71" w:rsidP="0023624B">
            <w:pPr>
              <w:widowControl w:val="0"/>
              <w:tabs>
                <w:tab w:val="left" w:pos="-720"/>
              </w:tabs>
              <w:spacing w:line="240" w:lineRule="auto"/>
              <w:rPr>
                <w:color w:val="000000"/>
              </w:rPr>
            </w:pPr>
            <w:r w:rsidRPr="00747FC6">
              <w:rPr>
                <w:color w:val="000000"/>
              </w:rPr>
              <w:t xml:space="preserve">Celltrion Healthcare Italy </w:t>
            </w:r>
            <w:proofErr w:type="spellStart"/>
            <w:r w:rsidRPr="00747FC6">
              <w:rPr>
                <w:color w:val="000000"/>
              </w:rPr>
              <w:t>S.r.l</w:t>
            </w:r>
            <w:proofErr w:type="spellEnd"/>
            <w:r w:rsidRPr="00747FC6">
              <w:rPr>
                <w:color w:val="000000"/>
              </w:rPr>
              <w:t>.</w:t>
            </w:r>
          </w:p>
          <w:p w14:paraId="4796F180" w14:textId="60CE4D43" w:rsidR="00D71A71" w:rsidRPr="00B178AE" w:rsidRDefault="00D71A71" w:rsidP="0023624B">
            <w:pPr>
              <w:widowControl w:val="0"/>
              <w:tabs>
                <w:tab w:val="left" w:pos="-720"/>
              </w:tabs>
              <w:spacing w:line="240" w:lineRule="auto"/>
              <w:rPr>
                <w:noProof/>
                <w:lang w:val="sv-SE"/>
              </w:rPr>
            </w:pPr>
            <w:r w:rsidRPr="00B178AE">
              <w:rPr>
                <w:color w:val="000000"/>
                <w:lang w:val="sv-SE"/>
              </w:rPr>
              <w:t>Via Luigi Galvani, 24 - 20124 Milano (MI)</w:t>
            </w:r>
          </w:p>
          <w:p w14:paraId="3E107FFC" w14:textId="221E9782" w:rsidR="002862FE" w:rsidRPr="00747FC6" w:rsidRDefault="002862FE" w:rsidP="0023624B">
            <w:pPr>
              <w:widowControl w:val="0"/>
              <w:spacing w:line="240" w:lineRule="auto"/>
              <w:rPr>
                <w:noProof/>
              </w:rPr>
            </w:pPr>
            <w:r w:rsidRPr="00747FC6">
              <w:rPr>
                <w:noProof/>
              </w:rPr>
              <w:t xml:space="preserve">Tel: +39 </w:t>
            </w:r>
            <w:r w:rsidR="001E1DB5" w:rsidRPr="00747FC6">
              <w:rPr>
                <w:noProof/>
              </w:rPr>
              <w:t>0247 927040</w:t>
            </w:r>
          </w:p>
          <w:p w14:paraId="6B06DB75" w14:textId="77777777" w:rsidR="0040333D" w:rsidRPr="00747FC6" w:rsidRDefault="0040333D" w:rsidP="0023624B">
            <w:pPr>
              <w:widowControl w:val="0"/>
              <w:spacing w:line="240" w:lineRule="auto"/>
              <w:rPr>
                <w:noProof/>
                <w:color w:val="000000"/>
                <w:lang w:val="bg-BG"/>
              </w:rPr>
            </w:pPr>
          </w:p>
        </w:tc>
        <w:tc>
          <w:tcPr>
            <w:tcW w:w="4790" w:type="dxa"/>
          </w:tcPr>
          <w:p w14:paraId="011DF6F7" w14:textId="77777777" w:rsidR="0040333D" w:rsidRPr="00747FC6" w:rsidRDefault="008D7358" w:rsidP="0023624B">
            <w:pPr>
              <w:widowControl w:val="0"/>
              <w:tabs>
                <w:tab w:val="left" w:pos="-720"/>
                <w:tab w:val="left" w:pos="4536"/>
              </w:tabs>
              <w:spacing w:line="240" w:lineRule="auto"/>
              <w:rPr>
                <w:noProof/>
                <w:color w:val="000000"/>
                <w:lang w:val="bg-BG"/>
              </w:rPr>
            </w:pPr>
            <w:r w:rsidRPr="00747FC6">
              <w:rPr>
                <w:b/>
                <w:noProof/>
                <w:color w:val="000000"/>
                <w:lang w:val="bg-BG"/>
              </w:rPr>
              <w:t>Suomi/Finland</w:t>
            </w:r>
          </w:p>
          <w:p w14:paraId="75982517" w14:textId="6BA8109C" w:rsidR="0040333D" w:rsidRPr="00747FC6" w:rsidRDefault="008D7358" w:rsidP="0023624B">
            <w:pPr>
              <w:widowControl w:val="0"/>
              <w:spacing w:line="240" w:lineRule="auto"/>
              <w:rPr>
                <w:noProof/>
                <w:color w:val="000000"/>
                <w:lang w:val="bg-BG"/>
              </w:rPr>
            </w:pPr>
            <w:r w:rsidRPr="00747FC6">
              <w:rPr>
                <w:noProof/>
                <w:color w:val="000000"/>
                <w:lang w:val="bg-BG"/>
              </w:rPr>
              <w:t>Orion Pharma</w:t>
            </w:r>
          </w:p>
          <w:p w14:paraId="68D3C882" w14:textId="1B0FEFD4" w:rsidR="0040333D" w:rsidRPr="00B178AE" w:rsidRDefault="008D7358" w:rsidP="0023624B">
            <w:pPr>
              <w:widowControl w:val="0"/>
              <w:tabs>
                <w:tab w:val="left" w:pos="-720"/>
              </w:tabs>
              <w:spacing w:line="240" w:lineRule="auto"/>
              <w:rPr>
                <w:noProof/>
                <w:color w:val="000000"/>
                <w:lang w:val="sv-SE"/>
              </w:rPr>
            </w:pPr>
            <w:r w:rsidRPr="00747FC6">
              <w:rPr>
                <w:noProof/>
                <w:color w:val="000000"/>
                <w:lang w:val="bg-BG"/>
              </w:rPr>
              <w:t>Puh/Tel: + 358 10 4261</w:t>
            </w:r>
            <w:r w:rsidRPr="00DD153F">
              <w:rPr>
                <w:noProof/>
                <w:color w:val="000000"/>
                <w:lang w:val="bg-BG"/>
              </w:rPr>
              <w:t xml:space="preserve"> </w:t>
            </w:r>
          </w:p>
          <w:p w14:paraId="1FC010D9" w14:textId="77777777" w:rsidR="0040333D" w:rsidRPr="00747FC6" w:rsidRDefault="0040333D" w:rsidP="0023624B">
            <w:pPr>
              <w:widowControl w:val="0"/>
              <w:tabs>
                <w:tab w:val="left" w:pos="-720"/>
              </w:tabs>
              <w:spacing w:line="240" w:lineRule="auto"/>
              <w:rPr>
                <w:noProof/>
                <w:color w:val="000000"/>
                <w:lang w:val="bg-BG"/>
              </w:rPr>
            </w:pPr>
          </w:p>
        </w:tc>
      </w:tr>
      <w:tr w:rsidR="0040333D" w:rsidRPr="006E4068" w14:paraId="75A5036D" w14:textId="77777777" w:rsidTr="00B16E38">
        <w:tc>
          <w:tcPr>
            <w:tcW w:w="4532" w:type="dxa"/>
          </w:tcPr>
          <w:p w14:paraId="5EB3FF5B" w14:textId="77777777" w:rsidR="0040333D" w:rsidRPr="00747FC6" w:rsidRDefault="008D7358" w:rsidP="0023624B">
            <w:pPr>
              <w:widowControl w:val="0"/>
              <w:spacing w:line="240" w:lineRule="auto"/>
              <w:rPr>
                <w:b/>
                <w:noProof/>
                <w:color w:val="000000"/>
                <w:lang w:val="bg-BG"/>
              </w:rPr>
            </w:pPr>
            <w:r w:rsidRPr="00747FC6">
              <w:rPr>
                <w:b/>
                <w:noProof/>
                <w:color w:val="000000"/>
                <w:lang w:val="bg-BG"/>
              </w:rPr>
              <w:t>Κύπρος</w:t>
            </w:r>
          </w:p>
          <w:p w14:paraId="35897FF3" w14:textId="77777777" w:rsidR="002D3F8B" w:rsidRPr="00B178AE" w:rsidRDefault="002D3F8B" w:rsidP="0023624B">
            <w:pPr>
              <w:widowControl w:val="0"/>
              <w:tabs>
                <w:tab w:val="left" w:pos="-720"/>
              </w:tabs>
              <w:spacing w:line="240" w:lineRule="auto"/>
              <w:rPr>
                <w:noProof/>
                <w:lang w:val="sv-SE"/>
              </w:rPr>
            </w:pPr>
            <w:r w:rsidRPr="00B178AE">
              <w:rPr>
                <w:noProof/>
                <w:lang w:val="sv-SE"/>
              </w:rPr>
              <w:t>C.A. Papaellinas Ltd</w:t>
            </w:r>
          </w:p>
          <w:p w14:paraId="0EA1C5BE" w14:textId="77777777" w:rsidR="00281C2F" w:rsidRPr="00C135E7" w:rsidRDefault="002D3F8B" w:rsidP="0023624B">
            <w:pPr>
              <w:widowControl w:val="0"/>
              <w:spacing w:line="240" w:lineRule="auto"/>
              <w:rPr>
                <w:noProof/>
                <w:lang w:val="es-ES"/>
              </w:rPr>
            </w:pPr>
            <w:r w:rsidRPr="00747FC6">
              <w:rPr>
                <w:noProof/>
              </w:rPr>
              <w:t>Τηλ</w:t>
            </w:r>
            <w:r w:rsidRPr="00C135E7">
              <w:rPr>
                <w:noProof/>
                <w:lang w:val="es-ES"/>
              </w:rPr>
              <w:t>: + 357 22741741</w:t>
            </w:r>
          </w:p>
          <w:p w14:paraId="366BB7AF" w14:textId="77777777" w:rsidR="0040333D" w:rsidRPr="00747FC6" w:rsidRDefault="0040333D" w:rsidP="0023624B">
            <w:pPr>
              <w:widowControl w:val="0"/>
              <w:spacing w:line="240" w:lineRule="auto"/>
              <w:rPr>
                <w:b/>
                <w:noProof/>
                <w:color w:val="000000"/>
                <w:lang w:val="bg-BG"/>
              </w:rPr>
            </w:pPr>
          </w:p>
        </w:tc>
        <w:tc>
          <w:tcPr>
            <w:tcW w:w="4790" w:type="dxa"/>
          </w:tcPr>
          <w:p w14:paraId="5D728280" w14:textId="77777777" w:rsidR="0040333D" w:rsidRPr="00747FC6" w:rsidRDefault="008D7358" w:rsidP="0023624B">
            <w:pPr>
              <w:widowControl w:val="0"/>
              <w:tabs>
                <w:tab w:val="left" w:pos="-720"/>
                <w:tab w:val="left" w:pos="4536"/>
              </w:tabs>
              <w:spacing w:line="240" w:lineRule="auto"/>
              <w:rPr>
                <w:b/>
                <w:noProof/>
                <w:color w:val="000000"/>
                <w:lang w:val="bg-BG"/>
              </w:rPr>
            </w:pPr>
            <w:r w:rsidRPr="00747FC6">
              <w:rPr>
                <w:b/>
                <w:noProof/>
                <w:color w:val="000000"/>
                <w:lang w:val="bg-BG"/>
              </w:rPr>
              <w:t>Sverige</w:t>
            </w:r>
          </w:p>
          <w:p w14:paraId="0D053EBF" w14:textId="77777777" w:rsidR="0040333D" w:rsidRPr="00747FC6" w:rsidRDefault="008D7358" w:rsidP="0023624B">
            <w:pPr>
              <w:widowControl w:val="0"/>
              <w:spacing w:line="240" w:lineRule="auto"/>
              <w:rPr>
                <w:noProof/>
                <w:color w:val="000000"/>
                <w:lang w:val="bg-BG"/>
              </w:rPr>
            </w:pPr>
            <w:r w:rsidRPr="00747FC6">
              <w:rPr>
                <w:noProof/>
                <w:color w:val="000000"/>
                <w:lang w:val="bg-BG"/>
              </w:rPr>
              <w:t>Orion Pharma AB</w:t>
            </w:r>
          </w:p>
          <w:p w14:paraId="1D44DB7D" w14:textId="77777777" w:rsidR="0040333D" w:rsidRPr="00747FC6" w:rsidRDefault="008D7358" w:rsidP="0023624B">
            <w:pPr>
              <w:widowControl w:val="0"/>
              <w:tabs>
                <w:tab w:val="left" w:pos="-720"/>
                <w:tab w:val="left" w:pos="4536"/>
              </w:tabs>
              <w:spacing w:line="240" w:lineRule="auto"/>
              <w:rPr>
                <w:b/>
                <w:noProof/>
                <w:color w:val="000000"/>
                <w:lang w:val="bg-BG"/>
              </w:rPr>
            </w:pPr>
            <w:r w:rsidRPr="00747FC6">
              <w:rPr>
                <w:noProof/>
                <w:color w:val="000000"/>
                <w:lang w:val="bg-BG"/>
              </w:rPr>
              <w:t>Tel: + 46 8 623 64 40</w:t>
            </w:r>
          </w:p>
        </w:tc>
      </w:tr>
      <w:tr w:rsidR="00110032" w:rsidRPr="00747FC6" w14:paraId="6CCB6539" w14:textId="77777777" w:rsidTr="00B16E38">
        <w:tc>
          <w:tcPr>
            <w:tcW w:w="4532" w:type="dxa"/>
          </w:tcPr>
          <w:p w14:paraId="56817591" w14:textId="77777777" w:rsidR="00110032" w:rsidRPr="00747FC6" w:rsidRDefault="00110032" w:rsidP="00110032">
            <w:pPr>
              <w:widowControl w:val="0"/>
              <w:spacing w:line="240" w:lineRule="auto"/>
              <w:rPr>
                <w:b/>
                <w:noProof/>
                <w:color w:val="000000"/>
                <w:lang w:val="bg-BG"/>
              </w:rPr>
            </w:pPr>
            <w:r w:rsidRPr="00747FC6">
              <w:rPr>
                <w:b/>
                <w:noProof/>
                <w:color w:val="000000"/>
                <w:lang w:val="bg-BG"/>
              </w:rPr>
              <w:t>Latvija</w:t>
            </w:r>
          </w:p>
          <w:p w14:paraId="3DA62DE3" w14:textId="77777777" w:rsidR="00110032" w:rsidRPr="00747FC6" w:rsidRDefault="00110032" w:rsidP="00110032">
            <w:pPr>
              <w:widowControl w:val="0"/>
              <w:spacing w:line="240" w:lineRule="auto"/>
            </w:pPr>
            <w:r w:rsidRPr="00747FC6">
              <w:t>Celltrion Healthcare Hungary Kft.</w:t>
            </w:r>
          </w:p>
          <w:p w14:paraId="62E7B809" w14:textId="1562C8CB" w:rsidR="00110032" w:rsidRPr="00747FC6" w:rsidRDefault="00110032" w:rsidP="00110032">
            <w:pPr>
              <w:widowControl w:val="0"/>
              <w:tabs>
                <w:tab w:val="left" w:pos="-720"/>
              </w:tabs>
              <w:spacing w:line="240" w:lineRule="auto"/>
              <w:rPr>
                <w:noProof/>
                <w:color w:val="000000"/>
                <w:lang w:val="bg-BG"/>
              </w:rPr>
            </w:pPr>
            <w:r w:rsidRPr="00747FC6">
              <w:rPr>
                <w:noProof/>
                <w:color w:val="000000"/>
                <w:lang w:val="bg-BG"/>
              </w:rPr>
              <w:t xml:space="preserve">Tel: + </w:t>
            </w:r>
            <w:r w:rsidRPr="00747FC6">
              <w:t>36 1 231 0493</w:t>
            </w:r>
          </w:p>
          <w:p w14:paraId="6E8C2B53" w14:textId="09BDDF94" w:rsidR="00110032" w:rsidRPr="00747FC6" w:rsidRDefault="00110032" w:rsidP="00110032">
            <w:pPr>
              <w:widowControl w:val="0"/>
              <w:tabs>
                <w:tab w:val="left" w:pos="-720"/>
              </w:tabs>
              <w:spacing w:line="240" w:lineRule="auto"/>
              <w:rPr>
                <w:noProof/>
                <w:color w:val="000000"/>
                <w:lang w:val="bg-BG"/>
              </w:rPr>
            </w:pPr>
          </w:p>
        </w:tc>
        <w:tc>
          <w:tcPr>
            <w:tcW w:w="4790" w:type="dxa"/>
          </w:tcPr>
          <w:p w14:paraId="69DA0A56" w14:textId="77777777" w:rsidR="00110032" w:rsidRPr="00747FC6" w:rsidRDefault="00110032" w:rsidP="00F728FE">
            <w:pPr>
              <w:tabs>
                <w:tab w:val="left" w:pos="-720"/>
              </w:tabs>
              <w:spacing w:line="240" w:lineRule="auto"/>
              <w:ind w:right="220"/>
              <w:rPr>
                <w:noProof/>
                <w:color w:val="000000"/>
                <w:lang w:val="bg-BG"/>
              </w:rPr>
            </w:pPr>
          </w:p>
        </w:tc>
      </w:tr>
    </w:tbl>
    <w:p w14:paraId="51F72FB2" w14:textId="77777777" w:rsidR="0040333D" w:rsidRPr="00FE100D" w:rsidRDefault="0040333D" w:rsidP="0023624B">
      <w:pPr>
        <w:widowControl w:val="0"/>
        <w:spacing w:line="240" w:lineRule="auto"/>
        <w:ind w:right="-2"/>
        <w:rPr>
          <w:lang w:val="bg-BG"/>
        </w:rPr>
      </w:pPr>
    </w:p>
    <w:p w14:paraId="12EDA066" w14:textId="77777777" w:rsidR="0040333D" w:rsidRPr="00FE100D" w:rsidRDefault="0040333D" w:rsidP="0023624B">
      <w:pPr>
        <w:widowControl w:val="0"/>
        <w:spacing w:line="240" w:lineRule="auto"/>
        <w:ind w:right="-2"/>
        <w:rPr>
          <w:lang w:val="bg-BG"/>
        </w:rPr>
      </w:pPr>
    </w:p>
    <w:p w14:paraId="412F2FA3" w14:textId="77777777" w:rsidR="0040333D" w:rsidRPr="00FE100D" w:rsidRDefault="008D7358" w:rsidP="0023624B">
      <w:pPr>
        <w:widowControl w:val="0"/>
        <w:spacing w:line="240" w:lineRule="auto"/>
        <w:ind w:right="-2"/>
        <w:rPr>
          <w:b/>
          <w:noProof/>
          <w:lang w:val="bg-BG"/>
        </w:rPr>
      </w:pPr>
      <w:r w:rsidRPr="00FE100D">
        <w:rPr>
          <w:b/>
          <w:noProof/>
          <w:lang w:val="bg-BG"/>
        </w:rPr>
        <w:t>Дата на последно преразглеждане на листовката {ММ/ГГГГ}.</w:t>
      </w:r>
    </w:p>
    <w:p w14:paraId="4A435E1A" w14:textId="77777777" w:rsidR="0040333D" w:rsidRPr="00FE100D" w:rsidRDefault="0040333D" w:rsidP="0023624B">
      <w:pPr>
        <w:widowControl w:val="0"/>
        <w:spacing w:line="240" w:lineRule="auto"/>
        <w:ind w:right="-2"/>
        <w:rPr>
          <w:lang w:val="bg-BG"/>
        </w:rPr>
      </w:pPr>
    </w:p>
    <w:p w14:paraId="157DD5C7" w14:textId="77777777" w:rsidR="0040333D" w:rsidRPr="00FE100D" w:rsidRDefault="008D7358" w:rsidP="0023624B">
      <w:pPr>
        <w:widowControl w:val="0"/>
        <w:spacing w:line="240" w:lineRule="auto"/>
        <w:ind w:right="-2"/>
        <w:rPr>
          <w:b/>
          <w:noProof/>
          <w:lang w:val="bg-BG"/>
        </w:rPr>
      </w:pPr>
      <w:r w:rsidRPr="00FE100D">
        <w:rPr>
          <w:b/>
          <w:noProof/>
          <w:lang w:val="bg-BG"/>
        </w:rPr>
        <w:t>Други източници на информация</w:t>
      </w:r>
    </w:p>
    <w:p w14:paraId="177EEDF7" w14:textId="77777777" w:rsidR="0040333D" w:rsidRPr="00FE100D" w:rsidRDefault="0040333D" w:rsidP="0023624B">
      <w:pPr>
        <w:widowControl w:val="0"/>
        <w:spacing w:line="240" w:lineRule="auto"/>
        <w:ind w:right="-2"/>
        <w:rPr>
          <w:lang w:val="bg-BG"/>
        </w:rPr>
      </w:pPr>
    </w:p>
    <w:p w14:paraId="7B7BD8D2" w14:textId="60C67B3B" w:rsidR="00CD411F" w:rsidRPr="00FE100D" w:rsidRDefault="00CD411F" w:rsidP="0023624B">
      <w:pPr>
        <w:widowControl w:val="0"/>
        <w:spacing w:line="240" w:lineRule="auto"/>
        <w:ind w:right="-2"/>
        <w:rPr>
          <w:lang w:val="bg-BG"/>
        </w:rPr>
      </w:pPr>
      <w:r w:rsidRPr="00FE100D">
        <w:rPr>
          <w:lang w:val="bg-BG"/>
        </w:rPr>
        <w:t xml:space="preserve">Подробна информация за това лекарство е предоставена на уебсайта на Европейската агенция по лекарствата </w:t>
      </w:r>
      <w:r w:rsidR="000E3EEF">
        <w:fldChar w:fldCharType="begin"/>
      </w:r>
      <w:r w:rsidR="000E3EEF">
        <w:instrText>HYPERLINK</w:instrText>
      </w:r>
      <w:r w:rsidR="000E3EEF" w:rsidRPr="00C73442">
        <w:rPr>
          <w:lang w:val="bg-BG"/>
        </w:rPr>
        <w:instrText xml:space="preserve"> "</w:instrText>
      </w:r>
      <w:r w:rsidR="000E3EEF">
        <w:instrText>https</w:instrText>
      </w:r>
      <w:r w:rsidR="000E3EEF" w:rsidRPr="00C73442">
        <w:rPr>
          <w:lang w:val="bg-BG"/>
        </w:rPr>
        <w:instrText>://</w:instrText>
      </w:r>
      <w:r w:rsidR="000E3EEF">
        <w:instrText>www</w:instrText>
      </w:r>
      <w:r w:rsidR="000E3EEF" w:rsidRPr="00C73442">
        <w:rPr>
          <w:lang w:val="bg-BG"/>
        </w:rPr>
        <w:instrText>.</w:instrText>
      </w:r>
      <w:r w:rsidR="000E3EEF">
        <w:instrText>ema</w:instrText>
      </w:r>
      <w:r w:rsidR="000E3EEF" w:rsidRPr="00C73442">
        <w:rPr>
          <w:lang w:val="bg-BG"/>
        </w:rPr>
        <w:instrText>.</w:instrText>
      </w:r>
      <w:r w:rsidR="000E3EEF">
        <w:instrText>europa</w:instrText>
      </w:r>
      <w:r w:rsidR="000E3EEF" w:rsidRPr="00C73442">
        <w:rPr>
          <w:lang w:val="bg-BG"/>
        </w:rPr>
        <w:instrText>.</w:instrText>
      </w:r>
      <w:r w:rsidR="000E3EEF">
        <w:instrText>eu</w:instrText>
      </w:r>
      <w:r w:rsidR="000E3EEF" w:rsidRPr="00C73442">
        <w:rPr>
          <w:lang w:val="bg-BG"/>
        </w:rPr>
        <w:instrText>"</w:instrText>
      </w:r>
      <w:r w:rsidR="000E3EEF">
        <w:fldChar w:fldCharType="separate"/>
      </w:r>
      <w:r w:rsidR="000E3EEF" w:rsidRPr="000E3EEF">
        <w:rPr>
          <w:rStyle w:val="a6"/>
          <w:lang w:val="bg-BG"/>
        </w:rPr>
        <w:t>http</w:t>
      </w:r>
      <w:r w:rsidR="000E3EEF" w:rsidRPr="000E3EEF">
        <w:rPr>
          <w:rStyle w:val="a6"/>
          <w:rFonts w:hint="eastAsia"/>
          <w:lang w:val="bg-BG"/>
        </w:rPr>
        <w:t>s</w:t>
      </w:r>
      <w:r w:rsidR="000E3EEF" w:rsidRPr="000E3EEF">
        <w:rPr>
          <w:rStyle w:val="a6"/>
          <w:lang w:val="bg-BG"/>
        </w:rPr>
        <w:t>://www.ema.europa.eu</w:t>
      </w:r>
      <w:r w:rsidR="000E3EEF">
        <w:fldChar w:fldCharType="end"/>
      </w:r>
      <w:r w:rsidRPr="00FE100D">
        <w:rPr>
          <w:lang w:val="bg-BG"/>
        </w:rPr>
        <w:t>.</w:t>
      </w:r>
    </w:p>
    <w:p w14:paraId="5939E40D" w14:textId="77777777" w:rsidR="0040333D" w:rsidRPr="00FE100D" w:rsidRDefault="008D7358" w:rsidP="0023624B">
      <w:pPr>
        <w:widowControl w:val="0"/>
        <w:spacing w:line="240" w:lineRule="auto"/>
        <w:rPr>
          <w:b/>
          <w:lang w:val="bg-BG"/>
        </w:rPr>
      </w:pPr>
      <w:r w:rsidRPr="00FE100D">
        <w:rPr>
          <w:lang w:val="bg-BG" w:eastAsia="ja-JP"/>
        </w:rPr>
        <w:br w:type="page"/>
      </w:r>
      <w:r w:rsidRPr="00FE100D">
        <w:rPr>
          <w:lang w:val="bg-BG" w:eastAsia="ja-JP"/>
        </w:rPr>
        <w:lastRenderedPageBreak/>
        <w:t>---------------------------------------------------------------------------------------------------------------------------</w:t>
      </w:r>
    </w:p>
    <w:p w14:paraId="1CEEB8FE" w14:textId="77777777" w:rsidR="0040333D" w:rsidRPr="00FE100D" w:rsidRDefault="0040333D">
      <w:pPr>
        <w:spacing w:line="240" w:lineRule="auto"/>
        <w:rPr>
          <w:b/>
          <w:lang w:val="bg-BG"/>
        </w:rPr>
      </w:pPr>
    </w:p>
    <w:p w14:paraId="0D3B9BD4" w14:textId="77777777" w:rsidR="0040333D" w:rsidRPr="00FE100D" w:rsidRDefault="008D7358">
      <w:pPr>
        <w:widowControl w:val="0"/>
        <w:spacing w:line="240" w:lineRule="auto"/>
        <w:rPr>
          <w:lang w:val="bg-BG"/>
        </w:rPr>
      </w:pPr>
      <w:r w:rsidRPr="00FE100D">
        <w:rPr>
          <w:lang w:val="bg-BG"/>
        </w:rPr>
        <w:t>Следната информация е предназначена само за медицински специалисти:</w:t>
      </w:r>
    </w:p>
    <w:p w14:paraId="42D5C64B" w14:textId="77777777" w:rsidR="0040333D" w:rsidRPr="00FE100D" w:rsidRDefault="0040333D">
      <w:pPr>
        <w:spacing w:line="240" w:lineRule="auto"/>
        <w:rPr>
          <w:lang w:val="bg-BG"/>
        </w:rPr>
      </w:pPr>
    </w:p>
    <w:p w14:paraId="1E250084" w14:textId="77777777" w:rsidR="0040333D" w:rsidRPr="00FE100D" w:rsidRDefault="008D7358">
      <w:pPr>
        <w:rPr>
          <w:lang w:val="bg-BG"/>
        </w:rPr>
      </w:pPr>
      <w:r w:rsidRPr="00FE100D">
        <w:rPr>
          <w:lang w:val="bg-BG"/>
        </w:rPr>
        <w:t>На пациентите, които са на лечение с Remsima, трябва да се предостави напомняща карта на пациента.</w:t>
      </w:r>
    </w:p>
    <w:p w14:paraId="0C91968E" w14:textId="77777777" w:rsidR="0040333D" w:rsidRPr="00FE100D" w:rsidRDefault="0040333D">
      <w:pPr>
        <w:spacing w:line="240" w:lineRule="auto"/>
        <w:rPr>
          <w:lang w:val="bg-BG"/>
        </w:rPr>
      </w:pPr>
    </w:p>
    <w:p w14:paraId="48498DD1" w14:textId="77777777" w:rsidR="0040333D" w:rsidRPr="00FE100D" w:rsidRDefault="008D7358">
      <w:pPr>
        <w:spacing w:line="240" w:lineRule="auto"/>
        <w:rPr>
          <w:b/>
          <w:lang w:val="bg-BG"/>
        </w:rPr>
      </w:pPr>
      <w:r w:rsidRPr="00FE100D">
        <w:rPr>
          <w:b/>
          <w:lang w:val="bg-BG"/>
        </w:rPr>
        <w:t>Указания за употреба и работа – условия на съхранение</w:t>
      </w:r>
    </w:p>
    <w:p w14:paraId="48D268A9" w14:textId="77777777" w:rsidR="0040333D" w:rsidRPr="00FE100D" w:rsidRDefault="0040333D">
      <w:pPr>
        <w:spacing w:line="240" w:lineRule="auto"/>
        <w:rPr>
          <w:lang w:val="bg-BG"/>
        </w:rPr>
      </w:pPr>
    </w:p>
    <w:p w14:paraId="4B05FE26" w14:textId="77777777" w:rsidR="0040333D" w:rsidRPr="00FE100D" w:rsidRDefault="008D7358">
      <w:pPr>
        <w:tabs>
          <w:tab w:val="left" w:pos="4712"/>
        </w:tabs>
        <w:spacing w:line="240" w:lineRule="auto"/>
        <w:rPr>
          <w:lang w:val="bg-BG"/>
        </w:rPr>
      </w:pPr>
      <w:r w:rsidRPr="00FE100D">
        <w:rPr>
          <w:lang w:val="bg-BG"/>
        </w:rPr>
        <w:t>Да се съхранява при температура 2°C – 8°C.</w:t>
      </w:r>
    </w:p>
    <w:p w14:paraId="3FF3E114" w14:textId="77777777" w:rsidR="0040333D" w:rsidRPr="00FE100D" w:rsidRDefault="0040333D">
      <w:pPr>
        <w:tabs>
          <w:tab w:val="left" w:pos="4712"/>
        </w:tabs>
        <w:spacing w:line="240" w:lineRule="auto"/>
        <w:rPr>
          <w:lang w:val="bg-BG"/>
        </w:rPr>
      </w:pPr>
    </w:p>
    <w:p w14:paraId="0A0E9DFA" w14:textId="77777777" w:rsidR="0040333D" w:rsidRPr="00FE100D" w:rsidRDefault="008D7358">
      <w:pPr>
        <w:spacing w:line="240" w:lineRule="auto"/>
        <w:rPr>
          <w:lang w:val="bg-BG"/>
        </w:rPr>
      </w:pPr>
      <w:r w:rsidRPr="00FE100D">
        <w:rPr>
          <w:lang w:val="bg-BG"/>
        </w:rPr>
        <w:t>Remsima може да се съхранява при температура максимум 25°C еднократно за период до 6 месеца, но не и след датата на изтичане на първоначалния срок на годност. Новият срок на годност трябва да бъде написан върху картонената опаковка. След изваждане от хладилника, Remsima не трябва да се връща отново за съхранение в хладилник.</w:t>
      </w:r>
    </w:p>
    <w:p w14:paraId="6DCF2DE6" w14:textId="77777777" w:rsidR="0040333D" w:rsidRPr="00FE100D" w:rsidRDefault="0040333D">
      <w:pPr>
        <w:spacing w:line="240" w:lineRule="auto"/>
        <w:rPr>
          <w:lang w:val="bg-BG"/>
        </w:rPr>
      </w:pPr>
    </w:p>
    <w:p w14:paraId="4020C598" w14:textId="77777777" w:rsidR="0040333D" w:rsidRPr="00FE100D" w:rsidRDefault="008D7358">
      <w:pPr>
        <w:spacing w:line="240" w:lineRule="auto"/>
        <w:rPr>
          <w:b/>
          <w:lang w:val="bg-BG"/>
        </w:rPr>
      </w:pPr>
      <w:r w:rsidRPr="00FE100D">
        <w:rPr>
          <w:b/>
          <w:lang w:val="bg-BG"/>
        </w:rPr>
        <w:t>Указания за употреба на продукта – разтваряне, разреждане и приложение</w:t>
      </w:r>
    </w:p>
    <w:p w14:paraId="44492791" w14:textId="77777777" w:rsidR="0040333D" w:rsidRPr="00FE100D" w:rsidRDefault="0040333D">
      <w:pPr>
        <w:spacing w:line="240" w:lineRule="auto"/>
        <w:rPr>
          <w:lang w:val="bg-BG"/>
        </w:rPr>
      </w:pPr>
    </w:p>
    <w:p w14:paraId="457FCD3A" w14:textId="02BAAF57" w:rsidR="0040333D" w:rsidRPr="00FE100D" w:rsidRDefault="003245C9">
      <w:pPr>
        <w:rPr>
          <w:lang w:val="bg-BG"/>
        </w:rPr>
      </w:pPr>
      <w:r w:rsidRPr="000E2BDD">
        <w:rPr>
          <w:lang w:val="bg-BG"/>
        </w:rPr>
        <w:t>За да се</w:t>
      </w:r>
      <w:r w:rsidR="008D7358" w:rsidRPr="00FE100D">
        <w:rPr>
          <w:lang w:val="bg-BG"/>
        </w:rPr>
        <w:t xml:space="preserve"> подобр</w:t>
      </w:r>
      <w:r w:rsidRPr="000E2BDD">
        <w:rPr>
          <w:lang w:val="bg-BG"/>
        </w:rPr>
        <w:t>и</w:t>
      </w:r>
      <w:r w:rsidR="008D7358" w:rsidRPr="00FE100D">
        <w:rPr>
          <w:lang w:val="bg-BG"/>
        </w:rPr>
        <w:t xml:space="preserve"> проследимостта на биологичните лекарствени продукти, име</w:t>
      </w:r>
      <w:r w:rsidRPr="000E2BDD">
        <w:rPr>
          <w:lang w:val="bg-BG"/>
        </w:rPr>
        <w:t>то</w:t>
      </w:r>
      <w:r w:rsidR="008D7358" w:rsidRPr="00FE100D">
        <w:rPr>
          <w:lang w:val="bg-BG"/>
        </w:rPr>
        <w:t xml:space="preserve"> и партидният номер на приложения лекарствен продукт трябва ясно да се записват.</w:t>
      </w:r>
    </w:p>
    <w:p w14:paraId="52F104F5" w14:textId="77777777" w:rsidR="0040333D" w:rsidRPr="00FE100D" w:rsidRDefault="0040333D">
      <w:pPr>
        <w:rPr>
          <w:lang w:val="bg-BG"/>
        </w:rPr>
      </w:pPr>
    </w:p>
    <w:p w14:paraId="03581183" w14:textId="77777777" w:rsidR="0040333D" w:rsidRPr="00FE100D" w:rsidRDefault="008D7358">
      <w:pPr>
        <w:tabs>
          <w:tab w:val="clear" w:pos="567"/>
        </w:tabs>
        <w:spacing w:line="240" w:lineRule="auto"/>
        <w:ind w:left="567" w:hanging="567"/>
        <w:rPr>
          <w:lang w:val="bg-BG"/>
        </w:rPr>
      </w:pPr>
      <w:r w:rsidRPr="00FE100D">
        <w:rPr>
          <w:lang w:val="bg-BG"/>
        </w:rPr>
        <w:t>1.</w:t>
      </w:r>
      <w:r w:rsidRPr="00FE100D">
        <w:rPr>
          <w:lang w:val="bg-BG"/>
        </w:rPr>
        <w:tab/>
        <w:t>Трябва да се изчислят дозата и броят необходими флакони Remsima. Всеки флакон Remsima съдържа 100 mg инфликсимаб. Трябва да се изчисли необходимият общ обем разтворена Remsima.</w:t>
      </w:r>
    </w:p>
    <w:p w14:paraId="64A46E48" w14:textId="77777777" w:rsidR="0040333D" w:rsidRPr="00FE100D" w:rsidRDefault="0040333D">
      <w:pPr>
        <w:spacing w:line="240" w:lineRule="auto"/>
        <w:rPr>
          <w:lang w:val="bg-BG"/>
        </w:rPr>
      </w:pPr>
    </w:p>
    <w:p w14:paraId="1327B9FE" w14:textId="6AB1B26B" w:rsidR="0040333D" w:rsidRPr="00FE100D" w:rsidRDefault="008D7358">
      <w:pPr>
        <w:tabs>
          <w:tab w:val="clear" w:pos="567"/>
        </w:tabs>
        <w:spacing w:line="240" w:lineRule="auto"/>
        <w:ind w:left="567" w:hanging="567"/>
        <w:rPr>
          <w:lang w:val="bg-BG"/>
        </w:rPr>
      </w:pPr>
      <w:r w:rsidRPr="00FE100D">
        <w:rPr>
          <w:lang w:val="bg-BG"/>
        </w:rPr>
        <w:t>2.</w:t>
      </w:r>
      <w:r w:rsidRPr="00FE100D">
        <w:rPr>
          <w:lang w:val="bg-BG"/>
        </w:rPr>
        <w:tab/>
        <w:t xml:space="preserve">При асептични условия всеки флакон Remsima трябва да се разтвори с 10 ml вода за инжекции, като се използва спринцовка с игла 21G (0,8 mm) или по-малка. Отстранява се алуминиевата обкатка, а гумената тапа трябва да се почисти с марля, напоена със 70% спирт. Иглата на спринцовката се вкарва във флакона, като се забие в центъра на гумената тапа, и струйката на водата за инжекции се насочва към стената на флакона. Флаконът трябва да се завърти внимателно няколко пъти, за да се разтвори праха. Трябва да се избягва прекалено дълго или твърде енергично въртене. ДА НЕ СЕ РАЗКЛАЩА. При разтварянето може да се образува пяна. Разтворът </w:t>
      </w:r>
      <w:r w:rsidR="00657BA9">
        <w:rPr>
          <w:lang w:val="bg-BG"/>
        </w:rPr>
        <w:t>трябва</w:t>
      </w:r>
      <w:r w:rsidRPr="00FE100D">
        <w:rPr>
          <w:lang w:val="bg-BG"/>
        </w:rPr>
        <w:t xml:space="preserve"> да се остави за 5 минути. Разтворът трябва да е опалесцентен и безцветен до леко жълт. Може да бъдат забелязани отделни прозрачни частици, понеже инфликсимаб е протеин. Разтворът не трябва да се използва, ако има промяна на цвета, матови или други частици.</w:t>
      </w:r>
    </w:p>
    <w:p w14:paraId="76170615" w14:textId="77777777" w:rsidR="0040333D" w:rsidRPr="00FE100D" w:rsidRDefault="0040333D">
      <w:pPr>
        <w:spacing w:line="240" w:lineRule="auto"/>
        <w:rPr>
          <w:lang w:val="bg-BG"/>
        </w:rPr>
      </w:pPr>
    </w:p>
    <w:p w14:paraId="6C515866" w14:textId="77777777" w:rsidR="0040333D" w:rsidRPr="00FE100D" w:rsidRDefault="008D7358">
      <w:pPr>
        <w:tabs>
          <w:tab w:val="clear" w:pos="567"/>
        </w:tabs>
        <w:spacing w:line="240" w:lineRule="auto"/>
        <w:ind w:left="567" w:hanging="567"/>
        <w:rPr>
          <w:lang w:val="bg-BG"/>
        </w:rPr>
      </w:pPr>
      <w:r w:rsidRPr="00FE100D">
        <w:rPr>
          <w:lang w:val="bg-BG"/>
        </w:rPr>
        <w:t>3.</w:t>
      </w:r>
      <w:r w:rsidRPr="00FE100D">
        <w:rPr>
          <w:lang w:val="bg-BG"/>
        </w:rPr>
        <w:tab/>
        <w:t>Необходимият обем от приготвения разтвор Remsima трябва да се разреди до 250 ml с инфузионен разтвор на 9 mg/ml (0,9%) натриев хлорид. Не разреждайте приготвения разтвор Remsima с никакъв друг разтворител. За разреждането може да изтеглите от 250</w:t>
      </w:r>
      <w:r w:rsidRPr="00FE100D">
        <w:rPr>
          <w:lang w:val="bg-BG"/>
        </w:rPr>
        <w:noBreakHyphen/>
        <w:t>милилитровата стъклена бутилка или инфузионен сак се изтегля количество 9 mg/ml (0,9%) разтвор на натриев хлорид, равно на обема на приготвения разтвор Remsima. Необходимият обем от приготвения разтвор Remsima се добавя бавно към 250</w:t>
      </w:r>
      <w:r w:rsidRPr="00FE100D">
        <w:rPr>
          <w:lang w:val="bg-BG"/>
        </w:rPr>
        <w:noBreakHyphen/>
        <w:t>милилитровата бутилка или сак с разтвор на натриев хлорид и се смесва внимателно. При обеми, по-големи от 250 ml, използвайте или по</w:t>
      </w:r>
      <w:r w:rsidRPr="00FE100D">
        <w:rPr>
          <w:lang w:val="bg-BG"/>
        </w:rPr>
        <w:noBreakHyphen/>
        <w:t>голям инфузионен сак (напр. 500 ml, 1 000 ml), или няколко инфузионни сака от 250 ml, за да гарантирате, че концентрацията на инфузионния разтвор не надвишава 4 mg/ml. Ако се съхранява в хладилник след реконституиране и разреждане, инфузионният разтвор трябва да се остави да се темперира при стайна температура до 25°C за 3 часа преди Стъпка 4 (инфузия). Съхранение над 24 часа при температура от 2°C</w:t>
      </w:r>
      <w:r w:rsidRPr="00FE100D">
        <w:rPr>
          <w:lang w:val="bg-BG"/>
        </w:rPr>
        <w:noBreakHyphen/>
        <w:t>8°C е приложимо, само когато Remsima е приготвен в инфузионния сак.</w:t>
      </w:r>
    </w:p>
    <w:p w14:paraId="07B93C2A" w14:textId="77777777" w:rsidR="0040333D" w:rsidRPr="00FE100D" w:rsidRDefault="0040333D">
      <w:pPr>
        <w:spacing w:line="240" w:lineRule="auto"/>
        <w:rPr>
          <w:lang w:val="bg-BG"/>
        </w:rPr>
      </w:pPr>
    </w:p>
    <w:p w14:paraId="6845DB84" w14:textId="77777777" w:rsidR="0040333D" w:rsidRPr="00FE100D" w:rsidRDefault="008D7358">
      <w:pPr>
        <w:tabs>
          <w:tab w:val="clear" w:pos="567"/>
        </w:tabs>
        <w:spacing w:line="240" w:lineRule="auto"/>
        <w:ind w:left="567" w:hanging="567"/>
        <w:rPr>
          <w:lang w:val="bg-BG"/>
        </w:rPr>
      </w:pPr>
      <w:r w:rsidRPr="00FE100D">
        <w:rPr>
          <w:lang w:val="bg-BG"/>
        </w:rPr>
        <w:t>4.</w:t>
      </w:r>
      <w:r w:rsidRPr="00FE100D">
        <w:rPr>
          <w:lang w:val="bg-BG"/>
        </w:rPr>
        <w:tab/>
        <w:t xml:space="preserve">Инфузионният разтвор трябва да се приложи за време, не по-кратко от препоръчителната продължителност на инфузията (вж. точка 3). Трябва да се използва само инфузионна система със стерилен, апирогенен филтър, който слабо свързва протеини (с размер на порите 1,2 микрометра или по-малък). Понеже в инфузионния разтвор не се съдържат консерванти, се препоръчва инфузията да започне колкото се може по-бързо в рамките </w:t>
      </w:r>
      <w:r w:rsidRPr="00FE100D">
        <w:rPr>
          <w:lang w:val="bg-BG"/>
        </w:rPr>
        <w:lastRenderedPageBreak/>
        <w:t>на 3 часа от приготвянето и разреждането на разтвора. Ако не се използва веднага, спазването на препоръчваните срокове и условия за съхранение преди употреба са отговорност на потребителя и обикновено не би трябвало да надвишават 24 часа при температура от 2°C – 8°C, освен ако реконституирането/разреждането е извършено при контролирани и валидирани асептични условия. Неизползвания разтвор не трябва да се съхранява за повторна употреба.</w:t>
      </w:r>
    </w:p>
    <w:p w14:paraId="5B034300" w14:textId="77777777" w:rsidR="0040333D" w:rsidRPr="00FE100D" w:rsidRDefault="0040333D">
      <w:pPr>
        <w:spacing w:line="240" w:lineRule="auto"/>
        <w:rPr>
          <w:lang w:val="bg-BG"/>
        </w:rPr>
      </w:pPr>
    </w:p>
    <w:p w14:paraId="272E2DFE" w14:textId="77777777" w:rsidR="0040333D" w:rsidRPr="00FE100D" w:rsidRDefault="008D7358">
      <w:pPr>
        <w:tabs>
          <w:tab w:val="clear" w:pos="567"/>
        </w:tabs>
        <w:spacing w:line="240" w:lineRule="auto"/>
        <w:ind w:left="567" w:hanging="567"/>
        <w:rPr>
          <w:lang w:val="bg-BG"/>
        </w:rPr>
      </w:pPr>
      <w:r w:rsidRPr="00FE100D">
        <w:rPr>
          <w:lang w:val="bg-BG"/>
        </w:rPr>
        <w:t>5.</w:t>
      </w:r>
      <w:r w:rsidRPr="00FE100D">
        <w:rPr>
          <w:lang w:val="bg-BG"/>
        </w:rPr>
        <w:tab/>
        <w:t>Преди започване на инфузията Remsima трябва да се огледа за наличие на частици или промяна на цвета. Не трябва да се използва, ако бъдат забелязани промяна на цвета, матови или други частици.</w:t>
      </w:r>
      <w:r w:rsidRPr="00FE100D">
        <w:rPr>
          <w:lang w:val="bg-BG"/>
        </w:rPr>
        <w:br/>
      </w:r>
    </w:p>
    <w:p w14:paraId="31A73EB1" w14:textId="77777777" w:rsidR="0040333D" w:rsidRPr="00FE100D" w:rsidRDefault="008D7358">
      <w:pPr>
        <w:tabs>
          <w:tab w:val="clear" w:pos="567"/>
        </w:tabs>
        <w:spacing w:line="240" w:lineRule="auto"/>
        <w:ind w:left="567" w:hanging="567"/>
        <w:rPr>
          <w:noProof/>
          <w:lang w:val="bg-BG"/>
        </w:rPr>
      </w:pPr>
      <w:r w:rsidRPr="00FE100D">
        <w:rPr>
          <w:lang w:val="bg-BG"/>
        </w:rPr>
        <w:t>6.</w:t>
      </w:r>
      <w:r w:rsidRPr="00FE100D">
        <w:rPr>
          <w:lang w:val="bg-BG"/>
        </w:rPr>
        <w:tab/>
        <w:t xml:space="preserve">Неизползваният лекарствен продукт или отпадъчните материали от него трябва да се изхвърлят в съответствие с местните изисквания. </w:t>
      </w:r>
    </w:p>
    <w:p w14:paraId="781CE8D6" w14:textId="77777777" w:rsidR="0040333D" w:rsidRPr="00FE100D" w:rsidRDefault="008D7358">
      <w:pPr>
        <w:tabs>
          <w:tab w:val="clear" w:pos="567"/>
        </w:tabs>
        <w:suppressAutoHyphens w:val="0"/>
        <w:spacing w:line="240" w:lineRule="auto"/>
        <w:rPr>
          <w:noProof/>
          <w:lang w:val="bg-BG"/>
        </w:rPr>
      </w:pPr>
      <w:r w:rsidRPr="00FE100D">
        <w:rPr>
          <w:noProof/>
          <w:lang w:val="bg-BG"/>
        </w:rPr>
        <w:br w:type="page"/>
      </w:r>
    </w:p>
    <w:p w14:paraId="081D4019" w14:textId="77777777" w:rsidR="0040333D" w:rsidRPr="00FE100D" w:rsidRDefault="008D7358">
      <w:pPr>
        <w:tabs>
          <w:tab w:val="clear" w:pos="567"/>
        </w:tabs>
        <w:spacing w:line="240" w:lineRule="auto"/>
        <w:jc w:val="center"/>
        <w:rPr>
          <w:b/>
          <w:szCs w:val="24"/>
          <w:lang w:val="bg-BG"/>
        </w:rPr>
      </w:pPr>
      <w:r w:rsidRPr="00FE100D">
        <w:rPr>
          <w:b/>
          <w:szCs w:val="24"/>
          <w:lang w:val="bg-BG"/>
        </w:rPr>
        <w:lastRenderedPageBreak/>
        <w:t>Листовка: информация за потребителя</w:t>
      </w:r>
    </w:p>
    <w:p w14:paraId="6530B75A" w14:textId="77777777" w:rsidR="0040333D" w:rsidRPr="00FE100D" w:rsidRDefault="0040333D">
      <w:pPr>
        <w:tabs>
          <w:tab w:val="clear" w:pos="567"/>
        </w:tabs>
        <w:spacing w:line="240" w:lineRule="auto"/>
        <w:jc w:val="center"/>
        <w:rPr>
          <w:b/>
          <w:szCs w:val="24"/>
          <w:lang w:val="bg-BG"/>
        </w:rPr>
      </w:pPr>
    </w:p>
    <w:p w14:paraId="18F6E159" w14:textId="77777777" w:rsidR="0040333D" w:rsidRPr="00FE100D" w:rsidRDefault="008D7358">
      <w:pPr>
        <w:jc w:val="center"/>
        <w:rPr>
          <w:b/>
          <w:lang w:val="bg-BG"/>
        </w:rPr>
      </w:pPr>
      <w:r w:rsidRPr="00FE100D">
        <w:rPr>
          <w:b/>
          <w:bCs/>
          <w:lang w:val="bg-BG"/>
        </w:rPr>
        <w:t xml:space="preserve">Remsima </w:t>
      </w:r>
      <w:r w:rsidRPr="00FE100D">
        <w:rPr>
          <w:b/>
          <w:lang w:val="bg-BG"/>
        </w:rPr>
        <w:t>120 mg инжекционен разтвор в предварително напълнена спринцовка</w:t>
      </w:r>
    </w:p>
    <w:p w14:paraId="522FCB27" w14:textId="77777777" w:rsidR="0040333D" w:rsidRPr="00FE100D" w:rsidRDefault="008D7358">
      <w:pPr>
        <w:jc w:val="center"/>
        <w:rPr>
          <w:lang w:val="bg-BG"/>
        </w:rPr>
      </w:pPr>
      <w:r w:rsidRPr="00FE100D">
        <w:rPr>
          <w:lang w:val="bg-BG"/>
        </w:rPr>
        <w:t>инфликсимаб (infliximab)</w:t>
      </w:r>
    </w:p>
    <w:p w14:paraId="0E917D60" w14:textId="77777777" w:rsidR="0040333D" w:rsidRPr="00FE100D" w:rsidRDefault="0040333D">
      <w:pPr>
        <w:tabs>
          <w:tab w:val="clear" w:pos="567"/>
        </w:tabs>
        <w:spacing w:line="240" w:lineRule="auto"/>
        <w:jc w:val="center"/>
        <w:rPr>
          <w:lang w:val="bg-BG"/>
        </w:rPr>
      </w:pPr>
    </w:p>
    <w:p w14:paraId="7E83760E" w14:textId="77777777" w:rsidR="0040333D" w:rsidRPr="00FE100D" w:rsidRDefault="0040333D">
      <w:pPr>
        <w:tabs>
          <w:tab w:val="clear" w:pos="567"/>
        </w:tabs>
        <w:spacing w:line="240" w:lineRule="auto"/>
        <w:rPr>
          <w:lang w:val="bg-BG"/>
        </w:rPr>
      </w:pPr>
    </w:p>
    <w:p w14:paraId="14550168" w14:textId="77777777" w:rsidR="0040333D" w:rsidRPr="00FE100D" w:rsidRDefault="008D7358">
      <w:pPr>
        <w:keepNext/>
        <w:keepLines/>
        <w:rPr>
          <w:b/>
          <w:szCs w:val="24"/>
          <w:lang w:val="bg-BG"/>
        </w:rPr>
      </w:pPr>
      <w:r w:rsidRPr="00FE100D">
        <w:rPr>
          <w:b/>
          <w:lang w:val="bg-BG"/>
        </w:rPr>
        <w:t xml:space="preserve">Прочетете внимателно цялата листовка, преди да започнете да използвате това лекарство, </w:t>
      </w:r>
      <w:r w:rsidRPr="00FE100D">
        <w:rPr>
          <w:b/>
          <w:szCs w:val="24"/>
          <w:lang w:val="bg-BG"/>
        </w:rPr>
        <w:t>тъй като тя съдържа важна за Вас информация.</w:t>
      </w:r>
    </w:p>
    <w:p w14:paraId="1C23B23F" w14:textId="77777777" w:rsidR="0040333D" w:rsidRPr="00FE100D" w:rsidRDefault="008D7358" w:rsidP="004D7A7C">
      <w:pPr>
        <w:numPr>
          <w:ilvl w:val="1"/>
          <w:numId w:val="18"/>
        </w:numPr>
        <w:spacing w:line="240" w:lineRule="auto"/>
        <w:ind w:left="562" w:hanging="562"/>
        <w:rPr>
          <w:lang w:val="bg-BG"/>
        </w:rPr>
      </w:pPr>
      <w:r w:rsidRPr="00FE100D">
        <w:rPr>
          <w:lang w:val="bg-BG"/>
        </w:rPr>
        <w:t>Запазете тази листовка. Може да се наложи да я прочетете отново.</w:t>
      </w:r>
    </w:p>
    <w:p w14:paraId="2079EEF5" w14:textId="77777777" w:rsidR="0040333D" w:rsidRPr="00FE100D" w:rsidRDefault="008D7358" w:rsidP="004D7A7C">
      <w:pPr>
        <w:numPr>
          <w:ilvl w:val="1"/>
          <w:numId w:val="18"/>
        </w:numPr>
        <w:spacing w:line="240" w:lineRule="auto"/>
        <w:ind w:left="562" w:hanging="562"/>
        <w:rPr>
          <w:lang w:val="bg-BG"/>
        </w:rPr>
      </w:pPr>
      <w:r w:rsidRPr="00FE100D">
        <w:rPr>
          <w:lang w:val="bg-BG"/>
        </w:rPr>
        <w:t xml:space="preserve">Вашият лекар ще Ви даде и напомняща карта </w:t>
      </w:r>
      <w:r w:rsidRPr="00FE100D">
        <w:rPr>
          <w:bCs/>
          <w:lang w:val="bg-BG" w:eastAsia="ja-JP"/>
        </w:rPr>
        <w:t>на пациента</w:t>
      </w:r>
      <w:r w:rsidRPr="00FE100D">
        <w:rPr>
          <w:lang w:val="bg-BG"/>
        </w:rPr>
        <w:t>, в която се съдържа важна информация за безопасността, с която трябва да се запознаете, преди да започне и по време на лечението Ви с Remsima.</w:t>
      </w:r>
    </w:p>
    <w:p w14:paraId="00D0FF34" w14:textId="77777777" w:rsidR="0040333D" w:rsidRPr="00FE100D" w:rsidRDefault="008D7358" w:rsidP="004D7A7C">
      <w:pPr>
        <w:numPr>
          <w:ilvl w:val="1"/>
          <w:numId w:val="18"/>
        </w:numPr>
        <w:spacing w:line="240" w:lineRule="auto"/>
        <w:ind w:left="562" w:hanging="562"/>
        <w:rPr>
          <w:lang w:val="bg-BG"/>
        </w:rPr>
      </w:pPr>
      <w:r w:rsidRPr="00FE100D">
        <w:rPr>
          <w:lang w:val="bg-BG"/>
        </w:rPr>
        <w:t>Когато започнете нова карта, запазете тази карта като справка в продължение на 4 месеца след последната доза на Remsima.</w:t>
      </w:r>
    </w:p>
    <w:p w14:paraId="6CDB2B54" w14:textId="77777777" w:rsidR="0040333D" w:rsidRPr="00FE100D" w:rsidRDefault="008D7358" w:rsidP="004D7A7C">
      <w:pPr>
        <w:numPr>
          <w:ilvl w:val="1"/>
          <w:numId w:val="18"/>
        </w:numPr>
        <w:spacing w:line="240" w:lineRule="auto"/>
        <w:ind w:left="562" w:hanging="562"/>
        <w:rPr>
          <w:lang w:val="bg-BG"/>
        </w:rPr>
      </w:pPr>
      <w:r w:rsidRPr="00FE100D">
        <w:rPr>
          <w:lang w:val="bg-BG"/>
        </w:rPr>
        <w:t>Ако имате някакви допълнителни въпроси, попитайте Вашия лекар, фармацевт или медицинска сестра.</w:t>
      </w:r>
    </w:p>
    <w:p w14:paraId="2F1A339F" w14:textId="77777777" w:rsidR="0040333D" w:rsidRPr="00FE100D" w:rsidRDefault="008D7358" w:rsidP="004D7A7C">
      <w:pPr>
        <w:numPr>
          <w:ilvl w:val="1"/>
          <w:numId w:val="18"/>
        </w:numPr>
        <w:spacing w:line="240" w:lineRule="auto"/>
        <w:ind w:left="562" w:hanging="562"/>
        <w:rPr>
          <w:lang w:val="bg-BG"/>
        </w:rPr>
      </w:pPr>
      <w:r w:rsidRPr="00FE100D">
        <w:rPr>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1B3B34C1" w14:textId="77777777" w:rsidR="0040333D" w:rsidRPr="00FE100D" w:rsidRDefault="008D7358" w:rsidP="004D7A7C">
      <w:pPr>
        <w:numPr>
          <w:ilvl w:val="1"/>
          <w:numId w:val="18"/>
        </w:numPr>
        <w:spacing w:line="240" w:lineRule="auto"/>
        <w:ind w:left="562" w:hanging="562"/>
        <w:rPr>
          <w:szCs w:val="24"/>
          <w:lang w:val="bg-BG"/>
        </w:rPr>
      </w:pPr>
      <w:r w:rsidRPr="00FE100D">
        <w:rPr>
          <w:lang w:val="bg-BG"/>
        </w:rPr>
        <w:t xml:space="preserve">Ако получите някакви нежелани реакции, уведомете Вашия лекар, фармацевт или медицинска сестра. </w:t>
      </w:r>
      <w:r w:rsidRPr="00FE100D">
        <w:rPr>
          <w:szCs w:val="24"/>
          <w:lang w:val="bg-BG"/>
        </w:rPr>
        <w:t>Това включва и всички възможни нежелани реакции, неописани в тази листовка.</w:t>
      </w:r>
      <w:r w:rsidRPr="00FE100D">
        <w:rPr>
          <w:noProof/>
          <w:lang w:val="bg-BG"/>
        </w:rPr>
        <w:t xml:space="preserve"> Вижте точка 4.</w:t>
      </w:r>
    </w:p>
    <w:p w14:paraId="4963895C" w14:textId="77777777" w:rsidR="0040333D" w:rsidRPr="00FE100D" w:rsidRDefault="0040333D">
      <w:pPr>
        <w:spacing w:line="240" w:lineRule="auto"/>
        <w:rPr>
          <w:lang w:val="bg-BG"/>
        </w:rPr>
      </w:pPr>
    </w:p>
    <w:p w14:paraId="0A995F93" w14:textId="77777777" w:rsidR="0040333D" w:rsidRDefault="008D7358">
      <w:pPr>
        <w:keepNext/>
        <w:keepLines/>
        <w:rPr>
          <w:b/>
          <w:lang w:val="bg-BG"/>
        </w:rPr>
      </w:pPr>
      <w:r w:rsidRPr="00FE100D">
        <w:rPr>
          <w:b/>
          <w:lang w:val="bg-BG"/>
        </w:rPr>
        <w:t>Какво съдържа тази листовка</w:t>
      </w:r>
    </w:p>
    <w:p w14:paraId="38F43304" w14:textId="77777777" w:rsidR="00C37D32" w:rsidRPr="00FE100D" w:rsidRDefault="00C37D32">
      <w:pPr>
        <w:keepNext/>
        <w:keepLines/>
        <w:rPr>
          <w:lang w:val="bg-BG"/>
        </w:rPr>
      </w:pPr>
    </w:p>
    <w:p w14:paraId="0B55E52A" w14:textId="77777777" w:rsidR="0040333D" w:rsidRPr="00FE100D" w:rsidRDefault="008D7358">
      <w:pPr>
        <w:spacing w:line="240" w:lineRule="auto"/>
        <w:ind w:right="-29"/>
        <w:rPr>
          <w:lang w:val="bg-BG"/>
        </w:rPr>
      </w:pPr>
      <w:r w:rsidRPr="00FE100D">
        <w:rPr>
          <w:lang w:val="bg-BG"/>
        </w:rPr>
        <w:t>1.</w:t>
      </w:r>
      <w:r w:rsidRPr="00FE100D">
        <w:rPr>
          <w:lang w:val="bg-BG"/>
        </w:rPr>
        <w:tab/>
        <w:t>Какво представлява Remsima и за какво се използва</w:t>
      </w:r>
    </w:p>
    <w:p w14:paraId="79454562" w14:textId="77777777" w:rsidR="0040333D" w:rsidRPr="00FE100D" w:rsidRDefault="008D7358">
      <w:pPr>
        <w:spacing w:line="240" w:lineRule="auto"/>
        <w:ind w:right="-29"/>
        <w:rPr>
          <w:lang w:val="bg-BG"/>
        </w:rPr>
      </w:pPr>
      <w:r w:rsidRPr="00FE100D">
        <w:rPr>
          <w:lang w:val="bg-BG"/>
        </w:rPr>
        <w:t>2.</w:t>
      </w:r>
      <w:r w:rsidRPr="00FE100D">
        <w:rPr>
          <w:lang w:val="bg-BG"/>
        </w:rPr>
        <w:tab/>
        <w:t>Какво трябва да знаете, преди да използвате Remsima</w:t>
      </w:r>
    </w:p>
    <w:p w14:paraId="7183CB97" w14:textId="77777777" w:rsidR="0040333D" w:rsidRPr="00FE100D" w:rsidRDefault="008D7358">
      <w:pPr>
        <w:spacing w:line="240" w:lineRule="auto"/>
        <w:ind w:right="-29"/>
        <w:rPr>
          <w:lang w:val="bg-BG"/>
        </w:rPr>
      </w:pPr>
      <w:r w:rsidRPr="00FE100D">
        <w:rPr>
          <w:lang w:val="bg-BG"/>
        </w:rPr>
        <w:t>3.</w:t>
      </w:r>
      <w:r w:rsidRPr="00FE100D">
        <w:rPr>
          <w:lang w:val="bg-BG"/>
        </w:rPr>
        <w:tab/>
        <w:t>Как ще се използва Remsima</w:t>
      </w:r>
    </w:p>
    <w:p w14:paraId="68265DF5" w14:textId="77777777" w:rsidR="0040333D" w:rsidRPr="00FE100D" w:rsidRDefault="008D7358">
      <w:pPr>
        <w:spacing w:line="240" w:lineRule="auto"/>
        <w:ind w:right="-29"/>
        <w:rPr>
          <w:lang w:val="bg-BG"/>
        </w:rPr>
      </w:pPr>
      <w:r w:rsidRPr="00FE100D">
        <w:rPr>
          <w:lang w:val="bg-BG"/>
        </w:rPr>
        <w:t>4.</w:t>
      </w:r>
      <w:r w:rsidRPr="00FE100D">
        <w:rPr>
          <w:lang w:val="bg-BG"/>
        </w:rPr>
        <w:tab/>
        <w:t>Възможни нежелани реакции</w:t>
      </w:r>
    </w:p>
    <w:p w14:paraId="22EF74D2" w14:textId="77777777" w:rsidR="0040333D" w:rsidRPr="00FE100D" w:rsidRDefault="008D7358">
      <w:pPr>
        <w:tabs>
          <w:tab w:val="clear" w:pos="567"/>
        </w:tabs>
        <w:spacing w:line="240" w:lineRule="auto"/>
        <w:ind w:left="567" w:right="-29" w:hanging="567"/>
        <w:rPr>
          <w:lang w:val="bg-BG"/>
        </w:rPr>
      </w:pPr>
      <w:r w:rsidRPr="00FE100D">
        <w:rPr>
          <w:lang w:val="bg-BG"/>
        </w:rPr>
        <w:t>5.</w:t>
      </w:r>
      <w:r w:rsidRPr="00FE100D">
        <w:rPr>
          <w:lang w:val="bg-BG"/>
        </w:rPr>
        <w:tab/>
        <w:t>Как да съхранявате Remsima</w:t>
      </w:r>
    </w:p>
    <w:p w14:paraId="57615695" w14:textId="77777777" w:rsidR="0040333D" w:rsidRPr="00FE100D" w:rsidRDefault="008D7358">
      <w:pPr>
        <w:tabs>
          <w:tab w:val="clear" w:pos="567"/>
        </w:tabs>
        <w:spacing w:line="240" w:lineRule="auto"/>
        <w:ind w:left="567" w:right="-29" w:hanging="567"/>
        <w:rPr>
          <w:lang w:val="bg-BG"/>
        </w:rPr>
      </w:pPr>
      <w:r w:rsidRPr="00FE100D">
        <w:rPr>
          <w:lang w:val="bg-BG"/>
        </w:rPr>
        <w:t>6.</w:t>
      </w:r>
      <w:r w:rsidRPr="00FE100D">
        <w:rPr>
          <w:lang w:val="bg-BG"/>
        </w:rPr>
        <w:tab/>
        <w:t>Съдържание на опаковката и допълнителна информация</w:t>
      </w:r>
    </w:p>
    <w:p w14:paraId="4C43781B" w14:textId="77777777" w:rsidR="0040333D" w:rsidRPr="00FE100D" w:rsidRDefault="008D7358">
      <w:pPr>
        <w:tabs>
          <w:tab w:val="clear" w:pos="567"/>
        </w:tabs>
        <w:spacing w:line="240" w:lineRule="auto"/>
        <w:ind w:left="567" w:right="-29" w:hanging="567"/>
        <w:rPr>
          <w:lang w:val="bg-BG"/>
        </w:rPr>
      </w:pPr>
      <w:r w:rsidRPr="00FE100D">
        <w:rPr>
          <w:lang w:val="bg-BG"/>
        </w:rPr>
        <w:t>7.</w:t>
      </w:r>
      <w:r w:rsidRPr="00FE100D">
        <w:rPr>
          <w:lang w:val="bg-BG"/>
        </w:rPr>
        <w:tab/>
        <w:t>Инструкции за употреба</w:t>
      </w:r>
    </w:p>
    <w:p w14:paraId="536385D0" w14:textId="77777777" w:rsidR="0040333D" w:rsidRPr="00FE100D" w:rsidRDefault="0040333D">
      <w:pPr>
        <w:spacing w:line="240" w:lineRule="auto"/>
        <w:ind w:right="-29"/>
        <w:rPr>
          <w:lang w:val="bg-BG"/>
        </w:rPr>
      </w:pPr>
    </w:p>
    <w:p w14:paraId="2C116CE2" w14:textId="77777777" w:rsidR="0040333D" w:rsidRPr="00FE100D" w:rsidRDefault="0040333D">
      <w:pPr>
        <w:spacing w:line="240" w:lineRule="auto"/>
        <w:ind w:right="-29"/>
        <w:rPr>
          <w:lang w:val="bg-BG"/>
        </w:rPr>
      </w:pPr>
    </w:p>
    <w:p w14:paraId="338AD84B" w14:textId="77777777" w:rsidR="0040333D" w:rsidRPr="00FE100D" w:rsidRDefault="008D7358">
      <w:pPr>
        <w:keepNext/>
        <w:keepLines/>
        <w:tabs>
          <w:tab w:val="clear" w:pos="567"/>
        </w:tabs>
        <w:ind w:left="567" w:hanging="567"/>
        <w:rPr>
          <w:b/>
          <w:lang w:val="bg-BG"/>
        </w:rPr>
      </w:pPr>
      <w:r w:rsidRPr="00FE100D">
        <w:rPr>
          <w:b/>
          <w:lang w:val="bg-BG"/>
        </w:rPr>
        <w:t>1.</w:t>
      </w:r>
      <w:r w:rsidRPr="00FE100D">
        <w:rPr>
          <w:b/>
          <w:lang w:val="bg-BG"/>
        </w:rPr>
        <w:tab/>
        <w:t>Какво представлява Remsima и за какво се използва</w:t>
      </w:r>
    </w:p>
    <w:p w14:paraId="709885F1" w14:textId="77777777" w:rsidR="0040333D" w:rsidRPr="00FE100D" w:rsidRDefault="0040333D">
      <w:pPr>
        <w:keepNext/>
        <w:keepLines/>
        <w:rPr>
          <w:lang w:val="bg-BG"/>
        </w:rPr>
      </w:pPr>
    </w:p>
    <w:p w14:paraId="26576072" w14:textId="77777777" w:rsidR="0040333D" w:rsidRPr="00FE100D" w:rsidRDefault="008D7358">
      <w:pPr>
        <w:rPr>
          <w:lang w:val="bg-BG"/>
        </w:rPr>
      </w:pPr>
      <w:r w:rsidRPr="00FE100D">
        <w:rPr>
          <w:lang w:val="bg-BG"/>
        </w:rPr>
        <w:t xml:space="preserve">Remsima съдържа активното вещество инфликсимаб. Инфликсимаб е моноклонално антитяло </w:t>
      </w:r>
      <w:r w:rsidRPr="00FE100D">
        <w:rPr>
          <w:lang w:val="bg-BG"/>
        </w:rPr>
        <w:noBreakHyphen/>
        <w:t xml:space="preserve"> вид протеин, който се прикрепва към специфична мишена в организма, наречена TNF (тумор</w:t>
      </w:r>
      <w:r w:rsidRPr="00FE100D">
        <w:rPr>
          <w:lang w:val="bg-BG"/>
        </w:rPr>
        <w:noBreakHyphen/>
        <w:t>некротизиращ фактор) алфа.</w:t>
      </w:r>
    </w:p>
    <w:p w14:paraId="011BAC7E" w14:textId="77777777" w:rsidR="0040333D" w:rsidRPr="00FE100D" w:rsidRDefault="0040333D">
      <w:pPr>
        <w:rPr>
          <w:lang w:val="bg-BG"/>
        </w:rPr>
      </w:pPr>
    </w:p>
    <w:p w14:paraId="1DB4FE4B" w14:textId="59E873EA" w:rsidR="0040333D" w:rsidRPr="00C37D32" w:rsidRDefault="008D7358" w:rsidP="00C37D32">
      <w:pPr>
        <w:keepNext/>
        <w:keepLines/>
        <w:spacing w:line="240" w:lineRule="auto"/>
        <w:rPr>
          <w:lang w:val="bg-BG"/>
        </w:rPr>
      </w:pPr>
      <w:r w:rsidRPr="00C37D32">
        <w:rPr>
          <w:lang w:val="bg-BG"/>
        </w:rPr>
        <w:t xml:space="preserve">Remsima принадлежи към група лекарства, наречени „инхибитори на TNF”. Използва се при възрастни за лечение на </w:t>
      </w:r>
      <w:r w:rsidR="00812B27" w:rsidRPr="00FE100D">
        <w:rPr>
          <w:lang w:val="bg-BG"/>
        </w:rPr>
        <w:t>следните възпалителни заболявания</w:t>
      </w:r>
      <w:r w:rsidRPr="00C37D32">
        <w:rPr>
          <w:lang w:val="bg-BG"/>
        </w:rPr>
        <w:t>:</w:t>
      </w:r>
    </w:p>
    <w:p w14:paraId="438C56A4" w14:textId="77777777" w:rsidR="0040333D" w:rsidRPr="00C37D32" w:rsidRDefault="008D7358"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Ревматоиден артрит</w:t>
      </w:r>
    </w:p>
    <w:p w14:paraId="79E4BD49" w14:textId="77777777" w:rsidR="00797D74" w:rsidRPr="00C37D32" w:rsidRDefault="00797D74"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Псориатичен артрит</w:t>
      </w:r>
    </w:p>
    <w:p w14:paraId="573E8AA9" w14:textId="77777777" w:rsidR="00797D74" w:rsidRPr="00C37D32" w:rsidRDefault="00797D74"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Анкилозиращ спондилит (болест на Бехтерев)</w:t>
      </w:r>
    </w:p>
    <w:p w14:paraId="155A5A07" w14:textId="77777777" w:rsidR="00797D74" w:rsidRPr="00C37D32" w:rsidRDefault="00797D74"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Псориазис</w:t>
      </w:r>
    </w:p>
    <w:p w14:paraId="463C6FD9" w14:textId="77777777" w:rsidR="00C37D32" w:rsidRPr="00C37D32" w:rsidRDefault="00C37D32"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Болест на Крон</w:t>
      </w:r>
    </w:p>
    <w:p w14:paraId="179B9F3E" w14:textId="77777777" w:rsidR="00611AA0" w:rsidRDefault="00C37D32"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Улцерозен колит.</w:t>
      </w:r>
    </w:p>
    <w:p w14:paraId="4838C4F8" w14:textId="77777777" w:rsidR="00797D74" w:rsidRPr="00FE100D" w:rsidRDefault="00797D74">
      <w:pPr>
        <w:tabs>
          <w:tab w:val="clear" w:pos="567"/>
        </w:tabs>
        <w:spacing w:line="240" w:lineRule="auto"/>
        <w:rPr>
          <w:lang w:val="bg-BG"/>
        </w:rPr>
      </w:pPr>
    </w:p>
    <w:p w14:paraId="44E947D1" w14:textId="77777777" w:rsidR="0040333D" w:rsidRPr="00FE100D" w:rsidRDefault="008D7358">
      <w:pPr>
        <w:rPr>
          <w:lang w:val="bg-BG"/>
        </w:rPr>
      </w:pPr>
      <w:r w:rsidRPr="00FE100D">
        <w:rPr>
          <w:lang w:val="bg-BG"/>
        </w:rPr>
        <w:t>Действието на Remsima се осъществява чрез избирателно прикрепване към TNF</w:t>
      </w:r>
      <w:r w:rsidRPr="00FE100D">
        <w:rPr>
          <w:vertAlign w:val="subscript"/>
          <w:lang w:val="bg-BG"/>
        </w:rPr>
        <w:t xml:space="preserve"> </w:t>
      </w:r>
      <w:r w:rsidRPr="00FE100D">
        <w:rPr>
          <w:lang w:val="bg-BG"/>
        </w:rPr>
        <w:t>алфа и блокиране на неговото действие. TNF</w:t>
      </w:r>
      <w:r w:rsidRPr="00FE100D">
        <w:rPr>
          <w:vertAlign w:val="subscript"/>
          <w:lang w:val="bg-BG"/>
        </w:rPr>
        <w:t xml:space="preserve"> </w:t>
      </w:r>
      <w:r w:rsidRPr="00FE100D">
        <w:rPr>
          <w:lang w:val="bg-BG"/>
        </w:rPr>
        <w:t>алфа участва във възпалителния процес на организма като блокирането му може да потисне възпалението.</w:t>
      </w:r>
    </w:p>
    <w:p w14:paraId="44750214" w14:textId="77777777" w:rsidR="0040333D" w:rsidRPr="00FE100D" w:rsidRDefault="0040333D">
      <w:pPr>
        <w:spacing w:line="240" w:lineRule="auto"/>
        <w:rPr>
          <w:lang w:val="bg-BG"/>
        </w:rPr>
      </w:pPr>
    </w:p>
    <w:p w14:paraId="57DD9B58" w14:textId="77777777" w:rsidR="0040333D" w:rsidRPr="00FE100D" w:rsidRDefault="008D7358">
      <w:pPr>
        <w:keepNext/>
        <w:keepLines/>
        <w:rPr>
          <w:b/>
          <w:lang w:val="bg-BG"/>
        </w:rPr>
      </w:pPr>
      <w:r w:rsidRPr="00FE100D">
        <w:rPr>
          <w:b/>
          <w:lang w:val="bg-BG"/>
        </w:rPr>
        <w:lastRenderedPageBreak/>
        <w:t>Ревматоиден артрит</w:t>
      </w:r>
    </w:p>
    <w:p w14:paraId="6B9D7641" w14:textId="77777777" w:rsidR="0040333D" w:rsidRPr="00FE100D" w:rsidRDefault="008D7358">
      <w:pPr>
        <w:keepNext/>
        <w:keepLines/>
        <w:rPr>
          <w:lang w:val="bg-BG"/>
        </w:rPr>
      </w:pPr>
      <w:r w:rsidRPr="00FE100D">
        <w:rPr>
          <w:lang w:val="bg-BG"/>
        </w:rPr>
        <w:t>Ревматоидният артрит е възпалително заболяване на ставите. Ако страдате от активен ревматоиден артрит, първо ще Ви лекуват с други лекарства. Ако тези лекарства не подействат в достатъчна степен, ще Ви бъде предписано Remsima, който ще Ви бъде прилаган в комбинация с друго лекарство, наречено метотрексат:</w:t>
      </w:r>
    </w:p>
    <w:p w14:paraId="12CE7C0D" w14:textId="77777777" w:rsidR="0040333D" w:rsidRPr="00FE100D" w:rsidRDefault="008D7358" w:rsidP="004D7A7C">
      <w:pPr>
        <w:numPr>
          <w:ilvl w:val="0"/>
          <w:numId w:val="3"/>
        </w:numPr>
        <w:tabs>
          <w:tab w:val="clear" w:pos="360"/>
          <w:tab w:val="clear" w:pos="567"/>
          <w:tab w:val="num" w:pos="480"/>
          <w:tab w:val="left" w:pos="540"/>
        </w:tabs>
        <w:spacing w:line="240" w:lineRule="auto"/>
        <w:ind w:left="562" w:hanging="562"/>
        <w:rPr>
          <w:lang w:val="bg-BG"/>
        </w:rPr>
      </w:pPr>
      <w:r w:rsidRPr="00FE100D">
        <w:rPr>
          <w:lang w:val="bg-BG"/>
        </w:rPr>
        <w:t>за да се потиснат признаците и симптомите на Вашата болест,</w:t>
      </w:r>
    </w:p>
    <w:p w14:paraId="1679A982" w14:textId="77777777" w:rsidR="0040333D" w:rsidRPr="00FE100D" w:rsidRDefault="008D7358" w:rsidP="004D7A7C">
      <w:pPr>
        <w:numPr>
          <w:ilvl w:val="0"/>
          <w:numId w:val="3"/>
        </w:numPr>
        <w:tabs>
          <w:tab w:val="clear" w:pos="360"/>
          <w:tab w:val="clear" w:pos="567"/>
          <w:tab w:val="num" w:pos="480"/>
          <w:tab w:val="left" w:pos="540"/>
          <w:tab w:val="left" w:pos="709"/>
        </w:tabs>
        <w:spacing w:line="240" w:lineRule="auto"/>
        <w:ind w:left="562" w:hanging="562"/>
        <w:rPr>
          <w:lang w:val="bg-BG"/>
        </w:rPr>
      </w:pPr>
      <w:r w:rsidRPr="00FE100D">
        <w:rPr>
          <w:lang w:val="bg-BG"/>
        </w:rPr>
        <w:t>за да се забави увреждането на ставите Ви,</w:t>
      </w:r>
    </w:p>
    <w:p w14:paraId="5468AF33" w14:textId="77777777" w:rsidR="0040333D" w:rsidRPr="00FE100D" w:rsidRDefault="008D7358" w:rsidP="004D7A7C">
      <w:pPr>
        <w:numPr>
          <w:ilvl w:val="0"/>
          <w:numId w:val="3"/>
        </w:numPr>
        <w:tabs>
          <w:tab w:val="clear" w:pos="360"/>
          <w:tab w:val="clear" w:pos="567"/>
          <w:tab w:val="num" w:pos="480"/>
          <w:tab w:val="left" w:pos="540"/>
        </w:tabs>
        <w:spacing w:line="240" w:lineRule="auto"/>
        <w:ind w:left="562" w:hanging="562"/>
        <w:rPr>
          <w:lang w:val="bg-BG"/>
        </w:rPr>
      </w:pPr>
      <w:r w:rsidRPr="00FE100D">
        <w:rPr>
          <w:lang w:val="bg-BG"/>
        </w:rPr>
        <w:t>за да се подобри физическото Ви състояние.</w:t>
      </w:r>
    </w:p>
    <w:p w14:paraId="4F162299" w14:textId="77777777" w:rsidR="0040333D" w:rsidRDefault="0040333D">
      <w:pPr>
        <w:spacing w:line="240" w:lineRule="auto"/>
        <w:rPr>
          <w:b/>
          <w:lang w:val="bg-BG"/>
        </w:rPr>
      </w:pPr>
    </w:p>
    <w:p w14:paraId="1F3A3714" w14:textId="77777777" w:rsidR="00E249B9" w:rsidRPr="00FE100D" w:rsidRDefault="00E249B9" w:rsidP="00E249B9">
      <w:pPr>
        <w:keepNext/>
        <w:keepLines/>
        <w:rPr>
          <w:b/>
          <w:lang w:val="bg-BG"/>
        </w:rPr>
      </w:pPr>
      <w:r w:rsidRPr="00FE100D">
        <w:rPr>
          <w:b/>
          <w:lang w:val="bg-BG"/>
        </w:rPr>
        <w:t>Псориатичен артрит</w:t>
      </w:r>
    </w:p>
    <w:p w14:paraId="175FB889" w14:textId="77777777" w:rsidR="00E249B9" w:rsidRPr="00FE100D" w:rsidRDefault="00E249B9" w:rsidP="00E249B9">
      <w:pPr>
        <w:keepNext/>
        <w:keepLines/>
        <w:rPr>
          <w:lang w:val="bg-BG"/>
        </w:rPr>
      </w:pPr>
      <w:r w:rsidRPr="00FE100D">
        <w:rPr>
          <w:lang w:val="bg-BG"/>
        </w:rPr>
        <w:t>Псориатичният артрит е възпалително заболяване на ставите, обикновено съпътствано от псориазис. Ако страдате от активен псориатичен артрит, първо ще Ви лекуват с други лекарства. Ако тези лекарства не подействат в достатъчна степен, ще Ви бъде предписано лечение с Remsima:</w:t>
      </w:r>
    </w:p>
    <w:p w14:paraId="4E371112" w14:textId="4FA1506A" w:rsidR="00E249B9" w:rsidRPr="00FE100D" w:rsidRDefault="00E249B9" w:rsidP="004D7A7C">
      <w:pPr>
        <w:numPr>
          <w:ilvl w:val="0"/>
          <w:numId w:val="6"/>
        </w:numPr>
        <w:tabs>
          <w:tab w:val="clear" w:pos="360"/>
          <w:tab w:val="clear" w:pos="567"/>
          <w:tab w:val="left" w:pos="540"/>
          <w:tab w:val="num" w:pos="600"/>
          <w:tab w:val="left" w:pos="709"/>
        </w:tabs>
        <w:spacing w:line="240" w:lineRule="auto"/>
        <w:ind w:left="562" w:hanging="562"/>
        <w:rPr>
          <w:lang w:val="bg-BG"/>
        </w:rPr>
      </w:pPr>
      <w:r w:rsidRPr="00FE100D">
        <w:rPr>
          <w:lang w:val="bg-BG"/>
        </w:rPr>
        <w:t>за да се потиснат признаците и симптомите на Вашата болест,</w:t>
      </w:r>
    </w:p>
    <w:p w14:paraId="3196CD4F" w14:textId="77777777" w:rsidR="00E249B9" w:rsidRPr="00FE100D" w:rsidRDefault="00E249B9" w:rsidP="004D7A7C">
      <w:pPr>
        <w:numPr>
          <w:ilvl w:val="0"/>
          <w:numId w:val="6"/>
        </w:numPr>
        <w:tabs>
          <w:tab w:val="clear" w:pos="360"/>
          <w:tab w:val="clear" w:pos="567"/>
          <w:tab w:val="left" w:pos="540"/>
          <w:tab w:val="num" w:pos="600"/>
          <w:tab w:val="left" w:pos="709"/>
        </w:tabs>
        <w:spacing w:line="240" w:lineRule="auto"/>
        <w:ind w:left="562" w:hanging="562"/>
        <w:rPr>
          <w:lang w:val="bg-BG"/>
        </w:rPr>
      </w:pPr>
      <w:r w:rsidRPr="00FE100D">
        <w:rPr>
          <w:lang w:val="bg-BG"/>
        </w:rPr>
        <w:t>за да се забави увреждането на ставите Ви,</w:t>
      </w:r>
    </w:p>
    <w:p w14:paraId="014F2D83" w14:textId="77777777" w:rsidR="00E249B9" w:rsidRPr="00FE100D" w:rsidRDefault="00E249B9" w:rsidP="004D7A7C">
      <w:pPr>
        <w:numPr>
          <w:ilvl w:val="0"/>
          <w:numId w:val="6"/>
        </w:numPr>
        <w:tabs>
          <w:tab w:val="clear" w:pos="360"/>
          <w:tab w:val="clear" w:pos="567"/>
          <w:tab w:val="left" w:pos="540"/>
          <w:tab w:val="num" w:pos="600"/>
        </w:tabs>
        <w:spacing w:line="240" w:lineRule="auto"/>
        <w:ind w:left="562" w:hanging="562"/>
        <w:rPr>
          <w:lang w:val="bg-BG"/>
        </w:rPr>
      </w:pPr>
      <w:r w:rsidRPr="00FE100D">
        <w:rPr>
          <w:lang w:val="bg-BG"/>
        </w:rPr>
        <w:t>за да се подобри физическото Ви състояние.</w:t>
      </w:r>
    </w:p>
    <w:p w14:paraId="5591BDF3" w14:textId="77777777" w:rsidR="00E249B9" w:rsidRPr="00FE100D" w:rsidRDefault="00E249B9" w:rsidP="00E249B9">
      <w:pPr>
        <w:spacing w:line="240" w:lineRule="auto"/>
        <w:rPr>
          <w:b/>
          <w:lang w:val="bg-BG"/>
        </w:rPr>
      </w:pPr>
    </w:p>
    <w:p w14:paraId="5330F86E" w14:textId="77777777" w:rsidR="00E249B9" w:rsidRPr="00FE100D" w:rsidRDefault="00E249B9" w:rsidP="00E249B9">
      <w:pPr>
        <w:keepNext/>
        <w:keepLines/>
        <w:rPr>
          <w:b/>
          <w:lang w:val="bg-BG"/>
        </w:rPr>
      </w:pPr>
      <w:r w:rsidRPr="00FE100D">
        <w:rPr>
          <w:b/>
          <w:lang w:val="bg-BG"/>
        </w:rPr>
        <w:t>Анкилозиращ спондилит (болест на Бехтерев)</w:t>
      </w:r>
    </w:p>
    <w:p w14:paraId="18B78182" w14:textId="77777777" w:rsidR="00E249B9" w:rsidRPr="00FE100D" w:rsidRDefault="00E249B9" w:rsidP="00E249B9">
      <w:pPr>
        <w:spacing w:line="240" w:lineRule="auto"/>
        <w:rPr>
          <w:lang w:val="bg-BG"/>
        </w:rPr>
      </w:pPr>
      <w:r w:rsidRPr="00FE100D">
        <w:rPr>
          <w:lang w:val="bg-BG"/>
        </w:rPr>
        <w:t>Анкилозиращият спондилит е възпалително заболяване на гръбначния стълб. Ако страдате от анкилозиращ спондилит, първо ще Ви лекуват с други лекарства. Ако тези лекарства не подействат в достатъчна степен, ще Ви бъде назначено лечение с Remsima:</w:t>
      </w:r>
    </w:p>
    <w:p w14:paraId="52F02122" w14:textId="77777777" w:rsidR="00E249B9" w:rsidRPr="00FE100D" w:rsidRDefault="00E249B9" w:rsidP="004D7A7C">
      <w:pPr>
        <w:numPr>
          <w:ilvl w:val="0"/>
          <w:numId w:val="5"/>
        </w:numPr>
        <w:tabs>
          <w:tab w:val="clear" w:pos="360"/>
          <w:tab w:val="clear" w:pos="567"/>
          <w:tab w:val="left" w:pos="540"/>
          <w:tab w:val="num" w:pos="600"/>
        </w:tabs>
        <w:spacing w:line="240" w:lineRule="auto"/>
        <w:ind w:left="567" w:hanging="567"/>
        <w:rPr>
          <w:lang w:val="bg-BG"/>
        </w:rPr>
      </w:pPr>
      <w:r w:rsidRPr="00FE100D">
        <w:rPr>
          <w:lang w:val="bg-BG"/>
        </w:rPr>
        <w:t>за да се потиснат признаците и симптомите на Вашата болест,</w:t>
      </w:r>
    </w:p>
    <w:p w14:paraId="6133E513" w14:textId="77777777" w:rsidR="00E249B9" w:rsidRPr="00FE100D" w:rsidRDefault="00E249B9" w:rsidP="004D7A7C">
      <w:pPr>
        <w:numPr>
          <w:ilvl w:val="0"/>
          <w:numId w:val="5"/>
        </w:numPr>
        <w:tabs>
          <w:tab w:val="clear" w:pos="360"/>
          <w:tab w:val="clear" w:pos="567"/>
          <w:tab w:val="left" w:pos="540"/>
          <w:tab w:val="num" w:pos="600"/>
        </w:tabs>
        <w:spacing w:line="240" w:lineRule="auto"/>
        <w:ind w:left="567" w:hanging="567"/>
        <w:rPr>
          <w:lang w:val="bg-BG"/>
        </w:rPr>
      </w:pPr>
      <w:r w:rsidRPr="00FE100D">
        <w:rPr>
          <w:lang w:val="bg-BG"/>
        </w:rPr>
        <w:t>за да се подобри физическото Ви състояние.</w:t>
      </w:r>
    </w:p>
    <w:p w14:paraId="1EE7EDEF" w14:textId="77777777" w:rsidR="00E249B9" w:rsidRPr="00FE100D" w:rsidRDefault="00E249B9" w:rsidP="00E249B9">
      <w:pPr>
        <w:spacing w:line="240" w:lineRule="auto"/>
        <w:rPr>
          <w:b/>
          <w:lang w:val="bg-BG"/>
        </w:rPr>
      </w:pPr>
    </w:p>
    <w:p w14:paraId="429FB01B" w14:textId="77777777" w:rsidR="00E249B9" w:rsidRPr="00FE100D" w:rsidRDefault="00E249B9" w:rsidP="00E249B9">
      <w:pPr>
        <w:keepNext/>
        <w:keepLines/>
        <w:rPr>
          <w:b/>
          <w:lang w:val="bg-BG"/>
        </w:rPr>
      </w:pPr>
      <w:r w:rsidRPr="00FE100D">
        <w:rPr>
          <w:b/>
          <w:lang w:val="bg-BG"/>
        </w:rPr>
        <w:t>Псориазис</w:t>
      </w:r>
    </w:p>
    <w:p w14:paraId="0333E430" w14:textId="77777777" w:rsidR="00E249B9" w:rsidRPr="00FE100D" w:rsidRDefault="00E249B9" w:rsidP="00E249B9">
      <w:pPr>
        <w:spacing w:line="240" w:lineRule="auto"/>
        <w:rPr>
          <w:lang w:val="bg-BG"/>
        </w:rPr>
      </w:pPr>
      <w:r w:rsidRPr="00FE100D">
        <w:rPr>
          <w:lang w:val="bg-BG"/>
        </w:rPr>
        <w:t>Псориазисът е възпалително заболяване на кожата. Ако страдате от умерено тежък или тежък псориазис с плаки, първо ще Ви лекуват с други лекарства или например чрез фототерапия. Ако тези лекарства или лечения не подействат в достатъчна степен, ще Ви бъде назначено лечение с Remsima, за да се потиснат признаците и симптомите на болестта Ви.</w:t>
      </w:r>
    </w:p>
    <w:p w14:paraId="78C5B9E2" w14:textId="77777777" w:rsidR="00E249B9" w:rsidRPr="00FE100D" w:rsidRDefault="00E249B9" w:rsidP="00E249B9">
      <w:pPr>
        <w:spacing w:line="240" w:lineRule="auto"/>
        <w:rPr>
          <w:lang w:val="bg-BG"/>
        </w:rPr>
      </w:pPr>
    </w:p>
    <w:p w14:paraId="54791900" w14:textId="77777777" w:rsidR="00E249B9" w:rsidRPr="00FE100D" w:rsidRDefault="00E249B9" w:rsidP="00E249B9">
      <w:pPr>
        <w:keepNext/>
        <w:keepLines/>
        <w:rPr>
          <w:b/>
          <w:lang w:val="bg-BG"/>
        </w:rPr>
      </w:pPr>
      <w:r w:rsidRPr="00FE100D">
        <w:rPr>
          <w:b/>
          <w:lang w:val="bg-BG"/>
        </w:rPr>
        <w:t>Улцерозен колит</w:t>
      </w:r>
    </w:p>
    <w:p w14:paraId="44C0F62F" w14:textId="77777777" w:rsidR="00E249B9" w:rsidRPr="00FE100D" w:rsidRDefault="00E249B9" w:rsidP="00E249B9">
      <w:pPr>
        <w:spacing w:line="240" w:lineRule="auto"/>
        <w:rPr>
          <w:lang w:val="bg-BG"/>
        </w:rPr>
      </w:pPr>
      <w:r w:rsidRPr="00FE100D">
        <w:rPr>
          <w:lang w:val="bg-BG"/>
        </w:rPr>
        <w:t>Улцерозният колит е възпалително заболяване на дебелото черво. Ако страдате от улцерозен колит, първо ще Ви лекуват с други лекарства. Ако тези лекарства не подействат в достатъчна степен, ще Ви бъде назначен Remsima за лечение на Вашето заболяване.</w:t>
      </w:r>
    </w:p>
    <w:p w14:paraId="39B1331B" w14:textId="77777777" w:rsidR="00E249B9" w:rsidRPr="00FE100D" w:rsidRDefault="00E249B9" w:rsidP="00E249B9">
      <w:pPr>
        <w:spacing w:line="240" w:lineRule="auto"/>
        <w:rPr>
          <w:lang w:val="bg-BG"/>
        </w:rPr>
      </w:pPr>
    </w:p>
    <w:p w14:paraId="5E0257F7" w14:textId="77777777" w:rsidR="00E249B9" w:rsidRPr="00FE100D" w:rsidRDefault="00E249B9" w:rsidP="00E249B9">
      <w:pPr>
        <w:keepNext/>
        <w:keepLines/>
        <w:rPr>
          <w:b/>
          <w:lang w:val="bg-BG"/>
        </w:rPr>
      </w:pPr>
      <w:r w:rsidRPr="00FE100D">
        <w:rPr>
          <w:b/>
          <w:lang w:val="bg-BG"/>
        </w:rPr>
        <w:t>Болест на Крон</w:t>
      </w:r>
    </w:p>
    <w:p w14:paraId="1AF591AC" w14:textId="77777777" w:rsidR="00E249B9" w:rsidRPr="00FE100D" w:rsidRDefault="00E249B9" w:rsidP="00E249B9">
      <w:pPr>
        <w:keepNext/>
        <w:keepLines/>
        <w:rPr>
          <w:lang w:val="bg-BG"/>
        </w:rPr>
      </w:pPr>
      <w:r w:rsidRPr="00FE100D">
        <w:rPr>
          <w:lang w:val="bg-BG"/>
        </w:rPr>
        <w:t>Болестта на Крон е възпалително заболяване на червата. Ако страдате от болестта на Крон, първо ще Ви лекуват с други лекарства. Ако тези лекарства не подействат в достатъчна степен, ще Ви бъде назначено лечение с Remsima:</w:t>
      </w:r>
    </w:p>
    <w:p w14:paraId="59E23F63" w14:textId="77777777" w:rsidR="00E249B9" w:rsidRPr="00FE100D" w:rsidRDefault="00E249B9" w:rsidP="004D7A7C">
      <w:pPr>
        <w:numPr>
          <w:ilvl w:val="0"/>
          <w:numId w:val="27"/>
        </w:numPr>
        <w:spacing w:line="240" w:lineRule="auto"/>
        <w:ind w:left="567" w:hanging="567"/>
        <w:rPr>
          <w:lang w:val="bg-BG"/>
        </w:rPr>
      </w:pPr>
      <w:r w:rsidRPr="00FE100D">
        <w:rPr>
          <w:lang w:val="bg-BG"/>
        </w:rPr>
        <w:t>за да се лекува активна форма на болестта на Крон,</w:t>
      </w:r>
    </w:p>
    <w:p w14:paraId="57A692E1" w14:textId="77777777" w:rsidR="00E249B9" w:rsidRPr="00FE100D" w:rsidRDefault="00E249B9" w:rsidP="004D7A7C">
      <w:pPr>
        <w:numPr>
          <w:ilvl w:val="0"/>
          <w:numId w:val="27"/>
        </w:numPr>
        <w:tabs>
          <w:tab w:val="clear" w:pos="567"/>
        </w:tabs>
        <w:spacing w:line="240" w:lineRule="auto"/>
        <w:ind w:left="567" w:hanging="567"/>
        <w:rPr>
          <w:lang w:val="bg-BG"/>
        </w:rPr>
      </w:pPr>
      <w:r w:rsidRPr="00FE100D">
        <w:rPr>
          <w:lang w:val="bg-BG"/>
        </w:rPr>
        <w:t>за да се намали броят на патологичните ходове (фистули) между червото и кожата, които не се поддават на лечение с други лекарства или чрез операция.</w:t>
      </w:r>
    </w:p>
    <w:p w14:paraId="2C5D9A61" w14:textId="77777777" w:rsidR="00E249B9" w:rsidRPr="00FE100D" w:rsidRDefault="00E249B9" w:rsidP="00E249B9">
      <w:pPr>
        <w:spacing w:line="240" w:lineRule="auto"/>
        <w:rPr>
          <w:lang w:val="bg-BG"/>
        </w:rPr>
      </w:pPr>
    </w:p>
    <w:p w14:paraId="1DF85082" w14:textId="77777777" w:rsidR="00E249B9" w:rsidRPr="00FE100D" w:rsidRDefault="00E249B9">
      <w:pPr>
        <w:spacing w:line="240" w:lineRule="auto"/>
        <w:rPr>
          <w:b/>
          <w:lang w:val="bg-BG"/>
        </w:rPr>
      </w:pPr>
    </w:p>
    <w:p w14:paraId="5A3559D3" w14:textId="77777777" w:rsidR="0040333D" w:rsidRPr="00FE100D" w:rsidRDefault="008D7358">
      <w:pPr>
        <w:keepNext/>
        <w:keepLines/>
        <w:tabs>
          <w:tab w:val="clear" w:pos="567"/>
        </w:tabs>
        <w:ind w:left="567" w:hanging="567"/>
        <w:rPr>
          <w:b/>
          <w:lang w:val="bg-BG"/>
        </w:rPr>
      </w:pPr>
      <w:r w:rsidRPr="00FE100D">
        <w:rPr>
          <w:b/>
          <w:lang w:val="bg-BG"/>
        </w:rPr>
        <w:t>2.</w:t>
      </w:r>
      <w:r w:rsidRPr="00FE100D">
        <w:rPr>
          <w:b/>
          <w:lang w:val="bg-BG"/>
        </w:rPr>
        <w:tab/>
        <w:t>Какво трябва да знаете, преди да използвате Remsima</w:t>
      </w:r>
    </w:p>
    <w:p w14:paraId="4BC3E23F" w14:textId="77777777" w:rsidR="0040333D" w:rsidRPr="00FE100D" w:rsidRDefault="0040333D">
      <w:pPr>
        <w:keepNext/>
        <w:keepLines/>
        <w:rPr>
          <w:lang w:val="bg-BG"/>
        </w:rPr>
      </w:pPr>
    </w:p>
    <w:p w14:paraId="34CB689F" w14:textId="77777777" w:rsidR="0040333D" w:rsidRPr="00FE100D" w:rsidRDefault="008D7358">
      <w:pPr>
        <w:tabs>
          <w:tab w:val="clear" w:pos="567"/>
        </w:tabs>
        <w:spacing w:line="240" w:lineRule="auto"/>
        <w:rPr>
          <w:lang w:val="bg-BG"/>
        </w:rPr>
      </w:pPr>
      <w:r w:rsidRPr="00FE100D">
        <w:rPr>
          <w:b/>
          <w:lang w:val="bg-BG"/>
        </w:rPr>
        <w:t>Не използвайте Remsima</w:t>
      </w:r>
    </w:p>
    <w:p w14:paraId="7A797E84"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сте алергични към инфликсимаб или към някоя от останалите съставки на това лекарство (изброени в точка 6),</w:t>
      </w:r>
    </w:p>
    <w:p w14:paraId="21F7773B"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сте алергични към протеини с миши произход,</w:t>
      </w:r>
    </w:p>
    <w:p w14:paraId="2DA5CDDA" w14:textId="58062CE6"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имате туберкулоза (TB) или друг</w:t>
      </w:r>
      <w:r w:rsidR="00733686">
        <w:rPr>
          <w:rFonts w:hint="eastAsia"/>
          <w:lang w:val="bg-BG"/>
        </w:rPr>
        <w:t>a</w:t>
      </w:r>
      <w:r w:rsidRPr="00FE100D">
        <w:rPr>
          <w:lang w:val="bg-BG"/>
        </w:rPr>
        <w:t xml:space="preserve"> сериозн</w:t>
      </w:r>
      <w:r w:rsidR="00733686">
        <w:rPr>
          <w:rFonts w:hint="eastAsia"/>
          <w:lang w:val="bg-BG"/>
        </w:rPr>
        <w:t>a</w:t>
      </w:r>
      <w:r w:rsidRPr="00FE100D">
        <w:rPr>
          <w:lang w:val="bg-BG"/>
        </w:rPr>
        <w:t xml:space="preserve"> </w:t>
      </w:r>
      <w:r w:rsidR="00733686" w:rsidRPr="000E2BDD">
        <w:rPr>
          <w:lang w:val="bg-BG"/>
        </w:rPr>
        <w:t>инфекция</w:t>
      </w:r>
      <w:r w:rsidRPr="00FE100D">
        <w:rPr>
          <w:lang w:val="bg-BG"/>
        </w:rPr>
        <w:t>като пневмония или сепсис (сериозна бактериална инфекция на кръвта),</w:t>
      </w:r>
    </w:p>
    <w:p w14:paraId="4CD6FF9B"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имате умерено тежка или тежка сърдечна недостатъчност.</w:t>
      </w:r>
    </w:p>
    <w:p w14:paraId="6F18CE39" w14:textId="77777777" w:rsidR="0040333D" w:rsidRPr="00FE100D" w:rsidRDefault="0040333D">
      <w:pPr>
        <w:tabs>
          <w:tab w:val="clear" w:pos="567"/>
        </w:tabs>
        <w:spacing w:line="240" w:lineRule="auto"/>
        <w:rPr>
          <w:lang w:val="bg-BG"/>
        </w:rPr>
      </w:pPr>
    </w:p>
    <w:p w14:paraId="25AC56A5" w14:textId="77777777" w:rsidR="0040333D" w:rsidRPr="00FE100D" w:rsidRDefault="008D7358">
      <w:pPr>
        <w:spacing w:line="240" w:lineRule="auto"/>
        <w:rPr>
          <w:lang w:val="bg-BG"/>
        </w:rPr>
      </w:pPr>
      <w:r w:rsidRPr="00FE100D">
        <w:rPr>
          <w:lang w:val="bg-BG"/>
        </w:rPr>
        <w:lastRenderedPageBreak/>
        <w:t>Ако някое от изброените по-горе състояния се отнася за Вас, Remsima не трябва да Ви се прилага. Ако не сте сигурни, преди да Ви бъде приложен Remsima, обсъдете това с Вашия лекар.</w:t>
      </w:r>
    </w:p>
    <w:p w14:paraId="5F84CE2F" w14:textId="77777777" w:rsidR="0040333D" w:rsidRPr="00FE100D" w:rsidRDefault="0040333D">
      <w:pPr>
        <w:spacing w:line="240" w:lineRule="auto"/>
        <w:ind w:left="567" w:hanging="567"/>
        <w:rPr>
          <w:lang w:val="bg-BG"/>
        </w:rPr>
      </w:pPr>
    </w:p>
    <w:p w14:paraId="04E6BD8A" w14:textId="77777777" w:rsidR="0040333D" w:rsidRPr="00FE100D" w:rsidRDefault="008D7358">
      <w:pPr>
        <w:keepNext/>
        <w:keepLines/>
        <w:rPr>
          <w:b/>
          <w:lang w:val="bg-BG"/>
        </w:rPr>
      </w:pPr>
      <w:r w:rsidRPr="00FE100D">
        <w:rPr>
          <w:b/>
          <w:lang w:val="bg-BG"/>
        </w:rPr>
        <w:t>Предупреждения и предпазни мерки</w:t>
      </w:r>
    </w:p>
    <w:p w14:paraId="23021028" w14:textId="77777777" w:rsidR="0040333D" w:rsidRPr="00FE100D" w:rsidRDefault="008D7358">
      <w:pPr>
        <w:keepNext/>
        <w:keepLines/>
        <w:rPr>
          <w:lang w:val="bg-BG"/>
        </w:rPr>
      </w:pPr>
      <w:r w:rsidRPr="00FE100D">
        <w:rPr>
          <w:lang w:val="bg-BG"/>
        </w:rPr>
        <w:t>Говорете с Вашия лекар, преди или по време на лечението с Remsima, ако имате:</w:t>
      </w:r>
    </w:p>
    <w:p w14:paraId="21328AC7" w14:textId="77777777" w:rsidR="0040333D" w:rsidRPr="00FE100D" w:rsidRDefault="0040333D">
      <w:pPr>
        <w:keepNext/>
        <w:keepLines/>
        <w:rPr>
          <w:lang w:val="bg-BG"/>
        </w:rPr>
      </w:pPr>
    </w:p>
    <w:p w14:paraId="2B02A945"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Ако вече сте лекувани с някое лекарство, което съдържа инфликсимаб</w:t>
      </w:r>
    </w:p>
    <w:p w14:paraId="20247FA7" w14:textId="77777777" w:rsidR="0040333D" w:rsidRPr="00FE100D" w:rsidRDefault="0040333D">
      <w:pPr>
        <w:keepNext/>
        <w:keepLines/>
        <w:tabs>
          <w:tab w:val="clear" w:pos="567"/>
          <w:tab w:val="left" w:pos="0"/>
          <w:tab w:val="left" w:pos="851"/>
        </w:tabs>
        <w:ind w:left="851" w:hanging="567"/>
        <w:rPr>
          <w:lang w:val="bg-BG"/>
        </w:rPr>
      </w:pPr>
    </w:p>
    <w:p w14:paraId="3341FD5D"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в миналото сте лекувани с лекарства, съдържащи инфликсимаб и сега отново Ви е назначено лечение с Remsima.</w:t>
      </w:r>
    </w:p>
    <w:p w14:paraId="05A1AE82"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Ако лечението Ви с инфликсимаб е било прекъснато за повече от 16 </w:t>
      </w:r>
      <w:r w:rsidRPr="00FE100D">
        <w:rPr>
          <w:lang w:val="bg-BG"/>
        </w:rPr>
        <w:t>седмици, съществува повишен риск от алергични реакции, когато то започне отново.</w:t>
      </w:r>
    </w:p>
    <w:p w14:paraId="26B05CE9" w14:textId="77777777" w:rsidR="0040333D" w:rsidRPr="00FE100D" w:rsidRDefault="0040333D">
      <w:pPr>
        <w:tabs>
          <w:tab w:val="left" w:pos="0"/>
        </w:tabs>
        <w:ind w:left="567" w:hanging="567"/>
        <w:rPr>
          <w:lang w:val="bg-BG"/>
        </w:rPr>
      </w:pPr>
    </w:p>
    <w:p w14:paraId="56E92C83" w14:textId="77777777" w:rsidR="0040333D" w:rsidRPr="00FE100D" w:rsidRDefault="00D278B4">
      <w:pPr>
        <w:tabs>
          <w:tab w:val="left" w:pos="0"/>
        </w:tabs>
        <w:ind w:left="567" w:hanging="567"/>
        <w:rPr>
          <w:u w:val="single"/>
          <w:lang w:val="bg-BG"/>
        </w:rPr>
      </w:pPr>
      <w:r w:rsidRPr="00FE100D">
        <w:rPr>
          <w:u w:val="single"/>
          <w:lang w:val="bg-BG"/>
        </w:rPr>
        <w:t>Локални</w:t>
      </w:r>
      <w:r w:rsidR="008D7358" w:rsidRPr="00FE100D">
        <w:rPr>
          <w:u w:val="single"/>
          <w:lang w:val="bg-BG"/>
        </w:rPr>
        <w:t xml:space="preserve"> реакции на мястото на инжектиране</w:t>
      </w:r>
    </w:p>
    <w:p w14:paraId="4A5D7D93" w14:textId="77777777" w:rsidR="0040333D" w:rsidRPr="00FE100D" w:rsidRDefault="0040333D">
      <w:pPr>
        <w:tabs>
          <w:tab w:val="left" w:pos="0"/>
        </w:tabs>
        <w:ind w:left="567" w:hanging="567"/>
        <w:rPr>
          <w:lang w:val="bg-BG"/>
        </w:rPr>
      </w:pPr>
    </w:p>
    <w:p w14:paraId="7FA73E06" w14:textId="41365167" w:rsidR="0040333D" w:rsidRPr="00FE100D" w:rsidRDefault="008D7358" w:rsidP="004D7A7C">
      <w:pPr>
        <w:numPr>
          <w:ilvl w:val="0"/>
          <w:numId w:val="38"/>
        </w:numPr>
        <w:suppressAutoHyphens w:val="0"/>
        <w:autoSpaceDE w:val="0"/>
        <w:autoSpaceDN w:val="0"/>
        <w:adjustRightInd w:val="0"/>
        <w:spacing w:line="240" w:lineRule="auto"/>
        <w:ind w:left="567" w:hanging="567"/>
        <w:rPr>
          <w:lang w:val="bg-BG" w:eastAsia="ja-JP"/>
        </w:rPr>
      </w:pPr>
      <w:r w:rsidRPr="00FE100D">
        <w:rPr>
          <w:lang w:val="bg-BG" w:eastAsia="ja-JP"/>
        </w:rPr>
        <w:t xml:space="preserve">Някои пациенти, получаващи инфликсимаб чрез инжекция под кожата, са имали </w:t>
      </w:r>
      <w:r w:rsidR="00D278B4" w:rsidRPr="00FE100D">
        <w:rPr>
          <w:lang w:val="bg-BG" w:eastAsia="ja-JP"/>
        </w:rPr>
        <w:t>локални</w:t>
      </w:r>
      <w:r w:rsidRPr="00FE100D">
        <w:rPr>
          <w:lang w:val="bg-BG" w:eastAsia="ja-JP"/>
        </w:rPr>
        <w:t xml:space="preserve"> реакции на мястото на инжектиране. Признаците на </w:t>
      </w:r>
      <w:r w:rsidR="000033DE" w:rsidRPr="00FE100D">
        <w:rPr>
          <w:lang w:val="bg-BG" w:eastAsia="ja-JP"/>
        </w:rPr>
        <w:t>локални</w:t>
      </w:r>
      <w:r w:rsidR="000033DE" w:rsidRPr="00FE100D" w:rsidDel="006E249C">
        <w:rPr>
          <w:lang w:val="bg-BG" w:eastAsia="ja-JP"/>
        </w:rPr>
        <w:t xml:space="preserve"> </w:t>
      </w:r>
      <w:r w:rsidRPr="00FE100D">
        <w:rPr>
          <w:lang w:val="bg-BG" w:eastAsia="ja-JP"/>
        </w:rPr>
        <w:t xml:space="preserve">реакции на мястото на инжектиране може да включват зачервяване, болка, сърбеж, подуване, втвърдяване, </w:t>
      </w:r>
      <w:r w:rsidR="007F1A62">
        <w:rPr>
          <w:bCs/>
          <w:spacing w:val="-3"/>
          <w:lang w:val="bg-BG"/>
        </w:rPr>
        <w:t>образуване на синини</w:t>
      </w:r>
      <w:r w:rsidR="00211FC6">
        <w:rPr>
          <w:lang w:val="bg-BG" w:eastAsia="ja-JP"/>
        </w:rPr>
        <w:t>,</w:t>
      </w:r>
      <w:r w:rsidR="00FF1026" w:rsidRPr="00FE100D">
        <w:rPr>
          <w:lang w:val="bg-BG" w:eastAsia="ja-JP"/>
        </w:rPr>
        <w:t xml:space="preserve"> </w:t>
      </w:r>
      <w:r w:rsidRPr="00FE100D">
        <w:rPr>
          <w:lang w:val="bg-BG" w:eastAsia="ja-JP"/>
        </w:rPr>
        <w:t xml:space="preserve">кървене, усещане за охлаждане, усещане за изтръпване, </w:t>
      </w:r>
      <w:r w:rsidR="00FF1026" w:rsidRPr="00FE100D">
        <w:rPr>
          <w:lang w:val="bg-BG" w:eastAsia="ja-JP"/>
        </w:rPr>
        <w:t xml:space="preserve">дразнене, </w:t>
      </w:r>
      <w:r w:rsidR="00FF1026">
        <w:rPr>
          <w:lang w:val="bg-BG" w:eastAsia="ja-JP"/>
        </w:rPr>
        <w:t xml:space="preserve">обрив, </w:t>
      </w:r>
      <w:r w:rsidRPr="00FE100D">
        <w:rPr>
          <w:lang w:val="bg-BG" w:eastAsia="ja-JP"/>
        </w:rPr>
        <w:t>рана, уртикария,</w:t>
      </w:r>
      <w:r w:rsidR="00FF1026">
        <w:rPr>
          <w:lang w:val="bg-BG" w:eastAsia="ja-JP"/>
        </w:rPr>
        <w:t xml:space="preserve"> мехури и</w:t>
      </w:r>
      <w:r w:rsidRPr="00FE100D">
        <w:rPr>
          <w:lang w:val="bg-BG" w:eastAsia="ja-JP"/>
        </w:rPr>
        <w:t xml:space="preserve"> струпеи по кожата на мястото на инжектиране.</w:t>
      </w:r>
    </w:p>
    <w:p w14:paraId="4E037346" w14:textId="583C7CFB" w:rsidR="0040333D" w:rsidRPr="00FE100D" w:rsidRDefault="008D7358" w:rsidP="004D7A7C">
      <w:pPr>
        <w:numPr>
          <w:ilvl w:val="0"/>
          <w:numId w:val="38"/>
        </w:numPr>
        <w:suppressAutoHyphens w:val="0"/>
        <w:autoSpaceDE w:val="0"/>
        <w:autoSpaceDN w:val="0"/>
        <w:adjustRightInd w:val="0"/>
        <w:spacing w:line="240" w:lineRule="auto"/>
        <w:ind w:left="567" w:hanging="567"/>
        <w:rPr>
          <w:lang w:val="bg-BG" w:eastAsia="ja-JP"/>
        </w:rPr>
      </w:pPr>
      <w:r w:rsidRPr="00FE100D">
        <w:rPr>
          <w:lang w:val="bg-BG" w:eastAsia="ja-JP"/>
        </w:rPr>
        <w:t xml:space="preserve">Повечето от тези реакции са леки до умерени и </w:t>
      </w:r>
      <w:r w:rsidR="00FF1026">
        <w:rPr>
          <w:lang w:val="bg-BG" w:eastAsia="ja-JP"/>
        </w:rPr>
        <w:t xml:space="preserve">предимно </w:t>
      </w:r>
      <w:r w:rsidRPr="00FE100D">
        <w:rPr>
          <w:lang w:val="bg-BG" w:eastAsia="ja-JP"/>
        </w:rPr>
        <w:t>отшумяват сами в рамките на един ден.</w:t>
      </w:r>
    </w:p>
    <w:p w14:paraId="756A3173" w14:textId="77777777" w:rsidR="0040333D" w:rsidRPr="00FE100D" w:rsidRDefault="0040333D">
      <w:pPr>
        <w:tabs>
          <w:tab w:val="left" w:pos="0"/>
        </w:tabs>
        <w:ind w:left="567" w:hanging="567"/>
        <w:rPr>
          <w:lang w:val="bg-BG"/>
        </w:rPr>
      </w:pPr>
    </w:p>
    <w:p w14:paraId="05F7EDA2"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Инфекции</w:t>
      </w:r>
    </w:p>
    <w:p w14:paraId="13642636"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041AAE9A"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Преди да започне лечението Ви с Remsima, уведомете Вашия лекар, ако имате инфекция, дори и съвсем лека.</w:t>
      </w:r>
    </w:p>
    <w:p w14:paraId="0EA8FA47"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 xml:space="preserve">Преди да започне лечението Ви с Remsima, уведомете Вашия лекар, ако някога сте живели или пътували в области, където инфекции като хистоплазмоза, кокцидиоидомикоза или бластомикоза са често срещани. </w:t>
      </w:r>
      <w:r w:rsidRPr="00FE100D">
        <w:rPr>
          <w:lang w:val="bg-BG" w:eastAsia="ja-JP"/>
        </w:rPr>
        <w:t>Тези инфекции са причинени от специфични видове гъбички, които може да засегнат белия дроб или други части от Вашето тяло.</w:t>
      </w:r>
    </w:p>
    <w:p w14:paraId="03962F58"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По време на лечението с Remsima може да сте по-податливи към развитие на инфекции. Ако сте на </w:t>
      </w:r>
      <w:r w:rsidR="004240DF" w:rsidRPr="00FE100D">
        <w:rPr>
          <w:lang w:val="bg-BG" w:eastAsia="ja-JP"/>
        </w:rPr>
        <w:t xml:space="preserve">и над </w:t>
      </w:r>
      <w:r w:rsidRPr="00FE100D">
        <w:rPr>
          <w:lang w:val="bg-BG" w:eastAsia="ja-JP"/>
        </w:rPr>
        <w:t>65 години, рискът при Вас е по-висок.</w:t>
      </w:r>
    </w:p>
    <w:p w14:paraId="33A2E34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Тези инфекции може да са тежки и включват туберкулоза, инфекции, причинени от вируси, гъбички, бактерии, или други </w:t>
      </w:r>
      <w:r w:rsidRPr="00FE100D">
        <w:rPr>
          <w:lang w:val="bg-BG"/>
        </w:rPr>
        <w:t>организми в средата</w:t>
      </w:r>
      <w:r w:rsidRPr="00FE100D">
        <w:rPr>
          <w:lang w:val="bg-BG" w:eastAsia="ja-JP"/>
        </w:rPr>
        <w:t>, както и сепсис, който може да бъде животозастрашаващ.</w:t>
      </w:r>
    </w:p>
    <w:p w14:paraId="0AF56632"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 xml:space="preserve">Уведомете незабавно Вашия лекар, ако по време на лечението с Remsima развиете признаци на инфекция. Тези признаци включват повишена температура, кашлица, грипоподобни симптоми, неразположение, зачервяване и затопляне на кожата, разранявания или проблеми със зъбите. Вашият лекар може да препоръча временно </w:t>
      </w:r>
      <w:r w:rsidRPr="00FE100D">
        <w:rPr>
          <w:lang w:val="bg-BG"/>
        </w:rPr>
        <w:t>спиране</w:t>
      </w:r>
      <w:r w:rsidRPr="00FE100D">
        <w:rPr>
          <w:lang w:val="bg-BG" w:eastAsia="ja-JP"/>
        </w:rPr>
        <w:t xml:space="preserve"> на Remsima.</w:t>
      </w:r>
    </w:p>
    <w:p w14:paraId="035E5260" w14:textId="77777777" w:rsidR="0040333D" w:rsidRPr="00FE100D" w:rsidRDefault="0040333D">
      <w:pPr>
        <w:tabs>
          <w:tab w:val="left" w:pos="0"/>
        </w:tabs>
        <w:ind w:left="567" w:hanging="567"/>
        <w:rPr>
          <w:bCs/>
          <w:lang w:val="bg-BG"/>
        </w:rPr>
      </w:pPr>
    </w:p>
    <w:p w14:paraId="548AE7EB"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Туберкулоза (TB)</w:t>
      </w:r>
    </w:p>
    <w:p w14:paraId="6FF0014D"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656EEC7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имате или някога сте имали туберкулоза, или сте били в близък контакт с човек, </w:t>
      </w:r>
      <w:r w:rsidR="006E249C" w:rsidRPr="00FE100D">
        <w:rPr>
          <w:lang w:val="bg-BG"/>
        </w:rPr>
        <w:t>болен</w:t>
      </w:r>
      <w:r w:rsidRPr="00FE100D">
        <w:rPr>
          <w:lang w:val="bg-BG" w:eastAsia="ja-JP"/>
        </w:rPr>
        <w:t xml:space="preserve"> или боледувал от туберкулоза, е много важно да уведомите Вашия лекар за това.</w:t>
      </w:r>
    </w:p>
    <w:p w14:paraId="6B7391FC"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ще Ви изследва за туберкулоза. При пациенти, лекувани с инфликсимаб, има съобщения за случаи на туберкулоза, дори при пациенти, </w:t>
      </w:r>
      <w:r w:rsidRPr="00FE100D">
        <w:rPr>
          <w:lang w:val="bg-BG"/>
        </w:rPr>
        <w:t>лекувани вече</w:t>
      </w:r>
      <w:r w:rsidRPr="00FE100D">
        <w:rPr>
          <w:lang w:val="bg-BG" w:eastAsia="ja-JP"/>
        </w:rPr>
        <w:t xml:space="preserve"> с лекарства срещу ТВ. Вашият лекар ще </w:t>
      </w:r>
      <w:r w:rsidRPr="00FE100D">
        <w:rPr>
          <w:lang w:val="bg-BG"/>
        </w:rPr>
        <w:t>запише</w:t>
      </w:r>
      <w:r w:rsidRPr="00FE100D">
        <w:rPr>
          <w:lang w:val="bg-BG" w:eastAsia="ja-JP"/>
        </w:rPr>
        <w:t xml:space="preserve"> тези изследвания във Вашата </w:t>
      </w:r>
      <w:r w:rsidRPr="00FE100D">
        <w:rPr>
          <w:lang w:val="bg-BG"/>
        </w:rPr>
        <w:t>напомняща</w:t>
      </w:r>
      <w:r w:rsidRPr="00FE100D">
        <w:rPr>
          <w:lang w:val="bg-BG" w:eastAsia="ja-JP"/>
        </w:rPr>
        <w:t xml:space="preserve"> карта на пациента.</w:t>
      </w:r>
    </w:p>
    <w:p w14:paraId="4BB4662F"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Ако Вашият лекар смята, че съществува опасност да сте заразени с туберкулоза, преди започване на лечението с Remsima може да Ви бъдат предписани лекарства за туберкулоза.</w:t>
      </w:r>
    </w:p>
    <w:p w14:paraId="62C0F9CE"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lastRenderedPageBreak/>
        <w:t>Ако по време на лечението с Remsima развиете симптоми на туберкулоза, незабавно уведомете Вашия лекар за това. Тези симптоми включват упорита кашлица, загуба на тегло, умора, повишена температура, нощно изпотяване.</w:t>
      </w:r>
    </w:p>
    <w:p w14:paraId="203C40C9" w14:textId="77777777" w:rsidR="0040333D" w:rsidRPr="00FE100D" w:rsidRDefault="0040333D">
      <w:pPr>
        <w:tabs>
          <w:tab w:val="left" w:pos="0"/>
        </w:tabs>
        <w:ind w:left="567" w:hanging="567"/>
        <w:rPr>
          <w:lang w:val="bg-BG"/>
        </w:rPr>
      </w:pPr>
    </w:p>
    <w:p w14:paraId="428E168B"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Вирус на хепатит В</w:t>
      </w:r>
    </w:p>
    <w:p w14:paraId="60039CD3"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05A42BB0"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започнете да използвате Remsima, у</w:t>
      </w:r>
      <w:r w:rsidRPr="00FE100D">
        <w:rPr>
          <w:lang w:val="bg-BG" w:eastAsia="ja-JP"/>
        </w:rPr>
        <w:t xml:space="preserve">ведомете Вашия лекар, ако сте носители </w:t>
      </w:r>
      <w:r w:rsidRPr="00FE100D">
        <w:rPr>
          <w:lang w:val="bg-BG"/>
        </w:rPr>
        <w:t>на</w:t>
      </w:r>
      <w:r w:rsidRPr="00FE100D">
        <w:rPr>
          <w:lang w:val="bg-BG" w:eastAsia="ja-JP"/>
        </w:rPr>
        <w:t xml:space="preserve"> хепатит В</w:t>
      </w:r>
      <w:r w:rsidRPr="00FE100D">
        <w:rPr>
          <w:lang w:val="bg-BG"/>
        </w:rPr>
        <w:t xml:space="preserve"> или ако някога сте имали хепатит В.</w:t>
      </w:r>
    </w:p>
    <w:p w14:paraId="062CBB09"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смятате, че сте изложени на повишен риск от заразяване с </w:t>
      </w:r>
      <w:r w:rsidRPr="00FE100D">
        <w:rPr>
          <w:lang w:val="bg-BG"/>
        </w:rPr>
        <w:t>хепатит В</w:t>
      </w:r>
      <w:r w:rsidRPr="00FE100D">
        <w:rPr>
          <w:lang w:val="bg-BG" w:eastAsia="ja-JP"/>
        </w:rPr>
        <w:t>.</w:t>
      </w:r>
    </w:p>
    <w:p w14:paraId="7D0FEF4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ще Ви изследва за </w:t>
      </w:r>
      <w:r w:rsidRPr="00FE100D">
        <w:rPr>
          <w:lang w:val="bg-BG"/>
        </w:rPr>
        <w:t>вируса на хепатит В.</w:t>
      </w:r>
    </w:p>
    <w:p w14:paraId="675C758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пациенти, които са носители на вируса на хепатит В, лечението с инхибитори на TNF, като Remsima, може да доведе до реактивация на вируса, която в някои случаи може да бъде животозастрашаваща.</w:t>
      </w:r>
    </w:p>
    <w:p w14:paraId="61158EFD" w14:textId="3E16A2D0"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получите реактивация на хепатит B, може да е необходимо Вашият лекар да спре лечението Ви и е възможно да Ви приложи лекарства, като ефективно антивирусно лечение с </w:t>
      </w:r>
      <w:r w:rsidR="00657BA9">
        <w:rPr>
          <w:lang w:val="bg-BG" w:eastAsia="ja-JP"/>
        </w:rPr>
        <w:t>поддържащо лечение</w:t>
      </w:r>
      <w:r w:rsidRPr="00FE100D">
        <w:rPr>
          <w:lang w:val="bg-BG" w:eastAsia="ja-JP"/>
        </w:rPr>
        <w:t>.</w:t>
      </w:r>
    </w:p>
    <w:p w14:paraId="131B5CAD" w14:textId="77777777" w:rsidR="0040333D" w:rsidRPr="00FE100D" w:rsidRDefault="0040333D">
      <w:pPr>
        <w:suppressAutoHyphens w:val="0"/>
        <w:autoSpaceDE w:val="0"/>
        <w:autoSpaceDN w:val="0"/>
        <w:adjustRightInd w:val="0"/>
        <w:spacing w:line="240" w:lineRule="auto"/>
        <w:rPr>
          <w:lang w:val="bg-BG"/>
        </w:rPr>
      </w:pPr>
    </w:p>
    <w:p w14:paraId="1BBF0761"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Проблеми със сърцето</w:t>
      </w:r>
    </w:p>
    <w:p w14:paraId="0A8AE65D"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0DB43443"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имате каквито и да е проблеми със сърцето, като например лека </w:t>
      </w:r>
      <w:r w:rsidR="004240DF" w:rsidRPr="00FE100D">
        <w:rPr>
          <w:lang w:val="bg-BG" w:eastAsia="ja-JP"/>
        </w:rPr>
        <w:t xml:space="preserve">степен на </w:t>
      </w:r>
      <w:r w:rsidRPr="00FE100D">
        <w:rPr>
          <w:lang w:val="bg-BG" w:eastAsia="ja-JP"/>
        </w:rPr>
        <w:t>сърдечна недостатъчност.</w:t>
      </w:r>
    </w:p>
    <w:p w14:paraId="5545A3D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w:t>
      </w:r>
      <w:r w:rsidR="0004083C" w:rsidRPr="00FE100D">
        <w:rPr>
          <w:lang w:val="bg-BG"/>
        </w:rPr>
        <w:t>ще проследява внимателно сърдечната Ви дейност</w:t>
      </w:r>
      <w:r w:rsidRPr="00FE100D">
        <w:rPr>
          <w:lang w:val="bg-BG" w:eastAsia="ja-JP"/>
        </w:rPr>
        <w:t>.</w:t>
      </w:r>
    </w:p>
    <w:p w14:paraId="6BAB3D1A"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Незабавно уведомете Вашия лекар, ако по време на лечението с Remsima развиете нови или се влошат съществуващи симптоми на сърдечна недостатъчност. Тези симптоми включват задух или отичане на краката.</w:t>
      </w:r>
    </w:p>
    <w:p w14:paraId="23541205" w14:textId="77777777" w:rsidR="0040333D" w:rsidRPr="00FE100D" w:rsidRDefault="0040333D">
      <w:pPr>
        <w:ind w:left="567" w:hanging="567"/>
        <w:rPr>
          <w:lang w:val="bg-BG"/>
        </w:rPr>
      </w:pPr>
    </w:p>
    <w:p w14:paraId="6B442228" w14:textId="77777777" w:rsidR="0040333D" w:rsidRPr="00FE100D" w:rsidRDefault="0040333D">
      <w:pPr>
        <w:rPr>
          <w:lang w:val="bg-BG"/>
        </w:rPr>
      </w:pPr>
    </w:p>
    <w:p w14:paraId="2FDF384A"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Рак и лимфом</w:t>
      </w:r>
    </w:p>
    <w:p w14:paraId="217F4E1E"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2BE4A992"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започне лечението Ви с Remsima, уведомете Вашия лекар, а</w:t>
      </w:r>
      <w:r w:rsidRPr="00FE100D">
        <w:rPr>
          <w:lang w:val="bg-BG" w:eastAsia="ja-JP"/>
        </w:rPr>
        <w:t>ко имате или сте имали лимфом (вид рак на кръвта) или какъвто и да било друг вид рак.</w:t>
      </w:r>
    </w:p>
    <w:p w14:paraId="7E4A0341"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пациентите с тежък ревматоиден артрит с голяма давност рискът от развитие на лимфом може да е по-висок.</w:t>
      </w:r>
    </w:p>
    <w:p w14:paraId="786BBDCF"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пациентите приложението на Remsima може да повиши риска от развитие на лимфом или друг вид рак.</w:t>
      </w:r>
    </w:p>
    <w:p w14:paraId="585DAF4D" w14:textId="1E72BB71"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Някои пациенти, които са били на лечение с TNF</w:t>
      </w:r>
      <w:r w:rsidRPr="00FE100D">
        <w:rPr>
          <w:lang w:val="bg-BG" w:eastAsia="ja-JP"/>
        </w:rPr>
        <w:noBreakHyphen/>
        <w:t xml:space="preserve">блокери, включително инфликсимаб, са развили </w:t>
      </w:r>
      <w:r w:rsidRPr="00FE100D">
        <w:rPr>
          <w:lang w:val="bg-BG"/>
        </w:rPr>
        <w:t>рядък</w:t>
      </w:r>
      <w:r w:rsidRPr="00FE100D">
        <w:rPr>
          <w:lang w:val="bg-BG" w:eastAsia="ja-JP"/>
        </w:rPr>
        <w:t xml:space="preserve"> вид рак, наречен хепатолиенален Т</w:t>
      </w:r>
      <w:r w:rsidRPr="00FE100D">
        <w:rPr>
          <w:lang w:val="bg-BG" w:eastAsia="ja-JP"/>
        </w:rPr>
        <w:noBreakHyphen/>
        <w:t>клетъчен лимфом. По</w:t>
      </w:r>
      <w:r w:rsidRPr="00FE100D">
        <w:rPr>
          <w:lang w:val="bg-BG" w:eastAsia="ja-JP"/>
        </w:rPr>
        <w:noBreakHyphen/>
        <w:t xml:space="preserve">голямата част от тези пациенти са </w:t>
      </w:r>
      <w:r w:rsidRPr="00FE100D">
        <w:rPr>
          <w:lang w:val="bg-BG"/>
        </w:rPr>
        <w:t xml:space="preserve">били </w:t>
      </w:r>
      <w:r w:rsidRPr="00FE100D">
        <w:rPr>
          <w:rStyle w:val="aff2"/>
          <w:bCs/>
          <w:i w:val="0"/>
          <w:shd w:val="clear" w:color="auto" w:fill="FFFFFF"/>
          <w:lang w:val="bg-BG"/>
        </w:rPr>
        <w:t xml:space="preserve">млади момчета или мъже </w:t>
      </w:r>
      <w:r w:rsidRPr="00FE100D">
        <w:rPr>
          <w:lang w:val="bg-BG" w:eastAsia="ja-JP"/>
        </w:rPr>
        <w:t xml:space="preserve">и повечето от тях </w:t>
      </w:r>
      <w:r w:rsidRPr="00FE100D">
        <w:rPr>
          <w:lang w:val="bg-BG"/>
        </w:rPr>
        <w:t xml:space="preserve">са </w:t>
      </w:r>
      <w:r w:rsidRPr="00FE100D">
        <w:rPr>
          <w:lang w:val="bg-BG" w:eastAsia="ja-JP"/>
        </w:rPr>
        <w:t>има</w:t>
      </w:r>
      <w:r w:rsidRPr="00FE100D">
        <w:rPr>
          <w:lang w:val="bg-BG"/>
        </w:rPr>
        <w:t>ли</w:t>
      </w:r>
      <w:r w:rsidRPr="00FE100D">
        <w:rPr>
          <w:lang w:val="bg-BG" w:eastAsia="ja-JP"/>
        </w:rPr>
        <w:t xml:space="preserve"> също или болест на Крон, или улцерозен колит. Този вид рак обикновено завършва със смърт. Почти всички пациенти са получавали също и лекарства, </w:t>
      </w:r>
      <w:r w:rsidRPr="00FE100D">
        <w:rPr>
          <w:lang w:val="bg-BG"/>
        </w:rPr>
        <w:t xml:space="preserve">съдържащи </w:t>
      </w:r>
      <w:r w:rsidRPr="00FE100D">
        <w:rPr>
          <w:lang w:val="bg-BG" w:eastAsia="ja-JP"/>
        </w:rPr>
        <w:t>азатиоприн или меркаптопурин в допълнение към TNF</w:t>
      </w:r>
      <w:r w:rsidRPr="00FE100D">
        <w:rPr>
          <w:lang w:val="bg-BG" w:eastAsia="ja-JP"/>
        </w:rPr>
        <w:noBreakHyphen/>
        <w:t>блокери.</w:t>
      </w:r>
    </w:p>
    <w:p w14:paraId="1D1AF59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от пациентите, лекувани с инфликсимаб са развили определени видове рак на кожата. Кажете на Вашия лекар, ако по време на лечението или след него </w:t>
      </w:r>
      <w:r w:rsidRPr="00FE100D">
        <w:rPr>
          <w:lang w:val="bg-BG"/>
        </w:rPr>
        <w:t>има</w:t>
      </w:r>
      <w:r w:rsidRPr="00FE100D">
        <w:rPr>
          <w:lang w:val="bg-BG" w:eastAsia="ja-JP"/>
        </w:rPr>
        <w:t xml:space="preserve"> някакви промени </w:t>
      </w:r>
      <w:r w:rsidRPr="00FE100D">
        <w:rPr>
          <w:lang w:val="bg-BG"/>
        </w:rPr>
        <w:t xml:space="preserve">в състоянието на кожа </w:t>
      </w:r>
      <w:r w:rsidR="000C7F01" w:rsidRPr="00FE100D">
        <w:rPr>
          <w:lang w:val="bg-BG"/>
        </w:rPr>
        <w:t xml:space="preserve">Ви </w:t>
      </w:r>
      <w:r w:rsidRPr="00FE100D">
        <w:rPr>
          <w:lang w:val="bg-BG"/>
        </w:rPr>
        <w:t>или образувания по кожата.</w:t>
      </w:r>
    </w:p>
    <w:p w14:paraId="2E4D5D4E"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Някои жени, лекувани с инфликсимаб за ревматоиден артрит са развили рак на шийката на матката. При жени, приемащи Remsima включително тези на възраст над 60 години: лекар</w:t>
      </w:r>
      <w:r w:rsidR="004466CC" w:rsidRPr="00FE100D">
        <w:rPr>
          <w:lang w:val="bg-BG" w:eastAsia="ja-JP"/>
        </w:rPr>
        <w:t>ят</w:t>
      </w:r>
      <w:r w:rsidRPr="00FE100D">
        <w:rPr>
          <w:lang w:val="bg-BG" w:eastAsia="ja-JP"/>
        </w:rPr>
        <w:t xml:space="preserve"> може да препоръча редов</w:t>
      </w:r>
      <w:r w:rsidR="004466CC" w:rsidRPr="00FE100D">
        <w:rPr>
          <w:lang w:val="bg-BG" w:eastAsia="ja-JP"/>
        </w:rPr>
        <w:t>н</w:t>
      </w:r>
      <w:r w:rsidRPr="00FE100D">
        <w:rPr>
          <w:lang w:val="bg-BG"/>
        </w:rPr>
        <w:t xml:space="preserve">и прегледи </w:t>
      </w:r>
      <w:r w:rsidRPr="00FE100D">
        <w:rPr>
          <w:lang w:val="bg-BG" w:eastAsia="ja-JP"/>
        </w:rPr>
        <w:t>за рак на шийката на матката.</w:t>
      </w:r>
      <w:r w:rsidRPr="00FE100D">
        <w:rPr>
          <w:lang w:val="bg-BG"/>
        </w:rPr>
        <w:br/>
      </w:r>
    </w:p>
    <w:p w14:paraId="690147EF"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Белодробни заболявания или тютюнопушене</w:t>
      </w:r>
    </w:p>
    <w:p w14:paraId="71318A6A"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1498089C" w14:textId="7FF5636B"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Ви бъде приложена</w:t>
      </w:r>
      <w:r w:rsidRPr="00FE100D">
        <w:rPr>
          <w:lang w:val="bg-BG" w:eastAsia="ja-JP"/>
        </w:rPr>
        <w:t xml:space="preserve"> Remsima, уведомете Вашия лекар, ако страдате от белодробно заболяване, наречено </w:t>
      </w:r>
      <w:r w:rsidR="009E659E">
        <w:rPr>
          <w:rFonts w:hint="eastAsia"/>
          <w:lang w:val="bg-BG"/>
        </w:rPr>
        <w:t>x</w:t>
      </w:r>
      <w:r w:rsidRPr="00FE100D">
        <w:rPr>
          <w:lang w:val="bg-BG" w:eastAsia="ja-JP"/>
        </w:rPr>
        <w:t>ронична обструктивна белодробна болест (ХОББ) или ако пушите много.</w:t>
      </w:r>
    </w:p>
    <w:p w14:paraId="278F052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Пациентите с ХОББ и пациентите, които пушат много, може да са с повишен риск от развитие на рак по време на лечението с Remsima.</w:t>
      </w:r>
    </w:p>
    <w:p w14:paraId="34C4FFF5" w14:textId="77777777" w:rsidR="0040333D" w:rsidRPr="00FE100D" w:rsidRDefault="0040333D">
      <w:pPr>
        <w:ind w:left="567" w:hanging="567"/>
        <w:rPr>
          <w:lang w:val="bg-BG"/>
        </w:rPr>
      </w:pPr>
    </w:p>
    <w:p w14:paraId="049C3798"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rPr>
      </w:pPr>
      <w:r w:rsidRPr="00FE100D">
        <w:rPr>
          <w:u w:val="single"/>
          <w:lang w:val="bg-BG"/>
        </w:rPr>
        <w:t>Заболявания на нервната система</w:t>
      </w:r>
    </w:p>
    <w:p w14:paraId="780D70AC" w14:textId="77777777" w:rsidR="0040333D" w:rsidRPr="00FE100D" w:rsidRDefault="0040333D">
      <w:pPr>
        <w:rPr>
          <w:u w:val="single"/>
          <w:lang w:val="bg-BG"/>
        </w:rPr>
      </w:pPr>
    </w:p>
    <w:p w14:paraId="36A86800" w14:textId="49575E12"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 xml:space="preserve">Уведомете Вашия лекар, преди да Ви бъде приложена Remsima, ако страдате или някога сте страдали от заболяване, засягащо нервната система. </w:t>
      </w:r>
      <w:r w:rsidRPr="00FE100D">
        <w:rPr>
          <w:lang w:val="bg-BG" w:eastAsia="ja-JP"/>
        </w:rPr>
        <w:t>Това включва множествена склероза, синдром на Гилен-Баре, ако сте имали гърчове или някога Ви е поставяна диагноза „неврит на зрителния нерв”.</w:t>
      </w:r>
    </w:p>
    <w:p w14:paraId="75AAA907"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Ако по време на лечението с Remsima развиете симптоми на неврологично заболяване, незабавно уведомете Вашия лекар за това. Тези симптоми включват промени в зрението, слабост в ръцете или краката, изтръпване или „мравучкане” на която и да е част от тялото Ви.</w:t>
      </w:r>
    </w:p>
    <w:p w14:paraId="2F237A5D" w14:textId="77777777" w:rsidR="0040333D" w:rsidRPr="00FE100D" w:rsidRDefault="0040333D">
      <w:pPr>
        <w:ind w:left="567" w:hanging="567"/>
        <w:rPr>
          <w:lang w:val="bg-BG"/>
        </w:rPr>
      </w:pPr>
    </w:p>
    <w:p w14:paraId="7F1A0F55"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Патологични кожни ходове</w:t>
      </w:r>
    </w:p>
    <w:p w14:paraId="25CB3002"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EFD879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Преди да започне лечението Ви с Remsima, уведомете Вашия лекар, ако имате патологични кожни ходове (фистули).</w:t>
      </w:r>
    </w:p>
    <w:p w14:paraId="5F472436" w14:textId="77777777" w:rsidR="0040333D" w:rsidRPr="00FE100D" w:rsidRDefault="0040333D">
      <w:pPr>
        <w:ind w:left="567" w:hanging="567"/>
        <w:rPr>
          <w:lang w:val="bg-BG"/>
        </w:rPr>
      </w:pPr>
    </w:p>
    <w:p w14:paraId="474517BD"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Ваксинации</w:t>
      </w:r>
    </w:p>
    <w:p w14:paraId="40AC8B9F"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3675240F"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скоро са Ви правени ваксинации или Ви предстоят такива.</w:t>
      </w:r>
    </w:p>
    <w:p w14:paraId="40BD5C03" w14:textId="77777777" w:rsidR="00662216" w:rsidRPr="00662216"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Преди започване на лечението с Remsima, трябва да Ви бъдат направени препоръчителните ваксинации. Може да Ви бъдат направени някои ваксини по време на лечението с Remsima, но не трябва да Ви се правят живи ваксини (ваксини, които съдържат жив, но отслабен инфекциозен агент), докато Ви се прилага Remsima, тъй като те могат да причинят инфекции.</w:t>
      </w:r>
      <w:bookmarkStart w:id="93" w:name="_Hlk97283814"/>
    </w:p>
    <w:p w14:paraId="64A1C26A" w14:textId="522FCA97" w:rsidR="00662216" w:rsidRPr="00662216" w:rsidRDefault="00662216"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662216">
        <w:rPr>
          <w:lang w:val="bg-BG"/>
        </w:rPr>
        <w:t xml:space="preserve">Ако сте получавали </w:t>
      </w:r>
      <w:proofErr w:type="spellStart"/>
      <w:r w:rsidRPr="00941291">
        <w:t>Rem</w:t>
      </w:r>
      <w:r>
        <w:t>sima</w:t>
      </w:r>
      <w:proofErr w:type="spellEnd"/>
      <w:r w:rsidRPr="00662216">
        <w:rPr>
          <w:lang w:val="bg-BG"/>
        </w:rPr>
        <w:t xml:space="preserve">, докато сте била бременна, Вашето бебе също може да е с повишен риск от развитие на инфекция, в резултат на приложение на жива ваксина през първата година от живота. Важно е да информирате лекаря на Вашето бебе и другите медицински специалисти за лечението Ви с </w:t>
      </w:r>
      <w:proofErr w:type="spellStart"/>
      <w:r>
        <w:t>Remsima</w:t>
      </w:r>
      <w:proofErr w:type="spellEnd"/>
      <w:r w:rsidRPr="00662216">
        <w:rPr>
          <w:lang w:val="bg-BG"/>
        </w:rPr>
        <w:t xml:space="preserve">, за да могат те да решат кога Вашето бебе може да бъде ваксинирано, включително живи ваксини като </w:t>
      </w:r>
      <w:r w:rsidRPr="007933F6">
        <w:t>BCG</w:t>
      </w:r>
      <w:r w:rsidRPr="00662216">
        <w:rPr>
          <w:lang w:val="bg-BG"/>
        </w:rPr>
        <w:t xml:space="preserve"> ваксината (използвана за предотвратяване на туберкулоза).</w:t>
      </w:r>
    </w:p>
    <w:bookmarkEnd w:id="93"/>
    <w:p w14:paraId="474D1C41" w14:textId="7D598B19" w:rsidR="0040333D" w:rsidRPr="001F6CD3" w:rsidRDefault="006A4338" w:rsidP="00F45274">
      <w:pPr>
        <w:numPr>
          <w:ilvl w:val="0"/>
          <w:numId w:val="13"/>
        </w:numPr>
        <w:tabs>
          <w:tab w:val="clear" w:pos="1063"/>
        </w:tabs>
        <w:suppressAutoHyphens w:val="0"/>
        <w:autoSpaceDE w:val="0"/>
        <w:autoSpaceDN w:val="0"/>
        <w:adjustRightInd w:val="0"/>
        <w:spacing w:line="240" w:lineRule="auto"/>
        <w:ind w:left="567"/>
        <w:rPr>
          <w:lang w:val="bg-BG" w:eastAsia="ja-JP"/>
        </w:rPr>
      </w:pPr>
      <w:r w:rsidRPr="001F6CD3">
        <w:rPr>
          <w:lang w:val="bg-BG"/>
        </w:rPr>
        <w:t>Ако кърмите</w:t>
      </w:r>
      <w:r w:rsidR="007249B0" w:rsidRPr="00F45274">
        <w:rPr>
          <w:rFonts w:hint="eastAsia"/>
          <w:lang w:val="bg-BG"/>
        </w:rPr>
        <w:t>,</w:t>
      </w:r>
      <w:r w:rsidRPr="00DB19E4">
        <w:rPr>
          <w:lang w:val="bg-BG"/>
        </w:rPr>
        <w:t xml:space="preserve"> е важно да информирате лекаря на Вашето бебе и другите медицински специалисти за лечението Ви с </w:t>
      </w:r>
      <w:proofErr w:type="spellStart"/>
      <w:r w:rsidR="00662216">
        <w:t>Remsima</w:t>
      </w:r>
      <w:proofErr w:type="spellEnd"/>
      <w:r w:rsidRPr="001F6CD3">
        <w:rPr>
          <w:lang w:val="bg-BG"/>
        </w:rPr>
        <w:t xml:space="preserve">, преди да бъде приложена каквато и да е ваксина на Вашето бебе. За повече информация вижте точка </w:t>
      </w:r>
      <w:r w:rsidR="007249B0" w:rsidRPr="00F45274">
        <w:rPr>
          <w:lang w:val="bg-BG"/>
        </w:rPr>
        <w:t>„</w:t>
      </w:r>
      <w:r w:rsidRPr="00DB19E4">
        <w:rPr>
          <w:lang w:val="bg-BG"/>
        </w:rPr>
        <w:t>Бременност</w:t>
      </w:r>
      <w:r w:rsidR="00110032" w:rsidRPr="00DB19E4">
        <w:rPr>
          <w:lang w:val="bg-BG"/>
        </w:rPr>
        <w:t>,</w:t>
      </w:r>
      <w:r w:rsidRPr="00DB19E4">
        <w:rPr>
          <w:lang w:val="bg-BG"/>
        </w:rPr>
        <w:t xml:space="preserve"> кърмене</w:t>
      </w:r>
      <w:r w:rsidR="00110032" w:rsidRPr="00DB19E4">
        <w:rPr>
          <w:lang w:val="bg-BG"/>
        </w:rPr>
        <w:t xml:space="preserve"> и фертилитет</w:t>
      </w:r>
      <w:r w:rsidR="007249B0" w:rsidRPr="00DB19E4">
        <w:rPr>
          <w:lang w:val="bg-BG"/>
        </w:rPr>
        <w:t>“</w:t>
      </w:r>
      <w:r w:rsidRPr="00DB19E4">
        <w:rPr>
          <w:lang w:val="bg-BG"/>
        </w:rPr>
        <w:t>.</w:t>
      </w:r>
    </w:p>
    <w:p w14:paraId="7441B37D" w14:textId="77777777" w:rsidR="0040333D" w:rsidRPr="00FE100D" w:rsidRDefault="0040333D">
      <w:pPr>
        <w:ind w:left="567" w:hanging="567"/>
        <w:rPr>
          <w:lang w:val="bg-BG"/>
        </w:rPr>
      </w:pPr>
    </w:p>
    <w:p w14:paraId="178FC65D"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Терапевтични инфекциозни агенти</w:t>
      </w:r>
    </w:p>
    <w:p w14:paraId="01B98C52"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4648D18C"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наскоро са Ви приложили или Ви предстои да Ви приложат лечение с терапевтичен инфекциозен агент (като вливане на BCG, използвано при лечение на рак).</w:t>
      </w:r>
    </w:p>
    <w:p w14:paraId="729BC4B2" w14:textId="77777777" w:rsidR="0040333D" w:rsidRPr="00FE100D" w:rsidRDefault="0040333D">
      <w:pPr>
        <w:ind w:left="567" w:hanging="567"/>
        <w:rPr>
          <w:lang w:val="bg-BG"/>
        </w:rPr>
      </w:pPr>
    </w:p>
    <w:p w14:paraId="5CD5D387"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Операции или стоматологични манипулации</w:t>
      </w:r>
    </w:p>
    <w:p w14:paraId="1220CD6B"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0F75408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Ви предстоят операции или стоматологични манипулации.</w:t>
      </w:r>
    </w:p>
    <w:p w14:paraId="2038B5BD"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 xml:space="preserve">Уведомете хирурга или стоматолога си, че сте на лечение с Remsima, като им покажете Вашата </w:t>
      </w:r>
      <w:r w:rsidRPr="00FE100D">
        <w:rPr>
          <w:lang w:val="bg-BG"/>
        </w:rPr>
        <w:t>напомняща</w:t>
      </w:r>
      <w:r w:rsidRPr="00FE100D">
        <w:rPr>
          <w:lang w:val="bg-BG" w:eastAsia="ja-JP"/>
        </w:rPr>
        <w:t xml:space="preserve"> карта на пациента.</w:t>
      </w:r>
    </w:p>
    <w:p w14:paraId="3AA0C676" w14:textId="77777777" w:rsidR="0040333D" w:rsidRPr="00FE100D" w:rsidRDefault="0040333D">
      <w:pPr>
        <w:ind w:left="567"/>
        <w:rPr>
          <w:lang w:val="bg-BG"/>
        </w:rPr>
      </w:pPr>
    </w:p>
    <w:p w14:paraId="44EA7C8D"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rPr>
        <w:t>Проблеми</w:t>
      </w:r>
      <w:r w:rsidRPr="00FE100D">
        <w:rPr>
          <w:u w:val="single"/>
          <w:lang w:val="bg-BG" w:eastAsia="ja-JP"/>
        </w:rPr>
        <w:t xml:space="preserve"> с черния дроб</w:t>
      </w:r>
    </w:p>
    <w:p w14:paraId="72B90556"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3F0EA57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Някои пациенти, на които се прилага Remsima, развиват сериозни чернодробни проблеми.</w:t>
      </w:r>
    </w:p>
    <w:p w14:paraId="2FEE6507"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 xml:space="preserve">Уведомете незабавно Вашия лекар, ако имате симптоми на чернодробни проблеми по време на лечението с Remsima. Признаците включват пожълтяване на кожата и очите, потъмняване на урината, болка или подуване в дясното подребрие, болка в ставите, кожни обриви или повишаване на температурата. </w:t>
      </w:r>
    </w:p>
    <w:p w14:paraId="67A68A1E" w14:textId="77777777" w:rsidR="0040333D" w:rsidRPr="00FE100D" w:rsidRDefault="0040333D">
      <w:pPr>
        <w:rPr>
          <w:lang w:val="bg-BG"/>
        </w:rPr>
      </w:pPr>
    </w:p>
    <w:p w14:paraId="7B0D9329"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lastRenderedPageBreak/>
        <w:t>Понижен брой кръвни клетки</w:t>
      </w:r>
    </w:p>
    <w:p w14:paraId="52D38C2C"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18B54CA1"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някои пациенти, на които се прилага Remsima, организмът не е в състояние да произвежда достатъчно кръвни клетки, които да се борят с инфекциите и да спират кървенето.</w:t>
      </w:r>
    </w:p>
    <w:p w14:paraId="7E496B6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незабавно Вашия лекар, ако имате симптоми на понижен брой кръвни клетки по време на лечението с Remsima. Признаците включват постоянна температура, кръвоизливи или лесна поява на кръвонасядания, малки червени или лилави петна, предизвикани от подкожно кървене, или бледост.</w:t>
      </w:r>
    </w:p>
    <w:p w14:paraId="61A9D04A" w14:textId="77777777" w:rsidR="0040333D" w:rsidRPr="00FE100D" w:rsidRDefault="0040333D">
      <w:pPr>
        <w:rPr>
          <w:lang w:val="bg-BG"/>
        </w:rPr>
      </w:pPr>
    </w:p>
    <w:p w14:paraId="4AA8958D"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Нарушения на имунната система</w:t>
      </w:r>
    </w:p>
    <w:p w14:paraId="407E26ED"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42A830BB"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Някои пациенти, на които се прилага Remsima, развиват симптоми на нарушение на имунната система, наречено лупус.</w:t>
      </w:r>
    </w:p>
    <w:p w14:paraId="49625F95"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незабавно Вашия лекар, ако развиете симптоми на лупус по време на лечението с Remsima. Признаците включват болка в ставите или чувствителни на слънчева светлина обриви по бузите или ръцете.</w:t>
      </w:r>
    </w:p>
    <w:p w14:paraId="5DF9B550" w14:textId="77777777" w:rsidR="0040333D" w:rsidRPr="00FE100D" w:rsidRDefault="0040333D">
      <w:pPr>
        <w:suppressAutoHyphens w:val="0"/>
        <w:autoSpaceDE w:val="0"/>
        <w:autoSpaceDN w:val="0"/>
        <w:adjustRightInd w:val="0"/>
        <w:spacing w:line="240" w:lineRule="auto"/>
        <w:rPr>
          <w:rFonts w:eastAsia="MS Mincho"/>
          <w:lang w:val="bg-BG" w:eastAsia="ja-JP"/>
        </w:rPr>
      </w:pPr>
    </w:p>
    <w:p w14:paraId="4FADA444" w14:textId="77777777" w:rsidR="0040333D" w:rsidRPr="00FE100D" w:rsidRDefault="008D7358">
      <w:pPr>
        <w:keepNext/>
        <w:keepLines/>
        <w:tabs>
          <w:tab w:val="clear" w:pos="567"/>
          <w:tab w:val="left" w:pos="851"/>
        </w:tabs>
        <w:suppressAutoHyphens w:val="0"/>
        <w:autoSpaceDE w:val="0"/>
        <w:autoSpaceDN w:val="0"/>
        <w:adjustRightInd w:val="0"/>
        <w:spacing w:line="240" w:lineRule="auto"/>
        <w:rPr>
          <w:b/>
          <w:lang w:val="bg-BG" w:eastAsia="ja-JP"/>
        </w:rPr>
      </w:pPr>
      <w:r w:rsidRPr="00FE100D">
        <w:rPr>
          <w:b/>
          <w:lang w:val="bg-BG" w:eastAsia="ja-JP"/>
        </w:rPr>
        <w:t>Деца и юноши</w:t>
      </w:r>
    </w:p>
    <w:p w14:paraId="53839540" w14:textId="77777777" w:rsidR="0040333D" w:rsidRPr="00FE100D" w:rsidRDefault="008D7358">
      <w:pPr>
        <w:keepNext/>
        <w:keepLines/>
        <w:tabs>
          <w:tab w:val="clear" w:pos="567"/>
          <w:tab w:val="left" w:pos="851"/>
        </w:tabs>
        <w:suppressAutoHyphens w:val="0"/>
        <w:autoSpaceDE w:val="0"/>
        <w:autoSpaceDN w:val="0"/>
        <w:adjustRightInd w:val="0"/>
        <w:spacing w:line="240" w:lineRule="auto"/>
        <w:rPr>
          <w:lang w:val="bg-BG" w:eastAsia="ja-JP"/>
        </w:rPr>
      </w:pPr>
      <w:r w:rsidRPr="00FE100D">
        <w:rPr>
          <w:lang w:val="bg-BG" w:eastAsia="ja-JP"/>
        </w:rPr>
        <w:t>Не давайте това лекарство на деца и юноши под 18-годишна възраст, защото липсват данни, които да показват, че лекарството е безопасно и действа в тази възрастова група.</w:t>
      </w:r>
    </w:p>
    <w:p w14:paraId="7A019C33"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2AD25C92" w14:textId="77777777" w:rsidR="0040333D" w:rsidRPr="00FE100D" w:rsidRDefault="008D7358">
      <w:pPr>
        <w:keepNext/>
        <w:keepLines/>
        <w:spacing w:line="240" w:lineRule="auto"/>
        <w:ind w:right="-2"/>
        <w:rPr>
          <w:lang w:val="bg-BG"/>
        </w:rPr>
      </w:pPr>
      <w:r w:rsidRPr="00FE100D">
        <w:rPr>
          <w:b/>
          <w:lang w:val="bg-BG"/>
        </w:rPr>
        <w:t>Други лекарства и Remsima</w:t>
      </w:r>
    </w:p>
    <w:p w14:paraId="6336133F" w14:textId="77777777" w:rsidR="0040333D" w:rsidRPr="00FE100D" w:rsidRDefault="008D7358">
      <w:pPr>
        <w:spacing w:line="240" w:lineRule="auto"/>
        <w:rPr>
          <w:lang w:val="bg-BG"/>
        </w:rPr>
      </w:pPr>
      <w:r w:rsidRPr="00FE100D">
        <w:rPr>
          <w:lang w:val="bg-BG"/>
        </w:rPr>
        <w:t>Пациентите с възпалителни заболявания приемат лекарства за лечение на тяхното състояние. Тези лекарства могат да предизвикат поява на нежелани реакции. Вашият лекар ще Ви посъветва кои други лекарства да продължите да приемате в хода на лечението с Remsima.</w:t>
      </w:r>
    </w:p>
    <w:p w14:paraId="2C8D394C" w14:textId="77777777" w:rsidR="0040333D" w:rsidRPr="00FE100D" w:rsidRDefault="0040333D">
      <w:pPr>
        <w:spacing w:line="240" w:lineRule="auto"/>
        <w:ind w:right="-2"/>
        <w:rPr>
          <w:b/>
          <w:lang w:val="bg-BG"/>
        </w:rPr>
      </w:pPr>
    </w:p>
    <w:p w14:paraId="40DBD12E" w14:textId="77777777" w:rsidR="0040333D" w:rsidRPr="00FE100D" w:rsidRDefault="008D7358">
      <w:pPr>
        <w:rPr>
          <w:lang w:val="bg-BG"/>
        </w:rPr>
      </w:pPr>
      <w:r w:rsidRPr="00FE100D">
        <w:rPr>
          <w:lang w:val="bg-BG"/>
        </w:rPr>
        <w:t xml:space="preserve">Информирайте Вашия лекар, ако използвате, наскоро сте използвали или е възможно да използвате други лекарства, включително всички други лекарства за лечение на </w:t>
      </w:r>
      <w:r w:rsidR="00C875E2" w:rsidRPr="00FE100D">
        <w:rPr>
          <w:lang w:val="bg-BG"/>
        </w:rPr>
        <w:t xml:space="preserve">болестта на Крон, улцерозен колит, </w:t>
      </w:r>
      <w:r w:rsidRPr="00FE100D">
        <w:rPr>
          <w:lang w:val="bg-BG"/>
        </w:rPr>
        <w:t xml:space="preserve">ревматоиден артрит, </w:t>
      </w:r>
      <w:r w:rsidR="00C875E2" w:rsidRPr="00FE100D">
        <w:rPr>
          <w:lang w:val="bg-BG"/>
        </w:rPr>
        <w:t xml:space="preserve">анкилозиращ спондилит, псориатичен артрит или псориазис, </w:t>
      </w:r>
      <w:r w:rsidRPr="00FE100D">
        <w:rPr>
          <w:lang w:val="bg-BG"/>
        </w:rPr>
        <w:t>или такива, които се отпускат без рецепта – като витамини или билкови препарати.</w:t>
      </w:r>
    </w:p>
    <w:p w14:paraId="4BF4B0DF" w14:textId="77777777" w:rsidR="0040333D" w:rsidRPr="00FE100D" w:rsidRDefault="0040333D">
      <w:pPr>
        <w:rPr>
          <w:lang w:val="bg-BG"/>
        </w:rPr>
      </w:pPr>
    </w:p>
    <w:p w14:paraId="053228B7" w14:textId="77777777" w:rsidR="0040333D" w:rsidRPr="00FE100D" w:rsidRDefault="008D7358">
      <w:pPr>
        <w:keepNext/>
        <w:keepLines/>
        <w:rPr>
          <w:lang w:val="bg-BG"/>
        </w:rPr>
      </w:pPr>
      <w:r w:rsidRPr="00FE100D">
        <w:rPr>
          <w:lang w:val="bg-BG"/>
        </w:rPr>
        <w:t>В частност уведомете Вашия лекар, ако използвате някое от следните лекарства:</w:t>
      </w:r>
    </w:p>
    <w:p w14:paraId="7050B5D1"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Лекарства, повлияващи нервната система.</w:t>
      </w:r>
    </w:p>
    <w:p w14:paraId="635BFBC0"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Kineret (съдържа анакинра). Remsima и Kineret не трябва да се прилагат едновременно.</w:t>
      </w:r>
    </w:p>
    <w:p w14:paraId="5AD5D315"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Orencia (съдържа абатацепт). Remsima и Orencia не трябва да се прилагат едновременно.</w:t>
      </w:r>
    </w:p>
    <w:p w14:paraId="580FC0C4" w14:textId="7C7B7F9C" w:rsidR="0040333D" w:rsidRPr="00FE100D" w:rsidRDefault="008D7358">
      <w:pPr>
        <w:outlineLvl w:val="0"/>
        <w:rPr>
          <w:lang w:val="bg-BG"/>
        </w:rPr>
      </w:pPr>
      <w:r w:rsidRPr="00FE100D">
        <w:rPr>
          <w:lang w:val="bg-BG"/>
        </w:rPr>
        <w:t>Не трябва да Ви прилагат живи ваксини докато използвате Remsima. Ако сте използвали Remsima по време на бременност</w:t>
      </w:r>
      <w:r w:rsidR="006A4338">
        <w:rPr>
          <w:lang w:val="bg-BG"/>
        </w:rPr>
        <w:t xml:space="preserve"> </w:t>
      </w:r>
      <w:r w:rsidR="006A4338" w:rsidRPr="00783ABA">
        <w:rPr>
          <w:lang w:val="bg-BG"/>
        </w:rPr>
        <w:t xml:space="preserve">или Ви се прилага </w:t>
      </w:r>
      <w:proofErr w:type="spellStart"/>
      <w:r w:rsidR="00662216">
        <w:t>Remsima</w:t>
      </w:r>
      <w:proofErr w:type="spellEnd"/>
      <w:r w:rsidR="006A4338" w:rsidRPr="00783ABA">
        <w:rPr>
          <w:lang w:val="bg-BG"/>
        </w:rPr>
        <w:t xml:space="preserve"> докато кърмите</w:t>
      </w:r>
      <w:r w:rsidRPr="00FE100D">
        <w:rPr>
          <w:lang w:val="bg-BG"/>
        </w:rPr>
        <w:t>, кажете на лекаря на Вашето бебе и други</w:t>
      </w:r>
      <w:r w:rsidR="006A4338" w:rsidRPr="00783ABA">
        <w:rPr>
          <w:lang w:val="bg-BG"/>
        </w:rPr>
        <w:t>те</w:t>
      </w:r>
      <w:r w:rsidRPr="00FE100D">
        <w:rPr>
          <w:lang w:val="bg-BG"/>
        </w:rPr>
        <w:t xml:space="preserve"> медицински специалисти, които се грижат за Вашето бебе за лечението с Remsima преди да ваксинират бебето Ви с каквито и да е ваксини.</w:t>
      </w:r>
    </w:p>
    <w:p w14:paraId="6F630DDF" w14:textId="77777777" w:rsidR="0040333D" w:rsidRPr="00FE100D" w:rsidRDefault="0040333D">
      <w:pPr>
        <w:rPr>
          <w:lang w:val="bg-BG"/>
        </w:rPr>
      </w:pPr>
    </w:p>
    <w:p w14:paraId="461808B7" w14:textId="5E25DAE0" w:rsidR="0040333D" w:rsidRPr="00FE100D" w:rsidRDefault="008D7358">
      <w:pPr>
        <w:rPr>
          <w:lang w:val="bg-BG"/>
        </w:rPr>
      </w:pPr>
      <w:r w:rsidRPr="00FE100D">
        <w:rPr>
          <w:lang w:val="bg-BG"/>
        </w:rPr>
        <w:t xml:space="preserve">Ако не сте сигурни дали нещо от изброеното по-горе </w:t>
      </w:r>
      <w:r w:rsidR="004240DF" w:rsidRPr="00FE100D">
        <w:rPr>
          <w:lang w:val="bg-BG"/>
        </w:rPr>
        <w:t>се отнася</w:t>
      </w:r>
      <w:r w:rsidRPr="00FE100D">
        <w:rPr>
          <w:lang w:val="bg-BG"/>
        </w:rPr>
        <w:t xml:space="preserve"> за Вас, посъветвайте се с Вашия лекар,</w:t>
      </w:r>
      <w:r w:rsidR="00F23591">
        <w:rPr>
          <w:lang w:val="bg-BG"/>
        </w:rPr>
        <w:t xml:space="preserve"> </w:t>
      </w:r>
      <w:r w:rsidRPr="00FE100D">
        <w:rPr>
          <w:lang w:val="bg-BG"/>
        </w:rPr>
        <w:t>фармацевт или медицинска сестра преди употребата на Remsima.</w:t>
      </w:r>
    </w:p>
    <w:p w14:paraId="2313331E" w14:textId="77777777" w:rsidR="0040333D" w:rsidRPr="00FE100D" w:rsidRDefault="0040333D">
      <w:pPr>
        <w:spacing w:line="240" w:lineRule="auto"/>
        <w:ind w:right="-2"/>
        <w:rPr>
          <w:b/>
          <w:lang w:val="bg-BG"/>
        </w:rPr>
      </w:pPr>
    </w:p>
    <w:p w14:paraId="329CC92F" w14:textId="77777777" w:rsidR="0040333D" w:rsidRPr="00FE100D" w:rsidRDefault="008D7358">
      <w:pPr>
        <w:keepNext/>
        <w:keepLines/>
        <w:spacing w:line="240" w:lineRule="auto"/>
        <w:ind w:right="-2"/>
        <w:rPr>
          <w:lang w:val="bg-BG"/>
        </w:rPr>
      </w:pPr>
      <w:r w:rsidRPr="00FE100D">
        <w:rPr>
          <w:b/>
          <w:lang w:val="bg-BG"/>
        </w:rPr>
        <w:t>Бременност, кърмене и фертилитет</w:t>
      </w:r>
    </w:p>
    <w:p w14:paraId="43DEEE42" w14:textId="34537609"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Ако сте бременна или кърмите, смятате, че може да сте бременна или планирате бременност, посъветвайте се с Вашия лекар преди употребата на това лекарство. Remsima трябва да се използва по време на бременност</w:t>
      </w:r>
      <w:r w:rsidR="006A4338">
        <w:rPr>
          <w:lang w:val="bg-BG"/>
        </w:rPr>
        <w:t xml:space="preserve"> </w:t>
      </w:r>
      <w:r w:rsidR="006A4338" w:rsidRPr="00783ABA">
        <w:rPr>
          <w:lang w:val="bg-BG"/>
        </w:rPr>
        <w:t>или докато кърмите</w:t>
      </w:r>
      <w:r w:rsidRPr="00FE100D">
        <w:rPr>
          <w:lang w:val="bg-BG"/>
        </w:rPr>
        <w:t>, само ако Вашият лекар прецени, че това е необходимо за Вас.</w:t>
      </w:r>
    </w:p>
    <w:p w14:paraId="5A67402D" w14:textId="77777777"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По време на лечението с Remsima, както и в продължение на 6 месеца след края на лечението, трябва да избягвате забременяване. Обсъдете употребата на контрацептивни средства през този период с Вашия лекар.</w:t>
      </w:r>
    </w:p>
    <w:p w14:paraId="536EC8EE" w14:textId="77777777"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Ако сте получавали Remsima по време на бременността, Вашето бебе може да е с повишен риск от развитие на инфекция.</w:t>
      </w:r>
    </w:p>
    <w:p w14:paraId="5C1F3823" w14:textId="061A5440" w:rsidR="0040333D" w:rsidRDefault="008D7358" w:rsidP="004D7A7C">
      <w:pPr>
        <w:numPr>
          <w:ilvl w:val="0"/>
          <w:numId w:val="16"/>
        </w:numPr>
        <w:tabs>
          <w:tab w:val="clear" w:pos="567"/>
          <w:tab w:val="left" w:pos="550"/>
        </w:tabs>
        <w:spacing w:line="240" w:lineRule="auto"/>
        <w:ind w:left="550" w:hanging="550"/>
        <w:rPr>
          <w:lang w:val="bg-BG"/>
        </w:rPr>
      </w:pPr>
      <w:r w:rsidRPr="00FE100D">
        <w:rPr>
          <w:lang w:val="bg-BG"/>
        </w:rPr>
        <w:t>Важно е да информирате лекаря на Вашето бебе и други</w:t>
      </w:r>
      <w:r w:rsidR="006A4338" w:rsidRPr="00C74BF3">
        <w:rPr>
          <w:lang w:val="bg-BG"/>
        </w:rPr>
        <w:t>те</w:t>
      </w:r>
      <w:r w:rsidRPr="00FE100D">
        <w:rPr>
          <w:lang w:val="bg-BG"/>
        </w:rPr>
        <w:t xml:space="preserve"> медицински специалисти за лечението Ви с Remsima, преди да бъдат приложени каквито и да било ваксини на </w:t>
      </w:r>
      <w:r w:rsidRPr="00FE100D">
        <w:rPr>
          <w:lang w:val="bg-BG"/>
        </w:rPr>
        <w:lastRenderedPageBreak/>
        <w:t xml:space="preserve">Вашето бебе. Ако сте получавали Remsima по време на бременността, прилагането на BCG ваксина (използвана за предотвратяване на туберкулоза) на Вашето бебе в рамките </w:t>
      </w:r>
      <w:bookmarkStart w:id="94" w:name="_Hlk97287663"/>
      <w:r w:rsidR="005C5CEB" w:rsidRPr="005C5CEB">
        <w:rPr>
          <w:lang w:val="bg-BG"/>
        </w:rPr>
        <w:t>на 12</w:t>
      </w:r>
      <w:r w:rsidR="005C5CEB">
        <w:t> </w:t>
      </w:r>
      <w:r w:rsidR="005C5CEB" w:rsidRPr="005C5CEB">
        <w:rPr>
          <w:lang w:val="bg-BG"/>
        </w:rPr>
        <w:t xml:space="preserve">месеца след раждането може да доведе до инфекция със сериозни усложнения, включително смърт. Вашето бебе не трябва да бъде ваксинирано с живи ваксини като </w:t>
      </w:r>
      <w:r w:rsidR="005C5CEB" w:rsidRPr="007933F6">
        <w:t>BCG</w:t>
      </w:r>
      <w:r w:rsidR="005C5CEB" w:rsidRPr="005C5CEB">
        <w:rPr>
          <w:lang w:val="bg-BG"/>
        </w:rPr>
        <w:t xml:space="preserve"> ваксината в рамките на 12</w:t>
      </w:r>
      <w:r w:rsidR="005C5CEB">
        <w:t> </w:t>
      </w:r>
      <w:r w:rsidR="005C5CEB" w:rsidRPr="005C5CEB">
        <w:rPr>
          <w:lang w:val="bg-BG"/>
        </w:rPr>
        <w:t>месеца след раждане, освен ако лекарят на Вашето бебе не препоръча друго.</w:t>
      </w:r>
      <w:bookmarkEnd w:id="94"/>
      <w:r w:rsidR="005C5CEB" w:rsidRPr="005C5CEB">
        <w:rPr>
          <w:lang w:val="bg-BG"/>
        </w:rPr>
        <w:t xml:space="preserve"> </w:t>
      </w:r>
      <w:r w:rsidRPr="00FE100D">
        <w:rPr>
          <w:lang w:val="bg-BG"/>
        </w:rPr>
        <w:t>За повече информация вижте точката за ваксинации.</w:t>
      </w:r>
    </w:p>
    <w:p w14:paraId="6D2B5ECB" w14:textId="4CAD2091" w:rsidR="006A4338" w:rsidRPr="006A4338" w:rsidRDefault="006A4338" w:rsidP="004D7A7C">
      <w:pPr>
        <w:numPr>
          <w:ilvl w:val="0"/>
          <w:numId w:val="16"/>
        </w:numPr>
        <w:tabs>
          <w:tab w:val="clear" w:pos="567"/>
          <w:tab w:val="left" w:pos="550"/>
        </w:tabs>
        <w:suppressAutoHyphens w:val="0"/>
        <w:spacing w:line="240" w:lineRule="auto"/>
        <w:ind w:left="550" w:hanging="550"/>
        <w:rPr>
          <w:lang w:val="bg-BG"/>
        </w:rPr>
      </w:pPr>
      <w:r w:rsidRPr="00783ABA">
        <w:rPr>
          <w:lang w:val="bg-BG"/>
        </w:rPr>
        <w:t>Ако кърмите</w:t>
      </w:r>
      <w:r w:rsidR="007249B0">
        <w:rPr>
          <w:rFonts w:hint="eastAsia"/>
          <w:lang w:val="bg-BG"/>
        </w:rPr>
        <w:t>,</w:t>
      </w:r>
      <w:r w:rsidRPr="00783ABA">
        <w:rPr>
          <w:lang w:val="bg-BG"/>
        </w:rPr>
        <w:t xml:space="preserve"> е важно да информирате лекаря на Вашето бебе и другите медицински специалисти за лечението Ви с </w:t>
      </w:r>
      <w:proofErr w:type="spellStart"/>
      <w:r w:rsidR="00662216">
        <w:t>Remsima</w:t>
      </w:r>
      <w:proofErr w:type="spellEnd"/>
      <w:r w:rsidRPr="00783ABA">
        <w:rPr>
          <w:lang w:val="bg-BG"/>
        </w:rPr>
        <w:t>, преди да бъде приложена каквато и да е ваксина на Вашето бебе.</w:t>
      </w:r>
      <w:r w:rsidR="005C5CEB">
        <w:rPr>
          <w:lang w:val="bg-BG"/>
        </w:rPr>
        <w:t xml:space="preserve"> </w:t>
      </w:r>
      <w:r w:rsidR="005C5CEB" w:rsidRPr="005C5CEB">
        <w:rPr>
          <w:lang w:val="bg-BG"/>
        </w:rPr>
        <w:t>Вашето бебе не трябва да бъде ваксинирано с живи ваксини докато кърмите, освен ако лекарят на Вашето бебе не препоръча друго.</w:t>
      </w:r>
    </w:p>
    <w:p w14:paraId="34B98336" w14:textId="77777777"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Съобщавани са случаи на силно понижен брой бели кръвни клетки при кърмачета, родени от жени, лекувани с инфликсимаб по време на бременността. Ако Вашето бебе има постоянно повишена температура или инфекции, незабавно се свържете с лекаря на бебето Ви.</w:t>
      </w:r>
    </w:p>
    <w:p w14:paraId="4BEB890E" w14:textId="77777777" w:rsidR="0040333D" w:rsidRPr="00FE100D" w:rsidRDefault="0040333D">
      <w:pPr>
        <w:tabs>
          <w:tab w:val="clear" w:pos="567"/>
        </w:tabs>
        <w:spacing w:line="240" w:lineRule="auto"/>
        <w:ind w:left="567" w:hanging="567"/>
        <w:rPr>
          <w:lang w:val="bg-BG"/>
        </w:rPr>
      </w:pPr>
    </w:p>
    <w:p w14:paraId="25F5C125" w14:textId="77777777" w:rsidR="0040333D" w:rsidRPr="00FE100D" w:rsidRDefault="008D7358">
      <w:pPr>
        <w:keepNext/>
        <w:keepLines/>
        <w:spacing w:line="240" w:lineRule="auto"/>
        <w:rPr>
          <w:b/>
          <w:lang w:val="bg-BG"/>
        </w:rPr>
      </w:pPr>
      <w:r w:rsidRPr="00FE100D">
        <w:rPr>
          <w:b/>
          <w:lang w:val="bg-BG"/>
        </w:rPr>
        <w:t>Шофиране и работа с машини</w:t>
      </w:r>
    </w:p>
    <w:p w14:paraId="5FFF60DC" w14:textId="77777777" w:rsidR="0040333D" w:rsidRPr="00FE100D" w:rsidRDefault="008D7358">
      <w:pPr>
        <w:spacing w:line="240" w:lineRule="auto"/>
        <w:ind w:right="-29"/>
        <w:rPr>
          <w:lang w:val="bg-BG"/>
        </w:rPr>
      </w:pPr>
      <w:r w:rsidRPr="00FE100D">
        <w:rPr>
          <w:lang w:val="bg-BG"/>
        </w:rPr>
        <w:t>Не се очаква Remsima да повлияе способността Ви за шофиране и работа с машини. Ако след инфузията на Remsima усетите умора, замаяност или не се чувствате добре, не шофирайте и недейте да използвате инструменти или да работите с машини.</w:t>
      </w:r>
    </w:p>
    <w:p w14:paraId="6333CF81" w14:textId="77777777" w:rsidR="0040333D" w:rsidRPr="00FE100D" w:rsidRDefault="0040333D">
      <w:pPr>
        <w:spacing w:line="240" w:lineRule="auto"/>
        <w:rPr>
          <w:lang w:val="bg-BG"/>
        </w:rPr>
      </w:pPr>
    </w:p>
    <w:p w14:paraId="55AC842B" w14:textId="436EBD69" w:rsidR="00C37D32" w:rsidRPr="00FE100D" w:rsidRDefault="00C37D32" w:rsidP="00C37D32">
      <w:pPr>
        <w:autoSpaceDE w:val="0"/>
        <w:rPr>
          <w:b/>
          <w:bCs/>
          <w:lang w:val="bg-BG"/>
        </w:rPr>
      </w:pPr>
      <w:r w:rsidRPr="00FE100D">
        <w:rPr>
          <w:b/>
          <w:bCs/>
          <w:lang w:val="bg-BG"/>
        </w:rPr>
        <w:t xml:space="preserve">Remsima съдържа натрий </w:t>
      </w:r>
      <w:r w:rsidRPr="00FE100D">
        <w:rPr>
          <w:b/>
          <w:lang w:val="bg-BG"/>
        </w:rPr>
        <w:t>и</w:t>
      </w:r>
      <w:r w:rsidRPr="00FE100D">
        <w:rPr>
          <w:b/>
          <w:bCs/>
          <w:lang w:val="bg-BG"/>
        </w:rPr>
        <w:t xml:space="preserve"> сорбитол</w:t>
      </w:r>
    </w:p>
    <w:p w14:paraId="6A1E1BCB" w14:textId="6F3A3883" w:rsidR="0097119F" w:rsidRDefault="00C37D32" w:rsidP="0097119F">
      <w:pPr>
        <w:spacing w:line="240" w:lineRule="auto"/>
        <w:ind w:right="-2"/>
        <w:rPr>
          <w:iCs/>
          <w:lang w:val="bg-BG"/>
        </w:rPr>
      </w:pPr>
      <w:r w:rsidRPr="00C37D32">
        <w:rPr>
          <w:iCs/>
          <w:lang w:val="bg-BG"/>
        </w:rPr>
        <w:t xml:space="preserve">Това лекарство съдържа натрий, по малко от 1 mmol (23 mg) на доза, т.е. </w:t>
      </w:r>
      <w:r w:rsidR="00C47B01">
        <w:rPr>
          <w:iCs/>
          <w:lang w:val="bg-BG"/>
        </w:rPr>
        <w:t xml:space="preserve">може да се каже, че </w:t>
      </w:r>
      <w:r w:rsidRPr="00C37D32">
        <w:rPr>
          <w:iCs/>
          <w:lang w:val="bg-BG"/>
        </w:rPr>
        <w:t xml:space="preserve">практически не съдържа натрий </w:t>
      </w:r>
      <w:r w:rsidR="004A34BD" w:rsidRPr="00AB7681">
        <w:rPr>
          <w:lang w:val="bg-BG"/>
        </w:rPr>
        <w:t>и</w:t>
      </w:r>
      <w:r w:rsidRPr="00C37D32">
        <w:rPr>
          <w:iCs/>
          <w:lang w:val="bg-BG"/>
        </w:rPr>
        <w:t xml:space="preserve"> 45</w:t>
      </w:r>
      <w:r w:rsidR="00C47B01">
        <w:rPr>
          <w:iCs/>
          <w:lang w:val="bg-BG"/>
        </w:rPr>
        <w:t> </w:t>
      </w:r>
      <w:r w:rsidRPr="00C37D32">
        <w:rPr>
          <w:iCs/>
          <w:lang w:val="bg-BG"/>
        </w:rPr>
        <w:t>mg сорбитол във всяка доза от 120 mg.</w:t>
      </w:r>
    </w:p>
    <w:p w14:paraId="6E216CE8" w14:textId="77777777" w:rsidR="0040333D" w:rsidRPr="00FE100D" w:rsidRDefault="0040333D">
      <w:pPr>
        <w:spacing w:line="240" w:lineRule="auto"/>
        <w:ind w:right="-2"/>
        <w:rPr>
          <w:lang w:val="bg-BG"/>
        </w:rPr>
      </w:pPr>
    </w:p>
    <w:p w14:paraId="135BE164" w14:textId="2796F24D" w:rsidR="004D6CFC" w:rsidRDefault="00110032" w:rsidP="00110032">
      <w:pPr>
        <w:spacing w:line="240" w:lineRule="auto"/>
        <w:ind w:right="-2"/>
        <w:rPr>
          <w:b/>
          <w:bCs/>
          <w:lang w:val="bg-BG"/>
        </w:rPr>
      </w:pPr>
      <w:r w:rsidRPr="00FE100D">
        <w:rPr>
          <w:b/>
          <w:bCs/>
          <w:lang w:val="bg-BG"/>
        </w:rPr>
        <w:t>Remsima</w:t>
      </w:r>
      <w:r>
        <w:rPr>
          <w:b/>
          <w:bCs/>
          <w:lang w:val="bg-BG"/>
        </w:rPr>
        <w:t xml:space="preserve"> съдържа полисорбат</w:t>
      </w:r>
      <w:r w:rsidR="00DA45E0">
        <w:rPr>
          <w:b/>
          <w:bCs/>
          <w:lang w:val="bg-BG"/>
        </w:rPr>
        <w:t> </w:t>
      </w:r>
      <w:r>
        <w:rPr>
          <w:b/>
          <w:bCs/>
          <w:lang w:val="bg-BG"/>
        </w:rPr>
        <w:t>80</w:t>
      </w:r>
    </w:p>
    <w:p w14:paraId="3726CA21" w14:textId="64DA3F6C" w:rsidR="00110032" w:rsidRDefault="00110032" w:rsidP="00110032">
      <w:pPr>
        <w:spacing w:line="240" w:lineRule="auto"/>
        <w:ind w:right="-2"/>
        <w:rPr>
          <w:bCs/>
          <w:lang w:val="bg-BG"/>
        </w:rPr>
      </w:pPr>
      <w:r>
        <w:rPr>
          <w:bCs/>
          <w:lang w:val="bg-BG"/>
        </w:rPr>
        <w:t>Това лекарство съдържа 0,5 </w:t>
      </w:r>
      <w:r>
        <w:rPr>
          <w:bCs/>
        </w:rPr>
        <w:t>mg</w:t>
      </w:r>
      <w:r w:rsidRPr="00C135E7">
        <w:rPr>
          <w:bCs/>
          <w:lang w:val="bg-BG"/>
        </w:rPr>
        <w:t xml:space="preserve"> </w:t>
      </w:r>
      <w:r>
        <w:rPr>
          <w:bCs/>
          <w:lang w:val="bg-BG"/>
        </w:rPr>
        <w:t>полисорбат</w:t>
      </w:r>
      <w:r w:rsidR="00DA45E0">
        <w:rPr>
          <w:bCs/>
          <w:lang w:val="bg-BG"/>
        </w:rPr>
        <w:t> </w:t>
      </w:r>
      <w:r>
        <w:rPr>
          <w:bCs/>
          <w:lang w:val="bg-BG"/>
        </w:rPr>
        <w:t>80 във всяка предварително напълнена спринцовка, които са еквивалентни на 0,5 </w:t>
      </w:r>
      <w:r>
        <w:rPr>
          <w:bCs/>
        </w:rPr>
        <w:t>mg</w:t>
      </w:r>
      <w:r w:rsidRPr="00C135E7">
        <w:rPr>
          <w:bCs/>
          <w:lang w:val="bg-BG"/>
        </w:rPr>
        <w:t>/</w:t>
      </w:r>
      <w:r>
        <w:rPr>
          <w:bCs/>
        </w:rPr>
        <w:t>ml</w:t>
      </w:r>
      <w:r>
        <w:rPr>
          <w:bCs/>
          <w:lang w:val="bg-BG"/>
        </w:rPr>
        <w:t>. Полисорбатите мо</w:t>
      </w:r>
      <w:r w:rsidR="00DA45E0">
        <w:rPr>
          <w:bCs/>
          <w:lang w:val="bg-BG"/>
        </w:rPr>
        <w:t>гат</w:t>
      </w:r>
      <w:r>
        <w:rPr>
          <w:bCs/>
          <w:lang w:val="bg-BG"/>
        </w:rPr>
        <w:t xml:space="preserve"> да причинят алергични реакции. Трябва да кажете на Вашия лекар, ако имате </w:t>
      </w:r>
      <w:r w:rsidR="00DA45E0">
        <w:rPr>
          <w:bCs/>
          <w:lang w:val="bg-BG"/>
        </w:rPr>
        <w:t>установени</w:t>
      </w:r>
      <w:r>
        <w:rPr>
          <w:bCs/>
          <w:lang w:val="bg-BG"/>
        </w:rPr>
        <w:t xml:space="preserve"> алергии.</w:t>
      </w:r>
    </w:p>
    <w:p w14:paraId="72CB7683" w14:textId="77777777" w:rsidR="0097119F" w:rsidRDefault="0097119F" w:rsidP="00110032">
      <w:pPr>
        <w:spacing w:line="240" w:lineRule="auto"/>
        <w:ind w:right="-2"/>
        <w:rPr>
          <w:b/>
          <w:bCs/>
          <w:lang w:val="bg-BG"/>
        </w:rPr>
      </w:pPr>
    </w:p>
    <w:p w14:paraId="2A0D76A2" w14:textId="77777777" w:rsidR="005863B1" w:rsidRPr="00110032" w:rsidRDefault="005863B1" w:rsidP="00110032">
      <w:pPr>
        <w:spacing w:line="240" w:lineRule="auto"/>
        <w:ind w:right="-2"/>
        <w:rPr>
          <w:lang w:val="bg-BG"/>
        </w:rPr>
      </w:pPr>
    </w:p>
    <w:p w14:paraId="46E27C64" w14:textId="77777777" w:rsidR="0040333D" w:rsidRPr="00FE100D" w:rsidRDefault="008D7358">
      <w:pPr>
        <w:keepNext/>
        <w:keepLines/>
        <w:tabs>
          <w:tab w:val="clear" w:pos="567"/>
        </w:tabs>
        <w:ind w:left="567" w:hanging="567"/>
        <w:rPr>
          <w:lang w:val="bg-BG"/>
        </w:rPr>
      </w:pPr>
      <w:r w:rsidRPr="00FE100D">
        <w:rPr>
          <w:b/>
          <w:lang w:val="bg-BG"/>
        </w:rPr>
        <w:t>3.</w:t>
      </w:r>
      <w:r w:rsidRPr="00FE100D">
        <w:rPr>
          <w:b/>
          <w:lang w:val="bg-BG"/>
        </w:rPr>
        <w:tab/>
        <w:t>Как да използвате Remsima</w:t>
      </w:r>
    </w:p>
    <w:p w14:paraId="79CAD19B" w14:textId="77777777" w:rsidR="0040333D" w:rsidRPr="00FE100D" w:rsidRDefault="0040333D">
      <w:pPr>
        <w:spacing w:line="240" w:lineRule="auto"/>
        <w:rPr>
          <w:lang w:val="bg-BG"/>
        </w:rPr>
      </w:pPr>
    </w:p>
    <w:p w14:paraId="74D819DF" w14:textId="77777777" w:rsidR="0040333D" w:rsidRPr="00FE100D" w:rsidRDefault="008D7358">
      <w:pPr>
        <w:spacing w:line="240" w:lineRule="auto"/>
        <w:rPr>
          <w:noProof/>
          <w:lang w:val="bg-BG"/>
        </w:rPr>
      </w:pPr>
      <w:r w:rsidRPr="00FE100D">
        <w:rPr>
          <w:noProof/>
          <w:lang w:val="bg-BG"/>
        </w:rPr>
        <w:t>Винаги използвайте това лекарство точно както Ви е казал Вашия</w:t>
      </w:r>
      <w:r w:rsidRPr="00FE100D">
        <w:rPr>
          <w:lang w:val="bg-BG"/>
        </w:rPr>
        <w:t>т</w:t>
      </w:r>
      <w:r w:rsidRPr="00FE100D">
        <w:rPr>
          <w:noProof/>
          <w:lang w:val="bg-BG"/>
        </w:rPr>
        <w:t xml:space="preserve"> лекар. Ако не сте сигурни в нещо, попитайте Вашия лекар.</w:t>
      </w:r>
    </w:p>
    <w:p w14:paraId="216575E0" w14:textId="77777777" w:rsidR="0040333D" w:rsidRPr="00FE100D" w:rsidRDefault="0040333D">
      <w:pPr>
        <w:spacing w:line="240" w:lineRule="auto"/>
        <w:rPr>
          <w:lang w:val="bg-BG"/>
        </w:rPr>
      </w:pPr>
    </w:p>
    <w:p w14:paraId="4C67E193" w14:textId="77777777" w:rsidR="0040333D" w:rsidRPr="00FE100D" w:rsidRDefault="008D7358">
      <w:pPr>
        <w:autoSpaceDE w:val="0"/>
        <w:rPr>
          <w:b/>
          <w:iCs/>
          <w:lang w:val="bg-BG"/>
        </w:rPr>
      </w:pPr>
      <w:r w:rsidRPr="00FE100D">
        <w:rPr>
          <w:b/>
          <w:iCs/>
          <w:lang w:val="bg-BG"/>
        </w:rPr>
        <w:t>Ревматоиден артрит</w:t>
      </w:r>
    </w:p>
    <w:p w14:paraId="34ED0610" w14:textId="1932D0D5" w:rsidR="00C72230" w:rsidRPr="000E4620" w:rsidRDefault="00C72230" w:rsidP="006A16EC">
      <w:pPr>
        <w:autoSpaceDE w:val="0"/>
        <w:spacing w:line="240" w:lineRule="auto"/>
        <w:rPr>
          <w:iCs/>
          <w:lang w:val="bg-BG"/>
        </w:rPr>
      </w:pPr>
      <w:r w:rsidRPr="00FE100D">
        <w:rPr>
          <w:iCs/>
          <w:lang w:val="bg-BG"/>
        </w:rPr>
        <w:t xml:space="preserve">Вашият лекар ще започне лечението Ви </w:t>
      </w:r>
      <w:r>
        <w:rPr>
          <w:iCs/>
          <w:lang w:val="bg-BG"/>
        </w:rPr>
        <w:t>със или без</w:t>
      </w:r>
      <w:r w:rsidRPr="00FE100D">
        <w:rPr>
          <w:iCs/>
          <w:lang w:val="bg-BG"/>
        </w:rPr>
        <w:t xml:space="preserve"> интравенозна инфузия на </w:t>
      </w:r>
      <w:r>
        <w:rPr>
          <w:lang w:val="bg-BG"/>
        </w:rPr>
        <w:t>инфликсимаб</w:t>
      </w:r>
      <w:r w:rsidRPr="006A16EC">
        <w:rPr>
          <w:lang w:val="bg-BG"/>
        </w:rPr>
        <w:t xml:space="preserve"> </w:t>
      </w:r>
      <w:r w:rsidRPr="00FE100D">
        <w:rPr>
          <w:iCs/>
          <w:lang w:val="bg-BG"/>
        </w:rPr>
        <w:t xml:space="preserve">в две дози от 3 mg за всеки килограм от телесното Ви тегло (ще се влива във вена, обикновено на ръката Ви, за период от 2 часа). </w:t>
      </w:r>
      <w:r>
        <w:rPr>
          <w:iCs/>
          <w:lang w:val="bg-BG"/>
        </w:rPr>
        <w:t xml:space="preserve">Ако за начало на лечението се прилагат интравенозни инфузии на дози </w:t>
      </w:r>
      <w:r>
        <w:rPr>
          <w:lang w:val="bg-BG"/>
        </w:rPr>
        <w:t>инфликсимаб</w:t>
      </w:r>
      <w:r>
        <w:rPr>
          <w:iCs/>
          <w:lang w:val="bg-BG"/>
        </w:rPr>
        <w:t>, те</w:t>
      </w:r>
      <w:r w:rsidRPr="00FE100D">
        <w:rPr>
          <w:iCs/>
          <w:lang w:val="bg-BG"/>
        </w:rPr>
        <w:t xml:space="preserve"> се прилагат през 2 седмици чрез интравенозна инфузия. 4 седмици след последната интравенозна инфузия ще получите Remsima чрез инжекция под кожата (подкожна инжекция). </w:t>
      </w:r>
      <w:r w:rsidRPr="006A16EC">
        <w:rPr>
          <w:lang w:val="bg-BG"/>
        </w:rPr>
        <w:t>Ако за започване на лечение</w:t>
      </w:r>
      <w:r>
        <w:rPr>
          <w:lang w:val="bg-BG"/>
        </w:rPr>
        <w:t>то ще</w:t>
      </w:r>
      <w:r w:rsidRPr="006A16EC">
        <w:rPr>
          <w:lang w:val="bg-BG"/>
        </w:rPr>
        <w:t xml:space="preserve"> се </w:t>
      </w:r>
      <w:r>
        <w:rPr>
          <w:lang w:val="bg-BG"/>
        </w:rPr>
        <w:t>използва</w:t>
      </w:r>
      <w:r w:rsidRPr="006A16EC">
        <w:rPr>
          <w:lang w:val="bg-BG"/>
        </w:rPr>
        <w:t xml:space="preserve"> </w:t>
      </w:r>
      <w:proofErr w:type="spellStart"/>
      <w:r>
        <w:t>Remsima</w:t>
      </w:r>
      <w:proofErr w:type="spellEnd"/>
      <w:r w:rsidRPr="001B7B6A">
        <w:rPr>
          <w:lang w:val="bg-BG"/>
        </w:rPr>
        <w:t xml:space="preserve"> </w:t>
      </w:r>
      <w:r>
        <w:rPr>
          <w:lang w:val="bg-BG"/>
        </w:rPr>
        <w:t xml:space="preserve">за </w:t>
      </w:r>
      <w:r w:rsidRPr="001B7B6A">
        <w:rPr>
          <w:lang w:val="bg-BG"/>
        </w:rPr>
        <w:t>подкожн</w:t>
      </w:r>
      <w:r>
        <w:rPr>
          <w:lang w:val="bg-BG"/>
        </w:rPr>
        <w:t>о</w:t>
      </w:r>
      <w:r w:rsidRPr="001B7B6A">
        <w:rPr>
          <w:lang w:val="bg-BG"/>
        </w:rPr>
        <w:t xml:space="preserve"> </w:t>
      </w:r>
      <w:r>
        <w:rPr>
          <w:lang w:val="bg-BG"/>
        </w:rPr>
        <w:t>приложение</w:t>
      </w:r>
      <w:r w:rsidRPr="006A16EC">
        <w:rPr>
          <w:lang w:val="bg-BG"/>
        </w:rPr>
        <w:t xml:space="preserve">, трябва да се прилага </w:t>
      </w:r>
      <w:proofErr w:type="spellStart"/>
      <w:r>
        <w:t>Remsima</w:t>
      </w:r>
      <w:proofErr w:type="spellEnd"/>
      <w:r w:rsidRPr="00E46193">
        <w:rPr>
          <w:lang w:val="bg-BG"/>
        </w:rPr>
        <w:t xml:space="preserve"> 120</w:t>
      </w:r>
      <w:r>
        <w:t> mg</w:t>
      </w:r>
      <w:r w:rsidRPr="00E46193">
        <w:rPr>
          <w:lang w:val="bg-BG"/>
        </w:rPr>
        <w:t xml:space="preserve"> </w:t>
      </w:r>
      <w:r w:rsidRPr="006A16EC">
        <w:rPr>
          <w:lang w:val="bg-BG"/>
        </w:rPr>
        <w:t>като подкожна инжекция, последвана от допълнителни подкожни инжекции 1, 2, 3 и 4</w:t>
      </w:r>
      <w:r>
        <w:t> </w:t>
      </w:r>
      <w:r w:rsidRPr="006A16EC">
        <w:rPr>
          <w:lang w:val="bg-BG"/>
        </w:rPr>
        <w:t>седмици след първата инжекция и след това на всеки 2</w:t>
      </w:r>
      <w:r>
        <w:t> </w:t>
      </w:r>
      <w:r w:rsidRPr="006A16EC">
        <w:rPr>
          <w:lang w:val="bg-BG"/>
        </w:rPr>
        <w:t>седмици</w:t>
      </w:r>
      <w:r>
        <w:rPr>
          <w:lang w:val="bg-BG"/>
        </w:rPr>
        <w:t>.</w:t>
      </w:r>
    </w:p>
    <w:p w14:paraId="040E6856" w14:textId="77777777" w:rsidR="00C72230" w:rsidRPr="00FE100D" w:rsidRDefault="00C72230" w:rsidP="00C72230">
      <w:pPr>
        <w:autoSpaceDE w:val="0"/>
        <w:rPr>
          <w:iCs/>
          <w:lang w:val="bg-BG"/>
        </w:rPr>
      </w:pPr>
      <w:r w:rsidRPr="00FE100D">
        <w:rPr>
          <w:iCs/>
          <w:lang w:val="bg-BG"/>
        </w:rPr>
        <w:t>Обичайно препоръчителната доза Remsima за подкожна инжекция е 120 mg веднъж на всеки 2 седмици, независимо от теглото.</w:t>
      </w:r>
    </w:p>
    <w:p w14:paraId="75C053E1" w14:textId="77777777" w:rsidR="0040333D" w:rsidRPr="00C72230" w:rsidRDefault="0040333D">
      <w:pPr>
        <w:keepNext/>
        <w:keepLines/>
        <w:rPr>
          <w:b/>
          <w:lang w:val="bg-BG"/>
        </w:rPr>
      </w:pPr>
    </w:p>
    <w:p w14:paraId="6E5ED233" w14:textId="77777777" w:rsidR="00C37D32" w:rsidRPr="00FE100D" w:rsidRDefault="00C37D32" w:rsidP="00C37D32">
      <w:pPr>
        <w:autoSpaceDE w:val="0"/>
        <w:rPr>
          <w:b/>
          <w:iCs/>
          <w:lang w:val="bg-BG"/>
        </w:rPr>
      </w:pPr>
      <w:r w:rsidRPr="00FE100D">
        <w:rPr>
          <w:b/>
          <w:iCs/>
          <w:lang w:val="bg-BG"/>
        </w:rPr>
        <w:t>Псориатичен артрит, анкилозиращ спондилит (болест на Бехтерев)</w:t>
      </w:r>
      <w:r w:rsidR="00F46DF6">
        <w:rPr>
          <w:b/>
          <w:iCs/>
          <w:lang w:val="bg-BG"/>
        </w:rPr>
        <w:t xml:space="preserve"> </w:t>
      </w:r>
      <w:r w:rsidR="00F46DF6" w:rsidRPr="00FE100D">
        <w:rPr>
          <w:b/>
          <w:iCs/>
          <w:lang w:val="bg-BG"/>
        </w:rPr>
        <w:t>и</w:t>
      </w:r>
      <w:r w:rsidRPr="00FE100D">
        <w:rPr>
          <w:b/>
          <w:iCs/>
          <w:lang w:val="bg-BG"/>
        </w:rPr>
        <w:t xml:space="preserve"> псориазис</w:t>
      </w:r>
    </w:p>
    <w:p w14:paraId="44805AC6" w14:textId="4D823DEA" w:rsidR="00B61825" w:rsidRPr="00FE100D" w:rsidRDefault="00B61825" w:rsidP="006A16EC">
      <w:pPr>
        <w:autoSpaceDE w:val="0"/>
        <w:spacing w:line="240" w:lineRule="auto"/>
        <w:rPr>
          <w:iCs/>
          <w:lang w:val="bg-BG"/>
        </w:rPr>
      </w:pPr>
      <w:r w:rsidRPr="00FE100D">
        <w:rPr>
          <w:iCs/>
          <w:lang w:val="bg-BG"/>
        </w:rPr>
        <w:t xml:space="preserve">Вашият лекар ще започне лечението Ви с интравенозна инфузия на </w:t>
      </w:r>
      <w:r>
        <w:rPr>
          <w:iCs/>
          <w:lang w:val="bg-BG"/>
        </w:rPr>
        <w:t>инфликсимаб</w:t>
      </w:r>
      <w:r w:rsidRPr="00FE100D">
        <w:rPr>
          <w:iCs/>
          <w:lang w:val="bg-BG"/>
        </w:rPr>
        <w:t xml:space="preserve"> в две дози от </w:t>
      </w:r>
      <w:r>
        <w:rPr>
          <w:iCs/>
          <w:lang w:val="bg-BG"/>
        </w:rPr>
        <w:t>5</w:t>
      </w:r>
      <w:r w:rsidRPr="00FE100D">
        <w:rPr>
          <w:iCs/>
          <w:lang w:val="bg-BG"/>
        </w:rPr>
        <w:t xml:space="preserve"> mg за всеки килограм от телесното Ви тегло (ще се влива във вена, обикновено на ръката Ви, за период от 2 часа). Те се прилагат през 2 седмици чрез интравенозна инфузия. 4 седмици след последната интравенозна инфузия ще получите Remsima чрез инжекция под кожата (подкожна инжекция). </w:t>
      </w:r>
    </w:p>
    <w:p w14:paraId="0B274556" w14:textId="77777777" w:rsidR="00B61825" w:rsidRPr="00FE100D" w:rsidRDefault="00B61825" w:rsidP="00B61825">
      <w:pPr>
        <w:autoSpaceDE w:val="0"/>
        <w:rPr>
          <w:iCs/>
          <w:lang w:val="bg-BG"/>
        </w:rPr>
      </w:pPr>
      <w:r w:rsidRPr="00FE100D">
        <w:rPr>
          <w:iCs/>
          <w:lang w:val="bg-BG"/>
        </w:rPr>
        <w:t>Обичайно препоръчителната доза Remsima за подкожна инжекция е 120 mg веднъж на всеки 2 седмици, независимо от теглото.</w:t>
      </w:r>
    </w:p>
    <w:p w14:paraId="6672E599" w14:textId="77777777" w:rsidR="00C37D32" w:rsidRPr="00B61825" w:rsidRDefault="00C37D32">
      <w:pPr>
        <w:keepNext/>
        <w:keepLines/>
        <w:rPr>
          <w:b/>
          <w:lang w:val="bg-BG"/>
        </w:rPr>
      </w:pPr>
    </w:p>
    <w:p w14:paraId="60DEFDD0" w14:textId="77777777" w:rsidR="00F46DF6" w:rsidRPr="00FE100D" w:rsidRDefault="00F46DF6" w:rsidP="00F46DF6">
      <w:pPr>
        <w:keepNext/>
        <w:keepLines/>
        <w:rPr>
          <w:b/>
          <w:lang w:val="bg-BG"/>
        </w:rPr>
      </w:pPr>
      <w:r w:rsidRPr="00FE100D">
        <w:rPr>
          <w:b/>
          <w:lang w:val="bg-BG"/>
        </w:rPr>
        <w:t>Болест на Крон</w:t>
      </w:r>
      <w:r>
        <w:rPr>
          <w:b/>
          <w:lang w:val="bg-BG"/>
        </w:rPr>
        <w:t xml:space="preserve"> </w:t>
      </w:r>
      <w:r w:rsidRPr="00FE100D">
        <w:rPr>
          <w:b/>
          <w:iCs/>
          <w:lang w:val="bg-BG"/>
        </w:rPr>
        <w:t>и</w:t>
      </w:r>
      <w:r w:rsidRPr="00F46DF6">
        <w:rPr>
          <w:b/>
          <w:iCs/>
          <w:lang w:val="bg-BG"/>
        </w:rPr>
        <w:t xml:space="preserve"> </w:t>
      </w:r>
      <w:r w:rsidRPr="00FE100D">
        <w:rPr>
          <w:b/>
          <w:iCs/>
          <w:lang w:val="bg-BG"/>
        </w:rPr>
        <w:t>улцерозен колит</w:t>
      </w:r>
    </w:p>
    <w:p w14:paraId="467B476E" w14:textId="1F5129D9" w:rsidR="004628D2" w:rsidRDefault="004628D2" w:rsidP="004628D2">
      <w:pPr>
        <w:autoSpaceDE w:val="0"/>
        <w:spacing w:line="240" w:lineRule="auto"/>
        <w:rPr>
          <w:iCs/>
          <w:lang w:val="bg-BG"/>
        </w:rPr>
      </w:pPr>
      <w:r w:rsidRPr="00FE100D">
        <w:rPr>
          <w:iCs/>
          <w:lang w:val="bg-BG"/>
        </w:rPr>
        <w:t xml:space="preserve">Вашият лекар ще започне лечението Ви с интравенозна инфузия на </w:t>
      </w:r>
      <w:r>
        <w:rPr>
          <w:iCs/>
          <w:lang w:val="bg-BG"/>
        </w:rPr>
        <w:t>инфликсимаб</w:t>
      </w:r>
      <w:r w:rsidRPr="00FE100D">
        <w:rPr>
          <w:iCs/>
          <w:lang w:val="bg-BG"/>
        </w:rPr>
        <w:t xml:space="preserve"> в две </w:t>
      </w:r>
      <w:r>
        <w:rPr>
          <w:iCs/>
          <w:lang w:val="bg-BG"/>
        </w:rPr>
        <w:t xml:space="preserve">или три </w:t>
      </w:r>
      <w:r w:rsidRPr="00FE100D">
        <w:rPr>
          <w:iCs/>
          <w:lang w:val="bg-BG"/>
        </w:rPr>
        <w:t xml:space="preserve">дози от </w:t>
      </w:r>
      <w:r>
        <w:rPr>
          <w:iCs/>
          <w:lang w:val="bg-BG"/>
        </w:rPr>
        <w:t>5</w:t>
      </w:r>
      <w:r w:rsidRPr="00FE100D">
        <w:rPr>
          <w:iCs/>
          <w:lang w:val="bg-BG"/>
        </w:rPr>
        <w:t> mg за всеки килограм от телесното Ви тегло (ще се влива във вена, обикновено на ръката Ви, за период от 2 часа). Те се прилагат през 2 седмици чрез интравенозна инфузия</w:t>
      </w:r>
      <w:r>
        <w:rPr>
          <w:iCs/>
          <w:lang w:val="bg-BG"/>
        </w:rPr>
        <w:t xml:space="preserve"> </w:t>
      </w:r>
      <w:r w:rsidRPr="006A16EC">
        <w:rPr>
          <w:lang w:val="bg-BG"/>
        </w:rPr>
        <w:t>и може да се приложи допълнителна интравенозна инфузия 4</w:t>
      </w:r>
      <w:r>
        <w:t> </w:t>
      </w:r>
      <w:r w:rsidRPr="006A16EC">
        <w:rPr>
          <w:lang w:val="bg-BG"/>
        </w:rPr>
        <w:t>седмици след втората инфузия.</w:t>
      </w:r>
      <w:r w:rsidRPr="00FE100D">
        <w:rPr>
          <w:iCs/>
          <w:lang w:val="bg-BG"/>
        </w:rPr>
        <w:t xml:space="preserve"> 4 седмици след последната интравенозна инфузия ще получите Remsima чрез инжекция под кожата (подкожна инжекция). </w:t>
      </w:r>
    </w:p>
    <w:p w14:paraId="050B46D1" w14:textId="77777777" w:rsidR="004628D2" w:rsidRDefault="004628D2" w:rsidP="00F46DF6">
      <w:pPr>
        <w:autoSpaceDE w:val="0"/>
        <w:rPr>
          <w:iCs/>
          <w:lang w:val="bg-BG"/>
        </w:rPr>
      </w:pPr>
    </w:p>
    <w:p w14:paraId="7AAF1DCC" w14:textId="1A63E314" w:rsidR="00F46DF6" w:rsidRPr="00FE100D" w:rsidRDefault="00F46DF6" w:rsidP="00F46DF6">
      <w:pPr>
        <w:autoSpaceDE w:val="0"/>
        <w:rPr>
          <w:iCs/>
          <w:lang w:val="bg-BG"/>
        </w:rPr>
      </w:pPr>
      <w:r w:rsidRPr="00FE100D">
        <w:rPr>
          <w:iCs/>
          <w:lang w:val="bg-BG"/>
        </w:rPr>
        <w:t>Обичайно препоръчителната доза Remsima за подкожна инжекция е 120 mg веднъж на всеки 2 седмици, независимо от теглото.</w:t>
      </w:r>
    </w:p>
    <w:p w14:paraId="2B17044F" w14:textId="77777777" w:rsidR="00C37D32" w:rsidRPr="00FE100D" w:rsidRDefault="00C37D32">
      <w:pPr>
        <w:keepNext/>
        <w:keepLines/>
        <w:rPr>
          <w:b/>
          <w:lang w:val="bg-BG"/>
        </w:rPr>
      </w:pPr>
    </w:p>
    <w:p w14:paraId="2D0D2570" w14:textId="77777777" w:rsidR="0040333D" w:rsidRPr="00FE100D" w:rsidRDefault="008D7358">
      <w:pPr>
        <w:keepNext/>
        <w:keepLines/>
        <w:rPr>
          <w:lang w:val="bg-BG"/>
        </w:rPr>
      </w:pPr>
      <w:r w:rsidRPr="00FE100D">
        <w:rPr>
          <w:b/>
          <w:lang w:val="bg-BG"/>
        </w:rPr>
        <w:t>Как се прилага Remsima</w:t>
      </w:r>
    </w:p>
    <w:p w14:paraId="6C621240" w14:textId="77777777" w:rsidR="0040333D" w:rsidRPr="00FE100D" w:rsidRDefault="008D7358" w:rsidP="004D7A7C">
      <w:pPr>
        <w:numPr>
          <w:ilvl w:val="0"/>
          <w:numId w:val="29"/>
        </w:numPr>
        <w:tabs>
          <w:tab w:val="clear" w:pos="360"/>
          <w:tab w:val="num" w:pos="567"/>
        </w:tabs>
        <w:ind w:left="567" w:hanging="567"/>
        <w:rPr>
          <w:lang w:val="bg-BG"/>
        </w:rPr>
      </w:pPr>
      <w:r w:rsidRPr="00FE100D">
        <w:rPr>
          <w:lang w:val="bg-BG"/>
        </w:rPr>
        <w:t xml:space="preserve">Remsima 120 mg инжекционен разтвор се прилага само чрез инжекция под кожата (подкожно приложение). Важно е да проверите </w:t>
      </w:r>
      <w:r w:rsidR="009A67B9" w:rsidRPr="00FE100D">
        <w:rPr>
          <w:lang w:val="bg-BG"/>
        </w:rPr>
        <w:t>данните върху опаковката</w:t>
      </w:r>
      <w:r w:rsidRPr="00FE100D">
        <w:rPr>
          <w:lang w:val="bg-BG"/>
        </w:rPr>
        <w:t xml:space="preserve"> на продукта, за да се уверите, че се </w:t>
      </w:r>
      <w:r w:rsidR="00611C42" w:rsidRPr="00FE100D">
        <w:rPr>
          <w:lang w:val="bg-BG"/>
        </w:rPr>
        <w:t>отпуска</w:t>
      </w:r>
      <w:r w:rsidRPr="00FE100D">
        <w:rPr>
          <w:lang w:val="bg-BG"/>
        </w:rPr>
        <w:t xml:space="preserve"> правилната лекарствена форма, както е предписано.</w:t>
      </w:r>
    </w:p>
    <w:p w14:paraId="6F619A5C" w14:textId="02AD6AAF" w:rsidR="00E70426" w:rsidRDefault="00E70426" w:rsidP="006A16EC">
      <w:pPr>
        <w:numPr>
          <w:ilvl w:val="0"/>
          <w:numId w:val="29"/>
        </w:numPr>
        <w:tabs>
          <w:tab w:val="clear" w:pos="360"/>
          <w:tab w:val="num" w:pos="567"/>
        </w:tabs>
        <w:spacing w:line="240" w:lineRule="auto"/>
        <w:ind w:left="567" w:hanging="567"/>
        <w:rPr>
          <w:lang w:val="bg-BG"/>
        </w:rPr>
      </w:pPr>
      <w:r>
        <w:rPr>
          <w:lang w:val="bg-BG"/>
        </w:rPr>
        <w:t xml:space="preserve">За пациенти с ревматоиден артрит – Вашият лекар може да започне лечението с </w:t>
      </w:r>
      <w:proofErr w:type="spellStart"/>
      <w:r>
        <w:rPr>
          <w:lang w:eastAsia="ja-JP"/>
        </w:rPr>
        <w:t>Remsima</w:t>
      </w:r>
      <w:proofErr w:type="spellEnd"/>
      <w:r>
        <w:rPr>
          <w:lang w:val="ru-RU" w:eastAsia="ja-JP"/>
        </w:rPr>
        <w:t xml:space="preserve"> </w:t>
      </w:r>
      <w:r>
        <w:rPr>
          <w:lang w:val="bg-BG" w:eastAsia="ja-JP"/>
        </w:rPr>
        <w:t>със или без</w:t>
      </w:r>
      <w:r w:rsidRPr="00FE100D">
        <w:rPr>
          <w:lang w:val="bg-BG"/>
        </w:rPr>
        <w:t xml:space="preserve"> интравенозни инфузии </w:t>
      </w:r>
      <w:r>
        <w:rPr>
          <w:lang w:val="bg-BG"/>
        </w:rPr>
        <w:t xml:space="preserve">на </w:t>
      </w:r>
      <w:r>
        <w:rPr>
          <w:lang w:val="bg-BG" w:eastAsia="ja-JP"/>
        </w:rPr>
        <w:t>инфликсимаб</w:t>
      </w:r>
      <w:r>
        <w:rPr>
          <w:lang w:val="ru-RU" w:eastAsia="ja-JP"/>
        </w:rPr>
        <w:t xml:space="preserve"> </w:t>
      </w:r>
      <w:r>
        <w:rPr>
          <w:lang w:val="bg-BG" w:eastAsia="ja-JP"/>
        </w:rPr>
        <w:t xml:space="preserve">в две дози. За пациенти санкилозиращ спондилит, псориатичен артрит или псориазис – </w:t>
      </w:r>
      <w:r w:rsidRPr="00FE100D">
        <w:rPr>
          <w:lang w:val="bg-BG"/>
        </w:rPr>
        <w:t xml:space="preserve">ще Ви бъдат приложени </w:t>
      </w:r>
      <w:r>
        <w:rPr>
          <w:lang w:val="bg-BG"/>
        </w:rPr>
        <w:t xml:space="preserve">две дози </w:t>
      </w:r>
      <w:r>
        <w:rPr>
          <w:lang w:val="bg-BG" w:eastAsia="ja-JP"/>
        </w:rPr>
        <w:t>инфликсимаб чрез интравенозна инфузия за начало на Вашето лечение</w:t>
      </w:r>
      <w:r>
        <w:rPr>
          <w:lang w:val="bg-BG"/>
        </w:rPr>
        <w:t xml:space="preserve">. </w:t>
      </w:r>
      <w:r w:rsidRPr="006A16EC">
        <w:rPr>
          <w:lang w:val="bg-BG"/>
        </w:rPr>
        <w:t xml:space="preserve">При пациенти с болест на Крон или улцерозен колит за започване на лечението с </w:t>
      </w:r>
      <w:proofErr w:type="spellStart"/>
      <w:r>
        <w:t>Remsima</w:t>
      </w:r>
      <w:proofErr w:type="spellEnd"/>
      <w:r w:rsidRPr="006A16EC">
        <w:rPr>
          <w:lang w:val="bg-BG"/>
        </w:rPr>
        <w:t xml:space="preserve"> ще бъдат приложени две или три интравенозни инфузии с инфликсимаб</w:t>
      </w:r>
      <w:r>
        <w:rPr>
          <w:lang w:val="bg-BG"/>
        </w:rPr>
        <w:t>.</w:t>
      </w:r>
    </w:p>
    <w:p w14:paraId="0E6BBF00" w14:textId="634DBE57" w:rsidR="00E70426" w:rsidRDefault="00E70426" w:rsidP="006A16EC">
      <w:pPr>
        <w:numPr>
          <w:ilvl w:val="0"/>
          <w:numId w:val="29"/>
        </w:numPr>
        <w:tabs>
          <w:tab w:val="clear" w:pos="360"/>
          <w:tab w:val="num" w:pos="567"/>
        </w:tabs>
        <w:spacing w:line="240" w:lineRule="auto"/>
        <w:ind w:left="567" w:hanging="567"/>
        <w:rPr>
          <w:lang w:val="bg-BG"/>
        </w:rPr>
      </w:pPr>
      <w:r w:rsidRPr="006A16EC">
        <w:rPr>
          <w:lang w:val="bg-BG"/>
        </w:rPr>
        <w:t>При пациенти с ревматоиден артрит, ако</w:t>
      </w:r>
      <w:r>
        <w:rPr>
          <w:lang w:val="bg-BG"/>
        </w:rPr>
        <w:t xml:space="preserve"> лечението с </w:t>
      </w:r>
      <w:proofErr w:type="spellStart"/>
      <w:r>
        <w:rPr>
          <w:lang w:eastAsia="ja-JP"/>
        </w:rPr>
        <w:t>Remsima</w:t>
      </w:r>
      <w:proofErr w:type="spellEnd"/>
      <w:r>
        <w:rPr>
          <w:lang w:val="bg-BG" w:eastAsia="ja-JP"/>
        </w:rPr>
        <w:t xml:space="preserve"> започне без интравенозна инфузия на две дози инфликсимаб, в долната таблица е показано колко често обичайно ще получавате </w:t>
      </w:r>
      <w:proofErr w:type="spellStart"/>
      <w:r w:rsidRPr="007E239E">
        <w:rPr>
          <w:lang w:eastAsia="ja-JP"/>
        </w:rPr>
        <w:t>Remsima</w:t>
      </w:r>
      <w:proofErr w:type="spellEnd"/>
      <w:r w:rsidRPr="006A16EC">
        <w:rPr>
          <w:lang w:val="bg-BG" w:eastAsia="ja-JP"/>
        </w:rPr>
        <w:t xml:space="preserve"> 120</w:t>
      </w:r>
      <w:r>
        <w:rPr>
          <w:lang w:eastAsia="ja-JP"/>
        </w:rPr>
        <w:t> </w:t>
      </w:r>
      <w:r w:rsidRPr="007E239E">
        <w:rPr>
          <w:lang w:eastAsia="ja-JP"/>
        </w:rPr>
        <w:t>mg</w:t>
      </w:r>
      <w:r>
        <w:rPr>
          <w:lang w:val="bg-BG" w:eastAsia="ja-JP"/>
        </w:rPr>
        <w:t xml:space="preserve"> подкожно след първата приета доза.</w:t>
      </w:r>
    </w:p>
    <w:p w14:paraId="7AB5CC26" w14:textId="77777777" w:rsidR="00944538" w:rsidRPr="00E70426" w:rsidRDefault="00944538" w:rsidP="00944538">
      <w:pPr>
        <w:tabs>
          <w:tab w:val="clear" w:pos="567"/>
          <w:tab w:val="left" w:pos="800"/>
        </w:tabs>
        <w:ind w:left="567"/>
        <w:rPr>
          <w:lang w:val="bg-BG" w:eastAsia="ja-JP"/>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EF5BE0" w:rsidRPr="00C867D3" w14:paraId="12CEAE14" w14:textId="77777777" w:rsidTr="00944538">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2B65B9B4" w14:textId="38DC2658" w:rsidR="00EF5BE0" w:rsidRDefault="00EF5BE0" w:rsidP="00EF5BE0">
            <w:pPr>
              <w:outlineLvl w:val="0"/>
              <w:rPr>
                <w:noProof/>
                <w:lang w:val="bg-BG"/>
              </w:rPr>
            </w:pPr>
            <w:r>
              <w:rPr>
                <w:noProof/>
                <w:lang w:val="bg-BG"/>
              </w:rPr>
              <w:t>2-ра доза</w:t>
            </w:r>
          </w:p>
        </w:tc>
        <w:tc>
          <w:tcPr>
            <w:tcW w:w="4440" w:type="dxa"/>
            <w:tcBorders>
              <w:top w:val="single" w:sz="4" w:space="0" w:color="000000"/>
              <w:left w:val="single" w:sz="4" w:space="0" w:color="000000"/>
              <w:bottom w:val="single" w:sz="4" w:space="0" w:color="000000"/>
              <w:right w:val="single" w:sz="4" w:space="0" w:color="000000"/>
            </w:tcBorders>
            <w:hideMark/>
          </w:tcPr>
          <w:p w14:paraId="7891F771" w14:textId="565243B8" w:rsidR="00EF5BE0" w:rsidRPr="00AB6B66" w:rsidRDefault="00EF5BE0" w:rsidP="00EF5BE0">
            <w:pPr>
              <w:outlineLvl w:val="0"/>
              <w:rPr>
                <w:noProof/>
                <w:lang w:val="bg-BG"/>
              </w:rPr>
            </w:pPr>
            <w:r w:rsidRPr="00AB6B66">
              <w:rPr>
                <w:noProof/>
                <w:lang w:val="bg-BG"/>
              </w:rPr>
              <w:t>1</w:t>
            </w:r>
            <w:r w:rsidRPr="00AB6B66">
              <w:rPr>
                <w:noProof/>
              </w:rPr>
              <w:t> </w:t>
            </w:r>
            <w:r w:rsidRPr="00AB6B66">
              <w:rPr>
                <w:noProof/>
                <w:lang w:val="bg-BG"/>
              </w:rPr>
              <w:t>седмица след 1-вата доза</w:t>
            </w:r>
          </w:p>
        </w:tc>
      </w:tr>
      <w:tr w:rsidR="00EF5BE0" w:rsidRPr="00C867D3" w14:paraId="0D8D24FF" w14:textId="77777777" w:rsidTr="00944538">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1DF8EAD7" w14:textId="2CFCBC7E" w:rsidR="00EF5BE0" w:rsidRDefault="00EF5BE0" w:rsidP="00EF5BE0">
            <w:pPr>
              <w:outlineLvl w:val="0"/>
              <w:rPr>
                <w:noProof/>
                <w:lang w:val="bg-BG"/>
              </w:rPr>
            </w:pPr>
            <w:r>
              <w:rPr>
                <w:noProof/>
                <w:lang w:val="bg-BG"/>
              </w:rPr>
              <w:t>3-та доза</w:t>
            </w:r>
          </w:p>
        </w:tc>
        <w:tc>
          <w:tcPr>
            <w:tcW w:w="4440" w:type="dxa"/>
            <w:tcBorders>
              <w:top w:val="single" w:sz="4" w:space="0" w:color="000000"/>
              <w:left w:val="single" w:sz="4" w:space="0" w:color="000000"/>
              <w:bottom w:val="single" w:sz="4" w:space="0" w:color="000000"/>
              <w:right w:val="single" w:sz="4" w:space="0" w:color="000000"/>
            </w:tcBorders>
            <w:hideMark/>
          </w:tcPr>
          <w:p w14:paraId="71560F12" w14:textId="54EBAEC6" w:rsidR="00EF5BE0" w:rsidRPr="00AB6B66" w:rsidRDefault="00EF5BE0" w:rsidP="00EF5BE0">
            <w:pPr>
              <w:outlineLvl w:val="0"/>
              <w:rPr>
                <w:noProof/>
                <w:lang w:val="bg-BG"/>
              </w:rPr>
            </w:pPr>
            <w:r w:rsidRPr="00AB6B66">
              <w:rPr>
                <w:noProof/>
                <w:lang w:val="bg-BG"/>
              </w:rPr>
              <w:t>2 седмици след 1-вата доза</w:t>
            </w:r>
          </w:p>
        </w:tc>
      </w:tr>
      <w:tr w:rsidR="00EF5BE0" w:rsidRPr="00C867D3" w14:paraId="3050B02D" w14:textId="77777777" w:rsidTr="00944538">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7AD0FD0F" w14:textId="709CB2A0" w:rsidR="00EF5BE0" w:rsidRDefault="00EF5BE0" w:rsidP="00EF5BE0">
            <w:pPr>
              <w:outlineLvl w:val="0"/>
              <w:rPr>
                <w:noProof/>
                <w:lang w:val="bg-BG"/>
              </w:rPr>
            </w:pPr>
            <w:r>
              <w:rPr>
                <w:noProof/>
                <w:lang w:val="bg-BG"/>
              </w:rPr>
              <w:t>4-та доза</w:t>
            </w:r>
          </w:p>
        </w:tc>
        <w:tc>
          <w:tcPr>
            <w:tcW w:w="4440" w:type="dxa"/>
            <w:tcBorders>
              <w:top w:val="single" w:sz="4" w:space="0" w:color="000000"/>
              <w:left w:val="single" w:sz="4" w:space="0" w:color="000000"/>
              <w:bottom w:val="single" w:sz="4" w:space="0" w:color="000000"/>
              <w:right w:val="single" w:sz="4" w:space="0" w:color="000000"/>
            </w:tcBorders>
            <w:hideMark/>
          </w:tcPr>
          <w:p w14:paraId="3E893205" w14:textId="5AF0F4E3" w:rsidR="00EF5BE0" w:rsidRPr="00AB6B66" w:rsidRDefault="00EF5BE0" w:rsidP="00EF5BE0">
            <w:pPr>
              <w:outlineLvl w:val="0"/>
              <w:rPr>
                <w:noProof/>
                <w:lang w:val="bg-BG"/>
              </w:rPr>
            </w:pPr>
            <w:r w:rsidRPr="00AB6B66">
              <w:rPr>
                <w:noProof/>
                <w:lang w:val="bg-BG"/>
              </w:rPr>
              <w:t>3 седмици след 1-вата доза</w:t>
            </w:r>
          </w:p>
        </w:tc>
      </w:tr>
      <w:tr w:rsidR="00EF5BE0" w:rsidRPr="00C867D3" w14:paraId="2A92D92A" w14:textId="77777777" w:rsidTr="00944538">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22837754" w14:textId="68EF95B5" w:rsidR="00EF5BE0" w:rsidRDefault="00EF5BE0" w:rsidP="00EF5BE0">
            <w:pPr>
              <w:outlineLvl w:val="0"/>
              <w:rPr>
                <w:noProof/>
                <w:lang w:val="bg-BG"/>
              </w:rPr>
            </w:pPr>
            <w:r>
              <w:rPr>
                <w:noProof/>
                <w:lang w:val="bg-BG"/>
              </w:rPr>
              <w:t>5-а доза</w:t>
            </w:r>
          </w:p>
        </w:tc>
        <w:tc>
          <w:tcPr>
            <w:tcW w:w="4440" w:type="dxa"/>
            <w:tcBorders>
              <w:top w:val="single" w:sz="4" w:space="0" w:color="000000"/>
              <w:left w:val="single" w:sz="4" w:space="0" w:color="000000"/>
              <w:bottom w:val="single" w:sz="4" w:space="0" w:color="000000"/>
              <w:right w:val="single" w:sz="4" w:space="0" w:color="000000"/>
            </w:tcBorders>
            <w:hideMark/>
          </w:tcPr>
          <w:p w14:paraId="2885A836" w14:textId="5C8493CC" w:rsidR="00EF5BE0" w:rsidRPr="00AB6B66" w:rsidRDefault="00EF5BE0" w:rsidP="00EF5BE0">
            <w:pPr>
              <w:outlineLvl w:val="0"/>
              <w:rPr>
                <w:noProof/>
                <w:lang w:val="bg-BG"/>
              </w:rPr>
            </w:pPr>
            <w:r w:rsidRPr="00AB6B66">
              <w:rPr>
                <w:noProof/>
                <w:lang w:val="bg-BG"/>
              </w:rPr>
              <w:t>4 седмици след 1-вата доза</w:t>
            </w:r>
          </w:p>
        </w:tc>
      </w:tr>
      <w:tr w:rsidR="00EF5BE0" w:rsidRPr="00C867D3" w14:paraId="07E37B7F" w14:textId="77777777" w:rsidTr="00944538">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5EA1E6EA" w14:textId="6526DBA3" w:rsidR="00EF5BE0" w:rsidRDefault="00EF5BE0" w:rsidP="00EF5BE0">
            <w:pPr>
              <w:outlineLvl w:val="0"/>
              <w:rPr>
                <w:noProof/>
                <w:lang w:val="bg-BG"/>
              </w:rPr>
            </w:pPr>
            <w:r>
              <w:rPr>
                <w:noProof/>
                <w:lang w:val="bg-BG"/>
              </w:rPr>
              <w:t>Следващи дози</w:t>
            </w:r>
          </w:p>
        </w:tc>
        <w:tc>
          <w:tcPr>
            <w:tcW w:w="4440" w:type="dxa"/>
            <w:tcBorders>
              <w:top w:val="single" w:sz="4" w:space="0" w:color="000000"/>
              <w:left w:val="single" w:sz="4" w:space="0" w:color="000000"/>
              <w:bottom w:val="single" w:sz="4" w:space="0" w:color="000000"/>
              <w:right w:val="single" w:sz="4" w:space="0" w:color="000000"/>
            </w:tcBorders>
            <w:hideMark/>
          </w:tcPr>
          <w:p w14:paraId="042483DE" w14:textId="2700DAA3" w:rsidR="00EF5BE0" w:rsidRDefault="00EF5BE0" w:rsidP="00EF5BE0">
            <w:pPr>
              <w:outlineLvl w:val="0"/>
              <w:rPr>
                <w:noProof/>
                <w:lang w:val="ru-RU"/>
              </w:rPr>
            </w:pPr>
            <w:r>
              <w:rPr>
                <w:noProof/>
                <w:lang w:val="bg-BG"/>
              </w:rPr>
              <w:t>6 седмици след 1-вата доза и след това на всеки 2 седмици</w:t>
            </w:r>
            <w:r>
              <w:rPr>
                <w:noProof/>
                <w:lang w:val="ru-RU"/>
              </w:rPr>
              <w:t xml:space="preserve"> </w:t>
            </w:r>
          </w:p>
        </w:tc>
      </w:tr>
    </w:tbl>
    <w:p w14:paraId="3D05722E" w14:textId="77777777" w:rsidR="00944538" w:rsidRPr="00E942F4" w:rsidRDefault="00944538" w:rsidP="00944538">
      <w:pPr>
        <w:tabs>
          <w:tab w:val="clear" w:pos="567"/>
          <w:tab w:val="left" w:pos="800"/>
        </w:tabs>
        <w:rPr>
          <w:lang w:val="bg-BG"/>
        </w:rPr>
      </w:pPr>
    </w:p>
    <w:p w14:paraId="5ED2DC5E" w14:textId="1B0C35AC" w:rsidR="00F604DC" w:rsidRPr="00FE100D" w:rsidRDefault="00F604DC" w:rsidP="006A16EC">
      <w:pPr>
        <w:numPr>
          <w:ilvl w:val="0"/>
          <w:numId w:val="29"/>
        </w:numPr>
        <w:tabs>
          <w:tab w:val="clear" w:pos="360"/>
          <w:tab w:val="num" w:pos="567"/>
        </w:tabs>
        <w:spacing w:line="240" w:lineRule="auto"/>
        <w:ind w:left="567" w:hanging="567"/>
        <w:rPr>
          <w:lang w:val="bg-BG"/>
        </w:rPr>
      </w:pPr>
      <w:r>
        <w:rPr>
          <w:lang w:val="bg-BG"/>
        </w:rPr>
        <w:t xml:space="preserve">Ще бъдат приложени две интравенозни инфузии на доза </w:t>
      </w:r>
      <w:r>
        <w:rPr>
          <w:lang w:val="bg-BG" w:eastAsia="ja-JP"/>
        </w:rPr>
        <w:t xml:space="preserve">инфликсимаб през 2 седмици </w:t>
      </w:r>
      <w:r w:rsidRPr="00FE100D">
        <w:rPr>
          <w:lang w:val="bg-BG"/>
        </w:rPr>
        <w:t>от Вашия лекар или медицинска сестра</w:t>
      </w:r>
      <w:r>
        <w:rPr>
          <w:lang w:val="bg-BG"/>
        </w:rPr>
        <w:t xml:space="preserve"> </w:t>
      </w:r>
      <w:r w:rsidRPr="006A16EC">
        <w:rPr>
          <w:lang w:val="bg-BG"/>
        </w:rPr>
        <w:t>и може да бъдат приложени допълнителни интравенозни инфузии 4</w:t>
      </w:r>
      <w:r>
        <w:t> </w:t>
      </w:r>
      <w:r w:rsidRPr="006A16EC">
        <w:rPr>
          <w:lang w:val="bg-BG"/>
        </w:rPr>
        <w:t>седмици след втората инфузия при пациентите с болест на Крон и улцерозен колит по преценка на Вашия лекар</w:t>
      </w:r>
      <w:r>
        <w:rPr>
          <w:lang w:val="bg-BG"/>
        </w:rPr>
        <w:t xml:space="preserve"> </w:t>
      </w:r>
      <w:r>
        <w:rPr>
          <w:lang w:val="bg-BG" w:eastAsia="ja-JP"/>
        </w:rPr>
        <w:t xml:space="preserve">за начало на Вашето лечение с </w:t>
      </w:r>
      <w:r w:rsidRPr="00FE100D">
        <w:rPr>
          <w:lang w:val="bg-BG"/>
        </w:rPr>
        <w:t>Remsima</w:t>
      </w:r>
      <w:r>
        <w:rPr>
          <w:lang w:val="bg-BG"/>
        </w:rPr>
        <w:t>.</w:t>
      </w:r>
      <w:r>
        <w:rPr>
          <w:lang w:val="bg-BG" w:eastAsia="ja-JP"/>
        </w:rPr>
        <w:t xml:space="preserve"> Първата подкожна инжекция </w:t>
      </w:r>
      <w:proofErr w:type="spellStart"/>
      <w:r>
        <w:rPr>
          <w:lang w:eastAsia="ja-JP"/>
        </w:rPr>
        <w:t>Remsima</w:t>
      </w:r>
      <w:proofErr w:type="spellEnd"/>
      <w:r>
        <w:rPr>
          <w:lang w:val="bg-BG" w:eastAsia="ja-JP"/>
        </w:rPr>
        <w:t xml:space="preserve"> ще бъде приложена 4 седмици след последната интравенозна инфузия, последвана от подкожни инжекции </w:t>
      </w:r>
      <w:proofErr w:type="spellStart"/>
      <w:r>
        <w:rPr>
          <w:lang w:eastAsia="ja-JP"/>
        </w:rPr>
        <w:t>Remsima</w:t>
      </w:r>
      <w:proofErr w:type="spellEnd"/>
      <w:r>
        <w:rPr>
          <w:lang w:val="bg-BG" w:eastAsia="ja-JP"/>
        </w:rPr>
        <w:t>, прилагани на всеки 2 седмици</w:t>
      </w:r>
      <w:r w:rsidRPr="00FE100D">
        <w:rPr>
          <w:lang w:val="bg-BG"/>
        </w:rPr>
        <w:t>.</w:t>
      </w:r>
    </w:p>
    <w:p w14:paraId="31ECA717" w14:textId="77777777" w:rsidR="00F604DC" w:rsidRPr="00FE100D" w:rsidRDefault="00F604DC" w:rsidP="004D7A7C">
      <w:pPr>
        <w:numPr>
          <w:ilvl w:val="0"/>
          <w:numId w:val="29"/>
        </w:numPr>
        <w:tabs>
          <w:tab w:val="clear" w:pos="360"/>
          <w:tab w:val="num" w:pos="567"/>
        </w:tabs>
        <w:ind w:left="567" w:hanging="567"/>
        <w:rPr>
          <w:lang w:val="bg-BG"/>
        </w:rPr>
      </w:pPr>
    </w:p>
    <w:p w14:paraId="394C84CE" w14:textId="2F1CFB0C" w:rsidR="00331C2B" w:rsidRPr="00FE100D" w:rsidRDefault="00944538" w:rsidP="004D7A7C">
      <w:pPr>
        <w:numPr>
          <w:ilvl w:val="0"/>
          <w:numId w:val="10"/>
        </w:numPr>
        <w:tabs>
          <w:tab w:val="clear" w:pos="360"/>
          <w:tab w:val="num" w:pos="567"/>
          <w:tab w:val="num" w:pos="709"/>
        </w:tabs>
        <w:spacing w:line="240" w:lineRule="auto"/>
        <w:ind w:left="567" w:hanging="567"/>
        <w:rPr>
          <w:lang w:val="bg-BG"/>
        </w:rPr>
      </w:pPr>
      <w:r>
        <w:rPr>
          <w:lang w:val="bg-BG"/>
        </w:rPr>
        <w:t>Първата подкожна инжекция на</w:t>
      </w:r>
      <w:r w:rsidR="008D7358" w:rsidRPr="00FE100D">
        <w:rPr>
          <w:lang w:val="bg-BG"/>
        </w:rPr>
        <w:t xml:space="preserve"> Remsima ще се приложи под наблюдението на Вашия лекар.</w:t>
      </w:r>
    </w:p>
    <w:p w14:paraId="478FA1A9" w14:textId="77777777" w:rsidR="00331C2B" w:rsidRPr="00FE100D" w:rsidRDefault="008D7358" w:rsidP="004D7A7C">
      <w:pPr>
        <w:numPr>
          <w:ilvl w:val="0"/>
          <w:numId w:val="10"/>
        </w:numPr>
        <w:tabs>
          <w:tab w:val="clear" w:pos="360"/>
          <w:tab w:val="num" w:pos="567"/>
          <w:tab w:val="num" w:pos="709"/>
        </w:tabs>
        <w:spacing w:line="240" w:lineRule="auto"/>
        <w:ind w:left="567" w:hanging="567"/>
        <w:rPr>
          <w:iCs/>
          <w:lang w:val="bg-BG"/>
        </w:rPr>
      </w:pPr>
      <w:r w:rsidRPr="00FE100D">
        <w:rPr>
          <w:lang w:val="bg-BG"/>
        </w:rPr>
        <w:t xml:space="preserve">След </w:t>
      </w:r>
      <w:r w:rsidR="00331C2B" w:rsidRPr="00FE100D">
        <w:rPr>
          <w:lang w:val="bg-BG"/>
        </w:rPr>
        <w:t>подходящо</w:t>
      </w:r>
      <w:r w:rsidRPr="00FE100D">
        <w:rPr>
          <w:lang w:val="bg-BG"/>
        </w:rPr>
        <w:t xml:space="preserve"> обучение, ако се чувствате добре обучен(а) и уверен(а) да си инжектирате Remsima сам(а), Вашият лекар може да Ви позволи да си инжектирате сам(а) следващите дози </w:t>
      </w:r>
      <w:r w:rsidRPr="00FE100D">
        <w:rPr>
          <w:iCs/>
          <w:lang w:val="bg-BG"/>
        </w:rPr>
        <w:t xml:space="preserve">Remsima вкъщи. </w:t>
      </w:r>
    </w:p>
    <w:p w14:paraId="6C39AD87" w14:textId="77777777" w:rsidR="0040333D" w:rsidRPr="00FE100D" w:rsidRDefault="00331C2B" w:rsidP="004D7A7C">
      <w:pPr>
        <w:numPr>
          <w:ilvl w:val="0"/>
          <w:numId w:val="10"/>
        </w:numPr>
        <w:tabs>
          <w:tab w:val="clear" w:pos="360"/>
          <w:tab w:val="num" w:pos="567"/>
          <w:tab w:val="num" w:pos="709"/>
        </w:tabs>
        <w:spacing w:line="240" w:lineRule="auto"/>
        <w:ind w:left="567" w:hanging="567"/>
        <w:rPr>
          <w:iCs/>
          <w:lang w:val="bg-BG"/>
        </w:rPr>
      </w:pPr>
      <w:r w:rsidRPr="00FE100D">
        <w:rPr>
          <w:iCs/>
          <w:lang w:val="bg-BG"/>
        </w:rPr>
        <w:t>Г</w:t>
      </w:r>
      <w:r w:rsidR="008D7358" w:rsidRPr="00FE100D">
        <w:rPr>
          <w:iCs/>
          <w:lang w:val="bg-BG"/>
        </w:rPr>
        <w:t xml:space="preserve">оворете с Вашия лекар, ако имате някакви въпроси относно </w:t>
      </w:r>
      <w:r w:rsidRPr="00FE100D">
        <w:rPr>
          <w:iCs/>
          <w:lang w:val="bg-BG"/>
        </w:rPr>
        <w:t xml:space="preserve">това как </w:t>
      </w:r>
      <w:r w:rsidR="008D7358" w:rsidRPr="00FE100D">
        <w:rPr>
          <w:iCs/>
          <w:lang w:val="bg-BG"/>
        </w:rPr>
        <w:t>сам</w:t>
      </w:r>
      <w:r w:rsidRPr="00FE100D">
        <w:rPr>
          <w:iCs/>
          <w:lang w:val="bg-BG"/>
        </w:rPr>
        <w:t>и да си поставите</w:t>
      </w:r>
      <w:r w:rsidR="008D7358" w:rsidRPr="00FE100D">
        <w:rPr>
          <w:iCs/>
          <w:lang w:val="bg-BG"/>
        </w:rPr>
        <w:t xml:space="preserve"> инжекция</w:t>
      </w:r>
      <w:r w:rsidRPr="00FE100D">
        <w:rPr>
          <w:iCs/>
          <w:lang w:val="bg-BG"/>
        </w:rPr>
        <w:t>та</w:t>
      </w:r>
      <w:r w:rsidR="008D7358" w:rsidRPr="00FE100D">
        <w:rPr>
          <w:iCs/>
          <w:lang w:val="bg-BG"/>
        </w:rPr>
        <w:t xml:space="preserve">. Ще намерите подробни </w:t>
      </w:r>
      <w:r w:rsidR="008D7358" w:rsidRPr="00FE100D">
        <w:rPr>
          <w:b/>
          <w:iCs/>
          <w:lang w:val="bg-BG"/>
        </w:rPr>
        <w:t>„Инструкции за употреба“</w:t>
      </w:r>
      <w:r w:rsidR="008D7358" w:rsidRPr="00FE100D">
        <w:rPr>
          <w:iCs/>
          <w:lang w:val="bg-BG"/>
        </w:rPr>
        <w:t xml:space="preserve"> в края на тази листовка.</w:t>
      </w:r>
    </w:p>
    <w:p w14:paraId="7BC30BC6" w14:textId="77777777" w:rsidR="0040333D" w:rsidRPr="00FE100D" w:rsidRDefault="0040333D">
      <w:pPr>
        <w:rPr>
          <w:lang w:val="bg-BG"/>
        </w:rPr>
      </w:pPr>
    </w:p>
    <w:p w14:paraId="04A7B554" w14:textId="77777777" w:rsidR="0040333D" w:rsidRPr="00FE100D" w:rsidRDefault="008D7358" w:rsidP="00756181">
      <w:pPr>
        <w:keepNext/>
        <w:rPr>
          <w:b/>
          <w:lang w:val="bg-BG"/>
        </w:rPr>
      </w:pPr>
      <w:r w:rsidRPr="00FE100D">
        <w:rPr>
          <w:b/>
          <w:lang w:val="bg-BG"/>
        </w:rPr>
        <w:t xml:space="preserve">Ако сте използвали повече от необходимата доза </w:t>
      </w:r>
      <w:r w:rsidRPr="00FE100D">
        <w:rPr>
          <w:b/>
          <w:iCs/>
          <w:lang w:val="bg-BG"/>
        </w:rPr>
        <w:t>Remsima</w:t>
      </w:r>
    </w:p>
    <w:p w14:paraId="30E3F783" w14:textId="77777777" w:rsidR="0040333D" w:rsidRPr="00FE100D" w:rsidRDefault="008D7358" w:rsidP="00756181">
      <w:pPr>
        <w:keepNext/>
        <w:rPr>
          <w:iCs/>
          <w:lang w:val="bg-BG"/>
        </w:rPr>
      </w:pPr>
      <w:r w:rsidRPr="00FE100D">
        <w:rPr>
          <w:lang w:val="bg-BG"/>
        </w:rPr>
        <w:t xml:space="preserve">Ако сте използвали повече от необходимата доза </w:t>
      </w:r>
      <w:r w:rsidRPr="00FE100D">
        <w:rPr>
          <w:iCs/>
          <w:lang w:val="bg-BG"/>
        </w:rPr>
        <w:t xml:space="preserve">Remsima (или чрез инжектиране на по-голямо количество в отделен случай, или като го прилагате твърде често), незабавно информирайте </w:t>
      </w:r>
      <w:r w:rsidRPr="00FE100D">
        <w:rPr>
          <w:iCs/>
          <w:lang w:val="bg-BG"/>
        </w:rPr>
        <w:lastRenderedPageBreak/>
        <w:t>лекар, фармацевт или медицинска сестра. Винаги носете картонената опаковка на лекарството със себе си, дори и да е празна.</w:t>
      </w:r>
    </w:p>
    <w:p w14:paraId="349B2592" w14:textId="77777777" w:rsidR="0040333D" w:rsidRPr="00FE100D" w:rsidRDefault="0040333D" w:rsidP="00756181">
      <w:pPr>
        <w:keepNext/>
        <w:rPr>
          <w:lang w:val="bg-BG"/>
        </w:rPr>
      </w:pPr>
    </w:p>
    <w:p w14:paraId="3EFD28BB" w14:textId="77777777" w:rsidR="0040333D" w:rsidRPr="00FE100D" w:rsidRDefault="008D7358">
      <w:pPr>
        <w:keepNext/>
        <w:keepLines/>
        <w:rPr>
          <w:lang w:val="bg-BG"/>
        </w:rPr>
      </w:pPr>
      <w:r w:rsidRPr="00FE100D">
        <w:rPr>
          <w:b/>
          <w:lang w:val="bg-BG"/>
        </w:rPr>
        <w:t>Ако сте пропуснали да използвате Remsima</w:t>
      </w:r>
    </w:p>
    <w:p w14:paraId="11106DD8" w14:textId="77777777" w:rsidR="00E53E64" w:rsidRPr="00FE100D" w:rsidRDefault="00E53E64" w:rsidP="00E53E64">
      <w:pPr>
        <w:rPr>
          <w:lang w:val="bg-BG"/>
        </w:rPr>
      </w:pPr>
    </w:p>
    <w:p w14:paraId="3E52BE20" w14:textId="77777777" w:rsidR="000466E9" w:rsidRPr="00FE100D" w:rsidRDefault="000466E9" w:rsidP="000466E9">
      <w:pPr>
        <w:keepNext/>
        <w:keepLines/>
        <w:rPr>
          <w:u w:val="single"/>
          <w:lang w:val="bg-BG"/>
        </w:rPr>
      </w:pPr>
      <w:r w:rsidRPr="00FE100D">
        <w:rPr>
          <w:u w:val="single"/>
          <w:lang w:val="bg-BG"/>
        </w:rPr>
        <w:t xml:space="preserve">Пропусната доза със закъснение до 7 дни </w:t>
      </w:r>
    </w:p>
    <w:p w14:paraId="0754B67B" w14:textId="43D2FA6F" w:rsidR="000466E9" w:rsidRPr="00FE100D" w:rsidRDefault="000466E9" w:rsidP="000466E9">
      <w:pPr>
        <w:rPr>
          <w:lang w:val="bg-BG"/>
        </w:rPr>
      </w:pPr>
      <w:r w:rsidRPr="00FE100D">
        <w:rPr>
          <w:lang w:val="bg-BG"/>
        </w:rPr>
        <w:t xml:space="preserve">Ако пропуснете доза Remsima със закъснение до 7 дни след първоначално назначената доза, трябва да приложите пропуснатата доза веднага. Вземете следващата си доза на следващата първоначално планирана дата и след това </w:t>
      </w:r>
      <w:r w:rsidR="00944538">
        <w:rPr>
          <w:lang w:val="bg-BG"/>
        </w:rPr>
        <w:t>продължете с първоначалната схема на прилагане</w:t>
      </w:r>
      <w:r w:rsidRPr="00FE100D">
        <w:rPr>
          <w:lang w:val="bg-BG"/>
        </w:rPr>
        <w:t>.</w:t>
      </w:r>
    </w:p>
    <w:p w14:paraId="57E952E4" w14:textId="77777777" w:rsidR="000466E9" w:rsidRPr="00FE100D" w:rsidRDefault="000466E9" w:rsidP="000466E9">
      <w:pPr>
        <w:rPr>
          <w:lang w:val="bg-BG"/>
        </w:rPr>
      </w:pPr>
    </w:p>
    <w:p w14:paraId="2D1DD63D" w14:textId="77777777" w:rsidR="000466E9" w:rsidRPr="00FE100D" w:rsidRDefault="000466E9" w:rsidP="000466E9">
      <w:pPr>
        <w:rPr>
          <w:u w:val="single"/>
          <w:lang w:val="bg-BG"/>
        </w:rPr>
      </w:pPr>
      <w:r w:rsidRPr="00FE100D">
        <w:rPr>
          <w:u w:val="single"/>
          <w:lang w:val="bg-BG"/>
        </w:rPr>
        <w:t xml:space="preserve">Пропусната доза със закъснение от 8 или повече дни </w:t>
      </w:r>
    </w:p>
    <w:p w14:paraId="6CB09ABB" w14:textId="0FDE41A7" w:rsidR="000466E9" w:rsidRPr="00FE100D" w:rsidRDefault="000466E9" w:rsidP="000466E9">
      <w:pPr>
        <w:rPr>
          <w:lang w:val="bg-BG"/>
        </w:rPr>
      </w:pPr>
      <w:r w:rsidRPr="00FE100D">
        <w:rPr>
          <w:lang w:val="bg-BG"/>
        </w:rPr>
        <w:t xml:space="preserve">Ако пропуснете доза Remsima със закъснение от 8 или повече дни след оригиналния график за дозиране, не трябва да прилагате пропуснатата доза. Вземете следващата си доза на следващата първоначално планирана дата и след това </w:t>
      </w:r>
      <w:r w:rsidR="00944538">
        <w:rPr>
          <w:lang w:val="bg-BG"/>
        </w:rPr>
        <w:t>продължете с първоначалната схема на прилагане</w:t>
      </w:r>
      <w:r w:rsidRPr="00FE100D">
        <w:rPr>
          <w:lang w:val="bg-BG"/>
        </w:rPr>
        <w:t>.</w:t>
      </w:r>
    </w:p>
    <w:p w14:paraId="4E2CD718" w14:textId="77777777" w:rsidR="0040333D" w:rsidRPr="00FE100D" w:rsidRDefault="008D7358">
      <w:pPr>
        <w:rPr>
          <w:lang w:val="bg-BG"/>
        </w:rPr>
      </w:pPr>
      <w:r w:rsidRPr="00FE100D">
        <w:rPr>
          <w:lang w:val="bg-BG"/>
        </w:rPr>
        <w:t>Ако не сте сигурен(на) кога да си инжектирате Remsima, обадете се на Вашия лекар.</w:t>
      </w:r>
    </w:p>
    <w:p w14:paraId="29448192" w14:textId="77777777" w:rsidR="0040333D" w:rsidRPr="00FE100D" w:rsidRDefault="0040333D">
      <w:pPr>
        <w:rPr>
          <w:lang w:val="bg-BG"/>
        </w:rPr>
      </w:pPr>
    </w:p>
    <w:p w14:paraId="442B8D50" w14:textId="77777777" w:rsidR="0040333D" w:rsidRPr="00FE100D" w:rsidRDefault="008D7358">
      <w:pPr>
        <w:ind w:right="-2"/>
        <w:rPr>
          <w:lang w:val="bg-BG"/>
        </w:rPr>
      </w:pPr>
      <w:r w:rsidRPr="00FE100D">
        <w:rPr>
          <w:lang w:val="bg-BG"/>
        </w:rPr>
        <w:t>Ако имате някакви допълнителни въпроси, свързани с употребата на това лекарство, попитайте Вашия лекар, фармацевт или медицинска сестра.</w:t>
      </w:r>
    </w:p>
    <w:p w14:paraId="55D916A5" w14:textId="77777777" w:rsidR="0040333D" w:rsidRPr="00FE100D" w:rsidRDefault="0040333D">
      <w:pPr>
        <w:rPr>
          <w:lang w:val="bg-BG"/>
        </w:rPr>
      </w:pPr>
    </w:p>
    <w:p w14:paraId="044696F4" w14:textId="77777777" w:rsidR="0040333D" w:rsidRPr="00FE100D" w:rsidRDefault="0040333D">
      <w:pPr>
        <w:spacing w:line="240" w:lineRule="auto"/>
        <w:ind w:right="-2"/>
        <w:rPr>
          <w:lang w:val="bg-BG"/>
        </w:rPr>
      </w:pPr>
    </w:p>
    <w:p w14:paraId="2319CE68" w14:textId="77777777" w:rsidR="0040333D" w:rsidRPr="00FE100D" w:rsidRDefault="008D7358">
      <w:pPr>
        <w:keepNext/>
        <w:keepLines/>
        <w:tabs>
          <w:tab w:val="clear" w:pos="567"/>
        </w:tabs>
        <w:ind w:left="567" w:hanging="567"/>
        <w:rPr>
          <w:b/>
          <w:lang w:val="bg-BG"/>
        </w:rPr>
      </w:pPr>
      <w:r w:rsidRPr="00FE100D">
        <w:rPr>
          <w:b/>
          <w:lang w:val="bg-BG"/>
        </w:rPr>
        <w:t>4.</w:t>
      </w:r>
      <w:r w:rsidRPr="00FE100D">
        <w:rPr>
          <w:b/>
          <w:lang w:val="bg-BG"/>
        </w:rPr>
        <w:tab/>
        <w:t>Възможни нежелани реакции</w:t>
      </w:r>
    </w:p>
    <w:p w14:paraId="3010355D" w14:textId="77777777" w:rsidR="0040333D" w:rsidRPr="00FE100D" w:rsidRDefault="0040333D">
      <w:pPr>
        <w:keepNext/>
        <w:keepLines/>
        <w:spacing w:line="240" w:lineRule="auto"/>
        <w:ind w:right="-2"/>
        <w:rPr>
          <w:lang w:val="bg-BG"/>
        </w:rPr>
      </w:pPr>
    </w:p>
    <w:p w14:paraId="78DBF27E" w14:textId="77777777" w:rsidR="0040333D" w:rsidRPr="00FE100D" w:rsidRDefault="008D7358">
      <w:pPr>
        <w:spacing w:line="240" w:lineRule="auto"/>
        <w:ind w:right="-29"/>
        <w:rPr>
          <w:lang w:val="bg-BG"/>
        </w:rPr>
      </w:pPr>
      <w:r w:rsidRPr="00FE100D">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Все пак, при някои пациенти могат да се развият сериозни нежелани реакции, които налагат лечение. Нежелани реакции могат да се развият и след спиране на лечението с Remsima.</w:t>
      </w:r>
    </w:p>
    <w:p w14:paraId="28F2D771" w14:textId="77777777" w:rsidR="0040333D" w:rsidRPr="00FE100D" w:rsidRDefault="0040333D">
      <w:pPr>
        <w:spacing w:line="240" w:lineRule="auto"/>
        <w:ind w:right="-29"/>
        <w:rPr>
          <w:lang w:val="bg-BG"/>
        </w:rPr>
      </w:pPr>
    </w:p>
    <w:p w14:paraId="073FD3B6" w14:textId="77777777" w:rsidR="0040333D" w:rsidRPr="00FE100D" w:rsidRDefault="008D7358">
      <w:pPr>
        <w:keepNext/>
        <w:keepLines/>
        <w:spacing w:line="240" w:lineRule="auto"/>
        <w:rPr>
          <w:b/>
          <w:lang w:val="bg-BG"/>
        </w:rPr>
      </w:pPr>
      <w:r w:rsidRPr="00FE100D">
        <w:rPr>
          <w:b/>
          <w:lang w:val="bg-BG"/>
        </w:rPr>
        <w:t>Незабавно уведомете Вашия лекар, ако забележите следното:</w:t>
      </w:r>
    </w:p>
    <w:p w14:paraId="36A98F6F" w14:textId="77777777" w:rsidR="0040333D" w:rsidRPr="00FE100D" w:rsidRDefault="008D7358" w:rsidP="004D7A7C">
      <w:pPr>
        <w:numPr>
          <w:ilvl w:val="0"/>
          <w:numId w:val="11"/>
        </w:numPr>
        <w:spacing w:line="240" w:lineRule="auto"/>
        <w:ind w:left="567" w:hanging="567"/>
        <w:rPr>
          <w:bCs/>
          <w:spacing w:val="-3"/>
          <w:lang w:val="bg-BG"/>
        </w:rPr>
      </w:pPr>
      <w:r w:rsidRPr="00FE100D">
        <w:rPr>
          <w:b/>
          <w:bCs/>
          <w:spacing w:val="-3"/>
          <w:lang w:val="bg-BG"/>
        </w:rPr>
        <w:t xml:space="preserve">Признаци на алергична реакция </w:t>
      </w:r>
      <w:r w:rsidRPr="00FE100D">
        <w:rPr>
          <w:bCs/>
          <w:spacing w:val="-3"/>
          <w:lang w:val="bg-BG"/>
        </w:rPr>
        <w:t xml:space="preserve">като подуване на лицето, устните, устата или гърлото, което може да причини затруднено преглъщане или задух, кожен обрив, копривна треска, подуване на дланите, ходилата или глезените. </w:t>
      </w:r>
      <w:r w:rsidRPr="00FE100D">
        <w:rPr>
          <w:lang w:val="bg-BG"/>
        </w:rPr>
        <w:t xml:space="preserve">Някои от тези реакции може да са сериозни или животозастрашаващи. </w:t>
      </w:r>
      <w:r w:rsidRPr="00FE100D">
        <w:rPr>
          <w:bCs/>
          <w:spacing w:val="-3"/>
          <w:lang w:val="bg-BG"/>
        </w:rPr>
        <w:t xml:space="preserve">Алергична реакция може да се развие в рамките на 2 часа след инфузията или по-късно. </w:t>
      </w:r>
      <w:r w:rsidRPr="00FE100D">
        <w:rPr>
          <w:lang w:val="bg-BG"/>
        </w:rPr>
        <w:t>Други признаци на нежелани</w:t>
      </w:r>
      <w:r w:rsidRPr="00FE100D">
        <w:rPr>
          <w:bCs/>
          <w:spacing w:val="-3"/>
          <w:lang w:val="bg-BG"/>
        </w:rPr>
        <w:t xml:space="preserve"> алергични реакции, които могат да се проявят до 12 дни след инфузията, включват болки в мускулите, треска, болки в ставите и челюстите, болки в гърлото или главоболие.</w:t>
      </w:r>
    </w:p>
    <w:p w14:paraId="21F07682" w14:textId="0DBDA09B" w:rsidR="0040333D" w:rsidRPr="00FE100D" w:rsidRDefault="008D7358" w:rsidP="004D7A7C">
      <w:pPr>
        <w:numPr>
          <w:ilvl w:val="0"/>
          <w:numId w:val="11"/>
        </w:numPr>
        <w:spacing w:line="240" w:lineRule="auto"/>
        <w:ind w:left="567" w:hanging="567"/>
        <w:rPr>
          <w:bCs/>
          <w:spacing w:val="-3"/>
          <w:lang w:val="bg-BG"/>
        </w:rPr>
      </w:pPr>
      <w:r w:rsidRPr="00FE100D">
        <w:rPr>
          <w:b/>
          <w:bCs/>
          <w:spacing w:val="-3"/>
          <w:lang w:val="bg-BG"/>
        </w:rPr>
        <w:t xml:space="preserve">Признаци на локална реакция на мястото на инжектиране, </w:t>
      </w:r>
      <w:r w:rsidRPr="00FE100D">
        <w:rPr>
          <w:bCs/>
          <w:spacing w:val="-3"/>
          <w:lang w:val="bg-BG"/>
        </w:rPr>
        <w:t xml:space="preserve">като, зачервяване, болка, сърбеж, подуване, втвърдяване, </w:t>
      </w:r>
      <w:r w:rsidR="006018F1">
        <w:rPr>
          <w:bCs/>
          <w:spacing w:val="-3"/>
          <w:lang w:val="bg-BG"/>
        </w:rPr>
        <w:t>образуване на синини</w:t>
      </w:r>
      <w:r w:rsidR="00FF1026">
        <w:rPr>
          <w:bCs/>
          <w:spacing w:val="-3"/>
          <w:lang w:val="bg-BG"/>
        </w:rPr>
        <w:t>,</w:t>
      </w:r>
      <w:r w:rsidR="00FF1026" w:rsidRPr="00FE100D">
        <w:rPr>
          <w:bCs/>
          <w:spacing w:val="-3"/>
          <w:lang w:val="bg-BG"/>
        </w:rPr>
        <w:t xml:space="preserve"> </w:t>
      </w:r>
      <w:r w:rsidRPr="00FE100D">
        <w:rPr>
          <w:bCs/>
          <w:spacing w:val="-3"/>
          <w:lang w:val="bg-BG"/>
        </w:rPr>
        <w:t xml:space="preserve">кървене, усещане за охлаждане, усещане за изтръпване, </w:t>
      </w:r>
      <w:r w:rsidR="00FF1026" w:rsidRPr="00FE100D">
        <w:rPr>
          <w:bCs/>
          <w:spacing w:val="-3"/>
          <w:lang w:val="bg-BG"/>
        </w:rPr>
        <w:t>дразнене,</w:t>
      </w:r>
      <w:r w:rsidR="00FF1026">
        <w:rPr>
          <w:bCs/>
          <w:spacing w:val="-3"/>
          <w:lang w:val="bg-BG"/>
        </w:rPr>
        <w:t xml:space="preserve"> </w:t>
      </w:r>
      <w:r w:rsidR="00FF1026" w:rsidRPr="00FE100D">
        <w:rPr>
          <w:bCs/>
          <w:spacing w:val="-3"/>
          <w:lang w:val="bg-BG"/>
        </w:rPr>
        <w:t>обрив</w:t>
      </w:r>
      <w:r w:rsidR="00FF1026">
        <w:rPr>
          <w:bCs/>
          <w:spacing w:val="-3"/>
          <w:lang w:val="bg-BG"/>
        </w:rPr>
        <w:t xml:space="preserve">, </w:t>
      </w:r>
      <w:r w:rsidRPr="00FE100D">
        <w:rPr>
          <w:bCs/>
          <w:spacing w:val="-3"/>
          <w:lang w:val="bg-BG"/>
        </w:rPr>
        <w:t xml:space="preserve">рана, уртикария, </w:t>
      </w:r>
      <w:r w:rsidR="00FF1026">
        <w:rPr>
          <w:bCs/>
          <w:spacing w:val="-3"/>
          <w:lang w:val="bg-BG"/>
        </w:rPr>
        <w:t xml:space="preserve">мехури </w:t>
      </w:r>
      <w:r w:rsidRPr="00FE100D">
        <w:rPr>
          <w:bCs/>
          <w:spacing w:val="-3"/>
          <w:lang w:val="bg-BG"/>
        </w:rPr>
        <w:t>и струпеи.</w:t>
      </w:r>
    </w:p>
    <w:p w14:paraId="20FF2342" w14:textId="77777777" w:rsidR="0040333D" w:rsidRPr="00FE100D" w:rsidRDefault="008D7358" w:rsidP="004D7A7C">
      <w:pPr>
        <w:numPr>
          <w:ilvl w:val="0"/>
          <w:numId w:val="11"/>
        </w:numPr>
        <w:spacing w:line="240" w:lineRule="auto"/>
        <w:ind w:left="567" w:hanging="567"/>
        <w:rPr>
          <w:b/>
          <w:bCs/>
          <w:spacing w:val="-3"/>
          <w:lang w:val="bg-BG"/>
        </w:rPr>
      </w:pPr>
      <w:r w:rsidRPr="00FE100D">
        <w:rPr>
          <w:b/>
          <w:bCs/>
          <w:spacing w:val="-3"/>
          <w:lang w:val="bg-BG"/>
        </w:rPr>
        <w:t xml:space="preserve">Признаци на сърдечно увреждане </w:t>
      </w:r>
      <w:r w:rsidRPr="00FE100D">
        <w:rPr>
          <w:bCs/>
          <w:spacing w:val="-3"/>
          <w:lang w:val="bg-BG"/>
        </w:rPr>
        <w:t>като дискомфорт или болка в гърдите, болка в ръката, болка в стомаха, задух, тревожност, замаяност, световъртеж, припадък, потене, гадене, повръщане, трептене или силно сърцебиене в гърдите, ускорен или забавен сърдечен ритъм и отичане на краката.</w:t>
      </w:r>
    </w:p>
    <w:p w14:paraId="76F86022" w14:textId="77777777" w:rsidR="0040333D" w:rsidRPr="00FE100D" w:rsidRDefault="008D7358" w:rsidP="004D7A7C">
      <w:pPr>
        <w:numPr>
          <w:ilvl w:val="0"/>
          <w:numId w:val="36"/>
        </w:numPr>
        <w:suppressAutoHyphens w:val="0"/>
        <w:spacing w:line="240" w:lineRule="auto"/>
        <w:ind w:left="567" w:hanging="567"/>
        <w:rPr>
          <w:lang w:val="bg-BG"/>
        </w:rPr>
      </w:pPr>
      <w:r w:rsidRPr="00FE100D">
        <w:rPr>
          <w:b/>
          <w:bCs/>
          <w:spacing w:val="-3"/>
          <w:lang w:val="bg-BG"/>
        </w:rPr>
        <w:t>Признаци</w:t>
      </w:r>
      <w:r w:rsidRPr="00FE100D">
        <w:rPr>
          <w:b/>
          <w:lang w:val="bg-BG"/>
        </w:rPr>
        <w:t xml:space="preserve"> на инфекция </w:t>
      </w:r>
      <w:r w:rsidRPr="00FE100D">
        <w:rPr>
          <w:b/>
          <w:iCs/>
          <w:lang w:val="bg-BG"/>
        </w:rPr>
        <w:t>(включително и туберкулоза)</w:t>
      </w:r>
      <w:r w:rsidRPr="00FE100D">
        <w:rPr>
          <w:lang w:val="bg-BG"/>
        </w:rPr>
        <w:t xml:space="preserve"> като повишена температура, умора, кашлица, която може да бъде упорита, задух, грипоподобни симптоми, загуба на тегло, нощно изпотяване, диария, разранявания, натрупване на гной в червата или около ануса (абсцес), проблеми със зъбите или парещо усещане при уриниране.</w:t>
      </w:r>
      <w:r w:rsidRPr="00FE100D">
        <w:rPr>
          <w:b/>
          <w:bCs/>
          <w:lang w:val="bg-BG"/>
        </w:rPr>
        <w:t xml:space="preserve"> </w:t>
      </w:r>
    </w:p>
    <w:p w14:paraId="318CEB4B" w14:textId="77777777" w:rsidR="0040333D" w:rsidRPr="00FE100D" w:rsidRDefault="008D7358" w:rsidP="004D7A7C">
      <w:pPr>
        <w:numPr>
          <w:ilvl w:val="0"/>
          <w:numId w:val="36"/>
        </w:numPr>
        <w:suppressAutoHyphens w:val="0"/>
        <w:spacing w:line="240" w:lineRule="auto"/>
        <w:ind w:left="567" w:hanging="567"/>
        <w:rPr>
          <w:lang w:val="bg-BG"/>
        </w:rPr>
      </w:pPr>
      <w:r w:rsidRPr="00FE100D">
        <w:rPr>
          <w:b/>
          <w:bCs/>
          <w:lang w:val="bg-BG"/>
        </w:rPr>
        <w:t>Възможни признаци на рак</w:t>
      </w:r>
      <w:r w:rsidRPr="00FE100D">
        <w:rPr>
          <w:bCs/>
          <w:lang w:val="bg-BG"/>
        </w:rPr>
        <w:t>, които включват, но не се ограничават до подуване на лимфните възли, загуба на тегло, повишена температура, необичайни кожни възли, промени в бенки или цвета на кожата, или необичайно вагинално кървене.</w:t>
      </w:r>
      <w:r w:rsidRPr="00FE100D">
        <w:rPr>
          <w:b/>
          <w:bCs/>
          <w:lang w:val="bg-BG"/>
        </w:rPr>
        <w:t xml:space="preserve"> </w:t>
      </w:r>
    </w:p>
    <w:p w14:paraId="062B684D" w14:textId="77777777" w:rsidR="0040333D" w:rsidRPr="00FE100D" w:rsidRDefault="008D7358" w:rsidP="004D7A7C">
      <w:pPr>
        <w:numPr>
          <w:ilvl w:val="0"/>
          <w:numId w:val="11"/>
        </w:numPr>
        <w:spacing w:line="240" w:lineRule="auto"/>
        <w:ind w:left="567" w:hanging="567"/>
        <w:rPr>
          <w:iCs/>
          <w:lang w:val="bg-BG"/>
        </w:rPr>
      </w:pPr>
      <w:r w:rsidRPr="00FE100D">
        <w:rPr>
          <w:b/>
          <w:bCs/>
          <w:spacing w:val="-3"/>
          <w:lang w:val="bg-BG"/>
        </w:rPr>
        <w:t>Признаци</w:t>
      </w:r>
      <w:r w:rsidRPr="00FE100D">
        <w:rPr>
          <w:b/>
          <w:lang w:val="bg-BG"/>
        </w:rPr>
        <w:t xml:space="preserve"> на белодробно увреждане</w:t>
      </w:r>
      <w:r w:rsidRPr="00FE100D">
        <w:rPr>
          <w:lang w:val="bg-BG"/>
        </w:rPr>
        <w:t xml:space="preserve"> </w:t>
      </w:r>
      <w:r w:rsidRPr="00FE100D">
        <w:rPr>
          <w:iCs/>
          <w:lang w:val="bg-BG"/>
        </w:rPr>
        <w:t>като кашлица, затруднено дишане или стягане в гърдите.</w:t>
      </w:r>
    </w:p>
    <w:p w14:paraId="4A4D1376" w14:textId="77777777" w:rsidR="0040333D" w:rsidRPr="00F64178" w:rsidRDefault="008D7358" w:rsidP="004D7A7C">
      <w:pPr>
        <w:numPr>
          <w:ilvl w:val="0"/>
          <w:numId w:val="11"/>
        </w:numPr>
        <w:spacing w:line="240" w:lineRule="auto"/>
        <w:ind w:left="567" w:hanging="567"/>
        <w:rPr>
          <w:lang w:val="bg-BG"/>
        </w:rPr>
      </w:pPr>
      <w:r w:rsidRPr="00150E1D">
        <w:rPr>
          <w:b/>
          <w:bCs/>
          <w:spacing w:val="-3"/>
          <w:lang w:val="bg-BG"/>
        </w:rPr>
        <w:t>Признаци</w:t>
      </w:r>
      <w:r w:rsidRPr="00150E1D">
        <w:rPr>
          <w:b/>
          <w:lang w:val="bg-BG"/>
        </w:rPr>
        <w:t xml:space="preserve"> на неврологично увреждане</w:t>
      </w:r>
      <w:r w:rsidRPr="00150E1D">
        <w:rPr>
          <w:lang w:val="bg-BG"/>
        </w:rPr>
        <w:t xml:space="preserve"> </w:t>
      </w:r>
      <w:r w:rsidRPr="00150E1D">
        <w:rPr>
          <w:b/>
          <w:lang w:val="bg-BG"/>
        </w:rPr>
        <w:t>(включително проблеми с очите)</w:t>
      </w:r>
      <w:r w:rsidRPr="00150E1D">
        <w:rPr>
          <w:lang w:val="bg-BG"/>
        </w:rPr>
        <w:t xml:space="preserve"> като</w:t>
      </w:r>
      <w:r w:rsidR="00150E1D" w:rsidRPr="00F64178">
        <w:rPr>
          <w:lang w:val="bg-BG"/>
        </w:rPr>
        <w:t xml:space="preserve"> </w:t>
      </w:r>
      <w:r w:rsidR="00150E1D" w:rsidRPr="00015C83">
        <w:rPr>
          <w:lang w:val="bg-BG"/>
        </w:rPr>
        <w:t xml:space="preserve">признаци на инсулт (внезапно изтръпване или слабост на лицето, ръката или крака, особено от едната страна на тялото; внезапно объркване, затруднен говор или разбиране; затруднено виждане с едното или двете очи, трудности при ходене, замаяност, загуба на равновесие или координация, или силно главоболие), припадъци, изтръпване/мравучкане </w:t>
      </w:r>
      <w:r w:rsidR="00150E1D" w:rsidRPr="00015C83">
        <w:rPr>
          <w:lang w:val="bg-BG"/>
        </w:rPr>
        <w:lastRenderedPageBreak/>
        <w:t>на която и да е част от тялото или слабост в ръцете и краката, промени в зрението като например двойно виждане, или други проблеми с очите.</w:t>
      </w:r>
    </w:p>
    <w:p w14:paraId="09F06645" w14:textId="77777777" w:rsidR="0040333D" w:rsidRPr="00FE100D" w:rsidRDefault="008D7358" w:rsidP="004D7A7C">
      <w:pPr>
        <w:numPr>
          <w:ilvl w:val="0"/>
          <w:numId w:val="28"/>
        </w:numPr>
        <w:spacing w:line="240" w:lineRule="auto"/>
        <w:ind w:left="567" w:hanging="567"/>
        <w:rPr>
          <w:lang w:val="bg-BG"/>
        </w:rPr>
      </w:pPr>
      <w:r w:rsidRPr="00FE100D">
        <w:rPr>
          <w:b/>
          <w:bCs/>
          <w:spacing w:val="-3"/>
          <w:lang w:val="bg-BG"/>
        </w:rPr>
        <w:t>Признаци</w:t>
      </w:r>
      <w:r w:rsidRPr="00FE100D">
        <w:rPr>
          <w:b/>
          <w:lang w:val="bg-BG"/>
        </w:rPr>
        <w:t xml:space="preserve"> </w:t>
      </w:r>
      <w:r w:rsidRPr="00FE100D">
        <w:rPr>
          <w:b/>
          <w:bCs/>
          <w:lang w:val="bg-BG"/>
        </w:rPr>
        <w:t>на чернодробно увреждане</w:t>
      </w:r>
      <w:r w:rsidRPr="00FE100D">
        <w:rPr>
          <w:lang w:val="bg-BG"/>
        </w:rPr>
        <w:t xml:space="preserve"> </w:t>
      </w:r>
      <w:r w:rsidRPr="00FE100D">
        <w:rPr>
          <w:bCs/>
          <w:lang w:val="bg-BG"/>
        </w:rPr>
        <w:t xml:space="preserve">(включително хепатит B инфекция, когато сте имали хепатит B в миналото) </w:t>
      </w:r>
      <w:r w:rsidRPr="00FE100D">
        <w:rPr>
          <w:lang w:val="bg-BG"/>
        </w:rPr>
        <w:t>като пожълтяване на кожата или очите, потъмняване на урината, болка или подуване в дясното подребрие, болка в ставите, кожни обриви или повишена температура.</w:t>
      </w:r>
    </w:p>
    <w:p w14:paraId="669014B8" w14:textId="1D7FC9BA" w:rsidR="0040333D" w:rsidRPr="00FE100D" w:rsidRDefault="008D7358" w:rsidP="004D7A7C">
      <w:pPr>
        <w:numPr>
          <w:ilvl w:val="0"/>
          <w:numId w:val="11"/>
        </w:numPr>
        <w:spacing w:line="240" w:lineRule="auto"/>
        <w:ind w:left="567" w:hanging="567"/>
        <w:rPr>
          <w:bCs/>
          <w:lang w:val="bg-BG"/>
        </w:rPr>
      </w:pPr>
      <w:r w:rsidRPr="00FE100D">
        <w:rPr>
          <w:b/>
          <w:bCs/>
          <w:spacing w:val="-3"/>
          <w:lang w:val="bg-BG"/>
        </w:rPr>
        <w:t>Признаци</w:t>
      </w:r>
      <w:r w:rsidRPr="00FE100D">
        <w:rPr>
          <w:b/>
          <w:lang w:val="bg-BG"/>
        </w:rPr>
        <w:t xml:space="preserve"> </w:t>
      </w:r>
      <w:r w:rsidRPr="00FE100D">
        <w:rPr>
          <w:b/>
          <w:bCs/>
          <w:lang w:val="bg-BG"/>
        </w:rPr>
        <w:t xml:space="preserve">на </w:t>
      </w:r>
      <w:r w:rsidRPr="00FE100D">
        <w:rPr>
          <w:b/>
          <w:lang w:val="bg-BG"/>
        </w:rPr>
        <w:t>нарушение на имунната система</w:t>
      </w:r>
      <w:r w:rsidR="00595CA6">
        <w:rPr>
          <w:b/>
          <w:lang w:val="bg-BG"/>
        </w:rPr>
        <w:t>, наречено лупус,</w:t>
      </w:r>
      <w:r w:rsidRPr="00FE100D">
        <w:rPr>
          <w:b/>
          <w:bCs/>
          <w:lang w:val="bg-BG"/>
        </w:rPr>
        <w:t xml:space="preserve"> </w:t>
      </w:r>
      <w:r w:rsidRPr="00FE100D">
        <w:rPr>
          <w:bCs/>
          <w:lang w:val="bg-BG"/>
        </w:rPr>
        <w:t>като болки в ставите или чувствителни на слънчева светлина обриви по бузите или ръцете (лупус) или кашлица, задух, треска или кожен обрив (саркоидоза).</w:t>
      </w:r>
    </w:p>
    <w:p w14:paraId="4077C4C4" w14:textId="77777777" w:rsidR="0040333D" w:rsidRPr="00FE100D" w:rsidRDefault="008D7358" w:rsidP="004D7A7C">
      <w:pPr>
        <w:numPr>
          <w:ilvl w:val="0"/>
          <w:numId w:val="11"/>
        </w:numPr>
        <w:spacing w:line="240" w:lineRule="auto"/>
        <w:ind w:left="567" w:hanging="567"/>
        <w:rPr>
          <w:bCs/>
          <w:iCs/>
          <w:lang w:val="bg-BG"/>
        </w:rPr>
      </w:pPr>
      <w:r w:rsidRPr="00FE100D">
        <w:rPr>
          <w:b/>
          <w:bCs/>
          <w:spacing w:val="-3"/>
          <w:lang w:val="bg-BG"/>
        </w:rPr>
        <w:t>Признаци</w:t>
      </w:r>
      <w:r w:rsidRPr="00FE100D">
        <w:rPr>
          <w:b/>
          <w:lang w:val="bg-BG"/>
        </w:rPr>
        <w:t xml:space="preserve"> </w:t>
      </w:r>
      <w:r w:rsidRPr="00FE100D">
        <w:rPr>
          <w:b/>
          <w:bCs/>
          <w:iCs/>
          <w:lang w:val="bg-BG"/>
        </w:rPr>
        <w:t xml:space="preserve">на понижен брой на кръвните клетки </w:t>
      </w:r>
      <w:r w:rsidRPr="00FE100D">
        <w:rPr>
          <w:bCs/>
          <w:iCs/>
          <w:lang w:val="bg-BG"/>
        </w:rPr>
        <w:t>като постоянна температура, кръвоизливи или лесна поява на кръвонасядания, малки червени или лилави петна, предизвикани от подкожно кървене, или бледост.</w:t>
      </w:r>
    </w:p>
    <w:p w14:paraId="4DC45896" w14:textId="77777777" w:rsidR="0040333D" w:rsidRPr="00FE100D" w:rsidRDefault="008D7358" w:rsidP="004D7A7C">
      <w:pPr>
        <w:numPr>
          <w:ilvl w:val="0"/>
          <w:numId w:val="11"/>
        </w:numPr>
        <w:suppressAutoHyphens w:val="0"/>
        <w:spacing w:line="240" w:lineRule="auto"/>
        <w:ind w:left="567" w:hanging="567"/>
        <w:rPr>
          <w:bCs/>
          <w:iCs/>
          <w:lang w:val="bg-BG"/>
        </w:rPr>
      </w:pPr>
      <w:r w:rsidRPr="00FE100D">
        <w:rPr>
          <w:b/>
          <w:bCs/>
          <w:lang w:val="bg-BG"/>
        </w:rPr>
        <w:t>Признаци на сериозни кожни проблеми</w:t>
      </w:r>
      <w:r w:rsidRPr="00FE100D">
        <w:rPr>
          <w:bCs/>
          <w:lang w:val="bg-BG"/>
        </w:rPr>
        <w:t xml:space="preserve"> като червеникави, подобни на мишена петна</w:t>
      </w:r>
      <w:r w:rsidRPr="00FE100D">
        <w:rPr>
          <w:lang w:val="bg-BG"/>
        </w:rPr>
        <w:t xml:space="preserve"> или кръгли петна често с мехури в центъра, разположени по тялото; големи области от белеща и лющеща се (ексфолираща) кожа, </w:t>
      </w:r>
      <w:r w:rsidRPr="00FE100D">
        <w:rPr>
          <w:bCs/>
          <w:lang w:val="bg-BG"/>
        </w:rPr>
        <w:t>язви в устата, гърлото, носа, половите органи и очите или малки подутини, пълни с гной, които могат да се разпространят по тялото. Тези кожни реакции могат да бъдат придружени от п</w:t>
      </w:r>
      <w:r w:rsidRPr="00FE100D">
        <w:rPr>
          <w:lang w:val="bg-BG"/>
        </w:rPr>
        <w:t>овишена температура</w:t>
      </w:r>
      <w:r w:rsidRPr="00FE100D">
        <w:rPr>
          <w:bCs/>
          <w:lang w:val="bg-BG"/>
        </w:rPr>
        <w:t>.</w:t>
      </w:r>
    </w:p>
    <w:p w14:paraId="008753FA" w14:textId="77777777" w:rsidR="0040333D" w:rsidRPr="00FE100D" w:rsidRDefault="0040333D">
      <w:pPr>
        <w:rPr>
          <w:lang w:val="bg-BG"/>
        </w:rPr>
      </w:pPr>
    </w:p>
    <w:p w14:paraId="62AD5D5C" w14:textId="77777777" w:rsidR="0040333D" w:rsidRPr="00FE100D" w:rsidRDefault="008D7358">
      <w:pPr>
        <w:rPr>
          <w:lang w:val="bg-BG"/>
        </w:rPr>
      </w:pPr>
      <w:r w:rsidRPr="00FE100D">
        <w:rPr>
          <w:lang w:val="bg-BG"/>
        </w:rPr>
        <w:t>Незабавно уведомете Вашия лекар, ако забележите някои от изброените по-горе белези.</w:t>
      </w:r>
    </w:p>
    <w:p w14:paraId="2FE36D76" w14:textId="77777777" w:rsidR="0040333D" w:rsidRPr="00FE100D" w:rsidRDefault="0040333D">
      <w:pPr>
        <w:rPr>
          <w:lang w:val="bg-BG"/>
        </w:rPr>
      </w:pPr>
    </w:p>
    <w:p w14:paraId="42EB2168" w14:textId="77777777" w:rsidR="0040333D" w:rsidRPr="00FE100D" w:rsidRDefault="008D7358">
      <w:pPr>
        <w:rPr>
          <w:lang w:val="bg-BG"/>
        </w:rPr>
      </w:pPr>
      <w:r w:rsidRPr="00FE100D">
        <w:rPr>
          <w:lang w:val="bg-BG"/>
        </w:rPr>
        <w:t>Следните нежелани реакции са наблюдавани при Remsima:</w:t>
      </w:r>
    </w:p>
    <w:p w14:paraId="516D6EF1" w14:textId="77777777" w:rsidR="0040333D" w:rsidRPr="00FE100D" w:rsidRDefault="0040333D">
      <w:pPr>
        <w:rPr>
          <w:lang w:val="bg-BG"/>
        </w:rPr>
      </w:pPr>
    </w:p>
    <w:p w14:paraId="6E45FD6C" w14:textId="77777777" w:rsidR="0040333D" w:rsidRPr="00FE100D" w:rsidRDefault="008D7358">
      <w:pPr>
        <w:keepNext/>
        <w:keepLines/>
        <w:rPr>
          <w:b/>
          <w:lang w:val="bg-BG"/>
        </w:rPr>
      </w:pPr>
      <w:r w:rsidRPr="00FE100D">
        <w:rPr>
          <w:b/>
          <w:lang w:val="bg-BG"/>
        </w:rPr>
        <w:t xml:space="preserve">Много чести: </w:t>
      </w:r>
      <w:r w:rsidRPr="00FE100D">
        <w:rPr>
          <w:lang w:val="bg-BG"/>
        </w:rPr>
        <w:t>може да засегнат повече от 1 на 10 души</w:t>
      </w:r>
    </w:p>
    <w:p w14:paraId="0E180B54"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Болка в корема, гадене</w:t>
      </w:r>
    </w:p>
    <w:p w14:paraId="4B7748FE"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Вирусни инфекции като херпес или грип</w:t>
      </w:r>
    </w:p>
    <w:p w14:paraId="3A3809F2"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Инфекции на горните дихателни пътища като синузит</w:t>
      </w:r>
    </w:p>
    <w:p w14:paraId="12E2624E"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Главоболие</w:t>
      </w:r>
    </w:p>
    <w:p w14:paraId="11E21890"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Нежелани реакции, свързани с инжекцията</w:t>
      </w:r>
    </w:p>
    <w:p w14:paraId="29D51811"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Болка.</w:t>
      </w:r>
    </w:p>
    <w:p w14:paraId="6F091027" w14:textId="77777777" w:rsidR="0040333D" w:rsidRPr="00FE100D" w:rsidRDefault="0040333D">
      <w:pPr>
        <w:rPr>
          <w:b/>
          <w:lang w:val="bg-BG"/>
        </w:rPr>
      </w:pPr>
    </w:p>
    <w:p w14:paraId="49BD890D" w14:textId="77777777" w:rsidR="0040333D" w:rsidRPr="00FE100D" w:rsidRDefault="008D7358">
      <w:pPr>
        <w:keepNext/>
        <w:keepLines/>
        <w:rPr>
          <w:b/>
          <w:bCs/>
          <w:lang w:val="bg-BG"/>
        </w:rPr>
      </w:pPr>
      <w:r w:rsidRPr="00FE100D">
        <w:rPr>
          <w:b/>
          <w:lang w:val="bg-BG"/>
        </w:rPr>
        <w:t>Чести:</w:t>
      </w:r>
      <w:r w:rsidRPr="00FE100D">
        <w:rPr>
          <w:lang w:val="bg-BG"/>
        </w:rPr>
        <w:t xml:space="preserve"> може да засегнат</w:t>
      </w:r>
      <w:r w:rsidRPr="00FE100D">
        <w:rPr>
          <w:bCs/>
          <w:lang w:val="bg-BG"/>
        </w:rPr>
        <w:t xml:space="preserve"> до 1 на 10 души</w:t>
      </w:r>
    </w:p>
    <w:p w14:paraId="073F8C52" w14:textId="77777777" w:rsidR="0040333D" w:rsidRPr="00FE100D" w:rsidRDefault="008D7358" w:rsidP="004D7A7C">
      <w:pPr>
        <w:numPr>
          <w:ilvl w:val="0"/>
          <w:numId w:val="23"/>
        </w:numPr>
        <w:tabs>
          <w:tab w:val="clear" w:pos="720"/>
        </w:tabs>
        <w:spacing w:line="240" w:lineRule="auto"/>
        <w:ind w:left="540" w:hanging="540"/>
        <w:rPr>
          <w:lang w:val="bg-BG"/>
        </w:rPr>
      </w:pPr>
      <w:r w:rsidRPr="00FE100D">
        <w:rPr>
          <w:lang w:val="bg-BG"/>
        </w:rPr>
        <w:t>Промяна на функцията на черния дроб, повишаване на чернодробните ензими (установява се от изследванията на кръв)</w:t>
      </w:r>
    </w:p>
    <w:p w14:paraId="2BF6DC0A" w14:textId="77777777" w:rsidR="0040333D" w:rsidRPr="00FE100D" w:rsidRDefault="008D7358" w:rsidP="004D7A7C">
      <w:pPr>
        <w:numPr>
          <w:ilvl w:val="0"/>
          <w:numId w:val="23"/>
        </w:numPr>
        <w:spacing w:line="240" w:lineRule="auto"/>
        <w:ind w:left="540" w:hanging="540"/>
        <w:rPr>
          <w:lang w:val="bg-BG"/>
        </w:rPr>
      </w:pPr>
      <w:r w:rsidRPr="00FE100D">
        <w:rPr>
          <w:lang w:val="bg-BG"/>
        </w:rPr>
        <w:t>Белодробни или гръдни инфекции като бронхит или пневмония</w:t>
      </w:r>
    </w:p>
    <w:p w14:paraId="38643297" w14:textId="77777777" w:rsidR="0040333D" w:rsidRPr="00FE100D" w:rsidRDefault="008D7358" w:rsidP="004D7A7C">
      <w:pPr>
        <w:numPr>
          <w:ilvl w:val="0"/>
          <w:numId w:val="23"/>
        </w:numPr>
        <w:spacing w:line="240" w:lineRule="auto"/>
        <w:ind w:left="540" w:hanging="540"/>
        <w:rPr>
          <w:lang w:val="bg-BG"/>
        </w:rPr>
      </w:pPr>
      <w:r w:rsidRPr="00FE100D">
        <w:rPr>
          <w:lang w:val="bg-BG"/>
        </w:rPr>
        <w:t>Затруднено или болезнено дишане, болка в гърдите</w:t>
      </w:r>
    </w:p>
    <w:p w14:paraId="76F5A537" w14:textId="77777777" w:rsidR="0040333D" w:rsidRPr="00FE100D" w:rsidRDefault="008D7358" w:rsidP="004D7A7C">
      <w:pPr>
        <w:numPr>
          <w:ilvl w:val="0"/>
          <w:numId w:val="23"/>
        </w:numPr>
        <w:spacing w:line="240" w:lineRule="auto"/>
        <w:ind w:left="540" w:hanging="540"/>
        <w:rPr>
          <w:lang w:val="bg-BG"/>
        </w:rPr>
      </w:pPr>
      <w:r w:rsidRPr="00FE100D">
        <w:rPr>
          <w:lang w:val="bg-BG"/>
        </w:rPr>
        <w:t>Кръвоизливи в стомаха или в червата, диария, стомашно разстройство, киселини в стомаха, запек</w:t>
      </w:r>
    </w:p>
    <w:p w14:paraId="48D0316E" w14:textId="77777777" w:rsidR="0040333D" w:rsidRPr="00FE100D" w:rsidRDefault="008D7358" w:rsidP="004D7A7C">
      <w:pPr>
        <w:numPr>
          <w:ilvl w:val="0"/>
          <w:numId w:val="23"/>
        </w:numPr>
        <w:spacing w:line="240" w:lineRule="auto"/>
        <w:ind w:left="540" w:hanging="540"/>
        <w:rPr>
          <w:lang w:val="bg-BG"/>
        </w:rPr>
      </w:pPr>
      <w:r w:rsidRPr="00FE100D">
        <w:rPr>
          <w:lang w:val="bg-BG"/>
        </w:rPr>
        <w:t>Копривна треска (обрив), сърбящ обрив или суха кожа</w:t>
      </w:r>
    </w:p>
    <w:p w14:paraId="76052BF0" w14:textId="77777777" w:rsidR="0040333D" w:rsidRPr="00FE100D" w:rsidRDefault="008D7358" w:rsidP="004D7A7C">
      <w:pPr>
        <w:numPr>
          <w:ilvl w:val="0"/>
          <w:numId w:val="23"/>
        </w:numPr>
        <w:spacing w:line="240" w:lineRule="auto"/>
        <w:ind w:left="540" w:hanging="540"/>
        <w:rPr>
          <w:lang w:val="bg-BG"/>
        </w:rPr>
      </w:pPr>
      <w:r w:rsidRPr="00FE100D">
        <w:rPr>
          <w:lang w:val="bg-BG"/>
        </w:rPr>
        <w:t>Нарушено равновесие или замаяност</w:t>
      </w:r>
    </w:p>
    <w:p w14:paraId="3F73945E" w14:textId="77777777" w:rsidR="0040333D" w:rsidRPr="00FE100D" w:rsidRDefault="008D7358" w:rsidP="004D7A7C">
      <w:pPr>
        <w:numPr>
          <w:ilvl w:val="0"/>
          <w:numId w:val="23"/>
        </w:numPr>
        <w:spacing w:line="240" w:lineRule="auto"/>
        <w:ind w:left="540" w:hanging="540"/>
        <w:rPr>
          <w:lang w:val="bg-BG"/>
        </w:rPr>
      </w:pPr>
      <w:r w:rsidRPr="00FE100D">
        <w:rPr>
          <w:lang w:val="bg-BG"/>
        </w:rPr>
        <w:t>Повишена температура, повишено потене</w:t>
      </w:r>
    </w:p>
    <w:p w14:paraId="500FAF7E" w14:textId="77777777" w:rsidR="0040333D" w:rsidRPr="00FE100D" w:rsidRDefault="008D7358" w:rsidP="004D7A7C">
      <w:pPr>
        <w:numPr>
          <w:ilvl w:val="0"/>
          <w:numId w:val="23"/>
        </w:numPr>
        <w:spacing w:line="240" w:lineRule="auto"/>
        <w:ind w:left="540" w:hanging="540"/>
        <w:rPr>
          <w:spacing w:val="-3"/>
          <w:lang w:val="bg-BG"/>
        </w:rPr>
      </w:pPr>
      <w:r w:rsidRPr="00FE100D">
        <w:rPr>
          <w:spacing w:val="-3"/>
          <w:lang w:val="bg-BG"/>
        </w:rPr>
        <w:t>Нарушения на кръвообращението като ниско или високо кръвно налягане</w:t>
      </w:r>
    </w:p>
    <w:p w14:paraId="04CC4A58" w14:textId="77777777" w:rsidR="0040333D" w:rsidRPr="00FE100D" w:rsidRDefault="008D7358" w:rsidP="004D7A7C">
      <w:pPr>
        <w:numPr>
          <w:ilvl w:val="0"/>
          <w:numId w:val="23"/>
        </w:numPr>
        <w:spacing w:line="240" w:lineRule="auto"/>
        <w:ind w:left="540" w:hanging="540"/>
        <w:rPr>
          <w:lang w:val="bg-BG"/>
        </w:rPr>
      </w:pPr>
      <w:r w:rsidRPr="00FE100D">
        <w:rPr>
          <w:lang w:val="bg-BG"/>
        </w:rPr>
        <w:t>Посиняване, горещи вълни или кървене от носа, топла и зачервена кожа</w:t>
      </w:r>
    </w:p>
    <w:p w14:paraId="2C4CD615" w14:textId="77777777" w:rsidR="0040333D" w:rsidRPr="00FE100D" w:rsidRDefault="008D7358" w:rsidP="004D7A7C">
      <w:pPr>
        <w:numPr>
          <w:ilvl w:val="0"/>
          <w:numId w:val="23"/>
        </w:numPr>
        <w:spacing w:line="240" w:lineRule="auto"/>
        <w:ind w:left="540" w:hanging="540"/>
        <w:rPr>
          <w:lang w:val="bg-BG"/>
        </w:rPr>
      </w:pPr>
      <w:r w:rsidRPr="00FE100D">
        <w:rPr>
          <w:lang w:val="bg-BG"/>
        </w:rPr>
        <w:t>Умора или слабост</w:t>
      </w:r>
    </w:p>
    <w:p w14:paraId="1ABD9B61"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Бактериални инфекции като отравяне на кръвта, абсцес или инфекция на кожата (целулит)</w:t>
      </w:r>
    </w:p>
    <w:p w14:paraId="76FE911B"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Гъбична инфекция на кожата</w:t>
      </w:r>
    </w:p>
    <w:p w14:paraId="1F11B3D8"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Проблеми с кръвта като анемия или намален брой бели кръвни клетки</w:t>
      </w:r>
    </w:p>
    <w:p w14:paraId="052D22D7" w14:textId="77777777" w:rsidR="0040333D" w:rsidRPr="00FE100D" w:rsidRDefault="008D7358" w:rsidP="004D7A7C">
      <w:pPr>
        <w:numPr>
          <w:ilvl w:val="0"/>
          <w:numId w:val="23"/>
        </w:numPr>
        <w:spacing w:line="240" w:lineRule="auto"/>
        <w:ind w:left="540" w:hanging="540"/>
        <w:rPr>
          <w:lang w:val="bg-BG"/>
        </w:rPr>
      </w:pPr>
      <w:r w:rsidRPr="00FE100D">
        <w:rPr>
          <w:lang w:val="bg-BG"/>
        </w:rPr>
        <w:t>Подути лимфни възли</w:t>
      </w:r>
    </w:p>
    <w:p w14:paraId="2F9E3C84" w14:textId="77777777" w:rsidR="0040333D" w:rsidRPr="00FE100D" w:rsidRDefault="008D7358" w:rsidP="004D7A7C">
      <w:pPr>
        <w:numPr>
          <w:ilvl w:val="0"/>
          <w:numId w:val="23"/>
        </w:numPr>
        <w:spacing w:line="240" w:lineRule="auto"/>
        <w:ind w:left="540" w:hanging="540"/>
        <w:rPr>
          <w:lang w:val="bg-BG"/>
        </w:rPr>
      </w:pPr>
      <w:r w:rsidRPr="00FE100D">
        <w:rPr>
          <w:lang w:val="bg-BG"/>
        </w:rPr>
        <w:t>Депресия, нарушения на съня</w:t>
      </w:r>
    </w:p>
    <w:p w14:paraId="64846673" w14:textId="77777777" w:rsidR="0040333D" w:rsidRPr="00FE100D" w:rsidRDefault="008D7358" w:rsidP="004D7A7C">
      <w:pPr>
        <w:numPr>
          <w:ilvl w:val="0"/>
          <w:numId w:val="23"/>
        </w:numPr>
        <w:spacing w:line="240" w:lineRule="auto"/>
        <w:ind w:left="540" w:hanging="540"/>
        <w:rPr>
          <w:lang w:val="bg-BG"/>
        </w:rPr>
      </w:pPr>
      <w:r w:rsidRPr="00FE100D">
        <w:rPr>
          <w:lang w:val="bg-BG"/>
        </w:rPr>
        <w:t>Проблеми с очите, включващи зачервяване и инфекции</w:t>
      </w:r>
    </w:p>
    <w:p w14:paraId="465B2318" w14:textId="03F40758" w:rsidR="0040333D" w:rsidRPr="00FE100D" w:rsidRDefault="008D7358" w:rsidP="004D7A7C">
      <w:pPr>
        <w:numPr>
          <w:ilvl w:val="0"/>
          <w:numId w:val="23"/>
        </w:numPr>
        <w:spacing w:line="240" w:lineRule="auto"/>
        <w:ind w:left="540" w:hanging="540"/>
        <w:rPr>
          <w:lang w:val="bg-BG"/>
        </w:rPr>
      </w:pPr>
      <w:r w:rsidRPr="00FE100D">
        <w:rPr>
          <w:lang w:val="bg-BG"/>
        </w:rPr>
        <w:t xml:space="preserve">Ускорена сърдечна дейност (тахикардия) или </w:t>
      </w:r>
      <w:r w:rsidR="0012010E" w:rsidRPr="000E2BDD">
        <w:rPr>
          <w:lang w:val="bg-BG"/>
        </w:rPr>
        <w:t>сърцебиене</w:t>
      </w:r>
    </w:p>
    <w:p w14:paraId="315E16FA" w14:textId="77777777" w:rsidR="0040333D" w:rsidRPr="00FE100D" w:rsidRDefault="008D7358" w:rsidP="004D7A7C">
      <w:pPr>
        <w:numPr>
          <w:ilvl w:val="0"/>
          <w:numId w:val="23"/>
        </w:numPr>
        <w:spacing w:line="240" w:lineRule="auto"/>
        <w:ind w:left="540" w:hanging="540"/>
        <w:rPr>
          <w:lang w:val="bg-BG"/>
        </w:rPr>
      </w:pPr>
      <w:r w:rsidRPr="00FE100D">
        <w:rPr>
          <w:lang w:val="bg-BG"/>
        </w:rPr>
        <w:t>Болка в ставите, мускулите или гърба</w:t>
      </w:r>
    </w:p>
    <w:p w14:paraId="01A444B3" w14:textId="77777777" w:rsidR="0040333D" w:rsidRPr="00FE100D" w:rsidRDefault="008D7358" w:rsidP="004D7A7C">
      <w:pPr>
        <w:numPr>
          <w:ilvl w:val="0"/>
          <w:numId w:val="23"/>
        </w:numPr>
        <w:spacing w:line="240" w:lineRule="auto"/>
        <w:ind w:left="540" w:hanging="540"/>
        <w:rPr>
          <w:lang w:val="bg-BG"/>
        </w:rPr>
      </w:pPr>
      <w:r w:rsidRPr="00FE100D">
        <w:rPr>
          <w:lang w:val="bg-BG"/>
        </w:rPr>
        <w:t>Инфекция на пикочните пътища</w:t>
      </w:r>
    </w:p>
    <w:p w14:paraId="15EC2C45" w14:textId="77777777" w:rsidR="0040333D" w:rsidRPr="00FE100D" w:rsidRDefault="008D7358" w:rsidP="004D7A7C">
      <w:pPr>
        <w:numPr>
          <w:ilvl w:val="0"/>
          <w:numId w:val="23"/>
        </w:numPr>
        <w:spacing w:line="240" w:lineRule="auto"/>
        <w:ind w:left="540" w:hanging="540"/>
        <w:rPr>
          <w:lang w:val="bg-BG"/>
        </w:rPr>
      </w:pPr>
      <w:r w:rsidRPr="00FE100D">
        <w:rPr>
          <w:lang w:val="bg-BG"/>
        </w:rPr>
        <w:t xml:space="preserve">Псориазис, проблеми с кожата като екзема и </w:t>
      </w:r>
      <w:r w:rsidR="007B0C7F" w:rsidRPr="00FE100D">
        <w:rPr>
          <w:lang w:val="bg-BG"/>
        </w:rPr>
        <w:t>косопад</w:t>
      </w:r>
    </w:p>
    <w:p w14:paraId="206B111C" w14:textId="77777777" w:rsidR="0040333D" w:rsidRPr="00FE100D" w:rsidRDefault="008D7358" w:rsidP="004D7A7C">
      <w:pPr>
        <w:numPr>
          <w:ilvl w:val="0"/>
          <w:numId w:val="23"/>
        </w:numPr>
        <w:spacing w:line="240" w:lineRule="auto"/>
        <w:ind w:left="540" w:hanging="540"/>
        <w:rPr>
          <w:lang w:val="bg-BG"/>
        </w:rPr>
      </w:pPr>
      <w:r w:rsidRPr="00FE100D">
        <w:rPr>
          <w:lang w:val="bg-BG"/>
        </w:rPr>
        <w:t>Реакции на мястото на инжектиране като болка, подуване, зачервяване или сърбеж</w:t>
      </w:r>
    </w:p>
    <w:p w14:paraId="467C2D6F" w14:textId="77777777" w:rsidR="0040333D" w:rsidRPr="00FE100D" w:rsidRDefault="008D7358" w:rsidP="004D7A7C">
      <w:pPr>
        <w:numPr>
          <w:ilvl w:val="0"/>
          <w:numId w:val="23"/>
        </w:numPr>
        <w:spacing w:line="240" w:lineRule="auto"/>
        <w:ind w:left="540" w:hanging="540"/>
        <w:rPr>
          <w:lang w:val="bg-BG"/>
        </w:rPr>
      </w:pPr>
      <w:r w:rsidRPr="00FE100D">
        <w:rPr>
          <w:lang w:val="bg-BG"/>
        </w:rPr>
        <w:lastRenderedPageBreak/>
        <w:t>Студени тръпки, натрупване на течност под кожата, причиняващо подуване</w:t>
      </w:r>
    </w:p>
    <w:p w14:paraId="24E7DDBF" w14:textId="77777777" w:rsidR="0040333D" w:rsidRPr="00FE100D" w:rsidRDefault="008D7358" w:rsidP="004D7A7C">
      <w:pPr>
        <w:numPr>
          <w:ilvl w:val="0"/>
          <w:numId w:val="23"/>
        </w:numPr>
        <w:spacing w:line="240" w:lineRule="auto"/>
        <w:ind w:left="540" w:hanging="540"/>
        <w:rPr>
          <w:lang w:val="bg-BG"/>
        </w:rPr>
      </w:pPr>
      <w:r w:rsidRPr="00FE100D">
        <w:rPr>
          <w:lang w:val="bg-BG"/>
        </w:rPr>
        <w:t>Изтръпване или "мравучкане".</w:t>
      </w:r>
    </w:p>
    <w:p w14:paraId="6E329F15" w14:textId="77777777" w:rsidR="0040333D" w:rsidRPr="00FE100D" w:rsidRDefault="0040333D">
      <w:pPr>
        <w:ind w:left="540" w:hanging="540"/>
        <w:rPr>
          <w:lang w:val="bg-BG"/>
        </w:rPr>
      </w:pPr>
    </w:p>
    <w:p w14:paraId="270DD966" w14:textId="77777777" w:rsidR="0040333D" w:rsidRPr="00FE100D" w:rsidRDefault="008D7358">
      <w:pPr>
        <w:keepNext/>
        <w:keepLines/>
        <w:ind w:left="540" w:hanging="540"/>
        <w:rPr>
          <w:b/>
          <w:bCs/>
          <w:lang w:val="bg-BG"/>
        </w:rPr>
      </w:pPr>
      <w:r w:rsidRPr="00FE100D">
        <w:rPr>
          <w:b/>
          <w:bCs/>
          <w:lang w:val="bg-BG"/>
        </w:rPr>
        <w:t xml:space="preserve">Нечести: </w:t>
      </w:r>
      <w:r w:rsidRPr="00FE100D">
        <w:rPr>
          <w:bCs/>
          <w:lang w:val="bg-BG"/>
        </w:rPr>
        <w:t>може да засегнат до 1 на 100 души</w:t>
      </w:r>
    </w:p>
    <w:p w14:paraId="5959DFC4" w14:textId="77777777" w:rsidR="0040333D" w:rsidRPr="00FE100D" w:rsidRDefault="008D7358" w:rsidP="004D7A7C">
      <w:pPr>
        <w:numPr>
          <w:ilvl w:val="0"/>
          <w:numId w:val="36"/>
        </w:numPr>
        <w:suppressAutoHyphens w:val="0"/>
        <w:spacing w:line="240" w:lineRule="auto"/>
        <w:ind w:left="567" w:hanging="567"/>
        <w:rPr>
          <w:lang w:val="bg-BG"/>
        </w:rPr>
      </w:pPr>
      <w:r w:rsidRPr="00FE100D">
        <w:rPr>
          <w:spacing w:val="-3"/>
          <w:lang w:val="bg-BG"/>
        </w:rPr>
        <w:t>Лошо кръвооросяване, набъбване на вена</w:t>
      </w:r>
      <w:r w:rsidRPr="00FE100D">
        <w:rPr>
          <w:lang w:val="bg-BG"/>
        </w:rPr>
        <w:t xml:space="preserve"> </w:t>
      </w:r>
    </w:p>
    <w:p w14:paraId="67EA4781"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Събиране на кръв извън кръвоносните съдове (хематом) или кръвонасядане</w:t>
      </w:r>
    </w:p>
    <w:p w14:paraId="21C60FE2" w14:textId="77777777" w:rsidR="0040333D" w:rsidRPr="00FE100D" w:rsidRDefault="008D7358" w:rsidP="004D7A7C">
      <w:pPr>
        <w:numPr>
          <w:ilvl w:val="0"/>
          <w:numId w:val="26"/>
        </w:numPr>
        <w:spacing w:line="240" w:lineRule="auto"/>
        <w:ind w:left="540" w:hanging="540"/>
        <w:rPr>
          <w:lang w:val="bg-BG"/>
        </w:rPr>
      </w:pPr>
      <w:r w:rsidRPr="00FE100D">
        <w:rPr>
          <w:lang w:val="bg-BG"/>
        </w:rPr>
        <w:t>Проблеми с кожата като поява на мехури, брадавици, патологично оцветяване на кожата или пигментации, подуване на устните или удебеляване на кожата, или зачервена белеща се или люспеста кожа</w:t>
      </w:r>
    </w:p>
    <w:p w14:paraId="465C19C8" w14:textId="77777777" w:rsidR="0040333D" w:rsidRPr="00FE100D" w:rsidRDefault="008D7358" w:rsidP="004D7A7C">
      <w:pPr>
        <w:numPr>
          <w:ilvl w:val="0"/>
          <w:numId w:val="26"/>
        </w:numPr>
        <w:spacing w:line="240" w:lineRule="auto"/>
        <w:ind w:left="540" w:hanging="540"/>
        <w:rPr>
          <w:lang w:val="bg-BG"/>
        </w:rPr>
      </w:pPr>
      <w:r w:rsidRPr="00FE100D">
        <w:rPr>
          <w:lang w:val="bg-BG"/>
        </w:rPr>
        <w:t>Тежки алергични реакции (напр. анафилаксия), имунообусловено заболяване, наречено лупус, алергични реакции към чужди протеини</w:t>
      </w:r>
    </w:p>
    <w:p w14:paraId="5655EED6" w14:textId="77777777" w:rsidR="0040333D" w:rsidRPr="00FE100D" w:rsidRDefault="008D7358" w:rsidP="004D7A7C">
      <w:pPr>
        <w:numPr>
          <w:ilvl w:val="0"/>
          <w:numId w:val="26"/>
        </w:numPr>
        <w:spacing w:line="240" w:lineRule="auto"/>
        <w:ind w:left="540" w:hanging="540"/>
        <w:rPr>
          <w:lang w:val="bg-BG"/>
        </w:rPr>
      </w:pPr>
      <w:r w:rsidRPr="00FE100D">
        <w:rPr>
          <w:lang w:val="bg-BG"/>
        </w:rPr>
        <w:t>По-бавно от нормалното зарастване на раните</w:t>
      </w:r>
    </w:p>
    <w:p w14:paraId="39B87823" w14:textId="77777777" w:rsidR="0040333D" w:rsidRPr="00FE100D" w:rsidRDefault="008D7358" w:rsidP="004D7A7C">
      <w:pPr>
        <w:numPr>
          <w:ilvl w:val="0"/>
          <w:numId w:val="26"/>
        </w:numPr>
        <w:spacing w:line="240" w:lineRule="auto"/>
        <w:ind w:left="540" w:hanging="540"/>
        <w:rPr>
          <w:lang w:val="bg-BG"/>
        </w:rPr>
      </w:pPr>
      <w:r w:rsidRPr="00FE100D">
        <w:rPr>
          <w:lang w:val="bg-BG"/>
        </w:rPr>
        <w:t>Уголемяване на черния дроб (хепатит) или на жлъчния мехур, чернодробно увреждане</w:t>
      </w:r>
    </w:p>
    <w:p w14:paraId="74E59BDF" w14:textId="77777777" w:rsidR="0040333D" w:rsidRPr="00FE100D" w:rsidRDefault="008D7358" w:rsidP="004D7A7C">
      <w:pPr>
        <w:numPr>
          <w:ilvl w:val="0"/>
          <w:numId w:val="26"/>
        </w:numPr>
        <w:spacing w:line="240" w:lineRule="auto"/>
        <w:ind w:left="540" w:hanging="540"/>
        <w:rPr>
          <w:lang w:val="bg-BG"/>
        </w:rPr>
      </w:pPr>
      <w:r w:rsidRPr="00FE100D">
        <w:rPr>
          <w:lang w:val="bg-BG"/>
        </w:rPr>
        <w:t>Разсеяност, раздразнителност, обърканост, нервност</w:t>
      </w:r>
    </w:p>
    <w:p w14:paraId="2799ACF4" w14:textId="77777777" w:rsidR="0040333D" w:rsidRPr="00FE100D" w:rsidRDefault="008D7358" w:rsidP="004D7A7C">
      <w:pPr>
        <w:numPr>
          <w:ilvl w:val="0"/>
          <w:numId w:val="26"/>
        </w:numPr>
        <w:spacing w:line="240" w:lineRule="auto"/>
        <w:ind w:left="540" w:hanging="540"/>
        <w:rPr>
          <w:lang w:val="bg-BG"/>
        </w:rPr>
      </w:pPr>
      <w:r w:rsidRPr="00FE100D">
        <w:rPr>
          <w:lang w:val="bg-BG"/>
        </w:rPr>
        <w:t>Проблеми с очите като замъглено или отслабено зрение, подпухване на очите, ечемик</w:t>
      </w:r>
    </w:p>
    <w:p w14:paraId="4D8CD8B1" w14:textId="77777777" w:rsidR="0040333D" w:rsidRPr="00FE100D" w:rsidRDefault="008D7358" w:rsidP="004D7A7C">
      <w:pPr>
        <w:numPr>
          <w:ilvl w:val="0"/>
          <w:numId w:val="26"/>
        </w:numPr>
        <w:spacing w:line="240" w:lineRule="auto"/>
        <w:ind w:left="540" w:hanging="540"/>
        <w:rPr>
          <w:lang w:val="bg-BG"/>
        </w:rPr>
      </w:pPr>
      <w:r w:rsidRPr="00FE100D">
        <w:rPr>
          <w:lang w:val="bg-BG"/>
        </w:rPr>
        <w:t>Новооткрита или влошаваща се сърдечна недостатъчност, забавена сърдечна честота</w:t>
      </w:r>
    </w:p>
    <w:p w14:paraId="2F61E627" w14:textId="77777777" w:rsidR="0040333D" w:rsidRPr="00FE100D" w:rsidRDefault="008D7358" w:rsidP="004D7A7C">
      <w:pPr>
        <w:numPr>
          <w:ilvl w:val="0"/>
          <w:numId w:val="26"/>
        </w:numPr>
        <w:spacing w:line="240" w:lineRule="auto"/>
        <w:ind w:left="540" w:hanging="540"/>
        <w:rPr>
          <w:lang w:val="bg-BG"/>
        </w:rPr>
      </w:pPr>
      <w:r w:rsidRPr="00FE100D">
        <w:rPr>
          <w:lang w:val="bg-BG"/>
        </w:rPr>
        <w:t>Припадък</w:t>
      </w:r>
    </w:p>
    <w:p w14:paraId="59C73691" w14:textId="77777777" w:rsidR="0040333D" w:rsidRPr="00FE100D" w:rsidRDefault="008D7358" w:rsidP="004D7A7C">
      <w:pPr>
        <w:numPr>
          <w:ilvl w:val="0"/>
          <w:numId w:val="26"/>
        </w:numPr>
        <w:spacing w:line="240" w:lineRule="auto"/>
        <w:ind w:left="540" w:hanging="540"/>
        <w:rPr>
          <w:lang w:val="bg-BG"/>
        </w:rPr>
      </w:pPr>
      <w:r w:rsidRPr="00FE100D">
        <w:rPr>
          <w:lang w:val="bg-BG"/>
        </w:rPr>
        <w:t>Конвулсии, нарушения на нервната система</w:t>
      </w:r>
    </w:p>
    <w:p w14:paraId="4A852EB1" w14:textId="77777777" w:rsidR="0040333D" w:rsidRPr="00FE100D" w:rsidRDefault="008D7358" w:rsidP="004D7A7C">
      <w:pPr>
        <w:numPr>
          <w:ilvl w:val="0"/>
          <w:numId w:val="26"/>
        </w:numPr>
        <w:spacing w:line="240" w:lineRule="auto"/>
        <w:ind w:left="540" w:hanging="540"/>
        <w:rPr>
          <w:lang w:val="bg-BG"/>
        </w:rPr>
      </w:pPr>
      <w:r w:rsidRPr="00FE100D">
        <w:rPr>
          <w:lang w:val="bg-BG"/>
        </w:rPr>
        <w:t>Перфорация или запушване на червата, болки в корема или крампи,</w:t>
      </w:r>
    </w:p>
    <w:p w14:paraId="725D2A38" w14:textId="77777777" w:rsidR="0040333D" w:rsidRPr="00FE100D" w:rsidRDefault="008D7358" w:rsidP="004D7A7C">
      <w:pPr>
        <w:numPr>
          <w:ilvl w:val="0"/>
          <w:numId w:val="26"/>
        </w:numPr>
        <w:spacing w:line="240" w:lineRule="auto"/>
        <w:ind w:left="540" w:hanging="540"/>
        <w:rPr>
          <w:lang w:val="bg-BG"/>
        </w:rPr>
      </w:pPr>
      <w:r w:rsidRPr="00FE100D">
        <w:rPr>
          <w:lang w:val="bg-BG"/>
        </w:rPr>
        <w:t>Уголемяване на панкреаса (панкреатит)</w:t>
      </w:r>
    </w:p>
    <w:p w14:paraId="7B299216" w14:textId="77777777" w:rsidR="0040333D" w:rsidRPr="00FE100D" w:rsidRDefault="008D7358" w:rsidP="004D7A7C">
      <w:pPr>
        <w:numPr>
          <w:ilvl w:val="0"/>
          <w:numId w:val="26"/>
        </w:numPr>
        <w:spacing w:line="240" w:lineRule="auto"/>
        <w:ind w:left="540" w:hanging="540"/>
        <w:rPr>
          <w:lang w:val="bg-BG"/>
        </w:rPr>
      </w:pPr>
      <w:r w:rsidRPr="00FE100D">
        <w:rPr>
          <w:lang w:val="bg-BG"/>
        </w:rPr>
        <w:t xml:space="preserve">Гъбични инфекции като кандидоза </w:t>
      </w:r>
      <w:r w:rsidR="000F6A39" w:rsidRPr="00FE100D">
        <w:rPr>
          <w:lang w:val="bg-BG"/>
        </w:rPr>
        <w:t>и</w:t>
      </w:r>
      <w:r w:rsidRPr="00FE100D">
        <w:rPr>
          <w:lang w:val="bg-BG"/>
        </w:rPr>
        <w:t>ли гъбични инфекции на ноктите</w:t>
      </w:r>
    </w:p>
    <w:p w14:paraId="04D65DFE" w14:textId="77777777" w:rsidR="0040333D" w:rsidRPr="00FE100D" w:rsidRDefault="008D7358" w:rsidP="004D7A7C">
      <w:pPr>
        <w:numPr>
          <w:ilvl w:val="0"/>
          <w:numId w:val="26"/>
        </w:numPr>
        <w:spacing w:line="240" w:lineRule="auto"/>
        <w:ind w:left="540" w:hanging="540"/>
        <w:rPr>
          <w:lang w:val="bg-BG"/>
        </w:rPr>
      </w:pPr>
      <w:r w:rsidRPr="00FE100D">
        <w:rPr>
          <w:lang w:val="bg-BG"/>
        </w:rPr>
        <w:t>Белодробни проблеми (като белодробен оток)</w:t>
      </w:r>
    </w:p>
    <w:p w14:paraId="2EE08076"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Натрупване на течност около белите дробове (плеврален излив)</w:t>
      </w:r>
    </w:p>
    <w:p w14:paraId="75AD08A1"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Стесняване на въздухоносните пътища в белите дробове, причиняващо затруднено дишане</w:t>
      </w:r>
    </w:p>
    <w:p w14:paraId="0A30F98F"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Възпаление на лигавицата на белия дроб, предизвикващо остра гръдна болка, която се влошава при дишане (плеврит)</w:t>
      </w:r>
    </w:p>
    <w:p w14:paraId="13E29A2D"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Туберкулоза</w:t>
      </w:r>
    </w:p>
    <w:p w14:paraId="77415ECD" w14:textId="77777777" w:rsidR="0040333D" w:rsidRPr="00FE100D" w:rsidRDefault="008D7358" w:rsidP="004D7A7C">
      <w:pPr>
        <w:numPr>
          <w:ilvl w:val="0"/>
          <w:numId w:val="26"/>
        </w:numPr>
        <w:spacing w:line="240" w:lineRule="auto"/>
        <w:ind w:left="540" w:hanging="540"/>
        <w:rPr>
          <w:lang w:val="bg-BG"/>
        </w:rPr>
      </w:pPr>
      <w:r w:rsidRPr="00FE100D">
        <w:rPr>
          <w:lang w:val="bg-BG"/>
        </w:rPr>
        <w:t>Инфекции на бъбреците</w:t>
      </w:r>
    </w:p>
    <w:p w14:paraId="21DECFFE" w14:textId="77777777" w:rsidR="0040333D" w:rsidRPr="00FE100D" w:rsidRDefault="008D7358" w:rsidP="004D7A7C">
      <w:pPr>
        <w:numPr>
          <w:ilvl w:val="0"/>
          <w:numId w:val="26"/>
        </w:numPr>
        <w:tabs>
          <w:tab w:val="left" w:pos="-720"/>
        </w:tabs>
        <w:spacing w:line="240" w:lineRule="auto"/>
        <w:ind w:left="540" w:hanging="540"/>
        <w:rPr>
          <w:lang w:val="bg-BG"/>
        </w:rPr>
      </w:pPr>
      <w:r w:rsidRPr="00FE100D">
        <w:rPr>
          <w:lang w:val="bg-BG"/>
        </w:rPr>
        <w:t>Нисък брой тромбоцити, висок брой бели кръвни клетки</w:t>
      </w:r>
    </w:p>
    <w:p w14:paraId="7BDDFDF0"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Вагинални инфекции</w:t>
      </w:r>
    </w:p>
    <w:p w14:paraId="2DA2023E" w14:textId="77777777" w:rsidR="001C7334" w:rsidRDefault="008D7358" w:rsidP="004D7A7C">
      <w:pPr>
        <w:numPr>
          <w:ilvl w:val="0"/>
          <w:numId w:val="36"/>
        </w:numPr>
        <w:suppressAutoHyphens w:val="0"/>
        <w:spacing w:line="240" w:lineRule="auto"/>
        <w:ind w:left="567" w:hanging="567"/>
        <w:rPr>
          <w:lang w:val="bg-BG"/>
        </w:rPr>
      </w:pPr>
      <w:r w:rsidRPr="00FE100D">
        <w:rPr>
          <w:lang w:val="bg-BG"/>
        </w:rPr>
        <w:t>Кръвните тестове показват „антитела“ срещу собственото тяло</w:t>
      </w:r>
      <w:bookmarkStart w:id="95" w:name="_Hlk87886449"/>
    </w:p>
    <w:p w14:paraId="0E63E903" w14:textId="42700D2D" w:rsidR="0040333D" w:rsidRDefault="001C7334" w:rsidP="004D7A7C">
      <w:pPr>
        <w:numPr>
          <w:ilvl w:val="0"/>
          <w:numId w:val="36"/>
        </w:numPr>
        <w:suppressAutoHyphens w:val="0"/>
        <w:spacing w:line="240" w:lineRule="auto"/>
        <w:ind w:left="567" w:hanging="567"/>
        <w:rPr>
          <w:lang w:val="bg-BG"/>
        </w:rPr>
      </w:pPr>
      <w:r w:rsidRPr="00783ABA">
        <w:rPr>
          <w:lang w:val="bg-BG"/>
        </w:rPr>
        <w:t>Промяна в нивата на холестерол и мазнини в кръвта</w:t>
      </w:r>
      <w:bookmarkEnd w:id="95"/>
      <w:r w:rsidR="008D7358" w:rsidRPr="001C7334">
        <w:rPr>
          <w:lang w:val="bg-BG"/>
        </w:rPr>
        <w:t>.</w:t>
      </w:r>
    </w:p>
    <w:p w14:paraId="174087BA" w14:textId="77777777" w:rsidR="00DA3F99" w:rsidRPr="00F61021" w:rsidRDefault="00DA3F99" w:rsidP="00DA3F99">
      <w:pPr>
        <w:numPr>
          <w:ilvl w:val="0"/>
          <w:numId w:val="36"/>
        </w:numPr>
        <w:suppressAutoHyphens w:val="0"/>
        <w:spacing w:line="240" w:lineRule="auto"/>
        <w:ind w:left="567" w:hanging="567"/>
        <w:rPr>
          <w:lang w:val="bg-BG"/>
        </w:rPr>
      </w:pPr>
      <w:r w:rsidRPr="00F61021">
        <w:rPr>
          <w:lang w:val="bg-BG"/>
        </w:rPr>
        <w:t>Повишаване на теглото (при повечето пациенти повишаването на теглото е малко).</w:t>
      </w:r>
    </w:p>
    <w:p w14:paraId="29EEBF47" w14:textId="77777777" w:rsidR="0040333D" w:rsidRPr="00DA3F99" w:rsidRDefault="0040333D">
      <w:pPr>
        <w:ind w:left="540" w:hanging="540"/>
        <w:rPr>
          <w:lang w:val="bg-BG"/>
        </w:rPr>
      </w:pPr>
    </w:p>
    <w:p w14:paraId="472CE08F" w14:textId="77777777" w:rsidR="0040333D" w:rsidRPr="00FE100D" w:rsidRDefault="008D7358">
      <w:pPr>
        <w:keepNext/>
        <w:keepLines/>
        <w:ind w:left="540" w:hanging="540"/>
        <w:rPr>
          <w:b/>
          <w:bCs/>
          <w:lang w:val="bg-BG"/>
        </w:rPr>
      </w:pPr>
      <w:r w:rsidRPr="00FE100D">
        <w:rPr>
          <w:b/>
          <w:bCs/>
          <w:lang w:val="bg-BG"/>
        </w:rPr>
        <w:t xml:space="preserve">Редки: </w:t>
      </w:r>
      <w:r w:rsidRPr="00FE100D">
        <w:rPr>
          <w:lang w:val="bg-BG"/>
        </w:rPr>
        <w:t>може да засегнат</w:t>
      </w:r>
      <w:r w:rsidRPr="00FE100D">
        <w:rPr>
          <w:bCs/>
          <w:lang w:val="bg-BG"/>
        </w:rPr>
        <w:t xml:space="preserve"> до 1 на 1 000 души</w:t>
      </w:r>
    </w:p>
    <w:p w14:paraId="1FAF98A8" w14:textId="77777777" w:rsidR="0040333D" w:rsidRPr="00FE100D" w:rsidRDefault="008D7358" w:rsidP="004D7A7C">
      <w:pPr>
        <w:numPr>
          <w:ilvl w:val="0"/>
          <w:numId w:val="14"/>
        </w:numPr>
        <w:spacing w:line="240" w:lineRule="auto"/>
        <w:ind w:left="540" w:hanging="540"/>
        <w:rPr>
          <w:lang w:val="bg-BG"/>
        </w:rPr>
      </w:pPr>
      <w:r w:rsidRPr="00FE100D">
        <w:rPr>
          <w:lang w:val="bg-BG"/>
        </w:rPr>
        <w:t>Вид рак на кръвта (лимфом)</w:t>
      </w:r>
    </w:p>
    <w:p w14:paraId="2E801C2E" w14:textId="77777777" w:rsidR="0040333D" w:rsidRPr="00FE100D" w:rsidRDefault="008D7358" w:rsidP="004D7A7C">
      <w:pPr>
        <w:numPr>
          <w:ilvl w:val="0"/>
          <w:numId w:val="14"/>
        </w:numPr>
        <w:spacing w:line="240" w:lineRule="auto"/>
        <w:ind w:left="540" w:hanging="540"/>
        <w:rPr>
          <w:lang w:val="bg-BG"/>
        </w:rPr>
      </w:pPr>
      <w:r w:rsidRPr="00FE100D">
        <w:rPr>
          <w:lang w:val="bg-BG"/>
        </w:rPr>
        <w:t>Пренос на недостатъчно количество кислород от кръвта до органите, проблеми с кръвообращението като стесняване на кръвоносен съд</w:t>
      </w:r>
    </w:p>
    <w:p w14:paraId="03C5DE91" w14:textId="77777777" w:rsidR="0040333D" w:rsidRPr="00FE100D" w:rsidRDefault="008D7358" w:rsidP="004D7A7C">
      <w:pPr>
        <w:numPr>
          <w:ilvl w:val="0"/>
          <w:numId w:val="14"/>
        </w:numPr>
        <w:spacing w:line="240" w:lineRule="auto"/>
        <w:ind w:left="540" w:hanging="540"/>
        <w:rPr>
          <w:lang w:val="bg-BG"/>
        </w:rPr>
      </w:pPr>
      <w:r w:rsidRPr="00FE100D">
        <w:rPr>
          <w:lang w:val="bg-BG"/>
        </w:rPr>
        <w:t>Възпаление на мозъчната обвивка (менингит)</w:t>
      </w:r>
    </w:p>
    <w:p w14:paraId="58F80996" w14:textId="77777777" w:rsidR="0040333D" w:rsidRPr="00FE100D" w:rsidRDefault="008D7358" w:rsidP="004D7A7C">
      <w:pPr>
        <w:numPr>
          <w:ilvl w:val="0"/>
          <w:numId w:val="14"/>
        </w:numPr>
        <w:spacing w:line="240" w:lineRule="auto"/>
        <w:ind w:left="540" w:hanging="540"/>
        <w:rPr>
          <w:lang w:val="bg-BG"/>
        </w:rPr>
      </w:pPr>
      <w:r w:rsidRPr="00FE100D">
        <w:rPr>
          <w:lang w:val="bg-BG"/>
        </w:rPr>
        <w:t>Инфекции поради отслабена имунна система</w:t>
      </w:r>
    </w:p>
    <w:p w14:paraId="3E94A013" w14:textId="77777777" w:rsidR="0040333D" w:rsidRPr="00FE100D" w:rsidRDefault="008D7358" w:rsidP="004D7A7C">
      <w:pPr>
        <w:numPr>
          <w:ilvl w:val="0"/>
          <w:numId w:val="14"/>
        </w:numPr>
        <w:spacing w:line="240" w:lineRule="auto"/>
        <w:ind w:left="540" w:hanging="540"/>
        <w:rPr>
          <w:lang w:val="bg-BG"/>
        </w:rPr>
      </w:pPr>
      <w:r w:rsidRPr="00FE100D">
        <w:rPr>
          <w:lang w:val="bg-BG"/>
        </w:rPr>
        <w:t>Хепатит В, ако в миналото сте имали хепатит В</w:t>
      </w:r>
    </w:p>
    <w:p w14:paraId="66CDD7E9"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Възпаление на черния дроб, причинено от проблем с имунната система (автоимунен хепатит) </w:t>
      </w:r>
    </w:p>
    <w:p w14:paraId="01E0EBC7"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Проблем с черния дроб, причиняващ пожълтяване на кожата или очите (жълтеница)</w:t>
      </w:r>
    </w:p>
    <w:p w14:paraId="2CC1D483"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Патологични тъканни отоци или разраствания </w:t>
      </w:r>
    </w:p>
    <w:p w14:paraId="2302674E"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Тежка алергична реакция, която може да причини загуба на съзнание и може да бъде животозастрашаваща (анафилактичен шок)</w:t>
      </w:r>
    </w:p>
    <w:p w14:paraId="2E41F148" w14:textId="77777777" w:rsidR="0040333D" w:rsidRPr="00FE100D" w:rsidRDefault="008D7358" w:rsidP="004D7A7C">
      <w:pPr>
        <w:numPr>
          <w:ilvl w:val="0"/>
          <w:numId w:val="14"/>
        </w:numPr>
        <w:spacing w:line="240" w:lineRule="auto"/>
        <w:ind w:left="540" w:hanging="540"/>
        <w:rPr>
          <w:lang w:val="bg-BG"/>
        </w:rPr>
      </w:pPr>
      <w:r w:rsidRPr="00FE100D">
        <w:rPr>
          <w:lang w:val="bg-BG"/>
        </w:rPr>
        <w:t>Удебеляване на малките кръвоносни съдове (васкулит)</w:t>
      </w:r>
    </w:p>
    <w:p w14:paraId="32D217BF"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Нарушения на имунната система, които могат да засегнат белите дробове, кожата и лимфните възли (като например саркоидоза) </w:t>
      </w:r>
    </w:p>
    <w:p w14:paraId="40E5C3E4"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Натрупване на клетки на имунната система в резултат на възпалителна реакция (грануломатозни лезии)</w:t>
      </w:r>
    </w:p>
    <w:p w14:paraId="4998E2EF" w14:textId="77777777" w:rsidR="0040333D" w:rsidRPr="00FE100D" w:rsidRDefault="008D7358" w:rsidP="004D7A7C">
      <w:pPr>
        <w:numPr>
          <w:ilvl w:val="0"/>
          <w:numId w:val="14"/>
        </w:numPr>
        <w:spacing w:line="240" w:lineRule="auto"/>
        <w:ind w:left="540" w:hanging="540"/>
        <w:rPr>
          <w:lang w:val="bg-BG"/>
        </w:rPr>
      </w:pPr>
      <w:r w:rsidRPr="00FE100D">
        <w:rPr>
          <w:lang w:val="bg-BG"/>
        </w:rPr>
        <w:t>Незаинтересованост или липса на емоции</w:t>
      </w:r>
    </w:p>
    <w:p w14:paraId="0946D441" w14:textId="77777777" w:rsidR="0040333D" w:rsidRPr="00FE100D" w:rsidRDefault="008D7358" w:rsidP="004D7A7C">
      <w:pPr>
        <w:numPr>
          <w:ilvl w:val="0"/>
          <w:numId w:val="14"/>
        </w:numPr>
        <w:spacing w:line="240" w:lineRule="auto"/>
        <w:ind w:left="540" w:hanging="540"/>
        <w:rPr>
          <w:lang w:val="bg-BG"/>
        </w:rPr>
      </w:pPr>
      <w:r w:rsidRPr="00FE100D">
        <w:rPr>
          <w:lang w:val="bg-BG"/>
        </w:rPr>
        <w:lastRenderedPageBreak/>
        <w:t>Сериозни кожни заболявания като токсична епидермална некролиза, синдром на Стивънс-Джонсън и остра генерализирана екзантематозна пустулоза</w:t>
      </w:r>
    </w:p>
    <w:p w14:paraId="7D496487" w14:textId="77777777" w:rsidR="000F6A39" w:rsidRPr="00FE100D" w:rsidRDefault="008D7358" w:rsidP="004D7A7C">
      <w:pPr>
        <w:numPr>
          <w:ilvl w:val="0"/>
          <w:numId w:val="36"/>
        </w:numPr>
        <w:suppressAutoHyphens w:val="0"/>
        <w:spacing w:line="240" w:lineRule="auto"/>
        <w:ind w:left="567" w:hanging="567"/>
        <w:rPr>
          <w:lang w:val="bg-BG"/>
        </w:rPr>
      </w:pPr>
      <w:r w:rsidRPr="00FE100D">
        <w:rPr>
          <w:lang w:val="bg-BG"/>
        </w:rPr>
        <w:t>Други проблеми с кожата като еритема мултиформе, мехури и белеща се кожа или гнойни пъпки (фурункулоза)</w:t>
      </w:r>
    </w:p>
    <w:p w14:paraId="03A2819D"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Сериозни нарушения на нервната система като транзверзален миелит, заболяване, наподобяващо множествена склероза, неврит на зрителния нерв и синдром на Гилен-Баре</w:t>
      </w:r>
    </w:p>
    <w:p w14:paraId="0C530D2D"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Възпаление на окото, което може да предизвика промени в зрението, включително слепота</w:t>
      </w:r>
    </w:p>
    <w:p w14:paraId="692D201B" w14:textId="77777777" w:rsidR="0040333D" w:rsidRPr="00FE100D" w:rsidRDefault="008D7358" w:rsidP="004D7A7C">
      <w:pPr>
        <w:numPr>
          <w:ilvl w:val="0"/>
          <w:numId w:val="14"/>
        </w:numPr>
        <w:spacing w:line="240" w:lineRule="auto"/>
        <w:ind w:left="540" w:hanging="540"/>
        <w:rPr>
          <w:lang w:val="bg-BG"/>
        </w:rPr>
      </w:pPr>
      <w:r w:rsidRPr="00FE100D">
        <w:rPr>
          <w:lang w:val="bg-BG"/>
        </w:rPr>
        <w:t>Натрупване на течност между обвивките на сърцето (перикарден излив)</w:t>
      </w:r>
    </w:p>
    <w:p w14:paraId="0335A4D2" w14:textId="5D619E00" w:rsidR="0040333D" w:rsidRPr="00FE100D" w:rsidRDefault="008D7358" w:rsidP="004D7A7C">
      <w:pPr>
        <w:numPr>
          <w:ilvl w:val="0"/>
          <w:numId w:val="14"/>
        </w:numPr>
        <w:spacing w:line="240" w:lineRule="auto"/>
        <w:ind w:left="540" w:hanging="540"/>
        <w:rPr>
          <w:lang w:val="bg-BG"/>
        </w:rPr>
      </w:pPr>
      <w:r w:rsidRPr="00FE100D">
        <w:rPr>
          <w:lang w:val="bg-BG"/>
        </w:rPr>
        <w:t>Сериозни белодробни проблеми (като интерстициалн</w:t>
      </w:r>
      <w:r w:rsidR="003245C9">
        <w:rPr>
          <w:rFonts w:hint="eastAsia"/>
          <w:lang w:val="bg-BG"/>
        </w:rPr>
        <w:t>a</w:t>
      </w:r>
      <w:r w:rsidRPr="00FE100D">
        <w:rPr>
          <w:lang w:val="bg-BG"/>
        </w:rPr>
        <w:t xml:space="preserve"> белодробн</w:t>
      </w:r>
      <w:r w:rsidR="003245C9">
        <w:rPr>
          <w:rFonts w:hint="eastAsia"/>
          <w:lang w:val="bg-BG"/>
        </w:rPr>
        <w:t>a</w:t>
      </w:r>
      <w:r w:rsidRPr="00FE100D">
        <w:rPr>
          <w:lang w:val="bg-BG"/>
        </w:rPr>
        <w:t xml:space="preserve"> бол</w:t>
      </w:r>
      <w:r w:rsidR="003245C9">
        <w:rPr>
          <w:rFonts w:hint="eastAsia"/>
          <w:lang w:val="bg-BG"/>
        </w:rPr>
        <w:t>ect</w:t>
      </w:r>
      <w:r w:rsidRPr="00FE100D">
        <w:rPr>
          <w:lang w:val="bg-BG"/>
        </w:rPr>
        <w:t>)</w:t>
      </w:r>
    </w:p>
    <w:p w14:paraId="3C00CD2D" w14:textId="77777777" w:rsidR="0040333D" w:rsidRPr="00FE100D" w:rsidRDefault="008D7358" w:rsidP="004D7A7C">
      <w:pPr>
        <w:numPr>
          <w:ilvl w:val="0"/>
          <w:numId w:val="14"/>
        </w:numPr>
        <w:spacing w:line="240" w:lineRule="auto"/>
        <w:ind w:left="540" w:hanging="540"/>
        <w:rPr>
          <w:lang w:val="bg-BG"/>
        </w:rPr>
      </w:pPr>
      <w:r w:rsidRPr="00FE100D">
        <w:rPr>
          <w:lang w:val="bg-BG"/>
        </w:rPr>
        <w:t>Меланом (вид рак на кожата)</w:t>
      </w:r>
    </w:p>
    <w:p w14:paraId="05CC1CBB" w14:textId="77777777" w:rsidR="0040333D" w:rsidRPr="00FE100D" w:rsidRDefault="008D7358" w:rsidP="004D7A7C">
      <w:pPr>
        <w:numPr>
          <w:ilvl w:val="0"/>
          <w:numId w:val="14"/>
        </w:numPr>
        <w:spacing w:line="240" w:lineRule="auto"/>
        <w:ind w:left="540" w:hanging="540"/>
        <w:rPr>
          <w:lang w:val="bg-BG"/>
        </w:rPr>
      </w:pPr>
      <w:r w:rsidRPr="00FE100D">
        <w:rPr>
          <w:lang w:val="bg-BG"/>
        </w:rPr>
        <w:t>Рак на шийката на матката</w:t>
      </w:r>
    </w:p>
    <w:p w14:paraId="0276F333" w14:textId="77777777" w:rsidR="0040333D" w:rsidRPr="00FE100D" w:rsidRDefault="008D7358" w:rsidP="004D7A7C">
      <w:pPr>
        <w:numPr>
          <w:ilvl w:val="0"/>
          <w:numId w:val="14"/>
        </w:numPr>
        <w:spacing w:line="240" w:lineRule="auto"/>
        <w:ind w:left="540" w:hanging="540"/>
        <w:rPr>
          <w:lang w:val="bg-BG"/>
        </w:rPr>
      </w:pPr>
      <w:r w:rsidRPr="00FE100D">
        <w:rPr>
          <w:lang w:val="bg-BG"/>
        </w:rPr>
        <w:t>Понижен брой на кръвните клетки, включително силно понижен брой бели кръвни клетки</w:t>
      </w:r>
    </w:p>
    <w:p w14:paraId="285CA706" w14:textId="77777777" w:rsidR="0040333D" w:rsidRPr="00FE100D" w:rsidRDefault="008D7358" w:rsidP="004D7A7C">
      <w:pPr>
        <w:numPr>
          <w:ilvl w:val="0"/>
          <w:numId w:val="14"/>
        </w:numPr>
        <w:spacing w:line="240" w:lineRule="auto"/>
        <w:ind w:left="540" w:hanging="540"/>
        <w:rPr>
          <w:lang w:val="bg-BG"/>
        </w:rPr>
      </w:pPr>
      <w:r w:rsidRPr="00FE100D">
        <w:rPr>
          <w:lang w:val="bg-BG"/>
        </w:rPr>
        <w:t xml:space="preserve">Малки червени или лилави петна, предизвикани от подкожно кървене </w:t>
      </w:r>
    </w:p>
    <w:p w14:paraId="05804D34" w14:textId="77777777" w:rsidR="0040333D" w:rsidRPr="00FE100D" w:rsidRDefault="008D7358" w:rsidP="004D7A7C">
      <w:pPr>
        <w:numPr>
          <w:ilvl w:val="0"/>
          <w:numId w:val="14"/>
        </w:numPr>
        <w:spacing w:line="240" w:lineRule="auto"/>
        <w:ind w:left="540" w:hanging="540"/>
        <w:rPr>
          <w:lang w:val="bg-BG"/>
        </w:rPr>
      </w:pPr>
      <w:r w:rsidRPr="00FE100D">
        <w:rPr>
          <w:lang w:val="bg-BG"/>
        </w:rPr>
        <w:t>Отклонения в стойностите на кръвен протеин, наречен „комплемент“, който е част от имунната система</w:t>
      </w:r>
    </w:p>
    <w:p w14:paraId="261E7AF7" w14:textId="77777777" w:rsidR="0040333D" w:rsidRPr="00FE100D" w:rsidRDefault="008D7358" w:rsidP="004D7A7C">
      <w:pPr>
        <w:numPr>
          <w:ilvl w:val="0"/>
          <w:numId w:val="14"/>
        </w:numPr>
        <w:spacing w:line="240" w:lineRule="auto"/>
        <w:ind w:left="540" w:hanging="540"/>
        <w:rPr>
          <w:lang w:val="bg-BG"/>
        </w:rPr>
      </w:pPr>
      <w:r w:rsidRPr="00FE100D">
        <w:rPr>
          <w:lang w:val="bg-BG"/>
        </w:rPr>
        <w:t>Лихеноидни реакции(сърбящ червеникаво-лилав кожен обрив и/или нишковидни сиво-бели линии върху лигавиците)</w:t>
      </w:r>
      <w:r w:rsidR="004D6CFC" w:rsidRPr="00FE100D">
        <w:rPr>
          <w:lang w:val="bg-BG"/>
        </w:rPr>
        <w:t>.</w:t>
      </w:r>
    </w:p>
    <w:p w14:paraId="7A601C9C" w14:textId="77777777" w:rsidR="0040333D" w:rsidRPr="00FE100D" w:rsidRDefault="0040333D">
      <w:pPr>
        <w:ind w:left="540" w:right="-29" w:hanging="540"/>
        <w:rPr>
          <w:lang w:val="bg-BG"/>
        </w:rPr>
      </w:pPr>
    </w:p>
    <w:p w14:paraId="5436866E" w14:textId="77777777" w:rsidR="0040333D" w:rsidRPr="00FE100D" w:rsidRDefault="008D7358">
      <w:pPr>
        <w:keepNext/>
        <w:keepLines/>
        <w:ind w:left="539" w:hanging="539"/>
        <w:rPr>
          <w:bCs/>
          <w:lang w:val="bg-BG"/>
        </w:rPr>
      </w:pPr>
      <w:r w:rsidRPr="00FE100D">
        <w:rPr>
          <w:b/>
          <w:bCs/>
          <w:lang w:val="bg-BG"/>
        </w:rPr>
        <w:t xml:space="preserve">С неизвестна честота: </w:t>
      </w:r>
      <w:r w:rsidRPr="00FE100D">
        <w:rPr>
          <w:bCs/>
          <w:lang w:val="bg-BG"/>
        </w:rPr>
        <w:t xml:space="preserve">от наличните данни не може да бъде направена оценка </w:t>
      </w:r>
      <w:r w:rsidRPr="00FE100D">
        <w:rPr>
          <w:lang w:val="bg-BG"/>
        </w:rPr>
        <w:t>на честотата</w:t>
      </w:r>
    </w:p>
    <w:p w14:paraId="4AD00A3E" w14:textId="77777777" w:rsidR="0040333D" w:rsidRPr="00FE100D" w:rsidRDefault="008D7358" w:rsidP="004D7A7C">
      <w:pPr>
        <w:numPr>
          <w:ilvl w:val="0"/>
          <w:numId w:val="8"/>
        </w:numPr>
        <w:spacing w:line="240" w:lineRule="auto"/>
        <w:ind w:left="540" w:hanging="540"/>
        <w:rPr>
          <w:lang w:val="bg-BG"/>
        </w:rPr>
      </w:pPr>
      <w:r w:rsidRPr="00FE100D">
        <w:rPr>
          <w:lang w:val="bg-BG"/>
        </w:rPr>
        <w:t>Рак</w:t>
      </w:r>
    </w:p>
    <w:p w14:paraId="2A25D606" w14:textId="77777777" w:rsidR="0040333D" w:rsidRPr="00FE100D" w:rsidRDefault="008D7358" w:rsidP="004D7A7C">
      <w:pPr>
        <w:numPr>
          <w:ilvl w:val="0"/>
          <w:numId w:val="8"/>
        </w:numPr>
        <w:spacing w:line="240" w:lineRule="auto"/>
        <w:ind w:left="540" w:hanging="540"/>
        <w:rPr>
          <w:lang w:val="bg-BG"/>
        </w:rPr>
      </w:pPr>
      <w:r w:rsidRPr="00FE100D">
        <w:rPr>
          <w:lang w:val="bg-BG"/>
        </w:rPr>
        <w:t>Рядък рак на кръвта, засягащ главно млади мъже (хепатолиенален T</w:t>
      </w:r>
      <w:r w:rsidRPr="00FE100D">
        <w:rPr>
          <w:lang w:val="bg-BG"/>
        </w:rPr>
        <w:noBreakHyphen/>
        <w:t>клетъчен лимфом)</w:t>
      </w:r>
    </w:p>
    <w:p w14:paraId="0890746E" w14:textId="77777777" w:rsidR="0040333D" w:rsidRPr="00FE100D" w:rsidRDefault="008D7358" w:rsidP="004D7A7C">
      <w:pPr>
        <w:numPr>
          <w:ilvl w:val="0"/>
          <w:numId w:val="8"/>
        </w:numPr>
        <w:spacing w:line="240" w:lineRule="auto"/>
        <w:ind w:left="540" w:hanging="540"/>
        <w:rPr>
          <w:lang w:val="bg-BG"/>
        </w:rPr>
      </w:pPr>
      <w:r w:rsidRPr="00FE100D">
        <w:rPr>
          <w:lang w:val="bg-BG"/>
        </w:rPr>
        <w:t>Чернодробна недостатъчност</w:t>
      </w:r>
    </w:p>
    <w:p w14:paraId="28CF680B" w14:textId="40811BA5" w:rsidR="0040333D" w:rsidRDefault="008D7358" w:rsidP="004D7A7C">
      <w:pPr>
        <w:numPr>
          <w:ilvl w:val="0"/>
          <w:numId w:val="8"/>
        </w:numPr>
        <w:spacing w:line="240" w:lineRule="auto"/>
        <w:ind w:left="540" w:hanging="540"/>
        <w:rPr>
          <w:lang w:val="bg-BG"/>
        </w:rPr>
      </w:pPr>
      <w:r w:rsidRPr="00FE100D">
        <w:rPr>
          <w:lang w:val="bg-BG"/>
        </w:rPr>
        <w:t>Меркел-клетъчен карцином (вид рак на кожата)</w:t>
      </w:r>
    </w:p>
    <w:p w14:paraId="340E4EDA" w14:textId="449A6D97" w:rsidR="000A4494" w:rsidRPr="000A4494" w:rsidRDefault="000A4494" w:rsidP="004D7A7C">
      <w:pPr>
        <w:numPr>
          <w:ilvl w:val="0"/>
          <w:numId w:val="8"/>
        </w:numPr>
        <w:spacing w:line="240" w:lineRule="auto"/>
        <w:ind w:left="540" w:hanging="540"/>
        <w:rPr>
          <w:lang w:val="bg-BG"/>
        </w:rPr>
      </w:pPr>
      <w:r w:rsidRPr="00BC51FF">
        <w:rPr>
          <w:lang w:val="bg-BG"/>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37D73DCC" w14:textId="77777777" w:rsidR="0040333D" w:rsidRPr="00FE100D" w:rsidRDefault="008D7358" w:rsidP="004D7A7C">
      <w:pPr>
        <w:numPr>
          <w:ilvl w:val="0"/>
          <w:numId w:val="36"/>
        </w:numPr>
        <w:suppressAutoHyphens w:val="0"/>
        <w:spacing w:line="240" w:lineRule="auto"/>
        <w:ind w:left="567" w:hanging="567"/>
        <w:rPr>
          <w:lang w:val="bg-BG"/>
        </w:rPr>
      </w:pPr>
      <w:r w:rsidRPr="00FE100D">
        <w:rPr>
          <w:noProof/>
          <w:lang w:val="bg-BG"/>
        </w:rPr>
        <w:t xml:space="preserve">Влошаване на </w:t>
      </w:r>
      <w:r w:rsidRPr="00FE100D">
        <w:rPr>
          <w:lang w:val="bg-BG"/>
        </w:rPr>
        <w:t>състояние</w:t>
      </w:r>
      <w:r w:rsidRPr="00FE100D">
        <w:rPr>
          <w:noProof/>
          <w:lang w:val="bg-BG"/>
        </w:rPr>
        <w:t>, наречено дерматомиозит (проявява се като кожен обрив, придружен от мускулна слабост)</w:t>
      </w:r>
      <w:r w:rsidRPr="00FE100D">
        <w:rPr>
          <w:lang w:val="bg-BG"/>
        </w:rPr>
        <w:t xml:space="preserve"> </w:t>
      </w:r>
    </w:p>
    <w:p w14:paraId="576A7FBE" w14:textId="77777777" w:rsidR="0040333D" w:rsidRDefault="008D7358" w:rsidP="004D7A7C">
      <w:pPr>
        <w:numPr>
          <w:ilvl w:val="0"/>
          <w:numId w:val="36"/>
        </w:numPr>
        <w:suppressAutoHyphens w:val="0"/>
        <w:spacing w:line="240" w:lineRule="auto"/>
        <w:ind w:left="567" w:hanging="567"/>
        <w:rPr>
          <w:lang w:val="bg-BG"/>
        </w:rPr>
      </w:pPr>
      <w:r w:rsidRPr="00FE100D">
        <w:rPr>
          <w:lang w:val="bg-BG"/>
        </w:rPr>
        <w:t>Сърдечен инфаркт</w:t>
      </w:r>
    </w:p>
    <w:p w14:paraId="2BB3848D" w14:textId="77777777" w:rsidR="00F64178" w:rsidRPr="00F64178" w:rsidRDefault="00F64178" w:rsidP="004D7A7C">
      <w:pPr>
        <w:numPr>
          <w:ilvl w:val="0"/>
          <w:numId w:val="36"/>
        </w:numPr>
        <w:suppressAutoHyphens w:val="0"/>
        <w:spacing w:line="240" w:lineRule="auto"/>
        <w:ind w:left="567" w:hanging="567"/>
        <w:rPr>
          <w:lang w:val="bg-BG"/>
        </w:rPr>
      </w:pPr>
      <w:proofErr w:type="spellStart"/>
      <w:r>
        <w:t>Инсулт</w:t>
      </w:r>
      <w:proofErr w:type="spellEnd"/>
    </w:p>
    <w:p w14:paraId="20F0D79D" w14:textId="77777777" w:rsidR="0040333D" w:rsidRDefault="008D7358" w:rsidP="004D7A7C">
      <w:pPr>
        <w:numPr>
          <w:ilvl w:val="0"/>
          <w:numId w:val="8"/>
        </w:numPr>
        <w:spacing w:line="240" w:lineRule="auto"/>
        <w:ind w:left="540" w:hanging="540"/>
        <w:rPr>
          <w:noProof/>
          <w:lang w:val="bg-BG"/>
        </w:rPr>
      </w:pPr>
      <w:r w:rsidRPr="00FE100D">
        <w:rPr>
          <w:noProof/>
          <w:lang w:val="bg-BG"/>
        </w:rPr>
        <w:t>Временна загуба на зрението по време на или в рамките на 2</w:t>
      </w:r>
      <w:r w:rsidRPr="00FE100D">
        <w:rPr>
          <w:lang w:val="bg-BG"/>
        </w:rPr>
        <w:t xml:space="preserve"> </w:t>
      </w:r>
      <w:r w:rsidRPr="00FE100D">
        <w:rPr>
          <w:noProof/>
          <w:lang w:val="bg-BG"/>
        </w:rPr>
        <w:t>часа след инфузията</w:t>
      </w:r>
    </w:p>
    <w:p w14:paraId="1E8E42F9" w14:textId="60ED980F" w:rsidR="003245C9" w:rsidRDefault="00F64178" w:rsidP="003245C9">
      <w:pPr>
        <w:numPr>
          <w:ilvl w:val="0"/>
          <w:numId w:val="8"/>
        </w:numPr>
        <w:spacing w:line="240" w:lineRule="auto"/>
        <w:ind w:left="540" w:hanging="540"/>
        <w:rPr>
          <w:noProof/>
          <w:lang w:val="bg-BG"/>
        </w:rPr>
      </w:pPr>
      <w:r w:rsidRPr="00F64178">
        <w:rPr>
          <w:noProof/>
          <w:lang w:val="bg-BG"/>
        </w:rPr>
        <w:t>Инфекция от жива ваксина поради отслабена имунна система.</w:t>
      </w:r>
    </w:p>
    <w:p w14:paraId="15EF6958" w14:textId="1A97024C" w:rsidR="00BE2277" w:rsidRDefault="00BE2277" w:rsidP="003245C9">
      <w:pPr>
        <w:numPr>
          <w:ilvl w:val="0"/>
          <w:numId w:val="8"/>
        </w:numPr>
        <w:spacing w:line="240" w:lineRule="auto"/>
        <w:ind w:left="540" w:hanging="540"/>
        <w:rPr>
          <w:noProof/>
          <w:lang w:val="bg-BG"/>
        </w:rPr>
      </w:pPr>
      <w:r w:rsidRPr="00F728FE">
        <w:rPr>
          <w:lang w:val="bg-BG"/>
        </w:rPr>
        <w:t>Проблеми след медицински процедури (включващи инфекциозни и неинфекциозни проблеми).</w:t>
      </w:r>
    </w:p>
    <w:p w14:paraId="6C5798A8" w14:textId="77777777" w:rsidR="00AF6FC4" w:rsidRDefault="00AF6FC4">
      <w:pPr>
        <w:numPr>
          <w:ilvl w:val="12"/>
          <w:numId w:val="0"/>
        </w:numPr>
        <w:tabs>
          <w:tab w:val="clear" w:pos="567"/>
          <w:tab w:val="left" w:pos="720"/>
        </w:tabs>
        <w:spacing w:line="240" w:lineRule="auto"/>
        <w:ind w:right="-2"/>
        <w:rPr>
          <w:b/>
          <w:lang w:val="bg-BG"/>
        </w:rPr>
      </w:pPr>
    </w:p>
    <w:p w14:paraId="77885772" w14:textId="77777777" w:rsidR="0040333D" w:rsidRPr="00FE100D" w:rsidRDefault="008D7358">
      <w:pPr>
        <w:numPr>
          <w:ilvl w:val="12"/>
          <w:numId w:val="0"/>
        </w:numPr>
        <w:tabs>
          <w:tab w:val="clear" w:pos="567"/>
          <w:tab w:val="left" w:pos="720"/>
        </w:tabs>
        <w:spacing w:line="240" w:lineRule="auto"/>
        <w:ind w:right="-2"/>
        <w:rPr>
          <w:b/>
          <w:lang w:val="bg-BG"/>
        </w:rPr>
      </w:pPr>
      <w:r w:rsidRPr="00FE100D">
        <w:rPr>
          <w:b/>
          <w:lang w:val="bg-BG"/>
        </w:rPr>
        <w:t>Съобщаване на нежелани реакции</w:t>
      </w:r>
    </w:p>
    <w:p w14:paraId="448F9857" w14:textId="77777777" w:rsidR="00CD411F" w:rsidRPr="00FE100D" w:rsidRDefault="00CD411F" w:rsidP="00CD411F">
      <w:pPr>
        <w:spacing w:line="240" w:lineRule="auto"/>
        <w:ind w:right="-2"/>
        <w:rPr>
          <w:lang w:val="bg-BG"/>
        </w:rPr>
      </w:pPr>
      <w:r w:rsidRPr="00FE100D">
        <w:rPr>
          <w:lang w:val="bg-BG"/>
        </w:rPr>
        <w:t xml:space="preserve">Ако </w:t>
      </w:r>
      <w:r w:rsidRPr="00FE100D">
        <w:rPr>
          <w:noProof/>
          <w:lang w:val="bg-BG"/>
        </w:rPr>
        <w:t>получите някакви нежелани</w:t>
      </w:r>
      <w:r w:rsidRPr="00FE100D">
        <w:rPr>
          <w:lang w:val="bg-BG"/>
        </w:rPr>
        <w:t xml:space="preserve"> реакции</w:t>
      </w:r>
      <w:r w:rsidRPr="00FE100D">
        <w:rPr>
          <w:noProof/>
          <w:lang w:val="bg-BG"/>
        </w:rPr>
        <w:t xml:space="preserve">, уведомете Вашата лекар, фармацевт или медицинска сестра. </w:t>
      </w:r>
      <w:r w:rsidRPr="00FE100D">
        <w:rPr>
          <w:lang w:val="bg-BG"/>
        </w:rPr>
        <w:t>Това включва всички възможни неописани в тази листовка нежелани реакции</w:t>
      </w:r>
      <w:r w:rsidRPr="00FE100D">
        <w:rPr>
          <w:noProof/>
          <w:lang w:val="bg-BG"/>
        </w:rPr>
        <w:t xml:space="preserve">. Можете също да съобщите нежелани реакции </w:t>
      </w:r>
      <w:r w:rsidRPr="00FE100D">
        <w:rPr>
          <w:lang w:val="bg-BG"/>
        </w:rPr>
        <w:t xml:space="preserve">директно чрез </w:t>
      </w:r>
      <w:r w:rsidRPr="00FE100D">
        <w:rPr>
          <w:shd w:val="pct15" w:color="auto" w:fill="FFFFFF"/>
          <w:lang w:val="bg-BG"/>
        </w:rPr>
        <w:t>националната система за съобщаване, посочена в</w:t>
      </w:r>
      <w:r>
        <w:rPr>
          <w:shd w:val="pct15" w:color="auto" w:fill="FFFFFF"/>
          <w:lang w:val="bg-BG"/>
        </w:rPr>
        <w:t xml:space="preserve"> </w:t>
      </w:r>
      <w:hyperlink r:id="rId11" w:history="1">
        <w:r w:rsidRPr="00FE100D">
          <w:rPr>
            <w:rStyle w:val="a6"/>
            <w:shd w:val="pct15" w:color="auto" w:fill="FFFFFF"/>
            <w:lang w:val="bg-BG" w:eastAsia="en-GB"/>
          </w:rPr>
          <w:t>Приложение V</w:t>
        </w:r>
      </w:hyperlink>
      <w:r w:rsidRPr="00FE100D">
        <w:rPr>
          <w:shd w:val="pct15" w:color="auto" w:fill="FFFFFF"/>
          <w:lang w:val="bg-BG"/>
        </w:rPr>
        <w:t>.</w:t>
      </w:r>
      <w:r w:rsidRPr="00FE100D">
        <w:rPr>
          <w:lang w:val="bg-BG"/>
        </w:rPr>
        <w:t xml:space="preserve"> Като съобщавате нежелани реакции, можете да дадете своя принос за получаване на повече информация относно безопасността на това лекарство.</w:t>
      </w:r>
    </w:p>
    <w:p w14:paraId="53D4190C" w14:textId="77777777" w:rsidR="0040333D" w:rsidRPr="00FE100D" w:rsidRDefault="0040333D">
      <w:pPr>
        <w:spacing w:line="240" w:lineRule="auto"/>
        <w:ind w:right="-2"/>
        <w:rPr>
          <w:lang w:val="bg-BG"/>
        </w:rPr>
      </w:pPr>
    </w:p>
    <w:p w14:paraId="0AD1BA3A" w14:textId="77777777" w:rsidR="0040333D" w:rsidRPr="00FE100D" w:rsidRDefault="0040333D">
      <w:pPr>
        <w:spacing w:line="240" w:lineRule="auto"/>
        <w:ind w:right="-2"/>
        <w:rPr>
          <w:lang w:val="bg-BG"/>
        </w:rPr>
      </w:pPr>
    </w:p>
    <w:p w14:paraId="2AE206E2" w14:textId="77777777" w:rsidR="0040333D" w:rsidRPr="00FE100D" w:rsidRDefault="008D7358">
      <w:pPr>
        <w:keepNext/>
        <w:keepLines/>
        <w:spacing w:line="240" w:lineRule="auto"/>
        <w:ind w:right="-2"/>
        <w:rPr>
          <w:lang w:val="bg-BG"/>
        </w:rPr>
      </w:pPr>
      <w:r w:rsidRPr="00FE100D">
        <w:rPr>
          <w:b/>
          <w:lang w:val="bg-BG"/>
        </w:rPr>
        <w:t>5.</w:t>
      </w:r>
      <w:r w:rsidRPr="00FE100D">
        <w:rPr>
          <w:b/>
          <w:lang w:val="bg-BG"/>
        </w:rPr>
        <w:tab/>
        <w:t>Как да съхранявате Remsima</w:t>
      </w:r>
    </w:p>
    <w:p w14:paraId="3C2ECE57" w14:textId="77777777" w:rsidR="0040333D" w:rsidRPr="00FE100D" w:rsidRDefault="0040333D">
      <w:pPr>
        <w:keepNext/>
        <w:keepLines/>
        <w:spacing w:line="240" w:lineRule="auto"/>
        <w:ind w:right="-2"/>
        <w:rPr>
          <w:lang w:val="bg-BG"/>
        </w:rPr>
      </w:pPr>
    </w:p>
    <w:p w14:paraId="6AAEA8F5" w14:textId="77777777" w:rsidR="0040333D" w:rsidRPr="00FE100D" w:rsidRDefault="008D7358" w:rsidP="004D7A7C">
      <w:pPr>
        <w:numPr>
          <w:ilvl w:val="0"/>
          <w:numId w:val="30"/>
        </w:numPr>
        <w:tabs>
          <w:tab w:val="clear" w:pos="360"/>
          <w:tab w:val="num" w:pos="567"/>
        </w:tabs>
        <w:spacing w:line="240" w:lineRule="auto"/>
        <w:ind w:left="567" w:right="-2" w:hanging="567"/>
        <w:rPr>
          <w:lang w:val="bg-BG"/>
        </w:rPr>
      </w:pPr>
      <w:r w:rsidRPr="00FE100D">
        <w:rPr>
          <w:lang w:val="bg-BG"/>
        </w:rPr>
        <w:t>Да се съхранява на място, недостъпно за деца.</w:t>
      </w:r>
    </w:p>
    <w:p w14:paraId="4994B88A" w14:textId="77777777" w:rsidR="0040333D" w:rsidRPr="00FE100D" w:rsidRDefault="008D7358" w:rsidP="004D7A7C">
      <w:pPr>
        <w:numPr>
          <w:ilvl w:val="0"/>
          <w:numId w:val="30"/>
        </w:numPr>
        <w:tabs>
          <w:tab w:val="clear" w:pos="360"/>
          <w:tab w:val="num" w:pos="567"/>
        </w:tabs>
        <w:spacing w:line="240" w:lineRule="auto"/>
        <w:ind w:left="567" w:right="-2" w:hanging="567"/>
        <w:rPr>
          <w:lang w:val="bg-BG"/>
        </w:rPr>
      </w:pPr>
      <w:r w:rsidRPr="00FE100D">
        <w:rPr>
          <w:lang w:val="bg-BG"/>
        </w:rPr>
        <w:t>Не използвайте това лекарство след срока на годност, отбелязан върху етикета и картонената опаковка след „Годен до:”. Срокът на годност отговаря на последния ден от посочения месец.</w:t>
      </w:r>
    </w:p>
    <w:p w14:paraId="6978516F" w14:textId="3E73CDB1" w:rsidR="0040333D" w:rsidRPr="00FE100D" w:rsidRDefault="008D7358" w:rsidP="004D7A7C">
      <w:pPr>
        <w:numPr>
          <w:ilvl w:val="0"/>
          <w:numId w:val="30"/>
        </w:numPr>
        <w:tabs>
          <w:tab w:val="clear" w:pos="360"/>
          <w:tab w:val="num" w:pos="567"/>
        </w:tabs>
        <w:spacing w:line="240" w:lineRule="auto"/>
        <w:ind w:left="567" w:hanging="567"/>
        <w:rPr>
          <w:lang w:val="bg-BG"/>
        </w:rPr>
      </w:pPr>
      <w:r w:rsidRPr="00FE100D">
        <w:rPr>
          <w:lang w:val="bg-BG"/>
        </w:rPr>
        <w:t xml:space="preserve">Да се съхранява в хладилник (2°C </w:t>
      </w:r>
      <w:r w:rsidRPr="00FE100D">
        <w:rPr>
          <w:lang w:val="bg-BG"/>
        </w:rPr>
        <w:noBreakHyphen/>
        <w:t xml:space="preserve"> 8°C). Да не се замразява. </w:t>
      </w:r>
      <w:r w:rsidR="00812F1C" w:rsidRPr="00FE100D">
        <w:rPr>
          <w:lang w:val="bg-BG"/>
        </w:rPr>
        <w:t xml:space="preserve">Съхранявайте </w:t>
      </w:r>
      <w:r w:rsidR="00812F1C">
        <w:rPr>
          <w:lang w:val="bg-BG"/>
        </w:rPr>
        <w:t>предварително напълнената спринцовка</w:t>
      </w:r>
      <w:r w:rsidR="00812F1C" w:rsidRPr="00FE100D">
        <w:rPr>
          <w:lang w:val="bg-BG"/>
        </w:rPr>
        <w:t xml:space="preserve"> в картонената опаковка, за да се предпази от светлина.</w:t>
      </w:r>
    </w:p>
    <w:p w14:paraId="47D8FE38" w14:textId="3DAC5556" w:rsidR="0040333D" w:rsidRPr="00FE100D" w:rsidRDefault="008D7358" w:rsidP="004D7A7C">
      <w:pPr>
        <w:numPr>
          <w:ilvl w:val="0"/>
          <w:numId w:val="30"/>
        </w:numPr>
        <w:tabs>
          <w:tab w:val="clear" w:pos="360"/>
          <w:tab w:val="num" w:pos="567"/>
        </w:tabs>
        <w:spacing w:line="240" w:lineRule="auto"/>
        <w:ind w:left="567" w:hanging="567"/>
        <w:rPr>
          <w:lang w:val="bg-BG"/>
        </w:rPr>
      </w:pPr>
      <w:r w:rsidRPr="00FE100D">
        <w:rPr>
          <w:lang w:val="bg-BG"/>
        </w:rPr>
        <w:t xml:space="preserve">Това лекарство може да се съхранява също извън хладилник, в оригиналната опаковка при температура максимум 25°C, еднократно за период до </w:t>
      </w:r>
      <w:r w:rsidR="00BD2144">
        <w:rPr>
          <w:lang w:val="bg-BG"/>
        </w:rPr>
        <w:t>28</w:t>
      </w:r>
      <w:r w:rsidR="00BD2144" w:rsidRPr="00FE100D">
        <w:rPr>
          <w:lang w:val="bg-BG"/>
        </w:rPr>
        <w:t xml:space="preserve"> </w:t>
      </w:r>
      <w:r w:rsidRPr="00FE100D">
        <w:rPr>
          <w:lang w:val="bg-BG"/>
        </w:rPr>
        <w:t xml:space="preserve">дни, но не и след датата на изтичане на първоначалния срок на годност. В такъв случай не го връщайте обратно за </w:t>
      </w:r>
      <w:r w:rsidRPr="00FE100D">
        <w:rPr>
          <w:lang w:val="bg-BG"/>
        </w:rPr>
        <w:lastRenderedPageBreak/>
        <w:t>съхранение в хладилника. Напишете новия срок на годност върху картонената опаковка, включително ден/месец/година. Изхвърлете това лекарство, ако не бъде използвано в рамките на новия срок на годност или срока на годност</w:t>
      </w:r>
      <w:r w:rsidR="003245C9">
        <w:rPr>
          <w:rFonts w:hint="eastAsia"/>
          <w:lang w:val="bg-BG"/>
        </w:rPr>
        <w:t>,</w:t>
      </w:r>
      <w:r w:rsidRPr="00FE100D">
        <w:rPr>
          <w:lang w:val="bg-BG"/>
        </w:rPr>
        <w:t xml:space="preserve"> напечатан върху опаковката, в зависимост от това кой е по-ранен.</w:t>
      </w:r>
    </w:p>
    <w:p w14:paraId="6A9D7D96" w14:textId="77777777" w:rsidR="0040333D" w:rsidRPr="00FE100D" w:rsidRDefault="008D7358" w:rsidP="004D7A7C">
      <w:pPr>
        <w:pStyle w:val="aff3"/>
        <w:numPr>
          <w:ilvl w:val="0"/>
          <w:numId w:val="63"/>
        </w:numPr>
        <w:ind w:left="567" w:hanging="567"/>
        <w:rPr>
          <w:lang w:val="bg-BG"/>
        </w:rPr>
      </w:pPr>
      <w:r w:rsidRPr="00FE100D">
        <w:rPr>
          <w:noProof/>
          <w:lang w:val="bg-BG"/>
        </w:rPr>
        <w:t>Не изхвърляйте лекарствата</w:t>
      </w:r>
      <w:r w:rsidRPr="00FE100D">
        <w:rPr>
          <w:lang w:val="bg-BG"/>
        </w:rPr>
        <w:t xml:space="preserve"> в канализацията или в контейнера за домашни отпадъци</w:t>
      </w:r>
      <w:r w:rsidRPr="00FE100D">
        <w:rPr>
          <w:noProof/>
          <w:lang w:val="bg-BG"/>
        </w:rPr>
        <w:t>.</w:t>
      </w:r>
      <w:r w:rsidRPr="00FE100D">
        <w:rPr>
          <w:lang w:val="bg-BG"/>
        </w:rPr>
        <w:t xml:space="preserve"> Попитайте Вашия фармацевт как да </w:t>
      </w:r>
      <w:r w:rsidRPr="00FE100D">
        <w:rPr>
          <w:noProof/>
          <w:lang w:val="bg-BG"/>
        </w:rPr>
        <w:t>изхвърляте лекарствата, които вече не използвате</w:t>
      </w:r>
      <w:r w:rsidRPr="00FE100D">
        <w:rPr>
          <w:lang w:val="bg-BG"/>
        </w:rPr>
        <w:t xml:space="preserve">. </w:t>
      </w:r>
      <w:r w:rsidRPr="00FE100D">
        <w:rPr>
          <w:noProof/>
          <w:lang w:val="bg-BG"/>
        </w:rPr>
        <w:t>Тези мерки ще спомогнат за опазване на околната среда.</w:t>
      </w:r>
    </w:p>
    <w:p w14:paraId="36E7DC21" w14:textId="77777777" w:rsidR="0040333D" w:rsidRPr="00FE100D" w:rsidRDefault="0040333D">
      <w:pPr>
        <w:spacing w:line="240" w:lineRule="auto"/>
        <w:ind w:left="567" w:right="-2" w:hanging="567"/>
        <w:rPr>
          <w:lang w:val="bg-BG"/>
        </w:rPr>
      </w:pPr>
    </w:p>
    <w:p w14:paraId="77F4A265" w14:textId="77777777" w:rsidR="0040333D" w:rsidRPr="00FE100D" w:rsidRDefault="008D7358">
      <w:pPr>
        <w:keepNext/>
        <w:keepLines/>
        <w:spacing w:line="240" w:lineRule="auto"/>
        <w:ind w:left="567" w:hanging="567"/>
        <w:rPr>
          <w:b/>
          <w:lang w:val="bg-BG"/>
        </w:rPr>
      </w:pPr>
      <w:r w:rsidRPr="00FE100D">
        <w:rPr>
          <w:b/>
          <w:lang w:val="bg-BG"/>
        </w:rPr>
        <w:t>6.</w:t>
      </w:r>
      <w:r w:rsidRPr="00FE100D">
        <w:rPr>
          <w:b/>
          <w:lang w:val="bg-BG"/>
        </w:rPr>
        <w:tab/>
        <w:t>Съдържание на опаковката и допълнителна информация</w:t>
      </w:r>
    </w:p>
    <w:p w14:paraId="7F06F6AC" w14:textId="77777777" w:rsidR="0040333D" w:rsidRPr="00FE100D" w:rsidRDefault="0040333D">
      <w:pPr>
        <w:keepNext/>
        <w:keepLines/>
        <w:tabs>
          <w:tab w:val="clear" w:pos="567"/>
        </w:tabs>
        <w:spacing w:line="240" w:lineRule="auto"/>
        <w:rPr>
          <w:b/>
          <w:lang w:val="bg-BG"/>
        </w:rPr>
      </w:pPr>
    </w:p>
    <w:p w14:paraId="49321999" w14:textId="77777777" w:rsidR="0040333D" w:rsidRPr="00FE100D" w:rsidRDefault="008D7358">
      <w:pPr>
        <w:keepNext/>
        <w:keepLines/>
        <w:tabs>
          <w:tab w:val="clear" w:pos="567"/>
        </w:tabs>
        <w:spacing w:line="240" w:lineRule="auto"/>
        <w:rPr>
          <w:lang w:val="bg-BG"/>
        </w:rPr>
      </w:pPr>
      <w:r w:rsidRPr="00FE100D">
        <w:rPr>
          <w:b/>
          <w:lang w:val="bg-BG"/>
        </w:rPr>
        <w:t>Какво съдържа Remsima</w:t>
      </w:r>
    </w:p>
    <w:p w14:paraId="220CD8D4" w14:textId="77777777" w:rsidR="0040333D" w:rsidRPr="00FE100D" w:rsidRDefault="008D7358" w:rsidP="004D7A7C">
      <w:pPr>
        <w:numPr>
          <w:ilvl w:val="0"/>
          <w:numId w:val="20"/>
        </w:numPr>
        <w:tabs>
          <w:tab w:val="clear" w:pos="360"/>
          <w:tab w:val="left" w:pos="540"/>
          <w:tab w:val="num" w:pos="567"/>
        </w:tabs>
        <w:spacing w:line="240" w:lineRule="auto"/>
        <w:ind w:left="562" w:hanging="562"/>
        <w:rPr>
          <w:lang w:val="bg-BG"/>
        </w:rPr>
      </w:pPr>
      <w:r w:rsidRPr="00FE100D">
        <w:rPr>
          <w:noProof/>
          <w:lang w:val="bg-BG"/>
        </w:rPr>
        <w:t>Активн</w:t>
      </w:r>
      <w:r w:rsidRPr="00FE100D">
        <w:rPr>
          <w:lang w:val="bg-BG"/>
        </w:rPr>
        <w:t xml:space="preserve">о вещество е инфликсимаб. Всеки предварително напълнена спринцовка с </w:t>
      </w:r>
      <w:r w:rsidR="00FC1B7B" w:rsidRPr="00FE100D">
        <w:rPr>
          <w:lang w:val="bg-BG"/>
        </w:rPr>
        <w:t>единична</w:t>
      </w:r>
      <w:r w:rsidRPr="00FE100D">
        <w:rPr>
          <w:lang w:val="bg-BG"/>
        </w:rPr>
        <w:t xml:space="preserve"> доза от 1 ml съдържа 120 mg инфликсимаб. </w:t>
      </w:r>
    </w:p>
    <w:p w14:paraId="61E6F31D" w14:textId="323FB14D" w:rsidR="0040333D" w:rsidRPr="00FE100D" w:rsidRDefault="008D7358" w:rsidP="004D7A7C">
      <w:pPr>
        <w:numPr>
          <w:ilvl w:val="0"/>
          <w:numId w:val="20"/>
        </w:numPr>
        <w:tabs>
          <w:tab w:val="clear" w:pos="360"/>
          <w:tab w:val="left" w:pos="540"/>
          <w:tab w:val="num" w:pos="567"/>
        </w:tabs>
        <w:spacing w:line="240" w:lineRule="auto"/>
        <w:ind w:left="562" w:hanging="562"/>
        <w:rPr>
          <w:lang w:val="bg-BG"/>
        </w:rPr>
      </w:pPr>
      <w:r w:rsidRPr="00FE100D">
        <w:rPr>
          <w:lang w:val="bg-BG"/>
        </w:rPr>
        <w:t>Други съставки са оцетна киселина, натриев ацетат трихидрат, сорбитол</w:t>
      </w:r>
      <w:r w:rsidR="00595CA6">
        <w:rPr>
          <w:lang w:val="bg-BG"/>
        </w:rPr>
        <w:t xml:space="preserve"> (Е420)</w:t>
      </w:r>
      <w:r w:rsidRPr="00FE100D">
        <w:rPr>
          <w:lang w:val="bg-BG"/>
        </w:rPr>
        <w:t>, полисорбат 80</w:t>
      </w:r>
      <w:r w:rsidR="00595CA6">
        <w:rPr>
          <w:lang w:val="bg-BG"/>
        </w:rPr>
        <w:t xml:space="preserve"> (Е433)</w:t>
      </w:r>
      <w:r w:rsidRPr="00FE100D">
        <w:rPr>
          <w:lang w:val="bg-BG"/>
        </w:rPr>
        <w:t xml:space="preserve"> и вода за инжекции.</w:t>
      </w:r>
    </w:p>
    <w:p w14:paraId="74097EEB" w14:textId="77777777" w:rsidR="0040333D" w:rsidRPr="00FE100D" w:rsidRDefault="0040333D">
      <w:pPr>
        <w:tabs>
          <w:tab w:val="clear" w:pos="567"/>
        </w:tabs>
        <w:spacing w:line="240" w:lineRule="auto"/>
        <w:ind w:right="-2"/>
        <w:rPr>
          <w:lang w:val="bg-BG"/>
        </w:rPr>
      </w:pPr>
    </w:p>
    <w:p w14:paraId="2B56DFFA" w14:textId="77777777" w:rsidR="0040333D" w:rsidRPr="00FE100D" w:rsidRDefault="008D7358">
      <w:pPr>
        <w:keepNext/>
        <w:keepLines/>
        <w:spacing w:line="240" w:lineRule="auto"/>
        <w:ind w:right="-2"/>
        <w:rPr>
          <w:b/>
          <w:lang w:val="bg-BG"/>
        </w:rPr>
      </w:pPr>
      <w:r w:rsidRPr="00FE100D">
        <w:rPr>
          <w:b/>
          <w:lang w:val="bg-BG"/>
        </w:rPr>
        <w:t>Как изглежда Remsima и какво съдържа опаковката</w:t>
      </w:r>
    </w:p>
    <w:p w14:paraId="3EDB5529" w14:textId="77777777" w:rsidR="0040333D" w:rsidRPr="00FE100D" w:rsidRDefault="008D7358">
      <w:pPr>
        <w:spacing w:line="240" w:lineRule="auto"/>
        <w:rPr>
          <w:lang w:val="bg-BG"/>
        </w:rPr>
      </w:pPr>
      <w:r w:rsidRPr="00FE100D">
        <w:rPr>
          <w:lang w:val="bg-BG"/>
        </w:rPr>
        <w:t xml:space="preserve">Remsima е бистър до опалесцентен, безцветен до бледокафяв разтвор, който се доставя в предварително напълнена спринцовка за еднократна употреба. </w:t>
      </w:r>
    </w:p>
    <w:p w14:paraId="7F5EC97A" w14:textId="77777777" w:rsidR="0040333D" w:rsidRPr="00FE100D" w:rsidRDefault="0040333D">
      <w:pPr>
        <w:spacing w:line="240" w:lineRule="auto"/>
        <w:rPr>
          <w:lang w:val="bg-BG"/>
        </w:rPr>
      </w:pPr>
    </w:p>
    <w:p w14:paraId="1A4371E1" w14:textId="516274E0" w:rsidR="00BA5B03" w:rsidRPr="00FE100D" w:rsidRDefault="00BA5B03" w:rsidP="00BA5B03">
      <w:pPr>
        <w:rPr>
          <w:lang w:val="bg-BG"/>
        </w:rPr>
      </w:pPr>
      <w:r w:rsidRPr="00FE100D">
        <w:rPr>
          <w:lang w:val="bg-BG"/>
        </w:rPr>
        <w:t>Всяка опаковка съдържа 1 предварително напълнена спринцовка и 2 напоени със спирт тампона, 2 предварително напълнени спринцовки и 2 напоени със спирт тампона</w:t>
      </w:r>
      <w:r>
        <w:rPr>
          <w:lang w:val="bg-BG"/>
        </w:rPr>
        <w:t>,</w:t>
      </w:r>
      <w:r w:rsidRPr="00FE100D">
        <w:rPr>
          <w:lang w:val="bg-BG"/>
        </w:rPr>
        <w:t xml:space="preserve"> 4 предварително напълнени спринцовки и 4 напоени със спирт тампона</w:t>
      </w:r>
      <w:r>
        <w:rPr>
          <w:lang w:val="bg-BG"/>
        </w:rPr>
        <w:t xml:space="preserve"> </w:t>
      </w:r>
      <w:r w:rsidRPr="00FE100D">
        <w:rPr>
          <w:lang w:val="bg-BG"/>
        </w:rPr>
        <w:t>или</w:t>
      </w:r>
      <w:r>
        <w:rPr>
          <w:lang w:val="bg-BG"/>
        </w:rPr>
        <w:t xml:space="preserve"> 6</w:t>
      </w:r>
      <w:r w:rsidRPr="00FE100D">
        <w:rPr>
          <w:lang w:val="bg-BG"/>
        </w:rPr>
        <w:t xml:space="preserve"> предварително напълнени спринцовки и </w:t>
      </w:r>
      <w:r>
        <w:rPr>
          <w:lang w:val="bg-BG"/>
        </w:rPr>
        <w:t>6</w:t>
      </w:r>
      <w:r w:rsidRPr="00FE100D">
        <w:rPr>
          <w:lang w:val="bg-BG"/>
        </w:rPr>
        <w:t xml:space="preserve"> напоени със спирт тампона. </w:t>
      </w:r>
    </w:p>
    <w:p w14:paraId="287495BD" w14:textId="77777777" w:rsidR="00BA5B03" w:rsidRPr="00FE100D" w:rsidRDefault="00BA5B03" w:rsidP="00BA5B03">
      <w:pPr>
        <w:rPr>
          <w:lang w:val="bg-BG"/>
        </w:rPr>
      </w:pPr>
    </w:p>
    <w:p w14:paraId="1BA14BB4" w14:textId="393B4E02" w:rsidR="00BA5B03" w:rsidRPr="003A706B" w:rsidRDefault="00BA5B03" w:rsidP="00BA5B03">
      <w:pPr>
        <w:rPr>
          <w:shd w:val="pct15" w:color="auto" w:fill="FFFFFF"/>
          <w:lang w:val="bg-BG"/>
        </w:rPr>
      </w:pPr>
      <w:r w:rsidRPr="00FE100D">
        <w:rPr>
          <w:shd w:val="pct15" w:color="auto" w:fill="FFFFFF"/>
          <w:lang w:val="bg-BG"/>
        </w:rPr>
        <w:t>Всяка опаковка съдържа 1 предварително напълнена спринцовка с автоматична защита на иглата и 2 напоени със спирт тампона, 2 предварително напълнени спринцовки с автоматична защита на иглата и 2 напоени със спирт тампона</w:t>
      </w:r>
      <w:r>
        <w:rPr>
          <w:shd w:val="pct15" w:color="auto" w:fill="FFFFFF"/>
          <w:lang w:val="bg-BG"/>
        </w:rPr>
        <w:t>,</w:t>
      </w:r>
      <w:r w:rsidRPr="00FE100D">
        <w:rPr>
          <w:shd w:val="pct15" w:color="auto" w:fill="FFFFFF"/>
          <w:lang w:val="bg-BG"/>
        </w:rPr>
        <w:t xml:space="preserve"> 4 предварително напълнени спринцовки с автоматична защита на иглата и 4 напоени със </w:t>
      </w:r>
      <w:r w:rsidRPr="00760369">
        <w:rPr>
          <w:shd w:val="pct15" w:color="auto" w:fill="FFFFFF"/>
          <w:lang w:val="bg-BG"/>
        </w:rPr>
        <w:t>спирт тампона</w:t>
      </w:r>
      <w:r w:rsidRPr="00BA5B03">
        <w:rPr>
          <w:shd w:val="pct15" w:color="auto" w:fill="FFFFFF"/>
          <w:lang w:val="bg-BG"/>
        </w:rPr>
        <w:t xml:space="preserve"> или </w:t>
      </w:r>
      <w:r>
        <w:rPr>
          <w:shd w:val="pct15" w:color="auto" w:fill="FFFFFF"/>
          <w:lang w:val="bg-BG"/>
        </w:rPr>
        <w:t>6</w:t>
      </w:r>
      <w:r w:rsidRPr="00BA5B03">
        <w:rPr>
          <w:shd w:val="pct15" w:color="auto" w:fill="FFFFFF"/>
          <w:lang w:val="bg-BG"/>
        </w:rPr>
        <w:t xml:space="preserve"> предварително напълнени спринцовки и </w:t>
      </w:r>
      <w:r>
        <w:rPr>
          <w:shd w:val="pct15" w:color="auto" w:fill="FFFFFF"/>
          <w:lang w:val="bg-BG"/>
        </w:rPr>
        <w:t>6</w:t>
      </w:r>
      <w:r w:rsidRPr="00BA5B03">
        <w:rPr>
          <w:shd w:val="pct15" w:color="auto" w:fill="FFFFFF"/>
          <w:lang w:val="bg-BG"/>
        </w:rPr>
        <w:t xml:space="preserve"> напоени със спирт тампона</w:t>
      </w:r>
      <w:r w:rsidRPr="003A706B">
        <w:rPr>
          <w:shd w:val="pct15" w:color="auto" w:fill="FFFFFF"/>
          <w:lang w:val="bg-BG"/>
        </w:rPr>
        <w:t>.</w:t>
      </w:r>
    </w:p>
    <w:p w14:paraId="7BFD0859" w14:textId="77777777" w:rsidR="0040333D" w:rsidRPr="00FE100D" w:rsidRDefault="0040333D">
      <w:pPr>
        <w:rPr>
          <w:lang w:val="bg-BG"/>
        </w:rPr>
      </w:pPr>
    </w:p>
    <w:p w14:paraId="353640EF" w14:textId="77777777" w:rsidR="0040333D" w:rsidRPr="00FE100D" w:rsidRDefault="00FC1B7B">
      <w:pPr>
        <w:rPr>
          <w:lang w:val="bg-BG"/>
        </w:rPr>
      </w:pPr>
      <w:r w:rsidRPr="00FE100D">
        <w:rPr>
          <w:lang w:val="bg-BG"/>
        </w:rPr>
        <w:t>Н</w:t>
      </w:r>
      <w:r w:rsidR="008D7358" w:rsidRPr="00FE100D">
        <w:rPr>
          <w:lang w:val="bg-BG"/>
        </w:rPr>
        <w:t xml:space="preserve">е всички видове опаковки </w:t>
      </w:r>
      <w:r w:rsidRPr="00FE100D">
        <w:rPr>
          <w:lang w:val="bg-BG"/>
        </w:rPr>
        <w:t xml:space="preserve">може </w:t>
      </w:r>
      <w:r w:rsidR="008D7358" w:rsidRPr="00FE100D">
        <w:rPr>
          <w:lang w:val="bg-BG"/>
        </w:rPr>
        <w:t xml:space="preserve">да бъдат пуснати </w:t>
      </w:r>
      <w:r w:rsidRPr="00FE100D">
        <w:rPr>
          <w:lang w:val="bg-BG"/>
        </w:rPr>
        <w:t>на пазара</w:t>
      </w:r>
      <w:r w:rsidR="008D7358" w:rsidRPr="00FE100D">
        <w:rPr>
          <w:lang w:val="bg-BG"/>
        </w:rPr>
        <w:t>.</w:t>
      </w:r>
    </w:p>
    <w:p w14:paraId="7D65DB60" w14:textId="77777777" w:rsidR="0040333D" w:rsidRPr="00FE100D" w:rsidRDefault="0040333D">
      <w:pPr>
        <w:spacing w:line="240" w:lineRule="auto"/>
        <w:ind w:right="-2"/>
        <w:rPr>
          <w:b/>
          <w:lang w:val="bg-BG"/>
        </w:rPr>
      </w:pPr>
    </w:p>
    <w:p w14:paraId="479DE7D0" w14:textId="77777777" w:rsidR="0040333D" w:rsidRPr="00FE100D" w:rsidRDefault="008D7358">
      <w:pPr>
        <w:keepNext/>
        <w:keepLines/>
        <w:spacing w:line="240" w:lineRule="auto"/>
        <w:rPr>
          <w:b/>
          <w:lang w:val="bg-BG"/>
        </w:rPr>
      </w:pPr>
      <w:r w:rsidRPr="00FE100D">
        <w:rPr>
          <w:b/>
          <w:lang w:val="bg-BG"/>
        </w:rPr>
        <w:t>Притежател на разрешението за употреба и производител</w:t>
      </w:r>
    </w:p>
    <w:p w14:paraId="0FD2ECCF" w14:textId="77777777" w:rsidR="0040333D" w:rsidRPr="00FE100D" w:rsidRDefault="008D7358">
      <w:pPr>
        <w:pStyle w:val="ListParagraph1"/>
        <w:keepNext/>
        <w:widowControl w:val="0"/>
        <w:autoSpaceDE w:val="0"/>
        <w:snapToGrid w:val="0"/>
        <w:ind w:left="0"/>
        <w:rPr>
          <w:szCs w:val="22"/>
          <w:lang w:val="bg-BG"/>
        </w:rPr>
      </w:pPr>
      <w:r w:rsidRPr="00FE100D">
        <w:rPr>
          <w:szCs w:val="22"/>
          <w:lang w:val="bg-BG"/>
        </w:rPr>
        <w:t>Celltrion Healthcare Hungary Kft.</w:t>
      </w:r>
    </w:p>
    <w:p w14:paraId="29D3774D" w14:textId="77777777" w:rsidR="0040333D" w:rsidRPr="00FE100D" w:rsidRDefault="008D7358">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30947DFF" w14:textId="77777777" w:rsidR="0040333D" w:rsidRPr="00FE100D" w:rsidRDefault="008D7358">
      <w:pPr>
        <w:spacing w:line="240" w:lineRule="auto"/>
        <w:rPr>
          <w:lang w:val="bg-BG"/>
        </w:rPr>
      </w:pPr>
      <w:r w:rsidRPr="00FE100D">
        <w:rPr>
          <w:lang w:val="bg-BG"/>
        </w:rPr>
        <w:t>Váci út 1-3. WestEnd Office Building B torony</w:t>
      </w:r>
    </w:p>
    <w:p w14:paraId="4BB25BE1" w14:textId="77777777" w:rsidR="0040333D" w:rsidRPr="00FE100D" w:rsidRDefault="008D7358">
      <w:pPr>
        <w:spacing w:line="240" w:lineRule="auto"/>
        <w:rPr>
          <w:lang w:val="bg-BG"/>
        </w:rPr>
      </w:pPr>
      <w:r w:rsidRPr="00FE100D">
        <w:rPr>
          <w:lang w:val="bg-BG"/>
        </w:rPr>
        <w:t>Унгария</w:t>
      </w:r>
    </w:p>
    <w:p w14:paraId="147BA214" w14:textId="77777777" w:rsidR="0040333D" w:rsidRPr="00FE100D" w:rsidRDefault="0040333D">
      <w:pPr>
        <w:spacing w:line="240" w:lineRule="auto"/>
        <w:rPr>
          <w:lang w:val="bg-BG"/>
        </w:rPr>
      </w:pPr>
    </w:p>
    <w:p w14:paraId="66059CD9" w14:textId="77777777" w:rsidR="0040333D" w:rsidRPr="00FE100D" w:rsidRDefault="008D7358">
      <w:pPr>
        <w:keepNext/>
        <w:keepLines/>
        <w:spacing w:line="240" w:lineRule="auto"/>
        <w:rPr>
          <w:b/>
          <w:lang w:val="bg-BG"/>
        </w:rPr>
      </w:pPr>
      <w:r w:rsidRPr="00FE100D">
        <w:rPr>
          <w:b/>
          <w:lang w:val="bg-BG"/>
        </w:rPr>
        <w:t>Производител</w:t>
      </w:r>
    </w:p>
    <w:p w14:paraId="6BC770C9" w14:textId="77777777" w:rsidR="00702ED5" w:rsidRPr="00B178AE" w:rsidRDefault="00702ED5" w:rsidP="00702ED5">
      <w:pPr>
        <w:spacing w:before="10" w:line="240" w:lineRule="exact"/>
        <w:rPr>
          <w:rFonts w:eastAsia="Times New Roman"/>
          <w:lang w:val="sv-SE"/>
        </w:rPr>
      </w:pPr>
      <w:r w:rsidRPr="00B178AE">
        <w:rPr>
          <w:rFonts w:eastAsia="Times New Roman"/>
          <w:lang w:val="sv-SE"/>
        </w:rPr>
        <w:t>Nuvisan GmbH</w:t>
      </w:r>
    </w:p>
    <w:p w14:paraId="5D3ED2D1" w14:textId="77777777" w:rsidR="00702ED5" w:rsidRPr="00B178AE" w:rsidRDefault="00702ED5" w:rsidP="00702ED5">
      <w:pPr>
        <w:spacing w:before="10" w:line="240" w:lineRule="exact"/>
        <w:rPr>
          <w:rFonts w:eastAsia="Times New Roman"/>
          <w:lang w:val="sv-SE"/>
        </w:rPr>
      </w:pPr>
      <w:r w:rsidRPr="00B178AE">
        <w:rPr>
          <w:rFonts w:eastAsia="Times New Roman"/>
          <w:lang w:val="sv-SE"/>
        </w:rPr>
        <w:t xml:space="preserve">Wegenerstraße 13, </w:t>
      </w:r>
    </w:p>
    <w:p w14:paraId="4E2A893F" w14:textId="77777777" w:rsidR="00702ED5" w:rsidRPr="00B178AE" w:rsidRDefault="00702ED5" w:rsidP="00702ED5">
      <w:pPr>
        <w:spacing w:before="10" w:line="240" w:lineRule="exact"/>
        <w:rPr>
          <w:rFonts w:eastAsia="Times New Roman"/>
          <w:lang w:val="sv-SE"/>
        </w:rPr>
      </w:pPr>
      <w:r w:rsidRPr="00B178AE">
        <w:rPr>
          <w:rFonts w:eastAsia="Times New Roman"/>
          <w:lang w:val="sv-SE"/>
        </w:rPr>
        <w:t xml:space="preserve">89231 Neu Ulm, </w:t>
      </w:r>
    </w:p>
    <w:p w14:paraId="50E01040" w14:textId="77777777" w:rsidR="00702ED5" w:rsidRPr="00B178AE" w:rsidRDefault="00702ED5" w:rsidP="00702ED5">
      <w:pPr>
        <w:spacing w:before="10" w:line="240" w:lineRule="exact"/>
        <w:rPr>
          <w:rFonts w:eastAsia="Times New Roman"/>
          <w:lang w:val="sv-SE"/>
        </w:rPr>
      </w:pPr>
      <w:proofErr w:type="spellStart"/>
      <w:r w:rsidRPr="00572E12">
        <w:rPr>
          <w:rFonts w:eastAsia="Times New Roman" w:hint="eastAsia"/>
        </w:rPr>
        <w:t>Германия</w:t>
      </w:r>
      <w:proofErr w:type="spellEnd"/>
    </w:p>
    <w:p w14:paraId="3EDC4356" w14:textId="77777777" w:rsidR="00702ED5" w:rsidRPr="00B178AE" w:rsidRDefault="00702ED5" w:rsidP="00702ED5">
      <w:pPr>
        <w:spacing w:before="10" w:line="240" w:lineRule="exact"/>
        <w:rPr>
          <w:rFonts w:eastAsia="Times New Roman"/>
          <w:lang w:val="sv-SE"/>
        </w:rPr>
      </w:pPr>
    </w:p>
    <w:p w14:paraId="23101D26" w14:textId="77777777" w:rsidR="00702ED5" w:rsidRPr="00B132B1" w:rsidRDefault="00702ED5" w:rsidP="00702ED5">
      <w:pPr>
        <w:spacing w:before="10" w:line="240" w:lineRule="exact"/>
        <w:rPr>
          <w:rFonts w:eastAsia="Times New Roman"/>
          <w:lang w:val="fr-FR"/>
        </w:rPr>
      </w:pPr>
      <w:r w:rsidRPr="00B132B1">
        <w:rPr>
          <w:rFonts w:eastAsia="Times New Roman"/>
          <w:lang w:val="fr-FR"/>
        </w:rPr>
        <w:t>Nuvisan France SARL</w:t>
      </w:r>
    </w:p>
    <w:p w14:paraId="3C3B0BA7" w14:textId="77777777" w:rsidR="00702ED5" w:rsidRPr="00B132B1" w:rsidRDefault="00702ED5" w:rsidP="00702ED5">
      <w:pPr>
        <w:spacing w:before="10" w:line="240" w:lineRule="exact"/>
        <w:rPr>
          <w:rFonts w:eastAsia="Times New Roman"/>
          <w:lang w:val="fr-FR"/>
        </w:rPr>
      </w:pPr>
      <w:r w:rsidRPr="00B132B1">
        <w:rPr>
          <w:rFonts w:eastAsia="Times New Roman"/>
          <w:lang w:val="fr-FR"/>
        </w:rPr>
        <w:t xml:space="preserve">2400, Route des Colles, </w:t>
      </w:r>
    </w:p>
    <w:p w14:paraId="403ADF22" w14:textId="77777777" w:rsidR="00702ED5" w:rsidRPr="00B132B1" w:rsidRDefault="00702ED5" w:rsidP="00702ED5">
      <w:pPr>
        <w:spacing w:before="10" w:line="240" w:lineRule="exact"/>
        <w:rPr>
          <w:rFonts w:eastAsia="Times New Roman"/>
          <w:lang w:val="fr-FR"/>
        </w:rPr>
      </w:pPr>
      <w:r w:rsidRPr="00B132B1">
        <w:rPr>
          <w:rFonts w:eastAsia="Times New Roman"/>
          <w:lang w:val="fr-FR"/>
        </w:rPr>
        <w:t xml:space="preserve">06410, Biot, </w:t>
      </w:r>
    </w:p>
    <w:p w14:paraId="2D8EF08C" w14:textId="66992D5B" w:rsidR="00702ED5" w:rsidRPr="00CA400F" w:rsidRDefault="00702ED5" w:rsidP="00702ED5">
      <w:pPr>
        <w:widowControl w:val="0"/>
        <w:autoSpaceDE w:val="0"/>
        <w:autoSpaceDN w:val="0"/>
        <w:adjustRightInd w:val="0"/>
        <w:rPr>
          <w:rFonts w:eastAsia="Times New Roman"/>
          <w:lang w:val="fr-FR"/>
        </w:rPr>
      </w:pPr>
      <w:proofErr w:type="spellStart"/>
      <w:r w:rsidRPr="00572E12">
        <w:rPr>
          <w:rFonts w:eastAsia="Times New Roman" w:hint="eastAsia"/>
        </w:rPr>
        <w:t>Франция</w:t>
      </w:r>
      <w:proofErr w:type="spellEnd"/>
    </w:p>
    <w:p w14:paraId="1D6DE868" w14:textId="088D9B2D" w:rsidR="00045F9D" w:rsidRDefault="00045F9D" w:rsidP="00702ED5">
      <w:pPr>
        <w:widowControl w:val="0"/>
        <w:autoSpaceDE w:val="0"/>
        <w:autoSpaceDN w:val="0"/>
        <w:adjustRightInd w:val="0"/>
        <w:rPr>
          <w:lang w:val="fr-FR"/>
        </w:rPr>
      </w:pPr>
    </w:p>
    <w:p w14:paraId="3B21FFB5" w14:textId="77777777" w:rsidR="001562C9" w:rsidRPr="006D798B" w:rsidRDefault="001562C9" w:rsidP="00B178AE">
      <w:pPr>
        <w:spacing w:line="240" w:lineRule="exact"/>
        <w:rPr>
          <w:rFonts w:eastAsiaTheme="minorEastAsia"/>
          <w:lang w:val="fr-FR"/>
        </w:rPr>
      </w:pPr>
      <w:r w:rsidRPr="006D798B">
        <w:rPr>
          <w:rFonts w:eastAsiaTheme="minorEastAsia"/>
          <w:lang w:val="fr-FR"/>
        </w:rPr>
        <w:t>Kymos, SL</w:t>
      </w:r>
    </w:p>
    <w:p w14:paraId="0FCEC3C5" w14:textId="7DE0728B" w:rsidR="00AA3A0B" w:rsidRPr="00B178AE" w:rsidRDefault="00AA3A0B" w:rsidP="00B178AE">
      <w:pPr>
        <w:rPr>
          <w:kern w:val="24"/>
          <w:lang w:val="fr-FR"/>
        </w:rPr>
      </w:pPr>
      <w:r w:rsidRPr="00B178AE">
        <w:rPr>
          <w:kern w:val="24"/>
          <w:lang w:val="fr-FR"/>
        </w:rPr>
        <w:t>Ronda</w:t>
      </w:r>
      <w:r w:rsidR="00C952A8">
        <w:rPr>
          <w:kern w:val="24"/>
          <w:lang w:val="fr-FR"/>
        </w:rPr>
        <w:t xml:space="preserve"> De </w:t>
      </w:r>
      <w:r w:rsidRPr="00B178AE">
        <w:rPr>
          <w:kern w:val="24"/>
          <w:lang w:val="fr-FR"/>
        </w:rPr>
        <w:t>Can Fatjó 7B</w:t>
      </w:r>
      <w:bookmarkStart w:id="96" w:name="_Hlk152922677"/>
      <w:r w:rsidRPr="00B178AE">
        <w:rPr>
          <w:kern w:val="24"/>
          <w:lang w:val="fr-FR"/>
        </w:rPr>
        <w:t>, Parc Tecnològic del Vallès</w:t>
      </w:r>
      <w:bookmarkEnd w:id="96"/>
      <w:r w:rsidRPr="00B178AE">
        <w:rPr>
          <w:kern w:val="24"/>
          <w:lang w:val="fr-FR"/>
        </w:rPr>
        <w:t>,</w:t>
      </w:r>
    </w:p>
    <w:p w14:paraId="0A391B23" w14:textId="3D4735E7" w:rsidR="00AA3A0B" w:rsidRPr="00B178AE" w:rsidRDefault="00AA3A0B" w:rsidP="006D798B">
      <w:pPr>
        <w:rPr>
          <w:kern w:val="24"/>
          <w:lang w:val="fr-FR"/>
        </w:rPr>
      </w:pPr>
      <w:r w:rsidRPr="00B178AE">
        <w:rPr>
          <w:kern w:val="24"/>
          <w:lang w:val="fr-FR"/>
        </w:rPr>
        <w:t>Cerdanyola del Vallès,</w:t>
      </w:r>
    </w:p>
    <w:p w14:paraId="6D647C54" w14:textId="69EE433F" w:rsidR="00AA3A0B" w:rsidRPr="00B178AE" w:rsidRDefault="00AA3A0B" w:rsidP="006D798B">
      <w:pPr>
        <w:rPr>
          <w:kern w:val="24"/>
          <w:lang w:val="fr-FR"/>
        </w:rPr>
      </w:pPr>
      <w:r w:rsidRPr="00B178AE">
        <w:rPr>
          <w:kern w:val="24"/>
          <w:lang w:val="fr-FR"/>
        </w:rPr>
        <w:t>Barcelona, 08290,</w:t>
      </w:r>
    </w:p>
    <w:p w14:paraId="5EB81C60" w14:textId="77777777" w:rsidR="001562C9" w:rsidRPr="006D798B" w:rsidRDefault="001562C9" w:rsidP="006D798B">
      <w:pPr>
        <w:rPr>
          <w:kern w:val="24"/>
          <w:lang w:val="fr-FR"/>
        </w:rPr>
      </w:pPr>
      <w:r w:rsidRPr="006D798B">
        <w:rPr>
          <w:kern w:val="24"/>
          <w:lang w:val="fr-FR"/>
        </w:rPr>
        <w:t>Испания</w:t>
      </w:r>
    </w:p>
    <w:p w14:paraId="229D64C5" w14:textId="77777777" w:rsidR="001562C9" w:rsidRPr="006D798B" w:rsidRDefault="001562C9" w:rsidP="00702ED5">
      <w:pPr>
        <w:widowControl w:val="0"/>
        <w:autoSpaceDE w:val="0"/>
        <w:autoSpaceDN w:val="0"/>
        <w:adjustRightInd w:val="0"/>
        <w:rPr>
          <w:lang w:val="fr-FR"/>
        </w:rPr>
      </w:pPr>
    </w:p>
    <w:p w14:paraId="1BE70448" w14:textId="77777777" w:rsidR="00045F9D" w:rsidRPr="00B178AE" w:rsidRDefault="00045F9D" w:rsidP="00045F9D">
      <w:pPr>
        <w:rPr>
          <w:lang w:val="sv-SE"/>
        </w:rPr>
      </w:pPr>
      <w:r w:rsidRPr="00B178AE">
        <w:rPr>
          <w:spacing w:val="-5"/>
          <w:lang w:val="sv-SE"/>
        </w:rPr>
        <w:lastRenderedPageBreak/>
        <w:t>Midas Pharma GmbH</w:t>
      </w:r>
    </w:p>
    <w:p w14:paraId="089BF7A1" w14:textId="77777777" w:rsidR="00045F9D" w:rsidRPr="00B178AE" w:rsidRDefault="00045F9D" w:rsidP="00045F9D">
      <w:pPr>
        <w:rPr>
          <w:lang w:val="sv-SE"/>
        </w:rPr>
      </w:pPr>
      <w:r w:rsidRPr="00B178AE">
        <w:rPr>
          <w:lang w:val="sv-SE"/>
        </w:rPr>
        <w:t>Rheinstraße 49</w:t>
      </w:r>
    </w:p>
    <w:p w14:paraId="62779B2D" w14:textId="77777777" w:rsidR="00045F9D" w:rsidRPr="00B178AE" w:rsidRDefault="00045F9D" w:rsidP="00045F9D">
      <w:pPr>
        <w:rPr>
          <w:lang w:val="sv-SE"/>
        </w:rPr>
      </w:pPr>
      <w:r w:rsidRPr="00B178AE">
        <w:rPr>
          <w:lang w:val="sv-SE"/>
        </w:rPr>
        <w:t>55218 Ingelheim am Rhein</w:t>
      </w:r>
    </w:p>
    <w:p w14:paraId="2188F653" w14:textId="77777777" w:rsidR="00045F9D" w:rsidRPr="00B178AE" w:rsidRDefault="00045F9D" w:rsidP="00045F9D">
      <w:pPr>
        <w:spacing w:before="10" w:line="240" w:lineRule="exact"/>
        <w:rPr>
          <w:rFonts w:eastAsia="Times New Roman"/>
          <w:lang w:val="sv-SE"/>
        </w:rPr>
      </w:pPr>
      <w:proofErr w:type="spellStart"/>
      <w:r w:rsidRPr="00572E12">
        <w:rPr>
          <w:rFonts w:eastAsia="Times New Roman" w:hint="eastAsia"/>
        </w:rPr>
        <w:t>Германия</w:t>
      </w:r>
      <w:proofErr w:type="spellEnd"/>
    </w:p>
    <w:p w14:paraId="3B86B762" w14:textId="77777777" w:rsidR="00045F9D" w:rsidRPr="00B178AE" w:rsidRDefault="00045F9D" w:rsidP="00702ED5">
      <w:pPr>
        <w:widowControl w:val="0"/>
        <w:autoSpaceDE w:val="0"/>
        <w:autoSpaceDN w:val="0"/>
        <w:adjustRightInd w:val="0"/>
        <w:rPr>
          <w:lang w:val="sv-SE"/>
        </w:rPr>
      </w:pPr>
    </w:p>
    <w:p w14:paraId="35EBA827" w14:textId="77777777" w:rsidR="00702ED5" w:rsidRPr="00B178AE" w:rsidRDefault="00702ED5">
      <w:pPr>
        <w:spacing w:line="240" w:lineRule="auto"/>
        <w:rPr>
          <w:lang w:val="sv-SE"/>
        </w:rPr>
      </w:pPr>
    </w:p>
    <w:p w14:paraId="1A23D63C" w14:textId="77777777" w:rsidR="00943CC1" w:rsidRPr="00FE100D" w:rsidRDefault="00943CC1" w:rsidP="00943CC1">
      <w:pPr>
        <w:numPr>
          <w:ilvl w:val="12"/>
          <w:numId w:val="0"/>
        </w:numPr>
        <w:spacing w:line="240" w:lineRule="auto"/>
        <w:ind w:right="-2"/>
        <w:rPr>
          <w:noProof/>
          <w:lang w:val="bg-BG"/>
        </w:rPr>
      </w:pPr>
      <w:r w:rsidRPr="00FE100D">
        <w:rPr>
          <w:noProof/>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6BDE76B0" w14:textId="77777777" w:rsidR="0040333D" w:rsidRPr="00FE100D" w:rsidRDefault="0040333D">
      <w:pPr>
        <w:spacing w:line="240" w:lineRule="auto"/>
        <w:ind w:right="-2"/>
        <w:rPr>
          <w:lang w:val="bg-BG"/>
        </w:rPr>
      </w:pPr>
    </w:p>
    <w:tbl>
      <w:tblPr>
        <w:tblW w:w="5000" w:type="pct"/>
        <w:tblLook w:val="04A0" w:firstRow="1" w:lastRow="0" w:firstColumn="1" w:lastColumn="0" w:noHBand="0" w:noVBand="1"/>
      </w:tblPr>
      <w:tblGrid>
        <w:gridCol w:w="4453"/>
        <w:gridCol w:w="4617"/>
      </w:tblGrid>
      <w:tr w:rsidR="00BA5B03" w:rsidRPr="00FE100D" w14:paraId="0A54D790" w14:textId="77777777" w:rsidTr="00B16E38">
        <w:trPr>
          <w:cantSplit/>
        </w:trPr>
        <w:tc>
          <w:tcPr>
            <w:tcW w:w="2455" w:type="pct"/>
            <w:hideMark/>
          </w:tcPr>
          <w:p w14:paraId="0D98E610" w14:textId="77777777" w:rsidR="00BA5B03" w:rsidRPr="00747FC6" w:rsidRDefault="00BA5B03" w:rsidP="00BA5B03">
            <w:pPr>
              <w:spacing w:line="240" w:lineRule="auto"/>
              <w:rPr>
                <w:lang w:val="bg-BG"/>
              </w:rPr>
            </w:pPr>
            <w:r w:rsidRPr="00747FC6">
              <w:rPr>
                <w:b/>
                <w:lang w:val="bg-BG"/>
              </w:rPr>
              <w:t>België/Belgique/Belgien</w:t>
            </w:r>
          </w:p>
          <w:p w14:paraId="3DBEA351" w14:textId="186567B2" w:rsidR="00BA5B03" w:rsidRPr="00747FC6" w:rsidRDefault="00BA5B03" w:rsidP="00BA5B03">
            <w:pPr>
              <w:pStyle w:val="ListParagraph1"/>
              <w:widowControl w:val="0"/>
              <w:autoSpaceDE w:val="0"/>
              <w:autoSpaceDN w:val="0"/>
              <w:snapToGrid w:val="0"/>
              <w:spacing w:line="240" w:lineRule="auto"/>
              <w:ind w:left="0"/>
              <w:rPr>
                <w:noProof/>
                <w:szCs w:val="22"/>
              </w:rPr>
            </w:pPr>
            <w:r w:rsidRPr="00747FC6">
              <w:rPr>
                <w:szCs w:val="22"/>
                <w:lang w:val="hu-HU"/>
              </w:rPr>
              <w:t xml:space="preserve">Celltrion Healthcare Belgium BVBA </w:t>
            </w:r>
          </w:p>
          <w:p w14:paraId="558C3A68" w14:textId="77777777" w:rsidR="00BA5B03" w:rsidRPr="00747FC6" w:rsidRDefault="00BA5B03" w:rsidP="00BA5B03">
            <w:pPr>
              <w:widowControl w:val="0"/>
              <w:spacing w:line="240" w:lineRule="auto"/>
              <w:ind w:right="-2"/>
              <w:rPr>
                <w:lang w:val="fr-FR"/>
              </w:rPr>
            </w:pPr>
            <w:r w:rsidRPr="00747FC6">
              <w:rPr>
                <w:lang w:val="fr-FR"/>
              </w:rPr>
              <w:t>Tél/Tel: + 32 1528 7418</w:t>
            </w:r>
          </w:p>
          <w:p w14:paraId="25FCCC9D" w14:textId="0547DB41" w:rsidR="00BA5B03" w:rsidRPr="00747FC6" w:rsidRDefault="00BA5B03" w:rsidP="00BA5B03">
            <w:pPr>
              <w:spacing w:line="240" w:lineRule="auto"/>
              <w:rPr>
                <w:lang w:val="bg-BG"/>
              </w:rPr>
            </w:pPr>
            <w:r w:rsidRPr="00747FC6">
              <w:rPr>
                <w:lang w:val="fr-FR"/>
              </w:rPr>
              <w:t>BEinfo@celltrionhc.com</w:t>
            </w:r>
          </w:p>
        </w:tc>
        <w:tc>
          <w:tcPr>
            <w:tcW w:w="2545" w:type="pct"/>
          </w:tcPr>
          <w:p w14:paraId="28C9B54D" w14:textId="77777777" w:rsidR="00BA5B03" w:rsidRPr="00747FC6" w:rsidRDefault="00BA5B03" w:rsidP="00BA5B03">
            <w:pPr>
              <w:autoSpaceDE w:val="0"/>
              <w:autoSpaceDN w:val="0"/>
              <w:adjustRightInd w:val="0"/>
              <w:spacing w:line="240" w:lineRule="auto"/>
              <w:rPr>
                <w:lang w:val="bg-BG"/>
              </w:rPr>
            </w:pPr>
            <w:r w:rsidRPr="00747FC6">
              <w:rPr>
                <w:b/>
                <w:lang w:val="bg-BG"/>
              </w:rPr>
              <w:t>Lietuva</w:t>
            </w:r>
          </w:p>
          <w:p w14:paraId="5D3D11A1" w14:textId="77777777" w:rsidR="00BA5B03" w:rsidRPr="00747FC6" w:rsidRDefault="00BA5B03" w:rsidP="00BA5B03">
            <w:pPr>
              <w:pStyle w:val="ListParagraph1"/>
              <w:widowControl w:val="0"/>
              <w:autoSpaceDE w:val="0"/>
              <w:autoSpaceDN w:val="0"/>
              <w:snapToGrid w:val="0"/>
              <w:spacing w:line="240" w:lineRule="auto"/>
              <w:ind w:left="0"/>
              <w:rPr>
                <w:szCs w:val="22"/>
                <w:lang w:val="bg-BG"/>
              </w:rPr>
            </w:pPr>
            <w:r w:rsidRPr="00747FC6">
              <w:rPr>
                <w:szCs w:val="22"/>
                <w:lang w:val="bg-BG"/>
              </w:rPr>
              <w:t>Celltrion Healthcare Hungary Kft.</w:t>
            </w:r>
          </w:p>
          <w:p w14:paraId="0ADA3258" w14:textId="77777777" w:rsidR="00BA5B03" w:rsidRPr="00747FC6" w:rsidRDefault="00BA5B03" w:rsidP="00BA5B03">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6FCA202D" w14:textId="77777777" w:rsidR="00BA5B03" w:rsidRPr="00747FC6" w:rsidRDefault="00BA5B03" w:rsidP="00BA5B03">
            <w:pPr>
              <w:pStyle w:val="ListParagraph1"/>
              <w:widowControl w:val="0"/>
              <w:autoSpaceDE w:val="0"/>
              <w:autoSpaceDN w:val="0"/>
              <w:snapToGrid w:val="0"/>
              <w:spacing w:line="240" w:lineRule="auto"/>
              <w:ind w:left="0"/>
              <w:rPr>
                <w:szCs w:val="22"/>
                <w:lang w:val="bg-BG"/>
              </w:rPr>
            </w:pPr>
            <w:r w:rsidRPr="00747FC6">
              <w:rPr>
                <w:szCs w:val="22"/>
                <w:lang w:val="bg-BG"/>
              </w:rPr>
              <w:t>Váci út 1-3. WestEnd Office Building B torony</w:t>
            </w:r>
          </w:p>
          <w:p w14:paraId="38413FC1" w14:textId="77777777" w:rsidR="00BA5B03" w:rsidRPr="00747FC6" w:rsidRDefault="00BA5B03" w:rsidP="00BA5B03">
            <w:pPr>
              <w:pStyle w:val="ListParagraph1"/>
              <w:widowControl w:val="0"/>
              <w:autoSpaceDE w:val="0"/>
              <w:autoSpaceDN w:val="0"/>
              <w:snapToGrid w:val="0"/>
              <w:spacing w:line="240" w:lineRule="auto"/>
              <w:ind w:left="0"/>
              <w:rPr>
                <w:szCs w:val="22"/>
                <w:lang w:val="bg-BG"/>
              </w:rPr>
            </w:pPr>
            <w:r w:rsidRPr="00747FC6">
              <w:rPr>
                <w:szCs w:val="22"/>
                <w:lang w:val="bg-BG"/>
              </w:rPr>
              <w:t>Vengrija</w:t>
            </w:r>
          </w:p>
          <w:p w14:paraId="5EB96B43" w14:textId="77777777" w:rsidR="00BA5B03" w:rsidRPr="00747FC6" w:rsidRDefault="00BA5B03" w:rsidP="00BA5B03">
            <w:pPr>
              <w:autoSpaceDE w:val="0"/>
              <w:autoSpaceDN w:val="0"/>
              <w:adjustRightInd w:val="0"/>
              <w:spacing w:line="240" w:lineRule="auto"/>
              <w:rPr>
                <w:lang w:val="bg-BG"/>
              </w:rPr>
            </w:pPr>
          </w:p>
        </w:tc>
      </w:tr>
      <w:tr w:rsidR="00BA5B03" w:rsidRPr="006E4068" w14:paraId="59C30CCE" w14:textId="77777777" w:rsidTr="00B16E38">
        <w:trPr>
          <w:cantSplit/>
        </w:trPr>
        <w:tc>
          <w:tcPr>
            <w:tcW w:w="2455" w:type="pct"/>
          </w:tcPr>
          <w:p w14:paraId="3A37AE0C" w14:textId="77777777" w:rsidR="00BA5B03" w:rsidRPr="00747FC6" w:rsidRDefault="00BA5B03" w:rsidP="00BA5B03">
            <w:pPr>
              <w:autoSpaceDE w:val="0"/>
              <w:autoSpaceDN w:val="0"/>
              <w:adjustRightInd w:val="0"/>
              <w:spacing w:line="240" w:lineRule="auto"/>
              <w:rPr>
                <w:b/>
                <w:bCs/>
                <w:lang w:val="bg-BG"/>
              </w:rPr>
            </w:pPr>
            <w:r w:rsidRPr="00747FC6">
              <w:rPr>
                <w:b/>
                <w:bCs/>
                <w:lang w:val="bg-BG"/>
              </w:rPr>
              <w:t>България</w:t>
            </w:r>
          </w:p>
          <w:p w14:paraId="051CE186" w14:textId="77777777" w:rsidR="00BA5B03" w:rsidRPr="00747FC6" w:rsidRDefault="00BA5B03" w:rsidP="00BA5B03">
            <w:pPr>
              <w:pStyle w:val="ListParagraph1"/>
              <w:widowControl w:val="0"/>
              <w:autoSpaceDE w:val="0"/>
              <w:snapToGrid w:val="0"/>
              <w:spacing w:line="240" w:lineRule="auto"/>
              <w:ind w:left="0"/>
              <w:rPr>
                <w:szCs w:val="22"/>
                <w:lang w:val="bg-BG"/>
              </w:rPr>
            </w:pPr>
            <w:r w:rsidRPr="00747FC6">
              <w:rPr>
                <w:szCs w:val="22"/>
                <w:lang w:val="bg-BG"/>
              </w:rPr>
              <w:t>Celltrion Healthcare Hungary Kft.</w:t>
            </w:r>
          </w:p>
          <w:p w14:paraId="40047904" w14:textId="77777777" w:rsidR="00BA5B03" w:rsidRPr="00747FC6" w:rsidRDefault="00BA5B03" w:rsidP="00BA5B03">
            <w:pPr>
              <w:pStyle w:val="ListParagraph1"/>
              <w:widowControl w:val="0"/>
              <w:tabs>
                <w:tab w:val="clear" w:pos="567"/>
              </w:tabs>
              <w:autoSpaceDE w:val="0"/>
              <w:snapToGrid w:val="0"/>
              <w:spacing w:line="240" w:lineRule="auto"/>
              <w:ind w:left="0"/>
              <w:rPr>
                <w:szCs w:val="22"/>
                <w:lang w:val="bg-BG"/>
              </w:rPr>
            </w:pPr>
            <w:r w:rsidRPr="00747FC6">
              <w:rPr>
                <w:szCs w:val="22"/>
                <w:lang w:val="bg-BG"/>
              </w:rPr>
              <w:t>1062 Budapest</w:t>
            </w:r>
          </w:p>
          <w:p w14:paraId="06A37628" w14:textId="77777777" w:rsidR="00BA5B03" w:rsidRPr="00747FC6" w:rsidRDefault="00BA5B03" w:rsidP="00BA5B03">
            <w:pPr>
              <w:widowControl w:val="0"/>
              <w:spacing w:line="240" w:lineRule="auto"/>
              <w:rPr>
                <w:lang w:val="bg-BG"/>
              </w:rPr>
            </w:pPr>
            <w:r w:rsidRPr="00747FC6">
              <w:rPr>
                <w:lang w:val="bg-BG"/>
              </w:rPr>
              <w:t>Váci út 1-3. WestEnd Office Building B torony</w:t>
            </w:r>
          </w:p>
          <w:p w14:paraId="47F89EFE" w14:textId="77777777" w:rsidR="00BA5B03" w:rsidRPr="00747FC6" w:rsidRDefault="00BA5B03" w:rsidP="00BA5B03">
            <w:pPr>
              <w:widowControl w:val="0"/>
              <w:spacing w:line="240" w:lineRule="auto"/>
              <w:rPr>
                <w:lang w:val="bg-BG"/>
              </w:rPr>
            </w:pPr>
            <w:r w:rsidRPr="00747FC6">
              <w:rPr>
                <w:lang w:val="bg-BG"/>
              </w:rPr>
              <w:t>Унгария</w:t>
            </w:r>
          </w:p>
          <w:p w14:paraId="64EDF1F4" w14:textId="77777777" w:rsidR="00BA5B03" w:rsidRPr="00747FC6" w:rsidRDefault="00BA5B03" w:rsidP="00BA5B03">
            <w:pPr>
              <w:autoSpaceDE w:val="0"/>
              <w:autoSpaceDN w:val="0"/>
              <w:adjustRightInd w:val="0"/>
              <w:spacing w:line="240" w:lineRule="auto"/>
              <w:rPr>
                <w:lang w:val="bg-BG"/>
              </w:rPr>
            </w:pPr>
          </w:p>
        </w:tc>
        <w:tc>
          <w:tcPr>
            <w:tcW w:w="2545" w:type="pct"/>
            <w:hideMark/>
          </w:tcPr>
          <w:p w14:paraId="27F85489" w14:textId="77777777" w:rsidR="00BA5B03" w:rsidRPr="00747FC6" w:rsidRDefault="00BA5B03" w:rsidP="00BA5B03">
            <w:pPr>
              <w:tabs>
                <w:tab w:val="left" w:pos="-720"/>
              </w:tabs>
              <w:spacing w:line="240" w:lineRule="auto"/>
              <w:rPr>
                <w:lang w:val="bg-BG"/>
              </w:rPr>
            </w:pPr>
            <w:r w:rsidRPr="00747FC6">
              <w:rPr>
                <w:b/>
                <w:lang w:val="bg-BG"/>
              </w:rPr>
              <w:t>Luxembourg/Luxemburg</w:t>
            </w:r>
          </w:p>
          <w:p w14:paraId="7CCFD293" w14:textId="5D2B8EA1" w:rsidR="00BA5B03" w:rsidRPr="00747FC6" w:rsidRDefault="00BA5B03" w:rsidP="00BA5B03">
            <w:pPr>
              <w:widowControl w:val="0"/>
              <w:tabs>
                <w:tab w:val="left" w:pos="-720"/>
              </w:tabs>
              <w:spacing w:line="240" w:lineRule="auto"/>
              <w:rPr>
                <w:lang w:val="hu-HU"/>
              </w:rPr>
            </w:pPr>
            <w:r w:rsidRPr="00747FC6">
              <w:rPr>
                <w:lang w:val="hu-HU"/>
              </w:rPr>
              <w:t>Celltrion Healthcare Belgium BVBA</w:t>
            </w:r>
          </w:p>
          <w:p w14:paraId="4BCE4431" w14:textId="77777777" w:rsidR="00BA5B03" w:rsidRPr="00747FC6" w:rsidRDefault="00BA5B03" w:rsidP="00BA5B03">
            <w:pPr>
              <w:widowControl w:val="0"/>
              <w:tabs>
                <w:tab w:val="left" w:pos="-720"/>
              </w:tabs>
              <w:spacing w:line="240" w:lineRule="auto"/>
              <w:rPr>
                <w:lang w:val="hu-HU"/>
              </w:rPr>
            </w:pPr>
            <w:r w:rsidRPr="00747FC6">
              <w:rPr>
                <w:lang w:val="hu-HU"/>
              </w:rPr>
              <w:t>Tél/Tel: + 32 1528 7418</w:t>
            </w:r>
          </w:p>
          <w:p w14:paraId="6668B3B5" w14:textId="6B0BAEE5" w:rsidR="00BA5B03" w:rsidRPr="00747FC6" w:rsidRDefault="00BA5B03" w:rsidP="00BA5B03">
            <w:pPr>
              <w:tabs>
                <w:tab w:val="left" w:pos="-720"/>
              </w:tabs>
              <w:spacing w:line="240" w:lineRule="auto"/>
              <w:rPr>
                <w:lang w:val="bg-BG"/>
              </w:rPr>
            </w:pPr>
            <w:r w:rsidRPr="00747FC6">
              <w:rPr>
                <w:lang w:val="hu-HU"/>
              </w:rPr>
              <w:t>BEinfo@celltrionhc.com</w:t>
            </w:r>
          </w:p>
        </w:tc>
      </w:tr>
      <w:tr w:rsidR="00660C86" w:rsidRPr="00FE100D" w14:paraId="0103B388" w14:textId="77777777" w:rsidTr="00B16E38">
        <w:trPr>
          <w:cantSplit/>
          <w:trHeight w:val="426"/>
        </w:trPr>
        <w:tc>
          <w:tcPr>
            <w:tcW w:w="2455" w:type="pct"/>
            <w:hideMark/>
          </w:tcPr>
          <w:p w14:paraId="2ACF23D0" w14:textId="77777777" w:rsidR="00660C86" w:rsidRPr="00747FC6" w:rsidRDefault="00660C86" w:rsidP="000466E9">
            <w:pPr>
              <w:keepNext/>
              <w:tabs>
                <w:tab w:val="left" w:pos="-720"/>
              </w:tabs>
              <w:spacing w:line="240" w:lineRule="auto"/>
              <w:rPr>
                <w:lang w:val="bg-BG"/>
              </w:rPr>
            </w:pPr>
            <w:r w:rsidRPr="00747FC6">
              <w:rPr>
                <w:b/>
                <w:lang w:val="bg-BG"/>
              </w:rPr>
              <w:t>Česká republika</w:t>
            </w:r>
          </w:p>
          <w:p w14:paraId="679DA865" w14:textId="77777777" w:rsidR="00660C86" w:rsidRPr="00747FC6" w:rsidRDefault="00660C86" w:rsidP="000466E9">
            <w:pPr>
              <w:pStyle w:val="ListParagraph1"/>
              <w:keepNext/>
              <w:widowControl w:val="0"/>
              <w:autoSpaceDE w:val="0"/>
              <w:autoSpaceDN w:val="0"/>
              <w:snapToGrid w:val="0"/>
              <w:spacing w:line="240" w:lineRule="auto"/>
              <w:ind w:left="0"/>
              <w:rPr>
                <w:szCs w:val="22"/>
                <w:lang w:val="bg-BG"/>
              </w:rPr>
            </w:pPr>
            <w:r w:rsidRPr="00747FC6">
              <w:rPr>
                <w:szCs w:val="22"/>
                <w:lang w:val="bg-BG"/>
              </w:rPr>
              <w:t xml:space="preserve">Celltrion Healthcare Hungary Kft. </w:t>
            </w:r>
          </w:p>
          <w:p w14:paraId="26520F9F" w14:textId="77777777" w:rsidR="00660C86" w:rsidRPr="00747FC6" w:rsidRDefault="00660C86" w:rsidP="000466E9">
            <w:pPr>
              <w:pStyle w:val="ListParagraph1"/>
              <w:keepNext/>
              <w:keepLines/>
              <w:autoSpaceDE w:val="0"/>
              <w:autoSpaceDN w:val="0"/>
              <w:snapToGrid w:val="0"/>
              <w:spacing w:line="240" w:lineRule="auto"/>
              <w:ind w:left="0"/>
              <w:rPr>
                <w:szCs w:val="22"/>
                <w:lang w:val="bg-BG"/>
              </w:rPr>
            </w:pPr>
            <w:r w:rsidRPr="00747FC6">
              <w:rPr>
                <w:szCs w:val="22"/>
                <w:lang w:val="bg-BG"/>
              </w:rPr>
              <w:t>1062 Budapest</w:t>
            </w:r>
          </w:p>
          <w:p w14:paraId="352E13F0" w14:textId="77777777" w:rsidR="00660C86" w:rsidRPr="00747FC6" w:rsidRDefault="00660C86" w:rsidP="000466E9">
            <w:pPr>
              <w:pStyle w:val="ListParagraph1"/>
              <w:keepNext/>
              <w:widowControl w:val="0"/>
              <w:tabs>
                <w:tab w:val="clear" w:pos="567"/>
              </w:tabs>
              <w:autoSpaceDE w:val="0"/>
              <w:autoSpaceDN w:val="0"/>
              <w:snapToGrid w:val="0"/>
              <w:spacing w:line="240" w:lineRule="auto"/>
              <w:ind w:left="0"/>
              <w:rPr>
                <w:szCs w:val="22"/>
                <w:lang w:val="bg-BG"/>
              </w:rPr>
            </w:pPr>
            <w:r w:rsidRPr="00747FC6">
              <w:rPr>
                <w:szCs w:val="22"/>
                <w:lang w:val="bg-BG"/>
              </w:rPr>
              <w:t>Váci út 1-3. WestEnd Office Building B torony</w:t>
            </w:r>
          </w:p>
          <w:p w14:paraId="43BFBB79" w14:textId="77777777" w:rsidR="00660C86" w:rsidRPr="00747FC6" w:rsidRDefault="00660C86" w:rsidP="000466E9">
            <w:pPr>
              <w:pStyle w:val="ListParagraph1"/>
              <w:keepNext/>
              <w:widowControl w:val="0"/>
              <w:autoSpaceDE w:val="0"/>
              <w:autoSpaceDN w:val="0"/>
              <w:snapToGrid w:val="0"/>
              <w:spacing w:line="240" w:lineRule="auto"/>
              <w:ind w:left="0"/>
              <w:rPr>
                <w:szCs w:val="22"/>
                <w:lang w:val="bg-BG"/>
              </w:rPr>
            </w:pPr>
            <w:r w:rsidRPr="00747FC6">
              <w:rPr>
                <w:szCs w:val="22"/>
                <w:lang w:val="bg-BG"/>
              </w:rPr>
              <w:t>Maďarsko</w:t>
            </w:r>
          </w:p>
          <w:p w14:paraId="2D87F044" w14:textId="77777777" w:rsidR="00660C86" w:rsidRPr="00747FC6" w:rsidRDefault="00660C86" w:rsidP="000466E9">
            <w:pPr>
              <w:keepNext/>
              <w:tabs>
                <w:tab w:val="left" w:pos="-720"/>
              </w:tabs>
              <w:spacing w:line="240" w:lineRule="auto"/>
              <w:rPr>
                <w:lang w:val="bg-BG"/>
              </w:rPr>
            </w:pPr>
          </w:p>
        </w:tc>
        <w:tc>
          <w:tcPr>
            <w:tcW w:w="2545" w:type="pct"/>
            <w:hideMark/>
          </w:tcPr>
          <w:p w14:paraId="53193C57" w14:textId="77777777" w:rsidR="00660C86" w:rsidRPr="00747FC6" w:rsidRDefault="00660C86" w:rsidP="000466E9">
            <w:pPr>
              <w:keepNext/>
              <w:spacing w:line="240" w:lineRule="auto"/>
              <w:rPr>
                <w:b/>
                <w:lang w:val="bg-BG"/>
              </w:rPr>
            </w:pPr>
            <w:r w:rsidRPr="00747FC6">
              <w:rPr>
                <w:b/>
                <w:lang w:val="bg-BG"/>
              </w:rPr>
              <w:t>Magyarország</w:t>
            </w:r>
          </w:p>
          <w:p w14:paraId="0A2CB511" w14:textId="77777777" w:rsidR="00660C86" w:rsidRPr="00747FC6" w:rsidRDefault="00660C86" w:rsidP="000466E9">
            <w:pPr>
              <w:pStyle w:val="ListParagraph1"/>
              <w:keepNext/>
              <w:widowControl w:val="0"/>
              <w:autoSpaceDE w:val="0"/>
              <w:autoSpaceDN w:val="0"/>
              <w:snapToGrid w:val="0"/>
              <w:spacing w:line="240" w:lineRule="auto"/>
              <w:ind w:left="0"/>
              <w:rPr>
                <w:szCs w:val="22"/>
                <w:lang w:val="bg-BG"/>
              </w:rPr>
            </w:pPr>
            <w:r w:rsidRPr="00747FC6">
              <w:rPr>
                <w:szCs w:val="22"/>
                <w:lang w:val="bg-BG"/>
              </w:rPr>
              <w:t xml:space="preserve">Celltrion Healthcare Hungary Kft. </w:t>
            </w:r>
          </w:p>
          <w:p w14:paraId="702B1062" w14:textId="77777777" w:rsidR="00660C86" w:rsidRPr="00747FC6" w:rsidRDefault="00660C86" w:rsidP="000466E9">
            <w:pPr>
              <w:pStyle w:val="ListParagraph1"/>
              <w:keepNext/>
              <w:widowControl w:val="0"/>
              <w:autoSpaceDE w:val="0"/>
              <w:autoSpaceDN w:val="0"/>
              <w:snapToGrid w:val="0"/>
              <w:spacing w:line="240" w:lineRule="auto"/>
              <w:ind w:left="0"/>
              <w:rPr>
                <w:szCs w:val="22"/>
                <w:lang w:val="bg-BG"/>
              </w:rPr>
            </w:pPr>
            <w:r w:rsidRPr="00747FC6">
              <w:rPr>
                <w:szCs w:val="22"/>
                <w:lang w:val="bg-BG"/>
              </w:rPr>
              <w:t>1062 Budapest</w:t>
            </w:r>
          </w:p>
          <w:p w14:paraId="3F207D2F" w14:textId="77777777" w:rsidR="00660C86" w:rsidRPr="00747FC6" w:rsidRDefault="00660C86" w:rsidP="000466E9">
            <w:pPr>
              <w:keepNext/>
              <w:spacing w:line="240" w:lineRule="auto"/>
              <w:rPr>
                <w:lang w:val="bg-BG"/>
              </w:rPr>
            </w:pPr>
            <w:r w:rsidRPr="00747FC6">
              <w:rPr>
                <w:lang w:val="bg-BG"/>
              </w:rPr>
              <w:t>Váci út 1-3. WestEnd Office Building B torony</w:t>
            </w:r>
          </w:p>
          <w:p w14:paraId="5C6F3808" w14:textId="77777777" w:rsidR="00660C86" w:rsidRPr="00747FC6" w:rsidRDefault="00660C86" w:rsidP="000466E9">
            <w:pPr>
              <w:keepNext/>
              <w:spacing w:line="240" w:lineRule="auto"/>
              <w:rPr>
                <w:noProof/>
                <w:lang w:val="bg-BG"/>
              </w:rPr>
            </w:pPr>
            <w:r w:rsidRPr="00747FC6">
              <w:rPr>
                <w:noProof/>
                <w:lang w:val="bg-BG"/>
              </w:rPr>
              <w:t>Magyarország</w:t>
            </w:r>
          </w:p>
          <w:p w14:paraId="31C58172" w14:textId="77777777" w:rsidR="00660C86" w:rsidRPr="00747FC6" w:rsidRDefault="00660C86" w:rsidP="000466E9">
            <w:pPr>
              <w:keepNext/>
              <w:spacing w:line="240" w:lineRule="auto"/>
              <w:rPr>
                <w:lang w:val="bg-BG"/>
              </w:rPr>
            </w:pPr>
          </w:p>
        </w:tc>
      </w:tr>
      <w:tr w:rsidR="00660C86" w:rsidRPr="00C867D3" w14:paraId="6FED7B9F" w14:textId="77777777" w:rsidTr="00B16E38">
        <w:trPr>
          <w:cantSplit/>
        </w:trPr>
        <w:tc>
          <w:tcPr>
            <w:tcW w:w="2455" w:type="pct"/>
            <w:hideMark/>
          </w:tcPr>
          <w:p w14:paraId="060B15F7" w14:textId="77777777" w:rsidR="00660C86" w:rsidRPr="00747FC6" w:rsidRDefault="00660C86" w:rsidP="000466E9">
            <w:pPr>
              <w:spacing w:line="240" w:lineRule="auto"/>
              <w:rPr>
                <w:lang w:val="bg-BG"/>
              </w:rPr>
            </w:pPr>
            <w:r w:rsidRPr="00747FC6">
              <w:rPr>
                <w:b/>
                <w:lang w:val="bg-BG"/>
              </w:rPr>
              <w:t>Danmark</w:t>
            </w:r>
          </w:p>
          <w:p w14:paraId="0821FEF1" w14:textId="446F19BB" w:rsidR="00784762" w:rsidRDefault="00660C86" w:rsidP="00595CA6">
            <w:pPr>
              <w:pStyle w:val="ListParagraph1"/>
              <w:widowControl w:val="0"/>
              <w:autoSpaceDE w:val="0"/>
              <w:autoSpaceDN w:val="0"/>
              <w:snapToGrid w:val="0"/>
              <w:spacing w:line="240" w:lineRule="auto"/>
              <w:ind w:left="0"/>
              <w:rPr>
                <w:szCs w:val="22"/>
              </w:rPr>
            </w:pPr>
            <w:r w:rsidRPr="00747FC6">
              <w:rPr>
                <w:szCs w:val="22"/>
                <w:lang w:val="bg-BG"/>
              </w:rPr>
              <w:t>Celltrion Healthcare</w:t>
            </w:r>
            <w:r w:rsidR="006949EA">
              <w:rPr>
                <w:szCs w:val="22"/>
                <w:lang w:val="pl-PL"/>
              </w:rPr>
              <w:t xml:space="preserve"> </w:t>
            </w:r>
            <w:r w:rsidR="00595CA6" w:rsidRPr="00595CA6">
              <w:rPr>
                <w:szCs w:val="22"/>
              </w:rPr>
              <w:t xml:space="preserve">Denmark </w:t>
            </w:r>
            <w:proofErr w:type="spellStart"/>
            <w:r w:rsidR="00595CA6" w:rsidRPr="00595CA6">
              <w:rPr>
                <w:szCs w:val="22"/>
              </w:rPr>
              <w:t>ApS</w:t>
            </w:r>
            <w:proofErr w:type="spellEnd"/>
            <w:r w:rsidR="00595CA6" w:rsidRPr="00595CA6">
              <w:rPr>
                <w:szCs w:val="22"/>
              </w:rPr>
              <w:br/>
              <w:t>Tel: + 45 3535 2989</w:t>
            </w:r>
          </w:p>
          <w:p w14:paraId="319087B0" w14:textId="61308EB4" w:rsidR="00660C86" w:rsidRPr="00747FC6" w:rsidRDefault="00784762" w:rsidP="000466E9">
            <w:pPr>
              <w:spacing w:line="240" w:lineRule="auto"/>
              <w:rPr>
                <w:lang w:val="bg-BG"/>
              </w:rPr>
            </w:pPr>
            <w:hyperlink r:id="rId12" w:history="1">
              <w:r w:rsidRPr="00C7372F">
                <w:rPr>
                  <w:rStyle w:val="a6"/>
                </w:rPr>
                <w:t>Contact_dk@celltrionhc.com</w:t>
              </w:r>
            </w:hyperlink>
            <w:r w:rsidR="00595CA6" w:rsidRPr="00595CA6">
              <w:br/>
            </w:r>
          </w:p>
          <w:p w14:paraId="10B24AB3" w14:textId="77777777" w:rsidR="00660C86" w:rsidRPr="00747FC6" w:rsidRDefault="00660C86" w:rsidP="000466E9">
            <w:pPr>
              <w:tabs>
                <w:tab w:val="left" w:pos="-720"/>
              </w:tabs>
              <w:spacing w:line="240" w:lineRule="auto"/>
              <w:rPr>
                <w:lang w:val="bg-BG"/>
              </w:rPr>
            </w:pPr>
          </w:p>
        </w:tc>
        <w:tc>
          <w:tcPr>
            <w:tcW w:w="2545" w:type="pct"/>
          </w:tcPr>
          <w:p w14:paraId="22E86DC0" w14:textId="77777777" w:rsidR="00660C86" w:rsidRPr="00747FC6" w:rsidRDefault="00660C86" w:rsidP="000466E9">
            <w:pPr>
              <w:spacing w:line="240" w:lineRule="auto"/>
              <w:rPr>
                <w:b/>
                <w:lang w:val="bg-BG"/>
              </w:rPr>
            </w:pPr>
            <w:r w:rsidRPr="00747FC6">
              <w:rPr>
                <w:b/>
                <w:lang w:val="bg-BG"/>
              </w:rPr>
              <w:t>Malta</w:t>
            </w:r>
          </w:p>
          <w:p w14:paraId="49C7257B" w14:textId="025A837A" w:rsidR="00660C86" w:rsidRPr="00747FC6" w:rsidRDefault="00D71A71" w:rsidP="000466E9">
            <w:pPr>
              <w:spacing w:line="240" w:lineRule="auto"/>
              <w:rPr>
                <w:lang w:val="bg-BG"/>
              </w:rPr>
            </w:pPr>
            <w:r w:rsidRPr="00747FC6">
              <w:rPr>
                <w:noProof/>
              </w:rPr>
              <w:t>Mint Health Ltd</w:t>
            </w:r>
            <w:r w:rsidR="00660C86" w:rsidRPr="00747FC6">
              <w:rPr>
                <w:lang w:val="bg-BG"/>
              </w:rPr>
              <w:t>.</w:t>
            </w:r>
          </w:p>
          <w:p w14:paraId="77F5CB81" w14:textId="6572865B" w:rsidR="00660C86" w:rsidRPr="00747FC6" w:rsidRDefault="00660C86" w:rsidP="000466E9">
            <w:pPr>
              <w:spacing w:line="240" w:lineRule="auto"/>
              <w:rPr>
                <w:lang w:val="bg-BG"/>
              </w:rPr>
            </w:pPr>
            <w:r w:rsidRPr="00747FC6">
              <w:rPr>
                <w:noProof/>
                <w:lang w:val="bg-BG"/>
              </w:rPr>
              <w:t xml:space="preserve">Tel: </w:t>
            </w:r>
            <w:r w:rsidRPr="00747FC6">
              <w:rPr>
                <w:lang w:val="bg-BG"/>
              </w:rPr>
              <w:t xml:space="preserve">+356 </w:t>
            </w:r>
            <w:r w:rsidR="00D71A71" w:rsidRPr="00747FC6">
              <w:rPr>
                <w:noProof/>
              </w:rPr>
              <w:t>2093 9800</w:t>
            </w:r>
          </w:p>
          <w:p w14:paraId="2B8CFC51" w14:textId="75994340" w:rsidR="00660C86" w:rsidRPr="00747FC6" w:rsidRDefault="00660C86" w:rsidP="000466E9">
            <w:pPr>
              <w:spacing w:line="240" w:lineRule="auto"/>
              <w:rPr>
                <w:lang w:val="bg-BG"/>
              </w:rPr>
            </w:pPr>
            <w:r w:rsidRPr="00747FC6">
              <w:rPr>
                <w:lang w:val="bg-BG"/>
              </w:rPr>
              <w:t>info@</w:t>
            </w:r>
            <w:r w:rsidR="00D71A71" w:rsidRPr="00747FC6">
              <w:rPr>
                <w:noProof/>
              </w:rPr>
              <w:t>mint</w:t>
            </w:r>
            <w:r w:rsidR="00D71A71" w:rsidRPr="00747FC6">
              <w:rPr>
                <w:noProof/>
                <w:lang w:val="bg-BG"/>
              </w:rPr>
              <w:t>.</w:t>
            </w:r>
            <w:r w:rsidR="00D71A71" w:rsidRPr="00747FC6">
              <w:rPr>
                <w:noProof/>
              </w:rPr>
              <w:t>com</w:t>
            </w:r>
            <w:r w:rsidR="00D71A71" w:rsidRPr="00747FC6">
              <w:rPr>
                <w:noProof/>
                <w:lang w:val="bg-BG"/>
              </w:rPr>
              <w:t>.</w:t>
            </w:r>
            <w:r w:rsidR="00D71A71" w:rsidRPr="00747FC6">
              <w:rPr>
                <w:noProof/>
              </w:rPr>
              <w:t>mt</w:t>
            </w:r>
          </w:p>
          <w:p w14:paraId="5AB86AFE" w14:textId="77777777" w:rsidR="00660C86" w:rsidRPr="00747FC6" w:rsidRDefault="00660C86" w:rsidP="000466E9">
            <w:pPr>
              <w:spacing w:line="240" w:lineRule="auto"/>
              <w:rPr>
                <w:lang w:val="bg-BG"/>
              </w:rPr>
            </w:pPr>
          </w:p>
        </w:tc>
      </w:tr>
      <w:tr w:rsidR="00BA5B03" w:rsidRPr="00D466FC" w14:paraId="4639C275" w14:textId="77777777" w:rsidTr="00B16E38">
        <w:trPr>
          <w:cantSplit/>
        </w:trPr>
        <w:tc>
          <w:tcPr>
            <w:tcW w:w="2455" w:type="pct"/>
          </w:tcPr>
          <w:p w14:paraId="04721412" w14:textId="77777777" w:rsidR="00BA5B03" w:rsidRPr="00747FC6" w:rsidRDefault="00BA5B03" w:rsidP="00511D35">
            <w:pPr>
              <w:keepNext/>
              <w:spacing w:line="240" w:lineRule="auto"/>
              <w:rPr>
                <w:lang w:val="bg-BG"/>
              </w:rPr>
            </w:pPr>
            <w:r w:rsidRPr="00747FC6">
              <w:rPr>
                <w:b/>
                <w:lang w:val="bg-BG"/>
              </w:rPr>
              <w:t>Deutschland</w:t>
            </w:r>
          </w:p>
          <w:p w14:paraId="653A95F6" w14:textId="3E097845" w:rsidR="0084729C" w:rsidRDefault="0084729C" w:rsidP="0084729C">
            <w:pPr>
              <w:widowControl w:val="0"/>
              <w:spacing w:line="240" w:lineRule="auto"/>
              <w:rPr>
                <w:color w:val="000000"/>
              </w:rPr>
            </w:pPr>
            <w:r w:rsidRPr="0003538E">
              <w:rPr>
                <w:color w:val="000000"/>
              </w:rPr>
              <w:t>Celltrion Healthcare Deutschland GmbH</w:t>
            </w:r>
          </w:p>
          <w:p w14:paraId="1397F91A" w14:textId="1EDF8242" w:rsidR="0084729C" w:rsidRPr="00F308BD" w:rsidRDefault="0084729C" w:rsidP="00B178AE">
            <w:pPr>
              <w:rPr>
                <w:rFonts w:eastAsia="Times New Roman"/>
                <w:noProof/>
              </w:rPr>
            </w:pPr>
            <w:r w:rsidRPr="00747FC6">
              <w:rPr>
                <w:noProof/>
              </w:rPr>
              <w:t xml:space="preserve">Tel: </w:t>
            </w:r>
            <w:r w:rsidR="00F308BD" w:rsidRPr="00DB6A59">
              <w:rPr>
                <w:color w:val="000000"/>
              </w:rPr>
              <w:t>+</w:t>
            </w:r>
            <w:r w:rsidR="00F308BD">
              <w:rPr>
                <w:color w:val="000000"/>
              </w:rPr>
              <w:t xml:space="preserve"> </w:t>
            </w:r>
            <w:r w:rsidR="00F308BD" w:rsidRPr="00DB6A59">
              <w:rPr>
                <w:color w:val="000000"/>
              </w:rPr>
              <w:t>49 30 346494150</w:t>
            </w:r>
          </w:p>
          <w:p w14:paraId="55535E6B" w14:textId="6AA9FF4B" w:rsidR="00BA5B03" w:rsidRPr="00747FC6" w:rsidRDefault="00AF3F82" w:rsidP="0084729C">
            <w:pPr>
              <w:keepNext/>
              <w:spacing w:line="240" w:lineRule="auto"/>
              <w:rPr>
                <w:lang w:val="bg-BG"/>
              </w:rPr>
            </w:pPr>
            <w:hyperlink r:id="rId13" w:history="1">
              <w:r w:rsidRPr="00E477E2">
                <w:rPr>
                  <w:rStyle w:val="a6"/>
                </w:rPr>
                <w:t>infoDE@celltrionhc.com</w:t>
              </w:r>
            </w:hyperlink>
          </w:p>
        </w:tc>
        <w:tc>
          <w:tcPr>
            <w:tcW w:w="2545" w:type="pct"/>
          </w:tcPr>
          <w:p w14:paraId="1A206EAF" w14:textId="77777777" w:rsidR="00BA5B03" w:rsidRPr="00747FC6" w:rsidRDefault="00BA5B03" w:rsidP="00511D35">
            <w:pPr>
              <w:keepNext/>
              <w:tabs>
                <w:tab w:val="left" w:pos="-720"/>
              </w:tabs>
              <w:spacing w:line="240" w:lineRule="auto"/>
              <w:rPr>
                <w:lang w:val="bg-BG"/>
              </w:rPr>
            </w:pPr>
            <w:r w:rsidRPr="00747FC6">
              <w:rPr>
                <w:b/>
                <w:lang w:val="bg-BG"/>
              </w:rPr>
              <w:t>Nederland</w:t>
            </w:r>
          </w:p>
          <w:p w14:paraId="6942E213" w14:textId="3A41836C" w:rsidR="00BA5B03" w:rsidRPr="00747FC6" w:rsidRDefault="00BA5B03" w:rsidP="00511D35">
            <w:pPr>
              <w:keepNext/>
              <w:ind w:right="-2"/>
              <w:rPr>
                <w:lang w:val="nl-NL"/>
              </w:rPr>
            </w:pPr>
            <w:r w:rsidRPr="00747FC6">
              <w:rPr>
                <w:lang w:val="nl-NL"/>
              </w:rPr>
              <w:t>Celltrion Healthcare Netherlands B.V.</w:t>
            </w:r>
          </w:p>
          <w:p w14:paraId="45E7DD13" w14:textId="77777777" w:rsidR="00BA5B03" w:rsidRPr="00747FC6" w:rsidRDefault="00BA5B03" w:rsidP="00511D35">
            <w:pPr>
              <w:keepNext/>
              <w:ind w:right="-2"/>
              <w:rPr>
                <w:lang w:val="nl-NL"/>
              </w:rPr>
            </w:pPr>
            <w:r w:rsidRPr="00747FC6">
              <w:rPr>
                <w:lang w:val="nl-NL"/>
              </w:rPr>
              <w:t>Tel: + 31 20 888 7300</w:t>
            </w:r>
          </w:p>
          <w:p w14:paraId="07426E56" w14:textId="77777777" w:rsidR="00BA5B03" w:rsidRDefault="00BA5B03" w:rsidP="00511D35">
            <w:pPr>
              <w:keepNext/>
              <w:tabs>
                <w:tab w:val="left" w:pos="-720"/>
              </w:tabs>
              <w:spacing w:line="240" w:lineRule="auto"/>
              <w:rPr>
                <w:lang w:val="nl-NL"/>
              </w:rPr>
            </w:pPr>
            <w:r w:rsidRPr="00747FC6">
              <w:rPr>
                <w:lang w:val="nl-NL"/>
              </w:rPr>
              <w:t>NLinfo@celltrionhc.com</w:t>
            </w:r>
          </w:p>
          <w:p w14:paraId="5CB27B87" w14:textId="7E5BA65D" w:rsidR="00D466FC" w:rsidRPr="00B178AE" w:rsidRDefault="00D466FC" w:rsidP="00511D35">
            <w:pPr>
              <w:keepNext/>
              <w:tabs>
                <w:tab w:val="left" w:pos="-720"/>
              </w:tabs>
              <w:spacing w:line="240" w:lineRule="auto"/>
              <w:rPr>
                <w:lang w:val="nl-NL"/>
              </w:rPr>
            </w:pPr>
          </w:p>
        </w:tc>
      </w:tr>
      <w:tr w:rsidR="00660C86" w:rsidRPr="00FE100D" w14:paraId="663A0DCD" w14:textId="77777777" w:rsidTr="00B16E38">
        <w:trPr>
          <w:cantSplit/>
        </w:trPr>
        <w:tc>
          <w:tcPr>
            <w:tcW w:w="2455" w:type="pct"/>
            <w:hideMark/>
          </w:tcPr>
          <w:p w14:paraId="30E5E93B" w14:textId="77777777" w:rsidR="00660C86" w:rsidRPr="00747FC6" w:rsidRDefault="00660C86" w:rsidP="000466E9">
            <w:pPr>
              <w:tabs>
                <w:tab w:val="left" w:pos="-720"/>
              </w:tabs>
              <w:spacing w:line="240" w:lineRule="auto"/>
              <w:rPr>
                <w:b/>
                <w:bCs/>
                <w:lang w:val="bg-BG"/>
              </w:rPr>
            </w:pPr>
            <w:r w:rsidRPr="00747FC6">
              <w:rPr>
                <w:b/>
                <w:bCs/>
                <w:lang w:val="bg-BG"/>
              </w:rPr>
              <w:t>Eesti</w:t>
            </w:r>
          </w:p>
          <w:p w14:paraId="7F315765" w14:textId="77777777" w:rsidR="00660C86" w:rsidRPr="00747FC6" w:rsidRDefault="00660C86" w:rsidP="000466E9">
            <w:pPr>
              <w:pStyle w:val="ListParagraph1"/>
              <w:widowControl w:val="0"/>
              <w:autoSpaceDE w:val="0"/>
              <w:autoSpaceDN w:val="0"/>
              <w:snapToGrid w:val="0"/>
              <w:spacing w:line="240" w:lineRule="auto"/>
              <w:ind w:left="0"/>
              <w:rPr>
                <w:szCs w:val="22"/>
                <w:lang w:val="bg-BG"/>
              </w:rPr>
            </w:pPr>
            <w:r w:rsidRPr="00747FC6">
              <w:rPr>
                <w:szCs w:val="22"/>
                <w:lang w:val="bg-BG"/>
              </w:rPr>
              <w:t xml:space="preserve">Celltrion Healthcare Hungary Kft. </w:t>
            </w:r>
          </w:p>
          <w:p w14:paraId="22F2AB2A" w14:textId="77777777" w:rsidR="00660C86" w:rsidRPr="00747FC6" w:rsidRDefault="00660C86" w:rsidP="000466E9">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529D2C45" w14:textId="77777777" w:rsidR="00660C86" w:rsidRPr="00747FC6" w:rsidRDefault="00660C86" w:rsidP="000466E9">
            <w:pPr>
              <w:spacing w:line="240" w:lineRule="auto"/>
              <w:rPr>
                <w:lang w:val="bg-BG"/>
              </w:rPr>
            </w:pPr>
            <w:r w:rsidRPr="00747FC6">
              <w:rPr>
                <w:lang w:val="bg-BG"/>
              </w:rPr>
              <w:t>Váci út 1-3. WestEnd Office Building B torony</w:t>
            </w:r>
          </w:p>
          <w:p w14:paraId="72B82DE0" w14:textId="77777777" w:rsidR="00660C86" w:rsidRPr="00747FC6" w:rsidRDefault="00660C86" w:rsidP="000466E9">
            <w:pPr>
              <w:spacing w:line="240" w:lineRule="auto"/>
              <w:rPr>
                <w:lang w:val="bg-BG"/>
              </w:rPr>
            </w:pPr>
            <w:r w:rsidRPr="00747FC6">
              <w:rPr>
                <w:lang w:val="bg-BG"/>
              </w:rPr>
              <w:t>Ungari</w:t>
            </w:r>
          </w:p>
          <w:p w14:paraId="1EC4F046" w14:textId="77777777" w:rsidR="00660C86" w:rsidRPr="00747FC6" w:rsidRDefault="00660C86" w:rsidP="000466E9">
            <w:pPr>
              <w:tabs>
                <w:tab w:val="left" w:pos="-720"/>
              </w:tabs>
              <w:spacing w:line="240" w:lineRule="auto"/>
              <w:rPr>
                <w:lang w:val="bg-BG"/>
              </w:rPr>
            </w:pPr>
          </w:p>
        </w:tc>
        <w:tc>
          <w:tcPr>
            <w:tcW w:w="2545" w:type="pct"/>
          </w:tcPr>
          <w:p w14:paraId="044277B0" w14:textId="77777777" w:rsidR="00660C86" w:rsidRPr="00747FC6" w:rsidRDefault="00660C86" w:rsidP="000466E9">
            <w:pPr>
              <w:spacing w:line="240" w:lineRule="auto"/>
              <w:rPr>
                <w:lang w:val="bg-BG"/>
              </w:rPr>
            </w:pPr>
            <w:r w:rsidRPr="00747FC6">
              <w:rPr>
                <w:b/>
                <w:lang w:val="bg-BG"/>
              </w:rPr>
              <w:t>Norge</w:t>
            </w:r>
          </w:p>
          <w:p w14:paraId="7F828446" w14:textId="595177EE" w:rsidR="00660C86" w:rsidRPr="00747FC6" w:rsidRDefault="00660C86" w:rsidP="000466E9">
            <w:pPr>
              <w:spacing w:line="240" w:lineRule="auto"/>
              <w:rPr>
                <w:noProof/>
                <w:lang w:val="bg-BG"/>
              </w:rPr>
            </w:pPr>
            <w:r w:rsidRPr="00747FC6">
              <w:rPr>
                <w:noProof/>
                <w:lang w:val="bg-BG"/>
              </w:rPr>
              <w:t>Celltrion Healthcare</w:t>
            </w:r>
            <w:r w:rsidR="00595CA6" w:rsidRPr="00595CA6">
              <w:rPr>
                <w:noProof/>
                <w:lang w:val="en-GB" w:eastAsia="en-US"/>
              </w:rPr>
              <w:t>Norway AS</w:t>
            </w:r>
            <w:r w:rsidR="00595CA6" w:rsidRPr="00595CA6">
              <w:rPr>
                <w:noProof/>
                <w:lang w:val="en-GB" w:eastAsia="en-US"/>
              </w:rPr>
              <w:br/>
            </w:r>
            <w:hyperlink r:id="rId14" w:history="1">
              <w:r w:rsidR="00595CA6" w:rsidRPr="00595CA6">
                <w:rPr>
                  <w:noProof/>
                  <w:color w:val="0000FF"/>
                  <w:u w:val="single"/>
                  <w:lang w:val="en-GB" w:eastAsia="en-US"/>
                </w:rPr>
                <w:t>Contact_no@celltrionhc.com</w:t>
              </w:r>
            </w:hyperlink>
          </w:p>
          <w:p w14:paraId="4D197F6B" w14:textId="77777777" w:rsidR="00660C86" w:rsidRPr="00747FC6" w:rsidRDefault="00660C86" w:rsidP="000466E9">
            <w:pPr>
              <w:spacing w:line="240" w:lineRule="auto"/>
              <w:rPr>
                <w:lang w:val="bg-BG"/>
              </w:rPr>
            </w:pPr>
          </w:p>
        </w:tc>
      </w:tr>
      <w:tr w:rsidR="00660C86" w:rsidRPr="00C867D3" w14:paraId="6594F14C" w14:textId="77777777" w:rsidTr="00B16E38">
        <w:trPr>
          <w:cantSplit/>
        </w:trPr>
        <w:tc>
          <w:tcPr>
            <w:tcW w:w="2455" w:type="pct"/>
            <w:hideMark/>
          </w:tcPr>
          <w:p w14:paraId="5C305AD2" w14:textId="77777777" w:rsidR="00660C86" w:rsidRPr="00747FC6" w:rsidRDefault="00660C86" w:rsidP="000466E9">
            <w:pPr>
              <w:spacing w:line="240" w:lineRule="auto"/>
              <w:rPr>
                <w:lang w:val="bg-BG"/>
              </w:rPr>
            </w:pPr>
            <w:r w:rsidRPr="00747FC6">
              <w:rPr>
                <w:b/>
                <w:lang w:val="bg-BG"/>
              </w:rPr>
              <w:t>Ελλάδα</w:t>
            </w:r>
          </w:p>
          <w:p w14:paraId="461912F7" w14:textId="77777777" w:rsidR="00660C86" w:rsidRPr="00747FC6" w:rsidRDefault="00660C86" w:rsidP="000466E9">
            <w:pPr>
              <w:tabs>
                <w:tab w:val="left" w:pos="-720"/>
              </w:tabs>
              <w:spacing w:line="240" w:lineRule="auto"/>
              <w:rPr>
                <w:lang w:val="bg-BG"/>
              </w:rPr>
            </w:pPr>
            <w:r w:rsidRPr="00747FC6">
              <w:rPr>
                <w:lang w:val="bg-BG"/>
              </w:rPr>
              <w:t>ΒΙΑΝΕΞ Α.Ε.</w:t>
            </w:r>
          </w:p>
          <w:p w14:paraId="4AF95E0E" w14:textId="77777777" w:rsidR="00660C86" w:rsidRPr="00747FC6" w:rsidRDefault="00660C86" w:rsidP="000466E9">
            <w:pPr>
              <w:tabs>
                <w:tab w:val="left" w:pos="-720"/>
              </w:tabs>
              <w:spacing w:line="240" w:lineRule="auto"/>
              <w:rPr>
                <w:lang w:val="bg-BG"/>
              </w:rPr>
            </w:pPr>
            <w:r w:rsidRPr="00747FC6">
              <w:rPr>
                <w:noProof/>
                <w:lang w:val="bg-BG"/>
              </w:rPr>
              <w:t xml:space="preserve">Τηλ: </w:t>
            </w:r>
            <w:r w:rsidRPr="00747FC6">
              <w:rPr>
                <w:lang w:val="bg-BG"/>
              </w:rPr>
              <w:t>+30 210 8009111 – 120</w:t>
            </w:r>
          </w:p>
          <w:p w14:paraId="5B9A0E22" w14:textId="77777777" w:rsidR="00660C86" w:rsidRPr="00747FC6" w:rsidRDefault="00660C86" w:rsidP="000466E9">
            <w:pPr>
              <w:tabs>
                <w:tab w:val="left" w:pos="-720"/>
              </w:tabs>
              <w:spacing w:line="240" w:lineRule="auto"/>
              <w:rPr>
                <w:lang w:val="bg-BG"/>
              </w:rPr>
            </w:pPr>
          </w:p>
        </w:tc>
        <w:tc>
          <w:tcPr>
            <w:tcW w:w="2545" w:type="pct"/>
          </w:tcPr>
          <w:p w14:paraId="401D2065" w14:textId="77777777" w:rsidR="00660C86" w:rsidRPr="00747FC6" w:rsidRDefault="00660C86" w:rsidP="000466E9">
            <w:pPr>
              <w:tabs>
                <w:tab w:val="left" w:pos="-720"/>
              </w:tabs>
              <w:spacing w:line="240" w:lineRule="auto"/>
              <w:rPr>
                <w:lang w:val="bg-BG"/>
              </w:rPr>
            </w:pPr>
            <w:r w:rsidRPr="00747FC6">
              <w:rPr>
                <w:b/>
                <w:lang w:val="bg-BG"/>
              </w:rPr>
              <w:t>Österreich</w:t>
            </w:r>
          </w:p>
          <w:p w14:paraId="387087B3" w14:textId="77777777" w:rsidR="00660C86" w:rsidRPr="00747FC6" w:rsidRDefault="00660C86" w:rsidP="000466E9">
            <w:pPr>
              <w:tabs>
                <w:tab w:val="left" w:pos="-720"/>
              </w:tabs>
              <w:spacing w:line="240" w:lineRule="auto"/>
              <w:rPr>
                <w:lang w:val="bg-BG"/>
              </w:rPr>
            </w:pPr>
            <w:r w:rsidRPr="00747FC6">
              <w:rPr>
                <w:lang w:val="bg-BG"/>
              </w:rPr>
              <w:t>Astro-Pharma GmbH</w:t>
            </w:r>
          </w:p>
          <w:p w14:paraId="5012C308" w14:textId="77777777" w:rsidR="00660C86" w:rsidRPr="00747FC6" w:rsidRDefault="00660C86" w:rsidP="000466E9">
            <w:pPr>
              <w:tabs>
                <w:tab w:val="left" w:pos="-720"/>
              </w:tabs>
              <w:spacing w:line="240" w:lineRule="auto"/>
              <w:rPr>
                <w:lang w:val="bg-BG"/>
              </w:rPr>
            </w:pPr>
            <w:r w:rsidRPr="00747FC6">
              <w:rPr>
                <w:noProof/>
                <w:lang w:val="bg-BG"/>
              </w:rPr>
              <w:t xml:space="preserve">Tel: </w:t>
            </w:r>
            <w:r w:rsidRPr="00747FC6">
              <w:rPr>
                <w:lang w:val="bg-BG"/>
              </w:rPr>
              <w:t>+43 1 97 99 860</w:t>
            </w:r>
          </w:p>
          <w:p w14:paraId="7AD0DE0C" w14:textId="5436DD59" w:rsidR="00660C86" w:rsidRPr="00747FC6" w:rsidRDefault="00660C86" w:rsidP="000466E9">
            <w:pPr>
              <w:tabs>
                <w:tab w:val="left" w:pos="-720"/>
              </w:tabs>
              <w:spacing w:line="240" w:lineRule="auto"/>
              <w:rPr>
                <w:lang w:val="bg-BG"/>
              </w:rPr>
            </w:pPr>
            <w:r w:rsidRPr="00747FC6">
              <w:rPr>
                <w:lang w:val="bg-BG"/>
              </w:rPr>
              <w:t>office@astropharma.at</w:t>
            </w:r>
          </w:p>
          <w:p w14:paraId="39E371E3" w14:textId="77777777" w:rsidR="00660C86" w:rsidRPr="00747FC6" w:rsidRDefault="00660C86" w:rsidP="000466E9">
            <w:pPr>
              <w:tabs>
                <w:tab w:val="left" w:pos="-720"/>
              </w:tabs>
              <w:spacing w:line="240" w:lineRule="auto"/>
              <w:rPr>
                <w:lang w:val="bg-BG"/>
              </w:rPr>
            </w:pPr>
          </w:p>
        </w:tc>
      </w:tr>
      <w:tr w:rsidR="00660C86" w:rsidRPr="00FE100D" w14:paraId="39A14F3A" w14:textId="77777777" w:rsidTr="00B16E38">
        <w:trPr>
          <w:cantSplit/>
        </w:trPr>
        <w:tc>
          <w:tcPr>
            <w:tcW w:w="2455" w:type="pct"/>
            <w:hideMark/>
          </w:tcPr>
          <w:p w14:paraId="1DF9D6AA" w14:textId="77777777" w:rsidR="00660C86" w:rsidRPr="00747FC6" w:rsidRDefault="00660C86" w:rsidP="00FF1026">
            <w:pPr>
              <w:widowControl w:val="0"/>
              <w:tabs>
                <w:tab w:val="left" w:pos="-720"/>
                <w:tab w:val="left" w:pos="4536"/>
              </w:tabs>
              <w:spacing w:line="240" w:lineRule="auto"/>
              <w:rPr>
                <w:b/>
                <w:lang w:val="bg-BG"/>
              </w:rPr>
            </w:pPr>
            <w:r w:rsidRPr="00747FC6">
              <w:rPr>
                <w:b/>
                <w:lang w:val="bg-BG"/>
              </w:rPr>
              <w:t>España</w:t>
            </w:r>
          </w:p>
          <w:p w14:paraId="14ACFA5F" w14:textId="7DEA7269" w:rsidR="00660C86" w:rsidRPr="00747FC6" w:rsidRDefault="005612C6" w:rsidP="00FF1026">
            <w:pPr>
              <w:widowControl w:val="0"/>
              <w:tabs>
                <w:tab w:val="left" w:pos="-720"/>
              </w:tabs>
              <w:spacing w:line="240" w:lineRule="auto"/>
              <w:rPr>
                <w:lang w:val="bg-BG"/>
              </w:rPr>
            </w:pPr>
            <w:r w:rsidRPr="00747FC6">
              <w:rPr>
                <w:noProof/>
                <w:color w:val="000000"/>
                <w:lang w:val="bg-BG"/>
              </w:rPr>
              <w:t>Kern Pharma, S.L.</w:t>
            </w:r>
          </w:p>
          <w:p w14:paraId="4B0DD458" w14:textId="77777777" w:rsidR="00660C86" w:rsidRPr="00747FC6" w:rsidRDefault="00660C86" w:rsidP="00FF1026">
            <w:pPr>
              <w:widowControl w:val="0"/>
              <w:tabs>
                <w:tab w:val="left" w:pos="-720"/>
              </w:tabs>
              <w:spacing w:line="240" w:lineRule="auto"/>
              <w:rPr>
                <w:lang w:val="bg-BG"/>
              </w:rPr>
            </w:pPr>
            <w:r w:rsidRPr="00747FC6">
              <w:rPr>
                <w:noProof/>
                <w:lang w:val="bg-BG"/>
              </w:rPr>
              <w:t xml:space="preserve">Tel: </w:t>
            </w:r>
            <w:r w:rsidRPr="00747FC6">
              <w:rPr>
                <w:lang w:val="bg-BG"/>
              </w:rPr>
              <w:t>+34 93 700 25 25</w:t>
            </w:r>
          </w:p>
          <w:p w14:paraId="6C9818E5" w14:textId="77777777" w:rsidR="00660C86" w:rsidRPr="00747FC6" w:rsidRDefault="00660C86" w:rsidP="00FF1026">
            <w:pPr>
              <w:widowControl w:val="0"/>
              <w:tabs>
                <w:tab w:val="left" w:pos="-720"/>
              </w:tabs>
              <w:spacing w:line="240" w:lineRule="auto"/>
              <w:rPr>
                <w:lang w:val="bg-BG"/>
              </w:rPr>
            </w:pPr>
          </w:p>
        </w:tc>
        <w:tc>
          <w:tcPr>
            <w:tcW w:w="2545" w:type="pct"/>
          </w:tcPr>
          <w:p w14:paraId="21FFFCBC" w14:textId="77777777" w:rsidR="00660C86" w:rsidRPr="00747FC6" w:rsidRDefault="00660C86" w:rsidP="00FF1026">
            <w:pPr>
              <w:widowControl w:val="0"/>
              <w:tabs>
                <w:tab w:val="left" w:pos="-720"/>
              </w:tabs>
              <w:spacing w:line="240" w:lineRule="auto"/>
              <w:rPr>
                <w:b/>
                <w:bCs/>
                <w:i/>
                <w:iCs/>
                <w:lang w:val="bg-BG"/>
              </w:rPr>
            </w:pPr>
            <w:r w:rsidRPr="00747FC6">
              <w:rPr>
                <w:b/>
                <w:lang w:val="bg-BG"/>
              </w:rPr>
              <w:t>Polska</w:t>
            </w:r>
          </w:p>
          <w:p w14:paraId="748F6F5E" w14:textId="77777777" w:rsidR="00660C86" w:rsidRPr="00747FC6" w:rsidRDefault="00660C86" w:rsidP="00FF1026">
            <w:pPr>
              <w:pStyle w:val="ListParagraph1"/>
              <w:widowControl w:val="0"/>
              <w:autoSpaceDE w:val="0"/>
              <w:autoSpaceDN w:val="0"/>
              <w:snapToGrid w:val="0"/>
              <w:spacing w:line="240" w:lineRule="auto"/>
              <w:ind w:left="0"/>
              <w:rPr>
                <w:szCs w:val="22"/>
                <w:lang w:val="bg-BG"/>
              </w:rPr>
            </w:pPr>
            <w:r w:rsidRPr="00747FC6">
              <w:rPr>
                <w:szCs w:val="22"/>
                <w:lang w:val="bg-BG"/>
              </w:rPr>
              <w:t>Celltrion Healthcare Hungary Kft.</w:t>
            </w:r>
          </w:p>
          <w:p w14:paraId="3DB05665" w14:textId="77777777" w:rsidR="00660C86" w:rsidRPr="00747FC6" w:rsidRDefault="00660C86" w:rsidP="00FF1026">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30EF343D" w14:textId="77777777" w:rsidR="00660C86" w:rsidRPr="00747FC6" w:rsidRDefault="00660C86" w:rsidP="00FF1026">
            <w:pPr>
              <w:pStyle w:val="ListParagraph1"/>
              <w:widowControl w:val="0"/>
              <w:autoSpaceDE w:val="0"/>
              <w:autoSpaceDN w:val="0"/>
              <w:snapToGrid w:val="0"/>
              <w:spacing w:line="240" w:lineRule="auto"/>
              <w:ind w:left="0"/>
              <w:rPr>
                <w:szCs w:val="22"/>
                <w:lang w:val="bg-BG"/>
              </w:rPr>
            </w:pPr>
            <w:r w:rsidRPr="00747FC6">
              <w:rPr>
                <w:szCs w:val="22"/>
                <w:lang w:val="bg-BG"/>
              </w:rPr>
              <w:t>Váci út 1-3. WestEnd Office Building B torony</w:t>
            </w:r>
          </w:p>
          <w:p w14:paraId="63B3CFF1" w14:textId="77777777" w:rsidR="00660C86" w:rsidRPr="00747FC6" w:rsidRDefault="00660C86" w:rsidP="00FF1026">
            <w:pPr>
              <w:pStyle w:val="ListParagraph1"/>
              <w:widowControl w:val="0"/>
              <w:autoSpaceDE w:val="0"/>
              <w:autoSpaceDN w:val="0"/>
              <w:snapToGrid w:val="0"/>
              <w:spacing w:line="240" w:lineRule="auto"/>
              <w:ind w:left="0"/>
              <w:rPr>
                <w:szCs w:val="22"/>
                <w:lang w:val="bg-BG"/>
              </w:rPr>
            </w:pPr>
            <w:r w:rsidRPr="00747FC6">
              <w:rPr>
                <w:szCs w:val="22"/>
                <w:lang w:val="bg-BG"/>
              </w:rPr>
              <w:t>Węgry</w:t>
            </w:r>
          </w:p>
          <w:p w14:paraId="043D2AD8" w14:textId="77777777" w:rsidR="00660C86" w:rsidRPr="00747FC6" w:rsidRDefault="00660C86" w:rsidP="00FF1026">
            <w:pPr>
              <w:widowControl w:val="0"/>
              <w:tabs>
                <w:tab w:val="left" w:pos="-720"/>
              </w:tabs>
              <w:spacing w:line="240" w:lineRule="auto"/>
              <w:rPr>
                <w:lang w:val="bg-BG"/>
              </w:rPr>
            </w:pPr>
          </w:p>
        </w:tc>
      </w:tr>
      <w:tr w:rsidR="00BA5B03" w:rsidRPr="00AB3515" w14:paraId="7D555F5F" w14:textId="77777777" w:rsidTr="00B16E38">
        <w:trPr>
          <w:cantSplit/>
        </w:trPr>
        <w:tc>
          <w:tcPr>
            <w:tcW w:w="2455" w:type="pct"/>
            <w:hideMark/>
          </w:tcPr>
          <w:p w14:paraId="2501F334" w14:textId="77777777" w:rsidR="00BA5B03" w:rsidRPr="00747FC6" w:rsidRDefault="00BA5B03" w:rsidP="00BA5B03">
            <w:pPr>
              <w:tabs>
                <w:tab w:val="left" w:pos="-720"/>
                <w:tab w:val="left" w:pos="4536"/>
              </w:tabs>
              <w:spacing w:line="240" w:lineRule="auto"/>
              <w:rPr>
                <w:b/>
                <w:lang w:val="bg-BG"/>
              </w:rPr>
            </w:pPr>
            <w:r w:rsidRPr="00747FC6">
              <w:rPr>
                <w:b/>
                <w:lang w:val="bg-BG"/>
              </w:rPr>
              <w:t>France</w:t>
            </w:r>
          </w:p>
          <w:p w14:paraId="5D7FD454" w14:textId="26342034" w:rsidR="00886273" w:rsidRPr="00747FC6" w:rsidRDefault="00BA5B03" w:rsidP="00BA5B03">
            <w:pPr>
              <w:pStyle w:val="ListParagraph1"/>
              <w:widowControl w:val="0"/>
              <w:autoSpaceDE w:val="0"/>
              <w:autoSpaceDN w:val="0"/>
              <w:snapToGrid w:val="0"/>
              <w:spacing w:line="240" w:lineRule="auto"/>
              <w:ind w:left="0"/>
              <w:rPr>
                <w:szCs w:val="22"/>
                <w:lang w:val="hu-HU"/>
              </w:rPr>
            </w:pPr>
            <w:r w:rsidRPr="00747FC6">
              <w:rPr>
                <w:szCs w:val="22"/>
                <w:lang w:val="hu-HU"/>
              </w:rPr>
              <w:t>C</w:t>
            </w:r>
            <w:r w:rsidR="00B132B1" w:rsidRPr="00747FC6">
              <w:rPr>
                <w:szCs w:val="22"/>
                <w:lang w:val="hu-HU"/>
              </w:rPr>
              <w:t>elltrion</w:t>
            </w:r>
            <w:r w:rsidRPr="00747FC6">
              <w:rPr>
                <w:szCs w:val="22"/>
                <w:lang w:val="hu-HU"/>
              </w:rPr>
              <w:t xml:space="preserve"> H</w:t>
            </w:r>
            <w:r w:rsidR="00B132B1" w:rsidRPr="00747FC6">
              <w:rPr>
                <w:szCs w:val="22"/>
                <w:lang w:val="hu-HU"/>
              </w:rPr>
              <w:t>ealthcare</w:t>
            </w:r>
            <w:r w:rsidRPr="00747FC6">
              <w:rPr>
                <w:szCs w:val="22"/>
                <w:lang w:val="hu-HU"/>
              </w:rPr>
              <w:t xml:space="preserve"> F</w:t>
            </w:r>
            <w:r w:rsidR="00B132B1" w:rsidRPr="00747FC6">
              <w:rPr>
                <w:szCs w:val="22"/>
                <w:lang w:val="hu-HU"/>
              </w:rPr>
              <w:t>rance</w:t>
            </w:r>
            <w:r w:rsidRPr="00747FC6">
              <w:rPr>
                <w:szCs w:val="22"/>
                <w:lang w:val="hu-HU"/>
              </w:rPr>
              <w:t xml:space="preserve"> SAS</w:t>
            </w:r>
          </w:p>
          <w:p w14:paraId="1200318E" w14:textId="7A573C99" w:rsidR="00BA5B03" w:rsidRPr="00747FC6" w:rsidRDefault="00BA5B03" w:rsidP="0023624B">
            <w:pPr>
              <w:pStyle w:val="ListParagraph1"/>
              <w:widowControl w:val="0"/>
              <w:autoSpaceDE w:val="0"/>
              <w:autoSpaceDN w:val="0"/>
              <w:snapToGrid w:val="0"/>
              <w:spacing w:line="240" w:lineRule="auto"/>
              <w:ind w:left="0"/>
              <w:rPr>
                <w:b/>
                <w:szCs w:val="22"/>
                <w:lang w:val="bg-BG"/>
              </w:rPr>
            </w:pPr>
            <w:r w:rsidRPr="00747FC6">
              <w:rPr>
                <w:szCs w:val="22"/>
                <w:lang w:val="hu-HU"/>
              </w:rPr>
              <w:t>Tél: + 33 (0)1 71 25 27 00</w:t>
            </w:r>
          </w:p>
        </w:tc>
        <w:tc>
          <w:tcPr>
            <w:tcW w:w="2545" w:type="pct"/>
          </w:tcPr>
          <w:p w14:paraId="56D19432" w14:textId="77777777" w:rsidR="00BA5B03" w:rsidRPr="00747FC6" w:rsidRDefault="00BA5B03" w:rsidP="00BA5B03">
            <w:pPr>
              <w:tabs>
                <w:tab w:val="left" w:pos="-720"/>
              </w:tabs>
              <w:spacing w:line="240" w:lineRule="auto"/>
              <w:rPr>
                <w:lang w:val="bg-BG"/>
              </w:rPr>
            </w:pPr>
            <w:r w:rsidRPr="00747FC6">
              <w:rPr>
                <w:b/>
                <w:lang w:val="bg-BG"/>
              </w:rPr>
              <w:t>Portugal</w:t>
            </w:r>
          </w:p>
          <w:p w14:paraId="720BD5DD" w14:textId="77777777" w:rsidR="0020102D" w:rsidRPr="003C712A" w:rsidRDefault="0020102D" w:rsidP="0020102D">
            <w:pPr>
              <w:tabs>
                <w:tab w:val="left" w:pos="-720"/>
              </w:tabs>
              <w:spacing w:line="240" w:lineRule="auto"/>
              <w:rPr>
                <w:lang w:val="bg-BG"/>
              </w:rPr>
            </w:pPr>
            <w:r w:rsidRPr="003C712A">
              <w:rPr>
                <w:lang w:val="bg-BG"/>
              </w:rPr>
              <w:t xml:space="preserve">Celltrion Portugal, Unipessoal Lda. </w:t>
            </w:r>
          </w:p>
          <w:p w14:paraId="265BE683" w14:textId="6CBB6A0D" w:rsidR="00BA5B03" w:rsidRDefault="0020102D" w:rsidP="00BA5B03">
            <w:pPr>
              <w:tabs>
                <w:tab w:val="left" w:pos="-720"/>
              </w:tabs>
              <w:spacing w:line="240" w:lineRule="auto"/>
              <w:rPr>
                <w:lang w:val="bg-BG"/>
              </w:rPr>
            </w:pPr>
            <w:r w:rsidRPr="003C712A">
              <w:rPr>
                <w:lang w:val="bg-BG"/>
              </w:rPr>
              <w:t>Tel: + 351 21 936 8542</w:t>
            </w:r>
          </w:p>
          <w:p w14:paraId="583ED3EF" w14:textId="77777777" w:rsidR="003C712A" w:rsidRPr="003C712A" w:rsidRDefault="003C712A" w:rsidP="00BA5B03">
            <w:pPr>
              <w:tabs>
                <w:tab w:val="left" w:pos="-720"/>
              </w:tabs>
              <w:spacing w:line="240" w:lineRule="auto"/>
              <w:rPr>
                <w:lang w:val="bg-BG"/>
              </w:rPr>
            </w:pPr>
          </w:p>
        </w:tc>
      </w:tr>
      <w:tr w:rsidR="00660C86" w:rsidRPr="00FE100D" w14:paraId="42EBC6E9" w14:textId="77777777" w:rsidTr="00B16E38">
        <w:trPr>
          <w:cantSplit/>
        </w:trPr>
        <w:tc>
          <w:tcPr>
            <w:tcW w:w="2455" w:type="pct"/>
          </w:tcPr>
          <w:p w14:paraId="4F38C0C3" w14:textId="77777777" w:rsidR="00660C86" w:rsidRPr="00747FC6" w:rsidRDefault="00660C86" w:rsidP="000466E9">
            <w:pPr>
              <w:spacing w:line="240" w:lineRule="auto"/>
              <w:rPr>
                <w:lang w:val="bg-BG"/>
              </w:rPr>
            </w:pPr>
            <w:r w:rsidRPr="00747FC6">
              <w:rPr>
                <w:lang w:val="bg-BG"/>
              </w:rPr>
              <w:lastRenderedPageBreak/>
              <w:br w:type="page"/>
            </w:r>
            <w:r w:rsidRPr="00747FC6">
              <w:rPr>
                <w:b/>
                <w:lang w:val="bg-BG"/>
              </w:rPr>
              <w:t>Hrvatska</w:t>
            </w:r>
          </w:p>
          <w:p w14:paraId="4F47DF6B" w14:textId="77777777" w:rsidR="00660C86" w:rsidRPr="00747FC6" w:rsidRDefault="00660C86" w:rsidP="000466E9">
            <w:pPr>
              <w:tabs>
                <w:tab w:val="left" w:pos="-720"/>
              </w:tabs>
              <w:spacing w:line="240" w:lineRule="auto"/>
              <w:rPr>
                <w:lang w:val="bg-BG"/>
              </w:rPr>
            </w:pPr>
            <w:r w:rsidRPr="00747FC6">
              <w:rPr>
                <w:lang w:val="bg-BG"/>
              </w:rPr>
              <w:t>OKTAL PHARMA d.o.o.</w:t>
            </w:r>
          </w:p>
          <w:p w14:paraId="1352D8E7" w14:textId="77777777" w:rsidR="00660C86" w:rsidRPr="00747FC6" w:rsidRDefault="00660C86" w:rsidP="000466E9">
            <w:pPr>
              <w:tabs>
                <w:tab w:val="left" w:pos="-720"/>
              </w:tabs>
              <w:spacing w:line="240" w:lineRule="auto"/>
              <w:rPr>
                <w:lang w:val="bg-BG"/>
              </w:rPr>
            </w:pPr>
            <w:r w:rsidRPr="00747FC6">
              <w:rPr>
                <w:noProof/>
                <w:lang w:val="bg-BG"/>
              </w:rPr>
              <w:t xml:space="preserve">Tel: </w:t>
            </w:r>
            <w:r w:rsidRPr="00747FC6">
              <w:rPr>
                <w:lang w:val="bg-BG"/>
              </w:rPr>
              <w:t>+385 1 6595 777</w:t>
            </w:r>
          </w:p>
          <w:p w14:paraId="6C57BEE7" w14:textId="77777777" w:rsidR="00660C86" w:rsidRPr="00747FC6" w:rsidRDefault="00660C86" w:rsidP="000466E9">
            <w:pPr>
              <w:tabs>
                <w:tab w:val="left" w:pos="-720"/>
              </w:tabs>
              <w:spacing w:line="240" w:lineRule="auto"/>
              <w:rPr>
                <w:lang w:val="bg-BG"/>
              </w:rPr>
            </w:pPr>
            <w:r w:rsidRPr="00747FC6">
              <w:rPr>
                <w:lang w:val="bg-BG"/>
              </w:rPr>
              <w:t>oktal-pharma@oktal-pharma.hr</w:t>
            </w:r>
          </w:p>
          <w:p w14:paraId="7D438B77" w14:textId="77777777" w:rsidR="00660C86" w:rsidRPr="00747FC6" w:rsidRDefault="00660C86" w:rsidP="000466E9">
            <w:pPr>
              <w:tabs>
                <w:tab w:val="left" w:pos="-720"/>
              </w:tabs>
              <w:spacing w:line="240" w:lineRule="auto"/>
              <w:rPr>
                <w:lang w:val="bg-BG"/>
              </w:rPr>
            </w:pPr>
          </w:p>
        </w:tc>
        <w:tc>
          <w:tcPr>
            <w:tcW w:w="2545" w:type="pct"/>
          </w:tcPr>
          <w:p w14:paraId="234A55A2" w14:textId="77777777" w:rsidR="00660C86" w:rsidRPr="00747FC6" w:rsidRDefault="00660C86" w:rsidP="000466E9">
            <w:pPr>
              <w:tabs>
                <w:tab w:val="left" w:pos="-720"/>
              </w:tabs>
              <w:spacing w:line="240" w:lineRule="auto"/>
              <w:rPr>
                <w:b/>
                <w:lang w:val="bg-BG"/>
              </w:rPr>
            </w:pPr>
            <w:r w:rsidRPr="00747FC6">
              <w:rPr>
                <w:b/>
                <w:lang w:val="bg-BG"/>
              </w:rPr>
              <w:t>România</w:t>
            </w:r>
          </w:p>
          <w:p w14:paraId="75C3F600" w14:textId="77777777" w:rsidR="00660C86" w:rsidRPr="00747FC6" w:rsidRDefault="00660C86" w:rsidP="000466E9">
            <w:pPr>
              <w:pStyle w:val="ListParagraph1"/>
              <w:widowControl w:val="0"/>
              <w:autoSpaceDE w:val="0"/>
              <w:autoSpaceDN w:val="0"/>
              <w:snapToGrid w:val="0"/>
              <w:spacing w:line="240" w:lineRule="auto"/>
              <w:ind w:left="0"/>
              <w:rPr>
                <w:szCs w:val="22"/>
                <w:lang w:val="bg-BG"/>
              </w:rPr>
            </w:pPr>
            <w:r w:rsidRPr="00747FC6">
              <w:rPr>
                <w:szCs w:val="22"/>
                <w:lang w:val="bg-BG"/>
              </w:rPr>
              <w:t>Celltrion Healthcare Hungary Kft.</w:t>
            </w:r>
          </w:p>
          <w:p w14:paraId="79C14925" w14:textId="77777777" w:rsidR="00660C86" w:rsidRPr="00747FC6" w:rsidRDefault="00660C86" w:rsidP="000466E9">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0720070F" w14:textId="77777777" w:rsidR="00660C86" w:rsidRPr="00747FC6" w:rsidRDefault="00660C86" w:rsidP="000466E9">
            <w:pPr>
              <w:spacing w:line="240" w:lineRule="auto"/>
              <w:rPr>
                <w:lang w:val="bg-BG"/>
              </w:rPr>
            </w:pPr>
            <w:r w:rsidRPr="00747FC6">
              <w:rPr>
                <w:lang w:val="bg-BG"/>
              </w:rPr>
              <w:t>Váci út 1-3. WestEnd Office Building B torony</w:t>
            </w:r>
          </w:p>
          <w:p w14:paraId="72BB6C3D" w14:textId="77777777" w:rsidR="00660C86" w:rsidRPr="00747FC6" w:rsidRDefault="00660C86" w:rsidP="000466E9">
            <w:pPr>
              <w:spacing w:line="240" w:lineRule="auto"/>
              <w:rPr>
                <w:b/>
                <w:lang w:val="bg-BG"/>
              </w:rPr>
            </w:pPr>
            <w:r w:rsidRPr="00747FC6">
              <w:rPr>
                <w:lang w:val="bg-BG"/>
              </w:rPr>
              <w:t>Ungaria</w:t>
            </w:r>
          </w:p>
          <w:p w14:paraId="1B345D4B" w14:textId="77777777" w:rsidR="00660C86" w:rsidRPr="00747FC6" w:rsidRDefault="00660C86" w:rsidP="000466E9">
            <w:pPr>
              <w:tabs>
                <w:tab w:val="left" w:pos="-720"/>
              </w:tabs>
              <w:spacing w:line="240" w:lineRule="auto"/>
              <w:rPr>
                <w:lang w:val="bg-BG"/>
              </w:rPr>
            </w:pPr>
          </w:p>
        </w:tc>
      </w:tr>
      <w:tr w:rsidR="00660C86" w:rsidRPr="00FE100D" w14:paraId="6F4D6FAD" w14:textId="77777777" w:rsidTr="00B16E38">
        <w:trPr>
          <w:cantSplit/>
        </w:trPr>
        <w:tc>
          <w:tcPr>
            <w:tcW w:w="2455" w:type="pct"/>
          </w:tcPr>
          <w:p w14:paraId="6A3AA91E" w14:textId="77777777" w:rsidR="00660C86" w:rsidRPr="00747FC6" w:rsidRDefault="00660C86" w:rsidP="00680C0C">
            <w:pPr>
              <w:keepNext/>
              <w:spacing w:line="240" w:lineRule="auto"/>
              <w:rPr>
                <w:lang w:val="bg-BG"/>
              </w:rPr>
            </w:pPr>
            <w:r w:rsidRPr="00747FC6">
              <w:rPr>
                <w:b/>
                <w:lang w:val="bg-BG"/>
              </w:rPr>
              <w:t>Ireland</w:t>
            </w:r>
          </w:p>
          <w:p w14:paraId="6776C0E2" w14:textId="77777777" w:rsidR="00660C86" w:rsidRPr="00747FC6" w:rsidRDefault="00660C86" w:rsidP="00680C0C">
            <w:pPr>
              <w:keepNext/>
              <w:tabs>
                <w:tab w:val="left" w:pos="-720"/>
              </w:tabs>
              <w:spacing w:line="240" w:lineRule="auto"/>
              <w:rPr>
                <w:lang w:val="bg-BG"/>
              </w:rPr>
            </w:pPr>
            <w:r w:rsidRPr="00747FC6">
              <w:rPr>
                <w:lang w:val="bg-BG"/>
              </w:rPr>
              <w:t>Celltrion Healthcare Ireland Limited</w:t>
            </w:r>
          </w:p>
          <w:p w14:paraId="51D287E6" w14:textId="77777777" w:rsidR="00660C86" w:rsidRPr="00747FC6" w:rsidRDefault="00660C86" w:rsidP="00680C0C">
            <w:pPr>
              <w:keepNext/>
              <w:spacing w:line="240" w:lineRule="auto"/>
              <w:rPr>
                <w:lang w:val="bg-BG"/>
              </w:rPr>
            </w:pPr>
            <w:r w:rsidRPr="00747FC6">
              <w:rPr>
                <w:noProof/>
                <w:lang w:val="bg-BG"/>
              </w:rPr>
              <w:t xml:space="preserve">Tel: </w:t>
            </w:r>
            <w:r w:rsidRPr="00747FC6">
              <w:rPr>
                <w:lang w:val="bg-BG"/>
              </w:rPr>
              <w:t>+353 1 223 4026</w:t>
            </w:r>
          </w:p>
        </w:tc>
        <w:tc>
          <w:tcPr>
            <w:tcW w:w="2545" w:type="pct"/>
          </w:tcPr>
          <w:p w14:paraId="14B46EAE" w14:textId="77777777" w:rsidR="00660C86" w:rsidRPr="00747FC6" w:rsidRDefault="00660C86" w:rsidP="00680C0C">
            <w:pPr>
              <w:keepNext/>
              <w:spacing w:line="240" w:lineRule="auto"/>
              <w:rPr>
                <w:lang w:val="bg-BG"/>
              </w:rPr>
            </w:pPr>
            <w:r w:rsidRPr="00747FC6">
              <w:rPr>
                <w:b/>
                <w:lang w:val="bg-BG"/>
              </w:rPr>
              <w:t>Slovenija</w:t>
            </w:r>
          </w:p>
          <w:p w14:paraId="6906C0CE" w14:textId="77777777" w:rsidR="00660C86" w:rsidRPr="00747FC6" w:rsidRDefault="00660C86" w:rsidP="00680C0C">
            <w:pPr>
              <w:keepNext/>
              <w:tabs>
                <w:tab w:val="left" w:pos="-720"/>
              </w:tabs>
              <w:spacing w:line="240" w:lineRule="auto"/>
              <w:rPr>
                <w:lang w:val="bg-BG"/>
              </w:rPr>
            </w:pPr>
            <w:r w:rsidRPr="00747FC6">
              <w:rPr>
                <w:lang w:val="bg-BG"/>
              </w:rPr>
              <w:t>OKTAL PHARMA d.o.o.</w:t>
            </w:r>
          </w:p>
          <w:p w14:paraId="431F967F" w14:textId="77777777" w:rsidR="00660C86" w:rsidRPr="00747FC6" w:rsidRDefault="00660C86" w:rsidP="00680C0C">
            <w:pPr>
              <w:keepNext/>
              <w:tabs>
                <w:tab w:val="left" w:pos="-720"/>
              </w:tabs>
              <w:spacing w:line="240" w:lineRule="auto"/>
              <w:rPr>
                <w:lang w:val="bg-BG"/>
              </w:rPr>
            </w:pPr>
            <w:r w:rsidRPr="00747FC6">
              <w:rPr>
                <w:noProof/>
                <w:lang w:val="bg-BG"/>
              </w:rPr>
              <w:t xml:space="preserve">Tel: </w:t>
            </w:r>
            <w:r w:rsidRPr="00747FC6">
              <w:rPr>
                <w:lang w:val="bg-BG"/>
              </w:rPr>
              <w:t>+386 1 519 29 22</w:t>
            </w:r>
          </w:p>
          <w:p w14:paraId="2DDD630D" w14:textId="77777777" w:rsidR="00660C86" w:rsidRPr="00747FC6" w:rsidRDefault="00660C86" w:rsidP="00680C0C">
            <w:pPr>
              <w:keepNext/>
              <w:tabs>
                <w:tab w:val="left" w:pos="-720"/>
              </w:tabs>
              <w:spacing w:line="240" w:lineRule="auto"/>
              <w:rPr>
                <w:lang w:val="bg-BG"/>
              </w:rPr>
            </w:pPr>
            <w:r w:rsidRPr="00747FC6">
              <w:rPr>
                <w:lang w:val="bg-BG"/>
              </w:rPr>
              <w:t>info@oktal-pharma.si</w:t>
            </w:r>
          </w:p>
          <w:p w14:paraId="212DA631" w14:textId="77777777" w:rsidR="00660C86" w:rsidRPr="00747FC6" w:rsidRDefault="00660C86" w:rsidP="00680C0C">
            <w:pPr>
              <w:keepNext/>
              <w:tabs>
                <w:tab w:val="left" w:pos="-720"/>
              </w:tabs>
              <w:spacing w:line="240" w:lineRule="auto"/>
              <w:rPr>
                <w:b/>
                <w:lang w:val="bg-BG"/>
              </w:rPr>
            </w:pPr>
          </w:p>
        </w:tc>
      </w:tr>
      <w:tr w:rsidR="00660C86" w:rsidRPr="00FE100D" w14:paraId="0C1622B1" w14:textId="77777777" w:rsidTr="00B16E38">
        <w:trPr>
          <w:cantSplit/>
        </w:trPr>
        <w:tc>
          <w:tcPr>
            <w:tcW w:w="2455" w:type="pct"/>
            <w:hideMark/>
          </w:tcPr>
          <w:p w14:paraId="08C243CD" w14:textId="77777777" w:rsidR="00660C86" w:rsidRPr="00747FC6" w:rsidRDefault="00660C86" w:rsidP="000466E9">
            <w:pPr>
              <w:keepNext/>
              <w:spacing w:line="240" w:lineRule="auto"/>
              <w:rPr>
                <w:b/>
                <w:lang w:val="bg-BG"/>
              </w:rPr>
            </w:pPr>
            <w:r w:rsidRPr="00747FC6">
              <w:rPr>
                <w:b/>
                <w:lang w:val="bg-BG"/>
              </w:rPr>
              <w:t>Ísland</w:t>
            </w:r>
          </w:p>
          <w:p w14:paraId="1FAFBE01" w14:textId="77777777" w:rsidR="00660C86" w:rsidRPr="00747FC6" w:rsidRDefault="00660C86" w:rsidP="000466E9">
            <w:pPr>
              <w:keepNext/>
              <w:keepLines/>
              <w:autoSpaceDE w:val="0"/>
              <w:autoSpaceDN w:val="0"/>
              <w:snapToGrid w:val="0"/>
              <w:spacing w:line="240" w:lineRule="auto"/>
              <w:rPr>
                <w:lang w:val="bg-BG"/>
              </w:rPr>
            </w:pPr>
            <w:r w:rsidRPr="00747FC6">
              <w:rPr>
                <w:lang w:val="bg-BG"/>
              </w:rPr>
              <w:t>Celltrion Healthcare Hungary Kft.</w:t>
            </w:r>
          </w:p>
          <w:p w14:paraId="3418FE7C" w14:textId="77777777" w:rsidR="00660C86" w:rsidRPr="00747FC6" w:rsidRDefault="00660C86" w:rsidP="000466E9">
            <w:pPr>
              <w:keepNext/>
              <w:keepLines/>
              <w:autoSpaceDE w:val="0"/>
              <w:autoSpaceDN w:val="0"/>
              <w:snapToGrid w:val="0"/>
              <w:spacing w:line="240" w:lineRule="auto"/>
              <w:rPr>
                <w:lang w:val="bg-BG"/>
              </w:rPr>
            </w:pPr>
            <w:r w:rsidRPr="00747FC6">
              <w:rPr>
                <w:lang w:val="bg-BG"/>
              </w:rPr>
              <w:t>1062 Budapest</w:t>
            </w:r>
          </w:p>
          <w:p w14:paraId="3DE7B7E2" w14:textId="77777777" w:rsidR="00660C86" w:rsidRPr="00747FC6" w:rsidRDefault="00660C86" w:rsidP="000466E9">
            <w:pPr>
              <w:keepNext/>
              <w:spacing w:line="240" w:lineRule="auto"/>
              <w:rPr>
                <w:lang w:val="bg-BG"/>
              </w:rPr>
            </w:pPr>
            <w:r w:rsidRPr="00747FC6">
              <w:rPr>
                <w:lang w:val="bg-BG"/>
              </w:rPr>
              <w:t>Váci út 1-3. WestEnd Office Building B torony</w:t>
            </w:r>
          </w:p>
          <w:p w14:paraId="7D8634F6" w14:textId="77777777" w:rsidR="00660C86" w:rsidRPr="00747FC6" w:rsidRDefault="00660C86" w:rsidP="000466E9">
            <w:pPr>
              <w:keepNext/>
              <w:spacing w:line="240" w:lineRule="auto"/>
              <w:rPr>
                <w:lang w:val="bg-BG"/>
              </w:rPr>
            </w:pPr>
            <w:r w:rsidRPr="00747FC6">
              <w:rPr>
                <w:lang w:val="bg-BG"/>
              </w:rPr>
              <w:t>Ungverjaland</w:t>
            </w:r>
          </w:p>
          <w:p w14:paraId="20AAB5BC" w14:textId="77777777" w:rsidR="00660C86" w:rsidRPr="00747FC6" w:rsidRDefault="00660C86" w:rsidP="000466E9">
            <w:pPr>
              <w:keepNext/>
              <w:tabs>
                <w:tab w:val="left" w:pos="-720"/>
              </w:tabs>
              <w:spacing w:line="240" w:lineRule="auto"/>
              <w:rPr>
                <w:lang w:val="bg-BG"/>
              </w:rPr>
            </w:pPr>
          </w:p>
        </w:tc>
        <w:tc>
          <w:tcPr>
            <w:tcW w:w="2545" w:type="pct"/>
          </w:tcPr>
          <w:p w14:paraId="500AA438" w14:textId="77777777" w:rsidR="00660C86" w:rsidRPr="00747FC6" w:rsidRDefault="00660C86" w:rsidP="000466E9">
            <w:pPr>
              <w:keepNext/>
              <w:tabs>
                <w:tab w:val="left" w:pos="-720"/>
              </w:tabs>
              <w:spacing w:line="240" w:lineRule="auto"/>
              <w:rPr>
                <w:b/>
                <w:lang w:val="bg-BG"/>
              </w:rPr>
            </w:pPr>
            <w:r w:rsidRPr="00747FC6">
              <w:rPr>
                <w:b/>
                <w:lang w:val="bg-BG"/>
              </w:rPr>
              <w:t>Slovenská republika</w:t>
            </w:r>
          </w:p>
          <w:p w14:paraId="434AD7A7" w14:textId="77777777" w:rsidR="00660C86" w:rsidRPr="00747FC6" w:rsidRDefault="00660C86" w:rsidP="000466E9">
            <w:pPr>
              <w:pStyle w:val="ListParagraph1"/>
              <w:keepNext/>
              <w:widowControl w:val="0"/>
              <w:autoSpaceDE w:val="0"/>
              <w:autoSpaceDN w:val="0"/>
              <w:snapToGrid w:val="0"/>
              <w:spacing w:line="240" w:lineRule="auto"/>
              <w:ind w:left="0"/>
              <w:rPr>
                <w:szCs w:val="22"/>
                <w:lang w:val="bg-BG" w:eastAsia="zh-CN"/>
              </w:rPr>
            </w:pPr>
            <w:r w:rsidRPr="00747FC6">
              <w:rPr>
                <w:szCs w:val="22"/>
                <w:lang w:val="bg-BG"/>
              </w:rPr>
              <w:t>Celltrion Healthcare Hungary Kft.</w:t>
            </w:r>
          </w:p>
          <w:p w14:paraId="293FFD4F" w14:textId="77777777" w:rsidR="00660C86" w:rsidRPr="00747FC6" w:rsidRDefault="00660C86" w:rsidP="000466E9">
            <w:pPr>
              <w:pStyle w:val="ListParagraph1"/>
              <w:keepNext/>
              <w:widowControl w:val="0"/>
              <w:autoSpaceDE w:val="0"/>
              <w:autoSpaceDN w:val="0"/>
              <w:snapToGrid w:val="0"/>
              <w:spacing w:line="240" w:lineRule="auto"/>
              <w:ind w:left="0"/>
              <w:rPr>
                <w:szCs w:val="22"/>
                <w:lang w:val="bg-BG"/>
              </w:rPr>
            </w:pPr>
            <w:r w:rsidRPr="00747FC6">
              <w:rPr>
                <w:szCs w:val="22"/>
                <w:lang w:val="bg-BG"/>
              </w:rPr>
              <w:t>1062 Budapest</w:t>
            </w:r>
          </w:p>
          <w:p w14:paraId="16E578CC" w14:textId="77777777" w:rsidR="00660C86" w:rsidRPr="00747FC6" w:rsidRDefault="00660C86" w:rsidP="000466E9">
            <w:pPr>
              <w:pStyle w:val="ListParagraph1"/>
              <w:keepNext/>
              <w:widowControl w:val="0"/>
              <w:autoSpaceDE w:val="0"/>
              <w:autoSpaceDN w:val="0"/>
              <w:snapToGrid w:val="0"/>
              <w:spacing w:line="240" w:lineRule="auto"/>
              <w:ind w:left="0"/>
              <w:rPr>
                <w:szCs w:val="22"/>
                <w:lang w:val="bg-BG"/>
              </w:rPr>
            </w:pPr>
            <w:r w:rsidRPr="00747FC6">
              <w:rPr>
                <w:szCs w:val="22"/>
                <w:lang w:val="bg-BG"/>
              </w:rPr>
              <w:t>Váci út 1-3. WestEnd Office Building B torony</w:t>
            </w:r>
          </w:p>
          <w:p w14:paraId="7C57ED51" w14:textId="77777777" w:rsidR="00660C86" w:rsidRPr="00747FC6" w:rsidRDefault="00660C86" w:rsidP="000466E9">
            <w:pPr>
              <w:pStyle w:val="ListParagraph1"/>
              <w:keepNext/>
              <w:widowControl w:val="0"/>
              <w:autoSpaceDE w:val="0"/>
              <w:autoSpaceDN w:val="0"/>
              <w:snapToGrid w:val="0"/>
              <w:spacing w:line="240" w:lineRule="auto"/>
              <w:ind w:left="0"/>
              <w:rPr>
                <w:rFonts w:eastAsia="Arial Unicode MS"/>
                <w:szCs w:val="22"/>
                <w:lang w:val="bg-BG" w:eastAsia="zh-CN"/>
              </w:rPr>
            </w:pPr>
            <w:r w:rsidRPr="00747FC6">
              <w:rPr>
                <w:szCs w:val="22"/>
                <w:lang w:val="bg-BG"/>
              </w:rPr>
              <w:t>Maďarsko</w:t>
            </w:r>
          </w:p>
          <w:p w14:paraId="54383A01" w14:textId="77777777" w:rsidR="00660C86" w:rsidRPr="00747FC6" w:rsidRDefault="00660C86" w:rsidP="000466E9">
            <w:pPr>
              <w:keepNext/>
              <w:tabs>
                <w:tab w:val="left" w:pos="-720"/>
              </w:tabs>
              <w:spacing w:line="240" w:lineRule="auto"/>
              <w:rPr>
                <w:b/>
                <w:lang w:val="bg-BG"/>
              </w:rPr>
            </w:pPr>
          </w:p>
        </w:tc>
      </w:tr>
      <w:tr w:rsidR="00702ED5" w:rsidRPr="00FE100D" w14:paraId="562ED287" w14:textId="77777777" w:rsidTr="00B16E38">
        <w:trPr>
          <w:cantSplit/>
        </w:trPr>
        <w:tc>
          <w:tcPr>
            <w:tcW w:w="2455" w:type="pct"/>
            <w:hideMark/>
          </w:tcPr>
          <w:p w14:paraId="758DA3AE" w14:textId="77777777" w:rsidR="00702ED5" w:rsidRPr="00747FC6" w:rsidRDefault="00702ED5" w:rsidP="00702ED5">
            <w:pPr>
              <w:spacing w:line="240" w:lineRule="auto"/>
              <w:rPr>
                <w:lang w:val="bg-BG"/>
              </w:rPr>
            </w:pPr>
            <w:r w:rsidRPr="00747FC6">
              <w:rPr>
                <w:b/>
                <w:lang w:val="bg-BG"/>
              </w:rPr>
              <w:t>Italia</w:t>
            </w:r>
          </w:p>
          <w:p w14:paraId="55CD4F95" w14:textId="7FBCC04D" w:rsidR="00702ED5" w:rsidRPr="00747FC6" w:rsidRDefault="00D71A71" w:rsidP="0074622B">
            <w:pPr>
              <w:tabs>
                <w:tab w:val="left" w:pos="-720"/>
              </w:tabs>
              <w:spacing w:line="240" w:lineRule="auto"/>
            </w:pPr>
            <w:r w:rsidRPr="00747FC6">
              <w:rPr>
                <w:color w:val="000000"/>
              </w:rPr>
              <w:t xml:space="preserve">Celltrion Healthcare Italy </w:t>
            </w:r>
            <w:proofErr w:type="spellStart"/>
            <w:r w:rsidRPr="00747FC6">
              <w:rPr>
                <w:color w:val="000000"/>
              </w:rPr>
              <w:t>S.r.l</w:t>
            </w:r>
            <w:proofErr w:type="spellEnd"/>
            <w:r w:rsidRPr="00747FC6">
              <w:rPr>
                <w:color w:val="000000"/>
              </w:rPr>
              <w:t>.</w:t>
            </w:r>
          </w:p>
          <w:p w14:paraId="5540D621" w14:textId="52ACA4EF" w:rsidR="00D71A71" w:rsidRPr="00747FC6" w:rsidRDefault="00D71A71" w:rsidP="00702ED5">
            <w:pPr>
              <w:pStyle w:val="ListParagraph1"/>
              <w:widowControl w:val="0"/>
              <w:autoSpaceDE w:val="0"/>
              <w:autoSpaceDN w:val="0"/>
              <w:snapToGrid w:val="0"/>
              <w:spacing w:line="240" w:lineRule="auto"/>
              <w:ind w:left="0"/>
              <w:rPr>
                <w:szCs w:val="22"/>
                <w:lang w:val="it-IT"/>
              </w:rPr>
            </w:pPr>
            <w:r w:rsidRPr="00B178AE">
              <w:rPr>
                <w:color w:val="000000"/>
                <w:szCs w:val="22"/>
                <w:lang w:val="sv-SE"/>
              </w:rPr>
              <w:t>Via Luigi Galvani, 24 - 20124 Milano (MI)</w:t>
            </w:r>
          </w:p>
          <w:p w14:paraId="254C2E2B" w14:textId="77777777" w:rsidR="00702ED5" w:rsidRDefault="00702ED5" w:rsidP="001E1DB5">
            <w:pPr>
              <w:spacing w:line="240" w:lineRule="auto"/>
              <w:rPr>
                <w:noProof/>
              </w:rPr>
            </w:pPr>
            <w:r w:rsidRPr="00747FC6">
              <w:rPr>
                <w:lang w:val="it-IT"/>
              </w:rPr>
              <w:t xml:space="preserve">Tel: +39 </w:t>
            </w:r>
            <w:r w:rsidR="001E1DB5" w:rsidRPr="00747FC6">
              <w:rPr>
                <w:noProof/>
              </w:rPr>
              <w:t>0247 927040</w:t>
            </w:r>
          </w:p>
          <w:p w14:paraId="739E314D" w14:textId="0AA71937" w:rsidR="00C0040E" w:rsidRPr="00747FC6" w:rsidRDefault="00C0040E" w:rsidP="001E1DB5">
            <w:pPr>
              <w:spacing w:line="240" w:lineRule="auto"/>
              <w:rPr>
                <w:lang w:val="bg-BG"/>
              </w:rPr>
            </w:pPr>
          </w:p>
        </w:tc>
        <w:tc>
          <w:tcPr>
            <w:tcW w:w="2545" w:type="pct"/>
          </w:tcPr>
          <w:p w14:paraId="1404C68F" w14:textId="77777777" w:rsidR="00702ED5" w:rsidRPr="00747FC6" w:rsidRDefault="00702ED5" w:rsidP="00702ED5">
            <w:pPr>
              <w:tabs>
                <w:tab w:val="left" w:pos="-720"/>
                <w:tab w:val="left" w:pos="4536"/>
              </w:tabs>
              <w:spacing w:line="240" w:lineRule="auto"/>
              <w:rPr>
                <w:lang w:val="bg-BG"/>
              </w:rPr>
            </w:pPr>
            <w:r w:rsidRPr="00747FC6">
              <w:rPr>
                <w:b/>
                <w:lang w:val="bg-BG"/>
              </w:rPr>
              <w:t>Suomi/Finland</w:t>
            </w:r>
          </w:p>
          <w:p w14:paraId="56BC1A2C" w14:textId="5DD9DBAA" w:rsidR="00DD153F" w:rsidRPr="00863A18" w:rsidRDefault="00DD153F" w:rsidP="00DD153F">
            <w:r w:rsidRPr="00863A18">
              <w:t>Celltrion Healthcare Finland Oy.</w:t>
            </w:r>
          </w:p>
          <w:p w14:paraId="7BAE4410" w14:textId="77777777" w:rsidR="00702ED5" w:rsidRDefault="00DD153F" w:rsidP="006A532E">
            <w:pPr>
              <w:pStyle w:val="ListParagraph1"/>
              <w:widowControl w:val="0"/>
              <w:autoSpaceDE w:val="0"/>
              <w:autoSpaceDN w:val="0"/>
              <w:snapToGrid w:val="0"/>
              <w:spacing w:line="240" w:lineRule="auto"/>
              <w:ind w:left="0"/>
              <w:rPr>
                <w:szCs w:val="22"/>
              </w:rPr>
            </w:pPr>
            <w:r w:rsidRPr="00863A18">
              <w:rPr>
                <w:szCs w:val="22"/>
              </w:rPr>
              <w:t>Puh/Tel: +358 29 170 7755</w:t>
            </w:r>
          </w:p>
          <w:p w14:paraId="67D44A2F" w14:textId="4803213D" w:rsidR="00595CA6" w:rsidRPr="006A532E" w:rsidRDefault="00595CA6" w:rsidP="006A532E">
            <w:pPr>
              <w:pStyle w:val="ListParagraph1"/>
              <w:widowControl w:val="0"/>
              <w:autoSpaceDE w:val="0"/>
              <w:autoSpaceDN w:val="0"/>
              <w:snapToGrid w:val="0"/>
              <w:spacing w:line="240" w:lineRule="auto"/>
              <w:ind w:left="0"/>
              <w:rPr>
                <w:lang w:val="en-US"/>
              </w:rPr>
            </w:pPr>
            <w:r>
              <w:rPr>
                <w:szCs w:val="22"/>
                <w:lang w:val="en-US"/>
              </w:rPr>
              <w:t>c</w:t>
            </w:r>
            <w:r w:rsidRPr="00595CA6">
              <w:rPr>
                <w:szCs w:val="22"/>
              </w:rPr>
              <w:t>ontact_fi@celltrionhc.com</w:t>
            </w:r>
          </w:p>
        </w:tc>
      </w:tr>
      <w:tr w:rsidR="00702ED5" w:rsidRPr="00C867D3" w14:paraId="5BD76885" w14:textId="77777777" w:rsidTr="00B16E38">
        <w:trPr>
          <w:cantSplit/>
        </w:trPr>
        <w:tc>
          <w:tcPr>
            <w:tcW w:w="2455" w:type="pct"/>
          </w:tcPr>
          <w:p w14:paraId="27F7A54C" w14:textId="77777777" w:rsidR="00702ED5" w:rsidRPr="00747FC6" w:rsidRDefault="00702ED5" w:rsidP="00702ED5">
            <w:pPr>
              <w:spacing w:line="240" w:lineRule="auto"/>
              <w:rPr>
                <w:b/>
                <w:lang w:val="bg-BG"/>
              </w:rPr>
            </w:pPr>
            <w:r w:rsidRPr="00747FC6">
              <w:rPr>
                <w:b/>
                <w:lang w:val="bg-BG"/>
              </w:rPr>
              <w:t>Κύπρος</w:t>
            </w:r>
          </w:p>
          <w:p w14:paraId="0E98C449" w14:textId="77777777" w:rsidR="002D3F8B" w:rsidRPr="00F61021" w:rsidRDefault="002D3F8B" w:rsidP="002D3F8B">
            <w:pPr>
              <w:tabs>
                <w:tab w:val="left" w:pos="-720"/>
              </w:tabs>
              <w:spacing w:line="240" w:lineRule="auto"/>
              <w:rPr>
                <w:noProof/>
                <w:lang w:val="es-ES"/>
              </w:rPr>
            </w:pPr>
            <w:r w:rsidRPr="00F61021">
              <w:rPr>
                <w:noProof/>
                <w:lang w:val="es-ES"/>
              </w:rPr>
              <w:t>C.A. Papaellinas Ltd</w:t>
            </w:r>
          </w:p>
          <w:p w14:paraId="6D2AACC7" w14:textId="199041A0" w:rsidR="00702ED5" w:rsidRPr="00747FC6" w:rsidRDefault="002D3F8B" w:rsidP="00702ED5">
            <w:pPr>
              <w:tabs>
                <w:tab w:val="left" w:pos="-720"/>
              </w:tabs>
              <w:spacing w:line="240" w:lineRule="auto"/>
              <w:rPr>
                <w:b/>
                <w:lang w:val="bg-BG"/>
              </w:rPr>
            </w:pPr>
            <w:r w:rsidRPr="00747FC6">
              <w:rPr>
                <w:noProof/>
              </w:rPr>
              <w:t>Τηλ</w:t>
            </w:r>
            <w:r w:rsidRPr="00C135E7">
              <w:rPr>
                <w:noProof/>
                <w:lang w:val="es-ES"/>
              </w:rPr>
              <w:t>: + 357 22741741</w:t>
            </w:r>
          </w:p>
        </w:tc>
        <w:tc>
          <w:tcPr>
            <w:tcW w:w="2545" w:type="pct"/>
            <w:hideMark/>
          </w:tcPr>
          <w:p w14:paraId="038DAA50" w14:textId="77777777" w:rsidR="00702ED5" w:rsidRPr="00747FC6" w:rsidRDefault="00702ED5" w:rsidP="00702ED5">
            <w:pPr>
              <w:tabs>
                <w:tab w:val="left" w:pos="-720"/>
                <w:tab w:val="left" w:pos="4536"/>
              </w:tabs>
              <w:spacing w:line="240" w:lineRule="auto"/>
              <w:rPr>
                <w:b/>
                <w:lang w:val="bg-BG"/>
              </w:rPr>
            </w:pPr>
            <w:r w:rsidRPr="00747FC6">
              <w:rPr>
                <w:b/>
                <w:lang w:val="bg-BG"/>
              </w:rPr>
              <w:t>Sverige</w:t>
            </w:r>
          </w:p>
          <w:p w14:paraId="18013E92" w14:textId="77777777" w:rsidR="002609F3" w:rsidRDefault="002609F3" w:rsidP="002609F3">
            <w:pPr>
              <w:keepNext/>
              <w:keepLines/>
              <w:spacing w:line="240" w:lineRule="auto"/>
              <w:ind w:right="-2"/>
              <w:rPr>
                <w:lang w:val="hu-HU"/>
              </w:rPr>
            </w:pPr>
            <w:r>
              <w:rPr>
                <w:lang w:val="hu-HU"/>
              </w:rPr>
              <w:t>Celltrion Sweden AB</w:t>
            </w:r>
          </w:p>
          <w:p w14:paraId="02CA13A0" w14:textId="77777777" w:rsidR="002609F3" w:rsidRDefault="002609F3" w:rsidP="002609F3">
            <w:pPr>
              <w:keepNext/>
              <w:keepLines/>
              <w:spacing w:line="240" w:lineRule="auto"/>
              <w:ind w:right="-2"/>
              <w:rPr>
                <w:lang w:val="hu-HU"/>
              </w:rPr>
            </w:pPr>
            <w:r>
              <w:rPr>
                <w:lang w:val="hu-HU"/>
              </w:rPr>
              <w:t>Tel: +46 8 80 11 77</w:t>
            </w:r>
          </w:p>
          <w:p w14:paraId="20A06EAC" w14:textId="798C9108" w:rsidR="006949EA" w:rsidRPr="00E905E9" w:rsidRDefault="002609F3" w:rsidP="00595CA6">
            <w:pPr>
              <w:keepNext/>
              <w:keepLines/>
              <w:spacing w:line="240" w:lineRule="auto"/>
              <w:ind w:right="-2"/>
              <w:rPr>
                <w:lang w:val="hu-HU"/>
              </w:rPr>
            </w:pPr>
            <w:hyperlink r:id="rId15" w:history="1">
              <w:r>
                <w:rPr>
                  <w:rStyle w:val="a6"/>
                  <w:lang w:val="hu-HU"/>
                </w:rPr>
                <w:t>contact_se@celltrionhc.com</w:t>
              </w:r>
            </w:hyperlink>
          </w:p>
          <w:p w14:paraId="3ACCBF65" w14:textId="7E1C2ECB" w:rsidR="00702ED5" w:rsidRPr="00C0040E" w:rsidRDefault="00702ED5" w:rsidP="00702ED5">
            <w:pPr>
              <w:tabs>
                <w:tab w:val="left" w:pos="-720"/>
                <w:tab w:val="left" w:pos="4536"/>
              </w:tabs>
              <w:spacing w:line="240" w:lineRule="auto"/>
              <w:rPr>
                <w:b/>
                <w:lang w:val="bg-BG"/>
              </w:rPr>
            </w:pPr>
          </w:p>
        </w:tc>
      </w:tr>
      <w:tr w:rsidR="00595CA6" w:rsidRPr="00FE100D" w14:paraId="08833DE1" w14:textId="77777777" w:rsidTr="00B16E38">
        <w:trPr>
          <w:cantSplit/>
        </w:trPr>
        <w:tc>
          <w:tcPr>
            <w:tcW w:w="2455" w:type="pct"/>
            <w:hideMark/>
          </w:tcPr>
          <w:p w14:paraId="481B7074" w14:textId="77777777" w:rsidR="00595CA6" w:rsidRPr="00747FC6" w:rsidRDefault="00595CA6" w:rsidP="00595CA6">
            <w:pPr>
              <w:spacing w:line="240" w:lineRule="auto"/>
              <w:rPr>
                <w:b/>
                <w:lang w:val="bg-BG"/>
              </w:rPr>
            </w:pPr>
            <w:r w:rsidRPr="00747FC6">
              <w:rPr>
                <w:b/>
                <w:lang w:val="bg-BG"/>
              </w:rPr>
              <w:t>Latvija</w:t>
            </w:r>
          </w:p>
          <w:p w14:paraId="5FB5FF4F" w14:textId="77777777" w:rsidR="00595CA6" w:rsidRPr="00747FC6" w:rsidRDefault="00595CA6" w:rsidP="00595CA6">
            <w:pPr>
              <w:pStyle w:val="ListParagraph1"/>
              <w:widowControl w:val="0"/>
              <w:autoSpaceDE w:val="0"/>
              <w:autoSpaceDN w:val="0"/>
              <w:snapToGrid w:val="0"/>
              <w:spacing w:line="240" w:lineRule="auto"/>
              <w:ind w:left="0"/>
              <w:rPr>
                <w:szCs w:val="22"/>
                <w:lang w:val="bg-BG"/>
              </w:rPr>
            </w:pPr>
            <w:r w:rsidRPr="00747FC6">
              <w:rPr>
                <w:szCs w:val="22"/>
                <w:lang w:val="bg-BG"/>
              </w:rPr>
              <w:t>Celltrion Healthcare Hungary Kft.</w:t>
            </w:r>
          </w:p>
          <w:p w14:paraId="64106C7D" w14:textId="77777777" w:rsidR="00595CA6" w:rsidRPr="00747FC6" w:rsidRDefault="00595CA6" w:rsidP="00595CA6">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651EDBBD" w14:textId="77777777" w:rsidR="00595CA6" w:rsidRPr="00747FC6" w:rsidRDefault="00595CA6" w:rsidP="00595CA6">
            <w:pPr>
              <w:pStyle w:val="ListParagraph1"/>
              <w:widowControl w:val="0"/>
              <w:autoSpaceDE w:val="0"/>
              <w:autoSpaceDN w:val="0"/>
              <w:snapToGrid w:val="0"/>
              <w:spacing w:line="240" w:lineRule="auto"/>
              <w:ind w:left="0"/>
              <w:rPr>
                <w:szCs w:val="22"/>
                <w:lang w:val="bg-BG"/>
              </w:rPr>
            </w:pPr>
            <w:r w:rsidRPr="00747FC6">
              <w:rPr>
                <w:szCs w:val="22"/>
                <w:lang w:val="bg-BG"/>
              </w:rPr>
              <w:t>Váci út 1-3. WestEnd Office Building B torony</w:t>
            </w:r>
          </w:p>
          <w:p w14:paraId="628D0C93" w14:textId="6BE0C3D0" w:rsidR="00595CA6" w:rsidRPr="00747FC6" w:rsidRDefault="00595CA6" w:rsidP="00595CA6">
            <w:pPr>
              <w:pStyle w:val="ListParagraph1"/>
              <w:widowControl w:val="0"/>
              <w:autoSpaceDE w:val="0"/>
              <w:autoSpaceDN w:val="0"/>
              <w:snapToGrid w:val="0"/>
              <w:spacing w:line="240" w:lineRule="auto"/>
              <w:ind w:left="0"/>
              <w:rPr>
                <w:szCs w:val="22"/>
                <w:lang w:val="bg-BG"/>
              </w:rPr>
            </w:pPr>
            <w:r w:rsidRPr="00747FC6">
              <w:rPr>
                <w:szCs w:val="22"/>
                <w:lang w:val="bg-BG"/>
              </w:rPr>
              <w:t>Ungārija</w:t>
            </w:r>
          </w:p>
        </w:tc>
        <w:tc>
          <w:tcPr>
            <w:tcW w:w="2545" w:type="pct"/>
            <w:hideMark/>
          </w:tcPr>
          <w:p w14:paraId="1388F748" w14:textId="0FAF1E19" w:rsidR="00595CA6" w:rsidRPr="00747FC6" w:rsidRDefault="00595CA6" w:rsidP="00595CA6">
            <w:pPr>
              <w:tabs>
                <w:tab w:val="clear" w:pos="567"/>
              </w:tabs>
              <w:spacing w:line="240" w:lineRule="auto"/>
              <w:rPr>
                <w:lang w:val="bg-BG"/>
              </w:rPr>
            </w:pPr>
          </w:p>
        </w:tc>
      </w:tr>
    </w:tbl>
    <w:p w14:paraId="2DE9A779" w14:textId="77777777" w:rsidR="00943CC1" w:rsidRPr="00FE100D" w:rsidRDefault="00943CC1">
      <w:pPr>
        <w:spacing w:line="240" w:lineRule="auto"/>
        <w:ind w:right="-2"/>
        <w:rPr>
          <w:lang w:val="bg-BG"/>
        </w:rPr>
      </w:pPr>
    </w:p>
    <w:p w14:paraId="77CA926A" w14:textId="77777777" w:rsidR="004D6CFC" w:rsidRPr="00FE100D" w:rsidRDefault="004D6CFC">
      <w:pPr>
        <w:spacing w:line="240" w:lineRule="auto"/>
        <w:ind w:right="-2"/>
        <w:rPr>
          <w:lang w:val="bg-BG"/>
        </w:rPr>
      </w:pPr>
    </w:p>
    <w:p w14:paraId="315FD4F6" w14:textId="77777777" w:rsidR="0040333D" w:rsidRPr="00FE100D" w:rsidRDefault="008D7358">
      <w:pPr>
        <w:spacing w:line="240" w:lineRule="auto"/>
        <w:ind w:right="-2"/>
        <w:rPr>
          <w:b/>
          <w:noProof/>
          <w:lang w:val="bg-BG"/>
        </w:rPr>
      </w:pPr>
      <w:r w:rsidRPr="00FE100D">
        <w:rPr>
          <w:b/>
          <w:noProof/>
          <w:lang w:val="bg-BG"/>
        </w:rPr>
        <w:t>Дата на последно преразглеждане на листовката {ММ/ГГГГ}.</w:t>
      </w:r>
    </w:p>
    <w:p w14:paraId="44799CEF" w14:textId="77777777" w:rsidR="0040333D" w:rsidRPr="00FE100D" w:rsidRDefault="0040333D">
      <w:pPr>
        <w:spacing w:line="240" w:lineRule="auto"/>
        <w:ind w:right="-2"/>
        <w:rPr>
          <w:lang w:val="bg-BG"/>
        </w:rPr>
      </w:pPr>
    </w:p>
    <w:p w14:paraId="0886662D" w14:textId="77777777" w:rsidR="0040333D" w:rsidRPr="00FE100D" w:rsidRDefault="008D7358">
      <w:pPr>
        <w:spacing w:line="240" w:lineRule="auto"/>
        <w:ind w:right="-2"/>
        <w:rPr>
          <w:b/>
          <w:noProof/>
          <w:lang w:val="bg-BG"/>
        </w:rPr>
      </w:pPr>
      <w:r w:rsidRPr="00FE100D">
        <w:rPr>
          <w:b/>
          <w:noProof/>
          <w:lang w:val="bg-BG"/>
        </w:rPr>
        <w:t>Други източници на информация</w:t>
      </w:r>
    </w:p>
    <w:p w14:paraId="270A8EA9" w14:textId="77777777" w:rsidR="0040333D" w:rsidRPr="00FE100D" w:rsidRDefault="0040333D">
      <w:pPr>
        <w:spacing w:line="240" w:lineRule="auto"/>
        <w:ind w:right="-2"/>
        <w:rPr>
          <w:lang w:val="bg-BG"/>
        </w:rPr>
      </w:pPr>
    </w:p>
    <w:p w14:paraId="5B0FB9B7" w14:textId="14630C93" w:rsidR="00CD411F" w:rsidRPr="00FE100D" w:rsidRDefault="00CD411F" w:rsidP="00CD411F">
      <w:pPr>
        <w:spacing w:line="240" w:lineRule="auto"/>
        <w:ind w:right="-2"/>
        <w:rPr>
          <w:lang w:val="bg-BG"/>
        </w:rPr>
      </w:pPr>
      <w:r w:rsidRPr="00FE100D">
        <w:rPr>
          <w:lang w:val="bg-BG"/>
        </w:rPr>
        <w:t xml:space="preserve">Подробна информация за това лекарство е предоставена на уебсайта на Европейската агенция по лекарствата </w:t>
      </w:r>
      <w:r w:rsidR="00B95AF8" w:rsidRPr="00B95AF8">
        <w:rPr>
          <w:color w:val="0000FF"/>
          <w:lang w:val="bg-BG"/>
        </w:rPr>
        <w:t>http</w:t>
      </w:r>
      <w:r w:rsidR="000E3EEF">
        <w:rPr>
          <w:rFonts w:hint="eastAsia"/>
          <w:color w:val="0000FF"/>
          <w:lang w:val="bg-BG"/>
        </w:rPr>
        <w:t>s</w:t>
      </w:r>
      <w:r w:rsidR="00B95AF8" w:rsidRPr="00B95AF8">
        <w:rPr>
          <w:color w:val="0000FF"/>
          <w:lang w:val="bg-BG"/>
        </w:rPr>
        <w:t>://www.ema.europa.eu</w:t>
      </w:r>
      <w:r w:rsidRPr="00FE100D">
        <w:rPr>
          <w:lang w:val="bg-BG"/>
        </w:rPr>
        <w:t>.</w:t>
      </w:r>
    </w:p>
    <w:p w14:paraId="055496E6" w14:textId="77777777" w:rsidR="0040333D" w:rsidRPr="00FE100D" w:rsidRDefault="0040333D">
      <w:pPr>
        <w:spacing w:line="240" w:lineRule="auto"/>
        <w:rPr>
          <w:b/>
          <w:lang w:val="bg-BG"/>
        </w:rPr>
      </w:pPr>
    </w:p>
    <w:p w14:paraId="192D9ADF" w14:textId="77777777" w:rsidR="0040333D" w:rsidRPr="00FE100D" w:rsidRDefault="008D7358">
      <w:pPr>
        <w:spacing w:line="240" w:lineRule="auto"/>
        <w:rPr>
          <w:noProof/>
          <w:lang w:val="bg-BG"/>
        </w:rPr>
      </w:pPr>
      <w:r w:rsidRPr="00FE100D">
        <w:rPr>
          <w:noProof/>
          <w:lang w:val="bg-BG"/>
        </w:rPr>
        <w:t>Тази листовка е налична на всички езици на ЕС/ЕИП на уебсайта на Европейската агенция по лекарствата.</w:t>
      </w:r>
    </w:p>
    <w:p w14:paraId="059B2206" w14:textId="77777777" w:rsidR="0040333D" w:rsidRPr="00FE100D" w:rsidRDefault="0040333D">
      <w:pPr>
        <w:spacing w:line="240" w:lineRule="auto"/>
        <w:rPr>
          <w:noProof/>
          <w:lang w:val="bg-BG"/>
        </w:rPr>
      </w:pPr>
    </w:p>
    <w:p w14:paraId="2B74FED2" w14:textId="77777777" w:rsidR="0040333D" w:rsidRPr="00FE100D" w:rsidRDefault="0040333D">
      <w:pPr>
        <w:spacing w:line="240" w:lineRule="auto"/>
        <w:rPr>
          <w:lang w:val="bg-BG"/>
        </w:rPr>
      </w:pPr>
    </w:p>
    <w:p w14:paraId="4260926F" w14:textId="77777777" w:rsidR="0040333D" w:rsidRPr="00FE100D" w:rsidRDefault="008D7358">
      <w:pPr>
        <w:spacing w:line="240" w:lineRule="auto"/>
        <w:rPr>
          <w:b/>
          <w:lang w:val="bg-BG"/>
        </w:rPr>
      </w:pPr>
      <w:r w:rsidRPr="00FE100D">
        <w:rPr>
          <w:b/>
          <w:lang w:val="bg-BG"/>
        </w:rPr>
        <w:t>7.</w:t>
      </w:r>
      <w:r w:rsidRPr="00FE100D">
        <w:rPr>
          <w:b/>
          <w:lang w:val="bg-BG"/>
        </w:rPr>
        <w:tab/>
        <w:t>Указания за употреба</w:t>
      </w:r>
    </w:p>
    <w:p w14:paraId="0DDE857E" w14:textId="77777777" w:rsidR="0040333D" w:rsidRPr="00FE100D" w:rsidRDefault="0040333D">
      <w:pPr>
        <w:spacing w:line="240" w:lineRule="auto"/>
        <w:rPr>
          <w:lang w:val="bg-BG"/>
        </w:rPr>
      </w:pPr>
    </w:p>
    <w:p w14:paraId="2CB3EC18" w14:textId="77777777" w:rsidR="0040333D" w:rsidRPr="00FE100D" w:rsidRDefault="008D7358">
      <w:pPr>
        <w:numPr>
          <w:ilvl w:val="12"/>
          <w:numId w:val="0"/>
        </w:numPr>
        <w:spacing w:line="240" w:lineRule="auto"/>
        <w:ind w:right="-2"/>
        <w:rPr>
          <w:lang w:val="bg-BG"/>
        </w:rPr>
      </w:pPr>
      <w:r w:rsidRPr="00FE100D">
        <w:rPr>
          <w:lang w:val="bg-BG"/>
        </w:rPr>
        <w:t xml:space="preserve">Прочетете внимателно тези инструкции, преди да използвате спринцовката Remsima. Консултирайте се с Вашия </w:t>
      </w:r>
      <w:r w:rsidR="00A92E6F" w:rsidRPr="00FE100D">
        <w:rPr>
          <w:lang w:val="bg-BG"/>
        </w:rPr>
        <w:t>медицински специалист</w:t>
      </w:r>
      <w:r w:rsidRPr="00FE100D">
        <w:rPr>
          <w:lang w:val="bg-BG"/>
        </w:rPr>
        <w:t>, ако имате някакви въпроси за използването на спринцовката Remsima.</w:t>
      </w:r>
    </w:p>
    <w:p w14:paraId="0D752CD6" w14:textId="77777777" w:rsidR="0040333D" w:rsidRPr="00FE100D" w:rsidRDefault="0040333D">
      <w:pPr>
        <w:numPr>
          <w:ilvl w:val="12"/>
          <w:numId w:val="0"/>
        </w:numPr>
        <w:spacing w:line="240" w:lineRule="auto"/>
        <w:ind w:right="-2"/>
        <w:rPr>
          <w:lang w:val="bg-BG"/>
        </w:rPr>
      </w:pPr>
    </w:p>
    <w:p w14:paraId="6345D898" w14:textId="77777777" w:rsidR="0040333D" w:rsidRPr="00FE100D" w:rsidRDefault="008D7358">
      <w:pPr>
        <w:numPr>
          <w:ilvl w:val="12"/>
          <w:numId w:val="0"/>
        </w:numPr>
        <w:spacing w:line="240" w:lineRule="auto"/>
        <w:rPr>
          <w:b/>
          <w:lang w:val="bg-BG"/>
        </w:rPr>
      </w:pPr>
      <w:r w:rsidRPr="00FE100D">
        <w:rPr>
          <w:b/>
          <w:lang w:val="bg-BG"/>
        </w:rPr>
        <w:t>Важна информация</w:t>
      </w:r>
    </w:p>
    <w:p w14:paraId="09932AAB" w14:textId="77777777" w:rsidR="0040333D" w:rsidRPr="00FE100D" w:rsidRDefault="008D7358" w:rsidP="004D7A7C">
      <w:pPr>
        <w:numPr>
          <w:ilvl w:val="0"/>
          <w:numId w:val="40"/>
        </w:numPr>
        <w:suppressAutoHyphens w:val="0"/>
        <w:spacing w:line="240" w:lineRule="auto"/>
        <w:ind w:left="403" w:hanging="403"/>
        <w:rPr>
          <w:lang w:val="bg-BG"/>
        </w:rPr>
      </w:pPr>
      <w:r w:rsidRPr="00FE100D">
        <w:rPr>
          <w:lang w:val="bg-BG"/>
        </w:rPr>
        <w:t xml:space="preserve">Използвайте спринцовката </w:t>
      </w:r>
      <w:r w:rsidRPr="00FE100D">
        <w:rPr>
          <w:b/>
          <w:lang w:val="bg-BG"/>
        </w:rPr>
        <w:t xml:space="preserve">САМО ако </w:t>
      </w:r>
      <w:r w:rsidRPr="00FE100D">
        <w:rPr>
          <w:lang w:val="bg-BG"/>
        </w:rPr>
        <w:t xml:space="preserve">Вашият доставчик на здравни услуги Ви е обучил на правилния начин да </w:t>
      </w:r>
      <w:r w:rsidR="00676289" w:rsidRPr="00FE100D">
        <w:rPr>
          <w:lang w:val="bg-BG"/>
        </w:rPr>
        <w:t xml:space="preserve">се </w:t>
      </w:r>
      <w:r w:rsidRPr="00FE100D">
        <w:rPr>
          <w:lang w:val="bg-BG"/>
        </w:rPr>
        <w:t>приготв</w:t>
      </w:r>
      <w:r w:rsidR="00676289" w:rsidRPr="00FE100D">
        <w:rPr>
          <w:lang w:val="bg-BG"/>
        </w:rPr>
        <w:t>и</w:t>
      </w:r>
      <w:r w:rsidRPr="00FE100D">
        <w:rPr>
          <w:lang w:val="bg-BG"/>
        </w:rPr>
        <w:t xml:space="preserve">те и </w:t>
      </w:r>
      <w:r w:rsidR="00676289" w:rsidRPr="00FE100D">
        <w:rPr>
          <w:lang w:val="bg-BG"/>
        </w:rPr>
        <w:t xml:space="preserve">да </w:t>
      </w:r>
      <w:r w:rsidRPr="00FE100D">
        <w:rPr>
          <w:lang w:val="bg-BG"/>
        </w:rPr>
        <w:t>поставяте инжекция.</w:t>
      </w:r>
    </w:p>
    <w:p w14:paraId="6DD8A7BA" w14:textId="77777777" w:rsidR="0040333D" w:rsidRPr="00FE100D" w:rsidRDefault="008D7358" w:rsidP="004D7A7C">
      <w:pPr>
        <w:numPr>
          <w:ilvl w:val="0"/>
          <w:numId w:val="40"/>
        </w:numPr>
        <w:suppressAutoHyphens w:val="0"/>
        <w:spacing w:line="240" w:lineRule="auto"/>
        <w:ind w:left="403" w:hanging="403"/>
        <w:rPr>
          <w:lang w:val="bg-BG"/>
        </w:rPr>
      </w:pPr>
      <w:r w:rsidRPr="00FE100D">
        <w:rPr>
          <w:lang w:val="bg-BG"/>
        </w:rPr>
        <w:t>Попитайте Вашия доставчик на здравни услуги колко често трябва да си поставяте инжекция.</w:t>
      </w:r>
    </w:p>
    <w:p w14:paraId="2BA780F5" w14:textId="77777777" w:rsidR="0040333D" w:rsidRPr="00FE100D" w:rsidRDefault="008D7358" w:rsidP="004D7A7C">
      <w:pPr>
        <w:numPr>
          <w:ilvl w:val="0"/>
          <w:numId w:val="40"/>
        </w:numPr>
        <w:suppressAutoHyphens w:val="0"/>
        <w:spacing w:line="240" w:lineRule="auto"/>
        <w:ind w:left="403" w:hanging="403"/>
        <w:rPr>
          <w:lang w:val="bg-BG"/>
        </w:rPr>
      </w:pPr>
      <w:r w:rsidRPr="00FE100D">
        <w:rPr>
          <w:lang w:val="bg-BG"/>
        </w:rPr>
        <w:t>Сменяйте мястото на инжектиране всеки път, когато си поставяте инжекция. Всяко ново място на инжектиране трябва да е най-малко на 3</w:t>
      </w:r>
      <w:r w:rsidR="006749D3" w:rsidRPr="00FE100D">
        <w:rPr>
          <w:lang w:val="bg-BG"/>
        </w:rPr>
        <w:t> </w:t>
      </w:r>
      <w:r w:rsidRPr="00FE100D">
        <w:rPr>
          <w:lang w:val="bg-BG"/>
        </w:rPr>
        <w:t>cm от предходното.</w:t>
      </w:r>
    </w:p>
    <w:p w14:paraId="540B108B" w14:textId="77777777" w:rsidR="0040333D" w:rsidRPr="00FE100D" w:rsidRDefault="008D7358" w:rsidP="004D7A7C">
      <w:pPr>
        <w:numPr>
          <w:ilvl w:val="0"/>
          <w:numId w:val="40"/>
        </w:numPr>
        <w:suppressAutoHyphens w:val="0"/>
        <w:spacing w:line="240" w:lineRule="auto"/>
        <w:ind w:left="403" w:hanging="403"/>
        <w:rPr>
          <w:b/>
          <w:lang w:val="bg-BG"/>
        </w:rPr>
      </w:pPr>
      <w:r w:rsidRPr="00FE100D">
        <w:rPr>
          <w:b/>
          <w:lang w:val="bg-BG"/>
        </w:rPr>
        <w:lastRenderedPageBreak/>
        <w:t xml:space="preserve">Не </w:t>
      </w:r>
      <w:r w:rsidRPr="00FE100D">
        <w:rPr>
          <w:lang w:val="bg-BG"/>
        </w:rPr>
        <w:t>използвайте спринцовката, ако е била изпускана или видимо повредена. Повредената спринцовка може да не функционира правилно.</w:t>
      </w:r>
    </w:p>
    <w:p w14:paraId="478680A8" w14:textId="77777777" w:rsidR="0040333D" w:rsidRPr="00FE100D" w:rsidRDefault="008D7358" w:rsidP="004D7A7C">
      <w:pPr>
        <w:numPr>
          <w:ilvl w:val="0"/>
          <w:numId w:val="40"/>
        </w:numPr>
        <w:suppressAutoHyphens w:val="0"/>
        <w:spacing w:line="240" w:lineRule="auto"/>
        <w:ind w:left="403" w:hanging="403"/>
        <w:rPr>
          <w:lang w:val="bg-BG"/>
        </w:rPr>
      </w:pPr>
      <w:r w:rsidRPr="00FE100D">
        <w:rPr>
          <w:b/>
          <w:lang w:val="bg-BG"/>
        </w:rPr>
        <w:t>Не</w:t>
      </w:r>
      <w:r w:rsidRPr="00FE100D">
        <w:rPr>
          <w:lang w:val="bg-BG"/>
        </w:rPr>
        <w:t xml:space="preserve"> използвайте повторно спринцовката.</w:t>
      </w:r>
    </w:p>
    <w:p w14:paraId="0E0296E9" w14:textId="77777777" w:rsidR="0040333D" w:rsidRPr="00FE100D" w:rsidRDefault="008D7358" w:rsidP="004D7A7C">
      <w:pPr>
        <w:numPr>
          <w:ilvl w:val="0"/>
          <w:numId w:val="40"/>
        </w:numPr>
        <w:suppressAutoHyphens w:val="0"/>
        <w:spacing w:line="240" w:lineRule="auto"/>
        <w:ind w:left="403" w:hanging="403"/>
        <w:rPr>
          <w:lang w:val="bg-BG"/>
        </w:rPr>
      </w:pPr>
      <w:r w:rsidRPr="00FE100D">
        <w:rPr>
          <w:lang w:val="bg-BG"/>
        </w:rPr>
        <w:t>Никога</w:t>
      </w:r>
      <w:r w:rsidRPr="00FE100D">
        <w:rPr>
          <w:b/>
          <w:lang w:val="bg-BG"/>
        </w:rPr>
        <w:t xml:space="preserve"> не</w:t>
      </w:r>
      <w:r w:rsidRPr="00FE100D">
        <w:rPr>
          <w:lang w:val="bg-BG"/>
        </w:rPr>
        <w:t xml:space="preserve"> разклащайте спринцовката.</w:t>
      </w:r>
    </w:p>
    <w:p w14:paraId="14640F03" w14:textId="77777777" w:rsidR="0040333D" w:rsidRPr="00FE100D" w:rsidRDefault="0040333D">
      <w:pPr>
        <w:numPr>
          <w:ilvl w:val="12"/>
          <w:numId w:val="0"/>
        </w:numPr>
        <w:spacing w:line="240" w:lineRule="auto"/>
        <w:ind w:right="-2"/>
        <w:rPr>
          <w:b/>
          <w:lang w:val="bg-BG"/>
        </w:rPr>
      </w:pPr>
    </w:p>
    <w:p w14:paraId="5DA09990" w14:textId="77777777" w:rsidR="0040333D" w:rsidRPr="00FE100D" w:rsidRDefault="008D7358" w:rsidP="00511D35">
      <w:pPr>
        <w:keepNext/>
        <w:numPr>
          <w:ilvl w:val="12"/>
          <w:numId w:val="0"/>
        </w:numPr>
        <w:spacing w:line="240" w:lineRule="auto"/>
        <w:rPr>
          <w:b/>
          <w:lang w:val="bg-BG"/>
        </w:rPr>
      </w:pPr>
      <w:r w:rsidRPr="00FE100D">
        <w:rPr>
          <w:b/>
          <w:lang w:val="bg-BG"/>
        </w:rPr>
        <w:t>За спринцовката Remsima</w:t>
      </w:r>
    </w:p>
    <w:p w14:paraId="75302158" w14:textId="77777777" w:rsidR="0040333D" w:rsidRPr="00FE100D" w:rsidRDefault="0040333D" w:rsidP="00511D35">
      <w:pPr>
        <w:keepNext/>
        <w:numPr>
          <w:ilvl w:val="12"/>
          <w:numId w:val="0"/>
        </w:numPr>
        <w:spacing w:line="240" w:lineRule="auto"/>
        <w:rPr>
          <w:b/>
          <w:lang w:val="bg-BG"/>
        </w:rPr>
      </w:pPr>
    </w:p>
    <w:p w14:paraId="527C2CB8" w14:textId="77777777" w:rsidR="00F874DD" w:rsidRPr="00FE100D" w:rsidRDefault="008D7358" w:rsidP="00511D35">
      <w:pPr>
        <w:keepNext/>
        <w:numPr>
          <w:ilvl w:val="12"/>
          <w:numId w:val="0"/>
        </w:numPr>
        <w:spacing w:line="240" w:lineRule="auto"/>
        <w:rPr>
          <w:b/>
          <w:lang w:val="bg-BG"/>
        </w:rPr>
      </w:pPr>
      <w:r w:rsidRPr="00FE100D">
        <w:rPr>
          <w:b/>
          <w:lang w:val="bg-BG"/>
        </w:rPr>
        <w:t xml:space="preserve">Части на спринцовката (вж. </w:t>
      </w:r>
      <w:r w:rsidRPr="00FE100D">
        <w:rPr>
          <w:b/>
          <w:i/>
          <w:lang w:val="bg-BG"/>
        </w:rPr>
        <w:t>Фигура A</w:t>
      </w:r>
      <w:r w:rsidRPr="00FE100D">
        <w:rPr>
          <w:b/>
          <w:lang w:val="bg-BG"/>
        </w:rPr>
        <w:t>):</w:t>
      </w:r>
    </w:p>
    <w:p w14:paraId="00CC8383" w14:textId="77777777" w:rsidR="00F874DD" w:rsidRDefault="00F874DD" w:rsidP="00511D35">
      <w:pPr>
        <w:keepNext/>
        <w:tabs>
          <w:tab w:val="clear" w:pos="567"/>
          <w:tab w:val="left" w:pos="4712"/>
        </w:tabs>
        <w:spacing w:line="240" w:lineRule="auto"/>
        <w:rPr>
          <w:i/>
          <w:lang w:val="bg-BG"/>
        </w:rPr>
      </w:pPr>
      <w:r>
        <w:rPr>
          <w:noProof/>
        </w:rPr>
        <w:drawing>
          <wp:inline distT="0" distB="0" distL="0" distR="0" wp14:anchorId="4D18FAEC" wp14:editId="525F1D5B">
            <wp:extent cx="2057400" cy="2693709"/>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4740" cy="2729505"/>
                    </a:xfrm>
                    <a:prstGeom prst="rect">
                      <a:avLst/>
                    </a:prstGeom>
                  </pic:spPr>
                </pic:pic>
              </a:graphicData>
            </a:graphic>
          </wp:inline>
        </w:drawing>
      </w:r>
    </w:p>
    <w:p w14:paraId="40DDE4F3" w14:textId="77777777" w:rsidR="0040333D" w:rsidRPr="00FE100D" w:rsidRDefault="008D7358" w:rsidP="00511D35">
      <w:pPr>
        <w:keepNext/>
        <w:tabs>
          <w:tab w:val="clear" w:pos="567"/>
          <w:tab w:val="left" w:pos="4712"/>
        </w:tabs>
        <w:spacing w:line="240" w:lineRule="auto"/>
        <w:ind w:firstLine="2552"/>
        <w:rPr>
          <w:lang w:val="bg-BG"/>
        </w:rPr>
      </w:pPr>
      <w:r w:rsidRPr="00FE100D">
        <w:rPr>
          <w:i/>
          <w:lang w:val="bg-BG"/>
        </w:rPr>
        <w:t>Фигура А</w:t>
      </w:r>
    </w:p>
    <w:p w14:paraId="1BA50623" w14:textId="77777777" w:rsidR="0040333D" w:rsidRPr="00FE100D" w:rsidRDefault="0040333D">
      <w:pPr>
        <w:tabs>
          <w:tab w:val="clear" w:pos="567"/>
        </w:tabs>
        <w:suppressAutoHyphens w:val="0"/>
        <w:spacing w:line="240" w:lineRule="auto"/>
        <w:rPr>
          <w:lang w:val="bg-BG"/>
        </w:rPr>
      </w:pPr>
    </w:p>
    <w:p w14:paraId="24E93313" w14:textId="77777777" w:rsidR="0040333D" w:rsidRPr="00FE100D" w:rsidRDefault="008D7358" w:rsidP="004D7A7C">
      <w:pPr>
        <w:numPr>
          <w:ilvl w:val="0"/>
          <w:numId w:val="40"/>
        </w:numPr>
        <w:suppressAutoHyphens w:val="0"/>
        <w:spacing w:line="240" w:lineRule="auto"/>
        <w:ind w:left="403" w:hanging="403"/>
        <w:rPr>
          <w:lang w:val="bg-BG"/>
        </w:rPr>
      </w:pPr>
      <w:r w:rsidRPr="00FE100D">
        <w:rPr>
          <w:b/>
          <w:lang w:val="bg-BG"/>
        </w:rPr>
        <w:t>Не</w:t>
      </w:r>
      <w:r w:rsidRPr="00FE100D">
        <w:rPr>
          <w:lang w:val="bg-BG"/>
        </w:rPr>
        <w:t xml:space="preserve"> сваляйте капачката, докато не сте готови да инжектирате. След като свалите капачката, </w:t>
      </w:r>
      <w:r w:rsidRPr="00FE100D">
        <w:rPr>
          <w:b/>
          <w:lang w:val="bg-BG"/>
        </w:rPr>
        <w:t>не</w:t>
      </w:r>
      <w:r w:rsidRPr="00FE100D">
        <w:rPr>
          <w:lang w:val="bg-BG"/>
        </w:rPr>
        <w:t xml:space="preserve"> я поставяйте отново на спринцовката.</w:t>
      </w:r>
    </w:p>
    <w:p w14:paraId="215928E2" w14:textId="77777777" w:rsidR="0040333D" w:rsidRPr="00FE100D" w:rsidRDefault="0040333D">
      <w:pPr>
        <w:spacing w:line="240" w:lineRule="auto"/>
        <w:ind w:rightChars="-1" w:right="-2"/>
        <w:rPr>
          <w:lang w:val="bg-BG"/>
        </w:rPr>
      </w:pPr>
    </w:p>
    <w:p w14:paraId="74823CCA" w14:textId="77777777" w:rsidR="0040333D" w:rsidRPr="00FE100D" w:rsidRDefault="008D7358">
      <w:pPr>
        <w:spacing w:line="240" w:lineRule="auto"/>
        <w:ind w:right="-2"/>
        <w:rPr>
          <w:b/>
          <w:lang w:val="bg-BG"/>
        </w:rPr>
      </w:pPr>
      <w:r w:rsidRPr="00FE100D">
        <w:rPr>
          <w:b/>
          <w:lang w:val="bg-BG"/>
        </w:rPr>
        <w:t>Подготовка за инжекцията</w:t>
      </w:r>
    </w:p>
    <w:p w14:paraId="436317A8" w14:textId="77777777" w:rsidR="0040333D" w:rsidRPr="00FE100D" w:rsidRDefault="0040333D">
      <w:pPr>
        <w:spacing w:line="240" w:lineRule="auto"/>
        <w:ind w:rightChars="-1" w:right="-2"/>
        <w:rPr>
          <w:b/>
          <w:lang w:val="bg-BG"/>
        </w:rPr>
      </w:pPr>
    </w:p>
    <w:p w14:paraId="4B8F4EB0" w14:textId="77777777" w:rsidR="0040333D" w:rsidRPr="00FE100D" w:rsidRDefault="008D7358">
      <w:pPr>
        <w:spacing w:line="240" w:lineRule="auto"/>
        <w:rPr>
          <w:b/>
          <w:lang w:val="bg-BG"/>
        </w:rPr>
      </w:pPr>
      <w:r w:rsidRPr="00FE100D">
        <w:rPr>
          <w:b/>
          <w:lang w:val="bg-BG"/>
        </w:rPr>
        <w:t>1. Съберете материалите за инжекцията.</w:t>
      </w:r>
    </w:p>
    <w:p w14:paraId="53CA9ACA" w14:textId="77777777" w:rsidR="0040333D" w:rsidRPr="00FE100D" w:rsidRDefault="008D7358" w:rsidP="004D7A7C">
      <w:pPr>
        <w:numPr>
          <w:ilvl w:val="0"/>
          <w:numId w:val="41"/>
        </w:numPr>
        <w:suppressAutoHyphens w:val="0"/>
        <w:spacing w:line="240" w:lineRule="auto"/>
        <w:ind w:leftChars="100" w:left="787" w:hanging="567"/>
        <w:rPr>
          <w:lang w:val="bg-BG"/>
        </w:rPr>
      </w:pPr>
      <w:r w:rsidRPr="00FE100D">
        <w:rPr>
          <w:lang w:val="bg-BG"/>
        </w:rPr>
        <w:t>Подгответе чиста, плоска повърхност, като маса или плот, в добре осветена зона.</w:t>
      </w:r>
    </w:p>
    <w:p w14:paraId="1EA123F5" w14:textId="77777777" w:rsidR="0040333D" w:rsidRPr="00FE100D" w:rsidRDefault="00EF7E81" w:rsidP="00FE100D">
      <w:pPr>
        <w:suppressAutoHyphens w:val="0"/>
        <w:spacing w:line="240" w:lineRule="auto"/>
        <w:ind w:left="562" w:hanging="342"/>
        <w:rPr>
          <w:lang w:val="bg-BG"/>
        </w:rPr>
      </w:pPr>
      <w:r w:rsidRPr="00FE100D">
        <w:rPr>
          <w:lang w:val="bg-BG"/>
        </w:rPr>
        <w:t xml:space="preserve">б. </w:t>
      </w:r>
      <w:r w:rsidRPr="00FE100D">
        <w:rPr>
          <w:lang w:val="bg-BG"/>
        </w:rPr>
        <w:tab/>
      </w:r>
      <w:r w:rsidR="008D7358" w:rsidRPr="00FE100D">
        <w:rPr>
          <w:lang w:val="bg-BG"/>
        </w:rPr>
        <w:t>Извадете спринцовката от картонената опаковка, в която се съхранява в хладилника Ви, като хванете в средата тялото на спринцовката.</w:t>
      </w:r>
    </w:p>
    <w:p w14:paraId="26ED290D" w14:textId="77777777" w:rsidR="0040333D" w:rsidRPr="00FE100D" w:rsidRDefault="00EF7E81" w:rsidP="00FE100D">
      <w:pPr>
        <w:tabs>
          <w:tab w:val="clear" w:pos="567"/>
          <w:tab w:val="left" w:pos="238"/>
        </w:tabs>
        <w:suppressAutoHyphens w:val="0"/>
        <w:spacing w:line="240" w:lineRule="auto"/>
        <w:rPr>
          <w:lang w:val="bg-BG"/>
        </w:rPr>
      </w:pPr>
      <w:r w:rsidRPr="00FE100D">
        <w:rPr>
          <w:lang w:val="bg-BG"/>
        </w:rPr>
        <w:tab/>
        <w:t xml:space="preserve">в. </w:t>
      </w:r>
      <w:r w:rsidRPr="00FE100D">
        <w:rPr>
          <w:lang w:val="bg-BG"/>
        </w:rPr>
        <w:tab/>
      </w:r>
      <w:r w:rsidR="008D7358" w:rsidRPr="00FE100D">
        <w:rPr>
          <w:lang w:val="bg-BG"/>
        </w:rPr>
        <w:t>Уверете се, че имате следните материали:</w:t>
      </w:r>
    </w:p>
    <w:p w14:paraId="734C904A"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спринцовка</w:t>
      </w:r>
    </w:p>
    <w:p w14:paraId="5B486C67"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напоен със спирт тампон</w:t>
      </w:r>
    </w:p>
    <w:p w14:paraId="04739FA3" w14:textId="77777777" w:rsidR="0040333D" w:rsidRPr="00FE100D" w:rsidRDefault="005620EF" w:rsidP="004D7A7C">
      <w:pPr>
        <w:numPr>
          <w:ilvl w:val="0"/>
          <w:numId w:val="42"/>
        </w:numPr>
        <w:suppressAutoHyphens w:val="0"/>
        <w:spacing w:line="240" w:lineRule="auto"/>
        <w:ind w:leftChars="258" w:left="993" w:hanging="425"/>
        <w:rPr>
          <w:lang w:val="bg-BG"/>
        </w:rPr>
      </w:pPr>
      <w:r w:rsidRPr="00FE100D">
        <w:rPr>
          <w:lang w:val="bg-BG"/>
        </w:rPr>
        <w:t>памучен тампон</w:t>
      </w:r>
      <w:r w:rsidR="008D7358" w:rsidRPr="00FE100D">
        <w:rPr>
          <w:lang w:val="bg-BG"/>
        </w:rPr>
        <w:t xml:space="preserve"> или марля*</w:t>
      </w:r>
    </w:p>
    <w:p w14:paraId="62BFD920"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лейкопласт*</w:t>
      </w:r>
    </w:p>
    <w:p w14:paraId="74F98134"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контейнер за изхвърляне на остри предмети*</w:t>
      </w:r>
    </w:p>
    <w:p w14:paraId="22DEAD44" w14:textId="5C896887" w:rsidR="0040333D" w:rsidRPr="00FE100D" w:rsidRDefault="008D7358">
      <w:pPr>
        <w:spacing w:line="240" w:lineRule="auto"/>
        <w:ind w:left="567"/>
        <w:rPr>
          <w:i/>
          <w:lang w:val="bg-BG"/>
        </w:rPr>
      </w:pPr>
      <w:r w:rsidRPr="00FE100D">
        <w:rPr>
          <w:i/>
          <w:lang w:val="bg-BG"/>
        </w:rPr>
        <w:t>*Компоненти, които не са включени в опаковката.</w:t>
      </w:r>
    </w:p>
    <w:p w14:paraId="53A9C977" w14:textId="77777777" w:rsidR="0040333D" w:rsidRPr="00FE100D" w:rsidRDefault="0040333D">
      <w:pPr>
        <w:spacing w:line="240" w:lineRule="auto"/>
        <w:ind w:rightChars="-1" w:right="-2"/>
        <w:rPr>
          <w:b/>
          <w:lang w:val="bg-BG"/>
        </w:rPr>
      </w:pPr>
    </w:p>
    <w:p w14:paraId="33A2CA2D" w14:textId="77777777" w:rsidR="0040333D" w:rsidRPr="00FE100D" w:rsidRDefault="008D7358">
      <w:pPr>
        <w:spacing w:line="240" w:lineRule="auto"/>
        <w:rPr>
          <w:b/>
          <w:lang w:val="bg-BG"/>
        </w:rPr>
      </w:pPr>
      <w:r w:rsidRPr="00FE100D">
        <w:rPr>
          <w:b/>
          <w:lang w:val="bg-BG"/>
        </w:rPr>
        <w:t>2. Проверете спринцовката.</w:t>
      </w:r>
    </w:p>
    <w:tbl>
      <w:tblPr>
        <w:tblW w:w="5132" w:type="pct"/>
        <w:tblLayout w:type="fixed"/>
        <w:tblLook w:val="04A0" w:firstRow="1" w:lastRow="0" w:firstColumn="1" w:lastColumn="0" w:noHBand="0" w:noVBand="1"/>
      </w:tblPr>
      <w:tblGrid>
        <w:gridCol w:w="9309"/>
      </w:tblGrid>
      <w:tr w:rsidR="0040333D" w:rsidRPr="00C867D3" w14:paraId="1D34BD40" w14:textId="77777777">
        <w:trPr>
          <w:trHeight w:val="635"/>
        </w:trPr>
        <w:tc>
          <w:tcPr>
            <w:tcW w:w="5000" w:type="pct"/>
          </w:tcPr>
          <w:p w14:paraId="0732E210" w14:textId="77777777" w:rsidR="0040333D" w:rsidRPr="00FE100D" w:rsidRDefault="008D7358">
            <w:pPr>
              <w:spacing w:line="240" w:lineRule="auto"/>
              <w:ind w:leftChars="-45" w:left="-99"/>
              <w:rPr>
                <w:lang w:val="bg-BG"/>
              </w:rPr>
            </w:pPr>
            <w:r w:rsidRPr="00FE100D">
              <w:rPr>
                <w:b/>
                <w:lang w:val="bg-BG"/>
              </w:rPr>
              <w:t xml:space="preserve">Не </w:t>
            </w:r>
            <w:r w:rsidRPr="00FE100D">
              <w:rPr>
                <w:lang w:val="bg-BG"/>
              </w:rPr>
              <w:t>използвайте спринцовката, ако</w:t>
            </w:r>
          </w:p>
          <w:p w14:paraId="46173EC1" w14:textId="77777777" w:rsidR="0040333D" w:rsidRPr="00FE100D" w:rsidRDefault="008D7358" w:rsidP="004D7A7C">
            <w:pPr>
              <w:numPr>
                <w:ilvl w:val="0"/>
                <w:numId w:val="42"/>
              </w:numPr>
              <w:suppressAutoHyphens w:val="0"/>
              <w:spacing w:line="240" w:lineRule="auto"/>
              <w:ind w:leftChars="212" w:left="891" w:hanging="425"/>
              <w:rPr>
                <w:lang w:val="bg-BG"/>
              </w:rPr>
            </w:pPr>
            <w:r w:rsidRPr="00FE100D">
              <w:rPr>
                <w:lang w:val="bg-BG"/>
              </w:rPr>
              <w:t>е пропукана или повредена.</w:t>
            </w:r>
          </w:p>
          <w:p w14:paraId="04CF3BC6" w14:textId="77777777" w:rsidR="0040333D" w:rsidRPr="00FE100D" w:rsidRDefault="008D7358" w:rsidP="004D7A7C">
            <w:pPr>
              <w:numPr>
                <w:ilvl w:val="0"/>
                <w:numId w:val="42"/>
              </w:numPr>
              <w:suppressAutoHyphens w:val="0"/>
              <w:spacing w:line="240" w:lineRule="auto"/>
              <w:ind w:leftChars="212" w:left="891" w:hanging="425"/>
              <w:rPr>
                <w:lang w:val="bg-BG"/>
              </w:rPr>
            </w:pPr>
            <w:r w:rsidRPr="00FE100D">
              <w:rPr>
                <w:lang w:val="bg-BG"/>
              </w:rPr>
              <w:t>срокът на годност е изтекъл.</w:t>
            </w:r>
          </w:p>
        </w:tc>
      </w:tr>
    </w:tbl>
    <w:p w14:paraId="0B4CFB12" w14:textId="77777777" w:rsidR="0040333D" w:rsidRPr="00FE100D" w:rsidRDefault="0040333D">
      <w:pPr>
        <w:tabs>
          <w:tab w:val="clear" w:pos="567"/>
        </w:tabs>
        <w:suppressAutoHyphens w:val="0"/>
        <w:spacing w:line="240" w:lineRule="auto"/>
        <w:rPr>
          <w:lang w:val="bg-BG"/>
        </w:rPr>
      </w:pPr>
    </w:p>
    <w:p w14:paraId="2348AB92" w14:textId="77777777" w:rsidR="0040333D" w:rsidRPr="00FE100D" w:rsidRDefault="008D7358" w:rsidP="00EC3AFD">
      <w:pPr>
        <w:keepNext/>
        <w:keepLines/>
        <w:widowControl w:val="0"/>
        <w:spacing w:line="240" w:lineRule="auto"/>
        <w:rPr>
          <w:b/>
          <w:lang w:val="bg-BG"/>
        </w:rPr>
      </w:pPr>
      <w:r w:rsidRPr="00FE100D">
        <w:rPr>
          <w:b/>
          <w:lang w:val="bg-BG"/>
        </w:rPr>
        <w:lastRenderedPageBreak/>
        <w:t xml:space="preserve">3. Проверете лекарството (вж. </w:t>
      </w:r>
      <w:r w:rsidRPr="00FE100D">
        <w:rPr>
          <w:b/>
          <w:i/>
          <w:lang w:val="bg-BG"/>
        </w:rPr>
        <w:t>Фигура Б</w:t>
      </w:r>
      <w:r w:rsidRPr="00FE100D">
        <w:rPr>
          <w:b/>
          <w:lang w:val="bg-BG"/>
        </w:rPr>
        <w:t>).</w:t>
      </w:r>
    </w:p>
    <w:tbl>
      <w:tblPr>
        <w:tblW w:w="5000" w:type="pct"/>
        <w:tblLayout w:type="fixed"/>
        <w:tblLook w:val="04A0" w:firstRow="1" w:lastRow="0" w:firstColumn="1" w:lastColumn="0" w:noHBand="0" w:noVBand="1"/>
      </w:tblPr>
      <w:tblGrid>
        <w:gridCol w:w="5188"/>
        <w:gridCol w:w="3882"/>
      </w:tblGrid>
      <w:tr w:rsidR="0040333D" w:rsidRPr="00FE100D" w14:paraId="7027CD07" w14:textId="77777777">
        <w:trPr>
          <w:trHeight w:val="3838"/>
        </w:trPr>
        <w:tc>
          <w:tcPr>
            <w:tcW w:w="2860" w:type="pct"/>
          </w:tcPr>
          <w:p w14:paraId="39F20C47" w14:textId="77777777" w:rsidR="00944538" w:rsidRDefault="00944538" w:rsidP="00944538">
            <w:pPr>
              <w:keepNext/>
              <w:keepLines/>
              <w:widowControl w:val="0"/>
              <w:spacing w:line="240" w:lineRule="auto"/>
              <w:ind w:leftChars="-45" w:left="-99" w:firstLineChars="3" w:firstLine="7"/>
              <w:textAlignment w:val="baseline"/>
              <w:rPr>
                <w:rFonts w:eastAsia="Arial"/>
                <w:color w:val="000000"/>
                <w:lang w:val="bg-BG"/>
              </w:rPr>
            </w:pPr>
            <w:r>
              <w:rPr>
                <w:rFonts w:eastAsia="Arial"/>
                <w:color w:val="000000"/>
                <w:lang w:val="bg-BG"/>
              </w:rPr>
              <w:t>Течността трябва да бъде бистра и безцветна до бледокафява.</w:t>
            </w:r>
          </w:p>
          <w:p w14:paraId="35EAC533" w14:textId="106B4090" w:rsidR="0040333D" w:rsidRPr="00FE100D" w:rsidRDefault="008D7358" w:rsidP="00EC3AFD">
            <w:pPr>
              <w:keepNext/>
              <w:keepLines/>
              <w:widowControl w:val="0"/>
              <w:spacing w:line="240" w:lineRule="auto"/>
              <w:ind w:leftChars="-45" w:left="-99" w:firstLineChars="3" w:firstLine="7"/>
              <w:textAlignment w:val="baseline"/>
              <w:rPr>
                <w:rFonts w:eastAsia="Arial"/>
                <w:i/>
                <w:color w:val="000000"/>
                <w:lang w:val="bg-BG"/>
              </w:rPr>
            </w:pPr>
            <w:r w:rsidRPr="00FE100D">
              <w:rPr>
                <w:rFonts w:eastAsia="Arial"/>
                <w:b/>
                <w:color w:val="000000"/>
                <w:lang w:val="bg-BG"/>
              </w:rPr>
              <w:t xml:space="preserve">Не </w:t>
            </w:r>
            <w:r w:rsidRPr="00FE100D">
              <w:rPr>
                <w:rFonts w:eastAsia="Arial"/>
                <w:color w:val="000000"/>
                <w:lang w:val="bg-BG"/>
              </w:rPr>
              <w:t xml:space="preserve">използвайте спринцовката, ако течността </w:t>
            </w:r>
            <w:r w:rsidR="00944538">
              <w:rPr>
                <w:rFonts w:eastAsia="Arial"/>
                <w:color w:val="000000"/>
                <w:lang w:val="bg-BG"/>
              </w:rPr>
              <w:t>е мътна, с променен цвят</w:t>
            </w:r>
            <w:r w:rsidRPr="00FE100D">
              <w:rPr>
                <w:rFonts w:eastAsia="Arial"/>
                <w:color w:val="000000"/>
                <w:lang w:val="bg-BG"/>
              </w:rPr>
              <w:t xml:space="preserve"> или ако съдържа частици.</w:t>
            </w:r>
          </w:p>
          <w:p w14:paraId="0A9C021C" w14:textId="77777777" w:rsidR="0040333D" w:rsidRPr="00FE100D" w:rsidRDefault="008D7358" w:rsidP="00EC3AFD">
            <w:pPr>
              <w:keepNext/>
              <w:keepLines/>
              <w:widowControl w:val="0"/>
              <w:tabs>
                <w:tab w:val="clear" w:pos="567"/>
              </w:tabs>
              <w:spacing w:line="240" w:lineRule="auto"/>
              <w:ind w:leftChars="-50" w:left="-110" w:firstLineChars="3" w:firstLine="7"/>
              <w:textAlignment w:val="baseline"/>
              <w:rPr>
                <w:rFonts w:eastAsia="Arial"/>
                <w:i/>
                <w:color w:val="000000"/>
                <w:lang w:val="bg-BG"/>
              </w:rPr>
            </w:pPr>
            <w:r w:rsidRPr="00FE100D">
              <w:rPr>
                <w:rFonts w:eastAsia="Arial"/>
                <w:i/>
                <w:color w:val="000000"/>
                <w:lang w:val="bg-BG"/>
              </w:rPr>
              <w:t>Забележка: Може да видите въздушни мехурчета в течността. Това е нормално.</w:t>
            </w:r>
          </w:p>
        </w:tc>
        <w:tc>
          <w:tcPr>
            <w:tcW w:w="2140" w:type="pct"/>
          </w:tcPr>
          <w:p w14:paraId="1E0991B7" w14:textId="77777777" w:rsidR="0040333D" w:rsidRPr="00FE100D" w:rsidRDefault="008D7358" w:rsidP="00EC3AFD">
            <w:pPr>
              <w:keepNext/>
              <w:keepLines/>
              <w:widowControl w:val="0"/>
              <w:spacing w:line="240" w:lineRule="auto"/>
              <w:ind w:rightChars="-1" w:right="-2"/>
              <w:jc w:val="right"/>
              <w:rPr>
                <w:i/>
                <w:lang w:val="bg-BG"/>
              </w:rPr>
            </w:pPr>
            <w:r w:rsidRPr="00FE100D">
              <w:rPr>
                <w:i/>
                <w:noProof/>
              </w:rPr>
              <w:drawing>
                <wp:inline distT="0" distB="0" distL="0" distR="0" wp14:anchorId="25F5FBEF" wp14:editId="68CECB6D">
                  <wp:extent cx="2046333" cy="2520000"/>
                  <wp:effectExtent l="19050" t="19050" r="11430" b="13970"/>
                  <wp:docPr id="2" name="그림 2" descr="C:\Users\1607060\Desktop\D120\leaflet\Figure수정본\PF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99448" name="Picture 2" descr="C:\Users\1607060\Desktop\D120\leaflet\Figure수정본\PFS\Figure-B.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r w:rsidRPr="00FE100D">
              <w:rPr>
                <w:i/>
                <w:lang w:val="bg-BG"/>
              </w:rPr>
              <w:t>Фигура Б</w:t>
            </w:r>
          </w:p>
        </w:tc>
      </w:tr>
    </w:tbl>
    <w:p w14:paraId="41F1848C" w14:textId="77777777" w:rsidR="0040333D" w:rsidRPr="00FE100D" w:rsidRDefault="0040333D">
      <w:pPr>
        <w:spacing w:line="240" w:lineRule="auto"/>
        <w:ind w:rightChars="-1" w:right="-2"/>
        <w:rPr>
          <w:b/>
          <w:lang w:val="bg-BG"/>
        </w:rPr>
      </w:pPr>
    </w:p>
    <w:p w14:paraId="6976C433" w14:textId="77777777" w:rsidR="0040333D" w:rsidRPr="00FE100D" w:rsidRDefault="008D7358">
      <w:pPr>
        <w:spacing w:line="240" w:lineRule="auto"/>
        <w:rPr>
          <w:b/>
          <w:lang w:val="bg-BG"/>
        </w:rPr>
      </w:pPr>
      <w:r w:rsidRPr="00FE100D">
        <w:rPr>
          <w:b/>
          <w:lang w:val="bg-BG"/>
        </w:rPr>
        <w:t>4. Изчакайте 30 минути.</w:t>
      </w:r>
    </w:p>
    <w:tbl>
      <w:tblPr>
        <w:tblW w:w="5000" w:type="pct"/>
        <w:tblLayout w:type="fixed"/>
        <w:tblLook w:val="04A0" w:firstRow="1" w:lastRow="0" w:firstColumn="1" w:lastColumn="0" w:noHBand="0" w:noVBand="1"/>
      </w:tblPr>
      <w:tblGrid>
        <w:gridCol w:w="9070"/>
      </w:tblGrid>
      <w:tr w:rsidR="0040333D" w:rsidRPr="00C867D3" w14:paraId="2F3BB3B2" w14:textId="77777777">
        <w:tc>
          <w:tcPr>
            <w:tcW w:w="5000" w:type="pct"/>
          </w:tcPr>
          <w:p w14:paraId="0C51D476" w14:textId="77777777" w:rsidR="0040333D" w:rsidRPr="00FE100D" w:rsidRDefault="008D7358" w:rsidP="004D7A7C">
            <w:pPr>
              <w:numPr>
                <w:ilvl w:val="0"/>
                <w:numId w:val="43"/>
              </w:numPr>
              <w:suppressAutoHyphens w:val="0"/>
              <w:spacing w:line="240" w:lineRule="auto"/>
              <w:ind w:leftChars="100" w:left="560" w:hanging="340"/>
              <w:textAlignment w:val="baseline"/>
              <w:rPr>
                <w:rFonts w:eastAsia="Arial"/>
                <w:color w:val="000000"/>
                <w:lang w:val="bg-BG"/>
              </w:rPr>
            </w:pPr>
            <w:r w:rsidRPr="00FE100D">
              <w:rPr>
                <w:rFonts w:eastAsia="Arial"/>
                <w:color w:val="000000"/>
                <w:lang w:val="bg-BG"/>
              </w:rPr>
              <w:t>Оставете спринцовката за 30 минути на стайна температура, за да позволите да се затопли естествено.</w:t>
            </w:r>
          </w:p>
          <w:p w14:paraId="3A5076FA" w14:textId="77777777" w:rsidR="0040333D" w:rsidRPr="00FE100D" w:rsidRDefault="008D7358">
            <w:pPr>
              <w:tabs>
                <w:tab w:val="clear" w:pos="567"/>
                <w:tab w:val="left" w:pos="460"/>
              </w:tabs>
              <w:spacing w:line="240" w:lineRule="auto"/>
              <w:ind w:leftChars="-48" w:left="-106"/>
              <w:textAlignment w:val="baseline"/>
              <w:rPr>
                <w:rFonts w:eastAsia="Arial"/>
                <w:color w:val="000000"/>
                <w:lang w:val="bg-BG"/>
              </w:rPr>
            </w:pPr>
            <w:r w:rsidRPr="00FE100D">
              <w:rPr>
                <w:rFonts w:eastAsia="Arial"/>
                <w:b/>
                <w:color w:val="000000"/>
                <w:lang w:val="bg-BG"/>
              </w:rPr>
              <w:t xml:space="preserve">Не </w:t>
            </w:r>
            <w:r w:rsidRPr="00FE100D">
              <w:rPr>
                <w:rFonts w:eastAsia="Arial"/>
                <w:color w:val="000000"/>
                <w:lang w:val="bg-BG"/>
              </w:rPr>
              <w:t>загрявайте спринцовката с използване на топлинни източници, като топла вода или микровълнова фурна.</w:t>
            </w:r>
          </w:p>
          <w:p w14:paraId="3BF132EE" w14:textId="77777777" w:rsidR="0040333D" w:rsidRPr="00FE100D" w:rsidRDefault="0040333D">
            <w:pPr>
              <w:spacing w:line="240" w:lineRule="auto"/>
              <w:ind w:rightChars="-1" w:right="-2"/>
              <w:jc w:val="right"/>
              <w:rPr>
                <w:i/>
                <w:lang w:val="bg-BG"/>
              </w:rPr>
            </w:pPr>
          </w:p>
        </w:tc>
      </w:tr>
    </w:tbl>
    <w:p w14:paraId="0BA00876" w14:textId="77777777" w:rsidR="0040333D" w:rsidRPr="00FE100D" w:rsidRDefault="008D7358">
      <w:pPr>
        <w:spacing w:line="240" w:lineRule="auto"/>
        <w:rPr>
          <w:b/>
          <w:lang w:val="bg-BG"/>
        </w:rPr>
      </w:pPr>
      <w:r w:rsidRPr="00FE100D">
        <w:rPr>
          <w:b/>
          <w:lang w:val="bg-BG"/>
        </w:rPr>
        <w:t xml:space="preserve">5. Изберете мястото за инжектиране (вж. </w:t>
      </w:r>
      <w:r w:rsidRPr="00FE100D">
        <w:rPr>
          <w:b/>
          <w:i/>
          <w:lang w:val="bg-BG"/>
        </w:rPr>
        <w:t>Фигура В</w:t>
      </w:r>
      <w:r w:rsidRPr="00FE100D">
        <w:rPr>
          <w:b/>
          <w:lang w:val="bg-BG"/>
        </w:rPr>
        <w:t>).</w:t>
      </w:r>
    </w:p>
    <w:tbl>
      <w:tblPr>
        <w:tblW w:w="5000" w:type="pct"/>
        <w:tblLayout w:type="fixed"/>
        <w:tblLook w:val="04A0" w:firstRow="1" w:lastRow="0" w:firstColumn="1" w:lastColumn="0" w:noHBand="0" w:noVBand="1"/>
      </w:tblPr>
      <w:tblGrid>
        <w:gridCol w:w="5235"/>
        <w:gridCol w:w="3835"/>
      </w:tblGrid>
      <w:tr w:rsidR="0040333D" w:rsidRPr="00FE100D" w14:paraId="2D5E9F1B" w14:textId="77777777">
        <w:tc>
          <w:tcPr>
            <w:tcW w:w="2886" w:type="pct"/>
          </w:tcPr>
          <w:p w14:paraId="157159B5" w14:textId="77777777" w:rsidR="0040333D" w:rsidRPr="00FE100D" w:rsidRDefault="008D7358" w:rsidP="004D7A7C">
            <w:pPr>
              <w:numPr>
                <w:ilvl w:val="0"/>
                <w:numId w:val="44"/>
              </w:numPr>
              <w:suppressAutoHyphens w:val="0"/>
              <w:spacing w:line="240" w:lineRule="auto"/>
              <w:ind w:leftChars="100" w:left="620"/>
              <w:rPr>
                <w:lang w:val="bg-BG"/>
              </w:rPr>
            </w:pPr>
            <w:r w:rsidRPr="00FE100D">
              <w:rPr>
                <w:lang w:val="bg-BG"/>
              </w:rPr>
              <w:t>Изберете мястото за инжектиране. Може да инжектирате във:</w:t>
            </w:r>
          </w:p>
          <w:p w14:paraId="388B2921" w14:textId="7D98865C"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предната част на бедрата.</w:t>
            </w:r>
          </w:p>
          <w:p w14:paraId="4DB5AF8E"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 xml:space="preserve">корема, с изключение </w:t>
            </w:r>
            <w:r w:rsidR="005850E8" w:rsidRPr="00FE100D">
              <w:rPr>
                <w:lang w:val="bg-BG"/>
              </w:rPr>
              <w:t xml:space="preserve">на зоната </w:t>
            </w:r>
            <w:r w:rsidRPr="00FE100D">
              <w:rPr>
                <w:lang w:val="bg-BG"/>
              </w:rPr>
              <w:t>на 5 cm около пъпа).</w:t>
            </w:r>
          </w:p>
          <w:p w14:paraId="4E1CA8E3"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външната горна част на ръката (САМО болногледач)</w:t>
            </w:r>
          </w:p>
          <w:p w14:paraId="3C87DF30" w14:textId="77777777" w:rsidR="0040333D" w:rsidRPr="00FE100D" w:rsidRDefault="008D7358">
            <w:pPr>
              <w:spacing w:line="240" w:lineRule="auto"/>
              <w:ind w:leftChars="-50" w:left="-110"/>
              <w:rPr>
                <w:lang w:val="bg-BG"/>
              </w:rPr>
            </w:pPr>
            <w:r w:rsidRPr="00FE100D">
              <w:rPr>
                <w:b/>
                <w:lang w:val="bg-BG"/>
              </w:rPr>
              <w:t>Не</w:t>
            </w:r>
            <w:r w:rsidRPr="00FE100D">
              <w:rPr>
                <w:lang w:val="bg-BG"/>
              </w:rPr>
              <w:t xml:space="preserve"> инжектирайте в кожата в зоната на 5 cm около пъпа или в кожа, която е чувствителна, увредена, посиняла или с белези.</w:t>
            </w:r>
          </w:p>
          <w:p w14:paraId="4389FC4B" w14:textId="77777777" w:rsidR="0040333D" w:rsidRPr="00FE100D" w:rsidRDefault="008D7358">
            <w:pPr>
              <w:tabs>
                <w:tab w:val="clear" w:pos="567"/>
                <w:tab w:val="left" w:pos="798"/>
              </w:tabs>
              <w:spacing w:line="240" w:lineRule="auto"/>
              <w:ind w:leftChars="-50" w:left="-110"/>
              <w:rPr>
                <w:i/>
                <w:lang w:val="bg-BG"/>
              </w:rPr>
            </w:pPr>
            <w:r w:rsidRPr="00FE100D">
              <w:rPr>
                <w:i/>
                <w:lang w:val="bg-BG"/>
              </w:rPr>
              <w:t>Забележка: Сменяйте мястото на инжектиране при всяка инжекция. Всяко ново място на инжектиране трябва да е на не по-малко от 3 cm от предходното място.</w:t>
            </w:r>
          </w:p>
          <w:p w14:paraId="1FA0AA81" w14:textId="77777777" w:rsidR="0040333D" w:rsidRPr="00FE100D" w:rsidRDefault="0040333D">
            <w:pPr>
              <w:spacing w:line="240" w:lineRule="auto"/>
              <w:ind w:rightChars="-1" w:right="-2"/>
              <w:rPr>
                <w:lang w:val="bg-BG"/>
              </w:rPr>
            </w:pPr>
          </w:p>
        </w:tc>
        <w:tc>
          <w:tcPr>
            <w:tcW w:w="2114" w:type="pct"/>
          </w:tcPr>
          <w:p w14:paraId="71B9E7DC" w14:textId="77777777" w:rsidR="0040333D" w:rsidRPr="00FE100D" w:rsidRDefault="00F874DD">
            <w:pPr>
              <w:spacing w:line="240" w:lineRule="auto"/>
              <w:ind w:rightChars="-1" w:right="-2"/>
              <w:jc w:val="right"/>
              <w:rPr>
                <w:i/>
                <w:lang w:val="bg-BG"/>
              </w:rPr>
            </w:pPr>
            <w:r>
              <w:rPr>
                <w:noProof/>
              </w:rPr>
              <w:drawing>
                <wp:inline distT="0" distB="0" distL="0" distR="0" wp14:anchorId="605EF900" wp14:editId="357252EC">
                  <wp:extent cx="1576388" cy="2510267"/>
                  <wp:effectExtent l="0" t="0" r="5080" b="4445"/>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3751" cy="2521993"/>
                          </a:xfrm>
                          <a:prstGeom prst="rect">
                            <a:avLst/>
                          </a:prstGeom>
                        </pic:spPr>
                      </pic:pic>
                    </a:graphicData>
                  </a:graphic>
                </wp:inline>
              </w:drawing>
            </w:r>
          </w:p>
          <w:p w14:paraId="0400CA54" w14:textId="77777777" w:rsidR="0040333D" w:rsidRPr="00FE100D" w:rsidRDefault="008D7358">
            <w:pPr>
              <w:spacing w:line="240" w:lineRule="auto"/>
              <w:ind w:rightChars="-1" w:right="-2"/>
              <w:jc w:val="right"/>
              <w:rPr>
                <w:i/>
                <w:lang w:val="bg-BG"/>
              </w:rPr>
            </w:pPr>
            <w:r w:rsidRPr="00FE100D">
              <w:rPr>
                <w:i/>
                <w:lang w:val="bg-BG"/>
              </w:rPr>
              <w:t>Фигура В</w:t>
            </w:r>
          </w:p>
        </w:tc>
      </w:tr>
    </w:tbl>
    <w:p w14:paraId="220A9731" w14:textId="77777777" w:rsidR="0040333D" w:rsidRPr="00FE100D" w:rsidRDefault="0040333D">
      <w:pPr>
        <w:spacing w:line="240" w:lineRule="auto"/>
        <w:ind w:rightChars="-1" w:right="-2"/>
        <w:rPr>
          <w:b/>
          <w:lang w:val="bg-BG"/>
        </w:rPr>
      </w:pPr>
    </w:p>
    <w:p w14:paraId="0B56F81D" w14:textId="77777777" w:rsidR="0040333D" w:rsidRPr="00FE100D" w:rsidRDefault="008D7358" w:rsidP="00ED688F">
      <w:pPr>
        <w:pageBreakBefore/>
        <w:spacing w:line="240" w:lineRule="auto"/>
        <w:rPr>
          <w:b/>
          <w:lang w:val="bg-BG"/>
        </w:rPr>
      </w:pPr>
      <w:r w:rsidRPr="00FE100D">
        <w:rPr>
          <w:b/>
          <w:lang w:val="bg-BG"/>
        </w:rPr>
        <w:lastRenderedPageBreak/>
        <w:t>6. Измийте ръцете си.</w:t>
      </w:r>
    </w:p>
    <w:p w14:paraId="227924B0" w14:textId="77777777" w:rsidR="0040333D" w:rsidRPr="00FE100D" w:rsidRDefault="005850E8" w:rsidP="004D7A7C">
      <w:pPr>
        <w:numPr>
          <w:ilvl w:val="0"/>
          <w:numId w:val="45"/>
        </w:numPr>
        <w:tabs>
          <w:tab w:val="clear" w:pos="567"/>
        </w:tabs>
        <w:suppressAutoHyphens w:val="0"/>
        <w:spacing w:line="240" w:lineRule="auto"/>
        <w:ind w:leftChars="100" w:left="623" w:hanging="403"/>
        <w:rPr>
          <w:lang w:val="bg-BG"/>
        </w:rPr>
      </w:pPr>
      <w:r w:rsidRPr="00FE100D">
        <w:rPr>
          <w:lang w:val="bg-BG"/>
        </w:rPr>
        <w:t>И</w:t>
      </w:r>
      <w:r w:rsidR="008D7358" w:rsidRPr="00FE100D">
        <w:rPr>
          <w:lang w:val="bg-BG"/>
        </w:rPr>
        <w:t>змийте ръцете си със сапун и вода</w:t>
      </w:r>
      <w:r w:rsidRPr="00FE100D">
        <w:rPr>
          <w:lang w:val="bg-BG"/>
        </w:rPr>
        <w:t xml:space="preserve"> и ги подсушете добре</w:t>
      </w:r>
      <w:r w:rsidR="008D7358" w:rsidRPr="00FE100D">
        <w:rPr>
          <w:lang w:val="bg-BG"/>
        </w:rPr>
        <w:t>.</w:t>
      </w:r>
    </w:p>
    <w:p w14:paraId="1C81379A" w14:textId="77777777" w:rsidR="0040333D" w:rsidRPr="00FE100D" w:rsidRDefault="0040333D">
      <w:pPr>
        <w:spacing w:line="240" w:lineRule="auto"/>
        <w:ind w:rightChars="-1" w:right="-2"/>
        <w:rPr>
          <w:lang w:val="bg-BG"/>
        </w:rPr>
      </w:pPr>
    </w:p>
    <w:p w14:paraId="243EC33F" w14:textId="77777777" w:rsidR="0040333D" w:rsidRPr="00FE100D" w:rsidRDefault="008D7358">
      <w:pPr>
        <w:keepNext/>
        <w:spacing w:line="240" w:lineRule="auto"/>
        <w:rPr>
          <w:b/>
          <w:lang w:val="bg-BG"/>
        </w:rPr>
      </w:pPr>
      <w:r w:rsidRPr="00FE100D">
        <w:rPr>
          <w:b/>
          <w:lang w:val="bg-BG"/>
        </w:rPr>
        <w:t>7. Почистете мястото на инжектиране.</w:t>
      </w:r>
    </w:p>
    <w:p w14:paraId="16D5197D" w14:textId="77777777" w:rsidR="0040333D" w:rsidRPr="00FE100D" w:rsidRDefault="008D7358" w:rsidP="004D7A7C">
      <w:pPr>
        <w:numPr>
          <w:ilvl w:val="0"/>
          <w:numId w:val="51"/>
        </w:numPr>
        <w:tabs>
          <w:tab w:val="clear" w:pos="567"/>
        </w:tabs>
        <w:suppressAutoHyphens w:val="0"/>
        <w:spacing w:line="240" w:lineRule="auto"/>
        <w:ind w:leftChars="100" w:left="623" w:hanging="403"/>
        <w:rPr>
          <w:lang w:val="bg-BG"/>
        </w:rPr>
      </w:pPr>
      <w:r w:rsidRPr="00FE100D">
        <w:rPr>
          <w:lang w:val="bg-BG"/>
        </w:rPr>
        <w:t>Почистете мястото на инжектиране с напоен със спирт тампон.</w:t>
      </w:r>
    </w:p>
    <w:p w14:paraId="083F7C79" w14:textId="77777777" w:rsidR="0040333D" w:rsidRPr="00FE100D" w:rsidRDefault="001A2E13" w:rsidP="00FE100D">
      <w:pPr>
        <w:tabs>
          <w:tab w:val="clear" w:pos="567"/>
        </w:tabs>
        <w:suppressAutoHyphens w:val="0"/>
        <w:spacing w:line="240" w:lineRule="auto"/>
        <w:ind w:leftChars="25" w:left="55" w:firstLine="164"/>
        <w:rPr>
          <w:lang w:val="bg-BG"/>
        </w:rPr>
      </w:pPr>
      <w:r w:rsidRPr="00FE100D">
        <w:rPr>
          <w:lang w:val="bg-BG"/>
        </w:rPr>
        <w:t xml:space="preserve">б. </w:t>
      </w:r>
      <w:r w:rsidRPr="00FE100D">
        <w:rPr>
          <w:lang w:val="bg-BG"/>
        </w:rPr>
        <w:tab/>
        <w:t xml:space="preserve"> </w:t>
      </w:r>
      <w:r w:rsidR="008D7358" w:rsidRPr="00FE100D">
        <w:rPr>
          <w:lang w:val="bg-BG"/>
        </w:rPr>
        <w:t>Изчакайте кожата да изсъхне преди да инжектирате.</w:t>
      </w:r>
    </w:p>
    <w:p w14:paraId="0696D9F2" w14:textId="77777777" w:rsidR="0040333D" w:rsidRPr="00FE100D" w:rsidRDefault="008D7358">
      <w:pPr>
        <w:tabs>
          <w:tab w:val="clear" w:pos="567"/>
        </w:tabs>
        <w:spacing w:line="240" w:lineRule="auto"/>
        <w:rPr>
          <w:lang w:val="bg-BG"/>
        </w:rPr>
      </w:pPr>
      <w:r w:rsidRPr="00FE100D">
        <w:rPr>
          <w:b/>
          <w:lang w:val="bg-BG"/>
        </w:rPr>
        <w:t>Не</w:t>
      </w:r>
      <w:r w:rsidRPr="00FE100D">
        <w:rPr>
          <w:lang w:val="bg-BG"/>
        </w:rPr>
        <w:t xml:space="preserve"> духайте и не докосвайте отново мястото на инжектиране преди да направите инжекцията.</w:t>
      </w:r>
    </w:p>
    <w:p w14:paraId="6433BDED" w14:textId="77777777" w:rsidR="0040333D" w:rsidRPr="00FE100D" w:rsidRDefault="0040333D">
      <w:pPr>
        <w:spacing w:line="240" w:lineRule="auto"/>
        <w:ind w:rightChars="-1" w:right="-2"/>
        <w:rPr>
          <w:b/>
          <w:lang w:val="bg-BG"/>
        </w:rPr>
      </w:pPr>
    </w:p>
    <w:p w14:paraId="300A22F6" w14:textId="77777777" w:rsidR="0040333D" w:rsidRPr="00FE100D" w:rsidRDefault="008D7358" w:rsidP="00EC3AFD">
      <w:pPr>
        <w:keepNext/>
        <w:keepLines/>
        <w:widowControl w:val="0"/>
        <w:spacing w:line="240" w:lineRule="auto"/>
        <w:rPr>
          <w:b/>
          <w:lang w:val="bg-BG"/>
        </w:rPr>
      </w:pPr>
      <w:r w:rsidRPr="00FE100D">
        <w:rPr>
          <w:b/>
          <w:lang w:val="bg-BG"/>
        </w:rPr>
        <w:t>Направете инжекцията</w:t>
      </w:r>
    </w:p>
    <w:p w14:paraId="0FEC067F" w14:textId="77777777" w:rsidR="0040333D" w:rsidRPr="00FE100D" w:rsidRDefault="0040333D" w:rsidP="00EC3AFD">
      <w:pPr>
        <w:keepNext/>
        <w:keepLines/>
        <w:widowControl w:val="0"/>
        <w:spacing w:line="240" w:lineRule="auto"/>
        <w:rPr>
          <w:b/>
          <w:lang w:val="bg-BG"/>
        </w:rPr>
      </w:pPr>
    </w:p>
    <w:p w14:paraId="6CC1E26B" w14:textId="77777777" w:rsidR="0040333D" w:rsidRPr="00FE100D" w:rsidRDefault="008D7358" w:rsidP="00EC3AFD">
      <w:pPr>
        <w:keepNext/>
        <w:keepLines/>
        <w:widowControl w:val="0"/>
        <w:spacing w:line="240" w:lineRule="auto"/>
        <w:rPr>
          <w:b/>
          <w:lang w:val="bg-BG"/>
        </w:rPr>
      </w:pPr>
      <w:r w:rsidRPr="00FE100D">
        <w:rPr>
          <w:b/>
          <w:lang w:val="bg-BG"/>
        </w:rPr>
        <w:t xml:space="preserve">8. Свалете капачката (вж. </w:t>
      </w:r>
      <w:r w:rsidRPr="00FE100D">
        <w:rPr>
          <w:b/>
          <w:i/>
          <w:lang w:val="bg-BG"/>
        </w:rPr>
        <w:t>Фигура Г</w:t>
      </w:r>
      <w:r w:rsidRPr="00FE100D">
        <w:rPr>
          <w:b/>
          <w:lang w:val="bg-BG"/>
        </w:rPr>
        <w:t>).</w:t>
      </w:r>
    </w:p>
    <w:tbl>
      <w:tblPr>
        <w:tblW w:w="4999" w:type="pct"/>
        <w:tblLayout w:type="fixed"/>
        <w:tblLook w:val="04A0" w:firstRow="1" w:lastRow="0" w:firstColumn="1" w:lastColumn="0" w:noHBand="0" w:noVBand="1"/>
      </w:tblPr>
      <w:tblGrid>
        <w:gridCol w:w="5243"/>
        <w:gridCol w:w="3825"/>
      </w:tblGrid>
      <w:tr w:rsidR="0040333D" w:rsidRPr="00FE100D" w14:paraId="389D087D" w14:textId="77777777">
        <w:tc>
          <w:tcPr>
            <w:tcW w:w="2891" w:type="pct"/>
          </w:tcPr>
          <w:p w14:paraId="65180A1F" w14:textId="77777777" w:rsidR="0040333D" w:rsidRPr="00FE100D" w:rsidRDefault="008D7358" w:rsidP="004D7A7C">
            <w:pPr>
              <w:keepNext/>
              <w:keepLines/>
              <w:widowControl w:val="0"/>
              <w:numPr>
                <w:ilvl w:val="0"/>
                <w:numId w:val="46"/>
              </w:numPr>
              <w:tabs>
                <w:tab w:val="clear" w:pos="567"/>
              </w:tabs>
              <w:suppressAutoHyphens w:val="0"/>
              <w:spacing w:line="240" w:lineRule="auto"/>
              <w:ind w:leftChars="100" w:left="566" w:hanging="346"/>
              <w:outlineLvl w:val="0"/>
              <w:rPr>
                <w:lang w:val="bg-BG"/>
              </w:rPr>
            </w:pPr>
            <w:r w:rsidRPr="00FE100D">
              <w:rPr>
                <w:lang w:val="bg-BG"/>
              </w:rPr>
              <w:t xml:space="preserve">Изтеглете капачката право </w:t>
            </w:r>
            <w:r w:rsidR="00547ED7" w:rsidRPr="00FE100D">
              <w:rPr>
                <w:lang w:val="bg-BG"/>
              </w:rPr>
              <w:t>без да огъвате</w:t>
            </w:r>
            <w:r w:rsidRPr="00FE100D">
              <w:rPr>
                <w:lang w:val="bg-BG"/>
              </w:rPr>
              <w:t xml:space="preserve"> и я оставете настрана.</w:t>
            </w:r>
          </w:p>
          <w:p w14:paraId="66492CCA" w14:textId="784A5D2F" w:rsidR="0040333D" w:rsidRDefault="008D7358" w:rsidP="00EC3AFD">
            <w:pPr>
              <w:keepNext/>
              <w:keepLines/>
              <w:widowControl w:val="0"/>
              <w:tabs>
                <w:tab w:val="clear" w:pos="567"/>
              </w:tabs>
              <w:spacing w:line="240" w:lineRule="auto"/>
              <w:ind w:left="-111"/>
              <w:outlineLvl w:val="0"/>
              <w:rPr>
                <w:rFonts w:eastAsia="Arial"/>
                <w:color w:val="000000"/>
                <w:lang w:val="bg-BG"/>
              </w:rPr>
            </w:pPr>
            <w:r w:rsidRPr="00FE100D">
              <w:rPr>
                <w:b/>
                <w:lang w:val="bg-BG"/>
              </w:rPr>
              <w:t xml:space="preserve">Не </w:t>
            </w:r>
            <w:r w:rsidRPr="00FE100D">
              <w:rPr>
                <w:lang w:val="bg-BG"/>
              </w:rPr>
              <w:t xml:space="preserve">докосвайте иглата. </w:t>
            </w:r>
            <w:r w:rsidRPr="00FE100D">
              <w:rPr>
                <w:rFonts w:eastAsia="Arial"/>
                <w:color w:val="000000"/>
                <w:lang w:val="bg-BG"/>
              </w:rPr>
              <w:t>Това може да доведе до убождане с иглата.</w:t>
            </w:r>
          </w:p>
          <w:p w14:paraId="57E5BAF3" w14:textId="4553B7A5" w:rsidR="0040160A" w:rsidRPr="003C02ED" w:rsidRDefault="0040160A" w:rsidP="00EC3AFD">
            <w:pPr>
              <w:keepNext/>
              <w:keepLines/>
              <w:widowControl w:val="0"/>
              <w:tabs>
                <w:tab w:val="clear" w:pos="567"/>
              </w:tabs>
              <w:spacing w:line="240" w:lineRule="auto"/>
              <w:ind w:left="-111"/>
              <w:outlineLvl w:val="0"/>
              <w:rPr>
                <w:lang w:val="bg-BG"/>
              </w:rPr>
            </w:pPr>
            <w:bookmarkStart w:id="97" w:name="_Hlk111013252"/>
            <w:r w:rsidRPr="003C02ED">
              <w:rPr>
                <w:lang w:val="bg-BG"/>
              </w:rPr>
              <w:t xml:space="preserve">Забележка: </w:t>
            </w:r>
            <w:r w:rsidR="009F6E4A" w:rsidRPr="003C02ED">
              <w:rPr>
                <w:lang w:val="bg-BG"/>
              </w:rPr>
              <w:t xml:space="preserve">Нормално е да видите </w:t>
            </w:r>
            <w:r w:rsidR="00610D21" w:rsidRPr="003C02ED">
              <w:rPr>
                <w:lang w:val="bg-BG"/>
              </w:rPr>
              <w:t xml:space="preserve">няколко </w:t>
            </w:r>
            <w:r w:rsidR="00D62C85" w:rsidRPr="003C02ED">
              <w:rPr>
                <w:lang w:val="bg-BG"/>
              </w:rPr>
              <w:t xml:space="preserve">капки </w:t>
            </w:r>
            <w:r w:rsidR="00BB4829" w:rsidRPr="003C02ED">
              <w:rPr>
                <w:lang w:val="bg-BG"/>
              </w:rPr>
              <w:t>течност да из</w:t>
            </w:r>
            <w:r w:rsidR="00D62C85" w:rsidRPr="003C02ED">
              <w:rPr>
                <w:lang w:val="bg-BG"/>
              </w:rPr>
              <w:t>текат</w:t>
            </w:r>
            <w:r w:rsidR="00BB4829" w:rsidRPr="003C02ED">
              <w:rPr>
                <w:lang w:val="bg-BG"/>
              </w:rPr>
              <w:t xml:space="preserve"> от иглата след отстраняване </w:t>
            </w:r>
            <w:r w:rsidR="009F6E4A" w:rsidRPr="003C02ED">
              <w:rPr>
                <w:lang w:val="bg-BG"/>
              </w:rPr>
              <w:t xml:space="preserve">на </w:t>
            </w:r>
            <w:r w:rsidR="00BB4829" w:rsidRPr="003C02ED">
              <w:rPr>
                <w:lang w:val="bg-BG"/>
              </w:rPr>
              <w:t>капачката.</w:t>
            </w:r>
          </w:p>
          <w:bookmarkEnd w:id="97"/>
          <w:p w14:paraId="20481FF2" w14:textId="77777777" w:rsidR="0040333D" w:rsidRPr="00FF30E6" w:rsidRDefault="0040333D" w:rsidP="00EC3AFD">
            <w:pPr>
              <w:keepNext/>
              <w:keepLines/>
              <w:widowControl w:val="0"/>
              <w:tabs>
                <w:tab w:val="clear" w:pos="567"/>
              </w:tabs>
              <w:spacing w:line="240" w:lineRule="auto"/>
              <w:outlineLvl w:val="0"/>
              <w:rPr>
                <w:lang w:val="bg-BG"/>
              </w:rPr>
            </w:pPr>
          </w:p>
        </w:tc>
        <w:tc>
          <w:tcPr>
            <w:tcW w:w="2109" w:type="pct"/>
          </w:tcPr>
          <w:p w14:paraId="09FE433C" w14:textId="77777777" w:rsidR="0040333D" w:rsidRPr="00FE100D" w:rsidRDefault="008D7358" w:rsidP="00EC3AFD">
            <w:pPr>
              <w:keepNext/>
              <w:keepLines/>
              <w:widowControl w:val="0"/>
              <w:tabs>
                <w:tab w:val="clear" w:pos="567"/>
              </w:tabs>
              <w:spacing w:line="240" w:lineRule="auto"/>
              <w:jc w:val="right"/>
              <w:outlineLvl w:val="0"/>
              <w:rPr>
                <w:i/>
                <w:lang w:val="bg-BG"/>
              </w:rPr>
            </w:pPr>
            <w:r w:rsidRPr="00FE100D">
              <w:rPr>
                <w:i/>
                <w:noProof/>
              </w:rPr>
              <w:drawing>
                <wp:inline distT="0" distB="0" distL="0" distR="0" wp14:anchorId="68BEC565" wp14:editId="79A79060">
                  <wp:extent cx="2046333" cy="2520000"/>
                  <wp:effectExtent l="19050" t="19050" r="11430" b="13970"/>
                  <wp:docPr id="6" name="그림 6" descr="C:\Users\1607060\Desktop\D120\leaflet\Figure수정본\PF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603575" name="Picture 6" descr="C:\Users\1607060\Desktop\D120\leaflet\Figure수정본\PFS\Figure-D.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7A6610BC" w14:textId="77777777" w:rsidR="0040333D" w:rsidRPr="00FF1026" w:rsidRDefault="008D7358" w:rsidP="00EC3AFD">
            <w:pPr>
              <w:keepNext/>
              <w:keepLines/>
              <w:widowControl w:val="0"/>
              <w:tabs>
                <w:tab w:val="clear" w:pos="567"/>
              </w:tabs>
              <w:spacing w:line="240" w:lineRule="auto"/>
              <w:ind w:firstLineChars="984" w:firstLine="2165"/>
              <w:jc w:val="right"/>
              <w:outlineLvl w:val="0"/>
              <w:rPr>
                <w:lang w:val="bg-BG"/>
              </w:rPr>
            </w:pPr>
            <w:r w:rsidRPr="00FF1026">
              <w:rPr>
                <w:i/>
                <w:lang w:val="bg-BG"/>
              </w:rPr>
              <w:t>Фигура Г</w:t>
            </w:r>
          </w:p>
        </w:tc>
      </w:tr>
    </w:tbl>
    <w:p w14:paraId="7B5B778D" w14:textId="77777777" w:rsidR="0040333D" w:rsidRPr="00FE100D" w:rsidRDefault="0040333D">
      <w:pPr>
        <w:spacing w:line="240" w:lineRule="auto"/>
        <w:ind w:rightChars="-1" w:right="-2"/>
        <w:rPr>
          <w:b/>
          <w:lang w:val="bg-BG"/>
        </w:rPr>
      </w:pPr>
    </w:p>
    <w:p w14:paraId="7F065BBF" w14:textId="77777777" w:rsidR="0040333D" w:rsidRPr="00FE100D" w:rsidRDefault="008D7358">
      <w:pPr>
        <w:spacing w:line="240" w:lineRule="auto"/>
        <w:rPr>
          <w:b/>
          <w:lang w:val="bg-BG"/>
        </w:rPr>
      </w:pPr>
      <w:r w:rsidRPr="00FE100D">
        <w:rPr>
          <w:b/>
          <w:lang w:val="bg-BG"/>
        </w:rPr>
        <w:t xml:space="preserve">9. </w:t>
      </w:r>
      <w:r w:rsidR="007879CE" w:rsidRPr="00FE100D">
        <w:rPr>
          <w:b/>
          <w:lang w:val="bg-BG"/>
        </w:rPr>
        <w:t>Въведете</w:t>
      </w:r>
      <w:r w:rsidRPr="00FE100D">
        <w:rPr>
          <w:b/>
          <w:lang w:val="bg-BG"/>
        </w:rPr>
        <w:t xml:space="preserve"> спринцовката в мястото за инжектиране (вж.</w:t>
      </w:r>
      <w:r w:rsidRPr="00FE100D">
        <w:rPr>
          <w:b/>
          <w:i/>
          <w:lang w:val="bg-BG"/>
        </w:rPr>
        <w:t xml:space="preserve"> Фигура Д</w:t>
      </w:r>
      <w:r w:rsidRPr="00FE100D">
        <w:rPr>
          <w:b/>
          <w:lang w:val="bg-BG"/>
        </w:rPr>
        <w:t>).</w:t>
      </w:r>
    </w:p>
    <w:tbl>
      <w:tblPr>
        <w:tblW w:w="5000" w:type="pct"/>
        <w:tblLook w:val="04A0" w:firstRow="1" w:lastRow="0" w:firstColumn="1" w:lastColumn="0" w:noHBand="0" w:noVBand="1"/>
      </w:tblPr>
      <w:tblGrid>
        <w:gridCol w:w="5164"/>
        <w:gridCol w:w="3906"/>
      </w:tblGrid>
      <w:tr w:rsidR="0040333D" w:rsidRPr="00FE100D" w14:paraId="0916B4AA" w14:textId="77777777">
        <w:tc>
          <w:tcPr>
            <w:tcW w:w="2847" w:type="pct"/>
          </w:tcPr>
          <w:p w14:paraId="31FAB496" w14:textId="77777777" w:rsidR="0040333D" w:rsidRPr="00FE100D" w:rsidRDefault="008D7358" w:rsidP="004D7A7C">
            <w:pPr>
              <w:numPr>
                <w:ilvl w:val="0"/>
                <w:numId w:val="47"/>
              </w:numPr>
              <w:tabs>
                <w:tab w:val="clear" w:pos="567"/>
              </w:tabs>
              <w:suppressAutoHyphens w:val="0"/>
              <w:spacing w:line="240" w:lineRule="auto"/>
              <w:ind w:leftChars="88" w:left="597" w:hanging="403"/>
              <w:outlineLvl w:val="0"/>
              <w:rPr>
                <w:lang w:val="bg-BG"/>
              </w:rPr>
            </w:pPr>
            <w:r w:rsidRPr="00FE100D">
              <w:rPr>
                <w:lang w:val="bg-BG"/>
              </w:rPr>
              <w:t>С едната ръка хванете тялото на спринцовката между палеца и показалеца.</w:t>
            </w:r>
          </w:p>
          <w:p w14:paraId="79EE9E41" w14:textId="77777777" w:rsidR="0040333D" w:rsidRPr="00FE100D" w:rsidRDefault="00F4200C" w:rsidP="00FE100D">
            <w:pPr>
              <w:tabs>
                <w:tab w:val="clear" w:pos="567"/>
              </w:tabs>
              <w:suppressAutoHyphens w:val="0"/>
              <w:spacing w:line="240" w:lineRule="auto"/>
              <w:ind w:left="602" w:hanging="425"/>
              <w:outlineLvl w:val="0"/>
              <w:rPr>
                <w:lang w:val="bg-BG"/>
              </w:rPr>
            </w:pPr>
            <w:r w:rsidRPr="00FE100D">
              <w:rPr>
                <w:lang w:val="bg-BG"/>
              </w:rPr>
              <w:t xml:space="preserve">б.  </w:t>
            </w:r>
            <w:r w:rsidR="008D7358" w:rsidRPr="00FE100D">
              <w:rPr>
                <w:lang w:val="bg-BG"/>
              </w:rPr>
              <w:t>Като използвате другата си ръка леко захванете кожата, която сте почистили.</w:t>
            </w:r>
          </w:p>
          <w:p w14:paraId="523A138E" w14:textId="77777777" w:rsidR="0040333D" w:rsidRPr="00FE100D" w:rsidRDefault="001A2E13" w:rsidP="00FE100D">
            <w:pPr>
              <w:tabs>
                <w:tab w:val="clear" w:pos="567"/>
              </w:tabs>
              <w:suppressAutoHyphens w:val="0"/>
              <w:spacing w:line="240" w:lineRule="auto"/>
              <w:ind w:left="602" w:hanging="425"/>
              <w:outlineLvl w:val="0"/>
              <w:rPr>
                <w:lang w:val="bg-BG"/>
              </w:rPr>
            </w:pPr>
            <w:r w:rsidRPr="00FE100D">
              <w:rPr>
                <w:lang w:val="bg-BG"/>
              </w:rPr>
              <w:t xml:space="preserve">в. </w:t>
            </w:r>
            <w:r w:rsidR="008D7358" w:rsidRPr="00FE100D">
              <w:rPr>
                <w:lang w:val="bg-BG"/>
              </w:rPr>
              <w:t xml:space="preserve">С бързо движение, като при хвърляне на стреличка, </w:t>
            </w:r>
            <w:r w:rsidR="00F743A6" w:rsidRPr="00FE100D">
              <w:rPr>
                <w:lang w:val="bg-BG"/>
              </w:rPr>
              <w:t>въведете</w:t>
            </w:r>
            <w:r w:rsidR="008D7358" w:rsidRPr="00FE100D">
              <w:rPr>
                <w:lang w:val="bg-BG"/>
              </w:rPr>
              <w:t xml:space="preserve"> иглата в захванатата кожна гънка под ъгъл 45 градуса.</w:t>
            </w:r>
          </w:p>
          <w:p w14:paraId="190D16D0" w14:textId="77777777" w:rsidR="0040333D" w:rsidRPr="00FE100D" w:rsidRDefault="0040333D">
            <w:pPr>
              <w:tabs>
                <w:tab w:val="clear" w:pos="567"/>
              </w:tabs>
              <w:spacing w:line="240" w:lineRule="auto"/>
              <w:outlineLvl w:val="0"/>
              <w:rPr>
                <w:lang w:val="bg-BG"/>
              </w:rPr>
            </w:pPr>
          </w:p>
        </w:tc>
        <w:tc>
          <w:tcPr>
            <w:tcW w:w="2153" w:type="pct"/>
          </w:tcPr>
          <w:p w14:paraId="2630F671" w14:textId="77777777" w:rsidR="0040333D" w:rsidRPr="00FE100D" w:rsidRDefault="008D7358">
            <w:pPr>
              <w:tabs>
                <w:tab w:val="clear" w:pos="567"/>
              </w:tabs>
              <w:spacing w:line="240" w:lineRule="auto"/>
              <w:jc w:val="right"/>
              <w:outlineLvl w:val="0"/>
              <w:rPr>
                <w:i/>
                <w:lang w:val="bg-BG"/>
              </w:rPr>
            </w:pPr>
            <w:r w:rsidRPr="00FE100D">
              <w:rPr>
                <w:i/>
                <w:noProof/>
              </w:rPr>
              <w:drawing>
                <wp:inline distT="0" distB="0" distL="0" distR="0" wp14:anchorId="2C5AA72A" wp14:editId="2CCBCC80">
                  <wp:extent cx="2046333" cy="2520000"/>
                  <wp:effectExtent l="19050" t="19050" r="11430" b="13970"/>
                  <wp:docPr id="8" name="그림 8" descr="C:\Users\1607060\Desktop\D120\leaflet\Figure수정본\PF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862" name="Picture 8" descr="C:\Users\1607060\Desktop\D120\leaflet\Figure수정본\PFS\Figure-E.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3F6B0E77" w14:textId="77777777" w:rsidR="0040333D" w:rsidRPr="00FF1026" w:rsidRDefault="008D7358">
            <w:pPr>
              <w:tabs>
                <w:tab w:val="clear" w:pos="567"/>
              </w:tabs>
              <w:spacing w:line="240" w:lineRule="auto"/>
              <w:ind w:firstLineChars="1211" w:firstLine="2664"/>
              <w:jc w:val="right"/>
              <w:outlineLvl w:val="0"/>
              <w:rPr>
                <w:lang w:val="bg-BG"/>
              </w:rPr>
            </w:pPr>
            <w:r w:rsidRPr="00FF1026">
              <w:rPr>
                <w:i/>
                <w:lang w:val="bg-BG"/>
              </w:rPr>
              <w:t>Фигура Д</w:t>
            </w:r>
          </w:p>
        </w:tc>
      </w:tr>
    </w:tbl>
    <w:p w14:paraId="471D9188" w14:textId="77777777" w:rsidR="0040333D" w:rsidRPr="00FE100D" w:rsidRDefault="0040333D">
      <w:pPr>
        <w:spacing w:line="240" w:lineRule="auto"/>
        <w:ind w:rightChars="-1" w:right="-2"/>
        <w:rPr>
          <w:b/>
          <w:lang w:val="bg-BG"/>
        </w:rPr>
      </w:pPr>
    </w:p>
    <w:p w14:paraId="5464FBF3" w14:textId="77777777" w:rsidR="0040333D" w:rsidRPr="00FE100D" w:rsidRDefault="008D7358">
      <w:pPr>
        <w:keepNext/>
        <w:keepLines/>
        <w:spacing w:line="240" w:lineRule="auto"/>
        <w:rPr>
          <w:b/>
          <w:lang w:val="bg-BG"/>
        </w:rPr>
      </w:pPr>
      <w:r w:rsidRPr="00FE100D">
        <w:rPr>
          <w:b/>
          <w:lang w:val="bg-BG"/>
        </w:rPr>
        <w:lastRenderedPageBreak/>
        <w:t xml:space="preserve">10. Направете инжекцията (вж. </w:t>
      </w:r>
      <w:r w:rsidRPr="00FE100D">
        <w:rPr>
          <w:b/>
          <w:i/>
          <w:lang w:val="bg-BG"/>
        </w:rPr>
        <w:t>Фигура Е</w:t>
      </w:r>
      <w:r w:rsidRPr="00FE100D">
        <w:rPr>
          <w:b/>
          <w:lang w:val="bg-BG"/>
        </w:rPr>
        <w:t>).</w:t>
      </w:r>
    </w:p>
    <w:tbl>
      <w:tblPr>
        <w:tblW w:w="5000" w:type="pct"/>
        <w:tblLook w:val="04A0" w:firstRow="1" w:lastRow="0" w:firstColumn="1" w:lastColumn="0" w:noHBand="0" w:noVBand="1"/>
      </w:tblPr>
      <w:tblGrid>
        <w:gridCol w:w="5164"/>
        <w:gridCol w:w="3906"/>
      </w:tblGrid>
      <w:tr w:rsidR="0040333D" w:rsidRPr="00FE100D" w14:paraId="356D4F19" w14:textId="77777777">
        <w:tc>
          <w:tcPr>
            <w:tcW w:w="2847" w:type="pct"/>
          </w:tcPr>
          <w:p w14:paraId="4122888C" w14:textId="77777777" w:rsidR="00122D57" w:rsidRPr="00FE100D" w:rsidRDefault="008D7358" w:rsidP="004D7A7C">
            <w:pPr>
              <w:keepNext/>
              <w:keepLines/>
              <w:numPr>
                <w:ilvl w:val="0"/>
                <w:numId w:val="48"/>
              </w:numPr>
              <w:tabs>
                <w:tab w:val="clear" w:pos="288"/>
                <w:tab w:val="clear" w:pos="567"/>
                <w:tab w:val="left" w:pos="882"/>
              </w:tabs>
              <w:suppressAutoHyphens w:val="0"/>
              <w:spacing w:line="240" w:lineRule="auto"/>
              <w:ind w:leftChars="79" w:left="599" w:hanging="425"/>
              <w:textAlignment w:val="baseline"/>
              <w:rPr>
                <w:rFonts w:eastAsia="Arial"/>
                <w:color w:val="000000"/>
                <w:lang w:val="bg-BG"/>
              </w:rPr>
            </w:pPr>
            <w:r w:rsidRPr="00FE100D">
              <w:rPr>
                <w:rFonts w:eastAsia="Arial"/>
                <w:color w:val="000000"/>
                <w:lang w:val="bg-BG"/>
              </w:rPr>
              <w:t xml:space="preserve">След като иглата е </w:t>
            </w:r>
            <w:r w:rsidR="00F743A6" w:rsidRPr="00FE100D">
              <w:rPr>
                <w:rFonts w:eastAsia="Arial"/>
                <w:color w:val="000000"/>
                <w:lang w:val="bg-BG"/>
              </w:rPr>
              <w:t>въведена</w:t>
            </w:r>
            <w:r w:rsidRPr="00FE100D">
              <w:rPr>
                <w:rFonts w:eastAsia="Arial"/>
                <w:color w:val="000000"/>
                <w:lang w:val="bg-BG"/>
              </w:rPr>
              <w:t>, отпуснете захванатата кожа.</w:t>
            </w:r>
          </w:p>
          <w:p w14:paraId="64DD3295" w14:textId="77777777" w:rsidR="0040333D" w:rsidRPr="00FE100D" w:rsidRDefault="00122D57" w:rsidP="00FE100D">
            <w:pPr>
              <w:tabs>
                <w:tab w:val="clear" w:pos="567"/>
                <w:tab w:val="left" w:pos="-2044"/>
                <w:tab w:val="left" w:pos="649"/>
              </w:tabs>
              <w:suppressAutoHyphens w:val="0"/>
              <w:spacing w:line="240" w:lineRule="auto"/>
              <w:ind w:leftChars="100" w:left="645" w:right="74" w:hanging="425"/>
              <w:textAlignment w:val="baseline"/>
              <w:rPr>
                <w:lang w:val="bg-BG"/>
              </w:rPr>
            </w:pPr>
            <w:r w:rsidRPr="00FE100D">
              <w:rPr>
                <w:lang w:val="bg-BG"/>
              </w:rPr>
              <w:t xml:space="preserve">б.  </w:t>
            </w:r>
            <w:r w:rsidR="008D7358" w:rsidRPr="00FE100D">
              <w:rPr>
                <w:lang w:val="bg-BG"/>
              </w:rPr>
              <w:t>Избутайте буталото бавно надолу, докато не спре и спринцовката се изпразни.</w:t>
            </w:r>
          </w:p>
          <w:p w14:paraId="14EA6229" w14:textId="77777777" w:rsidR="0040333D" w:rsidRPr="00FE100D" w:rsidRDefault="0040333D">
            <w:pPr>
              <w:keepNext/>
              <w:keepLines/>
              <w:tabs>
                <w:tab w:val="clear" w:pos="567"/>
              </w:tabs>
              <w:spacing w:line="240" w:lineRule="auto"/>
              <w:outlineLvl w:val="0"/>
              <w:rPr>
                <w:lang w:val="bg-BG"/>
              </w:rPr>
            </w:pPr>
          </w:p>
        </w:tc>
        <w:tc>
          <w:tcPr>
            <w:tcW w:w="2153" w:type="pct"/>
          </w:tcPr>
          <w:p w14:paraId="7EC4852C" w14:textId="77777777" w:rsidR="0040333D" w:rsidRPr="00FE100D" w:rsidRDefault="008D7358">
            <w:pPr>
              <w:keepNext/>
              <w:keepLines/>
              <w:tabs>
                <w:tab w:val="clear" w:pos="567"/>
              </w:tabs>
              <w:spacing w:line="240" w:lineRule="auto"/>
              <w:jc w:val="right"/>
              <w:outlineLvl w:val="0"/>
              <w:rPr>
                <w:rFonts w:eastAsia="Arial"/>
                <w:i/>
                <w:color w:val="000000"/>
                <w:spacing w:val="-11"/>
                <w:lang w:val="bg-BG"/>
              </w:rPr>
            </w:pPr>
            <w:r w:rsidRPr="00FE100D">
              <w:rPr>
                <w:rFonts w:eastAsia="Arial"/>
                <w:i/>
                <w:noProof/>
                <w:color w:val="000000"/>
                <w:spacing w:val="-11"/>
              </w:rPr>
              <w:drawing>
                <wp:inline distT="0" distB="0" distL="0" distR="0" wp14:anchorId="217126F7" wp14:editId="0CF08AC1">
                  <wp:extent cx="1995054" cy="2456851"/>
                  <wp:effectExtent l="19050" t="19050" r="24765" b="19685"/>
                  <wp:docPr id="9" name="그림 9" descr="C:\Users\1607060\Desktop\D120\leaflet\Figure수정본\PF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722" name="Picture 9" descr="C:\Users\1607060\Desktop\D120\leaflet\Figure수정본\PFS\Figure-F.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99812" cy="2462711"/>
                          </a:xfrm>
                          <a:prstGeom prst="rect">
                            <a:avLst/>
                          </a:prstGeom>
                          <a:noFill/>
                          <a:ln w="9525">
                            <a:solidFill>
                              <a:schemeClr val="tx1"/>
                            </a:solidFill>
                          </a:ln>
                        </pic:spPr>
                      </pic:pic>
                    </a:graphicData>
                  </a:graphic>
                </wp:inline>
              </w:drawing>
            </w:r>
          </w:p>
          <w:p w14:paraId="5435F7B9" w14:textId="77777777" w:rsidR="0040333D" w:rsidRPr="00FF1026" w:rsidRDefault="008D7358">
            <w:pPr>
              <w:keepNext/>
              <w:keepLines/>
              <w:tabs>
                <w:tab w:val="clear" w:pos="567"/>
              </w:tabs>
              <w:spacing w:line="240" w:lineRule="auto"/>
              <w:jc w:val="right"/>
              <w:outlineLvl w:val="0"/>
              <w:rPr>
                <w:lang w:val="bg-BG"/>
              </w:rPr>
            </w:pPr>
            <w:r w:rsidRPr="00FF1026">
              <w:rPr>
                <w:i/>
                <w:lang w:val="bg-BG"/>
              </w:rPr>
              <w:t xml:space="preserve">Фигура </w:t>
            </w:r>
            <w:r w:rsidRPr="00FF1026">
              <w:rPr>
                <w:rFonts w:eastAsia="Arial"/>
                <w:i/>
                <w:color w:val="000000"/>
                <w:spacing w:val="-11"/>
                <w:lang w:val="bg-BG"/>
              </w:rPr>
              <w:t>Е</w:t>
            </w:r>
          </w:p>
        </w:tc>
      </w:tr>
    </w:tbl>
    <w:p w14:paraId="3D803239" w14:textId="77777777" w:rsidR="0040333D" w:rsidRPr="00FE100D" w:rsidRDefault="0040333D">
      <w:pPr>
        <w:spacing w:line="240" w:lineRule="auto"/>
        <w:ind w:rightChars="-1" w:right="-2"/>
        <w:rPr>
          <w:b/>
          <w:lang w:val="bg-BG"/>
        </w:rPr>
      </w:pPr>
    </w:p>
    <w:p w14:paraId="7A137AC3" w14:textId="77777777" w:rsidR="0040333D" w:rsidRPr="00FE100D" w:rsidRDefault="008D7358">
      <w:pPr>
        <w:spacing w:line="240" w:lineRule="auto"/>
        <w:rPr>
          <w:b/>
          <w:lang w:val="bg-BG"/>
        </w:rPr>
      </w:pPr>
      <w:r w:rsidRPr="00FE100D">
        <w:rPr>
          <w:b/>
          <w:lang w:val="bg-BG"/>
        </w:rPr>
        <w:t xml:space="preserve">11. </w:t>
      </w:r>
      <w:r w:rsidR="001A2DA1" w:rsidRPr="00FE100D">
        <w:rPr>
          <w:b/>
          <w:lang w:val="bg-BG"/>
        </w:rPr>
        <w:t>И</w:t>
      </w:r>
      <w:r w:rsidRPr="00FE100D">
        <w:rPr>
          <w:b/>
          <w:lang w:val="bg-BG"/>
        </w:rPr>
        <w:t xml:space="preserve">звадете иглата от мястото на инжектиране (вж. </w:t>
      </w:r>
      <w:r w:rsidRPr="00FE100D">
        <w:rPr>
          <w:b/>
          <w:i/>
          <w:lang w:val="bg-BG"/>
        </w:rPr>
        <w:t>Фигура Ж</w:t>
      </w:r>
      <w:r w:rsidRPr="00FE100D">
        <w:rPr>
          <w:b/>
          <w:lang w:val="bg-BG"/>
        </w:rPr>
        <w:t>).</w:t>
      </w:r>
    </w:p>
    <w:tbl>
      <w:tblPr>
        <w:tblW w:w="5000" w:type="pct"/>
        <w:tblLayout w:type="fixed"/>
        <w:tblLook w:val="04A0" w:firstRow="1" w:lastRow="0" w:firstColumn="1" w:lastColumn="0" w:noHBand="0" w:noVBand="1"/>
      </w:tblPr>
      <w:tblGrid>
        <w:gridCol w:w="5242"/>
        <w:gridCol w:w="3828"/>
      </w:tblGrid>
      <w:tr w:rsidR="0040333D" w:rsidRPr="00FE100D" w14:paraId="16B20DAA" w14:textId="77777777">
        <w:tc>
          <w:tcPr>
            <w:tcW w:w="2890" w:type="pct"/>
          </w:tcPr>
          <w:p w14:paraId="585984AC" w14:textId="77777777" w:rsidR="0040333D" w:rsidRPr="00FE100D" w:rsidRDefault="008D7358" w:rsidP="004D7A7C">
            <w:pPr>
              <w:numPr>
                <w:ilvl w:val="0"/>
                <w:numId w:val="49"/>
              </w:numPr>
              <w:tabs>
                <w:tab w:val="clear" w:pos="567"/>
                <w:tab w:val="left" w:pos="649"/>
              </w:tabs>
              <w:suppressAutoHyphens w:val="0"/>
              <w:spacing w:line="240" w:lineRule="auto"/>
              <w:ind w:leftChars="100" w:left="623" w:rightChars="13" w:right="29" w:hanging="403"/>
              <w:textAlignment w:val="baseline"/>
              <w:rPr>
                <w:rFonts w:eastAsia="Arial"/>
                <w:color w:val="000000"/>
                <w:spacing w:val="-2"/>
                <w:lang w:val="bg-BG"/>
              </w:rPr>
            </w:pPr>
            <w:r w:rsidRPr="00FE100D">
              <w:rPr>
                <w:rFonts w:eastAsia="Arial"/>
                <w:color w:val="000000"/>
                <w:spacing w:val="-2"/>
                <w:lang w:val="bg-BG"/>
              </w:rPr>
              <w:t xml:space="preserve">Извадете иглата от мястото на инжектиране под същия ъгъл, под който е </w:t>
            </w:r>
            <w:r w:rsidR="00FC68A7" w:rsidRPr="00FE100D">
              <w:rPr>
                <w:rFonts w:eastAsia="Arial"/>
                <w:color w:val="000000"/>
                <w:spacing w:val="-2"/>
                <w:lang w:val="bg-BG"/>
              </w:rPr>
              <w:t>въведена</w:t>
            </w:r>
            <w:r w:rsidRPr="00FE100D">
              <w:rPr>
                <w:rFonts w:eastAsia="Arial"/>
                <w:color w:val="000000"/>
                <w:spacing w:val="-2"/>
                <w:lang w:val="bg-BG"/>
              </w:rPr>
              <w:t>.</w:t>
            </w:r>
          </w:p>
          <w:p w14:paraId="7D43A1CF" w14:textId="77777777" w:rsidR="0040333D" w:rsidRPr="00FE100D" w:rsidRDefault="00122D57" w:rsidP="00FE100D">
            <w:pPr>
              <w:tabs>
                <w:tab w:val="clear" w:pos="567"/>
                <w:tab w:val="left" w:pos="-2044"/>
                <w:tab w:val="left" w:pos="649"/>
              </w:tabs>
              <w:suppressAutoHyphens w:val="0"/>
              <w:spacing w:line="240" w:lineRule="auto"/>
              <w:ind w:leftChars="100" w:left="645" w:right="74" w:hanging="425"/>
              <w:textAlignment w:val="baseline"/>
              <w:rPr>
                <w:rFonts w:eastAsia="Arial"/>
                <w:color w:val="000000"/>
                <w:spacing w:val="-2"/>
                <w:lang w:val="bg-BG"/>
              </w:rPr>
            </w:pPr>
            <w:r w:rsidRPr="00FE100D">
              <w:rPr>
                <w:lang w:val="bg-BG"/>
              </w:rPr>
              <w:t xml:space="preserve">б.    </w:t>
            </w:r>
            <w:r w:rsidR="008D7358" w:rsidRPr="00FE100D">
              <w:rPr>
                <w:rFonts w:eastAsiaTheme="minorEastAsia"/>
                <w:color w:val="000000"/>
                <w:spacing w:val="-2"/>
                <w:lang w:val="bg-BG"/>
              </w:rPr>
              <w:t>Леко притиснете памуч</w:t>
            </w:r>
            <w:r w:rsidR="00FC68A7" w:rsidRPr="00FE100D">
              <w:rPr>
                <w:rFonts w:eastAsiaTheme="minorEastAsia"/>
                <w:color w:val="000000"/>
                <w:spacing w:val="-2"/>
                <w:lang w:val="bg-BG"/>
              </w:rPr>
              <w:t>е</w:t>
            </w:r>
            <w:r w:rsidR="008D7358" w:rsidRPr="00FE100D">
              <w:rPr>
                <w:rFonts w:eastAsiaTheme="minorEastAsia"/>
                <w:color w:val="000000"/>
                <w:spacing w:val="-2"/>
                <w:lang w:val="bg-BG"/>
              </w:rPr>
              <w:t xml:space="preserve">н </w:t>
            </w:r>
            <w:r w:rsidR="00FC68A7" w:rsidRPr="00FE100D">
              <w:rPr>
                <w:rFonts w:eastAsiaTheme="minorEastAsia"/>
                <w:color w:val="000000"/>
                <w:spacing w:val="-2"/>
                <w:lang w:val="bg-BG"/>
              </w:rPr>
              <w:t>тампон</w:t>
            </w:r>
            <w:r w:rsidR="008D7358" w:rsidRPr="00FE100D">
              <w:rPr>
                <w:rFonts w:eastAsiaTheme="minorEastAsia"/>
                <w:color w:val="000000"/>
                <w:spacing w:val="-2"/>
                <w:lang w:val="bg-BG"/>
              </w:rPr>
              <w:t xml:space="preserve"> или марля върху мястото на инжектиране и задръжте за 10 секунди.</w:t>
            </w:r>
          </w:p>
          <w:p w14:paraId="26A36E8C" w14:textId="77777777" w:rsidR="0040333D" w:rsidRPr="00FE100D" w:rsidRDefault="00122D57" w:rsidP="00FE100D">
            <w:pPr>
              <w:tabs>
                <w:tab w:val="clear" w:pos="567"/>
                <w:tab w:val="left" w:pos="-2044"/>
                <w:tab w:val="left" w:pos="649"/>
              </w:tabs>
              <w:suppressAutoHyphens w:val="0"/>
              <w:spacing w:line="240" w:lineRule="auto"/>
              <w:ind w:leftChars="100" w:left="645" w:rightChars="13" w:right="29" w:hanging="425"/>
              <w:textAlignment w:val="baseline"/>
              <w:rPr>
                <w:rFonts w:eastAsia="Arial"/>
                <w:color w:val="000000"/>
                <w:spacing w:val="-2"/>
                <w:lang w:val="bg-BG"/>
              </w:rPr>
            </w:pPr>
            <w:r w:rsidRPr="00FE100D">
              <w:rPr>
                <w:lang w:val="bg-BG"/>
              </w:rPr>
              <w:t xml:space="preserve">в.    </w:t>
            </w:r>
            <w:r w:rsidR="008D7358" w:rsidRPr="00FE100D">
              <w:rPr>
                <w:rFonts w:eastAsia="Arial"/>
                <w:color w:val="000000"/>
                <w:spacing w:val="-2"/>
                <w:lang w:val="bg-BG"/>
              </w:rPr>
              <w:t>Ако е необходимо, сложете лейкопласт.</w:t>
            </w:r>
          </w:p>
          <w:p w14:paraId="66D4BD82" w14:textId="77777777" w:rsidR="0040333D" w:rsidRPr="00FE100D" w:rsidRDefault="008D7358">
            <w:pPr>
              <w:spacing w:line="240" w:lineRule="auto"/>
              <w:ind w:leftChars="-50" w:left="-110" w:rightChars="13" w:right="29"/>
              <w:textAlignment w:val="baseline"/>
              <w:rPr>
                <w:lang w:val="bg-BG"/>
              </w:rPr>
            </w:pPr>
            <w:r w:rsidRPr="00FE100D">
              <w:rPr>
                <w:rFonts w:eastAsia="Arial"/>
                <w:b/>
                <w:bCs/>
                <w:color w:val="000000"/>
                <w:lang w:val="bg-BG"/>
              </w:rPr>
              <w:t xml:space="preserve">Не </w:t>
            </w:r>
            <w:r w:rsidRPr="00FE100D">
              <w:rPr>
                <w:rFonts w:eastAsia="Arial"/>
                <w:color w:val="000000"/>
                <w:lang w:val="bg-BG"/>
              </w:rPr>
              <w:t>разтривайте мястото на инжектиране.</w:t>
            </w:r>
          </w:p>
        </w:tc>
        <w:tc>
          <w:tcPr>
            <w:tcW w:w="2110" w:type="pct"/>
          </w:tcPr>
          <w:p w14:paraId="0A771D77" w14:textId="77777777" w:rsidR="0040333D" w:rsidRPr="00FE100D" w:rsidRDefault="008D7358">
            <w:pPr>
              <w:spacing w:line="240" w:lineRule="auto"/>
              <w:ind w:rightChars="13" w:right="29"/>
              <w:jc w:val="right"/>
              <w:textAlignment w:val="baseline"/>
              <w:rPr>
                <w:lang w:val="bg-BG"/>
              </w:rPr>
            </w:pPr>
            <w:r w:rsidRPr="00FE100D">
              <w:rPr>
                <w:i/>
                <w:noProof/>
                <w:color w:val="000000"/>
              </w:rPr>
              <w:drawing>
                <wp:inline distT="0" distB="0" distL="0" distR="0" wp14:anchorId="0307CA5C" wp14:editId="5CEAE065">
                  <wp:extent cx="2046333" cy="2520000"/>
                  <wp:effectExtent l="19050" t="19050" r="11430" b="13970"/>
                  <wp:docPr id="13" name="그림 13" descr="C:\Users\1607060\Desktop\D120\leaflet\Figure수정본\PF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607060\Desktop\D120\leaflet\Figure수정본\PFS\Figure-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6333" cy="2520000"/>
                          </a:xfrm>
                          <a:prstGeom prst="rect">
                            <a:avLst/>
                          </a:prstGeom>
                          <a:noFill/>
                          <a:ln w="9525">
                            <a:solidFill>
                              <a:schemeClr val="tx1"/>
                            </a:solidFill>
                          </a:ln>
                        </pic:spPr>
                      </pic:pic>
                    </a:graphicData>
                  </a:graphic>
                </wp:inline>
              </w:drawing>
            </w:r>
            <w:r w:rsidRPr="00FF1026">
              <w:rPr>
                <w:i/>
                <w:lang w:val="bg-BG"/>
              </w:rPr>
              <w:t xml:space="preserve">Фигура </w:t>
            </w:r>
            <w:r w:rsidRPr="00FF1026">
              <w:rPr>
                <w:rFonts w:eastAsia="Arial"/>
                <w:i/>
                <w:color w:val="000000"/>
                <w:spacing w:val="-11"/>
                <w:lang w:val="bg-BG"/>
              </w:rPr>
              <w:t>Ж</w:t>
            </w:r>
          </w:p>
        </w:tc>
      </w:tr>
    </w:tbl>
    <w:p w14:paraId="47C2E569" w14:textId="77777777" w:rsidR="0040333D" w:rsidRPr="00FE100D" w:rsidRDefault="0040333D">
      <w:pPr>
        <w:spacing w:line="240" w:lineRule="auto"/>
        <w:ind w:rightChars="-1" w:right="-2"/>
        <w:rPr>
          <w:b/>
          <w:lang w:val="bg-BG"/>
        </w:rPr>
      </w:pPr>
    </w:p>
    <w:p w14:paraId="1AE7BEE5" w14:textId="77777777" w:rsidR="0040333D" w:rsidRPr="00FE100D" w:rsidRDefault="008D7358" w:rsidP="00EC3AFD">
      <w:pPr>
        <w:pageBreakBefore/>
        <w:widowControl w:val="0"/>
        <w:spacing w:line="240" w:lineRule="auto"/>
        <w:rPr>
          <w:b/>
          <w:lang w:val="bg-BG"/>
        </w:rPr>
      </w:pPr>
      <w:r w:rsidRPr="00FE100D">
        <w:rPr>
          <w:b/>
          <w:lang w:val="bg-BG"/>
        </w:rPr>
        <w:lastRenderedPageBreak/>
        <w:t>След инжектирането</w:t>
      </w:r>
    </w:p>
    <w:p w14:paraId="47931130" w14:textId="77777777" w:rsidR="0040333D" w:rsidRPr="00FE100D" w:rsidRDefault="0040333D">
      <w:pPr>
        <w:keepNext/>
        <w:widowControl w:val="0"/>
        <w:spacing w:line="240" w:lineRule="auto"/>
        <w:rPr>
          <w:b/>
          <w:lang w:val="bg-BG"/>
        </w:rPr>
      </w:pPr>
    </w:p>
    <w:p w14:paraId="7007288A" w14:textId="77777777" w:rsidR="0040333D" w:rsidRPr="00FE100D" w:rsidRDefault="008D7358">
      <w:pPr>
        <w:keepNext/>
        <w:widowControl w:val="0"/>
        <w:spacing w:line="240" w:lineRule="auto"/>
        <w:rPr>
          <w:b/>
          <w:lang w:val="bg-BG"/>
        </w:rPr>
      </w:pPr>
      <w:r w:rsidRPr="00FE100D">
        <w:rPr>
          <w:b/>
          <w:lang w:val="bg-BG"/>
        </w:rPr>
        <w:t xml:space="preserve">12. Изхвърлете спринцовката (вж. </w:t>
      </w:r>
      <w:r w:rsidRPr="00FE100D">
        <w:rPr>
          <w:b/>
          <w:i/>
          <w:lang w:val="bg-BG"/>
        </w:rPr>
        <w:t>Фигура З</w:t>
      </w:r>
      <w:r w:rsidRPr="00FE100D">
        <w:rPr>
          <w:b/>
          <w:lang w:val="bg-BG"/>
        </w:rPr>
        <w:t>).</w:t>
      </w:r>
    </w:p>
    <w:tbl>
      <w:tblPr>
        <w:tblW w:w="5000" w:type="pct"/>
        <w:tblLook w:val="04A0" w:firstRow="1" w:lastRow="0" w:firstColumn="1" w:lastColumn="0" w:noHBand="0" w:noVBand="1"/>
      </w:tblPr>
      <w:tblGrid>
        <w:gridCol w:w="5164"/>
        <w:gridCol w:w="3906"/>
      </w:tblGrid>
      <w:tr w:rsidR="0040333D" w:rsidRPr="00FE100D" w14:paraId="75185171" w14:textId="77777777" w:rsidTr="00EC3AFD">
        <w:trPr>
          <w:trHeight w:val="1702"/>
        </w:trPr>
        <w:tc>
          <w:tcPr>
            <w:tcW w:w="2847" w:type="pct"/>
          </w:tcPr>
          <w:p w14:paraId="5DAB289F" w14:textId="77777777" w:rsidR="0040333D" w:rsidRPr="00FE100D" w:rsidRDefault="008D7358" w:rsidP="004D7A7C">
            <w:pPr>
              <w:numPr>
                <w:ilvl w:val="0"/>
                <w:numId w:val="50"/>
              </w:numPr>
              <w:tabs>
                <w:tab w:val="clear" w:pos="567"/>
                <w:tab w:val="left" w:pos="649"/>
              </w:tabs>
              <w:suppressAutoHyphens w:val="0"/>
              <w:spacing w:line="240" w:lineRule="auto"/>
              <w:ind w:leftChars="100" w:left="623" w:hanging="403"/>
              <w:textAlignment w:val="baseline"/>
              <w:rPr>
                <w:rFonts w:eastAsia="Arial"/>
                <w:color w:val="000000"/>
                <w:spacing w:val="-2"/>
                <w:lang w:val="bg-BG"/>
              </w:rPr>
            </w:pPr>
            <w:r w:rsidRPr="00FE100D">
              <w:rPr>
                <w:rFonts w:eastAsia="Arial"/>
                <w:color w:val="000000"/>
                <w:spacing w:val="-2"/>
                <w:lang w:val="bg-BG"/>
              </w:rPr>
              <w:t xml:space="preserve">Веднага след употреба сложете използваната спринцовка в </w:t>
            </w:r>
            <w:r w:rsidR="00845294" w:rsidRPr="00FE100D">
              <w:rPr>
                <w:rFonts w:eastAsia="Arial"/>
                <w:color w:val="000000"/>
                <w:spacing w:val="-2"/>
                <w:lang w:val="bg-BG"/>
              </w:rPr>
              <w:t>подходящ</w:t>
            </w:r>
            <w:r w:rsidRPr="00FE100D">
              <w:rPr>
                <w:rFonts w:eastAsia="Arial"/>
                <w:color w:val="000000"/>
                <w:spacing w:val="-2"/>
                <w:lang w:val="bg-BG"/>
              </w:rPr>
              <w:t xml:space="preserve"> контейнер за изхвърляне на остри предмети.</w:t>
            </w:r>
          </w:p>
          <w:p w14:paraId="0A424A96" w14:textId="77777777" w:rsidR="0040333D" w:rsidRPr="00FE100D" w:rsidRDefault="00F508F4" w:rsidP="00FE100D">
            <w:pPr>
              <w:tabs>
                <w:tab w:val="clear" w:pos="567"/>
                <w:tab w:val="left" w:pos="-2044"/>
                <w:tab w:val="left" w:pos="649"/>
              </w:tabs>
              <w:suppressAutoHyphens w:val="0"/>
              <w:spacing w:line="240" w:lineRule="auto"/>
              <w:ind w:leftChars="100" w:left="623" w:hanging="403"/>
              <w:textAlignment w:val="baseline"/>
              <w:rPr>
                <w:rFonts w:eastAsia="Arial"/>
                <w:color w:val="000000"/>
                <w:lang w:val="bg-BG"/>
              </w:rPr>
            </w:pPr>
            <w:r w:rsidRPr="00FE100D">
              <w:rPr>
                <w:lang w:val="bg-BG"/>
              </w:rPr>
              <w:t xml:space="preserve">б. </w:t>
            </w:r>
            <w:r w:rsidR="00085B0B" w:rsidRPr="00FE100D">
              <w:rPr>
                <w:lang w:val="bg-BG"/>
              </w:rPr>
              <w:t xml:space="preserve">   </w:t>
            </w:r>
            <w:r w:rsidR="008D7358" w:rsidRPr="00FE100D">
              <w:rPr>
                <w:rFonts w:eastAsia="Arial"/>
                <w:color w:val="000000"/>
                <w:spacing w:val="-1"/>
                <w:lang w:val="bg-BG"/>
              </w:rPr>
              <w:t xml:space="preserve">Ако нямате </w:t>
            </w:r>
            <w:r w:rsidR="00845294" w:rsidRPr="00FE100D">
              <w:rPr>
                <w:rFonts w:eastAsia="Arial"/>
                <w:color w:val="000000"/>
                <w:spacing w:val="-1"/>
                <w:lang w:val="bg-BG"/>
              </w:rPr>
              <w:t>подходящ</w:t>
            </w:r>
            <w:r w:rsidR="008D7358" w:rsidRPr="00FE100D">
              <w:rPr>
                <w:rFonts w:eastAsia="Arial"/>
                <w:color w:val="000000"/>
                <w:spacing w:val="-2"/>
                <w:lang w:val="bg-BG"/>
              </w:rPr>
              <w:t xml:space="preserve"> контейнер за изхвърляне на остри предмети</w:t>
            </w:r>
            <w:r w:rsidR="008D7358" w:rsidRPr="00FE100D">
              <w:rPr>
                <w:rFonts w:eastAsia="Arial"/>
                <w:color w:val="000000"/>
                <w:lang w:val="bg-BG"/>
              </w:rPr>
              <w:t>, може да използвате домакински контейнер, който е:</w:t>
            </w:r>
          </w:p>
          <w:p w14:paraId="2C340268"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направен от свръхтвърда пластмаса;</w:t>
            </w:r>
          </w:p>
          <w:p w14:paraId="624D262C"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 xml:space="preserve">може да се затваря с </w:t>
            </w:r>
            <w:r w:rsidR="00F743A6" w:rsidRPr="00FE100D">
              <w:rPr>
                <w:lang w:val="bg-BG"/>
              </w:rPr>
              <w:t>добре</w:t>
            </w:r>
            <w:r w:rsidRPr="00FE100D">
              <w:rPr>
                <w:lang w:val="bg-BG"/>
              </w:rPr>
              <w:t xml:space="preserve"> прилепнал, устойчив на </w:t>
            </w:r>
            <w:r w:rsidR="00F743A6" w:rsidRPr="00FE100D">
              <w:rPr>
                <w:lang w:val="bg-BG"/>
              </w:rPr>
              <w:t>про</w:t>
            </w:r>
            <w:r w:rsidRPr="00FE100D">
              <w:rPr>
                <w:lang w:val="bg-BG"/>
              </w:rPr>
              <w:t xml:space="preserve">бождане капак без да могат острите предмети да </w:t>
            </w:r>
            <w:r w:rsidR="00F743A6" w:rsidRPr="00FE100D">
              <w:rPr>
                <w:lang w:val="bg-BG"/>
              </w:rPr>
              <w:t>изпаднат</w:t>
            </w:r>
            <w:r w:rsidRPr="00FE100D">
              <w:rPr>
                <w:lang w:val="bg-BG"/>
              </w:rPr>
              <w:t>;</w:t>
            </w:r>
          </w:p>
          <w:p w14:paraId="44BE5062"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изправен и стабилен по време на употреба;</w:t>
            </w:r>
          </w:p>
          <w:p w14:paraId="541E96BE"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 xml:space="preserve">устойчив на </w:t>
            </w:r>
            <w:r w:rsidR="00F743A6" w:rsidRPr="00FE100D">
              <w:rPr>
                <w:lang w:val="bg-BG"/>
              </w:rPr>
              <w:t>протичане</w:t>
            </w:r>
            <w:r w:rsidRPr="00FE100D">
              <w:rPr>
                <w:lang w:val="bg-BG"/>
              </w:rPr>
              <w:t xml:space="preserve"> и</w:t>
            </w:r>
          </w:p>
          <w:p w14:paraId="3489DA61"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правилно обозначен</w:t>
            </w:r>
            <w:r w:rsidR="00F743A6" w:rsidRPr="00FE100D">
              <w:rPr>
                <w:lang w:val="bg-BG"/>
              </w:rPr>
              <w:t xml:space="preserve">, че </w:t>
            </w:r>
            <w:r w:rsidR="007C5FEF" w:rsidRPr="00FE100D">
              <w:rPr>
                <w:lang w:val="bg-BG"/>
              </w:rPr>
              <w:t>се съхраняват</w:t>
            </w:r>
            <w:r w:rsidRPr="00FE100D">
              <w:rPr>
                <w:lang w:val="bg-BG"/>
              </w:rPr>
              <w:t xml:space="preserve"> опасни отпадъци в него.</w:t>
            </w:r>
          </w:p>
          <w:p w14:paraId="278B8F89" w14:textId="77777777" w:rsidR="0040333D" w:rsidRPr="00FE100D" w:rsidRDefault="00085B0B" w:rsidP="00FE100D">
            <w:pPr>
              <w:tabs>
                <w:tab w:val="clear" w:pos="567"/>
                <w:tab w:val="left" w:pos="-2044"/>
                <w:tab w:val="left" w:pos="649"/>
              </w:tabs>
              <w:suppressAutoHyphens w:val="0"/>
              <w:spacing w:line="240" w:lineRule="auto"/>
              <w:ind w:leftChars="100" w:left="623" w:hanging="403"/>
              <w:textAlignment w:val="baseline"/>
              <w:rPr>
                <w:rFonts w:eastAsia="Arial"/>
                <w:b/>
                <w:color w:val="000000"/>
                <w:lang w:val="bg-BG"/>
              </w:rPr>
            </w:pPr>
            <w:r w:rsidRPr="00FE100D">
              <w:rPr>
                <w:lang w:val="bg-BG"/>
              </w:rPr>
              <w:t xml:space="preserve">в.    </w:t>
            </w:r>
            <w:r w:rsidR="008D7358" w:rsidRPr="00FE100D">
              <w:rPr>
                <w:rFonts w:eastAsia="Arial"/>
                <w:color w:val="000000"/>
                <w:spacing w:val="-1"/>
                <w:lang w:val="bg-BG"/>
              </w:rPr>
              <w:t>Когато Вашият контейнер за изхвърляне на остри предмети е почти пълен, той трябва да се изхвърли съгласно местните изисквания.</w:t>
            </w:r>
          </w:p>
          <w:p w14:paraId="300E3B82" w14:textId="77777777" w:rsidR="0040333D" w:rsidRPr="00FE100D" w:rsidRDefault="008D7358">
            <w:pPr>
              <w:spacing w:line="240" w:lineRule="auto"/>
              <w:ind w:leftChars="-49" w:left="-108"/>
              <w:textAlignment w:val="baseline"/>
              <w:rPr>
                <w:rFonts w:eastAsia="Arial"/>
                <w:color w:val="000000"/>
                <w:lang w:val="bg-BG"/>
              </w:rPr>
            </w:pPr>
            <w:r w:rsidRPr="00FE100D">
              <w:rPr>
                <w:rFonts w:eastAsia="Arial"/>
                <w:b/>
                <w:bCs/>
                <w:color w:val="000000"/>
                <w:lang w:val="bg-BG"/>
              </w:rPr>
              <w:t xml:space="preserve">Не </w:t>
            </w:r>
            <w:r w:rsidRPr="00FE100D">
              <w:rPr>
                <w:rFonts w:eastAsia="Arial"/>
                <w:bCs/>
                <w:color w:val="000000"/>
                <w:lang w:val="bg-BG"/>
              </w:rPr>
              <w:t>поставяйте отново капачката на спринцовката</w:t>
            </w:r>
            <w:r w:rsidRPr="00FE100D">
              <w:rPr>
                <w:rFonts w:eastAsia="Arial"/>
                <w:color w:val="000000"/>
                <w:lang w:val="bg-BG"/>
              </w:rPr>
              <w:t>.</w:t>
            </w:r>
          </w:p>
          <w:p w14:paraId="2D0DC1AB" w14:textId="77777777" w:rsidR="0040333D" w:rsidRPr="00FE100D" w:rsidRDefault="008D7358">
            <w:pPr>
              <w:spacing w:line="240" w:lineRule="auto"/>
              <w:ind w:leftChars="-49" w:left="-108"/>
              <w:textAlignment w:val="baseline"/>
              <w:rPr>
                <w:rFonts w:eastAsia="Arial"/>
                <w:i/>
                <w:iCs/>
                <w:color w:val="000000"/>
                <w:lang w:val="bg-BG"/>
              </w:rPr>
            </w:pPr>
            <w:r w:rsidRPr="00FE100D">
              <w:rPr>
                <w:rFonts w:eastAsia="SimSun"/>
                <w:i/>
                <w:iCs/>
                <w:color w:val="221E1F"/>
                <w:lang w:val="bg-BG"/>
              </w:rPr>
              <w:t xml:space="preserve">Забележка: </w:t>
            </w:r>
            <w:r w:rsidRPr="00FE100D">
              <w:rPr>
                <w:i/>
                <w:iCs/>
                <w:noProof/>
                <w:lang w:val="bg-BG"/>
              </w:rPr>
              <w:t xml:space="preserve">Спринцовката и контейнерът за изхвърляне на остри предмети да се </w:t>
            </w:r>
            <w:r w:rsidRPr="00FE100D">
              <w:rPr>
                <w:i/>
                <w:iCs/>
                <w:lang w:val="bg-BG"/>
              </w:rPr>
              <w:t xml:space="preserve">съхраняват на място, </w:t>
            </w:r>
            <w:r w:rsidRPr="00FE100D">
              <w:rPr>
                <w:i/>
                <w:iCs/>
                <w:noProof/>
                <w:lang w:val="bg-BG"/>
              </w:rPr>
              <w:t>недостъпно за</w:t>
            </w:r>
            <w:r w:rsidRPr="00FE100D">
              <w:rPr>
                <w:i/>
                <w:iCs/>
                <w:lang w:val="bg-BG"/>
              </w:rPr>
              <w:t xml:space="preserve"> деца.</w:t>
            </w:r>
          </w:p>
        </w:tc>
        <w:tc>
          <w:tcPr>
            <w:tcW w:w="2153" w:type="pct"/>
          </w:tcPr>
          <w:p w14:paraId="03CB95FD" w14:textId="77777777" w:rsidR="0040333D" w:rsidRPr="00FE100D" w:rsidRDefault="008D7358">
            <w:pPr>
              <w:spacing w:line="240" w:lineRule="auto"/>
              <w:jc w:val="right"/>
              <w:textAlignment w:val="baseline"/>
              <w:rPr>
                <w:i/>
                <w:color w:val="000000"/>
                <w:lang w:val="bg-BG"/>
              </w:rPr>
            </w:pPr>
            <w:r w:rsidRPr="00FE100D">
              <w:rPr>
                <w:i/>
                <w:noProof/>
                <w:color w:val="000000"/>
              </w:rPr>
              <w:drawing>
                <wp:inline distT="0" distB="0" distL="0" distR="0" wp14:anchorId="39AF6CA5" wp14:editId="19E7BA47">
                  <wp:extent cx="2046333" cy="2520000"/>
                  <wp:effectExtent l="19050" t="19050" r="11430" b="13970"/>
                  <wp:docPr id="15" name="그림 15" descr="C:\Users\1607060\Desktop\D120\leaflet\Figure수정본\PF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607060\Desktop\D120\leaflet\Figure수정본\PFS\Figure-H.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6333" cy="2520000"/>
                          </a:xfrm>
                          <a:prstGeom prst="rect">
                            <a:avLst/>
                          </a:prstGeom>
                          <a:noFill/>
                          <a:ln w="9525">
                            <a:solidFill>
                              <a:schemeClr val="tx1"/>
                            </a:solidFill>
                          </a:ln>
                        </pic:spPr>
                      </pic:pic>
                    </a:graphicData>
                  </a:graphic>
                </wp:inline>
              </w:drawing>
            </w:r>
          </w:p>
          <w:p w14:paraId="3445CEB9" w14:textId="77777777" w:rsidR="0040333D" w:rsidRPr="00FF1026" w:rsidRDefault="008D7358">
            <w:pPr>
              <w:spacing w:line="240" w:lineRule="auto"/>
              <w:ind w:firstLineChars="1250" w:firstLine="2750"/>
              <w:jc w:val="right"/>
              <w:textAlignment w:val="baseline"/>
              <w:rPr>
                <w:i/>
                <w:color w:val="000000"/>
                <w:lang w:val="bg-BG"/>
              </w:rPr>
            </w:pPr>
            <w:r w:rsidRPr="00FF1026">
              <w:rPr>
                <w:i/>
                <w:lang w:val="bg-BG"/>
              </w:rPr>
              <w:t xml:space="preserve">Фигура </w:t>
            </w:r>
            <w:r w:rsidRPr="00FF1026">
              <w:rPr>
                <w:i/>
                <w:color w:val="000000"/>
                <w:lang w:val="bg-BG"/>
              </w:rPr>
              <w:t>З</w:t>
            </w:r>
          </w:p>
        </w:tc>
      </w:tr>
    </w:tbl>
    <w:p w14:paraId="40F94BC5" w14:textId="77777777" w:rsidR="0040333D" w:rsidRPr="00FE100D" w:rsidRDefault="0040333D">
      <w:pPr>
        <w:spacing w:line="240" w:lineRule="auto"/>
        <w:rPr>
          <w:lang w:val="bg-BG"/>
        </w:rPr>
      </w:pPr>
    </w:p>
    <w:p w14:paraId="36DC97D0" w14:textId="77777777" w:rsidR="0040333D" w:rsidRPr="00FE100D" w:rsidRDefault="008D7358" w:rsidP="00EC3AFD">
      <w:pPr>
        <w:pageBreakBefore/>
        <w:widowControl w:val="0"/>
        <w:numPr>
          <w:ilvl w:val="12"/>
          <w:numId w:val="0"/>
        </w:numPr>
        <w:tabs>
          <w:tab w:val="clear" w:pos="567"/>
        </w:tabs>
        <w:spacing w:line="240" w:lineRule="auto"/>
        <w:rPr>
          <w:shd w:val="pct15" w:color="auto" w:fill="FFFFFF"/>
          <w:lang w:val="bg-BG"/>
        </w:rPr>
      </w:pPr>
      <w:r w:rsidRPr="00FE100D">
        <w:rPr>
          <w:highlight w:val="lightGray"/>
          <w:shd w:val="pct15" w:color="auto" w:fill="FFFFFF"/>
          <w:lang w:val="bg-BG"/>
        </w:rPr>
        <w:lastRenderedPageBreak/>
        <w:t xml:space="preserve">Прочетете внимателно тези инструкции, преди да използвате спринцовката Remsima. Консултирайте се с Вашия </w:t>
      </w:r>
      <w:r w:rsidR="009D2C10" w:rsidRPr="00FE100D">
        <w:rPr>
          <w:shd w:val="pct15" w:color="auto" w:fill="FFFFFF"/>
          <w:lang w:val="bg-BG"/>
        </w:rPr>
        <w:t>медицински специалист</w:t>
      </w:r>
      <w:r w:rsidRPr="00FE100D">
        <w:rPr>
          <w:highlight w:val="lightGray"/>
          <w:shd w:val="pct15" w:color="auto" w:fill="FFFFFF"/>
          <w:lang w:val="bg-BG"/>
        </w:rPr>
        <w:t>, ако имате някакви въпроси за използването на спринцовката Remsima.</w:t>
      </w:r>
    </w:p>
    <w:p w14:paraId="47B8D8D5" w14:textId="77777777" w:rsidR="0040333D" w:rsidRPr="00FE100D" w:rsidRDefault="0040333D">
      <w:pPr>
        <w:numPr>
          <w:ilvl w:val="12"/>
          <w:numId w:val="0"/>
        </w:numPr>
        <w:spacing w:line="240" w:lineRule="auto"/>
        <w:ind w:right="-2"/>
        <w:rPr>
          <w:shd w:val="pct15" w:color="auto" w:fill="FFFFFF"/>
          <w:lang w:val="bg-BG"/>
        </w:rPr>
      </w:pPr>
    </w:p>
    <w:p w14:paraId="19634E28" w14:textId="77777777" w:rsidR="0040333D" w:rsidRPr="00FE100D" w:rsidRDefault="008D7358">
      <w:pPr>
        <w:numPr>
          <w:ilvl w:val="12"/>
          <w:numId w:val="0"/>
        </w:numPr>
        <w:spacing w:line="240" w:lineRule="auto"/>
        <w:rPr>
          <w:b/>
          <w:highlight w:val="lightGray"/>
          <w:shd w:val="pct15" w:color="auto" w:fill="FFFFFF"/>
          <w:lang w:val="bg-BG"/>
        </w:rPr>
      </w:pPr>
      <w:r w:rsidRPr="00FE100D">
        <w:rPr>
          <w:b/>
          <w:highlight w:val="lightGray"/>
          <w:shd w:val="pct15" w:color="auto" w:fill="FFFFFF"/>
          <w:lang w:val="bg-BG"/>
        </w:rPr>
        <w:t>Важна информация</w:t>
      </w:r>
    </w:p>
    <w:p w14:paraId="11BA01CB" w14:textId="77777777" w:rsidR="0040333D" w:rsidRPr="00FE100D" w:rsidRDefault="008D7358" w:rsidP="004D7A7C">
      <w:pPr>
        <w:numPr>
          <w:ilvl w:val="0"/>
          <w:numId w:val="40"/>
        </w:numPr>
        <w:suppressAutoHyphens w:val="0"/>
        <w:spacing w:line="240" w:lineRule="auto"/>
        <w:ind w:left="403" w:hanging="403"/>
        <w:rPr>
          <w:highlight w:val="lightGray"/>
          <w:shd w:val="pct15" w:color="auto" w:fill="FFFFFF"/>
          <w:lang w:val="bg-BG"/>
        </w:rPr>
      </w:pPr>
      <w:r w:rsidRPr="00FE100D">
        <w:rPr>
          <w:highlight w:val="lightGray"/>
          <w:shd w:val="pct15" w:color="auto" w:fill="FFFFFF"/>
          <w:lang w:val="bg-BG"/>
        </w:rPr>
        <w:t xml:space="preserve">Използвайте спринцовката, </w:t>
      </w:r>
      <w:r w:rsidRPr="00FE100D">
        <w:rPr>
          <w:b/>
          <w:highlight w:val="lightGray"/>
          <w:shd w:val="pct15" w:color="auto" w:fill="FFFFFF"/>
          <w:lang w:val="bg-BG"/>
        </w:rPr>
        <w:t xml:space="preserve">САМО ако </w:t>
      </w:r>
      <w:r w:rsidRPr="00FE100D">
        <w:rPr>
          <w:highlight w:val="lightGray"/>
          <w:shd w:val="pct15" w:color="auto" w:fill="FFFFFF"/>
          <w:lang w:val="bg-BG"/>
        </w:rPr>
        <w:t xml:space="preserve">Вашият доставчик на здравни услуги Ви е обучил на правилния начин да </w:t>
      </w:r>
      <w:r w:rsidR="009D2C10" w:rsidRPr="00FE100D">
        <w:rPr>
          <w:shd w:val="pct15" w:color="auto" w:fill="FFFFFF"/>
          <w:lang w:val="bg-BG"/>
        </w:rPr>
        <w:t>се приготвите и да</w:t>
      </w:r>
      <w:r w:rsidRPr="00FE100D">
        <w:rPr>
          <w:highlight w:val="lightGray"/>
          <w:shd w:val="pct15" w:color="auto" w:fill="FFFFFF"/>
          <w:lang w:val="bg-BG"/>
        </w:rPr>
        <w:t xml:space="preserve"> поставяте инжекция.</w:t>
      </w:r>
    </w:p>
    <w:p w14:paraId="27E37122" w14:textId="77777777" w:rsidR="0040333D" w:rsidRPr="00FE100D" w:rsidRDefault="008D7358" w:rsidP="004D7A7C">
      <w:pPr>
        <w:numPr>
          <w:ilvl w:val="0"/>
          <w:numId w:val="40"/>
        </w:numPr>
        <w:suppressAutoHyphens w:val="0"/>
        <w:spacing w:line="240" w:lineRule="auto"/>
        <w:ind w:left="403" w:hanging="403"/>
        <w:rPr>
          <w:highlight w:val="lightGray"/>
          <w:lang w:val="bg-BG"/>
        </w:rPr>
      </w:pPr>
      <w:r w:rsidRPr="00FE100D">
        <w:rPr>
          <w:highlight w:val="lightGray"/>
          <w:shd w:val="pct15" w:color="auto" w:fill="FFFFFF"/>
          <w:lang w:val="bg-BG"/>
        </w:rPr>
        <w:t xml:space="preserve">Попитайте Вашия доставчик на здравни услуги колко често трябва да си поставяте </w:t>
      </w:r>
      <w:r w:rsidRPr="00FE100D">
        <w:rPr>
          <w:highlight w:val="lightGray"/>
          <w:lang w:val="bg-BG"/>
        </w:rPr>
        <w:t>инжекция.</w:t>
      </w:r>
    </w:p>
    <w:p w14:paraId="5B77FB85" w14:textId="77777777" w:rsidR="0040333D" w:rsidRPr="00FE100D" w:rsidRDefault="008D7358" w:rsidP="004D7A7C">
      <w:pPr>
        <w:numPr>
          <w:ilvl w:val="0"/>
          <w:numId w:val="40"/>
        </w:numPr>
        <w:suppressAutoHyphens w:val="0"/>
        <w:spacing w:line="240" w:lineRule="auto"/>
        <w:ind w:left="403" w:hanging="403"/>
        <w:rPr>
          <w:highlight w:val="lightGray"/>
          <w:lang w:val="bg-BG"/>
        </w:rPr>
      </w:pPr>
      <w:r w:rsidRPr="00FE100D">
        <w:rPr>
          <w:highlight w:val="lightGray"/>
          <w:lang w:val="bg-BG"/>
        </w:rPr>
        <w:t>Сменяйте мястото на инжектиране всеки път, когато си поставяте инжекция. Всяко ново място на инжектиране трябва да е най-малко на 3 cm от предходното.</w:t>
      </w:r>
    </w:p>
    <w:p w14:paraId="24F8F2D0" w14:textId="77777777" w:rsidR="0040333D" w:rsidRPr="00FE100D" w:rsidRDefault="008D7358" w:rsidP="004D7A7C">
      <w:pPr>
        <w:numPr>
          <w:ilvl w:val="0"/>
          <w:numId w:val="40"/>
        </w:numPr>
        <w:suppressAutoHyphens w:val="0"/>
        <w:spacing w:line="240" w:lineRule="auto"/>
        <w:ind w:left="403" w:hanging="403"/>
        <w:rPr>
          <w:b/>
          <w:highlight w:val="lightGray"/>
          <w:lang w:val="bg-BG"/>
        </w:rPr>
      </w:pPr>
      <w:r w:rsidRPr="00FE100D">
        <w:rPr>
          <w:b/>
          <w:highlight w:val="lightGray"/>
          <w:lang w:val="bg-BG"/>
        </w:rPr>
        <w:t xml:space="preserve">Не </w:t>
      </w:r>
      <w:r w:rsidRPr="00FE100D">
        <w:rPr>
          <w:highlight w:val="lightGray"/>
          <w:lang w:val="bg-BG"/>
        </w:rPr>
        <w:t>използвайте спринцовката, ако е била изпускана или видимо повредена. Повредената спринцовка може да не функционира правилно.</w:t>
      </w:r>
    </w:p>
    <w:p w14:paraId="7D87D2B3" w14:textId="77777777" w:rsidR="0040333D" w:rsidRPr="00FE100D" w:rsidRDefault="008D7358" w:rsidP="004D7A7C">
      <w:pPr>
        <w:numPr>
          <w:ilvl w:val="0"/>
          <w:numId w:val="40"/>
        </w:numPr>
        <w:suppressAutoHyphens w:val="0"/>
        <w:spacing w:line="240" w:lineRule="auto"/>
        <w:ind w:left="403" w:hanging="403"/>
        <w:rPr>
          <w:highlight w:val="lightGray"/>
          <w:lang w:val="bg-BG"/>
        </w:rPr>
      </w:pPr>
      <w:r w:rsidRPr="00FE100D">
        <w:rPr>
          <w:b/>
          <w:highlight w:val="lightGray"/>
          <w:lang w:val="bg-BG"/>
        </w:rPr>
        <w:t>Не</w:t>
      </w:r>
      <w:r w:rsidRPr="00FE100D">
        <w:rPr>
          <w:highlight w:val="lightGray"/>
          <w:lang w:val="bg-BG"/>
        </w:rPr>
        <w:t xml:space="preserve"> използвайте повторно спринцовката.</w:t>
      </w:r>
    </w:p>
    <w:p w14:paraId="5EAB259F" w14:textId="77777777" w:rsidR="0040333D" w:rsidRPr="00FE100D" w:rsidRDefault="008D7358" w:rsidP="004D7A7C">
      <w:pPr>
        <w:numPr>
          <w:ilvl w:val="0"/>
          <w:numId w:val="40"/>
        </w:numPr>
        <w:suppressAutoHyphens w:val="0"/>
        <w:spacing w:line="240" w:lineRule="auto"/>
        <w:ind w:left="403" w:hanging="403"/>
        <w:rPr>
          <w:highlight w:val="lightGray"/>
          <w:lang w:val="bg-BG"/>
        </w:rPr>
      </w:pPr>
      <w:r w:rsidRPr="00FE100D">
        <w:rPr>
          <w:highlight w:val="lightGray"/>
          <w:lang w:val="bg-BG"/>
        </w:rPr>
        <w:t>Никога</w:t>
      </w:r>
      <w:r w:rsidRPr="00FE100D">
        <w:rPr>
          <w:b/>
          <w:highlight w:val="lightGray"/>
          <w:lang w:val="bg-BG"/>
        </w:rPr>
        <w:t xml:space="preserve"> не</w:t>
      </w:r>
      <w:r w:rsidRPr="00FE100D">
        <w:rPr>
          <w:highlight w:val="lightGray"/>
          <w:lang w:val="bg-BG"/>
        </w:rPr>
        <w:t xml:space="preserve"> разклащайте спринцовката.</w:t>
      </w:r>
    </w:p>
    <w:p w14:paraId="66CF23B2" w14:textId="77777777" w:rsidR="0040333D" w:rsidRPr="00FE100D" w:rsidRDefault="0040333D">
      <w:pPr>
        <w:numPr>
          <w:ilvl w:val="12"/>
          <w:numId w:val="0"/>
        </w:numPr>
        <w:spacing w:line="240" w:lineRule="auto"/>
        <w:ind w:right="-2"/>
        <w:rPr>
          <w:b/>
          <w:highlight w:val="lightGray"/>
          <w:lang w:val="bg-BG"/>
        </w:rPr>
      </w:pPr>
    </w:p>
    <w:p w14:paraId="339942D3" w14:textId="77777777" w:rsidR="0040333D" w:rsidRPr="00FE100D" w:rsidRDefault="008D7358">
      <w:pPr>
        <w:numPr>
          <w:ilvl w:val="12"/>
          <w:numId w:val="0"/>
        </w:numPr>
        <w:spacing w:line="240" w:lineRule="auto"/>
        <w:ind w:right="-2"/>
        <w:rPr>
          <w:b/>
          <w:highlight w:val="lightGray"/>
          <w:lang w:val="bg-BG"/>
        </w:rPr>
      </w:pPr>
      <w:r w:rsidRPr="00FE100D">
        <w:rPr>
          <w:b/>
          <w:highlight w:val="lightGray"/>
          <w:lang w:val="bg-BG"/>
        </w:rPr>
        <w:t>За спринцовката Remsima</w:t>
      </w:r>
    </w:p>
    <w:p w14:paraId="19A5665B" w14:textId="77777777" w:rsidR="0040333D" w:rsidRPr="00FE100D" w:rsidRDefault="0040333D">
      <w:pPr>
        <w:numPr>
          <w:ilvl w:val="12"/>
          <w:numId w:val="0"/>
        </w:numPr>
        <w:spacing w:line="240" w:lineRule="auto"/>
        <w:ind w:right="-2"/>
        <w:rPr>
          <w:b/>
          <w:highlight w:val="lightGray"/>
          <w:lang w:val="bg-BG"/>
        </w:rPr>
      </w:pPr>
    </w:p>
    <w:p w14:paraId="79547265" w14:textId="77777777" w:rsidR="0040333D" w:rsidRPr="00FE100D" w:rsidRDefault="008D7358">
      <w:pPr>
        <w:numPr>
          <w:ilvl w:val="12"/>
          <w:numId w:val="0"/>
        </w:numPr>
        <w:spacing w:line="240" w:lineRule="auto"/>
        <w:ind w:right="-2"/>
        <w:rPr>
          <w:b/>
          <w:lang w:val="bg-BG"/>
        </w:rPr>
      </w:pPr>
      <w:r w:rsidRPr="00FE100D">
        <w:rPr>
          <w:b/>
          <w:highlight w:val="lightGray"/>
          <w:lang w:val="bg-BG"/>
        </w:rPr>
        <w:t xml:space="preserve">Части на спринцовката (вж. </w:t>
      </w:r>
      <w:r w:rsidRPr="00FE100D">
        <w:rPr>
          <w:b/>
          <w:i/>
          <w:highlight w:val="lightGray"/>
          <w:lang w:val="bg-BG"/>
        </w:rPr>
        <w:t>Фигура A</w:t>
      </w:r>
      <w:r w:rsidRPr="00FE100D">
        <w:rPr>
          <w:b/>
          <w:highlight w:val="lightGray"/>
          <w:lang w:val="bg-BG"/>
        </w:rPr>
        <w:t>):</w:t>
      </w:r>
    </w:p>
    <w:p w14:paraId="37B57584" w14:textId="77777777" w:rsidR="00F874DD" w:rsidRDefault="00F874DD" w:rsidP="00D941F0">
      <w:pPr>
        <w:tabs>
          <w:tab w:val="clear" w:pos="567"/>
        </w:tabs>
        <w:spacing w:line="240" w:lineRule="auto"/>
        <w:rPr>
          <w:i/>
          <w:highlight w:val="lightGray"/>
          <w:lang w:val="bg-BG"/>
        </w:rPr>
      </w:pPr>
      <w:r>
        <w:rPr>
          <w:noProof/>
        </w:rPr>
        <w:drawing>
          <wp:inline distT="0" distB="0" distL="0" distR="0" wp14:anchorId="69E20271" wp14:editId="1E84A24A">
            <wp:extent cx="2510836" cy="2628900"/>
            <wp:effectExtent l="0" t="0" r="381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29090" cy="2648013"/>
                    </a:xfrm>
                    <a:prstGeom prst="rect">
                      <a:avLst/>
                    </a:prstGeom>
                  </pic:spPr>
                </pic:pic>
              </a:graphicData>
            </a:graphic>
          </wp:inline>
        </w:drawing>
      </w:r>
    </w:p>
    <w:p w14:paraId="476A274A" w14:textId="77777777" w:rsidR="0040333D" w:rsidRPr="00FE100D" w:rsidRDefault="008D7358">
      <w:pPr>
        <w:tabs>
          <w:tab w:val="clear" w:pos="567"/>
        </w:tabs>
        <w:spacing w:line="240" w:lineRule="auto"/>
        <w:ind w:left="2977"/>
        <w:rPr>
          <w:highlight w:val="lightGray"/>
          <w:lang w:val="bg-BG"/>
        </w:rPr>
      </w:pPr>
      <w:r w:rsidRPr="00FE100D">
        <w:rPr>
          <w:i/>
          <w:highlight w:val="lightGray"/>
          <w:lang w:val="bg-BG"/>
        </w:rPr>
        <w:t>Фигура А</w:t>
      </w:r>
    </w:p>
    <w:p w14:paraId="4E720FA8" w14:textId="77777777" w:rsidR="0040333D" w:rsidRPr="00FE100D" w:rsidRDefault="0040333D">
      <w:pPr>
        <w:tabs>
          <w:tab w:val="clear" w:pos="567"/>
        </w:tabs>
        <w:suppressAutoHyphens w:val="0"/>
        <w:spacing w:line="240" w:lineRule="auto"/>
        <w:rPr>
          <w:highlight w:val="lightGray"/>
          <w:lang w:val="bg-BG"/>
        </w:rPr>
      </w:pPr>
    </w:p>
    <w:p w14:paraId="08CF8EB4" w14:textId="77777777" w:rsidR="0040333D" w:rsidRPr="00FE100D" w:rsidRDefault="008D7358" w:rsidP="004D7A7C">
      <w:pPr>
        <w:numPr>
          <w:ilvl w:val="0"/>
          <w:numId w:val="40"/>
        </w:numPr>
        <w:suppressAutoHyphens w:val="0"/>
        <w:spacing w:line="240" w:lineRule="auto"/>
        <w:ind w:left="403" w:hanging="403"/>
        <w:rPr>
          <w:highlight w:val="lightGray"/>
          <w:lang w:val="bg-BG"/>
        </w:rPr>
      </w:pPr>
      <w:r w:rsidRPr="00FE100D">
        <w:rPr>
          <w:b/>
          <w:highlight w:val="lightGray"/>
          <w:lang w:val="bg-BG"/>
        </w:rPr>
        <w:t>Не</w:t>
      </w:r>
      <w:r w:rsidRPr="00FE100D">
        <w:rPr>
          <w:highlight w:val="lightGray"/>
          <w:lang w:val="bg-BG"/>
        </w:rPr>
        <w:t xml:space="preserve"> сваляйте капачката, докато не сте готови да инжектирате. След като свалите капачката, </w:t>
      </w:r>
      <w:r w:rsidRPr="00FE100D">
        <w:rPr>
          <w:b/>
          <w:highlight w:val="lightGray"/>
          <w:lang w:val="bg-BG"/>
        </w:rPr>
        <w:t>не</w:t>
      </w:r>
      <w:r w:rsidRPr="00FE100D">
        <w:rPr>
          <w:highlight w:val="lightGray"/>
          <w:lang w:val="bg-BG"/>
        </w:rPr>
        <w:t xml:space="preserve"> я поставяйте отново на спринцовката.</w:t>
      </w:r>
    </w:p>
    <w:p w14:paraId="1DA24DBC" w14:textId="77777777" w:rsidR="0040333D" w:rsidRPr="00FE100D" w:rsidRDefault="0040333D">
      <w:pPr>
        <w:spacing w:line="240" w:lineRule="auto"/>
        <w:ind w:rightChars="-1" w:right="-2"/>
        <w:rPr>
          <w:highlight w:val="lightGray"/>
          <w:lang w:val="bg-BG"/>
        </w:rPr>
      </w:pPr>
    </w:p>
    <w:p w14:paraId="768CDD91" w14:textId="77777777" w:rsidR="0040333D" w:rsidRPr="00FE100D" w:rsidRDefault="008D7358">
      <w:pPr>
        <w:spacing w:line="240" w:lineRule="auto"/>
        <w:ind w:right="-2"/>
        <w:rPr>
          <w:b/>
          <w:highlight w:val="lightGray"/>
          <w:lang w:val="bg-BG"/>
        </w:rPr>
      </w:pPr>
      <w:r w:rsidRPr="00FE100D">
        <w:rPr>
          <w:b/>
          <w:highlight w:val="lightGray"/>
          <w:lang w:val="bg-BG"/>
        </w:rPr>
        <w:t>Подготовка за инжекцията</w:t>
      </w:r>
    </w:p>
    <w:p w14:paraId="151CED54" w14:textId="77777777" w:rsidR="0040333D" w:rsidRPr="00FE100D" w:rsidRDefault="0040333D">
      <w:pPr>
        <w:spacing w:line="240" w:lineRule="auto"/>
        <w:ind w:rightChars="-1" w:right="-2"/>
        <w:rPr>
          <w:b/>
          <w:highlight w:val="lightGray"/>
          <w:lang w:val="bg-BG"/>
        </w:rPr>
      </w:pPr>
    </w:p>
    <w:p w14:paraId="11C9677D" w14:textId="77777777" w:rsidR="0040333D" w:rsidRPr="00FE100D" w:rsidRDefault="008D7358">
      <w:pPr>
        <w:spacing w:line="240" w:lineRule="auto"/>
        <w:rPr>
          <w:b/>
          <w:highlight w:val="lightGray"/>
          <w:lang w:val="bg-BG"/>
        </w:rPr>
      </w:pPr>
      <w:r w:rsidRPr="00FE100D">
        <w:rPr>
          <w:b/>
          <w:highlight w:val="lightGray"/>
          <w:lang w:val="bg-BG"/>
        </w:rPr>
        <w:t>1. Съберете материалите за инжекцията.</w:t>
      </w:r>
    </w:p>
    <w:p w14:paraId="7693F42F" w14:textId="77777777" w:rsidR="0040333D" w:rsidRPr="00FE100D" w:rsidRDefault="008D7358" w:rsidP="004D7A7C">
      <w:pPr>
        <w:numPr>
          <w:ilvl w:val="0"/>
          <w:numId w:val="64"/>
        </w:numPr>
        <w:suppressAutoHyphens w:val="0"/>
        <w:spacing w:line="240" w:lineRule="auto"/>
        <w:ind w:leftChars="100" w:left="787" w:hanging="567"/>
        <w:rPr>
          <w:highlight w:val="lightGray"/>
          <w:lang w:val="bg-BG"/>
        </w:rPr>
      </w:pPr>
      <w:r w:rsidRPr="00FE100D">
        <w:rPr>
          <w:highlight w:val="lightGray"/>
          <w:lang w:val="bg-BG"/>
        </w:rPr>
        <w:t>Подгответе чиста, плоска повърхност, като маса или плот, в добре осветена зона.</w:t>
      </w:r>
    </w:p>
    <w:p w14:paraId="250B9DBF" w14:textId="77777777" w:rsidR="0040333D" w:rsidRPr="00FE100D" w:rsidRDefault="00085B0B" w:rsidP="00FE100D">
      <w:pPr>
        <w:suppressAutoHyphens w:val="0"/>
        <w:spacing w:line="240" w:lineRule="auto"/>
        <w:ind w:leftChars="100" w:left="787" w:hanging="567"/>
        <w:rPr>
          <w:highlight w:val="lightGray"/>
          <w:shd w:val="pct15" w:color="auto" w:fill="FFFFFF"/>
          <w:lang w:val="bg-BG"/>
        </w:rPr>
      </w:pPr>
      <w:r w:rsidRPr="00FE100D">
        <w:rPr>
          <w:shd w:val="pct15" w:color="auto" w:fill="FFFFFF"/>
          <w:lang w:val="bg-BG"/>
        </w:rPr>
        <w:t xml:space="preserve">б. </w:t>
      </w:r>
      <w:r w:rsidR="008D7358" w:rsidRPr="00FE100D">
        <w:rPr>
          <w:highlight w:val="lightGray"/>
          <w:shd w:val="pct15" w:color="auto" w:fill="FFFFFF"/>
          <w:lang w:val="bg-BG"/>
        </w:rPr>
        <w:t>Извадете спринцовката от картонената опаковка, в която се съхранява в хладилника Ви, като хванете в средата тялото на спринцовката.</w:t>
      </w:r>
    </w:p>
    <w:p w14:paraId="49AF66CD" w14:textId="77777777" w:rsidR="0040333D" w:rsidRPr="00FE100D" w:rsidRDefault="00085B0B" w:rsidP="00FE100D">
      <w:pPr>
        <w:suppressAutoHyphens w:val="0"/>
        <w:spacing w:line="240" w:lineRule="auto"/>
        <w:ind w:leftChars="100" w:left="787" w:hanging="567"/>
        <w:rPr>
          <w:highlight w:val="lightGray"/>
          <w:shd w:val="pct15" w:color="auto" w:fill="FFFFFF"/>
          <w:lang w:val="bg-BG"/>
        </w:rPr>
      </w:pPr>
      <w:r w:rsidRPr="00FE100D">
        <w:rPr>
          <w:shd w:val="pct15" w:color="auto" w:fill="FFFFFF"/>
          <w:lang w:val="bg-BG"/>
        </w:rPr>
        <w:t xml:space="preserve">в. </w:t>
      </w:r>
      <w:r w:rsidR="008D7358" w:rsidRPr="00FE100D">
        <w:rPr>
          <w:highlight w:val="lightGray"/>
          <w:shd w:val="pct15" w:color="auto" w:fill="FFFFFF"/>
          <w:lang w:val="bg-BG"/>
        </w:rPr>
        <w:t>Уверете се, че имате следните материали:</w:t>
      </w:r>
    </w:p>
    <w:p w14:paraId="6907AC13" w14:textId="77777777" w:rsidR="0040333D" w:rsidRPr="00FE100D" w:rsidRDefault="008D7358" w:rsidP="004D7A7C">
      <w:pPr>
        <w:numPr>
          <w:ilvl w:val="0"/>
          <w:numId w:val="42"/>
        </w:numPr>
        <w:suppressAutoHyphens w:val="0"/>
        <w:spacing w:line="240" w:lineRule="auto"/>
        <w:ind w:leftChars="258" w:left="993" w:hanging="425"/>
        <w:rPr>
          <w:highlight w:val="lightGray"/>
          <w:lang w:val="bg-BG"/>
        </w:rPr>
      </w:pPr>
      <w:r w:rsidRPr="00FE100D">
        <w:rPr>
          <w:highlight w:val="lightGray"/>
          <w:lang w:val="bg-BG"/>
        </w:rPr>
        <w:t>спринцовка</w:t>
      </w:r>
    </w:p>
    <w:p w14:paraId="66613A6E" w14:textId="77777777" w:rsidR="0040333D" w:rsidRPr="00FE100D" w:rsidRDefault="008D7358" w:rsidP="004D7A7C">
      <w:pPr>
        <w:numPr>
          <w:ilvl w:val="0"/>
          <w:numId w:val="42"/>
        </w:numPr>
        <w:suppressAutoHyphens w:val="0"/>
        <w:spacing w:line="240" w:lineRule="auto"/>
        <w:ind w:leftChars="258" w:left="993" w:hanging="425"/>
        <w:rPr>
          <w:highlight w:val="lightGray"/>
          <w:lang w:val="bg-BG"/>
        </w:rPr>
      </w:pPr>
      <w:r w:rsidRPr="00FE100D">
        <w:rPr>
          <w:highlight w:val="lightGray"/>
          <w:lang w:val="bg-BG"/>
        </w:rPr>
        <w:t>напоен със спирт тампон</w:t>
      </w:r>
    </w:p>
    <w:p w14:paraId="3B0B6C85" w14:textId="77777777" w:rsidR="0040333D" w:rsidRPr="00FE100D" w:rsidRDefault="00DF658B" w:rsidP="004D7A7C">
      <w:pPr>
        <w:numPr>
          <w:ilvl w:val="0"/>
          <w:numId w:val="42"/>
        </w:numPr>
        <w:suppressAutoHyphens w:val="0"/>
        <w:spacing w:line="240" w:lineRule="auto"/>
        <w:ind w:leftChars="258" w:left="993" w:hanging="425"/>
        <w:rPr>
          <w:highlight w:val="lightGray"/>
          <w:shd w:val="pct15" w:color="auto" w:fill="FFFFFF"/>
          <w:lang w:val="bg-BG"/>
        </w:rPr>
      </w:pPr>
      <w:r w:rsidRPr="00FE100D">
        <w:rPr>
          <w:shd w:val="pct15" w:color="auto" w:fill="FFFFFF"/>
          <w:lang w:val="bg-BG"/>
        </w:rPr>
        <w:t xml:space="preserve">памучен тампон </w:t>
      </w:r>
      <w:r w:rsidR="008D7358" w:rsidRPr="00FE100D">
        <w:rPr>
          <w:highlight w:val="lightGray"/>
          <w:shd w:val="pct15" w:color="auto" w:fill="FFFFFF"/>
          <w:lang w:val="bg-BG"/>
        </w:rPr>
        <w:t>или марля*</w:t>
      </w:r>
    </w:p>
    <w:p w14:paraId="404F0CFF" w14:textId="77777777" w:rsidR="0040333D" w:rsidRPr="00FE100D" w:rsidRDefault="008D7358" w:rsidP="004D7A7C">
      <w:pPr>
        <w:numPr>
          <w:ilvl w:val="0"/>
          <w:numId w:val="42"/>
        </w:numPr>
        <w:suppressAutoHyphens w:val="0"/>
        <w:spacing w:line="240" w:lineRule="auto"/>
        <w:ind w:leftChars="258" w:left="993" w:hanging="425"/>
        <w:rPr>
          <w:highlight w:val="lightGray"/>
          <w:lang w:val="bg-BG"/>
        </w:rPr>
      </w:pPr>
      <w:r w:rsidRPr="00FE100D">
        <w:rPr>
          <w:highlight w:val="lightGray"/>
          <w:lang w:val="bg-BG"/>
        </w:rPr>
        <w:t>лейкопласт*</w:t>
      </w:r>
    </w:p>
    <w:p w14:paraId="33B274F2" w14:textId="77777777" w:rsidR="0040333D" w:rsidRPr="00FE100D" w:rsidRDefault="008D7358" w:rsidP="004D7A7C">
      <w:pPr>
        <w:numPr>
          <w:ilvl w:val="0"/>
          <w:numId w:val="42"/>
        </w:numPr>
        <w:suppressAutoHyphens w:val="0"/>
        <w:spacing w:line="240" w:lineRule="auto"/>
        <w:ind w:leftChars="258" w:left="993" w:hanging="425"/>
        <w:rPr>
          <w:highlight w:val="lightGray"/>
          <w:lang w:val="bg-BG"/>
        </w:rPr>
      </w:pPr>
      <w:r w:rsidRPr="00FE100D">
        <w:rPr>
          <w:highlight w:val="lightGray"/>
          <w:lang w:val="bg-BG"/>
        </w:rPr>
        <w:t>контейнер за изхвърляне на остри предмети*</w:t>
      </w:r>
    </w:p>
    <w:p w14:paraId="603D2760" w14:textId="5F678483" w:rsidR="0040333D" w:rsidRPr="00FE100D" w:rsidRDefault="008D7358">
      <w:pPr>
        <w:spacing w:line="240" w:lineRule="auto"/>
        <w:ind w:left="567"/>
        <w:rPr>
          <w:i/>
          <w:highlight w:val="lightGray"/>
          <w:lang w:val="bg-BG"/>
        </w:rPr>
      </w:pPr>
      <w:r w:rsidRPr="00FE100D">
        <w:rPr>
          <w:i/>
          <w:highlight w:val="lightGray"/>
          <w:lang w:val="bg-BG"/>
        </w:rPr>
        <w:t>*Компоненти, които не са включени в опаковката.</w:t>
      </w:r>
    </w:p>
    <w:p w14:paraId="251C884F" w14:textId="77777777" w:rsidR="0040333D" w:rsidRPr="00FE100D" w:rsidRDefault="0040333D">
      <w:pPr>
        <w:spacing w:line="240" w:lineRule="auto"/>
        <w:ind w:rightChars="-1" w:right="-2"/>
        <w:rPr>
          <w:b/>
          <w:highlight w:val="lightGray"/>
          <w:lang w:val="bg-BG"/>
        </w:rPr>
      </w:pPr>
    </w:p>
    <w:p w14:paraId="52A610E5" w14:textId="77777777" w:rsidR="0040333D" w:rsidRPr="00FE100D" w:rsidRDefault="008D7358" w:rsidP="00680C0C">
      <w:pPr>
        <w:keepNext/>
        <w:spacing w:line="240" w:lineRule="auto"/>
        <w:rPr>
          <w:b/>
          <w:lang w:val="bg-BG"/>
        </w:rPr>
      </w:pPr>
      <w:r w:rsidRPr="00FE100D">
        <w:rPr>
          <w:b/>
          <w:highlight w:val="lightGray"/>
          <w:lang w:val="bg-BG"/>
        </w:rPr>
        <w:lastRenderedPageBreak/>
        <w:t>2. Проверете спринцовката.</w:t>
      </w:r>
    </w:p>
    <w:tbl>
      <w:tblPr>
        <w:tblW w:w="5132" w:type="pct"/>
        <w:tblLayout w:type="fixed"/>
        <w:tblLook w:val="04A0" w:firstRow="1" w:lastRow="0" w:firstColumn="1" w:lastColumn="0" w:noHBand="0" w:noVBand="1"/>
      </w:tblPr>
      <w:tblGrid>
        <w:gridCol w:w="9309"/>
      </w:tblGrid>
      <w:tr w:rsidR="0040333D" w:rsidRPr="00C867D3" w14:paraId="0FF80DE1" w14:textId="77777777">
        <w:trPr>
          <w:trHeight w:val="635"/>
        </w:trPr>
        <w:tc>
          <w:tcPr>
            <w:tcW w:w="5000" w:type="pct"/>
          </w:tcPr>
          <w:p w14:paraId="47E304FF" w14:textId="77777777" w:rsidR="0040333D" w:rsidRPr="00FE100D" w:rsidRDefault="008D7358" w:rsidP="00680C0C">
            <w:pPr>
              <w:keepNext/>
              <w:spacing w:line="240" w:lineRule="auto"/>
              <w:ind w:leftChars="-45" w:left="-99"/>
              <w:rPr>
                <w:highlight w:val="lightGray"/>
                <w:lang w:val="bg-BG"/>
              </w:rPr>
            </w:pPr>
            <w:r w:rsidRPr="00FE100D">
              <w:rPr>
                <w:b/>
                <w:highlight w:val="lightGray"/>
                <w:lang w:val="bg-BG"/>
              </w:rPr>
              <w:t xml:space="preserve">Не </w:t>
            </w:r>
            <w:r w:rsidRPr="00FE100D">
              <w:rPr>
                <w:highlight w:val="lightGray"/>
                <w:lang w:val="bg-BG"/>
              </w:rPr>
              <w:t>използвайте спринцовката, ако</w:t>
            </w:r>
          </w:p>
          <w:p w14:paraId="6B438260" w14:textId="77777777" w:rsidR="0040333D" w:rsidRPr="00FE100D" w:rsidRDefault="008D7358" w:rsidP="004D7A7C">
            <w:pPr>
              <w:keepNext/>
              <w:numPr>
                <w:ilvl w:val="0"/>
                <w:numId w:val="42"/>
              </w:numPr>
              <w:suppressAutoHyphens w:val="0"/>
              <w:spacing w:line="240" w:lineRule="auto"/>
              <w:ind w:leftChars="212" w:left="891" w:hanging="425"/>
              <w:rPr>
                <w:highlight w:val="lightGray"/>
                <w:lang w:val="bg-BG"/>
              </w:rPr>
            </w:pPr>
            <w:r w:rsidRPr="00FE100D">
              <w:rPr>
                <w:highlight w:val="lightGray"/>
                <w:lang w:val="bg-BG"/>
              </w:rPr>
              <w:t>е пропукана или повредена.</w:t>
            </w:r>
          </w:p>
          <w:p w14:paraId="17ED919E" w14:textId="77777777" w:rsidR="0040333D" w:rsidRPr="00FE100D" w:rsidRDefault="008D7358" w:rsidP="004D7A7C">
            <w:pPr>
              <w:keepNext/>
              <w:numPr>
                <w:ilvl w:val="0"/>
                <w:numId w:val="42"/>
              </w:numPr>
              <w:suppressAutoHyphens w:val="0"/>
              <w:spacing w:line="240" w:lineRule="auto"/>
              <w:ind w:leftChars="212" w:left="891" w:hanging="425"/>
              <w:rPr>
                <w:lang w:val="bg-BG"/>
              </w:rPr>
            </w:pPr>
            <w:r w:rsidRPr="00FE100D">
              <w:rPr>
                <w:highlight w:val="lightGray"/>
                <w:lang w:val="bg-BG"/>
              </w:rPr>
              <w:t>срокът на годност е изтекъл.</w:t>
            </w:r>
          </w:p>
        </w:tc>
      </w:tr>
    </w:tbl>
    <w:p w14:paraId="3A391C0C" w14:textId="77777777" w:rsidR="0040333D" w:rsidRPr="00FE100D" w:rsidRDefault="0040333D">
      <w:pPr>
        <w:tabs>
          <w:tab w:val="clear" w:pos="567"/>
        </w:tabs>
        <w:suppressAutoHyphens w:val="0"/>
        <w:spacing w:line="240" w:lineRule="auto"/>
        <w:rPr>
          <w:lang w:val="bg-BG"/>
        </w:rPr>
      </w:pPr>
    </w:p>
    <w:p w14:paraId="3BF5D1C0" w14:textId="77777777" w:rsidR="0040333D" w:rsidRPr="00FE100D" w:rsidRDefault="008D7358">
      <w:pPr>
        <w:widowControl w:val="0"/>
        <w:spacing w:line="240" w:lineRule="auto"/>
        <w:rPr>
          <w:b/>
          <w:highlight w:val="lightGray"/>
          <w:lang w:val="bg-BG"/>
        </w:rPr>
      </w:pPr>
      <w:r w:rsidRPr="00FE100D">
        <w:rPr>
          <w:b/>
          <w:highlight w:val="lightGray"/>
          <w:lang w:val="bg-BG"/>
        </w:rPr>
        <w:t xml:space="preserve">3. Проверете лекарството (вж. </w:t>
      </w:r>
      <w:r w:rsidRPr="00FE100D">
        <w:rPr>
          <w:b/>
          <w:i/>
          <w:highlight w:val="lightGray"/>
          <w:lang w:val="bg-BG"/>
        </w:rPr>
        <w:t>Фигура Б</w:t>
      </w:r>
      <w:r w:rsidRPr="00FE100D">
        <w:rPr>
          <w:b/>
          <w:highlight w:val="lightGray"/>
          <w:lang w:val="bg-BG"/>
        </w:rPr>
        <w:t>).</w:t>
      </w:r>
    </w:p>
    <w:tbl>
      <w:tblPr>
        <w:tblW w:w="5000" w:type="pct"/>
        <w:tblLayout w:type="fixed"/>
        <w:tblLook w:val="04A0" w:firstRow="1" w:lastRow="0" w:firstColumn="1" w:lastColumn="0" w:noHBand="0" w:noVBand="1"/>
      </w:tblPr>
      <w:tblGrid>
        <w:gridCol w:w="5188"/>
        <w:gridCol w:w="3882"/>
      </w:tblGrid>
      <w:tr w:rsidR="0040333D" w:rsidRPr="00FE100D" w14:paraId="059170C9" w14:textId="77777777">
        <w:trPr>
          <w:trHeight w:val="3838"/>
        </w:trPr>
        <w:tc>
          <w:tcPr>
            <w:tcW w:w="2860" w:type="pct"/>
          </w:tcPr>
          <w:p w14:paraId="504F148A" w14:textId="77777777" w:rsidR="001F5FF9" w:rsidRDefault="001F5FF9" w:rsidP="001F5FF9">
            <w:pPr>
              <w:spacing w:line="240" w:lineRule="auto"/>
              <w:ind w:leftChars="-45" w:left="-99" w:firstLineChars="3" w:firstLine="7"/>
              <w:textAlignment w:val="baseline"/>
              <w:rPr>
                <w:rFonts w:eastAsia="Arial"/>
                <w:color w:val="000000"/>
                <w:highlight w:val="lightGray"/>
                <w:lang w:val="bg-BG"/>
              </w:rPr>
            </w:pPr>
            <w:r>
              <w:rPr>
                <w:rFonts w:eastAsia="Arial"/>
                <w:color w:val="000000"/>
                <w:highlight w:val="lightGray"/>
                <w:lang w:val="bg-BG"/>
              </w:rPr>
              <w:t>Течността трябва да бъде бистра и безцветна до бледокафява.</w:t>
            </w:r>
          </w:p>
          <w:p w14:paraId="607C80F9" w14:textId="604B5BFE" w:rsidR="0040333D" w:rsidRPr="00FE100D" w:rsidRDefault="008D7358">
            <w:pPr>
              <w:spacing w:line="240" w:lineRule="auto"/>
              <w:ind w:leftChars="-45" w:left="-99" w:firstLineChars="3" w:firstLine="7"/>
              <w:textAlignment w:val="baseline"/>
              <w:rPr>
                <w:rFonts w:eastAsia="Arial"/>
                <w:i/>
                <w:color w:val="000000"/>
                <w:highlight w:val="lightGray"/>
                <w:lang w:val="bg-BG"/>
              </w:rPr>
            </w:pPr>
            <w:r w:rsidRPr="00FE100D">
              <w:rPr>
                <w:rFonts w:eastAsia="Arial"/>
                <w:b/>
                <w:color w:val="000000"/>
                <w:highlight w:val="lightGray"/>
                <w:lang w:val="bg-BG"/>
              </w:rPr>
              <w:t xml:space="preserve">Не </w:t>
            </w:r>
            <w:r w:rsidRPr="00FE100D">
              <w:rPr>
                <w:rFonts w:eastAsia="Arial"/>
                <w:color w:val="000000"/>
                <w:highlight w:val="lightGray"/>
                <w:lang w:val="bg-BG"/>
              </w:rPr>
              <w:t xml:space="preserve">използвайте спринцовката, ако течността </w:t>
            </w:r>
            <w:r w:rsidR="00981792">
              <w:rPr>
                <w:rFonts w:eastAsia="Arial"/>
                <w:color w:val="000000"/>
                <w:highlight w:val="lightGray"/>
                <w:lang w:val="bg-BG"/>
              </w:rPr>
              <w:t>е мътна, с променен цвят</w:t>
            </w:r>
            <w:r w:rsidRPr="00FE100D">
              <w:rPr>
                <w:rFonts w:eastAsia="Arial"/>
                <w:color w:val="000000"/>
                <w:highlight w:val="lightGray"/>
                <w:lang w:val="bg-BG"/>
              </w:rPr>
              <w:t xml:space="preserve"> или ако съдържа частици.</w:t>
            </w:r>
          </w:p>
          <w:p w14:paraId="236CC293" w14:textId="77777777" w:rsidR="0040333D" w:rsidRPr="00FE100D" w:rsidRDefault="008D7358">
            <w:pPr>
              <w:tabs>
                <w:tab w:val="clear" w:pos="567"/>
              </w:tabs>
              <w:spacing w:line="240" w:lineRule="auto"/>
              <w:ind w:leftChars="-50" w:left="-110" w:firstLineChars="3" w:firstLine="7"/>
              <w:textAlignment w:val="baseline"/>
              <w:rPr>
                <w:rFonts w:eastAsia="Arial"/>
                <w:i/>
                <w:color w:val="000000"/>
                <w:highlight w:val="lightGray"/>
                <w:lang w:val="bg-BG"/>
              </w:rPr>
            </w:pPr>
            <w:r w:rsidRPr="00FE100D">
              <w:rPr>
                <w:rFonts w:eastAsia="Arial"/>
                <w:i/>
                <w:color w:val="000000"/>
                <w:highlight w:val="lightGray"/>
                <w:lang w:val="bg-BG"/>
              </w:rPr>
              <w:t>Забележка: Може да видите въздушни мехурчета в течността. Това е нормално.</w:t>
            </w:r>
          </w:p>
        </w:tc>
        <w:tc>
          <w:tcPr>
            <w:tcW w:w="2140" w:type="pct"/>
          </w:tcPr>
          <w:p w14:paraId="1E714D62" w14:textId="77777777" w:rsidR="0040333D" w:rsidRPr="00FE100D" w:rsidRDefault="008D7358">
            <w:pPr>
              <w:spacing w:line="240" w:lineRule="auto"/>
              <w:ind w:rightChars="-1" w:right="-2"/>
              <w:jc w:val="right"/>
              <w:rPr>
                <w:i/>
                <w:highlight w:val="lightGray"/>
                <w:lang w:val="bg-BG"/>
              </w:rPr>
            </w:pPr>
            <w:r w:rsidRPr="00FE100D">
              <w:rPr>
                <w:i/>
                <w:noProof/>
                <w:highlight w:val="lightGray"/>
              </w:rPr>
              <w:drawing>
                <wp:inline distT="0" distB="0" distL="0" distR="0" wp14:anchorId="6152A050" wp14:editId="39DCF614">
                  <wp:extent cx="1728849" cy="2129028"/>
                  <wp:effectExtent l="19050" t="19050" r="24130" b="24130"/>
                  <wp:docPr id="58" name="그림 39" descr="C:\Users\1607060\Desktop\D120\leaflet\Figure수정본\PFS-S\Figur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9497" name="Picture 3" descr="C:\Users\1607060\Desktop\D120\leaflet\Figure수정본\PFS-S\Figure-B.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734126" cy="2135527"/>
                          </a:xfrm>
                          <a:prstGeom prst="rect">
                            <a:avLst/>
                          </a:prstGeom>
                          <a:noFill/>
                          <a:ln w="9525">
                            <a:solidFill>
                              <a:schemeClr val="tx1"/>
                            </a:solidFill>
                          </a:ln>
                        </pic:spPr>
                      </pic:pic>
                    </a:graphicData>
                  </a:graphic>
                </wp:inline>
              </w:drawing>
            </w:r>
          </w:p>
          <w:p w14:paraId="7BB2631E" w14:textId="77777777" w:rsidR="0040333D" w:rsidRPr="00FE100D" w:rsidRDefault="008D7358">
            <w:pPr>
              <w:spacing w:line="240" w:lineRule="auto"/>
              <w:ind w:rightChars="-1" w:right="-2"/>
              <w:jc w:val="right"/>
              <w:rPr>
                <w:i/>
                <w:lang w:val="bg-BG"/>
              </w:rPr>
            </w:pPr>
            <w:r w:rsidRPr="00FE100D">
              <w:rPr>
                <w:i/>
                <w:highlight w:val="lightGray"/>
                <w:lang w:val="bg-BG"/>
              </w:rPr>
              <w:t>Фигура Б</w:t>
            </w:r>
          </w:p>
        </w:tc>
      </w:tr>
    </w:tbl>
    <w:p w14:paraId="37A07E4D" w14:textId="77777777" w:rsidR="0040333D" w:rsidRPr="00FE100D" w:rsidRDefault="0040333D">
      <w:pPr>
        <w:spacing w:line="240" w:lineRule="auto"/>
        <w:ind w:rightChars="-1" w:right="-2"/>
        <w:rPr>
          <w:b/>
          <w:lang w:val="bg-BG"/>
        </w:rPr>
      </w:pPr>
    </w:p>
    <w:p w14:paraId="231A1B0E" w14:textId="77777777" w:rsidR="0040333D" w:rsidRPr="00FE100D" w:rsidRDefault="008D7358">
      <w:pPr>
        <w:spacing w:line="240" w:lineRule="auto"/>
        <w:rPr>
          <w:b/>
          <w:highlight w:val="lightGray"/>
          <w:lang w:val="bg-BG"/>
        </w:rPr>
      </w:pPr>
      <w:r w:rsidRPr="00FE100D">
        <w:rPr>
          <w:b/>
          <w:highlight w:val="lightGray"/>
          <w:lang w:val="bg-BG"/>
        </w:rPr>
        <w:t>4. Изчакайте 30 минути.</w:t>
      </w:r>
    </w:p>
    <w:tbl>
      <w:tblPr>
        <w:tblW w:w="5000" w:type="pct"/>
        <w:tblLayout w:type="fixed"/>
        <w:tblLook w:val="04A0" w:firstRow="1" w:lastRow="0" w:firstColumn="1" w:lastColumn="0" w:noHBand="0" w:noVBand="1"/>
      </w:tblPr>
      <w:tblGrid>
        <w:gridCol w:w="9070"/>
      </w:tblGrid>
      <w:tr w:rsidR="0040333D" w:rsidRPr="00C867D3" w14:paraId="57BD65D1" w14:textId="77777777">
        <w:tc>
          <w:tcPr>
            <w:tcW w:w="5000" w:type="pct"/>
          </w:tcPr>
          <w:p w14:paraId="3B8C9BB6" w14:textId="77777777" w:rsidR="0040333D" w:rsidRPr="00FE100D" w:rsidRDefault="008D7358" w:rsidP="004D7A7C">
            <w:pPr>
              <w:numPr>
                <w:ilvl w:val="0"/>
                <w:numId w:val="65"/>
              </w:numPr>
              <w:suppressAutoHyphens w:val="0"/>
              <w:spacing w:line="240" w:lineRule="auto"/>
              <w:ind w:left="602"/>
              <w:textAlignment w:val="baseline"/>
              <w:rPr>
                <w:rFonts w:eastAsia="Arial"/>
                <w:color w:val="000000"/>
                <w:highlight w:val="lightGray"/>
                <w:lang w:val="bg-BG"/>
              </w:rPr>
            </w:pPr>
            <w:r w:rsidRPr="00FE100D">
              <w:rPr>
                <w:rFonts w:eastAsia="Arial"/>
                <w:color w:val="000000"/>
                <w:highlight w:val="lightGray"/>
                <w:lang w:val="bg-BG"/>
              </w:rPr>
              <w:t>Оставете спринцовката за 30 минути на стайна температура, за да позволите да се затопли естествено.</w:t>
            </w:r>
          </w:p>
          <w:p w14:paraId="1C3E74BA" w14:textId="77777777" w:rsidR="0040333D" w:rsidRPr="00FE100D" w:rsidRDefault="008D7358">
            <w:pPr>
              <w:tabs>
                <w:tab w:val="clear" w:pos="567"/>
                <w:tab w:val="left" w:pos="460"/>
              </w:tabs>
              <w:spacing w:line="240" w:lineRule="auto"/>
              <w:ind w:leftChars="-48" w:left="-106"/>
              <w:textAlignment w:val="baseline"/>
              <w:rPr>
                <w:rFonts w:eastAsia="Arial"/>
                <w:color w:val="000000"/>
                <w:highlight w:val="lightGray"/>
                <w:lang w:val="bg-BG"/>
              </w:rPr>
            </w:pPr>
            <w:r w:rsidRPr="00FE100D">
              <w:rPr>
                <w:rFonts w:eastAsia="Arial"/>
                <w:b/>
                <w:color w:val="000000"/>
                <w:highlight w:val="lightGray"/>
                <w:lang w:val="bg-BG"/>
              </w:rPr>
              <w:t xml:space="preserve">Не </w:t>
            </w:r>
            <w:r w:rsidRPr="00FE100D">
              <w:rPr>
                <w:rFonts w:eastAsia="Arial"/>
                <w:color w:val="000000"/>
                <w:highlight w:val="lightGray"/>
                <w:lang w:val="bg-BG"/>
              </w:rPr>
              <w:t>загрявайте спринцовката с използване на топлинни източници, като топла вода или микровълнова фурна.</w:t>
            </w:r>
          </w:p>
          <w:p w14:paraId="2310D4B8" w14:textId="77777777" w:rsidR="0040333D" w:rsidRPr="00FE100D" w:rsidRDefault="0040333D">
            <w:pPr>
              <w:spacing w:line="240" w:lineRule="auto"/>
              <w:ind w:rightChars="-1" w:right="-2"/>
              <w:jc w:val="right"/>
              <w:rPr>
                <w:i/>
                <w:highlight w:val="lightGray"/>
                <w:lang w:val="bg-BG"/>
              </w:rPr>
            </w:pPr>
          </w:p>
        </w:tc>
      </w:tr>
    </w:tbl>
    <w:p w14:paraId="17F7EE00" w14:textId="77777777" w:rsidR="0040333D" w:rsidRPr="00FE100D" w:rsidRDefault="0040333D">
      <w:pPr>
        <w:spacing w:line="240" w:lineRule="auto"/>
        <w:ind w:rightChars="-1" w:right="-2"/>
        <w:rPr>
          <w:i/>
          <w:highlight w:val="lightGray"/>
          <w:shd w:val="pct15" w:color="auto" w:fill="FFFFFF"/>
          <w:lang w:val="bg-BG"/>
        </w:rPr>
      </w:pPr>
    </w:p>
    <w:p w14:paraId="1D723F22" w14:textId="77777777" w:rsidR="0040333D" w:rsidRPr="00FE100D" w:rsidRDefault="008D7358">
      <w:pPr>
        <w:keepNext/>
        <w:keepLines/>
        <w:spacing w:line="240" w:lineRule="auto"/>
        <w:rPr>
          <w:b/>
          <w:shd w:val="pct15" w:color="auto" w:fill="FFFFFF"/>
          <w:lang w:val="bg-BG"/>
        </w:rPr>
      </w:pPr>
      <w:r w:rsidRPr="00FE100D">
        <w:rPr>
          <w:b/>
          <w:shd w:val="pct15" w:color="auto" w:fill="FFFFFF"/>
          <w:lang w:val="bg-BG"/>
        </w:rPr>
        <w:t xml:space="preserve">5. Изберете мястото за инжектиране (вж. </w:t>
      </w:r>
      <w:r w:rsidRPr="00FE100D">
        <w:rPr>
          <w:b/>
          <w:i/>
          <w:shd w:val="pct15" w:color="auto" w:fill="FFFFFF"/>
          <w:lang w:val="bg-BG"/>
        </w:rPr>
        <w:t>Фигура В</w:t>
      </w:r>
      <w:r w:rsidRPr="00FE100D">
        <w:rPr>
          <w:b/>
          <w:shd w:val="pct15" w:color="auto" w:fill="FFFFFF"/>
          <w:lang w:val="bg-BG"/>
        </w:rPr>
        <w:t>).</w:t>
      </w:r>
    </w:p>
    <w:tbl>
      <w:tblPr>
        <w:tblW w:w="5000" w:type="pct"/>
        <w:tblLayout w:type="fixed"/>
        <w:tblLook w:val="04A0" w:firstRow="1" w:lastRow="0" w:firstColumn="1" w:lastColumn="0" w:noHBand="0" w:noVBand="1"/>
      </w:tblPr>
      <w:tblGrid>
        <w:gridCol w:w="5235"/>
        <w:gridCol w:w="3835"/>
      </w:tblGrid>
      <w:tr w:rsidR="0040333D" w:rsidRPr="00FE100D" w14:paraId="63A92AD8" w14:textId="77777777">
        <w:tc>
          <w:tcPr>
            <w:tcW w:w="2886" w:type="pct"/>
          </w:tcPr>
          <w:p w14:paraId="42ECB99E" w14:textId="77777777" w:rsidR="0040333D" w:rsidRPr="00FE100D" w:rsidRDefault="008D7358" w:rsidP="004D7A7C">
            <w:pPr>
              <w:numPr>
                <w:ilvl w:val="0"/>
                <w:numId w:val="73"/>
              </w:numPr>
              <w:suppressAutoHyphens w:val="0"/>
              <w:spacing w:line="240" w:lineRule="auto"/>
              <w:ind w:leftChars="100" w:left="620" w:hanging="400"/>
              <w:rPr>
                <w:shd w:val="pct15" w:color="auto" w:fill="FFFFFF"/>
                <w:lang w:val="bg-BG"/>
              </w:rPr>
            </w:pPr>
            <w:r w:rsidRPr="00FE100D">
              <w:rPr>
                <w:shd w:val="pct15" w:color="auto" w:fill="FFFFFF"/>
                <w:lang w:val="bg-BG"/>
              </w:rPr>
              <w:t>Изберете мястото за инжектиране. Може да инжектирате във:</w:t>
            </w:r>
          </w:p>
          <w:p w14:paraId="0E99BA11" w14:textId="77777777" w:rsidR="0040333D" w:rsidRPr="00FE100D" w:rsidRDefault="008D7358" w:rsidP="004D7A7C">
            <w:pPr>
              <w:keepNext/>
              <w:keepLines/>
              <w:numPr>
                <w:ilvl w:val="0"/>
                <w:numId w:val="42"/>
              </w:numPr>
              <w:suppressAutoHyphens w:val="0"/>
              <w:spacing w:line="240" w:lineRule="auto"/>
              <w:ind w:leftChars="258" w:left="993" w:hanging="425"/>
              <w:rPr>
                <w:shd w:val="pct15" w:color="auto" w:fill="FFFFFF"/>
                <w:lang w:val="bg-BG"/>
              </w:rPr>
            </w:pPr>
            <w:r w:rsidRPr="00FE100D">
              <w:rPr>
                <w:shd w:val="pct15" w:color="auto" w:fill="FFFFFF"/>
                <w:lang w:val="bg-BG"/>
              </w:rPr>
              <w:t>предната част на бедрата.</w:t>
            </w:r>
          </w:p>
          <w:p w14:paraId="3A83E595" w14:textId="77777777" w:rsidR="0040333D" w:rsidRPr="00FE100D" w:rsidRDefault="008D7358" w:rsidP="004D7A7C">
            <w:pPr>
              <w:keepNext/>
              <w:keepLines/>
              <w:numPr>
                <w:ilvl w:val="0"/>
                <w:numId w:val="42"/>
              </w:numPr>
              <w:suppressAutoHyphens w:val="0"/>
              <w:spacing w:line="240" w:lineRule="auto"/>
              <w:ind w:leftChars="258" w:left="993" w:hanging="425"/>
              <w:rPr>
                <w:shd w:val="pct15" w:color="auto" w:fill="FFFFFF"/>
                <w:lang w:val="bg-BG"/>
              </w:rPr>
            </w:pPr>
            <w:r w:rsidRPr="00FE100D">
              <w:rPr>
                <w:shd w:val="pct15" w:color="auto" w:fill="FFFFFF"/>
                <w:lang w:val="bg-BG"/>
              </w:rPr>
              <w:t>корема, с изключение на</w:t>
            </w:r>
            <w:r w:rsidR="007F1910" w:rsidRPr="00FE100D">
              <w:rPr>
                <w:shd w:val="pct15" w:color="auto" w:fill="FFFFFF"/>
                <w:lang w:val="bg-BG"/>
              </w:rPr>
              <w:t xml:space="preserve"> зоната на </w:t>
            </w:r>
            <w:r w:rsidRPr="00FE100D">
              <w:rPr>
                <w:shd w:val="pct15" w:color="auto" w:fill="FFFFFF"/>
                <w:lang w:val="bg-BG"/>
              </w:rPr>
              <w:t>5 cm около пъпа).</w:t>
            </w:r>
          </w:p>
          <w:p w14:paraId="710B62F0" w14:textId="77777777" w:rsidR="0040333D" w:rsidRPr="00FE100D" w:rsidRDefault="008D7358" w:rsidP="004D7A7C">
            <w:pPr>
              <w:keepNext/>
              <w:keepLines/>
              <w:numPr>
                <w:ilvl w:val="0"/>
                <w:numId w:val="42"/>
              </w:numPr>
              <w:suppressAutoHyphens w:val="0"/>
              <w:spacing w:line="240" w:lineRule="auto"/>
              <w:ind w:leftChars="258" w:left="993" w:hanging="425"/>
              <w:rPr>
                <w:shd w:val="pct15" w:color="auto" w:fill="FFFFFF"/>
                <w:lang w:val="bg-BG"/>
              </w:rPr>
            </w:pPr>
            <w:r w:rsidRPr="00FE100D">
              <w:rPr>
                <w:shd w:val="pct15" w:color="auto" w:fill="FFFFFF"/>
                <w:lang w:val="bg-BG"/>
              </w:rPr>
              <w:t>външната горна част на ръката (САМО болногледач)</w:t>
            </w:r>
          </w:p>
          <w:p w14:paraId="5CDF7AE9" w14:textId="77777777" w:rsidR="0040333D" w:rsidRPr="00FE100D" w:rsidRDefault="008D7358">
            <w:pPr>
              <w:keepNext/>
              <w:keepLines/>
              <w:spacing w:line="240" w:lineRule="auto"/>
              <w:ind w:leftChars="-50" w:left="-110"/>
              <w:rPr>
                <w:shd w:val="pct15" w:color="auto" w:fill="FFFFFF"/>
                <w:lang w:val="bg-BG"/>
              </w:rPr>
            </w:pPr>
            <w:r w:rsidRPr="00FE100D">
              <w:rPr>
                <w:b/>
                <w:shd w:val="pct15" w:color="auto" w:fill="FFFFFF"/>
                <w:lang w:val="bg-BG"/>
              </w:rPr>
              <w:t>Не</w:t>
            </w:r>
            <w:r w:rsidRPr="00FE100D">
              <w:rPr>
                <w:shd w:val="pct15" w:color="auto" w:fill="FFFFFF"/>
                <w:lang w:val="bg-BG"/>
              </w:rPr>
              <w:t xml:space="preserve"> инжектирайте в кожата в зоната на 5 cm около пъпа или в кожа, която е чувствителна, увредена, посиняла или с белези.</w:t>
            </w:r>
          </w:p>
          <w:p w14:paraId="047B21E0" w14:textId="77777777" w:rsidR="0040333D" w:rsidRPr="00FE100D" w:rsidRDefault="008D7358">
            <w:pPr>
              <w:keepNext/>
              <w:keepLines/>
              <w:tabs>
                <w:tab w:val="clear" w:pos="567"/>
                <w:tab w:val="left" w:pos="798"/>
              </w:tabs>
              <w:spacing w:line="240" w:lineRule="auto"/>
              <w:ind w:leftChars="-50" w:left="-110"/>
              <w:rPr>
                <w:i/>
                <w:shd w:val="pct15" w:color="auto" w:fill="FFFFFF"/>
                <w:lang w:val="bg-BG"/>
              </w:rPr>
            </w:pPr>
            <w:r w:rsidRPr="00FE100D">
              <w:rPr>
                <w:i/>
                <w:shd w:val="pct15" w:color="auto" w:fill="FFFFFF"/>
                <w:lang w:val="bg-BG"/>
              </w:rPr>
              <w:t>Забележка: Сменяйте мястото на инжектиране при всяка инжекция. Всяко ново място на инжектиране трябва да е на не по-малко от 3 cm от предходното място.</w:t>
            </w:r>
          </w:p>
          <w:p w14:paraId="02CF5111" w14:textId="77777777" w:rsidR="0040333D" w:rsidRPr="00FE100D" w:rsidRDefault="0040333D">
            <w:pPr>
              <w:keepNext/>
              <w:keepLines/>
              <w:spacing w:line="240" w:lineRule="auto"/>
              <w:ind w:rightChars="-1" w:right="-2"/>
              <w:rPr>
                <w:shd w:val="pct15" w:color="auto" w:fill="FFFFFF"/>
                <w:lang w:val="bg-BG"/>
              </w:rPr>
            </w:pPr>
          </w:p>
        </w:tc>
        <w:tc>
          <w:tcPr>
            <w:tcW w:w="2114" w:type="pct"/>
          </w:tcPr>
          <w:p w14:paraId="6218EF39" w14:textId="77777777" w:rsidR="00FF1026" w:rsidRDefault="00F874DD">
            <w:pPr>
              <w:keepNext/>
              <w:keepLines/>
              <w:spacing w:line="240" w:lineRule="auto"/>
              <w:ind w:rightChars="-1" w:right="-2"/>
              <w:jc w:val="right"/>
              <w:rPr>
                <w:i/>
                <w:shd w:val="pct15" w:color="auto" w:fill="FFFFFF"/>
                <w:lang w:val="bg-BG"/>
              </w:rPr>
            </w:pPr>
            <w:r>
              <w:rPr>
                <w:noProof/>
              </w:rPr>
              <w:drawing>
                <wp:inline distT="0" distB="0" distL="0" distR="0" wp14:anchorId="6CD92F03" wp14:editId="697CD117">
                  <wp:extent cx="1555183" cy="2476500"/>
                  <wp:effectExtent l="0" t="0" r="6985"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61523" cy="2486596"/>
                          </a:xfrm>
                          <a:prstGeom prst="rect">
                            <a:avLst/>
                          </a:prstGeom>
                        </pic:spPr>
                      </pic:pic>
                    </a:graphicData>
                  </a:graphic>
                </wp:inline>
              </w:drawing>
            </w:r>
          </w:p>
          <w:p w14:paraId="66659F9D" w14:textId="785EA626" w:rsidR="0040333D" w:rsidRPr="00FE100D" w:rsidRDefault="008D7358">
            <w:pPr>
              <w:keepNext/>
              <w:keepLines/>
              <w:spacing w:line="240" w:lineRule="auto"/>
              <w:ind w:rightChars="-1" w:right="-2"/>
              <w:jc w:val="right"/>
              <w:rPr>
                <w:i/>
                <w:shd w:val="pct15" w:color="auto" w:fill="FFFFFF"/>
                <w:lang w:val="bg-BG"/>
              </w:rPr>
            </w:pPr>
            <w:r w:rsidRPr="00FE100D">
              <w:rPr>
                <w:i/>
                <w:shd w:val="pct15" w:color="auto" w:fill="FFFFFF"/>
                <w:lang w:val="bg-BG"/>
              </w:rPr>
              <w:t>Фигура В</w:t>
            </w:r>
          </w:p>
        </w:tc>
      </w:tr>
    </w:tbl>
    <w:p w14:paraId="6BDD8505" w14:textId="77777777" w:rsidR="0040333D" w:rsidRPr="00FE100D" w:rsidRDefault="0040333D">
      <w:pPr>
        <w:spacing w:line="240" w:lineRule="auto"/>
        <w:ind w:rightChars="-1" w:right="-2"/>
        <w:rPr>
          <w:b/>
          <w:lang w:val="bg-BG"/>
        </w:rPr>
      </w:pPr>
    </w:p>
    <w:p w14:paraId="2C4507E1" w14:textId="77777777" w:rsidR="0040333D" w:rsidRPr="00FE100D" w:rsidRDefault="008D7358" w:rsidP="00EC3AFD">
      <w:pPr>
        <w:keepNext/>
        <w:keepLines/>
        <w:widowControl w:val="0"/>
        <w:spacing w:line="240" w:lineRule="auto"/>
        <w:rPr>
          <w:b/>
          <w:shd w:val="pct15" w:color="auto" w:fill="FFFFFF"/>
          <w:lang w:val="bg-BG"/>
        </w:rPr>
      </w:pPr>
      <w:r w:rsidRPr="00FE100D">
        <w:rPr>
          <w:b/>
          <w:shd w:val="pct15" w:color="auto" w:fill="FFFFFF"/>
          <w:lang w:val="bg-BG"/>
        </w:rPr>
        <w:t>6. Измийте ръцете си.</w:t>
      </w:r>
    </w:p>
    <w:p w14:paraId="6F4C0E57" w14:textId="77777777" w:rsidR="0040333D" w:rsidRPr="00FE100D" w:rsidRDefault="007F1910" w:rsidP="004D7A7C">
      <w:pPr>
        <w:keepNext/>
        <w:keepLines/>
        <w:widowControl w:val="0"/>
        <w:numPr>
          <w:ilvl w:val="0"/>
          <w:numId w:val="66"/>
        </w:numPr>
        <w:tabs>
          <w:tab w:val="clear" w:pos="567"/>
        </w:tabs>
        <w:suppressAutoHyphens w:val="0"/>
        <w:spacing w:line="240" w:lineRule="auto"/>
        <w:rPr>
          <w:shd w:val="pct15" w:color="auto" w:fill="FFFFFF"/>
          <w:lang w:val="bg-BG"/>
        </w:rPr>
      </w:pPr>
      <w:r w:rsidRPr="00FE100D">
        <w:rPr>
          <w:shd w:val="pct15" w:color="auto" w:fill="FFFFFF"/>
          <w:lang w:val="bg-BG"/>
        </w:rPr>
        <w:t>Измийте</w:t>
      </w:r>
      <w:r w:rsidR="008D7358" w:rsidRPr="00FE100D">
        <w:rPr>
          <w:shd w:val="pct15" w:color="auto" w:fill="FFFFFF"/>
          <w:lang w:val="bg-BG"/>
        </w:rPr>
        <w:t xml:space="preserve"> ръцете си със сапун и вода</w:t>
      </w:r>
      <w:r w:rsidRPr="00FE100D">
        <w:rPr>
          <w:shd w:val="pct15" w:color="auto" w:fill="FFFFFF"/>
          <w:lang w:val="bg-BG"/>
        </w:rPr>
        <w:t xml:space="preserve"> и ги подсушете добре</w:t>
      </w:r>
      <w:r w:rsidR="008D7358" w:rsidRPr="00FE100D">
        <w:rPr>
          <w:shd w:val="pct15" w:color="auto" w:fill="FFFFFF"/>
          <w:lang w:val="bg-BG"/>
        </w:rPr>
        <w:t>.</w:t>
      </w:r>
    </w:p>
    <w:p w14:paraId="53CF0402" w14:textId="77777777" w:rsidR="0040333D" w:rsidRPr="00FE100D" w:rsidRDefault="0040333D" w:rsidP="00EC3AFD">
      <w:pPr>
        <w:keepNext/>
        <w:keepLines/>
        <w:widowControl w:val="0"/>
        <w:spacing w:line="240" w:lineRule="auto"/>
        <w:ind w:rightChars="-1" w:right="-2"/>
        <w:rPr>
          <w:shd w:val="pct15" w:color="auto" w:fill="FFFFFF"/>
          <w:lang w:val="bg-BG"/>
        </w:rPr>
      </w:pPr>
    </w:p>
    <w:p w14:paraId="47D9A9DA" w14:textId="77777777" w:rsidR="0040333D" w:rsidRPr="00FE100D" w:rsidRDefault="008D7358" w:rsidP="00EC3AFD">
      <w:pPr>
        <w:keepNext/>
        <w:keepLines/>
        <w:widowControl w:val="0"/>
        <w:spacing w:line="240" w:lineRule="auto"/>
        <w:rPr>
          <w:b/>
          <w:shd w:val="pct15" w:color="auto" w:fill="FFFFFF"/>
          <w:lang w:val="bg-BG"/>
        </w:rPr>
      </w:pPr>
      <w:r w:rsidRPr="00FE100D">
        <w:rPr>
          <w:b/>
          <w:shd w:val="pct15" w:color="auto" w:fill="FFFFFF"/>
          <w:lang w:val="bg-BG"/>
        </w:rPr>
        <w:t>7. Почистете мястото на инжектиране.</w:t>
      </w:r>
    </w:p>
    <w:p w14:paraId="0455E3F8" w14:textId="77777777" w:rsidR="0040333D" w:rsidRPr="00FE100D" w:rsidRDefault="008D7358" w:rsidP="004D7A7C">
      <w:pPr>
        <w:keepNext/>
        <w:keepLines/>
        <w:widowControl w:val="0"/>
        <w:numPr>
          <w:ilvl w:val="0"/>
          <w:numId w:val="67"/>
        </w:numPr>
        <w:tabs>
          <w:tab w:val="clear" w:pos="567"/>
        </w:tabs>
        <w:suppressAutoHyphens w:val="0"/>
        <w:spacing w:line="240" w:lineRule="auto"/>
        <w:ind w:left="851" w:hanging="425"/>
        <w:rPr>
          <w:shd w:val="pct15" w:color="auto" w:fill="FFFFFF"/>
          <w:lang w:val="bg-BG"/>
        </w:rPr>
      </w:pPr>
      <w:r w:rsidRPr="00FE100D">
        <w:rPr>
          <w:shd w:val="pct15" w:color="auto" w:fill="FFFFFF"/>
          <w:lang w:val="bg-BG"/>
        </w:rPr>
        <w:t>Почистете мястото на инжектиране с напоен със спирт тампон.</w:t>
      </w:r>
    </w:p>
    <w:p w14:paraId="6E17576A" w14:textId="77777777" w:rsidR="0040333D" w:rsidRPr="00FE100D" w:rsidRDefault="00085B0B" w:rsidP="00085B0B">
      <w:pPr>
        <w:keepNext/>
        <w:keepLines/>
        <w:widowControl w:val="0"/>
        <w:tabs>
          <w:tab w:val="clear" w:pos="567"/>
        </w:tabs>
        <w:suppressAutoHyphens w:val="0"/>
        <w:spacing w:line="240" w:lineRule="auto"/>
        <w:ind w:left="400"/>
        <w:rPr>
          <w:shd w:val="pct15" w:color="auto" w:fill="FFFFFF"/>
          <w:lang w:val="bg-BG"/>
        </w:rPr>
      </w:pPr>
      <w:r w:rsidRPr="00FE100D">
        <w:rPr>
          <w:shd w:val="pct15" w:color="auto" w:fill="FFFFFF"/>
          <w:lang w:val="bg-BG"/>
        </w:rPr>
        <w:t xml:space="preserve">б. </w:t>
      </w:r>
      <w:r w:rsidR="008D7358" w:rsidRPr="00FE100D">
        <w:rPr>
          <w:shd w:val="pct15" w:color="auto" w:fill="FFFFFF"/>
          <w:lang w:val="bg-BG"/>
        </w:rPr>
        <w:t>Изчакайте кожата да изсъхне преди да инжектирате.</w:t>
      </w:r>
    </w:p>
    <w:p w14:paraId="108171CD" w14:textId="77777777" w:rsidR="0040333D" w:rsidRPr="00FE100D" w:rsidRDefault="008D7358" w:rsidP="00EC3AFD">
      <w:pPr>
        <w:keepNext/>
        <w:keepLines/>
        <w:widowControl w:val="0"/>
        <w:tabs>
          <w:tab w:val="clear" w:pos="567"/>
        </w:tabs>
        <w:spacing w:line="240" w:lineRule="auto"/>
        <w:rPr>
          <w:shd w:val="pct15" w:color="auto" w:fill="FFFFFF"/>
          <w:lang w:val="bg-BG"/>
        </w:rPr>
      </w:pPr>
      <w:r w:rsidRPr="00FE100D">
        <w:rPr>
          <w:b/>
          <w:shd w:val="pct15" w:color="auto" w:fill="FFFFFF"/>
          <w:lang w:val="bg-BG"/>
        </w:rPr>
        <w:t>Не</w:t>
      </w:r>
      <w:r w:rsidRPr="00FE100D">
        <w:rPr>
          <w:shd w:val="pct15" w:color="auto" w:fill="FFFFFF"/>
          <w:lang w:val="bg-BG"/>
        </w:rPr>
        <w:t xml:space="preserve"> духайте и не докосвайте отново мястото на инжектиране преди да направите инжекцията.</w:t>
      </w:r>
    </w:p>
    <w:p w14:paraId="50F7755A" w14:textId="77777777" w:rsidR="0040333D" w:rsidRPr="00FE100D" w:rsidRDefault="0040333D" w:rsidP="00C135E7">
      <w:pPr>
        <w:widowControl w:val="0"/>
        <w:spacing w:line="240" w:lineRule="auto"/>
        <w:ind w:rightChars="-1" w:right="-2"/>
        <w:rPr>
          <w:b/>
          <w:shd w:val="pct15" w:color="auto" w:fill="FFFFFF"/>
          <w:lang w:val="bg-BG"/>
        </w:rPr>
      </w:pPr>
    </w:p>
    <w:p w14:paraId="405DDA28" w14:textId="77777777" w:rsidR="0040333D" w:rsidRPr="00FE100D" w:rsidRDefault="008D7358" w:rsidP="00EC3AFD">
      <w:pPr>
        <w:keepNext/>
        <w:keepLines/>
        <w:widowControl w:val="0"/>
        <w:spacing w:line="240" w:lineRule="auto"/>
        <w:rPr>
          <w:b/>
          <w:shd w:val="pct15" w:color="auto" w:fill="FFFFFF"/>
          <w:lang w:val="bg-BG"/>
        </w:rPr>
      </w:pPr>
      <w:r w:rsidRPr="00FE100D">
        <w:rPr>
          <w:b/>
          <w:shd w:val="pct15" w:color="auto" w:fill="FFFFFF"/>
          <w:lang w:val="bg-BG"/>
        </w:rPr>
        <w:lastRenderedPageBreak/>
        <w:t>Направете инжекцията</w:t>
      </w:r>
    </w:p>
    <w:p w14:paraId="6B870FEA" w14:textId="77777777" w:rsidR="0040333D" w:rsidRPr="00FE100D" w:rsidRDefault="0040333D" w:rsidP="00EC3AFD">
      <w:pPr>
        <w:keepNext/>
        <w:keepLines/>
        <w:widowControl w:val="0"/>
        <w:spacing w:line="240" w:lineRule="auto"/>
        <w:rPr>
          <w:b/>
          <w:shd w:val="pct15" w:color="auto" w:fill="FFFFFF"/>
          <w:lang w:val="bg-BG"/>
        </w:rPr>
      </w:pPr>
    </w:p>
    <w:p w14:paraId="377A669D" w14:textId="77777777" w:rsidR="0040333D" w:rsidRPr="00FE100D" w:rsidRDefault="008D7358" w:rsidP="00EC3AFD">
      <w:pPr>
        <w:keepNext/>
        <w:keepLines/>
        <w:widowControl w:val="0"/>
        <w:spacing w:line="240" w:lineRule="auto"/>
        <w:rPr>
          <w:b/>
          <w:shd w:val="pct15" w:color="auto" w:fill="FFFFFF"/>
          <w:lang w:val="bg-BG"/>
        </w:rPr>
      </w:pPr>
      <w:r w:rsidRPr="00FE100D">
        <w:rPr>
          <w:b/>
          <w:shd w:val="pct15" w:color="auto" w:fill="FFFFFF"/>
          <w:lang w:val="bg-BG"/>
        </w:rPr>
        <w:t xml:space="preserve">8. Свалете капачката (вж. </w:t>
      </w:r>
      <w:r w:rsidRPr="00FE100D">
        <w:rPr>
          <w:b/>
          <w:i/>
          <w:shd w:val="pct15" w:color="auto" w:fill="FFFFFF"/>
          <w:lang w:val="bg-BG"/>
        </w:rPr>
        <w:t>Фигура Г</w:t>
      </w:r>
      <w:r w:rsidRPr="00FE100D">
        <w:rPr>
          <w:b/>
          <w:shd w:val="pct15" w:color="auto" w:fill="FFFFFF"/>
          <w:lang w:val="bg-BG"/>
        </w:rPr>
        <w:t>).</w:t>
      </w:r>
    </w:p>
    <w:tbl>
      <w:tblPr>
        <w:tblW w:w="4999" w:type="pct"/>
        <w:tblLayout w:type="fixed"/>
        <w:tblLook w:val="04A0" w:firstRow="1" w:lastRow="0" w:firstColumn="1" w:lastColumn="0" w:noHBand="0" w:noVBand="1"/>
      </w:tblPr>
      <w:tblGrid>
        <w:gridCol w:w="5243"/>
        <w:gridCol w:w="3825"/>
      </w:tblGrid>
      <w:tr w:rsidR="0040333D" w:rsidRPr="00FE100D" w14:paraId="77D7F4E9" w14:textId="77777777">
        <w:tc>
          <w:tcPr>
            <w:tcW w:w="2891" w:type="pct"/>
          </w:tcPr>
          <w:p w14:paraId="6DBF705F" w14:textId="77777777" w:rsidR="0040333D" w:rsidRPr="00FE100D" w:rsidRDefault="008D7358" w:rsidP="004D7A7C">
            <w:pPr>
              <w:keepNext/>
              <w:keepLines/>
              <w:widowControl w:val="0"/>
              <w:numPr>
                <w:ilvl w:val="0"/>
                <w:numId w:val="68"/>
              </w:numPr>
              <w:tabs>
                <w:tab w:val="clear" w:pos="567"/>
              </w:tabs>
              <w:suppressAutoHyphens w:val="0"/>
              <w:spacing w:line="240" w:lineRule="auto"/>
              <w:outlineLvl w:val="0"/>
              <w:rPr>
                <w:shd w:val="pct15" w:color="auto" w:fill="FFFFFF"/>
                <w:lang w:val="bg-BG"/>
              </w:rPr>
            </w:pPr>
            <w:r w:rsidRPr="00FE100D">
              <w:rPr>
                <w:shd w:val="pct15" w:color="auto" w:fill="FFFFFF"/>
                <w:lang w:val="bg-BG"/>
              </w:rPr>
              <w:t xml:space="preserve">Изтеглете капачката право </w:t>
            </w:r>
            <w:r w:rsidR="007F1910" w:rsidRPr="00FE100D">
              <w:rPr>
                <w:shd w:val="pct15" w:color="auto" w:fill="FFFFFF"/>
                <w:lang w:val="bg-BG"/>
              </w:rPr>
              <w:t>без да огъвате</w:t>
            </w:r>
            <w:r w:rsidR="007F1910" w:rsidRPr="00FE100D" w:rsidDel="007F1910">
              <w:rPr>
                <w:shd w:val="pct15" w:color="auto" w:fill="FFFFFF"/>
                <w:lang w:val="bg-BG"/>
              </w:rPr>
              <w:t xml:space="preserve"> </w:t>
            </w:r>
            <w:r w:rsidRPr="00FE100D">
              <w:rPr>
                <w:shd w:val="pct15" w:color="auto" w:fill="FFFFFF"/>
                <w:lang w:val="bg-BG"/>
              </w:rPr>
              <w:t>и я оставете настрана.</w:t>
            </w:r>
          </w:p>
          <w:p w14:paraId="6446D675" w14:textId="2F8630E4" w:rsidR="0040333D" w:rsidRDefault="008D7358" w:rsidP="00EC3AFD">
            <w:pPr>
              <w:keepNext/>
              <w:keepLines/>
              <w:widowControl w:val="0"/>
              <w:tabs>
                <w:tab w:val="clear" w:pos="567"/>
              </w:tabs>
              <w:spacing w:line="240" w:lineRule="auto"/>
              <w:ind w:left="-111"/>
              <w:outlineLvl w:val="0"/>
              <w:rPr>
                <w:rFonts w:eastAsia="Arial"/>
                <w:color w:val="000000"/>
                <w:shd w:val="pct15" w:color="auto" w:fill="FFFFFF"/>
                <w:lang w:val="bg-BG"/>
              </w:rPr>
            </w:pPr>
            <w:r w:rsidRPr="00FE100D">
              <w:rPr>
                <w:b/>
                <w:shd w:val="pct15" w:color="auto" w:fill="FFFFFF"/>
                <w:lang w:val="bg-BG"/>
              </w:rPr>
              <w:t xml:space="preserve">Не </w:t>
            </w:r>
            <w:r w:rsidRPr="00FE100D">
              <w:rPr>
                <w:shd w:val="pct15" w:color="auto" w:fill="FFFFFF"/>
                <w:lang w:val="bg-BG"/>
              </w:rPr>
              <w:t xml:space="preserve">докосвайте иглата. </w:t>
            </w:r>
            <w:r w:rsidRPr="00FE100D">
              <w:rPr>
                <w:rFonts w:eastAsia="Arial"/>
                <w:color w:val="000000"/>
                <w:shd w:val="pct15" w:color="auto" w:fill="FFFFFF"/>
                <w:lang w:val="bg-BG"/>
              </w:rPr>
              <w:t xml:space="preserve">Това може да доведе до </w:t>
            </w:r>
            <w:r w:rsidR="007F1910" w:rsidRPr="00FE100D">
              <w:rPr>
                <w:rFonts w:eastAsia="Arial"/>
                <w:color w:val="000000"/>
                <w:shd w:val="pct15" w:color="auto" w:fill="FFFFFF"/>
                <w:lang w:val="bg-BG"/>
              </w:rPr>
              <w:t>убождане</w:t>
            </w:r>
            <w:r w:rsidRPr="00FE100D">
              <w:rPr>
                <w:rFonts w:eastAsia="Arial"/>
                <w:color w:val="000000"/>
                <w:shd w:val="pct15" w:color="auto" w:fill="FFFFFF"/>
                <w:lang w:val="bg-BG"/>
              </w:rPr>
              <w:t xml:space="preserve"> с иглата.</w:t>
            </w:r>
          </w:p>
          <w:p w14:paraId="0C9E40B7" w14:textId="321048C7" w:rsidR="0040333D" w:rsidRPr="00434D90" w:rsidRDefault="0040160A" w:rsidP="00EC3AFD">
            <w:pPr>
              <w:keepNext/>
              <w:keepLines/>
              <w:widowControl w:val="0"/>
              <w:tabs>
                <w:tab w:val="clear" w:pos="567"/>
              </w:tabs>
              <w:spacing w:line="240" w:lineRule="auto"/>
              <w:outlineLvl w:val="0"/>
              <w:rPr>
                <w:shd w:val="pct15" w:color="auto" w:fill="FFFFFF"/>
                <w:lang w:val="bg-BG"/>
              </w:rPr>
            </w:pPr>
            <w:r w:rsidRPr="00434D90">
              <w:rPr>
                <w:shd w:val="pct15" w:color="auto" w:fill="FFFFFF"/>
                <w:lang w:val="bg-BG"/>
              </w:rPr>
              <w:t xml:space="preserve">Забележка: </w:t>
            </w:r>
            <w:r w:rsidR="009F6E4A" w:rsidRPr="00434D90">
              <w:rPr>
                <w:shd w:val="pct15" w:color="auto" w:fill="FFFFFF"/>
                <w:lang w:val="bg-BG"/>
              </w:rPr>
              <w:t xml:space="preserve">Нормално е да видите </w:t>
            </w:r>
            <w:r w:rsidR="00DD31EB" w:rsidRPr="00434D90">
              <w:rPr>
                <w:shd w:val="pct15" w:color="auto" w:fill="FFFFFF"/>
                <w:lang w:val="bg-BG"/>
              </w:rPr>
              <w:t>няколко капки течност да изтекат от иглата след отстраняване на капачката.</w:t>
            </w:r>
          </w:p>
        </w:tc>
        <w:tc>
          <w:tcPr>
            <w:tcW w:w="2109" w:type="pct"/>
          </w:tcPr>
          <w:p w14:paraId="2E2569C6" w14:textId="77777777" w:rsidR="0040333D" w:rsidRPr="00FE100D" w:rsidRDefault="008D7358" w:rsidP="00EC3AFD">
            <w:pPr>
              <w:keepNext/>
              <w:keepLines/>
              <w:widowControl w:val="0"/>
              <w:tabs>
                <w:tab w:val="clear" w:pos="567"/>
              </w:tabs>
              <w:spacing w:line="240" w:lineRule="auto"/>
              <w:jc w:val="right"/>
              <w:outlineLvl w:val="0"/>
              <w:rPr>
                <w:i/>
                <w:shd w:val="pct15" w:color="auto" w:fill="FFFFFF"/>
                <w:lang w:val="bg-BG"/>
              </w:rPr>
            </w:pPr>
            <w:r w:rsidRPr="00FE100D">
              <w:rPr>
                <w:i/>
                <w:noProof/>
                <w:shd w:val="pct15" w:color="auto" w:fill="FFFFFF"/>
              </w:rPr>
              <w:drawing>
                <wp:inline distT="0" distB="0" distL="0" distR="0" wp14:anchorId="48801408" wp14:editId="748D50F8">
                  <wp:extent cx="2046333" cy="2520000"/>
                  <wp:effectExtent l="19050" t="19050" r="11430" b="13970"/>
                  <wp:docPr id="62" name="그림 44" descr="C:\Users\1607060\Desktop\D120\leaflet\Figure수정본\PFS-S\Figu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434865" name="Picture 5" descr="C:\Users\1607060\Desktop\D120\leaflet\Figure수정본\PFS-S\Figure-D.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6C579ABB" w14:textId="77777777" w:rsidR="0040333D" w:rsidRPr="00FF1026" w:rsidRDefault="008D7358" w:rsidP="00EC3AFD">
            <w:pPr>
              <w:keepNext/>
              <w:keepLines/>
              <w:widowControl w:val="0"/>
              <w:tabs>
                <w:tab w:val="clear" w:pos="567"/>
              </w:tabs>
              <w:spacing w:line="240" w:lineRule="auto"/>
              <w:ind w:firstLineChars="1175" w:firstLine="2585"/>
              <w:jc w:val="right"/>
              <w:outlineLvl w:val="0"/>
              <w:rPr>
                <w:shd w:val="pct15" w:color="auto" w:fill="FFFFFF"/>
                <w:lang w:val="bg-BG"/>
              </w:rPr>
            </w:pPr>
            <w:r w:rsidRPr="00FF1026">
              <w:rPr>
                <w:i/>
                <w:shd w:val="pct15" w:color="auto" w:fill="FFFFFF"/>
                <w:lang w:val="bg-BG"/>
              </w:rPr>
              <w:t>Фигура Г</w:t>
            </w:r>
          </w:p>
        </w:tc>
      </w:tr>
    </w:tbl>
    <w:p w14:paraId="32DB8DF3" w14:textId="77777777" w:rsidR="0040333D" w:rsidRPr="00FE100D" w:rsidRDefault="0040333D" w:rsidP="00EC3AFD">
      <w:pPr>
        <w:keepNext/>
        <w:keepLines/>
        <w:widowControl w:val="0"/>
        <w:spacing w:line="240" w:lineRule="auto"/>
        <w:ind w:rightChars="-1" w:right="-2"/>
        <w:rPr>
          <w:b/>
          <w:highlight w:val="lightGray"/>
          <w:lang w:val="bg-BG"/>
        </w:rPr>
      </w:pPr>
    </w:p>
    <w:p w14:paraId="2BE16E22" w14:textId="77777777" w:rsidR="0040333D" w:rsidRPr="00FE100D" w:rsidRDefault="008D7358" w:rsidP="00EC3AFD">
      <w:pPr>
        <w:keepNext/>
        <w:keepLines/>
        <w:widowControl w:val="0"/>
        <w:spacing w:line="240" w:lineRule="auto"/>
        <w:rPr>
          <w:b/>
          <w:shd w:val="pct15" w:color="auto" w:fill="FFFFFF"/>
          <w:lang w:val="bg-BG"/>
        </w:rPr>
      </w:pPr>
      <w:r w:rsidRPr="00FE100D">
        <w:rPr>
          <w:b/>
          <w:shd w:val="pct15" w:color="auto" w:fill="FFFFFF"/>
          <w:lang w:val="bg-BG"/>
        </w:rPr>
        <w:t>9.</w:t>
      </w:r>
      <w:r w:rsidR="007F1910" w:rsidRPr="00FE100D">
        <w:rPr>
          <w:b/>
          <w:shd w:val="pct15" w:color="auto" w:fill="FFFFFF"/>
          <w:lang w:val="bg-BG"/>
        </w:rPr>
        <w:t>Въведете</w:t>
      </w:r>
      <w:r w:rsidRPr="00FE100D">
        <w:rPr>
          <w:b/>
          <w:shd w:val="pct15" w:color="auto" w:fill="FFFFFF"/>
          <w:lang w:val="bg-BG"/>
        </w:rPr>
        <w:t xml:space="preserve"> спринцовката в мястото за инжектиране (вж.</w:t>
      </w:r>
      <w:r w:rsidRPr="00FE100D">
        <w:rPr>
          <w:b/>
          <w:i/>
          <w:shd w:val="pct15" w:color="auto" w:fill="FFFFFF"/>
          <w:lang w:val="bg-BG"/>
        </w:rPr>
        <w:t xml:space="preserve"> Фигура Д)</w:t>
      </w:r>
      <w:r w:rsidRPr="00FE100D">
        <w:rPr>
          <w:b/>
          <w:shd w:val="pct15" w:color="auto" w:fill="FFFFFF"/>
          <w:lang w:val="bg-BG"/>
        </w:rPr>
        <w:t>.</w:t>
      </w:r>
    </w:p>
    <w:tbl>
      <w:tblPr>
        <w:tblW w:w="5000" w:type="pct"/>
        <w:tblLook w:val="04A0" w:firstRow="1" w:lastRow="0" w:firstColumn="1" w:lastColumn="0" w:noHBand="0" w:noVBand="1"/>
      </w:tblPr>
      <w:tblGrid>
        <w:gridCol w:w="5164"/>
        <w:gridCol w:w="3906"/>
      </w:tblGrid>
      <w:tr w:rsidR="0040333D" w:rsidRPr="00FE100D" w14:paraId="3C8CEDC4" w14:textId="77777777">
        <w:tc>
          <w:tcPr>
            <w:tcW w:w="2847" w:type="pct"/>
          </w:tcPr>
          <w:p w14:paraId="024AD371" w14:textId="4614FF68" w:rsidR="0040333D" w:rsidRPr="00FE100D" w:rsidRDefault="008D7358" w:rsidP="004D7A7C">
            <w:pPr>
              <w:keepNext/>
              <w:keepLines/>
              <w:widowControl w:val="0"/>
              <w:numPr>
                <w:ilvl w:val="0"/>
                <w:numId w:val="69"/>
              </w:numPr>
              <w:tabs>
                <w:tab w:val="clear" w:pos="567"/>
              </w:tabs>
              <w:suppressAutoHyphens w:val="0"/>
              <w:spacing w:line="240" w:lineRule="auto"/>
              <w:ind w:left="603" w:hanging="425"/>
              <w:outlineLvl w:val="0"/>
              <w:rPr>
                <w:shd w:val="pct15" w:color="auto" w:fill="FFFFFF"/>
                <w:lang w:val="bg-BG"/>
              </w:rPr>
            </w:pPr>
            <w:r w:rsidRPr="00FE100D">
              <w:rPr>
                <w:shd w:val="pct15" w:color="auto" w:fill="FFFFFF"/>
                <w:lang w:val="bg-BG"/>
              </w:rPr>
              <w:t>С едната ръка хванете тялото на спринцовката между палеца и показалеца.</w:t>
            </w:r>
          </w:p>
          <w:p w14:paraId="0B9E354D" w14:textId="77777777" w:rsidR="0040333D" w:rsidRPr="00FE100D" w:rsidRDefault="00085B0B" w:rsidP="00FE100D">
            <w:pPr>
              <w:keepNext/>
              <w:keepLines/>
              <w:widowControl w:val="0"/>
              <w:tabs>
                <w:tab w:val="clear" w:pos="567"/>
              </w:tabs>
              <w:suppressAutoHyphens w:val="0"/>
              <w:spacing w:line="240" w:lineRule="auto"/>
              <w:ind w:left="601" w:hanging="425"/>
              <w:outlineLvl w:val="0"/>
              <w:rPr>
                <w:shd w:val="pct15" w:color="auto" w:fill="FFFFFF"/>
                <w:lang w:val="bg-BG"/>
              </w:rPr>
            </w:pPr>
            <w:r w:rsidRPr="00FE100D">
              <w:rPr>
                <w:shd w:val="pct15" w:color="auto" w:fill="FFFFFF"/>
                <w:lang w:val="bg-BG"/>
              </w:rPr>
              <w:t xml:space="preserve">б. </w:t>
            </w:r>
            <w:r w:rsidR="00A6454A" w:rsidRPr="00FE100D">
              <w:rPr>
                <w:shd w:val="pct15" w:color="auto" w:fill="FFFFFF"/>
                <w:lang w:val="bg-BG"/>
              </w:rPr>
              <w:t xml:space="preserve">    </w:t>
            </w:r>
            <w:r w:rsidR="008D7358" w:rsidRPr="00FE100D">
              <w:rPr>
                <w:shd w:val="pct15" w:color="auto" w:fill="FFFFFF"/>
                <w:lang w:val="bg-BG"/>
              </w:rPr>
              <w:t>Като използвате другата си ръка, леко захванете кожата, която сте почистили.</w:t>
            </w:r>
          </w:p>
          <w:p w14:paraId="4F6F74A2" w14:textId="77777777" w:rsidR="0040333D" w:rsidRPr="00FE100D" w:rsidRDefault="00085B0B" w:rsidP="00FE100D">
            <w:pPr>
              <w:keepNext/>
              <w:keepLines/>
              <w:widowControl w:val="0"/>
              <w:tabs>
                <w:tab w:val="clear" w:pos="567"/>
              </w:tabs>
              <w:suppressAutoHyphens w:val="0"/>
              <w:spacing w:line="240" w:lineRule="auto"/>
              <w:ind w:leftChars="100" w:left="645" w:hanging="425"/>
              <w:outlineLvl w:val="0"/>
              <w:rPr>
                <w:shd w:val="pct15" w:color="auto" w:fill="FFFFFF"/>
                <w:lang w:val="bg-BG"/>
              </w:rPr>
            </w:pPr>
            <w:r w:rsidRPr="00FE100D">
              <w:rPr>
                <w:shd w:val="pct15" w:color="auto" w:fill="FFFFFF"/>
                <w:lang w:val="bg-BG"/>
              </w:rPr>
              <w:t xml:space="preserve">в. </w:t>
            </w:r>
            <w:r w:rsidR="00A6454A" w:rsidRPr="00FE100D">
              <w:rPr>
                <w:shd w:val="pct15" w:color="auto" w:fill="FFFFFF"/>
                <w:lang w:val="bg-BG"/>
              </w:rPr>
              <w:t xml:space="preserve">   </w:t>
            </w:r>
            <w:r w:rsidR="008D7358" w:rsidRPr="00FE100D">
              <w:rPr>
                <w:shd w:val="pct15" w:color="auto" w:fill="FFFFFF"/>
                <w:lang w:val="bg-BG"/>
              </w:rPr>
              <w:t xml:space="preserve">С бързо движение, като при хвърляне на стреличка, </w:t>
            </w:r>
            <w:r w:rsidR="007F1910" w:rsidRPr="00FE100D">
              <w:rPr>
                <w:shd w:val="pct15" w:color="auto" w:fill="FFFFFF"/>
                <w:lang w:val="bg-BG"/>
              </w:rPr>
              <w:t>въведете</w:t>
            </w:r>
            <w:r w:rsidR="008D7358" w:rsidRPr="00FE100D">
              <w:rPr>
                <w:shd w:val="pct15" w:color="auto" w:fill="FFFFFF"/>
                <w:lang w:val="bg-BG"/>
              </w:rPr>
              <w:t xml:space="preserve"> иглата в захванатата кожна гънка под ъгъл 45 градуса.</w:t>
            </w:r>
          </w:p>
          <w:p w14:paraId="01DA5B63" w14:textId="77777777" w:rsidR="0040333D" w:rsidRPr="00FE100D" w:rsidRDefault="0040333D" w:rsidP="00EC3AFD">
            <w:pPr>
              <w:keepNext/>
              <w:keepLines/>
              <w:widowControl w:val="0"/>
              <w:tabs>
                <w:tab w:val="clear" w:pos="567"/>
              </w:tabs>
              <w:spacing w:line="240" w:lineRule="auto"/>
              <w:outlineLvl w:val="0"/>
              <w:rPr>
                <w:shd w:val="pct15" w:color="auto" w:fill="FFFFFF"/>
                <w:lang w:val="bg-BG"/>
              </w:rPr>
            </w:pPr>
          </w:p>
        </w:tc>
        <w:tc>
          <w:tcPr>
            <w:tcW w:w="2153" w:type="pct"/>
          </w:tcPr>
          <w:p w14:paraId="30F0A8C7" w14:textId="77777777" w:rsidR="0040333D" w:rsidRPr="00FE100D" w:rsidRDefault="008D7358" w:rsidP="00EC3AFD">
            <w:pPr>
              <w:keepNext/>
              <w:keepLines/>
              <w:widowControl w:val="0"/>
              <w:tabs>
                <w:tab w:val="clear" w:pos="567"/>
              </w:tabs>
              <w:spacing w:line="240" w:lineRule="auto"/>
              <w:jc w:val="right"/>
              <w:outlineLvl w:val="0"/>
              <w:rPr>
                <w:i/>
                <w:shd w:val="pct15" w:color="auto" w:fill="FFFFFF"/>
                <w:lang w:val="bg-BG"/>
              </w:rPr>
            </w:pPr>
            <w:r w:rsidRPr="00FE100D">
              <w:rPr>
                <w:i/>
                <w:noProof/>
                <w:shd w:val="pct15" w:color="auto" w:fill="FFFFFF"/>
              </w:rPr>
              <w:drawing>
                <wp:inline distT="0" distB="0" distL="0" distR="0" wp14:anchorId="6C6820AB" wp14:editId="71BA3395">
                  <wp:extent cx="2046333" cy="2520000"/>
                  <wp:effectExtent l="19050" t="19050" r="11430" b="13970"/>
                  <wp:docPr id="64" name="그림 7" descr="C:\Users\1607060\Desktop\D120\leaflet\Figure수정본\PFS-S\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524260" name="Picture 6" descr="C:\Users\1607060\Desktop\D120\leaflet\Figure수정본\PFS-S\Figure-E.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1B879C89" w14:textId="77777777" w:rsidR="0040333D" w:rsidRPr="00FF1026" w:rsidRDefault="008D7358" w:rsidP="00EC3AFD">
            <w:pPr>
              <w:keepNext/>
              <w:keepLines/>
              <w:widowControl w:val="0"/>
              <w:tabs>
                <w:tab w:val="clear" w:pos="567"/>
              </w:tabs>
              <w:spacing w:line="240" w:lineRule="auto"/>
              <w:ind w:firstLineChars="1211" w:firstLine="2664"/>
              <w:jc w:val="right"/>
              <w:outlineLvl w:val="0"/>
              <w:rPr>
                <w:shd w:val="pct15" w:color="auto" w:fill="FFFFFF"/>
                <w:lang w:val="bg-BG"/>
              </w:rPr>
            </w:pPr>
            <w:r w:rsidRPr="00FF1026">
              <w:rPr>
                <w:i/>
                <w:shd w:val="pct15" w:color="auto" w:fill="FFFFFF"/>
                <w:lang w:val="bg-BG"/>
              </w:rPr>
              <w:t>Фигура Д</w:t>
            </w:r>
          </w:p>
        </w:tc>
      </w:tr>
    </w:tbl>
    <w:p w14:paraId="058A4250" w14:textId="77777777" w:rsidR="0040333D" w:rsidRPr="00FE100D" w:rsidRDefault="0040333D">
      <w:pPr>
        <w:spacing w:line="240" w:lineRule="auto"/>
        <w:rPr>
          <w:b/>
          <w:lang w:val="bg-BG"/>
        </w:rPr>
      </w:pPr>
    </w:p>
    <w:p w14:paraId="241E9CD4" w14:textId="77777777" w:rsidR="0040333D" w:rsidRPr="00FE100D" w:rsidRDefault="008D7358" w:rsidP="00EC3AFD">
      <w:pPr>
        <w:keepNext/>
        <w:keepLines/>
        <w:widowControl w:val="0"/>
        <w:spacing w:line="240" w:lineRule="auto"/>
        <w:rPr>
          <w:b/>
          <w:highlight w:val="lightGray"/>
          <w:lang w:val="bg-BG"/>
        </w:rPr>
      </w:pPr>
      <w:r w:rsidRPr="00FE100D">
        <w:rPr>
          <w:b/>
          <w:highlight w:val="lightGray"/>
          <w:lang w:val="bg-BG"/>
        </w:rPr>
        <w:lastRenderedPageBreak/>
        <w:t xml:space="preserve">10. Направете инжекцията (вж. </w:t>
      </w:r>
      <w:r w:rsidRPr="00FE100D">
        <w:rPr>
          <w:b/>
          <w:i/>
          <w:highlight w:val="lightGray"/>
          <w:lang w:val="bg-BG"/>
        </w:rPr>
        <w:t>Фигура Е</w:t>
      </w:r>
      <w:r w:rsidRPr="00FE100D">
        <w:rPr>
          <w:b/>
          <w:highlight w:val="lightGray"/>
          <w:lang w:val="bg-BG"/>
        </w:rPr>
        <w:t>).</w:t>
      </w:r>
    </w:p>
    <w:tbl>
      <w:tblPr>
        <w:tblW w:w="5000" w:type="pct"/>
        <w:tblLook w:val="04A0" w:firstRow="1" w:lastRow="0" w:firstColumn="1" w:lastColumn="0" w:noHBand="0" w:noVBand="1"/>
      </w:tblPr>
      <w:tblGrid>
        <w:gridCol w:w="5164"/>
        <w:gridCol w:w="3906"/>
      </w:tblGrid>
      <w:tr w:rsidR="0040333D" w:rsidRPr="00FE100D" w14:paraId="2184DD59" w14:textId="77777777">
        <w:tc>
          <w:tcPr>
            <w:tcW w:w="2847" w:type="pct"/>
          </w:tcPr>
          <w:p w14:paraId="45733979" w14:textId="77777777" w:rsidR="0040333D" w:rsidRPr="00FE100D" w:rsidRDefault="008D7358" w:rsidP="004D7A7C">
            <w:pPr>
              <w:keepNext/>
              <w:keepLines/>
              <w:widowControl w:val="0"/>
              <w:numPr>
                <w:ilvl w:val="0"/>
                <w:numId w:val="70"/>
              </w:numPr>
              <w:tabs>
                <w:tab w:val="clear" w:pos="567"/>
                <w:tab w:val="left" w:pos="882"/>
              </w:tabs>
              <w:suppressAutoHyphens w:val="0"/>
              <w:spacing w:line="240" w:lineRule="auto"/>
              <w:ind w:left="599" w:hanging="425"/>
              <w:textAlignment w:val="baseline"/>
              <w:rPr>
                <w:rFonts w:eastAsia="Arial"/>
                <w:color w:val="000000"/>
                <w:highlight w:val="lightGray"/>
                <w:lang w:val="bg-BG"/>
              </w:rPr>
            </w:pPr>
            <w:r w:rsidRPr="00FE100D">
              <w:rPr>
                <w:rFonts w:eastAsia="Arial"/>
                <w:color w:val="000000"/>
                <w:highlight w:val="lightGray"/>
                <w:lang w:val="bg-BG"/>
              </w:rPr>
              <w:t>След като иглата е</w:t>
            </w:r>
            <w:r w:rsidRPr="00FE100D">
              <w:rPr>
                <w:rFonts w:eastAsia="Arial"/>
                <w:color w:val="000000"/>
                <w:highlight w:val="lightGray"/>
                <w:shd w:val="pct15" w:color="auto" w:fill="FFFFFF"/>
                <w:lang w:val="bg-BG"/>
              </w:rPr>
              <w:t xml:space="preserve"> </w:t>
            </w:r>
            <w:r w:rsidR="007F1910" w:rsidRPr="00FE100D">
              <w:rPr>
                <w:rFonts w:eastAsia="Arial"/>
                <w:color w:val="000000"/>
                <w:shd w:val="pct15" w:color="auto" w:fill="FFFFFF"/>
                <w:lang w:val="bg-BG"/>
              </w:rPr>
              <w:t>въведена</w:t>
            </w:r>
            <w:r w:rsidRPr="00FE100D">
              <w:rPr>
                <w:rFonts w:eastAsia="Arial"/>
                <w:color w:val="000000"/>
                <w:highlight w:val="lightGray"/>
                <w:lang w:val="bg-BG"/>
              </w:rPr>
              <w:t>, отпуснете захванатата кожа.</w:t>
            </w:r>
          </w:p>
          <w:p w14:paraId="7070A33B" w14:textId="77777777" w:rsidR="0040333D" w:rsidRPr="00FE100D" w:rsidRDefault="00A6454A" w:rsidP="00FE100D">
            <w:pPr>
              <w:keepNext/>
              <w:keepLines/>
              <w:widowControl w:val="0"/>
              <w:tabs>
                <w:tab w:val="clear" w:pos="567"/>
                <w:tab w:val="left" w:pos="288"/>
                <w:tab w:val="left" w:pos="598"/>
                <w:tab w:val="left" w:pos="882"/>
              </w:tabs>
              <w:suppressAutoHyphens w:val="0"/>
              <w:spacing w:line="240" w:lineRule="auto"/>
              <w:ind w:left="174"/>
              <w:textAlignment w:val="baseline"/>
              <w:rPr>
                <w:rFonts w:eastAsia="Arial"/>
                <w:color w:val="000000"/>
                <w:highlight w:val="lightGray"/>
                <w:lang w:val="bg-BG"/>
              </w:rPr>
            </w:pPr>
            <w:r w:rsidRPr="00FE100D">
              <w:rPr>
                <w:shd w:val="pct15" w:color="auto" w:fill="FFFFFF"/>
                <w:lang w:val="bg-BG"/>
              </w:rPr>
              <w:t>б.</w:t>
            </w:r>
            <w:r w:rsidRPr="00FE100D">
              <w:rPr>
                <w:rFonts w:eastAsia="Arial"/>
                <w:color w:val="000000"/>
                <w:highlight w:val="lightGray"/>
                <w:lang w:val="bg-BG"/>
              </w:rPr>
              <w:t xml:space="preserve"> </w:t>
            </w:r>
            <w:r w:rsidR="008D7358" w:rsidRPr="00FE100D">
              <w:rPr>
                <w:rFonts w:eastAsia="Arial"/>
                <w:color w:val="000000"/>
                <w:highlight w:val="lightGray"/>
                <w:lang w:val="bg-BG"/>
              </w:rPr>
              <w:t>Избутайте буталото бавно надолу, докато не спре и спринцовката се изпразни.</w:t>
            </w:r>
          </w:p>
          <w:p w14:paraId="2C330B31" w14:textId="77777777" w:rsidR="0040333D" w:rsidRPr="00FE100D" w:rsidRDefault="0040333D" w:rsidP="00EC3AFD">
            <w:pPr>
              <w:keepNext/>
              <w:keepLines/>
              <w:widowControl w:val="0"/>
              <w:tabs>
                <w:tab w:val="clear" w:pos="567"/>
              </w:tabs>
              <w:spacing w:line="240" w:lineRule="auto"/>
              <w:outlineLvl w:val="0"/>
              <w:rPr>
                <w:highlight w:val="lightGray"/>
                <w:lang w:val="bg-BG"/>
              </w:rPr>
            </w:pPr>
          </w:p>
        </w:tc>
        <w:tc>
          <w:tcPr>
            <w:tcW w:w="2153" w:type="pct"/>
          </w:tcPr>
          <w:p w14:paraId="3D411AE9" w14:textId="77777777" w:rsidR="0040333D" w:rsidRPr="00FE100D" w:rsidRDefault="008D7358" w:rsidP="00EC3AFD">
            <w:pPr>
              <w:keepNext/>
              <w:keepLines/>
              <w:widowControl w:val="0"/>
              <w:tabs>
                <w:tab w:val="clear" w:pos="567"/>
              </w:tabs>
              <w:spacing w:line="240" w:lineRule="auto"/>
              <w:jc w:val="right"/>
              <w:outlineLvl w:val="0"/>
              <w:rPr>
                <w:rFonts w:eastAsia="Arial"/>
                <w:i/>
                <w:color w:val="000000"/>
                <w:spacing w:val="-11"/>
                <w:highlight w:val="lightGray"/>
                <w:lang w:val="bg-BG"/>
              </w:rPr>
            </w:pPr>
            <w:r w:rsidRPr="00FE100D">
              <w:rPr>
                <w:i/>
                <w:noProof/>
                <w:highlight w:val="lightGray"/>
              </w:rPr>
              <w:drawing>
                <wp:inline distT="0" distB="0" distL="0" distR="0" wp14:anchorId="0F59D7E3" wp14:editId="04BBE394">
                  <wp:extent cx="2046333" cy="2520000"/>
                  <wp:effectExtent l="19050" t="19050" r="11430" b="13970"/>
                  <wp:docPr id="65" name="그림 10" descr="C:\Users\1607060\Desktop\D120\leaflet\Figure수정본\PFS-S\Figur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117" name="Picture 9" descr="C:\Users\1607060\Desktop\D120\leaflet\Figure수정본\PFS-S\Figure-F.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2046333" cy="2520000"/>
                          </a:xfrm>
                          <a:prstGeom prst="rect">
                            <a:avLst/>
                          </a:prstGeom>
                          <a:noFill/>
                          <a:ln w="9525">
                            <a:solidFill>
                              <a:schemeClr val="tx1"/>
                            </a:solidFill>
                          </a:ln>
                        </pic:spPr>
                      </pic:pic>
                    </a:graphicData>
                  </a:graphic>
                </wp:inline>
              </w:drawing>
            </w:r>
          </w:p>
          <w:p w14:paraId="05B23AC2" w14:textId="77777777" w:rsidR="0040333D" w:rsidRPr="00FF1026" w:rsidRDefault="008D7358" w:rsidP="00EC3AFD">
            <w:pPr>
              <w:keepNext/>
              <w:keepLines/>
              <w:widowControl w:val="0"/>
              <w:tabs>
                <w:tab w:val="clear" w:pos="567"/>
              </w:tabs>
              <w:spacing w:line="240" w:lineRule="auto"/>
              <w:jc w:val="right"/>
              <w:outlineLvl w:val="0"/>
              <w:rPr>
                <w:lang w:val="bg-BG"/>
              </w:rPr>
            </w:pPr>
            <w:r w:rsidRPr="00FF1026">
              <w:rPr>
                <w:i/>
                <w:highlight w:val="lightGray"/>
                <w:lang w:val="bg-BG"/>
              </w:rPr>
              <w:t xml:space="preserve">Фигура </w:t>
            </w:r>
            <w:r w:rsidRPr="00FF1026">
              <w:rPr>
                <w:rFonts w:eastAsia="Arial"/>
                <w:i/>
                <w:color w:val="000000"/>
                <w:spacing w:val="-11"/>
                <w:highlight w:val="lightGray"/>
                <w:lang w:val="bg-BG"/>
              </w:rPr>
              <w:t>Е</w:t>
            </w:r>
          </w:p>
        </w:tc>
      </w:tr>
    </w:tbl>
    <w:p w14:paraId="012C7401" w14:textId="77777777" w:rsidR="0040333D" w:rsidRPr="00FE100D" w:rsidRDefault="0040333D" w:rsidP="00EC3AFD">
      <w:pPr>
        <w:keepNext/>
        <w:keepLines/>
        <w:widowControl w:val="0"/>
        <w:spacing w:line="240" w:lineRule="auto"/>
        <w:ind w:rightChars="-1" w:right="-2"/>
        <w:rPr>
          <w:b/>
          <w:lang w:val="bg-BG"/>
        </w:rPr>
      </w:pPr>
    </w:p>
    <w:p w14:paraId="216B0795" w14:textId="77777777" w:rsidR="0040333D" w:rsidRPr="00FE100D" w:rsidRDefault="008D7358" w:rsidP="00EC3AFD">
      <w:pPr>
        <w:keepNext/>
        <w:keepLines/>
        <w:widowControl w:val="0"/>
        <w:spacing w:line="240" w:lineRule="auto"/>
        <w:rPr>
          <w:b/>
          <w:highlight w:val="lightGray"/>
          <w:lang w:val="bg-BG"/>
        </w:rPr>
      </w:pPr>
      <w:r w:rsidRPr="00FE100D">
        <w:rPr>
          <w:b/>
          <w:highlight w:val="lightGray"/>
          <w:lang w:val="bg-BG"/>
        </w:rPr>
        <w:t>11.</w:t>
      </w:r>
      <w:r w:rsidRPr="00FE100D">
        <w:rPr>
          <w:b/>
          <w:highlight w:val="lightGray"/>
          <w:shd w:val="pct15" w:color="auto" w:fill="FFFFFF"/>
          <w:lang w:val="bg-BG"/>
        </w:rPr>
        <w:t xml:space="preserve"> </w:t>
      </w:r>
      <w:r w:rsidR="007F1910" w:rsidRPr="00FE100D">
        <w:rPr>
          <w:b/>
          <w:shd w:val="pct15" w:color="auto" w:fill="FFFFFF"/>
          <w:lang w:val="bg-BG"/>
        </w:rPr>
        <w:t>Извадете</w:t>
      </w:r>
      <w:r w:rsidR="005D2DA9" w:rsidRPr="00FE100D">
        <w:rPr>
          <w:b/>
          <w:shd w:val="pct15" w:color="auto" w:fill="FFFFFF"/>
          <w:lang w:val="bg-BG"/>
        </w:rPr>
        <w:t xml:space="preserve"> спринцовката</w:t>
      </w:r>
      <w:r w:rsidRPr="00FE100D">
        <w:rPr>
          <w:b/>
          <w:highlight w:val="lightGray"/>
          <w:lang w:val="bg-BG"/>
        </w:rPr>
        <w:t xml:space="preserve"> от мястото на инжектиране (вж. </w:t>
      </w:r>
      <w:r w:rsidRPr="00FE100D">
        <w:rPr>
          <w:b/>
          <w:i/>
          <w:highlight w:val="lightGray"/>
          <w:lang w:val="bg-BG"/>
        </w:rPr>
        <w:t>Фигура Ж</w:t>
      </w:r>
      <w:r w:rsidRPr="00FE100D">
        <w:rPr>
          <w:b/>
          <w:highlight w:val="lightGray"/>
          <w:lang w:val="bg-BG"/>
        </w:rPr>
        <w:t>).</w:t>
      </w:r>
    </w:p>
    <w:tbl>
      <w:tblPr>
        <w:tblW w:w="5000" w:type="pct"/>
        <w:tblLayout w:type="fixed"/>
        <w:tblLook w:val="04A0" w:firstRow="1" w:lastRow="0" w:firstColumn="1" w:lastColumn="0" w:noHBand="0" w:noVBand="1"/>
      </w:tblPr>
      <w:tblGrid>
        <w:gridCol w:w="5242"/>
        <w:gridCol w:w="3828"/>
      </w:tblGrid>
      <w:tr w:rsidR="0040333D" w:rsidRPr="00FE100D" w14:paraId="0C32396E" w14:textId="77777777">
        <w:tc>
          <w:tcPr>
            <w:tcW w:w="2890" w:type="pct"/>
          </w:tcPr>
          <w:p w14:paraId="220EA1F8" w14:textId="77777777" w:rsidR="0040333D" w:rsidRPr="00FE100D" w:rsidRDefault="005D2DA9" w:rsidP="004D7A7C">
            <w:pPr>
              <w:keepNext/>
              <w:keepLines/>
              <w:widowControl w:val="0"/>
              <w:numPr>
                <w:ilvl w:val="0"/>
                <w:numId w:val="71"/>
              </w:numPr>
              <w:tabs>
                <w:tab w:val="clear" w:pos="567"/>
                <w:tab w:val="left" w:pos="649"/>
              </w:tabs>
              <w:suppressAutoHyphens w:val="0"/>
              <w:spacing w:line="240" w:lineRule="auto"/>
              <w:ind w:left="623" w:rightChars="13" w:right="29" w:hanging="403"/>
              <w:textAlignment w:val="baseline"/>
              <w:rPr>
                <w:rFonts w:eastAsia="Arial"/>
                <w:color w:val="000000"/>
                <w:spacing w:val="-2"/>
                <w:highlight w:val="lightGray"/>
                <w:shd w:val="pct15" w:color="auto" w:fill="FFFFFF"/>
                <w:lang w:val="bg-BG"/>
              </w:rPr>
            </w:pPr>
            <w:r w:rsidRPr="00FE100D">
              <w:rPr>
                <w:rFonts w:eastAsia="Arial"/>
                <w:color w:val="000000"/>
                <w:spacing w:val="-2"/>
                <w:shd w:val="pct15" w:color="auto" w:fill="FFFFFF"/>
                <w:lang w:val="bg-BG"/>
              </w:rPr>
              <w:t>След като спринцовката е празна, повдигнете бавно палеца си от буталото, докато иглата не се покрие напълно от автоматична защита на иглата</w:t>
            </w:r>
            <w:r w:rsidR="008D7358" w:rsidRPr="00FE100D">
              <w:rPr>
                <w:rFonts w:eastAsia="Arial"/>
                <w:color w:val="000000"/>
                <w:spacing w:val="-2"/>
                <w:highlight w:val="lightGray"/>
                <w:shd w:val="pct15" w:color="auto" w:fill="FFFFFF"/>
                <w:lang w:val="bg-BG"/>
              </w:rPr>
              <w:t>.</w:t>
            </w:r>
          </w:p>
          <w:p w14:paraId="266866F9" w14:textId="77777777" w:rsidR="0040333D" w:rsidRPr="00FE100D" w:rsidRDefault="00A6454A" w:rsidP="00FE100D">
            <w:pPr>
              <w:keepNext/>
              <w:keepLines/>
              <w:widowControl w:val="0"/>
              <w:tabs>
                <w:tab w:val="clear" w:pos="567"/>
                <w:tab w:val="left" w:pos="-2044"/>
                <w:tab w:val="left" w:pos="649"/>
              </w:tabs>
              <w:suppressAutoHyphens w:val="0"/>
              <w:spacing w:line="240" w:lineRule="auto"/>
              <w:ind w:left="624" w:rightChars="13" w:right="29" w:hanging="403"/>
              <w:textAlignment w:val="baseline"/>
              <w:rPr>
                <w:rFonts w:eastAsia="Arial"/>
                <w:color w:val="000000"/>
                <w:spacing w:val="-2"/>
                <w:highlight w:val="lightGray"/>
                <w:lang w:val="bg-BG"/>
              </w:rPr>
            </w:pPr>
            <w:r w:rsidRPr="00FE100D">
              <w:rPr>
                <w:shd w:val="pct15" w:color="auto" w:fill="FFFFFF"/>
                <w:lang w:val="bg-BG"/>
              </w:rPr>
              <w:t xml:space="preserve">б. </w:t>
            </w:r>
            <w:r w:rsidRPr="00FE100D">
              <w:rPr>
                <w:rFonts w:eastAsiaTheme="minorEastAsia"/>
                <w:color w:val="000000"/>
                <w:spacing w:val="-2"/>
                <w:highlight w:val="lightGray"/>
                <w:lang w:val="bg-BG"/>
              </w:rPr>
              <w:t xml:space="preserve">  </w:t>
            </w:r>
            <w:r w:rsidR="008D7358" w:rsidRPr="00FE100D">
              <w:rPr>
                <w:rFonts w:eastAsiaTheme="minorEastAsia"/>
                <w:color w:val="000000"/>
                <w:spacing w:val="-2"/>
                <w:highlight w:val="lightGray"/>
                <w:lang w:val="bg-BG"/>
              </w:rPr>
              <w:t>Леко притиснет</w:t>
            </w:r>
            <w:r w:rsidR="008D7358" w:rsidRPr="00FE100D">
              <w:rPr>
                <w:rFonts w:eastAsiaTheme="minorEastAsia"/>
                <w:color w:val="000000"/>
                <w:spacing w:val="-2"/>
                <w:highlight w:val="lightGray"/>
                <w:shd w:val="pct15" w:color="auto" w:fill="FFFFFF"/>
                <w:lang w:val="bg-BG"/>
              </w:rPr>
              <w:t xml:space="preserve">е </w:t>
            </w:r>
            <w:r w:rsidR="00E258AA" w:rsidRPr="00FE100D">
              <w:rPr>
                <w:rFonts w:eastAsiaTheme="minorEastAsia"/>
                <w:color w:val="000000"/>
                <w:spacing w:val="-2"/>
                <w:shd w:val="pct15" w:color="auto" w:fill="FFFFFF"/>
                <w:lang w:val="bg-BG"/>
              </w:rPr>
              <w:t>памучен тампон</w:t>
            </w:r>
            <w:r w:rsidR="008D7358" w:rsidRPr="00FE100D">
              <w:rPr>
                <w:rFonts w:eastAsiaTheme="minorEastAsia"/>
                <w:color w:val="000000"/>
                <w:spacing w:val="-2"/>
                <w:highlight w:val="lightGray"/>
                <w:lang w:val="bg-BG"/>
              </w:rPr>
              <w:t xml:space="preserve"> или марля върху мястото на инжектиране и задръжте за 10 секунди.</w:t>
            </w:r>
          </w:p>
          <w:p w14:paraId="0E431F50" w14:textId="77777777" w:rsidR="0040333D" w:rsidRPr="00FE100D" w:rsidRDefault="00A6454A" w:rsidP="00FE100D">
            <w:pPr>
              <w:keepNext/>
              <w:keepLines/>
              <w:widowControl w:val="0"/>
              <w:tabs>
                <w:tab w:val="clear" w:pos="567"/>
                <w:tab w:val="left" w:pos="-2044"/>
                <w:tab w:val="left" w:pos="649"/>
              </w:tabs>
              <w:suppressAutoHyphens w:val="0"/>
              <w:spacing w:line="240" w:lineRule="auto"/>
              <w:ind w:left="624" w:rightChars="13" w:right="29" w:hanging="403"/>
              <w:textAlignment w:val="baseline"/>
              <w:rPr>
                <w:rFonts w:eastAsia="Arial"/>
                <w:color w:val="000000"/>
                <w:spacing w:val="-2"/>
                <w:highlight w:val="lightGray"/>
                <w:lang w:val="bg-BG"/>
              </w:rPr>
            </w:pPr>
            <w:r w:rsidRPr="00FE100D">
              <w:rPr>
                <w:shd w:val="pct15" w:color="auto" w:fill="FFFFFF"/>
                <w:lang w:val="bg-BG"/>
              </w:rPr>
              <w:t xml:space="preserve">в. </w:t>
            </w:r>
            <w:r w:rsidR="008D7358" w:rsidRPr="00FE100D">
              <w:rPr>
                <w:rFonts w:eastAsia="Arial"/>
                <w:color w:val="000000"/>
                <w:spacing w:val="-2"/>
                <w:highlight w:val="lightGray"/>
                <w:shd w:val="pct15" w:color="auto" w:fill="FFFFFF"/>
                <w:lang w:val="bg-BG"/>
              </w:rPr>
              <w:t>Ако е</w:t>
            </w:r>
            <w:r w:rsidR="008D7358" w:rsidRPr="00FE100D">
              <w:rPr>
                <w:rFonts w:eastAsia="Arial"/>
                <w:color w:val="000000"/>
                <w:spacing w:val="-2"/>
                <w:highlight w:val="lightGray"/>
                <w:lang w:val="bg-BG"/>
              </w:rPr>
              <w:t xml:space="preserve"> необходимо, сложете лейкопласт.</w:t>
            </w:r>
          </w:p>
          <w:p w14:paraId="4014E869" w14:textId="77777777" w:rsidR="0040333D" w:rsidRPr="00FE100D" w:rsidRDefault="008D7358" w:rsidP="00EC3AFD">
            <w:pPr>
              <w:keepNext/>
              <w:keepLines/>
              <w:widowControl w:val="0"/>
              <w:spacing w:line="240" w:lineRule="auto"/>
              <w:ind w:leftChars="-50" w:left="-110" w:rightChars="13" w:right="29"/>
              <w:textAlignment w:val="baseline"/>
              <w:rPr>
                <w:highlight w:val="lightGray"/>
                <w:lang w:val="bg-BG"/>
              </w:rPr>
            </w:pPr>
            <w:r w:rsidRPr="00FE100D">
              <w:rPr>
                <w:rFonts w:eastAsia="Arial"/>
                <w:b/>
                <w:bCs/>
                <w:color w:val="000000"/>
                <w:highlight w:val="lightGray"/>
                <w:lang w:val="bg-BG"/>
              </w:rPr>
              <w:t xml:space="preserve">Не </w:t>
            </w:r>
            <w:r w:rsidRPr="00FE100D">
              <w:rPr>
                <w:rFonts w:eastAsia="Arial"/>
                <w:color w:val="000000"/>
                <w:highlight w:val="lightGray"/>
                <w:lang w:val="bg-BG"/>
              </w:rPr>
              <w:t>разтривайте мястото на инжектиране.</w:t>
            </w:r>
          </w:p>
        </w:tc>
        <w:tc>
          <w:tcPr>
            <w:tcW w:w="2110" w:type="pct"/>
          </w:tcPr>
          <w:p w14:paraId="7D24EA02" w14:textId="77777777" w:rsidR="0040333D" w:rsidRPr="00FE100D" w:rsidRDefault="008D7358" w:rsidP="00EC3AFD">
            <w:pPr>
              <w:keepNext/>
              <w:keepLines/>
              <w:widowControl w:val="0"/>
              <w:spacing w:line="240" w:lineRule="auto"/>
              <w:ind w:rightChars="13" w:right="29"/>
              <w:jc w:val="right"/>
              <w:textAlignment w:val="baseline"/>
              <w:rPr>
                <w:lang w:val="bg-BG"/>
              </w:rPr>
            </w:pPr>
            <w:r w:rsidRPr="00FE100D">
              <w:rPr>
                <w:i/>
                <w:noProof/>
                <w:highlight w:val="lightGray"/>
              </w:rPr>
              <w:drawing>
                <wp:inline distT="0" distB="0" distL="0" distR="0" wp14:anchorId="37165C83" wp14:editId="6FE7ECD2">
                  <wp:extent cx="2046333" cy="2520000"/>
                  <wp:effectExtent l="19050" t="19050" r="11430" b="13970"/>
                  <wp:docPr id="66" name="그림 45" descr="C:\Users\1607060\Desktop\D120\leaflet\Figure수정본\PFS-S\Figu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607060\Desktop\D120\leaflet\Figure수정본\PFS-S\Figure-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6333" cy="2520000"/>
                          </a:xfrm>
                          <a:prstGeom prst="rect">
                            <a:avLst/>
                          </a:prstGeom>
                          <a:noFill/>
                          <a:ln w="9525">
                            <a:solidFill>
                              <a:schemeClr val="tx1"/>
                            </a:solidFill>
                          </a:ln>
                        </pic:spPr>
                      </pic:pic>
                    </a:graphicData>
                  </a:graphic>
                </wp:inline>
              </w:drawing>
            </w:r>
            <w:r w:rsidRPr="00FF1026">
              <w:rPr>
                <w:i/>
                <w:highlight w:val="lightGray"/>
                <w:lang w:val="bg-BG"/>
              </w:rPr>
              <w:t xml:space="preserve">Фигура </w:t>
            </w:r>
            <w:r w:rsidRPr="00FF1026">
              <w:rPr>
                <w:rFonts w:eastAsia="Arial"/>
                <w:i/>
                <w:color w:val="000000"/>
                <w:spacing w:val="-11"/>
                <w:highlight w:val="lightGray"/>
                <w:lang w:val="bg-BG"/>
              </w:rPr>
              <w:t>Ж</w:t>
            </w:r>
          </w:p>
        </w:tc>
      </w:tr>
    </w:tbl>
    <w:p w14:paraId="7DD1D73F" w14:textId="77777777" w:rsidR="0040333D" w:rsidRPr="00FE100D" w:rsidRDefault="0040333D">
      <w:pPr>
        <w:spacing w:line="240" w:lineRule="auto"/>
        <w:ind w:rightChars="-1" w:right="-2"/>
        <w:rPr>
          <w:b/>
          <w:lang w:val="bg-BG"/>
        </w:rPr>
      </w:pPr>
    </w:p>
    <w:p w14:paraId="763B851E" w14:textId="77777777" w:rsidR="0040333D" w:rsidRPr="00FE100D" w:rsidRDefault="008D7358" w:rsidP="00EC3AFD">
      <w:pPr>
        <w:keepNext/>
        <w:keepLines/>
        <w:widowControl w:val="0"/>
        <w:spacing w:line="240" w:lineRule="auto"/>
        <w:rPr>
          <w:b/>
          <w:highlight w:val="lightGray"/>
          <w:lang w:val="bg-BG"/>
        </w:rPr>
      </w:pPr>
      <w:r w:rsidRPr="00FE100D">
        <w:rPr>
          <w:b/>
          <w:highlight w:val="lightGray"/>
          <w:lang w:val="bg-BG"/>
        </w:rPr>
        <w:lastRenderedPageBreak/>
        <w:t>След инжектирането</w:t>
      </w:r>
    </w:p>
    <w:p w14:paraId="646ECC34" w14:textId="77777777" w:rsidR="0040333D" w:rsidRPr="00FE100D" w:rsidRDefault="0040333D" w:rsidP="00EC3AFD">
      <w:pPr>
        <w:keepNext/>
        <w:keepLines/>
        <w:widowControl w:val="0"/>
        <w:spacing w:line="240" w:lineRule="auto"/>
        <w:rPr>
          <w:b/>
          <w:highlight w:val="lightGray"/>
          <w:lang w:val="bg-BG"/>
        </w:rPr>
      </w:pPr>
    </w:p>
    <w:p w14:paraId="099CCDEC" w14:textId="77777777" w:rsidR="0040333D" w:rsidRPr="00FE100D" w:rsidRDefault="008D7358" w:rsidP="00EC3AFD">
      <w:pPr>
        <w:keepNext/>
        <w:keepLines/>
        <w:widowControl w:val="0"/>
        <w:spacing w:line="240" w:lineRule="auto"/>
        <w:rPr>
          <w:b/>
          <w:highlight w:val="lightGray"/>
          <w:lang w:val="bg-BG"/>
        </w:rPr>
      </w:pPr>
      <w:r w:rsidRPr="00FE100D">
        <w:rPr>
          <w:b/>
          <w:highlight w:val="lightGray"/>
          <w:lang w:val="bg-BG"/>
        </w:rPr>
        <w:t xml:space="preserve">12. Изхвърлете спринцовката (вж. </w:t>
      </w:r>
      <w:r w:rsidRPr="00FE100D">
        <w:rPr>
          <w:b/>
          <w:i/>
          <w:highlight w:val="lightGray"/>
          <w:lang w:val="bg-BG"/>
        </w:rPr>
        <w:t>Фигура З</w:t>
      </w:r>
      <w:r w:rsidRPr="00FE100D">
        <w:rPr>
          <w:b/>
          <w:highlight w:val="lightGray"/>
          <w:lang w:val="bg-BG"/>
        </w:rPr>
        <w:t>).</w:t>
      </w:r>
    </w:p>
    <w:tbl>
      <w:tblPr>
        <w:tblW w:w="5000" w:type="pct"/>
        <w:tblLook w:val="04A0" w:firstRow="1" w:lastRow="0" w:firstColumn="1" w:lastColumn="0" w:noHBand="0" w:noVBand="1"/>
      </w:tblPr>
      <w:tblGrid>
        <w:gridCol w:w="5164"/>
        <w:gridCol w:w="3906"/>
      </w:tblGrid>
      <w:tr w:rsidR="0040333D" w:rsidRPr="00FE100D" w14:paraId="02221278" w14:textId="77777777">
        <w:trPr>
          <w:trHeight w:val="4121"/>
        </w:trPr>
        <w:tc>
          <w:tcPr>
            <w:tcW w:w="2847" w:type="pct"/>
          </w:tcPr>
          <w:p w14:paraId="5F9480D8" w14:textId="77777777" w:rsidR="0040333D" w:rsidRPr="00FE100D" w:rsidRDefault="008D7358" w:rsidP="004D7A7C">
            <w:pPr>
              <w:keepNext/>
              <w:keepLines/>
              <w:widowControl w:val="0"/>
              <w:numPr>
                <w:ilvl w:val="0"/>
                <w:numId w:val="72"/>
              </w:numPr>
              <w:tabs>
                <w:tab w:val="clear" w:pos="567"/>
                <w:tab w:val="left" w:pos="649"/>
              </w:tabs>
              <w:suppressAutoHyphens w:val="0"/>
              <w:spacing w:line="240" w:lineRule="auto"/>
              <w:ind w:left="623" w:hanging="403"/>
              <w:textAlignment w:val="baseline"/>
              <w:rPr>
                <w:rFonts w:eastAsia="Arial"/>
                <w:color w:val="000000"/>
                <w:spacing w:val="-2"/>
                <w:highlight w:val="lightGray"/>
                <w:shd w:val="pct15" w:color="auto" w:fill="FFFFFF"/>
                <w:lang w:val="bg-BG"/>
              </w:rPr>
            </w:pPr>
            <w:r w:rsidRPr="00FE100D">
              <w:rPr>
                <w:rFonts w:eastAsia="Arial"/>
                <w:color w:val="000000"/>
                <w:spacing w:val="-2"/>
                <w:highlight w:val="lightGray"/>
                <w:shd w:val="pct15" w:color="auto" w:fill="FFFFFF"/>
                <w:lang w:val="bg-BG"/>
              </w:rPr>
              <w:t xml:space="preserve">Веднага след употреба сложете използваната спринцовка в </w:t>
            </w:r>
            <w:r w:rsidR="00E258AA" w:rsidRPr="00FE100D">
              <w:rPr>
                <w:rFonts w:eastAsia="Arial"/>
                <w:color w:val="000000"/>
                <w:spacing w:val="-2"/>
                <w:shd w:val="pct15" w:color="auto" w:fill="FFFFFF"/>
                <w:lang w:val="bg-BG"/>
              </w:rPr>
              <w:t>подходящ</w:t>
            </w:r>
            <w:r w:rsidRPr="00FE100D">
              <w:rPr>
                <w:rFonts w:eastAsia="Arial"/>
                <w:color w:val="000000"/>
                <w:spacing w:val="-2"/>
                <w:highlight w:val="lightGray"/>
                <w:shd w:val="pct15" w:color="auto" w:fill="FFFFFF"/>
                <w:lang w:val="bg-BG"/>
              </w:rPr>
              <w:t xml:space="preserve"> контейнер за изхвърляне на остри предмети.</w:t>
            </w:r>
          </w:p>
          <w:p w14:paraId="5F1FBB74" w14:textId="77777777" w:rsidR="0040333D" w:rsidRPr="00FE100D" w:rsidRDefault="00616EAB" w:rsidP="00FE100D">
            <w:pPr>
              <w:keepNext/>
              <w:keepLines/>
              <w:widowControl w:val="0"/>
              <w:tabs>
                <w:tab w:val="clear" w:pos="567"/>
                <w:tab w:val="left" w:pos="-2044"/>
                <w:tab w:val="left" w:pos="649"/>
              </w:tabs>
              <w:suppressAutoHyphens w:val="0"/>
              <w:spacing w:line="240" w:lineRule="auto"/>
              <w:ind w:left="624" w:hanging="403"/>
              <w:textAlignment w:val="baseline"/>
              <w:rPr>
                <w:rFonts w:eastAsia="Arial"/>
                <w:color w:val="000000"/>
                <w:highlight w:val="lightGray"/>
                <w:shd w:val="pct15" w:color="auto" w:fill="FFFFFF"/>
                <w:lang w:val="bg-BG"/>
              </w:rPr>
            </w:pPr>
            <w:r w:rsidRPr="00FE100D">
              <w:rPr>
                <w:shd w:val="pct15" w:color="auto" w:fill="FFFFFF"/>
                <w:lang w:val="bg-BG"/>
              </w:rPr>
              <w:t xml:space="preserve">б. </w:t>
            </w:r>
            <w:r w:rsidRPr="00FE100D">
              <w:rPr>
                <w:rFonts w:eastAsia="Arial"/>
                <w:color w:val="000000"/>
                <w:spacing w:val="-1"/>
                <w:highlight w:val="lightGray"/>
                <w:shd w:val="pct15" w:color="auto" w:fill="FFFFFF"/>
                <w:lang w:val="bg-BG"/>
              </w:rPr>
              <w:t xml:space="preserve"> </w:t>
            </w:r>
            <w:r w:rsidR="008D7358" w:rsidRPr="00FE100D">
              <w:rPr>
                <w:rFonts w:eastAsia="Arial"/>
                <w:color w:val="000000"/>
                <w:spacing w:val="-1"/>
                <w:highlight w:val="lightGray"/>
                <w:shd w:val="pct15" w:color="auto" w:fill="FFFFFF"/>
                <w:lang w:val="bg-BG"/>
              </w:rPr>
              <w:t xml:space="preserve">Ако нямате </w:t>
            </w:r>
            <w:r w:rsidR="00E258AA" w:rsidRPr="00FE100D">
              <w:rPr>
                <w:rFonts w:eastAsia="Arial"/>
                <w:color w:val="000000"/>
                <w:spacing w:val="-2"/>
                <w:shd w:val="pct15" w:color="auto" w:fill="FFFFFF"/>
                <w:lang w:val="bg-BG"/>
              </w:rPr>
              <w:t>подходящ</w:t>
            </w:r>
            <w:r w:rsidR="008D7358" w:rsidRPr="00FE100D">
              <w:rPr>
                <w:rFonts w:eastAsia="Arial"/>
                <w:color w:val="000000"/>
                <w:spacing w:val="-2"/>
                <w:highlight w:val="lightGray"/>
                <w:shd w:val="pct15" w:color="auto" w:fill="FFFFFF"/>
                <w:lang w:val="bg-BG"/>
              </w:rPr>
              <w:t xml:space="preserve"> контейнер за изхвърляне на остри предмети</w:t>
            </w:r>
            <w:r w:rsidR="008D7358" w:rsidRPr="00FE100D">
              <w:rPr>
                <w:rFonts w:eastAsia="Arial"/>
                <w:color w:val="000000"/>
                <w:highlight w:val="lightGray"/>
                <w:shd w:val="pct15" w:color="auto" w:fill="FFFFFF"/>
                <w:lang w:val="bg-BG"/>
              </w:rPr>
              <w:t>, може да използвате домакински контейнер, който е:</w:t>
            </w:r>
          </w:p>
          <w:p w14:paraId="5F673AF0" w14:textId="77777777" w:rsidR="0040333D" w:rsidRPr="00FE100D" w:rsidRDefault="008D7358" w:rsidP="004D7A7C">
            <w:pPr>
              <w:numPr>
                <w:ilvl w:val="0"/>
                <w:numId w:val="42"/>
              </w:numPr>
              <w:suppressAutoHyphens w:val="0"/>
              <w:spacing w:line="240" w:lineRule="auto"/>
              <w:ind w:leftChars="258" w:left="993" w:hanging="425"/>
              <w:rPr>
                <w:shd w:val="pct15" w:color="auto" w:fill="FFFFFF"/>
                <w:lang w:val="bg-BG"/>
              </w:rPr>
            </w:pPr>
            <w:r w:rsidRPr="00FE100D">
              <w:rPr>
                <w:shd w:val="pct15" w:color="auto" w:fill="FFFFFF"/>
                <w:lang w:val="bg-BG"/>
              </w:rPr>
              <w:t>направен от свръхтвърда пластмаса;</w:t>
            </w:r>
          </w:p>
          <w:p w14:paraId="164CF550" w14:textId="77777777" w:rsidR="0040333D" w:rsidRPr="00FE100D" w:rsidRDefault="008D7358" w:rsidP="004D7A7C">
            <w:pPr>
              <w:numPr>
                <w:ilvl w:val="0"/>
                <w:numId w:val="42"/>
              </w:numPr>
              <w:suppressAutoHyphens w:val="0"/>
              <w:spacing w:line="240" w:lineRule="auto"/>
              <w:ind w:leftChars="258" w:left="993" w:hanging="425"/>
              <w:rPr>
                <w:shd w:val="pct15" w:color="auto" w:fill="FFFFFF"/>
                <w:lang w:val="bg-BG"/>
              </w:rPr>
            </w:pPr>
            <w:r w:rsidRPr="00FE100D">
              <w:rPr>
                <w:shd w:val="pct15" w:color="auto" w:fill="FFFFFF"/>
                <w:lang w:val="bg-BG"/>
              </w:rPr>
              <w:t xml:space="preserve">може да се затваря </w:t>
            </w:r>
            <w:r w:rsidR="00E258AA" w:rsidRPr="00FE100D">
              <w:rPr>
                <w:shd w:val="pct15" w:color="auto" w:fill="FFFFFF"/>
                <w:lang w:val="bg-BG"/>
              </w:rPr>
              <w:t>с добре</w:t>
            </w:r>
            <w:r w:rsidRPr="00FE100D">
              <w:rPr>
                <w:shd w:val="pct15" w:color="auto" w:fill="FFFFFF"/>
                <w:lang w:val="bg-BG"/>
              </w:rPr>
              <w:t xml:space="preserve"> прилепнал, устойчив на </w:t>
            </w:r>
            <w:r w:rsidR="00E258AA" w:rsidRPr="00FE100D">
              <w:rPr>
                <w:shd w:val="pct15" w:color="auto" w:fill="FFFFFF"/>
                <w:lang w:val="bg-BG"/>
              </w:rPr>
              <w:t>пробождане</w:t>
            </w:r>
            <w:r w:rsidRPr="00FE100D">
              <w:rPr>
                <w:shd w:val="pct15" w:color="auto" w:fill="FFFFFF"/>
                <w:lang w:val="bg-BG"/>
              </w:rPr>
              <w:t xml:space="preserve"> капак без да могат острите предмети да </w:t>
            </w:r>
            <w:r w:rsidR="00E258AA" w:rsidRPr="00FE100D">
              <w:rPr>
                <w:shd w:val="pct15" w:color="auto" w:fill="FFFFFF"/>
                <w:lang w:val="bg-BG"/>
              </w:rPr>
              <w:t>изпаднат</w:t>
            </w:r>
            <w:r w:rsidRPr="00FE100D">
              <w:rPr>
                <w:shd w:val="pct15" w:color="auto" w:fill="FFFFFF"/>
                <w:lang w:val="bg-BG"/>
              </w:rPr>
              <w:t>;</w:t>
            </w:r>
          </w:p>
          <w:p w14:paraId="216BB5A9" w14:textId="77777777" w:rsidR="0040333D" w:rsidRPr="00FE100D" w:rsidRDefault="008D7358" w:rsidP="004D7A7C">
            <w:pPr>
              <w:numPr>
                <w:ilvl w:val="0"/>
                <w:numId w:val="42"/>
              </w:numPr>
              <w:suppressAutoHyphens w:val="0"/>
              <w:spacing w:line="240" w:lineRule="auto"/>
              <w:ind w:leftChars="258" w:left="993" w:hanging="425"/>
              <w:rPr>
                <w:shd w:val="pct15" w:color="auto" w:fill="FFFFFF"/>
                <w:lang w:val="bg-BG"/>
              </w:rPr>
            </w:pPr>
            <w:r w:rsidRPr="00FE100D">
              <w:rPr>
                <w:shd w:val="pct15" w:color="auto" w:fill="FFFFFF"/>
                <w:lang w:val="bg-BG"/>
              </w:rPr>
              <w:t>изправен и стабилен по време на употреба;</w:t>
            </w:r>
          </w:p>
          <w:p w14:paraId="3C24E5B1" w14:textId="77777777" w:rsidR="0040333D" w:rsidRPr="00FE100D" w:rsidRDefault="008D7358" w:rsidP="004D7A7C">
            <w:pPr>
              <w:numPr>
                <w:ilvl w:val="0"/>
                <w:numId w:val="42"/>
              </w:numPr>
              <w:suppressAutoHyphens w:val="0"/>
              <w:spacing w:line="240" w:lineRule="auto"/>
              <w:ind w:leftChars="258" w:left="993" w:hanging="425"/>
              <w:rPr>
                <w:shd w:val="pct15" w:color="auto" w:fill="FFFFFF"/>
                <w:lang w:val="bg-BG"/>
              </w:rPr>
            </w:pPr>
            <w:r w:rsidRPr="00FE100D">
              <w:rPr>
                <w:shd w:val="pct15" w:color="auto" w:fill="FFFFFF"/>
                <w:lang w:val="bg-BG"/>
              </w:rPr>
              <w:t xml:space="preserve">устойчив на </w:t>
            </w:r>
            <w:r w:rsidR="00E258AA" w:rsidRPr="00FE100D">
              <w:rPr>
                <w:shd w:val="pct15" w:color="auto" w:fill="FFFFFF"/>
                <w:lang w:val="bg-BG"/>
              </w:rPr>
              <w:t>протичане</w:t>
            </w:r>
            <w:r w:rsidRPr="00FE100D">
              <w:rPr>
                <w:shd w:val="pct15" w:color="auto" w:fill="FFFFFF"/>
                <w:lang w:val="bg-BG"/>
              </w:rPr>
              <w:t xml:space="preserve"> и</w:t>
            </w:r>
          </w:p>
          <w:p w14:paraId="6E8C9436" w14:textId="77777777" w:rsidR="0040333D" w:rsidRPr="00FE100D" w:rsidRDefault="008D7358" w:rsidP="004D7A7C">
            <w:pPr>
              <w:numPr>
                <w:ilvl w:val="0"/>
                <w:numId w:val="42"/>
              </w:numPr>
              <w:suppressAutoHyphens w:val="0"/>
              <w:spacing w:line="240" w:lineRule="auto"/>
              <w:ind w:leftChars="258" w:left="993" w:hanging="425"/>
              <w:rPr>
                <w:shd w:val="pct15" w:color="auto" w:fill="FFFFFF"/>
                <w:lang w:val="bg-BG"/>
              </w:rPr>
            </w:pPr>
            <w:r w:rsidRPr="00FE100D">
              <w:rPr>
                <w:shd w:val="pct15" w:color="auto" w:fill="FFFFFF"/>
                <w:lang w:val="bg-BG"/>
              </w:rPr>
              <w:t>правилно обозначен</w:t>
            </w:r>
            <w:r w:rsidR="00FA2E56" w:rsidRPr="00FE100D">
              <w:rPr>
                <w:shd w:val="pct15" w:color="auto" w:fill="FFFFFF"/>
                <w:lang w:val="bg-BG"/>
              </w:rPr>
              <w:t>,</w:t>
            </w:r>
            <w:r w:rsidRPr="00FE100D">
              <w:rPr>
                <w:shd w:val="pct15" w:color="auto" w:fill="FFFFFF"/>
                <w:lang w:val="bg-BG"/>
              </w:rPr>
              <w:t xml:space="preserve"> </w:t>
            </w:r>
            <w:r w:rsidR="00E258AA" w:rsidRPr="00FE100D">
              <w:rPr>
                <w:shd w:val="pct15" w:color="auto" w:fill="FFFFFF"/>
                <w:lang w:val="bg-BG"/>
              </w:rPr>
              <w:t>че се съхраняват</w:t>
            </w:r>
            <w:r w:rsidRPr="00FE100D">
              <w:rPr>
                <w:shd w:val="pct15" w:color="auto" w:fill="FFFFFF"/>
                <w:lang w:val="bg-BG"/>
              </w:rPr>
              <w:t xml:space="preserve"> опасни отпадъци в него.</w:t>
            </w:r>
          </w:p>
          <w:p w14:paraId="221EBE73" w14:textId="77777777" w:rsidR="0040333D" w:rsidRPr="00FE100D" w:rsidRDefault="00616EAB" w:rsidP="00FE100D">
            <w:pPr>
              <w:keepNext/>
              <w:keepLines/>
              <w:widowControl w:val="0"/>
              <w:tabs>
                <w:tab w:val="clear" w:pos="567"/>
                <w:tab w:val="left" w:pos="-2044"/>
                <w:tab w:val="left" w:pos="649"/>
              </w:tabs>
              <w:suppressAutoHyphens w:val="0"/>
              <w:spacing w:line="240" w:lineRule="auto"/>
              <w:ind w:left="624" w:hanging="403"/>
              <w:textAlignment w:val="baseline"/>
              <w:rPr>
                <w:rFonts w:eastAsia="Arial"/>
                <w:b/>
                <w:color w:val="000000"/>
                <w:highlight w:val="lightGray"/>
                <w:lang w:val="bg-BG"/>
              </w:rPr>
            </w:pPr>
            <w:r w:rsidRPr="00FE100D">
              <w:rPr>
                <w:shd w:val="pct15" w:color="auto" w:fill="FFFFFF"/>
                <w:lang w:val="bg-BG"/>
              </w:rPr>
              <w:t xml:space="preserve">в. </w:t>
            </w:r>
            <w:r w:rsidRPr="00FE100D">
              <w:rPr>
                <w:rFonts w:eastAsia="Arial"/>
                <w:color w:val="000000"/>
                <w:spacing w:val="-1"/>
                <w:highlight w:val="lightGray"/>
                <w:lang w:val="bg-BG"/>
              </w:rPr>
              <w:t xml:space="preserve"> </w:t>
            </w:r>
            <w:r w:rsidR="008D7358" w:rsidRPr="00FE100D">
              <w:rPr>
                <w:rFonts w:eastAsia="Arial"/>
                <w:color w:val="000000"/>
                <w:spacing w:val="-1"/>
                <w:highlight w:val="lightGray"/>
                <w:lang w:val="bg-BG"/>
              </w:rPr>
              <w:t>Когато Вашият контейнер за изхвърляне на остри предмети е почти пълен, той трябва да се изхвърли съгласно местните изисквания.</w:t>
            </w:r>
          </w:p>
          <w:p w14:paraId="107D0BBC" w14:textId="77777777" w:rsidR="0040333D" w:rsidRPr="00FE100D" w:rsidRDefault="008D7358" w:rsidP="00EC3AFD">
            <w:pPr>
              <w:keepNext/>
              <w:keepLines/>
              <w:widowControl w:val="0"/>
              <w:spacing w:line="240" w:lineRule="auto"/>
              <w:ind w:leftChars="-49" w:left="-108"/>
              <w:textAlignment w:val="baseline"/>
              <w:rPr>
                <w:rFonts w:eastAsia="Arial"/>
                <w:color w:val="000000"/>
                <w:highlight w:val="lightGray"/>
                <w:lang w:val="bg-BG"/>
              </w:rPr>
            </w:pPr>
            <w:r w:rsidRPr="00FE100D">
              <w:rPr>
                <w:rFonts w:eastAsia="Arial"/>
                <w:b/>
                <w:bCs/>
                <w:color w:val="000000"/>
                <w:highlight w:val="lightGray"/>
                <w:lang w:val="bg-BG"/>
              </w:rPr>
              <w:t xml:space="preserve">Не </w:t>
            </w:r>
            <w:r w:rsidRPr="00FE100D">
              <w:rPr>
                <w:rFonts w:eastAsia="Arial"/>
                <w:bCs/>
                <w:color w:val="000000"/>
                <w:highlight w:val="lightGray"/>
                <w:lang w:val="bg-BG"/>
              </w:rPr>
              <w:t>поставяйте отново капачката на спринцовката</w:t>
            </w:r>
            <w:r w:rsidRPr="00FE100D">
              <w:rPr>
                <w:rFonts w:eastAsia="Arial"/>
                <w:color w:val="000000"/>
                <w:highlight w:val="lightGray"/>
                <w:lang w:val="bg-BG"/>
              </w:rPr>
              <w:t>.</w:t>
            </w:r>
          </w:p>
          <w:p w14:paraId="2837E97D" w14:textId="77777777" w:rsidR="0040333D" w:rsidRPr="00FE100D" w:rsidRDefault="008D7358" w:rsidP="00EC3AFD">
            <w:pPr>
              <w:keepNext/>
              <w:keepLines/>
              <w:widowControl w:val="0"/>
              <w:spacing w:line="240" w:lineRule="auto"/>
              <w:ind w:leftChars="-49" w:left="-108"/>
              <w:textAlignment w:val="baseline"/>
              <w:rPr>
                <w:rFonts w:eastAsia="Arial"/>
                <w:i/>
                <w:iCs/>
                <w:color w:val="000000"/>
                <w:highlight w:val="lightGray"/>
                <w:lang w:val="bg-BG"/>
              </w:rPr>
            </w:pPr>
            <w:r w:rsidRPr="00FE100D">
              <w:rPr>
                <w:rFonts w:eastAsia="SimSun"/>
                <w:i/>
                <w:iCs/>
                <w:color w:val="221E1F"/>
                <w:highlight w:val="lightGray"/>
                <w:lang w:val="bg-BG"/>
              </w:rPr>
              <w:t xml:space="preserve">Забележка: </w:t>
            </w:r>
            <w:r w:rsidRPr="00FE100D">
              <w:rPr>
                <w:i/>
                <w:iCs/>
                <w:noProof/>
                <w:highlight w:val="lightGray"/>
                <w:lang w:val="bg-BG"/>
              </w:rPr>
              <w:t xml:space="preserve">Спринцовката и контейнерът за изхвърляне на остри предмети да се </w:t>
            </w:r>
            <w:r w:rsidRPr="00FE100D">
              <w:rPr>
                <w:i/>
                <w:iCs/>
                <w:highlight w:val="lightGray"/>
                <w:lang w:val="bg-BG"/>
              </w:rPr>
              <w:t xml:space="preserve">съхраняват на място, </w:t>
            </w:r>
            <w:r w:rsidRPr="00FE100D">
              <w:rPr>
                <w:i/>
                <w:iCs/>
                <w:noProof/>
                <w:highlight w:val="lightGray"/>
                <w:lang w:val="bg-BG"/>
              </w:rPr>
              <w:t>недостъпно за</w:t>
            </w:r>
            <w:r w:rsidRPr="00FE100D">
              <w:rPr>
                <w:i/>
                <w:iCs/>
                <w:highlight w:val="lightGray"/>
                <w:lang w:val="bg-BG"/>
              </w:rPr>
              <w:t xml:space="preserve"> деца.</w:t>
            </w:r>
          </w:p>
        </w:tc>
        <w:tc>
          <w:tcPr>
            <w:tcW w:w="2153" w:type="pct"/>
          </w:tcPr>
          <w:p w14:paraId="0405311D" w14:textId="77777777" w:rsidR="0040333D" w:rsidRPr="00FE100D" w:rsidRDefault="008D7358" w:rsidP="00EC3AFD">
            <w:pPr>
              <w:keepNext/>
              <w:keepLines/>
              <w:widowControl w:val="0"/>
              <w:spacing w:line="240" w:lineRule="auto"/>
              <w:jc w:val="right"/>
              <w:textAlignment w:val="baseline"/>
              <w:rPr>
                <w:i/>
                <w:color w:val="000000"/>
                <w:highlight w:val="lightGray"/>
                <w:lang w:val="bg-BG"/>
              </w:rPr>
            </w:pPr>
            <w:r w:rsidRPr="00FE100D">
              <w:rPr>
                <w:i/>
                <w:noProof/>
                <w:highlight w:val="lightGray"/>
              </w:rPr>
              <w:drawing>
                <wp:inline distT="0" distB="0" distL="0" distR="0" wp14:anchorId="2F752F53" wp14:editId="3DA54085">
                  <wp:extent cx="2046333" cy="2520000"/>
                  <wp:effectExtent l="19050" t="19050" r="11430" b="13970"/>
                  <wp:docPr id="67" name="그림 14" descr="C:\Users\1607060\Desktop\D120\leaflet\Figure수정본\PFS-S\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607060\Desktop\D120\leaflet\Figure수정본\PFS-S\Figure-H.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46333" cy="2520000"/>
                          </a:xfrm>
                          <a:prstGeom prst="rect">
                            <a:avLst/>
                          </a:prstGeom>
                          <a:noFill/>
                          <a:ln w="9525">
                            <a:solidFill>
                              <a:schemeClr val="tx1"/>
                            </a:solidFill>
                          </a:ln>
                        </pic:spPr>
                      </pic:pic>
                    </a:graphicData>
                  </a:graphic>
                </wp:inline>
              </w:drawing>
            </w:r>
          </w:p>
          <w:p w14:paraId="5639CAB3" w14:textId="77777777" w:rsidR="0040333D" w:rsidRPr="00FF1026" w:rsidRDefault="008D7358" w:rsidP="00EC3AFD">
            <w:pPr>
              <w:keepNext/>
              <w:keepLines/>
              <w:widowControl w:val="0"/>
              <w:spacing w:line="240" w:lineRule="auto"/>
              <w:ind w:firstLineChars="1250" w:firstLine="2750"/>
              <w:jc w:val="right"/>
              <w:textAlignment w:val="baseline"/>
              <w:rPr>
                <w:i/>
                <w:color w:val="000000"/>
                <w:lang w:val="bg-BG"/>
              </w:rPr>
            </w:pPr>
            <w:r w:rsidRPr="00FF1026">
              <w:rPr>
                <w:i/>
                <w:highlight w:val="lightGray"/>
                <w:lang w:val="bg-BG"/>
              </w:rPr>
              <w:t xml:space="preserve">Фигура </w:t>
            </w:r>
            <w:r w:rsidRPr="00FF1026">
              <w:rPr>
                <w:i/>
                <w:color w:val="000000"/>
                <w:highlight w:val="lightGray"/>
                <w:lang w:val="bg-BG"/>
              </w:rPr>
              <w:t>З</w:t>
            </w:r>
          </w:p>
        </w:tc>
      </w:tr>
    </w:tbl>
    <w:p w14:paraId="702B261C" w14:textId="77777777" w:rsidR="0040333D" w:rsidRPr="00FE100D" w:rsidRDefault="0040333D">
      <w:pPr>
        <w:tabs>
          <w:tab w:val="clear" w:pos="567"/>
        </w:tabs>
        <w:suppressAutoHyphens w:val="0"/>
        <w:spacing w:line="240" w:lineRule="auto"/>
        <w:rPr>
          <w:lang w:val="bg-BG"/>
        </w:rPr>
      </w:pPr>
    </w:p>
    <w:p w14:paraId="4261F9EF" w14:textId="77777777" w:rsidR="0040333D" w:rsidRPr="00FE100D" w:rsidRDefault="0040333D">
      <w:pPr>
        <w:tabs>
          <w:tab w:val="clear" w:pos="567"/>
        </w:tabs>
        <w:suppressAutoHyphens w:val="0"/>
        <w:spacing w:line="240" w:lineRule="auto"/>
        <w:rPr>
          <w:lang w:val="bg-BG"/>
        </w:rPr>
      </w:pPr>
    </w:p>
    <w:p w14:paraId="43BE16AC" w14:textId="77777777" w:rsidR="0040333D" w:rsidRPr="00FE100D" w:rsidRDefault="008D7358">
      <w:pPr>
        <w:tabs>
          <w:tab w:val="clear" w:pos="567"/>
        </w:tabs>
        <w:suppressAutoHyphens w:val="0"/>
        <w:spacing w:line="240" w:lineRule="auto"/>
        <w:rPr>
          <w:lang w:val="bg-BG"/>
        </w:rPr>
      </w:pPr>
      <w:r w:rsidRPr="00FE100D">
        <w:rPr>
          <w:lang w:val="bg-BG"/>
        </w:rPr>
        <w:br w:type="page"/>
      </w:r>
    </w:p>
    <w:p w14:paraId="6E789DF2" w14:textId="77777777" w:rsidR="0040333D" w:rsidRPr="00FE100D" w:rsidRDefault="008D7358">
      <w:pPr>
        <w:tabs>
          <w:tab w:val="clear" w:pos="567"/>
        </w:tabs>
        <w:spacing w:line="240" w:lineRule="auto"/>
        <w:jc w:val="center"/>
        <w:rPr>
          <w:b/>
          <w:szCs w:val="24"/>
          <w:lang w:val="bg-BG"/>
        </w:rPr>
      </w:pPr>
      <w:r w:rsidRPr="00FE100D">
        <w:rPr>
          <w:b/>
          <w:szCs w:val="24"/>
          <w:lang w:val="bg-BG"/>
        </w:rPr>
        <w:lastRenderedPageBreak/>
        <w:t>Листовка: информация за потребителя</w:t>
      </w:r>
    </w:p>
    <w:p w14:paraId="24504879" w14:textId="77777777" w:rsidR="0040333D" w:rsidRPr="00FE100D" w:rsidRDefault="0040333D">
      <w:pPr>
        <w:tabs>
          <w:tab w:val="clear" w:pos="567"/>
        </w:tabs>
        <w:spacing w:line="240" w:lineRule="auto"/>
        <w:jc w:val="center"/>
        <w:rPr>
          <w:b/>
          <w:szCs w:val="24"/>
          <w:lang w:val="bg-BG"/>
        </w:rPr>
      </w:pPr>
    </w:p>
    <w:p w14:paraId="36F911AA" w14:textId="77777777" w:rsidR="0040333D" w:rsidRPr="00FE100D" w:rsidRDefault="008D7358">
      <w:pPr>
        <w:jc w:val="center"/>
        <w:rPr>
          <w:b/>
          <w:lang w:val="bg-BG"/>
        </w:rPr>
      </w:pPr>
      <w:r w:rsidRPr="00FE100D">
        <w:rPr>
          <w:b/>
          <w:bCs/>
          <w:lang w:val="bg-BG"/>
        </w:rPr>
        <w:t xml:space="preserve">Remsima </w:t>
      </w:r>
      <w:r w:rsidRPr="00FE100D">
        <w:rPr>
          <w:b/>
          <w:lang w:val="bg-BG"/>
        </w:rPr>
        <w:t>120 mg инжекционен разтвор в предварително напълнена писалка</w:t>
      </w:r>
    </w:p>
    <w:p w14:paraId="0C277A15" w14:textId="77777777" w:rsidR="0040333D" w:rsidRPr="00FE100D" w:rsidRDefault="008D7358">
      <w:pPr>
        <w:jc w:val="center"/>
        <w:rPr>
          <w:lang w:val="bg-BG"/>
        </w:rPr>
      </w:pPr>
      <w:r w:rsidRPr="00FE100D">
        <w:rPr>
          <w:lang w:val="bg-BG"/>
        </w:rPr>
        <w:t>инфликсимаб (infliximab)</w:t>
      </w:r>
    </w:p>
    <w:p w14:paraId="61832A81" w14:textId="77777777" w:rsidR="0040333D" w:rsidRPr="00FE100D" w:rsidRDefault="0040333D">
      <w:pPr>
        <w:tabs>
          <w:tab w:val="clear" w:pos="567"/>
        </w:tabs>
        <w:spacing w:line="240" w:lineRule="auto"/>
        <w:jc w:val="center"/>
        <w:rPr>
          <w:lang w:val="bg-BG"/>
        </w:rPr>
      </w:pPr>
    </w:p>
    <w:p w14:paraId="00027D85" w14:textId="77777777" w:rsidR="0040333D" w:rsidRPr="00FE100D" w:rsidRDefault="0040333D">
      <w:pPr>
        <w:tabs>
          <w:tab w:val="clear" w:pos="567"/>
        </w:tabs>
        <w:spacing w:line="240" w:lineRule="auto"/>
        <w:rPr>
          <w:lang w:val="bg-BG"/>
        </w:rPr>
      </w:pPr>
    </w:p>
    <w:p w14:paraId="7A9604F2" w14:textId="77777777" w:rsidR="0040333D" w:rsidRPr="00FE100D" w:rsidRDefault="008D7358">
      <w:pPr>
        <w:keepNext/>
        <w:keepLines/>
        <w:rPr>
          <w:b/>
          <w:szCs w:val="24"/>
          <w:lang w:val="bg-BG"/>
        </w:rPr>
      </w:pPr>
      <w:r w:rsidRPr="00FE100D">
        <w:rPr>
          <w:b/>
          <w:lang w:val="bg-BG"/>
        </w:rPr>
        <w:t xml:space="preserve">Прочетете внимателно цялата листовка, преди да започнете да използвате това лекарство, </w:t>
      </w:r>
      <w:r w:rsidRPr="00FE100D">
        <w:rPr>
          <w:b/>
          <w:szCs w:val="24"/>
          <w:lang w:val="bg-BG"/>
        </w:rPr>
        <w:t>тъй като тя съдържа важна за Вас информация.</w:t>
      </w:r>
    </w:p>
    <w:p w14:paraId="6848A981" w14:textId="77777777" w:rsidR="0040333D" w:rsidRPr="00FE100D" w:rsidRDefault="008D7358" w:rsidP="004D7A7C">
      <w:pPr>
        <w:numPr>
          <w:ilvl w:val="1"/>
          <w:numId w:val="18"/>
        </w:numPr>
        <w:spacing w:line="240" w:lineRule="auto"/>
        <w:ind w:left="562" w:hanging="562"/>
        <w:rPr>
          <w:lang w:val="bg-BG"/>
        </w:rPr>
      </w:pPr>
      <w:r w:rsidRPr="00FE100D">
        <w:rPr>
          <w:lang w:val="bg-BG"/>
        </w:rPr>
        <w:t>Запазете тази листовка. Може да се наложи да я прочетете отново.</w:t>
      </w:r>
    </w:p>
    <w:p w14:paraId="469BAFBA" w14:textId="77777777" w:rsidR="0040333D" w:rsidRPr="00FE100D" w:rsidRDefault="008D7358" w:rsidP="004D7A7C">
      <w:pPr>
        <w:numPr>
          <w:ilvl w:val="1"/>
          <w:numId w:val="18"/>
        </w:numPr>
        <w:spacing w:line="240" w:lineRule="auto"/>
        <w:ind w:left="562" w:hanging="562"/>
        <w:rPr>
          <w:lang w:val="bg-BG"/>
        </w:rPr>
      </w:pPr>
      <w:r w:rsidRPr="00FE100D">
        <w:rPr>
          <w:lang w:val="bg-BG"/>
        </w:rPr>
        <w:t xml:space="preserve">Вашият лекар ще Ви даде и напомняща карта </w:t>
      </w:r>
      <w:r w:rsidRPr="00FE100D">
        <w:rPr>
          <w:bCs/>
          <w:lang w:val="bg-BG" w:eastAsia="ja-JP"/>
        </w:rPr>
        <w:t>на пациента</w:t>
      </w:r>
      <w:r w:rsidRPr="00FE100D">
        <w:rPr>
          <w:lang w:val="bg-BG"/>
        </w:rPr>
        <w:t>, в която се съдържа важна информация за безопасността, с която трябва да се запознаете, преди да започне и по време на лечението Ви с Remsima.</w:t>
      </w:r>
    </w:p>
    <w:p w14:paraId="5DB141B1" w14:textId="77777777" w:rsidR="0040333D" w:rsidRPr="00FE100D" w:rsidRDefault="008D7358" w:rsidP="004D7A7C">
      <w:pPr>
        <w:numPr>
          <w:ilvl w:val="1"/>
          <w:numId w:val="18"/>
        </w:numPr>
        <w:spacing w:line="240" w:lineRule="auto"/>
        <w:ind w:left="562" w:hanging="562"/>
        <w:rPr>
          <w:lang w:val="bg-BG"/>
        </w:rPr>
      </w:pPr>
      <w:r w:rsidRPr="00FE100D">
        <w:rPr>
          <w:lang w:val="bg-BG"/>
        </w:rPr>
        <w:t>Когато започнете нова карта, запазете тази карта като справка в продължение на 4 месеца след последната доза на Remsima.</w:t>
      </w:r>
    </w:p>
    <w:p w14:paraId="74321C4F" w14:textId="77777777" w:rsidR="0040333D" w:rsidRPr="00FE100D" w:rsidRDefault="008D7358" w:rsidP="004D7A7C">
      <w:pPr>
        <w:numPr>
          <w:ilvl w:val="1"/>
          <w:numId w:val="18"/>
        </w:numPr>
        <w:spacing w:line="240" w:lineRule="auto"/>
        <w:ind w:left="562" w:hanging="562"/>
        <w:rPr>
          <w:lang w:val="bg-BG"/>
        </w:rPr>
      </w:pPr>
      <w:r w:rsidRPr="00FE100D">
        <w:rPr>
          <w:lang w:val="bg-BG"/>
        </w:rPr>
        <w:t>Ако имате някакви допълнителни въпроси, попитайте Вашия лекар, фармацевт или медицинска сестра.</w:t>
      </w:r>
    </w:p>
    <w:p w14:paraId="4174E9F3" w14:textId="77777777" w:rsidR="0040333D" w:rsidRPr="00FE100D" w:rsidRDefault="008D7358" w:rsidP="004D7A7C">
      <w:pPr>
        <w:numPr>
          <w:ilvl w:val="1"/>
          <w:numId w:val="18"/>
        </w:numPr>
        <w:spacing w:line="240" w:lineRule="auto"/>
        <w:ind w:left="562" w:hanging="562"/>
        <w:rPr>
          <w:lang w:val="bg-BG"/>
        </w:rPr>
      </w:pPr>
      <w:r w:rsidRPr="00FE100D">
        <w:rPr>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3D3FF4CE" w14:textId="77777777" w:rsidR="0040333D" w:rsidRPr="00FE100D" w:rsidRDefault="008D7358" w:rsidP="004D7A7C">
      <w:pPr>
        <w:numPr>
          <w:ilvl w:val="1"/>
          <w:numId w:val="18"/>
        </w:numPr>
        <w:spacing w:line="240" w:lineRule="auto"/>
        <w:ind w:left="562" w:hanging="562"/>
        <w:rPr>
          <w:szCs w:val="24"/>
          <w:lang w:val="bg-BG"/>
        </w:rPr>
      </w:pPr>
      <w:r w:rsidRPr="00FE100D">
        <w:rPr>
          <w:lang w:val="bg-BG"/>
        </w:rPr>
        <w:t xml:space="preserve">Ако получите някакви нежелани реакции, уведомете Вашия лекар, фармацевт или медицинска сестра. </w:t>
      </w:r>
      <w:r w:rsidRPr="00FE100D">
        <w:rPr>
          <w:szCs w:val="24"/>
          <w:lang w:val="bg-BG"/>
        </w:rPr>
        <w:t>Това включва и всички възможни нежелани реакции, неописани в тази листовка.</w:t>
      </w:r>
      <w:r w:rsidRPr="00FE100D">
        <w:rPr>
          <w:noProof/>
          <w:lang w:val="bg-BG"/>
        </w:rPr>
        <w:t xml:space="preserve"> Вижте точка 4.</w:t>
      </w:r>
    </w:p>
    <w:p w14:paraId="599F6165" w14:textId="77777777" w:rsidR="0040333D" w:rsidRPr="00FE100D" w:rsidRDefault="0040333D">
      <w:pPr>
        <w:spacing w:line="240" w:lineRule="auto"/>
        <w:rPr>
          <w:lang w:val="bg-BG"/>
        </w:rPr>
      </w:pPr>
    </w:p>
    <w:p w14:paraId="5268425F" w14:textId="77777777" w:rsidR="0040333D" w:rsidRDefault="008D7358">
      <w:pPr>
        <w:keepNext/>
        <w:keepLines/>
        <w:rPr>
          <w:b/>
          <w:lang w:val="bg-BG"/>
        </w:rPr>
      </w:pPr>
      <w:r w:rsidRPr="00FE100D">
        <w:rPr>
          <w:b/>
          <w:lang w:val="bg-BG"/>
        </w:rPr>
        <w:t>Какво съдържа тази листовка</w:t>
      </w:r>
    </w:p>
    <w:p w14:paraId="04C718D2" w14:textId="77777777" w:rsidR="00C37D32" w:rsidRPr="00FE100D" w:rsidRDefault="00C37D32">
      <w:pPr>
        <w:keepNext/>
        <w:keepLines/>
        <w:rPr>
          <w:lang w:val="bg-BG"/>
        </w:rPr>
      </w:pPr>
    </w:p>
    <w:p w14:paraId="650FEFC0" w14:textId="77777777" w:rsidR="0040333D" w:rsidRPr="00FE100D" w:rsidRDefault="008D7358">
      <w:pPr>
        <w:spacing w:line="240" w:lineRule="auto"/>
        <w:ind w:right="-29"/>
        <w:rPr>
          <w:lang w:val="bg-BG"/>
        </w:rPr>
      </w:pPr>
      <w:r w:rsidRPr="00FE100D">
        <w:rPr>
          <w:lang w:val="bg-BG"/>
        </w:rPr>
        <w:t>1.</w:t>
      </w:r>
      <w:r w:rsidRPr="00FE100D">
        <w:rPr>
          <w:lang w:val="bg-BG"/>
        </w:rPr>
        <w:tab/>
        <w:t>Какво представлява Remsima и за какво се използва</w:t>
      </w:r>
    </w:p>
    <w:p w14:paraId="2F6D932F" w14:textId="77777777" w:rsidR="0040333D" w:rsidRPr="00FE100D" w:rsidRDefault="008D7358">
      <w:pPr>
        <w:spacing w:line="240" w:lineRule="auto"/>
        <w:ind w:right="-29"/>
        <w:rPr>
          <w:lang w:val="bg-BG"/>
        </w:rPr>
      </w:pPr>
      <w:r w:rsidRPr="00FE100D">
        <w:rPr>
          <w:lang w:val="bg-BG"/>
        </w:rPr>
        <w:t>2.</w:t>
      </w:r>
      <w:r w:rsidRPr="00FE100D">
        <w:rPr>
          <w:lang w:val="bg-BG"/>
        </w:rPr>
        <w:tab/>
        <w:t>Какво трябва да знаете, преди да използвате Remsima</w:t>
      </w:r>
    </w:p>
    <w:p w14:paraId="19B44446" w14:textId="77777777" w:rsidR="0040333D" w:rsidRPr="00FE100D" w:rsidRDefault="008D7358">
      <w:pPr>
        <w:spacing w:line="240" w:lineRule="auto"/>
        <w:ind w:right="-29"/>
        <w:rPr>
          <w:lang w:val="bg-BG"/>
        </w:rPr>
      </w:pPr>
      <w:r w:rsidRPr="00FE100D">
        <w:rPr>
          <w:lang w:val="bg-BG"/>
        </w:rPr>
        <w:t>3.</w:t>
      </w:r>
      <w:r w:rsidRPr="00FE100D">
        <w:rPr>
          <w:lang w:val="bg-BG"/>
        </w:rPr>
        <w:tab/>
        <w:t>Как да използвате Remsima</w:t>
      </w:r>
    </w:p>
    <w:p w14:paraId="33ABEEDF" w14:textId="77777777" w:rsidR="0040333D" w:rsidRPr="00FE100D" w:rsidRDefault="008D7358">
      <w:pPr>
        <w:spacing w:line="240" w:lineRule="auto"/>
        <w:ind w:right="-29"/>
        <w:rPr>
          <w:lang w:val="bg-BG"/>
        </w:rPr>
      </w:pPr>
      <w:r w:rsidRPr="00FE100D">
        <w:rPr>
          <w:lang w:val="bg-BG"/>
        </w:rPr>
        <w:t>4.</w:t>
      </w:r>
      <w:r w:rsidRPr="00FE100D">
        <w:rPr>
          <w:lang w:val="bg-BG"/>
        </w:rPr>
        <w:tab/>
        <w:t>Възможни нежелани реакции</w:t>
      </w:r>
    </w:p>
    <w:p w14:paraId="65F7B8C0" w14:textId="77777777" w:rsidR="0040333D" w:rsidRPr="00FE100D" w:rsidRDefault="008D7358">
      <w:pPr>
        <w:tabs>
          <w:tab w:val="clear" w:pos="567"/>
        </w:tabs>
        <w:spacing w:line="240" w:lineRule="auto"/>
        <w:ind w:left="567" w:right="-29" w:hanging="567"/>
        <w:rPr>
          <w:lang w:val="bg-BG"/>
        </w:rPr>
      </w:pPr>
      <w:r w:rsidRPr="00FE100D">
        <w:rPr>
          <w:lang w:val="bg-BG"/>
        </w:rPr>
        <w:t>5.</w:t>
      </w:r>
      <w:r w:rsidRPr="00FE100D">
        <w:rPr>
          <w:lang w:val="bg-BG"/>
        </w:rPr>
        <w:tab/>
        <w:t>Как да съхранявате Remsima</w:t>
      </w:r>
    </w:p>
    <w:p w14:paraId="6B77927C" w14:textId="77777777" w:rsidR="0040333D" w:rsidRPr="00FE100D" w:rsidRDefault="008D7358">
      <w:pPr>
        <w:tabs>
          <w:tab w:val="clear" w:pos="567"/>
        </w:tabs>
        <w:spacing w:line="240" w:lineRule="auto"/>
        <w:ind w:left="567" w:right="-29" w:hanging="567"/>
        <w:rPr>
          <w:lang w:val="bg-BG"/>
        </w:rPr>
      </w:pPr>
      <w:r w:rsidRPr="00FE100D">
        <w:rPr>
          <w:lang w:val="bg-BG"/>
        </w:rPr>
        <w:t>6.</w:t>
      </w:r>
      <w:r w:rsidRPr="00FE100D">
        <w:rPr>
          <w:lang w:val="bg-BG"/>
        </w:rPr>
        <w:tab/>
        <w:t>Съдържание на опаковката и допълнителна информация</w:t>
      </w:r>
    </w:p>
    <w:p w14:paraId="653B9F19" w14:textId="77777777" w:rsidR="0040333D" w:rsidRPr="00FE100D" w:rsidRDefault="008D7358">
      <w:pPr>
        <w:spacing w:line="240" w:lineRule="auto"/>
        <w:ind w:right="-29"/>
        <w:rPr>
          <w:lang w:val="bg-BG"/>
        </w:rPr>
      </w:pPr>
      <w:r w:rsidRPr="00FE100D">
        <w:rPr>
          <w:lang w:val="bg-BG"/>
        </w:rPr>
        <w:t>7.</w:t>
      </w:r>
      <w:r w:rsidRPr="00FE100D">
        <w:rPr>
          <w:lang w:val="bg-BG"/>
        </w:rPr>
        <w:tab/>
        <w:t>Инструкции за употреба</w:t>
      </w:r>
    </w:p>
    <w:p w14:paraId="3B536C42" w14:textId="77777777" w:rsidR="0040333D" w:rsidRPr="00FE100D" w:rsidRDefault="0040333D">
      <w:pPr>
        <w:spacing w:line="240" w:lineRule="auto"/>
        <w:ind w:right="-29"/>
        <w:rPr>
          <w:lang w:val="bg-BG"/>
        </w:rPr>
      </w:pPr>
    </w:p>
    <w:p w14:paraId="0A6CE237" w14:textId="77777777" w:rsidR="0040333D" w:rsidRPr="00FE100D" w:rsidRDefault="008D7358">
      <w:pPr>
        <w:keepNext/>
        <w:keepLines/>
        <w:tabs>
          <w:tab w:val="clear" w:pos="567"/>
        </w:tabs>
        <w:ind w:left="567" w:hanging="567"/>
        <w:rPr>
          <w:b/>
          <w:lang w:val="bg-BG"/>
        </w:rPr>
      </w:pPr>
      <w:r w:rsidRPr="00FE100D">
        <w:rPr>
          <w:b/>
          <w:lang w:val="bg-BG"/>
        </w:rPr>
        <w:t>1.</w:t>
      </w:r>
      <w:r w:rsidRPr="00FE100D">
        <w:rPr>
          <w:b/>
          <w:lang w:val="bg-BG"/>
        </w:rPr>
        <w:tab/>
        <w:t>Какво представлява Remsima и за какво се използва</w:t>
      </w:r>
    </w:p>
    <w:p w14:paraId="0E2F2157" w14:textId="77777777" w:rsidR="0040333D" w:rsidRPr="00FE100D" w:rsidRDefault="0040333D">
      <w:pPr>
        <w:keepNext/>
        <w:keepLines/>
        <w:rPr>
          <w:lang w:val="bg-BG"/>
        </w:rPr>
      </w:pPr>
    </w:p>
    <w:p w14:paraId="411EB36A" w14:textId="77777777" w:rsidR="0040333D" w:rsidRPr="00FE100D" w:rsidRDefault="008D7358">
      <w:pPr>
        <w:rPr>
          <w:lang w:val="bg-BG"/>
        </w:rPr>
      </w:pPr>
      <w:r w:rsidRPr="00FE100D">
        <w:rPr>
          <w:lang w:val="bg-BG"/>
        </w:rPr>
        <w:t xml:space="preserve">Remsima съдържа активното вещество инфликсимаб. Инфликсимаб е моноклонално антитяло </w:t>
      </w:r>
      <w:r w:rsidRPr="00FE100D">
        <w:rPr>
          <w:lang w:val="bg-BG"/>
        </w:rPr>
        <w:noBreakHyphen/>
        <w:t xml:space="preserve"> вид протеин, който се прикрепва към специфична мишена в организма, наречена TNF (тумор</w:t>
      </w:r>
      <w:r w:rsidRPr="00FE100D">
        <w:rPr>
          <w:lang w:val="bg-BG"/>
        </w:rPr>
        <w:noBreakHyphen/>
        <w:t>некротизиращ фактор) алфа.</w:t>
      </w:r>
    </w:p>
    <w:p w14:paraId="51D5B4CF" w14:textId="5C79EEE3" w:rsidR="0040333D" w:rsidRDefault="0040333D">
      <w:pPr>
        <w:rPr>
          <w:lang w:val="bg-BG"/>
        </w:rPr>
      </w:pPr>
    </w:p>
    <w:p w14:paraId="71AE30CE" w14:textId="3EC72337" w:rsidR="00812B27" w:rsidRPr="00C37D32" w:rsidRDefault="00812B27" w:rsidP="00812B27">
      <w:pPr>
        <w:keepNext/>
        <w:keepLines/>
        <w:spacing w:line="240" w:lineRule="auto"/>
        <w:rPr>
          <w:lang w:val="bg-BG"/>
        </w:rPr>
      </w:pPr>
      <w:r w:rsidRPr="00C37D32">
        <w:rPr>
          <w:lang w:val="bg-BG"/>
        </w:rPr>
        <w:t xml:space="preserve">Remsima принадлежи към група лекарства, наречени „инхибитори на TNF”. Използва се при възрастни за лечение на </w:t>
      </w:r>
      <w:r w:rsidRPr="00FE100D">
        <w:rPr>
          <w:lang w:val="bg-BG"/>
        </w:rPr>
        <w:t>следните възпалителни заболявания</w:t>
      </w:r>
      <w:r w:rsidRPr="00C37D32">
        <w:rPr>
          <w:lang w:val="bg-BG"/>
        </w:rPr>
        <w:t>:</w:t>
      </w:r>
    </w:p>
    <w:p w14:paraId="52EE63F7" w14:textId="77777777" w:rsidR="00C37D32" w:rsidRPr="00C37D32" w:rsidRDefault="00C37D32"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Ревматоиден артрит</w:t>
      </w:r>
    </w:p>
    <w:p w14:paraId="1E7DCD01" w14:textId="77777777" w:rsidR="00C37D32" w:rsidRPr="00C37D32" w:rsidRDefault="00C37D32"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Псориатичен артрит</w:t>
      </w:r>
    </w:p>
    <w:p w14:paraId="5B2E63C5" w14:textId="77777777" w:rsidR="00C37D32" w:rsidRPr="00C37D32" w:rsidRDefault="00C37D32"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Анкилозиращ спондилит (болест на Бехтерев)</w:t>
      </w:r>
    </w:p>
    <w:p w14:paraId="1DB6768D" w14:textId="77777777" w:rsidR="00C37D32" w:rsidRPr="00C37D32" w:rsidRDefault="00C37D32"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Псориазис</w:t>
      </w:r>
    </w:p>
    <w:p w14:paraId="7BEECDF8" w14:textId="77777777" w:rsidR="00C37D32" w:rsidRPr="00C37D32" w:rsidRDefault="00C37D32"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Болест на Крон</w:t>
      </w:r>
    </w:p>
    <w:p w14:paraId="13609FA1" w14:textId="77777777" w:rsidR="00611AA0" w:rsidRDefault="00C37D32" w:rsidP="004D7A7C">
      <w:pPr>
        <w:numPr>
          <w:ilvl w:val="0"/>
          <w:numId w:val="3"/>
        </w:numPr>
        <w:tabs>
          <w:tab w:val="clear" w:pos="360"/>
          <w:tab w:val="clear" w:pos="567"/>
          <w:tab w:val="num" w:pos="480"/>
          <w:tab w:val="left" w:pos="540"/>
        </w:tabs>
        <w:spacing w:line="240" w:lineRule="auto"/>
        <w:ind w:left="562" w:hanging="562"/>
        <w:rPr>
          <w:lang w:val="bg-BG"/>
        </w:rPr>
      </w:pPr>
      <w:r w:rsidRPr="00C37D32">
        <w:rPr>
          <w:lang w:val="bg-BG"/>
        </w:rPr>
        <w:t>Улцерозен колит.</w:t>
      </w:r>
    </w:p>
    <w:p w14:paraId="7CD892C4" w14:textId="77777777" w:rsidR="0040333D" w:rsidRPr="00FE100D" w:rsidRDefault="0040333D">
      <w:pPr>
        <w:tabs>
          <w:tab w:val="clear" w:pos="567"/>
        </w:tabs>
        <w:spacing w:line="240" w:lineRule="auto"/>
        <w:rPr>
          <w:lang w:val="bg-BG"/>
        </w:rPr>
      </w:pPr>
    </w:p>
    <w:p w14:paraId="1B835AA6" w14:textId="77777777" w:rsidR="0040333D" w:rsidRPr="00FE100D" w:rsidRDefault="008D7358">
      <w:pPr>
        <w:rPr>
          <w:lang w:val="bg-BG"/>
        </w:rPr>
      </w:pPr>
      <w:r w:rsidRPr="00FE100D">
        <w:rPr>
          <w:lang w:val="bg-BG"/>
        </w:rPr>
        <w:t>Действието на Remsima се осъществява чрез избирателно прикрепване към TNF</w:t>
      </w:r>
      <w:r w:rsidRPr="00FE100D">
        <w:rPr>
          <w:vertAlign w:val="subscript"/>
          <w:lang w:val="bg-BG"/>
        </w:rPr>
        <w:t xml:space="preserve"> </w:t>
      </w:r>
      <w:r w:rsidRPr="00FE100D">
        <w:rPr>
          <w:lang w:val="bg-BG"/>
        </w:rPr>
        <w:t>алфа и блокиране на неговото действие. TNF</w:t>
      </w:r>
      <w:r w:rsidRPr="00FE100D">
        <w:rPr>
          <w:vertAlign w:val="subscript"/>
          <w:lang w:val="bg-BG"/>
        </w:rPr>
        <w:t xml:space="preserve"> </w:t>
      </w:r>
      <w:r w:rsidRPr="00FE100D">
        <w:rPr>
          <w:lang w:val="bg-BG"/>
        </w:rPr>
        <w:t>алфа участва във възпалителния процес на организма като блокирането му може да потисне възпалението.</w:t>
      </w:r>
    </w:p>
    <w:p w14:paraId="19394615" w14:textId="77777777" w:rsidR="0040333D" w:rsidRPr="00FE100D" w:rsidRDefault="0040333D">
      <w:pPr>
        <w:spacing w:line="240" w:lineRule="auto"/>
        <w:rPr>
          <w:lang w:val="bg-BG"/>
        </w:rPr>
      </w:pPr>
    </w:p>
    <w:p w14:paraId="45425AD0" w14:textId="77777777" w:rsidR="0040333D" w:rsidRPr="00FE100D" w:rsidRDefault="008D7358">
      <w:pPr>
        <w:keepNext/>
        <w:keepLines/>
        <w:rPr>
          <w:b/>
          <w:lang w:val="bg-BG"/>
        </w:rPr>
      </w:pPr>
      <w:r w:rsidRPr="00FE100D">
        <w:rPr>
          <w:b/>
          <w:lang w:val="bg-BG"/>
        </w:rPr>
        <w:lastRenderedPageBreak/>
        <w:t>Ревматоиден артрит</w:t>
      </w:r>
    </w:p>
    <w:p w14:paraId="1DA2A678" w14:textId="77777777" w:rsidR="0040333D" w:rsidRPr="00FE100D" w:rsidRDefault="008D7358">
      <w:pPr>
        <w:keepNext/>
        <w:keepLines/>
        <w:rPr>
          <w:lang w:val="bg-BG"/>
        </w:rPr>
      </w:pPr>
      <w:r w:rsidRPr="00FE100D">
        <w:rPr>
          <w:lang w:val="bg-BG"/>
        </w:rPr>
        <w:t>Ревматоидният артрит е възпалително заболяване на ставите. Ако страдате от активен ревматоиден артрит, първо ще Ви лекуват с други лекарства. Ако тези лекарства не подействат в достатъчна степен, ще Ви бъде предписано Remsima, който ще Ви бъде прилаган в комбинация с друго лекарство, наречено метотрексат:</w:t>
      </w:r>
    </w:p>
    <w:p w14:paraId="03D91952" w14:textId="77777777" w:rsidR="0040333D" w:rsidRPr="00FE100D" w:rsidRDefault="008D7358" w:rsidP="004D7A7C">
      <w:pPr>
        <w:numPr>
          <w:ilvl w:val="0"/>
          <w:numId w:val="3"/>
        </w:numPr>
        <w:tabs>
          <w:tab w:val="clear" w:pos="360"/>
          <w:tab w:val="clear" w:pos="567"/>
          <w:tab w:val="num" w:pos="480"/>
          <w:tab w:val="left" w:pos="540"/>
        </w:tabs>
        <w:spacing w:line="240" w:lineRule="auto"/>
        <w:ind w:left="562" w:hanging="562"/>
        <w:rPr>
          <w:lang w:val="bg-BG"/>
        </w:rPr>
      </w:pPr>
      <w:r w:rsidRPr="00FE100D">
        <w:rPr>
          <w:lang w:val="bg-BG"/>
        </w:rPr>
        <w:t>за да се потиснат признаците и симптомите на Вашата болест,</w:t>
      </w:r>
    </w:p>
    <w:p w14:paraId="3AAD1C75" w14:textId="77777777" w:rsidR="0040333D" w:rsidRPr="00FE100D" w:rsidRDefault="008D7358" w:rsidP="004D7A7C">
      <w:pPr>
        <w:numPr>
          <w:ilvl w:val="0"/>
          <w:numId w:val="3"/>
        </w:numPr>
        <w:tabs>
          <w:tab w:val="clear" w:pos="360"/>
          <w:tab w:val="clear" w:pos="567"/>
          <w:tab w:val="num" w:pos="480"/>
          <w:tab w:val="left" w:pos="540"/>
          <w:tab w:val="left" w:pos="709"/>
        </w:tabs>
        <w:spacing w:line="240" w:lineRule="auto"/>
        <w:ind w:left="562" w:hanging="562"/>
        <w:rPr>
          <w:lang w:val="bg-BG"/>
        </w:rPr>
      </w:pPr>
      <w:r w:rsidRPr="00FE100D">
        <w:rPr>
          <w:lang w:val="bg-BG"/>
        </w:rPr>
        <w:t>за да се забави увреждането на ставите Ви,</w:t>
      </w:r>
    </w:p>
    <w:p w14:paraId="1E297ACA" w14:textId="77777777" w:rsidR="0040333D" w:rsidRPr="00FE100D" w:rsidRDefault="008D7358" w:rsidP="004D7A7C">
      <w:pPr>
        <w:numPr>
          <w:ilvl w:val="0"/>
          <w:numId w:val="3"/>
        </w:numPr>
        <w:tabs>
          <w:tab w:val="clear" w:pos="360"/>
          <w:tab w:val="clear" w:pos="567"/>
          <w:tab w:val="num" w:pos="480"/>
          <w:tab w:val="left" w:pos="540"/>
        </w:tabs>
        <w:spacing w:line="240" w:lineRule="auto"/>
        <w:ind w:left="562" w:hanging="562"/>
        <w:rPr>
          <w:lang w:val="bg-BG"/>
        </w:rPr>
      </w:pPr>
      <w:r w:rsidRPr="00FE100D">
        <w:rPr>
          <w:lang w:val="bg-BG"/>
        </w:rPr>
        <w:t>за да се подобри физическото Ви състояние.</w:t>
      </w:r>
    </w:p>
    <w:p w14:paraId="38585965" w14:textId="77777777" w:rsidR="0040333D" w:rsidRPr="00FE100D" w:rsidRDefault="0040333D">
      <w:pPr>
        <w:spacing w:line="240" w:lineRule="auto"/>
        <w:rPr>
          <w:b/>
          <w:lang w:val="bg-BG"/>
        </w:rPr>
      </w:pPr>
    </w:p>
    <w:p w14:paraId="306A5281" w14:textId="77777777" w:rsidR="00E249B9" w:rsidRPr="00FE100D" w:rsidRDefault="00E249B9" w:rsidP="00E249B9">
      <w:pPr>
        <w:keepNext/>
        <w:keepLines/>
        <w:rPr>
          <w:b/>
          <w:lang w:val="bg-BG"/>
        </w:rPr>
      </w:pPr>
      <w:r w:rsidRPr="00FE100D">
        <w:rPr>
          <w:b/>
          <w:lang w:val="bg-BG"/>
        </w:rPr>
        <w:t>Псориатичен артрит</w:t>
      </w:r>
    </w:p>
    <w:p w14:paraId="79EBFE65" w14:textId="77777777" w:rsidR="00E249B9" w:rsidRPr="00FE100D" w:rsidRDefault="00E249B9" w:rsidP="00E249B9">
      <w:pPr>
        <w:keepNext/>
        <w:keepLines/>
        <w:rPr>
          <w:lang w:val="bg-BG"/>
        </w:rPr>
      </w:pPr>
      <w:r w:rsidRPr="00FE100D">
        <w:rPr>
          <w:lang w:val="bg-BG"/>
        </w:rPr>
        <w:t>Псориатичният артрит е възпалително заболяване на ставите, обикновено съпътствано от псориазис. Ако страдате от активен псориатичен артрит, първо ще Ви лекуват с други лекарства. Ако тези лекарства не подействат в достатъчна степен, ще Ви бъде предписано лечение с Remsima:</w:t>
      </w:r>
    </w:p>
    <w:p w14:paraId="6D8B593B" w14:textId="77777777" w:rsidR="00E249B9" w:rsidRPr="00FE100D" w:rsidRDefault="00E249B9" w:rsidP="004D7A7C">
      <w:pPr>
        <w:numPr>
          <w:ilvl w:val="0"/>
          <w:numId w:val="6"/>
        </w:numPr>
        <w:tabs>
          <w:tab w:val="clear" w:pos="360"/>
          <w:tab w:val="clear" w:pos="567"/>
          <w:tab w:val="left" w:pos="540"/>
          <w:tab w:val="num" w:pos="600"/>
          <w:tab w:val="left" w:pos="709"/>
        </w:tabs>
        <w:spacing w:line="240" w:lineRule="auto"/>
        <w:ind w:left="562" w:hanging="562"/>
        <w:rPr>
          <w:lang w:val="bg-BG"/>
        </w:rPr>
      </w:pPr>
      <w:r w:rsidRPr="00FE100D">
        <w:rPr>
          <w:lang w:val="bg-BG"/>
        </w:rPr>
        <w:t>за да се потиснат признаците и симптомите на Вашата болест,</w:t>
      </w:r>
    </w:p>
    <w:p w14:paraId="15EB260C" w14:textId="77777777" w:rsidR="00E249B9" w:rsidRPr="00FE100D" w:rsidRDefault="00E249B9" w:rsidP="004D7A7C">
      <w:pPr>
        <w:numPr>
          <w:ilvl w:val="0"/>
          <w:numId w:val="6"/>
        </w:numPr>
        <w:tabs>
          <w:tab w:val="clear" w:pos="360"/>
          <w:tab w:val="clear" w:pos="567"/>
          <w:tab w:val="left" w:pos="540"/>
          <w:tab w:val="num" w:pos="600"/>
          <w:tab w:val="left" w:pos="709"/>
        </w:tabs>
        <w:spacing w:line="240" w:lineRule="auto"/>
        <w:ind w:left="562" w:hanging="562"/>
        <w:rPr>
          <w:lang w:val="bg-BG"/>
        </w:rPr>
      </w:pPr>
      <w:r w:rsidRPr="00FE100D">
        <w:rPr>
          <w:lang w:val="bg-BG"/>
        </w:rPr>
        <w:t>за да се забави увреждането на ставите Ви,</w:t>
      </w:r>
    </w:p>
    <w:p w14:paraId="791F4657" w14:textId="77777777" w:rsidR="00E249B9" w:rsidRPr="00FE100D" w:rsidRDefault="00E249B9" w:rsidP="004D7A7C">
      <w:pPr>
        <w:numPr>
          <w:ilvl w:val="0"/>
          <w:numId w:val="6"/>
        </w:numPr>
        <w:tabs>
          <w:tab w:val="clear" w:pos="360"/>
          <w:tab w:val="clear" w:pos="567"/>
          <w:tab w:val="left" w:pos="540"/>
          <w:tab w:val="num" w:pos="600"/>
        </w:tabs>
        <w:spacing w:line="240" w:lineRule="auto"/>
        <w:ind w:left="562" w:hanging="562"/>
        <w:rPr>
          <w:lang w:val="bg-BG"/>
        </w:rPr>
      </w:pPr>
      <w:r w:rsidRPr="00FE100D">
        <w:rPr>
          <w:lang w:val="bg-BG"/>
        </w:rPr>
        <w:t>за да се подобри физическото Ви състояние.</w:t>
      </w:r>
    </w:p>
    <w:p w14:paraId="3FDA6959" w14:textId="77777777" w:rsidR="00E249B9" w:rsidRPr="00FE100D" w:rsidRDefault="00E249B9" w:rsidP="00E249B9">
      <w:pPr>
        <w:spacing w:line="240" w:lineRule="auto"/>
        <w:rPr>
          <w:b/>
          <w:lang w:val="bg-BG"/>
        </w:rPr>
      </w:pPr>
    </w:p>
    <w:p w14:paraId="39084AFB" w14:textId="77777777" w:rsidR="00E249B9" w:rsidRPr="00FE100D" w:rsidRDefault="00E249B9" w:rsidP="00E249B9">
      <w:pPr>
        <w:keepNext/>
        <w:keepLines/>
        <w:rPr>
          <w:b/>
          <w:lang w:val="bg-BG"/>
        </w:rPr>
      </w:pPr>
      <w:r w:rsidRPr="00FE100D">
        <w:rPr>
          <w:b/>
          <w:lang w:val="bg-BG"/>
        </w:rPr>
        <w:t>Анкилозиращ спондилит (болест на Бехтерев)</w:t>
      </w:r>
    </w:p>
    <w:p w14:paraId="0E315C3F" w14:textId="77777777" w:rsidR="00E249B9" w:rsidRPr="00FE100D" w:rsidRDefault="00E249B9" w:rsidP="00E249B9">
      <w:pPr>
        <w:spacing w:line="240" w:lineRule="auto"/>
        <w:rPr>
          <w:lang w:val="bg-BG"/>
        </w:rPr>
      </w:pPr>
      <w:r w:rsidRPr="00FE100D">
        <w:rPr>
          <w:lang w:val="bg-BG"/>
        </w:rPr>
        <w:t>Анкилозиращият спондилит е възпалително заболяване на гръбначния стълб. Ако страдате от анкилозиращ спондилит, първо ще Ви лекуват с други лекарства. Ако тези лекарства не подействат в достатъчна степен, ще Ви бъде назначено лечение с Remsima:</w:t>
      </w:r>
    </w:p>
    <w:p w14:paraId="16ACA74B" w14:textId="77777777" w:rsidR="00E249B9" w:rsidRPr="00FE100D" w:rsidRDefault="00E249B9" w:rsidP="004D7A7C">
      <w:pPr>
        <w:numPr>
          <w:ilvl w:val="0"/>
          <w:numId w:val="5"/>
        </w:numPr>
        <w:tabs>
          <w:tab w:val="clear" w:pos="360"/>
          <w:tab w:val="clear" w:pos="567"/>
          <w:tab w:val="left" w:pos="540"/>
          <w:tab w:val="num" w:pos="600"/>
        </w:tabs>
        <w:spacing w:line="240" w:lineRule="auto"/>
        <w:ind w:left="567" w:hanging="567"/>
        <w:rPr>
          <w:lang w:val="bg-BG"/>
        </w:rPr>
      </w:pPr>
      <w:r w:rsidRPr="00FE100D">
        <w:rPr>
          <w:lang w:val="bg-BG"/>
        </w:rPr>
        <w:t>за да се потиснат признаците и симптомите на Вашата болест,</w:t>
      </w:r>
    </w:p>
    <w:p w14:paraId="789AA9E1" w14:textId="77777777" w:rsidR="00E249B9" w:rsidRPr="00FE100D" w:rsidRDefault="00E249B9" w:rsidP="004D7A7C">
      <w:pPr>
        <w:numPr>
          <w:ilvl w:val="0"/>
          <w:numId w:val="5"/>
        </w:numPr>
        <w:tabs>
          <w:tab w:val="clear" w:pos="360"/>
          <w:tab w:val="clear" w:pos="567"/>
          <w:tab w:val="left" w:pos="540"/>
          <w:tab w:val="num" w:pos="600"/>
        </w:tabs>
        <w:spacing w:line="240" w:lineRule="auto"/>
        <w:ind w:left="567" w:hanging="567"/>
        <w:rPr>
          <w:lang w:val="bg-BG"/>
        </w:rPr>
      </w:pPr>
      <w:r w:rsidRPr="00FE100D">
        <w:rPr>
          <w:lang w:val="bg-BG"/>
        </w:rPr>
        <w:t>за да се подобри физическото Ви състояние.</w:t>
      </w:r>
    </w:p>
    <w:p w14:paraId="6074216F" w14:textId="77777777" w:rsidR="00E249B9" w:rsidRPr="00FE100D" w:rsidRDefault="00E249B9" w:rsidP="00E249B9">
      <w:pPr>
        <w:spacing w:line="240" w:lineRule="auto"/>
        <w:rPr>
          <w:b/>
          <w:lang w:val="bg-BG"/>
        </w:rPr>
      </w:pPr>
    </w:p>
    <w:p w14:paraId="62339389" w14:textId="77777777" w:rsidR="00E249B9" w:rsidRPr="00FE100D" w:rsidRDefault="00E249B9" w:rsidP="00E249B9">
      <w:pPr>
        <w:keepNext/>
        <w:keepLines/>
        <w:rPr>
          <w:b/>
          <w:lang w:val="bg-BG"/>
        </w:rPr>
      </w:pPr>
      <w:r w:rsidRPr="00FE100D">
        <w:rPr>
          <w:b/>
          <w:lang w:val="bg-BG"/>
        </w:rPr>
        <w:t>Псориазис</w:t>
      </w:r>
    </w:p>
    <w:p w14:paraId="6FAFE468" w14:textId="77777777" w:rsidR="00E249B9" w:rsidRPr="00FE100D" w:rsidRDefault="00E249B9" w:rsidP="00E249B9">
      <w:pPr>
        <w:spacing w:line="240" w:lineRule="auto"/>
        <w:rPr>
          <w:lang w:val="bg-BG"/>
        </w:rPr>
      </w:pPr>
      <w:r w:rsidRPr="00FE100D">
        <w:rPr>
          <w:lang w:val="bg-BG"/>
        </w:rPr>
        <w:t>Псориазисът е възпалително заболяване на кожата. Ако страдате от умерено тежък или тежък псориазис с плаки, първо ще Ви лекуват с други лекарства или например чрез фототерапия. Ако тези лекарства или лечения не подействат в достатъчна степен, ще Ви бъде назначено лечение с Remsima, за да се потиснат признаците и симптомите на болестта Ви.</w:t>
      </w:r>
    </w:p>
    <w:p w14:paraId="49DA4A5D" w14:textId="77777777" w:rsidR="00E249B9" w:rsidRPr="00FE100D" w:rsidRDefault="00E249B9" w:rsidP="00E249B9">
      <w:pPr>
        <w:spacing w:line="240" w:lineRule="auto"/>
        <w:rPr>
          <w:lang w:val="bg-BG"/>
        </w:rPr>
      </w:pPr>
    </w:p>
    <w:p w14:paraId="5663B0DE" w14:textId="77777777" w:rsidR="00E249B9" w:rsidRPr="00FE100D" w:rsidRDefault="00E249B9" w:rsidP="00E249B9">
      <w:pPr>
        <w:keepNext/>
        <w:keepLines/>
        <w:rPr>
          <w:b/>
          <w:lang w:val="bg-BG"/>
        </w:rPr>
      </w:pPr>
      <w:r w:rsidRPr="00FE100D">
        <w:rPr>
          <w:b/>
          <w:lang w:val="bg-BG"/>
        </w:rPr>
        <w:t>Улцерозен колит</w:t>
      </w:r>
    </w:p>
    <w:p w14:paraId="498521BE" w14:textId="77777777" w:rsidR="00E249B9" w:rsidRPr="00FE100D" w:rsidRDefault="00E249B9" w:rsidP="00E249B9">
      <w:pPr>
        <w:spacing w:line="240" w:lineRule="auto"/>
        <w:rPr>
          <w:lang w:val="bg-BG"/>
        </w:rPr>
      </w:pPr>
      <w:r w:rsidRPr="00FE100D">
        <w:rPr>
          <w:lang w:val="bg-BG"/>
        </w:rPr>
        <w:t>Улцерозният колит е възпалително заболяване на дебелото черво. Ако страдате от улцерозен колит, първо ще Ви лекуват с други лекарства. Ако тези лекарства не подействат в достатъчна степен, ще Ви бъде назначен Remsima за лечение на Вашето заболяване.</w:t>
      </w:r>
    </w:p>
    <w:p w14:paraId="136C61D9" w14:textId="77777777" w:rsidR="00E249B9" w:rsidRPr="00FE100D" w:rsidRDefault="00E249B9" w:rsidP="00E249B9">
      <w:pPr>
        <w:spacing w:line="240" w:lineRule="auto"/>
        <w:rPr>
          <w:lang w:val="bg-BG"/>
        </w:rPr>
      </w:pPr>
    </w:p>
    <w:p w14:paraId="3FF283EB" w14:textId="77777777" w:rsidR="00E249B9" w:rsidRPr="00FE100D" w:rsidRDefault="00E249B9" w:rsidP="00E249B9">
      <w:pPr>
        <w:keepNext/>
        <w:keepLines/>
        <w:rPr>
          <w:b/>
          <w:lang w:val="bg-BG"/>
        </w:rPr>
      </w:pPr>
      <w:r w:rsidRPr="00FE100D">
        <w:rPr>
          <w:b/>
          <w:lang w:val="bg-BG"/>
        </w:rPr>
        <w:t>Болест на Крон</w:t>
      </w:r>
    </w:p>
    <w:p w14:paraId="55BBB027" w14:textId="77777777" w:rsidR="00E249B9" w:rsidRPr="00FE100D" w:rsidRDefault="00E249B9" w:rsidP="00E249B9">
      <w:pPr>
        <w:keepNext/>
        <w:keepLines/>
        <w:rPr>
          <w:lang w:val="bg-BG"/>
        </w:rPr>
      </w:pPr>
      <w:r w:rsidRPr="00FE100D">
        <w:rPr>
          <w:lang w:val="bg-BG"/>
        </w:rPr>
        <w:t>Болестта на Крон е възпалително заболяване на червата. Ако страдате от болестта на Крон, първо ще Ви лекуват с други лекарства. Ако тези лекарства не подействат в достатъчна степен, ще Ви бъде назначено лечение с Remsima:</w:t>
      </w:r>
    </w:p>
    <w:p w14:paraId="1C61A395" w14:textId="77777777" w:rsidR="00E249B9" w:rsidRPr="00FE100D" w:rsidRDefault="00E249B9" w:rsidP="004D7A7C">
      <w:pPr>
        <w:numPr>
          <w:ilvl w:val="0"/>
          <w:numId w:val="27"/>
        </w:numPr>
        <w:spacing w:line="240" w:lineRule="auto"/>
        <w:ind w:left="567" w:hanging="567"/>
        <w:rPr>
          <w:lang w:val="bg-BG"/>
        </w:rPr>
      </w:pPr>
      <w:r w:rsidRPr="00FE100D">
        <w:rPr>
          <w:lang w:val="bg-BG"/>
        </w:rPr>
        <w:t>за да се лекува активна форма на болестта на Крон,</w:t>
      </w:r>
    </w:p>
    <w:p w14:paraId="68CD55AE" w14:textId="77777777" w:rsidR="00E249B9" w:rsidRPr="00FE100D" w:rsidRDefault="00E249B9" w:rsidP="004D7A7C">
      <w:pPr>
        <w:numPr>
          <w:ilvl w:val="0"/>
          <w:numId w:val="27"/>
        </w:numPr>
        <w:tabs>
          <w:tab w:val="clear" w:pos="567"/>
        </w:tabs>
        <w:spacing w:line="240" w:lineRule="auto"/>
        <w:ind w:left="567" w:hanging="567"/>
        <w:rPr>
          <w:lang w:val="bg-BG"/>
        </w:rPr>
      </w:pPr>
      <w:r w:rsidRPr="00FE100D">
        <w:rPr>
          <w:lang w:val="bg-BG"/>
        </w:rPr>
        <w:t>за да се намали броят на патологичните ходове (фистули) между червото и кожата, които не се поддават на лечение с други лекарства или чрез операция.</w:t>
      </w:r>
    </w:p>
    <w:p w14:paraId="285CEA26" w14:textId="77777777" w:rsidR="0040333D" w:rsidRDefault="0040333D">
      <w:pPr>
        <w:spacing w:line="240" w:lineRule="auto"/>
        <w:rPr>
          <w:lang w:val="bg-BG"/>
        </w:rPr>
      </w:pPr>
    </w:p>
    <w:p w14:paraId="0F8F89E7" w14:textId="77777777" w:rsidR="00E249B9" w:rsidRPr="00FE100D" w:rsidRDefault="00E249B9">
      <w:pPr>
        <w:spacing w:line="240" w:lineRule="auto"/>
        <w:rPr>
          <w:lang w:val="bg-BG"/>
        </w:rPr>
      </w:pPr>
    </w:p>
    <w:p w14:paraId="10AA0B15" w14:textId="77777777" w:rsidR="0040333D" w:rsidRPr="00FE100D" w:rsidRDefault="008D7358">
      <w:pPr>
        <w:keepNext/>
        <w:keepLines/>
        <w:tabs>
          <w:tab w:val="clear" w:pos="567"/>
        </w:tabs>
        <w:ind w:left="567" w:hanging="567"/>
        <w:rPr>
          <w:b/>
          <w:lang w:val="bg-BG"/>
        </w:rPr>
      </w:pPr>
      <w:r w:rsidRPr="00FE100D">
        <w:rPr>
          <w:b/>
          <w:lang w:val="bg-BG"/>
        </w:rPr>
        <w:t>2.</w:t>
      </w:r>
      <w:r w:rsidRPr="00FE100D">
        <w:rPr>
          <w:b/>
          <w:lang w:val="bg-BG"/>
        </w:rPr>
        <w:tab/>
        <w:t>Какво трябва да знаете, преди да използвате Remsima</w:t>
      </w:r>
    </w:p>
    <w:p w14:paraId="6677E5E4" w14:textId="77777777" w:rsidR="0040333D" w:rsidRPr="00FE100D" w:rsidRDefault="0040333D">
      <w:pPr>
        <w:keepNext/>
        <w:keepLines/>
        <w:rPr>
          <w:lang w:val="bg-BG"/>
        </w:rPr>
      </w:pPr>
    </w:p>
    <w:p w14:paraId="20BB3DB0" w14:textId="77777777" w:rsidR="0040333D" w:rsidRPr="00FE100D" w:rsidRDefault="008D7358">
      <w:pPr>
        <w:tabs>
          <w:tab w:val="clear" w:pos="567"/>
        </w:tabs>
        <w:spacing w:line="240" w:lineRule="auto"/>
        <w:rPr>
          <w:lang w:val="bg-BG"/>
        </w:rPr>
      </w:pPr>
      <w:r w:rsidRPr="00FE100D">
        <w:rPr>
          <w:b/>
          <w:lang w:val="bg-BG"/>
        </w:rPr>
        <w:t>Не трябва да използвате Remsima</w:t>
      </w:r>
    </w:p>
    <w:p w14:paraId="4A3A44F4"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сте алергични към инфликсимаб или към някоя от останалите съставки на това лекарство (изброени в точка 6),</w:t>
      </w:r>
    </w:p>
    <w:p w14:paraId="38743170"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сте алергични към протеини с миши произход,</w:t>
      </w:r>
    </w:p>
    <w:p w14:paraId="5C9965A2" w14:textId="7E6A9181"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имате туберкулоза (TB) или друг</w:t>
      </w:r>
      <w:r w:rsidR="00733686">
        <w:rPr>
          <w:rFonts w:hint="eastAsia"/>
          <w:lang w:val="bg-BG"/>
        </w:rPr>
        <w:t>a</w:t>
      </w:r>
      <w:r w:rsidRPr="00FE100D">
        <w:rPr>
          <w:lang w:val="bg-BG"/>
        </w:rPr>
        <w:t xml:space="preserve"> сериозн</w:t>
      </w:r>
      <w:r w:rsidR="00733686">
        <w:rPr>
          <w:rFonts w:hint="eastAsia"/>
          <w:lang w:val="bg-BG"/>
        </w:rPr>
        <w:t>a</w:t>
      </w:r>
      <w:r w:rsidRPr="00FE100D">
        <w:rPr>
          <w:lang w:val="bg-BG"/>
        </w:rPr>
        <w:t xml:space="preserve"> </w:t>
      </w:r>
      <w:r w:rsidR="00733686" w:rsidRPr="000E2BDD">
        <w:rPr>
          <w:lang w:val="bg-BG"/>
        </w:rPr>
        <w:t>инфекция</w:t>
      </w:r>
      <w:r w:rsidRPr="00FE100D">
        <w:rPr>
          <w:lang w:val="bg-BG"/>
        </w:rPr>
        <w:t>като пневмония или сепсис (сериозна бактериална инфекция на кръвта),</w:t>
      </w:r>
    </w:p>
    <w:p w14:paraId="03DCF0CA" w14:textId="77777777" w:rsidR="0040333D" w:rsidRPr="00FE100D" w:rsidRDefault="008D7358" w:rsidP="004D7A7C">
      <w:pPr>
        <w:numPr>
          <w:ilvl w:val="0"/>
          <w:numId w:val="13"/>
        </w:numPr>
        <w:tabs>
          <w:tab w:val="clear" w:pos="1063"/>
          <w:tab w:val="num" w:pos="567"/>
        </w:tabs>
        <w:spacing w:line="240" w:lineRule="auto"/>
        <w:ind w:left="562" w:hanging="562"/>
        <w:rPr>
          <w:lang w:val="bg-BG"/>
        </w:rPr>
      </w:pPr>
      <w:r w:rsidRPr="00FE100D">
        <w:rPr>
          <w:lang w:val="bg-BG"/>
        </w:rPr>
        <w:t>ако имате умерено тежка или тежка сърдечна недостатъчност.</w:t>
      </w:r>
    </w:p>
    <w:p w14:paraId="4E0E2F4D" w14:textId="77777777" w:rsidR="0040333D" w:rsidRPr="00FE100D" w:rsidRDefault="0040333D">
      <w:pPr>
        <w:tabs>
          <w:tab w:val="clear" w:pos="567"/>
        </w:tabs>
        <w:spacing w:line="240" w:lineRule="auto"/>
        <w:rPr>
          <w:lang w:val="bg-BG"/>
        </w:rPr>
      </w:pPr>
    </w:p>
    <w:p w14:paraId="1139867A" w14:textId="77777777" w:rsidR="0040333D" w:rsidRPr="00FE100D" w:rsidRDefault="008D7358">
      <w:pPr>
        <w:spacing w:line="240" w:lineRule="auto"/>
        <w:rPr>
          <w:lang w:val="bg-BG"/>
        </w:rPr>
      </w:pPr>
      <w:r w:rsidRPr="00FE100D">
        <w:rPr>
          <w:lang w:val="bg-BG"/>
        </w:rPr>
        <w:lastRenderedPageBreak/>
        <w:t>Ако някое от изброените по-горе състояния се отнася за Вас, Remsima не трябва да Ви се прилага. Ако не сте сигурни, преди да Ви бъде приложен Remsima, обсъдете това с Вашия лекар.</w:t>
      </w:r>
    </w:p>
    <w:p w14:paraId="66E8A034" w14:textId="77777777" w:rsidR="0040333D" w:rsidRPr="00FE100D" w:rsidRDefault="0040333D">
      <w:pPr>
        <w:spacing w:line="240" w:lineRule="auto"/>
        <w:ind w:left="567" w:hanging="567"/>
        <w:rPr>
          <w:lang w:val="bg-BG"/>
        </w:rPr>
      </w:pPr>
    </w:p>
    <w:p w14:paraId="0556D957" w14:textId="77777777" w:rsidR="0040333D" w:rsidRPr="00FE100D" w:rsidRDefault="008D7358">
      <w:pPr>
        <w:keepNext/>
        <w:keepLines/>
        <w:rPr>
          <w:b/>
          <w:lang w:val="bg-BG"/>
        </w:rPr>
      </w:pPr>
      <w:r w:rsidRPr="00FE100D">
        <w:rPr>
          <w:b/>
          <w:lang w:val="bg-BG"/>
        </w:rPr>
        <w:t>Предупреждения и предпазни мерки</w:t>
      </w:r>
    </w:p>
    <w:p w14:paraId="6FDC880A" w14:textId="77777777" w:rsidR="0040333D" w:rsidRPr="00FE100D" w:rsidRDefault="008D7358">
      <w:pPr>
        <w:keepNext/>
        <w:keepLines/>
        <w:rPr>
          <w:lang w:val="bg-BG"/>
        </w:rPr>
      </w:pPr>
      <w:r w:rsidRPr="00FE100D">
        <w:rPr>
          <w:lang w:val="bg-BG"/>
        </w:rPr>
        <w:t>Говорете с Вашия лекар, преди или по време на лечението с Remsima, ако имате:</w:t>
      </w:r>
    </w:p>
    <w:p w14:paraId="7A5BD2A1" w14:textId="77777777" w:rsidR="0040333D" w:rsidRPr="00FE100D" w:rsidRDefault="0040333D">
      <w:pPr>
        <w:keepNext/>
        <w:keepLines/>
        <w:rPr>
          <w:lang w:val="bg-BG"/>
        </w:rPr>
      </w:pPr>
    </w:p>
    <w:p w14:paraId="2FAC5304"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Ако вече сте лекувани с някое лекарство, което съдържа инфликсимаб</w:t>
      </w:r>
    </w:p>
    <w:p w14:paraId="00F982EB" w14:textId="77777777" w:rsidR="0040333D" w:rsidRPr="00FE100D" w:rsidRDefault="0040333D">
      <w:pPr>
        <w:keepNext/>
        <w:keepLines/>
        <w:tabs>
          <w:tab w:val="clear" w:pos="567"/>
          <w:tab w:val="left" w:pos="0"/>
          <w:tab w:val="left" w:pos="851"/>
        </w:tabs>
        <w:ind w:left="851" w:hanging="567"/>
        <w:rPr>
          <w:lang w:val="bg-BG"/>
        </w:rPr>
      </w:pPr>
    </w:p>
    <w:p w14:paraId="7F20294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в миналото сте лекувани с лекарства, съдържащи инфликсимаб и сега отново Ви е назначено лечение с Remsima.</w:t>
      </w:r>
    </w:p>
    <w:p w14:paraId="0FDC02E1"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Ако лечението Ви с инфликсимаб е било прекъснато за повече от 16 </w:t>
      </w:r>
      <w:r w:rsidRPr="00FE100D">
        <w:rPr>
          <w:lang w:val="bg-BG"/>
        </w:rPr>
        <w:t>седмици, съществува повишен риск от алергични реакции, когато то започне отново.</w:t>
      </w:r>
    </w:p>
    <w:p w14:paraId="0667236B" w14:textId="77777777" w:rsidR="0040333D" w:rsidRPr="00FE100D" w:rsidRDefault="0040333D">
      <w:pPr>
        <w:tabs>
          <w:tab w:val="left" w:pos="0"/>
        </w:tabs>
        <w:ind w:left="567" w:hanging="567"/>
        <w:rPr>
          <w:lang w:val="bg-BG"/>
        </w:rPr>
      </w:pPr>
    </w:p>
    <w:p w14:paraId="3DC683C2" w14:textId="77777777" w:rsidR="0040333D" w:rsidRPr="00FE100D" w:rsidRDefault="006E249C">
      <w:pPr>
        <w:tabs>
          <w:tab w:val="left" w:pos="0"/>
        </w:tabs>
        <w:ind w:left="567" w:hanging="567"/>
        <w:rPr>
          <w:u w:val="single"/>
          <w:lang w:val="bg-BG"/>
        </w:rPr>
      </w:pPr>
      <w:r w:rsidRPr="00FE100D">
        <w:rPr>
          <w:u w:val="single"/>
          <w:lang w:val="bg-BG"/>
        </w:rPr>
        <w:t xml:space="preserve">Локални </w:t>
      </w:r>
      <w:r w:rsidR="008D7358" w:rsidRPr="00FE100D">
        <w:rPr>
          <w:u w:val="single"/>
          <w:lang w:val="bg-BG"/>
        </w:rPr>
        <w:t>реакции на мястото на инжектиране</w:t>
      </w:r>
    </w:p>
    <w:p w14:paraId="03B972AF" w14:textId="77777777" w:rsidR="0040333D" w:rsidRPr="00FE100D" w:rsidRDefault="0040333D">
      <w:pPr>
        <w:tabs>
          <w:tab w:val="left" w:pos="0"/>
        </w:tabs>
        <w:ind w:left="567" w:hanging="567"/>
        <w:rPr>
          <w:lang w:val="bg-BG"/>
        </w:rPr>
      </w:pPr>
    </w:p>
    <w:p w14:paraId="2AB9ED2F" w14:textId="7DED116B" w:rsidR="00FF1026" w:rsidRPr="00FE100D" w:rsidRDefault="00FF1026" w:rsidP="004D7A7C">
      <w:pPr>
        <w:numPr>
          <w:ilvl w:val="0"/>
          <w:numId w:val="38"/>
        </w:numPr>
        <w:suppressAutoHyphens w:val="0"/>
        <w:autoSpaceDE w:val="0"/>
        <w:autoSpaceDN w:val="0"/>
        <w:adjustRightInd w:val="0"/>
        <w:spacing w:line="240" w:lineRule="auto"/>
        <w:ind w:left="567" w:hanging="567"/>
        <w:rPr>
          <w:lang w:val="bg-BG" w:eastAsia="ja-JP"/>
        </w:rPr>
      </w:pPr>
      <w:r w:rsidRPr="00FE100D">
        <w:rPr>
          <w:lang w:val="bg-BG" w:eastAsia="ja-JP"/>
        </w:rPr>
        <w:t>Някои пациенти, получаващи инфликсимаб чрез инжекция под кожата, са имали локални реакции на мястото на инжектиране. Признаците на локални</w:t>
      </w:r>
      <w:r w:rsidRPr="00FE100D" w:rsidDel="006E249C">
        <w:rPr>
          <w:lang w:val="bg-BG" w:eastAsia="ja-JP"/>
        </w:rPr>
        <w:t xml:space="preserve"> </w:t>
      </w:r>
      <w:r w:rsidRPr="00FE100D">
        <w:rPr>
          <w:lang w:val="bg-BG" w:eastAsia="ja-JP"/>
        </w:rPr>
        <w:t xml:space="preserve">реакции на мястото на инжектиране може да включват зачервяване, болка, сърбеж, подуване, втвърдяване, </w:t>
      </w:r>
      <w:r w:rsidR="00951843" w:rsidRPr="00FB32F7">
        <w:rPr>
          <w:lang w:val="bg-BG" w:eastAsia="ja-JP"/>
        </w:rPr>
        <w:t>образуване на синини</w:t>
      </w:r>
      <w:r w:rsidR="00211FC6">
        <w:rPr>
          <w:lang w:val="bg-BG" w:eastAsia="ja-JP"/>
        </w:rPr>
        <w:t>,</w:t>
      </w:r>
      <w:r w:rsidRPr="00FE100D">
        <w:rPr>
          <w:lang w:val="bg-BG" w:eastAsia="ja-JP"/>
        </w:rPr>
        <w:t xml:space="preserve"> кървене, усещане за охлаждане, усещане за изтръпване, дразнене, </w:t>
      </w:r>
      <w:r>
        <w:rPr>
          <w:lang w:val="bg-BG" w:eastAsia="ja-JP"/>
        </w:rPr>
        <w:t xml:space="preserve">обрив, </w:t>
      </w:r>
      <w:r w:rsidRPr="00FE100D">
        <w:rPr>
          <w:lang w:val="bg-BG" w:eastAsia="ja-JP"/>
        </w:rPr>
        <w:t>рана, уртикария,</w:t>
      </w:r>
      <w:r>
        <w:rPr>
          <w:lang w:val="bg-BG" w:eastAsia="ja-JP"/>
        </w:rPr>
        <w:t xml:space="preserve"> мехури и</w:t>
      </w:r>
      <w:r w:rsidRPr="00FE100D">
        <w:rPr>
          <w:lang w:val="bg-BG" w:eastAsia="ja-JP"/>
        </w:rPr>
        <w:t xml:space="preserve"> струпеи по кожата на мястото на инжектиране.</w:t>
      </w:r>
    </w:p>
    <w:p w14:paraId="39CCDF6B" w14:textId="77777777" w:rsidR="00FF1026" w:rsidRPr="00FE100D" w:rsidRDefault="00FF1026" w:rsidP="004D7A7C">
      <w:pPr>
        <w:numPr>
          <w:ilvl w:val="0"/>
          <w:numId w:val="38"/>
        </w:numPr>
        <w:suppressAutoHyphens w:val="0"/>
        <w:autoSpaceDE w:val="0"/>
        <w:autoSpaceDN w:val="0"/>
        <w:adjustRightInd w:val="0"/>
        <w:spacing w:line="240" w:lineRule="auto"/>
        <w:ind w:left="567" w:hanging="567"/>
        <w:rPr>
          <w:lang w:val="bg-BG" w:eastAsia="ja-JP"/>
        </w:rPr>
      </w:pPr>
      <w:r w:rsidRPr="00FE100D">
        <w:rPr>
          <w:lang w:val="bg-BG" w:eastAsia="ja-JP"/>
        </w:rPr>
        <w:t xml:space="preserve">Повечето от тези реакции са леки до умерени и </w:t>
      </w:r>
      <w:r>
        <w:rPr>
          <w:lang w:val="bg-BG" w:eastAsia="ja-JP"/>
        </w:rPr>
        <w:t xml:space="preserve">предимно </w:t>
      </w:r>
      <w:r w:rsidRPr="00FE100D">
        <w:rPr>
          <w:lang w:val="bg-BG" w:eastAsia="ja-JP"/>
        </w:rPr>
        <w:t>отшумяват сами в рамките на един ден.</w:t>
      </w:r>
    </w:p>
    <w:p w14:paraId="02F9873F" w14:textId="77777777" w:rsidR="0040333D" w:rsidRPr="00FE100D" w:rsidRDefault="0040333D">
      <w:pPr>
        <w:tabs>
          <w:tab w:val="left" w:pos="0"/>
        </w:tabs>
        <w:ind w:left="567" w:hanging="567"/>
        <w:rPr>
          <w:lang w:val="bg-BG"/>
        </w:rPr>
      </w:pPr>
    </w:p>
    <w:p w14:paraId="39C636C8"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Инфекции</w:t>
      </w:r>
    </w:p>
    <w:p w14:paraId="043067A9"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50057012"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Преди да започне лечението Ви с Remsima, уведомете Вашия лекар, ако имате инфекция, дори и съвсем лека.</w:t>
      </w:r>
    </w:p>
    <w:p w14:paraId="7BA94CC9"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 xml:space="preserve">Преди да започне лечението Ви с Remsima, уведомете Вашия лекар, ако някога сте живели или пътували в области, където инфекции като хистоплазмоза, кокцидиоидомикоза или бластомикоза са често срещани. </w:t>
      </w:r>
      <w:r w:rsidRPr="00FE100D">
        <w:rPr>
          <w:lang w:val="bg-BG" w:eastAsia="ja-JP"/>
        </w:rPr>
        <w:t>Тези инфекции са причинени от специфични видове гъбички, които може да засегнат белия дроб или други части от Вашето тяло.</w:t>
      </w:r>
    </w:p>
    <w:p w14:paraId="28F3AA97"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По време на лечението с Remsima може да сте по-податливи към развитие на инфекции. Ако сте на </w:t>
      </w:r>
      <w:r w:rsidR="00904ADB" w:rsidRPr="00FE100D">
        <w:rPr>
          <w:lang w:val="bg-BG" w:eastAsia="ja-JP"/>
        </w:rPr>
        <w:t xml:space="preserve">и над </w:t>
      </w:r>
      <w:r w:rsidRPr="00FE100D">
        <w:rPr>
          <w:lang w:val="bg-BG" w:eastAsia="ja-JP"/>
        </w:rPr>
        <w:t>65 години, рискът при Вас е по-висок.</w:t>
      </w:r>
    </w:p>
    <w:p w14:paraId="26E4282A"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Тези инфекции може да са тежки и включват туберкулоза, инфекции, причинени от вируси, гъбички, бактерии, или други </w:t>
      </w:r>
      <w:r w:rsidRPr="00FE100D">
        <w:rPr>
          <w:lang w:val="bg-BG"/>
        </w:rPr>
        <w:t>организми в средата</w:t>
      </w:r>
      <w:r w:rsidRPr="00FE100D">
        <w:rPr>
          <w:lang w:val="bg-BG" w:eastAsia="ja-JP"/>
        </w:rPr>
        <w:t>, както и сепсис, който може да бъде животозастрашаващ.</w:t>
      </w:r>
    </w:p>
    <w:p w14:paraId="19E5ADC6"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 xml:space="preserve">Уведомете незабавно Вашия лекар, ако по време на лечението с Remsima развиете признаци на инфекция. Тези признаци включват повишена температура, кашлица, грипоподобни симптоми, неразположение, зачервяване и затопляне на кожата, разранявания или проблеми със зъбите. Вашият лекар може да препоръча временно </w:t>
      </w:r>
      <w:r w:rsidRPr="00FE100D">
        <w:rPr>
          <w:lang w:val="bg-BG"/>
        </w:rPr>
        <w:t>спиране</w:t>
      </w:r>
      <w:r w:rsidRPr="00FE100D">
        <w:rPr>
          <w:lang w:val="bg-BG" w:eastAsia="ja-JP"/>
        </w:rPr>
        <w:t xml:space="preserve"> на Remsima.</w:t>
      </w:r>
    </w:p>
    <w:p w14:paraId="1B484898" w14:textId="77777777" w:rsidR="0040333D" w:rsidRPr="00FE100D" w:rsidRDefault="0040333D">
      <w:pPr>
        <w:tabs>
          <w:tab w:val="left" w:pos="0"/>
        </w:tabs>
        <w:ind w:left="567" w:hanging="567"/>
        <w:rPr>
          <w:bCs/>
          <w:lang w:val="bg-BG"/>
        </w:rPr>
      </w:pPr>
    </w:p>
    <w:p w14:paraId="3F15A385"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Туберкулоза (TB)</w:t>
      </w:r>
    </w:p>
    <w:p w14:paraId="3C2EF6EA"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0C3416D"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имате или някога сте имали туберкулоза, или сте били в близък контакт с човек, </w:t>
      </w:r>
      <w:r w:rsidR="006E249C" w:rsidRPr="00FE100D">
        <w:rPr>
          <w:lang w:val="bg-BG"/>
        </w:rPr>
        <w:t>болен</w:t>
      </w:r>
      <w:r w:rsidR="006E249C" w:rsidRPr="00FE100D" w:rsidDel="006E249C">
        <w:rPr>
          <w:lang w:val="bg-BG" w:eastAsia="ja-JP"/>
        </w:rPr>
        <w:t xml:space="preserve"> </w:t>
      </w:r>
      <w:r w:rsidRPr="00FE100D">
        <w:rPr>
          <w:lang w:val="bg-BG" w:eastAsia="ja-JP"/>
        </w:rPr>
        <w:t>или боледувал от туберкулоза, е много важно да уведомите Вашия лекар за това.</w:t>
      </w:r>
    </w:p>
    <w:p w14:paraId="0DB1EB4F"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ще Ви изследва за туберкулоза. При пациенти, лекувани с инфликсимаб, има съобщения за случаи на туберкулоза, дори при пациенти, </w:t>
      </w:r>
      <w:r w:rsidRPr="00FE100D">
        <w:rPr>
          <w:lang w:val="bg-BG"/>
        </w:rPr>
        <w:t>лекувани вече</w:t>
      </w:r>
      <w:r w:rsidRPr="00FE100D">
        <w:rPr>
          <w:lang w:val="bg-BG" w:eastAsia="ja-JP"/>
        </w:rPr>
        <w:t xml:space="preserve"> с лекарства срещу ТВ. Вашият лекар ще </w:t>
      </w:r>
      <w:r w:rsidRPr="00FE100D">
        <w:rPr>
          <w:lang w:val="bg-BG"/>
        </w:rPr>
        <w:t>запише</w:t>
      </w:r>
      <w:r w:rsidRPr="00FE100D">
        <w:rPr>
          <w:lang w:val="bg-BG" w:eastAsia="ja-JP"/>
        </w:rPr>
        <w:t xml:space="preserve"> тези изследвания във Вашата </w:t>
      </w:r>
      <w:r w:rsidRPr="00FE100D">
        <w:rPr>
          <w:lang w:val="bg-BG"/>
        </w:rPr>
        <w:t>напомняща</w:t>
      </w:r>
      <w:r w:rsidRPr="00FE100D">
        <w:rPr>
          <w:lang w:val="bg-BG" w:eastAsia="ja-JP"/>
        </w:rPr>
        <w:t xml:space="preserve"> карта на пациента.</w:t>
      </w:r>
    </w:p>
    <w:p w14:paraId="7D9D012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Ако Вашият лекар смята, че съществува опасност да сте заразени с туберкулоза, преди започване на лечението с Remsima може да Ви бъдат предписани лекарства за туберкулоза.</w:t>
      </w:r>
    </w:p>
    <w:p w14:paraId="0B420BA4"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lastRenderedPageBreak/>
        <w:t>Ако по време на лечението с Remsima развиете симптоми на туберкулоза, незабавно уведомете Вашия лекар за това. Тези симптоми включват упорита кашлица, загуба на тегло, умора, повишена температура, нощно изпотяване.</w:t>
      </w:r>
    </w:p>
    <w:p w14:paraId="7FC5375D" w14:textId="77777777" w:rsidR="0040333D" w:rsidRPr="00FE100D" w:rsidRDefault="0040333D">
      <w:pPr>
        <w:tabs>
          <w:tab w:val="left" w:pos="0"/>
        </w:tabs>
        <w:ind w:left="567" w:hanging="567"/>
        <w:rPr>
          <w:lang w:val="bg-BG"/>
        </w:rPr>
      </w:pPr>
    </w:p>
    <w:p w14:paraId="4BE9F21B"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Вирус на хепатит В</w:t>
      </w:r>
    </w:p>
    <w:p w14:paraId="68F9D172"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52E4E1DF"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започнете да използвате Remsima, у</w:t>
      </w:r>
      <w:r w:rsidRPr="00FE100D">
        <w:rPr>
          <w:lang w:val="bg-BG" w:eastAsia="ja-JP"/>
        </w:rPr>
        <w:t xml:space="preserve">ведомете Вашия лекар, ако сте носители </w:t>
      </w:r>
      <w:r w:rsidRPr="00FE100D">
        <w:rPr>
          <w:lang w:val="bg-BG"/>
        </w:rPr>
        <w:t>на</w:t>
      </w:r>
      <w:r w:rsidRPr="00FE100D">
        <w:rPr>
          <w:lang w:val="bg-BG" w:eastAsia="ja-JP"/>
        </w:rPr>
        <w:t xml:space="preserve"> хепатит В</w:t>
      </w:r>
      <w:r w:rsidRPr="00FE100D">
        <w:rPr>
          <w:lang w:val="bg-BG"/>
        </w:rPr>
        <w:t xml:space="preserve"> или ако някога сте имали хепатит В.</w:t>
      </w:r>
    </w:p>
    <w:p w14:paraId="31BA119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смятате, че сте изложени на повишен риск от заразяване с </w:t>
      </w:r>
      <w:r w:rsidRPr="00FE100D">
        <w:rPr>
          <w:lang w:val="bg-BG"/>
        </w:rPr>
        <w:t>хепатит В</w:t>
      </w:r>
      <w:r w:rsidRPr="00FE100D">
        <w:rPr>
          <w:lang w:val="bg-BG" w:eastAsia="ja-JP"/>
        </w:rPr>
        <w:t>.</w:t>
      </w:r>
    </w:p>
    <w:p w14:paraId="4A417EB5"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ще Ви изследва за </w:t>
      </w:r>
      <w:r w:rsidRPr="00FE100D">
        <w:rPr>
          <w:lang w:val="bg-BG"/>
        </w:rPr>
        <w:t>вируса на хепатит В.</w:t>
      </w:r>
    </w:p>
    <w:p w14:paraId="4DA6D01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пациенти, които са носители на вируса на хепатит В, лечението с инхибитори на TNF, като Remsima, може да доведе до реактивация на вируса, която в някои случаи може да бъде животозастрашаваща.</w:t>
      </w:r>
    </w:p>
    <w:p w14:paraId="13895F71" w14:textId="2E971458"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получите реактивация на хепатит B, може да е необходимо Вашият лекар да спре лечението Ви и е възможно да Ви приложи лекарства, като ефективно антивирусно лечение с </w:t>
      </w:r>
      <w:r w:rsidR="00981792">
        <w:rPr>
          <w:lang w:val="bg-BG" w:eastAsia="ja-JP"/>
        </w:rPr>
        <w:t>поддържащо лечение</w:t>
      </w:r>
      <w:r w:rsidRPr="00FE100D">
        <w:rPr>
          <w:lang w:val="bg-BG" w:eastAsia="ja-JP"/>
        </w:rPr>
        <w:t>.</w:t>
      </w:r>
    </w:p>
    <w:p w14:paraId="181F332B" w14:textId="77777777" w:rsidR="0040333D" w:rsidRPr="00FE100D" w:rsidRDefault="0040333D">
      <w:pPr>
        <w:suppressAutoHyphens w:val="0"/>
        <w:autoSpaceDE w:val="0"/>
        <w:autoSpaceDN w:val="0"/>
        <w:adjustRightInd w:val="0"/>
        <w:spacing w:line="240" w:lineRule="auto"/>
        <w:rPr>
          <w:lang w:val="bg-BG"/>
        </w:rPr>
      </w:pPr>
    </w:p>
    <w:p w14:paraId="7FFAA62D"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Проблеми със сърцето</w:t>
      </w:r>
    </w:p>
    <w:p w14:paraId="4DC5F6F8"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3EA07437"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имате каквито и да е проблеми със сърцето, като например лека </w:t>
      </w:r>
      <w:r w:rsidR="0004083C" w:rsidRPr="00FE100D">
        <w:rPr>
          <w:lang w:val="bg-BG" w:eastAsia="ja-JP"/>
        </w:rPr>
        <w:t xml:space="preserve">степен на </w:t>
      </w:r>
      <w:r w:rsidRPr="00FE100D">
        <w:rPr>
          <w:lang w:val="bg-BG" w:eastAsia="ja-JP"/>
        </w:rPr>
        <w:t>сърдечна недостатъчност.</w:t>
      </w:r>
    </w:p>
    <w:p w14:paraId="2C973FF1"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w:t>
      </w:r>
      <w:r w:rsidR="0004083C" w:rsidRPr="00FE100D">
        <w:rPr>
          <w:lang w:val="bg-BG"/>
        </w:rPr>
        <w:t>ще проследява внимателно сърдечната Ви дейност</w:t>
      </w:r>
      <w:r w:rsidRPr="00FE100D">
        <w:rPr>
          <w:lang w:val="bg-BG" w:eastAsia="ja-JP"/>
        </w:rPr>
        <w:t>.</w:t>
      </w:r>
    </w:p>
    <w:p w14:paraId="417CD1D9" w14:textId="77777777" w:rsidR="0040333D" w:rsidRPr="00FE100D" w:rsidRDefault="008D7358">
      <w:pPr>
        <w:suppressAutoHyphens w:val="0"/>
        <w:autoSpaceDE w:val="0"/>
        <w:autoSpaceDN w:val="0"/>
        <w:adjustRightInd w:val="0"/>
        <w:spacing w:line="240" w:lineRule="auto"/>
        <w:rPr>
          <w:lang w:val="bg-BG"/>
        </w:rPr>
      </w:pPr>
      <w:r w:rsidRPr="00FE100D">
        <w:rPr>
          <w:lang w:val="bg-BG" w:eastAsia="ja-JP"/>
        </w:rPr>
        <w:t>Незабавно уведомете Вашия лекар, ако по време на лечението с Remsima развиете нови или се влошат съществуващи симптоми на сърдечна недостатъчност. Тези симптоми включват задух или отичане на краката.</w:t>
      </w:r>
    </w:p>
    <w:p w14:paraId="6C8B4EBE" w14:textId="77777777" w:rsidR="0040333D" w:rsidRPr="00FE100D" w:rsidRDefault="0040333D">
      <w:pPr>
        <w:rPr>
          <w:lang w:val="bg-BG"/>
        </w:rPr>
      </w:pPr>
    </w:p>
    <w:p w14:paraId="3758B1DB"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Рак и лимфом</w:t>
      </w:r>
    </w:p>
    <w:p w14:paraId="60ABE883"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3E03CE25"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започне лечението Ви с Remsima, уведомете Вашия лекар, а</w:t>
      </w:r>
      <w:r w:rsidRPr="00FE100D">
        <w:rPr>
          <w:lang w:val="bg-BG" w:eastAsia="ja-JP"/>
        </w:rPr>
        <w:t>ко имате или сте имали лимфом (вид рак на кръвта) или какъвто и да било друг вид рак.</w:t>
      </w:r>
    </w:p>
    <w:p w14:paraId="3308322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пациентите с тежък ревматоиден артрит с голяма давност рискът от развитие на лимфом може да е по-висок.</w:t>
      </w:r>
    </w:p>
    <w:p w14:paraId="5C785A9B"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пациентите приложението на Remsima може да повиши риска от развитие на лимфом или друг вид рак.</w:t>
      </w:r>
    </w:p>
    <w:p w14:paraId="1038C9BF" w14:textId="1A3C1630"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Някои пациенти, които са били на лечение с TNF</w:t>
      </w:r>
      <w:r w:rsidRPr="00FE100D">
        <w:rPr>
          <w:lang w:val="bg-BG" w:eastAsia="ja-JP"/>
        </w:rPr>
        <w:noBreakHyphen/>
        <w:t xml:space="preserve">блокери, включително инфликсимаб, са развили </w:t>
      </w:r>
      <w:r w:rsidRPr="00FE100D">
        <w:rPr>
          <w:lang w:val="bg-BG"/>
        </w:rPr>
        <w:t>рядък</w:t>
      </w:r>
      <w:r w:rsidRPr="00FE100D">
        <w:rPr>
          <w:lang w:val="bg-BG" w:eastAsia="ja-JP"/>
        </w:rPr>
        <w:t xml:space="preserve"> вид рак, наречен хепатолиенален Т</w:t>
      </w:r>
      <w:r w:rsidRPr="00FE100D">
        <w:rPr>
          <w:lang w:val="bg-BG" w:eastAsia="ja-JP"/>
        </w:rPr>
        <w:noBreakHyphen/>
        <w:t>клетъчен лимфом. По</w:t>
      </w:r>
      <w:r w:rsidRPr="00FE100D">
        <w:rPr>
          <w:lang w:val="bg-BG" w:eastAsia="ja-JP"/>
        </w:rPr>
        <w:noBreakHyphen/>
        <w:t xml:space="preserve">голямата част от тези пациенти са </w:t>
      </w:r>
      <w:r w:rsidRPr="00FE100D">
        <w:rPr>
          <w:lang w:val="bg-BG"/>
        </w:rPr>
        <w:t xml:space="preserve">били </w:t>
      </w:r>
      <w:r w:rsidRPr="00FE100D">
        <w:rPr>
          <w:rStyle w:val="aff2"/>
          <w:bCs/>
          <w:i w:val="0"/>
          <w:shd w:val="clear" w:color="auto" w:fill="FFFFFF"/>
          <w:lang w:val="bg-BG"/>
        </w:rPr>
        <w:t xml:space="preserve">млади момчета или мъже </w:t>
      </w:r>
      <w:r w:rsidRPr="00FE100D">
        <w:rPr>
          <w:lang w:val="bg-BG" w:eastAsia="ja-JP"/>
        </w:rPr>
        <w:t xml:space="preserve">и повечето от тях </w:t>
      </w:r>
      <w:r w:rsidRPr="00FE100D">
        <w:rPr>
          <w:lang w:val="bg-BG"/>
        </w:rPr>
        <w:t xml:space="preserve">са </w:t>
      </w:r>
      <w:r w:rsidRPr="00FE100D">
        <w:rPr>
          <w:lang w:val="bg-BG" w:eastAsia="ja-JP"/>
        </w:rPr>
        <w:t>има</w:t>
      </w:r>
      <w:r w:rsidRPr="00FE100D">
        <w:rPr>
          <w:lang w:val="bg-BG"/>
        </w:rPr>
        <w:t>ли</w:t>
      </w:r>
      <w:r w:rsidRPr="00FE100D">
        <w:rPr>
          <w:lang w:val="bg-BG" w:eastAsia="ja-JP"/>
        </w:rPr>
        <w:t xml:space="preserve"> също или болест на Крон, или улцерозен колит. Този вид рак обикновено завършва със смърт. Почти всички пациенти са получавали също и лекарства, </w:t>
      </w:r>
      <w:r w:rsidRPr="00FE100D">
        <w:rPr>
          <w:lang w:val="bg-BG"/>
        </w:rPr>
        <w:t xml:space="preserve">съдържащи </w:t>
      </w:r>
      <w:r w:rsidRPr="00FE100D">
        <w:rPr>
          <w:lang w:val="bg-BG" w:eastAsia="ja-JP"/>
        </w:rPr>
        <w:t>азатиоприн или меркаптопурин в допълнение към TNF</w:t>
      </w:r>
      <w:r w:rsidRPr="00FE100D">
        <w:rPr>
          <w:lang w:val="bg-BG" w:eastAsia="ja-JP"/>
        </w:rPr>
        <w:noBreakHyphen/>
        <w:t>блокери.</w:t>
      </w:r>
    </w:p>
    <w:p w14:paraId="6DA06B4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от пациентите, лекувани с инфликсимаб са развили определени видове рак на кожата. Кажете на Вашия лекар, ако по време на лечението или след него </w:t>
      </w:r>
      <w:r w:rsidRPr="00FE100D">
        <w:rPr>
          <w:lang w:val="bg-BG"/>
        </w:rPr>
        <w:t>има</w:t>
      </w:r>
      <w:r w:rsidRPr="00FE100D">
        <w:rPr>
          <w:lang w:val="bg-BG" w:eastAsia="ja-JP"/>
        </w:rPr>
        <w:t xml:space="preserve"> някакви промени </w:t>
      </w:r>
      <w:r w:rsidRPr="00FE100D">
        <w:rPr>
          <w:lang w:val="bg-BG"/>
        </w:rPr>
        <w:t>в състоянието на кожа</w:t>
      </w:r>
      <w:r w:rsidR="0004083C" w:rsidRPr="00FE100D">
        <w:rPr>
          <w:lang w:val="bg-BG"/>
        </w:rPr>
        <w:t xml:space="preserve"> Ви</w:t>
      </w:r>
      <w:r w:rsidRPr="00FE100D">
        <w:rPr>
          <w:lang w:val="bg-BG"/>
        </w:rPr>
        <w:t xml:space="preserve"> или образувания по кожата.</w:t>
      </w:r>
    </w:p>
    <w:p w14:paraId="3E400976"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 xml:space="preserve">Някои жени, лекувани с инфликсимаб за ревматоиден артрит са развили рак на шийката на матката. При жени, приемащи Remsima включително тези на възраст над 60 години: </w:t>
      </w:r>
      <w:r w:rsidR="0004083C" w:rsidRPr="00FE100D">
        <w:rPr>
          <w:lang w:val="bg-BG" w:eastAsia="ja-JP"/>
        </w:rPr>
        <w:t>лекарят може да препоръча редовн</w:t>
      </w:r>
      <w:r w:rsidR="0004083C" w:rsidRPr="00FE100D">
        <w:rPr>
          <w:lang w:val="bg-BG"/>
        </w:rPr>
        <w:t>и прег</w:t>
      </w:r>
      <w:r w:rsidR="00044185" w:rsidRPr="00FE100D">
        <w:rPr>
          <w:lang w:val="bg-BG"/>
        </w:rPr>
        <w:t>леди</w:t>
      </w:r>
      <w:r w:rsidRPr="00FE100D">
        <w:rPr>
          <w:lang w:val="bg-BG"/>
        </w:rPr>
        <w:t xml:space="preserve"> </w:t>
      </w:r>
      <w:r w:rsidRPr="00FE100D">
        <w:rPr>
          <w:lang w:val="bg-BG" w:eastAsia="ja-JP"/>
        </w:rPr>
        <w:t>за рак на шийката на матката.</w:t>
      </w:r>
      <w:r w:rsidRPr="00FE100D">
        <w:rPr>
          <w:lang w:val="bg-BG"/>
        </w:rPr>
        <w:br/>
      </w:r>
    </w:p>
    <w:p w14:paraId="39B7D427"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Белодробни заболявания или тютюнопушене</w:t>
      </w:r>
    </w:p>
    <w:p w14:paraId="5C529F4D"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68B64395" w14:textId="595CEAC3"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Ви бъде приложена</w:t>
      </w:r>
      <w:r w:rsidRPr="00FE100D">
        <w:rPr>
          <w:lang w:val="bg-BG" w:eastAsia="ja-JP"/>
        </w:rPr>
        <w:t xml:space="preserve"> Remsima, уведомете Вашия лекар, ако страдате от белодробно заболяване, наречено </w:t>
      </w:r>
      <w:r w:rsidR="009E659E">
        <w:rPr>
          <w:rFonts w:hint="eastAsia"/>
          <w:lang w:val="bg-BG"/>
        </w:rPr>
        <w:t>x</w:t>
      </w:r>
      <w:r w:rsidRPr="00FE100D">
        <w:rPr>
          <w:lang w:val="bg-BG" w:eastAsia="ja-JP"/>
        </w:rPr>
        <w:t>ронична обструктивна белодробна болест (ХОББ) или ако пушите много.</w:t>
      </w:r>
    </w:p>
    <w:p w14:paraId="334B9993"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Пациентите с ХОББ и пациентите, които пушат много, може да са с повишен риск от развитие на рак по време на лечението с Remsima.</w:t>
      </w:r>
    </w:p>
    <w:p w14:paraId="764F6C33" w14:textId="77777777" w:rsidR="0040333D" w:rsidRPr="00FE100D" w:rsidRDefault="0040333D">
      <w:pPr>
        <w:ind w:left="567" w:hanging="567"/>
        <w:rPr>
          <w:lang w:val="bg-BG"/>
        </w:rPr>
      </w:pPr>
    </w:p>
    <w:p w14:paraId="5FF6CB86"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rPr>
      </w:pPr>
      <w:r w:rsidRPr="00FE100D">
        <w:rPr>
          <w:u w:val="single"/>
          <w:lang w:val="bg-BG"/>
        </w:rPr>
        <w:lastRenderedPageBreak/>
        <w:t>Заболявания на нервната система</w:t>
      </w:r>
    </w:p>
    <w:p w14:paraId="19EABC35" w14:textId="77777777" w:rsidR="0040333D" w:rsidRPr="00FE100D" w:rsidRDefault="0040333D">
      <w:pPr>
        <w:keepNext/>
        <w:keepLines/>
        <w:spacing w:line="240" w:lineRule="auto"/>
        <w:rPr>
          <w:u w:val="single"/>
          <w:lang w:val="bg-BG"/>
        </w:rPr>
      </w:pPr>
    </w:p>
    <w:p w14:paraId="5D42FFA4" w14:textId="0E2BED68" w:rsidR="0040333D" w:rsidRPr="00FE100D" w:rsidRDefault="008D7358" w:rsidP="004D7A7C">
      <w:pPr>
        <w:keepNext/>
        <w:keepLines/>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 xml:space="preserve">Уведомете Вашия лекар, преди да Ви бъде приложен Remsima, ако страдате или някога сте страдали от заболяване, засягащо нервната система. </w:t>
      </w:r>
      <w:r w:rsidRPr="00FE100D">
        <w:rPr>
          <w:lang w:val="bg-BG" w:eastAsia="ja-JP"/>
        </w:rPr>
        <w:t>Това включва множествена склероза, синдром на Гилен-Баре, ако сте имали гърчове или някога Ви е поставяна диагноза „неврит на зрителния нерв”.</w:t>
      </w:r>
    </w:p>
    <w:p w14:paraId="6E560DDE" w14:textId="77777777" w:rsidR="0040333D" w:rsidRPr="00FE100D" w:rsidRDefault="008D7358">
      <w:pPr>
        <w:suppressAutoHyphens w:val="0"/>
        <w:autoSpaceDE w:val="0"/>
        <w:autoSpaceDN w:val="0"/>
        <w:adjustRightInd w:val="0"/>
        <w:spacing w:line="240" w:lineRule="auto"/>
        <w:rPr>
          <w:lang w:val="bg-BG" w:eastAsia="ja-JP"/>
        </w:rPr>
      </w:pPr>
      <w:r w:rsidRPr="00FE100D">
        <w:rPr>
          <w:lang w:val="bg-BG" w:eastAsia="ja-JP"/>
        </w:rPr>
        <w:t>Ако по време на лечението с Remsima развиете симптоми на неврологично заболяване, незабавно уведомете Вашия лекар за това. Тези симптоми включват промени в зрението, слабост в ръцете или краката, изтръпване или „мравучкане” на която и да е част от тялото Ви.</w:t>
      </w:r>
    </w:p>
    <w:p w14:paraId="765EEEF0" w14:textId="77777777" w:rsidR="0040333D" w:rsidRPr="00FE100D" w:rsidRDefault="0040333D">
      <w:pPr>
        <w:ind w:left="567" w:hanging="567"/>
        <w:rPr>
          <w:lang w:val="bg-BG"/>
        </w:rPr>
      </w:pPr>
    </w:p>
    <w:p w14:paraId="33015F9B"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Патологични кожни ходове</w:t>
      </w:r>
    </w:p>
    <w:p w14:paraId="56BD7EDF"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3EB90861"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Преди да започне лечението Ви с Remsima, уведомете Вашия лекар, ако имате патологични кожни ходове (фистули).</w:t>
      </w:r>
    </w:p>
    <w:p w14:paraId="5B834322" w14:textId="77777777" w:rsidR="0040333D" w:rsidRPr="00FE100D" w:rsidRDefault="0040333D">
      <w:pPr>
        <w:ind w:left="567" w:hanging="567"/>
        <w:rPr>
          <w:lang w:val="bg-BG"/>
        </w:rPr>
      </w:pPr>
    </w:p>
    <w:p w14:paraId="55B35DA5"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Ваксинации</w:t>
      </w:r>
    </w:p>
    <w:p w14:paraId="5D1C6B2A"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26481D80"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скоро са Ви правени ваксинации или Ви предстоят такива.</w:t>
      </w:r>
    </w:p>
    <w:p w14:paraId="37A078EA"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Преди започване на лечението с Remsima, трябва да Ви бъдат направени препоръчителните ваксинации. Може да Ви бъдат направени някои ваксини по време на лечението с Remsima, но не трябва да Ви се правят живи ваксини (ваксини, които съдържат жив, но отслабен инфекциозен агент), докато Ви се прилага Remsima, тъй като те могат да причинят инфекции.</w:t>
      </w:r>
    </w:p>
    <w:p w14:paraId="38F18119" w14:textId="4D4D3990" w:rsidR="00662216" w:rsidRPr="0074622B"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сте получавали Remsima, докато сте била бременна, Вашето бебе </w:t>
      </w:r>
      <w:r w:rsidRPr="00FE100D">
        <w:rPr>
          <w:lang w:val="bg-BG"/>
        </w:rPr>
        <w:t xml:space="preserve">също </w:t>
      </w:r>
      <w:r w:rsidRPr="00FE100D">
        <w:rPr>
          <w:lang w:val="bg-BG" w:eastAsia="ja-JP"/>
        </w:rPr>
        <w:t>може да е с повишен риск от развитие на инфекция</w:t>
      </w:r>
      <w:bookmarkStart w:id="98" w:name="_Hlk97284034"/>
      <w:r w:rsidR="00662216" w:rsidRPr="00662216">
        <w:rPr>
          <w:lang w:val="bg-BG"/>
        </w:rPr>
        <w:t>, в резултат на приложение на жива ваксина през първата година от живота.</w:t>
      </w:r>
      <w:bookmarkEnd w:id="98"/>
      <w:r w:rsidRPr="00FE100D">
        <w:rPr>
          <w:lang w:val="bg-BG" w:eastAsia="ja-JP"/>
        </w:rPr>
        <w:t xml:space="preserve"> Важно е да информирате лекаря на Вашето бебе и други</w:t>
      </w:r>
      <w:r w:rsidR="002C7B11" w:rsidRPr="009914C1">
        <w:rPr>
          <w:lang w:val="bg-BG"/>
        </w:rPr>
        <w:t>те</w:t>
      </w:r>
      <w:r w:rsidRPr="00FE100D">
        <w:rPr>
          <w:lang w:val="bg-BG" w:eastAsia="ja-JP"/>
        </w:rPr>
        <w:t xml:space="preserve"> медицински специалисти за лечението Ви с Remsima, за да могат те да решат кога Вашето бебе може да бъде ваксинирано, включително живи ваксини като BCG</w:t>
      </w:r>
      <w:r w:rsidR="00662216">
        <w:rPr>
          <w:lang w:val="bg-BG" w:eastAsia="ja-JP"/>
        </w:rPr>
        <w:t xml:space="preserve"> </w:t>
      </w:r>
      <w:r w:rsidR="00662216" w:rsidRPr="00662216">
        <w:rPr>
          <w:lang w:val="bg-BG"/>
        </w:rPr>
        <w:t>ваксината</w:t>
      </w:r>
      <w:r w:rsidRPr="00FE100D">
        <w:rPr>
          <w:lang w:val="bg-BG" w:eastAsia="ja-JP"/>
        </w:rPr>
        <w:t xml:space="preserve"> (използвана за предотвратяване на туберкулоза). </w:t>
      </w:r>
    </w:p>
    <w:p w14:paraId="6C8A894B" w14:textId="32E9568F" w:rsidR="00662216" w:rsidRPr="001F6CD3" w:rsidRDefault="00662216" w:rsidP="00F45274">
      <w:pPr>
        <w:numPr>
          <w:ilvl w:val="0"/>
          <w:numId w:val="13"/>
        </w:numPr>
        <w:tabs>
          <w:tab w:val="clear" w:pos="1063"/>
        </w:tabs>
        <w:suppressAutoHyphens w:val="0"/>
        <w:autoSpaceDE w:val="0"/>
        <w:autoSpaceDN w:val="0"/>
        <w:adjustRightInd w:val="0"/>
        <w:spacing w:line="240" w:lineRule="auto"/>
        <w:ind w:left="567"/>
        <w:rPr>
          <w:lang w:val="bg-BG" w:eastAsia="ja-JP"/>
        </w:rPr>
      </w:pPr>
      <w:r w:rsidRPr="001F6CD3">
        <w:rPr>
          <w:lang w:val="bg-BG"/>
        </w:rPr>
        <w:t>Ако кърмите</w:t>
      </w:r>
      <w:r w:rsidR="007249B0" w:rsidRPr="00F45274">
        <w:rPr>
          <w:rFonts w:hint="eastAsia"/>
          <w:lang w:val="bg-BG"/>
        </w:rPr>
        <w:t>,</w:t>
      </w:r>
      <w:r w:rsidRPr="00DB19E4">
        <w:rPr>
          <w:lang w:val="bg-BG"/>
        </w:rPr>
        <w:t xml:space="preserve"> е важно да информирате лекаря на Вашето бебе и другите медицински специалисти за лечението Ви с </w:t>
      </w:r>
      <w:proofErr w:type="spellStart"/>
      <w:r w:rsidRPr="00941291">
        <w:t>Rem</w:t>
      </w:r>
      <w:r>
        <w:t>sima</w:t>
      </w:r>
      <w:proofErr w:type="spellEnd"/>
      <w:r w:rsidRPr="001F6CD3">
        <w:rPr>
          <w:lang w:val="bg-BG"/>
        </w:rPr>
        <w:t xml:space="preserve">, преди да бъде приложена каквато и да е ваксина на Вашето бебе. За повече информация вижте точка </w:t>
      </w:r>
      <w:r w:rsidR="007249B0" w:rsidRPr="00F45274">
        <w:rPr>
          <w:lang w:val="bg-BG"/>
        </w:rPr>
        <w:t>„</w:t>
      </w:r>
      <w:r w:rsidRPr="00DB19E4">
        <w:rPr>
          <w:lang w:val="bg-BG"/>
        </w:rPr>
        <w:t>Бременност</w:t>
      </w:r>
      <w:r w:rsidR="002F09EB" w:rsidRPr="001F6CD3">
        <w:rPr>
          <w:lang w:val="bg-BG"/>
        </w:rPr>
        <w:t>,</w:t>
      </w:r>
      <w:r w:rsidRPr="00DB19E4">
        <w:rPr>
          <w:lang w:val="bg-BG"/>
        </w:rPr>
        <w:t xml:space="preserve"> кърмене</w:t>
      </w:r>
      <w:r w:rsidR="00595CA6" w:rsidRPr="00C135E7">
        <w:rPr>
          <w:lang w:val="bg-BG"/>
        </w:rPr>
        <w:t xml:space="preserve"> </w:t>
      </w:r>
      <w:r w:rsidR="00595CA6" w:rsidRPr="001F6CD3">
        <w:rPr>
          <w:lang w:val="bg-BG"/>
        </w:rPr>
        <w:t>и фертилитет</w:t>
      </w:r>
      <w:r w:rsidR="007249B0" w:rsidRPr="00F45274">
        <w:rPr>
          <w:lang w:val="bg-BG"/>
        </w:rPr>
        <w:t>“</w:t>
      </w:r>
      <w:r w:rsidRPr="00DB19E4">
        <w:rPr>
          <w:lang w:val="bg-BG"/>
        </w:rPr>
        <w:t>.</w:t>
      </w:r>
    </w:p>
    <w:p w14:paraId="43720CD4" w14:textId="77777777" w:rsidR="0040333D" w:rsidRPr="00FE100D" w:rsidRDefault="0040333D">
      <w:pPr>
        <w:ind w:left="567" w:hanging="567"/>
        <w:rPr>
          <w:lang w:val="bg-BG"/>
        </w:rPr>
      </w:pPr>
    </w:p>
    <w:p w14:paraId="0962E833"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Терапевтични инфекциозни агенти</w:t>
      </w:r>
    </w:p>
    <w:p w14:paraId="3272B56F"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5A7330C"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наскоро са Ви приложили или Ви предстои да Ви приложат лечение с терапевтичен инфекциозен агент (като вливане на BCG, използвано при лечение на рак).</w:t>
      </w:r>
    </w:p>
    <w:p w14:paraId="2A5E3764" w14:textId="77777777" w:rsidR="0040333D" w:rsidRPr="00FE100D" w:rsidRDefault="0040333D">
      <w:pPr>
        <w:ind w:left="567" w:hanging="567"/>
        <w:rPr>
          <w:lang w:val="bg-BG"/>
        </w:rPr>
      </w:pPr>
    </w:p>
    <w:p w14:paraId="7B7FBDAF"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Операции или стоматологични манипулации</w:t>
      </w:r>
    </w:p>
    <w:p w14:paraId="6E9CD1EA" w14:textId="77777777" w:rsidR="0040333D" w:rsidRPr="00FE100D" w:rsidRDefault="0040333D">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112DFB37"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Ви предстоят операции или стоматологични манипулации.</w:t>
      </w:r>
    </w:p>
    <w:p w14:paraId="2C0B348A"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 xml:space="preserve">Уведомете хирурга или стоматолога си, че сте на лечение с Remsima, като им покажете Вашата </w:t>
      </w:r>
      <w:r w:rsidRPr="00FE100D">
        <w:rPr>
          <w:lang w:val="bg-BG"/>
        </w:rPr>
        <w:t>напомняща</w:t>
      </w:r>
      <w:r w:rsidRPr="00FE100D">
        <w:rPr>
          <w:lang w:val="bg-BG" w:eastAsia="ja-JP"/>
        </w:rPr>
        <w:t xml:space="preserve"> карта на пациента.</w:t>
      </w:r>
    </w:p>
    <w:p w14:paraId="44EB5784" w14:textId="77777777" w:rsidR="0040333D" w:rsidRPr="00FE100D" w:rsidRDefault="0040333D">
      <w:pPr>
        <w:ind w:left="567"/>
        <w:rPr>
          <w:lang w:val="bg-BG"/>
        </w:rPr>
      </w:pPr>
    </w:p>
    <w:p w14:paraId="13894470"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rPr>
        <w:t>Проблеми</w:t>
      </w:r>
      <w:r w:rsidRPr="00FE100D">
        <w:rPr>
          <w:u w:val="single"/>
          <w:lang w:val="bg-BG" w:eastAsia="ja-JP"/>
        </w:rPr>
        <w:t xml:space="preserve"> с черния дроб</w:t>
      </w:r>
    </w:p>
    <w:p w14:paraId="14133C3B"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Някои пациенти, на които се прилага Remsima, развиват сериозни чернодробни проблеми.</w:t>
      </w:r>
    </w:p>
    <w:p w14:paraId="40FA581C"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 xml:space="preserve">Уведомете незабавно Вашия лекар, ако имате симптоми на чернодробни проблеми по време на лечението с Remsima. Признаците включват пожълтяване на кожата и очите, потъмняване на урината, болка или подуване в дясното подребрие, болка в ставите, кожни обриви или повишаване на температурата. </w:t>
      </w:r>
    </w:p>
    <w:p w14:paraId="5F12F83F" w14:textId="77777777" w:rsidR="0040333D" w:rsidRPr="00FE100D" w:rsidRDefault="0040333D">
      <w:pPr>
        <w:rPr>
          <w:lang w:val="bg-BG"/>
        </w:rPr>
      </w:pPr>
    </w:p>
    <w:p w14:paraId="75CA6D10"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lastRenderedPageBreak/>
        <w:t>Понижен брой кръвни клетки</w:t>
      </w:r>
    </w:p>
    <w:p w14:paraId="71C6F964"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някои пациенти, на които се прилага Remsima, организмът не е в състояние да произвежда достатъчно кръвни клетки, които да се борят с инфекциите и да спират кървенето.</w:t>
      </w:r>
    </w:p>
    <w:p w14:paraId="795A77D2"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незабавно Вашия лекар, ако имате симптоми на понижен брой кръвни клетки по време на лечението с Remsima. Признаците включват постоянна температура, кръвоизливи или лесна поява на кръвонасядания, малки червени или лилави петна, предизвикани от подкожно кървене, или бледост.</w:t>
      </w:r>
    </w:p>
    <w:p w14:paraId="1EB3B54B" w14:textId="77777777" w:rsidR="0040333D" w:rsidRPr="00FE100D" w:rsidRDefault="0040333D">
      <w:pPr>
        <w:rPr>
          <w:lang w:val="bg-BG"/>
        </w:rPr>
      </w:pPr>
    </w:p>
    <w:p w14:paraId="6F3EB76A" w14:textId="77777777" w:rsidR="0040333D" w:rsidRPr="00FE100D" w:rsidRDefault="008D7358">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Нарушения на имунната система</w:t>
      </w:r>
    </w:p>
    <w:p w14:paraId="540F4E0D"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Някои пациенти, на които се прилага Remsima, развиват симптоми на нарушение на имунната система, наречено лупус.</w:t>
      </w:r>
    </w:p>
    <w:p w14:paraId="6A321BF7" w14:textId="77777777" w:rsidR="0040333D" w:rsidRPr="00FE100D" w:rsidRDefault="008D7358" w:rsidP="004D7A7C">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незабавно Вашия лекар, ако развиете симптоми на лупус по време на лечението с Remsima. Признаците включват болка в ставите или чувствителни на слънчева светлина обриви по бузите или ръцете.</w:t>
      </w:r>
    </w:p>
    <w:p w14:paraId="1F67CB5E" w14:textId="77777777" w:rsidR="0040333D" w:rsidRPr="00FE100D" w:rsidRDefault="0040333D">
      <w:pPr>
        <w:suppressAutoHyphens w:val="0"/>
        <w:autoSpaceDE w:val="0"/>
        <w:autoSpaceDN w:val="0"/>
        <w:adjustRightInd w:val="0"/>
        <w:spacing w:line="240" w:lineRule="auto"/>
        <w:rPr>
          <w:rFonts w:eastAsia="MS Mincho"/>
          <w:lang w:val="bg-BG" w:eastAsia="ja-JP"/>
        </w:rPr>
      </w:pPr>
    </w:p>
    <w:p w14:paraId="6BF1998E" w14:textId="77777777" w:rsidR="0040333D" w:rsidRPr="00FE100D" w:rsidRDefault="008D7358">
      <w:pPr>
        <w:keepNext/>
        <w:keepLines/>
        <w:tabs>
          <w:tab w:val="clear" w:pos="567"/>
          <w:tab w:val="left" w:pos="851"/>
        </w:tabs>
        <w:suppressAutoHyphens w:val="0"/>
        <w:autoSpaceDE w:val="0"/>
        <w:autoSpaceDN w:val="0"/>
        <w:adjustRightInd w:val="0"/>
        <w:spacing w:line="240" w:lineRule="auto"/>
        <w:rPr>
          <w:b/>
          <w:lang w:val="bg-BG" w:eastAsia="ja-JP"/>
        </w:rPr>
      </w:pPr>
      <w:r w:rsidRPr="00FE100D">
        <w:rPr>
          <w:b/>
          <w:lang w:val="bg-BG" w:eastAsia="ja-JP"/>
        </w:rPr>
        <w:t>Деца и юноши</w:t>
      </w:r>
    </w:p>
    <w:p w14:paraId="2E9CD692" w14:textId="77777777" w:rsidR="0040333D" w:rsidRPr="00FE100D" w:rsidRDefault="008D7358">
      <w:pPr>
        <w:keepNext/>
        <w:keepLines/>
        <w:tabs>
          <w:tab w:val="clear" w:pos="567"/>
        </w:tabs>
        <w:suppressAutoHyphens w:val="0"/>
        <w:autoSpaceDE w:val="0"/>
        <w:autoSpaceDN w:val="0"/>
        <w:adjustRightInd w:val="0"/>
        <w:spacing w:line="240" w:lineRule="auto"/>
        <w:rPr>
          <w:u w:val="single"/>
          <w:lang w:val="bg-BG" w:eastAsia="ja-JP"/>
        </w:rPr>
      </w:pPr>
      <w:r w:rsidRPr="00FE100D">
        <w:rPr>
          <w:lang w:val="bg-BG" w:eastAsia="ja-JP"/>
        </w:rPr>
        <w:t>Не давайте това лекарство на деца и юноши под 18-годишна възраст, защото липсват данни, които да показват, че лекарството е безопасно и действа в тази възрастова група.</w:t>
      </w:r>
    </w:p>
    <w:p w14:paraId="51E06DCA" w14:textId="77777777" w:rsidR="0040333D" w:rsidRPr="00FE100D" w:rsidRDefault="0040333D">
      <w:pPr>
        <w:spacing w:line="240" w:lineRule="auto"/>
        <w:ind w:right="-2"/>
        <w:rPr>
          <w:lang w:val="bg-BG"/>
        </w:rPr>
      </w:pPr>
    </w:p>
    <w:p w14:paraId="29E0B48D" w14:textId="77777777" w:rsidR="0040333D" w:rsidRPr="00FE100D" w:rsidRDefault="008D7358">
      <w:pPr>
        <w:keepNext/>
        <w:keepLines/>
        <w:spacing w:line="240" w:lineRule="auto"/>
        <w:ind w:right="-2"/>
        <w:rPr>
          <w:lang w:val="bg-BG"/>
        </w:rPr>
      </w:pPr>
      <w:r w:rsidRPr="00FE100D">
        <w:rPr>
          <w:b/>
          <w:lang w:val="bg-BG"/>
        </w:rPr>
        <w:t>Други лекарства и Remsima</w:t>
      </w:r>
    </w:p>
    <w:p w14:paraId="2C7B5AB8" w14:textId="77777777" w:rsidR="0040333D" w:rsidRPr="00FE100D" w:rsidRDefault="008D7358">
      <w:pPr>
        <w:spacing w:line="240" w:lineRule="auto"/>
        <w:rPr>
          <w:lang w:val="bg-BG"/>
        </w:rPr>
      </w:pPr>
      <w:r w:rsidRPr="00FE100D">
        <w:rPr>
          <w:lang w:val="bg-BG"/>
        </w:rPr>
        <w:t>Пациентите с възпалителни заболявания приемат лекарства за лечение на тяхното състояние. Тези лекарства могат да предизвикат поява на нежелани реакции. Вашият лекар ще Ви посъветва кои други лекарства да продължите да приемате в хода на лечението с Remsima.</w:t>
      </w:r>
    </w:p>
    <w:p w14:paraId="135401FD" w14:textId="77777777" w:rsidR="0040333D" w:rsidRPr="00FE100D" w:rsidRDefault="0040333D">
      <w:pPr>
        <w:spacing w:line="240" w:lineRule="auto"/>
        <w:ind w:right="-2"/>
        <w:rPr>
          <w:b/>
          <w:lang w:val="bg-BG"/>
        </w:rPr>
      </w:pPr>
    </w:p>
    <w:p w14:paraId="18DD02C8" w14:textId="74F44C75" w:rsidR="0040333D" w:rsidRPr="00FE100D" w:rsidRDefault="00C875E2">
      <w:pPr>
        <w:rPr>
          <w:lang w:val="bg-BG"/>
        </w:rPr>
      </w:pPr>
      <w:r w:rsidRPr="00FE100D">
        <w:rPr>
          <w:lang w:val="bg-BG"/>
        </w:rPr>
        <w:t>Информирайте</w:t>
      </w:r>
      <w:r w:rsidR="008D7358" w:rsidRPr="00FE100D">
        <w:rPr>
          <w:noProof/>
          <w:lang w:val="bg-BG"/>
        </w:rPr>
        <w:t xml:space="preserve"> </w:t>
      </w:r>
      <w:r w:rsidR="008D7358" w:rsidRPr="00FE100D">
        <w:rPr>
          <w:lang w:val="bg-BG"/>
        </w:rPr>
        <w:t xml:space="preserve">Вашия лекар, ако използвате, наскоро сте използвали или е възможно да използвате други лекарства, включително всички други лекарства за лечение на </w:t>
      </w:r>
      <w:r w:rsidRPr="00FE100D">
        <w:rPr>
          <w:lang w:val="bg-BG"/>
        </w:rPr>
        <w:t xml:space="preserve">болестта на Крон, улцерозен колит, </w:t>
      </w:r>
      <w:r w:rsidR="008D7358" w:rsidRPr="00FE100D">
        <w:rPr>
          <w:lang w:val="bg-BG"/>
        </w:rPr>
        <w:t>ревматоиден артрит</w:t>
      </w:r>
      <w:r>
        <w:rPr>
          <w:lang w:val="bg-BG"/>
        </w:rPr>
        <w:t>,</w:t>
      </w:r>
      <w:r w:rsidRPr="00C875E2">
        <w:rPr>
          <w:lang w:val="bg-BG"/>
        </w:rPr>
        <w:t xml:space="preserve"> </w:t>
      </w:r>
      <w:r w:rsidRPr="00FE100D">
        <w:rPr>
          <w:lang w:val="bg-BG"/>
        </w:rPr>
        <w:t xml:space="preserve">анкилозиращ спондилит, псориатичен артрит или псориазис, </w:t>
      </w:r>
      <w:r w:rsidR="008D7358" w:rsidRPr="00FE100D">
        <w:rPr>
          <w:lang w:val="bg-BG"/>
        </w:rPr>
        <w:t>или такива, които се отпускат без рецепта – като витамини или билкови препарати.</w:t>
      </w:r>
    </w:p>
    <w:p w14:paraId="71C06B26" w14:textId="77777777" w:rsidR="0040333D" w:rsidRPr="00FE100D" w:rsidRDefault="0040333D">
      <w:pPr>
        <w:rPr>
          <w:lang w:val="bg-BG"/>
        </w:rPr>
      </w:pPr>
    </w:p>
    <w:p w14:paraId="7DDB8F5B" w14:textId="77777777" w:rsidR="0040333D" w:rsidRPr="00FE100D" w:rsidRDefault="008D7358">
      <w:pPr>
        <w:keepNext/>
        <w:keepLines/>
        <w:rPr>
          <w:lang w:val="bg-BG"/>
        </w:rPr>
      </w:pPr>
      <w:r w:rsidRPr="00FE100D">
        <w:rPr>
          <w:lang w:val="bg-BG"/>
        </w:rPr>
        <w:t>В частност уведомете Вашия лекар, ако използвате някое от следните лекарства:</w:t>
      </w:r>
    </w:p>
    <w:p w14:paraId="6B178E51"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Лекарства, повлияващи нервната система.</w:t>
      </w:r>
    </w:p>
    <w:p w14:paraId="01BBA7CD"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Kineret (съдържа анакинра). Remsima и Kineret не трябва да се прилагат едновременно.</w:t>
      </w:r>
    </w:p>
    <w:p w14:paraId="17210604" w14:textId="77777777" w:rsidR="0040333D" w:rsidRPr="00FE100D" w:rsidRDefault="008D7358" w:rsidP="004D7A7C">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Orencia (съдържа абатацепт). Remsima и Orencia не трябва да се прилагат едновременно.</w:t>
      </w:r>
    </w:p>
    <w:p w14:paraId="68F0972D" w14:textId="45EA2FCA" w:rsidR="0040333D" w:rsidRPr="00FE100D" w:rsidRDefault="008D7358">
      <w:pPr>
        <w:outlineLvl w:val="0"/>
        <w:rPr>
          <w:lang w:val="bg-BG"/>
        </w:rPr>
      </w:pPr>
      <w:r w:rsidRPr="00FE100D">
        <w:rPr>
          <w:lang w:val="bg-BG"/>
        </w:rPr>
        <w:t>Не трябва да Ви прилагат живи ваксини докато използвате Remsima. Ако сте използвали Remsima по време на бременност</w:t>
      </w:r>
      <w:r w:rsidR="006A4338">
        <w:rPr>
          <w:lang w:val="bg-BG"/>
        </w:rPr>
        <w:t xml:space="preserve"> </w:t>
      </w:r>
      <w:r w:rsidR="006A4338" w:rsidRPr="00783ABA">
        <w:rPr>
          <w:lang w:val="bg-BG"/>
        </w:rPr>
        <w:t xml:space="preserve">или Ви се прилага </w:t>
      </w:r>
      <w:proofErr w:type="spellStart"/>
      <w:r w:rsidR="00662216">
        <w:t>Remsima</w:t>
      </w:r>
      <w:proofErr w:type="spellEnd"/>
      <w:r w:rsidR="006A4338" w:rsidRPr="00783ABA">
        <w:rPr>
          <w:lang w:val="bg-BG"/>
        </w:rPr>
        <w:t xml:space="preserve"> докато кърмите</w:t>
      </w:r>
      <w:r w:rsidRPr="00FE100D">
        <w:rPr>
          <w:lang w:val="bg-BG"/>
        </w:rPr>
        <w:t>, кажете на лекаря на Вашето бебе и други</w:t>
      </w:r>
      <w:r w:rsidR="006A4338" w:rsidRPr="00783ABA">
        <w:rPr>
          <w:lang w:val="bg-BG"/>
        </w:rPr>
        <w:t>те</w:t>
      </w:r>
      <w:r w:rsidRPr="00FE100D">
        <w:rPr>
          <w:lang w:val="bg-BG"/>
        </w:rPr>
        <w:t xml:space="preserve"> медицински специалисти, които се грижат за Вашето бебе за лечението с Remsima преди да ваксинират бебето Ви с каквито и да е ваксини.</w:t>
      </w:r>
    </w:p>
    <w:p w14:paraId="70E49461" w14:textId="77777777" w:rsidR="0040333D" w:rsidRPr="00FE100D" w:rsidRDefault="0040333D">
      <w:pPr>
        <w:rPr>
          <w:lang w:val="bg-BG"/>
        </w:rPr>
      </w:pPr>
    </w:p>
    <w:p w14:paraId="0C1D30D2" w14:textId="33BF1C12" w:rsidR="0040333D" w:rsidRPr="00FE100D" w:rsidRDefault="008D7358">
      <w:pPr>
        <w:rPr>
          <w:lang w:val="bg-BG"/>
        </w:rPr>
      </w:pPr>
      <w:r w:rsidRPr="00FE100D">
        <w:rPr>
          <w:lang w:val="bg-BG"/>
        </w:rPr>
        <w:t xml:space="preserve">Ако не сте сигурни дали нещо от изброеното по-горе </w:t>
      </w:r>
      <w:r w:rsidR="0004083C" w:rsidRPr="00FE100D">
        <w:rPr>
          <w:lang w:val="bg-BG"/>
        </w:rPr>
        <w:t>се отнася</w:t>
      </w:r>
      <w:r w:rsidR="000A29E4" w:rsidRPr="00FE100D">
        <w:rPr>
          <w:lang w:val="bg-BG"/>
        </w:rPr>
        <w:t xml:space="preserve"> </w:t>
      </w:r>
      <w:r w:rsidRPr="00FE100D">
        <w:rPr>
          <w:lang w:val="bg-BG"/>
        </w:rPr>
        <w:t>за Вас, посъветвайте се с Вашия лекар,</w:t>
      </w:r>
      <w:r w:rsidR="00F23591">
        <w:rPr>
          <w:lang w:val="bg-BG"/>
        </w:rPr>
        <w:t xml:space="preserve"> </w:t>
      </w:r>
      <w:r w:rsidRPr="00FE100D">
        <w:rPr>
          <w:lang w:val="bg-BG"/>
        </w:rPr>
        <w:t>фармацевт или медицинска сестра преди употребата на Remsima.</w:t>
      </w:r>
    </w:p>
    <w:p w14:paraId="56E6AB33" w14:textId="77777777" w:rsidR="0040333D" w:rsidRPr="00FE100D" w:rsidRDefault="0040333D">
      <w:pPr>
        <w:spacing w:line="240" w:lineRule="auto"/>
        <w:ind w:right="-2"/>
        <w:rPr>
          <w:b/>
          <w:lang w:val="bg-BG"/>
        </w:rPr>
      </w:pPr>
    </w:p>
    <w:p w14:paraId="6A42A53B" w14:textId="77777777" w:rsidR="0040333D" w:rsidRPr="00FE100D" w:rsidRDefault="008D7358">
      <w:pPr>
        <w:keepNext/>
        <w:keepLines/>
        <w:spacing w:line="240" w:lineRule="auto"/>
        <w:ind w:right="-2"/>
        <w:rPr>
          <w:lang w:val="bg-BG"/>
        </w:rPr>
      </w:pPr>
      <w:r w:rsidRPr="00FE100D">
        <w:rPr>
          <w:b/>
          <w:lang w:val="bg-BG"/>
        </w:rPr>
        <w:t>Бременност, кърмене и фертилитет</w:t>
      </w:r>
    </w:p>
    <w:p w14:paraId="19C9C33E" w14:textId="409060B1"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Ако сте бременна или кърмите, смятате, че може да сте бременна или планирате бременност, посъветвайте се с Вашия лекар преди употребата на това лекарство. Remsima трябва да се използва по време на бременност</w:t>
      </w:r>
      <w:r w:rsidR="006A4338">
        <w:rPr>
          <w:lang w:val="bg-BG"/>
        </w:rPr>
        <w:t xml:space="preserve"> </w:t>
      </w:r>
      <w:r w:rsidR="006A4338" w:rsidRPr="00783ABA">
        <w:rPr>
          <w:lang w:val="bg-BG"/>
        </w:rPr>
        <w:t>или докато кърмите</w:t>
      </w:r>
      <w:r w:rsidRPr="00FE100D">
        <w:rPr>
          <w:lang w:val="bg-BG"/>
        </w:rPr>
        <w:t>, само ако Вашият лекар прецени, че това е необходимо за Вас.</w:t>
      </w:r>
    </w:p>
    <w:p w14:paraId="6C53F032" w14:textId="77777777"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По време на лечението с Remsima, както и в продължение на 6 месеца след края на лечението, трябва да избягвате забременяване. Обсъдете употребата на контрацептивни средства през този период с Вашия лекар.</w:t>
      </w:r>
    </w:p>
    <w:p w14:paraId="10BFF043" w14:textId="77777777"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Ако сте получавали Remsima по време на бременността, Вашето бебе може да е с повишен риск от развитие на инфекция.</w:t>
      </w:r>
    </w:p>
    <w:p w14:paraId="29873B98" w14:textId="383C854A" w:rsidR="006A4338" w:rsidRDefault="008D7358" w:rsidP="004D7A7C">
      <w:pPr>
        <w:numPr>
          <w:ilvl w:val="0"/>
          <w:numId w:val="36"/>
        </w:numPr>
        <w:suppressAutoHyphens w:val="0"/>
        <w:spacing w:line="240" w:lineRule="auto"/>
        <w:ind w:left="567" w:hanging="567"/>
        <w:rPr>
          <w:lang w:val="bg-BG"/>
        </w:rPr>
      </w:pPr>
      <w:r w:rsidRPr="00FE100D">
        <w:rPr>
          <w:lang w:val="bg-BG"/>
        </w:rPr>
        <w:t>Важно е да информирате лекаря на Вашето бебе и други</w:t>
      </w:r>
      <w:r w:rsidR="006A4338" w:rsidRPr="00C74BF3">
        <w:rPr>
          <w:lang w:val="bg-BG"/>
        </w:rPr>
        <w:t>те</w:t>
      </w:r>
      <w:r w:rsidRPr="00FE100D">
        <w:rPr>
          <w:lang w:val="bg-BG"/>
        </w:rPr>
        <w:t xml:space="preserve"> медицински специалисти за лечението Ви с Remsima, преди да бъдат приложени каквито и да било ваксини на Вашето бебе. Ако сте получавали Remsima по време на бременността, прилагането на BCG ваксина (използвана за предотвратяване на туберкулоза) на Вашето бебе в рамките </w:t>
      </w:r>
      <w:r w:rsidR="005C5CEB" w:rsidRPr="005C5CEB">
        <w:rPr>
          <w:lang w:val="bg-BG"/>
        </w:rPr>
        <w:lastRenderedPageBreak/>
        <w:t>на 12</w:t>
      </w:r>
      <w:r w:rsidR="005C5CEB">
        <w:t> </w:t>
      </w:r>
      <w:r w:rsidR="005C5CEB" w:rsidRPr="005C5CEB">
        <w:rPr>
          <w:lang w:val="bg-BG"/>
        </w:rPr>
        <w:t xml:space="preserve">месеца след раждането може да доведе до инфекция със сериозни усложнения, включително смърт. Вашето бебе не трябва да бъде ваксинирано с живи ваксини като </w:t>
      </w:r>
      <w:r w:rsidR="005C5CEB" w:rsidRPr="007933F6">
        <w:t>BCG</w:t>
      </w:r>
      <w:r w:rsidR="005C5CEB" w:rsidRPr="005C5CEB">
        <w:rPr>
          <w:lang w:val="bg-BG"/>
        </w:rPr>
        <w:t xml:space="preserve"> ваксината в рамките на 12</w:t>
      </w:r>
      <w:r w:rsidR="005C5CEB">
        <w:t> </w:t>
      </w:r>
      <w:r w:rsidR="005C5CEB" w:rsidRPr="005C5CEB">
        <w:rPr>
          <w:lang w:val="bg-BG"/>
        </w:rPr>
        <w:t xml:space="preserve">месеца след раждане, освен ако лекарят на Вашето бебе не препоръча друго. </w:t>
      </w:r>
      <w:r w:rsidRPr="00FE100D">
        <w:rPr>
          <w:lang w:val="bg-BG"/>
        </w:rPr>
        <w:t>За повече информация вижте точката за ваксинации.</w:t>
      </w:r>
      <w:r w:rsidR="006A4338">
        <w:rPr>
          <w:lang w:val="bg-BG"/>
        </w:rPr>
        <w:t xml:space="preserve"> </w:t>
      </w:r>
    </w:p>
    <w:p w14:paraId="53EA2C59" w14:textId="20B61167" w:rsidR="006A4338" w:rsidRPr="005C5CEB" w:rsidRDefault="006A4338" w:rsidP="004D7A7C">
      <w:pPr>
        <w:numPr>
          <w:ilvl w:val="0"/>
          <w:numId w:val="16"/>
        </w:numPr>
        <w:tabs>
          <w:tab w:val="clear" w:pos="567"/>
          <w:tab w:val="left" w:pos="550"/>
        </w:tabs>
        <w:suppressAutoHyphens w:val="0"/>
        <w:spacing w:line="240" w:lineRule="auto"/>
        <w:ind w:left="550" w:hanging="550"/>
        <w:rPr>
          <w:lang w:val="bg-BG"/>
        </w:rPr>
      </w:pPr>
      <w:r w:rsidRPr="005C5CEB">
        <w:rPr>
          <w:lang w:val="bg-BG"/>
        </w:rPr>
        <w:t>Ако кърмите</w:t>
      </w:r>
      <w:r w:rsidR="007249B0">
        <w:rPr>
          <w:rFonts w:hint="eastAsia"/>
          <w:lang w:val="bg-BG"/>
        </w:rPr>
        <w:t>,</w:t>
      </w:r>
      <w:r w:rsidRPr="005C5CEB">
        <w:rPr>
          <w:lang w:val="bg-BG"/>
        </w:rPr>
        <w:t xml:space="preserve"> е важно да информирате лекаря на Вашето бебе и другите медицински специалисти за лечението Ви с </w:t>
      </w:r>
      <w:proofErr w:type="spellStart"/>
      <w:r w:rsidR="00662216">
        <w:t>Remsima</w:t>
      </w:r>
      <w:proofErr w:type="spellEnd"/>
      <w:r w:rsidRPr="005C5CEB">
        <w:rPr>
          <w:lang w:val="bg-BG"/>
        </w:rPr>
        <w:t>, преди да бъде приложена каквато и да е ваксина на Вашето бебе.</w:t>
      </w:r>
      <w:r w:rsidR="005C5CEB" w:rsidRPr="005C5CEB">
        <w:rPr>
          <w:lang w:val="bg-BG"/>
        </w:rPr>
        <w:t xml:space="preserve"> </w:t>
      </w:r>
      <w:bookmarkStart w:id="99" w:name="_Hlk97287682"/>
      <w:r w:rsidR="005C5CEB" w:rsidRPr="005C5CEB">
        <w:rPr>
          <w:lang w:val="bg-BG"/>
        </w:rPr>
        <w:t>Вашето бебе не трябва да бъде ваксинирано с живи ваксини докато кърмите, освен ако лекарят на Вашето бебе не препоръча друго.</w:t>
      </w:r>
      <w:bookmarkEnd w:id="99"/>
    </w:p>
    <w:p w14:paraId="3FD2E068" w14:textId="77777777" w:rsidR="0040333D" w:rsidRPr="00FE100D" w:rsidRDefault="008D7358" w:rsidP="004D7A7C">
      <w:pPr>
        <w:numPr>
          <w:ilvl w:val="0"/>
          <w:numId w:val="16"/>
        </w:numPr>
        <w:tabs>
          <w:tab w:val="clear" w:pos="567"/>
          <w:tab w:val="left" w:pos="550"/>
        </w:tabs>
        <w:spacing w:line="240" w:lineRule="auto"/>
        <w:ind w:left="550" w:hanging="550"/>
        <w:rPr>
          <w:lang w:val="bg-BG"/>
        </w:rPr>
      </w:pPr>
      <w:r w:rsidRPr="00FE100D">
        <w:rPr>
          <w:lang w:val="bg-BG"/>
        </w:rPr>
        <w:t>Съобщавани са случаи на силно понижен брой бели кръвни клетки при кърмачета, родени от жени, лекувани с инфликсимаб по време на бременността. Ако Вашето бебе има постоянно повишена температура или инфекции, незабавно се свържете с лекаря на бебето Ви.</w:t>
      </w:r>
    </w:p>
    <w:p w14:paraId="17F7BF24" w14:textId="77777777" w:rsidR="0040333D" w:rsidRPr="00FE100D" w:rsidRDefault="0040333D">
      <w:pPr>
        <w:tabs>
          <w:tab w:val="clear" w:pos="567"/>
        </w:tabs>
        <w:spacing w:line="240" w:lineRule="auto"/>
        <w:ind w:left="567" w:hanging="567"/>
        <w:rPr>
          <w:lang w:val="bg-BG"/>
        </w:rPr>
      </w:pPr>
    </w:p>
    <w:p w14:paraId="166C74E3" w14:textId="77777777" w:rsidR="0040333D" w:rsidRPr="00FE100D" w:rsidRDefault="008D7358">
      <w:pPr>
        <w:keepNext/>
        <w:keepLines/>
        <w:spacing w:line="240" w:lineRule="auto"/>
        <w:rPr>
          <w:b/>
          <w:lang w:val="bg-BG"/>
        </w:rPr>
      </w:pPr>
      <w:r w:rsidRPr="00FE100D">
        <w:rPr>
          <w:b/>
          <w:lang w:val="bg-BG"/>
        </w:rPr>
        <w:t>Шофиране и работа с машини</w:t>
      </w:r>
    </w:p>
    <w:p w14:paraId="59CCF3C4" w14:textId="77777777" w:rsidR="0040333D" w:rsidRPr="00FE100D" w:rsidRDefault="008D7358">
      <w:pPr>
        <w:spacing w:line="240" w:lineRule="auto"/>
        <w:ind w:right="-29"/>
        <w:rPr>
          <w:lang w:val="bg-BG"/>
        </w:rPr>
      </w:pPr>
      <w:r w:rsidRPr="00FE100D">
        <w:rPr>
          <w:lang w:val="bg-BG"/>
        </w:rPr>
        <w:t>Не се очаква Remsima да повлияе способността Ви за шофиране и работа с машини. Ако след инфузията на Remsima усетите умора, замаяност или не се чувствате добре, не шофирайте и недейте да използвате инструменти или да работите с машини.</w:t>
      </w:r>
    </w:p>
    <w:p w14:paraId="26B09519" w14:textId="77777777" w:rsidR="0040333D" w:rsidRPr="00FE100D" w:rsidRDefault="0040333D">
      <w:pPr>
        <w:spacing w:line="240" w:lineRule="auto"/>
        <w:rPr>
          <w:lang w:val="bg-BG"/>
        </w:rPr>
      </w:pPr>
    </w:p>
    <w:p w14:paraId="5F54B353" w14:textId="2CA7AB8A" w:rsidR="0040333D" w:rsidRPr="00FE100D" w:rsidDel="00D127BF" w:rsidRDefault="008D7358">
      <w:pPr>
        <w:autoSpaceDE w:val="0"/>
        <w:rPr>
          <w:b/>
          <w:bCs/>
          <w:lang w:val="bg-BG"/>
        </w:rPr>
      </w:pPr>
      <w:r w:rsidRPr="00FE100D" w:rsidDel="00D127BF">
        <w:rPr>
          <w:b/>
          <w:bCs/>
          <w:lang w:val="bg-BG"/>
        </w:rPr>
        <w:t xml:space="preserve">Remsima съдържа </w:t>
      </w:r>
      <w:r w:rsidR="00C37D32" w:rsidRPr="00FE100D" w:rsidDel="00D127BF">
        <w:rPr>
          <w:b/>
          <w:bCs/>
          <w:lang w:val="bg-BG"/>
        </w:rPr>
        <w:t xml:space="preserve">натрий </w:t>
      </w:r>
      <w:r w:rsidR="00C37D32" w:rsidRPr="00FE100D" w:rsidDel="00D127BF">
        <w:rPr>
          <w:b/>
          <w:lang w:val="bg-BG"/>
        </w:rPr>
        <w:t>и</w:t>
      </w:r>
      <w:r w:rsidR="00C37D32" w:rsidRPr="00FE100D" w:rsidDel="00D127BF">
        <w:rPr>
          <w:b/>
          <w:bCs/>
          <w:lang w:val="bg-BG"/>
        </w:rPr>
        <w:t xml:space="preserve"> </w:t>
      </w:r>
      <w:r w:rsidRPr="00FE100D" w:rsidDel="00D127BF">
        <w:rPr>
          <w:b/>
          <w:bCs/>
          <w:lang w:val="bg-BG"/>
        </w:rPr>
        <w:t>сорбитол</w:t>
      </w:r>
    </w:p>
    <w:p w14:paraId="4F706FC9" w14:textId="3CAA7D66" w:rsidR="0040333D" w:rsidRPr="00C37D32" w:rsidDel="00D127BF" w:rsidRDefault="008D7358">
      <w:pPr>
        <w:spacing w:line="240" w:lineRule="auto"/>
        <w:rPr>
          <w:lang w:val="bg-BG"/>
        </w:rPr>
      </w:pPr>
      <w:r w:rsidRPr="00C37D32" w:rsidDel="00D127BF">
        <w:rPr>
          <w:iCs/>
          <w:lang w:val="bg-BG"/>
        </w:rPr>
        <w:t xml:space="preserve">Това лекарство съдържа </w:t>
      </w:r>
      <w:r w:rsidR="00C37D32" w:rsidRPr="00C37D32" w:rsidDel="00D127BF">
        <w:rPr>
          <w:iCs/>
          <w:lang w:val="bg-BG"/>
        </w:rPr>
        <w:t xml:space="preserve">натрий, по малко от 1 mmol (23 mg) на доза, т.е. </w:t>
      </w:r>
      <w:r w:rsidR="00C31909">
        <w:rPr>
          <w:iCs/>
          <w:lang w:val="bg-BG"/>
        </w:rPr>
        <w:t xml:space="preserve">може да се каже, че </w:t>
      </w:r>
      <w:r w:rsidR="00C37D32" w:rsidRPr="00C37D32" w:rsidDel="00D127BF">
        <w:rPr>
          <w:iCs/>
          <w:lang w:val="bg-BG"/>
        </w:rPr>
        <w:t>практически не съдържа натрий</w:t>
      </w:r>
      <w:r w:rsidR="00C31909">
        <w:rPr>
          <w:iCs/>
          <w:lang w:val="bg-BG"/>
        </w:rPr>
        <w:t>,</w:t>
      </w:r>
      <w:r w:rsidR="00C37D32" w:rsidRPr="00C37D32" w:rsidDel="00D127BF">
        <w:rPr>
          <w:iCs/>
          <w:lang w:val="bg-BG"/>
        </w:rPr>
        <w:t xml:space="preserve"> </w:t>
      </w:r>
      <w:r w:rsidR="004A34BD" w:rsidRPr="00AB7681" w:rsidDel="00D127BF">
        <w:rPr>
          <w:lang w:val="bg-BG"/>
        </w:rPr>
        <w:t>и</w:t>
      </w:r>
      <w:r w:rsidR="00C37D32" w:rsidRPr="00C37D32" w:rsidDel="00D127BF">
        <w:rPr>
          <w:iCs/>
          <w:lang w:val="bg-BG"/>
        </w:rPr>
        <w:t xml:space="preserve"> </w:t>
      </w:r>
      <w:r w:rsidRPr="00C37D32" w:rsidDel="00D127BF">
        <w:rPr>
          <w:iCs/>
          <w:lang w:val="bg-BG"/>
        </w:rPr>
        <w:t>45</w:t>
      </w:r>
      <w:r w:rsidR="00C31909">
        <w:rPr>
          <w:iCs/>
          <w:lang w:val="bg-BG"/>
        </w:rPr>
        <w:t> </w:t>
      </w:r>
      <w:r w:rsidRPr="00C37D32" w:rsidDel="00D127BF">
        <w:rPr>
          <w:iCs/>
          <w:lang w:val="bg-BG"/>
        </w:rPr>
        <w:t>mg сорбитол във всяка доза от 120 mg.</w:t>
      </w:r>
    </w:p>
    <w:p w14:paraId="277D5CCB" w14:textId="77777777" w:rsidR="0040333D" w:rsidRDefault="0040333D">
      <w:pPr>
        <w:spacing w:line="240" w:lineRule="auto"/>
        <w:ind w:right="-2"/>
        <w:rPr>
          <w:lang w:val="bg-BG"/>
        </w:rPr>
      </w:pPr>
    </w:p>
    <w:p w14:paraId="0F5DAB5F" w14:textId="73997689" w:rsidR="00C37D32" w:rsidRDefault="00595CA6" w:rsidP="00595CA6">
      <w:pPr>
        <w:spacing w:line="240" w:lineRule="auto"/>
        <w:ind w:right="-2"/>
        <w:rPr>
          <w:b/>
          <w:bCs/>
          <w:lang w:val="bg-BG"/>
        </w:rPr>
      </w:pPr>
      <w:r w:rsidRPr="00FE100D">
        <w:rPr>
          <w:b/>
          <w:bCs/>
          <w:lang w:val="bg-BG"/>
        </w:rPr>
        <w:t>Remsima</w:t>
      </w:r>
      <w:r>
        <w:rPr>
          <w:b/>
          <w:bCs/>
          <w:lang w:val="bg-BG"/>
        </w:rPr>
        <w:t xml:space="preserve"> съдържа полисорбат</w:t>
      </w:r>
      <w:r w:rsidR="002F09EB">
        <w:rPr>
          <w:b/>
          <w:bCs/>
          <w:lang w:val="bg-BG"/>
        </w:rPr>
        <w:t> </w:t>
      </w:r>
      <w:r>
        <w:rPr>
          <w:b/>
          <w:bCs/>
          <w:lang w:val="bg-BG"/>
        </w:rPr>
        <w:t>80</w:t>
      </w:r>
    </w:p>
    <w:p w14:paraId="739B8CC2" w14:textId="6B447527" w:rsidR="00595CA6" w:rsidRDefault="00595CA6" w:rsidP="00595CA6">
      <w:pPr>
        <w:spacing w:line="240" w:lineRule="auto"/>
        <w:ind w:right="-2"/>
        <w:rPr>
          <w:bCs/>
          <w:lang w:val="bg-BG"/>
        </w:rPr>
      </w:pPr>
      <w:r w:rsidRPr="00C135E7">
        <w:rPr>
          <w:bCs/>
          <w:lang w:val="bg-BG"/>
        </w:rPr>
        <w:t>Това лекарство съдържа 0,5 </w:t>
      </w:r>
      <w:r w:rsidRPr="00C135E7">
        <w:rPr>
          <w:bCs/>
        </w:rPr>
        <w:t>mg</w:t>
      </w:r>
      <w:r w:rsidRPr="00C135E7">
        <w:rPr>
          <w:bCs/>
          <w:lang w:val="bg-BG"/>
        </w:rPr>
        <w:t xml:space="preserve"> полисорбат</w:t>
      </w:r>
      <w:r w:rsidR="002F09EB">
        <w:rPr>
          <w:bCs/>
          <w:lang w:val="bg-BG"/>
        </w:rPr>
        <w:t> </w:t>
      </w:r>
      <w:r w:rsidRPr="00C135E7">
        <w:rPr>
          <w:bCs/>
          <w:lang w:val="bg-BG"/>
        </w:rPr>
        <w:t>80 във всяка предварително напълнена писалка, които са еквивалентни на 0,5 </w:t>
      </w:r>
      <w:r w:rsidRPr="00C135E7">
        <w:rPr>
          <w:bCs/>
        </w:rPr>
        <w:t>mg</w:t>
      </w:r>
      <w:r w:rsidRPr="00C135E7">
        <w:rPr>
          <w:bCs/>
          <w:lang w:val="bg-BG"/>
        </w:rPr>
        <w:t>/</w:t>
      </w:r>
      <w:r w:rsidRPr="00C135E7">
        <w:rPr>
          <w:bCs/>
        </w:rPr>
        <w:t>ml</w:t>
      </w:r>
      <w:r>
        <w:rPr>
          <w:bCs/>
          <w:lang w:val="bg-BG"/>
        </w:rPr>
        <w:t>. Полисорбатите мо</w:t>
      </w:r>
      <w:r w:rsidR="002F09EB">
        <w:rPr>
          <w:bCs/>
          <w:lang w:val="bg-BG"/>
        </w:rPr>
        <w:t>гат</w:t>
      </w:r>
      <w:r>
        <w:rPr>
          <w:bCs/>
          <w:lang w:val="bg-BG"/>
        </w:rPr>
        <w:t xml:space="preserve"> да причинят алергични реакции. Трябва да кажете на Вашия лекар, ако имате </w:t>
      </w:r>
      <w:r w:rsidR="002F09EB">
        <w:rPr>
          <w:bCs/>
          <w:lang w:val="bg-BG"/>
        </w:rPr>
        <w:t>установени</w:t>
      </w:r>
      <w:r>
        <w:rPr>
          <w:bCs/>
          <w:lang w:val="bg-BG"/>
        </w:rPr>
        <w:t xml:space="preserve"> алергии.</w:t>
      </w:r>
    </w:p>
    <w:p w14:paraId="5910D722" w14:textId="1054C8F3" w:rsidR="00595CA6" w:rsidRDefault="00595CA6" w:rsidP="00595CA6">
      <w:pPr>
        <w:spacing w:line="240" w:lineRule="auto"/>
        <w:ind w:right="-2"/>
        <w:rPr>
          <w:bCs/>
          <w:lang w:val="bg-BG"/>
        </w:rPr>
      </w:pPr>
    </w:p>
    <w:p w14:paraId="1FADCF0C" w14:textId="77777777" w:rsidR="00595CA6" w:rsidRPr="00595CA6" w:rsidRDefault="00595CA6" w:rsidP="00595CA6">
      <w:pPr>
        <w:spacing w:line="240" w:lineRule="auto"/>
        <w:ind w:right="-2"/>
        <w:rPr>
          <w:lang w:val="bg-BG"/>
        </w:rPr>
      </w:pPr>
    </w:p>
    <w:p w14:paraId="178403E7" w14:textId="77777777" w:rsidR="0040333D" w:rsidRPr="00FE100D" w:rsidRDefault="008D7358">
      <w:pPr>
        <w:keepNext/>
        <w:keepLines/>
        <w:tabs>
          <w:tab w:val="clear" w:pos="567"/>
        </w:tabs>
        <w:ind w:left="567" w:hanging="567"/>
        <w:rPr>
          <w:lang w:val="bg-BG"/>
        </w:rPr>
      </w:pPr>
      <w:r w:rsidRPr="00FE100D">
        <w:rPr>
          <w:b/>
          <w:lang w:val="bg-BG"/>
        </w:rPr>
        <w:t>3.</w:t>
      </w:r>
      <w:r w:rsidRPr="00FE100D">
        <w:rPr>
          <w:b/>
          <w:lang w:val="bg-BG"/>
        </w:rPr>
        <w:tab/>
        <w:t>Как да използвате Remsima</w:t>
      </w:r>
    </w:p>
    <w:p w14:paraId="3E9664B9" w14:textId="77777777" w:rsidR="0040333D" w:rsidRPr="00FE100D" w:rsidRDefault="0040333D">
      <w:pPr>
        <w:spacing w:line="240" w:lineRule="auto"/>
        <w:rPr>
          <w:lang w:val="bg-BG"/>
        </w:rPr>
      </w:pPr>
    </w:p>
    <w:p w14:paraId="2AA2E2B4" w14:textId="77777777" w:rsidR="0040333D" w:rsidRPr="00FE100D" w:rsidRDefault="008D7358">
      <w:pPr>
        <w:spacing w:line="240" w:lineRule="auto"/>
        <w:rPr>
          <w:noProof/>
          <w:lang w:val="bg-BG"/>
        </w:rPr>
      </w:pPr>
      <w:r w:rsidRPr="00FE100D">
        <w:rPr>
          <w:noProof/>
          <w:lang w:val="bg-BG"/>
        </w:rPr>
        <w:t>Винаги използвайте това лекарство точно както Ви е казал Вашия</w:t>
      </w:r>
      <w:r w:rsidRPr="00FE100D">
        <w:rPr>
          <w:lang w:val="bg-BG"/>
        </w:rPr>
        <w:t>т</w:t>
      </w:r>
      <w:r w:rsidRPr="00FE100D">
        <w:rPr>
          <w:noProof/>
          <w:lang w:val="bg-BG"/>
        </w:rPr>
        <w:t xml:space="preserve"> лекар. Ако не сте сигурни в нещо, попитайте Вашия лекар.</w:t>
      </w:r>
    </w:p>
    <w:p w14:paraId="45DFD088" w14:textId="77777777" w:rsidR="0040333D" w:rsidRPr="00FE100D" w:rsidRDefault="0040333D">
      <w:pPr>
        <w:spacing w:line="240" w:lineRule="auto"/>
        <w:rPr>
          <w:lang w:val="bg-BG"/>
        </w:rPr>
      </w:pPr>
    </w:p>
    <w:p w14:paraId="364FD3A3" w14:textId="77777777" w:rsidR="0040333D" w:rsidRPr="00FE100D" w:rsidRDefault="008D7358">
      <w:pPr>
        <w:autoSpaceDE w:val="0"/>
        <w:rPr>
          <w:b/>
          <w:iCs/>
          <w:lang w:val="bg-BG"/>
        </w:rPr>
      </w:pPr>
      <w:r w:rsidRPr="00FE100D">
        <w:rPr>
          <w:b/>
          <w:iCs/>
          <w:lang w:val="bg-BG"/>
        </w:rPr>
        <w:t>Ревматоиден артрит</w:t>
      </w:r>
    </w:p>
    <w:p w14:paraId="1B6F70AB" w14:textId="4C075EB0" w:rsidR="008F75AF" w:rsidRPr="00FE100D" w:rsidRDefault="008F75AF" w:rsidP="008F75AF">
      <w:pPr>
        <w:autoSpaceDE w:val="0"/>
        <w:spacing w:line="240" w:lineRule="auto"/>
        <w:rPr>
          <w:iCs/>
          <w:lang w:val="bg-BG"/>
        </w:rPr>
      </w:pPr>
      <w:r w:rsidRPr="00FE100D">
        <w:rPr>
          <w:iCs/>
          <w:lang w:val="bg-BG"/>
        </w:rPr>
        <w:t xml:space="preserve">Вашият лекар ще започне лечението Ви </w:t>
      </w:r>
      <w:r>
        <w:rPr>
          <w:iCs/>
          <w:lang w:val="bg-BG"/>
        </w:rPr>
        <w:t>със или без</w:t>
      </w:r>
      <w:r w:rsidRPr="00FE100D">
        <w:rPr>
          <w:iCs/>
          <w:lang w:val="bg-BG"/>
        </w:rPr>
        <w:t xml:space="preserve"> интравенозна инфузия на </w:t>
      </w:r>
      <w:r>
        <w:rPr>
          <w:iCs/>
          <w:lang w:val="bg-BG"/>
        </w:rPr>
        <w:t>инфликсимаб</w:t>
      </w:r>
      <w:r w:rsidRPr="00FE100D">
        <w:rPr>
          <w:iCs/>
          <w:lang w:val="bg-BG"/>
        </w:rPr>
        <w:t xml:space="preserve"> в две дози от 3 mg за всеки килограм от телесното Ви тегло (ще се влива във вена, обикновено на ръката Ви, за период от 2 часа). </w:t>
      </w:r>
      <w:r>
        <w:rPr>
          <w:iCs/>
          <w:lang w:val="bg-BG"/>
        </w:rPr>
        <w:t xml:space="preserve">Ако за начало на лечението се прилагат интравенозни инфузии на дози </w:t>
      </w:r>
      <w:r>
        <w:rPr>
          <w:lang w:val="bg-BG"/>
        </w:rPr>
        <w:t>инфликсимаб,</w:t>
      </w:r>
      <w:r>
        <w:rPr>
          <w:iCs/>
          <w:lang w:val="bg-BG"/>
        </w:rPr>
        <w:t xml:space="preserve"> те</w:t>
      </w:r>
      <w:r w:rsidRPr="00FE100D">
        <w:rPr>
          <w:iCs/>
          <w:lang w:val="bg-BG"/>
        </w:rPr>
        <w:t xml:space="preserve"> се прилагат през 2 седмици чрез интравенозна инфузия. 4 седмици след последната интравенозна инфузия ще получите </w:t>
      </w:r>
    </w:p>
    <w:p w14:paraId="1D4205B3" w14:textId="77777777" w:rsidR="008F75AF" w:rsidRPr="000E4620" w:rsidRDefault="008F75AF" w:rsidP="008F75AF">
      <w:pPr>
        <w:autoSpaceDE w:val="0"/>
        <w:spacing w:line="240" w:lineRule="auto"/>
        <w:rPr>
          <w:iCs/>
          <w:lang w:val="bg-BG"/>
        </w:rPr>
      </w:pPr>
      <w:r w:rsidRPr="00FE100D">
        <w:rPr>
          <w:iCs/>
          <w:lang w:val="bg-BG"/>
        </w:rPr>
        <w:t xml:space="preserve">Remsima чрез инжекция под кожата (подкожна инжекция). </w:t>
      </w:r>
      <w:r w:rsidRPr="00DA7B21">
        <w:rPr>
          <w:lang w:val="bg-BG"/>
        </w:rPr>
        <w:t>Ако за започване на лечение</w:t>
      </w:r>
      <w:r>
        <w:rPr>
          <w:lang w:val="bg-BG"/>
        </w:rPr>
        <w:t>то ще</w:t>
      </w:r>
      <w:r w:rsidRPr="00DA7B21">
        <w:rPr>
          <w:lang w:val="bg-BG"/>
        </w:rPr>
        <w:t xml:space="preserve"> се </w:t>
      </w:r>
      <w:r>
        <w:rPr>
          <w:lang w:val="bg-BG"/>
        </w:rPr>
        <w:t>използва</w:t>
      </w:r>
      <w:r w:rsidRPr="00DA7B21">
        <w:rPr>
          <w:lang w:val="bg-BG"/>
        </w:rPr>
        <w:t xml:space="preserve"> </w:t>
      </w:r>
      <w:proofErr w:type="spellStart"/>
      <w:r>
        <w:t>Remsima</w:t>
      </w:r>
      <w:proofErr w:type="spellEnd"/>
      <w:r w:rsidRPr="001B7B6A">
        <w:rPr>
          <w:lang w:val="bg-BG"/>
        </w:rPr>
        <w:t xml:space="preserve"> </w:t>
      </w:r>
      <w:r>
        <w:rPr>
          <w:lang w:val="bg-BG"/>
        </w:rPr>
        <w:t xml:space="preserve">за </w:t>
      </w:r>
      <w:r w:rsidRPr="001B7B6A">
        <w:rPr>
          <w:lang w:val="bg-BG"/>
        </w:rPr>
        <w:t>подкожн</w:t>
      </w:r>
      <w:r>
        <w:rPr>
          <w:lang w:val="bg-BG"/>
        </w:rPr>
        <w:t>о</w:t>
      </w:r>
      <w:r w:rsidRPr="001B7B6A">
        <w:rPr>
          <w:lang w:val="bg-BG"/>
        </w:rPr>
        <w:t xml:space="preserve"> </w:t>
      </w:r>
      <w:r>
        <w:rPr>
          <w:lang w:val="bg-BG"/>
        </w:rPr>
        <w:t>приложение</w:t>
      </w:r>
      <w:r w:rsidRPr="00DA7B21">
        <w:rPr>
          <w:lang w:val="bg-BG"/>
        </w:rPr>
        <w:t xml:space="preserve">, трябва да се прилага </w:t>
      </w:r>
      <w:proofErr w:type="spellStart"/>
      <w:r>
        <w:t>Remsima</w:t>
      </w:r>
      <w:proofErr w:type="spellEnd"/>
      <w:r w:rsidRPr="00E46193">
        <w:rPr>
          <w:lang w:val="bg-BG"/>
        </w:rPr>
        <w:t xml:space="preserve"> 120</w:t>
      </w:r>
      <w:r>
        <w:t> mg</w:t>
      </w:r>
      <w:r w:rsidRPr="00E46193">
        <w:rPr>
          <w:lang w:val="bg-BG"/>
        </w:rPr>
        <w:t xml:space="preserve"> </w:t>
      </w:r>
      <w:r w:rsidRPr="00DA7B21">
        <w:rPr>
          <w:lang w:val="bg-BG"/>
        </w:rPr>
        <w:t>като подкожна инжекция, последвана от допълнителни подкожни инжекции 1, 2, 3 и 4</w:t>
      </w:r>
      <w:r>
        <w:t> </w:t>
      </w:r>
      <w:r w:rsidRPr="00DA7B21">
        <w:rPr>
          <w:lang w:val="bg-BG"/>
        </w:rPr>
        <w:t>седмици след първата инжекция и след това на всеки 2</w:t>
      </w:r>
      <w:r>
        <w:t> </w:t>
      </w:r>
      <w:r w:rsidRPr="00DA7B21">
        <w:rPr>
          <w:lang w:val="bg-BG"/>
        </w:rPr>
        <w:t>седмици</w:t>
      </w:r>
      <w:r>
        <w:rPr>
          <w:lang w:val="bg-BG"/>
        </w:rPr>
        <w:t>.</w:t>
      </w:r>
    </w:p>
    <w:p w14:paraId="08E152A3" w14:textId="77777777" w:rsidR="008F75AF" w:rsidRPr="00FE100D" w:rsidRDefault="008F75AF" w:rsidP="008F75AF">
      <w:pPr>
        <w:autoSpaceDE w:val="0"/>
        <w:spacing w:line="240" w:lineRule="auto"/>
        <w:rPr>
          <w:iCs/>
          <w:lang w:val="bg-BG"/>
        </w:rPr>
      </w:pPr>
      <w:r w:rsidRPr="00FE100D">
        <w:rPr>
          <w:iCs/>
          <w:lang w:val="bg-BG"/>
        </w:rPr>
        <w:t>Обичайно препоръчителната доза Remsima за подкожна инжекция е 120 mg веднъж на всеки 2 седмици, независимо от</w:t>
      </w:r>
      <w:r w:rsidRPr="00FE100D" w:rsidDel="00DF7170">
        <w:rPr>
          <w:iCs/>
          <w:lang w:val="bg-BG"/>
        </w:rPr>
        <w:t xml:space="preserve"> </w:t>
      </w:r>
      <w:r w:rsidRPr="00FE100D">
        <w:rPr>
          <w:iCs/>
          <w:lang w:val="bg-BG"/>
        </w:rPr>
        <w:t>теглото.</w:t>
      </w:r>
    </w:p>
    <w:p w14:paraId="26D5828B" w14:textId="77777777" w:rsidR="0040333D" w:rsidRPr="008F75AF" w:rsidRDefault="0040333D">
      <w:pPr>
        <w:keepNext/>
        <w:keepLines/>
        <w:rPr>
          <w:b/>
          <w:lang w:val="bg-BG"/>
        </w:rPr>
      </w:pPr>
    </w:p>
    <w:p w14:paraId="67FDCF75" w14:textId="77777777" w:rsidR="00F46DF6" w:rsidRPr="00FE100D" w:rsidRDefault="00F46DF6" w:rsidP="00F46DF6">
      <w:pPr>
        <w:autoSpaceDE w:val="0"/>
        <w:rPr>
          <w:b/>
          <w:iCs/>
          <w:lang w:val="bg-BG"/>
        </w:rPr>
      </w:pPr>
      <w:r w:rsidRPr="00FE100D">
        <w:rPr>
          <w:b/>
          <w:iCs/>
          <w:lang w:val="bg-BG"/>
        </w:rPr>
        <w:t>Псориатичен артрит, анкилозиращ спондилит (болест на Бехтерев)</w:t>
      </w:r>
      <w:r>
        <w:rPr>
          <w:b/>
          <w:iCs/>
          <w:lang w:val="bg-BG"/>
        </w:rPr>
        <w:t xml:space="preserve"> </w:t>
      </w:r>
      <w:r w:rsidRPr="00FE100D">
        <w:rPr>
          <w:b/>
          <w:iCs/>
          <w:lang w:val="bg-BG"/>
        </w:rPr>
        <w:t>и псориазис</w:t>
      </w:r>
    </w:p>
    <w:p w14:paraId="0F0795B0" w14:textId="51C8652C" w:rsidR="002472A1" w:rsidRPr="00FE100D" w:rsidRDefault="002472A1" w:rsidP="006A16EC">
      <w:pPr>
        <w:autoSpaceDE w:val="0"/>
        <w:spacing w:line="240" w:lineRule="auto"/>
        <w:rPr>
          <w:iCs/>
          <w:lang w:val="bg-BG"/>
        </w:rPr>
      </w:pPr>
      <w:r w:rsidRPr="00FE100D">
        <w:rPr>
          <w:iCs/>
          <w:lang w:val="bg-BG"/>
        </w:rPr>
        <w:t xml:space="preserve">Вашият лекар ще започне лечението Ви с интравенозна инфузия на </w:t>
      </w:r>
      <w:r>
        <w:rPr>
          <w:iCs/>
          <w:lang w:val="bg-BG"/>
        </w:rPr>
        <w:t>инфликсимаб</w:t>
      </w:r>
      <w:r w:rsidRPr="00FE100D">
        <w:rPr>
          <w:iCs/>
          <w:lang w:val="bg-BG"/>
        </w:rPr>
        <w:t xml:space="preserve"> в две дози от </w:t>
      </w:r>
      <w:r>
        <w:rPr>
          <w:iCs/>
          <w:lang w:val="bg-BG"/>
        </w:rPr>
        <w:t>5</w:t>
      </w:r>
      <w:r w:rsidRPr="00FE100D">
        <w:rPr>
          <w:iCs/>
          <w:lang w:val="bg-BG"/>
        </w:rPr>
        <w:t xml:space="preserve"> mg за всеки килограм от телесното Ви тегло (ще се влива във вена, обикновено на ръката Ви, за период от 2 часа). Те се прилагат през 2 седмици чрез интравенозна инфузия. 4 седмици след последната интравенозна инфузия ще получите Remsima чрез инжекция под кожата (подкожна инжекция). </w:t>
      </w:r>
    </w:p>
    <w:p w14:paraId="31063BD5" w14:textId="77777777" w:rsidR="002472A1" w:rsidRPr="00FE100D" w:rsidRDefault="002472A1" w:rsidP="002472A1">
      <w:pPr>
        <w:autoSpaceDE w:val="0"/>
        <w:rPr>
          <w:iCs/>
          <w:lang w:val="bg-BG"/>
        </w:rPr>
      </w:pPr>
      <w:r w:rsidRPr="00FE100D">
        <w:rPr>
          <w:iCs/>
          <w:lang w:val="bg-BG"/>
        </w:rPr>
        <w:t>Обичайно препоръчителната доза Remsima за подкожна инжекция е 120 mg веднъж на всеки 2 седмици, независимо от теглото.</w:t>
      </w:r>
    </w:p>
    <w:p w14:paraId="1AC7003F" w14:textId="77777777" w:rsidR="00F46DF6" w:rsidRPr="002472A1" w:rsidRDefault="00F46DF6" w:rsidP="00F46DF6">
      <w:pPr>
        <w:keepNext/>
        <w:keepLines/>
        <w:rPr>
          <w:b/>
          <w:lang w:val="bg-BG"/>
        </w:rPr>
      </w:pPr>
    </w:p>
    <w:p w14:paraId="5F612AA8" w14:textId="77777777" w:rsidR="00F46DF6" w:rsidRPr="00FE100D" w:rsidRDefault="00F46DF6" w:rsidP="00F46DF6">
      <w:pPr>
        <w:keepNext/>
        <w:keepLines/>
        <w:rPr>
          <w:b/>
          <w:lang w:val="bg-BG"/>
        </w:rPr>
      </w:pPr>
      <w:r w:rsidRPr="00FE100D">
        <w:rPr>
          <w:b/>
          <w:lang w:val="bg-BG"/>
        </w:rPr>
        <w:t>Болест на Крон</w:t>
      </w:r>
      <w:r>
        <w:rPr>
          <w:b/>
          <w:lang w:val="bg-BG"/>
        </w:rPr>
        <w:t xml:space="preserve"> </w:t>
      </w:r>
      <w:r w:rsidRPr="00FE100D">
        <w:rPr>
          <w:b/>
          <w:iCs/>
          <w:lang w:val="bg-BG"/>
        </w:rPr>
        <w:t>и</w:t>
      </w:r>
      <w:r w:rsidRPr="00F46DF6">
        <w:rPr>
          <w:b/>
          <w:iCs/>
          <w:lang w:val="bg-BG"/>
        </w:rPr>
        <w:t xml:space="preserve"> </w:t>
      </w:r>
      <w:r w:rsidRPr="00FE100D">
        <w:rPr>
          <w:b/>
          <w:iCs/>
          <w:lang w:val="bg-BG"/>
        </w:rPr>
        <w:t>улцерозен колит</w:t>
      </w:r>
    </w:p>
    <w:p w14:paraId="54F1EB00" w14:textId="0FDE1DA8" w:rsidR="002A21B8" w:rsidRPr="00FE100D" w:rsidRDefault="002A21B8" w:rsidP="006A16EC">
      <w:pPr>
        <w:autoSpaceDE w:val="0"/>
        <w:spacing w:line="240" w:lineRule="auto"/>
        <w:rPr>
          <w:iCs/>
          <w:lang w:val="bg-BG"/>
        </w:rPr>
      </w:pPr>
      <w:r w:rsidRPr="00FE100D">
        <w:rPr>
          <w:iCs/>
          <w:lang w:val="bg-BG"/>
        </w:rPr>
        <w:t xml:space="preserve">Вашият лекар ще започне лечението Ви с интравенозна инфузия на </w:t>
      </w:r>
      <w:r>
        <w:rPr>
          <w:iCs/>
          <w:lang w:val="bg-BG"/>
        </w:rPr>
        <w:t>инфликсимаб</w:t>
      </w:r>
      <w:r w:rsidRPr="00FE100D">
        <w:rPr>
          <w:iCs/>
          <w:lang w:val="bg-BG"/>
        </w:rPr>
        <w:t xml:space="preserve"> в две </w:t>
      </w:r>
      <w:r>
        <w:rPr>
          <w:iCs/>
          <w:lang w:val="bg-BG"/>
        </w:rPr>
        <w:t xml:space="preserve">или три </w:t>
      </w:r>
      <w:r w:rsidRPr="00FE100D">
        <w:rPr>
          <w:iCs/>
          <w:lang w:val="bg-BG"/>
        </w:rPr>
        <w:t xml:space="preserve">дози от </w:t>
      </w:r>
      <w:r>
        <w:rPr>
          <w:iCs/>
          <w:lang w:val="bg-BG"/>
        </w:rPr>
        <w:t>5</w:t>
      </w:r>
      <w:r w:rsidRPr="00FE100D">
        <w:rPr>
          <w:iCs/>
          <w:lang w:val="bg-BG"/>
        </w:rPr>
        <w:t> mg за всеки килограм от телесното Ви тегло (ще се влива във вена, обикновено на ръката Ви, за период от 2 часа). Те се прилагат през 2 седмици чрез интравенозна инфузия</w:t>
      </w:r>
      <w:r>
        <w:rPr>
          <w:iCs/>
          <w:lang w:val="bg-BG"/>
        </w:rPr>
        <w:t xml:space="preserve"> </w:t>
      </w:r>
      <w:r w:rsidRPr="006A16EC">
        <w:rPr>
          <w:lang w:val="bg-BG"/>
        </w:rPr>
        <w:t>и може да се приложи допълнителна интравенозна инфузия 4</w:t>
      </w:r>
      <w:r>
        <w:t> </w:t>
      </w:r>
      <w:r w:rsidRPr="006A16EC">
        <w:rPr>
          <w:lang w:val="bg-BG"/>
        </w:rPr>
        <w:t>седмици след втората инфузия</w:t>
      </w:r>
      <w:r w:rsidRPr="00FE100D">
        <w:rPr>
          <w:iCs/>
          <w:lang w:val="bg-BG"/>
        </w:rPr>
        <w:t xml:space="preserve">. 4 седмици след последната интравенозна инфузия ще получите Remsima чрез инжекция под кожата (подкожна инжекция). </w:t>
      </w:r>
    </w:p>
    <w:p w14:paraId="127081B6" w14:textId="77777777" w:rsidR="00F46DF6" w:rsidRPr="00FE100D" w:rsidRDefault="00F46DF6" w:rsidP="00F46DF6">
      <w:pPr>
        <w:autoSpaceDE w:val="0"/>
        <w:rPr>
          <w:iCs/>
          <w:lang w:val="bg-BG"/>
        </w:rPr>
      </w:pPr>
      <w:r w:rsidRPr="00FE100D">
        <w:rPr>
          <w:iCs/>
          <w:lang w:val="bg-BG"/>
        </w:rPr>
        <w:t>Обичайно препоръчителната доза Remsima за подкожна инжекция е 120 mg веднъж на всеки 2 седмици, независимо от теглото.</w:t>
      </w:r>
    </w:p>
    <w:p w14:paraId="012CEA74" w14:textId="77777777" w:rsidR="00F46DF6" w:rsidRPr="00FE100D" w:rsidRDefault="00F46DF6">
      <w:pPr>
        <w:keepNext/>
        <w:keepLines/>
        <w:rPr>
          <w:b/>
          <w:lang w:val="bg-BG"/>
        </w:rPr>
      </w:pPr>
    </w:p>
    <w:p w14:paraId="332B149F" w14:textId="77777777" w:rsidR="0040333D" w:rsidRPr="00FE100D" w:rsidRDefault="008D7358">
      <w:pPr>
        <w:keepNext/>
        <w:keepLines/>
        <w:rPr>
          <w:lang w:val="bg-BG"/>
        </w:rPr>
      </w:pPr>
      <w:r w:rsidRPr="00FE100D">
        <w:rPr>
          <w:b/>
          <w:lang w:val="bg-BG"/>
        </w:rPr>
        <w:t>Как се прилага Remsima</w:t>
      </w:r>
    </w:p>
    <w:p w14:paraId="3970913E" w14:textId="77777777" w:rsidR="00112069" w:rsidRPr="00FE100D" w:rsidRDefault="00112069" w:rsidP="00112069">
      <w:pPr>
        <w:numPr>
          <w:ilvl w:val="0"/>
          <w:numId w:val="29"/>
        </w:numPr>
        <w:tabs>
          <w:tab w:val="clear" w:pos="360"/>
          <w:tab w:val="num" w:pos="567"/>
        </w:tabs>
        <w:ind w:left="567" w:hanging="567"/>
        <w:rPr>
          <w:lang w:val="bg-BG"/>
        </w:rPr>
      </w:pPr>
      <w:r w:rsidRPr="00FE100D">
        <w:rPr>
          <w:lang w:val="bg-BG"/>
        </w:rPr>
        <w:t>Remsima 120 mg инжекционен разтвор се прилага само чрез инжекция под кожата (подкожно приложение). Важно е да проверите данните върху опаковката на продукта, за да се уверите, че се отпуска правилната лекарствена форма, както е предписано.</w:t>
      </w:r>
    </w:p>
    <w:p w14:paraId="2E80C2D4" w14:textId="43D71432" w:rsidR="00112069" w:rsidRDefault="00112069" w:rsidP="006A16EC">
      <w:pPr>
        <w:numPr>
          <w:ilvl w:val="0"/>
          <w:numId w:val="29"/>
        </w:numPr>
        <w:tabs>
          <w:tab w:val="clear" w:pos="360"/>
          <w:tab w:val="num" w:pos="567"/>
        </w:tabs>
        <w:spacing w:line="240" w:lineRule="auto"/>
        <w:ind w:left="567" w:hanging="567"/>
        <w:rPr>
          <w:lang w:val="bg-BG"/>
        </w:rPr>
      </w:pPr>
      <w:r>
        <w:rPr>
          <w:lang w:val="bg-BG"/>
        </w:rPr>
        <w:t xml:space="preserve">За пациенти с ревматоиден артрит – Вашият лекар може да започне лечението с </w:t>
      </w:r>
      <w:proofErr w:type="spellStart"/>
      <w:r>
        <w:rPr>
          <w:lang w:eastAsia="ja-JP"/>
        </w:rPr>
        <w:t>Remsima</w:t>
      </w:r>
      <w:proofErr w:type="spellEnd"/>
      <w:r>
        <w:rPr>
          <w:lang w:val="ru-RU" w:eastAsia="ja-JP"/>
        </w:rPr>
        <w:t xml:space="preserve"> </w:t>
      </w:r>
      <w:r>
        <w:rPr>
          <w:lang w:val="bg-BG" w:eastAsia="ja-JP"/>
        </w:rPr>
        <w:t>със или без</w:t>
      </w:r>
      <w:r w:rsidRPr="00FE100D">
        <w:rPr>
          <w:lang w:val="bg-BG"/>
        </w:rPr>
        <w:t xml:space="preserve"> интравенозни инфузии </w:t>
      </w:r>
      <w:r>
        <w:rPr>
          <w:lang w:val="bg-BG"/>
        </w:rPr>
        <w:t xml:space="preserve">на </w:t>
      </w:r>
      <w:r>
        <w:rPr>
          <w:lang w:val="bg-BG" w:eastAsia="ja-JP"/>
        </w:rPr>
        <w:t xml:space="preserve">дози инфликсимаб. За пациенти с анкилозиращ спондилит, псориатичен артрит или псориазис – </w:t>
      </w:r>
      <w:r w:rsidRPr="00FE100D">
        <w:rPr>
          <w:lang w:val="bg-BG"/>
        </w:rPr>
        <w:t xml:space="preserve">ще Ви бъдат приложени </w:t>
      </w:r>
      <w:r>
        <w:rPr>
          <w:lang w:val="bg-BG"/>
        </w:rPr>
        <w:t xml:space="preserve">две дози </w:t>
      </w:r>
      <w:r>
        <w:rPr>
          <w:lang w:val="bg-BG" w:eastAsia="ja-JP"/>
        </w:rPr>
        <w:t>инфликсимаб чрез интравенозна инфузия за начало на Вашето лечение</w:t>
      </w:r>
      <w:r>
        <w:rPr>
          <w:lang w:val="bg-BG"/>
        </w:rPr>
        <w:t xml:space="preserve">. </w:t>
      </w:r>
      <w:r w:rsidRPr="006A16EC">
        <w:rPr>
          <w:lang w:val="bg-BG"/>
        </w:rPr>
        <w:t xml:space="preserve">При пациентите с болест на Крон или улцерозен колит за започване на лечението с </w:t>
      </w:r>
      <w:proofErr w:type="spellStart"/>
      <w:r>
        <w:t>Remsima</w:t>
      </w:r>
      <w:proofErr w:type="spellEnd"/>
      <w:r w:rsidRPr="006A16EC">
        <w:rPr>
          <w:lang w:val="bg-BG"/>
        </w:rPr>
        <w:t xml:space="preserve"> ще бъдат приложени две или три интравенозни инфузии с инфликсимаб</w:t>
      </w:r>
      <w:r>
        <w:rPr>
          <w:lang w:val="bg-BG"/>
        </w:rPr>
        <w:t>.</w:t>
      </w:r>
    </w:p>
    <w:p w14:paraId="1CBF078C" w14:textId="405580E6" w:rsidR="00112069" w:rsidRDefault="00112069" w:rsidP="006A16EC">
      <w:pPr>
        <w:numPr>
          <w:ilvl w:val="0"/>
          <w:numId w:val="29"/>
        </w:numPr>
        <w:tabs>
          <w:tab w:val="clear" w:pos="360"/>
          <w:tab w:val="num" w:pos="567"/>
        </w:tabs>
        <w:spacing w:line="240" w:lineRule="auto"/>
        <w:ind w:left="567" w:hanging="567"/>
        <w:rPr>
          <w:lang w:val="bg-BG"/>
        </w:rPr>
      </w:pPr>
      <w:r w:rsidRPr="006A16EC">
        <w:rPr>
          <w:lang w:val="bg-BG"/>
        </w:rPr>
        <w:t>При пациенти с ревматоиден артрит, ако</w:t>
      </w:r>
      <w:r>
        <w:rPr>
          <w:lang w:val="bg-BG"/>
        </w:rPr>
        <w:t xml:space="preserve"> лечението с </w:t>
      </w:r>
      <w:proofErr w:type="spellStart"/>
      <w:r>
        <w:rPr>
          <w:lang w:eastAsia="ja-JP"/>
        </w:rPr>
        <w:t>Remsima</w:t>
      </w:r>
      <w:proofErr w:type="spellEnd"/>
      <w:r>
        <w:rPr>
          <w:lang w:val="bg-BG" w:eastAsia="ja-JP"/>
        </w:rPr>
        <w:t xml:space="preserve"> започне без интравенозна инфузия на две дози инфликсимаб, в долната таблица е показано колко често обичайно ще приемате </w:t>
      </w:r>
      <w:proofErr w:type="spellStart"/>
      <w:r w:rsidRPr="007E239E">
        <w:rPr>
          <w:lang w:eastAsia="ja-JP"/>
        </w:rPr>
        <w:t>Remsima</w:t>
      </w:r>
      <w:proofErr w:type="spellEnd"/>
      <w:r w:rsidRPr="006A16EC">
        <w:rPr>
          <w:lang w:val="bg-BG" w:eastAsia="ja-JP"/>
        </w:rPr>
        <w:t xml:space="preserve"> 120</w:t>
      </w:r>
      <w:r>
        <w:rPr>
          <w:lang w:eastAsia="ja-JP"/>
        </w:rPr>
        <w:t> </w:t>
      </w:r>
      <w:r w:rsidRPr="007E239E">
        <w:rPr>
          <w:lang w:eastAsia="ja-JP"/>
        </w:rPr>
        <w:t>mg</w:t>
      </w:r>
      <w:r>
        <w:rPr>
          <w:lang w:val="bg-BG" w:eastAsia="ja-JP"/>
        </w:rPr>
        <w:t xml:space="preserve"> подкожно след първата приета доза.</w:t>
      </w:r>
    </w:p>
    <w:p w14:paraId="752C44CC" w14:textId="77777777" w:rsidR="00AB6B66" w:rsidRPr="00112069" w:rsidRDefault="00AB6B66" w:rsidP="00AB6B66">
      <w:pPr>
        <w:tabs>
          <w:tab w:val="clear" w:pos="567"/>
          <w:tab w:val="left" w:pos="800"/>
        </w:tabs>
        <w:ind w:left="567"/>
        <w:rPr>
          <w:lang w:val="bg-BG" w:eastAsia="ja-JP"/>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AB6B66" w:rsidRPr="00C867D3" w14:paraId="2CBE5BC7" w14:textId="77777777" w:rsidTr="00D6604E">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3999612D" w14:textId="62FEB43E" w:rsidR="00AB6B66" w:rsidRDefault="00AB6B66" w:rsidP="00D6604E">
            <w:pPr>
              <w:outlineLvl w:val="0"/>
              <w:rPr>
                <w:noProof/>
                <w:lang w:val="bg-BG"/>
              </w:rPr>
            </w:pPr>
            <w:r>
              <w:rPr>
                <w:noProof/>
                <w:lang w:val="bg-BG"/>
              </w:rPr>
              <w:t>2-ра доза</w:t>
            </w:r>
          </w:p>
        </w:tc>
        <w:tc>
          <w:tcPr>
            <w:tcW w:w="4440" w:type="dxa"/>
            <w:tcBorders>
              <w:top w:val="single" w:sz="4" w:space="0" w:color="000000"/>
              <w:left w:val="single" w:sz="4" w:space="0" w:color="000000"/>
              <w:bottom w:val="single" w:sz="4" w:space="0" w:color="000000"/>
              <w:right w:val="single" w:sz="4" w:space="0" w:color="000000"/>
            </w:tcBorders>
            <w:hideMark/>
          </w:tcPr>
          <w:p w14:paraId="4C31C779" w14:textId="4D34BFC2" w:rsidR="00AB6B66" w:rsidRPr="00AB6B66" w:rsidRDefault="00AB6B66" w:rsidP="00D6604E">
            <w:pPr>
              <w:outlineLvl w:val="0"/>
              <w:rPr>
                <w:noProof/>
                <w:lang w:val="bg-BG"/>
              </w:rPr>
            </w:pPr>
            <w:r w:rsidRPr="00AB6B66">
              <w:rPr>
                <w:noProof/>
                <w:lang w:val="bg-BG"/>
              </w:rPr>
              <w:t>1</w:t>
            </w:r>
            <w:r w:rsidRPr="00AB6B66">
              <w:rPr>
                <w:noProof/>
              </w:rPr>
              <w:t> </w:t>
            </w:r>
            <w:r w:rsidRPr="00AB6B66">
              <w:rPr>
                <w:noProof/>
                <w:lang w:val="bg-BG"/>
              </w:rPr>
              <w:t>седмица след 1-вата доза</w:t>
            </w:r>
          </w:p>
        </w:tc>
      </w:tr>
      <w:tr w:rsidR="00AB6B66" w:rsidRPr="00C867D3" w14:paraId="62CFB65B" w14:textId="77777777" w:rsidTr="00D6604E">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1DD3AD93" w14:textId="7BAD4CB1" w:rsidR="00AB6B66" w:rsidRDefault="00AB6B66" w:rsidP="00D6604E">
            <w:pPr>
              <w:outlineLvl w:val="0"/>
              <w:rPr>
                <w:noProof/>
                <w:lang w:val="bg-BG"/>
              </w:rPr>
            </w:pPr>
            <w:r>
              <w:rPr>
                <w:noProof/>
                <w:lang w:val="bg-BG"/>
              </w:rPr>
              <w:t>3-та доза</w:t>
            </w:r>
          </w:p>
        </w:tc>
        <w:tc>
          <w:tcPr>
            <w:tcW w:w="4440" w:type="dxa"/>
            <w:tcBorders>
              <w:top w:val="single" w:sz="4" w:space="0" w:color="000000"/>
              <w:left w:val="single" w:sz="4" w:space="0" w:color="000000"/>
              <w:bottom w:val="single" w:sz="4" w:space="0" w:color="000000"/>
              <w:right w:val="single" w:sz="4" w:space="0" w:color="000000"/>
            </w:tcBorders>
            <w:hideMark/>
          </w:tcPr>
          <w:p w14:paraId="5CB6906E" w14:textId="13452660" w:rsidR="00AB6B66" w:rsidRPr="00AB6B66" w:rsidRDefault="00AB6B66" w:rsidP="00D6604E">
            <w:pPr>
              <w:outlineLvl w:val="0"/>
              <w:rPr>
                <w:noProof/>
                <w:lang w:val="bg-BG"/>
              </w:rPr>
            </w:pPr>
            <w:r w:rsidRPr="00AB6B66">
              <w:rPr>
                <w:noProof/>
                <w:lang w:val="bg-BG"/>
              </w:rPr>
              <w:t>2 седмици след 1-вата доза</w:t>
            </w:r>
          </w:p>
        </w:tc>
      </w:tr>
      <w:tr w:rsidR="00AB6B66" w:rsidRPr="00C867D3" w14:paraId="1A9BDD6B" w14:textId="77777777" w:rsidTr="00D6604E">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5593BE90" w14:textId="5EDDF8F4" w:rsidR="00AB6B66" w:rsidRDefault="00AB6B66" w:rsidP="00D6604E">
            <w:pPr>
              <w:outlineLvl w:val="0"/>
              <w:rPr>
                <w:noProof/>
                <w:lang w:val="bg-BG"/>
              </w:rPr>
            </w:pPr>
            <w:r>
              <w:rPr>
                <w:noProof/>
                <w:lang w:val="bg-BG"/>
              </w:rPr>
              <w:t>4-та доза</w:t>
            </w:r>
          </w:p>
        </w:tc>
        <w:tc>
          <w:tcPr>
            <w:tcW w:w="4440" w:type="dxa"/>
            <w:tcBorders>
              <w:top w:val="single" w:sz="4" w:space="0" w:color="000000"/>
              <w:left w:val="single" w:sz="4" w:space="0" w:color="000000"/>
              <w:bottom w:val="single" w:sz="4" w:space="0" w:color="000000"/>
              <w:right w:val="single" w:sz="4" w:space="0" w:color="000000"/>
            </w:tcBorders>
            <w:hideMark/>
          </w:tcPr>
          <w:p w14:paraId="20027DAB" w14:textId="3A6D0979" w:rsidR="00AB6B66" w:rsidRPr="00AB6B66" w:rsidRDefault="00AB6B66" w:rsidP="00D6604E">
            <w:pPr>
              <w:outlineLvl w:val="0"/>
              <w:rPr>
                <w:noProof/>
                <w:lang w:val="bg-BG"/>
              </w:rPr>
            </w:pPr>
            <w:r w:rsidRPr="00AB6B66">
              <w:rPr>
                <w:noProof/>
                <w:lang w:val="bg-BG"/>
              </w:rPr>
              <w:t>3 седмици след 1-вата доза</w:t>
            </w:r>
          </w:p>
        </w:tc>
      </w:tr>
      <w:tr w:rsidR="00AB6B66" w:rsidRPr="00C867D3" w14:paraId="493BAB66" w14:textId="77777777" w:rsidTr="00D6604E">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688A129B" w14:textId="0411291F" w:rsidR="00AB6B66" w:rsidRDefault="00AB6B66" w:rsidP="00D6604E">
            <w:pPr>
              <w:outlineLvl w:val="0"/>
              <w:rPr>
                <w:noProof/>
                <w:lang w:val="bg-BG"/>
              </w:rPr>
            </w:pPr>
            <w:r>
              <w:rPr>
                <w:noProof/>
                <w:lang w:val="bg-BG"/>
              </w:rPr>
              <w:t>5-а доза</w:t>
            </w:r>
          </w:p>
        </w:tc>
        <w:tc>
          <w:tcPr>
            <w:tcW w:w="4440" w:type="dxa"/>
            <w:tcBorders>
              <w:top w:val="single" w:sz="4" w:space="0" w:color="000000"/>
              <w:left w:val="single" w:sz="4" w:space="0" w:color="000000"/>
              <w:bottom w:val="single" w:sz="4" w:space="0" w:color="000000"/>
              <w:right w:val="single" w:sz="4" w:space="0" w:color="000000"/>
            </w:tcBorders>
            <w:hideMark/>
          </w:tcPr>
          <w:p w14:paraId="13F8C21E" w14:textId="79805398" w:rsidR="00AB6B66" w:rsidRPr="00AB6B66" w:rsidRDefault="00AB6B66" w:rsidP="00D6604E">
            <w:pPr>
              <w:outlineLvl w:val="0"/>
              <w:rPr>
                <w:noProof/>
                <w:lang w:val="bg-BG"/>
              </w:rPr>
            </w:pPr>
            <w:r w:rsidRPr="00AB6B66">
              <w:rPr>
                <w:noProof/>
                <w:lang w:val="bg-BG"/>
              </w:rPr>
              <w:t>4 седмици след 1-вата доза</w:t>
            </w:r>
          </w:p>
        </w:tc>
      </w:tr>
      <w:tr w:rsidR="00AB6B66" w:rsidRPr="00C867D3" w14:paraId="4B4286D7" w14:textId="77777777" w:rsidTr="00D6604E">
        <w:trPr>
          <w:cantSplit/>
          <w:jc w:val="center"/>
        </w:trPr>
        <w:tc>
          <w:tcPr>
            <w:tcW w:w="3480" w:type="dxa"/>
            <w:tcBorders>
              <w:top w:val="single" w:sz="4" w:space="0" w:color="000000"/>
              <w:left w:val="single" w:sz="4" w:space="0" w:color="000000"/>
              <w:bottom w:val="single" w:sz="4" w:space="0" w:color="000000"/>
              <w:right w:val="single" w:sz="4" w:space="0" w:color="000000"/>
            </w:tcBorders>
            <w:hideMark/>
          </w:tcPr>
          <w:p w14:paraId="112B523B" w14:textId="4B13DF83" w:rsidR="00AB6B66" w:rsidRDefault="00AB6B66" w:rsidP="00D6604E">
            <w:pPr>
              <w:outlineLvl w:val="0"/>
              <w:rPr>
                <w:noProof/>
                <w:lang w:val="bg-BG"/>
              </w:rPr>
            </w:pPr>
            <w:r>
              <w:rPr>
                <w:noProof/>
                <w:lang w:val="bg-BG"/>
              </w:rPr>
              <w:t>Следващи дози</w:t>
            </w:r>
          </w:p>
        </w:tc>
        <w:tc>
          <w:tcPr>
            <w:tcW w:w="4440" w:type="dxa"/>
            <w:tcBorders>
              <w:top w:val="single" w:sz="4" w:space="0" w:color="000000"/>
              <w:left w:val="single" w:sz="4" w:space="0" w:color="000000"/>
              <w:bottom w:val="single" w:sz="4" w:space="0" w:color="000000"/>
              <w:right w:val="single" w:sz="4" w:space="0" w:color="000000"/>
            </w:tcBorders>
            <w:hideMark/>
          </w:tcPr>
          <w:p w14:paraId="45FE63AC" w14:textId="77777777" w:rsidR="00AB6B66" w:rsidRDefault="00AB6B66" w:rsidP="00D6604E">
            <w:pPr>
              <w:outlineLvl w:val="0"/>
              <w:rPr>
                <w:noProof/>
                <w:lang w:val="ru-RU"/>
              </w:rPr>
            </w:pPr>
            <w:r>
              <w:rPr>
                <w:noProof/>
                <w:lang w:val="bg-BG"/>
              </w:rPr>
              <w:t>6 седмици след 1-вата доза и след това на всеки 2 седмици</w:t>
            </w:r>
            <w:r>
              <w:rPr>
                <w:noProof/>
                <w:lang w:val="ru-RU"/>
              </w:rPr>
              <w:t xml:space="preserve"> </w:t>
            </w:r>
          </w:p>
        </w:tc>
      </w:tr>
    </w:tbl>
    <w:p w14:paraId="640F6BF8" w14:textId="77777777" w:rsidR="00981792" w:rsidRPr="00AB6B66" w:rsidRDefault="00981792" w:rsidP="00981792">
      <w:pPr>
        <w:tabs>
          <w:tab w:val="clear" w:pos="567"/>
          <w:tab w:val="left" w:pos="800"/>
        </w:tabs>
        <w:rPr>
          <w:lang w:val="bg-BG"/>
        </w:rPr>
      </w:pPr>
    </w:p>
    <w:p w14:paraId="07E40F9E" w14:textId="42560250" w:rsidR="00D55D81" w:rsidRPr="00FE100D" w:rsidRDefault="00D55D81" w:rsidP="006A16EC">
      <w:pPr>
        <w:numPr>
          <w:ilvl w:val="0"/>
          <w:numId w:val="29"/>
        </w:numPr>
        <w:tabs>
          <w:tab w:val="clear" w:pos="360"/>
          <w:tab w:val="num" w:pos="567"/>
        </w:tabs>
        <w:spacing w:line="240" w:lineRule="auto"/>
        <w:ind w:left="567" w:hanging="567"/>
        <w:rPr>
          <w:lang w:val="bg-BG"/>
        </w:rPr>
      </w:pPr>
      <w:r>
        <w:rPr>
          <w:lang w:val="bg-BG"/>
        </w:rPr>
        <w:t xml:space="preserve">Ще Ви бъдат приложени две интравенозни инфузии на доза </w:t>
      </w:r>
      <w:r>
        <w:rPr>
          <w:lang w:val="bg-BG" w:eastAsia="ja-JP"/>
        </w:rPr>
        <w:t xml:space="preserve">инфликсимаб през 2 седмици </w:t>
      </w:r>
      <w:r w:rsidRPr="00FE100D">
        <w:rPr>
          <w:lang w:val="bg-BG"/>
        </w:rPr>
        <w:t>от Вашия лекар или медицинска сестра</w:t>
      </w:r>
      <w:r>
        <w:rPr>
          <w:lang w:val="bg-BG"/>
        </w:rPr>
        <w:t xml:space="preserve"> </w:t>
      </w:r>
      <w:r w:rsidRPr="006A16EC">
        <w:rPr>
          <w:lang w:val="bg-BG"/>
        </w:rPr>
        <w:t>и може да бъдат приложени допълнителни интравенозни инфузии 4</w:t>
      </w:r>
      <w:r>
        <w:t> </w:t>
      </w:r>
      <w:r w:rsidRPr="006A16EC">
        <w:rPr>
          <w:lang w:val="bg-BG"/>
        </w:rPr>
        <w:t xml:space="preserve">седмици след втората инфузия при </w:t>
      </w:r>
      <w:r>
        <w:rPr>
          <w:lang w:val="bg-BG"/>
        </w:rPr>
        <w:t xml:space="preserve">пациентите </w:t>
      </w:r>
      <w:r w:rsidRPr="006A16EC">
        <w:rPr>
          <w:lang w:val="bg-BG"/>
        </w:rPr>
        <w:t>с болест на Крон и улцерозен колит по преценка на Вашия лекар</w:t>
      </w:r>
      <w:r>
        <w:rPr>
          <w:lang w:val="bg-BG" w:eastAsia="ja-JP"/>
        </w:rPr>
        <w:t xml:space="preserve"> за начало на лечението с </w:t>
      </w:r>
      <w:proofErr w:type="spellStart"/>
      <w:r>
        <w:t>Remsima</w:t>
      </w:r>
      <w:proofErr w:type="spellEnd"/>
      <w:r>
        <w:rPr>
          <w:lang w:val="bg-BG" w:eastAsia="ja-JP"/>
        </w:rPr>
        <w:t xml:space="preserve">. Първата подкожна инжекция </w:t>
      </w:r>
      <w:proofErr w:type="spellStart"/>
      <w:r>
        <w:rPr>
          <w:lang w:eastAsia="ja-JP"/>
        </w:rPr>
        <w:t>Remsima</w:t>
      </w:r>
      <w:proofErr w:type="spellEnd"/>
      <w:r>
        <w:rPr>
          <w:lang w:val="bg-BG" w:eastAsia="ja-JP"/>
        </w:rPr>
        <w:t xml:space="preserve"> ще бъде приложена 4 седмици след последната интравенозна инфузия, последвана от подкожни инжекции </w:t>
      </w:r>
      <w:proofErr w:type="spellStart"/>
      <w:r>
        <w:rPr>
          <w:lang w:eastAsia="ja-JP"/>
        </w:rPr>
        <w:t>Remsima</w:t>
      </w:r>
      <w:proofErr w:type="spellEnd"/>
      <w:r>
        <w:rPr>
          <w:lang w:val="bg-BG" w:eastAsia="ja-JP"/>
        </w:rPr>
        <w:t>, прилагани на всеки 2 седмици</w:t>
      </w:r>
      <w:r w:rsidRPr="00FE100D">
        <w:rPr>
          <w:lang w:val="bg-BG"/>
        </w:rPr>
        <w:t>.</w:t>
      </w:r>
    </w:p>
    <w:p w14:paraId="5D7ED5B9" w14:textId="672D4D53" w:rsidR="0040333D" w:rsidRPr="00FE100D" w:rsidRDefault="00981792" w:rsidP="004D7A7C">
      <w:pPr>
        <w:numPr>
          <w:ilvl w:val="0"/>
          <w:numId w:val="29"/>
        </w:numPr>
        <w:tabs>
          <w:tab w:val="clear" w:pos="360"/>
          <w:tab w:val="num" w:pos="567"/>
        </w:tabs>
        <w:ind w:left="567" w:hanging="567"/>
        <w:rPr>
          <w:lang w:val="bg-BG"/>
        </w:rPr>
      </w:pPr>
      <w:r>
        <w:rPr>
          <w:lang w:val="bg-BG"/>
        </w:rPr>
        <w:t>Първата подкожна инжекция на</w:t>
      </w:r>
      <w:r w:rsidR="008D7358" w:rsidRPr="00FE100D">
        <w:rPr>
          <w:lang w:val="bg-BG"/>
        </w:rPr>
        <w:t xml:space="preserve"> Remsima ще се приложи под наблюдението на Вашия лекар.</w:t>
      </w:r>
    </w:p>
    <w:p w14:paraId="65DA001C" w14:textId="77777777" w:rsidR="0040333D" w:rsidRPr="00FE100D" w:rsidRDefault="008D7358" w:rsidP="004D7A7C">
      <w:pPr>
        <w:numPr>
          <w:ilvl w:val="0"/>
          <w:numId w:val="29"/>
        </w:numPr>
        <w:tabs>
          <w:tab w:val="clear" w:pos="360"/>
          <w:tab w:val="num" w:pos="567"/>
        </w:tabs>
        <w:ind w:left="567" w:hanging="567"/>
        <w:rPr>
          <w:iCs/>
          <w:lang w:val="bg-BG"/>
        </w:rPr>
      </w:pPr>
      <w:r w:rsidRPr="00FE100D">
        <w:rPr>
          <w:lang w:val="bg-BG"/>
        </w:rPr>
        <w:t xml:space="preserve">След </w:t>
      </w:r>
      <w:r w:rsidR="00EC4B5F" w:rsidRPr="00FE100D">
        <w:rPr>
          <w:lang w:val="bg-BG"/>
        </w:rPr>
        <w:t>подходящо</w:t>
      </w:r>
      <w:r w:rsidR="0015475A" w:rsidRPr="00FE100D">
        <w:rPr>
          <w:lang w:val="bg-BG"/>
        </w:rPr>
        <w:t xml:space="preserve"> </w:t>
      </w:r>
      <w:r w:rsidRPr="00FE100D">
        <w:rPr>
          <w:lang w:val="bg-BG"/>
        </w:rPr>
        <w:t xml:space="preserve">обучение, ако се чувствате добре обучен(а) и уверен(а) да си инжектирате Remsima сам(а), Вашият лекар може да Ви позволи да си инжектирате сам(а) следващите дози </w:t>
      </w:r>
      <w:r w:rsidRPr="00FE100D">
        <w:rPr>
          <w:iCs/>
          <w:lang w:val="bg-BG"/>
        </w:rPr>
        <w:t xml:space="preserve">Remsima вкъщи. </w:t>
      </w:r>
    </w:p>
    <w:p w14:paraId="77430D35" w14:textId="77777777" w:rsidR="0040333D" w:rsidRPr="00FE100D" w:rsidRDefault="00C2660E" w:rsidP="004D7A7C">
      <w:pPr>
        <w:numPr>
          <w:ilvl w:val="0"/>
          <w:numId w:val="29"/>
        </w:numPr>
        <w:tabs>
          <w:tab w:val="clear" w:pos="360"/>
          <w:tab w:val="num" w:pos="567"/>
        </w:tabs>
        <w:ind w:left="567" w:hanging="567"/>
        <w:rPr>
          <w:iCs/>
          <w:lang w:val="bg-BG"/>
        </w:rPr>
      </w:pPr>
      <w:r w:rsidRPr="00FE100D">
        <w:rPr>
          <w:iCs/>
          <w:lang w:val="bg-BG"/>
        </w:rPr>
        <w:t>Говорете</w:t>
      </w:r>
      <w:r w:rsidR="008D7358" w:rsidRPr="00FE100D">
        <w:rPr>
          <w:iCs/>
          <w:lang w:val="bg-BG"/>
        </w:rPr>
        <w:t xml:space="preserve"> с Вашия лекар, ако имате някакви въпроси относно </w:t>
      </w:r>
      <w:r w:rsidR="00EC4B5F" w:rsidRPr="00FE100D">
        <w:rPr>
          <w:iCs/>
          <w:lang w:val="bg-BG"/>
        </w:rPr>
        <w:t>това как сами да си поставите инжекцията</w:t>
      </w:r>
      <w:r w:rsidR="008D7358" w:rsidRPr="00FE100D">
        <w:rPr>
          <w:iCs/>
          <w:lang w:val="bg-BG"/>
        </w:rPr>
        <w:t xml:space="preserve">. Ще намерите подробни </w:t>
      </w:r>
      <w:r w:rsidR="008D7358" w:rsidRPr="00FE100D">
        <w:rPr>
          <w:b/>
          <w:iCs/>
          <w:lang w:val="bg-BG"/>
        </w:rPr>
        <w:t>„Инструкции за употреба“</w:t>
      </w:r>
      <w:r w:rsidR="008D7358" w:rsidRPr="00FE100D">
        <w:rPr>
          <w:iCs/>
          <w:lang w:val="bg-BG"/>
        </w:rPr>
        <w:t xml:space="preserve"> в края на тази листовка.</w:t>
      </w:r>
    </w:p>
    <w:p w14:paraId="625E9EB1" w14:textId="77777777" w:rsidR="0040333D" w:rsidRPr="00FE100D" w:rsidRDefault="0040333D">
      <w:pPr>
        <w:spacing w:line="240" w:lineRule="auto"/>
        <w:rPr>
          <w:b/>
          <w:lang w:val="bg-BG"/>
        </w:rPr>
      </w:pPr>
    </w:p>
    <w:p w14:paraId="62FAD0A1" w14:textId="77777777" w:rsidR="0040333D" w:rsidRPr="00FE100D" w:rsidRDefault="008D7358">
      <w:pPr>
        <w:keepNext/>
        <w:keepLines/>
        <w:rPr>
          <w:lang w:val="bg-BG"/>
        </w:rPr>
      </w:pPr>
      <w:r w:rsidRPr="00FE100D">
        <w:rPr>
          <w:b/>
          <w:bCs/>
          <w:lang w:val="bg-BG"/>
        </w:rPr>
        <w:t>Ако сте използвали повече от необходимата доза Remsima</w:t>
      </w:r>
    </w:p>
    <w:p w14:paraId="4B2292A5" w14:textId="77777777" w:rsidR="0040333D" w:rsidRPr="00FE100D" w:rsidRDefault="008D7358">
      <w:pPr>
        <w:rPr>
          <w:iCs/>
          <w:lang w:val="bg-BG"/>
        </w:rPr>
      </w:pPr>
      <w:r w:rsidRPr="00FE100D">
        <w:rPr>
          <w:lang w:val="bg-BG"/>
        </w:rPr>
        <w:t xml:space="preserve">Ако сте използвали повече от необходимата доза </w:t>
      </w:r>
      <w:r w:rsidRPr="00FE100D">
        <w:rPr>
          <w:iCs/>
          <w:lang w:val="bg-BG"/>
        </w:rPr>
        <w:t>Remsima (или чрез инжектиране на по-голямо количество в отделен случай, или като го прилагате твърде често), незабавно информирайте лекар, фармацевт или медицинска сестра. Винаги носете картонената опаковка на лекарството със себе си, дори и да е празна.</w:t>
      </w:r>
    </w:p>
    <w:p w14:paraId="08609BD6" w14:textId="77777777" w:rsidR="0040333D" w:rsidRPr="00FE100D" w:rsidRDefault="0040333D">
      <w:pPr>
        <w:rPr>
          <w:b/>
          <w:lang w:val="bg-BG"/>
        </w:rPr>
      </w:pPr>
    </w:p>
    <w:p w14:paraId="7D4716B0" w14:textId="77777777" w:rsidR="0040333D" w:rsidRPr="00FE100D" w:rsidRDefault="008D7358" w:rsidP="00EB31BB">
      <w:pPr>
        <w:keepNext/>
        <w:keepLines/>
        <w:rPr>
          <w:lang w:val="bg-BG"/>
        </w:rPr>
      </w:pPr>
      <w:r w:rsidRPr="00FE100D">
        <w:rPr>
          <w:b/>
          <w:lang w:val="bg-BG"/>
        </w:rPr>
        <w:lastRenderedPageBreak/>
        <w:t>Ако сте пропуснали да използвате Remsima</w:t>
      </w:r>
    </w:p>
    <w:p w14:paraId="2B3E55C0" w14:textId="77777777" w:rsidR="00C66233" w:rsidRPr="00FE100D" w:rsidRDefault="00C66233" w:rsidP="00C135E7">
      <w:pPr>
        <w:keepNext/>
        <w:rPr>
          <w:u w:val="single"/>
          <w:lang w:val="bg-BG"/>
        </w:rPr>
      </w:pPr>
    </w:p>
    <w:p w14:paraId="116C6B50" w14:textId="77777777" w:rsidR="000466E9" w:rsidRPr="00FE100D" w:rsidRDefault="000466E9" w:rsidP="000466E9">
      <w:pPr>
        <w:keepNext/>
        <w:keepLines/>
        <w:rPr>
          <w:u w:val="single"/>
          <w:lang w:val="bg-BG"/>
        </w:rPr>
      </w:pPr>
      <w:r w:rsidRPr="00FE100D">
        <w:rPr>
          <w:u w:val="single"/>
          <w:lang w:val="bg-BG"/>
        </w:rPr>
        <w:t xml:space="preserve">Пропусната доза със закъснение до 7 дни </w:t>
      </w:r>
    </w:p>
    <w:p w14:paraId="075D9742" w14:textId="04C53340" w:rsidR="000466E9" w:rsidRPr="00FE100D" w:rsidRDefault="000466E9" w:rsidP="000466E9">
      <w:pPr>
        <w:rPr>
          <w:lang w:val="bg-BG"/>
        </w:rPr>
      </w:pPr>
      <w:r w:rsidRPr="00FE100D">
        <w:rPr>
          <w:lang w:val="bg-BG"/>
        </w:rPr>
        <w:t xml:space="preserve">Ако пропуснете доза Remsima със закъснение до 7 дни след първоначално назначената доза, трябва да приложите пропуснатата доза веднага. Вземете следващата си доза на следващата първоначално планирана дата и след това </w:t>
      </w:r>
      <w:r w:rsidR="00981792">
        <w:rPr>
          <w:lang w:val="bg-BG"/>
        </w:rPr>
        <w:t>продължете с първоначалната схема на прилагане</w:t>
      </w:r>
      <w:r w:rsidRPr="00FE100D">
        <w:rPr>
          <w:lang w:val="bg-BG"/>
        </w:rPr>
        <w:t>.</w:t>
      </w:r>
    </w:p>
    <w:p w14:paraId="2C80857C" w14:textId="77777777" w:rsidR="000466E9" w:rsidRPr="00FE100D" w:rsidRDefault="000466E9" w:rsidP="000466E9">
      <w:pPr>
        <w:rPr>
          <w:lang w:val="bg-BG"/>
        </w:rPr>
      </w:pPr>
    </w:p>
    <w:p w14:paraId="598DBCF6" w14:textId="77777777" w:rsidR="000466E9" w:rsidRPr="00FE100D" w:rsidRDefault="000466E9" w:rsidP="000466E9">
      <w:pPr>
        <w:rPr>
          <w:u w:val="single"/>
          <w:lang w:val="bg-BG"/>
        </w:rPr>
      </w:pPr>
      <w:r w:rsidRPr="00FE100D">
        <w:rPr>
          <w:u w:val="single"/>
          <w:lang w:val="bg-BG"/>
        </w:rPr>
        <w:t xml:space="preserve">Пропусната доза със закъснение от 8 или повече дни </w:t>
      </w:r>
    </w:p>
    <w:p w14:paraId="2D971E2F" w14:textId="1C4BDA32" w:rsidR="000466E9" w:rsidRPr="00FE100D" w:rsidRDefault="000466E9" w:rsidP="000466E9">
      <w:pPr>
        <w:rPr>
          <w:lang w:val="bg-BG"/>
        </w:rPr>
      </w:pPr>
      <w:r w:rsidRPr="00FE100D">
        <w:rPr>
          <w:lang w:val="bg-BG"/>
        </w:rPr>
        <w:t xml:space="preserve">Ако пропуснете доза Remsima със закъснение от 8 или повече дни след оригиналния график за дозиране, не трябва да прилагате пропуснатата доза. Вземете следващата си доза на следващата първоначално планирана дата и след това </w:t>
      </w:r>
      <w:r w:rsidR="00981792">
        <w:rPr>
          <w:lang w:val="bg-BG"/>
        </w:rPr>
        <w:t>продължете с първоначалната схема на прилагане</w:t>
      </w:r>
      <w:r w:rsidRPr="00FE100D">
        <w:rPr>
          <w:lang w:val="bg-BG"/>
        </w:rPr>
        <w:t>.</w:t>
      </w:r>
    </w:p>
    <w:p w14:paraId="196DAB5F" w14:textId="77777777" w:rsidR="0040333D" w:rsidRPr="00FE100D" w:rsidRDefault="0040333D">
      <w:pPr>
        <w:rPr>
          <w:lang w:val="bg-BG"/>
        </w:rPr>
      </w:pPr>
    </w:p>
    <w:p w14:paraId="1F541B21" w14:textId="77777777" w:rsidR="0040333D" w:rsidRPr="00FE100D" w:rsidRDefault="008D7358">
      <w:pPr>
        <w:rPr>
          <w:lang w:val="bg-BG"/>
        </w:rPr>
      </w:pPr>
      <w:r w:rsidRPr="00FE100D">
        <w:rPr>
          <w:lang w:val="bg-BG"/>
        </w:rPr>
        <w:t>Ако не сте сигурен(на) кога да си инжектирате Remsima, обадете се на Вашия лекар.</w:t>
      </w:r>
    </w:p>
    <w:p w14:paraId="78A17CA1" w14:textId="77777777" w:rsidR="0040333D" w:rsidRPr="00FE100D" w:rsidRDefault="0040333D">
      <w:pPr>
        <w:rPr>
          <w:lang w:val="bg-BG"/>
        </w:rPr>
      </w:pPr>
    </w:p>
    <w:p w14:paraId="66371CCE" w14:textId="77777777" w:rsidR="0040333D" w:rsidRPr="00FE100D" w:rsidRDefault="008D7358">
      <w:pPr>
        <w:ind w:right="-2"/>
        <w:rPr>
          <w:lang w:val="bg-BG"/>
        </w:rPr>
      </w:pPr>
      <w:r w:rsidRPr="00FE100D">
        <w:rPr>
          <w:lang w:val="bg-BG"/>
        </w:rPr>
        <w:t>Ако имате някакви допълнителни въпроси, свързани с употребата на това лекарство, попитайте Вашия лекар, фармацевт или медицинска сестра.</w:t>
      </w:r>
    </w:p>
    <w:p w14:paraId="6B58EF76" w14:textId="77777777" w:rsidR="0040333D" w:rsidRPr="00FE100D" w:rsidRDefault="0040333D">
      <w:pPr>
        <w:rPr>
          <w:lang w:val="bg-BG"/>
        </w:rPr>
      </w:pPr>
    </w:p>
    <w:p w14:paraId="4DE77FE5" w14:textId="77777777" w:rsidR="0040333D" w:rsidRPr="00FE100D" w:rsidRDefault="0040333D">
      <w:pPr>
        <w:spacing w:line="240" w:lineRule="auto"/>
        <w:ind w:right="-2"/>
        <w:rPr>
          <w:lang w:val="bg-BG"/>
        </w:rPr>
      </w:pPr>
    </w:p>
    <w:p w14:paraId="4522621C" w14:textId="77777777" w:rsidR="0040333D" w:rsidRPr="00FE100D" w:rsidRDefault="008D7358">
      <w:pPr>
        <w:keepNext/>
        <w:keepLines/>
        <w:tabs>
          <w:tab w:val="clear" w:pos="567"/>
        </w:tabs>
        <w:ind w:left="567" w:hanging="567"/>
        <w:rPr>
          <w:b/>
          <w:lang w:val="bg-BG"/>
        </w:rPr>
      </w:pPr>
      <w:r w:rsidRPr="00FE100D">
        <w:rPr>
          <w:b/>
          <w:lang w:val="bg-BG"/>
        </w:rPr>
        <w:t>4.</w:t>
      </w:r>
      <w:r w:rsidRPr="00FE100D">
        <w:rPr>
          <w:b/>
          <w:lang w:val="bg-BG"/>
        </w:rPr>
        <w:tab/>
        <w:t>Възможни нежелани реакции</w:t>
      </w:r>
    </w:p>
    <w:p w14:paraId="531AB7EB" w14:textId="77777777" w:rsidR="0040333D" w:rsidRPr="00FE100D" w:rsidRDefault="0040333D">
      <w:pPr>
        <w:keepNext/>
        <w:keepLines/>
        <w:spacing w:line="240" w:lineRule="auto"/>
        <w:ind w:right="-2"/>
        <w:rPr>
          <w:lang w:val="bg-BG"/>
        </w:rPr>
      </w:pPr>
    </w:p>
    <w:p w14:paraId="430E93DA" w14:textId="77777777" w:rsidR="0040333D" w:rsidRPr="00FE100D" w:rsidRDefault="008D7358">
      <w:pPr>
        <w:spacing w:line="240" w:lineRule="auto"/>
        <w:ind w:right="-29"/>
        <w:rPr>
          <w:lang w:val="bg-BG"/>
        </w:rPr>
      </w:pPr>
      <w:r w:rsidRPr="00FE100D">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Все пак, при някои пациенти могат да се развият сериозни нежелани реакции, които налагат лечение. Нежелани реакции могат да се развият и след спиране на лечението с Remsima.</w:t>
      </w:r>
    </w:p>
    <w:p w14:paraId="214AF81A" w14:textId="77777777" w:rsidR="0040333D" w:rsidRPr="00FE100D" w:rsidRDefault="0040333D">
      <w:pPr>
        <w:spacing w:line="240" w:lineRule="auto"/>
        <w:ind w:right="-29"/>
        <w:rPr>
          <w:lang w:val="bg-BG"/>
        </w:rPr>
      </w:pPr>
    </w:p>
    <w:p w14:paraId="541CB21E" w14:textId="77777777" w:rsidR="0040333D" w:rsidRPr="00FE100D" w:rsidRDefault="008D7358">
      <w:pPr>
        <w:keepNext/>
        <w:keepLines/>
        <w:spacing w:line="240" w:lineRule="auto"/>
        <w:rPr>
          <w:b/>
          <w:lang w:val="bg-BG"/>
        </w:rPr>
      </w:pPr>
      <w:r w:rsidRPr="00FE100D">
        <w:rPr>
          <w:b/>
          <w:lang w:val="bg-BG"/>
        </w:rPr>
        <w:t>Незабавно уведомете Вашия лекар, ако забележите следното:</w:t>
      </w:r>
    </w:p>
    <w:p w14:paraId="6BEA1D56" w14:textId="77777777" w:rsidR="0040333D" w:rsidRPr="00FE100D" w:rsidRDefault="008D7358" w:rsidP="004D7A7C">
      <w:pPr>
        <w:numPr>
          <w:ilvl w:val="0"/>
          <w:numId w:val="11"/>
        </w:numPr>
        <w:spacing w:line="240" w:lineRule="auto"/>
        <w:ind w:left="567" w:hanging="567"/>
        <w:rPr>
          <w:bCs/>
          <w:spacing w:val="-3"/>
          <w:lang w:val="bg-BG"/>
        </w:rPr>
      </w:pPr>
      <w:r w:rsidRPr="00FE100D">
        <w:rPr>
          <w:b/>
          <w:bCs/>
          <w:spacing w:val="-3"/>
          <w:lang w:val="bg-BG"/>
        </w:rPr>
        <w:t xml:space="preserve">Признаци на алергична реакция </w:t>
      </w:r>
      <w:r w:rsidRPr="00FE100D">
        <w:rPr>
          <w:bCs/>
          <w:spacing w:val="-3"/>
          <w:lang w:val="bg-BG"/>
        </w:rPr>
        <w:t xml:space="preserve">като подуване на лицето, устните, устата или гърлото, което може да причини затруднено преглъщане или задух, кожен обрив, копривна треска, подуване на дланите, ходилата или глезените. </w:t>
      </w:r>
      <w:r w:rsidRPr="00FE100D">
        <w:rPr>
          <w:lang w:val="bg-BG"/>
        </w:rPr>
        <w:t xml:space="preserve">Някои от тези реакции може да са сериозни или животозастрашаващи. </w:t>
      </w:r>
      <w:r w:rsidRPr="00FE100D">
        <w:rPr>
          <w:bCs/>
          <w:spacing w:val="-3"/>
          <w:lang w:val="bg-BG"/>
        </w:rPr>
        <w:t xml:space="preserve">Алергична реакция може да се развие в рамките на 2 часа след инфузията или по-късно. </w:t>
      </w:r>
      <w:r w:rsidRPr="00FE100D">
        <w:rPr>
          <w:lang w:val="bg-BG"/>
        </w:rPr>
        <w:t>Други признаци на нежелани</w:t>
      </w:r>
      <w:r w:rsidRPr="00FE100D">
        <w:rPr>
          <w:bCs/>
          <w:spacing w:val="-3"/>
          <w:lang w:val="bg-BG"/>
        </w:rPr>
        <w:t xml:space="preserve"> алергични реакции, които могат да се проявят до 12 дни след инфузията, включват болки в мускулите, треска, болки в ставите и челюстите, болки в гърлото или главоболие.</w:t>
      </w:r>
    </w:p>
    <w:p w14:paraId="7A5E1713" w14:textId="058CDC4B" w:rsidR="00FF1026" w:rsidRPr="00FE100D" w:rsidRDefault="00FF1026" w:rsidP="004D7A7C">
      <w:pPr>
        <w:numPr>
          <w:ilvl w:val="0"/>
          <w:numId w:val="11"/>
        </w:numPr>
        <w:spacing w:line="240" w:lineRule="auto"/>
        <w:ind w:left="567" w:hanging="567"/>
        <w:rPr>
          <w:bCs/>
          <w:spacing w:val="-3"/>
          <w:lang w:val="bg-BG"/>
        </w:rPr>
      </w:pPr>
      <w:r w:rsidRPr="00FE100D">
        <w:rPr>
          <w:b/>
          <w:bCs/>
          <w:spacing w:val="-3"/>
          <w:lang w:val="bg-BG"/>
        </w:rPr>
        <w:t xml:space="preserve">Признаци на локална реакция на мястото на инжектиране, </w:t>
      </w:r>
      <w:r w:rsidRPr="00FE100D">
        <w:rPr>
          <w:bCs/>
          <w:spacing w:val="-3"/>
          <w:lang w:val="bg-BG"/>
        </w:rPr>
        <w:t xml:space="preserve">като, зачервяване, болка, сърбеж, подуване, втвърдяване, </w:t>
      </w:r>
      <w:r w:rsidR="007F1A62">
        <w:rPr>
          <w:bCs/>
          <w:spacing w:val="-3"/>
          <w:lang w:val="bg-BG"/>
        </w:rPr>
        <w:t>образуване на синини</w:t>
      </w:r>
      <w:r>
        <w:rPr>
          <w:bCs/>
          <w:spacing w:val="-3"/>
          <w:lang w:val="bg-BG"/>
        </w:rPr>
        <w:t>,</w:t>
      </w:r>
      <w:r w:rsidRPr="00FE100D">
        <w:rPr>
          <w:bCs/>
          <w:spacing w:val="-3"/>
          <w:lang w:val="bg-BG"/>
        </w:rPr>
        <w:t xml:space="preserve"> кървене, усещане за охлаждане, усещане за изтръпване, дразнене,</w:t>
      </w:r>
      <w:r>
        <w:rPr>
          <w:bCs/>
          <w:spacing w:val="-3"/>
          <w:lang w:val="bg-BG"/>
        </w:rPr>
        <w:t xml:space="preserve"> </w:t>
      </w:r>
      <w:r w:rsidRPr="00FE100D">
        <w:rPr>
          <w:bCs/>
          <w:spacing w:val="-3"/>
          <w:lang w:val="bg-BG"/>
        </w:rPr>
        <w:t>обрив</w:t>
      </w:r>
      <w:r>
        <w:rPr>
          <w:bCs/>
          <w:spacing w:val="-3"/>
          <w:lang w:val="bg-BG"/>
        </w:rPr>
        <w:t xml:space="preserve">, </w:t>
      </w:r>
      <w:r w:rsidRPr="00FE100D">
        <w:rPr>
          <w:bCs/>
          <w:spacing w:val="-3"/>
          <w:lang w:val="bg-BG"/>
        </w:rPr>
        <w:t xml:space="preserve">рана, уртикария, </w:t>
      </w:r>
      <w:r>
        <w:rPr>
          <w:bCs/>
          <w:spacing w:val="-3"/>
          <w:lang w:val="bg-BG"/>
        </w:rPr>
        <w:t xml:space="preserve">мехури </w:t>
      </w:r>
      <w:r w:rsidRPr="00FE100D">
        <w:rPr>
          <w:bCs/>
          <w:spacing w:val="-3"/>
          <w:lang w:val="bg-BG"/>
        </w:rPr>
        <w:t>и струпеи.</w:t>
      </w:r>
    </w:p>
    <w:p w14:paraId="7C3E1386" w14:textId="77777777" w:rsidR="0040333D" w:rsidRPr="00FE100D" w:rsidRDefault="008D7358" w:rsidP="004D7A7C">
      <w:pPr>
        <w:numPr>
          <w:ilvl w:val="0"/>
          <w:numId w:val="11"/>
        </w:numPr>
        <w:spacing w:line="240" w:lineRule="auto"/>
        <w:ind w:left="567" w:hanging="567"/>
        <w:rPr>
          <w:b/>
          <w:bCs/>
          <w:spacing w:val="-3"/>
          <w:lang w:val="bg-BG"/>
        </w:rPr>
      </w:pPr>
      <w:r w:rsidRPr="00FE100D">
        <w:rPr>
          <w:b/>
          <w:bCs/>
          <w:spacing w:val="-3"/>
          <w:lang w:val="bg-BG"/>
        </w:rPr>
        <w:t xml:space="preserve">Признаци на сърдечно увреждане </w:t>
      </w:r>
      <w:r w:rsidRPr="00FE100D">
        <w:rPr>
          <w:bCs/>
          <w:spacing w:val="-3"/>
          <w:lang w:val="bg-BG"/>
        </w:rPr>
        <w:t>като дискомфорт или болка в гърдите, болка в ръката, болка в стомаха, задух, тревожност, замаяност, световъртеж, припадък, потене, гадене, повръщане, трептене или силно сърцебиене в гърдите, ускорен или забавен сърдечен ритъм и отичане на краката.</w:t>
      </w:r>
    </w:p>
    <w:p w14:paraId="74800924" w14:textId="77777777" w:rsidR="0040333D" w:rsidRPr="00FE100D" w:rsidRDefault="008D7358" w:rsidP="004D7A7C">
      <w:pPr>
        <w:numPr>
          <w:ilvl w:val="0"/>
          <w:numId w:val="36"/>
        </w:numPr>
        <w:suppressAutoHyphens w:val="0"/>
        <w:spacing w:line="240" w:lineRule="auto"/>
        <w:ind w:left="567" w:hanging="567"/>
        <w:rPr>
          <w:lang w:val="bg-BG"/>
        </w:rPr>
      </w:pPr>
      <w:r w:rsidRPr="00FE100D">
        <w:rPr>
          <w:b/>
          <w:bCs/>
          <w:spacing w:val="-3"/>
          <w:lang w:val="bg-BG"/>
        </w:rPr>
        <w:t>Признаци</w:t>
      </w:r>
      <w:r w:rsidRPr="00FE100D">
        <w:rPr>
          <w:b/>
          <w:lang w:val="bg-BG"/>
        </w:rPr>
        <w:t xml:space="preserve"> на инфекция </w:t>
      </w:r>
      <w:r w:rsidRPr="00FE100D">
        <w:rPr>
          <w:b/>
          <w:iCs/>
          <w:lang w:val="bg-BG"/>
        </w:rPr>
        <w:t>(включително и туберкулоза)</w:t>
      </w:r>
      <w:r w:rsidRPr="00FE100D">
        <w:rPr>
          <w:lang w:val="bg-BG"/>
        </w:rPr>
        <w:t xml:space="preserve"> като повишена температура, умора, кашлица, която може да бъде упорита, задух, грипоподобни симптоми, загуба на тегло, нощно изпотяване, диария, разранявания, натрупване на гной в червата или около ануса (абсцес), проблеми със зъбите или парещо усещане при уриниране.</w:t>
      </w:r>
      <w:r w:rsidRPr="00FE100D">
        <w:rPr>
          <w:b/>
          <w:bCs/>
          <w:lang w:val="bg-BG"/>
        </w:rPr>
        <w:t xml:space="preserve"> </w:t>
      </w:r>
    </w:p>
    <w:p w14:paraId="6EEBA7E1" w14:textId="77777777" w:rsidR="0040333D" w:rsidRPr="00FE100D" w:rsidRDefault="008D7358" w:rsidP="004D7A7C">
      <w:pPr>
        <w:numPr>
          <w:ilvl w:val="0"/>
          <w:numId w:val="36"/>
        </w:numPr>
        <w:suppressAutoHyphens w:val="0"/>
        <w:spacing w:line="240" w:lineRule="auto"/>
        <w:ind w:left="567" w:hanging="567"/>
        <w:rPr>
          <w:lang w:val="bg-BG"/>
        </w:rPr>
      </w:pPr>
      <w:r w:rsidRPr="00FE100D">
        <w:rPr>
          <w:b/>
          <w:bCs/>
          <w:lang w:val="bg-BG"/>
        </w:rPr>
        <w:t>Възможни признаци на рак</w:t>
      </w:r>
      <w:r w:rsidRPr="00FE100D">
        <w:rPr>
          <w:bCs/>
          <w:lang w:val="bg-BG"/>
        </w:rPr>
        <w:t>, които включват, но не се ограничават до подуване на лимфните възли, загуба на тегло, повишена температура, необичайни кожни възли, промени в бенки или цвета на кожата, или необичайно вагинално кървене.</w:t>
      </w:r>
      <w:r w:rsidRPr="00FE100D">
        <w:rPr>
          <w:b/>
          <w:bCs/>
          <w:lang w:val="bg-BG"/>
        </w:rPr>
        <w:t xml:space="preserve"> </w:t>
      </w:r>
    </w:p>
    <w:p w14:paraId="6194620A" w14:textId="77777777" w:rsidR="0040333D" w:rsidRPr="00FE100D" w:rsidRDefault="008D7358" w:rsidP="004D7A7C">
      <w:pPr>
        <w:numPr>
          <w:ilvl w:val="0"/>
          <w:numId w:val="11"/>
        </w:numPr>
        <w:spacing w:line="240" w:lineRule="auto"/>
        <w:ind w:left="567" w:hanging="567"/>
        <w:rPr>
          <w:iCs/>
          <w:lang w:val="bg-BG"/>
        </w:rPr>
      </w:pPr>
      <w:r w:rsidRPr="00FE100D">
        <w:rPr>
          <w:b/>
          <w:bCs/>
          <w:spacing w:val="-3"/>
          <w:lang w:val="bg-BG"/>
        </w:rPr>
        <w:t>Признаци</w:t>
      </w:r>
      <w:r w:rsidRPr="00FE100D">
        <w:rPr>
          <w:b/>
          <w:lang w:val="bg-BG"/>
        </w:rPr>
        <w:t xml:space="preserve"> на белодробно увреждане</w:t>
      </w:r>
      <w:r w:rsidRPr="00FE100D">
        <w:rPr>
          <w:lang w:val="bg-BG"/>
        </w:rPr>
        <w:t xml:space="preserve"> </w:t>
      </w:r>
      <w:r w:rsidRPr="00FE100D">
        <w:rPr>
          <w:iCs/>
          <w:lang w:val="bg-BG"/>
        </w:rPr>
        <w:t>като кашлица, затруднено дишане или стягане в гърдите.</w:t>
      </w:r>
    </w:p>
    <w:p w14:paraId="14820ADA" w14:textId="77777777" w:rsidR="0040333D" w:rsidRPr="00F64178" w:rsidRDefault="008D7358" w:rsidP="004D7A7C">
      <w:pPr>
        <w:numPr>
          <w:ilvl w:val="0"/>
          <w:numId w:val="11"/>
        </w:numPr>
        <w:spacing w:line="240" w:lineRule="auto"/>
        <w:ind w:left="567" w:hanging="567"/>
        <w:rPr>
          <w:lang w:val="bg-BG"/>
        </w:rPr>
      </w:pPr>
      <w:r w:rsidRPr="00150E1D">
        <w:rPr>
          <w:b/>
          <w:bCs/>
          <w:spacing w:val="-3"/>
          <w:lang w:val="bg-BG"/>
        </w:rPr>
        <w:t>Признаци</w:t>
      </w:r>
      <w:r w:rsidRPr="00150E1D">
        <w:rPr>
          <w:b/>
          <w:lang w:val="bg-BG"/>
        </w:rPr>
        <w:t xml:space="preserve"> на неврологично увреждане</w:t>
      </w:r>
      <w:r w:rsidRPr="00150E1D">
        <w:rPr>
          <w:lang w:val="bg-BG"/>
        </w:rPr>
        <w:t xml:space="preserve"> </w:t>
      </w:r>
      <w:r w:rsidRPr="00150E1D">
        <w:rPr>
          <w:b/>
          <w:lang w:val="bg-BG"/>
        </w:rPr>
        <w:t>(включително проблеми с очите)</w:t>
      </w:r>
      <w:r w:rsidRPr="00150E1D">
        <w:rPr>
          <w:lang w:val="bg-BG"/>
        </w:rPr>
        <w:t xml:space="preserve"> като </w:t>
      </w:r>
      <w:r w:rsidR="00150E1D" w:rsidRPr="00015C83">
        <w:rPr>
          <w:lang w:val="bg-BG"/>
        </w:rPr>
        <w:t>признаци на инсулт (внезапно изтръпване или слабост на лицето, ръката или крака, особено от едната страна на тялото; внезапно объркване, затруднен говор или разбиране; затруднено виждане с едното или двете очи, трудности при ходене, замаяност, загуба на равновесие или координация, или силно главоболие), припадъци, изтръпване/мравучкане на която и да е част от тялото или слабост в ръцете и краката, промени в зрението като например двойно виждане, или други проблеми с очите.</w:t>
      </w:r>
    </w:p>
    <w:p w14:paraId="5BE71247" w14:textId="77777777" w:rsidR="0040333D" w:rsidRPr="00FE100D" w:rsidRDefault="008D7358" w:rsidP="004D7A7C">
      <w:pPr>
        <w:numPr>
          <w:ilvl w:val="0"/>
          <w:numId w:val="28"/>
        </w:numPr>
        <w:spacing w:line="240" w:lineRule="auto"/>
        <w:ind w:left="567" w:hanging="567"/>
        <w:rPr>
          <w:lang w:val="bg-BG"/>
        </w:rPr>
      </w:pPr>
      <w:r w:rsidRPr="00FE100D">
        <w:rPr>
          <w:b/>
          <w:bCs/>
          <w:spacing w:val="-3"/>
          <w:lang w:val="bg-BG"/>
        </w:rPr>
        <w:lastRenderedPageBreak/>
        <w:t>Признаци</w:t>
      </w:r>
      <w:r w:rsidRPr="00FE100D">
        <w:rPr>
          <w:b/>
          <w:lang w:val="bg-BG"/>
        </w:rPr>
        <w:t xml:space="preserve"> </w:t>
      </w:r>
      <w:r w:rsidRPr="00FE100D">
        <w:rPr>
          <w:b/>
          <w:bCs/>
          <w:lang w:val="bg-BG"/>
        </w:rPr>
        <w:t>на чернодробно увреждане</w:t>
      </w:r>
      <w:r w:rsidRPr="00FE100D">
        <w:rPr>
          <w:lang w:val="bg-BG"/>
        </w:rPr>
        <w:t xml:space="preserve"> </w:t>
      </w:r>
      <w:r w:rsidRPr="00FE100D">
        <w:rPr>
          <w:bCs/>
          <w:lang w:val="bg-BG"/>
        </w:rPr>
        <w:t xml:space="preserve">(включително хепатит B инфекция, когато сте имали хепатит B в миналото) </w:t>
      </w:r>
      <w:r w:rsidRPr="00FE100D">
        <w:rPr>
          <w:lang w:val="bg-BG"/>
        </w:rPr>
        <w:t>като пожълтяване на кожата или очите, потъмняване на урината, болка или подуване в дясното подребрие, болка в ставите, кожни обриви или повишена температура.</w:t>
      </w:r>
    </w:p>
    <w:p w14:paraId="4AB519C4" w14:textId="1B5228FF" w:rsidR="0040333D" w:rsidRPr="00FE100D" w:rsidRDefault="008D7358" w:rsidP="004D7A7C">
      <w:pPr>
        <w:numPr>
          <w:ilvl w:val="0"/>
          <w:numId w:val="11"/>
        </w:numPr>
        <w:spacing w:line="240" w:lineRule="auto"/>
        <w:ind w:left="567" w:hanging="567"/>
        <w:rPr>
          <w:bCs/>
          <w:lang w:val="bg-BG"/>
        </w:rPr>
      </w:pPr>
      <w:r w:rsidRPr="00FE100D">
        <w:rPr>
          <w:b/>
          <w:bCs/>
          <w:spacing w:val="-3"/>
          <w:lang w:val="bg-BG"/>
        </w:rPr>
        <w:t>Признаци</w:t>
      </w:r>
      <w:r w:rsidRPr="00FE100D">
        <w:rPr>
          <w:b/>
          <w:lang w:val="bg-BG"/>
        </w:rPr>
        <w:t xml:space="preserve"> </w:t>
      </w:r>
      <w:r w:rsidRPr="00FE100D">
        <w:rPr>
          <w:b/>
          <w:bCs/>
          <w:lang w:val="bg-BG"/>
        </w:rPr>
        <w:t xml:space="preserve">на </w:t>
      </w:r>
      <w:r w:rsidRPr="00FE100D">
        <w:rPr>
          <w:b/>
          <w:lang w:val="bg-BG"/>
        </w:rPr>
        <w:t>нарушение на имунната система</w:t>
      </w:r>
      <w:r w:rsidR="00595CA6">
        <w:rPr>
          <w:b/>
          <w:lang w:val="bg-BG"/>
        </w:rPr>
        <w:t>, наречено лупус,</w:t>
      </w:r>
      <w:r w:rsidRPr="00FE100D">
        <w:rPr>
          <w:b/>
          <w:bCs/>
          <w:lang w:val="bg-BG"/>
        </w:rPr>
        <w:t xml:space="preserve"> </w:t>
      </w:r>
      <w:r w:rsidRPr="00FE100D">
        <w:rPr>
          <w:bCs/>
          <w:lang w:val="bg-BG"/>
        </w:rPr>
        <w:t>като болки в ставите или чувствителни на слънчева светлина обриви по бузите или ръцете (лупус) или кашлица, задух, треска или кожен обрив (саркоидоза).</w:t>
      </w:r>
    </w:p>
    <w:p w14:paraId="20AA443B" w14:textId="77777777" w:rsidR="0040333D" w:rsidRPr="00FE100D" w:rsidRDefault="008D7358" w:rsidP="004D7A7C">
      <w:pPr>
        <w:numPr>
          <w:ilvl w:val="0"/>
          <w:numId w:val="11"/>
        </w:numPr>
        <w:spacing w:line="240" w:lineRule="auto"/>
        <w:ind w:left="567" w:hanging="567"/>
        <w:rPr>
          <w:bCs/>
          <w:iCs/>
          <w:lang w:val="bg-BG"/>
        </w:rPr>
      </w:pPr>
      <w:r w:rsidRPr="00FE100D">
        <w:rPr>
          <w:b/>
          <w:bCs/>
          <w:spacing w:val="-3"/>
          <w:lang w:val="bg-BG"/>
        </w:rPr>
        <w:t>Признаци</w:t>
      </w:r>
      <w:r w:rsidRPr="00FE100D">
        <w:rPr>
          <w:b/>
          <w:lang w:val="bg-BG"/>
        </w:rPr>
        <w:t xml:space="preserve"> </w:t>
      </w:r>
      <w:r w:rsidRPr="00FE100D">
        <w:rPr>
          <w:b/>
          <w:bCs/>
          <w:iCs/>
          <w:lang w:val="bg-BG"/>
        </w:rPr>
        <w:t xml:space="preserve">на понижен брой на кръвните клетки </w:t>
      </w:r>
      <w:r w:rsidRPr="00FE100D">
        <w:rPr>
          <w:bCs/>
          <w:iCs/>
          <w:lang w:val="bg-BG"/>
        </w:rPr>
        <w:t>като постоянна температура, кръвоизливи или лесна поява на кръвонасядания, малки червени или лилави петна, предизвикани от подкожно кървене, или бледост.</w:t>
      </w:r>
    </w:p>
    <w:p w14:paraId="3F083E9C" w14:textId="77777777" w:rsidR="0040333D" w:rsidRPr="00FE100D" w:rsidRDefault="008D7358" w:rsidP="004D7A7C">
      <w:pPr>
        <w:numPr>
          <w:ilvl w:val="0"/>
          <w:numId w:val="11"/>
        </w:numPr>
        <w:suppressAutoHyphens w:val="0"/>
        <w:spacing w:line="240" w:lineRule="auto"/>
        <w:ind w:left="567" w:hanging="567"/>
        <w:rPr>
          <w:bCs/>
          <w:iCs/>
          <w:lang w:val="bg-BG"/>
        </w:rPr>
      </w:pPr>
      <w:r w:rsidRPr="00FE100D">
        <w:rPr>
          <w:b/>
          <w:bCs/>
          <w:lang w:val="bg-BG"/>
        </w:rPr>
        <w:t>Признаци на сериозни кожни проблеми</w:t>
      </w:r>
      <w:r w:rsidRPr="00FE100D">
        <w:rPr>
          <w:bCs/>
          <w:lang w:val="bg-BG"/>
        </w:rPr>
        <w:t xml:space="preserve"> като червеникави, подобни на мишена петна</w:t>
      </w:r>
      <w:r w:rsidRPr="00FE100D">
        <w:rPr>
          <w:lang w:val="bg-BG"/>
        </w:rPr>
        <w:t xml:space="preserve"> или кръгли петна често с мехури в центъра, разположени по тялото; големи области от белеща и лющеща се (ексфолираща) кожа, </w:t>
      </w:r>
      <w:r w:rsidRPr="00FE100D">
        <w:rPr>
          <w:bCs/>
          <w:lang w:val="bg-BG"/>
        </w:rPr>
        <w:t>язви в устата, гърлото, носа, половите органи и очите или малки подутини, пълни с гной, които могат да се разпространят по тялото. Тези кожни реакции могат да бъдат придружени от п</w:t>
      </w:r>
      <w:r w:rsidRPr="00FE100D">
        <w:rPr>
          <w:lang w:val="bg-BG"/>
        </w:rPr>
        <w:t>овишена температура</w:t>
      </w:r>
      <w:r w:rsidRPr="00FE100D">
        <w:rPr>
          <w:bCs/>
          <w:lang w:val="bg-BG"/>
        </w:rPr>
        <w:t>.</w:t>
      </w:r>
    </w:p>
    <w:p w14:paraId="3A56C2D6" w14:textId="77777777" w:rsidR="0040333D" w:rsidRPr="00FE100D" w:rsidRDefault="0040333D">
      <w:pPr>
        <w:rPr>
          <w:lang w:val="bg-BG"/>
        </w:rPr>
      </w:pPr>
    </w:p>
    <w:p w14:paraId="2D7D4F41" w14:textId="77777777" w:rsidR="0040333D" w:rsidRPr="00FE100D" w:rsidRDefault="008D7358">
      <w:pPr>
        <w:rPr>
          <w:lang w:val="bg-BG"/>
        </w:rPr>
      </w:pPr>
      <w:r w:rsidRPr="00FE100D">
        <w:rPr>
          <w:lang w:val="bg-BG"/>
        </w:rPr>
        <w:t>Незабавно уведомете Вашия лекар, ако забележите някои от изброените по-горе белези.</w:t>
      </w:r>
    </w:p>
    <w:p w14:paraId="3B563D57" w14:textId="77777777" w:rsidR="0040333D" w:rsidRPr="00FE100D" w:rsidRDefault="0040333D">
      <w:pPr>
        <w:rPr>
          <w:lang w:val="bg-BG"/>
        </w:rPr>
      </w:pPr>
    </w:p>
    <w:p w14:paraId="767C0C71" w14:textId="77777777" w:rsidR="0040333D" w:rsidRPr="00FE100D" w:rsidRDefault="008D7358">
      <w:pPr>
        <w:rPr>
          <w:lang w:val="bg-BG"/>
        </w:rPr>
      </w:pPr>
      <w:r w:rsidRPr="00FE100D">
        <w:rPr>
          <w:lang w:val="bg-BG"/>
        </w:rPr>
        <w:t>Следните нежелани реакции са наблюдавани при Remsima:</w:t>
      </w:r>
    </w:p>
    <w:p w14:paraId="0FF64317" w14:textId="77777777" w:rsidR="0040333D" w:rsidRPr="00FE100D" w:rsidRDefault="0040333D">
      <w:pPr>
        <w:rPr>
          <w:lang w:val="bg-BG"/>
        </w:rPr>
      </w:pPr>
    </w:p>
    <w:p w14:paraId="75787C87" w14:textId="77777777" w:rsidR="0040333D" w:rsidRPr="00FE100D" w:rsidRDefault="008D7358">
      <w:pPr>
        <w:keepNext/>
        <w:keepLines/>
        <w:rPr>
          <w:b/>
          <w:lang w:val="bg-BG"/>
        </w:rPr>
      </w:pPr>
      <w:r w:rsidRPr="00FE100D">
        <w:rPr>
          <w:b/>
          <w:lang w:val="bg-BG"/>
        </w:rPr>
        <w:t xml:space="preserve">Много чести: </w:t>
      </w:r>
      <w:r w:rsidRPr="00FE100D">
        <w:rPr>
          <w:lang w:val="bg-BG"/>
        </w:rPr>
        <w:t>може да засегнат повече от 1 на 10 души</w:t>
      </w:r>
    </w:p>
    <w:p w14:paraId="2A4E4992"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Болка в корема, гадене</w:t>
      </w:r>
    </w:p>
    <w:p w14:paraId="186929B4"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Вирусни инфекции като херпес или грип</w:t>
      </w:r>
    </w:p>
    <w:p w14:paraId="157192B2"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Инфекции на горните дихателни пътища като синузит</w:t>
      </w:r>
    </w:p>
    <w:p w14:paraId="411561E6"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Главоболие</w:t>
      </w:r>
    </w:p>
    <w:p w14:paraId="6C5986F9"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Нежелани реакции, свързани с инжекцията</w:t>
      </w:r>
    </w:p>
    <w:p w14:paraId="419BF72B" w14:textId="77777777" w:rsidR="0040333D" w:rsidRPr="00FE100D" w:rsidRDefault="008D7358" w:rsidP="004D7A7C">
      <w:pPr>
        <w:numPr>
          <w:ilvl w:val="0"/>
          <w:numId w:val="23"/>
        </w:numPr>
        <w:tabs>
          <w:tab w:val="clear" w:pos="567"/>
        </w:tabs>
        <w:spacing w:line="240" w:lineRule="auto"/>
        <w:ind w:left="540" w:hanging="540"/>
        <w:rPr>
          <w:lang w:val="bg-BG"/>
        </w:rPr>
      </w:pPr>
      <w:r w:rsidRPr="00FE100D">
        <w:rPr>
          <w:lang w:val="bg-BG"/>
        </w:rPr>
        <w:t>Болка.</w:t>
      </w:r>
    </w:p>
    <w:p w14:paraId="1765F814" w14:textId="77777777" w:rsidR="0040333D" w:rsidRPr="00FE100D" w:rsidRDefault="0040333D">
      <w:pPr>
        <w:rPr>
          <w:b/>
          <w:lang w:val="bg-BG"/>
        </w:rPr>
      </w:pPr>
    </w:p>
    <w:p w14:paraId="3DEAC75F" w14:textId="77777777" w:rsidR="0040333D" w:rsidRPr="00FE100D" w:rsidRDefault="008D7358">
      <w:pPr>
        <w:keepNext/>
        <w:keepLines/>
        <w:rPr>
          <w:b/>
          <w:bCs/>
          <w:lang w:val="bg-BG"/>
        </w:rPr>
      </w:pPr>
      <w:r w:rsidRPr="00FE100D">
        <w:rPr>
          <w:b/>
          <w:lang w:val="bg-BG"/>
        </w:rPr>
        <w:t>Чести:</w:t>
      </w:r>
      <w:r w:rsidRPr="00FE100D">
        <w:rPr>
          <w:lang w:val="bg-BG"/>
        </w:rPr>
        <w:t xml:space="preserve"> може да засегнат</w:t>
      </w:r>
      <w:r w:rsidRPr="00FE100D">
        <w:rPr>
          <w:bCs/>
          <w:lang w:val="bg-BG"/>
        </w:rPr>
        <w:t xml:space="preserve"> до 1 на 10 души</w:t>
      </w:r>
    </w:p>
    <w:p w14:paraId="72EF5283" w14:textId="77777777" w:rsidR="0040333D" w:rsidRPr="00FE100D" w:rsidRDefault="008D7358" w:rsidP="004D7A7C">
      <w:pPr>
        <w:numPr>
          <w:ilvl w:val="0"/>
          <w:numId w:val="23"/>
        </w:numPr>
        <w:tabs>
          <w:tab w:val="clear" w:pos="720"/>
        </w:tabs>
        <w:spacing w:line="240" w:lineRule="auto"/>
        <w:ind w:left="540" w:hanging="540"/>
        <w:rPr>
          <w:lang w:val="bg-BG"/>
        </w:rPr>
      </w:pPr>
      <w:r w:rsidRPr="00FE100D">
        <w:rPr>
          <w:lang w:val="bg-BG"/>
        </w:rPr>
        <w:t>Промяна на функцията на черния дроб, повишаване на чернодробните ензими (установява се от изследванията на кръв)</w:t>
      </w:r>
    </w:p>
    <w:p w14:paraId="623D64F9" w14:textId="77777777" w:rsidR="0040333D" w:rsidRPr="00FE100D" w:rsidRDefault="008D7358" w:rsidP="004D7A7C">
      <w:pPr>
        <w:numPr>
          <w:ilvl w:val="0"/>
          <w:numId w:val="23"/>
        </w:numPr>
        <w:spacing w:line="240" w:lineRule="auto"/>
        <w:ind w:left="540" w:hanging="540"/>
        <w:rPr>
          <w:lang w:val="bg-BG"/>
        </w:rPr>
      </w:pPr>
      <w:r w:rsidRPr="00FE100D">
        <w:rPr>
          <w:lang w:val="bg-BG"/>
        </w:rPr>
        <w:t>Белодробни или гръдни инфекции като бронхит или пневмония</w:t>
      </w:r>
    </w:p>
    <w:p w14:paraId="6857882F" w14:textId="77777777" w:rsidR="0040333D" w:rsidRPr="00FE100D" w:rsidRDefault="008D7358" w:rsidP="004D7A7C">
      <w:pPr>
        <w:numPr>
          <w:ilvl w:val="0"/>
          <w:numId w:val="23"/>
        </w:numPr>
        <w:spacing w:line="240" w:lineRule="auto"/>
        <w:ind w:left="540" w:hanging="540"/>
        <w:rPr>
          <w:lang w:val="bg-BG"/>
        </w:rPr>
      </w:pPr>
      <w:r w:rsidRPr="00FE100D">
        <w:rPr>
          <w:lang w:val="bg-BG"/>
        </w:rPr>
        <w:t>Затруднено или болезнено дишане, болка в гърдите</w:t>
      </w:r>
    </w:p>
    <w:p w14:paraId="01106A37" w14:textId="77777777" w:rsidR="0040333D" w:rsidRPr="00FE100D" w:rsidRDefault="008D7358" w:rsidP="004D7A7C">
      <w:pPr>
        <w:numPr>
          <w:ilvl w:val="0"/>
          <w:numId w:val="23"/>
        </w:numPr>
        <w:spacing w:line="240" w:lineRule="auto"/>
        <w:ind w:left="540" w:hanging="540"/>
        <w:rPr>
          <w:lang w:val="bg-BG"/>
        </w:rPr>
      </w:pPr>
      <w:r w:rsidRPr="00FE100D">
        <w:rPr>
          <w:lang w:val="bg-BG"/>
        </w:rPr>
        <w:t>Кръвоизливи в стомаха или в червата, диария, стомашно разстройство, киселини в стомаха, запек</w:t>
      </w:r>
    </w:p>
    <w:p w14:paraId="6DC76C1C" w14:textId="77777777" w:rsidR="0040333D" w:rsidRPr="00FE100D" w:rsidRDefault="008D7358" w:rsidP="004D7A7C">
      <w:pPr>
        <w:numPr>
          <w:ilvl w:val="0"/>
          <w:numId w:val="23"/>
        </w:numPr>
        <w:spacing w:line="240" w:lineRule="auto"/>
        <w:ind w:left="540" w:hanging="540"/>
        <w:rPr>
          <w:lang w:val="bg-BG"/>
        </w:rPr>
      </w:pPr>
      <w:r w:rsidRPr="00FE100D">
        <w:rPr>
          <w:lang w:val="bg-BG"/>
        </w:rPr>
        <w:t>Копривна треска (обрив), сърбящ обрив или суха кожа</w:t>
      </w:r>
    </w:p>
    <w:p w14:paraId="168B6DDB" w14:textId="77777777" w:rsidR="0040333D" w:rsidRPr="00FE100D" w:rsidRDefault="008D7358" w:rsidP="004D7A7C">
      <w:pPr>
        <w:numPr>
          <w:ilvl w:val="0"/>
          <w:numId w:val="23"/>
        </w:numPr>
        <w:spacing w:line="240" w:lineRule="auto"/>
        <w:ind w:left="540" w:hanging="540"/>
        <w:rPr>
          <w:lang w:val="bg-BG"/>
        </w:rPr>
      </w:pPr>
      <w:r w:rsidRPr="00FE100D">
        <w:rPr>
          <w:lang w:val="bg-BG"/>
        </w:rPr>
        <w:t>Нарушено равновесие или замаяност</w:t>
      </w:r>
    </w:p>
    <w:p w14:paraId="7E0216FD" w14:textId="77777777" w:rsidR="0040333D" w:rsidRPr="00FE100D" w:rsidRDefault="008D7358" w:rsidP="004D7A7C">
      <w:pPr>
        <w:numPr>
          <w:ilvl w:val="0"/>
          <w:numId w:val="23"/>
        </w:numPr>
        <w:spacing w:line="240" w:lineRule="auto"/>
        <w:ind w:left="540" w:hanging="540"/>
        <w:rPr>
          <w:lang w:val="bg-BG"/>
        </w:rPr>
      </w:pPr>
      <w:r w:rsidRPr="00FE100D">
        <w:rPr>
          <w:lang w:val="bg-BG"/>
        </w:rPr>
        <w:t>Повишена температура, повишено потене</w:t>
      </w:r>
    </w:p>
    <w:p w14:paraId="3138DD19" w14:textId="77777777" w:rsidR="0040333D" w:rsidRPr="00FE100D" w:rsidRDefault="008D7358" w:rsidP="004D7A7C">
      <w:pPr>
        <w:numPr>
          <w:ilvl w:val="0"/>
          <w:numId w:val="23"/>
        </w:numPr>
        <w:spacing w:line="240" w:lineRule="auto"/>
        <w:ind w:left="540" w:hanging="540"/>
        <w:rPr>
          <w:spacing w:val="-3"/>
          <w:lang w:val="bg-BG"/>
        </w:rPr>
      </w:pPr>
      <w:r w:rsidRPr="00FE100D">
        <w:rPr>
          <w:spacing w:val="-3"/>
          <w:lang w:val="bg-BG"/>
        </w:rPr>
        <w:t>Нарушения на кръвообращението като ниско или високо кръвно налягане</w:t>
      </w:r>
    </w:p>
    <w:p w14:paraId="6D86E537" w14:textId="77777777" w:rsidR="0040333D" w:rsidRPr="00FE100D" w:rsidRDefault="008D7358" w:rsidP="004D7A7C">
      <w:pPr>
        <w:numPr>
          <w:ilvl w:val="0"/>
          <w:numId w:val="23"/>
        </w:numPr>
        <w:spacing w:line="240" w:lineRule="auto"/>
        <w:ind w:left="540" w:hanging="540"/>
        <w:rPr>
          <w:lang w:val="bg-BG"/>
        </w:rPr>
      </w:pPr>
      <w:r w:rsidRPr="00FE100D">
        <w:rPr>
          <w:lang w:val="bg-BG"/>
        </w:rPr>
        <w:t>Посиняване, горещи вълни или кървене от носа, топла и зачервена кожа</w:t>
      </w:r>
    </w:p>
    <w:p w14:paraId="6B1466B7" w14:textId="77777777" w:rsidR="0040333D" w:rsidRPr="00FE100D" w:rsidRDefault="008D7358" w:rsidP="004D7A7C">
      <w:pPr>
        <w:numPr>
          <w:ilvl w:val="0"/>
          <w:numId w:val="23"/>
        </w:numPr>
        <w:spacing w:line="240" w:lineRule="auto"/>
        <w:ind w:left="540" w:hanging="540"/>
        <w:rPr>
          <w:lang w:val="bg-BG"/>
        </w:rPr>
      </w:pPr>
      <w:r w:rsidRPr="00FE100D">
        <w:rPr>
          <w:lang w:val="bg-BG"/>
        </w:rPr>
        <w:t>Умора или слабост</w:t>
      </w:r>
    </w:p>
    <w:p w14:paraId="08B55E83"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Бактериални инфекции като отравяне на кръвта, абсцес или инфекция на кожата (целулит)</w:t>
      </w:r>
    </w:p>
    <w:p w14:paraId="30F78DF3"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Гъбична инфекция на кожата</w:t>
      </w:r>
    </w:p>
    <w:p w14:paraId="240D6C42"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Проблеми с кръвта като анемия или намален брой бели кръвни клетки</w:t>
      </w:r>
    </w:p>
    <w:p w14:paraId="31FEF6AB" w14:textId="77777777" w:rsidR="0040333D" w:rsidRPr="00FE100D" w:rsidRDefault="008D7358" w:rsidP="004D7A7C">
      <w:pPr>
        <w:numPr>
          <w:ilvl w:val="0"/>
          <w:numId w:val="23"/>
        </w:numPr>
        <w:spacing w:line="240" w:lineRule="auto"/>
        <w:ind w:left="540" w:hanging="540"/>
        <w:rPr>
          <w:lang w:val="bg-BG"/>
        </w:rPr>
      </w:pPr>
      <w:r w:rsidRPr="00FE100D">
        <w:rPr>
          <w:lang w:val="bg-BG"/>
        </w:rPr>
        <w:t>Подути лимфни възли</w:t>
      </w:r>
    </w:p>
    <w:p w14:paraId="1D49DE08" w14:textId="77777777" w:rsidR="0040333D" w:rsidRPr="00FE100D" w:rsidRDefault="008D7358" w:rsidP="004D7A7C">
      <w:pPr>
        <w:numPr>
          <w:ilvl w:val="0"/>
          <w:numId w:val="23"/>
        </w:numPr>
        <w:spacing w:line="240" w:lineRule="auto"/>
        <w:ind w:left="540" w:hanging="540"/>
        <w:rPr>
          <w:lang w:val="bg-BG"/>
        </w:rPr>
      </w:pPr>
      <w:r w:rsidRPr="00FE100D">
        <w:rPr>
          <w:lang w:val="bg-BG"/>
        </w:rPr>
        <w:t>Депресия, нарушения на съня</w:t>
      </w:r>
    </w:p>
    <w:p w14:paraId="35D79F91" w14:textId="77777777" w:rsidR="0040333D" w:rsidRPr="00FE100D" w:rsidRDefault="008D7358" w:rsidP="004D7A7C">
      <w:pPr>
        <w:numPr>
          <w:ilvl w:val="0"/>
          <w:numId w:val="23"/>
        </w:numPr>
        <w:spacing w:line="240" w:lineRule="auto"/>
        <w:ind w:left="540" w:hanging="540"/>
        <w:rPr>
          <w:lang w:val="bg-BG"/>
        </w:rPr>
      </w:pPr>
      <w:r w:rsidRPr="00FE100D">
        <w:rPr>
          <w:lang w:val="bg-BG"/>
        </w:rPr>
        <w:t>Проблеми с очите, включващи зачервяване и инфекции</w:t>
      </w:r>
    </w:p>
    <w:p w14:paraId="2C113C2B" w14:textId="5CA72011" w:rsidR="0040333D" w:rsidRPr="00FE100D" w:rsidRDefault="008D7358" w:rsidP="004D7A7C">
      <w:pPr>
        <w:numPr>
          <w:ilvl w:val="0"/>
          <w:numId w:val="23"/>
        </w:numPr>
        <w:spacing w:line="240" w:lineRule="auto"/>
        <w:ind w:left="540" w:hanging="540"/>
        <w:rPr>
          <w:lang w:val="bg-BG"/>
        </w:rPr>
      </w:pPr>
      <w:r w:rsidRPr="00FE100D">
        <w:rPr>
          <w:lang w:val="bg-BG"/>
        </w:rPr>
        <w:t xml:space="preserve">Ускорена сърдечна дейност (тахикардия) или </w:t>
      </w:r>
      <w:r w:rsidR="0012010E" w:rsidRPr="000E2BDD">
        <w:rPr>
          <w:lang w:val="bg-BG"/>
        </w:rPr>
        <w:t>сърцебиене</w:t>
      </w:r>
    </w:p>
    <w:p w14:paraId="2C3E03D5" w14:textId="77777777" w:rsidR="0040333D" w:rsidRPr="00FE100D" w:rsidRDefault="008D7358" w:rsidP="004D7A7C">
      <w:pPr>
        <w:numPr>
          <w:ilvl w:val="0"/>
          <w:numId w:val="23"/>
        </w:numPr>
        <w:spacing w:line="240" w:lineRule="auto"/>
        <w:ind w:left="540" w:hanging="540"/>
        <w:rPr>
          <w:lang w:val="bg-BG"/>
        </w:rPr>
      </w:pPr>
      <w:r w:rsidRPr="00FE100D">
        <w:rPr>
          <w:lang w:val="bg-BG"/>
        </w:rPr>
        <w:t>Болка в ставите, мускулите или гърба</w:t>
      </w:r>
    </w:p>
    <w:p w14:paraId="6225BD6C" w14:textId="77777777" w:rsidR="0040333D" w:rsidRPr="00FE100D" w:rsidRDefault="008D7358" w:rsidP="004D7A7C">
      <w:pPr>
        <w:numPr>
          <w:ilvl w:val="0"/>
          <w:numId w:val="23"/>
        </w:numPr>
        <w:spacing w:line="240" w:lineRule="auto"/>
        <w:ind w:left="540" w:hanging="540"/>
        <w:rPr>
          <w:lang w:val="bg-BG"/>
        </w:rPr>
      </w:pPr>
      <w:r w:rsidRPr="00FE100D">
        <w:rPr>
          <w:lang w:val="bg-BG"/>
        </w:rPr>
        <w:t>Инфекция на пикочните пътища</w:t>
      </w:r>
    </w:p>
    <w:p w14:paraId="5CE0B72B" w14:textId="77777777" w:rsidR="0040333D" w:rsidRPr="00FE100D" w:rsidRDefault="008D7358" w:rsidP="004D7A7C">
      <w:pPr>
        <w:numPr>
          <w:ilvl w:val="0"/>
          <w:numId w:val="23"/>
        </w:numPr>
        <w:spacing w:line="240" w:lineRule="auto"/>
        <w:ind w:left="540" w:hanging="540"/>
        <w:rPr>
          <w:lang w:val="bg-BG"/>
        </w:rPr>
      </w:pPr>
      <w:r w:rsidRPr="00FE100D">
        <w:rPr>
          <w:lang w:val="bg-BG"/>
        </w:rPr>
        <w:t xml:space="preserve">Псориазис, проблеми с кожата като екзема и </w:t>
      </w:r>
      <w:r w:rsidR="00EC4B5F" w:rsidRPr="00FE100D">
        <w:rPr>
          <w:lang w:val="bg-BG"/>
        </w:rPr>
        <w:t>косопад</w:t>
      </w:r>
    </w:p>
    <w:p w14:paraId="33DFCBC8" w14:textId="77777777" w:rsidR="0040333D" w:rsidRPr="00FE100D" w:rsidRDefault="008D7358" w:rsidP="004D7A7C">
      <w:pPr>
        <w:numPr>
          <w:ilvl w:val="0"/>
          <w:numId w:val="23"/>
        </w:numPr>
        <w:spacing w:line="240" w:lineRule="auto"/>
        <w:ind w:left="540" w:hanging="540"/>
        <w:rPr>
          <w:lang w:val="bg-BG"/>
        </w:rPr>
      </w:pPr>
      <w:r w:rsidRPr="00FE100D">
        <w:rPr>
          <w:lang w:val="bg-BG"/>
        </w:rPr>
        <w:t>Реакции на мястото на инжектиране като болка, подуване, зачервяване или сърбеж</w:t>
      </w:r>
    </w:p>
    <w:p w14:paraId="2B99855C" w14:textId="77777777" w:rsidR="0040333D" w:rsidRPr="00FE100D" w:rsidRDefault="008D7358" w:rsidP="004D7A7C">
      <w:pPr>
        <w:numPr>
          <w:ilvl w:val="0"/>
          <w:numId w:val="23"/>
        </w:numPr>
        <w:spacing w:line="240" w:lineRule="auto"/>
        <w:ind w:left="540" w:hanging="540"/>
        <w:rPr>
          <w:lang w:val="bg-BG"/>
        </w:rPr>
      </w:pPr>
      <w:r w:rsidRPr="00FE100D">
        <w:rPr>
          <w:lang w:val="bg-BG"/>
        </w:rPr>
        <w:t>Студени тръпки, натрупване на течност под кожата, причиняващо подуване</w:t>
      </w:r>
    </w:p>
    <w:p w14:paraId="3B9DDBC3" w14:textId="77777777" w:rsidR="0040333D" w:rsidRPr="00FE100D" w:rsidRDefault="008D7358" w:rsidP="004D7A7C">
      <w:pPr>
        <w:numPr>
          <w:ilvl w:val="0"/>
          <w:numId w:val="23"/>
        </w:numPr>
        <w:spacing w:line="240" w:lineRule="auto"/>
        <w:ind w:left="540" w:hanging="540"/>
        <w:rPr>
          <w:lang w:val="bg-BG"/>
        </w:rPr>
      </w:pPr>
      <w:r w:rsidRPr="00FE100D">
        <w:rPr>
          <w:lang w:val="bg-BG"/>
        </w:rPr>
        <w:t>Изтръпване или "мравучкане".</w:t>
      </w:r>
    </w:p>
    <w:p w14:paraId="32048A4D" w14:textId="77777777" w:rsidR="0040333D" w:rsidRPr="00FE100D" w:rsidRDefault="0040333D">
      <w:pPr>
        <w:ind w:left="540" w:hanging="540"/>
        <w:rPr>
          <w:lang w:val="bg-BG"/>
        </w:rPr>
      </w:pPr>
    </w:p>
    <w:p w14:paraId="733A8A3B" w14:textId="77777777" w:rsidR="0040333D" w:rsidRPr="00FE100D" w:rsidRDefault="008D7358">
      <w:pPr>
        <w:keepNext/>
        <w:keepLines/>
        <w:ind w:left="540" w:hanging="540"/>
        <w:rPr>
          <w:b/>
          <w:bCs/>
          <w:lang w:val="bg-BG"/>
        </w:rPr>
      </w:pPr>
      <w:r w:rsidRPr="00FE100D">
        <w:rPr>
          <w:b/>
          <w:bCs/>
          <w:lang w:val="bg-BG"/>
        </w:rPr>
        <w:t xml:space="preserve">Нечести: </w:t>
      </w:r>
      <w:r w:rsidRPr="00FE100D">
        <w:rPr>
          <w:bCs/>
          <w:lang w:val="bg-BG"/>
        </w:rPr>
        <w:t>може да засегнат до 1 на 100 души</w:t>
      </w:r>
    </w:p>
    <w:p w14:paraId="27D5E69B" w14:textId="77777777" w:rsidR="0040333D" w:rsidRPr="00FE100D" w:rsidRDefault="008D7358" w:rsidP="004D7A7C">
      <w:pPr>
        <w:numPr>
          <w:ilvl w:val="0"/>
          <w:numId w:val="36"/>
        </w:numPr>
        <w:suppressAutoHyphens w:val="0"/>
        <w:spacing w:line="240" w:lineRule="auto"/>
        <w:ind w:left="567" w:hanging="567"/>
        <w:rPr>
          <w:lang w:val="bg-BG"/>
        </w:rPr>
      </w:pPr>
      <w:r w:rsidRPr="00FE100D">
        <w:rPr>
          <w:spacing w:val="-3"/>
          <w:lang w:val="bg-BG"/>
        </w:rPr>
        <w:t>Лошо кръвооросяване, набъбване на вена</w:t>
      </w:r>
      <w:r w:rsidRPr="00FE100D">
        <w:rPr>
          <w:lang w:val="bg-BG"/>
        </w:rPr>
        <w:t xml:space="preserve"> </w:t>
      </w:r>
    </w:p>
    <w:p w14:paraId="53FC94CF"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Събиране на кръв извън кръвоносните съдове (хематом) или кръвонасядане</w:t>
      </w:r>
    </w:p>
    <w:p w14:paraId="1BE5B480" w14:textId="77777777" w:rsidR="0040333D" w:rsidRPr="00FE100D" w:rsidRDefault="008D7358" w:rsidP="004D7A7C">
      <w:pPr>
        <w:numPr>
          <w:ilvl w:val="0"/>
          <w:numId w:val="26"/>
        </w:numPr>
        <w:spacing w:line="240" w:lineRule="auto"/>
        <w:ind w:left="540" w:hanging="540"/>
        <w:rPr>
          <w:lang w:val="bg-BG"/>
        </w:rPr>
      </w:pPr>
      <w:r w:rsidRPr="00FE100D">
        <w:rPr>
          <w:lang w:val="bg-BG"/>
        </w:rPr>
        <w:t>Проблеми с кожата като поява на мехури, брадавици, патологично оцветяване на кожата или пигментации, подуване на устните или удебеляване на кожата, или зачервена белеща се или люспеста кожа</w:t>
      </w:r>
    </w:p>
    <w:p w14:paraId="564A4A2C" w14:textId="77777777" w:rsidR="0040333D" w:rsidRPr="00FE100D" w:rsidRDefault="008D7358" w:rsidP="004D7A7C">
      <w:pPr>
        <w:numPr>
          <w:ilvl w:val="0"/>
          <w:numId w:val="26"/>
        </w:numPr>
        <w:spacing w:line="240" w:lineRule="auto"/>
        <w:ind w:left="540" w:hanging="540"/>
        <w:rPr>
          <w:lang w:val="bg-BG"/>
        </w:rPr>
      </w:pPr>
      <w:r w:rsidRPr="00FE100D">
        <w:rPr>
          <w:lang w:val="bg-BG"/>
        </w:rPr>
        <w:t>Тежки алергични реакции (напр. анафилаксия), имунообусловено заболяване, наречено лупус, алергични реакции към чужди протеини</w:t>
      </w:r>
    </w:p>
    <w:p w14:paraId="7B0C523F" w14:textId="77777777" w:rsidR="0040333D" w:rsidRPr="00FE100D" w:rsidRDefault="008D7358" w:rsidP="004D7A7C">
      <w:pPr>
        <w:numPr>
          <w:ilvl w:val="0"/>
          <w:numId w:val="26"/>
        </w:numPr>
        <w:spacing w:line="240" w:lineRule="auto"/>
        <w:ind w:left="540" w:hanging="540"/>
        <w:rPr>
          <w:lang w:val="bg-BG"/>
        </w:rPr>
      </w:pPr>
      <w:r w:rsidRPr="00FE100D">
        <w:rPr>
          <w:lang w:val="bg-BG"/>
        </w:rPr>
        <w:t>По-бавно от нормалното зарастване на раните</w:t>
      </w:r>
    </w:p>
    <w:p w14:paraId="22BC3A0B" w14:textId="77777777" w:rsidR="0040333D" w:rsidRPr="00FE100D" w:rsidRDefault="008D7358" w:rsidP="004D7A7C">
      <w:pPr>
        <w:numPr>
          <w:ilvl w:val="0"/>
          <w:numId w:val="26"/>
        </w:numPr>
        <w:spacing w:line="240" w:lineRule="auto"/>
        <w:ind w:left="540" w:hanging="540"/>
        <w:rPr>
          <w:lang w:val="bg-BG"/>
        </w:rPr>
      </w:pPr>
      <w:r w:rsidRPr="00FE100D">
        <w:rPr>
          <w:lang w:val="bg-BG"/>
        </w:rPr>
        <w:t>Уголемяване на черния дроб (хепатит) или на жлъчния мехур, чернодробно увреждане</w:t>
      </w:r>
    </w:p>
    <w:p w14:paraId="2A0B74EA" w14:textId="77777777" w:rsidR="0040333D" w:rsidRPr="00FE100D" w:rsidRDefault="008D7358" w:rsidP="004D7A7C">
      <w:pPr>
        <w:numPr>
          <w:ilvl w:val="0"/>
          <w:numId w:val="26"/>
        </w:numPr>
        <w:spacing w:line="240" w:lineRule="auto"/>
        <w:ind w:left="540" w:hanging="540"/>
        <w:rPr>
          <w:lang w:val="bg-BG"/>
        </w:rPr>
      </w:pPr>
      <w:r w:rsidRPr="00FE100D">
        <w:rPr>
          <w:lang w:val="bg-BG"/>
        </w:rPr>
        <w:t>Разсеяност, раздразнителност, обърканост, нервност</w:t>
      </w:r>
    </w:p>
    <w:p w14:paraId="14910256" w14:textId="77777777" w:rsidR="0040333D" w:rsidRPr="00FE100D" w:rsidRDefault="008D7358" w:rsidP="004D7A7C">
      <w:pPr>
        <w:numPr>
          <w:ilvl w:val="0"/>
          <w:numId w:val="26"/>
        </w:numPr>
        <w:spacing w:line="240" w:lineRule="auto"/>
        <w:ind w:left="540" w:hanging="540"/>
        <w:rPr>
          <w:lang w:val="bg-BG"/>
        </w:rPr>
      </w:pPr>
      <w:r w:rsidRPr="00FE100D">
        <w:rPr>
          <w:lang w:val="bg-BG"/>
        </w:rPr>
        <w:t>Проблеми с очите като замъглено или отслабено зрение, подпухване на очите, ечемик</w:t>
      </w:r>
    </w:p>
    <w:p w14:paraId="1A13621B" w14:textId="77777777" w:rsidR="0040333D" w:rsidRPr="00FE100D" w:rsidRDefault="008D7358" w:rsidP="004D7A7C">
      <w:pPr>
        <w:numPr>
          <w:ilvl w:val="0"/>
          <w:numId w:val="26"/>
        </w:numPr>
        <w:spacing w:line="240" w:lineRule="auto"/>
        <w:ind w:left="540" w:hanging="540"/>
        <w:rPr>
          <w:lang w:val="bg-BG"/>
        </w:rPr>
      </w:pPr>
      <w:r w:rsidRPr="00FE100D">
        <w:rPr>
          <w:lang w:val="bg-BG"/>
        </w:rPr>
        <w:t>Новооткрита или влошаваща се сърдечна недостатъчност, забавена сърдечна честота</w:t>
      </w:r>
    </w:p>
    <w:p w14:paraId="74A75682" w14:textId="77777777" w:rsidR="0040333D" w:rsidRPr="00FE100D" w:rsidRDefault="008D7358" w:rsidP="004D7A7C">
      <w:pPr>
        <w:numPr>
          <w:ilvl w:val="0"/>
          <w:numId w:val="26"/>
        </w:numPr>
        <w:spacing w:line="240" w:lineRule="auto"/>
        <w:ind w:left="540" w:hanging="540"/>
        <w:rPr>
          <w:lang w:val="bg-BG"/>
        </w:rPr>
      </w:pPr>
      <w:r w:rsidRPr="00FE100D">
        <w:rPr>
          <w:lang w:val="bg-BG"/>
        </w:rPr>
        <w:t>Припадък</w:t>
      </w:r>
    </w:p>
    <w:p w14:paraId="52AEBBFA" w14:textId="77777777" w:rsidR="0040333D" w:rsidRPr="00FE100D" w:rsidRDefault="008D7358" w:rsidP="004D7A7C">
      <w:pPr>
        <w:numPr>
          <w:ilvl w:val="0"/>
          <w:numId w:val="26"/>
        </w:numPr>
        <w:spacing w:line="240" w:lineRule="auto"/>
        <w:ind w:left="540" w:hanging="540"/>
        <w:rPr>
          <w:lang w:val="bg-BG"/>
        </w:rPr>
      </w:pPr>
      <w:r w:rsidRPr="00FE100D">
        <w:rPr>
          <w:lang w:val="bg-BG"/>
        </w:rPr>
        <w:t>Конвулсии, нарушения на нервната система</w:t>
      </w:r>
    </w:p>
    <w:p w14:paraId="146E3E50" w14:textId="77777777" w:rsidR="0040333D" w:rsidRPr="00FE100D" w:rsidRDefault="008D7358" w:rsidP="004D7A7C">
      <w:pPr>
        <w:numPr>
          <w:ilvl w:val="0"/>
          <w:numId w:val="26"/>
        </w:numPr>
        <w:spacing w:line="240" w:lineRule="auto"/>
        <w:ind w:left="540" w:hanging="540"/>
        <w:rPr>
          <w:lang w:val="bg-BG"/>
        </w:rPr>
      </w:pPr>
      <w:r w:rsidRPr="00FE100D">
        <w:rPr>
          <w:lang w:val="bg-BG"/>
        </w:rPr>
        <w:t>Перфорация или запушване на червата, болки в корема или крампи,</w:t>
      </w:r>
    </w:p>
    <w:p w14:paraId="64594A64" w14:textId="77777777" w:rsidR="0040333D" w:rsidRPr="00FE100D" w:rsidRDefault="008D7358" w:rsidP="004D7A7C">
      <w:pPr>
        <w:numPr>
          <w:ilvl w:val="0"/>
          <w:numId w:val="26"/>
        </w:numPr>
        <w:spacing w:line="240" w:lineRule="auto"/>
        <w:ind w:left="540" w:hanging="540"/>
        <w:rPr>
          <w:lang w:val="bg-BG"/>
        </w:rPr>
      </w:pPr>
      <w:r w:rsidRPr="00FE100D">
        <w:rPr>
          <w:lang w:val="bg-BG"/>
        </w:rPr>
        <w:t>Уголемяване на панкреаса (панкреатит)</w:t>
      </w:r>
    </w:p>
    <w:p w14:paraId="5087DB88" w14:textId="77777777" w:rsidR="0040333D" w:rsidRPr="00FE100D" w:rsidRDefault="008D7358" w:rsidP="004D7A7C">
      <w:pPr>
        <w:numPr>
          <w:ilvl w:val="0"/>
          <w:numId w:val="26"/>
        </w:numPr>
        <w:spacing w:line="240" w:lineRule="auto"/>
        <w:ind w:left="540" w:hanging="540"/>
        <w:rPr>
          <w:lang w:val="bg-BG"/>
        </w:rPr>
      </w:pPr>
      <w:r w:rsidRPr="00FE100D">
        <w:rPr>
          <w:lang w:val="bg-BG"/>
        </w:rPr>
        <w:t xml:space="preserve">Гъбични инфекции като кандидоза </w:t>
      </w:r>
      <w:r w:rsidR="00EC4B5F" w:rsidRPr="00FE100D">
        <w:rPr>
          <w:lang w:val="bg-BG"/>
        </w:rPr>
        <w:t>или</w:t>
      </w:r>
      <w:r w:rsidR="00C2660E" w:rsidRPr="00FE100D">
        <w:rPr>
          <w:lang w:val="bg-BG"/>
        </w:rPr>
        <w:t xml:space="preserve"> </w:t>
      </w:r>
      <w:r w:rsidRPr="00FE100D">
        <w:rPr>
          <w:lang w:val="bg-BG"/>
        </w:rPr>
        <w:t>гъбични инфекции на ноктите</w:t>
      </w:r>
    </w:p>
    <w:p w14:paraId="06FDDE41" w14:textId="77777777" w:rsidR="0040333D" w:rsidRPr="00FE100D" w:rsidRDefault="008D7358" w:rsidP="004D7A7C">
      <w:pPr>
        <w:numPr>
          <w:ilvl w:val="0"/>
          <w:numId w:val="26"/>
        </w:numPr>
        <w:spacing w:line="240" w:lineRule="auto"/>
        <w:ind w:left="540" w:hanging="540"/>
        <w:rPr>
          <w:lang w:val="bg-BG"/>
        </w:rPr>
      </w:pPr>
      <w:r w:rsidRPr="00FE100D">
        <w:rPr>
          <w:lang w:val="bg-BG"/>
        </w:rPr>
        <w:t>Белодробни проблеми (като белодробен оток)</w:t>
      </w:r>
    </w:p>
    <w:p w14:paraId="54442207"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Натрупване на течност около белите дробове (плеврален излив)</w:t>
      </w:r>
    </w:p>
    <w:p w14:paraId="54DA4C25"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Стесняване на въздухоносните пътища в белите дробове, причиняващо затруднено дишане</w:t>
      </w:r>
    </w:p>
    <w:p w14:paraId="55A80CF8"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Възпаление на лигавицата на белия дроб, предизвикващо остра гръдна болка, която се влошава при дишане (плеврит)</w:t>
      </w:r>
    </w:p>
    <w:p w14:paraId="2B0664A8"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Туберкулоза</w:t>
      </w:r>
    </w:p>
    <w:p w14:paraId="2F503D5A" w14:textId="77777777" w:rsidR="0040333D" w:rsidRPr="00FE100D" w:rsidRDefault="008D7358" w:rsidP="004D7A7C">
      <w:pPr>
        <w:numPr>
          <w:ilvl w:val="0"/>
          <w:numId w:val="26"/>
        </w:numPr>
        <w:spacing w:line="240" w:lineRule="auto"/>
        <w:ind w:left="540" w:hanging="540"/>
        <w:rPr>
          <w:lang w:val="bg-BG"/>
        </w:rPr>
      </w:pPr>
      <w:r w:rsidRPr="00FE100D">
        <w:rPr>
          <w:lang w:val="bg-BG"/>
        </w:rPr>
        <w:t>Инфекции на бъбреците</w:t>
      </w:r>
    </w:p>
    <w:p w14:paraId="344E61A4" w14:textId="77777777" w:rsidR="0040333D" w:rsidRPr="00FE100D" w:rsidRDefault="008D7358" w:rsidP="004D7A7C">
      <w:pPr>
        <w:numPr>
          <w:ilvl w:val="0"/>
          <w:numId w:val="26"/>
        </w:numPr>
        <w:tabs>
          <w:tab w:val="left" w:pos="-720"/>
        </w:tabs>
        <w:spacing w:line="240" w:lineRule="auto"/>
        <w:ind w:left="540" w:hanging="540"/>
        <w:rPr>
          <w:lang w:val="bg-BG"/>
        </w:rPr>
      </w:pPr>
      <w:r w:rsidRPr="00FE100D">
        <w:rPr>
          <w:lang w:val="bg-BG"/>
        </w:rPr>
        <w:t>Нисък брой тромбоцити, висок брой бели кръвни клетки</w:t>
      </w:r>
    </w:p>
    <w:p w14:paraId="3E04900B"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Вагинални инфекции</w:t>
      </w:r>
    </w:p>
    <w:p w14:paraId="2D5E2EDE" w14:textId="77777777" w:rsidR="001C7334" w:rsidRDefault="008D7358" w:rsidP="004D7A7C">
      <w:pPr>
        <w:numPr>
          <w:ilvl w:val="0"/>
          <w:numId w:val="36"/>
        </w:numPr>
        <w:suppressAutoHyphens w:val="0"/>
        <w:spacing w:line="240" w:lineRule="auto"/>
        <w:ind w:left="567" w:hanging="567"/>
        <w:rPr>
          <w:lang w:val="bg-BG"/>
        </w:rPr>
      </w:pPr>
      <w:r w:rsidRPr="00FE100D">
        <w:rPr>
          <w:lang w:val="bg-BG"/>
        </w:rPr>
        <w:t>Кръвните тестове показват „антитела“ срещу собственото тяло</w:t>
      </w:r>
    </w:p>
    <w:p w14:paraId="5016CA11" w14:textId="1138D6F7" w:rsidR="0040333D" w:rsidRDefault="001C7334" w:rsidP="004D7A7C">
      <w:pPr>
        <w:numPr>
          <w:ilvl w:val="0"/>
          <w:numId w:val="36"/>
        </w:numPr>
        <w:suppressAutoHyphens w:val="0"/>
        <w:spacing w:line="240" w:lineRule="auto"/>
        <w:ind w:left="567" w:hanging="567"/>
        <w:rPr>
          <w:lang w:val="bg-BG"/>
        </w:rPr>
      </w:pPr>
      <w:r w:rsidRPr="008E42CE">
        <w:rPr>
          <w:lang w:val="bg-BG"/>
        </w:rPr>
        <w:t>Промяна в нивата на холестерол и мазнини в кръвта</w:t>
      </w:r>
      <w:r w:rsidR="008D7358" w:rsidRPr="00FE100D">
        <w:rPr>
          <w:lang w:val="bg-BG"/>
        </w:rPr>
        <w:t>.</w:t>
      </w:r>
    </w:p>
    <w:p w14:paraId="65C1CE8F" w14:textId="4D53BCD6" w:rsidR="00DD52F1" w:rsidRPr="00DD52F1" w:rsidRDefault="00DD52F1" w:rsidP="00DD52F1">
      <w:pPr>
        <w:numPr>
          <w:ilvl w:val="0"/>
          <w:numId w:val="36"/>
        </w:numPr>
        <w:suppressAutoHyphens w:val="0"/>
        <w:spacing w:line="240" w:lineRule="auto"/>
        <w:ind w:left="567" w:hanging="567"/>
        <w:rPr>
          <w:lang w:val="bg-BG"/>
        </w:rPr>
      </w:pPr>
      <w:r w:rsidRPr="00747DD9">
        <w:rPr>
          <w:lang w:val="bg-BG"/>
        </w:rPr>
        <w:t>Повишаване на теглото (при повечето пациенти повишаването на теглото е малко).</w:t>
      </w:r>
    </w:p>
    <w:p w14:paraId="1552C060" w14:textId="77777777" w:rsidR="0040333D" w:rsidRPr="00FE100D" w:rsidRDefault="0040333D">
      <w:pPr>
        <w:ind w:left="540" w:hanging="540"/>
        <w:rPr>
          <w:lang w:val="bg-BG"/>
        </w:rPr>
      </w:pPr>
    </w:p>
    <w:p w14:paraId="22AAE051" w14:textId="77777777" w:rsidR="0040333D" w:rsidRPr="00FE100D" w:rsidRDefault="008D7358">
      <w:pPr>
        <w:keepNext/>
        <w:keepLines/>
        <w:ind w:left="540" w:hanging="540"/>
        <w:rPr>
          <w:b/>
          <w:bCs/>
          <w:lang w:val="bg-BG"/>
        </w:rPr>
      </w:pPr>
      <w:r w:rsidRPr="00FE100D">
        <w:rPr>
          <w:b/>
          <w:bCs/>
          <w:lang w:val="bg-BG"/>
        </w:rPr>
        <w:t xml:space="preserve">Редки: </w:t>
      </w:r>
      <w:r w:rsidRPr="00FE100D">
        <w:rPr>
          <w:lang w:val="bg-BG"/>
        </w:rPr>
        <w:t>може да засегнат</w:t>
      </w:r>
      <w:r w:rsidRPr="00FE100D">
        <w:rPr>
          <w:bCs/>
          <w:lang w:val="bg-BG"/>
        </w:rPr>
        <w:t xml:space="preserve"> до 1 на 1 000 души</w:t>
      </w:r>
    </w:p>
    <w:p w14:paraId="106C5B2C" w14:textId="77777777" w:rsidR="0040333D" w:rsidRPr="00FE100D" w:rsidRDefault="008D7358" w:rsidP="004D7A7C">
      <w:pPr>
        <w:numPr>
          <w:ilvl w:val="0"/>
          <w:numId w:val="14"/>
        </w:numPr>
        <w:spacing w:line="240" w:lineRule="auto"/>
        <w:ind w:left="540" w:hanging="540"/>
        <w:rPr>
          <w:lang w:val="bg-BG"/>
        </w:rPr>
      </w:pPr>
      <w:r w:rsidRPr="00FE100D">
        <w:rPr>
          <w:lang w:val="bg-BG"/>
        </w:rPr>
        <w:t>Вид рак на кръвта (лимфом)</w:t>
      </w:r>
    </w:p>
    <w:p w14:paraId="27F24EFF" w14:textId="77777777" w:rsidR="0040333D" w:rsidRPr="00FE100D" w:rsidRDefault="008D7358" w:rsidP="004D7A7C">
      <w:pPr>
        <w:numPr>
          <w:ilvl w:val="0"/>
          <w:numId w:val="14"/>
        </w:numPr>
        <w:spacing w:line="240" w:lineRule="auto"/>
        <w:ind w:left="540" w:hanging="540"/>
        <w:rPr>
          <w:lang w:val="bg-BG"/>
        </w:rPr>
      </w:pPr>
      <w:r w:rsidRPr="00FE100D">
        <w:rPr>
          <w:lang w:val="bg-BG"/>
        </w:rPr>
        <w:t>Пренос на недостатъчно количество кислород от кръвта до органите, проблеми с кръвообращението като стесняване на кръвоносен съд</w:t>
      </w:r>
    </w:p>
    <w:p w14:paraId="15CD6654" w14:textId="77777777" w:rsidR="0040333D" w:rsidRPr="00FE100D" w:rsidRDefault="008D7358" w:rsidP="004D7A7C">
      <w:pPr>
        <w:numPr>
          <w:ilvl w:val="0"/>
          <w:numId w:val="14"/>
        </w:numPr>
        <w:spacing w:line="240" w:lineRule="auto"/>
        <w:ind w:left="540" w:hanging="540"/>
        <w:rPr>
          <w:lang w:val="bg-BG"/>
        </w:rPr>
      </w:pPr>
      <w:r w:rsidRPr="00FE100D">
        <w:rPr>
          <w:lang w:val="bg-BG"/>
        </w:rPr>
        <w:t>Възпаление на мозъчната обвивка (менингит)</w:t>
      </w:r>
    </w:p>
    <w:p w14:paraId="03DB6841" w14:textId="77777777" w:rsidR="0040333D" w:rsidRPr="00FE100D" w:rsidRDefault="008D7358" w:rsidP="004D7A7C">
      <w:pPr>
        <w:numPr>
          <w:ilvl w:val="0"/>
          <w:numId w:val="14"/>
        </w:numPr>
        <w:spacing w:line="240" w:lineRule="auto"/>
        <w:ind w:left="540" w:hanging="540"/>
        <w:rPr>
          <w:lang w:val="bg-BG"/>
        </w:rPr>
      </w:pPr>
      <w:r w:rsidRPr="00FE100D">
        <w:rPr>
          <w:lang w:val="bg-BG"/>
        </w:rPr>
        <w:t>Инфекции поради отслабена имунна система</w:t>
      </w:r>
    </w:p>
    <w:p w14:paraId="133B40E2" w14:textId="77777777" w:rsidR="0040333D" w:rsidRPr="00FE100D" w:rsidRDefault="008D7358" w:rsidP="004D7A7C">
      <w:pPr>
        <w:numPr>
          <w:ilvl w:val="0"/>
          <w:numId w:val="14"/>
        </w:numPr>
        <w:spacing w:line="240" w:lineRule="auto"/>
        <w:ind w:left="540" w:hanging="540"/>
        <w:rPr>
          <w:lang w:val="bg-BG"/>
        </w:rPr>
      </w:pPr>
      <w:r w:rsidRPr="00FE100D">
        <w:rPr>
          <w:lang w:val="bg-BG"/>
        </w:rPr>
        <w:t>Хепатит В, ако в миналото сте имали хепатит В</w:t>
      </w:r>
    </w:p>
    <w:p w14:paraId="6334EB93"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Възпаление на черния дроб, причинено от проблем с имунната система (автоимунен хепатит) </w:t>
      </w:r>
    </w:p>
    <w:p w14:paraId="003E5F91"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Проблем с черния дроб, причиняващ пожълтяване на кожата или очите (жълтеница)</w:t>
      </w:r>
    </w:p>
    <w:p w14:paraId="73E4E622"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Патологични тъканни отоци или разраствания </w:t>
      </w:r>
    </w:p>
    <w:p w14:paraId="2F5DA9DB"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Тежка алергична реакция, която може да причини загуба на съзнание и може да бъде животозастрашаваща (анафилактичен шок)</w:t>
      </w:r>
    </w:p>
    <w:p w14:paraId="3749F008" w14:textId="77777777" w:rsidR="0040333D" w:rsidRPr="00FE100D" w:rsidRDefault="008D7358" w:rsidP="004D7A7C">
      <w:pPr>
        <w:numPr>
          <w:ilvl w:val="0"/>
          <w:numId w:val="14"/>
        </w:numPr>
        <w:spacing w:line="240" w:lineRule="auto"/>
        <w:ind w:left="540" w:hanging="540"/>
        <w:rPr>
          <w:lang w:val="bg-BG"/>
        </w:rPr>
      </w:pPr>
      <w:r w:rsidRPr="00FE100D">
        <w:rPr>
          <w:lang w:val="bg-BG"/>
        </w:rPr>
        <w:t>Удебеляване на малките кръвоносни съдове (васкулит)</w:t>
      </w:r>
    </w:p>
    <w:p w14:paraId="2A8A2299"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 xml:space="preserve">Нарушения на имунната система, които могат да засегнат белите дробове, кожата и лимфните възли (като например саркоидоза) </w:t>
      </w:r>
    </w:p>
    <w:p w14:paraId="105E0A32"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Натрупване на клетки на имунната система в резултат на възпалителна реакция (грануломатозни лезии)</w:t>
      </w:r>
    </w:p>
    <w:p w14:paraId="02B9E600" w14:textId="77777777" w:rsidR="0040333D" w:rsidRPr="00FE100D" w:rsidRDefault="008D7358" w:rsidP="004D7A7C">
      <w:pPr>
        <w:numPr>
          <w:ilvl w:val="0"/>
          <w:numId w:val="14"/>
        </w:numPr>
        <w:spacing w:line="240" w:lineRule="auto"/>
        <w:ind w:left="540" w:hanging="540"/>
        <w:rPr>
          <w:lang w:val="bg-BG"/>
        </w:rPr>
      </w:pPr>
      <w:r w:rsidRPr="00FE100D">
        <w:rPr>
          <w:lang w:val="bg-BG"/>
        </w:rPr>
        <w:t>Незаинтересованост или липса на емоции</w:t>
      </w:r>
    </w:p>
    <w:p w14:paraId="30B94C91" w14:textId="77777777" w:rsidR="0040333D" w:rsidRPr="00FE100D" w:rsidRDefault="008D7358" w:rsidP="004D7A7C">
      <w:pPr>
        <w:numPr>
          <w:ilvl w:val="0"/>
          <w:numId w:val="14"/>
        </w:numPr>
        <w:spacing w:line="240" w:lineRule="auto"/>
        <w:ind w:left="540" w:hanging="540"/>
        <w:rPr>
          <w:lang w:val="bg-BG"/>
        </w:rPr>
      </w:pPr>
      <w:r w:rsidRPr="00FE100D">
        <w:rPr>
          <w:lang w:val="bg-BG"/>
        </w:rPr>
        <w:t>Сериозни кожни заболявания като токсична епидермална некролиза, синдром на Стивънс-Джонсън и остра генерализирана екзантематозна пустулоза</w:t>
      </w:r>
    </w:p>
    <w:p w14:paraId="4FBB23DB" w14:textId="77777777" w:rsidR="00C2660E" w:rsidRPr="00FE100D" w:rsidRDefault="008D7358" w:rsidP="004D7A7C">
      <w:pPr>
        <w:numPr>
          <w:ilvl w:val="0"/>
          <w:numId w:val="36"/>
        </w:numPr>
        <w:suppressAutoHyphens w:val="0"/>
        <w:spacing w:line="240" w:lineRule="auto"/>
        <w:ind w:left="567" w:hanging="567"/>
        <w:rPr>
          <w:lang w:val="bg-BG"/>
        </w:rPr>
      </w:pPr>
      <w:r w:rsidRPr="00FE100D">
        <w:rPr>
          <w:lang w:val="bg-BG"/>
        </w:rPr>
        <w:lastRenderedPageBreak/>
        <w:t>Други проблеми с кожата като еритема мултиформе, мехури и белеща се кожа или гнойни пъпки (фурункулоза)</w:t>
      </w:r>
    </w:p>
    <w:p w14:paraId="595B567C"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Сериозни нарушения на нервната система като транзверзален миелит, заболяване, наподобяващо множествена склероза, неврит на зрителния нерв и синдром на Гилен-Баре</w:t>
      </w:r>
    </w:p>
    <w:p w14:paraId="2011A94B" w14:textId="77777777" w:rsidR="0040333D" w:rsidRPr="00FE100D" w:rsidRDefault="008D7358" w:rsidP="004D7A7C">
      <w:pPr>
        <w:numPr>
          <w:ilvl w:val="0"/>
          <w:numId w:val="36"/>
        </w:numPr>
        <w:suppressAutoHyphens w:val="0"/>
        <w:spacing w:line="240" w:lineRule="auto"/>
        <w:ind w:left="567" w:hanging="567"/>
        <w:rPr>
          <w:lang w:val="bg-BG"/>
        </w:rPr>
      </w:pPr>
      <w:r w:rsidRPr="00FE100D">
        <w:rPr>
          <w:lang w:val="bg-BG"/>
        </w:rPr>
        <w:t>Възпаление на окото, което може да предизвика промени в зрението, включително слепота</w:t>
      </w:r>
    </w:p>
    <w:p w14:paraId="60985858" w14:textId="77777777" w:rsidR="0040333D" w:rsidRPr="00FE100D" w:rsidRDefault="008D7358" w:rsidP="004D7A7C">
      <w:pPr>
        <w:numPr>
          <w:ilvl w:val="0"/>
          <w:numId w:val="14"/>
        </w:numPr>
        <w:spacing w:line="240" w:lineRule="auto"/>
        <w:ind w:left="540" w:hanging="540"/>
        <w:rPr>
          <w:lang w:val="bg-BG"/>
        </w:rPr>
      </w:pPr>
      <w:r w:rsidRPr="00FE100D">
        <w:rPr>
          <w:lang w:val="bg-BG"/>
        </w:rPr>
        <w:t>Натрупване на течност между обвивките на сърцето (перикарден излив)</w:t>
      </w:r>
    </w:p>
    <w:p w14:paraId="4F82075A" w14:textId="2A4E12D7" w:rsidR="0040333D" w:rsidRPr="00FE100D" w:rsidRDefault="008D7358" w:rsidP="004D7A7C">
      <w:pPr>
        <w:numPr>
          <w:ilvl w:val="0"/>
          <w:numId w:val="14"/>
        </w:numPr>
        <w:spacing w:line="240" w:lineRule="auto"/>
        <w:ind w:left="540" w:hanging="540"/>
        <w:rPr>
          <w:lang w:val="bg-BG"/>
        </w:rPr>
      </w:pPr>
      <w:r w:rsidRPr="00FE100D">
        <w:rPr>
          <w:lang w:val="bg-BG"/>
        </w:rPr>
        <w:t>Сериозни белодробни проблеми (като интерстициалн</w:t>
      </w:r>
      <w:r w:rsidR="0012010E">
        <w:rPr>
          <w:rFonts w:hint="eastAsia"/>
          <w:lang w:val="bg-BG"/>
        </w:rPr>
        <w:t>a</w:t>
      </w:r>
      <w:r w:rsidRPr="00FE100D">
        <w:rPr>
          <w:lang w:val="bg-BG"/>
        </w:rPr>
        <w:t xml:space="preserve"> белодробн</w:t>
      </w:r>
      <w:r w:rsidR="003245C9">
        <w:rPr>
          <w:rFonts w:hint="eastAsia"/>
          <w:lang w:val="bg-BG"/>
        </w:rPr>
        <w:t>a</w:t>
      </w:r>
      <w:r w:rsidRPr="00FE100D">
        <w:rPr>
          <w:lang w:val="bg-BG"/>
        </w:rPr>
        <w:t xml:space="preserve"> бол</w:t>
      </w:r>
      <w:r w:rsidR="003245C9">
        <w:rPr>
          <w:rFonts w:hint="eastAsia"/>
          <w:lang w:val="bg-BG"/>
        </w:rPr>
        <w:t>ect</w:t>
      </w:r>
      <w:r w:rsidRPr="00FE100D">
        <w:rPr>
          <w:lang w:val="bg-BG"/>
        </w:rPr>
        <w:t>)</w:t>
      </w:r>
    </w:p>
    <w:p w14:paraId="4A60EA4D" w14:textId="77777777" w:rsidR="0040333D" w:rsidRPr="00FE100D" w:rsidRDefault="008D7358" w:rsidP="004D7A7C">
      <w:pPr>
        <w:numPr>
          <w:ilvl w:val="0"/>
          <w:numId w:val="14"/>
        </w:numPr>
        <w:spacing w:line="240" w:lineRule="auto"/>
        <w:ind w:left="540" w:hanging="540"/>
        <w:rPr>
          <w:lang w:val="bg-BG"/>
        </w:rPr>
      </w:pPr>
      <w:r w:rsidRPr="00FE100D">
        <w:rPr>
          <w:lang w:val="bg-BG"/>
        </w:rPr>
        <w:t>Меланом (вид рак на кожата)</w:t>
      </w:r>
    </w:p>
    <w:p w14:paraId="03096750" w14:textId="77777777" w:rsidR="0040333D" w:rsidRPr="00FE100D" w:rsidRDefault="008D7358" w:rsidP="004D7A7C">
      <w:pPr>
        <w:numPr>
          <w:ilvl w:val="0"/>
          <w:numId w:val="14"/>
        </w:numPr>
        <w:spacing w:line="240" w:lineRule="auto"/>
        <w:ind w:left="540" w:hanging="540"/>
        <w:rPr>
          <w:lang w:val="bg-BG"/>
        </w:rPr>
      </w:pPr>
      <w:r w:rsidRPr="00FE100D">
        <w:rPr>
          <w:lang w:val="bg-BG"/>
        </w:rPr>
        <w:t>Рак на шийката на матката</w:t>
      </w:r>
    </w:p>
    <w:p w14:paraId="1ACD2BA7" w14:textId="77777777" w:rsidR="0040333D" w:rsidRPr="00FE100D" w:rsidRDefault="008D7358" w:rsidP="004D7A7C">
      <w:pPr>
        <w:numPr>
          <w:ilvl w:val="0"/>
          <w:numId w:val="14"/>
        </w:numPr>
        <w:spacing w:line="240" w:lineRule="auto"/>
        <w:ind w:left="540" w:hanging="540"/>
        <w:rPr>
          <w:lang w:val="bg-BG"/>
        </w:rPr>
      </w:pPr>
      <w:r w:rsidRPr="00FE100D">
        <w:rPr>
          <w:lang w:val="bg-BG"/>
        </w:rPr>
        <w:t>Понижен брой на кръвните клетки, включително силно понижен брой бели кръвни клетки</w:t>
      </w:r>
    </w:p>
    <w:p w14:paraId="4C105300" w14:textId="77777777" w:rsidR="0040333D" w:rsidRPr="00FE100D" w:rsidRDefault="008D7358" w:rsidP="004D7A7C">
      <w:pPr>
        <w:numPr>
          <w:ilvl w:val="0"/>
          <w:numId w:val="14"/>
        </w:numPr>
        <w:spacing w:line="240" w:lineRule="auto"/>
        <w:ind w:left="540" w:hanging="540"/>
        <w:rPr>
          <w:lang w:val="bg-BG"/>
        </w:rPr>
      </w:pPr>
      <w:r w:rsidRPr="00FE100D">
        <w:rPr>
          <w:lang w:val="bg-BG"/>
        </w:rPr>
        <w:t xml:space="preserve">Малки червени или лилави петна, предизвикани от подкожно кървене </w:t>
      </w:r>
    </w:p>
    <w:p w14:paraId="294D13B9" w14:textId="77777777" w:rsidR="0040333D" w:rsidRPr="00FE100D" w:rsidRDefault="008D7358" w:rsidP="004D7A7C">
      <w:pPr>
        <w:numPr>
          <w:ilvl w:val="0"/>
          <w:numId w:val="14"/>
        </w:numPr>
        <w:spacing w:line="240" w:lineRule="auto"/>
        <w:ind w:left="540" w:hanging="540"/>
        <w:rPr>
          <w:lang w:val="bg-BG"/>
        </w:rPr>
      </w:pPr>
      <w:r w:rsidRPr="00FE100D">
        <w:rPr>
          <w:lang w:val="bg-BG"/>
        </w:rPr>
        <w:t>Отклонения в стойностите на кръвен протеин, наречен „комплемент“, който е част от имунната система</w:t>
      </w:r>
    </w:p>
    <w:p w14:paraId="0CFA6931" w14:textId="77777777" w:rsidR="0040333D" w:rsidRPr="00FE100D" w:rsidRDefault="008D7358" w:rsidP="004D7A7C">
      <w:pPr>
        <w:numPr>
          <w:ilvl w:val="0"/>
          <w:numId w:val="14"/>
        </w:numPr>
        <w:spacing w:line="240" w:lineRule="auto"/>
        <w:ind w:left="540" w:hanging="540"/>
        <w:rPr>
          <w:lang w:val="bg-BG"/>
        </w:rPr>
      </w:pPr>
      <w:r w:rsidRPr="00FE100D">
        <w:rPr>
          <w:lang w:val="bg-BG"/>
        </w:rPr>
        <w:t>Лихеноидни реакции(сърбящ червеникаво-лилав кожен обрив и/или нишковидни сиво-бели линии върху лигавиците)</w:t>
      </w:r>
      <w:r w:rsidR="00C2660E" w:rsidRPr="00FE100D">
        <w:rPr>
          <w:lang w:val="bg-BG"/>
        </w:rPr>
        <w:t>.</w:t>
      </w:r>
    </w:p>
    <w:p w14:paraId="7DA22D20" w14:textId="77777777" w:rsidR="0040333D" w:rsidRPr="00FE100D" w:rsidRDefault="0040333D">
      <w:pPr>
        <w:ind w:left="540" w:right="-29" w:hanging="540"/>
        <w:rPr>
          <w:lang w:val="bg-BG"/>
        </w:rPr>
      </w:pPr>
    </w:p>
    <w:p w14:paraId="51AA2AE5" w14:textId="77777777" w:rsidR="0040333D" w:rsidRPr="00FE100D" w:rsidRDefault="008D7358">
      <w:pPr>
        <w:keepNext/>
        <w:keepLines/>
        <w:ind w:left="539" w:hanging="539"/>
        <w:rPr>
          <w:bCs/>
          <w:lang w:val="bg-BG"/>
        </w:rPr>
      </w:pPr>
      <w:r w:rsidRPr="00FE100D">
        <w:rPr>
          <w:b/>
          <w:bCs/>
          <w:lang w:val="bg-BG"/>
        </w:rPr>
        <w:t xml:space="preserve">С неизвестна честота: </w:t>
      </w:r>
      <w:r w:rsidRPr="00FE100D">
        <w:rPr>
          <w:bCs/>
          <w:lang w:val="bg-BG"/>
        </w:rPr>
        <w:t xml:space="preserve">от наличните данни не може да бъде направена оценка </w:t>
      </w:r>
      <w:r w:rsidRPr="00FE100D">
        <w:rPr>
          <w:lang w:val="bg-BG"/>
        </w:rPr>
        <w:t>на честотата</w:t>
      </w:r>
    </w:p>
    <w:p w14:paraId="083C8037" w14:textId="77777777" w:rsidR="0040333D" w:rsidRPr="00FE100D" w:rsidRDefault="008D7358" w:rsidP="004D7A7C">
      <w:pPr>
        <w:numPr>
          <w:ilvl w:val="0"/>
          <w:numId w:val="8"/>
        </w:numPr>
        <w:spacing w:line="240" w:lineRule="auto"/>
        <w:ind w:left="540" w:hanging="540"/>
        <w:rPr>
          <w:lang w:val="bg-BG"/>
        </w:rPr>
      </w:pPr>
      <w:r w:rsidRPr="00FE100D">
        <w:rPr>
          <w:lang w:val="bg-BG"/>
        </w:rPr>
        <w:t xml:space="preserve">Рак </w:t>
      </w:r>
    </w:p>
    <w:p w14:paraId="140F7C79" w14:textId="77777777" w:rsidR="0040333D" w:rsidRPr="00FE100D" w:rsidRDefault="008D7358" w:rsidP="004D7A7C">
      <w:pPr>
        <w:numPr>
          <w:ilvl w:val="0"/>
          <w:numId w:val="8"/>
        </w:numPr>
        <w:spacing w:line="240" w:lineRule="auto"/>
        <w:ind w:left="540" w:hanging="540"/>
        <w:rPr>
          <w:lang w:val="bg-BG"/>
        </w:rPr>
      </w:pPr>
      <w:r w:rsidRPr="00FE100D">
        <w:rPr>
          <w:lang w:val="bg-BG"/>
        </w:rPr>
        <w:t>Рядък рак на кръвта, засягащ главно млади мъже (хепатолиенален T</w:t>
      </w:r>
      <w:r w:rsidRPr="00FE100D">
        <w:rPr>
          <w:lang w:val="bg-BG"/>
        </w:rPr>
        <w:noBreakHyphen/>
        <w:t>клетъчен лимфом)</w:t>
      </w:r>
    </w:p>
    <w:p w14:paraId="3126F42B" w14:textId="77777777" w:rsidR="0040333D" w:rsidRPr="00FE100D" w:rsidRDefault="008D7358" w:rsidP="004D7A7C">
      <w:pPr>
        <w:numPr>
          <w:ilvl w:val="0"/>
          <w:numId w:val="8"/>
        </w:numPr>
        <w:spacing w:line="240" w:lineRule="auto"/>
        <w:ind w:left="540" w:hanging="540"/>
        <w:rPr>
          <w:lang w:val="bg-BG"/>
        </w:rPr>
      </w:pPr>
      <w:r w:rsidRPr="00FE100D">
        <w:rPr>
          <w:lang w:val="bg-BG"/>
        </w:rPr>
        <w:t>Чернодробна недостатъчност</w:t>
      </w:r>
    </w:p>
    <w:p w14:paraId="3E71D0AA" w14:textId="162E84CD" w:rsidR="0040333D" w:rsidRDefault="008D7358" w:rsidP="004D7A7C">
      <w:pPr>
        <w:numPr>
          <w:ilvl w:val="0"/>
          <w:numId w:val="8"/>
        </w:numPr>
        <w:spacing w:line="240" w:lineRule="auto"/>
        <w:ind w:left="540" w:hanging="540"/>
        <w:rPr>
          <w:lang w:val="bg-BG"/>
        </w:rPr>
      </w:pPr>
      <w:r w:rsidRPr="00FE100D">
        <w:rPr>
          <w:lang w:val="bg-BG"/>
        </w:rPr>
        <w:t>Меркел-клетъчен карцином (вид рак на кожата)</w:t>
      </w:r>
    </w:p>
    <w:p w14:paraId="11A97635" w14:textId="1798F82B" w:rsidR="000A4494" w:rsidRPr="000A4494" w:rsidRDefault="000A4494" w:rsidP="004D7A7C">
      <w:pPr>
        <w:numPr>
          <w:ilvl w:val="0"/>
          <w:numId w:val="8"/>
        </w:numPr>
        <w:spacing w:line="240" w:lineRule="auto"/>
        <w:ind w:left="540" w:hanging="540"/>
        <w:rPr>
          <w:lang w:val="bg-BG"/>
        </w:rPr>
      </w:pPr>
      <w:r w:rsidRPr="00BC51FF">
        <w:rPr>
          <w:lang w:val="bg-BG"/>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2F5EE8B1" w14:textId="77777777" w:rsidR="0040333D" w:rsidRPr="00FE100D" w:rsidRDefault="008D7358" w:rsidP="004D7A7C">
      <w:pPr>
        <w:numPr>
          <w:ilvl w:val="0"/>
          <w:numId w:val="36"/>
        </w:numPr>
        <w:suppressAutoHyphens w:val="0"/>
        <w:spacing w:line="240" w:lineRule="auto"/>
        <w:ind w:left="567" w:hanging="567"/>
        <w:rPr>
          <w:lang w:val="bg-BG"/>
        </w:rPr>
      </w:pPr>
      <w:r w:rsidRPr="00FE100D">
        <w:rPr>
          <w:noProof/>
          <w:lang w:val="bg-BG"/>
        </w:rPr>
        <w:t xml:space="preserve">Влошаване на </w:t>
      </w:r>
      <w:r w:rsidRPr="00FE100D">
        <w:rPr>
          <w:lang w:val="bg-BG"/>
        </w:rPr>
        <w:t>състояние</w:t>
      </w:r>
      <w:r w:rsidRPr="00FE100D">
        <w:rPr>
          <w:noProof/>
          <w:lang w:val="bg-BG"/>
        </w:rPr>
        <w:t>, наречено дерматомиозит (проявява се като кожен обрив, придружен от мускулна слабост)</w:t>
      </w:r>
      <w:r w:rsidRPr="00FE100D">
        <w:rPr>
          <w:lang w:val="bg-BG"/>
        </w:rPr>
        <w:t xml:space="preserve"> </w:t>
      </w:r>
    </w:p>
    <w:p w14:paraId="6711AD75" w14:textId="77777777" w:rsidR="0040333D" w:rsidRDefault="008D7358" w:rsidP="004D7A7C">
      <w:pPr>
        <w:numPr>
          <w:ilvl w:val="0"/>
          <w:numId w:val="36"/>
        </w:numPr>
        <w:suppressAutoHyphens w:val="0"/>
        <w:spacing w:line="240" w:lineRule="auto"/>
        <w:ind w:left="567" w:hanging="567"/>
        <w:rPr>
          <w:lang w:val="bg-BG"/>
        </w:rPr>
      </w:pPr>
      <w:r w:rsidRPr="00FE100D">
        <w:rPr>
          <w:lang w:val="bg-BG"/>
        </w:rPr>
        <w:t>Сърдечен инфаркт</w:t>
      </w:r>
    </w:p>
    <w:p w14:paraId="2C385592" w14:textId="77777777" w:rsidR="00F64178" w:rsidRPr="00F64178" w:rsidRDefault="00F64178" w:rsidP="004D7A7C">
      <w:pPr>
        <w:numPr>
          <w:ilvl w:val="0"/>
          <w:numId w:val="36"/>
        </w:numPr>
        <w:suppressAutoHyphens w:val="0"/>
        <w:spacing w:line="240" w:lineRule="auto"/>
        <w:ind w:left="567" w:hanging="567"/>
        <w:rPr>
          <w:lang w:val="bg-BG"/>
        </w:rPr>
      </w:pPr>
      <w:proofErr w:type="spellStart"/>
      <w:r>
        <w:t>Инсулт</w:t>
      </w:r>
      <w:proofErr w:type="spellEnd"/>
    </w:p>
    <w:p w14:paraId="08378361" w14:textId="77777777" w:rsidR="00F64178" w:rsidRDefault="008D7358" w:rsidP="004D7A7C">
      <w:pPr>
        <w:numPr>
          <w:ilvl w:val="0"/>
          <w:numId w:val="8"/>
        </w:numPr>
        <w:spacing w:line="240" w:lineRule="auto"/>
        <w:ind w:left="540" w:hanging="540"/>
        <w:rPr>
          <w:lang w:val="bg-BG"/>
        </w:rPr>
      </w:pPr>
      <w:r w:rsidRPr="00FE100D">
        <w:rPr>
          <w:noProof/>
          <w:lang w:val="bg-BG"/>
        </w:rPr>
        <w:t>Временна загуба на зрението по време на или в рамките на 2</w:t>
      </w:r>
      <w:r w:rsidRPr="00FE100D">
        <w:rPr>
          <w:lang w:val="bg-BG"/>
        </w:rPr>
        <w:t xml:space="preserve"> </w:t>
      </w:r>
      <w:r w:rsidRPr="00FE100D">
        <w:rPr>
          <w:noProof/>
          <w:lang w:val="bg-BG"/>
        </w:rPr>
        <w:t>часа след инфузията</w:t>
      </w:r>
    </w:p>
    <w:p w14:paraId="54B7E2B3" w14:textId="77777777" w:rsidR="0040333D" w:rsidRDefault="008D7358" w:rsidP="004D7A7C">
      <w:pPr>
        <w:numPr>
          <w:ilvl w:val="0"/>
          <w:numId w:val="8"/>
        </w:numPr>
        <w:spacing w:line="240" w:lineRule="auto"/>
        <w:ind w:left="540" w:hanging="540"/>
        <w:rPr>
          <w:lang w:val="bg-BG"/>
        </w:rPr>
      </w:pPr>
      <w:r w:rsidRPr="00FE100D">
        <w:rPr>
          <w:lang w:val="bg-BG"/>
        </w:rPr>
        <w:t>Инфекция от жива ваксина поради отслабена имунна система.</w:t>
      </w:r>
    </w:p>
    <w:p w14:paraId="1C9E8806" w14:textId="55980AEE" w:rsidR="003245C9" w:rsidRPr="000E2BDD" w:rsidRDefault="003245C9" w:rsidP="003245C9">
      <w:pPr>
        <w:numPr>
          <w:ilvl w:val="0"/>
          <w:numId w:val="8"/>
        </w:numPr>
        <w:spacing w:line="240" w:lineRule="auto"/>
        <w:ind w:left="540" w:hanging="540"/>
        <w:rPr>
          <w:noProof/>
          <w:lang w:val="bg-BG"/>
        </w:rPr>
      </w:pPr>
      <w:r w:rsidRPr="00C9189D">
        <w:rPr>
          <w:lang w:val="bg-BG"/>
        </w:rPr>
        <w:t>Проблеми след медицински процедури (включващи инфекциозни и неинфекциозни проблеми).</w:t>
      </w:r>
    </w:p>
    <w:p w14:paraId="2D80CB4A" w14:textId="77777777" w:rsidR="0040333D" w:rsidRPr="00FE100D" w:rsidRDefault="0040333D">
      <w:pPr>
        <w:spacing w:line="240" w:lineRule="auto"/>
        <w:ind w:right="-2"/>
        <w:rPr>
          <w:lang w:val="bg-BG"/>
        </w:rPr>
      </w:pPr>
    </w:p>
    <w:p w14:paraId="41039CB1" w14:textId="77777777" w:rsidR="0040333D" w:rsidRPr="00FE100D" w:rsidRDefault="008D7358">
      <w:pPr>
        <w:numPr>
          <w:ilvl w:val="12"/>
          <w:numId w:val="0"/>
        </w:numPr>
        <w:tabs>
          <w:tab w:val="clear" w:pos="567"/>
          <w:tab w:val="left" w:pos="720"/>
        </w:tabs>
        <w:spacing w:line="240" w:lineRule="auto"/>
        <w:ind w:right="-2"/>
        <w:rPr>
          <w:b/>
          <w:lang w:val="bg-BG"/>
        </w:rPr>
      </w:pPr>
      <w:r w:rsidRPr="00FE100D">
        <w:rPr>
          <w:b/>
          <w:lang w:val="bg-BG"/>
        </w:rPr>
        <w:t>Съобщаване на нежелани реакции</w:t>
      </w:r>
    </w:p>
    <w:p w14:paraId="429EFEBA" w14:textId="77777777" w:rsidR="00CD411F" w:rsidRPr="00FE100D" w:rsidRDefault="00CD411F" w:rsidP="00CD411F">
      <w:pPr>
        <w:spacing w:line="240" w:lineRule="auto"/>
        <w:ind w:right="-2"/>
        <w:rPr>
          <w:lang w:val="bg-BG"/>
        </w:rPr>
      </w:pPr>
      <w:r w:rsidRPr="00FE100D">
        <w:rPr>
          <w:lang w:val="bg-BG"/>
        </w:rPr>
        <w:t xml:space="preserve">Ако </w:t>
      </w:r>
      <w:r w:rsidRPr="00FE100D">
        <w:rPr>
          <w:noProof/>
          <w:lang w:val="bg-BG"/>
        </w:rPr>
        <w:t>получите някакви нежелани</w:t>
      </w:r>
      <w:r w:rsidRPr="00FE100D">
        <w:rPr>
          <w:lang w:val="bg-BG"/>
        </w:rPr>
        <w:t xml:space="preserve"> реакции</w:t>
      </w:r>
      <w:r w:rsidRPr="00FE100D">
        <w:rPr>
          <w:noProof/>
          <w:lang w:val="bg-BG"/>
        </w:rPr>
        <w:t xml:space="preserve">, уведомете Вашата лекар, фармацевт или медицинска сестра. </w:t>
      </w:r>
      <w:r w:rsidRPr="00FE100D">
        <w:rPr>
          <w:lang w:val="bg-BG"/>
        </w:rPr>
        <w:t>Това включва всички възможни неописани в тази листовка нежелани реакции</w:t>
      </w:r>
      <w:r w:rsidRPr="00FE100D">
        <w:rPr>
          <w:noProof/>
          <w:lang w:val="bg-BG"/>
        </w:rPr>
        <w:t xml:space="preserve">. Можете също да съобщите нежелани реакции </w:t>
      </w:r>
      <w:r w:rsidRPr="00FE100D">
        <w:rPr>
          <w:lang w:val="bg-BG"/>
        </w:rPr>
        <w:t xml:space="preserve">директно чрез </w:t>
      </w:r>
      <w:r w:rsidRPr="00FE100D">
        <w:rPr>
          <w:shd w:val="clear" w:color="auto" w:fill="D9D9D9"/>
          <w:lang w:val="bg-BG"/>
        </w:rPr>
        <w:t>националната система за съобщаване, посочена в</w:t>
      </w:r>
      <w:r>
        <w:rPr>
          <w:shd w:val="clear" w:color="auto" w:fill="D9D9D9"/>
          <w:lang w:val="bg-BG"/>
        </w:rPr>
        <w:t xml:space="preserve"> </w:t>
      </w:r>
      <w:hyperlink r:id="rId31" w:history="1">
        <w:r w:rsidRPr="00FE100D">
          <w:rPr>
            <w:rStyle w:val="a6"/>
            <w:highlight w:val="lightGray"/>
            <w:lang w:val="bg-BG" w:eastAsia="en-GB"/>
          </w:rPr>
          <w:t>Приложение V</w:t>
        </w:r>
      </w:hyperlink>
      <w:r w:rsidRPr="00FE100D">
        <w:rPr>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689F09E6" w14:textId="77777777" w:rsidR="0040333D" w:rsidRPr="00FE100D" w:rsidRDefault="0040333D">
      <w:pPr>
        <w:spacing w:line="240" w:lineRule="auto"/>
        <w:ind w:right="-2"/>
        <w:rPr>
          <w:lang w:val="bg-BG"/>
        </w:rPr>
      </w:pPr>
    </w:p>
    <w:p w14:paraId="384B9EB6" w14:textId="77777777" w:rsidR="0040333D" w:rsidRPr="00FE100D" w:rsidRDefault="0040333D">
      <w:pPr>
        <w:spacing w:line="240" w:lineRule="auto"/>
        <w:ind w:right="-2"/>
        <w:rPr>
          <w:lang w:val="bg-BG"/>
        </w:rPr>
      </w:pPr>
    </w:p>
    <w:p w14:paraId="48148402" w14:textId="77777777" w:rsidR="0040333D" w:rsidRPr="00FE100D" w:rsidRDefault="008D7358">
      <w:pPr>
        <w:keepNext/>
        <w:keepLines/>
        <w:spacing w:line="240" w:lineRule="auto"/>
        <w:ind w:right="-2"/>
        <w:rPr>
          <w:lang w:val="bg-BG"/>
        </w:rPr>
      </w:pPr>
      <w:r w:rsidRPr="00FE100D">
        <w:rPr>
          <w:b/>
          <w:lang w:val="bg-BG"/>
        </w:rPr>
        <w:t>5.</w:t>
      </w:r>
      <w:r w:rsidRPr="00FE100D">
        <w:rPr>
          <w:b/>
          <w:lang w:val="bg-BG"/>
        </w:rPr>
        <w:tab/>
        <w:t>Как да съхранявате Remsima</w:t>
      </w:r>
    </w:p>
    <w:p w14:paraId="56191D0A" w14:textId="77777777" w:rsidR="0040333D" w:rsidRPr="00FE100D" w:rsidRDefault="0040333D">
      <w:pPr>
        <w:keepNext/>
        <w:keepLines/>
        <w:spacing w:line="240" w:lineRule="auto"/>
        <w:ind w:right="-2"/>
        <w:rPr>
          <w:lang w:val="bg-BG"/>
        </w:rPr>
      </w:pPr>
    </w:p>
    <w:p w14:paraId="1C7BDA15" w14:textId="77777777" w:rsidR="0040333D" w:rsidRPr="00FE100D" w:rsidRDefault="008D7358" w:rsidP="004D7A7C">
      <w:pPr>
        <w:numPr>
          <w:ilvl w:val="0"/>
          <w:numId w:val="30"/>
        </w:numPr>
        <w:tabs>
          <w:tab w:val="clear" w:pos="360"/>
          <w:tab w:val="num" w:pos="567"/>
        </w:tabs>
        <w:spacing w:line="240" w:lineRule="auto"/>
        <w:ind w:left="567" w:right="-2" w:hanging="567"/>
        <w:rPr>
          <w:lang w:val="bg-BG"/>
        </w:rPr>
      </w:pPr>
      <w:r w:rsidRPr="00FE100D">
        <w:rPr>
          <w:lang w:val="bg-BG"/>
        </w:rPr>
        <w:t>Да се съхранява на място, недостъпно за деца.</w:t>
      </w:r>
    </w:p>
    <w:p w14:paraId="566A1C1D" w14:textId="77777777" w:rsidR="0040333D" w:rsidRPr="00FE100D" w:rsidRDefault="008D7358" w:rsidP="004D7A7C">
      <w:pPr>
        <w:numPr>
          <w:ilvl w:val="0"/>
          <w:numId w:val="30"/>
        </w:numPr>
        <w:tabs>
          <w:tab w:val="clear" w:pos="360"/>
          <w:tab w:val="num" w:pos="567"/>
        </w:tabs>
        <w:spacing w:line="240" w:lineRule="auto"/>
        <w:ind w:left="567" w:right="-2" w:hanging="567"/>
        <w:rPr>
          <w:lang w:val="bg-BG"/>
        </w:rPr>
      </w:pPr>
      <w:r w:rsidRPr="00FE100D">
        <w:rPr>
          <w:lang w:val="bg-BG"/>
        </w:rPr>
        <w:t>Не използвайте това лекарство след срока на годност, отбелязан върху етикета и картонената опаковка след „Годен до:”. Срокът на годност отговаря на последния ден от посочения месец.</w:t>
      </w:r>
    </w:p>
    <w:p w14:paraId="30F3355A" w14:textId="78A38C8D" w:rsidR="008F1C8E" w:rsidRPr="00FE100D" w:rsidRDefault="008F1C8E" w:rsidP="008F1C8E">
      <w:pPr>
        <w:numPr>
          <w:ilvl w:val="0"/>
          <w:numId w:val="30"/>
        </w:numPr>
        <w:tabs>
          <w:tab w:val="clear" w:pos="360"/>
          <w:tab w:val="num" w:pos="567"/>
        </w:tabs>
        <w:spacing w:line="240" w:lineRule="auto"/>
        <w:ind w:left="567" w:hanging="567"/>
        <w:rPr>
          <w:lang w:val="bg-BG"/>
        </w:rPr>
      </w:pPr>
      <w:r w:rsidRPr="00FE100D">
        <w:rPr>
          <w:lang w:val="bg-BG"/>
        </w:rPr>
        <w:t xml:space="preserve">Да се съхранява в хладилник (2°C </w:t>
      </w:r>
      <w:r w:rsidRPr="00FE100D">
        <w:rPr>
          <w:lang w:val="bg-BG"/>
        </w:rPr>
        <w:noBreakHyphen/>
        <w:t xml:space="preserve"> 8°C). Да не се замразява. Съхранявайте </w:t>
      </w:r>
      <w:r>
        <w:rPr>
          <w:lang w:val="bg-BG"/>
        </w:rPr>
        <w:t xml:space="preserve">предварително напълнената сшринцовка </w:t>
      </w:r>
      <w:r w:rsidRPr="00FE100D">
        <w:rPr>
          <w:lang w:val="bg-BG"/>
        </w:rPr>
        <w:t>в картонената опаковка, за да се предпази от светлина.</w:t>
      </w:r>
    </w:p>
    <w:p w14:paraId="11DF1942" w14:textId="1600D258" w:rsidR="0040333D" w:rsidRPr="00FE100D" w:rsidRDefault="008D7358" w:rsidP="004D7A7C">
      <w:pPr>
        <w:numPr>
          <w:ilvl w:val="0"/>
          <w:numId w:val="30"/>
        </w:numPr>
        <w:tabs>
          <w:tab w:val="clear" w:pos="360"/>
          <w:tab w:val="num" w:pos="567"/>
        </w:tabs>
        <w:spacing w:line="240" w:lineRule="auto"/>
        <w:ind w:left="567" w:hanging="567"/>
        <w:rPr>
          <w:lang w:val="bg-BG"/>
        </w:rPr>
      </w:pPr>
      <w:r w:rsidRPr="00FE100D">
        <w:rPr>
          <w:lang w:val="bg-BG"/>
        </w:rPr>
        <w:t xml:space="preserve">Това лекарство може да се съхранява също извън хладилник, в оригиналната опаковка при температура максимум 25°C, еднократно за период до </w:t>
      </w:r>
      <w:r w:rsidR="00BD2144">
        <w:rPr>
          <w:lang w:val="bg-BG"/>
        </w:rPr>
        <w:t>28</w:t>
      </w:r>
      <w:r w:rsidR="00BD2144" w:rsidRPr="00FE100D">
        <w:rPr>
          <w:lang w:val="bg-BG"/>
        </w:rPr>
        <w:t xml:space="preserve"> </w:t>
      </w:r>
      <w:r w:rsidRPr="00FE100D">
        <w:rPr>
          <w:lang w:val="bg-BG"/>
        </w:rPr>
        <w:t xml:space="preserve">дни, но не и след датата на изтичане на първоначалния срок на годност. В такъв случай не го връщайте обратно за съхранение в хладилника. Напишете новия срок на годност върху картонената опаковка, включително ден/месец/година. Изхвърлете това лекарство, ако не бъде използвано в </w:t>
      </w:r>
      <w:r w:rsidRPr="00FE100D">
        <w:rPr>
          <w:lang w:val="bg-BG"/>
        </w:rPr>
        <w:lastRenderedPageBreak/>
        <w:t>рамките на новия срок на годност или срока на годност</w:t>
      </w:r>
      <w:r w:rsidR="003245C9">
        <w:rPr>
          <w:rFonts w:hint="eastAsia"/>
          <w:lang w:val="bg-BG"/>
        </w:rPr>
        <w:t>,</w:t>
      </w:r>
      <w:r w:rsidRPr="00FE100D">
        <w:rPr>
          <w:lang w:val="bg-BG"/>
        </w:rPr>
        <w:t xml:space="preserve"> напечатан върху опаковката, в зависимост от това кой е по-ранен.</w:t>
      </w:r>
    </w:p>
    <w:p w14:paraId="36D8A928" w14:textId="77777777" w:rsidR="0040333D" w:rsidRPr="00FE100D" w:rsidRDefault="008D7358" w:rsidP="004D7A7C">
      <w:pPr>
        <w:numPr>
          <w:ilvl w:val="0"/>
          <w:numId w:val="30"/>
        </w:numPr>
        <w:tabs>
          <w:tab w:val="clear" w:pos="360"/>
          <w:tab w:val="num" w:pos="567"/>
        </w:tabs>
        <w:spacing w:line="240" w:lineRule="auto"/>
        <w:ind w:left="567" w:hanging="567"/>
        <w:rPr>
          <w:lang w:val="bg-BG"/>
        </w:rPr>
      </w:pPr>
      <w:r w:rsidRPr="00FE100D">
        <w:rPr>
          <w:noProof/>
          <w:lang w:val="bg-BG"/>
        </w:rPr>
        <w:t>Не изхвърляйте лекарствата</w:t>
      </w:r>
      <w:r w:rsidRPr="00FE100D">
        <w:rPr>
          <w:lang w:val="bg-BG"/>
        </w:rPr>
        <w:t xml:space="preserve"> в канализацията или в контейнера за домашни отпадъци</w:t>
      </w:r>
      <w:r w:rsidRPr="00FE100D">
        <w:rPr>
          <w:noProof/>
          <w:lang w:val="bg-BG"/>
        </w:rPr>
        <w:t>.</w:t>
      </w:r>
      <w:r w:rsidRPr="00FE100D">
        <w:rPr>
          <w:lang w:val="bg-BG"/>
        </w:rPr>
        <w:t xml:space="preserve"> Попитайте Вашия фармацевт как да </w:t>
      </w:r>
      <w:r w:rsidRPr="00FE100D">
        <w:rPr>
          <w:noProof/>
          <w:lang w:val="bg-BG"/>
        </w:rPr>
        <w:t>изхвърляте лекарствата, които вече не използвате</w:t>
      </w:r>
      <w:r w:rsidRPr="00FE100D">
        <w:rPr>
          <w:lang w:val="bg-BG"/>
        </w:rPr>
        <w:t xml:space="preserve">. </w:t>
      </w:r>
      <w:r w:rsidRPr="00FE100D">
        <w:rPr>
          <w:noProof/>
          <w:lang w:val="bg-BG"/>
        </w:rPr>
        <w:t>Тези мерки ще спомогнат за опазване на околната среда.</w:t>
      </w:r>
    </w:p>
    <w:p w14:paraId="30DE3581" w14:textId="77777777" w:rsidR="0040333D" w:rsidRPr="00FE100D" w:rsidRDefault="0040333D">
      <w:pPr>
        <w:rPr>
          <w:lang w:val="bg-BG"/>
        </w:rPr>
      </w:pPr>
    </w:p>
    <w:p w14:paraId="57B764C3" w14:textId="77777777" w:rsidR="0040333D" w:rsidRPr="00FE100D" w:rsidRDefault="0040333D">
      <w:pPr>
        <w:spacing w:line="240" w:lineRule="auto"/>
        <w:ind w:right="-2"/>
        <w:rPr>
          <w:lang w:val="bg-BG"/>
        </w:rPr>
      </w:pPr>
    </w:p>
    <w:p w14:paraId="31A170F2" w14:textId="77777777" w:rsidR="0040333D" w:rsidRPr="00FE100D" w:rsidRDefault="008D7358">
      <w:pPr>
        <w:keepNext/>
        <w:keepLines/>
        <w:spacing w:line="240" w:lineRule="auto"/>
        <w:ind w:left="567" w:hanging="567"/>
        <w:rPr>
          <w:b/>
          <w:lang w:val="bg-BG"/>
        </w:rPr>
      </w:pPr>
      <w:r w:rsidRPr="00FE100D">
        <w:rPr>
          <w:b/>
          <w:lang w:val="bg-BG"/>
        </w:rPr>
        <w:t>6.</w:t>
      </w:r>
      <w:r w:rsidRPr="00FE100D">
        <w:rPr>
          <w:b/>
          <w:lang w:val="bg-BG"/>
        </w:rPr>
        <w:tab/>
        <w:t>Съдържание на опаковката и допълнителна информация</w:t>
      </w:r>
    </w:p>
    <w:p w14:paraId="1976C12B" w14:textId="77777777" w:rsidR="0040333D" w:rsidRPr="00FE100D" w:rsidRDefault="0040333D">
      <w:pPr>
        <w:keepNext/>
        <w:keepLines/>
        <w:tabs>
          <w:tab w:val="clear" w:pos="567"/>
        </w:tabs>
        <w:spacing w:line="240" w:lineRule="auto"/>
        <w:rPr>
          <w:b/>
          <w:lang w:val="bg-BG"/>
        </w:rPr>
      </w:pPr>
    </w:p>
    <w:p w14:paraId="7BDD4C82" w14:textId="77777777" w:rsidR="0040333D" w:rsidRPr="00FE100D" w:rsidRDefault="008D7358">
      <w:pPr>
        <w:keepNext/>
        <w:keepLines/>
        <w:tabs>
          <w:tab w:val="clear" w:pos="567"/>
        </w:tabs>
        <w:spacing w:line="240" w:lineRule="auto"/>
        <w:rPr>
          <w:lang w:val="bg-BG"/>
        </w:rPr>
      </w:pPr>
      <w:r w:rsidRPr="00FE100D">
        <w:rPr>
          <w:b/>
          <w:lang w:val="bg-BG"/>
        </w:rPr>
        <w:t>Какво съдържа Remsima</w:t>
      </w:r>
    </w:p>
    <w:p w14:paraId="73CD18C6" w14:textId="77777777" w:rsidR="0040333D" w:rsidRPr="00FE100D" w:rsidRDefault="008D7358" w:rsidP="004D7A7C">
      <w:pPr>
        <w:numPr>
          <w:ilvl w:val="0"/>
          <w:numId w:val="20"/>
        </w:numPr>
        <w:tabs>
          <w:tab w:val="clear" w:pos="360"/>
          <w:tab w:val="left" w:pos="540"/>
          <w:tab w:val="num" w:pos="567"/>
        </w:tabs>
        <w:spacing w:line="240" w:lineRule="auto"/>
        <w:ind w:left="562" w:hanging="562"/>
        <w:rPr>
          <w:lang w:val="bg-BG"/>
        </w:rPr>
      </w:pPr>
      <w:r w:rsidRPr="00FE100D">
        <w:rPr>
          <w:noProof/>
          <w:lang w:val="bg-BG"/>
        </w:rPr>
        <w:t>Активн</w:t>
      </w:r>
      <w:r w:rsidRPr="00FE100D">
        <w:rPr>
          <w:lang w:val="bg-BG"/>
        </w:rPr>
        <w:t xml:space="preserve">о вещество е инфликсимаб. Всяка предварително напълнена писалка с </w:t>
      </w:r>
      <w:r w:rsidR="0027464E" w:rsidRPr="00FE100D">
        <w:rPr>
          <w:lang w:val="bg-BG"/>
        </w:rPr>
        <w:t>единична</w:t>
      </w:r>
      <w:r w:rsidRPr="00FE100D">
        <w:rPr>
          <w:lang w:val="bg-BG"/>
        </w:rPr>
        <w:t xml:space="preserve"> доза от 1 ml съдържа 120 mg инфликсимаб.</w:t>
      </w:r>
    </w:p>
    <w:p w14:paraId="1E3C6662" w14:textId="3219D496" w:rsidR="0040333D" w:rsidRPr="00FE100D" w:rsidRDefault="008D7358" w:rsidP="004D7A7C">
      <w:pPr>
        <w:numPr>
          <w:ilvl w:val="0"/>
          <w:numId w:val="20"/>
        </w:numPr>
        <w:tabs>
          <w:tab w:val="clear" w:pos="360"/>
          <w:tab w:val="left" w:pos="540"/>
          <w:tab w:val="num" w:pos="567"/>
        </w:tabs>
        <w:spacing w:line="240" w:lineRule="auto"/>
        <w:ind w:left="562" w:hanging="562"/>
        <w:rPr>
          <w:lang w:val="bg-BG"/>
        </w:rPr>
      </w:pPr>
      <w:r w:rsidRPr="00FE100D">
        <w:rPr>
          <w:lang w:val="bg-BG"/>
        </w:rPr>
        <w:t>Други съставки са оцетна киселина, натриев ацетат трихидрат, сорбитол</w:t>
      </w:r>
      <w:r w:rsidR="00624C6D">
        <w:rPr>
          <w:lang w:val="bg-BG"/>
        </w:rPr>
        <w:t xml:space="preserve"> (Е420)</w:t>
      </w:r>
      <w:r w:rsidRPr="00FE100D">
        <w:rPr>
          <w:lang w:val="bg-BG"/>
        </w:rPr>
        <w:t xml:space="preserve">, полисорбат 80 </w:t>
      </w:r>
      <w:r w:rsidR="00624C6D">
        <w:rPr>
          <w:lang w:val="bg-BG"/>
        </w:rPr>
        <w:t xml:space="preserve">(Е433) </w:t>
      </w:r>
      <w:r w:rsidRPr="00FE100D">
        <w:rPr>
          <w:lang w:val="bg-BG"/>
        </w:rPr>
        <w:t>и вода за инжекции.</w:t>
      </w:r>
    </w:p>
    <w:p w14:paraId="0E307A39" w14:textId="77777777" w:rsidR="0040333D" w:rsidRPr="00FE100D" w:rsidRDefault="0040333D">
      <w:pPr>
        <w:tabs>
          <w:tab w:val="clear" w:pos="567"/>
        </w:tabs>
        <w:spacing w:line="240" w:lineRule="auto"/>
        <w:ind w:right="-2"/>
        <w:rPr>
          <w:lang w:val="bg-BG"/>
        </w:rPr>
      </w:pPr>
    </w:p>
    <w:p w14:paraId="74CD8E28" w14:textId="77777777" w:rsidR="0040333D" w:rsidRPr="00FE100D" w:rsidRDefault="008D7358">
      <w:pPr>
        <w:keepNext/>
        <w:keepLines/>
        <w:spacing w:line="240" w:lineRule="auto"/>
        <w:ind w:right="-2"/>
        <w:rPr>
          <w:b/>
          <w:lang w:val="bg-BG"/>
        </w:rPr>
      </w:pPr>
      <w:r w:rsidRPr="00FE100D">
        <w:rPr>
          <w:b/>
          <w:lang w:val="bg-BG"/>
        </w:rPr>
        <w:t>Как изглежда Remsima и какво съдържа опаковката</w:t>
      </w:r>
    </w:p>
    <w:p w14:paraId="0CD3903E" w14:textId="77777777" w:rsidR="0040333D" w:rsidRPr="00FE100D" w:rsidRDefault="008D7358">
      <w:pPr>
        <w:spacing w:line="240" w:lineRule="auto"/>
        <w:rPr>
          <w:lang w:val="bg-BG"/>
        </w:rPr>
      </w:pPr>
      <w:r w:rsidRPr="00FE100D">
        <w:rPr>
          <w:lang w:val="bg-BG"/>
        </w:rPr>
        <w:t xml:space="preserve">Remsima бистър до опалесцентен, безцветен до бледокафяв разтвор, който се доставя в предварително напълнена писалка за еднократна употреба. </w:t>
      </w:r>
    </w:p>
    <w:p w14:paraId="2B5149CE" w14:textId="77777777" w:rsidR="0040333D" w:rsidRPr="00FE100D" w:rsidRDefault="0040333D">
      <w:pPr>
        <w:spacing w:line="240" w:lineRule="auto"/>
        <w:rPr>
          <w:lang w:val="bg-BG"/>
        </w:rPr>
      </w:pPr>
    </w:p>
    <w:p w14:paraId="04DD0E34" w14:textId="5B60F088" w:rsidR="00BA5B03" w:rsidRPr="00FE100D" w:rsidRDefault="00BA5B03" w:rsidP="00BA5B03">
      <w:pPr>
        <w:rPr>
          <w:lang w:val="bg-BG"/>
        </w:rPr>
      </w:pPr>
      <w:r w:rsidRPr="00FE100D">
        <w:rPr>
          <w:lang w:val="bg-BG"/>
        </w:rPr>
        <w:t>Всяка опаковка съдържа 1 предварително напълнена писалка и 2 напоени със спирт тампона, 2 предварително напълнени писалки и 2 напоени със спирт тампона</w:t>
      </w:r>
      <w:r>
        <w:rPr>
          <w:lang w:val="bg-BG"/>
        </w:rPr>
        <w:t>,</w:t>
      </w:r>
      <w:r w:rsidRPr="00FE100D">
        <w:rPr>
          <w:lang w:val="bg-BG"/>
        </w:rPr>
        <w:t xml:space="preserve"> 4 предварително напълнени писалки и 4 напоени със спирт тампона</w:t>
      </w:r>
      <w:r w:rsidRPr="00760369">
        <w:rPr>
          <w:lang w:val="bg-BG"/>
        </w:rPr>
        <w:t xml:space="preserve"> </w:t>
      </w:r>
      <w:r w:rsidRPr="00FE100D">
        <w:rPr>
          <w:lang w:val="bg-BG"/>
        </w:rPr>
        <w:t xml:space="preserve">или </w:t>
      </w:r>
      <w:r>
        <w:rPr>
          <w:lang w:val="bg-BG"/>
        </w:rPr>
        <w:t>6</w:t>
      </w:r>
      <w:r w:rsidRPr="00FE100D">
        <w:rPr>
          <w:lang w:val="bg-BG"/>
        </w:rPr>
        <w:t xml:space="preserve"> предварително напълнени писалки и </w:t>
      </w:r>
      <w:r>
        <w:rPr>
          <w:lang w:val="bg-BG"/>
        </w:rPr>
        <w:t xml:space="preserve">6 </w:t>
      </w:r>
      <w:r w:rsidRPr="00FE100D">
        <w:rPr>
          <w:lang w:val="bg-BG"/>
        </w:rPr>
        <w:t xml:space="preserve">напоени със спирт тампона. </w:t>
      </w:r>
    </w:p>
    <w:p w14:paraId="71D9A0FE" w14:textId="77777777" w:rsidR="0040333D" w:rsidRPr="00FE100D" w:rsidRDefault="0040333D">
      <w:pPr>
        <w:spacing w:line="240" w:lineRule="auto"/>
        <w:rPr>
          <w:lang w:val="bg-BG"/>
        </w:rPr>
      </w:pPr>
    </w:p>
    <w:p w14:paraId="4502363F" w14:textId="500D478F" w:rsidR="0040333D" w:rsidRPr="00FE100D" w:rsidRDefault="00981792">
      <w:pPr>
        <w:rPr>
          <w:lang w:val="bg-BG"/>
        </w:rPr>
      </w:pPr>
      <w:r>
        <w:rPr>
          <w:lang w:val="bg-BG"/>
        </w:rPr>
        <w:t>Не</w:t>
      </w:r>
      <w:r w:rsidR="008D7358" w:rsidRPr="00FE100D">
        <w:rPr>
          <w:lang w:val="bg-BG"/>
        </w:rPr>
        <w:t xml:space="preserve"> всички видове опаковки</w:t>
      </w:r>
      <w:r w:rsidR="00A7193D" w:rsidRPr="00FE100D">
        <w:rPr>
          <w:lang w:val="bg-BG"/>
        </w:rPr>
        <w:t xml:space="preserve"> може</w:t>
      </w:r>
      <w:r w:rsidR="008D7358" w:rsidRPr="00FE100D">
        <w:rPr>
          <w:lang w:val="bg-BG"/>
        </w:rPr>
        <w:t xml:space="preserve"> да бъдат пуснати в </w:t>
      </w:r>
      <w:r w:rsidR="00A7193D" w:rsidRPr="00FE100D">
        <w:rPr>
          <w:lang w:val="bg-BG"/>
        </w:rPr>
        <w:t>на пазара</w:t>
      </w:r>
      <w:r w:rsidR="008D7358" w:rsidRPr="00FE100D">
        <w:rPr>
          <w:lang w:val="bg-BG"/>
        </w:rPr>
        <w:t>.</w:t>
      </w:r>
    </w:p>
    <w:p w14:paraId="00E7E00A" w14:textId="77777777" w:rsidR="0040333D" w:rsidRPr="00FE100D" w:rsidRDefault="0040333D">
      <w:pPr>
        <w:spacing w:line="240" w:lineRule="auto"/>
        <w:ind w:right="-2"/>
        <w:rPr>
          <w:b/>
          <w:lang w:val="bg-BG"/>
        </w:rPr>
      </w:pPr>
    </w:p>
    <w:p w14:paraId="5A8A883E" w14:textId="77777777" w:rsidR="0040333D" w:rsidRPr="00FE100D" w:rsidRDefault="008D7358">
      <w:pPr>
        <w:keepNext/>
        <w:keepLines/>
        <w:spacing w:line="240" w:lineRule="auto"/>
        <w:rPr>
          <w:b/>
          <w:lang w:val="bg-BG"/>
        </w:rPr>
      </w:pPr>
      <w:r w:rsidRPr="00FE100D">
        <w:rPr>
          <w:b/>
          <w:lang w:val="bg-BG"/>
        </w:rPr>
        <w:t>Притежател на разрешението за употреба и производител</w:t>
      </w:r>
    </w:p>
    <w:p w14:paraId="0F999D9A" w14:textId="77777777" w:rsidR="0040333D" w:rsidRPr="00FE100D" w:rsidRDefault="008D7358">
      <w:pPr>
        <w:pStyle w:val="ListParagraph1"/>
        <w:keepNext/>
        <w:widowControl w:val="0"/>
        <w:autoSpaceDE w:val="0"/>
        <w:snapToGrid w:val="0"/>
        <w:ind w:left="0"/>
        <w:rPr>
          <w:szCs w:val="22"/>
          <w:lang w:val="bg-BG"/>
        </w:rPr>
      </w:pPr>
      <w:r w:rsidRPr="00FE100D">
        <w:rPr>
          <w:szCs w:val="22"/>
          <w:lang w:val="bg-BG"/>
        </w:rPr>
        <w:t>Celltrion Healthcare Hungary Kft.</w:t>
      </w:r>
    </w:p>
    <w:p w14:paraId="133FCB2E" w14:textId="77777777" w:rsidR="0040333D" w:rsidRPr="00FE100D" w:rsidRDefault="008D7358">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116259F6" w14:textId="77777777" w:rsidR="0040333D" w:rsidRPr="00FE100D" w:rsidRDefault="008D7358">
      <w:pPr>
        <w:spacing w:line="240" w:lineRule="auto"/>
        <w:rPr>
          <w:lang w:val="bg-BG"/>
        </w:rPr>
      </w:pPr>
      <w:r w:rsidRPr="00FE100D">
        <w:rPr>
          <w:lang w:val="bg-BG"/>
        </w:rPr>
        <w:t>Váci út 1-3. WestEnd Office Building B torony</w:t>
      </w:r>
    </w:p>
    <w:p w14:paraId="0521F954" w14:textId="77777777" w:rsidR="0040333D" w:rsidRPr="00FE100D" w:rsidRDefault="008D7358">
      <w:pPr>
        <w:spacing w:line="240" w:lineRule="auto"/>
        <w:rPr>
          <w:lang w:val="bg-BG"/>
        </w:rPr>
      </w:pPr>
      <w:r w:rsidRPr="00FE100D">
        <w:rPr>
          <w:lang w:val="bg-BG"/>
        </w:rPr>
        <w:t>Унгария</w:t>
      </w:r>
    </w:p>
    <w:p w14:paraId="0366BF85" w14:textId="77777777" w:rsidR="0040333D" w:rsidRPr="00FE100D" w:rsidRDefault="0040333D">
      <w:pPr>
        <w:spacing w:line="240" w:lineRule="auto"/>
        <w:rPr>
          <w:lang w:val="bg-BG"/>
        </w:rPr>
      </w:pPr>
    </w:p>
    <w:p w14:paraId="17CE070B" w14:textId="77777777" w:rsidR="0040333D" w:rsidRPr="00FE100D" w:rsidRDefault="008D7358">
      <w:pPr>
        <w:keepNext/>
        <w:keepLines/>
        <w:spacing w:line="240" w:lineRule="auto"/>
        <w:rPr>
          <w:b/>
          <w:lang w:val="bg-BG"/>
        </w:rPr>
      </w:pPr>
      <w:r w:rsidRPr="00FE100D">
        <w:rPr>
          <w:b/>
          <w:lang w:val="bg-BG"/>
        </w:rPr>
        <w:t>Производител</w:t>
      </w:r>
    </w:p>
    <w:p w14:paraId="559F569C" w14:textId="77777777" w:rsidR="00624C6D" w:rsidRPr="00F728FE" w:rsidRDefault="00624C6D" w:rsidP="00624C6D">
      <w:pPr>
        <w:numPr>
          <w:ilvl w:val="12"/>
          <w:numId w:val="0"/>
        </w:numPr>
        <w:suppressAutoHyphens w:val="0"/>
        <w:spacing w:line="240" w:lineRule="auto"/>
        <w:rPr>
          <w:lang w:val="bg-BG"/>
        </w:rPr>
      </w:pPr>
    </w:p>
    <w:p w14:paraId="3803E821" w14:textId="77777777" w:rsidR="00702ED5" w:rsidRPr="00B178AE" w:rsidRDefault="00702ED5" w:rsidP="00702ED5">
      <w:pPr>
        <w:spacing w:before="10" w:line="240" w:lineRule="exact"/>
        <w:rPr>
          <w:rFonts w:eastAsia="Times New Roman"/>
          <w:lang w:val="sv-SE"/>
        </w:rPr>
      </w:pPr>
      <w:r w:rsidRPr="00B178AE">
        <w:rPr>
          <w:rFonts w:eastAsia="Times New Roman"/>
          <w:lang w:val="sv-SE"/>
        </w:rPr>
        <w:t>Nuvisan GmbH</w:t>
      </w:r>
    </w:p>
    <w:p w14:paraId="08ED037F" w14:textId="77777777" w:rsidR="00702ED5" w:rsidRPr="00B178AE" w:rsidRDefault="00702ED5" w:rsidP="00702ED5">
      <w:pPr>
        <w:spacing w:before="10" w:line="240" w:lineRule="exact"/>
        <w:rPr>
          <w:rFonts w:eastAsia="Times New Roman"/>
          <w:lang w:val="sv-SE"/>
        </w:rPr>
      </w:pPr>
      <w:r w:rsidRPr="00B178AE">
        <w:rPr>
          <w:rFonts w:eastAsia="Times New Roman"/>
          <w:lang w:val="sv-SE"/>
        </w:rPr>
        <w:t xml:space="preserve">Wegenerstraße 13, </w:t>
      </w:r>
    </w:p>
    <w:p w14:paraId="07ABD9E2" w14:textId="77777777" w:rsidR="00702ED5" w:rsidRPr="00B178AE" w:rsidRDefault="00702ED5" w:rsidP="00702ED5">
      <w:pPr>
        <w:spacing w:before="10" w:line="240" w:lineRule="exact"/>
        <w:rPr>
          <w:rFonts w:eastAsia="Times New Roman"/>
          <w:lang w:val="sv-SE"/>
        </w:rPr>
      </w:pPr>
      <w:r w:rsidRPr="00B178AE">
        <w:rPr>
          <w:rFonts w:eastAsia="Times New Roman"/>
          <w:lang w:val="sv-SE"/>
        </w:rPr>
        <w:t xml:space="preserve">89231 Neu Ulm, </w:t>
      </w:r>
    </w:p>
    <w:p w14:paraId="66D27629" w14:textId="77777777" w:rsidR="00702ED5" w:rsidRPr="00B178AE" w:rsidRDefault="00702ED5" w:rsidP="00702ED5">
      <w:pPr>
        <w:spacing w:before="10" w:line="240" w:lineRule="exact"/>
        <w:rPr>
          <w:rFonts w:eastAsia="Times New Roman"/>
          <w:lang w:val="sv-SE"/>
        </w:rPr>
      </w:pPr>
      <w:proofErr w:type="spellStart"/>
      <w:r w:rsidRPr="00572E12">
        <w:rPr>
          <w:rFonts w:eastAsia="Times New Roman" w:hint="eastAsia"/>
        </w:rPr>
        <w:t>Германия</w:t>
      </w:r>
      <w:proofErr w:type="spellEnd"/>
    </w:p>
    <w:p w14:paraId="330BF28A" w14:textId="77777777" w:rsidR="00702ED5" w:rsidRPr="00B178AE" w:rsidRDefault="00702ED5" w:rsidP="00702ED5">
      <w:pPr>
        <w:spacing w:before="10" w:line="240" w:lineRule="exact"/>
        <w:rPr>
          <w:rFonts w:eastAsia="Times New Roman"/>
          <w:lang w:val="sv-SE"/>
        </w:rPr>
      </w:pPr>
    </w:p>
    <w:p w14:paraId="6C646455" w14:textId="77777777" w:rsidR="00702ED5" w:rsidRPr="00B132B1" w:rsidRDefault="00702ED5" w:rsidP="00702ED5">
      <w:pPr>
        <w:spacing w:before="10" w:line="240" w:lineRule="exact"/>
        <w:rPr>
          <w:rFonts w:eastAsia="Times New Roman"/>
          <w:lang w:val="fr-FR"/>
        </w:rPr>
      </w:pPr>
      <w:r w:rsidRPr="00B132B1">
        <w:rPr>
          <w:rFonts w:eastAsia="Times New Roman"/>
          <w:lang w:val="fr-FR"/>
        </w:rPr>
        <w:t>Nuvisan France SARL</w:t>
      </w:r>
    </w:p>
    <w:p w14:paraId="626A06AA" w14:textId="77777777" w:rsidR="00702ED5" w:rsidRPr="00B132B1" w:rsidRDefault="00702ED5" w:rsidP="00702ED5">
      <w:pPr>
        <w:spacing w:before="10" w:line="240" w:lineRule="exact"/>
        <w:rPr>
          <w:rFonts w:eastAsia="Times New Roman"/>
          <w:lang w:val="fr-FR"/>
        </w:rPr>
      </w:pPr>
      <w:r w:rsidRPr="00B132B1">
        <w:rPr>
          <w:rFonts w:eastAsia="Times New Roman"/>
          <w:lang w:val="fr-FR"/>
        </w:rPr>
        <w:t xml:space="preserve">2400, Route des Colles, </w:t>
      </w:r>
    </w:p>
    <w:p w14:paraId="188E9648" w14:textId="77777777" w:rsidR="00702ED5" w:rsidRPr="00B132B1" w:rsidRDefault="00702ED5" w:rsidP="00702ED5">
      <w:pPr>
        <w:spacing w:before="10" w:line="240" w:lineRule="exact"/>
        <w:rPr>
          <w:rFonts w:eastAsia="Times New Roman"/>
          <w:lang w:val="fr-FR"/>
        </w:rPr>
      </w:pPr>
      <w:r w:rsidRPr="00B132B1">
        <w:rPr>
          <w:rFonts w:eastAsia="Times New Roman"/>
          <w:lang w:val="fr-FR"/>
        </w:rPr>
        <w:t xml:space="preserve">06410, Biot, </w:t>
      </w:r>
    </w:p>
    <w:p w14:paraId="3127F890" w14:textId="242A8FA7" w:rsidR="00702ED5" w:rsidRPr="00CA400F" w:rsidRDefault="00702ED5" w:rsidP="00702ED5">
      <w:pPr>
        <w:widowControl w:val="0"/>
        <w:autoSpaceDE w:val="0"/>
        <w:autoSpaceDN w:val="0"/>
        <w:adjustRightInd w:val="0"/>
        <w:rPr>
          <w:rFonts w:eastAsia="Times New Roman"/>
          <w:lang w:val="fr-FR"/>
        </w:rPr>
      </w:pPr>
      <w:proofErr w:type="spellStart"/>
      <w:r w:rsidRPr="00572E12">
        <w:rPr>
          <w:rFonts w:eastAsia="Times New Roman" w:hint="eastAsia"/>
        </w:rPr>
        <w:t>Франция</w:t>
      </w:r>
      <w:proofErr w:type="spellEnd"/>
    </w:p>
    <w:p w14:paraId="567E1D3E" w14:textId="77777777" w:rsidR="001562C9" w:rsidRDefault="001562C9" w:rsidP="001562C9">
      <w:pPr>
        <w:spacing w:before="10" w:line="240" w:lineRule="exact"/>
        <w:rPr>
          <w:rFonts w:eastAsiaTheme="minorEastAsia"/>
          <w:lang w:val="fr-FR"/>
        </w:rPr>
      </w:pPr>
    </w:p>
    <w:p w14:paraId="384E2BE4" w14:textId="30E82FCA" w:rsidR="001562C9" w:rsidRPr="006D798B" w:rsidRDefault="001562C9" w:rsidP="001562C9">
      <w:pPr>
        <w:spacing w:before="10" w:line="240" w:lineRule="exact"/>
        <w:rPr>
          <w:rFonts w:eastAsiaTheme="minorEastAsia"/>
          <w:lang w:val="fr-FR"/>
        </w:rPr>
      </w:pPr>
      <w:r w:rsidRPr="006D798B">
        <w:rPr>
          <w:rFonts w:eastAsiaTheme="minorEastAsia"/>
          <w:lang w:val="fr-FR"/>
        </w:rPr>
        <w:t>Kymos, SL</w:t>
      </w:r>
    </w:p>
    <w:p w14:paraId="1C16F28D" w14:textId="26974658" w:rsidR="00AA3A0B" w:rsidRPr="00B178AE" w:rsidRDefault="00AA3A0B" w:rsidP="00AA3A0B">
      <w:pPr>
        <w:spacing w:before="10" w:line="240" w:lineRule="exact"/>
        <w:rPr>
          <w:kern w:val="24"/>
          <w:lang w:val="fr-FR"/>
        </w:rPr>
      </w:pPr>
      <w:r w:rsidRPr="00B178AE">
        <w:rPr>
          <w:kern w:val="24"/>
          <w:lang w:val="fr-FR"/>
        </w:rPr>
        <w:t xml:space="preserve">Ronda </w:t>
      </w:r>
      <w:r w:rsidR="00C952A8">
        <w:rPr>
          <w:kern w:val="24"/>
          <w:lang w:val="fr-FR"/>
        </w:rPr>
        <w:t xml:space="preserve">De </w:t>
      </w:r>
      <w:r w:rsidRPr="00B178AE">
        <w:rPr>
          <w:kern w:val="24"/>
          <w:lang w:val="fr-FR"/>
        </w:rPr>
        <w:t>Can Fatjó</w:t>
      </w:r>
      <w:r w:rsidR="006D798B">
        <w:rPr>
          <w:kern w:val="24"/>
          <w:lang w:val="fr-FR"/>
        </w:rPr>
        <w:t xml:space="preserve"> </w:t>
      </w:r>
      <w:r w:rsidR="006D798B" w:rsidRPr="00D27EE8">
        <w:rPr>
          <w:kern w:val="24"/>
          <w:lang w:val="fr-FR"/>
        </w:rPr>
        <w:t>7B</w:t>
      </w:r>
      <w:r w:rsidRPr="00B178AE">
        <w:rPr>
          <w:kern w:val="24"/>
          <w:lang w:val="fr-FR"/>
        </w:rPr>
        <w:t xml:space="preserve">, </w:t>
      </w:r>
      <w:bookmarkStart w:id="100" w:name="_Hlk152924466"/>
      <w:r w:rsidRPr="00B178AE">
        <w:rPr>
          <w:kern w:val="24"/>
          <w:lang w:val="fr-FR"/>
        </w:rPr>
        <w:t>Parc Tecnològic del Vallès,</w:t>
      </w:r>
      <w:bookmarkEnd w:id="100"/>
    </w:p>
    <w:p w14:paraId="3763DB66" w14:textId="752D3FE8" w:rsidR="00AA3A0B" w:rsidRPr="00B178AE" w:rsidRDefault="00AA3A0B" w:rsidP="00AA3A0B">
      <w:pPr>
        <w:spacing w:before="10" w:line="240" w:lineRule="exact"/>
        <w:rPr>
          <w:kern w:val="24"/>
          <w:lang w:val="fr-FR"/>
        </w:rPr>
      </w:pPr>
      <w:r w:rsidRPr="00B178AE">
        <w:rPr>
          <w:kern w:val="24"/>
          <w:lang w:val="fr-FR"/>
        </w:rPr>
        <w:t xml:space="preserve">Cerdanyola del Vallès, </w:t>
      </w:r>
    </w:p>
    <w:p w14:paraId="0CE4992C" w14:textId="77777777" w:rsidR="00AA3A0B" w:rsidRPr="00B178AE" w:rsidRDefault="00AA3A0B" w:rsidP="00AA3A0B">
      <w:pPr>
        <w:spacing w:before="10" w:line="240" w:lineRule="exact"/>
        <w:rPr>
          <w:kern w:val="24"/>
          <w:lang w:val="fr-FR"/>
        </w:rPr>
      </w:pPr>
      <w:r w:rsidRPr="00B178AE">
        <w:rPr>
          <w:kern w:val="24"/>
          <w:lang w:val="fr-FR"/>
        </w:rPr>
        <w:t>Barcelona, 08290,</w:t>
      </w:r>
    </w:p>
    <w:p w14:paraId="38D4DA8B" w14:textId="77777777" w:rsidR="00AA3A0B" w:rsidRPr="00B178AE" w:rsidRDefault="00AA3A0B" w:rsidP="00AA3A0B">
      <w:pPr>
        <w:spacing w:before="10" w:line="240" w:lineRule="exact"/>
        <w:rPr>
          <w:kern w:val="24"/>
          <w:lang w:val="fr-FR"/>
        </w:rPr>
      </w:pPr>
      <w:r w:rsidRPr="006D798B">
        <w:rPr>
          <w:kern w:val="24"/>
          <w:lang w:val="fr-FR"/>
        </w:rPr>
        <w:t>Испания</w:t>
      </w:r>
    </w:p>
    <w:p w14:paraId="0FD5C38D" w14:textId="359843A0" w:rsidR="00045F9D" w:rsidRPr="006D798B" w:rsidRDefault="00045F9D" w:rsidP="00702ED5">
      <w:pPr>
        <w:widowControl w:val="0"/>
        <w:autoSpaceDE w:val="0"/>
        <w:autoSpaceDN w:val="0"/>
        <w:adjustRightInd w:val="0"/>
        <w:rPr>
          <w:lang w:val="fr-FR"/>
        </w:rPr>
      </w:pPr>
    </w:p>
    <w:p w14:paraId="133166D2" w14:textId="77777777" w:rsidR="00045F9D" w:rsidRPr="00B178AE" w:rsidRDefault="00045F9D" w:rsidP="00045F9D">
      <w:pPr>
        <w:rPr>
          <w:lang w:val="sv-SE"/>
        </w:rPr>
      </w:pPr>
      <w:r w:rsidRPr="00B178AE">
        <w:rPr>
          <w:spacing w:val="-5"/>
          <w:lang w:val="sv-SE"/>
        </w:rPr>
        <w:t>Midas Pharma GmbH</w:t>
      </w:r>
    </w:p>
    <w:p w14:paraId="694239EA" w14:textId="77777777" w:rsidR="00045F9D" w:rsidRPr="00B178AE" w:rsidRDefault="00045F9D" w:rsidP="00045F9D">
      <w:pPr>
        <w:rPr>
          <w:lang w:val="sv-SE"/>
        </w:rPr>
      </w:pPr>
      <w:r w:rsidRPr="00B178AE">
        <w:rPr>
          <w:lang w:val="sv-SE"/>
        </w:rPr>
        <w:t>Rheinstraße 49</w:t>
      </w:r>
    </w:p>
    <w:p w14:paraId="2CB4A59E" w14:textId="77777777" w:rsidR="00045F9D" w:rsidRPr="00B178AE" w:rsidRDefault="00045F9D" w:rsidP="00045F9D">
      <w:pPr>
        <w:rPr>
          <w:lang w:val="sv-SE"/>
        </w:rPr>
      </w:pPr>
      <w:r w:rsidRPr="00B178AE">
        <w:rPr>
          <w:lang w:val="sv-SE"/>
        </w:rPr>
        <w:t>55218 Ingelheim am Rhein</w:t>
      </w:r>
    </w:p>
    <w:p w14:paraId="29426F8C" w14:textId="77777777" w:rsidR="00045F9D" w:rsidRPr="00B178AE" w:rsidRDefault="00045F9D" w:rsidP="00045F9D">
      <w:pPr>
        <w:spacing w:before="10" w:line="240" w:lineRule="exact"/>
        <w:rPr>
          <w:rFonts w:eastAsia="Times New Roman"/>
          <w:lang w:val="sv-SE"/>
        </w:rPr>
      </w:pPr>
      <w:proofErr w:type="spellStart"/>
      <w:r w:rsidRPr="00572E12">
        <w:rPr>
          <w:rFonts w:eastAsia="Times New Roman" w:hint="eastAsia"/>
        </w:rPr>
        <w:t>Германия</w:t>
      </w:r>
      <w:proofErr w:type="spellEnd"/>
    </w:p>
    <w:p w14:paraId="2D672DE3" w14:textId="77777777" w:rsidR="00045F9D" w:rsidRPr="00B178AE" w:rsidRDefault="00045F9D" w:rsidP="00702ED5">
      <w:pPr>
        <w:widowControl w:val="0"/>
        <w:autoSpaceDE w:val="0"/>
        <w:autoSpaceDN w:val="0"/>
        <w:adjustRightInd w:val="0"/>
        <w:rPr>
          <w:lang w:val="sv-SE"/>
        </w:rPr>
      </w:pPr>
    </w:p>
    <w:p w14:paraId="797FB8F9" w14:textId="77777777" w:rsidR="00702ED5" w:rsidRPr="00B178AE" w:rsidRDefault="00702ED5">
      <w:pPr>
        <w:spacing w:line="240" w:lineRule="auto"/>
        <w:rPr>
          <w:lang w:val="sv-SE"/>
        </w:rPr>
      </w:pPr>
    </w:p>
    <w:p w14:paraId="6560FA5A" w14:textId="77777777" w:rsidR="00943CC1" w:rsidRPr="00FE100D" w:rsidRDefault="00943CC1" w:rsidP="00943CC1">
      <w:pPr>
        <w:numPr>
          <w:ilvl w:val="12"/>
          <w:numId w:val="0"/>
        </w:numPr>
        <w:spacing w:line="240" w:lineRule="auto"/>
        <w:ind w:right="-2"/>
        <w:rPr>
          <w:noProof/>
          <w:lang w:val="bg-BG"/>
        </w:rPr>
      </w:pPr>
      <w:r w:rsidRPr="00FE100D">
        <w:rPr>
          <w:noProof/>
          <w:lang w:val="bg-BG"/>
        </w:rPr>
        <w:lastRenderedPageBreak/>
        <w:t>За допълнителна информация относно това лекарство, моля, свържете се с локалния представител на притежателя на разрешението за употреба:</w:t>
      </w:r>
    </w:p>
    <w:p w14:paraId="54714A67" w14:textId="77777777" w:rsidR="00943CC1" w:rsidRPr="00FE100D" w:rsidRDefault="00943CC1" w:rsidP="00943CC1">
      <w:pPr>
        <w:spacing w:line="240" w:lineRule="auto"/>
        <w:rPr>
          <w:lang w:val="bg-BG"/>
        </w:rPr>
      </w:pPr>
    </w:p>
    <w:tbl>
      <w:tblPr>
        <w:tblW w:w="5000" w:type="pct"/>
        <w:tblLook w:val="04A0" w:firstRow="1" w:lastRow="0" w:firstColumn="1" w:lastColumn="0" w:noHBand="0" w:noVBand="1"/>
      </w:tblPr>
      <w:tblGrid>
        <w:gridCol w:w="4453"/>
        <w:gridCol w:w="4617"/>
      </w:tblGrid>
      <w:tr w:rsidR="00BA5B03" w:rsidRPr="00747FC6" w14:paraId="54BAB74F" w14:textId="77777777" w:rsidTr="00B16E38">
        <w:tc>
          <w:tcPr>
            <w:tcW w:w="2455" w:type="pct"/>
            <w:hideMark/>
          </w:tcPr>
          <w:p w14:paraId="49623E0D" w14:textId="77777777" w:rsidR="00BA5B03" w:rsidRPr="00747FC6" w:rsidRDefault="00BA5B03" w:rsidP="00BA5B03">
            <w:pPr>
              <w:spacing w:line="240" w:lineRule="auto"/>
              <w:rPr>
                <w:lang w:val="bg-BG"/>
              </w:rPr>
            </w:pPr>
            <w:r w:rsidRPr="00747FC6">
              <w:rPr>
                <w:b/>
                <w:lang w:val="bg-BG"/>
              </w:rPr>
              <w:t>België/Belgique/Belgien</w:t>
            </w:r>
          </w:p>
          <w:p w14:paraId="29970B75" w14:textId="1817CBEE" w:rsidR="00BA5B03" w:rsidRPr="00747FC6" w:rsidRDefault="00BA5B03" w:rsidP="00BA5B03">
            <w:pPr>
              <w:pStyle w:val="ListParagraph1"/>
              <w:keepNext/>
              <w:keepLines/>
              <w:autoSpaceDE w:val="0"/>
              <w:autoSpaceDN w:val="0"/>
              <w:snapToGrid w:val="0"/>
              <w:spacing w:line="240" w:lineRule="auto"/>
              <w:ind w:left="0"/>
              <w:rPr>
                <w:noProof/>
                <w:szCs w:val="22"/>
              </w:rPr>
            </w:pPr>
            <w:r w:rsidRPr="00747FC6">
              <w:rPr>
                <w:szCs w:val="22"/>
                <w:lang w:val="hu-HU"/>
              </w:rPr>
              <w:t xml:space="preserve">Celltrion Healthcare Belgium BVBA </w:t>
            </w:r>
          </w:p>
          <w:p w14:paraId="229F44CC" w14:textId="77777777" w:rsidR="00BA5B03" w:rsidRPr="00747FC6" w:rsidRDefault="00BA5B03" w:rsidP="00BA5B03">
            <w:pPr>
              <w:spacing w:line="240" w:lineRule="auto"/>
              <w:ind w:right="-2"/>
              <w:rPr>
                <w:lang w:val="fr-FR"/>
              </w:rPr>
            </w:pPr>
            <w:r w:rsidRPr="00747FC6">
              <w:rPr>
                <w:lang w:val="fr-FR"/>
              </w:rPr>
              <w:t>Tél/Tel: + 32 1528 7418</w:t>
            </w:r>
          </w:p>
          <w:p w14:paraId="679F9396" w14:textId="63F72853" w:rsidR="00BA5B03" w:rsidRPr="00747FC6" w:rsidRDefault="00BA5B03" w:rsidP="00BA5B03">
            <w:pPr>
              <w:spacing w:line="240" w:lineRule="auto"/>
              <w:rPr>
                <w:lang w:val="bg-BG"/>
              </w:rPr>
            </w:pPr>
            <w:r w:rsidRPr="00747FC6">
              <w:rPr>
                <w:lang w:val="fr-FR"/>
              </w:rPr>
              <w:t>BEinfo@celltrionhc.com</w:t>
            </w:r>
          </w:p>
        </w:tc>
        <w:tc>
          <w:tcPr>
            <w:tcW w:w="2545" w:type="pct"/>
          </w:tcPr>
          <w:p w14:paraId="69B25A9F" w14:textId="77777777" w:rsidR="00BA5B03" w:rsidRPr="00747FC6" w:rsidRDefault="00BA5B03" w:rsidP="00BA5B03">
            <w:pPr>
              <w:autoSpaceDE w:val="0"/>
              <w:autoSpaceDN w:val="0"/>
              <w:adjustRightInd w:val="0"/>
              <w:spacing w:line="240" w:lineRule="auto"/>
              <w:rPr>
                <w:lang w:val="bg-BG"/>
              </w:rPr>
            </w:pPr>
            <w:r w:rsidRPr="00747FC6">
              <w:rPr>
                <w:b/>
                <w:lang w:val="bg-BG"/>
              </w:rPr>
              <w:t>Lietuva</w:t>
            </w:r>
          </w:p>
          <w:p w14:paraId="7A4B8510" w14:textId="77777777" w:rsidR="00BA5B03" w:rsidRPr="00747FC6" w:rsidRDefault="00BA5B03" w:rsidP="00BA5B03">
            <w:pPr>
              <w:pStyle w:val="ListParagraph1"/>
              <w:widowControl w:val="0"/>
              <w:autoSpaceDE w:val="0"/>
              <w:autoSpaceDN w:val="0"/>
              <w:snapToGrid w:val="0"/>
              <w:spacing w:line="240" w:lineRule="auto"/>
              <w:ind w:left="0"/>
              <w:rPr>
                <w:szCs w:val="22"/>
                <w:lang w:val="bg-BG"/>
              </w:rPr>
            </w:pPr>
            <w:r w:rsidRPr="00747FC6">
              <w:rPr>
                <w:szCs w:val="22"/>
                <w:lang w:val="bg-BG"/>
              </w:rPr>
              <w:t>Celltrion Healthcare Hungary Kft.</w:t>
            </w:r>
          </w:p>
          <w:p w14:paraId="3E3CA7F4" w14:textId="77777777" w:rsidR="00BA5B03" w:rsidRPr="00747FC6" w:rsidRDefault="00BA5B03" w:rsidP="00BA5B03">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38042045" w14:textId="77777777" w:rsidR="00BA5B03" w:rsidRPr="00747FC6" w:rsidRDefault="00BA5B03" w:rsidP="00BA5B03">
            <w:pPr>
              <w:pStyle w:val="ListParagraph1"/>
              <w:widowControl w:val="0"/>
              <w:autoSpaceDE w:val="0"/>
              <w:autoSpaceDN w:val="0"/>
              <w:snapToGrid w:val="0"/>
              <w:spacing w:line="240" w:lineRule="auto"/>
              <w:ind w:left="0"/>
              <w:rPr>
                <w:szCs w:val="22"/>
                <w:lang w:val="bg-BG"/>
              </w:rPr>
            </w:pPr>
            <w:r w:rsidRPr="00747FC6">
              <w:rPr>
                <w:szCs w:val="22"/>
                <w:lang w:val="bg-BG"/>
              </w:rPr>
              <w:t>Váci út 1-3. WestEnd Office Building B torony</w:t>
            </w:r>
          </w:p>
          <w:p w14:paraId="1156CEBC" w14:textId="77777777" w:rsidR="00BA5B03" w:rsidRPr="00747FC6" w:rsidRDefault="00BA5B03" w:rsidP="00BA5B03">
            <w:pPr>
              <w:pStyle w:val="ListParagraph1"/>
              <w:widowControl w:val="0"/>
              <w:autoSpaceDE w:val="0"/>
              <w:autoSpaceDN w:val="0"/>
              <w:snapToGrid w:val="0"/>
              <w:spacing w:line="240" w:lineRule="auto"/>
              <w:ind w:left="0"/>
              <w:rPr>
                <w:szCs w:val="22"/>
                <w:lang w:val="bg-BG"/>
              </w:rPr>
            </w:pPr>
            <w:r w:rsidRPr="00747FC6">
              <w:rPr>
                <w:szCs w:val="22"/>
                <w:lang w:val="bg-BG"/>
              </w:rPr>
              <w:t>Vengrija</w:t>
            </w:r>
          </w:p>
          <w:p w14:paraId="12474F52" w14:textId="77777777" w:rsidR="00BA5B03" w:rsidRPr="00747FC6" w:rsidRDefault="00BA5B03" w:rsidP="00BA5B03">
            <w:pPr>
              <w:autoSpaceDE w:val="0"/>
              <w:autoSpaceDN w:val="0"/>
              <w:adjustRightInd w:val="0"/>
              <w:spacing w:line="240" w:lineRule="auto"/>
              <w:rPr>
                <w:lang w:val="bg-BG"/>
              </w:rPr>
            </w:pPr>
          </w:p>
        </w:tc>
      </w:tr>
      <w:tr w:rsidR="00BA5B03" w:rsidRPr="00747FC6" w14:paraId="0C65109F" w14:textId="77777777" w:rsidTr="00B16E38">
        <w:tc>
          <w:tcPr>
            <w:tcW w:w="2455" w:type="pct"/>
          </w:tcPr>
          <w:p w14:paraId="4A45C9B4" w14:textId="77777777" w:rsidR="00BA5B03" w:rsidRPr="00747FC6" w:rsidRDefault="00BA5B03" w:rsidP="00BA5B03">
            <w:pPr>
              <w:keepNext/>
              <w:autoSpaceDE w:val="0"/>
              <w:autoSpaceDN w:val="0"/>
              <w:adjustRightInd w:val="0"/>
              <w:spacing w:line="240" w:lineRule="auto"/>
              <w:rPr>
                <w:b/>
                <w:bCs/>
                <w:lang w:val="bg-BG"/>
              </w:rPr>
            </w:pPr>
            <w:r w:rsidRPr="00747FC6">
              <w:rPr>
                <w:b/>
                <w:bCs/>
                <w:lang w:val="bg-BG"/>
              </w:rPr>
              <w:t>България</w:t>
            </w:r>
          </w:p>
          <w:p w14:paraId="7257DC33" w14:textId="77777777" w:rsidR="00BA5B03" w:rsidRPr="00747FC6" w:rsidRDefault="00BA5B03" w:rsidP="00BA5B03">
            <w:pPr>
              <w:pStyle w:val="ListParagraph1"/>
              <w:keepNext/>
              <w:widowControl w:val="0"/>
              <w:autoSpaceDE w:val="0"/>
              <w:snapToGrid w:val="0"/>
              <w:spacing w:line="240" w:lineRule="auto"/>
              <w:ind w:left="0"/>
              <w:rPr>
                <w:szCs w:val="22"/>
                <w:lang w:val="bg-BG"/>
              </w:rPr>
            </w:pPr>
            <w:r w:rsidRPr="00747FC6">
              <w:rPr>
                <w:szCs w:val="22"/>
                <w:lang w:val="bg-BG"/>
              </w:rPr>
              <w:t>Celltrion Healthcare Hungary Kft.</w:t>
            </w:r>
          </w:p>
          <w:p w14:paraId="2FA77A41" w14:textId="77777777" w:rsidR="00BA5B03" w:rsidRPr="00747FC6" w:rsidRDefault="00BA5B03" w:rsidP="00BA5B03">
            <w:pPr>
              <w:pStyle w:val="ListParagraph1"/>
              <w:keepNext/>
              <w:keepLines/>
              <w:tabs>
                <w:tab w:val="clear" w:pos="567"/>
              </w:tabs>
              <w:autoSpaceDE w:val="0"/>
              <w:snapToGrid w:val="0"/>
              <w:spacing w:line="240" w:lineRule="auto"/>
              <w:ind w:left="0"/>
              <w:rPr>
                <w:szCs w:val="22"/>
                <w:lang w:val="bg-BG"/>
              </w:rPr>
            </w:pPr>
            <w:r w:rsidRPr="00747FC6">
              <w:rPr>
                <w:szCs w:val="22"/>
                <w:lang w:val="bg-BG"/>
              </w:rPr>
              <w:t>1062 Budapest</w:t>
            </w:r>
          </w:p>
          <w:p w14:paraId="4709CE7A" w14:textId="77777777" w:rsidR="00BA5B03" w:rsidRPr="00747FC6" w:rsidRDefault="00BA5B03" w:rsidP="00BA5B03">
            <w:pPr>
              <w:keepNext/>
              <w:spacing w:line="240" w:lineRule="auto"/>
              <w:rPr>
                <w:lang w:val="bg-BG"/>
              </w:rPr>
            </w:pPr>
            <w:r w:rsidRPr="00747FC6">
              <w:rPr>
                <w:lang w:val="bg-BG"/>
              </w:rPr>
              <w:t>Váci út 1-3. WestEnd Office Building B torony</w:t>
            </w:r>
          </w:p>
          <w:p w14:paraId="5E43075E" w14:textId="77777777" w:rsidR="00BA5B03" w:rsidRPr="00747FC6" w:rsidRDefault="00BA5B03" w:rsidP="00BA5B03">
            <w:pPr>
              <w:keepNext/>
              <w:spacing w:line="240" w:lineRule="auto"/>
              <w:rPr>
                <w:lang w:val="bg-BG"/>
              </w:rPr>
            </w:pPr>
            <w:r w:rsidRPr="00747FC6">
              <w:rPr>
                <w:lang w:val="bg-BG"/>
              </w:rPr>
              <w:t>Унгария</w:t>
            </w:r>
          </w:p>
          <w:p w14:paraId="16380D68" w14:textId="77777777" w:rsidR="00BA5B03" w:rsidRPr="00747FC6" w:rsidRDefault="00BA5B03" w:rsidP="00BA5B03">
            <w:pPr>
              <w:autoSpaceDE w:val="0"/>
              <w:autoSpaceDN w:val="0"/>
              <w:adjustRightInd w:val="0"/>
              <w:spacing w:line="240" w:lineRule="auto"/>
              <w:rPr>
                <w:lang w:val="bg-BG"/>
              </w:rPr>
            </w:pPr>
          </w:p>
        </w:tc>
        <w:tc>
          <w:tcPr>
            <w:tcW w:w="2545" w:type="pct"/>
            <w:hideMark/>
          </w:tcPr>
          <w:p w14:paraId="4C7E9450" w14:textId="77777777" w:rsidR="00BA5B03" w:rsidRPr="00747FC6" w:rsidRDefault="00BA5B03" w:rsidP="00BA5B03">
            <w:pPr>
              <w:keepNext/>
              <w:tabs>
                <w:tab w:val="left" w:pos="-720"/>
              </w:tabs>
              <w:spacing w:line="240" w:lineRule="auto"/>
              <w:rPr>
                <w:lang w:val="bg-BG"/>
              </w:rPr>
            </w:pPr>
            <w:r w:rsidRPr="00747FC6">
              <w:rPr>
                <w:b/>
                <w:lang w:val="bg-BG"/>
              </w:rPr>
              <w:t>Luxembourg/Luxemburg</w:t>
            </w:r>
          </w:p>
          <w:p w14:paraId="4D8EDCF8" w14:textId="7A39B8F8" w:rsidR="00BA5B03" w:rsidRPr="00747FC6" w:rsidRDefault="00BA5B03" w:rsidP="00BA5B03">
            <w:pPr>
              <w:keepNext/>
              <w:tabs>
                <w:tab w:val="left" w:pos="-720"/>
              </w:tabs>
              <w:spacing w:line="240" w:lineRule="auto"/>
              <w:rPr>
                <w:lang w:val="hu-HU"/>
              </w:rPr>
            </w:pPr>
            <w:r w:rsidRPr="00747FC6">
              <w:rPr>
                <w:lang w:val="hu-HU"/>
              </w:rPr>
              <w:t>Celltrion Healthcare Belgium BVBA</w:t>
            </w:r>
          </w:p>
          <w:p w14:paraId="7CBFF39A" w14:textId="77777777" w:rsidR="00BA5B03" w:rsidRPr="00747FC6" w:rsidRDefault="00BA5B03" w:rsidP="00BA5B03">
            <w:pPr>
              <w:keepNext/>
              <w:tabs>
                <w:tab w:val="left" w:pos="-720"/>
              </w:tabs>
              <w:spacing w:line="240" w:lineRule="auto"/>
              <w:rPr>
                <w:lang w:val="hu-HU"/>
              </w:rPr>
            </w:pPr>
            <w:r w:rsidRPr="00747FC6">
              <w:rPr>
                <w:lang w:val="hu-HU"/>
              </w:rPr>
              <w:t>Tél/Tel: + 32 1528 7418</w:t>
            </w:r>
          </w:p>
          <w:p w14:paraId="4676A73E" w14:textId="1379F32A" w:rsidR="00BA5B03" w:rsidRPr="00747FC6" w:rsidRDefault="00BA5B03" w:rsidP="00BA5B03">
            <w:pPr>
              <w:keepNext/>
              <w:spacing w:line="240" w:lineRule="auto"/>
              <w:rPr>
                <w:noProof/>
                <w:lang w:val="hu-HU"/>
              </w:rPr>
            </w:pPr>
            <w:r w:rsidRPr="00747FC6">
              <w:rPr>
                <w:lang w:val="hu-HU"/>
              </w:rPr>
              <w:t>BEinfo@celltrionhc.com</w:t>
            </w:r>
          </w:p>
          <w:p w14:paraId="0E23BF0D" w14:textId="77777777" w:rsidR="00BA5B03" w:rsidRPr="00747FC6" w:rsidRDefault="00BA5B03" w:rsidP="00BA5B03">
            <w:pPr>
              <w:tabs>
                <w:tab w:val="left" w:pos="-720"/>
              </w:tabs>
              <w:spacing w:line="240" w:lineRule="auto"/>
              <w:rPr>
                <w:lang w:val="bg-BG"/>
              </w:rPr>
            </w:pPr>
          </w:p>
        </w:tc>
      </w:tr>
      <w:tr w:rsidR="009B1540" w:rsidRPr="00747FC6" w14:paraId="524CC45B" w14:textId="77777777" w:rsidTr="00B16E38">
        <w:trPr>
          <w:trHeight w:val="426"/>
        </w:trPr>
        <w:tc>
          <w:tcPr>
            <w:tcW w:w="2455" w:type="pct"/>
            <w:hideMark/>
          </w:tcPr>
          <w:p w14:paraId="1C3B4E66" w14:textId="77777777" w:rsidR="009B1540" w:rsidRPr="00747FC6" w:rsidRDefault="009B1540" w:rsidP="000466E9">
            <w:pPr>
              <w:tabs>
                <w:tab w:val="left" w:pos="-720"/>
              </w:tabs>
              <w:spacing w:line="240" w:lineRule="auto"/>
              <w:rPr>
                <w:lang w:val="bg-BG"/>
              </w:rPr>
            </w:pPr>
            <w:r w:rsidRPr="00747FC6">
              <w:rPr>
                <w:b/>
                <w:lang w:val="bg-BG"/>
              </w:rPr>
              <w:t>Česká republika</w:t>
            </w:r>
          </w:p>
          <w:p w14:paraId="2A3B6018"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 xml:space="preserve">Celltrion Healthcare Hungary Kft. </w:t>
            </w:r>
          </w:p>
          <w:p w14:paraId="42E245AC" w14:textId="77777777" w:rsidR="009B1540" w:rsidRPr="00747FC6" w:rsidRDefault="009B1540" w:rsidP="000466E9">
            <w:pPr>
              <w:pStyle w:val="ListParagraph1"/>
              <w:keepNext/>
              <w:keepLines/>
              <w:autoSpaceDE w:val="0"/>
              <w:autoSpaceDN w:val="0"/>
              <w:snapToGrid w:val="0"/>
              <w:spacing w:line="240" w:lineRule="auto"/>
              <w:ind w:left="0"/>
              <w:rPr>
                <w:szCs w:val="22"/>
                <w:lang w:val="bg-BG"/>
              </w:rPr>
            </w:pPr>
            <w:r w:rsidRPr="00747FC6">
              <w:rPr>
                <w:szCs w:val="22"/>
                <w:lang w:val="bg-BG"/>
              </w:rPr>
              <w:t>1062 Budapest</w:t>
            </w:r>
          </w:p>
          <w:p w14:paraId="7D979FDD" w14:textId="77777777" w:rsidR="009B1540" w:rsidRPr="00747FC6" w:rsidRDefault="009B1540" w:rsidP="000466E9">
            <w:pPr>
              <w:pStyle w:val="ListParagraph1"/>
              <w:widowControl w:val="0"/>
              <w:tabs>
                <w:tab w:val="clear" w:pos="567"/>
              </w:tabs>
              <w:autoSpaceDE w:val="0"/>
              <w:autoSpaceDN w:val="0"/>
              <w:snapToGrid w:val="0"/>
              <w:spacing w:line="240" w:lineRule="auto"/>
              <w:ind w:left="0"/>
              <w:rPr>
                <w:szCs w:val="22"/>
                <w:lang w:val="bg-BG"/>
              </w:rPr>
            </w:pPr>
            <w:r w:rsidRPr="00747FC6">
              <w:rPr>
                <w:szCs w:val="22"/>
                <w:lang w:val="bg-BG"/>
              </w:rPr>
              <w:t>Váci út 1-3. WestEnd Office Building B torony</w:t>
            </w:r>
          </w:p>
          <w:p w14:paraId="3CDCCCF5"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Maďarsko</w:t>
            </w:r>
          </w:p>
          <w:p w14:paraId="7DAFAD97" w14:textId="77777777" w:rsidR="009B1540" w:rsidRPr="00747FC6" w:rsidRDefault="009B1540" w:rsidP="000466E9">
            <w:pPr>
              <w:tabs>
                <w:tab w:val="left" w:pos="-720"/>
              </w:tabs>
              <w:spacing w:line="240" w:lineRule="auto"/>
              <w:rPr>
                <w:lang w:val="bg-BG"/>
              </w:rPr>
            </w:pPr>
          </w:p>
        </w:tc>
        <w:tc>
          <w:tcPr>
            <w:tcW w:w="2545" w:type="pct"/>
            <w:hideMark/>
          </w:tcPr>
          <w:p w14:paraId="57A36AD9" w14:textId="77777777" w:rsidR="009B1540" w:rsidRPr="00747FC6" w:rsidRDefault="009B1540" w:rsidP="000466E9">
            <w:pPr>
              <w:spacing w:line="240" w:lineRule="auto"/>
              <w:rPr>
                <w:b/>
                <w:lang w:val="bg-BG"/>
              </w:rPr>
            </w:pPr>
            <w:r w:rsidRPr="00747FC6">
              <w:rPr>
                <w:b/>
                <w:lang w:val="bg-BG"/>
              </w:rPr>
              <w:t>Magyarország</w:t>
            </w:r>
          </w:p>
          <w:p w14:paraId="3346DD60"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 xml:space="preserve">Celltrion Healthcare Hungary Kft. </w:t>
            </w:r>
          </w:p>
          <w:p w14:paraId="40A77DD9"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7493BCBB" w14:textId="77777777" w:rsidR="009B1540" w:rsidRPr="00747FC6" w:rsidRDefault="009B1540" w:rsidP="000466E9">
            <w:pPr>
              <w:spacing w:line="240" w:lineRule="auto"/>
              <w:rPr>
                <w:lang w:val="bg-BG"/>
              </w:rPr>
            </w:pPr>
            <w:r w:rsidRPr="00747FC6">
              <w:rPr>
                <w:lang w:val="bg-BG"/>
              </w:rPr>
              <w:t>Váci út 1-3. WestEnd Office Building B torony</w:t>
            </w:r>
          </w:p>
          <w:p w14:paraId="62BC3609" w14:textId="77777777" w:rsidR="009B1540" w:rsidRPr="00747FC6" w:rsidRDefault="009B1540" w:rsidP="000466E9">
            <w:pPr>
              <w:spacing w:line="240" w:lineRule="auto"/>
              <w:rPr>
                <w:noProof/>
                <w:lang w:val="bg-BG"/>
              </w:rPr>
            </w:pPr>
            <w:r w:rsidRPr="00747FC6">
              <w:rPr>
                <w:noProof/>
                <w:lang w:val="bg-BG"/>
              </w:rPr>
              <w:t>Magyarország</w:t>
            </w:r>
          </w:p>
          <w:p w14:paraId="6971EAE2" w14:textId="77777777" w:rsidR="009B1540" w:rsidRPr="00747FC6" w:rsidRDefault="009B1540" w:rsidP="000466E9">
            <w:pPr>
              <w:spacing w:line="240" w:lineRule="auto"/>
              <w:rPr>
                <w:lang w:val="bg-BG"/>
              </w:rPr>
            </w:pPr>
          </w:p>
        </w:tc>
      </w:tr>
      <w:tr w:rsidR="009B1540" w:rsidRPr="00C867D3" w14:paraId="1B799811" w14:textId="77777777" w:rsidTr="00B16E38">
        <w:tc>
          <w:tcPr>
            <w:tcW w:w="2455" w:type="pct"/>
            <w:hideMark/>
          </w:tcPr>
          <w:p w14:paraId="6615B23F" w14:textId="77777777" w:rsidR="009B1540" w:rsidRPr="00747FC6" w:rsidRDefault="009B1540" w:rsidP="000466E9">
            <w:pPr>
              <w:spacing w:line="240" w:lineRule="auto"/>
              <w:rPr>
                <w:lang w:val="bg-BG"/>
              </w:rPr>
            </w:pPr>
            <w:r w:rsidRPr="00747FC6">
              <w:rPr>
                <w:b/>
                <w:lang w:val="bg-BG"/>
              </w:rPr>
              <w:t>Danmark</w:t>
            </w:r>
          </w:p>
          <w:p w14:paraId="5E43D588" w14:textId="77777777" w:rsidR="00BB560D" w:rsidRPr="008E08C2" w:rsidRDefault="00BB560D" w:rsidP="00BB560D">
            <w:pPr>
              <w:pStyle w:val="ListParagraph1"/>
              <w:widowControl w:val="0"/>
              <w:autoSpaceDE w:val="0"/>
              <w:autoSpaceDN w:val="0"/>
              <w:snapToGrid w:val="0"/>
              <w:spacing w:line="240" w:lineRule="auto"/>
              <w:ind w:left="0"/>
              <w:rPr>
                <w:szCs w:val="22"/>
                <w:lang w:val="hu-HU"/>
              </w:rPr>
            </w:pPr>
            <w:r w:rsidRPr="00963E81">
              <w:rPr>
                <w:szCs w:val="22"/>
                <w:lang w:val="hu-HU"/>
              </w:rPr>
              <w:t>Celltrion Healthcare Denmark ApS</w:t>
            </w:r>
            <w:r w:rsidRPr="00963E81" w:rsidDel="00963E81">
              <w:rPr>
                <w:szCs w:val="22"/>
                <w:lang w:val="hu-HU"/>
              </w:rPr>
              <w:t xml:space="preserve"> </w:t>
            </w:r>
          </w:p>
          <w:p w14:paraId="21351B7E" w14:textId="1291CAF1" w:rsidR="00E942F4" w:rsidRPr="008E08C2" w:rsidRDefault="00E903A4" w:rsidP="00BB560D">
            <w:pPr>
              <w:pStyle w:val="ListParagraph1"/>
              <w:widowControl w:val="0"/>
              <w:autoSpaceDE w:val="0"/>
              <w:autoSpaceDN w:val="0"/>
              <w:snapToGrid w:val="0"/>
              <w:spacing w:line="240" w:lineRule="auto"/>
              <w:ind w:left="0"/>
              <w:rPr>
                <w:szCs w:val="22"/>
                <w:lang w:val="hu-HU"/>
              </w:rPr>
            </w:pPr>
            <w:r w:rsidRPr="00E903A4">
              <w:rPr>
                <w:szCs w:val="22"/>
                <w:lang w:val="hu-HU"/>
              </w:rPr>
              <w:t>Tlf: +45 3535 2989</w:t>
            </w:r>
          </w:p>
          <w:p w14:paraId="06DE5641" w14:textId="00F6A53F" w:rsidR="009B1540" w:rsidRPr="00BB560D" w:rsidRDefault="00BB560D" w:rsidP="000466E9">
            <w:pPr>
              <w:tabs>
                <w:tab w:val="left" w:pos="-720"/>
              </w:tabs>
              <w:spacing w:line="240" w:lineRule="auto"/>
              <w:rPr>
                <w:lang w:val="bg-BG"/>
              </w:rPr>
            </w:pPr>
            <w:r w:rsidRPr="00F61021">
              <w:rPr>
                <w:szCs w:val="20"/>
                <w:lang w:val="hu-HU"/>
              </w:rPr>
              <w:t>Contact_dk@celltrionhc.com</w:t>
            </w:r>
            <w:r w:rsidRPr="00747FC6" w:rsidDel="00BB560D">
              <w:rPr>
                <w:lang w:val="bg-BG"/>
              </w:rPr>
              <w:t xml:space="preserve"> </w:t>
            </w:r>
          </w:p>
        </w:tc>
        <w:tc>
          <w:tcPr>
            <w:tcW w:w="2545" w:type="pct"/>
          </w:tcPr>
          <w:p w14:paraId="1A9FB17D" w14:textId="77777777" w:rsidR="009B1540" w:rsidRPr="00747FC6" w:rsidRDefault="009B1540" w:rsidP="000466E9">
            <w:pPr>
              <w:spacing w:line="240" w:lineRule="auto"/>
              <w:rPr>
                <w:b/>
                <w:lang w:val="bg-BG"/>
              </w:rPr>
            </w:pPr>
            <w:r w:rsidRPr="00747FC6">
              <w:rPr>
                <w:b/>
                <w:lang w:val="bg-BG"/>
              </w:rPr>
              <w:t>Malta</w:t>
            </w:r>
          </w:p>
          <w:p w14:paraId="7B68D2E3" w14:textId="73EC5254" w:rsidR="009B1540" w:rsidRPr="00747FC6" w:rsidRDefault="00D71A71" w:rsidP="000466E9">
            <w:pPr>
              <w:spacing w:line="240" w:lineRule="auto"/>
              <w:rPr>
                <w:lang w:val="bg-BG"/>
              </w:rPr>
            </w:pPr>
            <w:r w:rsidRPr="00747FC6">
              <w:rPr>
                <w:noProof/>
              </w:rPr>
              <w:t>Mint Health Ltd</w:t>
            </w:r>
            <w:r w:rsidR="009B1540" w:rsidRPr="00747FC6">
              <w:rPr>
                <w:lang w:val="bg-BG"/>
              </w:rPr>
              <w:t>.</w:t>
            </w:r>
          </w:p>
          <w:p w14:paraId="7F6F3D6E" w14:textId="4C1F527B" w:rsidR="009B1540" w:rsidRPr="00747FC6" w:rsidRDefault="009B1540" w:rsidP="000466E9">
            <w:pPr>
              <w:spacing w:line="240" w:lineRule="auto"/>
              <w:rPr>
                <w:lang w:val="bg-BG"/>
              </w:rPr>
            </w:pPr>
            <w:r w:rsidRPr="00747FC6">
              <w:rPr>
                <w:noProof/>
                <w:lang w:val="bg-BG"/>
              </w:rPr>
              <w:t xml:space="preserve">Tel: </w:t>
            </w:r>
            <w:r w:rsidRPr="00747FC6">
              <w:rPr>
                <w:lang w:val="bg-BG"/>
              </w:rPr>
              <w:t xml:space="preserve">+356 </w:t>
            </w:r>
            <w:r w:rsidR="00D71A71" w:rsidRPr="00747FC6">
              <w:rPr>
                <w:noProof/>
              </w:rPr>
              <w:t>2093 9800</w:t>
            </w:r>
          </w:p>
          <w:p w14:paraId="6994A59C" w14:textId="68AC1D29" w:rsidR="009B1540" w:rsidRPr="00747FC6" w:rsidRDefault="009B1540" w:rsidP="000466E9">
            <w:pPr>
              <w:spacing w:line="240" w:lineRule="auto"/>
              <w:rPr>
                <w:lang w:val="bg-BG"/>
              </w:rPr>
            </w:pPr>
            <w:r w:rsidRPr="00747FC6">
              <w:rPr>
                <w:lang w:val="bg-BG"/>
              </w:rPr>
              <w:t>info@</w:t>
            </w:r>
            <w:r w:rsidR="00D71A71" w:rsidRPr="00747FC6">
              <w:rPr>
                <w:noProof/>
              </w:rPr>
              <w:t>mint</w:t>
            </w:r>
            <w:r w:rsidR="00D71A71" w:rsidRPr="00747FC6">
              <w:rPr>
                <w:noProof/>
                <w:lang w:val="bg-BG"/>
              </w:rPr>
              <w:t>.</w:t>
            </w:r>
            <w:r w:rsidR="00D71A71" w:rsidRPr="00747FC6">
              <w:rPr>
                <w:noProof/>
              </w:rPr>
              <w:t>com</w:t>
            </w:r>
            <w:r w:rsidR="00D71A71" w:rsidRPr="00747FC6">
              <w:rPr>
                <w:noProof/>
                <w:lang w:val="bg-BG"/>
              </w:rPr>
              <w:t>.</w:t>
            </w:r>
            <w:r w:rsidR="00D71A71" w:rsidRPr="00747FC6">
              <w:rPr>
                <w:noProof/>
              </w:rPr>
              <w:t>mt</w:t>
            </w:r>
          </w:p>
          <w:p w14:paraId="06A24D3C" w14:textId="77777777" w:rsidR="009B1540" w:rsidRPr="00747FC6" w:rsidRDefault="009B1540" w:rsidP="000466E9">
            <w:pPr>
              <w:spacing w:line="240" w:lineRule="auto"/>
              <w:rPr>
                <w:lang w:val="bg-BG"/>
              </w:rPr>
            </w:pPr>
          </w:p>
        </w:tc>
      </w:tr>
      <w:tr w:rsidR="00BA5B03" w:rsidRPr="00747FC6" w14:paraId="78D2BE66" w14:textId="77777777" w:rsidTr="00B16E38">
        <w:tc>
          <w:tcPr>
            <w:tcW w:w="2455" w:type="pct"/>
          </w:tcPr>
          <w:p w14:paraId="3AFFA519" w14:textId="77777777" w:rsidR="00BA5B03" w:rsidRPr="00747FC6" w:rsidRDefault="00BA5B03" w:rsidP="00BA5B03">
            <w:pPr>
              <w:spacing w:line="240" w:lineRule="auto"/>
              <w:rPr>
                <w:lang w:val="bg-BG"/>
              </w:rPr>
            </w:pPr>
            <w:r w:rsidRPr="00747FC6">
              <w:rPr>
                <w:b/>
                <w:lang w:val="bg-BG"/>
              </w:rPr>
              <w:t>Deutschland</w:t>
            </w:r>
          </w:p>
          <w:p w14:paraId="7FC74895" w14:textId="16640E82" w:rsidR="00116850" w:rsidRDefault="00116850" w:rsidP="00116850">
            <w:pPr>
              <w:widowControl w:val="0"/>
              <w:spacing w:line="240" w:lineRule="auto"/>
              <w:rPr>
                <w:color w:val="000000"/>
              </w:rPr>
            </w:pPr>
            <w:r w:rsidRPr="0003538E">
              <w:rPr>
                <w:color w:val="000000"/>
              </w:rPr>
              <w:t>Celltrion Healthcare Deutschland GmbH</w:t>
            </w:r>
          </w:p>
          <w:p w14:paraId="1B388A6C" w14:textId="61FE8CD4" w:rsidR="00116850" w:rsidRPr="00747FC6" w:rsidRDefault="00116850" w:rsidP="00B178AE">
            <w:pPr>
              <w:rPr>
                <w:rFonts w:eastAsia="Times New Roman"/>
                <w:noProof/>
              </w:rPr>
            </w:pPr>
            <w:r w:rsidRPr="00747FC6">
              <w:rPr>
                <w:noProof/>
              </w:rPr>
              <w:t xml:space="preserve">Tel: </w:t>
            </w:r>
            <w:r w:rsidR="00F308BD" w:rsidRPr="00DB6A59">
              <w:rPr>
                <w:color w:val="000000"/>
              </w:rPr>
              <w:t>+</w:t>
            </w:r>
            <w:r w:rsidR="00F308BD">
              <w:rPr>
                <w:color w:val="000000"/>
              </w:rPr>
              <w:t xml:space="preserve"> </w:t>
            </w:r>
            <w:r w:rsidR="00F308BD" w:rsidRPr="00DB6A59">
              <w:rPr>
                <w:color w:val="000000"/>
              </w:rPr>
              <w:t xml:space="preserve">49 </w:t>
            </w:r>
            <w:r w:rsidR="00624C6D" w:rsidRPr="007D0DC9">
              <w:rPr>
                <w:color w:val="000000"/>
                <w:lang w:val="de-DE"/>
              </w:rPr>
              <w:t>30346494150</w:t>
            </w:r>
          </w:p>
          <w:p w14:paraId="0D026D50" w14:textId="178D47ED" w:rsidR="00BA5B03" w:rsidRPr="00747FC6" w:rsidRDefault="002A795E" w:rsidP="00116850">
            <w:pPr>
              <w:spacing w:line="240" w:lineRule="auto"/>
              <w:rPr>
                <w:lang w:val="bg-BG"/>
              </w:rPr>
            </w:pPr>
            <w:r w:rsidRPr="00B178AE">
              <w:rPr>
                <w:color w:val="000000"/>
              </w:rPr>
              <w:t>infoDE@celltrionhc.com</w:t>
            </w:r>
          </w:p>
        </w:tc>
        <w:tc>
          <w:tcPr>
            <w:tcW w:w="2545" w:type="pct"/>
          </w:tcPr>
          <w:p w14:paraId="0BA57EDA" w14:textId="77777777" w:rsidR="00BA5B03" w:rsidRPr="00747FC6" w:rsidRDefault="00BA5B03" w:rsidP="00BA5B03">
            <w:pPr>
              <w:tabs>
                <w:tab w:val="left" w:pos="-720"/>
              </w:tabs>
              <w:spacing w:line="240" w:lineRule="auto"/>
              <w:rPr>
                <w:lang w:val="bg-BG"/>
              </w:rPr>
            </w:pPr>
            <w:r w:rsidRPr="00747FC6">
              <w:rPr>
                <w:b/>
                <w:lang w:val="bg-BG"/>
              </w:rPr>
              <w:t>Nederland</w:t>
            </w:r>
          </w:p>
          <w:p w14:paraId="497D4391" w14:textId="75BF2268" w:rsidR="00BA5B03" w:rsidRPr="00747FC6" w:rsidRDefault="00BA5B03" w:rsidP="00BA5B03">
            <w:pPr>
              <w:spacing w:line="240" w:lineRule="auto"/>
              <w:ind w:right="-2"/>
              <w:rPr>
                <w:lang w:val="nl-NL"/>
              </w:rPr>
            </w:pPr>
            <w:r w:rsidRPr="00747FC6">
              <w:rPr>
                <w:lang w:val="nl-NL"/>
              </w:rPr>
              <w:t>Celltrion Healthcare Netherlands B.V.</w:t>
            </w:r>
          </w:p>
          <w:p w14:paraId="6595F93A" w14:textId="77777777" w:rsidR="00BA5B03" w:rsidRPr="00747FC6" w:rsidRDefault="00BA5B03" w:rsidP="00BA5B03">
            <w:pPr>
              <w:spacing w:line="240" w:lineRule="auto"/>
              <w:ind w:right="-2"/>
              <w:rPr>
                <w:lang w:val="nl-NL"/>
              </w:rPr>
            </w:pPr>
            <w:r w:rsidRPr="00747FC6">
              <w:rPr>
                <w:lang w:val="nl-NL"/>
              </w:rPr>
              <w:t>Tel: + 31 20 888 7300</w:t>
            </w:r>
          </w:p>
          <w:p w14:paraId="3E4658CC" w14:textId="77777777" w:rsidR="00BA5B03" w:rsidRDefault="00BA5B03" w:rsidP="00BA5B03">
            <w:pPr>
              <w:tabs>
                <w:tab w:val="left" w:pos="-720"/>
              </w:tabs>
              <w:spacing w:line="240" w:lineRule="auto"/>
              <w:rPr>
                <w:lang w:val="nl-NL"/>
              </w:rPr>
            </w:pPr>
            <w:r w:rsidRPr="00747FC6">
              <w:rPr>
                <w:lang w:val="nl-NL"/>
              </w:rPr>
              <w:t>NLinfo@celltrionhc.com</w:t>
            </w:r>
          </w:p>
          <w:p w14:paraId="6673856E" w14:textId="4097F1A2" w:rsidR="00D466FC" w:rsidRPr="00747FC6" w:rsidRDefault="00D466FC" w:rsidP="00BA5B03">
            <w:pPr>
              <w:tabs>
                <w:tab w:val="left" w:pos="-720"/>
              </w:tabs>
              <w:spacing w:line="240" w:lineRule="auto"/>
              <w:rPr>
                <w:lang w:val="bg-BG"/>
              </w:rPr>
            </w:pPr>
          </w:p>
        </w:tc>
      </w:tr>
      <w:tr w:rsidR="009B1540" w:rsidRPr="00747FC6" w14:paraId="0B5980BC" w14:textId="77777777" w:rsidTr="00B16E38">
        <w:tc>
          <w:tcPr>
            <w:tcW w:w="2455" w:type="pct"/>
            <w:hideMark/>
          </w:tcPr>
          <w:p w14:paraId="47DF4F68" w14:textId="77777777" w:rsidR="009B1540" w:rsidRPr="00747FC6" w:rsidRDefault="009B1540" w:rsidP="000466E9">
            <w:pPr>
              <w:tabs>
                <w:tab w:val="left" w:pos="-720"/>
              </w:tabs>
              <w:spacing w:line="240" w:lineRule="auto"/>
              <w:rPr>
                <w:b/>
                <w:bCs/>
                <w:lang w:val="bg-BG"/>
              </w:rPr>
            </w:pPr>
            <w:r w:rsidRPr="00747FC6">
              <w:rPr>
                <w:b/>
                <w:bCs/>
                <w:lang w:val="bg-BG"/>
              </w:rPr>
              <w:t>Eesti</w:t>
            </w:r>
          </w:p>
          <w:p w14:paraId="5CF62877"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 xml:space="preserve">Celltrion Healthcare Hungary Kft. </w:t>
            </w:r>
          </w:p>
          <w:p w14:paraId="6A7B3558"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13BA6230" w14:textId="77777777" w:rsidR="009B1540" w:rsidRPr="00747FC6" w:rsidRDefault="009B1540" w:rsidP="000466E9">
            <w:pPr>
              <w:spacing w:line="240" w:lineRule="auto"/>
              <w:rPr>
                <w:lang w:val="bg-BG"/>
              </w:rPr>
            </w:pPr>
            <w:r w:rsidRPr="00747FC6">
              <w:rPr>
                <w:lang w:val="bg-BG"/>
              </w:rPr>
              <w:t>Váci út 1-3. WestEnd Office Building B torony</w:t>
            </w:r>
          </w:p>
          <w:p w14:paraId="70559085" w14:textId="77777777" w:rsidR="009B1540" w:rsidRPr="00747FC6" w:rsidRDefault="009B1540" w:rsidP="000466E9">
            <w:pPr>
              <w:spacing w:line="240" w:lineRule="auto"/>
              <w:rPr>
                <w:lang w:val="bg-BG"/>
              </w:rPr>
            </w:pPr>
            <w:r w:rsidRPr="00747FC6">
              <w:rPr>
                <w:lang w:val="bg-BG"/>
              </w:rPr>
              <w:t>Ungari</w:t>
            </w:r>
          </w:p>
          <w:p w14:paraId="1D962A4A" w14:textId="77777777" w:rsidR="009B1540" w:rsidRPr="00747FC6" w:rsidRDefault="009B1540" w:rsidP="000466E9">
            <w:pPr>
              <w:tabs>
                <w:tab w:val="left" w:pos="-720"/>
              </w:tabs>
              <w:spacing w:line="240" w:lineRule="auto"/>
              <w:rPr>
                <w:lang w:val="bg-BG"/>
              </w:rPr>
            </w:pPr>
          </w:p>
        </w:tc>
        <w:tc>
          <w:tcPr>
            <w:tcW w:w="2545" w:type="pct"/>
          </w:tcPr>
          <w:p w14:paraId="24E128FC" w14:textId="77777777" w:rsidR="009B1540" w:rsidRPr="00747FC6" w:rsidRDefault="009B1540" w:rsidP="000466E9">
            <w:pPr>
              <w:spacing w:line="240" w:lineRule="auto"/>
              <w:rPr>
                <w:lang w:val="bg-BG"/>
              </w:rPr>
            </w:pPr>
            <w:r w:rsidRPr="00747FC6">
              <w:rPr>
                <w:b/>
                <w:lang w:val="bg-BG"/>
              </w:rPr>
              <w:t>Norge</w:t>
            </w:r>
          </w:p>
          <w:p w14:paraId="539414CF" w14:textId="77777777" w:rsidR="00736B19" w:rsidRPr="00E2127B" w:rsidRDefault="00736B19" w:rsidP="00736B19">
            <w:pPr>
              <w:widowControl w:val="0"/>
              <w:tabs>
                <w:tab w:val="clear" w:pos="567"/>
              </w:tabs>
              <w:autoSpaceDE w:val="0"/>
              <w:autoSpaceDN w:val="0"/>
              <w:adjustRightInd w:val="0"/>
              <w:spacing w:line="240" w:lineRule="auto"/>
              <w:rPr>
                <w:lang w:eastAsia="fi-FI" w:bidi="he-IL"/>
              </w:rPr>
            </w:pPr>
            <w:r w:rsidRPr="00E2127B">
              <w:rPr>
                <w:lang w:eastAsia="fi-FI" w:bidi="he-IL"/>
              </w:rPr>
              <w:t>Celltrion Healthcare Norway AS</w:t>
            </w:r>
          </w:p>
          <w:p w14:paraId="5E1CA5E7" w14:textId="77777777" w:rsidR="00736B19" w:rsidRPr="008E08C2" w:rsidRDefault="00736B19" w:rsidP="00736B19">
            <w:pPr>
              <w:keepNext/>
              <w:keepLines/>
              <w:spacing w:line="240" w:lineRule="auto"/>
              <w:rPr>
                <w:noProof/>
                <w:lang w:val="nb-NO"/>
              </w:rPr>
            </w:pPr>
            <w:r w:rsidRPr="003F36FC">
              <w:rPr>
                <w:noProof/>
                <w:lang w:val="nb-NO"/>
              </w:rPr>
              <w:t>Contact_no@celltrionhc.com</w:t>
            </w:r>
          </w:p>
          <w:p w14:paraId="002E4D56" w14:textId="77777777" w:rsidR="009B1540" w:rsidRPr="00736B19" w:rsidRDefault="009B1540" w:rsidP="000466E9">
            <w:pPr>
              <w:spacing w:line="240" w:lineRule="auto"/>
              <w:rPr>
                <w:lang w:val="bg-BG"/>
              </w:rPr>
            </w:pPr>
          </w:p>
        </w:tc>
      </w:tr>
      <w:tr w:rsidR="009B1540" w:rsidRPr="00C867D3" w14:paraId="48623375" w14:textId="77777777" w:rsidTr="00B16E38">
        <w:tc>
          <w:tcPr>
            <w:tcW w:w="2455" w:type="pct"/>
            <w:hideMark/>
          </w:tcPr>
          <w:p w14:paraId="03AC7163" w14:textId="77777777" w:rsidR="009B1540" w:rsidRPr="00747FC6" w:rsidRDefault="009B1540" w:rsidP="000466E9">
            <w:pPr>
              <w:spacing w:line="240" w:lineRule="auto"/>
              <w:rPr>
                <w:lang w:val="bg-BG"/>
              </w:rPr>
            </w:pPr>
            <w:r w:rsidRPr="00747FC6">
              <w:rPr>
                <w:b/>
                <w:lang w:val="bg-BG"/>
              </w:rPr>
              <w:t>Ελλάδα</w:t>
            </w:r>
          </w:p>
          <w:p w14:paraId="09869097" w14:textId="77777777" w:rsidR="009B1540" w:rsidRPr="00747FC6" w:rsidRDefault="009B1540" w:rsidP="000466E9">
            <w:pPr>
              <w:tabs>
                <w:tab w:val="left" w:pos="-720"/>
              </w:tabs>
              <w:spacing w:line="240" w:lineRule="auto"/>
              <w:rPr>
                <w:lang w:val="bg-BG"/>
              </w:rPr>
            </w:pPr>
            <w:r w:rsidRPr="00747FC6">
              <w:rPr>
                <w:lang w:val="bg-BG"/>
              </w:rPr>
              <w:t>ΒΙΑΝΕΞ Α.Ε.</w:t>
            </w:r>
          </w:p>
          <w:p w14:paraId="0A65ACD4" w14:textId="77777777" w:rsidR="009B1540" w:rsidRPr="00747FC6" w:rsidRDefault="009B1540" w:rsidP="000466E9">
            <w:pPr>
              <w:tabs>
                <w:tab w:val="left" w:pos="-720"/>
              </w:tabs>
              <w:spacing w:line="240" w:lineRule="auto"/>
              <w:rPr>
                <w:lang w:val="bg-BG"/>
              </w:rPr>
            </w:pPr>
            <w:r w:rsidRPr="00747FC6">
              <w:rPr>
                <w:noProof/>
                <w:lang w:val="bg-BG"/>
              </w:rPr>
              <w:t xml:space="preserve">Τηλ: </w:t>
            </w:r>
            <w:r w:rsidRPr="00747FC6">
              <w:rPr>
                <w:lang w:val="bg-BG"/>
              </w:rPr>
              <w:t>+30 210 8009111 – 120</w:t>
            </w:r>
          </w:p>
          <w:p w14:paraId="79A407E3" w14:textId="77777777" w:rsidR="009B1540" w:rsidRPr="00747FC6" w:rsidRDefault="009B1540" w:rsidP="000466E9">
            <w:pPr>
              <w:tabs>
                <w:tab w:val="left" w:pos="-720"/>
              </w:tabs>
              <w:spacing w:line="240" w:lineRule="auto"/>
              <w:rPr>
                <w:lang w:val="bg-BG"/>
              </w:rPr>
            </w:pPr>
          </w:p>
        </w:tc>
        <w:tc>
          <w:tcPr>
            <w:tcW w:w="2545" w:type="pct"/>
          </w:tcPr>
          <w:p w14:paraId="24CF79F8" w14:textId="77777777" w:rsidR="009B1540" w:rsidRPr="00747FC6" w:rsidRDefault="009B1540" w:rsidP="000466E9">
            <w:pPr>
              <w:tabs>
                <w:tab w:val="left" w:pos="-720"/>
              </w:tabs>
              <w:spacing w:line="240" w:lineRule="auto"/>
              <w:rPr>
                <w:lang w:val="bg-BG"/>
              </w:rPr>
            </w:pPr>
            <w:r w:rsidRPr="00747FC6">
              <w:rPr>
                <w:b/>
                <w:lang w:val="bg-BG"/>
              </w:rPr>
              <w:t>Österreich</w:t>
            </w:r>
          </w:p>
          <w:p w14:paraId="4686DE42" w14:textId="77777777" w:rsidR="009B1540" w:rsidRPr="00747FC6" w:rsidRDefault="009B1540" w:rsidP="000466E9">
            <w:pPr>
              <w:tabs>
                <w:tab w:val="left" w:pos="-720"/>
              </w:tabs>
              <w:spacing w:line="240" w:lineRule="auto"/>
              <w:rPr>
                <w:lang w:val="bg-BG"/>
              </w:rPr>
            </w:pPr>
            <w:r w:rsidRPr="00747FC6">
              <w:rPr>
                <w:lang w:val="bg-BG"/>
              </w:rPr>
              <w:t>Astro-Pharma GmbH</w:t>
            </w:r>
          </w:p>
          <w:p w14:paraId="3F096889" w14:textId="77777777" w:rsidR="009B1540" w:rsidRPr="00747FC6" w:rsidRDefault="009B1540" w:rsidP="000466E9">
            <w:pPr>
              <w:tabs>
                <w:tab w:val="left" w:pos="-720"/>
              </w:tabs>
              <w:spacing w:line="240" w:lineRule="auto"/>
              <w:rPr>
                <w:lang w:val="bg-BG"/>
              </w:rPr>
            </w:pPr>
            <w:r w:rsidRPr="00747FC6">
              <w:rPr>
                <w:noProof/>
                <w:lang w:val="bg-BG"/>
              </w:rPr>
              <w:t xml:space="preserve">Tel: </w:t>
            </w:r>
            <w:r w:rsidRPr="00747FC6">
              <w:rPr>
                <w:lang w:val="bg-BG"/>
              </w:rPr>
              <w:t>+43 1 97 99 860</w:t>
            </w:r>
          </w:p>
          <w:p w14:paraId="66FC3273" w14:textId="0BEC315F" w:rsidR="009B1540" w:rsidRPr="00747FC6" w:rsidRDefault="009B1540" w:rsidP="000466E9">
            <w:pPr>
              <w:tabs>
                <w:tab w:val="left" w:pos="-720"/>
              </w:tabs>
              <w:spacing w:line="240" w:lineRule="auto"/>
              <w:rPr>
                <w:lang w:val="bg-BG"/>
              </w:rPr>
            </w:pPr>
            <w:r w:rsidRPr="00747FC6">
              <w:rPr>
                <w:lang w:val="bg-BG"/>
              </w:rPr>
              <w:t>office@astropharma.at</w:t>
            </w:r>
          </w:p>
          <w:p w14:paraId="74284815" w14:textId="77777777" w:rsidR="009B1540" w:rsidRPr="00747FC6" w:rsidRDefault="009B1540" w:rsidP="000466E9">
            <w:pPr>
              <w:tabs>
                <w:tab w:val="left" w:pos="-720"/>
              </w:tabs>
              <w:spacing w:line="240" w:lineRule="auto"/>
              <w:rPr>
                <w:lang w:val="bg-BG"/>
              </w:rPr>
            </w:pPr>
          </w:p>
        </w:tc>
      </w:tr>
      <w:tr w:rsidR="009B1540" w:rsidRPr="00747FC6" w14:paraId="1C85BAD8" w14:textId="77777777" w:rsidTr="00B16E38">
        <w:tc>
          <w:tcPr>
            <w:tcW w:w="2455" w:type="pct"/>
            <w:hideMark/>
          </w:tcPr>
          <w:p w14:paraId="7A5CE3A5" w14:textId="77777777" w:rsidR="009B1540" w:rsidRPr="00747FC6" w:rsidRDefault="009B1540" w:rsidP="000466E9">
            <w:pPr>
              <w:tabs>
                <w:tab w:val="left" w:pos="-720"/>
                <w:tab w:val="left" w:pos="4536"/>
              </w:tabs>
              <w:spacing w:line="240" w:lineRule="auto"/>
              <w:rPr>
                <w:b/>
                <w:lang w:val="bg-BG"/>
              </w:rPr>
            </w:pPr>
            <w:r w:rsidRPr="00747FC6">
              <w:rPr>
                <w:b/>
                <w:lang w:val="bg-BG"/>
              </w:rPr>
              <w:t>España</w:t>
            </w:r>
          </w:p>
          <w:p w14:paraId="58963078" w14:textId="072A3A98" w:rsidR="009B1540" w:rsidRPr="00747FC6" w:rsidRDefault="005612C6" w:rsidP="000466E9">
            <w:pPr>
              <w:tabs>
                <w:tab w:val="left" w:pos="-720"/>
              </w:tabs>
              <w:spacing w:line="240" w:lineRule="auto"/>
              <w:rPr>
                <w:lang w:val="bg-BG"/>
              </w:rPr>
            </w:pPr>
            <w:r w:rsidRPr="00747FC6">
              <w:rPr>
                <w:noProof/>
                <w:color w:val="000000"/>
                <w:lang w:val="bg-BG"/>
              </w:rPr>
              <w:t>Kern Pharma, S.L.</w:t>
            </w:r>
          </w:p>
          <w:p w14:paraId="14CE4B6E" w14:textId="77777777" w:rsidR="009B1540" w:rsidRPr="00747FC6" w:rsidRDefault="009B1540" w:rsidP="000466E9">
            <w:pPr>
              <w:tabs>
                <w:tab w:val="left" w:pos="-720"/>
              </w:tabs>
              <w:spacing w:line="240" w:lineRule="auto"/>
              <w:rPr>
                <w:lang w:val="bg-BG"/>
              </w:rPr>
            </w:pPr>
            <w:r w:rsidRPr="00747FC6">
              <w:rPr>
                <w:noProof/>
                <w:lang w:val="bg-BG"/>
              </w:rPr>
              <w:t xml:space="preserve">Tel: </w:t>
            </w:r>
            <w:r w:rsidRPr="00747FC6">
              <w:rPr>
                <w:lang w:val="bg-BG"/>
              </w:rPr>
              <w:t>+34 93 700 25 25</w:t>
            </w:r>
          </w:p>
          <w:p w14:paraId="49307AA6" w14:textId="77777777" w:rsidR="009B1540" w:rsidRPr="00747FC6" w:rsidRDefault="009B1540" w:rsidP="000466E9">
            <w:pPr>
              <w:tabs>
                <w:tab w:val="left" w:pos="-720"/>
              </w:tabs>
              <w:spacing w:line="240" w:lineRule="auto"/>
              <w:rPr>
                <w:lang w:val="bg-BG"/>
              </w:rPr>
            </w:pPr>
          </w:p>
        </w:tc>
        <w:tc>
          <w:tcPr>
            <w:tcW w:w="2545" w:type="pct"/>
          </w:tcPr>
          <w:p w14:paraId="63DE1B47" w14:textId="77777777" w:rsidR="009B1540" w:rsidRPr="00747FC6" w:rsidRDefault="009B1540" w:rsidP="000466E9">
            <w:pPr>
              <w:tabs>
                <w:tab w:val="left" w:pos="-720"/>
              </w:tabs>
              <w:spacing w:line="240" w:lineRule="auto"/>
              <w:rPr>
                <w:b/>
                <w:bCs/>
                <w:i/>
                <w:iCs/>
                <w:lang w:val="bg-BG"/>
              </w:rPr>
            </w:pPr>
            <w:r w:rsidRPr="00747FC6">
              <w:rPr>
                <w:b/>
                <w:lang w:val="bg-BG"/>
              </w:rPr>
              <w:t>Polska</w:t>
            </w:r>
          </w:p>
          <w:p w14:paraId="5AC95EFD" w14:textId="77777777" w:rsidR="009B1540" w:rsidRPr="00747FC6" w:rsidRDefault="009B1540" w:rsidP="000466E9">
            <w:pPr>
              <w:pStyle w:val="ListParagraph1"/>
              <w:keepNext/>
              <w:keepLines/>
              <w:autoSpaceDE w:val="0"/>
              <w:autoSpaceDN w:val="0"/>
              <w:snapToGrid w:val="0"/>
              <w:spacing w:line="240" w:lineRule="auto"/>
              <w:ind w:left="0"/>
              <w:rPr>
                <w:szCs w:val="22"/>
                <w:lang w:val="bg-BG"/>
              </w:rPr>
            </w:pPr>
            <w:r w:rsidRPr="00747FC6">
              <w:rPr>
                <w:szCs w:val="22"/>
                <w:lang w:val="bg-BG"/>
              </w:rPr>
              <w:t>Celltrion Healthcare Hungary Kft.</w:t>
            </w:r>
          </w:p>
          <w:p w14:paraId="7A4DF4D6" w14:textId="77777777" w:rsidR="009B1540" w:rsidRPr="00747FC6" w:rsidRDefault="009B1540" w:rsidP="000466E9">
            <w:pPr>
              <w:pStyle w:val="ListParagraph1"/>
              <w:keepNext/>
              <w:keepLines/>
              <w:autoSpaceDE w:val="0"/>
              <w:autoSpaceDN w:val="0"/>
              <w:snapToGrid w:val="0"/>
              <w:spacing w:line="240" w:lineRule="auto"/>
              <w:ind w:left="0"/>
              <w:rPr>
                <w:szCs w:val="22"/>
                <w:lang w:val="bg-BG"/>
              </w:rPr>
            </w:pPr>
            <w:r w:rsidRPr="00747FC6">
              <w:rPr>
                <w:szCs w:val="22"/>
                <w:lang w:val="bg-BG"/>
              </w:rPr>
              <w:t>1062 Budapest</w:t>
            </w:r>
          </w:p>
          <w:p w14:paraId="1BB6A949"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Váci út 1-3. WestEnd Office Building B torony</w:t>
            </w:r>
          </w:p>
          <w:p w14:paraId="49890C97"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Węgry</w:t>
            </w:r>
          </w:p>
          <w:p w14:paraId="29B4EA1A" w14:textId="77777777" w:rsidR="009B1540" w:rsidRPr="00747FC6" w:rsidRDefault="009B1540" w:rsidP="000466E9">
            <w:pPr>
              <w:tabs>
                <w:tab w:val="left" w:pos="-720"/>
              </w:tabs>
              <w:spacing w:line="240" w:lineRule="auto"/>
              <w:rPr>
                <w:lang w:val="bg-BG"/>
              </w:rPr>
            </w:pPr>
          </w:p>
        </w:tc>
      </w:tr>
      <w:tr w:rsidR="00BA5B03" w:rsidRPr="00AB3515" w14:paraId="34ACCA75" w14:textId="77777777" w:rsidTr="00B16E38">
        <w:tc>
          <w:tcPr>
            <w:tcW w:w="2455" w:type="pct"/>
            <w:hideMark/>
          </w:tcPr>
          <w:p w14:paraId="24F29D9C" w14:textId="77777777" w:rsidR="00BA5B03" w:rsidRPr="00747FC6" w:rsidRDefault="00BA5B03" w:rsidP="00BA5B03">
            <w:pPr>
              <w:tabs>
                <w:tab w:val="left" w:pos="-720"/>
                <w:tab w:val="left" w:pos="4536"/>
              </w:tabs>
              <w:spacing w:line="240" w:lineRule="auto"/>
              <w:rPr>
                <w:b/>
                <w:lang w:val="bg-BG"/>
              </w:rPr>
            </w:pPr>
            <w:r w:rsidRPr="00747FC6">
              <w:rPr>
                <w:b/>
                <w:lang w:val="bg-BG"/>
              </w:rPr>
              <w:t>France</w:t>
            </w:r>
          </w:p>
          <w:p w14:paraId="073F9FDE" w14:textId="7A168CFE" w:rsidR="00886273" w:rsidRPr="00747FC6" w:rsidRDefault="00BA5B03" w:rsidP="00BA5B03">
            <w:pPr>
              <w:pStyle w:val="ListParagraph1"/>
              <w:widowControl w:val="0"/>
              <w:autoSpaceDE w:val="0"/>
              <w:autoSpaceDN w:val="0"/>
              <w:snapToGrid w:val="0"/>
              <w:spacing w:line="240" w:lineRule="auto"/>
              <w:ind w:left="0"/>
              <w:rPr>
                <w:szCs w:val="22"/>
                <w:lang w:val="hu-HU"/>
              </w:rPr>
            </w:pPr>
            <w:r w:rsidRPr="00747FC6">
              <w:rPr>
                <w:szCs w:val="22"/>
                <w:lang w:val="hu-HU"/>
              </w:rPr>
              <w:t>C</w:t>
            </w:r>
            <w:r w:rsidR="00B132B1" w:rsidRPr="00747FC6">
              <w:rPr>
                <w:szCs w:val="22"/>
                <w:lang w:val="hu-HU"/>
              </w:rPr>
              <w:t>elltrion</w:t>
            </w:r>
            <w:r w:rsidRPr="00747FC6">
              <w:rPr>
                <w:szCs w:val="22"/>
                <w:lang w:val="hu-HU"/>
              </w:rPr>
              <w:t xml:space="preserve"> H</w:t>
            </w:r>
            <w:r w:rsidR="00B132B1" w:rsidRPr="00747FC6">
              <w:rPr>
                <w:szCs w:val="22"/>
                <w:lang w:val="hu-HU"/>
              </w:rPr>
              <w:t>ealthcare</w:t>
            </w:r>
            <w:r w:rsidRPr="00747FC6">
              <w:rPr>
                <w:szCs w:val="22"/>
                <w:lang w:val="hu-HU"/>
              </w:rPr>
              <w:t xml:space="preserve"> F</w:t>
            </w:r>
            <w:r w:rsidR="00B132B1" w:rsidRPr="00747FC6">
              <w:rPr>
                <w:szCs w:val="22"/>
                <w:lang w:val="hu-HU"/>
              </w:rPr>
              <w:t>rance</w:t>
            </w:r>
            <w:r w:rsidRPr="00747FC6">
              <w:rPr>
                <w:szCs w:val="22"/>
                <w:lang w:val="hu-HU"/>
              </w:rPr>
              <w:t xml:space="preserve"> SAS</w:t>
            </w:r>
          </w:p>
          <w:p w14:paraId="5FE2C218" w14:textId="75A8FB46" w:rsidR="00BA5B03" w:rsidRPr="00747FC6" w:rsidRDefault="00BA5B03" w:rsidP="00BA5B03">
            <w:pPr>
              <w:spacing w:line="240" w:lineRule="auto"/>
              <w:rPr>
                <w:b/>
                <w:lang w:val="bg-BG"/>
              </w:rPr>
            </w:pPr>
            <w:r w:rsidRPr="00747FC6">
              <w:rPr>
                <w:lang w:val="hu-HU"/>
              </w:rPr>
              <w:t>Tél: + 33 (0)1 71 25 27 00</w:t>
            </w:r>
          </w:p>
        </w:tc>
        <w:tc>
          <w:tcPr>
            <w:tcW w:w="2545" w:type="pct"/>
          </w:tcPr>
          <w:p w14:paraId="3A6432EA" w14:textId="77777777" w:rsidR="00BA5B03" w:rsidRPr="00747FC6" w:rsidRDefault="00BA5B03" w:rsidP="00BA5B03">
            <w:pPr>
              <w:tabs>
                <w:tab w:val="left" w:pos="-720"/>
              </w:tabs>
              <w:spacing w:line="240" w:lineRule="auto"/>
              <w:rPr>
                <w:lang w:val="bg-BG"/>
              </w:rPr>
            </w:pPr>
            <w:r w:rsidRPr="00747FC6">
              <w:rPr>
                <w:b/>
                <w:lang w:val="bg-BG"/>
              </w:rPr>
              <w:t>Portugal</w:t>
            </w:r>
          </w:p>
          <w:p w14:paraId="7BD4F806" w14:textId="77777777" w:rsidR="0020102D" w:rsidRPr="003C712A" w:rsidRDefault="0020102D" w:rsidP="0020102D">
            <w:pPr>
              <w:tabs>
                <w:tab w:val="left" w:pos="-720"/>
              </w:tabs>
              <w:spacing w:line="240" w:lineRule="auto"/>
              <w:rPr>
                <w:lang w:val="bg-BG"/>
              </w:rPr>
            </w:pPr>
            <w:r w:rsidRPr="003C712A">
              <w:rPr>
                <w:lang w:val="bg-BG"/>
              </w:rPr>
              <w:t xml:space="preserve">Celltrion Portugal, Unipessoal Lda. </w:t>
            </w:r>
          </w:p>
          <w:p w14:paraId="31FD3276" w14:textId="3B96DF5D" w:rsidR="00BA5B03" w:rsidRDefault="0020102D" w:rsidP="00BA5B03">
            <w:pPr>
              <w:tabs>
                <w:tab w:val="left" w:pos="-720"/>
              </w:tabs>
              <w:spacing w:line="240" w:lineRule="auto"/>
              <w:rPr>
                <w:lang w:val="bg-BG"/>
              </w:rPr>
            </w:pPr>
            <w:r w:rsidRPr="003C712A">
              <w:rPr>
                <w:lang w:val="bg-BG"/>
              </w:rPr>
              <w:t>Tel: + 351 21 936 8542</w:t>
            </w:r>
          </w:p>
          <w:p w14:paraId="4B09090B" w14:textId="77777777" w:rsidR="003C712A" w:rsidRPr="003C712A" w:rsidRDefault="003C712A" w:rsidP="00BA5B03">
            <w:pPr>
              <w:tabs>
                <w:tab w:val="left" w:pos="-720"/>
              </w:tabs>
              <w:spacing w:line="240" w:lineRule="auto"/>
              <w:rPr>
                <w:lang w:val="bg-BG"/>
              </w:rPr>
            </w:pPr>
          </w:p>
        </w:tc>
      </w:tr>
      <w:tr w:rsidR="009B1540" w:rsidRPr="00747FC6" w14:paraId="15EDCE42" w14:textId="77777777" w:rsidTr="00B16E38">
        <w:trPr>
          <w:cantSplit/>
        </w:trPr>
        <w:tc>
          <w:tcPr>
            <w:tcW w:w="2455" w:type="pct"/>
          </w:tcPr>
          <w:p w14:paraId="63DFADB6" w14:textId="77777777" w:rsidR="009B1540" w:rsidRPr="00747FC6" w:rsidRDefault="009B1540" w:rsidP="000466E9">
            <w:pPr>
              <w:spacing w:line="240" w:lineRule="auto"/>
              <w:rPr>
                <w:lang w:val="bg-BG"/>
              </w:rPr>
            </w:pPr>
            <w:r w:rsidRPr="00747FC6">
              <w:rPr>
                <w:lang w:val="bg-BG"/>
              </w:rPr>
              <w:br w:type="page"/>
            </w:r>
            <w:r w:rsidRPr="00747FC6">
              <w:rPr>
                <w:b/>
                <w:lang w:val="bg-BG"/>
              </w:rPr>
              <w:t>Hrvatska</w:t>
            </w:r>
          </w:p>
          <w:p w14:paraId="17181CB3" w14:textId="77777777" w:rsidR="009B1540" w:rsidRPr="00747FC6" w:rsidRDefault="009B1540" w:rsidP="000466E9">
            <w:pPr>
              <w:tabs>
                <w:tab w:val="left" w:pos="-720"/>
              </w:tabs>
              <w:spacing w:line="240" w:lineRule="auto"/>
              <w:rPr>
                <w:lang w:val="bg-BG"/>
              </w:rPr>
            </w:pPr>
            <w:r w:rsidRPr="00747FC6">
              <w:rPr>
                <w:lang w:val="bg-BG"/>
              </w:rPr>
              <w:t>OKTAL PHARMA d.o.o.</w:t>
            </w:r>
          </w:p>
          <w:p w14:paraId="1311C2FE" w14:textId="77777777" w:rsidR="009B1540" w:rsidRPr="00747FC6" w:rsidRDefault="009B1540" w:rsidP="000466E9">
            <w:pPr>
              <w:tabs>
                <w:tab w:val="left" w:pos="-720"/>
              </w:tabs>
              <w:spacing w:line="240" w:lineRule="auto"/>
              <w:rPr>
                <w:lang w:val="bg-BG"/>
              </w:rPr>
            </w:pPr>
            <w:r w:rsidRPr="00747FC6">
              <w:rPr>
                <w:noProof/>
                <w:lang w:val="bg-BG"/>
              </w:rPr>
              <w:t xml:space="preserve">Tel: </w:t>
            </w:r>
            <w:r w:rsidRPr="00747FC6">
              <w:rPr>
                <w:lang w:val="bg-BG"/>
              </w:rPr>
              <w:t>+385 1 6595 777</w:t>
            </w:r>
          </w:p>
          <w:p w14:paraId="2B723416" w14:textId="77777777" w:rsidR="009B1540" w:rsidRPr="00747FC6" w:rsidRDefault="009B1540" w:rsidP="000466E9">
            <w:pPr>
              <w:tabs>
                <w:tab w:val="left" w:pos="-720"/>
              </w:tabs>
              <w:spacing w:line="240" w:lineRule="auto"/>
              <w:rPr>
                <w:lang w:val="bg-BG"/>
              </w:rPr>
            </w:pPr>
            <w:r w:rsidRPr="00747FC6">
              <w:rPr>
                <w:lang w:val="bg-BG"/>
              </w:rPr>
              <w:t>oktal-pharma@oktal-pharma.hr</w:t>
            </w:r>
          </w:p>
          <w:p w14:paraId="5744F11B" w14:textId="77777777" w:rsidR="009B1540" w:rsidRPr="00747FC6" w:rsidRDefault="009B1540" w:rsidP="000466E9">
            <w:pPr>
              <w:tabs>
                <w:tab w:val="left" w:pos="-720"/>
              </w:tabs>
              <w:spacing w:line="240" w:lineRule="auto"/>
              <w:rPr>
                <w:lang w:val="bg-BG"/>
              </w:rPr>
            </w:pPr>
          </w:p>
        </w:tc>
        <w:tc>
          <w:tcPr>
            <w:tcW w:w="2545" w:type="pct"/>
          </w:tcPr>
          <w:p w14:paraId="0AE26CBB" w14:textId="77777777" w:rsidR="009B1540" w:rsidRPr="00747FC6" w:rsidRDefault="009B1540" w:rsidP="000466E9">
            <w:pPr>
              <w:tabs>
                <w:tab w:val="left" w:pos="-720"/>
              </w:tabs>
              <w:spacing w:line="240" w:lineRule="auto"/>
              <w:rPr>
                <w:b/>
                <w:lang w:val="bg-BG"/>
              </w:rPr>
            </w:pPr>
            <w:r w:rsidRPr="00747FC6">
              <w:rPr>
                <w:b/>
                <w:lang w:val="bg-BG"/>
              </w:rPr>
              <w:t>România</w:t>
            </w:r>
          </w:p>
          <w:p w14:paraId="2B720632"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Celltrion Healthcare Hungary Kft.</w:t>
            </w:r>
          </w:p>
          <w:p w14:paraId="506471D9" w14:textId="77777777" w:rsidR="009B1540" w:rsidRPr="00747FC6" w:rsidRDefault="009B1540" w:rsidP="000466E9">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387068D3" w14:textId="77777777" w:rsidR="009B1540" w:rsidRPr="00747FC6" w:rsidRDefault="009B1540" w:rsidP="000466E9">
            <w:pPr>
              <w:spacing w:line="240" w:lineRule="auto"/>
              <w:rPr>
                <w:lang w:val="bg-BG"/>
              </w:rPr>
            </w:pPr>
            <w:r w:rsidRPr="00747FC6">
              <w:rPr>
                <w:lang w:val="bg-BG"/>
              </w:rPr>
              <w:t>Váci út 1-3. WestEnd Office Building B torony</w:t>
            </w:r>
          </w:p>
          <w:p w14:paraId="4B723C12" w14:textId="77777777" w:rsidR="009B1540" w:rsidRPr="00747FC6" w:rsidRDefault="009B1540" w:rsidP="000466E9">
            <w:pPr>
              <w:spacing w:line="240" w:lineRule="auto"/>
              <w:rPr>
                <w:b/>
                <w:lang w:val="bg-BG"/>
              </w:rPr>
            </w:pPr>
            <w:r w:rsidRPr="00747FC6">
              <w:rPr>
                <w:lang w:val="bg-BG"/>
              </w:rPr>
              <w:t>Ungaria</w:t>
            </w:r>
          </w:p>
          <w:p w14:paraId="78775B13" w14:textId="77777777" w:rsidR="009B1540" w:rsidRPr="00747FC6" w:rsidRDefault="009B1540" w:rsidP="000466E9">
            <w:pPr>
              <w:tabs>
                <w:tab w:val="left" w:pos="-720"/>
              </w:tabs>
              <w:spacing w:line="240" w:lineRule="auto"/>
              <w:rPr>
                <w:lang w:val="bg-BG"/>
              </w:rPr>
            </w:pPr>
          </w:p>
        </w:tc>
      </w:tr>
      <w:tr w:rsidR="009B1540" w:rsidRPr="00747FC6" w14:paraId="0497A789" w14:textId="77777777" w:rsidTr="00B16E38">
        <w:tc>
          <w:tcPr>
            <w:tcW w:w="2455" w:type="pct"/>
          </w:tcPr>
          <w:p w14:paraId="5F0E723F" w14:textId="77777777" w:rsidR="009B1540" w:rsidRPr="00747FC6" w:rsidRDefault="009B1540" w:rsidP="000466E9">
            <w:pPr>
              <w:spacing w:line="240" w:lineRule="auto"/>
              <w:rPr>
                <w:lang w:val="bg-BG"/>
              </w:rPr>
            </w:pPr>
            <w:r w:rsidRPr="00747FC6">
              <w:rPr>
                <w:b/>
                <w:lang w:val="bg-BG"/>
              </w:rPr>
              <w:t>Ireland</w:t>
            </w:r>
          </w:p>
          <w:p w14:paraId="4841C489" w14:textId="1F08306C" w:rsidR="009B1540" w:rsidRPr="00747FC6" w:rsidRDefault="009B1540" w:rsidP="00294E02">
            <w:pPr>
              <w:tabs>
                <w:tab w:val="left" w:pos="-720"/>
              </w:tabs>
              <w:spacing w:line="240" w:lineRule="auto"/>
              <w:rPr>
                <w:lang w:val="bg-BG"/>
              </w:rPr>
            </w:pPr>
            <w:r w:rsidRPr="00747FC6">
              <w:rPr>
                <w:lang w:val="bg-BG"/>
              </w:rPr>
              <w:lastRenderedPageBreak/>
              <w:t>Celltrion Healthcare Ireland Limited</w:t>
            </w:r>
          </w:p>
          <w:p w14:paraId="1E1D99F5" w14:textId="3AE9119F" w:rsidR="009B1540" w:rsidRPr="00747FC6" w:rsidRDefault="009B1540" w:rsidP="000466E9">
            <w:pPr>
              <w:spacing w:line="240" w:lineRule="auto"/>
              <w:rPr>
                <w:lang w:val="bg-BG"/>
              </w:rPr>
            </w:pPr>
            <w:r w:rsidRPr="00747FC6">
              <w:rPr>
                <w:noProof/>
                <w:lang w:val="bg-BG"/>
              </w:rPr>
              <w:t xml:space="preserve">Tel: </w:t>
            </w:r>
            <w:r w:rsidRPr="00747FC6">
              <w:rPr>
                <w:lang w:val="bg-BG"/>
              </w:rPr>
              <w:t>+353 1 223 4026</w:t>
            </w:r>
          </w:p>
        </w:tc>
        <w:tc>
          <w:tcPr>
            <w:tcW w:w="2545" w:type="pct"/>
          </w:tcPr>
          <w:p w14:paraId="70A80BD7" w14:textId="77777777" w:rsidR="009B1540" w:rsidRPr="00747FC6" w:rsidRDefault="009B1540" w:rsidP="000466E9">
            <w:pPr>
              <w:spacing w:line="240" w:lineRule="auto"/>
              <w:rPr>
                <w:lang w:val="bg-BG"/>
              </w:rPr>
            </w:pPr>
            <w:r w:rsidRPr="00747FC6">
              <w:rPr>
                <w:b/>
                <w:lang w:val="bg-BG"/>
              </w:rPr>
              <w:lastRenderedPageBreak/>
              <w:t>Slovenija</w:t>
            </w:r>
          </w:p>
          <w:p w14:paraId="79DB2E03" w14:textId="77777777" w:rsidR="009B1540" w:rsidRPr="00747FC6" w:rsidRDefault="009B1540" w:rsidP="000466E9">
            <w:pPr>
              <w:tabs>
                <w:tab w:val="left" w:pos="-720"/>
              </w:tabs>
              <w:spacing w:line="240" w:lineRule="auto"/>
              <w:rPr>
                <w:lang w:val="bg-BG"/>
              </w:rPr>
            </w:pPr>
            <w:r w:rsidRPr="00747FC6">
              <w:rPr>
                <w:lang w:val="bg-BG"/>
              </w:rPr>
              <w:lastRenderedPageBreak/>
              <w:t>OKTAL PHARMA d.o.o.</w:t>
            </w:r>
          </w:p>
          <w:p w14:paraId="6881337B" w14:textId="77777777" w:rsidR="009B1540" w:rsidRPr="00747FC6" w:rsidRDefault="009B1540" w:rsidP="000466E9">
            <w:pPr>
              <w:tabs>
                <w:tab w:val="left" w:pos="-720"/>
              </w:tabs>
              <w:spacing w:line="240" w:lineRule="auto"/>
              <w:rPr>
                <w:lang w:val="bg-BG"/>
              </w:rPr>
            </w:pPr>
            <w:r w:rsidRPr="00747FC6">
              <w:rPr>
                <w:noProof/>
                <w:lang w:val="bg-BG"/>
              </w:rPr>
              <w:t xml:space="preserve">Tel: </w:t>
            </w:r>
            <w:r w:rsidRPr="00747FC6">
              <w:rPr>
                <w:lang w:val="bg-BG"/>
              </w:rPr>
              <w:t>+386 1 519 29 22</w:t>
            </w:r>
          </w:p>
          <w:p w14:paraId="3FA0E268" w14:textId="77777777" w:rsidR="009B1540" w:rsidRPr="00747FC6" w:rsidRDefault="009B1540" w:rsidP="000466E9">
            <w:pPr>
              <w:tabs>
                <w:tab w:val="left" w:pos="-720"/>
              </w:tabs>
              <w:spacing w:line="240" w:lineRule="auto"/>
              <w:rPr>
                <w:lang w:val="bg-BG"/>
              </w:rPr>
            </w:pPr>
            <w:r w:rsidRPr="00747FC6">
              <w:rPr>
                <w:lang w:val="bg-BG"/>
              </w:rPr>
              <w:t>info@oktal-pharma.si</w:t>
            </w:r>
          </w:p>
          <w:p w14:paraId="1A1A78C4" w14:textId="77777777" w:rsidR="009B1540" w:rsidRPr="00747FC6" w:rsidRDefault="009B1540" w:rsidP="000466E9">
            <w:pPr>
              <w:tabs>
                <w:tab w:val="left" w:pos="-720"/>
              </w:tabs>
              <w:spacing w:line="240" w:lineRule="auto"/>
              <w:rPr>
                <w:b/>
                <w:lang w:val="bg-BG"/>
              </w:rPr>
            </w:pPr>
          </w:p>
        </w:tc>
      </w:tr>
      <w:tr w:rsidR="009B1540" w:rsidRPr="00747FC6" w14:paraId="0BD57225" w14:textId="77777777" w:rsidTr="00B16E38">
        <w:tc>
          <w:tcPr>
            <w:tcW w:w="2455" w:type="pct"/>
            <w:hideMark/>
          </w:tcPr>
          <w:p w14:paraId="4902EC50" w14:textId="77777777" w:rsidR="009B1540" w:rsidRPr="00747FC6" w:rsidRDefault="009B1540" w:rsidP="000466E9">
            <w:pPr>
              <w:keepNext/>
              <w:spacing w:line="240" w:lineRule="auto"/>
              <w:rPr>
                <w:b/>
                <w:lang w:val="bg-BG"/>
              </w:rPr>
            </w:pPr>
            <w:r w:rsidRPr="00747FC6">
              <w:rPr>
                <w:b/>
                <w:lang w:val="bg-BG"/>
              </w:rPr>
              <w:lastRenderedPageBreak/>
              <w:t>Ísland</w:t>
            </w:r>
          </w:p>
          <w:p w14:paraId="059E22F8" w14:textId="77777777" w:rsidR="00EB0CEA" w:rsidRPr="00EB0CEA" w:rsidRDefault="00EB0CEA" w:rsidP="00EB0CEA">
            <w:pPr>
              <w:keepNext/>
              <w:keepLines/>
              <w:autoSpaceDE w:val="0"/>
              <w:autoSpaceDN w:val="0"/>
              <w:snapToGrid w:val="0"/>
              <w:spacing w:line="240" w:lineRule="auto"/>
              <w:rPr>
                <w:lang w:val="bg-BG"/>
              </w:rPr>
            </w:pPr>
            <w:r w:rsidRPr="00EB0CEA">
              <w:rPr>
                <w:lang w:val="bg-BG"/>
              </w:rPr>
              <w:t>Vistor hf.</w:t>
            </w:r>
          </w:p>
          <w:p w14:paraId="4E99C605" w14:textId="0ADC472C" w:rsidR="009B1540" w:rsidRPr="00747FC6" w:rsidRDefault="00EB0CEA" w:rsidP="000466E9">
            <w:pPr>
              <w:keepNext/>
              <w:spacing w:line="240" w:lineRule="auto"/>
              <w:rPr>
                <w:lang w:val="bg-BG"/>
              </w:rPr>
            </w:pPr>
            <w:r w:rsidRPr="00EB0CEA">
              <w:rPr>
                <w:lang w:val="bg-BG"/>
              </w:rPr>
              <w:t>Sími: +354 535 7000</w:t>
            </w:r>
          </w:p>
          <w:p w14:paraId="7C4E8CBF" w14:textId="77777777" w:rsidR="009B1540" w:rsidRPr="00747FC6" w:rsidRDefault="009B1540" w:rsidP="000466E9">
            <w:pPr>
              <w:keepNext/>
              <w:tabs>
                <w:tab w:val="left" w:pos="-720"/>
              </w:tabs>
              <w:spacing w:line="240" w:lineRule="auto"/>
              <w:rPr>
                <w:lang w:val="bg-BG"/>
              </w:rPr>
            </w:pPr>
          </w:p>
        </w:tc>
        <w:tc>
          <w:tcPr>
            <w:tcW w:w="2545" w:type="pct"/>
          </w:tcPr>
          <w:p w14:paraId="6C7A80E8" w14:textId="77777777" w:rsidR="009B1540" w:rsidRPr="00747FC6" w:rsidRDefault="009B1540" w:rsidP="000466E9">
            <w:pPr>
              <w:keepNext/>
              <w:tabs>
                <w:tab w:val="left" w:pos="-720"/>
              </w:tabs>
              <w:spacing w:line="240" w:lineRule="auto"/>
              <w:rPr>
                <w:b/>
                <w:lang w:val="bg-BG"/>
              </w:rPr>
            </w:pPr>
            <w:r w:rsidRPr="00747FC6">
              <w:rPr>
                <w:b/>
                <w:lang w:val="bg-BG"/>
              </w:rPr>
              <w:t>Slovenská republika</w:t>
            </w:r>
          </w:p>
          <w:p w14:paraId="32B0387F" w14:textId="77777777" w:rsidR="009B1540" w:rsidRPr="00747FC6" w:rsidRDefault="009B1540" w:rsidP="000466E9">
            <w:pPr>
              <w:pStyle w:val="ListParagraph1"/>
              <w:keepNext/>
              <w:widowControl w:val="0"/>
              <w:autoSpaceDE w:val="0"/>
              <w:autoSpaceDN w:val="0"/>
              <w:snapToGrid w:val="0"/>
              <w:spacing w:line="240" w:lineRule="auto"/>
              <w:ind w:left="0"/>
              <w:rPr>
                <w:szCs w:val="22"/>
                <w:lang w:val="bg-BG" w:eastAsia="zh-CN"/>
              </w:rPr>
            </w:pPr>
            <w:r w:rsidRPr="00747FC6">
              <w:rPr>
                <w:szCs w:val="22"/>
                <w:lang w:val="bg-BG"/>
              </w:rPr>
              <w:t>Celltrion Healthcare Hungary Kft.</w:t>
            </w:r>
          </w:p>
          <w:p w14:paraId="2D742F7D" w14:textId="77777777" w:rsidR="009B1540" w:rsidRPr="00747FC6" w:rsidRDefault="009B1540" w:rsidP="000466E9">
            <w:pPr>
              <w:pStyle w:val="ListParagraph1"/>
              <w:keepNext/>
              <w:widowControl w:val="0"/>
              <w:autoSpaceDE w:val="0"/>
              <w:autoSpaceDN w:val="0"/>
              <w:snapToGrid w:val="0"/>
              <w:spacing w:line="240" w:lineRule="auto"/>
              <w:ind w:left="0"/>
              <w:rPr>
                <w:szCs w:val="22"/>
                <w:lang w:val="bg-BG"/>
              </w:rPr>
            </w:pPr>
            <w:r w:rsidRPr="00747FC6">
              <w:rPr>
                <w:szCs w:val="22"/>
                <w:lang w:val="bg-BG"/>
              </w:rPr>
              <w:t>1062 Budapest</w:t>
            </w:r>
          </w:p>
          <w:p w14:paraId="5D4E8F99" w14:textId="77777777" w:rsidR="009B1540" w:rsidRPr="00747FC6" w:rsidRDefault="009B1540" w:rsidP="000466E9">
            <w:pPr>
              <w:pStyle w:val="ListParagraph1"/>
              <w:keepNext/>
              <w:widowControl w:val="0"/>
              <w:autoSpaceDE w:val="0"/>
              <w:autoSpaceDN w:val="0"/>
              <w:snapToGrid w:val="0"/>
              <w:spacing w:line="240" w:lineRule="auto"/>
              <w:ind w:left="0"/>
              <w:rPr>
                <w:szCs w:val="22"/>
                <w:lang w:val="bg-BG"/>
              </w:rPr>
            </w:pPr>
            <w:r w:rsidRPr="00747FC6">
              <w:rPr>
                <w:szCs w:val="22"/>
                <w:lang w:val="bg-BG"/>
              </w:rPr>
              <w:t>Váci út 1-3. WestEnd Office Building B torony</w:t>
            </w:r>
          </w:p>
          <w:p w14:paraId="29E7BB79" w14:textId="77777777" w:rsidR="009B1540" w:rsidRPr="00747FC6" w:rsidRDefault="009B1540" w:rsidP="000466E9">
            <w:pPr>
              <w:pStyle w:val="ListParagraph1"/>
              <w:keepNext/>
              <w:widowControl w:val="0"/>
              <w:autoSpaceDE w:val="0"/>
              <w:autoSpaceDN w:val="0"/>
              <w:snapToGrid w:val="0"/>
              <w:spacing w:line="240" w:lineRule="auto"/>
              <w:ind w:left="0"/>
              <w:rPr>
                <w:rFonts w:eastAsia="Arial Unicode MS"/>
                <w:szCs w:val="22"/>
                <w:lang w:val="bg-BG" w:eastAsia="zh-CN"/>
              </w:rPr>
            </w:pPr>
            <w:r w:rsidRPr="00747FC6">
              <w:rPr>
                <w:szCs w:val="22"/>
                <w:lang w:val="bg-BG"/>
              </w:rPr>
              <w:t>Maďarsko</w:t>
            </w:r>
          </w:p>
          <w:p w14:paraId="3A0FD119" w14:textId="77777777" w:rsidR="009B1540" w:rsidRPr="00747FC6" w:rsidRDefault="009B1540" w:rsidP="000466E9">
            <w:pPr>
              <w:keepNext/>
              <w:tabs>
                <w:tab w:val="left" w:pos="-720"/>
              </w:tabs>
              <w:spacing w:line="240" w:lineRule="auto"/>
              <w:rPr>
                <w:b/>
                <w:lang w:val="bg-BG"/>
              </w:rPr>
            </w:pPr>
          </w:p>
        </w:tc>
      </w:tr>
      <w:tr w:rsidR="00702ED5" w:rsidRPr="00747FC6" w14:paraId="1E94FC5E" w14:textId="77777777" w:rsidTr="00B16E38">
        <w:tc>
          <w:tcPr>
            <w:tcW w:w="2455" w:type="pct"/>
            <w:hideMark/>
          </w:tcPr>
          <w:p w14:paraId="0AB03F63" w14:textId="77777777" w:rsidR="00702ED5" w:rsidRPr="00747FC6" w:rsidRDefault="00702ED5" w:rsidP="00702ED5">
            <w:pPr>
              <w:spacing w:line="240" w:lineRule="auto"/>
              <w:rPr>
                <w:lang w:val="bg-BG"/>
              </w:rPr>
            </w:pPr>
            <w:r w:rsidRPr="00747FC6">
              <w:rPr>
                <w:b/>
                <w:lang w:val="bg-BG"/>
              </w:rPr>
              <w:t>Italia</w:t>
            </w:r>
          </w:p>
          <w:p w14:paraId="267C72F6" w14:textId="29A4C290" w:rsidR="00702ED5" w:rsidRPr="00747FC6" w:rsidRDefault="00D71A71" w:rsidP="00D71A71">
            <w:pPr>
              <w:tabs>
                <w:tab w:val="left" w:pos="-720"/>
              </w:tabs>
              <w:spacing w:line="240" w:lineRule="auto"/>
              <w:rPr>
                <w:color w:val="000000"/>
              </w:rPr>
            </w:pPr>
            <w:r w:rsidRPr="00747FC6">
              <w:rPr>
                <w:color w:val="000000"/>
              </w:rPr>
              <w:t xml:space="preserve">Celltrion Healthcare Italy </w:t>
            </w:r>
            <w:proofErr w:type="spellStart"/>
            <w:r w:rsidRPr="00747FC6">
              <w:rPr>
                <w:color w:val="000000"/>
              </w:rPr>
              <w:t>S.r.l</w:t>
            </w:r>
            <w:proofErr w:type="spellEnd"/>
            <w:r w:rsidRPr="00747FC6">
              <w:rPr>
                <w:color w:val="000000"/>
              </w:rPr>
              <w:t>.</w:t>
            </w:r>
          </w:p>
          <w:p w14:paraId="68109FC6" w14:textId="77777777" w:rsidR="0074622B" w:rsidRPr="00B178AE" w:rsidRDefault="00D71A71" w:rsidP="00702ED5">
            <w:pPr>
              <w:spacing w:line="240" w:lineRule="auto"/>
              <w:rPr>
                <w:color w:val="000000"/>
                <w:lang w:val="sv-SE"/>
              </w:rPr>
            </w:pPr>
            <w:r w:rsidRPr="00B178AE">
              <w:rPr>
                <w:color w:val="000000"/>
                <w:lang w:val="sv-SE"/>
              </w:rPr>
              <w:t>Via Luigi Galvani, 24 - 20124 Milano (MI)</w:t>
            </w:r>
          </w:p>
          <w:p w14:paraId="5B6AEB06" w14:textId="77777777" w:rsidR="00702ED5" w:rsidRDefault="00702ED5" w:rsidP="00702ED5">
            <w:pPr>
              <w:spacing w:line="240" w:lineRule="auto"/>
              <w:rPr>
                <w:noProof/>
              </w:rPr>
            </w:pPr>
            <w:r w:rsidRPr="00747FC6">
              <w:rPr>
                <w:lang w:val="it-IT"/>
              </w:rPr>
              <w:t xml:space="preserve">Tel: +39 </w:t>
            </w:r>
            <w:r w:rsidR="001E1DB5" w:rsidRPr="00747FC6">
              <w:rPr>
                <w:noProof/>
              </w:rPr>
              <w:t>0247 927040</w:t>
            </w:r>
          </w:p>
          <w:p w14:paraId="06B59364" w14:textId="213ACE7F" w:rsidR="00C0040E" w:rsidRPr="00747FC6" w:rsidRDefault="00C0040E" w:rsidP="00702ED5">
            <w:pPr>
              <w:spacing w:line="240" w:lineRule="auto"/>
              <w:rPr>
                <w:lang w:val="bg-BG"/>
              </w:rPr>
            </w:pPr>
          </w:p>
        </w:tc>
        <w:tc>
          <w:tcPr>
            <w:tcW w:w="2545" w:type="pct"/>
          </w:tcPr>
          <w:p w14:paraId="00D21B17" w14:textId="77777777" w:rsidR="00702ED5" w:rsidRPr="00747FC6" w:rsidRDefault="00702ED5" w:rsidP="00702ED5">
            <w:pPr>
              <w:tabs>
                <w:tab w:val="left" w:pos="-720"/>
                <w:tab w:val="left" w:pos="4536"/>
              </w:tabs>
              <w:spacing w:line="240" w:lineRule="auto"/>
              <w:rPr>
                <w:lang w:val="bg-BG"/>
              </w:rPr>
            </w:pPr>
            <w:r w:rsidRPr="00747FC6">
              <w:rPr>
                <w:b/>
                <w:lang w:val="bg-BG"/>
              </w:rPr>
              <w:t>Suomi/Finland</w:t>
            </w:r>
          </w:p>
          <w:p w14:paraId="69B66553" w14:textId="77777777" w:rsidR="00DD153F" w:rsidRPr="00863A18" w:rsidRDefault="00DD153F" w:rsidP="00DD153F">
            <w:r w:rsidRPr="00863A18">
              <w:t>Celltrion Healthcare Finland Oy.</w:t>
            </w:r>
          </w:p>
          <w:p w14:paraId="32D3755A" w14:textId="77777777" w:rsidR="00702ED5" w:rsidRDefault="00DD153F" w:rsidP="006A532E">
            <w:pPr>
              <w:pStyle w:val="Default"/>
              <w:rPr>
                <w:sz w:val="22"/>
                <w:szCs w:val="22"/>
              </w:rPr>
            </w:pPr>
            <w:r w:rsidRPr="00863A18">
              <w:rPr>
                <w:sz w:val="22"/>
                <w:szCs w:val="22"/>
              </w:rPr>
              <w:t>Puh/Tel: +358 29 170 7755</w:t>
            </w:r>
          </w:p>
          <w:p w14:paraId="44C8E0C1" w14:textId="77777777" w:rsidR="00624C6D" w:rsidRDefault="00624C6D" w:rsidP="00624C6D">
            <w:pPr>
              <w:pStyle w:val="ListParagraph1"/>
              <w:widowControl w:val="0"/>
              <w:autoSpaceDE w:val="0"/>
              <w:autoSpaceDN w:val="0"/>
              <w:snapToGrid w:val="0"/>
              <w:spacing w:line="240" w:lineRule="auto"/>
              <w:ind w:left="0"/>
              <w:rPr>
                <w:szCs w:val="22"/>
              </w:rPr>
            </w:pPr>
            <w:hyperlink r:id="rId32" w:history="1">
              <w:r w:rsidRPr="00C7372F">
                <w:rPr>
                  <w:rStyle w:val="a6"/>
                  <w:szCs w:val="22"/>
                </w:rPr>
                <w:t>contact_fi@celltrionhc.com</w:t>
              </w:r>
            </w:hyperlink>
          </w:p>
          <w:p w14:paraId="661A6B58" w14:textId="540DDC90" w:rsidR="00624C6D" w:rsidRPr="00747FC6" w:rsidRDefault="00624C6D" w:rsidP="006A532E">
            <w:pPr>
              <w:pStyle w:val="Default"/>
              <w:rPr>
                <w:lang w:val="bg-BG"/>
              </w:rPr>
            </w:pPr>
          </w:p>
        </w:tc>
      </w:tr>
      <w:tr w:rsidR="00702ED5" w:rsidRPr="00C867D3" w14:paraId="35FB0C07" w14:textId="77777777" w:rsidTr="00B16E38">
        <w:tc>
          <w:tcPr>
            <w:tcW w:w="2455" w:type="pct"/>
          </w:tcPr>
          <w:p w14:paraId="5AA9A423" w14:textId="77777777" w:rsidR="00702ED5" w:rsidRPr="00747FC6" w:rsidRDefault="00702ED5" w:rsidP="00702ED5">
            <w:pPr>
              <w:spacing w:line="240" w:lineRule="auto"/>
              <w:rPr>
                <w:b/>
                <w:lang w:val="bg-BG"/>
              </w:rPr>
            </w:pPr>
            <w:r w:rsidRPr="00747FC6">
              <w:rPr>
                <w:b/>
                <w:lang w:val="bg-BG"/>
              </w:rPr>
              <w:t>Κύπρος</w:t>
            </w:r>
          </w:p>
          <w:p w14:paraId="2C94B354" w14:textId="77777777" w:rsidR="002D3F8B" w:rsidRPr="00F61021" w:rsidRDefault="002D3F8B" w:rsidP="002D3F8B">
            <w:pPr>
              <w:tabs>
                <w:tab w:val="left" w:pos="-720"/>
              </w:tabs>
              <w:spacing w:line="240" w:lineRule="auto"/>
              <w:rPr>
                <w:noProof/>
                <w:lang w:val="es-ES"/>
              </w:rPr>
            </w:pPr>
            <w:r w:rsidRPr="00F61021">
              <w:rPr>
                <w:noProof/>
                <w:lang w:val="es-ES"/>
              </w:rPr>
              <w:t>C.A. Papaellinas Ltd</w:t>
            </w:r>
          </w:p>
          <w:p w14:paraId="777F46A9" w14:textId="1DAE3BC3" w:rsidR="00702ED5" w:rsidRPr="00747FC6" w:rsidRDefault="002D3F8B" w:rsidP="00702ED5">
            <w:pPr>
              <w:tabs>
                <w:tab w:val="left" w:pos="-720"/>
              </w:tabs>
              <w:spacing w:line="240" w:lineRule="auto"/>
              <w:rPr>
                <w:b/>
                <w:lang w:val="bg-BG"/>
              </w:rPr>
            </w:pPr>
            <w:r w:rsidRPr="00747FC6">
              <w:rPr>
                <w:noProof/>
              </w:rPr>
              <w:t>Τηλ</w:t>
            </w:r>
            <w:r w:rsidRPr="00C135E7">
              <w:rPr>
                <w:noProof/>
                <w:lang w:val="es-ES"/>
              </w:rPr>
              <w:t>: + 357 22741741</w:t>
            </w:r>
          </w:p>
        </w:tc>
        <w:tc>
          <w:tcPr>
            <w:tcW w:w="2545" w:type="pct"/>
            <w:hideMark/>
          </w:tcPr>
          <w:p w14:paraId="366B9A29" w14:textId="77777777" w:rsidR="00702ED5" w:rsidRPr="00747FC6" w:rsidRDefault="00702ED5" w:rsidP="00702ED5">
            <w:pPr>
              <w:tabs>
                <w:tab w:val="left" w:pos="-720"/>
                <w:tab w:val="left" w:pos="4536"/>
              </w:tabs>
              <w:spacing w:line="240" w:lineRule="auto"/>
              <w:rPr>
                <w:b/>
                <w:lang w:val="bg-BG"/>
              </w:rPr>
            </w:pPr>
            <w:r w:rsidRPr="00747FC6">
              <w:rPr>
                <w:b/>
                <w:lang w:val="bg-BG"/>
              </w:rPr>
              <w:t>Sverige</w:t>
            </w:r>
          </w:p>
          <w:p w14:paraId="24047338" w14:textId="77777777" w:rsidR="002609F3" w:rsidRDefault="002609F3" w:rsidP="002609F3">
            <w:pPr>
              <w:keepNext/>
              <w:keepLines/>
              <w:spacing w:line="240" w:lineRule="auto"/>
              <w:ind w:right="-2"/>
              <w:rPr>
                <w:lang w:val="hu-HU"/>
              </w:rPr>
            </w:pPr>
            <w:r>
              <w:rPr>
                <w:lang w:val="hu-HU"/>
              </w:rPr>
              <w:t>Celltrion Sweden AB</w:t>
            </w:r>
          </w:p>
          <w:p w14:paraId="59C5027C" w14:textId="77777777" w:rsidR="002609F3" w:rsidRDefault="002609F3" w:rsidP="002609F3">
            <w:pPr>
              <w:keepNext/>
              <w:keepLines/>
              <w:spacing w:line="240" w:lineRule="auto"/>
              <w:ind w:right="-2"/>
              <w:rPr>
                <w:lang w:val="hu-HU"/>
              </w:rPr>
            </w:pPr>
            <w:r>
              <w:rPr>
                <w:lang w:val="hu-HU"/>
              </w:rPr>
              <w:t>Tel: +46 8 80 11 77</w:t>
            </w:r>
          </w:p>
          <w:p w14:paraId="0EB0678B" w14:textId="34575528" w:rsidR="00EB31BB" w:rsidRPr="00E905E9" w:rsidRDefault="002609F3" w:rsidP="00624C6D">
            <w:pPr>
              <w:keepNext/>
              <w:keepLines/>
              <w:spacing w:line="240" w:lineRule="auto"/>
              <w:ind w:right="-2"/>
              <w:rPr>
                <w:lang w:val="hu-HU"/>
              </w:rPr>
            </w:pPr>
            <w:hyperlink r:id="rId33" w:history="1">
              <w:r>
                <w:rPr>
                  <w:rStyle w:val="a6"/>
                  <w:lang w:val="hu-HU"/>
                </w:rPr>
                <w:t>contact_se@celltrionhc.com</w:t>
              </w:r>
            </w:hyperlink>
          </w:p>
          <w:p w14:paraId="575D6BBD" w14:textId="73933908" w:rsidR="00702ED5" w:rsidRPr="00C0040E" w:rsidRDefault="00702ED5" w:rsidP="00702ED5">
            <w:pPr>
              <w:tabs>
                <w:tab w:val="left" w:pos="-720"/>
                <w:tab w:val="left" w:pos="4536"/>
              </w:tabs>
              <w:spacing w:line="240" w:lineRule="auto"/>
              <w:rPr>
                <w:b/>
                <w:lang w:val="bg-BG"/>
              </w:rPr>
            </w:pPr>
          </w:p>
        </w:tc>
      </w:tr>
      <w:tr w:rsidR="00624C6D" w:rsidRPr="00747FC6" w14:paraId="61E598C1" w14:textId="77777777" w:rsidTr="00B16E38">
        <w:tc>
          <w:tcPr>
            <w:tcW w:w="2455" w:type="pct"/>
            <w:hideMark/>
          </w:tcPr>
          <w:p w14:paraId="13C6CC94" w14:textId="77777777" w:rsidR="00624C6D" w:rsidRPr="00747FC6" w:rsidRDefault="00624C6D" w:rsidP="00624C6D">
            <w:pPr>
              <w:spacing w:line="240" w:lineRule="auto"/>
              <w:rPr>
                <w:b/>
                <w:lang w:val="bg-BG"/>
              </w:rPr>
            </w:pPr>
            <w:r w:rsidRPr="00747FC6">
              <w:rPr>
                <w:b/>
                <w:lang w:val="bg-BG"/>
              </w:rPr>
              <w:t>Latvija</w:t>
            </w:r>
          </w:p>
          <w:p w14:paraId="4CA30076" w14:textId="77777777" w:rsidR="00624C6D" w:rsidRPr="00747FC6" w:rsidRDefault="00624C6D" w:rsidP="00624C6D">
            <w:pPr>
              <w:pStyle w:val="ListParagraph1"/>
              <w:widowControl w:val="0"/>
              <w:autoSpaceDE w:val="0"/>
              <w:autoSpaceDN w:val="0"/>
              <w:snapToGrid w:val="0"/>
              <w:spacing w:line="240" w:lineRule="auto"/>
              <w:ind w:left="0"/>
              <w:rPr>
                <w:szCs w:val="22"/>
                <w:lang w:val="bg-BG"/>
              </w:rPr>
            </w:pPr>
            <w:r w:rsidRPr="00747FC6">
              <w:rPr>
                <w:szCs w:val="22"/>
                <w:lang w:val="bg-BG"/>
              </w:rPr>
              <w:t>Celltrion Healthcare Hungary Kft.</w:t>
            </w:r>
          </w:p>
          <w:p w14:paraId="24559FA3" w14:textId="77777777" w:rsidR="00624C6D" w:rsidRPr="00747FC6" w:rsidRDefault="00624C6D" w:rsidP="00624C6D">
            <w:pPr>
              <w:pStyle w:val="ListParagraph1"/>
              <w:widowControl w:val="0"/>
              <w:autoSpaceDE w:val="0"/>
              <w:autoSpaceDN w:val="0"/>
              <w:snapToGrid w:val="0"/>
              <w:spacing w:line="240" w:lineRule="auto"/>
              <w:ind w:left="0"/>
              <w:rPr>
                <w:szCs w:val="22"/>
                <w:lang w:val="bg-BG"/>
              </w:rPr>
            </w:pPr>
            <w:r w:rsidRPr="00747FC6">
              <w:rPr>
                <w:szCs w:val="22"/>
                <w:lang w:val="bg-BG"/>
              </w:rPr>
              <w:t>1062 Budapest</w:t>
            </w:r>
          </w:p>
          <w:p w14:paraId="03D9F1DB" w14:textId="77777777" w:rsidR="00624C6D" w:rsidRPr="00747FC6" w:rsidRDefault="00624C6D" w:rsidP="00624C6D">
            <w:pPr>
              <w:pStyle w:val="ListParagraph1"/>
              <w:widowControl w:val="0"/>
              <w:autoSpaceDE w:val="0"/>
              <w:autoSpaceDN w:val="0"/>
              <w:snapToGrid w:val="0"/>
              <w:spacing w:line="240" w:lineRule="auto"/>
              <w:ind w:left="0"/>
              <w:rPr>
                <w:szCs w:val="22"/>
                <w:lang w:val="bg-BG"/>
              </w:rPr>
            </w:pPr>
            <w:r w:rsidRPr="00747FC6">
              <w:rPr>
                <w:szCs w:val="22"/>
                <w:lang w:val="bg-BG"/>
              </w:rPr>
              <w:t>Váci út 1-3. WestEnd Office Building B torony</w:t>
            </w:r>
          </w:p>
          <w:p w14:paraId="602C1F05" w14:textId="5B201687" w:rsidR="00624C6D" w:rsidRPr="00747FC6" w:rsidRDefault="00624C6D" w:rsidP="00624C6D">
            <w:pPr>
              <w:pStyle w:val="ListParagraph1"/>
              <w:widowControl w:val="0"/>
              <w:autoSpaceDE w:val="0"/>
              <w:autoSpaceDN w:val="0"/>
              <w:snapToGrid w:val="0"/>
              <w:spacing w:line="240" w:lineRule="auto"/>
              <w:ind w:left="0"/>
              <w:rPr>
                <w:szCs w:val="22"/>
                <w:lang w:val="bg-BG"/>
              </w:rPr>
            </w:pPr>
            <w:r w:rsidRPr="00747FC6">
              <w:rPr>
                <w:szCs w:val="22"/>
                <w:lang w:val="bg-BG"/>
              </w:rPr>
              <w:t>Ungārija</w:t>
            </w:r>
          </w:p>
        </w:tc>
        <w:tc>
          <w:tcPr>
            <w:tcW w:w="2545" w:type="pct"/>
            <w:hideMark/>
          </w:tcPr>
          <w:p w14:paraId="7E92D440" w14:textId="235B90BA" w:rsidR="00624C6D" w:rsidRPr="00747FC6" w:rsidRDefault="00624C6D" w:rsidP="00624C6D">
            <w:pPr>
              <w:tabs>
                <w:tab w:val="clear" w:pos="567"/>
              </w:tabs>
              <w:spacing w:line="240" w:lineRule="auto"/>
              <w:rPr>
                <w:lang w:val="bg-BG"/>
              </w:rPr>
            </w:pPr>
          </w:p>
        </w:tc>
      </w:tr>
    </w:tbl>
    <w:p w14:paraId="4022078B" w14:textId="77777777" w:rsidR="009B1540" w:rsidRPr="00FE100D" w:rsidRDefault="009B1540">
      <w:pPr>
        <w:spacing w:line="240" w:lineRule="auto"/>
        <w:ind w:right="-2"/>
        <w:rPr>
          <w:lang w:val="bg-BG"/>
        </w:rPr>
      </w:pPr>
    </w:p>
    <w:p w14:paraId="74883AC2" w14:textId="77777777" w:rsidR="00305F87" w:rsidRPr="00FE100D" w:rsidRDefault="00305F87">
      <w:pPr>
        <w:spacing w:line="240" w:lineRule="auto"/>
        <w:ind w:right="-2"/>
        <w:rPr>
          <w:lang w:val="bg-BG"/>
        </w:rPr>
      </w:pPr>
    </w:p>
    <w:p w14:paraId="29430775" w14:textId="77777777" w:rsidR="0040333D" w:rsidRPr="00FE100D" w:rsidRDefault="008D7358">
      <w:pPr>
        <w:spacing w:line="240" w:lineRule="auto"/>
        <w:ind w:right="-2"/>
        <w:rPr>
          <w:b/>
          <w:noProof/>
          <w:lang w:val="bg-BG"/>
        </w:rPr>
      </w:pPr>
      <w:r w:rsidRPr="00FE100D">
        <w:rPr>
          <w:b/>
          <w:noProof/>
          <w:lang w:val="bg-BG"/>
        </w:rPr>
        <w:t>Дата на последно преразглеждане на листовката {ММ/ГГГГ}.</w:t>
      </w:r>
    </w:p>
    <w:p w14:paraId="0B81EB66" w14:textId="77777777" w:rsidR="0040333D" w:rsidRPr="00FE100D" w:rsidRDefault="0040333D">
      <w:pPr>
        <w:spacing w:line="240" w:lineRule="auto"/>
        <w:ind w:right="-2"/>
        <w:rPr>
          <w:lang w:val="bg-BG"/>
        </w:rPr>
      </w:pPr>
    </w:p>
    <w:p w14:paraId="12305E02" w14:textId="77777777" w:rsidR="0040333D" w:rsidRPr="00FE100D" w:rsidRDefault="008D7358">
      <w:pPr>
        <w:spacing w:line="240" w:lineRule="auto"/>
        <w:ind w:right="-2"/>
        <w:rPr>
          <w:b/>
          <w:noProof/>
          <w:lang w:val="bg-BG"/>
        </w:rPr>
      </w:pPr>
      <w:r w:rsidRPr="00FE100D">
        <w:rPr>
          <w:b/>
          <w:noProof/>
          <w:lang w:val="bg-BG"/>
        </w:rPr>
        <w:t>Други източници на информация</w:t>
      </w:r>
    </w:p>
    <w:p w14:paraId="64931DCF" w14:textId="77777777" w:rsidR="0040333D" w:rsidRPr="00FE100D" w:rsidRDefault="0040333D">
      <w:pPr>
        <w:spacing w:line="240" w:lineRule="auto"/>
        <w:ind w:right="-2"/>
        <w:rPr>
          <w:lang w:val="bg-BG"/>
        </w:rPr>
      </w:pPr>
    </w:p>
    <w:p w14:paraId="7AEB790B" w14:textId="0C7F82FB" w:rsidR="00CD411F" w:rsidRPr="00FE100D" w:rsidRDefault="00CD411F" w:rsidP="00CD411F">
      <w:pPr>
        <w:spacing w:line="240" w:lineRule="auto"/>
        <w:ind w:right="-2"/>
        <w:rPr>
          <w:lang w:val="bg-BG"/>
        </w:rPr>
      </w:pPr>
      <w:r w:rsidRPr="00FE100D">
        <w:rPr>
          <w:lang w:val="bg-BG"/>
        </w:rPr>
        <w:t xml:space="preserve">Подробна информация за това лекарство е предоставена на уебсайта на Европейската агенция по лекарствата </w:t>
      </w:r>
      <w:r w:rsidR="00B95AF8" w:rsidRPr="00B95AF8">
        <w:rPr>
          <w:color w:val="0000FF"/>
          <w:lang w:val="bg-BG"/>
        </w:rPr>
        <w:t>http</w:t>
      </w:r>
      <w:r w:rsidR="000E3EEF">
        <w:rPr>
          <w:rFonts w:hint="eastAsia"/>
          <w:color w:val="0000FF"/>
          <w:lang w:val="bg-BG"/>
        </w:rPr>
        <w:t>s</w:t>
      </w:r>
      <w:r w:rsidR="00B95AF8" w:rsidRPr="00B95AF8">
        <w:rPr>
          <w:color w:val="0000FF"/>
          <w:lang w:val="bg-BG"/>
        </w:rPr>
        <w:t>://www.ema.europa.eu</w:t>
      </w:r>
      <w:r w:rsidRPr="00FE100D">
        <w:rPr>
          <w:lang w:val="bg-BG"/>
        </w:rPr>
        <w:t>.</w:t>
      </w:r>
    </w:p>
    <w:p w14:paraId="368F9BF3" w14:textId="77777777" w:rsidR="0040333D" w:rsidRPr="00B95AF8" w:rsidRDefault="0040333D">
      <w:pPr>
        <w:tabs>
          <w:tab w:val="clear" w:pos="567"/>
        </w:tabs>
        <w:spacing w:line="240" w:lineRule="auto"/>
        <w:rPr>
          <w:lang w:val="bg-BG"/>
        </w:rPr>
      </w:pPr>
    </w:p>
    <w:p w14:paraId="3E5E83FB" w14:textId="77777777" w:rsidR="0040333D" w:rsidRPr="00FE100D" w:rsidRDefault="008D7358">
      <w:pPr>
        <w:spacing w:line="240" w:lineRule="auto"/>
        <w:rPr>
          <w:noProof/>
          <w:lang w:val="bg-BG"/>
        </w:rPr>
      </w:pPr>
      <w:r w:rsidRPr="00FE100D">
        <w:rPr>
          <w:noProof/>
          <w:lang w:val="bg-BG"/>
        </w:rPr>
        <w:t>Тази листовка е налична на всички езици на ЕС/ЕИП на уебсайта на Европейската агенция по лекарствата.</w:t>
      </w:r>
    </w:p>
    <w:p w14:paraId="4AFA11B2" w14:textId="77777777" w:rsidR="0040333D" w:rsidRPr="00FE100D" w:rsidRDefault="0040333D">
      <w:pPr>
        <w:spacing w:line="240" w:lineRule="auto"/>
        <w:rPr>
          <w:noProof/>
          <w:lang w:val="bg-BG"/>
        </w:rPr>
      </w:pPr>
    </w:p>
    <w:p w14:paraId="7685A783" w14:textId="77777777" w:rsidR="0040333D" w:rsidRPr="00FE100D" w:rsidRDefault="0040333D">
      <w:pPr>
        <w:spacing w:line="240" w:lineRule="auto"/>
        <w:rPr>
          <w:lang w:val="bg-BG"/>
        </w:rPr>
      </w:pPr>
    </w:p>
    <w:p w14:paraId="0078423B" w14:textId="77777777" w:rsidR="0040333D" w:rsidRPr="00FE100D" w:rsidRDefault="008D7358">
      <w:pPr>
        <w:keepNext/>
        <w:keepLines/>
        <w:spacing w:line="240" w:lineRule="auto"/>
        <w:rPr>
          <w:b/>
          <w:lang w:val="bg-BG"/>
        </w:rPr>
      </w:pPr>
      <w:r w:rsidRPr="00FE100D">
        <w:rPr>
          <w:b/>
          <w:lang w:val="bg-BG"/>
        </w:rPr>
        <w:t>7.</w:t>
      </w:r>
      <w:r w:rsidRPr="00FE100D">
        <w:rPr>
          <w:b/>
          <w:lang w:val="bg-BG"/>
        </w:rPr>
        <w:tab/>
        <w:t>Указания за употреба и работа – условия на съхранение</w:t>
      </w:r>
    </w:p>
    <w:p w14:paraId="20918BCE" w14:textId="77777777" w:rsidR="0040333D" w:rsidRPr="00FE100D" w:rsidRDefault="0040333D">
      <w:pPr>
        <w:keepNext/>
        <w:keepLines/>
        <w:spacing w:line="240" w:lineRule="auto"/>
        <w:rPr>
          <w:lang w:val="bg-BG"/>
        </w:rPr>
      </w:pPr>
    </w:p>
    <w:p w14:paraId="0AAD246C" w14:textId="77777777" w:rsidR="0040333D" w:rsidRPr="00FE100D" w:rsidRDefault="008D7358">
      <w:pPr>
        <w:keepNext/>
        <w:keepLines/>
        <w:numPr>
          <w:ilvl w:val="12"/>
          <w:numId w:val="0"/>
        </w:numPr>
        <w:spacing w:line="240" w:lineRule="auto"/>
        <w:ind w:right="-2"/>
        <w:rPr>
          <w:lang w:val="bg-BG"/>
        </w:rPr>
      </w:pPr>
      <w:r w:rsidRPr="00FE100D">
        <w:rPr>
          <w:lang w:val="bg-BG"/>
        </w:rPr>
        <w:t xml:space="preserve">Прочетете внимателно тези инструкции, преди да използвате писалката Remsima. Консултирайте се с Вашия </w:t>
      </w:r>
      <w:r w:rsidR="000319DE" w:rsidRPr="00FE100D">
        <w:rPr>
          <w:lang w:val="bg-BG"/>
        </w:rPr>
        <w:t>медицински специалист</w:t>
      </w:r>
      <w:r w:rsidRPr="00FE100D">
        <w:rPr>
          <w:lang w:val="bg-BG"/>
        </w:rPr>
        <w:t>, ако имате някакви въпроси за използването на писалката Remsima.</w:t>
      </w:r>
    </w:p>
    <w:p w14:paraId="2F5B0642" w14:textId="77777777" w:rsidR="0040333D" w:rsidRPr="00FE100D" w:rsidRDefault="0040333D">
      <w:pPr>
        <w:numPr>
          <w:ilvl w:val="12"/>
          <w:numId w:val="0"/>
        </w:numPr>
        <w:spacing w:line="240" w:lineRule="auto"/>
        <w:ind w:right="-2"/>
        <w:rPr>
          <w:lang w:val="bg-BG"/>
        </w:rPr>
      </w:pPr>
    </w:p>
    <w:p w14:paraId="520BEAF4" w14:textId="77777777" w:rsidR="0040333D" w:rsidRPr="00FE100D" w:rsidRDefault="008D7358">
      <w:pPr>
        <w:numPr>
          <w:ilvl w:val="12"/>
          <w:numId w:val="0"/>
        </w:numPr>
        <w:spacing w:line="240" w:lineRule="auto"/>
        <w:rPr>
          <w:b/>
          <w:lang w:val="bg-BG"/>
        </w:rPr>
      </w:pPr>
      <w:r w:rsidRPr="00FE100D">
        <w:rPr>
          <w:b/>
          <w:lang w:val="bg-BG"/>
        </w:rPr>
        <w:t>Важна информация</w:t>
      </w:r>
    </w:p>
    <w:p w14:paraId="2E417416" w14:textId="77777777" w:rsidR="0040333D" w:rsidRPr="00FE100D" w:rsidRDefault="008D7358" w:rsidP="004D7A7C">
      <w:pPr>
        <w:numPr>
          <w:ilvl w:val="0"/>
          <w:numId w:val="40"/>
        </w:numPr>
        <w:suppressAutoHyphens w:val="0"/>
        <w:spacing w:line="240" w:lineRule="auto"/>
        <w:ind w:left="403" w:hanging="403"/>
        <w:rPr>
          <w:lang w:val="bg-BG"/>
        </w:rPr>
      </w:pPr>
      <w:r w:rsidRPr="00FE100D">
        <w:rPr>
          <w:lang w:val="bg-BG"/>
        </w:rPr>
        <w:t xml:space="preserve">Използвайте писалката </w:t>
      </w:r>
      <w:r w:rsidRPr="00FE100D">
        <w:rPr>
          <w:b/>
          <w:lang w:val="bg-BG"/>
        </w:rPr>
        <w:t xml:space="preserve">САМО ако </w:t>
      </w:r>
      <w:r w:rsidRPr="00FE100D">
        <w:rPr>
          <w:lang w:val="bg-BG"/>
        </w:rPr>
        <w:t xml:space="preserve">Вашият </w:t>
      </w:r>
      <w:r w:rsidR="006C3356" w:rsidRPr="00FE100D">
        <w:rPr>
          <w:lang w:val="bg-BG"/>
        </w:rPr>
        <w:t>медицински специалист</w:t>
      </w:r>
      <w:r w:rsidRPr="00FE100D">
        <w:rPr>
          <w:lang w:val="bg-BG"/>
        </w:rPr>
        <w:t xml:space="preserve"> Ви е обучил на правилния начин да </w:t>
      </w:r>
      <w:r w:rsidR="006C3356" w:rsidRPr="00FE100D">
        <w:rPr>
          <w:lang w:val="bg-BG"/>
        </w:rPr>
        <w:t xml:space="preserve">се </w:t>
      </w:r>
      <w:r w:rsidRPr="00FE100D">
        <w:rPr>
          <w:lang w:val="bg-BG"/>
        </w:rPr>
        <w:t>приготв</w:t>
      </w:r>
      <w:r w:rsidR="006C3356" w:rsidRPr="00FE100D">
        <w:rPr>
          <w:lang w:val="bg-BG"/>
        </w:rPr>
        <w:t>и</w:t>
      </w:r>
      <w:r w:rsidRPr="00FE100D">
        <w:rPr>
          <w:lang w:val="bg-BG"/>
        </w:rPr>
        <w:t xml:space="preserve">те и </w:t>
      </w:r>
      <w:r w:rsidR="006C3356" w:rsidRPr="00FE100D">
        <w:rPr>
          <w:lang w:val="bg-BG"/>
        </w:rPr>
        <w:t xml:space="preserve">да </w:t>
      </w:r>
      <w:r w:rsidRPr="00FE100D">
        <w:rPr>
          <w:lang w:val="bg-BG"/>
        </w:rPr>
        <w:t>поставяте инжекция.</w:t>
      </w:r>
    </w:p>
    <w:p w14:paraId="200F3F45" w14:textId="77777777" w:rsidR="0040333D" w:rsidRPr="00FE100D" w:rsidRDefault="008D7358" w:rsidP="004D7A7C">
      <w:pPr>
        <w:numPr>
          <w:ilvl w:val="0"/>
          <w:numId w:val="40"/>
        </w:numPr>
        <w:suppressAutoHyphens w:val="0"/>
        <w:spacing w:line="240" w:lineRule="auto"/>
        <w:ind w:left="403" w:hanging="403"/>
        <w:rPr>
          <w:lang w:val="bg-BG"/>
        </w:rPr>
      </w:pPr>
      <w:r w:rsidRPr="00FE100D">
        <w:rPr>
          <w:lang w:val="bg-BG"/>
        </w:rPr>
        <w:t>Попитайте Вашия доставчик на здравни услуги колко често трябва да си поставяте инжекция.</w:t>
      </w:r>
    </w:p>
    <w:p w14:paraId="03FAF44A" w14:textId="77777777" w:rsidR="0040333D" w:rsidRPr="00FE100D" w:rsidRDefault="008D7358" w:rsidP="004D7A7C">
      <w:pPr>
        <w:numPr>
          <w:ilvl w:val="0"/>
          <w:numId w:val="40"/>
        </w:numPr>
        <w:suppressAutoHyphens w:val="0"/>
        <w:spacing w:line="240" w:lineRule="auto"/>
        <w:ind w:left="403" w:hanging="403"/>
        <w:rPr>
          <w:lang w:val="bg-BG"/>
        </w:rPr>
      </w:pPr>
      <w:r w:rsidRPr="00FE100D">
        <w:rPr>
          <w:lang w:val="bg-BG"/>
        </w:rPr>
        <w:t>Сменяйте мястото на инжектиране всеки път, когато си поставяте инжекция. Всяко ново място на инжектиране трябва да е най-малко на 3 cm от предходното.</w:t>
      </w:r>
    </w:p>
    <w:p w14:paraId="4D7A7387" w14:textId="77777777" w:rsidR="0040333D" w:rsidRPr="00FE100D" w:rsidRDefault="008D7358" w:rsidP="004D7A7C">
      <w:pPr>
        <w:numPr>
          <w:ilvl w:val="0"/>
          <w:numId w:val="40"/>
        </w:numPr>
        <w:suppressAutoHyphens w:val="0"/>
        <w:spacing w:line="240" w:lineRule="auto"/>
        <w:ind w:left="403" w:hanging="403"/>
        <w:rPr>
          <w:b/>
          <w:lang w:val="bg-BG"/>
        </w:rPr>
      </w:pPr>
      <w:r w:rsidRPr="00FE100D">
        <w:rPr>
          <w:b/>
          <w:lang w:val="bg-BG"/>
        </w:rPr>
        <w:t xml:space="preserve">Не </w:t>
      </w:r>
      <w:r w:rsidRPr="00FE100D">
        <w:rPr>
          <w:lang w:val="bg-BG"/>
        </w:rPr>
        <w:t>използвайте писалката, ако е била изпускана или видимо повредена. Повредената писалката може да не функционира правилно.</w:t>
      </w:r>
    </w:p>
    <w:p w14:paraId="6DAEE82B" w14:textId="77777777" w:rsidR="0040333D" w:rsidRPr="00FE100D" w:rsidRDefault="008D7358" w:rsidP="004D7A7C">
      <w:pPr>
        <w:numPr>
          <w:ilvl w:val="0"/>
          <w:numId w:val="40"/>
        </w:numPr>
        <w:suppressAutoHyphens w:val="0"/>
        <w:spacing w:line="240" w:lineRule="auto"/>
        <w:ind w:left="403" w:hanging="403"/>
        <w:rPr>
          <w:lang w:val="bg-BG"/>
        </w:rPr>
      </w:pPr>
      <w:r w:rsidRPr="00FE100D">
        <w:rPr>
          <w:b/>
          <w:lang w:val="bg-BG"/>
        </w:rPr>
        <w:t>Не</w:t>
      </w:r>
      <w:r w:rsidRPr="00FE100D">
        <w:rPr>
          <w:lang w:val="bg-BG"/>
        </w:rPr>
        <w:t xml:space="preserve"> използвайте повторно писалката.</w:t>
      </w:r>
    </w:p>
    <w:p w14:paraId="6A0DA990" w14:textId="77777777" w:rsidR="0040333D" w:rsidRPr="00FE100D" w:rsidRDefault="008D7358" w:rsidP="004D7A7C">
      <w:pPr>
        <w:numPr>
          <w:ilvl w:val="0"/>
          <w:numId w:val="40"/>
        </w:numPr>
        <w:suppressAutoHyphens w:val="0"/>
        <w:spacing w:line="240" w:lineRule="auto"/>
        <w:ind w:left="403" w:hanging="403"/>
        <w:rPr>
          <w:lang w:val="bg-BG"/>
        </w:rPr>
      </w:pPr>
      <w:r w:rsidRPr="00FE100D">
        <w:rPr>
          <w:lang w:val="bg-BG"/>
        </w:rPr>
        <w:t>Никога</w:t>
      </w:r>
      <w:r w:rsidRPr="00FE100D">
        <w:rPr>
          <w:b/>
          <w:lang w:val="bg-BG"/>
        </w:rPr>
        <w:t xml:space="preserve"> не</w:t>
      </w:r>
      <w:r w:rsidRPr="00FE100D">
        <w:rPr>
          <w:lang w:val="bg-BG"/>
        </w:rPr>
        <w:t xml:space="preserve"> разклащайте писалката.</w:t>
      </w:r>
    </w:p>
    <w:p w14:paraId="292EE18A" w14:textId="77777777" w:rsidR="0040333D" w:rsidRPr="00FE100D" w:rsidRDefault="0040333D">
      <w:pPr>
        <w:numPr>
          <w:ilvl w:val="12"/>
          <w:numId w:val="0"/>
        </w:numPr>
        <w:spacing w:line="240" w:lineRule="auto"/>
        <w:ind w:right="-2"/>
        <w:rPr>
          <w:b/>
          <w:lang w:val="bg-BG"/>
        </w:rPr>
      </w:pPr>
    </w:p>
    <w:p w14:paraId="068F3803" w14:textId="77777777" w:rsidR="0040333D" w:rsidRPr="00FE100D" w:rsidRDefault="008D7358" w:rsidP="00FF1026">
      <w:pPr>
        <w:widowControl w:val="0"/>
        <w:numPr>
          <w:ilvl w:val="12"/>
          <w:numId w:val="0"/>
        </w:numPr>
        <w:spacing w:line="240" w:lineRule="auto"/>
        <w:rPr>
          <w:b/>
          <w:lang w:val="bg-BG"/>
        </w:rPr>
      </w:pPr>
      <w:r w:rsidRPr="00FE100D">
        <w:rPr>
          <w:b/>
          <w:lang w:val="bg-BG"/>
        </w:rPr>
        <w:t>За писалката Remsima</w:t>
      </w:r>
    </w:p>
    <w:p w14:paraId="3F648C81" w14:textId="77777777" w:rsidR="0040333D" w:rsidRPr="00FE100D" w:rsidRDefault="0040333D" w:rsidP="00FF1026">
      <w:pPr>
        <w:widowControl w:val="0"/>
        <w:numPr>
          <w:ilvl w:val="12"/>
          <w:numId w:val="0"/>
        </w:numPr>
        <w:spacing w:line="240" w:lineRule="auto"/>
        <w:ind w:right="-2"/>
        <w:rPr>
          <w:b/>
          <w:lang w:val="bg-BG"/>
        </w:rPr>
      </w:pPr>
    </w:p>
    <w:p w14:paraId="0F6EFA4C" w14:textId="77777777" w:rsidR="0040333D" w:rsidRPr="00FE100D" w:rsidRDefault="008D7358" w:rsidP="00FF1026">
      <w:pPr>
        <w:widowControl w:val="0"/>
        <w:numPr>
          <w:ilvl w:val="12"/>
          <w:numId w:val="0"/>
        </w:numPr>
        <w:spacing w:line="240" w:lineRule="auto"/>
        <w:ind w:right="-2"/>
        <w:rPr>
          <w:b/>
          <w:lang w:val="bg-BG"/>
        </w:rPr>
      </w:pPr>
      <w:r w:rsidRPr="00FE100D">
        <w:rPr>
          <w:b/>
          <w:lang w:val="bg-BG"/>
        </w:rPr>
        <w:lastRenderedPageBreak/>
        <w:t xml:space="preserve">Части на писалката (вж. </w:t>
      </w:r>
      <w:r w:rsidRPr="00FE100D">
        <w:rPr>
          <w:b/>
          <w:i/>
          <w:lang w:val="bg-BG"/>
        </w:rPr>
        <w:t>Фигура A</w:t>
      </w:r>
      <w:r w:rsidRPr="00FE100D">
        <w:rPr>
          <w:b/>
          <w:lang w:val="bg-BG"/>
        </w:rPr>
        <w:t>):</w:t>
      </w:r>
    </w:p>
    <w:p w14:paraId="2F84E963" w14:textId="11930584" w:rsidR="00F874DD" w:rsidRDefault="003129CF" w:rsidP="00FF1026">
      <w:pPr>
        <w:widowControl w:val="0"/>
        <w:spacing w:line="240" w:lineRule="auto"/>
        <w:rPr>
          <w:i/>
        </w:rPr>
      </w:pPr>
      <w:r>
        <w:rPr>
          <w:i/>
          <w:noProof/>
        </w:rPr>
        <w:drawing>
          <wp:inline distT="0" distB="0" distL="0" distR="0" wp14:anchorId="504760CF" wp14:editId="5FE1BE87">
            <wp:extent cx="2385060" cy="246380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rotWithShape="1">
                    <a:blip r:embed="rId34">
                      <a:extLst>
                        <a:ext uri="{28A0092B-C50C-407E-A947-70E740481C1C}">
                          <a14:useLocalDpi xmlns:a14="http://schemas.microsoft.com/office/drawing/2010/main" val="0"/>
                        </a:ext>
                      </a:extLst>
                    </a:blip>
                    <a:srcRect/>
                    <a:stretch/>
                  </pic:blipFill>
                  <pic:spPr bwMode="auto">
                    <a:xfrm>
                      <a:off x="0" y="0"/>
                      <a:ext cx="2390259" cy="2469174"/>
                    </a:xfrm>
                    <a:prstGeom prst="rect">
                      <a:avLst/>
                    </a:prstGeom>
                    <a:ln>
                      <a:noFill/>
                    </a:ln>
                    <a:extLst>
                      <a:ext uri="{53640926-AAD7-44D8-BBD7-CCE9431645EC}">
                        <a14:shadowObscured xmlns:a14="http://schemas.microsoft.com/office/drawing/2010/main"/>
                      </a:ext>
                    </a:extLst>
                  </pic:spPr>
                </pic:pic>
              </a:graphicData>
            </a:graphic>
          </wp:inline>
        </w:drawing>
      </w:r>
    </w:p>
    <w:p w14:paraId="18FA4226" w14:textId="77777777" w:rsidR="0040333D" w:rsidRPr="00FE100D" w:rsidRDefault="008D7358" w:rsidP="00FF1026">
      <w:pPr>
        <w:widowControl w:val="0"/>
        <w:tabs>
          <w:tab w:val="left" w:pos="4712"/>
        </w:tabs>
        <w:spacing w:line="240" w:lineRule="auto"/>
        <w:ind w:firstLine="2835"/>
        <w:rPr>
          <w:lang w:val="bg-BG"/>
        </w:rPr>
      </w:pPr>
      <w:r w:rsidRPr="00FE100D">
        <w:rPr>
          <w:i/>
          <w:lang w:val="bg-BG"/>
        </w:rPr>
        <w:t>Фигура А</w:t>
      </w:r>
    </w:p>
    <w:p w14:paraId="53C874B6" w14:textId="77777777" w:rsidR="0040333D" w:rsidRPr="00FE100D" w:rsidRDefault="0040333D">
      <w:pPr>
        <w:tabs>
          <w:tab w:val="left" w:pos="4712"/>
        </w:tabs>
        <w:spacing w:line="240" w:lineRule="auto"/>
        <w:rPr>
          <w:lang w:val="bg-BG"/>
        </w:rPr>
      </w:pPr>
    </w:p>
    <w:p w14:paraId="4C3239D7" w14:textId="77777777" w:rsidR="0040333D" w:rsidRPr="00FE100D" w:rsidRDefault="008D7358" w:rsidP="004D7A7C">
      <w:pPr>
        <w:numPr>
          <w:ilvl w:val="0"/>
          <w:numId w:val="40"/>
        </w:numPr>
        <w:suppressAutoHyphens w:val="0"/>
        <w:spacing w:line="240" w:lineRule="auto"/>
        <w:ind w:left="403" w:hanging="403"/>
        <w:rPr>
          <w:lang w:val="bg-BG"/>
        </w:rPr>
      </w:pPr>
      <w:r w:rsidRPr="00FE100D">
        <w:rPr>
          <w:b/>
          <w:lang w:val="bg-BG"/>
        </w:rPr>
        <w:t>Не</w:t>
      </w:r>
      <w:r w:rsidRPr="00FE100D">
        <w:rPr>
          <w:lang w:val="bg-BG"/>
        </w:rPr>
        <w:t xml:space="preserve"> сваляйте капачката, докато не сте готови да инжектирате. След като свалите капачката, </w:t>
      </w:r>
      <w:r w:rsidRPr="00FE100D">
        <w:rPr>
          <w:b/>
          <w:lang w:val="bg-BG"/>
        </w:rPr>
        <w:t>не</w:t>
      </w:r>
      <w:r w:rsidRPr="00FE100D">
        <w:rPr>
          <w:lang w:val="bg-BG"/>
        </w:rPr>
        <w:t xml:space="preserve"> я поставяйте отново на писалката.</w:t>
      </w:r>
    </w:p>
    <w:p w14:paraId="3DE1D123" w14:textId="77777777" w:rsidR="0040333D" w:rsidRPr="00FE100D" w:rsidRDefault="0040333D">
      <w:pPr>
        <w:spacing w:line="240" w:lineRule="auto"/>
        <w:ind w:rightChars="-1" w:right="-2"/>
        <w:rPr>
          <w:lang w:val="bg-BG"/>
        </w:rPr>
      </w:pPr>
    </w:p>
    <w:p w14:paraId="1B20F200" w14:textId="77777777" w:rsidR="0040333D" w:rsidRPr="00FE100D" w:rsidRDefault="008D7358" w:rsidP="00A9687B">
      <w:pPr>
        <w:spacing w:line="240" w:lineRule="auto"/>
        <w:ind w:right="-2"/>
        <w:rPr>
          <w:b/>
          <w:lang w:val="bg-BG"/>
        </w:rPr>
      </w:pPr>
      <w:r w:rsidRPr="00FE100D">
        <w:rPr>
          <w:b/>
          <w:lang w:val="bg-BG"/>
        </w:rPr>
        <w:t>Подготовка за инжекцията</w:t>
      </w:r>
    </w:p>
    <w:p w14:paraId="59F0AC03" w14:textId="77777777" w:rsidR="0040333D" w:rsidRPr="00FE100D" w:rsidRDefault="0040333D">
      <w:pPr>
        <w:spacing w:line="240" w:lineRule="auto"/>
        <w:ind w:rightChars="-1" w:right="-2"/>
        <w:rPr>
          <w:b/>
          <w:lang w:val="bg-BG"/>
        </w:rPr>
      </w:pPr>
    </w:p>
    <w:p w14:paraId="0103C9E8" w14:textId="77777777" w:rsidR="0040333D" w:rsidRPr="00FE100D" w:rsidRDefault="008D7358">
      <w:pPr>
        <w:spacing w:line="240" w:lineRule="auto"/>
        <w:rPr>
          <w:b/>
          <w:lang w:val="bg-BG"/>
        </w:rPr>
      </w:pPr>
      <w:r w:rsidRPr="00FE100D">
        <w:rPr>
          <w:b/>
          <w:lang w:val="bg-BG"/>
        </w:rPr>
        <w:t>1. Съберете материалите за инжекцията.</w:t>
      </w:r>
    </w:p>
    <w:p w14:paraId="09658275" w14:textId="77777777" w:rsidR="0040333D" w:rsidRPr="00FE100D" w:rsidRDefault="008D7358" w:rsidP="004D7A7C">
      <w:pPr>
        <w:pStyle w:val="aff3"/>
        <w:numPr>
          <w:ilvl w:val="0"/>
          <w:numId w:val="53"/>
        </w:numPr>
        <w:spacing w:line="240" w:lineRule="auto"/>
        <w:ind w:left="709"/>
        <w:rPr>
          <w:lang w:val="bg-BG" w:eastAsia="ko-KR"/>
        </w:rPr>
      </w:pPr>
      <w:r w:rsidRPr="00FE100D">
        <w:rPr>
          <w:lang w:val="bg-BG" w:eastAsia="ko-KR"/>
        </w:rPr>
        <w:t>Подгответе чиста, плоска повърхност, като маса или плот, в добре осветена зона.</w:t>
      </w:r>
    </w:p>
    <w:p w14:paraId="164A6653" w14:textId="287F0B26" w:rsidR="0040333D" w:rsidRPr="00ED0799" w:rsidRDefault="00616EAB" w:rsidP="00FE100D">
      <w:pPr>
        <w:spacing w:line="240" w:lineRule="auto"/>
        <w:ind w:left="709" w:hanging="360"/>
        <w:rPr>
          <w:lang w:val="bg-BG"/>
        </w:rPr>
      </w:pPr>
      <w:r w:rsidRPr="00ED0799">
        <w:rPr>
          <w:lang w:val="bg-BG"/>
        </w:rPr>
        <w:t xml:space="preserve">б. </w:t>
      </w:r>
      <w:r w:rsidR="008D7358" w:rsidRPr="00ED0799">
        <w:rPr>
          <w:lang w:val="bg-BG"/>
        </w:rPr>
        <w:t>Извадете писалката от картонената опаковка, в която се съхранява в хладилника Ви.</w:t>
      </w:r>
    </w:p>
    <w:p w14:paraId="3F443663" w14:textId="77777777" w:rsidR="0040333D" w:rsidRPr="00ED0799" w:rsidRDefault="00616EAB" w:rsidP="00C0349F">
      <w:pPr>
        <w:spacing w:line="240" w:lineRule="auto"/>
        <w:ind w:left="709" w:hanging="360"/>
        <w:rPr>
          <w:lang w:val="bg-BG"/>
        </w:rPr>
      </w:pPr>
      <w:r w:rsidRPr="00ED0799">
        <w:rPr>
          <w:lang w:val="bg-BG"/>
        </w:rPr>
        <w:t xml:space="preserve">в.  </w:t>
      </w:r>
      <w:r w:rsidR="008D7358" w:rsidRPr="00ED0799">
        <w:rPr>
          <w:lang w:val="bg-BG"/>
        </w:rPr>
        <w:t>Уверете се, че имате следните материали:</w:t>
      </w:r>
    </w:p>
    <w:p w14:paraId="36E746F3" w14:textId="77777777" w:rsidR="0040333D" w:rsidRPr="00ED0799" w:rsidRDefault="008D7358" w:rsidP="004D7A7C">
      <w:pPr>
        <w:numPr>
          <w:ilvl w:val="0"/>
          <w:numId w:val="42"/>
        </w:numPr>
        <w:suppressAutoHyphens w:val="0"/>
        <w:spacing w:line="240" w:lineRule="auto"/>
        <w:ind w:leftChars="258" w:left="993" w:hanging="425"/>
        <w:rPr>
          <w:lang w:val="bg-BG"/>
        </w:rPr>
      </w:pPr>
      <w:r w:rsidRPr="00ED0799">
        <w:rPr>
          <w:lang w:val="bg-BG"/>
        </w:rPr>
        <w:t>писалка</w:t>
      </w:r>
    </w:p>
    <w:p w14:paraId="6199A54D" w14:textId="77777777" w:rsidR="0040333D" w:rsidRPr="00ED0799" w:rsidRDefault="008D7358" w:rsidP="004D7A7C">
      <w:pPr>
        <w:numPr>
          <w:ilvl w:val="0"/>
          <w:numId w:val="42"/>
        </w:numPr>
        <w:suppressAutoHyphens w:val="0"/>
        <w:spacing w:line="240" w:lineRule="auto"/>
        <w:ind w:leftChars="258" w:left="993" w:hanging="425"/>
        <w:rPr>
          <w:lang w:val="bg-BG"/>
        </w:rPr>
      </w:pPr>
      <w:r w:rsidRPr="00ED0799">
        <w:rPr>
          <w:lang w:val="bg-BG"/>
        </w:rPr>
        <w:t>напоен със спирт тампон</w:t>
      </w:r>
    </w:p>
    <w:p w14:paraId="5E6770AF" w14:textId="77777777" w:rsidR="0040333D" w:rsidRPr="00ED0799" w:rsidRDefault="00A026FC" w:rsidP="004D7A7C">
      <w:pPr>
        <w:numPr>
          <w:ilvl w:val="0"/>
          <w:numId w:val="42"/>
        </w:numPr>
        <w:suppressAutoHyphens w:val="0"/>
        <w:spacing w:line="240" w:lineRule="auto"/>
        <w:ind w:leftChars="258" w:left="993" w:hanging="425"/>
        <w:rPr>
          <w:lang w:val="bg-BG"/>
        </w:rPr>
      </w:pPr>
      <w:r w:rsidRPr="00ED0799">
        <w:rPr>
          <w:lang w:val="bg-BG"/>
        </w:rPr>
        <w:t>памучен тампон</w:t>
      </w:r>
      <w:r w:rsidR="008D7358" w:rsidRPr="00ED0799">
        <w:rPr>
          <w:lang w:val="bg-BG"/>
        </w:rPr>
        <w:t xml:space="preserve"> или марля*</w:t>
      </w:r>
    </w:p>
    <w:p w14:paraId="415AD120" w14:textId="77777777" w:rsidR="0040333D" w:rsidRPr="00ED0799" w:rsidRDefault="008D7358" w:rsidP="004D7A7C">
      <w:pPr>
        <w:numPr>
          <w:ilvl w:val="0"/>
          <w:numId w:val="42"/>
        </w:numPr>
        <w:suppressAutoHyphens w:val="0"/>
        <w:spacing w:line="240" w:lineRule="auto"/>
        <w:ind w:leftChars="258" w:left="993" w:hanging="425"/>
        <w:rPr>
          <w:lang w:val="bg-BG"/>
        </w:rPr>
      </w:pPr>
      <w:r w:rsidRPr="00ED0799">
        <w:rPr>
          <w:lang w:val="bg-BG"/>
        </w:rPr>
        <w:t>лейкопласт*</w:t>
      </w:r>
    </w:p>
    <w:p w14:paraId="54159383" w14:textId="77777777" w:rsidR="0040333D" w:rsidRPr="00ED0799" w:rsidRDefault="008D7358" w:rsidP="004D7A7C">
      <w:pPr>
        <w:numPr>
          <w:ilvl w:val="0"/>
          <w:numId w:val="42"/>
        </w:numPr>
        <w:suppressAutoHyphens w:val="0"/>
        <w:spacing w:line="240" w:lineRule="auto"/>
        <w:ind w:leftChars="258" w:left="993" w:hanging="425"/>
        <w:rPr>
          <w:lang w:val="bg-BG"/>
        </w:rPr>
      </w:pPr>
      <w:r w:rsidRPr="00ED0799">
        <w:rPr>
          <w:lang w:val="bg-BG"/>
        </w:rPr>
        <w:t>контейнер за изхвърляне на остри предмети*</w:t>
      </w:r>
    </w:p>
    <w:p w14:paraId="5AC8EF17" w14:textId="2CDB6E3F" w:rsidR="0040333D" w:rsidRPr="00ED0799" w:rsidRDefault="008D7358">
      <w:pPr>
        <w:tabs>
          <w:tab w:val="clear" w:pos="567"/>
        </w:tabs>
        <w:spacing w:line="240" w:lineRule="auto"/>
        <w:ind w:leftChars="451" w:left="992"/>
        <w:rPr>
          <w:i/>
          <w:lang w:val="bg-BG"/>
        </w:rPr>
      </w:pPr>
      <w:r w:rsidRPr="00ED0799">
        <w:rPr>
          <w:i/>
          <w:lang w:val="bg-BG"/>
        </w:rPr>
        <w:t>*Компоненти, които не са включени в опаковката.</w:t>
      </w:r>
    </w:p>
    <w:p w14:paraId="698931C6" w14:textId="77777777" w:rsidR="0040333D" w:rsidRPr="00ED0799" w:rsidRDefault="0040333D">
      <w:pPr>
        <w:spacing w:line="240" w:lineRule="auto"/>
        <w:ind w:rightChars="-1" w:right="-2"/>
        <w:rPr>
          <w:b/>
          <w:lang w:val="bg-BG"/>
        </w:rPr>
      </w:pPr>
    </w:p>
    <w:p w14:paraId="4F4772C3" w14:textId="77777777" w:rsidR="0040333D" w:rsidRPr="00ED0799" w:rsidRDefault="008D7358">
      <w:pPr>
        <w:keepNext/>
        <w:keepLines/>
        <w:spacing w:line="240" w:lineRule="auto"/>
        <w:rPr>
          <w:b/>
          <w:lang w:val="bg-BG"/>
        </w:rPr>
      </w:pPr>
      <w:r w:rsidRPr="00ED0799">
        <w:rPr>
          <w:b/>
          <w:lang w:val="bg-BG"/>
        </w:rPr>
        <w:t>2. Проверете писалката.</w:t>
      </w:r>
    </w:p>
    <w:tbl>
      <w:tblPr>
        <w:tblW w:w="5132" w:type="pct"/>
        <w:tblLayout w:type="fixed"/>
        <w:tblLook w:val="04A0" w:firstRow="1" w:lastRow="0" w:firstColumn="1" w:lastColumn="0" w:noHBand="0" w:noVBand="1"/>
      </w:tblPr>
      <w:tblGrid>
        <w:gridCol w:w="9309"/>
      </w:tblGrid>
      <w:tr w:rsidR="0040333D" w:rsidRPr="00C867D3" w14:paraId="4D437618" w14:textId="77777777">
        <w:trPr>
          <w:trHeight w:val="635"/>
        </w:trPr>
        <w:tc>
          <w:tcPr>
            <w:tcW w:w="5000" w:type="pct"/>
          </w:tcPr>
          <w:p w14:paraId="030A8A05" w14:textId="77777777" w:rsidR="0040333D" w:rsidRPr="00ED0799" w:rsidRDefault="008D7358">
            <w:pPr>
              <w:keepNext/>
              <w:keepLines/>
              <w:spacing w:line="240" w:lineRule="auto"/>
              <w:ind w:leftChars="-45" w:left="-99"/>
              <w:rPr>
                <w:lang w:val="bg-BG"/>
              </w:rPr>
            </w:pPr>
            <w:r w:rsidRPr="00ED0799">
              <w:rPr>
                <w:b/>
                <w:lang w:val="bg-BG"/>
              </w:rPr>
              <w:t xml:space="preserve">Не </w:t>
            </w:r>
            <w:r w:rsidRPr="00ED0799">
              <w:rPr>
                <w:lang w:val="bg-BG"/>
              </w:rPr>
              <w:t>използвайте писалката, ако:</w:t>
            </w:r>
          </w:p>
          <w:p w14:paraId="465D99DD" w14:textId="77777777" w:rsidR="0040333D" w:rsidRPr="00ED0799" w:rsidRDefault="008D7358" w:rsidP="004D7A7C">
            <w:pPr>
              <w:keepNext/>
              <w:keepLines/>
              <w:numPr>
                <w:ilvl w:val="0"/>
                <w:numId w:val="42"/>
              </w:numPr>
              <w:suppressAutoHyphens w:val="0"/>
              <w:spacing w:line="240" w:lineRule="auto"/>
              <w:ind w:leftChars="212" w:left="891" w:hanging="425"/>
              <w:rPr>
                <w:lang w:val="bg-BG"/>
              </w:rPr>
            </w:pPr>
            <w:r w:rsidRPr="00ED0799">
              <w:rPr>
                <w:lang w:val="bg-BG"/>
              </w:rPr>
              <w:t>е пропукана или повредена.</w:t>
            </w:r>
          </w:p>
          <w:p w14:paraId="0FE48809" w14:textId="77777777" w:rsidR="0040333D" w:rsidRPr="00ED0799" w:rsidRDefault="008D7358" w:rsidP="004D7A7C">
            <w:pPr>
              <w:keepNext/>
              <w:keepLines/>
              <w:numPr>
                <w:ilvl w:val="0"/>
                <w:numId w:val="42"/>
              </w:numPr>
              <w:suppressAutoHyphens w:val="0"/>
              <w:spacing w:line="240" w:lineRule="auto"/>
              <w:ind w:leftChars="212" w:left="891" w:hanging="425"/>
              <w:rPr>
                <w:lang w:val="bg-BG"/>
              </w:rPr>
            </w:pPr>
            <w:r w:rsidRPr="00ED0799">
              <w:rPr>
                <w:lang w:val="bg-BG"/>
              </w:rPr>
              <w:t>срокът на годност е изтекъл.</w:t>
            </w:r>
          </w:p>
        </w:tc>
      </w:tr>
    </w:tbl>
    <w:p w14:paraId="301652BB" w14:textId="77777777" w:rsidR="0040333D" w:rsidRPr="00FE100D" w:rsidRDefault="0040333D">
      <w:pPr>
        <w:tabs>
          <w:tab w:val="clear" w:pos="567"/>
        </w:tabs>
        <w:suppressAutoHyphens w:val="0"/>
        <w:spacing w:line="240" w:lineRule="auto"/>
        <w:rPr>
          <w:lang w:val="bg-BG"/>
        </w:rPr>
      </w:pPr>
    </w:p>
    <w:p w14:paraId="6370ABDE" w14:textId="77777777" w:rsidR="0040333D" w:rsidRPr="00FE100D" w:rsidRDefault="008D7358">
      <w:pPr>
        <w:keepNext/>
        <w:keepLines/>
        <w:spacing w:line="240" w:lineRule="auto"/>
        <w:rPr>
          <w:b/>
          <w:lang w:val="bg-BG"/>
        </w:rPr>
      </w:pPr>
      <w:r w:rsidRPr="00FE100D">
        <w:rPr>
          <w:b/>
          <w:lang w:val="bg-BG"/>
        </w:rPr>
        <w:lastRenderedPageBreak/>
        <w:t xml:space="preserve">3. Проверете лекарството (вж. </w:t>
      </w:r>
      <w:r w:rsidRPr="00FE100D">
        <w:rPr>
          <w:b/>
          <w:i/>
          <w:lang w:val="bg-BG"/>
        </w:rPr>
        <w:t>Фигура Б</w:t>
      </w:r>
      <w:r w:rsidRPr="00FE100D">
        <w:rPr>
          <w:b/>
          <w:lang w:val="bg-BG"/>
        </w:rPr>
        <w:t>).</w:t>
      </w:r>
    </w:p>
    <w:tbl>
      <w:tblPr>
        <w:tblW w:w="5000" w:type="pct"/>
        <w:tblLayout w:type="fixed"/>
        <w:tblLook w:val="04A0" w:firstRow="1" w:lastRow="0" w:firstColumn="1" w:lastColumn="0" w:noHBand="0" w:noVBand="1"/>
      </w:tblPr>
      <w:tblGrid>
        <w:gridCol w:w="5188"/>
        <w:gridCol w:w="3882"/>
      </w:tblGrid>
      <w:tr w:rsidR="0040333D" w:rsidRPr="00FE100D" w14:paraId="08F8018D" w14:textId="77777777">
        <w:trPr>
          <w:trHeight w:val="3838"/>
        </w:trPr>
        <w:tc>
          <w:tcPr>
            <w:tcW w:w="2860" w:type="pct"/>
          </w:tcPr>
          <w:p w14:paraId="6C11ABAB" w14:textId="77777777" w:rsidR="0039534E" w:rsidRDefault="0039534E" w:rsidP="0039534E">
            <w:pPr>
              <w:keepNext/>
              <w:keepLines/>
              <w:spacing w:line="240" w:lineRule="auto"/>
              <w:ind w:leftChars="-45" w:left="-99" w:firstLineChars="3" w:firstLine="7"/>
              <w:textAlignment w:val="baseline"/>
              <w:rPr>
                <w:rFonts w:eastAsia="Arial"/>
                <w:color w:val="000000"/>
                <w:lang w:val="bg-BG"/>
              </w:rPr>
            </w:pPr>
            <w:r>
              <w:rPr>
                <w:rFonts w:eastAsia="Arial"/>
                <w:color w:val="000000"/>
                <w:lang w:val="bg-BG"/>
              </w:rPr>
              <w:t>Течността трябва да бъде бистра и безцветна до бледокафява.</w:t>
            </w:r>
          </w:p>
          <w:p w14:paraId="747E5EFA" w14:textId="0B6C74DE" w:rsidR="0040333D" w:rsidRPr="00FE100D" w:rsidRDefault="008D7358">
            <w:pPr>
              <w:keepNext/>
              <w:keepLines/>
              <w:spacing w:line="240" w:lineRule="auto"/>
              <w:ind w:leftChars="-45" w:left="-99" w:firstLineChars="3" w:firstLine="7"/>
              <w:textAlignment w:val="baseline"/>
              <w:rPr>
                <w:rFonts w:eastAsia="Arial"/>
                <w:i/>
                <w:color w:val="000000"/>
                <w:lang w:val="bg-BG"/>
              </w:rPr>
            </w:pPr>
            <w:r w:rsidRPr="00FE100D">
              <w:rPr>
                <w:rFonts w:eastAsia="Arial"/>
                <w:b/>
                <w:color w:val="000000"/>
                <w:lang w:val="bg-BG"/>
              </w:rPr>
              <w:t xml:space="preserve">Не </w:t>
            </w:r>
            <w:r w:rsidRPr="00FE100D">
              <w:rPr>
                <w:rFonts w:eastAsia="Arial"/>
                <w:color w:val="000000"/>
                <w:lang w:val="bg-BG"/>
              </w:rPr>
              <w:t xml:space="preserve">използвайте писалката, ако течността </w:t>
            </w:r>
            <w:r w:rsidR="0039534E">
              <w:rPr>
                <w:rFonts w:eastAsia="Arial"/>
                <w:color w:val="000000"/>
                <w:lang w:val="bg-BG"/>
              </w:rPr>
              <w:t>е мътна, с променен цвят</w:t>
            </w:r>
            <w:r w:rsidRPr="00FE100D">
              <w:rPr>
                <w:rFonts w:eastAsia="Arial"/>
                <w:color w:val="000000"/>
                <w:lang w:val="bg-BG"/>
              </w:rPr>
              <w:t>, или ако съдържа частици.</w:t>
            </w:r>
          </w:p>
          <w:p w14:paraId="2F0E9C46" w14:textId="77777777" w:rsidR="0040333D" w:rsidRPr="00FE100D" w:rsidRDefault="008D7358">
            <w:pPr>
              <w:keepNext/>
              <w:keepLines/>
              <w:tabs>
                <w:tab w:val="clear" w:pos="567"/>
              </w:tabs>
              <w:spacing w:line="240" w:lineRule="auto"/>
              <w:ind w:leftChars="-50" w:left="-110" w:firstLineChars="3" w:firstLine="7"/>
              <w:textAlignment w:val="baseline"/>
              <w:rPr>
                <w:rFonts w:eastAsia="Arial"/>
                <w:i/>
                <w:color w:val="000000"/>
                <w:lang w:val="bg-BG"/>
              </w:rPr>
            </w:pPr>
            <w:r w:rsidRPr="00FE100D">
              <w:rPr>
                <w:rFonts w:eastAsia="Arial"/>
                <w:i/>
                <w:color w:val="000000"/>
                <w:lang w:val="bg-BG"/>
              </w:rPr>
              <w:t>Забележка: Може да видите въздушни мехурчета в течността. Това е нормално.</w:t>
            </w:r>
          </w:p>
        </w:tc>
        <w:tc>
          <w:tcPr>
            <w:tcW w:w="2140" w:type="pct"/>
          </w:tcPr>
          <w:p w14:paraId="5E8E0238" w14:textId="77777777" w:rsidR="0040333D" w:rsidRPr="00FE100D" w:rsidRDefault="008D7358">
            <w:pPr>
              <w:keepNext/>
              <w:keepLines/>
              <w:spacing w:line="240" w:lineRule="auto"/>
              <w:ind w:rightChars="-1" w:right="-2"/>
              <w:jc w:val="right"/>
              <w:rPr>
                <w:i/>
                <w:lang w:val="bg-BG"/>
              </w:rPr>
            </w:pPr>
            <w:r w:rsidRPr="00FE100D">
              <w:rPr>
                <w:i/>
                <w:noProof/>
              </w:rPr>
              <w:drawing>
                <wp:inline distT="0" distB="0" distL="0" distR="0" wp14:anchorId="63216F82" wp14:editId="14BFBBDA">
                  <wp:extent cx="2045543" cy="2497667"/>
                  <wp:effectExtent l="19050" t="19050" r="12065" b="17145"/>
                  <wp:docPr id="30" name="그림 16" descr="C:\Users\1607060\AppData\Local\Microsoft\Windows\INetCache\Content.Outlook\5CWHWTPR\Figure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607060\AppData\Local\Microsoft\Windows\INetCache\Content.Outlook\5CWHWTPR\Figure B.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54092" cy="2508105"/>
                          </a:xfrm>
                          <a:prstGeom prst="rect">
                            <a:avLst/>
                          </a:prstGeom>
                          <a:noFill/>
                          <a:ln>
                            <a:solidFill>
                              <a:schemeClr val="tx1"/>
                            </a:solidFill>
                          </a:ln>
                        </pic:spPr>
                      </pic:pic>
                    </a:graphicData>
                  </a:graphic>
                </wp:inline>
              </w:drawing>
            </w:r>
            <w:r w:rsidRPr="00FE100D">
              <w:rPr>
                <w:i/>
                <w:lang w:val="bg-BG"/>
              </w:rPr>
              <w:t>Фигура Б</w:t>
            </w:r>
          </w:p>
        </w:tc>
      </w:tr>
    </w:tbl>
    <w:p w14:paraId="2D604495" w14:textId="77777777" w:rsidR="0040333D" w:rsidRPr="00FE100D" w:rsidRDefault="0040333D">
      <w:pPr>
        <w:spacing w:line="240" w:lineRule="auto"/>
        <w:ind w:rightChars="-1" w:right="-2"/>
        <w:rPr>
          <w:b/>
          <w:lang w:val="bg-BG"/>
        </w:rPr>
      </w:pPr>
    </w:p>
    <w:p w14:paraId="6133D11B" w14:textId="77777777" w:rsidR="0040333D" w:rsidRPr="00FE100D" w:rsidRDefault="008D7358">
      <w:pPr>
        <w:spacing w:line="240" w:lineRule="auto"/>
        <w:rPr>
          <w:b/>
          <w:lang w:val="bg-BG"/>
        </w:rPr>
      </w:pPr>
      <w:r w:rsidRPr="00FE100D">
        <w:rPr>
          <w:b/>
          <w:lang w:val="bg-BG"/>
        </w:rPr>
        <w:t>4. Изчакайте 30 минути.</w:t>
      </w:r>
    </w:p>
    <w:tbl>
      <w:tblPr>
        <w:tblW w:w="5000" w:type="pct"/>
        <w:tblLayout w:type="fixed"/>
        <w:tblLook w:val="04A0" w:firstRow="1" w:lastRow="0" w:firstColumn="1" w:lastColumn="0" w:noHBand="0" w:noVBand="1"/>
      </w:tblPr>
      <w:tblGrid>
        <w:gridCol w:w="9070"/>
      </w:tblGrid>
      <w:tr w:rsidR="0040333D" w:rsidRPr="00C867D3" w14:paraId="033D4839" w14:textId="77777777">
        <w:tc>
          <w:tcPr>
            <w:tcW w:w="5000" w:type="pct"/>
          </w:tcPr>
          <w:p w14:paraId="1BE9F5DE" w14:textId="77777777" w:rsidR="0040333D" w:rsidRPr="00FE100D" w:rsidRDefault="008D7358" w:rsidP="004D7A7C">
            <w:pPr>
              <w:pStyle w:val="aff3"/>
              <w:numPr>
                <w:ilvl w:val="0"/>
                <w:numId w:val="54"/>
              </w:numPr>
              <w:spacing w:line="240" w:lineRule="auto"/>
              <w:ind w:left="602" w:hanging="425"/>
              <w:textAlignment w:val="baseline"/>
              <w:rPr>
                <w:rFonts w:eastAsia="Arial"/>
                <w:color w:val="000000"/>
                <w:lang w:val="bg-BG"/>
              </w:rPr>
            </w:pPr>
            <w:r w:rsidRPr="00FE100D">
              <w:rPr>
                <w:rFonts w:eastAsia="Arial"/>
                <w:color w:val="000000"/>
                <w:lang w:val="bg-BG"/>
              </w:rPr>
              <w:t>Оставете писалката за 30 минути на стайна температура, за да позволите да се затопли естествено.</w:t>
            </w:r>
          </w:p>
          <w:p w14:paraId="7989FF31" w14:textId="77777777" w:rsidR="0040333D" w:rsidRPr="00FE100D" w:rsidRDefault="008D7358">
            <w:pPr>
              <w:tabs>
                <w:tab w:val="clear" w:pos="567"/>
                <w:tab w:val="left" w:pos="460"/>
              </w:tabs>
              <w:spacing w:line="240" w:lineRule="auto"/>
              <w:ind w:leftChars="-48" w:left="-106"/>
              <w:textAlignment w:val="baseline"/>
              <w:rPr>
                <w:rFonts w:eastAsia="Arial"/>
                <w:color w:val="000000"/>
                <w:lang w:val="bg-BG"/>
              </w:rPr>
            </w:pPr>
            <w:r w:rsidRPr="00FE100D">
              <w:rPr>
                <w:rFonts w:eastAsia="Arial"/>
                <w:b/>
                <w:color w:val="000000"/>
                <w:lang w:val="bg-BG"/>
              </w:rPr>
              <w:t xml:space="preserve">Не </w:t>
            </w:r>
            <w:r w:rsidRPr="00FE100D">
              <w:rPr>
                <w:rFonts w:eastAsia="Arial"/>
                <w:color w:val="000000"/>
                <w:lang w:val="bg-BG"/>
              </w:rPr>
              <w:t>загрявайте писалката с използване на топлинни източници, като топла вода или микровълнова фурна.</w:t>
            </w:r>
          </w:p>
          <w:p w14:paraId="3E0FE7D2" w14:textId="77777777" w:rsidR="0040333D" w:rsidRPr="00FE100D" w:rsidRDefault="0040333D">
            <w:pPr>
              <w:spacing w:line="240" w:lineRule="auto"/>
              <w:ind w:rightChars="-1" w:right="-2"/>
              <w:jc w:val="right"/>
              <w:rPr>
                <w:i/>
                <w:lang w:val="bg-BG"/>
              </w:rPr>
            </w:pPr>
          </w:p>
        </w:tc>
      </w:tr>
    </w:tbl>
    <w:p w14:paraId="61085985" w14:textId="77777777" w:rsidR="0040333D" w:rsidRPr="00FE100D" w:rsidRDefault="0040333D">
      <w:pPr>
        <w:spacing w:line="240" w:lineRule="auto"/>
        <w:ind w:rightChars="-1" w:right="-2"/>
        <w:rPr>
          <w:i/>
          <w:lang w:val="bg-BG"/>
        </w:rPr>
      </w:pPr>
    </w:p>
    <w:p w14:paraId="185F209B" w14:textId="77777777" w:rsidR="0040333D" w:rsidRPr="00FE100D" w:rsidRDefault="008D7358" w:rsidP="00EC3AFD">
      <w:pPr>
        <w:keepNext/>
        <w:keepLines/>
        <w:widowControl w:val="0"/>
        <w:spacing w:line="240" w:lineRule="auto"/>
        <w:rPr>
          <w:b/>
          <w:lang w:val="bg-BG"/>
        </w:rPr>
      </w:pPr>
      <w:r w:rsidRPr="00FE100D">
        <w:rPr>
          <w:b/>
          <w:lang w:val="bg-BG"/>
        </w:rPr>
        <w:t xml:space="preserve">5. Изберете мястото за инжектиране (вж. </w:t>
      </w:r>
      <w:r w:rsidRPr="00FE100D">
        <w:rPr>
          <w:b/>
          <w:i/>
          <w:lang w:val="bg-BG"/>
        </w:rPr>
        <w:t xml:space="preserve">Фигура </w:t>
      </w:r>
      <w:r w:rsidR="009B1540" w:rsidRPr="00FE100D">
        <w:rPr>
          <w:b/>
          <w:i/>
          <w:lang w:val="bg-BG"/>
        </w:rPr>
        <w:t xml:space="preserve">° </w:t>
      </w:r>
      <w:r w:rsidR="000466E9" w:rsidRPr="00FE100D">
        <w:rPr>
          <w:i/>
          <w:lang w:val="bg-BG"/>
        </w:rPr>
        <w:t>В</w:t>
      </w:r>
      <w:r w:rsidR="009B1540" w:rsidRPr="00FE100D" w:rsidDel="009B1540">
        <w:rPr>
          <w:b/>
          <w:i/>
          <w:lang w:val="bg-BG"/>
        </w:rPr>
        <w:t xml:space="preserve"> </w:t>
      </w:r>
      <w:r w:rsidRPr="00FE100D">
        <w:rPr>
          <w:b/>
          <w:lang w:val="bg-BG"/>
        </w:rPr>
        <w:t>).</w:t>
      </w:r>
    </w:p>
    <w:tbl>
      <w:tblPr>
        <w:tblW w:w="5000" w:type="pct"/>
        <w:tblLayout w:type="fixed"/>
        <w:tblLook w:val="04A0" w:firstRow="1" w:lastRow="0" w:firstColumn="1" w:lastColumn="0" w:noHBand="0" w:noVBand="1"/>
      </w:tblPr>
      <w:tblGrid>
        <w:gridCol w:w="5235"/>
        <w:gridCol w:w="3835"/>
      </w:tblGrid>
      <w:tr w:rsidR="0040333D" w:rsidRPr="00FE100D" w14:paraId="17E36C7B" w14:textId="77777777">
        <w:tc>
          <w:tcPr>
            <w:tcW w:w="2886" w:type="pct"/>
          </w:tcPr>
          <w:p w14:paraId="1472AA43" w14:textId="77777777" w:rsidR="0040333D" w:rsidRPr="00FE100D" w:rsidRDefault="008D7358" w:rsidP="004D7A7C">
            <w:pPr>
              <w:pStyle w:val="aff3"/>
              <w:keepNext/>
              <w:keepLines/>
              <w:widowControl w:val="0"/>
              <w:numPr>
                <w:ilvl w:val="0"/>
                <w:numId w:val="55"/>
              </w:numPr>
              <w:spacing w:line="240" w:lineRule="auto"/>
              <w:ind w:left="602"/>
              <w:rPr>
                <w:lang w:val="bg-BG" w:eastAsia="ko-KR"/>
              </w:rPr>
            </w:pPr>
            <w:r w:rsidRPr="00FE100D">
              <w:rPr>
                <w:lang w:val="bg-BG" w:eastAsia="ko-KR"/>
              </w:rPr>
              <w:t>Изберете мястото за инжектиране. Може да инжектирате във:</w:t>
            </w:r>
          </w:p>
          <w:p w14:paraId="0DFA788D" w14:textId="5ACC1C1F" w:rsidR="0040333D" w:rsidRPr="00FE100D" w:rsidRDefault="008D7358" w:rsidP="004D7A7C">
            <w:pPr>
              <w:keepNext/>
              <w:keepLines/>
              <w:widowControl w:val="0"/>
              <w:numPr>
                <w:ilvl w:val="0"/>
                <w:numId w:val="42"/>
              </w:numPr>
              <w:suppressAutoHyphens w:val="0"/>
              <w:spacing w:line="240" w:lineRule="auto"/>
              <w:ind w:leftChars="258" w:left="993" w:hanging="425"/>
              <w:rPr>
                <w:lang w:val="bg-BG"/>
              </w:rPr>
            </w:pPr>
            <w:r w:rsidRPr="00FE100D">
              <w:rPr>
                <w:lang w:val="bg-BG"/>
              </w:rPr>
              <w:t>предната част на бедрата.</w:t>
            </w:r>
          </w:p>
          <w:p w14:paraId="5CEF7324" w14:textId="77777777" w:rsidR="0040333D" w:rsidRPr="00FE100D" w:rsidRDefault="008D7358" w:rsidP="004D7A7C">
            <w:pPr>
              <w:keepNext/>
              <w:keepLines/>
              <w:widowControl w:val="0"/>
              <w:numPr>
                <w:ilvl w:val="0"/>
                <w:numId w:val="42"/>
              </w:numPr>
              <w:suppressAutoHyphens w:val="0"/>
              <w:spacing w:line="240" w:lineRule="auto"/>
              <w:ind w:leftChars="258" w:left="993" w:hanging="425"/>
              <w:rPr>
                <w:lang w:val="bg-BG"/>
              </w:rPr>
            </w:pPr>
            <w:r w:rsidRPr="00FE100D">
              <w:rPr>
                <w:lang w:val="bg-BG"/>
              </w:rPr>
              <w:t xml:space="preserve">корема, с изключение на </w:t>
            </w:r>
            <w:r w:rsidR="007F1910" w:rsidRPr="00FE100D">
              <w:rPr>
                <w:lang w:val="bg-BG"/>
              </w:rPr>
              <w:t xml:space="preserve">зоната на </w:t>
            </w:r>
            <w:r w:rsidRPr="00FE100D">
              <w:rPr>
                <w:lang w:val="bg-BG"/>
              </w:rPr>
              <w:t>5 cm около пъпа).</w:t>
            </w:r>
          </w:p>
          <w:p w14:paraId="69211593" w14:textId="77777777" w:rsidR="0040333D" w:rsidRPr="00FE100D" w:rsidRDefault="008D7358" w:rsidP="004D7A7C">
            <w:pPr>
              <w:keepNext/>
              <w:keepLines/>
              <w:widowControl w:val="0"/>
              <w:numPr>
                <w:ilvl w:val="0"/>
                <w:numId w:val="42"/>
              </w:numPr>
              <w:suppressAutoHyphens w:val="0"/>
              <w:spacing w:line="240" w:lineRule="auto"/>
              <w:ind w:leftChars="258" w:left="993" w:hanging="425"/>
              <w:rPr>
                <w:lang w:val="bg-BG"/>
              </w:rPr>
            </w:pPr>
            <w:r w:rsidRPr="00FE100D">
              <w:rPr>
                <w:lang w:val="bg-BG"/>
              </w:rPr>
              <w:t>външната горна част на ръката (САМО болногледач)</w:t>
            </w:r>
          </w:p>
          <w:p w14:paraId="35459F04" w14:textId="77777777" w:rsidR="0040333D" w:rsidRPr="00FE100D" w:rsidRDefault="008D7358" w:rsidP="00EC3AFD">
            <w:pPr>
              <w:keepNext/>
              <w:keepLines/>
              <w:widowControl w:val="0"/>
              <w:spacing w:line="240" w:lineRule="auto"/>
              <w:ind w:leftChars="-50" w:left="-110"/>
              <w:rPr>
                <w:lang w:val="bg-BG"/>
              </w:rPr>
            </w:pPr>
            <w:r w:rsidRPr="00FE100D">
              <w:rPr>
                <w:b/>
                <w:lang w:val="bg-BG"/>
              </w:rPr>
              <w:t>Не</w:t>
            </w:r>
            <w:r w:rsidRPr="00FE100D">
              <w:rPr>
                <w:lang w:val="bg-BG"/>
              </w:rPr>
              <w:t xml:space="preserve"> инжектирайте в кожата в зоната на 5 cm около пъпа или в кожа, която е чувствителна, увредена, посиняла или с белези.</w:t>
            </w:r>
          </w:p>
          <w:p w14:paraId="4AF22489" w14:textId="77777777" w:rsidR="0040333D" w:rsidRPr="00FE100D" w:rsidRDefault="008D7358" w:rsidP="00EC3AFD">
            <w:pPr>
              <w:keepNext/>
              <w:keepLines/>
              <w:widowControl w:val="0"/>
              <w:tabs>
                <w:tab w:val="clear" w:pos="567"/>
                <w:tab w:val="left" w:pos="798"/>
              </w:tabs>
              <w:spacing w:line="240" w:lineRule="auto"/>
              <w:ind w:leftChars="-50" w:left="-110"/>
              <w:rPr>
                <w:i/>
                <w:lang w:val="bg-BG"/>
              </w:rPr>
            </w:pPr>
            <w:r w:rsidRPr="00FE100D">
              <w:rPr>
                <w:i/>
                <w:lang w:val="bg-BG"/>
              </w:rPr>
              <w:t>Забележка: Сменяйте мястото на инжектиране при всяка инжекция. Всяко ново място на инжектиране трябва да е на не по-малко от 3 cm от предходното място.</w:t>
            </w:r>
          </w:p>
          <w:p w14:paraId="46706B91" w14:textId="77777777" w:rsidR="0040333D" w:rsidRPr="00FE100D" w:rsidRDefault="0040333D" w:rsidP="00EC3AFD">
            <w:pPr>
              <w:keepNext/>
              <w:keepLines/>
              <w:widowControl w:val="0"/>
              <w:spacing w:line="240" w:lineRule="auto"/>
              <w:ind w:rightChars="-1" w:right="-2"/>
              <w:rPr>
                <w:lang w:val="bg-BG"/>
              </w:rPr>
            </w:pPr>
          </w:p>
        </w:tc>
        <w:tc>
          <w:tcPr>
            <w:tcW w:w="2114" w:type="pct"/>
          </w:tcPr>
          <w:p w14:paraId="61DB84AC" w14:textId="77777777" w:rsidR="0040333D" w:rsidRPr="00FE100D" w:rsidRDefault="004A34BD" w:rsidP="00EC3AFD">
            <w:pPr>
              <w:keepNext/>
              <w:keepLines/>
              <w:widowControl w:val="0"/>
              <w:spacing w:line="240" w:lineRule="auto"/>
              <w:ind w:rightChars="-1" w:right="-2"/>
              <w:jc w:val="right"/>
              <w:rPr>
                <w:i/>
                <w:lang w:val="bg-BG"/>
              </w:rPr>
            </w:pPr>
            <w:r w:rsidRPr="00AB7681">
              <w:rPr>
                <w:noProof/>
                <w:lang w:val="bg-BG"/>
              </w:rPr>
              <w:t xml:space="preserve"> </w:t>
            </w:r>
            <w:r w:rsidR="00D941F0">
              <w:rPr>
                <w:noProof/>
              </w:rPr>
              <w:drawing>
                <wp:inline distT="0" distB="0" distL="0" distR="0" wp14:anchorId="1A9643B5" wp14:editId="11B0425C">
                  <wp:extent cx="1685363" cy="2733675"/>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88160" cy="2738212"/>
                          </a:xfrm>
                          <a:prstGeom prst="rect">
                            <a:avLst/>
                          </a:prstGeom>
                        </pic:spPr>
                      </pic:pic>
                    </a:graphicData>
                  </a:graphic>
                </wp:inline>
              </w:drawing>
            </w:r>
          </w:p>
          <w:p w14:paraId="3D7DA303" w14:textId="77777777" w:rsidR="0040333D" w:rsidRPr="00FE100D" w:rsidRDefault="008D7358" w:rsidP="00EC3AFD">
            <w:pPr>
              <w:keepNext/>
              <w:keepLines/>
              <w:widowControl w:val="0"/>
              <w:spacing w:line="240" w:lineRule="auto"/>
              <w:ind w:rightChars="-1" w:right="-2"/>
              <w:jc w:val="right"/>
              <w:rPr>
                <w:i/>
                <w:lang w:val="bg-BG"/>
              </w:rPr>
            </w:pPr>
            <w:r w:rsidRPr="00FE100D">
              <w:rPr>
                <w:i/>
                <w:lang w:val="bg-BG"/>
              </w:rPr>
              <w:t xml:space="preserve">Фигура </w:t>
            </w:r>
            <w:r w:rsidR="009B1540" w:rsidRPr="00FE100D">
              <w:rPr>
                <w:i/>
                <w:lang w:val="bg-BG"/>
              </w:rPr>
              <w:t xml:space="preserve">° </w:t>
            </w:r>
            <w:r w:rsidR="000466E9" w:rsidRPr="00FE100D">
              <w:rPr>
                <w:i/>
                <w:lang w:val="bg-BG"/>
              </w:rPr>
              <w:t>В</w:t>
            </w:r>
          </w:p>
        </w:tc>
      </w:tr>
    </w:tbl>
    <w:p w14:paraId="0AC55B9E" w14:textId="77777777" w:rsidR="0040333D" w:rsidRPr="00FE100D" w:rsidRDefault="0040333D">
      <w:pPr>
        <w:spacing w:line="240" w:lineRule="auto"/>
        <w:ind w:rightChars="-1" w:right="-2"/>
        <w:rPr>
          <w:b/>
          <w:lang w:val="bg-BG"/>
        </w:rPr>
      </w:pPr>
    </w:p>
    <w:p w14:paraId="505860F6" w14:textId="77777777" w:rsidR="0040333D" w:rsidRPr="00FE100D" w:rsidRDefault="008D7358">
      <w:pPr>
        <w:spacing w:line="240" w:lineRule="auto"/>
        <w:rPr>
          <w:b/>
          <w:lang w:val="bg-BG"/>
        </w:rPr>
      </w:pPr>
      <w:r w:rsidRPr="00FE100D">
        <w:rPr>
          <w:b/>
          <w:lang w:val="bg-BG"/>
        </w:rPr>
        <w:t>6. Измийте ръцете си.</w:t>
      </w:r>
    </w:p>
    <w:p w14:paraId="698CAFC8" w14:textId="77777777" w:rsidR="0040333D" w:rsidRPr="00FE100D" w:rsidRDefault="007F1910" w:rsidP="004D7A7C">
      <w:pPr>
        <w:pStyle w:val="aff3"/>
        <w:numPr>
          <w:ilvl w:val="0"/>
          <w:numId w:val="56"/>
        </w:numPr>
        <w:tabs>
          <w:tab w:val="clear" w:pos="567"/>
        </w:tabs>
        <w:spacing w:line="240" w:lineRule="auto"/>
        <w:rPr>
          <w:lang w:val="bg-BG" w:eastAsia="ko-KR"/>
        </w:rPr>
      </w:pPr>
      <w:r w:rsidRPr="00FE100D">
        <w:rPr>
          <w:lang w:val="bg-BG" w:eastAsia="ko-KR"/>
        </w:rPr>
        <w:t>Измийте</w:t>
      </w:r>
      <w:r w:rsidR="008D7358" w:rsidRPr="00FE100D">
        <w:rPr>
          <w:lang w:val="bg-BG" w:eastAsia="ko-KR"/>
        </w:rPr>
        <w:t xml:space="preserve"> ръцете си със сапун и вода</w:t>
      </w:r>
      <w:r w:rsidRPr="00FE100D">
        <w:rPr>
          <w:lang w:val="bg-BG" w:eastAsia="ko-KR"/>
        </w:rPr>
        <w:t xml:space="preserve"> и ги подсушете добре</w:t>
      </w:r>
      <w:r w:rsidR="008D7358" w:rsidRPr="00FE100D">
        <w:rPr>
          <w:lang w:val="bg-BG" w:eastAsia="ko-KR"/>
        </w:rPr>
        <w:t>.</w:t>
      </w:r>
    </w:p>
    <w:p w14:paraId="55407382" w14:textId="77777777" w:rsidR="0040333D" w:rsidRPr="00FE100D" w:rsidRDefault="0040333D">
      <w:pPr>
        <w:spacing w:line="240" w:lineRule="auto"/>
        <w:ind w:rightChars="-1" w:right="-2"/>
        <w:rPr>
          <w:lang w:val="bg-BG"/>
        </w:rPr>
      </w:pPr>
    </w:p>
    <w:p w14:paraId="249C12A0" w14:textId="77777777" w:rsidR="0040333D" w:rsidRPr="00FE100D" w:rsidRDefault="008D7358">
      <w:pPr>
        <w:keepNext/>
        <w:spacing w:line="240" w:lineRule="auto"/>
        <w:rPr>
          <w:b/>
          <w:lang w:val="bg-BG"/>
        </w:rPr>
      </w:pPr>
      <w:r w:rsidRPr="00FE100D">
        <w:rPr>
          <w:b/>
          <w:lang w:val="bg-BG"/>
        </w:rPr>
        <w:t>7. Почистете мястото на инжектиране.</w:t>
      </w:r>
    </w:p>
    <w:p w14:paraId="12835A25" w14:textId="77777777" w:rsidR="0040333D" w:rsidRPr="00FE100D" w:rsidRDefault="008D7358" w:rsidP="004D7A7C">
      <w:pPr>
        <w:pStyle w:val="aff3"/>
        <w:numPr>
          <w:ilvl w:val="0"/>
          <w:numId w:val="57"/>
        </w:numPr>
        <w:tabs>
          <w:tab w:val="clear" w:pos="567"/>
        </w:tabs>
        <w:spacing w:line="240" w:lineRule="auto"/>
        <w:rPr>
          <w:lang w:val="bg-BG" w:eastAsia="ko-KR"/>
        </w:rPr>
      </w:pPr>
      <w:r w:rsidRPr="00FE100D">
        <w:rPr>
          <w:lang w:val="bg-BG" w:eastAsia="ko-KR"/>
        </w:rPr>
        <w:t>Почистете мястото на инжектиране с напоен със спирт тампон.</w:t>
      </w:r>
    </w:p>
    <w:p w14:paraId="542604FF" w14:textId="77777777" w:rsidR="0040333D" w:rsidRPr="00FE100D" w:rsidRDefault="00616EAB" w:rsidP="00FE100D">
      <w:pPr>
        <w:tabs>
          <w:tab w:val="clear" w:pos="567"/>
        </w:tabs>
        <w:spacing w:line="240" w:lineRule="auto"/>
        <w:ind w:left="550"/>
        <w:rPr>
          <w:lang w:val="bg-BG"/>
        </w:rPr>
      </w:pPr>
      <w:r w:rsidRPr="00FE100D">
        <w:rPr>
          <w:lang w:val="bg-BG"/>
        </w:rPr>
        <w:t xml:space="preserve">б.   </w:t>
      </w:r>
      <w:r w:rsidR="008D7358" w:rsidRPr="00FE100D">
        <w:rPr>
          <w:lang w:val="bg-BG"/>
        </w:rPr>
        <w:t>Изчакайте кожата да изсъхне преди да инжектирате.</w:t>
      </w:r>
    </w:p>
    <w:p w14:paraId="32880F16" w14:textId="0E93BEAC" w:rsidR="0040333D" w:rsidRDefault="008D7358">
      <w:pPr>
        <w:tabs>
          <w:tab w:val="clear" w:pos="567"/>
        </w:tabs>
        <w:spacing w:line="240" w:lineRule="auto"/>
        <w:rPr>
          <w:lang w:val="bg-BG"/>
        </w:rPr>
      </w:pPr>
      <w:r w:rsidRPr="00FE100D">
        <w:rPr>
          <w:b/>
          <w:lang w:val="bg-BG"/>
        </w:rPr>
        <w:t>Не</w:t>
      </w:r>
      <w:r w:rsidRPr="00FE100D">
        <w:rPr>
          <w:lang w:val="bg-BG"/>
        </w:rPr>
        <w:t xml:space="preserve"> духайте и не докосвайте отново мястото на инжектиране преди да направите инжекцията.</w:t>
      </w:r>
    </w:p>
    <w:p w14:paraId="55067E03" w14:textId="77777777" w:rsidR="00FF1026" w:rsidRPr="00FE100D" w:rsidRDefault="00FF1026">
      <w:pPr>
        <w:tabs>
          <w:tab w:val="clear" w:pos="567"/>
        </w:tabs>
        <w:spacing w:line="240" w:lineRule="auto"/>
        <w:rPr>
          <w:b/>
          <w:lang w:val="bg-BG"/>
        </w:rPr>
      </w:pPr>
    </w:p>
    <w:p w14:paraId="28B77E88" w14:textId="77777777" w:rsidR="0040333D" w:rsidRPr="00FE100D" w:rsidRDefault="008D7358" w:rsidP="00C135E7">
      <w:pPr>
        <w:keepNext/>
        <w:spacing w:line="240" w:lineRule="auto"/>
        <w:rPr>
          <w:b/>
          <w:lang w:val="bg-BG"/>
        </w:rPr>
      </w:pPr>
      <w:r w:rsidRPr="00FE100D">
        <w:rPr>
          <w:b/>
          <w:lang w:val="bg-BG"/>
        </w:rPr>
        <w:lastRenderedPageBreak/>
        <w:t>Направете инжекцията</w:t>
      </w:r>
    </w:p>
    <w:p w14:paraId="227E0272" w14:textId="77777777" w:rsidR="0040333D" w:rsidRPr="00FE100D" w:rsidRDefault="0040333D" w:rsidP="00C135E7">
      <w:pPr>
        <w:keepNext/>
        <w:spacing w:line="240" w:lineRule="auto"/>
        <w:rPr>
          <w:b/>
          <w:lang w:val="bg-BG"/>
        </w:rPr>
      </w:pPr>
    </w:p>
    <w:p w14:paraId="57309D7D" w14:textId="77777777" w:rsidR="0040333D" w:rsidRPr="00FE100D" w:rsidRDefault="008D7358" w:rsidP="00C135E7">
      <w:pPr>
        <w:keepNext/>
        <w:spacing w:line="240" w:lineRule="auto"/>
        <w:rPr>
          <w:b/>
          <w:i/>
          <w:lang w:val="bg-BG"/>
        </w:rPr>
      </w:pPr>
      <w:r w:rsidRPr="00FE100D">
        <w:rPr>
          <w:b/>
          <w:lang w:val="bg-BG"/>
        </w:rPr>
        <w:t xml:space="preserve">8. Свалете капачката (вж. </w:t>
      </w:r>
      <w:r w:rsidRPr="00FE100D">
        <w:rPr>
          <w:b/>
          <w:i/>
          <w:lang w:val="bg-BG"/>
        </w:rPr>
        <w:t>Фигура</w:t>
      </w:r>
      <w:r w:rsidR="001F0162" w:rsidRPr="00FE100D">
        <w:rPr>
          <w:lang w:val="bg-BG"/>
        </w:rPr>
        <w:t xml:space="preserve"> </w:t>
      </w:r>
      <w:r w:rsidR="000466E9" w:rsidRPr="00FE100D">
        <w:rPr>
          <w:i/>
          <w:lang w:val="bg-BG"/>
        </w:rPr>
        <w:t>Г</w:t>
      </w:r>
      <w:r w:rsidRPr="00FE100D">
        <w:rPr>
          <w:b/>
          <w:i/>
          <w:lang w:val="bg-BG"/>
        </w:rPr>
        <w:t xml:space="preserve"> </w:t>
      </w:r>
      <w:r w:rsidRPr="00FE100D">
        <w:rPr>
          <w:b/>
          <w:lang w:val="bg-BG"/>
        </w:rPr>
        <w:t>).</w:t>
      </w:r>
    </w:p>
    <w:tbl>
      <w:tblPr>
        <w:tblW w:w="4999" w:type="pct"/>
        <w:tblLayout w:type="fixed"/>
        <w:tblLook w:val="04A0" w:firstRow="1" w:lastRow="0" w:firstColumn="1" w:lastColumn="0" w:noHBand="0" w:noVBand="1"/>
      </w:tblPr>
      <w:tblGrid>
        <w:gridCol w:w="5243"/>
        <w:gridCol w:w="3825"/>
      </w:tblGrid>
      <w:tr w:rsidR="0040333D" w:rsidRPr="00FE100D" w14:paraId="78238757" w14:textId="77777777">
        <w:tc>
          <w:tcPr>
            <w:tcW w:w="2891" w:type="pct"/>
          </w:tcPr>
          <w:p w14:paraId="7F16A896" w14:textId="77777777" w:rsidR="0040333D" w:rsidRPr="00FE100D" w:rsidRDefault="008D7358" w:rsidP="004D7A7C">
            <w:pPr>
              <w:pStyle w:val="aff3"/>
              <w:widowControl w:val="0"/>
              <w:numPr>
                <w:ilvl w:val="0"/>
                <w:numId w:val="58"/>
              </w:numPr>
              <w:tabs>
                <w:tab w:val="clear" w:pos="567"/>
              </w:tabs>
              <w:spacing w:line="240" w:lineRule="auto"/>
              <w:ind w:left="602"/>
              <w:outlineLvl w:val="0"/>
              <w:rPr>
                <w:lang w:val="bg-BG" w:eastAsia="ko-KR"/>
              </w:rPr>
            </w:pPr>
            <w:r w:rsidRPr="00FE100D">
              <w:rPr>
                <w:lang w:val="bg-BG" w:eastAsia="ko-KR"/>
              </w:rPr>
              <w:t xml:space="preserve">Изтеглете маслиненозелената капачка </w:t>
            </w:r>
            <w:r w:rsidR="00BA2537" w:rsidRPr="00FE100D">
              <w:rPr>
                <w:lang w:val="bg-BG" w:eastAsia="ko-KR"/>
              </w:rPr>
              <w:t>без да огъвате</w:t>
            </w:r>
            <w:r w:rsidRPr="00FE100D">
              <w:rPr>
                <w:lang w:val="bg-BG" w:eastAsia="ko-KR"/>
              </w:rPr>
              <w:t xml:space="preserve"> и я оставете настрана.</w:t>
            </w:r>
          </w:p>
          <w:p w14:paraId="234E7D14" w14:textId="2533905B" w:rsidR="0040333D" w:rsidRDefault="008D7358" w:rsidP="00FF1026">
            <w:pPr>
              <w:widowControl w:val="0"/>
              <w:tabs>
                <w:tab w:val="clear" w:pos="567"/>
              </w:tabs>
              <w:spacing w:line="240" w:lineRule="auto"/>
              <w:ind w:left="-111"/>
              <w:outlineLvl w:val="0"/>
              <w:rPr>
                <w:rFonts w:eastAsia="Arial"/>
                <w:color w:val="000000"/>
                <w:lang w:val="bg-BG"/>
              </w:rPr>
            </w:pPr>
            <w:r w:rsidRPr="00FE100D">
              <w:rPr>
                <w:b/>
                <w:lang w:val="bg-BG"/>
              </w:rPr>
              <w:t xml:space="preserve">Не </w:t>
            </w:r>
            <w:r w:rsidRPr="00FE100D">
              <w:rPr>
                <w:lang w:val="bg-BG"/>
              </w:rPr>
              <w:t xml:space="preserve">докосвайте предпазителя на иглата. </w:t>
            </w:r>
            <w:r w:rsidRPr="00FE100D">
              <w:rPr>
                <w:rFonts w:eastAsia="Arial"/>
                <w:color w:val="000000"/>
                <w:lang w:val="bg-BG"/>
              </w:rPr>
              <w:t>Това може да доведе до убождане с иглата.</w:t>
            </w:r>
          </w:p>
          <w:p w14:paraId="56810456" w14:textId="3F5EDC99" w:rsidR="00637B9C" w:rsidRPr="00434D90" w:rsidRDefault="0040160A" w:rsidP="00F61021">
            <w:pPr>
              <w:keepNext/>
              <w:keepLines/>
              <w:widowControl w:val="0"/>
              <w:tabs>
                <w:tab w:val="clear" w:pos="567"/>
              </w:tabs>
              <w:spacing w:line="240" w:lineRule="auto"/>
              <w:ind w:left="-111"/>
              <w:outlineLvl w:val="0"/>
              <w:rPr>
                <w:lang w:val="bg-BG"/>
              </w:rPr>
            </w:pPr>
            <w:bookmarkStart w:id="101" w:name="_Hlk111013266"/>
            <w:r w:rsidRPr="00434D90">
              <w:rPr>
                <w:lang w:val="bg-BG"/>
              </w:rPr>
              <w:t xml:space="preserve">Забележка: </w:t>
            </w:r>
            <w:r w:rsidR="00C525F6" w:rsidRPr="00434D90">
              <w:rPr>
                <w:lang w:val="bg-BG"/>
              </w:rPr>
              <w:t>Н</w:t>
            </w:r>
            <w:r w:rsidR="00637B9C" w:rsidRPr="00434D90">
              <w:rPr>
                <w:lang w:val="bg-BG"/>
              </w:rPr>
              <w:t xml:space="preserve">ормално е да видите </w:t>
            </w:r>
            <w:r w:rsidR="00DD31EB" w:rsidRPr="00434D90">
              <w:rPr>
                <w:lang w:val="bg-BG"/>
              </w:rPr>
              <w:t>няколко капки течност да изтекат от иглата след отстраняване на капачката.</w:t>
            </w:r>
          </w:p>
          <w:p w14:paraId="3955FC3D" w14:textId="30435192" w:rsidR="00637B9C" w:rsidRPr="00F61021" w:rsidRDefault="00637B9C" w:rsidP="00FF1026">
            <w:pPr>
              <w:widowControl w:val="0"/>
              <w:tabs>
                <w:tab w:val="clear" w:pos="567"/>
              </w:tabs>
              <w:spacing w:line="240" w:lineRule="auto"/>
              <w:ind w:left="-111"/>
              <w:outlineLvl w:val="0"/>
              <w:rPr>
                <w:i/>
                <w:iCs/>
                <w:shd w:val="pct15" w:color="auto" w:fill="FFFFFF"/>
                <w:lang w:val="bg-BG"/>
              </w:rPr>
            </w:pPr>
          </w:p>
          <w:bookmarkEnd w:id="101"/>
          <w:p w14:paraId="1521220A" w14:textId="77777777" w:rsidR="0040333D" w:rsidRPr="00637B9C" w:rsidRDefault="0040333D" w:rsidP="00FF1026">
            <w:pPr>
              <w:widowControl w:val="0"/>
              <w:tabs>
                <w:tab w:val="clear" w:pos="567"/>
              </w:tabs>
              <w:spacing w:line="240" w:lineRule="auto"/>
              <w:outlineLvl w:val="0"/>
              <w:rPr>
                <w:lang w:val="bg-BG"/>
              </w:rPr>
            </w:pPr>
          </w:p>
        </w:tc>
        <w:tc>
          <w:tcPr>
            <w:tcW w:w="2109" w:type="pct"/>
          </w:tcPr>
          <w:p w14:paraId="33238ED5" w14:textId="77777777" w:rsidR="0040333D" w:rsidRPr="00FE100D" w:rsidRDefault="008D7358" w:rsidP="00FF1026">
            <w:pPr>
              <w:widowControl w:val="0"/>
              <w:tabs>
                <w:tab w:val="clear" w:pos="567"/>
              </w:tabs>
              <w:spacing w:line="240" w:lineRule="auto"/>
              <w:jc w:val="right"/>
              <w:outlineLvl w:val="0"/>
              <w:rPr>
                <w:i/>
                <w:lang w:val="bg-BG"/>
              </w:rPr>
            </w:pPr>
            <w:r w:rsidRPr="00FE100D">
              <w:rPr>
                <w:i/>
                <w:noProof/>
              </w:rPr>
              <w:drawing>
                <wp:inline distT="0" distB="0" distL="0" distR="0" wp14:anchorId="31EE8177" wp14:editId="25E974FE">
                  <wp:extent cx="2040537" cy="2490147"/>
                  <wp:effectExtent l="19050" t="19050" r="17145" b="24765"/>
                  <wp:docPr id="31" name="그림 17" descr="C:\Users\1607060\AppData\Local\Microsoft\Windows\INetCache\Content.Outlook\5CWHWTPR\Figur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607060\AppData\Local\Microsoft\Windows\INetCache\Content.Outlook\5CWHWTPR\Figure 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50923" cy="2502822"/>
                          </a:xfrm>
                          <a:prstGeom prst="rect">
                            <a:avLst/>
                          </a:prstGeom>
                          <a:noFill/>
                          <a:ln>
                            <a:solidFill>
                              <a:schemeClr val="tx1"/>
                            </a:solidFill>
                          </a:ln>
                        </pic:spPr>
                      </pic:pic>
                    </a:graphicData>
                  </a:graphic>
                </wp:inline>
              </w:drawing>
            </w:r>
          </w:p>
          <w:p w14:paraId="762B59DE" w14:textId="77777777" w:rsidR="0040333D" w:rsidRPr="00FF1026" w:rsidRDefault="008D7358" w:rsidP="00FF1026">
            <w:pPr>
              <w:widowControl w:val="0"/>
              <w:tabs>
                <w:tab w:val="clear" w:pos="567"/>
              </w:tabs>
              <w:spacing w:line="240" w:lineRule="auto"/>
              <w:ind w:firstLineChars="1111" w:firstLine="2444"/>
              <w:jc w:val="right"/>
              <w:outlineLvl w:val="0"/>
              <w:rPr>
                <w:lang w:val="bg-BG"/>
              </w:rPr>
            </w:pPr>
            <w:r w:rsidRPr="00FF1026">
              <w:rPr>
                <w:i/>
                <w:lang w:val="bg-BG"/>
              </w:rPr>
              <w:t xml:space="preserve">Фигура </w:t>
            </w:r>
            <w:r w:rsidR="000466E9" w:rsidRPr="00FF1026">
              <w:rPr>
                <w:i/>
                <w:lang w:val="bg-BG"/>
              </w:rPr>
              <w:t>Г</w:t>
            </w:r>
          </w:p>
        </w:tc>
      </w:tr>
    </w:tbl>
    <w:p w14:paraId="060C11D1" w14:textId="77777777" w:rsidR="0040333D" w:rsidRPr="00FE100D" w:rsidRDefault="0040333D">
      <w:pPr>
        <w:spacing w:line="240" w:lineRule="auto"/>
        <w:ind w:rightChars="-1" w:right="-2"/>
        <w:rPr>
          <w:b/>
          <w:lang w:val="bg-BG"/>
        </w:rPr>
      </w:pPr>
    </w:p>
    <w:p w14:paraId="1814201F" w14:textId="77777777" w:rsidR="0040333D" w:rsidRPr="00FE100D" w:rsidRDefault="008D7358">
      <w:pPr>
        <w:spacing w:line="240" w:lineRule="auto"/>
        <w:rPr>
          <w:b/>
          <w:lang w:val="bg-BG"/>
        </w:rPr>
      </w:pPr>
      <w:r w:rsidRPr="00FE100D">
        <w:rPr>
          <w:b/>
          <w:lang w:val="bg-BG"/>
        </w:rPr>
        <w:t>9. Поставете писалката на мястото за инжектиране (вж.</w:t>
      </w:r>
      <w:r w:rsidRPr="00FE100D">
        <w:rPr>
          <w:b/>
          <w:i/>
          <w:lang w:val="bg-BG"/>
        </w:rPr>
        <w:t xml:space="preserve"> Фигура </w:t>
      </w:r>
      <w:r w:rsidR="000466E9" w:rsidRPr="00FE100D">
        <w:rPr>
          <w:i/>
          <w:lang w:val="bg-BG"/>
        </w:rPr>
        <w:t>Д</w:t>
      </w:r>
      <w:r w:rsidRPr="00FE100D">
        <w:rPr>
          <w:b/>
          <w:lang w:val="bg-BG"/>
        </w:rPr>
        <w:t>).</w:t>
      </w:r>
    </w:p>
    <w:tbl>
      <w:tblPr>
        <w:tblW w:w="5000" w:type="pct"/>
        <w:tblLook w:val="04A0" w:firstRow="1" w:lastRow="0" w:firstColumn="1" w:lastColumn="0" w:noHBand="0" w:noVBand="1"/>
      </w:tblPr>
      <w:tblGrid>
        <w:gridCol w:w="5164"/>
        <w:gridCol w:w="3906"/>
      </w:tblGrid>
      <w:tr w:rsidR="0040333D" w:rsidRPr="00FE100D" w14:paraId="649C7D30" w14:textId="77777777">
        <w:tc>
          <w:tcPr>
            <w:tcW w:w="2847" w:type="pct"/>
          </w:tcPr>
          <w:p w14:paraId="57210AA5" w14:textId="77777777" w:rsidR="0040333D" w:rsidRPr="00FE100D" w:rsidRDefault="008D7358" w:rsidP="004D7A7C">
            <w:pPr>
              <w:pStyle w:val="aff3"/>
              <w:numPr>
                <w:ilvl w:val="0"/>
                <w:numId w:val="59"/>
              </w:numPr>
              <w:tabs>
                <w:tab w:val="clear" w:pos="567"/>
              </w:tabs>
              <w:spacing w:line="240" w:lineRule="auto"/>
              <w:ind w:left="603" w:hanging="425"/>
              <w:outlineLvl w:val="0"/>
              <w:rPr>
                <w:lang w:val="bg-BG" w:eastAsia="ko-KR"/>
              </w:rPr>
            </w:pPr>
            <w:r w:rsidRPr="00FE100D">
              <w:rPr>
                <w:lang w:val="bg-BG" w:eastAsia="ko-KR"/>
              </w:rPr>
              <w:t>С едната ръка хванете писалката така, че да виждате прозорчето.</w:t>
            </w:r>
          </w:p>
          <w:p w14:paraId="29A23D6D" w14:textId="77777777" w:rsidR="0040333D" w:rsidRPr="00FE100D" w:rsidRDefault="00616EAB" w:rsidP="00FE100D">
            <w:pPr>
              <w:tabs>
                <w:tab w:val="clear" w:pos="567"/>
              </w:tabs>
              <w:spacing w:line="240" w:lineRule="auto"/>
              <w:ind w:left="601" w:hanging="425"/>
              <w:outlineLvl w:val="0"/>
              <w:rPr>
                <w:lang w:val="bg-BG"/>
              </w:rPr>
            </w:pPr>
            <w:r w:rsidRPr="00FE100D">
              <w:rPr>
                <w:lang w:val="bg-BG"/>
              </w:rPr>
              <w:t xml:space="preserve">б.  </w:t>
            </w:r>
            <w:r w:rsidR="008D7358" w:rsidRPr="00FE100D">
              <w:rPr>
                <w:lang w:val="bg-BG"/>
              </w:rPr>
              <w:t>Без да захващате или дърпате кожата поставете писалката на мястото за инжектиране под ъгъл 90 градуса.</w:t>
            </w:r>
          </w:p>
        </w:tc>
        <w:tc>
          <w:tcPr>
            <w:tcW w:w="2153" w:type="pct"/>
          </w:tcPr>
          <w:p w14:paraId="501B3E23" w14:textId="77777777" w:rsidR="0040333D" w:rsidRPr="00FE100D" w:rsidRDefault="008D7358">
            <w:pPr>
              <w:tabs>
                <w:tab w:val="clear" w:pos="567"/>
              </w:tabs>
              <w:spacing w:line="240" w:lineRule="auto"/>
              <w:jc w:val="right"/>
              <w:outlineLvl w:val="0"/>
              <w:rPr>
                <w:i/>
                <w:lang w:val="bg-BG"/>
              </w:rPr>
            </w:pPr>
            <w:r w:rsidRPr="00FE100D">
              <w:rPr>
                <w:i/>
                <w:noProof/>
              </w:rPr>
              <w:drawing>
                <wp:inline distT="0" distB="0" distL="0" distR="0" wp14:anchorId="083A080C" wp14:editId="35536AAF">
                  <wp:extent cx="2047500" cy="2520000"/>
                  <wp:effectExtent l="19050" t="19050" r="10160" b="13970"/>
                  <wp:docPr id="55" name="그림 55" descr="C:\Users\1607060\Desktop\D120\leaflet\Figure수정본\AI\Figu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984106" name="Picture 8" descr="C:\Users\1607060\Desktop\D120\leaflet\Figure수정본\AI\Figure-E.jpg"/>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p>
          <w:p w14:paraId="402B9FC1" w14:textId="77777777" w:rsidR="0040333D" w:rsidRPr="00FF1026" w:rsidRDefault="008D7358">
            <w:pPr>
              <w:tabs>
                <w:tab w:val="clear" w:pos="567"/>
              </w:tabs>
              <w:spacing w:line="240" w:lineRule="auto"/>
              <w:ind w:firstLineChars="1147" w:firstLine="2523"/>
              <w:jc w:val="right"/>
              <w:outlineLvl w:val="0"/>
              <w:rPr>
                <w:lang w:val="bg-BG"/>
              </w:rPr>
            </w:pPr>
            <w:r w:rsidRPr="00FF1026">
              <w:rPr>
                <w:i/>
                <w:lang w:val="bg-BG"/>
              </w:rPr>
              <w:t xml:space="preserve">Фигура </w:t>
            </w:r>
            <w:r w:rsidR="000466E9" w:rsidRPr="00FF1026">
              <w:rPr>
                <w:i/>
                <w:lang w:val="bg-BG"/>
              </w:rPr>
              <w:t>Д</w:t>
            </w:r>
          </w:p>
        </w:tc>
      </w:tr>
    </w:tbl>
    <w:p w14:paraId="627B7E9D" w14:textId="77777777" w:rsidR="0040333D" w:rsidRPr="00FE100D" w:rsidRDefault="0040333D">
      <w:pPr>
        <w:spacing w:line="240" w:lineRule="auto"/>
        <w:ind w:rightChars="-1" w:right="-2"/>
        <w:rPr>
          <w:b/>
          <w:lang w:val="bg-BG"/>
        </w:rPr>
      </w:pPr>
    </w:p>
    <w:p w14:paraId="36B5479E" w14:textId="77777777" w:rsidR="0040333D" w:rsidRPr="00FE100D" w:rsidRDefault="008D7358" w:rsidP="00EC3AFD">
      <w:pPr>
        <w:keepNext/>
        <w:keepLines/>
        <w:widowControl w:val="0"/>
        <w:spacing w:line="240" w:lineRule="auto"/>
        <w:rPr>
          <w:b/>
          <w:lang w:val="bg-BG"/>
        </w:rPr>
      </w:pPr>
      <w:r w:rsidRPr="00FE100D">
        <w:rPr>
          <w:b/>
          <w:lang w:val="bg-BG"/>
        </w:rPr>
        <w:lastRenderedPageBreak/>
        <w:t xml:space="preserve">10. Започнете инжекцията (вж. </w:t>
      </w:r>
      <w:r w:rsidRPr="00FE100D">
        <w:rPr>
          <w:b/>
          <w:i/>
          <w:lang w:val="bg-BG"/>
        </w:rPr>
        <w:t xml:space="preserve">Фигура </w:t>
      </w:r>
      <w:r w:rsidR="000466E9" w:rsidRPr="00FE100D">
        <w:rPr>
          <w:rFonts w:eastAsia="Arial"/>
          <w:i/>
          <w:color w:val="000000"/>
          <w:spacing w:val="-11"/>
          <w:lang w:val="bg-BG"/>
        </w:rPr>
        <w:t>Е</w:t>
      </w:r>
      <w:r w:rsidRPr="00FE100D">
        <w:rPr>
          <w:b/>
          <w:lang w:val="bg-BG"/>
        </w:rPr>
        <w:t>).</w:t>
      </w:r>
    </w:p>
    <w:tbl>
      <w:tblPr>
        <w:tblW w:w="5000" w:type="pct"/>
        <w:tblLook w:val="04A0" w:firstRow="1" w:lastRow="0" w:firstColumn="1" w:lastColumn="0" w:noHBand="0" w:noVBand="1"/>
      </w:tblPr>
      <w:tblGrid>
        <w:gridCol w:w="5164"/>
        <w:gridCol w:w="3906"/>
      </w:tblGrid>
      <w:tr w:rsidR="0040333D" w:rsidRPr="00FE100D" w14:paraId="7FE5D79D" w14:textId="77777777">
        <w:tc>
          <w:tcPr>
            <w:tcW w:w="2847" w:type="pct"/>
          </w:tcPr>
          <w:p w14:paraId="63895888" w14:textId="77777777" w:rsidR="0040333D" w:rsidRPr="00FE100D" w:rsidRDefault="008D7358" w:rsidP="004D7A7C">
            <w:pPr>
              <w:pStyle w:val="aff3"/>
              <w:keepNext/>
              <w:keepLines/>
              <w:widowControl w:val="0"/>
              <w:numPr>
                <w:ilvl w:val="0"/>
                <w:numId w:val="60"/>
              </w:numPr>
              <w:tabs>
                <w:tab w:val="clear" w:pos="567"/>
                <w:tab w:val="left" w:pos="288"/>
                <w:tab w:val="left" w:pos="882"/>
              </w:tabs>
              <w:spacing w:line="240" w:lineRule="auto"/>
              <w:textAlignment w:val="baseline"/>
              <w:rPr>
                <w:rFonts w:eastAsia="Arial"/>
                <w:color w:val="000000"/>
                <w:lang w:val="bg-BG"/>
              </w:rPr>
            </w:pPr>
            <w:r w:rsidRPr="00FE100D">
              <w:rPr>
                <w:rFonts w:eastAsia="Arial"/>
                <w:color w:val="000000"/>
                <w:lang w:val="bg-BG"/>
              </w:rPr>
              <w:t xml:space="preserve">Притиснете </w:t>
            </w:r>
            <w:r w:rsidRPr="00FE100D">
              <w:rPr>
                <w:rFonts w:eastAsia="Arial"/>
                <w:b/>
                <w:color w:val="000000"/>
                <w:lang w:val="bg-BG"/>
              </w:rPr>
              <w:t>силно</w:t>
            </w:r>
            <w:r w:rsidRPr="00FE100D">
              <w:rPr>
                <w:rFonts w:eastAsia="Arial"/>
                <w:color w:val="000000"/>
                <w:lang w:val="bg-BG"/>
              </w:rPr>
              <w:t xml:space="preserve"> писалката към кожата.</w:t>
            </w:r>
          </w:p>
          <w:p w14:paraId="271634F8" w14:textId="77777777" w:rsidR="0040333D" w:rsidRPr="00FE100D" w:rsidRDefault="008D7358" w:rsidP="00EC3AFD">
            <w:pPr>
              <w:keepNext/>
              <w:keepLines/>
              <w:widowControl w:val="0"/>
              <w:spacing w:line="240" w:lineRule="auto"/>
              <w:textAlignment w:val="baseline"/>
              <w:rPr>
                <w:rFonts w:eastAsia="Arial"/>
                <w:i/>
                <w:color w:val="000000"/>
                <w:lang w:val="bg-BG"/>
              </w:rPr>
            </w:pPr>
            <w:r w:rsidRPr="00FE100D">
              <w:rPr>
                <w:rFonts w:eastAsia="Arial"/>
                <w:i/>
                <w:color w:val="000000"/>
                <w:lang w:val="bg-BG"/>
              </w:rPr>
              <w:t>Забележка: Когато започне инжектирането, ще чуете 1-то силно щракване и маслиненозеленото бутало ще започне да изпълва прозорчето.</w:t>
            </w:r>
          </w:p>
          <w:p w14:paraId="19FAE696" w14:textId="77777777" w:rsidR="0040333D" w:rsidRPr="00FE100D" w:rsidRDefault="00616EAB" w:rsidP="00FE100D">
            <w:pPr>
              <w:keepNext/>
              <w:keepLines/>
              <w:widowControl w:val="0"/>
              <w:tabs>
                <w:tab w:val="clear" w:pos="567"/>
                <w:tab w:val="left" w:pos="288"/>
                <w:tab w:val="left" w:pos="598"/>
                <w:tab w:val="left" w:pos="882"/>
              </w:tabs>
              <w:spacing w:line="240" w:lineRule="auto"/>
              <w:ind w:left="284"/>
              <w:textAlignment w:val="baseline"/>
              <w:rPr>
                <w:lang w:val="bg-BG"/>
              </w:rPr>
            </w:pPr>
            <w:r w:rsidRPr="00FE100D">
              <w:rPr>
                <w:lang w:val="bg-BG"/>
              </w:rPr>
              <w:t>б</w:t>
            </w:r>
            <w:r w:rsidRPr="00FE100D">
              <w:rPr>
                <w:rFonts w:eastAsia="Arial"/>
                <w:color w:val="000000"/>
                <w:lang w:val="bg-BG"/>
              </w:rPr>
              <w:t xml:space="preserve"> . </w:t>
            </w:r>
            <w:r w:rsidR="008D7358" w:rsidRPr="00FE100D">
              <w:rPr>
                <w:rFonts w:eastAsia="Arial"/>
                <w:color w:val="000000"/>
                <w:lang w:val="bg-BG"/>
              </w:rPr>
              <w:t xml:space="preserve">Продължавайте да притискате </w:t>
            </w:r>
            <w:r w:rsidR="008D7358" w:rsidRPr="00FE100D">
              <w:rPr>
                <w:rFonts w:eastAsia="Arial"/>
                <w:b/>
                <w:bCs/>
                <w:color w:val="000000"/>
                <w:lang w:val="bg-BG"/>
              </w:rPr>
              <w:t>силно</w:t>
            </w:r>
            <w:r w:rsidR="008D7358" w:rsidRPr="00FE100D">
              <w:rPr>
                <w:rFonts w:eastAsia="Arial"/>
                <w:color w:val="000000"/>
                <w:lang w:val="bg-BG"/>
              </w:rPr>
              <w:t xml:space="preserve"> писалката към кожата и се ослушвайте за 2-то силно щракване.</w:t>
            </w:r>
            <w:r w:rsidR="008D7358" w:rsidRPr="00FE100D">
              <w:rPr>
                <w:rFonts w:eastAsia="Arial"/>
                <w:b/>
                <w:noProof/>
                <w:color w:val="000000"/>
                <w:lang w:val="bg-BG"/>
              </w:rPr>
              <w:t xml:space="preserve"> </w:t>
            </w:r>
          </w:p>
        </w:tc>
        <w:tc>
          <w:tcPr>
            <w:tcW w:w="2153" w:type="pct"/>
          </w:tcPr>
          <w:p w14:paraId="496CCFD3" w14:textId="77777777" w:rsidR="0040333D" w:rsidRPr="00FE100D" w:rsidRDefault="004A34BD" w:rsidP="00EC3AFD">
            <w:pPr>
              <w:keepNext/>
              <w:keepLines/>
              <w:widowControl w:val="0"/>
              <w:tabs>
                <w:tab w:val="clear" w:pos="567"/>
              </w:tabs>
              <w:spacing w:line="240" w:lineRule="auto"/>
              <w:jc w:val="right"/>
              <w:outlineLvl w:val="0"/>
              <w:rPr>
                <w:rFonts w:eastAsia="Arial"/>
                <w:i/>
                <w:color w:val="000000"/>
                <w:spacing w:val="-11"/>
                <w:lang w:val="bg-BG"/>
              </w:rPr>
            </w:pPr>
            <w:r w:rsidRPr="00AB7681">
              <w:rPr>
                <w:noProof/>
                <w:lang w:val="bg-BG"/>
              </w:rPr>
              <w:t xml:space="preserve"> </w:t>
            </w:r>
            <w:r w:rsidR="00D941F0">
              <w:rPr>
                <w:noProof/>
              </w:rPr>
              <w:drawing>
                <wp:inline distT="0" distB="0" distL="0" distR="0" wp14:anchorId="5C308980" wp14:editId="4D17C9BE">
                  <wp:extent cx="2124075" cy="2629807"/>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132755" cy="2640554"/>
                          </a:xfrm>
                          <a:prstGeom prst="rect">
                            <a:avLst/>
                          </a:prstGeom>
                        </pic:spPr>
                      </pic:pic>
                    </a:graphicData>
                  </a:graphic>
                </wp:inline>
              </w:drawing>
            </w:r>
          </w:p>
          <w:p w14:paraId="6E6DA87E" w14:textId="77777777" w:rsidR="0040333D" w:rsidRPr="00FF1026" w:rsidRDefault="008D7358" w:rsidP="00EC3AFD">
            <w:pPr>
              <w:keepNext/>
              <w:keepLines/>
              <w:widowControl w:val="0"/>
              <w:tabs>
                <w:tab w:val="clear" w:pos="567"/>
              </w:tabs>
              <w:spacing w:line="240" w:lineRule="auto"/>
              <w:jc w:val="right"/>
              <w:outlineLvl w:val="0"/>
              <w:rPr>
                <w:lang w:val="bg-BG"/>
              </w:rPr>
            </w:pPr>
            <w:r w:rsidRPr="00FF1026">
              <w:rPr>
                <w:i/>
                <w:lang w:val="bg-BG"/>
              </w:rPr>
              <w:t xml:space="preserve">Фигура </w:t>
            </w:r>
            <w:r w:rsidR="000466E9" w:rsidRPr="00FF1026">
              <w:rPr>
                <w:rFonts w:eastAsia="Arial"/>
                <w:i/>
                <w:color w:val="000000"/>
                <w:spacing w:val="-11"/>
                <w:lang w:val="bg-BG"/>
              </w:rPr>
              <w:t>Е</w:t>
            </w:r>
          </w:p>
        </w:tc>
      </w:tr>
    </w:tbl>
    <w:p w14:paraId="2F8DAD54" w14:textId="77777777" w:rsidR="0040333D" w:rsidRPr="00FE100D" w:rsidRDefault="0040333D">
      <w:pPr>
        <w:spacing w:line="240" w:lineRule="auto"/>
        <w:ind w:rightChars="-1" w:right="-2"/>
        <w:rPr>
          <w:b/>
          <w:lang w:val="bg-BG"/>
        </w:rPr>
      </w:pPr>
    </w:p>
    <w:p w14:paraId="693F3CC4" w14:textId="77777777" w:rsidR="0040333D" w:rsidRPr="00FE100D" w:rsidRDefault="008D7358">
      <w:pPr>
        <w:spacing w:line="240" w:lineRule="auto"/>
        <w:rPr>
          <w:b/>
          <w:lang w:val="bg-BG"/>
        </w:rPr>
      </w:pPr>
      <w:r w:rsidRPr="00FE100D">
        <w:rPr>
          <w:b/>
          <w:lang w:val="bg-BG"/>
        </w:rPr>
        <w:t xml:space="preserve">11. Завършете инжекцията (вж. </w:t>
      </w:r>
      <w:r w:rsidRPr="00FE100D">
        <w:rPr>
          <w:b/>
          <w:i/>
          <w:lang w:val="bg-BG"/>
        </w:rPr>
        <w:t xml:space="preserve">Фигура </w:t>
      </w:r>
      <w:r w:rsidR="000466E9" w:rsidRPr="00FE100D">
        <w:rPr>
          <w:rFonts w:eastAsia="Arial"/>
          <w:i/>
          <w:color w:val="000000"/>
          <w:spacing w:val="-11"/>
          <w:lang w:val="bg-BG"/>
        </w:rPr>
        <w:t>Ж</w:t>
      </w:r>
      <w:r w:rsidRPr="00FE100D">
        <w:rPr>
          <w:b/>
          <w:lang w:val="bg-BG"/>
        </w:rPr>
        <w:t>).</w:t>
      </w:r>
      <w:r w:rsidRPr="00FE100D">
        <w:rPr>
          <w:rFonts w:eastAsia="Arial"/>
          <w:b/>
          <w:noProof/>
          <w:color w:val="000000"/>
          <w:lang w:val="bg-BG" w:eastAsia="en-US"/>
        </w:rPr>
        <w:t xml:space="preserve"> </w:t>
      </w:r>
    </w:p>
    <w:tbl>
      <w:tblPr>
        <w:tblW w:w="5000" w:type="pct"/>
        <w:tblLayout w:type="fixed"/>
        <w:tblLook w:val="04A0" w:firstRow="1" w:lastRow="0" w:firstColumn="1" w:lastColumn="0" w:noHBand="0" w:noVBand="1"/>
      </w:tblPr>
      <w:tblGrid>
        <w:gridCol w:w="5242"/>
        <w:gridCol w:w="3828"/>
      </w:tblGrid>
      <w:tr w:rsidR="0040333D" w:rsidRPr="00FE100D" w14:paraId="0AD57901" w14:textId="77777777">
        <w:tc>
          <w:tcPr>
            <w:tcW w:w="2890" w:type="pct"/>
          </w:tcPr>
          <w:p w14:paraId="3A0B0F75" w14:textId="77777777" w:rsidR="005379A0" w:rsidRPr="00FE100D" w:rsidRDefault="005379A0" w:rsidP="004D7A7C">
            <w:pPr>
              <w:numPr>
                <w:ilvl w:val="0"/>
                <w:numId w:val="61"/>
              </w:numPr>
              <w:tabs>
                <w:tab w:val="clear" w:pos="567"/>
              </w:tabs>
              <w:suppressAutoHyphens w:val="0"/>
              <w:spacing w:line="240" w:lineRule="auto"/>
              <w:ind w:leftChars="88" w:left="597" w:hanging="403"/>
              <w:outlineLvl w:val="0"/>
              <w:rPr>
                <w:lang w:val="bg-BG"/>
              </w:rPr>
            </w:pPr>
            <w:r w:rsidRPr="00FE100D">
              <w:rPr>
                <w:lang w:val="bg-BG"/>
              </w:rPr>
              <w:t xml:space="preserve">След като чуете второто силно “щракване“, </w:t>
            </w:r>
            <w:r w:rsidRPr="00FE100D">
              <w:rPr>
                <w:b/>
                <w:lang w:val="bg-BG"/>
              </w:rPr>
              <w:t xml:space="preserve">продължете да държите писалката плътно към кожата </w:t>
            </w:r>
            <w:r w:rsidR="000466E9" w:rsidRPr="00FE100D">
              <w:rPr>
                <w:b/>
                <w:lang w:val="bg-BG"/>
              </w:rPr>
              <w:t xml:space="preserve">пребройте бавно поне до пет, </w:t>
            </w:r>
            <w:r w:rsidRPr="00FE100D">
              <w:rPr>
                <w:b/>
                <w:lang w:val="bg-BG"/>
              </w:rPr>
              <w:t xml:space="preserve">за да </w:t>
            </w:r>
            <w:r w:rsidR="002D37DC" w:rsidRPr="00FE100D">
              <w:rPr>
                <w:b/>
                <w:lang w:val="bg-BG"/>
              </w:rPr>
              <w:t>е сигурно</w:t>
            </w:r>
            <w:r w:rsidRPr="00FE100D">
              <w:rPr>
                <w:b/>
                <w:lang w:val="bg-BG"/>
              </w:rPr>
              <w:t>,</w:t>
            </w:r>
            <w:r w:rsidRPr="00FE100D">
              <w:rPr>
                <w:lang w:val="bg-BG"/>
              </w:rPr>
              <w:t xml:space="preserve"> че ще инжектирате </w:t>
            </w:r>
            <w:r w:rsidR="002D37DC" w:rsidRPr="00FE100D">
              <w:rPr>
                <w:lang w:val="bg-BG"/>
              </w:rPr>
              <w:t>цялата</w:t>
            </w:r>
            <w:r w:rsidRPr="00FE100D">
              <w:rPr>
                <w:lang w:val="bg-BG"/>
              </w:rPr>
              <w:t xml:space="preserve"> доза.</w:t>
            </w:r>
          </w:p>
        </w:tc>
        <w:tc>
          <w:tcPr>
            <w:tcW w:w="2110" w:type="pct"/>
          </w:tcPr>
          <w:p w14:paraId="555CD6B1" w14:textId="77777777" w:rsidR="0040333D" w:rsidRPr="00FE100D" w:rsidRDefault="004A34BD">
            <w:pPr>
              <w:spacing w:line="240" w:lineRule="auto"/>
              <w:ind w:rightChars="13" w:right="29"/>
              <w:jc w:val="right"/>
              <w:textAlignment w:val="baseline"/>
              <w:rPr>
                <w:i/>
                <w:color w:val="000000"/>
                <w:lang w:val="bg-BG"/>
              </w:rPr>
            </w:pPr>
            <w:r w:rsidRPr="00AB7681">
              <w:rPr>
                <w:noProof/>
                <w:lang w:val="bg-BG"/>
              </w:rPr>
              <w:t xml:space="preserve"> </w:t>
            </w:r>
            <w:r w:rsidR="00D941F0">
              <w:rPr>
                <w:noProof/>
              </w:rPr>
              <w:drawing>
                <wp:inline distT="0" distB="0" distL="0" distR="0" wp14:anchorId="24A35A7D" wp14:editId="29D3266F">
                  <wp:extent cx="2100778" cy="2562225"/>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4502"/>
                          <a:stretch/>
                        </pic:blipFill>
                        <pic:spPr bwMode="auto">
                          <a:xfrm>
                            <a:off x="0" y="0"/>
                            <a:ext cx="2122189" cy="2588339"/>
                          </a:xfrm>
                          <a:prstGeom prst="rect">
                            <a:avLst/>
                          </a:prstGeom>
                          <a:ln>
                            <a:noFill/>
                          </a:ln>
                          <a:extLst>
                            <a:ext uri="{53640926-AAD7-44D8-BBD7-CCE9431645EC}">
                              <a14:shadowObscured xmlns:a14="http://schemas.microsoft.com/office/drawing/2010/main"/>
                            </a:ext>
                          </a:extLst>
                        </pic:spPr>
                      </pic:pic>
                    </a:graphicData>
                  </a:graphic>
                </wp:inline>
              </w:drawing>
            </w:r>
          </w:p>
          <w:p w14:paraId="65A52050" w14:textId="77777777" w:rsidR="0040333D" w:rsidRPr="00FF1026" w:rsidRDefault="008D7358">
            <w:pPr>
              <w:tabs>
                <w:tab w:val="clear" w:pos="567"/>
              </w:tabs>
              <w:spacing w:line="240" w:lineRule="auto"/>
              <w:ind w:rightChars="13" w:right="29"/>
              <w:jc w:val="right"/>
              <w:outlineLvl w:val="0"/>
              <w:rPr>
                <w:lang w:val="bg-BG"/>
              </w:rPr>
            </w:pPr>
            <w:r w:rsidRPr="00FF1026">
              <w:rPr>
                <w:rFonts w:eastAsia="Arial"/>
                <w:i/>
                <w:color w:val="000000"/>
                <w:spacing w:val="-11"/>
                <w:lang w:val="bg-BG"/>
              </w:rPr>
              <w:t xml:space="preserve"> </w:t>
            </w:r>
            <w:r w:rsidRPr="00FF1026">
              <w:rPr>
                <w:i/>
                <w:lang w:val="bg-BG"/>
              </w:rPr>
              <w:t xml:space="preserve">Фигура </w:t>
            </w:r>
            <w:r w:rsidR="000466E9" w:rsidRPr="00FF1026">
              <w:rPr>
                <w:rFonts w:eastAsia="Arial"/>
                <w:i/>
                <w:color w:val="000000"/>
                <w:spacing w:val="-11"/>
                <w:lang w:val="bg-BG"/>
              </w:rPr>
              <w:t>Ж</w:t>
            </w:r>
          </w:p>
        </w:tc>
      </w:tr>
    </w:tbl>
    <w:p w14:paraId="3A8FC9F8" w14:textId="77777777" w:rsidR="0040333D" w:rsidRPr="00FE100D" w:rsidRDefault="0040333D">
      <w:pPr>
        <w:spacing w:line="240" w:lineRule="auto"/>
        <w:ind w:rightChars="-1" w:right="-2"/>
        <w:rPr>
          <w:b/>
          <w:lang w:val="bg-BG"/>
        </w:rPr>
      </w:pPr>
    </w:p>
    <w:p w14:paraId="3944082F" w14:textId="77777777" w:rsidR="0040333D" w:rsidRPr="00FE100D" w:rsidRDefault="008D7358" w:rsidP="00EC3AFD">
      <w:pPr>
        <w:pageBreakBefore/>
        <w:widowControl w:val="0"/>
        <w:spacing w:line="240" w:lineRule="auto"/>
        <w:textAlignment w:val="baseline"/>
        <w:rPr>
          <w:b/>
          <w:lang w:val="bg-BG"/>
        </w:rPr>
      </w:pPr>
      <w:r w:rsidRPr="00FE100D">
        <w:rPr>
          <w:b/>
          <w:lang w:val="bg-BG"/>
        </w:rPr>
        <w:lastRenderedPageBreak/>
        <w:t xml:space="preserve">12. </w:t>
      </w:r>
      <w:r w:rsidR="0006772B" w:rsidRPr="00FE100D">
        <w:rPr>
          <w:b/>
          <w:lang w:val="bg-BG"/>
        </w:rPr>
        <w:t>Издърпайте</w:t>
      </w:r>
      <w:r w:rsidRPr="00FE100D">
        <w:rPr>
          <w:b/>
          <w:lang w:val="bg-BG"/>
        </w:rPr>
        <w:t xml:space="preserve"> писалката от мястото на инжектиране.</w:t>
      </w:r>
    </w:p>
    <w:tbl>
      <w:tblPr>
        <w:tblW w:w="5000" w:type="pct"/>
        <w:tblLook w:val="04A0" w:firstRow="1" w:lastRow="0" w:firstColumn="1" w:lastColumn="0" w:noHBand="0" w:noVBand="1"/>
      </w:tblPr>
      <w:tblGrid>
        <w:gridCol w:w="5226"/>
        <w:gridCol w:w="3844"/>
      </w:tblGrid>
      <w:tr w:rsidR="0040333D" w:rsidRPr="00FE100D" w14:paraId="4582291A" w14:textId="77777777">
        <w:tc>
          <w:tcPr>
            <w:tcW w:w="2881" w:type="pct"/>
          </w:tcPr>
          <w:p w14:paraId="01FACBCB" w14:textId="77777777" w:rsidR="0040333D" w:rsidRPr="00FE100D" w:rsidRDefault="008D7358" w:rsidP="004D7A7C">
            <w:pPr>
              <w:numPr>
                <w:ilvl w:val="0"/>
                <w:numId w:val="62"/>
              </w:numPr>
              <w:suppressAutoHyphens w:val="0"/>
              <w:spacing w:line="240" w:lineRule="auto"/>
              <w:textAlignment w:val="baseline"/>
              <w:rPr>
                <w:rFonts w:eastAsia="Arial"/>
                <w:color w:val="000000"/>
                <w:lang w:val="bg-BG"/>
              </w:rPr>
            </w:pPr>
            <w:r w:rsidRPr="00FE100D">
              <w:rPr>
                <w:rFonts w:eastAsia="Arial"/>
                <w:color w:val="000000"/>
                <w:lang w:val="bg-BG"/>
              </w:rPr>
              <w:t>Погледнете писалката и се уверете, че маслиненозеленото бутало изпълва изцяло прозорчето.</w:t>
            </w:r>
          </w:p>
          <w:p w14:paraId="0D68E09F" w14:textId="77777777" w:rsidR="0040333D" w:rsidRPr="00FE100D" w:rsidRDefault="00616EAB" w:rsidP="00FE100D">
            <w:pPr>
              <w:suppressAutoHyphens w:val="0"/>
              <w:spacing w:line="240" w:lineRule="auto"/>
              <w:ind w:left="220"/>
              <w:textAlignment w:val="baseline"/>
              <w:rPr>
                <w:rFonts w:eastAsia="Arial"/>
                <w:color w:val="000000"/>
                <w:lang w:val="bg-BG"/>
              </w:rPr>
            </w:pPr>
            <w:r w:rsidRPr="00FE100D">
              <w:rPr>
                <w:lang w:val="bg-BG"/>
              </w:rPr>
              <w:t xml:space="preserve">б. </w:t>
            </w:r>
            <w:r w:rsidRPr="00FE100D">
              <w:rPr>
                <w:rFonts w:eastAsia="Arial"/>
                <w:color w:val="000000"/>
                <w:lang w:val="bg-BG"/>
              </w:rPr>
              <w:t xml:space="preserve"> </w:t>
            </w:r>
            <w:r w:rsidR="008D7358" w:rsidRPr="00FE100D">
              <w:rPr>
                <w:rFonts w:eastAsia="Arial"/>
                <w:color w:val="000000"/>
                <w:lang w:val="bg-BG"/>
              </w:rPr>
              <w:t xml:space="preserve">Повдигнете писалката от мястото на инжектиране (вж. </w:t>
            </w:r>
            <w:r w:rsidR="008D7358" w:rsidRPr="00FE100D">
              <w:rPr>
                <w:rFonts w:eastAsia="Arial"/>
                <w:i/>
                <w:color w:val="000000"/>
                <w:lang w:val="bg-BG"/>
              </w:rPr>
              <w:t xml:space="preserve">Фигура </w:t>
            </w:r>
            <w:r w:rsidR="000466E9" w:rsidRPr="00FE100D">
              <w:rPr>
                <w:b/>
                <w:bCs/>
                <w:i/>
                <w:lang w:val="bg-BG"/>
              </w:rPr>
              <w:t>З</w:t>
            </w:r>
            <w:r w:rsidR="008D7358" w:rsidRPr="00FE100D">
              <w:rPr>
                <w:rFonts w:eastAsia="Arial"/>
                <w:color w:val="000000"/>
                <w:lang w:val="bg-BG"/>
              </w:rPr>
              <w:t>).</w:t>
            </w:r>
          </w:p>
          <w:p w14:paraId="0B7DFE3F" w14:textId="77777777" w:rsidR="0040333D" w:rsidRPr="00FE100D" w:rsidRDefault="00616EAB" w:rsidP="00FE100D">
            <w:pPr>
              <w:tabs>
                <w:tab w:val="clear" w:pos="567"/>
                <w:tab w:val="left" w:pos="-2044"/>
                <w:tab w:val="left" w:pos="649"/>
              </w:tabs>
              <w:suppressAutoHyphens w:val="0"/>
              <w:spacing w:line="240" w:lineRule="auto"/>
              <w:ind w:left="221"/>
              <w:textAlignment w:val="baseline"/>
              <w:rPr>
                <w:rFonts w:eastAsia="Arial"/>
                <w:color w:val="000000"/>
                <w:spacing w:val="-2"/>
                <w:lang w:val="bg-BG"/>
              </w:rPr>
            </w:pPr>
            <w:r w:rsidRPr="00FE100D">
              <w:rPr>
                <w:lang w:val="bg-BG"/>
              </w:rPr>
              <w:t xml:space="preserve">в. </w:t>
            </w:r>
            <w:r w:rsidR="008D7358" w:rsidRPr="00FE100D">
              <w:rPr>
                <w:rFonts w:eastAsiaTheme="minorEastAsia"/>
                <w:color w:val="000000"/>
                <w:spacing w:val="-2"/>
                <w:lang w:val="bg-BG"/>
              </w:rPr>
              <w:t>Леко притиснете памучно топче или марля върху мястото на инжектиране и сложете лейкопласт, ако е необходимо.</w:t>
            </w:r>
          </w:p>
          <w:p w14:paraId="7B8F7021" w14:textId="77777777" w:rsidR="0040333D" w:rsidRPr="00FE100D" w:rsidRDefault="008D7358">
            <w:pPr>
              <w:spacing w:line="240" w:lineRule="auto"/>
              <w:ind w:leftChars="-49" w:left="-108"/>
              <w:textAlignment w:val="baseline"/>
              <w:rPr>
                <w:rFonts w:eastAsia="Arial"/>
                <w:color w:val="000000"/>
                <w:lang w:val="bg-BG"/>
              </w:rPr>
            </w:pPr>
            <w:r w:rsidRPr="00FE100D">
              <w:rPr>
                <w:rFonts w:eastAsia="Arial"/>
                <w:b/>
                <w:bCs/>
                <w:color w:val="000000"/>
                <w:lang w:val="bg-BG"/>
              </w:rPr>
              <w:t xml:space="preserve">Не </w:t>
            </w:r>
            <w:r w:rsidRPr="00FE100D">
              <w:rPr>
                <w:rFonts w:eastAsia="Arial"/>
                <w:color w:val="000000"/>
                <w:lang w:val="bg-BG"/>
              </w:rPr>
              <w:t>разтривайте мястото на инжектиране.</w:t>
            </w:r>
          </w:p>
          <w:p w14:paraId="48CD9980" w14:textId="77777777" w:rsidR="0040333D" w:rsidRPr="00FE100D" w:rsidRDefault="008D7358">
            <w:pPr>
              <w:spacing w:line="240" w:lineRule="auto"/>
              <w:ind w:leftChars="-49" w:left="-108"/>
              <w:textAlignment w:val="baseline"/>
              <w:rPr>
                <w:rFonts w:eastAsia="Arial"/>
                <w:lang w:val="bg-BG"/>
              </w:rPr>
            </w:pPr>
            <w:r w:rsidRPr="00FE100D">
              <w:rPr>
                <w:rFonts w:eastAsia="Arial"/>
                <w:i/>
                <w:iCs/>
                <w:lang w:val="bg-BG"/>
              </w:rPr>
              <w:t xml:space="preserve">Забележка: След като дръпнете писалката от мястото на инжектиране, иглата ще се покрие автоматично (вж. Фигура </w:t>
            </w:r>
            <w:r w:rsidR="000466E9" w:rsidRPr="00FE100D">
              <w:rPr>
                <w:b/>
                <w:bCs/>
                <w:i/>
                <w:lang w:val="bg-BG"/>
              </w:rPr>
              <w:t>И</w:t>
            </w:r>
            <w:r w:rsidRPr="00FE100D">
              <w:rPr>
                <w:rFonts w:eastAsia="Arial"/>
                <w:i/>
                <w:iCs/>
                <w:lang w:val="bg-BG"/>
              </w:rPr>
              <w:t>).</w:t>
            </w:r>
          </w:p>
          <w:p w14:paraId="1286928D" w14:textId="77777777" w:rsidR="0040333D" w:rsidRPr="00FE100D" w:rsidRDefault="008D7358" w:rsidP="0006772B">
            <w:pPr>
              <w:spacing w:line="240" w:lineRule="auto"/>
              <w:ind w:leftChars="-49" w:left="-108"/>
              <w:textAlignment w:val="baseline"/>
              <w:rPr>
                <w:rFonts w:eastAsia="Arial"/>
                <w:color w:val="000000"/>
                <w:lang w:val="bg-BG"/>
              </w:rPr>
            </w:pPr>
            <w:r w:rsidRPr="00FE100D">
              <w:rPr>
                <w:rFonts w:eastAsia="Arial"/>
                <w:i/>
                <w:iCs/>
                <w:lang w:val="bg-BG"/>
              </w:rPr>
              <w:t xml:space="preserve">Забележка: Ако маслиненозеленото бутало не изпълва изцяло прозорчето, не сте получили </w:t>
            </w:r>
            <w:r w:rsidR="0006772B" w:rsidRPr="00FE100D">
              <w:rPr>
                <w:rFonts w:eastAsia="Arial"/>
                <w:i/>
                <w:iCs/>
                <w:lang w:val="bg-BG"/>
              </w:rPr>
              <w:t>цялата</w:t>
            </w:r>
            <w:r w:rsidRPr="00FE100D">
              <w:rPr>
                <w:rFonts w:eastAsia="Arial"/>
                <w:i/>
                <w:iCs/>
                <w:lang w:val="bg-BG"/>
              </w:rPr>
              <w:t xml:space="preserve"> си доза. В такъв случай не използвайте повторно писалката. Обадете се незабавно на своя </w:t>
            </w:r>
            <w:r w:rsidR="0006772B" w:rsidRPr="00FE100D">
              <w:rPr>
                <w:rFonts w:eastAsia="Arial"/>
                <w:i/>
                <w:iCs/>
                <w:lang w:val="bg-BG"/>
              </w:rPr>
              <w:t>медицински специалист</w:t>
            </w:r>
            <w:r w:rsidRPr="00FE100D">
              <w:rPr>
                <w:rFonts w:eastAsia="Arial"/>
                <w:i/>
                <w:iCs/>
                <w:lang w:val="bg-BG"/>
              </w:rPr>
              <w:t>.</w:t>
            </w:r>
          </w:p>
        </w:tc>
        <w:tc>
          <w:tcPr>
            <w:tcW w:w="2119" w:type="pct"/>
          </w:tcPr>
          <w:p w14:paraId="4FB0F6E6" w14:textId="77777777" w:rsidR="0040333D" w:rsidRPr="00FE100D" w:rsidRDefault="008D7358">
            <w:pPr>
              <w:tabs>
                <w:tab w:val="clear" w:pos="567"/>
              </w:tabs>
              <w:spacing w:line="240" w:lineRule="auto"/>
              <w:ind w:leftChars="-1" w:left="-2"/>
              <w:jc w:val="right"/>
              <w:outlineLvl w:val="0"/>
              <w:rPr>
                <w:i/>
                <w:lang w:val="bg-BG"/>
              </w:rPr>
            </w:pPr>
            <w:r w:rsidRPr="00FE100D">
              <w:rPr>
                <w:i/>
                <w:noProof/>
              </w:rPr>
              <w:drawing>
                <wp:inline distT="0" distB="0" distL="0" distR="0" wp14:anchorId="24762C92" wp14:editId="64989203">
                  <wp:extent cx="2047500" cy="2520000"/>
                  <wp:effectExtent l="19050" t="19050" r="10160" b="13970"/>
                  <wp:docPr id="22" name="그림 22" descr="C:\Users\1607060\Desktop\D120\leaflet\Figure수정본\AI\Figure-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23064" name="Picture 14" descr="C:\Users\1607060\Desktop\D120\leaflet\Figure수정본\AI\Figure-H.jpg"/>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047500" cy="2520000"/>
                          </a:xfrm>
                          <a:prstGeom prst="rect">
                            <a:avLst/>
                          </a:prstGeom>
                          <a:noFill/>
                          <a:ln w="9525">
                            <a:solidFill>
                              <a:schemeClr val="tx1"/>
                            </a:solidFill>
                          </a:ln>
                        </pic:spPr>
                      </pic:pic>
                    </a:graphicData>
                  </a:graphic>
                </wp:inline>
              </w:drawing>
            </w:r>
            <w:r w:rsidRPr="00FF1026">
              <w:rPr>
                <w:rFonts w:eastAsia="Arial"/>
                <w:bCs/>
                <w:i/>
                <w:color w:val="000000"/>
                <w:lang w:val="bg-BG"/>
              </w:rPr>
              <w:t xml:space="preserve">Фигура </w:t>
            </w:r>
            <w:r w:rsidR="000466E9" w:rsidRPr="00FF1026">
              <w:rPr>
                <w:bCs/>
                <w:i/>
                <w:lang w:val="bg-BG"/>
              </w:rPr>
              <w:t>З</w:t>
            </w:r>
          </w:p>
          <w:p w14:paraId="52FCC0ED" w14:textId="77777777" w:rsidR="0040333D" w:rsidRPr="00FE100D" w:rsidRDefault="0040333D">
            <w:pPr>
              <w:tabs>
                <w:tab w:val="clear" w:pos="567"/>
              </w:tabs>
              <w:spacing w:line="240" w:lineRule="auto"/>
              <w:ind w:leftChars="-1" w:left="-2"/>
              <w:jc w:val="right"/>
              <w:outlineLvl w:val="0"/>
              <w:rPr>
                <w:i/>
                <w:lang w:val="bg-BG"/>
              </w:rPr>
            </w:pPr>
          </w:p>
        </w:tc>
      </w:tr>
    </w:tbl>
    <w:p w14:paraId="2D6F9E97" w14:textId="77777777" w:rsidR="0040333D" w:rsidRPr="00FE100D" w:rsidRDefault="0040333D">
      <w:pPr>
        <w:spacing w:line="240" w:lineRule="auto"/>
        <w:ind w:rightChars="-1" w:right="-2"/>
        <w:rPr>
          <w:b/>
          <w:lang w:val="bg-BG"/>
        </w:rPr>
      </w:pPr>
    </w:p>
    <w:p w14:paraId="2E23E006" w14:textId="77777777" w:rsidR="0040333D" w:rsidRPr="00FE100D" w:rsidRDefault="0040333D">
      <w:pPr>
        <w:spacing w:line="240" w:lineRule="auto"/>
        <w:ind w:rightChars="-1" w:right="-2"/>
        <w:rPr>
          <w:b/>
          <w:lang w:val="bg-BG"/>
        </w:rPr>
      </w:pPr>
    </w:p>
    <w:p w14:paraId="3155FF80" w14:textId="77777777" w:rsidR="0040333D" w:rsidRPr="00FE100D" w:rsidRDefault="00D941F0">
      <w:pPr>
        <w:spacing w:line="240" w:lineRule="auto"/>
        <w:ind w:rightChars="-1" w:right="-2"/>
        <w:jc w:val="right"/>
        <w:rPr>
          <w:b/>
          <w:lang w:val="bg-BG"/>
        </w:rPr>
      </w:pPr>
      <w:r w:rsidRPr="00D941F0">
        <w:rPr>
          <w:noProof/>
        </w:rPr>
        <w:t xml:space="preserve"> </w:t>
      </w:r>
      <w:r>
        <w:rPr>
          <w:noProof/>
        </w:rPr>
        <w:drawing>
          <wp:inline distT="0" distB="0" distL="0" distR="0" wp14:anchorId="4C26670A" wp14:editId="784BBE53">
            <wp:extent cx="2140315" cy="2638425"/>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56023" cy="2657788"/>
                    </a:xfrm>
                    <a:prstGeom prst="rect">
                      <a:avLst/>
                    </a:prstGeom>
                  </pic:spPr>
                </pic:pic>
              </a:graphicData>
            </a:graphic>
          </wp:inline>
        </w:drawing>
      </w:r>
    </w:p>
    <w:p w14:paraId="4B37A99E" w14:textId="77777777" w:rsidR="0040333D" w:rsidRPr="00FF1026" w:rsidRDefault="008D7358">
      <w:pPr>
        <w:spacing w:line="240" w:lineRule="auto"/>
        <w:ind w:rightChars="-1" w:right="-2" w:firstLine="8080"/>
        <w:rPr>
          <w:bCs/>
          <w:i/>
          <w:lang w:val="bg-BG"/>
        </w:rPr>
      </w:pPr>
      <w:r w:rsidRPr="00FF1026">
        <w:rPr>
          <w:bCs/>
          <w:i/>
          <w:lang w:val="bg-BG"/>
        </w:rPr>
        <w:t xml:space="preserve">Фигура </w:t>
      </w:r>
      <w:r w:rsidR="000466E9" w:rsidRPr="00FF1026">
        <w:rPr>
          <w:bCs/>
          <w:i/>
          <w:lang w:val="bg-BG"/>
        </w:rPr>
        <w:t>И</w:t>
      </w:r>
    </w:p>
    <w:p w14:paraId="3172DD41" w14:textId="77777777" w:rsidR="0040333D" w:rsidRPr="00FE100D" w:rsidRDefault="0040333D">
      <w:pPr>
        <w:keepNext/>
        <w:widowControl w:val="0"/>
        <w:spacing w:line="240" w:lineRule="auto"/>
        <w:rPr>
          <w:b/>
          <w:lang w:val="bg-BG"/>
        </w:rPr>
      </w:pPr>
    </w:p>
    <w:p w14:paraId="1E9ECBB3" w14:textId="77777777" w:rsidR="0040333D" w:rsidRPr="00FE100D" w:rsidRDefault="008D7358">
      <w:pPr>
        <w:keepNext/>
        <w:widowControl w:val="0"/>
        <w:spacing w:line="240" w:lineRule="auto"/>
        <w:rPr>
          <w:b/>
          <w:lang w:val="bg-BG"/>
        </w:rPr>
      </w:pPr>
      <w:r w:rsidRPr="00FE100D">
        <w:rPr>
          <w:b/>
          <w:lang w:val="bg-BG"/>
        </w:rPr>
        <w:t>След инжектирането</w:t>
      </w:r>
    </w:p>
    <w:p w14:paraId="4CF957A3" w14:textId="77777777" w:rsidR="0040333D" w:rsidRPr="00FE100D" w:rsidRDefault="0040333D">
      <w:pPr>
        <w:keepNext/>
        <w:widowControl w:val="0"/>
        <w:spacing w:line="240" w:lineRule="auto"/>
        <w:rPr>
          <w:b/>
          <w:lang w:val="bg-BG"/>
        </w:rPr>
      </w:pPr>
    </w:p>
    <w:p w14:paraId="14A3D83E" w14:textId="77777777" w:rsidR="0040333D" w:rsidRPr="00FE100D" w:rsidRDefault="008D7358">
      <w:pPr>
        <w:keepNext/>
        <w:widowControl w:val="0"/>
        <w:spacing w:line="240" w:lineRule="auto"/>
        <w:rPr>
          <w:b/>
          <w:lang w:val="bg-BG"/>
        </w:rPr>
      </w:pPr>
      <w:r w:rsidRPr="00FE100D">
        <w:rPr>
          <w:b/>
          <w:lang w:val="bg-BG"/>
        </w:rPr>
        <w:t xml:space="preserve">13. Изхвърлете писалката (вж. </w:t>
      </w:r>
      <w:r w:rsidRPr="00FE100D">
        <w:rPr>
          <w:b/>
          <w:i/>
          <w:lang w:val="bg-BG"/>
        </w:rPr>
        <w:t>Фигура Й)</w:t>
      </w:r>
      <w:r w:rsidRPr="00FE100D">
        <w:rPr>
          <w:b/>
          <w:lang w:val="bg-BG"/>
        </w:rPr>
        <w:t>.</w:t>
      </w:r>
    </w:p>
    <w:tbl>
      <w:tblPr>
        <w:tblW w:w="5000" w:type="pct"/>
        <w:tblLook w:val="04A0" w:firstRow="1" w:lastRow="0" w:firstColumn="1" w:lastColumn="0" w:noHBand="0" w:noVBand="1"/>
      </w:tblPr>
      <w:tblGrid>
        <w:gridCol w:w="5164"/>
        <w:gridCol w:w="3906"/>
      </w:tblGrid>
      <w:tr w:rsidR="0040333D" w:rsidRPr="00FE100D" w14:paraId="60F39C30" w14:textId="77777777">
        <w:trPr>
          <w:trHeight w:val="4121"/>
        </w:trPr>
        <w:tc>
          <w:tcPr>
            <w:tcW w:w="2847" w:type="pct"/>
          </w:tcPr>
          <w:p w14:paraId="6CAB75B2" w14:textId="77777777" w:rsidR="0040333D" w:rsidRPr="00FE100D" w:rsidRDefault="008D7358" w:rsidP="004D7A7C">
            <w:pPr>
              <w:numPr>
                <w:ilvl w:val="0"/>
                <w:numId w:val="52"/>
              </w:numPr>
              <w:tabs>
                <w:tab w:val="clear" w:pos="567"/>
                <w:tab w:val="left" w:pos="-2044"/>
                <w:tab w:val="left" w:pos="649"/>
              </w:tabs>
              <w:suppressAutoHyphens w:val="0"/>
              <w:spacing w:line="240" w:lineRule="auto"/>
              <w:ind w:leftChars="100" w:left="580"/>
              <w:textAlignment w:val="baseline"/>
              <w:rPr>
                <w:rFonts w:eastAsia="Arial"/>
                <w:color w:val="000000"/>
                <w:spacing w:val="-2"/>
                <w:lang w:val="bg-BG"/>
              </w:rPr>
            </w:pPr>
            <w:r w:rsidRPr="00FE100D">
              <w:rPr>
                <w:rFonts w:eastAsia="Arial"/>
                <w:color w:val="000000"/>
                <w:spacing w:val="-2"/>
                <w:lang w:val="bg-BG"/>
              </w:rPr>
              <w:t xml:space="preserve">Веднага след употреба сложете използваната писалка в </w:t>
            </w:r>
            <w:r w:rsidR="00591244" w:rsidRPr="00FE100D">
              <w:rPr>
                <w:rFonts w:eastAsia="Arial"/>
                <w:color w:val="000000"/>
                <w:spacing w:val="-2"/>
                <w:lang w:val="bg-BG"/>
              </w:rPr>
              <w:t>подходящ</w:t>
            </w:r>
            <w:r w:rsidRPr="00FE100D">
              <w:rPr>
                <w:rFonts w:eastAsia="Arial"/>
                <w:color w:val="000000"/>
                <w:spacing w:val="-2"/>
                <w:lang w:val="bg-BG"/>
              </w:rPr>
              <w:t xml:space="preserve"> контейнер за изхвърляне на остри предмети.</w:t>
            </w:r>
          </w:p>
          <w:p w14:paraId="08CF3031" w14:textId="77777777" w:rsidR="0040333D" w:rsidRPr="00FE100D" w:rsidRDefault="00616EAB" w:rsidP="00FE100D">
            <w:pPr>
              <w:tabs>
                <w:tab w:val="clear" w:pos="567"/>
                <w:tab w:val="left" w:pos="-2044"/>
                <w:tab w:val="left" w:pos="649"/>
              </w:tabs>
              <w:suppressAutoHyphens w:val="0"/>
              <w:spacing w:line="240" w:lineRule="auto"/>
              <w:ind w:left="220"/>
              <w:textAlignment w:val="baseline"/>
              <w:rPr>
                <w:rFonts w:eastAsia="Arial"/>
                <w:color w:val="000000"/>
                <w:lang w:val="bg-BG"/>
              </w:rPr>
            </w:pPr>
            <w:r w:rsidRPr="00FE100D">
              <w:rPr>
                <w:lang w:val="bg-BG"/>
              </w:rPr>
              <w:t xml:space="preserve">б. </w:t>
            </w:r>
            <w:r w:rsidR="008D7358" w:rsidRPr="00FE100D">
              <w:rPr>
                <w:rFonts w:eastAsia="Arial"/>
                <w:color w:val="000000"/>
                <w:spacing w:val="-1"/>
                <w:lang w:val="bg-BG"/>
              </w:rPr>
              <w:t xml:space="preserve">Ако нямате </w:t>
            </w:r>
            <w:r w:rsidR="00591244" w:rsidRPr="00FE100D">
              <w:rPr>
                <w:rFonts w:eastAsia="Arial"/>
                <w:color w:val="000000"/>
                <w:spacing w:val="-1"/>
                <w:lang w:val="bg-BG"/>
              </w:rPr>
              <w:t>подходящ</w:t>
            </w:r>
            <w:r w:rsidR="008D7358" w:rsidRPr="00FE100D">
              <w:rPr>
                <w:rFonts w:eastAsia="Arial"/>
                <w:color w:val="000000"/>
                <w:spacing w:val="-2"/>
                <w:lang w:val="bg-BG"/>
              </w:rPr>
              <w:t xml:space="preserve"> контейнер за изхвърляне на остри предмети</w:t>
            </w:r>
            <w:r w:rsidR="008D7358" w:rsidRPr="00FE100D">
              <w:rPr>
                <w:rFonts w:eastAsia="Arial"/>
                <w:color w:val="000000"/>
                <w:lang w:val="bg-BG"/>
              </w:rPr>
              <w:t>, може да използвате домакински контейнер, който е:</w:t>
            </w:r>
          </w:p>
          <w:p w14:paraId="0F788B77"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направен от свръхтвърда пластмаса;</w:t>
            </w:r>
          </w:p>
          <w:p w14:paraId="1E8B0888"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 xml:space="preserve">може да се затваря </w:t>
            </w:r>
            <w:r w:rsidR="00591244" w:rsidRPr="00FE100D">
              <w:rPr>
                <w:lang w:val="bg-BG"/>
              </w:rPr>
              <w:t>с добре</w:t>
            </w:r>
            <w:r w:rsidRPr="00FE100D">
              <w:rPr>
                <w:lang w:val="bg-BG"/>
              </w:rPr>
              <w:t xml:space="preserve"> прилепнал, устойчив на </w:t>
            </w:r>
            <w:r w:rsidR="00591244" w:rsidRPr="00FE100D">
              <w:rPr>
                <w:lang w:val="bg-BG"/>
              </w:rPr>
              <w:t>пробождане</w:t>
            </w:r>
            <w:r w:rsidRPr="00FE100D">
              <w:rPr>
                <w:lang w:val="bg-BG"/>
              </w:rPr>
              <w:t xml:space="preserve"> капак без да могат острите предмети да </w:t>
            </w:r>
            <w:r w:rsidR="00591244" w:rsidRPr="00FE100D">
              <w:rPr>
                <w:lang w:val="bg-BG"/>
              </w:rPr>
              <w:t>изпаднат</w:t>
            </w:r>
            <w:r w:rsidRPr="00FE100D">
              <w:rPr>
                <w:lang w:val="bg-BG"/>
              </w:rPr>
              <w:t>;</w:t>
            </w:r>
          </w:p>
          <w:p w14:paraId="56D31B01"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изправен и стабилен по време на употреба;</w:t>
            </w:r>
          </w:p>
          <w:p w14:paraId="7BBFC7C8"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 xml:space="preserve">устойчив на </w:t>
            </w:r>
            <w:r w:rsidR="00591244" w:rsidRPr="00FE100D">
              <w:rPr>
                <w:lang w:val="bg-BG"/>
              </w:rPr>
              <w:t>протичане</w:t>
            </w:r>
            <w:r w:rsidRPr="00FE100D">
              <w:rPr>
                <w:lang w:val="bg-BG"/>
              </w:rPr>
              <w:t xml:space="preserve"> и</w:t>
            </w:r>
          </w:p>
          <w:p w14:paraId="07603C5F" w14:textId="77777777" w:rsidR="0040333D" w:rsidRPr="00FE100D" w:rsidRDefault="008D7358" w:rsidP="004D7A7C">
            <w:pPr>
              <w:numPr>
                <w:ilvl w:val="0"/>
                <w:numId w:val="42"/>
              </w:numPr>
              <w:suppressAutoHyphens w:val="0"/>
              <w:spacing w:line="240" w:lineRule="auto"/>
              <w:ind w:leftChars="258" w:left="993" w:hanging="425"/>
              <w:rPr>
                <w:lang w:val="bg-BG"/>
              </w:rPr>
            </w:pPr>
            <w:r w:rsidRPr="00FE100D">
              <w:rPr>
                <w:lang w:val="bg-BG"/>
              </w:rPr>
              <w:t>правилно обозначен</w:t>
            </w:r>
            <w:r w:rsidR="00591244" w:rsidRPr="00FE100D">
              <w:rPr>
                <w:lang w:val="bg-BG"/>
              </w:rPr>
              <w:t>, че се съхраняват</w:t>
            </w:r>
            <w:r w:rsidRPr="00FE100D">
              <w:rPr>
                <w:lang w:val="bg-BG"/>
              </w:rPr>
              <w:t xml:space="preserve"> опасни отпадъци в него.</w:t>
            </w:r>
          </w:p>
          <w:p w14:paraId="11F8AD9B" w14:textId="77777777" w:rsidR="0040333D" w:rsidRPr="00FE100D" w:rsidRDefault="00087836" w:rsidP="00FE100D">
            <w:pPr>
              <w:tabs>
                <w:tab w:val="clear" w:pos="567"/>
                <w:tab w:val="left" w:pos="-2044"/>
                <w:tab w:val="left" w:pos="649"/>
              </w:tabs>
              <w:suppressAutoHyphens w:val="0"/>
              <w:spacing w:line="240" w:lineRule="auto"/>
              <w:ind w:leftChars="100" w:left="577" w:hanging="357"/>
              <w:textAlignment w:val="baseline"/>
              <w:rPr>
                <w:rFonts w:eastAsia="Arial"/>
                <w:b/>
                <w:color w:val="000000"/>
                <w:lang w:val="bg-BG"/>
              </w:rPr>
            </w:pPr>
            <w:r w:rsidRPr="00FE100D">
              <w:rPr>
                <w:lang w:val="bg-BG"/>
              </w:rPr>
              <w:t xml:space="preserve">в. </w:t>
            </w:r>
            <w:r w:rsidR="008D7358" w:rsidRPr="00FE100D">
              <w:rPr>
                <w:rFonts w:eastAsia="Arial"/>
                <w:color w:val="000000"/>
                <w:spacing w:val="-1"/>
                <w:lang w:val="bg-BG"/>
              </w:rPr>
              <w:t>Когато Вашият контейнер за изхвърляне на остри предмети е почти пълен, той трябва да се изхвърли съгласно местните изисквания.</w:t>
            </w:r>
          </w:p>
          <w:p w14:paraId="0C28C36B" w14:textId="77777777" w:rsidR="0040333D" w:rsidRPr="00FE100D" w:rsidRDefault="008D7358">
            <w:pPr>
              <w:spacing w:line="240" w:lineRule="auto"/>
              <w:ind w:leftChars="-49" w:left="-108"/>
              <w:textAlignment w:val="baseline"/>
              <w:rPr>
                <w:rFonts w:eastAsia="Arial"/>
                <w:color w:val="000000"/>
                <w:lang w:val="bg-BG"/>
              </w:rPr>
            </w:pPr>
            <w:r w:rsidRPr="00FE100D">
              <w:rPr>
                <w:rFonts w:eastAsia="Arial"/>
                <w:b/>
                <w:bCs/>
                <w:color w:val="000000"/>
                <w:lang w:val="bg-BG"/>
              </w:rPr>
              <w:t xml:space="preserve">Не </w:t>
            </w:r>
            <w:r w:rsidRPr="00FE100D">
              <w:rPr>
                <w:rFonts w:eastAsia="Arial"/>
                <w:bCs/>
                <w:color w:val="000000"/>
                <w:lang w:val="bg-BG"/>
              </w:rPr>
              <w:t>поставяйте отново капачката на писалката</w:t>
            </w:r>
            <w:r w:rsidRPr="00FE100D">
              <w:rPr>
                <w:rFonts w:eastAsia="Arial"/>
                <w:color w:val="000000"/>
                <w:lang w:val="bg-BG"/>
              </w:rPr>
              <w:t>.</w:t>
            </w:r>
          </w:p>
          <w:p w14:paraId="12DD8484" w14:textId="77777777" w:rsidR="0040333D" w:rsidRPr="00FE100D" w:rsidRDefault="008D7358">
            <w:pPr>
              <w:spacing w:line="240" w:lineRule="auto"/>
              <w:ind w:leftChars="-49" w:left="-108"/>
              <w:textAlignment w:val="baseline"/>
              <w:rPr>
                <w:rFonts w:eastAsia="Arial"/>
                <w:i/>
                <w:iCs/>
                <w:color w:val="000000"/>
                <w:lang w:val="bg-BG"/>
              </w:rPr>
            </w:pPr>
            <w:r w:rsidRPr="00FE100D">
              <w:rPr>
                <w:rFonts w:eastAsia="SimSun"/>
                <w:i/>
                <w:iCs/>
                <w:color w:val="221E1F"/>
                <w:lang w:val="bg-BG"/>
              </w:rPr>
              <w:t xml:space="preserve">Забележка: </w:t>
            </w:r>
            <w:r w:rsidRPr="00FE100D">
              <w:rPr>
                <w:i/>
                <w:iCs/>
                <w:noProof/>
                <w:lang w:val="bg-BG"/>
              </w:rPr>
              <w:t xml:space="preserve">Писалката и контейнерът за изхвърляне на остри предмети да се </w:t>
            </w:r>
            <w:r w:rsidRPr="00FE100D">
              <w:rPr>
                <w:i/>
                <w:iCs/>
                <w:lang w:val="bg-BG"/>
              </w:rPr>
              <w:t xml:space="preserve">съхраняват на място, </w:t>
            </w:r>
            <w:r w:rsidRPr="00FE100D">
              <w:rPr>
                <w:i/>
                <w:iCs/>
                <w:noProof/>
                <w:lang w:val="bg-BG"/>
              </w:rPr>
              <w:t>недостъпно за</w:t>
            </w:r>
            <w:r w:rsidRPr="00FE100D">
              <w:rPr>
                <w:i/>
                <w:iCs/>
                <w:lang w:val="bg-BG"/>
              </w:rPr>
              <w:t xml:space="preserve"> деца.</w:t>
            </w:r>
          </w:p>
        </w:tc>
        <w:tc>
          <w:tcPr>
            <w:tcW w:w="2153" w:type="pct"/>
          </w:tcPr>
          <w:p w14:paraId="5731689C" w14:textId="77777777" w:rsidR="0040333D" w:rsidRPr="00FE100D" w:rsidRDefault="008D7358">
            <w:pPr>
              <w:spacing w:line="240" w:lineRule="auto"/>
              <w:jc w:val="right"/>
              <w:textAlignment w:val="baseline"/>
              <w:rPr>
                <w:i/>
                <w:color w:val="000000"/>
                <w:lang w:val="bg-BG"/>
              </w:rPr>
            </w:pPr>
            <w:r w:rsidRPr="00FE100D">
              <w:rPr>
                <w:i/>
                <w:noProof/>
              </w:rPr>
              <w:drawing>
                <wp:inline distT="0" distB="0" distL="0" distR="0" wp14:anchorId="0CD1723D" wp14:editId="5A1839D8">
                  <wp:extent cx="2047500" cy="2520000"/>
                  <wp:effectExtent l="19050" t="19050" r="10160" b="13970"/>
                  <wp:docPr id="68" name="그림 63" descr="C:\Users\1607060\Desktop\D120\leaflet\Figure수정본\AI\Figur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607060\Desktop\D120\leaflet\Figure수정본\AI\Figure-J.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47500" cy="2520000"/>
                          </a:xfrm>
                          <a:prstGeom prst="rect">
                            <a:avLst/>
                          </a:prstGeom>
                          <a:noFill/>
                          <a:ln w="9525">
                            <a:solidFill>
                              <a:schemeClr val="tx1"/>
                            </a:solidFill>
                          </a:ln>
                        </pic:spPr>
                      </pic:pic>
                    </a:graphicData>
                  </a:graphic>
                </wp:inline>
              </w:drawing>
            </w:r>
          </w:p>
          <w:p w14:paraId="1D870C67" w14:textId="77777777" w:rsidR="0040333D" w:rsidRPr="00FF1026" w:rsidRDefault="008D7358">
            <w:pPr>
              <w:spacing w:line="240" w:lineRule="auto"/>
              <w:ind w:firstLineChars="1147" w:firstLine="2523"/>
              <w:jc w:val="right"/>
              <w:textAlignment w:val="baseline"/>
              <w:rPr>
                <w:i/>
                <w:color w:val="000000"/>
                <w:lang w:val="bg-BG"/>
              </w:rPr>
            </w:pPr>
            <w:r w:rsidRPr="00FF1026">
              <w:rPr>
                <w:i/>
                <w:lang w:val="bg-BG"/>
              </w:rPr>
              <w:t xml:space="preserve">Фигура </w:t>
            </w:r>
            <w:r w:rsidRPr="00FF1026">
              <w:rPr>
                <w:i/>
                <w:color w:val="000000"/>
                <w:lang w:val="bg-BG"/>
              </w:rPr>
              <w:t>Й</w:t>
            </w:r>
          </w:p>
        </w:tc>
      </w:tr>
    </w:tbl>
    <w:p w14:paraId="39E2F082" w14:textId="77777777" w:rsidR="002F294E" w:rsidRDefault="002F294E" w:rsidP="002F294E">
      <w:pPr>
        <w:tabs>
          <w:tab w:val="clear" w:pos="567"/>
        </w:tabs>
        <w:spacing w:line="240" w:lineRule="auto"/>
        <w:jc w:val="center"/>
        <w:rPr>
          <w:b/>
          <w:szCs w:val="24"/>
          <w:lang w:val="bg-BG"/>
        </w:rPr>
      </w:pPr>
    </w:p>
    <w:p w14:paraId="51E4622C" w14:textId="77777777" w:rsidR="002F294E" w:rsidRDefault="002F294E">
      <w:pPr>
        <w:tabs>
          <w:tab w:val="clear" w:pos="567"/>
        </w:tabs>
        <w:suppressAutoHyphens w:val="0"/>
        <w:spacing w:line="240" w:lineRule="auto"/>
        <w:rPr>
          <w:b/>
          <w:szCs w:val="24"/>
          <w:lang w:val="bg-BG"/>
        </w:rPr>
      </w:pPr>
      <w:r>
        <w:rPr>
          <w:b/>
          <w:szCs w:val="24"/>
          <w:lang w:val="bg-BG"/>
        </w:rPr>
        <w:br w:type="page"/>
      </w:r>
    </w:p>
    <w:p w14:paraId="0D967269" w14:textId="52318C68" w:rsidR="002F294E" w:rsidRPr="00FE100D" w:rsidRDefault="002F294E" w:rsidP="002F294E">
      <w:pPr>
        <w:tabs>
          <w:tab w:val="clear" w:pos="567"/>
        </w:tabs>
        <w:spacing w:line="240" w:lineRule="auto"/>
        <w:jc w:val="center"/>
        <w:rPr>
          <w:b/>
          <w:szCs w:val="24"/>
          <w:lang w:val="bg-BG"/>
        </w:rPr>
      </w:pPr>
      <w:r w:rsidRPr="00FE100D">
        <w:rPr>
          <w:b/>
          <w:szCs w:val="24"/>
          <w:lang w:val="bg-BG"/>
        </w:rPr>
        <w:lastRenderedPageBreak/>
        <w:t>Листовка: информация за потребителя</w:t>
      </w:r>
    </w:p>
    <w:p w14:paraId="5FAFCD68" w14:textId="77777777" w:rsidR="002F294E" w:rsidRPr="00FE100D" w:rsidRDefault="002F294E" w:rsidP="002F294E">
      <w:pPr>
        <w:tabs>
          <w:tab w:val="clear" w:pos="567"/>
        </w:tabs>
        <w:spacing w:line="240" w:lineRule="auto"/>
        <w:jc w:val="center"/>
        <w:rPr>
          <w:b/>
          <w:szCs w:val="24"/>
          <w:lang w:val="bg-BG"/>
        </w:rPr>
      </w:pPr>
    </w:p>
    <w:p w14:paraId="7667EF83" w14:textId="7D857AAD" w:rsidR="002F294E" w:rsidRPr="00FE100D" w:rsidRDefault="002F294E" w:rsidP="002F294E">
      <w:pPr>
        <w:jc w:val="center"/>
        <w:rPr>
          <w:b/>
          <w:lang w:val="bg-BG"/>
        </w:rPr>
      </w:pPr>
      <w:r w:rsidRPr="00FE100D">
        <w:rPr>
          <w:b/>
          <w:bCs/>
          <w:lang w:val="bg-BG"/>
        </w:rPr>
        <w:t xml:space="preserve">Remsima </w:t>
      </w:r>
      <w:r w:rsidR="00624C6D">
        <w:rPr>
          <w:b/>
          <w:lang w:val="bg-BG"/>
        </w:rPr>
        <w:t>4</w:t>
      </w:r>
      <w:r w:rsidRPr="00FE100D">
        <w:rPr>
          <w:b/>
          <w:lang w:val="bg-BG"/>
        </w:rPr>
        <w:t>0 mg</w:t>
      </w:r>
      <w:r w:rsidR="00624C6D" w:rsidRPr="00C135E7">
        <w:rPr>
          <w:b/>
          <w:lang w:val="bg-BG"/>
        </w:rPr>
        <w:t>/</w:t>
      </w:r>
      <w:r w:rsidR="00624C6D">
        <w:rPr>
          <w:b/>
        </w:rPr>
        <w:t>ml</w:t>
      </w:r>
      <w:r w:rsidR="00C50111" w:rsidRPr="00C135E7">
        <w:rPr>
          <w:b/>
          <w:lang w:val="bg-BG"/>
        </w:rPr>
        <w:t xml:space="preserve"> </w:t>
      </w:r>
      <w:r w:rsidRPr="00FE100D">
        <w:rPr>
          <w:b/>
          <w:lang w:val="bg-BG"/>
        </w:rPr>
        <w:t>концентрат за инфузионен разтвор</w:t>
      </w:r>
    </w:p>
    <w:p w14:paraId="0C5C618A" w14:textId="77777777" w:rsidR="002F294E" w:rsidRPr="00FE100D" w:rsidRDefault="002F294E" w:rsidP="002F294E">
      <w:pPr>
        <w:jc w:val="center"/>
        <w:rPr>
          <w:lang w:val="bg-BG"/>
        </w:rPr>
      </w:pPr>
      <w:r w:rsidRPr="00FE100D">
        <w:rPr>
          <w:lang w:val="bg-BG"/>
        </w:rPr>
        <w:t>инфликсимаб (infliximab)</w:t>
      </w:r>
    </w:p>
    <w:p w14:paraId="4F16A2CE" w14:textId="77777777" w:rsidR="002F294E" w:rsidRPr="00FE100D" w:rsidRDefault="002F294E" w:rsidP="002F294E">
      <w:pPr>
        <w:tabs>
          <w:tab w:val="clear" w:pos="567"/>
        </w:tabs>
        <w:spacing w:line="240" w:lineRule="auto"/>
        <w:jc w:val="center"/>
        <w:rPr>
          <w:lang w:val="bg-BG"/>
        </w:rPr>
      </w:pPr>
    </w:p>
    <w:p w14:paraId="3270911A" w14:textId="77777777" w:rsidR="002F294E" w:rsidRPr="00FE100D" w:rsidRDefault="002F294E" w:rsidP="002F294E">
      <w:pPr>
        <w:tabs>
          <w:tab w:val="clear" w:pos="567"/>
        </w:tabs>
        <w:spacing w:line="240" w:lineRule="auto"/>
        <w:rPr>
          <w:lang w:val="bg-BG"/>
        </w:rPr>
      </w:pPr>
    </w:p>
    <w:p w14:paraId="237B6B3D" w14:textId="77777777" w:rsidR="002F294E" w:rsidRPr="00FE100D" w:rsidRDefault="002F294E" w:rsidP="002F294E">
      <w:pPr>
        <w:keepNext/>
        <w:keepLines/>
        <w:rPr>
          <w:b/>
          <w:szCs w:val="24"/>
          <w:lang w:val="bg-BG"/>
        </w:rPr>
      </w:pPr>
      <w:r w:rsidRPr="00FE100D">
        <w:rPr>
          <w:b/>
          <w:lang w:val="bg-BG"/>
        </w:rPr>
        <w:t xml:space="preserve">Прочетете внимателно цялата листовка, преди да започнете да използвате това лекарство, </w:t>
      </w:r>
      <w:r w:rsidRPr="00FE100D">
        <w:rPr>
          <w:b/>
          <w:szCs w:val="24"/>
          <w:lang w:val="bg-BG"/>
        </w:rPr>
        <w:t>тъй като тя съдържа важна за Вас информация.</w:t>
      </w:r>
    </w:p>
    <w:p w14:paraId="50CDC000" w14:textId="77777777" w:rsidR="002F294E" w:rsidRPr="00FE100D" w:rsidRDefault="002F294E" w:rsidP="002F294E">
      <w:pPr>
        <w:numPr>
          <w:ilvl w:val="1"/>
          <w:numId w:val="18"/>
        </w:numPr>
        <w:spacing w:line="240" w:lineRule="auto"/>
        <w:ind w:left="562" w:hanging="562"/>
        <w:rPr>
          <w:lang w:val="bg-BG"/>
        </w:rPr>
      </w:pPr>
      <w:r w:rsidRPr="00FE100D">
        <w:rPr>
          <w:lang w:val="bg-BG"/>
        </w:rPr>
        <w:t>Запазете тази листовка. Може да се наложи да я прочетете отново.</w:t>
      </w:r>
    </w:p>
    <w:p w14:paraId="004BACBA" w14:textId="77777777" w:rsidR="002F294E" w:rsidRPr="00FE100D" w:rsidRDefault="002F294E" w:rsidP="002F294E">
      <w:pPr>
        <w:numPr>
          <w:ilvl w:val="1"/>
          <w:numId w:val="18"/>
        </w:numPr>
        <w:spacing w:line="240" w:lineRule="auto"/>
        <w:ind w:left="562" w:hanging="562"/>
        <w:rPr>
          <w:lang w:val="bg-BG"/>
        </w:rPr>
      </w:pPr>
      <w:r w:rsidRPr="00FE100D">
        <w:rPr>
          <w:lang w:val="bg-BG"/>
        </w:rPr>
        <w:t xml:space="preserve">Вашият лекар ще Ви даде и напомняща карта </w:t>
      </w:r>
      <w:r w:rsidRPr="00FE100D">
        <w:rPr>
          <w:bCs/>
          <w:lang w:val="bg-BG" w:eastAsia="ja-JP"/>
        </w:rPr>
        <w:t>на пациента</w:t>
      </w:r>
      <w:r w:rsidRPr="00FE100D">
        <w:rPr>
          <w:lang w:val="bg-BG"/>
        </w:rPr>
        <w:t>, в която се съдържа важна информация за безопасността, с която трябва да се запознаете, преди да започне и по време на лечението Ви с Remsima.</w:t>
      </w:r>
    </w:p>
    <w:p w14:paraId="722DFE2F" w14:textId="77777777" w:rsidR="002F294E" w:rsidRPr="00FE100D" w:rsidRDefault="002F294E" w:rsidP="002F294E">
      <w:pPr>
        <w:numPr>
          <w:ilvl w:val="1"/>
          <w:numId w:val="18"/>
        </w:numPr>
        <w:spacing w:line="240" w:lineRule="auto"/>
        <w:ind w:left="562" w:hanging="562"/>
        <w:rPr>
          <w:lang w:val="bg-BG"/>
        </w:rPr>
      </w:pPr>
      <w:r w:rsidRPr="00FE100D">
        <w:rPr>
          <w:lang w:val="bg-BG"/>
        </w:rPr>
        <w:t>Когато започнете нова карта, запазете тази карта като справка в продължение на 4 месеца след последната доза на Remsima.</w:t>
      </w:r>
    </w:p>
    <w:p w14:paraId="697D4E21" w14:textId="77777777" w:rsidR="002F294E" w:rsidRPr="00FE100D" w:rsidRDefault="002F294E" w:rsidP="002F294E">
      <w:pPr>
        <w:numPr>
          <w:ilvl w:val="1"/>
          <w:numId w:val="18"/>
        </w:numPr>
        <w:spacing w:line="240" w:lineRule="auto"/>
        <w:ind w:left="562" w:hanging="562"/>
        <w:rPr>
          <w:lang w:val="bg-BG"/>
        </w:rPr>
      </w:pPr>
      <w:r w:rsidRPr="00FE100D">
        <w:rPr>
          <w:lang w:val="bg-BG"/>
        </w:rPr>
        <w:t>Ако имате някакви допълнителни въпроси, попитайте Вашия лекар.</w:t>
      </w:r>
    </w:p>
    <w:p w14:paraId="072B365D" w14:textId="77777777" w:rsidR="002F294E" w:rsidRPr="00FE100D" w:rsidRDefault="002F294E" w:rsidP="002F294E">
      <w:pPr>
        <w:numPr>
          <w:ilvl w:val="1"/>
          <w:numId w:val="18"/>
        </w:numPr>
        <w:spacing w:line="240" w:lineRule="auto"/>
        <w:ind w:left="562" w:hanging="562"/>
        <w:rPr>
          <w:lang w:val="bg-BG"/>
        </w:rPr>
      </w:pPr>
      <w:r w:rsidRPr="00FE100D">
        <w:rPr>
          <w:lang w:val="bg-BG"/>
        </w:rPr>
        <w:t>Това лекарство е предписано лично на Вас. Не го преотстъпвайте на други хора. То може да им навреди, независимо че признаците на тяхното заболяване са същите като Вашите.</w:t>
      </w:r>
    </w:p>
    <w:p w14:paraId="1FD13041" w14:textId="77777777" w:rsidR="002F294E" w:rsidRPr="00FE100D" w:rsidRDefault="002F294E" w:rsidP="002F294E">
      <w:pPr>
        <w:numPr>
          <w:ilvl w:val="1"/>
          <w:numId w:val="18"/>
        </w:numPr>
        <w:spacing w:line="240" w:lineRule="auto"/>
        <w:ind w:left="562" w:hanging="562"/>
        <w:rPr>
          <w:szCs w:val="24"/>
          <w:lang w:val="bg-BG"/>
        </w:rPr>
      </w:pPr>
      <w:r w:rsidRPr="00FE100D">
        <w:rPr>
          <w:lang w:val="bg-BG"/>
        </w:rPr>
        <w:t xml:space="preserve">Ако получите някакви нежелани реакции, уведомете Вашия лекар. </w:t>
      </w:r>
      <w:r w:rsidRPr="00FE100D">
        <w:rPr>
          <w:szCs w:val="24"/>
          <w:lang w:val="bg-BG"/>
        </w:rPr>
        <w:t>Това включва и всички възможни нежелани реакции, неописани в тази листовка.</w:t>
      </w:r>
      <w:r w:rsidRPr="00FE100D">
        <w:rPr>
          <w:noProof/>
          <w:lang w:val="bg-BG"/>
        </w:rPr>
        <w:t xml:space="preserve"> Вижте точка</w:t>
      </w:r>
      <w:r w:rsidRPr="00FE100D">
        <w:rPr>
          <w:lang w:val="bg-BG"/>
        </w:rPr>
        <w:t> </w:t>
      </w:r>
      <w:r w:rsidRPr="00FE100D">
        <w:rPr>
          <w:noProof/>
          <w:lang w:val="bg-BG"/>
        </w:rPr>
        <w:t>4.</w:t>
      </w:r>
    </w:p>
    <w:p w14:paraId="3734F65F" w14:textId="77777777" w:rsidR="002F294E" w:rsidRPr="00FE100D" w:rsidRDefault="002F294E" w:rsidP="002F294E">
      <w:pPr>
        <w:spacing w:line="240" w:lineRule="auto"/>
        <w:rPr>
          <w:lang w:val="bg-BG"/>
        </w:rPr>
      </w:pPr>
    </w:p>
    <w:p w14:paraId="05DC5C4D" w14:textId="77777777" w:rsidR="002F294E" w:rsidRDefault="002F294E" w:rsidP="002F294E">
      <w:pPr>
        <w:keepNext/>
        <w:keepLines/>
        <w:rPr>
          <w:b/>
          <w:lang w:val="bg-BG"/>
        </w:rPr>
      </w:pPr>
      <w:r w:rsidRPr="00FE100D">
        <w:rPr>
          <w:b/>
          <w:lang w:val="bg-BG"/>
        </w:rPr>
        <w:t>Какво съдържа тази листовка</w:t>
      </w:r>
    </w:p>
    <w:p w14:paraId="71CDBBE1" w14:textId="77777777" w:rsidR="002F294E" w:rsidRPr="00FE100D" w:rsidRDefault="002F294E" w:rsidP="002F294E">
      <w:pPr>
        <w:keepNext/>
        <w:keepLines/>
        <w:rPr>
          <w:lang w:val="bg-BG"/>
        </w:rPr>
      </w:pPr>
    </w:p>
    <w:p w14:paraId="7CAD92A2" w14:textId="77777777" w:rsidR="002F294E" w:rsidRPr="00FE100D" w:rsidRDefault="002F294E" w:rsidP="002F294E">
      <w:pPr>
        <w:spacing w:line="240" w:lineRule="auto"/>
        <w:ind w:right="-29"/>
        <w:rPr>
          <w:lang w:val="bg-BG"/>
        </w:rPr>
      </w:pPr>
      <w:r w:rsidRPr="00FE100D">
        <w:rPr>
          <w:lang w:val="bg-BG"/>
        </w:rPr>
        <w:t>1.</w:t>
      </w:r>
      <w:r w:rsidRPr="00FE100D">
        <w:rPr>
          <w:lang w:val="bg-BG"/>
        </w:rPr>
        <w:tab/>
        <w:t>Какво представлява Remsima и за какво се използва</w:t>
      </w:r>
    </w:p>
    <w:p w14:paraId="29DF4046" w14:textId="77777777" w:rsidR="002F294E" w:rsidRPr="00FE100D" w:rsidRDefault="002F294E" w:rsidP="002F294E">
      <w:pPr>
        <w:spacing w:line="240" w:lineRule="auto"/>
        <w:ind w:right="-29"/>
        <w:rPr>
          <w:lang w:val="bg-BG"/>
        </w:rPr>
      </w:pPr>
      <w:r w:rsidRPr="00FE100D">
        <w:rPr>
          <w:lang w:val="bg-BG"/>
        </w:rPr>
        <w:t>2.</w:t>
      </w:r>
      <w:r w:rsidRPr="00FE100D">
        <w:rPr>
          <w:lang w:val="bg-BG"/>
        </w:rPr>
        <w:tab/>
        <w:t>Какво трябва да знаете, преди да използвате Remsima</w:t>
      </w:r>
    </w:p>
    <w:p w14:paraId="74B174CC" w14:textId="77777777" w:rsidR="002F294E" w:rsidRPr="00FE100D" w:rsidRDefault="002F294E" w:rsidP="002F294E">
      <w:pPr>
        <w:spacing w:line="240" w:lineRule="auto"/>
        <w:ind w:right="-29"/>
        <w:rPr>
          <w:lang w:val="bg-BG"/>
        </w:rPr>
      </w:pPr>
      <w:r w:rsidRPr="00FE100D">
        <w:rPr>
          <w:lang w:val="bg-BG"/>
        </w:rPr>
        <w:t>3.</w:t>
      </w:r>
      <w:r w:rsidRPr="00FE100D">
        <w:rPr>
          <w:lang w:val="bg-BG"/>
        </w:rPr>
        <w:tab/>
        <w:t>Как ще се прилага Remsima</w:t>
      </w:r>
    </w:p>
    <w:p w14:paraId="56DABF3A" w14:textId="77777777" w:rsidR="002F294E" w:rsidRPr="00FE100D" w:rsidRDefault="002F294E" w:rsidP="002F294E">
      <w:pPr>
        <w:spacing w:line="240" w:lineRule="auto"/>
        <w:ind w:right="-29"/>
        <w:rPr>
          <w:lang w:val="bg-BG"/>
        </w:rPr>
      </w:pPr>
      <w:r w:rsidRPr="00FE100D">
        <w:rPr>
          <w:lang w:val="bg-BG"/>
        </w:rPr>
        <w:t>4.</w:t>
      </w:r>
      <w:r w:rsidRPr="00FE100D">
        <w:rPr>
          <w:lang w:val="bg-BG"/>
        </w:rPr>
        <w:tab/>
        <w:t>Възможни нежелани реакции</w:t>
      </w:r>
    </w:p>
    <w:p w14:paraId="20E6FD7F" w14:textId="77777777" w:rsidR="002F294E" w:rsidRPr="00FE100D" w:rsidRDefault="002F294E" w:rsidP="002F294E">
      <w:pPr>
        <w:tabs>
          <w:tab w:val="clear" w:pos="567"/>
        </w:tabs>
        <w:spacing w:line="240" w:lineRule="auto"/>
        <w:ind w:left="567" w:right="-29" w:hanging="567"/>
        <w:rPr>
          <w:lang w:val="bg-BG"/>
        </w:rPr>
      </w:pPr>
      <w:r w:rsidRPr="00FE100D">
        <w:rPr>
          <w:lang w:val="bg-BG"/>
        </w:rPr>
        <w:t>5.</w:t>
      </w:r>
      <w:r w:rsidRPr="00FE100D">
        <w:rPr>
          <w:lang w:val="bg-BG"/>
        </w:rPr>
        <w:tab/>
        <w:t>Как да съхранявате Remsima</w:t>
      </w:r>
    </w:p>
    <w:p w14:paraId="5897BA6A" w14:textId="77777777" w:rsidR="002F294E" w:rsidRPr="00FE100D" w:rsidRDefault="002F294E" w:rsidP="002F294E">
      <w:pPr>
        <w:tabs>
          <w:tab w:val="clear" w:pos="567"/>
        </w:tabs>
        <w:spacing w:line="240" w:lineRule="auto"/>
        <w:ind w:left="567" w:right="-29" w:hanging="567"/>
        <w:rPr>
          <w:lang w:val="bg-BG"/>
        </w:rPr>
      </w:pPr>
      <w:r w:rsidRPr="00FE100D">
        <w:rPr>
          <w:lang w:val="bg-BG"/>
        </w:rPr>
        <w:t>6.</w:t>
      </w:r>
      <w:r w:rsidRPr="00FE100D">
        <w:rPr>
          <w:lang w:val="bg-BG"/>
        </w:rPr>
        <w:tab/>
        <w:t>Съдържание на опаковката и допълнителна информация</w:t>
      </w:r>
    </w:p>
    <w:p w14:paraId="4FD76713" w14:textId="77777777" w:rsidR="002F294E" w:rsidRPr="00FE100D" w:rsidRDefault="002F294E" w:rsidP="002F294E">
      <w:pPr>
        <w:spacing w:line="240" w:lineRule="auto"/>
        <w:ind w:right="-29"/>
        <w:rPr>
          <w:lang w:val="bg-BG"/>
        </w:rPr>
      </w:pPr>
    </w:p>
    <w:p w14:paraId="159A1354" w14:textId="77777777" w:rsidR="002F294E" w:rsidRPr="00FE100D" w:rsidRDefault="002F294E" w:rsidP="002F294E">
      <w:pPr>
        <w:spacing w:line="240" w:lineRule="auto"/>
        <w:ind w:right="-29"/>
        <w:rPr>
          <w:lang w:val="bg-BG"/>
        </w:rPr>
      </w:pPr>
    </w:p>
    <w:p w14:paraId="52E445AC" w14:textId="77777777" w:rsidR="002F294E" w:rsidRPr="00FE100D" w:rsidRDefault="002F294E" w:rsidP="002F294E">
      <w:pPr>
        <w:keepNext/>
        <w:keepLines/>
        <w:tabs>
          <w:tab w:val="clear" w:pos="567"/>
        </w:tabs>
        <w:ind w:left="567" w:hanging="567"/>
        <w:rPr>
          <w:b/>
          <w:lang w:val="bg-BG"/>
        </w:rPr>
      </w:pPr>
      <w:r w:rsidRPr="00FE100D">
        <w:rPr>
          <w:b/>
          <w:lang w:val="bg-BG"/>
        </w:rPr>
        <w:t>1.</w:t>
      </w:r>
      <w:r w:rsidRPr="00FE100D">
        <w:rPr>
          <w:b/>
          <w:lang w:val="bg-BG"/>
        </w:rPr>
        <w:tab/>
        <w:t>Какво представлява Remsima и за какво се използва</w:t>
      </w:r>
    </w:p>
    <w:p w14:paraId="1A51AE41" w14:textId="77777777" w:rsidR="002F294E" w:rsidRPr="00FE100D" w:rsidRDefault="002F294E" w:rsidP="002F294E">
      <w:pPr>
        <w:keepNext/>
        <w:keepLines/>
        <w:rPr>
          <w:lang w:val="bg-BG"/>
        </w:rPr>
      </w:pPr>
    </w:p>
    <w:p w14:paraId="4A96B420" w14:textId="77777777" w:rsidR="002F294E" w:rsidRPr="00FE100D" w:rsidRDefault="002F294E" w:rsidP="002F294E">
      <w:pPr>
        <w:rPr>
          <w:lang w:val="bg-BG"/>
        </w:rPr>
      </w:pPr>
      <w:r w:rsidRPr="00FE100D">
        <w:rPr>
          <w:lang w:val="bg-BG"/>
        </w:rPr>
        <w:t xml:space="preserve">Remsima съдържа активното вещество инфликсимаб. Инфликсимаб е моноклонално антитяло </w:t>
      </w:r>
      <w:r w:rsidRPr="00FE100D">
        <w:rPr>
          <w:lang w:val="bg-BG"/>
        </w:rPr>
        <w:noBreakHyphen/>
        <w:t xml:space="preserve"> вид протеин, който се прикрепва към специфична мишена в организма, наречена TNF (тумор</w:t>
      </w:r>
      <w:r w:rsidRPr="00FE100D">
        <w:rPr>
          <w:lang w:val="bg-BG"/>
        </w:rPr>
        <w:noBreakHyphen/>
        <w:t>некротизиращ фактор) алфа.</w:t>
      </w:r>
    </w:p>
    <w:p w14:paraId="12891887" w14:textId="77777777" w:rsidR="002F294E" w:rsidRPr="00FE100D" w:rsidRDefault="002F294E" w:rsidP="002F294E">
      <w:pPr>
        <w:rPr>
          <w:lang w:val="bg-BG"/>
        </w:rPr>
      </w:pPr>
    </w:p>
    <w:p w14:paraId="307EB1E9" w14:textId="77777777" w:rsidR="002F294E" w:rsidRPr="00FE100D" w:rsidRDefault="002F294E" w:rsidP="002F294E">
      <w:pPr>
        <w:keepNext/>
        <w:keepLines/>
        <w:rPr>
          <w:lang w:val="bg-BG"/>
        </w:rPr>
      </w:pPr>
      <w:r w:rsidRPr="00FE100D">
        <w:rPr>
          <w:lang w:val="bg-BG"/>
        </w:rPr>
        <w:t>Remsima принадлежи към група лекарства, наречени „инхибитори на TNF”. Използва се при възрастни за лечение на следните възпалителни заболявания:</w:t>
      </w:r>
    </w:p>
    <w:p w14:paraId="077BFA56" w14:textId="77777777" w:rsidR="002F294E" w:rsidRPr="00FE100D" w:rsidRDefault="002F294E" w:rsidP="002F294E">
      <w:pPr>
        <w:numPr>
          <w:ilvl w:val="0"/>
          <w:numId w:val="15"/>
        </w:numPr>
        <w:tabs>
          <w:tab w:val="clear" w:pos="567"/>
        </w:tabs>
        <w:spacing w:line="240" w:lineRule="auto"/>
        <w:ind w:left="567" w:hanging="567"/>
        <w:rPr>
          <w:lang w:val="bg-BG"/>
        </w:rPr>
      </w:pPr>
      <w:r w:rsidRPr="00FE100D">
        <w:rPr>
          <w:lang w:val="bg-BG"/>
        </w:rPr>
        <w:t>Ревматоиден артрит</w:t>
      </w:r>
    </w:p>
    <w:p w14:paraId="3A3F5BAE" w14:textId="77777777" w:rsidR="002F294E" w:rsidRPr="00FE100D" w:rsidRDefault="002F294E" w:rsidP="002F294E">
      <w:pPr>
        <w:numPr>
          <w:ilvl w:val="0"/>
          <w:numId w:val="15"/>
        </w:numPr>
        <w:tabs>
          <w:tab w:val="clear" w:pos="567"/>
        </w:tabs>
        <w:spacing w:line="240" w:lineRule="auto"/>
        <w:ind w:left="567" w:hanging="567"/>
        <w:rPr>
          <w:lang w:val="bg-BG"/>
        </w:rPr>
      </w:pPr>
      <w:r w:rsidRPr="00FE100D">
        <w:rPr>
          <w:lang w:val="bg-BG"/>
        </w:rPr>
        <w:t>Псориатичен артрит</w:t>
      </w:r>
    </w:p>
    <w:p w14:paraId="2BAD0305" w14:textId="77777777" w:rsidR="002F294E" w:rsidRPr="00FE100D" w:rsidRDefault="002F294E" w:rsidP="002F294E">
      <w:pPr>
        <w:numPr>
          <w:ilvl w:val="0"/>
          <w:numId w:val="15"/>
        </w:numPr>
        <w:tabs>
          <w:tab w:val="clear" w:pos="567"/>
        </w:tabs>
        <w:spacing w:line="240" w:lineRule="auto"/>
        <w:ind w:left="567" w:hanging="567"/>
        <w:rPr>
          <w:lang w:val="bg-BG"/>
        </w:rPr>
      </w:pPr>
      <w:r w:rsidRPr="00FE100D">
        <w:rPr>
          <w:lang w:val="bg-BG"/>
        </w:rPr>
        <w:t>Анкилозиращ спондилит (болест на Бехтерев)</w:t>
      </w:r>
    </w:p>
    <w:p w14:paraId="2759A45E" w14:textId="77777777" w:rsidR="002F294E" w:rsidRPr="00FE100D" w:rsidRDefault="002F294E" w:rsidP="002F294E">
      <w:pPr>
        <w:numPr>
          <w:ilvl w:val="0"/>
          <w:numId w:val="15"/>
        </w:numPr>
        <w:tabs>
          <w:tab w:val="clear" w:pos="567"/>
        </w:tabs>
        <w:spacing w:line="240" w:lineRule="auto"/>
        <w:ind w:left="567" w:hanging="567"/>
        <w:rPr>
          <w:lang w:val="bg-BG"/>
        </w:rPr>
      </w:pPr>
      <w:r w:rsidRPr="00FE100D">
        <w:rPr>
          <w:lang w:val="bg-BG"/>
        </w:rPr>
        <w:t>Псориазис.</w:t>
      </w:r>
    </w:p>
    <w:p w14:paraId="350383EA" w14:textId="77777777" w:rsidR="002F294E" w:rsidRPr="00FE100D" w:rsidRDefault="002F294E" w:rsidP="002F294E">
      <w:pPr>
        <w:rPr>
          <w:lang w:val="bg-BG"/>
        </w:rPr>
      </w:pPr>
    </w:p>
    <w:p w14:paraId="62E872B6" w14:textId="77777777" w:rsidR="002F294E" w:rsidRPr="00FE100D" w:rsidRDefault="002F294E" w:rsidP="002F294E">
      <w:pPr>
        <w:keepNext/>
        <w:keepLines/>
        <w:rPr>
          <w:lang w:val="bg-BG"/>
        </w:rPr>
      </w:pPr>
      <w:r w:rsidRPr="00FE100D">
        <w:rPr>
          <w:lang w:val="bg-BG"/>
        </w:rPr>
        <w:t>Remsima се използва също така при възрастни и деца над 6</w:t>
      </w:r>
      <w:r w:rsidRPr="00FE100D">
        <w:rPr>
          <w:lang w:val="bg-BG"/>
        </w:rPr>
        <w:noBreakHyphen/>
        <w:t>годишна възраст при:</w:t>
      </w:r>
    </w:p>
    <w:p w14:paraId="0A858DA2" w14:textId="77777777" w:rsidR="002F294E" w:rsidRPr="00FE100D" w:rsidRDefault="002F294E" w:rsidP="002F294E">
      <w:pPr>
        <w:numPr>
          <w:ilvl w:val="0"/>
          <w:numId w:val="2"/>
        </w:numPr>
        <w:tabs>
          <w:tab w:val="clear" w:pos="567"/>
        </w:tabs>
        <w:spacing w:line="240" w:lineRule="auto"/>
        <w:ind w:left="567" w:hanging="567"/>
        <w:rPr>
          <w:lang w:val="bg-BG"/>
        </w:rPr>
      </w:pPr>
      <w:r w:rsidRPr="00FE100D">
        <w:rPr>
          <w:lang w:val="bg-BG"/>
        </w:rPr>
        <w:t>Болест на Крон</w:t>
      </w:r>
    </w:p>
    <w:p w14:paraId="40972757" w14:textId="77777777" w:rsidR="002F294E" w:rsidRPr="00FE100D" w:rsidRDefault="002F294E" w:rsidP="002F294E">
      <w:pPr>
        <w:numPr>
          <w:ilvl w:val="0"/>
          <w:numId w:val="2"/>
        </w:numPr>
        <w:tabs>
          <w:tab w:val="clear" w:pos="567"/>
        </w:tabs>
        <w:spacing w:line="240" w:lineRule="auto"/>
        <w:ind w:left="567" w:hanging="567"/>
        <w:rPr>
          <w:lang w:val="bg-BG"/>
        </w:rPr>
      </w:pPr>
      <w:r w:rsidRPr="00FE100D">
        <w:rPr>
          <w:lang w:val="bg-BG"/>
        </w:rPr>
        <w:t>Улцерозен колит.</w:t>
      </w:r>
    </w:p>
    <w:p w14:paraId="01CD03E2" w14:textId="77777777" w:rsidR="002F294E" w:rsidRPr="00FE100D" w:rsidRDefault="002F294E" w:rsidP="002F294E">
      <w:pPr>
        <w:tabs>
          <w:tab w:val="clear" w:pos="567"/>
        </w:tabs>
        <w:spacing w:line="240" w:lineRule="auto"/>
        <w:rPr>
          <w:lang w:val="bg-BG"/>
        </w:rPr>
      </w:pPr>
    </w:p>
    <w:p w14:paraId="311AAF52" w14:textId="77777777" w:rsidR="002F294E" w:rsidRPr="00FE100D" w:rsidRDefault="002F294E" w:rsidP="002F294E">
      <w:pPr>
        <w:rPr>
          <w:lang w:val="bg-BG"/>
        </w:rPr>
      </w:pPr>
      <w:r w:rsidRPr="00FE100D">
        <w:rPr>
          <w:lang w:val="bg-BG"/>
        </w:rPr>
        <w:t>Действието на Remsima се осъществява чрез избирателно прикрепване към TNF</w:t>
      </w:r>
      <w:r w:rsidRPr="00FE100D">
        <w:rPr>
          <w:vertAlign w:val="subscript"/>
          <w:lang w:val="bg-BG"/>
        </w:rPr>
        <w:t xml:space="preserve"> </w:t>
      </w:r>
      <w:r w:rsidRPr="00FE100D">
        <w:rPr>
          <w:lang w:val="bg-BG"/>
        </w:rPr>
        <w:t>алфа и блокиране на неговото действие. TNF</w:t>
      </w:r>
      <w:r w:rsidRPr="00FE100D">
        <w:rPr>
          <w:vertAlign w:val="subscript"/>
          <w:lang w:val="bg-BG"/>
        </w:rPr>
        <w:t xml:space="preserve"> </w:t>
      </w:r>
      <w:r w:rsidRPr="00FE100D">
        <w:rPr>
          <w:lang w:val="bg-BG"/>
        </w:rPr>
        <w:t>алфа участва във възпалителния процес на организма като блокирането му може да потисне възпалението.</w:t>
      </w:r>
    </w:p>
    <w:p w14:paraId="67C4BBCC" w14:textId="77777777" w:rsidR="002F294E" w:rsidRPr="00FE100D" w:rsidRDefault="002F294E" w:rsidP="002F294E">
      <w:pPr>
        <w:spacing w:line="240" w:lineRule="auto"/>
        <w:rPr>
          <w:lang w:val="bg-BG"/>
        </w:rPr>
      </w:pPr>
    </w:p>
    <w:p w14:paraId="01657E3E" w14:textId="77777777" w:rsidR="002F294E" w:rsidRPr="00FE100D" w:rsidRDefault="002F294E" w:rsidP="002F294E">
      <w:pPr>
        <w:keepNext/>
        <w:keepLines/>
        <w:rPr>
          <w:b/>
          <w:lang w:val="bg-BG"/>
        </w:rPr>
      </w:pPr>
      <w:r w:rsidRPr="00FE100D">
        <w:rPr>
          <w:b/>
          <w:lang w:val="bg-BG"/>
        </w:rPr>
        <w:lastRenderedPageBreak/>
        <w:t>Ревматоиден артрит</w:t>
      </w:r>
    </w:p>
    <w:p w14:paraId="2DA8D10A" w14:textId="77777777" w:rsidR="002F294E" w:rsidRPr="00FE100D" w:rsidRDefault="002F294E" w:rsidP="002F294E">
      <w:pPr>
        <w:keepNext/>
        <w:keepLines/>
        <w:rPr>
          <w:lang w:val="bg-BG"/>
        </w:rPr>
      </w:pPr>
      <w:r w:rsidRPr="00FE100D">
        <w:rPr>
          <w:lang w:val="bg-BG"/>
        </w:rPr>
        <w:t>Ревматоидният артрит е възпалително заболяване на ставите. Ако страдате от активен ревматоиден артрит, първо ще Ви лекуват с други лекарства. Ако тези лекарства не подействат в достатъчна степен, ще Ви бъде предписано Remsima, който ще Ви бъде прилаган в комбинация с друго лекарство, наречено метотрексат:</w:t>
      </w:r>
    </w:p>
    <w:p w14:paraId="40682F2C" w14:textId="77777777" w:rsidR="002F294E" w:rsidRPr="00FE100D" w:rsidRDefault="002F294E" w:rsidP="002F294E">
      <w:pPr>
        <w:numPr>
          <w:ilvl w:val="0"/>
          <w:numId w:val="3"/>
        </w:numPr>
        <w:tabs>
          <w:tab w:val="clear" w:pos="360"/>
          <w:tab w:val="clear" w:pos="567"/>
          <w:tab w:val="num" w:pos="480"/>
          <w:tab w:val="left" w:pos="540"/>
        </w:tabs>
        <w:spacing w:line="240" w:lineRule="auto"/>
        <w:ind w:left="562" w:hanging="562"/>
        <w:rPr>
          <w:lang w:val="bg-BG"/>
        </w:rPr>
      </w:pPr>
      <w:r w:rsidRPr="00FE100D">
        <w:rPr>
          <w:lang w:val="bg-BG"/>
        </w:rPr>
        <w:t>за да се потиснат признаците и симптомите на Вашата болест,</w:t>
      </w:r>
    </w:p>
    <w:p w14:paraId="77E67559" w14:textId="77777777" w:rsidR="002F294E" w:rsidRPr="00FE100D" w:rsidRDefault="002F294E" w:rsidP="002F294E">
      <w:pPr>
        <w:numPr>
          <w:ilvl w:val="0"/>
          <w:numId w:val="3"/>
        </w:numPr>
        <w:tabs>
          <w:tab w:val="clear" w:pos="360"/>
          <w:tab w:val="clear" w:pos="567"/>
          <w:tab w:val="num" w:pos="480"/>
          <w:tab w:val="left" w:pos="540"/>
          <w:tab w:val="left" w:pos="709"/>
        </w:tabs>
        <w:spacing w:line="240" w:lineRule="auto"/>
        <w:ind w:left="562" w:hanging="562"/>
        <w:rPr>
          <w:lang w:val="bg-BG"/>
        </w:rPr>
      </w:pPr>
      <w:r w:rsidRPr="00FE100D">
        <w:rPr>
          <w:lang w:val="bg-BG"/>
        </w:rPr>
        <w:t>за да се забави увреждането на ставите Ви,</w:t>
      </w:r>
    </w:p>
    <w:p w14:paraId="5F30CF11" w14:textId="77777777" w:rsidR="002F294E" w:rsidRPr="00FE100D" w:rsidRDefault="002F294E" w:rsidP="002F294E">
      <w:pPr>
        <w:numPr>
          <w:ilvl w:val="0"/>
          <w:numId w:val="3"/>
        </w:numPr>
        <w:tabs>
          <w:tab w:val="clear" w:pos="360"/>
          <w:tab w:val="clear" w:pos="567"/>
          <w:tab w:val="num" w:pos="480"/>
          <w:tab w:val="left" w:pos="540"/>
        </w:tabs>
        <w:spacing w:line="240" w:lineRule="auto"/>
        <w:ind w:left="562" w:hanging="562"/>
        <w:rPr>
          <w:lang w:val="bg-BG"/>
        </w:rPr>
      </w:pPr>
      <w:r w:rsidRPr="00FE100D">
        <w:rPr>
          <w:lang w:val="bg-BG"/>
        </w:rPr>
        <w:t>за да се подобри физическото Ви състояние.</w:t>
      </w:r>
    </w:p>
    <w:p w14:paraId="6E84A334" w14:textId="77777777" w:rsidR="002F294E" w:rsidRPr="00FE100D" w:rsidRDefault="002F294E" w:rsidP="002F294E">
      <w:pPr>
        <w:spacing w:line="240" w:lineRule="auto"/>
        <w:rPr>
          <w:b/>
          <w:lang w:val="bg-BG"/>
        </w:rPr>
      </w:pPr>
    </w:p>
    <w:p w14:paraId="7175EE89" w14:textId="77777777" w:rsidR="002F294E" w:rsidRPr="00FE100D" w:rsidRDefault="002F294E" w:rsidP="002F294E">
      <w:pPr>
        <w:keepNext/>
        <w:keepLines/>
        <w:rPr>
          <w:b/>
          <w:lang w:val="bg-BG"/>
        </w:rPr>
      </w:pPr>
      <w:r w:rsidRPr="00FE100D">
        <w:rPr>
          <w:b/>
          <w:lang w:val="bg-BG"/>
        </w:rPr>
        <w:t>Псориатичен артрит</w:t>
      </w:r>
    </w:p>
    <w:p w14:paraId="544CE64B" w14:textId="77777777" w:rsidR="002F294E" w:rsidRPr="00FE100D" w:rsidRDefault="002F294E" w:rsidP="002F294E">
      <w:pPr>
        <w:keepNext/>
        <w:keepLines/>
        <w:rPr>
          <w:lang w:val="bg-BG"/>
        </w:rPr>
      </w:pPr>
      <w:r w:rsidRPr="00FE100D">
        <w:rPr>
          <w:lang w:val="bg-BG"/>
        </w:rPr>
        <w:t>Псориатичният артрит е възпалително заболяване на ставите, обикновено съпътствано от псориазис. Ако страдате от активен псориатичен артрит, първо ще Ви лекуват с други лекарства. Ако тези лекарства не подействат в достатъчна степен, ще Ви бъде предписано лечение с Remsima:</w:t>
      </w:r>
    </w:p>
    <w:p w14:paraId="252BB413" w14:textId="77777777" w:rsidR="002F294E" w:rsidRPr="00FE100D" w:rsidRDefault="002F294E" w:rsidP="002F294E">
      <w:pPr>
        <w:numPr>
          <w:ilvl w:val="0"/>
          <w:numId w:val="6"/>
        </w:numPr>
        <w:tabs>
          <w:tab w:val="clear" w:pos="360"/>
          <w:tab w:val="clear" w:pos="567"/>
          <w:tab w:val="left" w:pos="540"/>
          <w:tab w:val="num" w:pos="600"/>
          <w:tab w:val="left" w:pos="709"/>
        </w:tabs>
        <w:spacing w:line="240" w:lineRule="auto"/>
        <w:ind w:left="562" w:hanging="562"/>
        <w:rPr>
          <w:lang w:val="bg-BG"/>
        </w:rPr>
      </w:pPr>
      <w:r w:rsidRPr="00FE100D">
        <w:rPr>
          <w:lang w:val="bg-BG"/>
        </w:rPr>
        <w:t>за да се потиснат признаците и симптомите на Вашата болест,</w:t>
      </w:r>
    </w:p>
    <w:p w14:paraId="18A7F4CD" w14:textId="77777777" w:rsidR="002F294E" w:rsidRPr="00FE100D" w:rsidRDefault="002F294E" w:rsidP="002F294E">
      <w:pPr>
        <w:numPr>
          <w:ilvl w:val="0"/>
          <w:numId w:val="6"/>
        </w:numPr>
        <w:tabs>
          <w:tab w:val="clear" w:pos="360"/>
          <w:tab w:val="clear" w:pos="567"/>
          <w:tab w:val="left" w:pos="540"/>
          <w:tab w:val="num" w:pos="600"/>
          <w:tab w:val="left" w:pos="709"/>
        </w:tabs>
        <w:spacing w:line="240" w:lineRule="auto"/>
        <w:ind w:left="562" w:hanging="562"/>
        <w:rPr>
          <w:lang w:val="bg-BG"/>
        </w:rPr>
      </w:pPr>
      <w:r w:rsidRPr="00FE100D">
        <w:rPr>
          <w:lang w:val="bg-BG"/>
        </w:rPr>
        <w:t>за да се забави увреждането на ставите Ви,</w:t>
      </w:r>
    </w:p>
    <w:p w14:paraId="7E672347" w14:textId="77777777" w:rsidR="002F294E" w:rsidRPr="00FE100D" w:rsidRDefault="002F294E" w:rsidP="002F294E">
      <w:pPr>
        <w:numPr>
          <w:ilvl w:val="0"/>
          <w:numId w:val="6"/>
        </w:numPr>
        <w:tabs>
          <w:tab w:val="clear" w:pos="360"/>
          <w:tab w:val="clear" w:pos="567"/>
          <w:tab w:val="left" w:pos="540"/>
          <w:tab w:val="num" w:pos="600"/>
        </w:tabs>
        <w:spacing w:line="240" w:lineRule="auto"/>
        <w:ind w:left="562" w:hanging="562"/>
        <w:rPr>
          <w:lang w:val="bg-BG"/>
        </w:rPr>
      </w:pPr>
      <w:r w:rsidRPr="00FE100D">
        <w:rPr>
          <w:lang w:val="bg-BG"/>
        </w:rPr>
        <w:t>за да се подобри физическото Ви състояние.</w:t>
      </w:r>
    </w:p>
    <w:p w14:paraId="55C14D95" w14:textId="77777777" w:rsidR="002F294E" w:rsidRPr="00FE100D" w:rsidRDefault="002F294E" w:rsidP="002F294E">
      <w:pPr>
        <w:spacing w:line="240" w:lineRule="auto"/>
        <w:rPr>
          <w:b/>
          <w:lang w:val="bg-BG"/>
        </w:rPr>
      </w:pPr>
    </w:p>
    <w:p w14:paraId="73CA3174" w14:textId="77777777" w:rsidR="002F294E" w:rsidRPr="00FE100D" w:rsidRDefault="002F294E" w:rsidP="002F294E">
      <w:pPr>
        <w:keepNext/>
        <w:keepLines/>
        <w:rPr>
          <w:b/>
          <w:lang w:val="bg-BG"/>
        </w:rPr>
      </w:pPr>
      <w:r w:rsidRPr="00FE100D">
        <w:rPr>
          <w:b/>
          <w:lang w:val="bg-BG"/>
        </w:rPr>
        <w:t>Анкилозиращ спондилит (болест на Бехтерев)</w:t>
      </w:r>
    </w:p>
    <w:p w14:paraId="2ED837A9" w14:textId="77777777" w:rsidR="002F294E" w:rsidRPr="00FE100D" w:rsidRDefault="002F294E" w:rsidP="002F294E">
      <w:pPr>
        <w:spacing w:line="240" w:lineRule="auto"/>
        <w:rPr>
          <w:lang w:val="bg-BG"/>
        </w:rPr>
      </w:pPr>
      <w:r w:rsidRPr="00FE100D">
        <w:rPr>
          <w:lang w:val="bg-BG"/>
        </w:rPr>
        <w:t>Анкилозиращият спондилит е възпалително заболяване на гръбначния стълб. Ако страдате от анкилозиращ спондилит, първо ще Ви лекуват с други лекарства. Ако тези лекарства не подействат в достатъчна степен, ще Ви бъде назначено лечение с Remsima:</w:t>
      </w:r>
    </w:p>
    <w:p w14:paraId="37DC2670" w14:textId="77777777" w:rsidR="002F294E" w:rsidRPr="00FE100D" w:rsidRDefault="002F294E" w:rsidP="002F294E">
      <w:pPr>
        <w:numPr>
          <w:ilvl w:val="0"/>
          <w:numId w:val="5"/>
        </w:numPr>
        <w:tabs>
          <w:tab w:val="clear" w:pos="360"/>
          <w:tab w:val="clear" w:pos="567"/>
          <w:tab w:val="left" w:pos="540"/>
          <w:tab w:val="num" w:pos="600"/>
        </w:tabs>
        <w:spacing w:line="240" w:lineRule="auto"/>
        <w:ind w:left="567" w:hanging="567"/>
        <w:rPr>
          <w:lang w:val="bg-BG"/>
        </w:rPr>
      </w:pPr>
      <w:r w:rsidRPr="00FE100D">
        <w:rPr>
          <w:lang w:val="bg-BG"/>
        </w:rPr>
        <w:t>за да се потиснат признаците и симптомите на Вашата болест,</w:t>
      </w:r>
    </w:p>
    <w:p w14:paraId="13BB5A93" w14:textId="77777777" w:rsidR="002F294E" w:rsidRPr="00FE100D" w:rsidRDefault="002F294E" w:rsidP="002F294E">
      <w:pPr>
        <w:numPr>
          <w:ilvl w:val="0"/>
          <w:numId w:val="5"/>
        </w:numPr>
        <w:tabs>
          <w:tab w:val="clear" w:pos="360"/>
          <w:tab w:val="clear" w:pos="567"/>
          <w:tab w:val="left" w:pos="540"/>
          <w:tab w:val="num" w:pos="600"/>
        </w:tabs>
        <w:spacing w:line="240" w:lineRule="auto"/>
        <w:ind w:left="567" w:hanging="567"/>
        <w:rPr>
          <w:lang w:val="bg-BG"/>
        </w:rPr>
      </w:pPr>
      <w:r w:rsidRPr="00FE100D">
        <w:rPr>
          <w:lang w:val="bg-BG"/>
        </w:rPr>
        <w:t>за да се подобри физическото Ви състояние.</w:t>
      </w:r>
    </w:p>
    <w:p w14:paraId="158E829C" w14:textId="77777777" w:rsidR="002F294E" w:rsidRPr="00FE100D" w:rsidRDefault="002F294E" w:rsidP="002F294E">
      <w:pPr>
        <w:spacing w:line="240" w:lineRule="auto"/>
        <w:rPr>
          <w:b/>
          <w:lang w:val="bg-BG"/>
        </w:rPr>
      </w:pPr>
    </w:p>
    <w:p w14:paraId="17355FE9" w14:textId="77777777" w:rsidR="002F294E" w:rsidRPr="00FE100D" w:rsidRDefault="002F294E" w:rsidP="002F294E">
      <w:pPr>
        <w:keepNext/>
        <w:keepLines/>
        <w:rPr>
          <w:b/>
          <w:lang w:val="bg-BG"/>
        </w:rPr>
      </w:pPr>
      <w:r w:rsidRPr="00FE100D">
        <w:rPr>
          <w:b/>
          <w:lang w:val="bg-BG"/>
        </w:rPr>
        <w:t>Псориазис</w:t>
      </w:r>
    </w:p>
    <w:p w14:paraId="75AD1AD3" w14:textId="77777777" w:rsidR="002F294E" w:rsidRPr="00FE100D" w:rsidRDefault="002F294E" w:rsidP="002F294E">
      <w:pPr>
        <w:spacing w:line="240" w:lineRule="auto"/>
        <w:rPr>
          <w:lang w:val="bg-BG"/>
        </w:rPr>
      </w:pPr>
      <w:r w:rsidRPr="00FE100D">
        <w:rPr>
          <w:lang w:val="bg-BG"/>
        </w:rPr>
        <w:t>Псориазисът е възпалително заболяване на кожата. Ако страдате от умерено тежък или тежък псориазис с плаки, първо ще Ви лекуват с други лекарства или например чрез фототерапия. Ако тези лекарства или лечения не подействат в достатъчна степен, ще Ви бъде назначено лечение с Remsima, за да се потиснат признаците и симптомите на болестта Ви.</w:t>
      </w:r>
    </w:p>
    <w:p w14:paraId="0CEAFECD" w14:textId="77777777" w:rsidR="002F294E" w:rsidRPr="00FE100D" w:rsidRDefault="002F294E" w:rsidP="002F294E">
      <w:pPr>
        <w:spacing w:line="240" w:lineRule="auto"/>
        <w:rPr>
          <w:lang w:val="bg-BG"/>
        </w:rPr>
      </w:pPr>
    </w:p>
    <w:p w14:paraId="2E3DB28D" w14:textId="77777777" w:rsidR="002F294E" w:rsidRPr="00FE100D" w:rsidRDefault="002F294E" w:rsidP="002F294E">
      <w:pPr>
        <w:keepNext/>
        <w:keepLines/>
        <w:rPr>
          <w:b/>
          <w:lang w:val="bg-BG"/>
        </w:rPr>
      </w:pPr>
      <w:r w:rsidRPr="00FE100D">
        <w:rPr>
          <w:b/>
          <w:lang w:val="bg-BG"/>
        </w:rPr>
        <w:t>Улцерозен колит</w:t>
      </w:r>
    </w:p>
    <w:p w14:paraId="0FF787EB" w14:textId="77777777" w:rsidR="002F294E" w:rsidRPr="00FE100D" w:rsidRDefault="002F294E" w:rsidP="002F294E">
      <w:pPr>
        <w:spacing w:line="240" w:lineRule="auto"/>
        <w:rPr>
          <w:lang w:val="bg-BG"/>
        </w:rPr>
      </w:pPr>
      <w:r w:rsidRPr="00FE100D">
        <w:rPr>
          <w:lang w:val="bg-BG"/>
        </w:rPr>
        <w:t>Улцерозният колит е възпалително заболяване на дебелото черво. Ако страдате от улцерозен колит, първо ще Ви лекуват с други лекарства. Ако тези лекарства не подействат в достатъчна степен, ще Ви бъде назначен Remsima за лечение на Вашето заболяване.</w:t>
      </w:r>
    </w:p>
    <w:p w14:paraId="2625FACB" w14:textId="77777777" w:rsidR="002F294E" w:rsidRPr="00FE100D" w:rsidRDefault="002F294E" w:rsidP="002F294E">
      <w:pPr>
        <w:spacing w:line="240" w:lineRule="auto"/>
        <w:rPr>
          <w:lang w:val="bg-BG"/>
        </w:rPr>
      </w:pPr>
    </w:p>
    <w:p w14:paraId="1A130EF9" w14:textId="77777777" w:rsidR="002F294E" w:rsidRPr="00FE100D" w:rsidRDefault="002F294E" w:rsidP="002F294E">
      <w:pPr>
        <w:keepNext/>
        <w:keepLines/>
        <w:rPr>
          <w:b/>
          <w:lang w:val="bg-BG"/>
        </w:rPr>
      </w:pPr>
      <w:r w:rsidRPr="00FE100D">
        <w:rPr>
          <w:b/>
          <w:lang w:val="bg-BG"/>
        </w:rPr>
        <w:t>Болест на Крон</w:t>
      </w:r>
    </w:p>
    <w:p w14:paraId="68321609" w14:textId="77777777" w:rsidR="002F294E" w:rsidRPr="00FE100D" w:rsidRDefault="002F294E" w:rsidP="002F294E">
      <w:pPr>
        <w:keepNext/>
        <w:keepLines/>
        <w:rPr>
          <w:lang w:val="bg-BG"/>
        </w:rPr>
      </w:pPr>
      <w:r w:rsidRPr="00FE100D">
        <w:rPr>
          <w:lang w:val="bg-BG"/>
        </w:rPr>
        <w:t>Болестта на Крон е възпалително заболяване на червата. Ако страдате от болестта на Крон, първо ще Ви лекуват с други лекарства. Ако тези лекарства не подействат в достатъчна степен, ще Ви бъде назначено лечение с Remsima:</w:t>
      </w:r>
    </w:p>
    <w:p w14:paraId="64843E38" w14:textId="77777777" w:rsidR="002F294E" w:rsidRPr="00FE100D" w:rsidRDefault="002F294E" w:rsidP="002F294E">
      <w:pPr>
        <w:numPr>
          <w:ilvl w:val="0"/>
          <w:numId w:val="27"/>
        </w:numPr>
        <w:spacing w:line="240" w:lineRule="auto"/>
        <w:ind w:left="567" w:hanging="567"/>
        <w:rPr>
          <w:lang w:val="bg-BG"/>
        </w:rPr>
      </w:pPr>
      <w:r w:rsidRPr="00FE100D">
        <w:rPr>
          <w:lang w:val="bg-BG"/>
        </w:rPr>
        <w:t>за да се лекува активна форма на болестта на Крон,</w:t>
      </w:r>
    </w:p>
    <w:p w14:paraId="4053DA36" w14:textId="77777777" w:rsidR="002F294E" w:rsidRPr="00FE100D" w:rsidRDefault="002F294E" w:rsidP="002F294E">
      <w:pPr>
        <w:numPr>
          <w:ilvl w:val="0"/>
          <w:numId w:val="27"/>
        </w:numPr>
        <w:tabs>
          <w:tab w:val="clear" w:pos="567"/>
        </w:tabs>
        <w:spacing w:line="240" w:lineRule="auto"/>
        <w:ind w:left="567" w:hanging="567"/>
        <w:rPr>
          <w:lang w:val="bg-BG"/>
        </w:rPr>
      </w:pPr>
      <w:r w:rsidRPr="00FE100D">
        <w:rPr>
          <w:lang w:val="bg-BG"/>
        </w:rPr>
        <w:t>за да се намали броят на патологичните ходове (фистули) между червото и кожата, които не се поддават на лечение с други лекарства или чрез операция.</w:t>
      </w:r>
    </w:p>
    <w:p w14:paraId="6BE72AB9" w14:textId="77777777" w:rsidR="002F294E" w:rsidRPr="00FE100D" w:rsidRDefault="002F294E" w:rsidP="002F294E">
      <w:pPr>
        <w:spacing w:line="240" w:lineRule="auto"/>
        <w:rPr>
          <w:lang w:val="bg-BG"/>
        </w:rPr>
      </w:pPr>
    </w:p>
    <w:p w14:paraId="1E5EE4A2" w14:textId="77777777" w:rsidR="002F294E" w:rsidRPr="00FE100D" w:rsidRDefault="002F294E" w:rsidP="002F294E">
      <w:pPr>
        <w:spacing w:line="240" w:lineRule="auto"/>
        <w:rPr>
          <w:lang w:val="bg-BG"/>
        </w:rPr>
      </w:pPr>
    </w:p>
    <w:p w14:paraId="3975E435" w14:textId="77777777" w:rsidR="002F294E" w:rsidRPr="00FE100D" w:rsidRDefault="002F294E" w:rsidP="002F294E">
      <w:pPr>
        <w:keepNext/>
        <w:keepLines/>
        <w:tabs>
          <w:tab w:val="clear" w:pos="567"/>
        </w:tabs>
        <w:ind w:left="567" w:hanging="567"/>
        <w:rPr>
          <w:b/>
          <w:lang w:val="bg-BG"/>
        </w:rPr>
      </w:pPr>
      <w:r w:rsidRPr="00FE100D">
        <w:rPr>
          <w:b/>
          <w:lang w:val="bg-BG"/>
        </w:rPr>
        <w:t>2.</w:t>
      </w:r>
      <w:r w:rsidRPr="00FE100D">
        <w:rPr>
          <w:b/>
          <w:lang w:val="bg-BG"/>
        </w:rPr>
        <w:tab/>
        <w:t>Какво трябва да знаете, преди да използвате Remsima</w:t>
      </w:r>
    </w:p>
    <w:p w14:paraId="7AC0986C" w14:textId="77777777" w:rsidR="002F294E" w:rsidRPr="00FE100D" w:rsidRDefault="002F294E" w:rsidP="002F294E">
      <w:pPr>
        <w:keepNext/>
        <w:keepLines/>
        <w:rPr>
          <w:lang w:val="bg-BG"/>
        </w:rPr>
      </w:pPr>
    </w:p>
    <w:p w14:paraId="49A458E6" w14:textId="77777777" w:rsidR="002F294E" w:rsidRPr="00FE100D" w:rsidRDefault="002F294E" w:rsidP="002F294E">
      <w:pPr>
        <w:tabs>
          <w:tab w:val="clear" w:pos="567"/>
        </w:tabs>
        <w:spacing w:line="240" w:lineRule="auto"/>
        <w:rPr>
          <w:lang w:val="bg-BG"/>
        </w:rPr>
      </w:pPr>
      <w:r w:rsidRPr="00FE100D">
        <w:rPr>
          <w:b/>
          <w:lang w:val="bg-BG"/>
        </w:rPr>
        <w:t>Не трябва да Ви се прилага Remsima</w:t>
      </w:r>
    </w:p>
    <w:p w14:paraId="40F35E86" w14:textId="77777777" w:rsidR="002F294E" w:rsidRPr="00FE100D" w:rsidRDefault="002F294E" w:rsidP="002F294E">
      <w:pPr>
        <w:numPr>
          <w:ilvl w:val="0"/>
          <w:numId w:val="13"/>
        </w:numPr>
        <w:tabs>
          <w:tab w:val="clear" w:pos="1063"/>
          <w:tab w:val="num" w:pos="567"/>
        </w:tabs>
        <w:spacing w:line="240" w:lineRule="auto"/>
        <w:ind w:left="562" w:hanging="562"/>
        <w:rPr>
          <w:lang w:val="bg-BG"/>
        </w:rPr>
      </w:pPr>
      <w:r w:rsidRPr="00FE100D">
        <w:rPr>
          <w:lang w:val="bg-BG"/>
        </w:rPr>
        <w:t>ако сте алергични към инфликсимаб или към някоя от останалите съставки на това лекарство (изброени в точка 6),</w:t>
      </w:r>
    </w:p>
    <w:p w14:paraId="537E14E4" w14:textId="77777777" w:rsidR="002F294E" w:rsidRPr="00FE100D" w:rsidRDefault="002F294E" w:rsidP="002F294E">
      <w:pPr>
        <w:numPr>
          <w:ilvl w:val="0"/>
          <w:numId w:val="13"/>
        </w:numPr>
        <w:tabs>
          <w:tab w:val="clear" w:pos="1063"/>
          <w:tab w:val="num" w:pos="567"/>
        </w:tabs>
        <w:spacing w:line="240" w:lineRule="auto"/>
        <w:ind w:left="562" w:hanging="562"/>
        <w:rPr>
          <w:lang w:val="bg-BG"/>
        </w:rPr>
      </w:pPr>
      <w:r w:rsidRPr="00FE100D">
        <w:rPr>
          <w:lang w:val="bg-BG"/>
        </w:rPr>
        <w:t>ако сте алергични към протеини с миши произход,</w:t>
      </w:r>
    </w:p>
    <w:p w14:paraId="26F46358" w14:textId="77777777" w:rsidR="002F294E" w:rsidRPr="00FE100D" w:rsidRDefault="002F294E" w:rsidP="002F294E">
      <w:pPr>
        <w:numPr>
          <w:ilvl w:val="0"/>
          <w:numId w:val="13"/>
        </w:numPr>
        <w:tabs>
          <w:tab w:val="clear" w:pos="1063"/>
          <w:tab w:val="num" w:pos="567"/>
        </w:tabs>
        <w:spacing w:line="240" w:lineRule="auto"/>
        <w:ind w:left="562" w:hanging="562"/>
        <w:rPr>
          <w:lang w:val="bg-BG"/>
        </w:rPr>
      </w:pPr>
      <w:r w:rsidRPr="00FE100D">
        <w:rPr>
          <w:lang w:val="bg-BG"/>
        </w:rPr>
        <w:t>ако имате туберкулоза (TB) или друг</w:t>
      </w:r>
      <w:r>
        <w:rPr>
          <w:rFonts w:hint="eastAsia"/>
          <w:lang w:val="bg-BG"/>
        </w:rPr>
        <w:t>a</w:t>
      </w:r>
      <w:r w:rsidRPr="00FE100D">
        <w:rPr>
          <w:lang w:val="bg-BG"/>
        </w:rPr>
        <w:t xml:space="preserve"> сериозн</w:t>
      </w:r>
      <w:r>
        <w:rPr>
          <w:rFonts w:hint="eastAsia"/>
          <w:lang w:val="bg-BG"/>
        </w:rPr>
        <w:t>a</w:t>
      </w:r>
      <w:r w:rsidRPr="00FE100D">
        <w:rPr>
          <w:lang w:val="bg-BG"/>
        </w:rPr>
        <w:t xml:space="preserve"> </w:t>
      </w:r>
      <w:r w:rsidRPr="000E2BDD">
        <w:rPr>
          <w:lang w:val="bg-BG"/>
        </w:rPr>
        <w:t>инфекция</w:t>
      </w:r>
      <w:r w:rsidRPr="00FE100D">
        <w:rPr>
          <w:lang w:val="bg-BG"/>
        </w:rPr>
        <w:t>като пневмония или сепсис (сериозна бактериална инфекция на кръвта),</w:t>
      </w:r>
    </w:p>
    <w:p w14:paraId="0893EBC2" w14:textId="5757FEF9" w:rsidR="002F294E" w:rsidRDefault="002F294E" w:rsidP="002F294E">
      <w:pPr>
        <w:numPr>
          <w:ilvl w:val="0"/>
          <w:numId w:val="13"/>
        </w:numPr>
        <w:tabs>
          <w:tab w:val="clear" w:pos="1063"/>
          <w:tab w:val="num" w:pos="567"/>
        </w:tabs>
        <w:spacing w:line="240" w:lineRule="auto"/>
        <w:ind w:left="562" w:hanging="562"/>
        <w:rPr>
          <w:lang w:val="bg-BG"/>
        </w:rPr>
      </w:pPr>
      <w:r w:rsidRPr="00FE100D">
        <w:rPr>
          <w:lang w:val="bg-BG"/>
        </w:rPr>
        <w:t>ако имате умерено тежка или тежка сърдечна недостатъчност.</w:t>
      </w:r>
    </w:p>
    <w:p w14:paraId="65DD843A" w14:textId="2D4021F4" w:rsidR="00624C6D" w:rsidRPr="00FE100D" w:rsidRDefault="00624C6D" w:rsidP="002F294E">
      <w:pPr>
        <w:numPr>
          <w:ilvl w:val="0"/>
          <w:numId w:val="13"/>
        </w:numPr>
        <w:tabs>
          <w:tab w:val="clear" w:pos="1063"/>
          <w:tab w:val="num" w:pos="567"/>
        </w:tabs>
        <w:spacing w:line="240" w:lineRule="auto"/>
        <w:ind w:left="562" w:hanging="562"/>
        <w:rPr>
          <w:lang w:val="bg-BG"/>
        </w:rPr>
      </w:pPr>
      <w:r>
        <w:rPr>
          <w:lang w:val="bg-BG"/>
        </w:rPr>
        <w:t xml:space="preserve">Ако имате наследствена непоносимост към фруктоза, рядко генетично </w:t>
      </w:r>
      <w:r w:rsidR="00C50111">
        <w:rPr>
          <w:lang w:val="bg-BG"/>
        </w:rPr>
        <w:t>заболяване</w:t>
      </w:r>
      <w:r>
        <w:rPr>
          <w:lang w:val="bg-BG"/>
        </w:rPr>
        <w:t xml:space="preserve">, </w:t>
      </w:r>
      <w:r w:rsidR="00C50111">
        <w:rPr>
          <w:lang w:val="bg-BG"/>
        </w:rPr>
        <w:t>при което</w:t>
      </w:r>
      <w:r>
        <w:rPr>
          <w:lang w:val="bg-BG"/>
        </w:rPr>
        <w:t xml:space="preserve"> не се произвежда ензим за разграждане на фруктоза.</w:t>
      </w:r>
    </w:p>
    <w:p w14:paraId="2DC81B37" w14:textId="77777777" w:rsidR="002F294E" w:rsidRPr="00FE100D" w:rsidRDefault="002F294E" w:rsidP="002F294E">
      <w:pPr>
        <w:tabs>
          <w:tab w:val="clear" w:pos="567"/>
        </w:tabs>
        <w:spacing w:line="240" w:lineRule="auto"/>
        <w:rPr>
          <w:lang w:val="bg-BG"/>
        </w:rPr>
      </w:pPr>
    </w:p>
    <w:p w14:paraId="70C8C71F" w14:textId="77777777" w:rsidR="002F294E" w:rsidRPr="00FE100D" w:rsidRDefault="002F294E" w:rsidP="002F294E">
      <w:pPr>
        <w:spacing w:line="240" w:lineRule="auto"/>
        <w:rPr>
          <w:lang w:val="bg-BG"/>
        </w:rPr>
      </w:pPr>
      <w:r w:rsidRPr="00FE100D">
        <w:rPr>
          <w:lang w:val="bg-BG"/>
        </w:rPr>
        <w:t>Ако някое от изброените по-горе състояния се отнася за Вас, Remsima не трябва да Ви се прилага. Ако не сте сигурни, преди да Ви бъде приложен Remsima, обсъдете това с Вашия лекар.</w:t>
      </w:r>
    </w:p>
    <w:p w14:paraId="618BEEAA" w14:textId="77777777" w:rsidR="002F294E" w:rsidRPr="00FE100D" w:rsidRDefault="002F294E" w:rsidP="002F294E">
      <w:pPr>
        <w:spacing w:line="240" w:lineRule="auto"/>
        <w:ind w:left="567" w:hanging="567"/>
        <w:rPr>
          <w:lang w:val="bg-BG"/>
        </w:rPr>
      </w:pPr>
    </w:p>
    <w:p w14:paraId="504FDA15" w14:textId="77777777" w:rsidR="002F294E" w:rsidRPr="00FE100D" w:rsidRDefault="002F294E" w:rsidP="002F294E">
      <w:pPr>
        <w:keepNext/>
        <w:keepLines/>
        <w:rPr>
          <w:b/>
          <w:lang w:val="bg-BG"/>
        </w:rPr>
      </w:pPr>
      <w:r w:rsidRPr="00FE100D">
        <w:rPr>
          <w:b/>
          <w:lang w:val="bg-BG"/>
        </w:rPr>
        <w:t>Предупреждения и предпазни мерки</w:t>
      </w:r>
    </w:p>
    <w:p w14:paraId="226E27CE" w14:textId="77777777" w:rsidR="002F294E" w:rsidRPr="00FE100D" w:rsidRDefault="002F294E" w:rsidP="002F294E">
      <w:pPr>
        <w:keepNext/>
        <w:keepLines/>
        <w:rPr>
          <w:lang w:val="bg-BG"/>
        </w:rPr>
      </w:pPr>
      <w:r w:rsidRPr="00FE100D">
        <w:rPr>
          <w:lang w:val="bg-BG"/>
        </w:rPr>
        <w:t>Говорете с Вашия лекар, преди или по време на лечението с Remsima, ако имате:</w:t>
      </w:r>
    </w:p>
    <w:p w14:paraId="76F9CAF2" w14:textId="77777777" w:rsidR="002F294E" w:rsidRPr="00FE100D" w:rsidRDefault="002F294E" w:rsidP="002F294E">
      <w:pPr>
        <w:keepNext/>
        <w:keepLines/>
        <w:rPr>
          <w:lang w:val="bg-BG"/>
        </w:rPr>
      </w:pPr>
    </w:p>
    <w:p w14:paraId="67EBA032"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Ако вече сте лекувани с някое лекарство, което съдържа инфликсимаб</w:t>
      </w:r>
    </w:p>
    <w:p w14:paraId="556D88C9" w14:textId="77777777" w:rsidR="002F294E" w:rsidRPr="00FE100D" w:rsidRDefault="002F294E" w:rsidP="002F294E">
      <w:pPr>
        <w:keepNext/>
        <w:keepLines/>
        <w:tabs>
          <w:tab w:val="clear" w:pos="567"/>
          <w:tab w:val="left" w:pos="0"/>
          <w:tab w:val="left" w:pos="851"/>
        </w:tabs>
        <w:ind w:left="851" w:hanging="567"/>
        <w:rPr>
          <w:lang w:val="bg-BG"/>
        </w:rPr>
      </w:pPr>
    </w:p>
    <w:p w14:paraId="66257310"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в миналото сте лекувани с лекарства, съдържащи инфликсимаб и сега отново Ви е назначено лечение с </w:t>
      </w:r>
      <w:r w:rsidRPr="00FE100D">
        <w:rPr>
          <w:lang w:val="bg-BG"/>
        </w:rPr>
        <w:t>Remsima</w:t>
      </w:r>
      <w:r w:rsidRPr="00FE100D">
        <w:rPr>
          <w:lang w:val="bg-BG" w:eastAsia="ja-JP"/>
        </w:rPr>
        <w:t>.</w:t>
      </w:r>
    </w:p>
    <w:p w14:paraId="45BC2A2B"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Ако лечението Ви с инфликсимаб е било прекъснато за повече от 16</w:t>
      </w:r>
      <w:r w:rsidRPr="00FE100D">
        <w:rPr>
          <w:lang w:val="bg-BG"/>
        </w:rPr>
        <w:t> седмици, съществува повишен риск от алергични реакции, когато то започне отново.</w:t>
      </w:r>
    </w:p>
    <w:p w14:paraId="5EAA890A" w14:textId="77777777" w:rsidR="002F294E" w:rsidRPr="00FE100D" w:rsidRDefault="002F294E" w:rsidP="002F294E">
      <w:pPr>
        <w:tabs>
          <w:tab w:val="left" w:pos="0"/>
        </w:tabs>
        <w:ind w:left="567" w:hanging="567"/>
        <w:rPr>
          <w:lang w:val="bg-BG"/>
        </w:rPr>
      </w:pPr>
    </w:p>
    <w:p w14:paraId="4F58212B"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rPr>
      </w:pPr>
      <w:r w:rsidRPr="00FE100D">
        <w:rPr>
          <w:u w:val="single"/>
          <w:lang w:val="bg-BG"/>
        </w:rPr>
        <w:t>Инфекции</w:t>
      </w:r>
    </w:p>
    <w:p w14:paraId="02FD54FA"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rPr>
      </w:pPr>
    </w:p>
    <w:p w14:paraId="4BB1B2F1"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Преди да започне лечението Ви с Remsima, уведомете Вашия лекар, ако имате инфекция, дори и съвсем лека.</w:t>
      </w:r>
    </w:p>
    <w:p w14:paraId="7B2AA343"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 xml:space="preserve">Преди да започне лечението Ви с Remsima, уведомете Вашия лекар, ако някога сте живели или пътували в области, където инфекции като хистоплазмоза, кокцидиоидомикоза или бластомикоза са често срещани. </w:t>
      </w:r>
      <w:r w:rsidRPr="00FE100D">
        <w:rPr>
          <w:lang w:val="bg-BG" w:eastAsia="ja-JP"/>
        </w:rPr>
        <w:t>Тези инфекции са причинени от специфични видове гъбички, които може да засегнат белия дроб или други части от Вашето тяло.</w:t>
      </w:r>
    </w:p>
    <w:p w14:paraId="2DC63EC5"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По време на лечението с </w:t>
      </w:r>
      <w:r w:rsidRPr="00FE100D">
        <w:rPr>
          <w:lang w:val="bg-BG"/>
        </w:rPr>
        <w:t>Remsima</w:t>
      </w:r>
      <w:r w:rsidRPr="00FE100D">
        <w:rPr>
          <w:lang w:val="bg-BG" w:eastAsia="ja-JP"/>
        </w:rPr>
        <w:t xml:space="preserve"> може да сте по-податливи към развитие на инфекции. Ако сте на и над 65 години, рискът при Вас е по-висок.</w:t>
      </w:r>
    </w:p>
    <w:p w14:paraId="2962E81B"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Тези инфекции може да са тежки и включват туберкулоза, инфекции, причинени от вируси, гъбички, бактерии, или други </w:t>
      </w:r>
      <w:r w:rsidRPr="00FE100D">
        <w:rPr>
          <w:lang w:val="bg-BG"/>
        </w:rPr>
        <w:t>организми в средата</w:t>
      </w:r>
      <w:r w:rsidRPr="00FE100D">
        <w:rPr>
          <w:lang w:val="bg-BG" w:eastAsia="ja-JP"/>
        </w:rPr>
        <w:t>, както и сепсис, който може да бъде животозастрашаващ.</w:t>
      </w:r>
    </w:p>
    <w:p w14:paraId="526F13CC" w14:textId="77777777" w:rsidR="002F294E" w:rsidRPr="00FE100D" w:rsidRDefault="002F294E" w:rsidP="002F294E">
      <w:pPr>
        <w:suppressAutoHyphens w:val="0"/>
        <w:autoSpaceDE w:val="0"/>
        <w:autoSpaceDN w:val="0"/>
        <w:adjustRightInd w:val="0"/>
        <w:spacing w:line="240" w:lineRule="auto"/>
        <w:rPr>
          <w:lang w:val="bg-BG" w:eastAsia="ja-JP"/>
        </w:rPr>
      </w:pPr>
      <w:r w:rsidRPr="00FE100D">
        <w:rPr>
          <w:lang w:val="bg-BG" w:eastAsia="ja-JP"/>
        </w:rPr>
        <w:t xml:space="preserve">Уведомете незабавно Вашия лекар, ако по време на лечението с </w:t>
      </w:r>
      <w:r w:rsidRPr="00FE100D">
        <w:rPr>
          <w:lang w:val="bg-BG"/>
        </w:rPr>
        <w:t>Remsima</w:t>
      </w:r>
      <w:r w:rsidRPr="00FE100D">
        <w:rPr>
          <w:lang w:val="bg-BG" w:eastAsia="ja-JP"/>
        </w:rPr>
        <w:t xml:space="preserve"> развиете признаци на инфекция. Тези признаци включват повишена температура, кашлица, грипоподобни симптоми, неразположение, зачервяване и затопляне на кожата, разранявания или проблеми със зъбите. Вашият лекар може да препоръча временно </w:t>
      </w:r>
      <w:r w:rsidRPr="00FE100D">
        <w:rPr>
          <w:lang w:val="bg-BG"/>
        </w:rPr>
        <w:t>спиране</w:t>
      </w:r>
      <w:r w:rsidRPr="00FE100D">
        <w:rPr>
          <w:lang w:val="bg-BG" w:eastAsia="ja-JP"/>
        </w:rPr>
        <w:t xml:space="preserve"> на </w:t>
      </w:r>
      <w:r w:rsidRPr="00FE100D">
        <w:rPr>
          <w:lang w:val="bg-BG"/>
        </w:rPr>
        <w:t>Remsima</w:t>
      </w:r>
      <w:r w:rsidRPr="00FE100D">
        <w:rPr>
          <w:lang w:val="bg-BG" w:eastAsia="ja-JP"/>
        </w:rPr>
        <w:t>.</w:t>
      </w:r>
    </w:p>
    <w:p w14:paraId="0A575799" w14:textId="77777777" w:rsidR="002F294E" w:rsidRPr="00FE100D" w:rsidRDefault="002F294E" w:rsidP="002F294E">
      <w:pPr>
        <w:tabs>
          <w:tab w:val="left" w:pos="0"/>
        </w:tabs>
        <w:ind w:left="567" w:hanging="567"/>
        <w:rPr>
          <w:bCs/>
          <w:lang w:val="bg-BG"/>
        </w:rPr>
      </w:pPr>
    </w:p>
    <w:p w14:paraId="53C83DEE"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Туберкулоза (</w:t>
      </w:r>
      <w:r w:rsidRPr="00FE100D">
        <w:rPr>
          <w:u w:val="single"/>
          <w:lang w:val="bg-BG"/>
        </w:rPr>
        <w:t>TB</w:t>
      </w:r>
      <w:r w:rsidRPr="00FE100D">
        <w:rPr>
          <w:u w:val="single"/>
          <w:lang w:val="bg-BG" w:eastAsia="ja-JP"/>
        </w:rPr>
        <w:t>)</w:t>
      </w:r>
    </w:p>
    <w:p w14:paraId="43FCB9E3"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51741EEB"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имате или някога сте имали туберкулоза, или сте били в близък контакт с човек, </w:t>
      </w:r>
      <w:r w:rsidRPr="00FE100D">
        <w:rPr>
          <w:lang w:val="bg-BG"/>
        </w:rPr>
        <w:t>болен</w:t>
      </w:r>
      <w:r w:rsidRPr="00FE100D">
        <w:rPr>
          <w:lang w:val="bg-BG" w:eastAsia="ja-JP"/>
        </w:rPr>
        <w:t xml:space="preserve"> или боледувал от туберкулоза, е много важно да уведомите Вашия лекар за това.</w:t>
      </w:r>
    </w:p>
    <w:p w14:paraId="6ED2F4F6"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ще Ви изследва за туберкулоза. При пациенти, лекувани с инфликсимаб, има съобщения за случаи на туберкулоза, дори при пациенти, </w:t>
      </w:r>
      <w:r w:rsidRPr="00FE100D">
        <w:rPr>
          <w:lang w:val="bg-BG"/>
        </w:rPr>
        <w:t>лекувани вече</w:t>
      </w:r>
      <w:r w:rsidRPr="00FE100D">
        <w:rPr>
          <w:lang w:val="bg-BG" w:eastAsia="ja-JP"/>
        </w:rPr>
        <w:t xml:space="preserve"> с лекарства срещу ТВ. Вашият лекар ще </w:t>
      </w:r>
      <w:r w:rsidRPr="00FE100D">
        <w:rPr>
          <w:lang w:val="bg-BG"/>
        </w:rPr>
        <w:t>запише</w:t>
      </w:r>
      <w:r w:rsidRPr="00FE100D">
        <w:rPr>
          <w:lang w:val="bg-BG" w:eastAsia="ja-JP"/>
        </w:rPr>
        <w:t xml:space="preserve"> тези изследвания във Вашата </w:t>
      </w:r>
      <w:r w:rsidRPr="00FE100D">
        <w:rPr>
          <w:lang w:val="bg-BG"/>
        </w:rPr>
        <w:t>напомняща</w:t>
      </w:r>
      <w:r w:rsidRPr="00FE100D">
        <w:rPr>
          <w:lang w:val="bg-BG" w:eastAsia="ja-JP"/>
        </w:rPr>
        <w:t xml:space="preserve"> карта на пациента.</w:t>
      </w:r>
    </w:p>
    <w:p w14:paraId="2E0C682C"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Вашият лекар смята, че съществува опасност да сте заразени с туберкулоза, преди започване на лечението с </w:t>
      </w:r>
      <w:r w:rsidRPr="00FE100D">
        <w:rPr>
          <w:lang w:val="bg-BG"/>
        </w:rPr>
        <w:t>Remsima</w:t>
      </w:r>
      <w:r w:rsidRPr="00FE100D">
        <w:rPr>
          <w:lang w:val="bg-BG" w:eastAsia="ja-JP"/>
        </w:rPr>
        <w:t xml:space="preserve"> може да Ви бъдат предписани лекарства за туберкулоза.</w:t>
      </w:r>
    </w:p>
    <w:p w14:paraId="2D051B8E" w14:textId="77777777" w:rsidR="002F294E" w:rsidRPr="00FE100D" w:rsidRDefault="002F294E" w:rsidP="002F294E">
      <w:pPr>
        <w:suppressAutoHyphens w:val="0"/>
        <w:autoSpaceDE w:val="0"/>
        <w:autoSpaceDN w:val="0"/>
        <w:adjustRightInd w:val="0"/>
        <w:spacing w:line="240" w:lineRule="auto"/>
        <w:rPr>
          <w:lang w:val="bg-BG" w:eastAsia="ja-JP"/>
        </w:rPr>
      </w:pPr>
      <w:r w:rsidRPr="00FE100D">
        <w:rPr>
          <w:lang w:val="bg-BG" w:eastAsia="ja-JP"/>
        </w:rPr>
        <w:t xml:space="preserve">Ако по време на лечението с </w:t>
      </w:r>
      <w:r w:rsidRPr="00FE100D">
        <w:rPr>
          <w:lang w:val="bg-BG"/>
        </w:rPr>
        <w:t>Remsima</w:t>
      </w:r>
      <w:r w:rsidRPr="00FE100D">
        <w:rPr>
          <w:lang w:val="bg-BG" w:eastAsia="ja-JP"/>
        </w:rPr>
        <w:t xml:space="preserve"> развиете симптоми на туберкулоза, незабавно уведомете Вашия лекар за това. Тези симптоми включват упорита кашлица, загуба на тегло, умора, повишена температура, нощно изпотяване.</w:t>
      </w:r>
    </w:p>
    <w:p w14:paraId="37FED993" w14:textId="77777777" w:rsidR="002F294E" w:rsidRPr="00FE100D" w:rsidRDefault="002F294E" w:rsidP="002F294E">
      <w:pPr>
        <w:tabs>
          <w:tab w:val="left" w:pos="0"/>
        </w:tabs>
        <w:ind w:left="567" w:hanging="567"/>
        <w:rPr>
          <w:lang w:val="bg-BG"/>
        </w:rPr>
      </w:pPr>
    </w:p>
    <w:p w14:paraId="46ED9EB7"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Вирус на хепатит В</w:t>
      </w:r>
    </w:p>
    <w:p w14:paraId="24EEA2CE"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1E887E2"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започне лечението Ви с Remsima, уведомете Вашия лекар, ако сте носители на хепатит В или ако някога сте имали хепатит В.</w:t>
      </w:r>
    </w:p>
    <w:p w14:paraId="00B1DB26"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смятате, че сте изложени на повишен риск от заразяване с </w:t>
      </w:r>
      <w:r w:rsidRPr="00FE100D">
        <w:rPr>
          <w:lang w:val="bg-BG"/>
        </w:rPr>
        <w:t>хепатит В</w:t>
      </w:r>
      <w:r w:rsidRPr="00FE100D">
        <w:rPr>
          <w:lang w:val="bg-BG" w:eastAsia="ja-JP"/>
        </w:rPr>
        <w:t>.</w:t>
      </w:r>
    </w:p>
    <w:p w14:paraId="4230DF9A"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ще Ви изследва за </w:t>
      </w:r>
      <w:r w:rsidRPr="00FE100D">
        <w:rPr>
          <w:lang w:val="bg-BG"/>
        </w:rPr>
        <w:t>вируса на хепатит В.</w:t>
      </w:r>
    </w:p>
    <w:p w14:paraId="67FEE385"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lastRenderedPageBreak/>
        <w:t>При пациенти, които са носители на вируса на хепатит</w:t>
      </w:r>
      <w:r w:rsidRPr="00FE100D">
        <w:rPr>
          <w:lang w:val="bg-BG"/>
        </w:rPr>
        <w:t> </w:t>
      </w:r>
      <w:r w:rsidRPr="00FE100D">
        <w:rPr>
          <w:lang w:val="bg-BG" w:eastAsia="ja-JP"/>
        </w:rPr>
        <w:t xml:space="preserve">В, лечението с инхибитори на </w:t>
      </w:r>
      <w:r w:rsidRPr="00FE100D">
        <w:rPr>
          <w:lang w:val="bg-BG"/>
        </w:rPr>
        <w:t>TNF</w:t>
      </w:r>
      <w:r w:rsidRPr="00FE100D">
        <w:rPr>
          <w:lang w:val="bg-BG" w:eastAsia="ja-JP"/>
        </w:rPr>
        <w:t xml:space="preserve">, като </w:t>
      </w:r>
      <w:r w:rsidRPr="00FE100D">
        <w:rPr>
          <w:lang w:val="bg-BG"/>
        </w:rPr>
        <w:t>Remsima</w:t>
      </w:r>
      <w:r w:rsidRPr="00FE100D">
        <w:rPr>
          <w:lang w:val="bg-BG" w:eastAsia="ja-JP"/>
        </w:rPr>
        <w:t>, може да доведе до реактивация на вируса, която в някои случаи може да бъде животозастрашаваща.</w:t>
      </w:r>
    </w:p>
    <w:p w14:paraId="386B630C"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Ако получите реактивация на хепатит </w:t>
      </w:r>
      <w:r w:rsidRPr="00FE100D">
        <w:rPr>
          <w:lang w:val="bg-BG"/>
        </w:rPr>
        <w:t>B</w:t>
      </w:r>
      <w:r w:rsidRPr="00FE100D">
        <w:rPr>
          <w:lang w:val="bg-BG" w:eastAsia="ja-JP"/>
        </w:rPr>
        <w:t xml:space="preserve">, може да е необходимо Вашият лекар да спре лечението Ви и е възможно да Ви приложи лекарства, като ефективно антивирусно лечение с </w:t>
      </w:r>
      <w:r>
        <w:rPr>
          <w:lang w:val="bg-BG" w:eastAsia="ja-JP"/>
        </w:rPr>
        <w:t>поддържащо лечение</w:t>
      </w:r>
      <w:r w:rsidRPr="00FE100D">
        <w:rPr>
          <w:lang w:val="bg-BG" w:eastAsia="ja-JP"/>
        </w:rPr>
        <w:t>.</w:t>
      </w:r>
    </w:p>
    <w:p w14:paraId="0AC39542" w14:textId="77777777" w:rsidR="002F294E" w:rsidRPr="00FE100D" w:rsidRDefault="002F294E" w:rsidP="002F294E">
      <w:pPr>
        <w:suppressAutoHyphens w:val="0"/>
        <w:autoSpaceDE w:val="0"/>
        <w:autoSpaceDN w:val="0"/>
        <w:adjustRightInd w:val="0"/>
        <w:spacing w:line="240" w:lineRule="auto"/>
        <w:rPr>
          <w:lang w:val="bg-BG"/>
        </w:rPr>
      </w:pPr>
    </w:p>
    <w:p w14:paraId="0C41CCE9"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Проблеми със сърцето</w:t>
      </w:r>
    </w:p>
    <w:p w14:paraId="535EC881"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63EF01A"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имате каквито и да е проблеми със сърцето, като например лека степен на сърдечна недостатъчност.</w:t>
      </w:r>
    </w:p>
    <w:p w14:paraId="678DFD38"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Вашият лекар </w:t>
      </w:r>
      <w:r w:rsidRPr="00FE100D">
        <w:rPr>
          <w:lang w:val="bg-BG"/>
        </w:rPr>
        <w:t>ще проследява внимателно сърдечната Ви дейност</w:t>
      </w:r>
      <w:r w:rsidRPr="00FE100D">
        <w:rPr>
          <w:lang w:val="bg-BG" w:eastAsia="ja-JP"/>
        </w:rPr>
        <w:t>.</w:t>
      </w:r>
    </w:p>
    <w:p w14:paraId="4D383D36" w14:textId="77777777" w:rsidR="002F294E" w:rsidRPr="00FE100D" w:rsidRDefault="002F294E" w:rsidP="002F294E">
      <w:pPr>
        <w:suppressAutoHyphens w:val="0"/>
        <w:autoSpaceDE w:val="0"/>
        <w:autoSpaceDN w:val="0"/>
        <w:adjustRightInd w:val="0"/>
        <w:spacing w:line="240" w:lineRule="auto"/>
        <w:rPr>
          <w:lang w:val="bg-BG" w:eastAsia="ja-JP"/>
        </w:rPr>
      </w:pPr>
      <w:r w:rsidRPr="00FE100D">
        <w:rPr>
          <w:lang w:val="bg-BG" w:eastAsia="ja-JP"/>
        </w:rPr>
        <w:t xml:space="preserve">Незабавно уведомете Вашия лекар, ако по време на лечението с </w:t>
      </w:r>
      <w:r w:rsidRPr="00FE100D">
        <w:rPr>
          <w:lang w:val="bg-BG"/>
        </w:rPr>
        <w:t>Remsima</w:t>
      </w:r>
      <w:r w:rsidRPr="00FE100D">
        <w:rPr>
          <w:lang w:val="bg-BG" w:eastAsia="ja-JP"/>
        </w:rPr>
        <w:t xml:space="preserve"> развиете нови или се влошат съществуващи симптоми на сърдечна недостатъчност. Тези симптоми включват задух или отичане на краката.</w:t>
      </w:r>
    </w:p>
    <w:p w14:paraId="019121BA" w14:textId="77777777" w:rsidR="002F294E" w:rsidRPr="00FE100D" w:rsidRDefault="002F294E" w:rsidP="002F294E">
      <w:pPr>
        <w:rPr>
          <w:lang w:val="bg-BG"/>
        </w:rPr>
      </w:pPr>
    </w:p>
    <w:p w14:paraId="37C79FA2"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Рак и лимфом</w:t>
      </w:r>
    </w:p>
    <w:p w14:paraId="0043D323"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45079705"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започне лечението Ви с Remsima, уведомете Вашия лекар, а</w:t>
      </w:r>
      <w:r w:rsidRPr="00FE100D">
        <w:rPr>
          <w:lang w:val="bg-BG" w:eastAsia="ja-JP"/>
        </w:rPr>
        <w:t>ко имате или сте имали лимфом (вид рак на кръвта) или какъвто и да било друг вид рак.</w:t>
      </w:r>
    </w:p>
    <w:p w14:paraId="4F396239"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При пациентите с тежък ревматоиден артрит с голяма давност рискът от развитие на лимфом може да е по-висок.</w:t>
      </w:r>
    </w:p>
    <w:p w14:paraId="677A10E7"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При деца и възрастни приложението на </w:t>
      </w:r>
      <w:r w:rsidRPr="00FE100D">
        <w:rPr>
          <w:lang w:val="bg-BG"/>
        </w:rPr>
        <w:t>Remsima</w:t>
      </w:r>
      <w:r w:rsidRPr="00FE100D">
        <w:rPr>
          <w:lang w:val="bg-BG" w:eastAsia="ja-JP"/>
        </w:rPr>
        <w:t xml:space="preserve"> може да повиши риска от развитие на лимфом или друг вид рак.</w:t>
      </w:r>
    </w:p>
    <w:p w14:paraId="50E752D8" w14:textId="1E56AB03"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пациенти, които са били на лечение с </w:t>
      </w:r>
      <w:r w:rsidRPr="00FE100D">
        <w:rPr>
          <w:lang w:val="bg-BG"/>
        </w:rPr>
        <w:t>TNF</w:t>
      </w:r>
      <w:r w:rsidRPr="00FE100D">
        <w:rPr>
          <w:lang w:val="bg-BG" w:eastAsia="ja-JP"/>
        </w:rPr>
        <w:noBreakHyphen/>
        <w:t xml:space="preserve">блокери, включително инфликсимаб, са развили </w:t>
      </w:r>
      <w:r w:rsidRPr="00FE100D">
        <w:rPr>
          <w:lang w:val="bg-BG"/>
        </w:rPr>
        <w:t>рядък</w:t>
      </w:r>
      <w:r w:rsidRPr="00FE100D">
        <w:rPr>
          <w:lang w:val="bg-BG" w:eastAsia="ja-JP"/>
        </w:rPr>
        <w:t xml:space="preserve"> вид рак, наречен хепатолиенален Т</w:t>
      </w:r>
      <w:r w:rsidRPr="00FE100D">
        <w:rPr>
          <w:lang w:val="bg-BG" w:eastAsia="ja-JP"/>
        </w:rPr>
        <w:noBreakHyphen/>
        <w:t>клетъчен лимфом. По</w:t>
      </w:r>
      <w:r w:rsidRPr="00FE100D">
        <w:rPr>
          <w:lang w:val="bg-BG" w:eastAsia="ja-JP"/>
        </w:rPr>
        <w:noBreakHyphen/>
        <w:t xml:space="preserve">голямата част от тези пациенти са </w:t>
      </w:r>
      <w:r w:rsidRPr="00FE100D">
        <w:rPr>
          <w:lang w:val="bg-BG"/>
        </w:rPr>
        <w:t xml:space="preserve">били </w:t>
      </w:r>
      <w:r w:rsidRPr="00FE100D">
        <w:rPr>
          <w:rStyle w:val="aff2"/>
          <w:bCs/>
          <w:i w:val="0"/>
          <w:shd w:val="clear" w:color="auto" w:fill="FFFFFF"/>
          <w:lang w:val="bg-BG"/>
        </w:rPr>
        <w:t xml:space="preserve">млади момчета или мъже </w:t>
      </w:r>
      <w:r w:rsidRPr="00FE100D">
        <w:rPr>
          <w:lang w:val="bg-BG" w:eastAsia="ja-JP"/>
        </w:rPr>
        <w:t xml:space="preserve">и повечето от тях </w:t>
      </w:r>
      <w:r w:rsidRPr="00FE100D">
        <w:rPr>
          <w:lang w:val="bg-BG"/>
        </w:rPr>
        <w:t xml:space="preserve">са </w:t>
      </w:r>
      <w:r w:rsidRPr="00FE100D">
        <w:rPr>
          <w:lang w:val="bg-BG" w:eastAsia="ja-JP"/>
        </w:rPr>
        <w:t>има</w:t>
      </w:r>
      <w:r w:rsidRPr="00FE100D">
        <w:rPr>
          <w:lang w:val="bg-BG"/>
        </w:rPr>
        <w:t>ли</w:t>
      </w:r>
      <w:r w:rsidRPr="00FE100D">
        <w:rPr>
          <w:lang w:val="bg-BG" w:eastAsia="ja-JP"/>
        </w:rPr>
        <w:t xml:space="preserve"> също или болест на Крон, или улцерозен колит. Този вид рак обикновено завършва със смърт. Почти всички пациенти са получавали също и лекарства, </w:t>
      </w:r>
      <w:r w:rsidRPr="00FE100D">
        <w:rPr>
          <w:lang w:val="bg-BG"/>
        </w:rPr>
        <w:t xml:space="preserve">съдържащи </w:t>
      </w:r>
      <w:r w:rsidRPr="00FE100D">
        <w:rPr>
          <w:lang w:val="bg-BG" w:eastAsia="ja-JP"/>
        </w:rPr>
        <w:t xml:space="preserve">азатиоприн или меркаптопурин в допълнение към </w:t>
      </w:r>
      <w:r w:rsidRPr="00FE100D">
        <w:rPr>
          <w:lang w:val="bg-BG"/>
        </w:rPr>
        <w:t>TNF</w:t>
      </w:r>
      <w:r w:rsidRPr="00FE100D">
        <w:rPr>
          <w:lang w:val="bg-BG" w:eastAsia="ja-JP"/>
        </w:rPr>
        <w:noBreakHyphen/>
        <w:t>блокери.</w:t>
      </w:r>
    </w:p>
    <w:p w14:paraId="55621C02"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от пациентите, лекувани с инфликсимаб са развили определени видове рак на кожата. Кажете на Вашия лекар, ако по време на лечението или след него </w:t>
      </w:r>
      <w:r w:rsidRPr="00FE100D">
        <w:rPr>
          <w:lang w:val="bg-BG"/>
        </w:rPr>
        <w:t>има</w:t>
      </w:r>
      <w:r w:rsidRPr="00FE100D">
        <w:rPr>
          <w:lang w:val="bg-BG" w:eastAsia="ja-JP"/>
        </w:rPr>
        <w:t xml:space="preserve"> някакви промени </w:t>
      </w:r>
      <w:r w:rsidRPr="00FE100D">
        <w:rPr>
          <w:lang w:val="bg-BG"/>
        </w:rPr>
        <w:t>в състоянието на кожа Ви или образувания по кожата.</w:t>
      </w:r>
    </w:p>
    <w:p w14:paraId="2FD95603"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 xml:space="preserve">Някои жени, лекувани с инфликсимаб за ревматоиден артрит са развили рак на шийката на матката. При жени, приемащи </w:t>
      </w:r>
      <w:r w:rsidRPr="00FE100D">
        <w:rPr>
          <w:lang w:val="bg-BG"/>
        </w:rPr>
        <w:t>Remsima</w:t>
      </w:r>
      <w:r w:rsidRPr="00FE100D">
        <w:rPr>
          <w:lang w:val="bg-BG" w:eastAsia="ja-JP"/>
        </w:rPr>
        <w:t xml:space="preserve"> включително тези на възраст над 60 години: лекарят може да препоръча редовн</w:t>
      </w:r>
      <w:r w:rsidRPr="00FE100D">
        <w:rPr>
          <w:lang w:val="bg-BG"/>
        </w:rPr>
        <w:t xml:space="preserve">и прегледи </w:t>
      </w:r>
      <w:r w:rsidRPr="00FE100D">
        <w:rPr>
          <w:lang w:val="bg-BG" w:eastAsia="ja-JP"/>
        </w:rPr>
        <w:t>за рак на шийката на матката.</w:t>
      </w:r>
      <w:r w:rsidRPr="00FE100D">
        <w:rPr>
          <w:lang w:val="bg-BG"/>
        </w:rPr>
        <w:br/>
      </w:r>
    </w:p>
    <w:p w14:paraId="3FC59066"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Белодробни заболявания или тютюнопушене</w:t>
      </w:r>
    </w:p>
    <w:p w14:paraId="194174B2"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F2689C2"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Преди да Ви бъде приложена</w:t>
      </w:r>
      <w:r w:rsidRPr="00FE100D">
        <w:rPr>
          <w:lang w:val="bg-BG" w:eastAsia="ja-JP"/>
        </w:rPr>
        <w:t xml:space="preserve"> </w:t>
      </w:r>
      <w:r w:rsidRPr="00FE100D">
        <w:rPr>
          <w:lang w:val="bg-BG"/>
        </w:rPr>
        <w:t>Remsima</w:t>
      </w:r>
      <w:r w:rsidRPr="00FE100D">
        <w:rPr>
          <w:lang w:val="bg-BG" w:eastAsia="ja-JP"/>
        </w:rPr>
        <w:t xml:space="preserve">, уведомете Вашия лекар, ако страдате от белодробно заболяване, наречено </w:t>
      </w:r>
      <w:r>
        <w:rPr>
          <w:rFonts w:hint="eastAsia"/>
          <w:lang w:val="bg-BG"/>
        </w:rPr>
        <w:t>x</w:t>
      </w:r>
      <w:r w:rsidRPr="00FE100D">
        <w:rPr>
          <w:lang w:val="bg-BG" w:eastAsia="ja-JP"/>
        </w:rPr>
        <w:t>ронична обструктивна белодробна болест (ХОББ) или ако пушите много.</w:t>
      </w:r>
    </w:p>
    <w:p w14:paraId="047FC10E"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Пациентите с ХОББ и пациентите, които пушат много, може да са с повишен риск от развитие на рак по време на лечението с </w:t>
      </w:r>
      <w:r w:rsidRPr="00FE100D">
        <w:rPr>
          <w:lang w:val="bg-BG"/>
        </w:rPr>
        <w:t>Remsima</w:t>
      </w:r>
      <w:r w:rsidRPr="00FE100D">
        <w:rPr>
          <w:lang w:val="bg-BG" w:eastAsia="ja-JP"/>
        </w:rPr>
        <w:t>.</w:t>
      </w:r>
    </w:p>
    <w:p w14:paraId="341DE704" w14:textId="77777777" w:rsidR="002F294E" w:rsidRPr="00FE100D" w:rsidRDefault="002F294E" w:rsidP="002F294E">
      <w:pPr>
        <w:ind w:left="567" w:hanging="567"/>
        <w:rPr>
          <w:lang w:val="bg-BG"/>
        </w:rPr>
      </w:pPr>
    </w:p>
    <w:p w14:paraId="7A344F61"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rPr>
      </w:pPr>
      <w:r w:rsidRPr="00FE100D">
        <w:rPr>
          <w:u w:val="single"/>
          <w:lang w:val="bg-BG"/>
        </w:rPr>
        <w:t>Заболявания на нервната система</w:t>
      </w:r>
    </w:p>
    <w:p w14:paraId="43D62EA7" w14:textId="77777777" w:rsidR="002F294E" w:rsidRPr="00FE100D" w:rsidRDefault="002F294E" w:rsidP="002F294E">
      <w:pPr>
        <w:rPr>
          <w:u w:val="single"/>
          <w:lang w:val="bg-BG"/>
        </w:rPr>
      </w:pPr>
    </w:p>
    <w:p w14:paraId="0AC8A499" w14:textId="7CD2B8FF"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rPr>
        <w:t xml:space="preserve">Уведомете Вашия лекар, преди да Ви бъде приложен Remsima, ако страдате или някога сте страдали от заболяване, засягащо нервната система. </w:t>
      </w:r>
      <w:r w:rsidRPr="00FE100D">
        <w:rPr>
          <w:lang w:val="bg-BG" w:eastAsia="ja-JP"/>
        </w:rPr>
        <w:t>Това включва множествена склероза, синдром на Гилен-Баре, ако сте имали гърчове или някога Ви е поставяна диагноза „неврит на зрителния нерв”.</w:t>
      </w:r>
    </w:p>
    <w:p w14:paraId="4E5F3296" w14:textId="77777777" w:rsidR="002F294E" w:rsidRPr="00FE100D" w:rsidRDefault="002F294E" w:rsidP="002F294E">
      <w:pPr>
        <w:suppressAutoHyphens w:val="0"/>
        <w:autoSpaceDE w:val="0"/>
        <w:autoSpaceDN w:val="0"/>
        <w:adjustRightInd w:val="0"/>
        <w:spacing w:line="240" w:lineRule="auto"/>
        <w:rPr>
          <w:lang w:val="bg-BG" w:eastAsia="ja-JP"/>
        </w:rPr>
      </w:pPr>
      <w:r w:rsidRPr="00FE100D">
        <w:rPr>
          <w:lang w:val="bg-BG" w:eastAsia="ja-JP"/>
        </w:rPr>
        <w:t xml:space="preserve">Ако по време на лечението с </w:t>
      </w:r>
      <w:r w:rsidRPr="00FE100D">
        <w:rPr>
          <w:lang w:val="bg-BG"/>
        </w:rPr>
        <w:t>Remsima</w:t>
      </w:r>
      <w:r w:rsidRPr="00FE100D">
        <w:rPr>
          <w:lang w:val="bg-BG" w:eastAsia="ja-JP"/>
        </w:rPr>
        <w:t xml:space="preserve"> развиете симптоми на неврологично заболяване, незабавно уведомете Вашия лекар за това. Тези симптоми включват промени в зрението, слабост в ръцете или краката, изтръпване или „мравучкане” на която и да е част от тялото Ви.</w:t>
      </w:r>
    </w:p>
    <w:p w14:paraId="35247664" w14:textId="77777777" w:rsidR="002F294E" w:rsidRPr="00FE100D" w:rsidRDefault="002F294E" w:rsidP="002F294E">
      <w:pPr>
        <w:ind w:left="567" w:hanging="567"/>
        <w:rPr>
          <w:lang w:val="bg-BG"/>
        </w:rPr>
      </w:pPr>
    </w:p>
    <w:p w14:paraId="52DEA242"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lastRenderedPageBreak/>
        <w:t>Патологични кожни ходове</w:t>
      </w:r>
    </w:p>
    <w:p w14:paraId="4203A634"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210BE5C5"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Преди да започне лечението Ви с </w:t>
      </w:r>
      <w:r w:rsidRPr="00FE100D">
        <w:rPr>
          <w:lang w:val="bg-BG"/>
        </w:rPr>
        <w:t>Remsima</w:t>
      </w:r>
      <w:r w:rsidRPr="00FE100D">
        <w:rPr>
          <w:lang w:val="bg-BG" w:eastAsia="ja-JP"/>
        </w:rPr>
        <w:t>, уведомете Вашия лекар, ако имате патологични кожни ходове (фистули).</w:t>
      </w:r>
    </w:p>
    <w:p w14:paraId="607A77FA" w14:textId="77777777" w:rsidR="002F294E" w:rsidRPr="00FE100D" w:rsidRDefault="002F294E" w:rsidP="002F294E">
      <w:pPr>
        <w:ind w:left="567" w:hanging="567"/>
        <w:rPr>
          <w:lang w:val="bg-BG"/>
        </w:rPr>
      </w:pPr>
    </w:p>
    <w:p w14:paraId="5559A19D"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rPr>
      </w:pPr>
      <w:r w:rsidRPr="00FE100D">
        <w:rPr>
          <w:u w:val="single"/>
          <w:lang w:val="bg-BG"/>
        </w:rPr>
        <w:t>Ваксинации</w:t>
      </w:r>
    </w:p>
    <w:p w14:paraId="6A99DE2C"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rPr>
      </w:pPr>
    </w:p>
    <w:p w14:paraId="2BED2B88"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Вашия лекар, ако скоро са Ви правени ваксинации или Ви предстоят такива.</w:t>
      </w:r>
    </w:p>
    <w:p w14:paraId="44ABC950"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Преди започване на лечението с Remsima, трябва да Ви бъдат направени препоръчителните ваксинации. Може да Ви бъдат направени някои ваксини по време на лечението с Remsima, но не трябва да Ви се правят живи ваксини (ваксини, които съдържат жив, но отслабен инфекциозен агент), докато Ви се прилага Remsima, тъй като те могат да причинят инфекции.</w:t>
      </w:r>
    </w:p>
    <w:p w14:paraId="0D56D1CA" w14:textId="77777777" w:rsidR="002F294E" w:rsidRPr="00662216"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662216">
        <w:rPr>
          <w:lang w:val="bg-BG"/>
        </w:rPr>
        <w:t xml:space="preserve">Ако сте получавали </w:t>
      </w:r>
      <w:proofErr w:type="spellStart"/>
      <w:r w:rsidRPr="00941291">
        <w:t>Rem</w:t>
      </w:r>
      <w:r>
        <w:t>siam</w:t>
      </w:r>
      <w:proofErr w:type="spellEnd"/>
      <w:r w:rsidRPr="00662216">
        <w:rPr>
          <w:lang w:val="bg-BG"/>
        </w:rPr>
        <w:t xml:space="preserve">, докато сте била бременна, Вашето бебе също може да е с повишен риск от развитие на инфекция, в резултат на приложение на жива ваксина през първата година от живота. Важно е да информирате лекаря на Вашето бебе и другите медицински специалисти за лечението Ви с </w:t>
      </w:r>
      <w:proofErr w:type="spellStart"/>
      <w:r>
        <w:t>Remsima</w:t>
      </w:r>
      <w:proofErr w:type="spellEnd"/>
      <w:r w:rsidRPr="00662216">
        <w:rPr>
          <w:lang w:val="bg-BG"/>
        </w:rPr>
        <w:t xml:space="preserve">, за да могат те да решат кога Вашето бебе може да бъде ваксинирано, включително живи ваксини като </w:t>
      </w:r>
      <w:r w:rsidRPr="007933F6">
        <w:t>BCG</w:t>
      </w:r>
      <w:r w:rsidRPr="00662216">
        <w:rPr>
          <w:lang w:val="bg-BG"/>
        </w:rPr>
        <w:t xml:space="preserve"> ваксината (използвана за предотвратяване на туберкулоза).</w:t>
      </w:r>
    </w:p>
    <w:p w14:paraId="56BAF00C" w14:textId="08FE7B3E"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783ABA">
        <w:rPr>
          <w:lang w:val="bg-BG"/>
        </w:rPr>
        <w:t>Ако кърмите</w:t>
      </w:r>
      <w:r>
        <w:rPr>
          <w:rFonts w:hint="eastAsia"/>
          <w:lang w:val="bg-BG"/>
        </w:rPr>
        <w:t>,</w:t>
      </w:r>
      <w:r w:rsidRPr="00783ABA">
        <w:rPr>
          <w:lang w:val="bg-BG"/>
        </w:rPr>
        <w:t xml:space="preserve"> е важно да информирате лекаря на Вашето бебе и другите медицински специалисти за лечението Ви с </w:t>
      </w:r>
      <w:proofErr w:type="spellStart"/>
      <w:r>
        <w:t>Remsima</w:t>
      </w:r>
      <w:proofErr w:type="spellEnd"/>
      <w:r w:rsidRPr="00783ABA">
        <w:rPr>
          <w:lang w:val="bg-BG"/>
        </w:rPr>
        <w:t xml:space="preserve">, преди да бъде приложена каквато и да е ваксина на Вашето бебе. За повече информация вижте точка </w:t>
      </w:r>
      <w:r w:rsidRPr="000E2BDD">
        <w:rPr>
          <w:lang w:val="bg-BG"/>
        </w:rPr>
        <w:t>„</w:t>
      </w:r>
      <w:r w:rsidRPr="00783ABA">
        <w:rPr>
          <w:lang w:val="bg-BG"/>
        </w:rPr>
        <w:t>Бременност</w:t>
      </w:r>
      <w:r w:rsidR="00624C6D">
        <w:rPr>
          <w:lang w:val="bg-BG"/>
        </w:rPr>
        <w:t>,</w:t>
      </w:r>
      <w:r w:rsidRPr="00783ABA">
        <w:rPr>
          <w:lang w:val="bg-BG"/>
        </w:rPr>
        <w:t xml:space="preserve"> кърмене</w:t>
      </w:r>
      <w:r w:rsidR="00624C6D">
        <w:rPr>
          <w:lang w:val="bg-BG"/>
        </w:rPr>
        <w:t xml:space="preserve"> и фертилитет</w:t>
      </w:r>
      <w:r w:rsidRPr="000E2BDD">
        <w:rPr>
          <w:lang w:val="bg-BG"/>
        </w:rPr>
        <w:t>“</w:t>
      </w:r>
      <w:r w:rsidRPr="00783ABA">
        <w:rPr>
          <w:lang w:val="bg-BG"/>
        </w:rPr>
        <w:t>.</w:t>
      </w:r>
    </w:p>
    <w:p w14:paraId="5C97E901" w14:textId="77777777" w:rsidR="002F294E" w:rsidRPr="00FE100D" w:rsidRDefault="002F294E" w:rsidP="002F294E">
      <w:pPr>
        <w:ind w:left="567" w:hanging="567"/>
        <w:rPr>
          <w:lang w:val="bg-BG"/>
        </w:rPr>
      </w:pPr>
    </w:p>
    <w:p w14:paraId="4AD2B3BD"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Терапевтични инфекциозни агенти</w:t>
      </w:r>
    </w:p>
    <w:p w14:paraId="1046347A"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057E57D"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Уведомете Вашия лекар, ако наскоро са Ви приложили или Ви предстои да Ви приложат лечение с терапевтичен инфекциозен агент (като вливане на </w:t>
      </w:r>
      <w:r w:rsidRPr="00FE100D">
        <w:rPr>
          <w:lang w:val="bg-BG"/>
        </w:rPr>
        <w:t>BCG</w:t>
      </w:r>
      <w:r w:rsidRPr="00FE100D">
        <w:rPr>
          <w:lang w:val="bg-BG" w:eastAsia="ja-JP"/>
        </w:rPr>
        <w:t>, използвано при лечение на рак).</w:t>
      </w:r>
    </w:p>
    <w:p w14:paraId="770BDCF3" w14:textId="77777777" w:rsidR="002F294E" w:rsidRPr="00FE100D" w:rsidRDefault="002F294E" w:rsidP="002F294E">
      <w:pPr>
        <w:ind w:left="567" w:hanging="567"/>
        <w:rPr>
          <w:lang w:val="bg-BG"/>
        </w:rPr>
      </w:pPr>
    </w:p>
    <w:p w14:paraId="1D284FE3"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Операции или стоматологични манипулации</w:t>
      </w:r>
    </w:p>
    <w:p w14:paraId="2E8D89D0"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06ECBBF2"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Уведомете Вашия лекар, ако Ви предстоят операции или стоматологични манипулации.</w:t>
      </w:r>
    </w:p>
    <w:p w14:paraId="42F2DC0D"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eastAsia="ja-JP"/>
        </w:rPr>
        <w:t xml:space="preserve">Уведомете хирурга или стоматолога си, че сте на лечение с </w:t>
      </w:r>
      <w:r w:rsidRPr="00FE100D">
        <w:rPr>
          <w:lang w:val="bg-BG"/>
        </w:rPr>
        <w:t>Remsima</w:t>
      </w:r>
      <w:r w:rsidRPr="00FE100D">
        <w:rPr>
          <w:lang w:val="bg-BG" w:eastAsia="ja-JP"/>
        </w:rPr>
        <w:t xml:space="preserve">, като им покажете Вашата </w:t>
      </w:r>
      <w:r w:rsidRPr="00FE100D">
        <w:rPr>
          <w:lang w:val="bg-BG"/>
        </w:rPr>
        <w:t>напомняща</w:t>
      </w:r>
      <w:r w:rsidRPr="00FE100D">
        <w:rPr>
          <w:lang w:val="bg-BG" w:eastAsia="ja-JP"/>
        </w:rPr>
        <w:t xml:space="preserve"> карта на пациента.</w:t>
      </w:r>
    </w:p>
    <w:p w14:paraId="79F0ADD8" w14:textId="77777777" w:rsidR="002F294E" w:rsidRPr="00FE100D" w:rsidRDefault="002F294E" w:rsidP="002F294E">
      <w:pPr>
        <w:ind w:left="567"/>
        <w:rPr>
          <w:lang w:val="bg-BG"/>
        </w:rPr>
      </w:pPr>
    </w:p>
    <w:p w14:paraId="214A307B"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rPr>
        <w:t>Проблеми</w:t>
      </w:r>
      <w:r w:rsidRPr="00FE100D">
        <w:rPr>
          <w:u w:val="single"/>
          <w:lang w:val="bg-BG" w:eastAsia="ja-JP"/>
        </w:rPr>
        <w:t xml:space="preserve"> с черния дроб</w:t>
      </w:r>
    </w:p>
    <w:p w14:paraId="36329FA6"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4F23694A"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пациенти, на които се прилага </w:t>
      </w:r>
      <w:r w:rsidRPr="00FE100D">
        <w:rPr>
          <w:lang w:val="bg-BG"/>
        </w:rPr>
        <w:t>Remsima</w:t>
      </w:r>
      <w:r w:rsidRPr="00FE100D">
        <w:rPr>
          <w:lang w:val="bg-BG" w:eastAsia="ja-JP"/>
        </w:rPr>
        <w:t>, развиват сериозни чернодробни проблеми.</w:t>
      </w:r>
    </w:p>
    <w:p w14:paraId="1C8B0863"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 xml:space="preserve">Уведомете незабавно Вашия лекар, ако имате симптоми на чернодробни проблеми по време на лечението с Remsima. Признаците включват пожълтяване на кожата и очите, потъмняване на урината, болка или подуване в дясното подребрие, болка в ставите, кожни обриви или повишаване на температурата. </w:t>
      </w:r>
    </w:p>
    <w:p w14:paraId="1CCD82E7" w14:textId="77777777" w:rsidR="002F294E" w:rsidRPr="00FE100D" w:rsidRDefault="002F294E" w:rsidP="002F294E">
      <w:pPr>
        <w:rPr>
          <w:lang w:val="bg-BG"/>
        </w:rPr>
      </w:pPr>
    </w:p>
    <w:p w14:paraId="13238F98"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Понижен брой кръвни клетки</w:t>
      </w:r>
    </w:p>
    <w:p w14:paraId="56486C1F"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3368BA0E"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При някои пациенти, на които се прилага </w:t>
      </w:r>
      <w:r w:rsidRPr="00FE100D">
        <w:rPr>
          <w:lang w:val="bg-BG"/>
        </w:rPr>
        <w:t>Remsima</w:t>
      </w:r>
      <w:r w:rsidRPr="00FE100D">
        <w:rPr>
          <w:lang w:val="bg-BG" w:eastAsia="ja-JP"/>
        </w:rPr>
        <w:t>, организмът не е в състояние да произвежда достатъчно кръвни клетки, които да се борят с инфекциите и да спират кървенето.</w:t>
      </w:r>
    </w:p>
    <w:p w14:paraId="53B667ED"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незабавно Вашия лекар, ако имате симптоми на понижен брой кръвни клетки по време на лечението с Remsima. Признаците включват постоянна температура, кръвоизливи или лесна поява на кръвонасядания, малки червени или лилави петна, предизвикани от подкожно кървене, или бледост.</w:t>
      </w:r>
    </w:p>
    <w:p w14:paraId="17BDDBD2" w14:textId="77777777" w:rsidR="002F294E" w:rsidRPr="00FE100D" w:rsidRDefault="002F294E" w:rsidP="002F294E">
      <w:pPr>
        <w:rPr>
          <w:lang w:val="bg-BG"/>
        </w:rPr>
      </w:pPr>
    </w:p>
    <w:p w14:paraId="69A6D044"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lastRenderedPageBreak/>
        <w:t>Нарушения на имунната система</w:t>
      </w:r>
    </w:p>
    <w:p w14:paraId="3F90BDC2"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2ECC9B63"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Някои пациенти, на които се прилага </w:t>
      </w:r>
      <w:r w:rsidRPr="00FE100D">
        <w:rPr>
          <w:lang w:val="bg-BG"/>
        </w:rPr>
        <w:t>Remsima</w:t>
      </w:r>
      <w:r w:rsidRPr="00FE100D">
        <w:rPr>
          <w:lang w:val="bg-BG" w:eastAsia="ja-JP"/>
        </w:rPr>
        <w:t>, развиват симптоми на нарушение на имунната система, наречено лупус.</w:t>
      </w:r>
    </w:p>
    <w:p w14:paraId="7A71EB9E"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rPr>
      </w:pPr>
      <w:r w:rsidRPr="00FE100D">
        <w:rPr>
          <w:lang w:val="bg-BG"/>
        </w:rPr>
        <w:t>Уведомете незабавно Вашия лекар, ако развиете симптоми на лупус по време на лечението с Remsima. Признаците включват болка в ставите или чувствителни на слънчева светлина обриви по бузите или ръцете.</w:t>
      </w:r>
    </w:p>
    <w:p w14:paraId="7F69179D" w14:textId="77777777" w:rsidR="002F294E" w:rsidRPr="00FE100D" w:rsidRDefault="002F294E" w:rsidP="002F294E">
      <w:pPr>
        <w:suppressAutoHyphens w:val="0"/>
        <w:autoSpaceDE w:val="0"/>
        <w:autoSpaceDN w:val="0"/>
        <w:adjustRightInd w:val="0"/>
        <w:spacing w:line="240" w:lineRule="auto"/>
        <w:rPr>
          <w:rFonts w:eastAsia="MS Mincho"/>
          <w:lang w:val="bg-BG" w:eastAsia="ja-JP"/>
        </w:rPr>
      </w:pPr>
    </w:p>
    <w:p w14:paraId="7DBBCEC1"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rPr>
          <w:b/>
          <w:lang w:val="bg-BG" w:eastAsia="ja-JP"/>
        </w:rPr>
      </w:pPr>
      <w:r w:rsidRPr="00FE100D">
        <w:rPr>
          <w:b/>
          <w:lang w:val="bg-BG" w:eastAsia="ja-JP"/>
        </w:rPr>
        <w:t>Деца и юноши</w:t>
      </w:r>
    </w:p>
    <w:p w14:paraId="28F7B189"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r w:rsidRPr="00FE100D">
        <w:rPr>
          <w:u w:val="single"/>
          <w:lang w:val="bg-BG" w:eastAsia="ja-JP"/>
        </w:rPr>
        <w:t>Информацията по-горе се отнася също за деца и юноши. В допълнение:</w:t>
      </w:r>
    </w:p>
    <w:p w14:paraId="41628C24" w14:textId="77777777" w:rsidR="002F294E" w:rsidRPr="00FE100D" w:rsidRDefault="002F294E" w:rsidP="002F294E">
      <w:pPr>
        <w:keepNext/>
        <w:keepLines/>
        <w:tabs>
          <w:tab w:val="clear" w:pos="567"/>
          <w:tab w:val="left" w:pos="851"/>
        </w:tabs>
        <w:suppressAutoHyphens w:val="0"/>
        <w:autoSpaceDE w:val="0"/>
        <w:autoSpaceDN w:val="0"/>
        <w:adjustRightInd w:val="0"/>
        <w:spacing w:line="240" w:lineRule="auto"/>
        <w:ind w:left="562" w:hanging="562"/>
        <w:rPr>
          <w:u w:val="single"/>
          <w:lang w:val="bg-BG" w:eastAsia="ja-JP"/>
        </w:rPr>
      </w:pPr>
    </w:p>
    <w:p w14:paraId="7CA723D5"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При някои деца и юноши, лекувани с </w:t>
      </w:r>
      <w:r w:rsidRPr="00FE100D">
        <w:rPr>
          <w:lang w:val="bg-BG"/>
        </w:rPr>
        <w:t>TNF</w:t>
      </w:r>
      <w:r w:rsidRPr="00FE100D">
        <w:rPr>
          <w:lang w:val="bg-BG" w:eastAsia="ja-JP"/>
        </w:rPr>
        <w:noBreakHyphen/>
        <w:t>блокери като инфликсимаб, са се развили ракови заболявания, включително нетипични видове, които в някои случаи са имали фатален изход.</w:t>
      </w:r>
    </w:p>
    <w:p w14:paraId="33168BA7" w14:textId="77777777" w:rsidR="002F294E" w:rsidRPr="00FE100D"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В сравнение с възрастните, при повече деца, приемащи инфликсимаб, са се развили инфекции.</w:t>
      </w:r>
    </w:p>
    <w:p w14:paraId="02F86774" w14:textId="77777777" w:rsidR="002F294E" w:rsidRPr="00BC23F8" w:rsidRDefault="002F294E" w:rsidP="002F294E">
      <w:pPr>
        <w:numPr>
          <w:ilvl w:val="0"/>
          <w:numId w:val="13"/>
        </w:numPr>
        <w:tabs>
          <w:tab w:val="clear" w:pos="1063"/>
        </w:tabs>
        <w:suppressAutoHyphens w:val="0"/>
        <w:autoSpaceDE w:val="0"/>
        <w:autoSpaceDN w:val="0"/>
        <w:adjustRightInd w:val="0"/>
        <w:spacing w:line="240" w:lineRule="auto"/>
        <w:ind w:left="567"/>
        <w:rPr>
          <w:lang w:val="bg-BG" w:eastAsia="ja-JP"/>
        </w:rPr>
      </w:pPr>
      <w:r w:rsidRPr="00FE100D">
        <w:rPr>
          <w:lang w:val="bg-BG" w:eastAsia="ja-JP"/>
        </w:rPr>
        <w:t xml:space="preserve">Преди започване на лечение с инфликсимаб, на децата трябва да им бъдат направени препоръчителните ваксинации. </w:t>
      </w:r>
      <w:r w:rsidRPr="00BC23F8">
        <w:rPr>
          <w:lang w:val="bg-BG"/>
        </w:rPr>
        <w:t>На децата може да им бъдат направени някои ваксини по време на лечението с Remsima, но не трябва да им се прилагат живи ваксини докато им се прилага Remsima.</w:t>
      </w:r>
    </w:p>
    <w:p w14:paraId="0EA58231" w14:textId="77777777" w:rsidR="002F294E" w:rsidRPr="00FE100D" w:rsidRDefault="002F294E" w:rsidP="002F294E">
      <w:pPr>
        <w:tabs>
          <w:tab w:val="clear" w:pos="567"/>
        </w:tabs>
        <w:spacing w:line="240" w:lineRule="auto"/>
        <w:ind w:left="284"/>
        <w:rPr>
          <w:lang w:val="bg-BG"/>
        </w:rPr>
      </w:pPr>
    </w:p>
    <w:p w14:paraId="7E805C5A" w14:textId="77777777" w:rsidR="002F294E" w:rsidRPr="00FE100D" w:rsidRDefault="002F294E" w:rsidP="002F294E">
      <w:pPr>
        <w:suppressAutoHyphens w:val="0"/>
        <w:autoSpaceDE w:val="0"/>
        <w:autoSpaceDN w:val="0"/>
        <w:adjustRightInd w:val="0"/>
        <w:spacing w:line="240" w:lineRule="auto"/>
        <w:rPr>
          <w:lang w:val="bg-BG" w:eastAsia="ja-JP"/>
        </w:rPr>
      </w:pPr>
      <w:r w:rsidRPr="00FE100D">
        <w:rPr>
          <w:lang w:val="bg-BG" w:eastAsia="ja-JP"/>
        </w:rPr>
        <w:t xml:space="preserve">При деца </w:t>
      </w:r>
      <w:r w:rsidRPr="00FE100D">
        <w:rPr>
          <w:lang w:val="bg-BG"/>
        </w:rPr>
        <w:t>Remsima</w:t>
      </w:r>
      <w:r w:rsidRPr="00FE100D">
        <w:rPr>
          <w:lang w:val="bg-BG" w:eastAsia="ja-JP"/>
        </w:rPr>
        <w:t xml:space="preserve"> трябва да се използва само за лечение на болестта на Крон или улцерозен колит. Тези деца трябва да са навършили 6</w:t>
      </w:r>
      <w:r w:rsidRPr="00FE100D">
        <w:rPr>
          <w:lang w:val="bg-BG"/>
        </w:rPr>
        <w:t> </w:t>
      </w:r>
      <w:r w:rsidRPr="00FE100D">
        <w:rPr>
          <w:lang w:val="bg-BG" w:eastAsia="ja-JP"/>
        </w:rPr>
        <w:t>години.</w:t>
      </w:r>
    </w:p>
    <w:p w14:paraId="1D63F5A3" w14:textId="77777777" w:rsidR="002F294E" w:rsidRPr="00FE100D" w:rsidRDefault="002F294E" w:rsidP="002F294E">
      <w:pPr>
        <w:spacing w:line="240" w:lineRule="auto"/>
        <w:ind w:left="567" w:hanging="567"/>
        <w:rPr>
          <w:lang w:val="bg-BG"/>
        </w:rPr>
      </w:pPr>
    </w:p>
    <w:p w14:paraId="1ED33B52" w14:textId="77777777" w:rsidR="002F294E" w:rsidRPr="00FE100D" w:rsidRDefault="002F294E" w:rsidP="002F294E">
      <w:pPr>
        <w:tabs>
          <w:tab w:val="clear" w:pos="567"/>
          <w:tab w:val="left" w:pos="1134"/>
        </w:tabs>
        <w:spacing w:line="240" w:lineRule="auto"/>
        <w:rPr>
          <w:lang w:val="bg-BG"/>
        </w:rPr>
      </w:pPr>
      <w:r w:rsidRPr="00FE100D">
        <w:rPr>
          <w:lang w:val="bg-BG"/>
        </w:rPr>
        <w:t>Ако не сте сигурни дали нещо от изброеното по-горе се отнася за Вас, преди започване на лечението с Remsima попитайте Вашия лекар.</w:t>
      </w:r>
    </w:p>
    <w:p w14:paraId="289768BF" w14:textId="77777777" w:rsidR="002F294E" w:rsidRPr="00FE100D" w:rsidRDefault="002F294E" w:rsidP="002F294E">
      <w:pPr>
        <w:spacing w:line="240" w:lineRule="auto"/>
        <w:ind w:right="-2"/>
        <w:rPr>
          <w:lang w:val="bg-BG"/>
        </w:rPr>
      </w:pPr>
    </w:p>
    <w:p w14:paraId="539A2474" w14:textId="77777777" w:rsidR="002F294E" w:rsidRPr="00FE100D" w:rsidRDefault="002F294E" w:rsidP="002F294E">
      <w:pPr>
        <w:keepNext/>
        <w:keepLines/>
        <w:spacing w:line="240" w:lineRule="auto"/>
        <w:ind w:right="-2"/>
        <w:rPr>
          <w:lang w:val="bg-BG"/>
        </w:rPr>
      </w:pPr>
      <w:r w:rsidRPr="00FE100D">
        <w:rPr>
          <w:b/>
          <w:lang w:val="bg-BG"/>
        </w:rPr>
        <w:t>Други лекарства и Remsima</w:t>
      </w:r>
    </w:p>
    <w:p w14:paraId="5B755167" w14:textId="77777777" w:rsidR="002F294E" w:rsidRPr="00FE100D" w:rsidRDefault="002F294E" w:rsidP="002F294E">
      <w:pPr>
        <w:spacing w:line="240" w:lineRule="auto"/>
        <w:rPr>
          <w:lang w:val="bg-BG"/>
        </w:rPr>
      </w:pPr>
      <w:r w:rsidRPr="00FE100D">
        <w:rPr>
          <w:lang w:val="bg-BG"/>
        </w:rPr>
        <w:t>Пациентите с възпалителни заболявания приемат лекарства за лечение на тяхното състояние. Тези лекарства могат да предизвикат поява на нежелани реакции. Вашият лекар ще Ви посъветва кои други лекарства да продължите да приемате в хода на лечението с Remsima.</w:t>
      </w:r>
    </w:p>
    <w:p w14:paraId="3EC0BF66" w14:textId="77777777" w:rsidR="002F294E" w:rsidRPr="00FE100D" w:rsidRDefault="002F294E" w:rsidP="002F294E">
      <w:pPr>
        <w:spacing w:line="240" w:lineRule="auto"/>
        <w:ind w:right="-2"/>
        <w:rPr>
          <w:b/>
          <w:lang w:val="bg-BG"/>
        </w:rPr>
      </w:pPr>
    </w:p>
    <w:p w14:paraId="037B83E0" w14:textId="77777777" w:rsidR="002F294E" w:rsidRPr="00FE100D" w:rsidRDefault="002F294E" w:rsidP="002F294E">
      <w:pPr>
        <w:rPr>
          <w:lang w:val="bg-BG"/>
        </w:rPr>
      </w:pPr>
      <w:r w:rsidRPr="00FE100D">
        <w:rPr>
          <w:lang w:val="bg-BG"/>
        </w:rPr>
        <w:t>Информирайте Вашия лекар, ако използвате, наскоро сте използвали или е възможно да използвате други лекарства, включително всички други лекарства за лечение на болестта на Крон, улцерозен колит, ревматоиден артрит, анкилозиращ спондилит, псориатичен артрит или псориазис, или такива, които се отпускат без рецепта – като витамини или билкови препарати.</w:t>
      </w:r>
    </w:p>
    <w:p w14:paraId="347ED75B" w14:textId="77777777" w:rsidR="002F294E" w:rsidRPr="00FE100D" w:rsidRDefault="002F294E" w:rsidP="002F294E">
      <w:pPr>
        <w:rPr>
          <w:lang w:val="bg-BG"/>
        </w:rPr>
      </w:pPr>
    </w:p>
    <w:p w14:paraId="011893A2" w14:textId="77777777" w:rsidR="002F294E" w:rsidRPr="00FE100D" w:rsidRDefault="002F294E" w:rsidP="002F294E">
      <w:pPr>
        <w:keepNext/>
        <w:keepLines/>
        <w:rPr>
          <w:lang w:val="bg-BG"/>
        </w:rPr>
      </w:pPr>
      <w:r w:rsidRPr="00FE100D">
        <w:rPr>
          <w:lang w:val="bg-BG"/>
        </w:rPr>
        <w:t>В частност уведомете Вашия лекар, ако използвате някое от следните лекарства:</w:t>
      </w:r>
    </w:p>
    <w:p w14:paraId="26E44B9A" w14:textId="77777777" w:rsidR="002F294E" w:rsidRPr="00FE100D" w:rsidRDefault="002F294E" w:rsidP="002F294E">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Лекарства, повлияващи нервната система.</w:t>
      </w:r>
    </w:p>
    <w:p w14:paraId="1F350AB2" w14:textId="77777777" w:rsidR="002F294E" w:rsidRPr="00FE100D" w:rsidRDefault="002F294E" w:rsidP="002F294E">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Kineret (съдържа анакинра). Remsima и Kineret не трябва да се прилагат едновременно.</w:t>
      </w:r>
    </w:p>
    <w:p w14:paraId="50E81309" w14:textId="77777777" w:rsidR="002F294E" w:rsidRPr="00FE100D" w:rsidRDefault="002F294E" w:rsidP="002F294E">
      <w:pPr>
        <w:numPr>
          <w:ilvl w:val="0"/>
          <w:numId w:val="10"/>
        </w:numPr>
        <w:tabs>
          <w:tab w:val="clear" w:pos="360"/>
          <w:tab w:val="clear" w:pos="567"/>
          <w:tab w:val="num" w:pos="480"/>
          <w:tab w:val="left" w:pos="540"/>
        </w:tabs>
        <w:spacing w:line="240" w:lineRule="auto"/>
        <w:ind w:left="567" w:hanging="567"/>
        <w:rPr>
          <w:lang w:val="bg-BG"/>
        </w:rPr>
      </w:pPr>
      <w:r w:rsidRPr="00FE100D">
        <w:rPr>
          <w:lang w:val="bg-BG"/>
        </w:rPr>
        <w:t>Orencia (съдържа абатацепт). Remsima и Orencia не трябва да се прилагат едновременно.</w:t>
      </w:r>
    </w:p>
    <w:p w14:paraId="722F2396" w14:textId="77777777" w:rsidR="002F294E" w:rsidRPr="00FE100D" w:rsidRDefault="002F294E" w:rsidP="002F294E">
      <w:pPr>
        <w:rPr>
          <w:lang w:val="bg-BG"/>
        </w:rPr>
      </w:pPr>
    </w:p>
    <w:p w14:paraId="15751573" w14:textId="77777777" w:rsidR="002F294E" w:rsidRPr="00FE100D" w:rsidRDefault="002F294E" w:rsidP="002F294E">
      <w:pPr>
        <w:outlineLvl w:val="0"/>
        <w:rPr>
          <w:lang w:val="bg-BG"/>
        </w:rPr>
      </w:pPr>
      <w:r w:rsidRPr="00FE100D">
        <w:rPr>
          <w:lang w:val="bg-BG"/>
        </w:rPr>
        <w:t>Не трябва да Ви прилагат живи ваксини докато използвате Remsima. Ако сте използвали Remsima по време на бременност</w:t>
      </w:r>
      <w:r>
        <w:rPr>
          <w:lang w:val="bg-BG"/>
        </w:rPr>
        <w:t xml:space="preserve"> </w:t>
      </w:r>
      <w:r w:rsidRPr="00783ABA">
        <w:rPr>
          <w:lang w:val="bg-BG"/>
        </w:rPr>
        <w:t xml:space="preserve">или Ви се прилага </w:t>
      </w:r>
      <w:proofErr w:type="spellStart"/>
      <w:r>
        <w:t>Remsima</w:t>
      </w:r>
      <w:proofErr w:type="spellEnd"/>
      <w:r w:rsidRPr="00783ABA">
        <w:rPr>
          <w:lang w:val="bg-BG"/>
        </w:rPr>
        <w:t xml:space="preserve"> докато кърмите</w:t>
      </w:r>
      <w:r w:rsidRPr="00FE100D">
        <w:rPr>
          <w:lang w:val="bg-BG"/>
        </w:rPr>
        <w:t>, кажете на лекаря на Вашето бебе и други</w:t>
      </w:r>
      <w:r w:rsidRPr="00783ABA">
        <w:rPr>
          <w:lang w:val="bg-BG"/>
        </w:rPr>
        <w:t>те</w:t>
      </w:r>
      <w:r w:rsidRPr="00FE100D">
        <w:rPr>
          <w:lang w:val="bg-BG"/>
        </w:rPr>
        <w:t xml:space="preserve"> медицински специалисти, които се грижат за Вашето бебе за лечението с Remsima преди да ваксинират бебето Ви с каквито и да е ваксини.</w:t>
      </w:r>
    </w:p>
    <w:p w14:paraId="47C49C3E" w14:textId="77777777" w:rsidR="002F294E" w:rsidRPr="00FE100D" w:rsidRDefault="002F294E" w:rsidP="002F294E">
      <w:pPr>
        <w:rPr>
          <w:lang w:val="bg-BG"/>
        </w:rPr>
      </w:pPr>
    </w:p>
    <w:p w14:paraId="5CAACA97" w14:textId="77777777" w:rsidR="002F294E" w:rsidRPr="00FE100D" w:rsidRDefault="002F294E" w:rsidP="002F294E">
      <w:pPr>
        <w:rPr>
          <w:lang w:val="bg-BG"/>
        </w:rPr>
      </w:pPr>
      <w:r w:rsidRPr="00FE100D">
        <w:rPr>
          <w:lang w:val="bg-BG"/>
        </w:rPr>
        <w:t>Ако не сте сигурни дали нещо от изброеното по-горе се отнася за Вас, посъветвайте се с Вашия лекар или фармацевт преди употребата на Remsima.</w:t>
      </w:r>
    </w:p>
    <w:p w14:paraId="1F2AFB6B" w14:textId="77777777" w:rsidR="002F294E" w:rsidRPr="00FE100D" w:rsidRDefault="002F294E" w:rsidP="002F294E">
      <w:pPr>
        <w:spacing w:line="240" w:lineRule="auto"/>
        <w:ind w:right="-2"/>
        <w:rPr>
          <w:b/>
          <w:lang w:val="bg-BG"/>
        </w:rPr>
      </w:pPr>
    </w:p>
    <w:p w14:paraId="4EFBF550" w14:textId="77777777" w:rsidR="002F294E" w:rsidRPr="00FE100D" w:rsidRDefault="002F294E" w:rsidP="002F294E">
      <w:pPr>
        <w:keepNext/>
        <w:keepLines/>
        <w:spacing w:line="240" w:lineRule="auto"/>
        <w:ind w:right="-2"/>
        <w:rPr>
          <w:lang w:val="bg-BG"/>
        </w:rPr>
      </w:pPr>
      <w:r w:rsidRPr="00FE100D">
        <w:rPr>
          <w:b/>
          <w:lang w:val="bg-BG"/>
        </w:rPr>
        <w:t>Бременност, кърмене и фертилитет</w:t>
      </w:r>
    </w:p>
    <w:p w14:paraId="32FED5CE" w14:textId="77777777" w:rsidR="002F294E" w:rsidRPr="00FE100D" w:rsidRDefault="002F294E" w:rsidP="002F294E">
      <w:pPr>
        <w:numPr>
          <w:ilvl w:val="0"/>
          <w:numId w:val="16"/>
        </w:numPr>
        <w:tabs>
          <w:tab w:val="clear" w:pos="567"/>
          <w:tab w:val="left" w:pos="550"/>
        </w:tabs>
        <w:spacing w:line="240" w:lineRule="auto"/>
        <w:ind w:left="550" w:hanging="550"/>
        <w:rPr>
          <w:lang w:val="bg-BG"/>
        </w:rPr>
      </w:pPr>
      <w:r w:rsidRPr="00FE100D">
        <w:rPr>
          <w:lang w:val="bg-BG"/>
        </w:rPr>
        <w:t>Ако сте бременна или кърмите, смятате, че може да сте бременна или планирате бременност, посъветвайте се с Вашия лекар преди употребата на това лекарство. Remsima трябва да се използва по време на бременност</w:t>
      </w:r>
      <w:r>
        <w:rPr>
          <w:lang w:val="bg-BG"/>
        </w:rPr>
        <w:t xml:space="preserve"> </w:t>
      </w:r>
      <w:r w:rsidRPr="00783ABA">
        <w:rPr>
          <w:lang w:val="bg-BG"/>
        </w:rPr>
        <w:t>или докато кърмите</w:t>
      </w:r>
      <w:r w:rsidRPr="00FE100D">
        <w:rPr>
          <w:lang w:val="bg-BG"/>
        </w:rPr>
        <w:t>, само ако Вашият лекар прецени, че това е необходимо за Вас.</w:t>
      </w:r>
    </w:p>
    <w:p w14:paraId="755D0E35" w14:textId="77777777" w:rsidR="002F294E" w:rsidRPr="00FE100D" w:rsidRDefault="002F294E" w:rsidP="002F294E">
      <w:pPr>
        <w:numPr>
          <w:ilvl w:val="0"/>
          <w:numId w:val="16"/>
        </w:numPr>
        <w:tabs>
          <w:tab w:val="clear" w:pos="567"/>
          <w:tab w:val="left" w:pos="550"/>
        </w:tabs>
        <w:spacing w:line="240" w:lineRule="auto"/>
        <w:ind w:left="550" w:hanging="550"/>
        <w:rPr>
          <w:lang w:val="bg-BG"/>
        </w:rPr>
      </w:pPr>
      <w:r w:rsidRPr="00FE100D">
        <w:rPr>
          <w:lang w:val="bg-BG"/>
        </w:rPr>
        <w:lastRenderedPageBreak/>
        <w:t>По време на лечението с Remsima, както и в продължение на 6 месеца след края на лечението, трябва да избягвате забременяване. Обсъдете употребата на контрацептивни средства през този период с Вашия лекар.</w:t>
      </w:r>
    </w:p>
    <w:p w14:paraId="0DF7074F" w14:textId="77777777" w:rsidR="002F294E" w:rsidRPr="00FE100D" w:rsidRDefault="002F294E" w:rsidP="002F294E">
      <w:pPr>
        <w:numPr>
          <w:ilvl w:val="0"/>
          <w:numId w:val="16"/>
        </w:numPr>
        <w:tabs>
          <w:tab w:val="clear" w:pos="567"/>
          <w:tab w:val="left" w:pos="550"/>
        </w:tabs>
        <w:spacing w:line="240" w:lineRule="auto"/>
        <w:ind w:left="550" w:hanging="550"/>
        <w:rPr>
          <w:lang w:val="bg-BG"/>
        </w:rPr>
      </w:pPr>
      <w:r w:rsidRPr="00FE100D">
        <w:rPr>
          <w:lang w:val="bg-BG"/>
        </w:rPr>
        <w:t>Ако сте получавали Remsima по време на бременността, Вашето бебе може да е с повишен риск от развитие на инфекция.</w:t>
      </w:r>
    </w:p>
    <w:p w14:paraId="58E02582" w14:textId="77777777" w:rsidR="002F294E" w:rsidRDefault="002F294E" w:rsidP="002F294E">
      <w:pPr>
        <w:numPr>
          <w:ilvl w:val="0"/>
          <w:numId w:val="16"/>
        </w:numPr>
        <w:spacing w:line="240" w:lineRule="auto"/>
        <w:ind w:left="550" w:hanging="550"/>
        <w:rPr>
          <w:lang w:val="bg-BG"/>
        </w:rPr>
      </w:pPr>
      <w:r w:rsidRPr="00FE100D">
        <w:rPr>
          <w:lang w:val="bg-BG"/>
        </w:rPr>
        <w:t>Важно е да информирате лекаря на Вашето бебе и други</w:t>
      </w:r>
      <w:r w:rsidRPr="00783ABA">
        <w:rPr>
          <w:lang w:val="bg-BG"/>
        </w:rPr>
        <w:t>те</w:t>
      </w:r>
      <w:r w:rsidRPr="00FE100D">
        <w:rPr>
          <w:lang w:val="bg-BG"/>
        </w:rPr>
        <w:t xml:space="preserve"> медицински специалисти за лечението Ви с Remsima, преди да бъдат приложени каквито и да било ваксини на Вашето бебе. Ако сте получавали Remsima по време на бременността, прилагането на BCG ваксина (използвана за предотвратяване на туберкулоза) на Вашето бебе в рамките </w:t>
      </w:r>
      <w:r w:rsidRPr="005C5CEB">
        <w:rPr>
          <w:lang w:val="bg-BG"/>
        </w:rPr>
        <w:t>на 12</w:t>
      </w:r>
      <w:r>
        <w:t> </w:t>
      </w:r>
      <w:r w:rsidRPr="005C5CEB">
        <w:rPr>
          <w:lang w:val="bg-BG"/>
        </w:rPr>
        <w:t xml:space="preserve">месеца след раждането може да доведе до инфекция със сериозни усложнения, включително смърт. Вашето бебе не трябва да бъде ваксинирано с живи ваксини като </w:t>
      </w:r>
      <w:r w:rsidRPr="007933F6">
        <w:t>BCG</w:t>
      </w:r>
      <w:r w:rsidRPr="005C5CEB">
        <w:rPr>
          <w:lang w:val="bg-BG"/>
        </w:rPr>
        <w:t xml:space="preserve"> ваксината в рамките на 12</w:t>
      </w:r>
      <w:r>
        <w:t> </w:t>
      </w:r>
      <w:r w:rsidRPr="005C5CEB">
        <w:rPr>
          <w:lang w:val="bg-BG"/>
        </w:rPr>
        <w:t>месеца след раждане, освен ако лекарят на Вашето бебе не препоръча друго.</w:t>
      </w:r>
      <w:r>
        <w:rPr>
          <w:lang w:val="bg-BG"/>
        </w:rPr>
        <w:t xml:space="preserve"> </w:t>
      </w:r>
      <w:r w:rsidRPr="00FE100D">
        <w:rPr>
          <w:lang w:val="bg-BG"/>
        </w:rPr>
        <w:t>За повече информация вижте точката за ваксинации.</w:t>
      </w:r>
    </w:p>
    <w:p w14:paraId="2A0BD4D4" w14:textId="77777777" w:rsidR="002F294E" w:rsidRPr="00286AE1" w:rsidRDefault="002F294E" w:rsidP="002F294E">
      <w:pPr>
        <w:numPr>
          <w:ilvl w:val="0"/>
          <w:numId w:val="16"/>
        </w:numPr>
        <w:tabs>
          <w:tab w:val="clear" w:pos="567"/>
          <w:tab w:val="left" w:pos="550"/>
        </w:tabs>
        <w:spacing w:line="240" w:lineRule="auto"/>
        <w:ind w:left="550" w:hanging="550"/>
        <w:rPr>
          <w:lang w:val="bg-BG"/>
        </w:rPr>
      </w:pPr>
      <w:r w:rsidRPr="00783ABA">
        <w:rPr>
          <w:lang w:val="bg-BG"/>
        </w:rPr>
        <w:t>Ако кърмите</w:t>
      </w:r>
      <w:r>
        <w:rPr>
          <w:rFonts w:hint="eastAsia"/>
          <w:lang w:val="bg-BG"/>
        </w:rPr>
        <w:t>,</w:t>
      </w:r>
      <w:r w:rsidRPr="00783ABA">
        <w:rPr>
          <w:lang w:val="bg-BG"/>
        </w:rPr>
        <w:t xml:space="preserve"> е важно да информирате лекаря на Вашето бебе и другите медицински специалисти за лечението Ви с </w:t>
      </w:r>
      <w:proofErr w:type="spellStart"/>
      <w:r>
        <w:t>Remsima</w:t>
      </w:r>
      <w:proofErr w:type="spellEnd"/>
      <w:r w:rsidRPr="00783ABA">
        <w:rPr>
          <w:lang w:val="bg-BG"/>
        </w:rPr>
        <w:t>, преди да бъде приложена каквато и да е ваксина на Вашето бебе.</w:t>
      </w:r>
      <w:r>
        <w:rPr>
          <w:lang w:val="bg-BG"/>
        </w:rPr>
        <w:t xml:space="preserve"> </w:t>
      </w:r>
      <w:r w:rsidRPr="005C5CEB">
        <w:rPr>
          <w:lang w:val="bg-BG"/>
        </w:rPr>
        <w:t>Вашето бебе не трябва да бъде ваксинирано с живи ваксини докато кърмите, освен ако лекарят на Вашето бебе не препоръча друго.</w:t>
      </w:r>
    </w:p>
    <w:p w14:paraId="22F0925F" w14:textId="77777777" w:rsidR="002F294E" w:rsidRPr="00FE100D" w:rsidRDefault="002F294E" w:rsidP="002F294E">
      <w:pPr>
        <w:numPr>
          <w:ilvl w:val="0"/>
          <w:numId w:val="16"/>
        </w:numPr>
        <w:tabs>
          <w:tab w:val="clear" w:pos="567"/>
          <w:tab w:val="left" w:pos="550"/>
        </w:tabs>
        <w:spacing w:line="240" w:lineRule="auto"/>
        <w:ind w:left="550" w:hanging="550"/>
        <w:rPr>
          <w:lang w:val="bg-BG"/>
        </w:rPr>
      </w:pPr>
      <w:r w:rsidRPr="00FE100D">
        <w:rPr>
          <w:lang w:val="bg-BG"/>
        </w:rPr>
        <w:t>Съобщавани са случаи на силно понижен брой бели кръвни клетки при кърмачета, родени от жени, лекувани с инфликсимаб по време на бременността. Ако Вашето бебе има постоянно повишена температура или инфекции, незабавно се свържете с лекаря на бебето Ви.</w:t>
      </w:r>
    </w:p>
    <w:p w14:paraId="022C19B0" w14:textId="77777777" w:rsidR="002F294E" w:rsidRPr="00FE100D" w:rsidRDefault="002F294E" w:rsidP="002F294E">
      <w:pPr>
        <w:tabs>
          <w:tab w:val="clear" w:pos="567"/>
        </w:tabs>
        <w:spacing w:line="240" w:lineRule="auto"/>
        <w:ind w:left="567" w:hanging="567"/>
        <w:rPr>
          <w:lang w:val="bg-BG"/>
        </w:rPr>
      </w:pPr>
    </w:p>
    <w:p w14:paraId="70E219E0" w14:textId="77777777" w:rsidR="002F294E" w:rsidRPr="00FE100D" w:rsidRDefault="002F294E" w:rsidP="002F294E">
      <w:pPr>
        <w:keepNext/>
        <w:keepLines/>
        <w:spacing w:line="240" w:lineRule="auto"/>
        <w:rPr>
          <w:b/>
          <w:lang w:val="bg-BG"/>
        </w:rPr>
      </w:pPr>
      <w:r w:rsidRPr="00FE100D">
        <w:rPr>
          <w:b/>
          <w:lang w:val="bg-BG"/>
        </w:rPr>
        <w:t>Шофиране и работа с машини</w:t>
      </w:r>
    </w:p>
    <w:p w14:paraId="2D079546" w14:textId="77777777" w:rsidR="002F294E" w:rsidRPr="00FE100D" w:rsidRDefault="002F294E" w:rsidP="002F294E">
      <w:pPr>
        <w:spacing w:line="240" w:lineRule="auto"/>
        <w:ind w:right="-29"/>
        <w:rPr>
          <w:lang w:val="bg-BG"/>
        </w:rPr>
      </w:pPr>
      <w:r w:rsidRPr="00FE100D">
        <w:rPr>
          <w:lang w:val="bg-BG"/>
        </w:rPr>
        <w:t>Не се очаква Remsima да повлияе способността Ви за шофиране и работа с машини. Ако след инфузията на Remsima усетите умора, замаяност или не се чувствате добре, не шофирайте и недейте да използвате инструменти или да работите с машини.</w:t>
      </w:r>
    </w:p>
    <w:p w14:paraId="70C701BD" w14:textId="77777777" w:rsidR="002F294E" w:rsidRPr="00FE100D" w:rsidRDefault="002F294E" w:rsidP="002F294E">
      <w:pPr>
        <w:spacing w:line="240" w:lineRule="auto"/>
        <w:rPr>
          <w:lang w:val="bg-BG"/>
        </w:rPr>
      </w:pPr>
    </w:p>
    <w:p w14:paraId="1D9A9A49" w14:textId="42102FE6" w:rsidR="002F294E" w:rsidRDefault="00624C6D" w:rsidP="00624C6D">
      <w:pPr>
        <w:spacing w:line="240" w:lineRule="auto"/>
        <w:ind w:right="-2"/>
        <w:rPr>
          <w:b/>
          <w:bCs/>
          <w:lang w:val="bg-BG"/>
        </w:rPr>
      </w:pPr>
      <w:r w:rsidRPr="00FE100D">
        <w:rPr>
          <w:b/>
          <w:bCs/>
          <w:lang w:val="bg-BG"/>
        </w:rPr>
        <w:t>Remsima</w:t>
      </w:r>
      <w:r>
        <w:rPr>
          <w:b/>
          <w:bCs/>
          <w:lang w:val="bg-BG"/>
        </w:rPr>
        <w:t xml:space="preserve"> съдържа сорбитол</w:t>
      </w:r>
    </w:p>
    <w:p w14:paraId="672C4E6D" w14:textId="686DB109" w:rsidR="00553027" w:rsidRDefault="00553027" w:rsidP="00553027">
      <w:pPr>
        <w:spacing w:line="240" w:lineRule="auto"/>
        <w:rPr>
          <w:noProof/>
          <w:lang w:val="bg-BG"/>
        </w:rPr>
      </w:pPr>
      <w:r>
        <w:rPr>
          <w:lang w:val="bg-BG"/>
        </w:rPr>
        <w:t>Сорбитолът е източник на фруктоза. Ако имате наследствена непоносимост към фруктоза</w:t>
      </w:r>
      <w:r>
        <w:rPr>
          <w:noProof/>
          <w:lang w:val="bg-BG"/>
        </w:rPr>
        <w:t xml:space="preserve">, рядко генетично </w:t>
      </w:r>
      <w:r w:rsidR="003A4FAB">
        <w:rPr>
          <w:noProof/>
          <w:lang w:val="bg-BG"/>
        </w:rPr>
        <w:t>заболяване</w:t>
      </w:r>
      <w:r>
        <w:rPr>
          <w:noProof/>
          <w:lang w:val="bg-BG"/>
        </w:rPr>
        <w:t xml:space="preserve">, не трябва да Ви се прилага това лекарство. Пациентите с </w:t>
      </w:r>
      <w:r w:rsidR="002F09EB" w:rsidRPr="002F09EB">
        <w:rPr>
          <w:lang w:val="bg-BG"/>
        </w:rPr>
        <w:t xml:space="preserve"> </w:t>
      </w:r>
      <w:r w:rsidR="002F09EB">
        <w:rPr>
          <w:lang w:val="bg-BG"/>
        </w:rPr>
        <w:t>наследствена непоносимост към фруктоза</w:t>
      </w:r>
      <w:r>
        <w:rPr>
          <w:noProof/>
          <w:lang w:val="bg-BG"/>
        </w:rPr>
        <w:t xml:space="preserve"> не могат да разграждат фруктозата, което може да причини сериозни нежелани реакции.</w:t>
      </w:r>
    </w:p>
    <w:p w14:paraId="4DD1984F" w14:textId="77777777" w:rsidR="00553027" w:rsidRPr="00553027" w:rsidRDefault="00553027" w:rsidP="00553027">
      <w:pPr>
        <w:spacing w:line="240" w:lineRule="auto"/>
        <w:rPr>
          <w:lang w:val="bg-BG"/>
        </w:rPr>
      </w:pPr>
    </w:p>
    <w:p w14:paraId="020A62D3" w14:textId="05DCEE1E" w:rsidR="00624C6D" w:rsidRPr="00C135E7" w:rsidRDefault="00553027" w:rsidP="00624C6D">
      <w:pPr>
        <w:spacing w:line="240" w:lineRule="auto"/>
        <w:ind w:right="-2"/>
        <w:rPr>
          <w:lang w:val="bg-BG"/>
        </w:rPr>
      </w:pPr>
      <w:r w:rsidRPr="00553027">
        <w:rPr>
          <w:lang w:val="bg-BG"/>
        </w:rPr>
        <w:t xml:space="preserve">Трябва да </w:t>
      </w:r>
      <w:r w:rsidR="003A4FAB">
        <w:rPr>
          <w:lang w:val="bg-BG"/>
        </w:rPr>
        <w:t>информирате</w:t>
      </w:r>
      <w:r w:rsidRPr="00553027">
        <w:rPr>
          <w:lang w:val="bg-BG"/>
        </w:rPr>
        <w:t xml:space="preserve"> Вашия лекар</w:t>
      </w:r>
      <w:r w:rsidR="002F09EB">
        <w:rPr>
          <w:lang w:val="bg-BG"/>
        </w:rPr>
        <w:t>,</w:t>
      </w:r>
      <w:r w:rsidRPr="00553027">
        <w:rPr>
          <w:lang w:val="bg-BG"/>
        </w:rPr>
        <w:t xml:space="preserve"> преди да Ви бъде приложено това лекарство, ако Вие </w:t>
      </w:r>
      <w:r w:rsidR="002F09EB">
        <w:rPr>
          <w:lang w:val="bg-BG"/>
        </w:rPr>
        <w:t>(</w:t>
      </w:r>
      <w:r w:rsidRPr="00553027">
        <w:rPr>
          <w:lang w:val="bg-BG"/>
        </w:rPr>
        <w:t>или Вашето дете</w:t>
      </w:r>
      <w:r w:rsidR="002F09EB">
        <w:rPr>
          <w:lang w:val="bg-BG"/>
        </w:rPr>
        <w:t>)</w:t>
      </w:r>
      <w:r w:rsidRPr="00553027">
        <w:rPr>
          <w:lang w:val="bg-BG"/>
        </w:rPr>
        <w:t xml:space="preserve"> имате </w:t>
      </w:r>
      <w:r w:rsidR="002F09EB" w:rsidRPr="002F09EB">
        <w:rPr>
          <w:lang w:val="bg-BG"/>
        </w:rPr>
        <w:t xml:space="preserve"> </w:t>
      </w:r>
      <w:r w:rsidR="002F09EB">
        <w:rPr>
          <w:lang w:val="bg-BG"/>
        </w:rPr>
        <w:t>наследствена непоносимост към фруктоза</w:t>
      </w:r>
      <w:r w:rsidRPr="00553027">
        <w:rPr>
          <w:lang w:val="bg-BG"/>
        </w:rPr>
        <w:t xml:space="preserve"> или ако Вашето дете вече не може да приема сладки храни или напитки, защото му прилошава, повръща или получава неприятни усещания като подуване на стомаха, коремни спазми или диария</w:t>
      </w:r>
      <w:r w:rsidR="001E0E2A">
        <w:rPr>
          <w:lang w:val="bg-BG"/>
        </w:rPr>
        <w:t>.</w:t>
      </w:r>
    </w:p>
    <w:p w14:paraId="28635326" w14:textId="3E718D71" w:rsidR="00553027" w:rsidRPr="00C135E7" w:rsidRDefault="00553027" w:rsidP="00624C6D">
      <w:pPr>
        <w:spacing w:line="240" w:lineRule="auto"/>
        <w:ind w:right="-2"/>
        <w:rPr>
          <w:lang w:val="bg-BG"/>
        </w:rPr>
      </w:pPr>
    </w:p>
    <w:p w14:paraId="254BEC63" w14:textId="7827D3FA" w:rsidR="00553027" w:rsidRPr="00C135E7" w:rsidRDefault="00553027" w:rsidP="00553027">
      <w:pPr>
        <w:spacing w:line="240" w:lineRule="auto"/>
        <w:ind w:right="-2"/>
        <w:rPr>
          <w:b/>
          <w:bCs/>
          <w:lang w:val="bg-BG"/>
        </w:rPr>
      </w:pPr>
      <w:r w:rsidRPr="00FE100D">
        <w:rPr>
          <w:b/>
          <w:bCs/>
          <w:lang w:val="bg-BG"/>
        </w:rPr>
        <w:t>Remsima</w:t>
      </w:r>
      <w:r>
        <w:rPr>
          <w:b/>
          <w:bCs/>
          <w:lang w:val="bg-BG"/>
        </w:rPr>
        <w:t xml:space="preserve"> съдържа</w:t>
      </w:r>
      <w:r w:rsidRPr="00C135E7">
        <w:rPr>
          <w:b/>
          <w:bCs/>
          <w:lang w:val="bg-BG"/>
        </w:rPr>
        <w:t xml:space="preserve"> </w:t>
      </w:r>
      <w:r w:rsidR="0097119F">
        <w:rPr>
          <w:b/>
          <w:bCs/>
          <w:lang w:val="bg-BG"/>
        </w:rPr>
        <w:t>полисорбат</w:t>
      </w:r>
      <w:r w:rsidR="001E0E2A">
        <w:rPr>
          <w:b/>
          <w:bCs/>
          <w:lang w:val="bg-BG"/>
        </w:rPr>
        <w:t> </w:t>
      </w:r>
      <w:r w:rsidRPr="00C135E7">
        <w:rPr>
          <w:b/>
          <w:bCs/>
          <w:lang w:val="bg-BG"/>
        </w:rPr>
        <w:t>80</w:t>
      </w:r>
    </w:p>
    <w:p w14:paraId="357C572E" w14:textId="02C3F570" w:rsidR="00553027" w:rsidRPr="006E4068" w:rsidRDefault="00553027" w:rsidP="00553027">
      <w:pPr>
        <w:spacing w:line="240" w:lineRule="auto"/>
        <w:ind w:right="-2"/>
        <w:rPr>
          <w:lang w:val="bg-BG"/>
        </w:rPr>
      </w:pPr>
      <w:r>
        <w:rPr>
          <w:lang w:val="bg-BG"/>
        </w:rPr>
        <w:t>Това лекарство съдържа 1,3 </w:t>
      </w:r>
      <w:r>
        <w:t>mg</w:t>
      </w:r>
      <w:r w:rsidRPr="00C135E7">
        <w:rPr>
          <w:lang w:val="bg-BG"/>
        </w:rPr>
        <w:t xml:space="preserve"> </w:t>
      </w:r>
      <w:r>
        <w:rPr>
          <w:lang w:val="bg-BG"/>
        </w:rPr>
        <w:t>полисорбат</w:t>
      </w:r>
      <w:r w:rsidR="001E0E2A">
        <w:rPr>
          <w:lang w:val="bg-BG"/>
        </w:rPr>
        <w:t> </w:t>
      </w:r>
      <w:r>
        <w:rPr>
          <w:lang w:val="bg-BG"/>
        </w:rPr>
        <w:t>80 във всеки флакон</w:t>
      </w:r>
      <w:r w:rsidR="002A1952" w:rsidRPr="00C135E7">
        <w:rPr>
          <w:lang w:val="bg-BG"/>
        </w:rPr>
        <w:t xml:space="preserve"> </w:t>
      </w:r>
      <w:r w:rsidR="002A1952">
        <w:rPr>
          <w:lang w:val="bg-BG"/>
        </w:rPr>
        <w:t>от 100 </w:t>
      </w:r>
      <w:r w:rsidR="002A1952">
        <w:rPr>
          <w:lang w:val="en-GB"/>
        </w:rPr>
        <w:t>mg</w:t>
      </w:r>
      <w:r>
        <w:rPr>
          <w:lang w:val="bg-BG"/>
        </w:rPr>
        <w:t>, които са еквивалентни на 0,5 </w:t>
      </w:r>
      <w:r>
        <w:t>mg</w:t>
      </w:r>
      <w:r w:rsidRPr="00C135E7">
        <w:rPr>
          <w:lang w:val="bg-BG"/>
        </w:rPr>
        <w:t>/</w:t>
      </w:r>
      <w:r>
        <w:t>ml</w:t>
      </w:r>
      <w:r w:rsidR="0082182D">
        <w:rPr>
          <w:lang w:val="bg-BG"/>
        </w:rPr>
        <w:t>,</w:t>
      </w:r>
      <w:r w:rsidR="00B967CC" w:rsidRPr="00C135E7">
        <w:rPr>
          <w:lang w:val="bg-BG"/>
        </w:rPr>
        <w:t xml:space="preserve"> </w:t>
      </w:r>
      <w:r w:rsidR="00B967CC" w:rsidRPr="00B967CC">
        <w:rPr>
          <w:lang w:val="bg-BG"/>
        </w:rPr>
        <w:t>и 4,4</w:t>
      </w:r>
      <w:r w:rsidR="009E5F89">
        <w:rPr>
          <w:lang w:val="en-GB"/>
        </w:rPr>
        <w:t> </w:t>
      </w:r>
      <w:r w:rsidR="00B967CC" w:rsidRPr="00B967CC">
        <w:rPr>
          <w:lang w:val="bg-BG"/>
        </w:rPr>
        <w:t>mg полисорбат</w:t>
      </w:r>
      <w:r w:rsidR="0082182D">
        <w:rPr>
          <w:lang w:val="bg-BG"/>
        </w:rPr>
        <w:t> </w:t>
      </w:r>
      <w:r w:rsidR="00B967CC" w:rsidRPr="00B967CC">
        <w:rPr>
          <w:lang w:val="bg-BG"/>
        </w:rPr>
        <w:t>80 във всеки флакон от 350</w:t>
      </w:r>
      <w:r w:rsidR="009E5F89">
        <w:rPr>
          <w:lang w:val="en-GB"/>
        </w:rPr>
        <w:t> </w:t>
      </w:r>
      <w:r w:rsidR="00B967CC" w:rsidRPr="00B967CC">
        <w:rPr>
          <w:lang w:val="bg-BG"/>
        </w:rPr>
        <w:t>mg, ко</w:t>
      </w:r>
      <w:r w:rsidR="0082182D">
        <w:rPr>
          <w:lang w:val="bg-BG"/>
        </w:rPr>
        <w:t>и</w:t>
      </w:r>
      <w:r w:rsidR="00B967CC" w:rsidRPr="00B967CC">
        <w:rPr>
          <w:lang w:val="bg-BG"/>
        </w:rPr>
        <w:t xml:space="preserve">то </w:t>
      </w:r>
      <w:r w:rsidR="0082182D">
        <w:rPr>
          <w:lang w:val="bg-BG"/>
        </w:rPr>
        <w:t>са</w:t>
      </w:r>
      <w:r w:rsidR="00B967CC" w:rsidRPr="00B967CC">
        <w:rPr>
          <w:lang w:val="bg-BG"/>
        </w:rPr>
        <w:t xml:space="preserve"> еквивалентн</w:t>
      </w:r>
      <w:r w:rsidR="0082182D">
        <w:rPr>
          <w:lang w:val="bg-BG"/>
        </w:rPr>
        <w:t>и</w:t>
      </w:r>
      <w:r w:rsidR="00B967CC" w:rsidRPr="00B967CC">
        <w:rPr>
          <w:lang w:val="bg-BG"/>
        </w:rPr>
        <w:t xml:space="preserve"> на 0,5</w:t>
      </w:r>
      <w:r w:rsidR="009E5F89">
        <w:rPr>
          <w:lang w:val="en-GB"/>
        </w:rPr>
        <w:t> </w:t>
      </w:r>
      <w:r w:rsidR="00B967CC" w:rsidRPr="00B967CC">
        <w:rPr>
          <w:lang w:val="bg-BG"/>
        </w:rPr>
        <w:t>mg/</w:t>
      </w:r>
      <w:r w:rsidR="0082182D">
        <w:t>ml</w:t>
      </w:r>
      <w:r>
        <w:rPr>
          <w:lang w:val="bg-BG"/>
        </w:rPr>
        <w:t>. Полисорбатите мо</w:t>
      </w:r>
      <w:r w:rsidR="001E0E2A">
        <w:rPr>
          <w:lang w:val="bg-BG"/>
        </w:rPr>
        <w:t>гат</w:t>
      </w:r>
      <w:r>
        <w:rPr>
          <w:lang w:val="bg-BG"/>
        </w:rPr>
        <w:t xml:space="preserve"> да причинят алергични реакции. Трябва да кажете на Вашия лекар, ако имате </w:t>
      </w:r>
      <w:r w:rsidR="001E0E2A">
        <w:rPr>
          <w:lang w:val="bg-BG"/>
        </w:rPr>
        <w:t>установени</w:t>
      </w:r>
      <w:r>
        <w:rPr>
          <w:lang w:val="bg-BG"/>
        </w:rPr>
        <w:t xml:space="preserve"> алергии.</w:t>
      </w:r>
    </w:p>
    <w:p w14:paraId="57B86D5A" w14:textId="38027027" w:rsidR="00553027" w:rsidRDefault="00553027" w:rsidP="00553027">
      <w:pPr>
        <w:spacing w:line="240" w:lineRule="auto"/>
        <w:ind w:right="-2"/>
        <w:rPr>
          <w:lang w:val="bg-BG"/>
        </w:rPr>
      </w:pPr>
    </w:p>
    <w:p w14:paraId="492FC78A" w14:textId="77777777" w:rsidR="00553027" w:rsidRPr="00FE100D" w:rsidRDefault="00553027" w:rsidP="00553027">
      <w:pPr>
        <w:autoSpaceDE w:val="0"/>
        <w:rPr>
          <w:b/>
          <w:bCs/>
          <w:lang w:val="bg-BG"/>
        </w:rPr>
      </w:pPr>
      <w:r w:rsidRPr="00FE100D">
        <w:rPr>
          <w:b/>
          <w:bCs/>
          <w:lang w:val="bg-BG"/>
        </w:rPr>
        <w:t>Remsima съдържа натрий</w:t>
      </w:r>
    </w:p>
    <w:p w14:paraId="4906CF60" w14:textId="12E1B818" w:rsidR="00553027" w:rsidRPr="00FE100D" w:rsidRDefault="00553027" w:rsidP="00553027">
      <w:pPr>
        <w:autoSpaceDE w:val="0"/>
        <w:rPr>
          <w:iCs/>
          <w:lang w:val="bg-BG"/>
        </w:rPr>
      </w:pPr>
      <w:r w:rsidRPr="00FE100D">
        <w:rPr>
          <w:iCs/>
          <w:lang w:val="bg-BG"/>
        </w:rPr>
        <w:t xml:space="preserve">Remsima съдържа по малко от 1 mmol (23 mg) </w:t>
      </w:r>
      <w:r>
        <w:rPr>
          <w:iCs/>
          <w:lang w:val="bg-BG"/>
        </w:rPr>
        <w:t xml:space="preserve">натрий </w:t>
      </w:r>
      <w:r w:rsidRPr="00FE100D">
        <w:rPr>
          <w:iCs/>
          <w:lang w:val="bg-BG"/>
        </w:rPr>
        <w:t xml:space="preserve">на доза, т.е. </w:t>
      </w:r>
      <w:r w:rsidR="001E0E2A">
        <w:rPr>
          <w:iCs/>
          <w:lang w:val="bg-BG"/>
        </w:rPr>
        <w:t xml:space="preserve">може да се каже, че </w:t>
      </w:r>
      <w:r w:rsidRPr="00FE100D">
        <w:rPr>
          <w:iCs/>
          <w:lang w:val="bg-BG"/>
        </w:rPr>
        <w:t xml:space="preserve">практически не съдържа натрий. </w:t>
      </w:r>
      <w:r w:rsidRPr="00FE100D">
        <w:rPr>
          <w:lang w:val="bg-BG"/>
        </w:rPr>
        <w:t>Обаче, преди да Ви бъде приложен</w:t>
      </w:r>
      <w:r w:rsidRPr="00FE100D">
        <w:rPr>
          <w:iCs/>
          <w:lang w:val="bg-BG"/>
        </w:rPr>
        <w:t>а</w:t>
      </w:r>
      <w:r w:rsidRPr="00FE100D">
        <w:rPr>
          <w:lang w:val="bg-BG"/>
        </w:rPr>
        <w:t xml:space="preserve"> Remsima, </w:t>
      </w:r>
      <w:r w:rsidRPr="00FE100D">
        <w:rPr>
          <w:iCs/>
          <w:lang w:val="bg-BG"/>
        </w:rPr>
        <w:t>т</w:t>
      </w:r>
      <w:r w:rsidR="001E0E2A">
        <w:rPr>
          <w:iCs/>
          <w:lang w:val="bg-BG"/>
        </w:rPr>
        <w:t>о</w:t>
      </w:r>
      <w:r w:rsidRPr="00FE100D">
        <w:rPr>
          <w:lang w:val="bg-BG"/>
        </w:rPr>
        <w:t xml:space="preserve"> се смесва с разтвор, който съдържа натрий. Уведомете Вашия лекар</w:t>
      </w:r>
      <w:r w:rsidR="001E0E2A">
        <w:rPr>
          <w:lang w:val="bg-BG"/>
        </w:rPr>
        <w:t>,</w:t>
      </w:r>
      <w:r w:rsidRPr="00FE100D">
        <w:rPr>
          <w:lang w:val="bg-BG"/>
        </w:rPr>
        <w:t xml:space="preserve"> ако сте на диета с ниско съдържание на сол.</w:t>
      </w:r>
    </w:p>
    <w:p w14:paraId="50954A07" w14:textId="77777777" w:rsidR="00553027" w:rsidRDefault="00553027" w:rsidP="00553027">
      <w:pPr>
        <w:spacing w:line="240" w:lineRule="auto"/>
        <w:ind w:right="-2"/>
        <w:rPr>
          <w:lang w:val="pl-PL"/>
        </w:rPr>
      </w:pPr>
    </w:p>
    <w:p w14:paraId="307C754A" w14:textId="77777777" w:rsidR="001A7D69" w:rsidRPr="00C135E7" w:rsidRDefault="001A7D69" w:rsidP="00553027">
      <w:pPr>
        <w:spacing w:line="240" w:lineRule="auto"/>
        <w:ind w:right="-2"/>
        <w:rPr>
          <w:lang w:val="pl-PL"/>
        </w:rPr>
      </w:pPr>
    </w:p>
    <w:p w14:paraId="4F1DA847" w14:textId="39E5AE01" w:rsidR="002F294E" w:rsidRPr="00FE100D" w:rsidRDefault="002F294E" w:rsidP="002F294E">
      <w:pPr>
        <w:keepNext/>
        <w:keepLines/>
        <w:tabs>
          <w:tab w:val="clear" w:pos="567"/>
        </w:tabs>
        <w:ind w:left="567" w:hanging="567"/>
        <w:rPr>
          <w:lang w:val="bg-BG"/>
        </w:rPr>
      </w:pPr>
      <w:r w:rsidRPr="00FE100D">
        <w:rPr>
          <w:b/>
          <w:lang w:val="bg-BG"/>
        </w:rPr>
        <w:t>3.</w:t>
      </w:r>
      <w:r w:rsidRPr="00FE100D">
        <w:rPr>
          <w:b/>
          <w:lang w:val="bg-BG"/>
        </w:rPr>
        <w:tab/>
        <w:t xml:space="preserve">Как </w:t>
      </w:r>
      <w:r w:rsidR="00553027">
        <w:rPr>
          <w:b/>
          <w:lang w:val="bg-BG"/>
        </w:rPr>
        <w:t>се прилага</w:t>
      </w:r>
      <w:r w:rsidRPr="00FE100D">
        <w:rPr>
          <w:b/>
          <w:lang w:val="bg-BG"/>
        </w:rPr>
        <w:t xml:space="preserve"> Remsima</w:t>
      </w:r>
    </w:p>
    <w:p w14:paraId="3FCD89C1" w14:textId="7BCBFE50" w:rsidR="002F294E" w:rsidRPr="00FE100D" w:rsidRDefault="002F294E" w:rsidP="002F294E">
      <w:pPr>
        <w:spacing w:line="240" w:lineRule="auto"/>
        <w:rPr>
          <w:lang w:val="bg-BG"/>
        </w:rPr>
      </w:pPr>
    </w:p>
    <w:p w14:paraId="4B2A8269" w14:textId="77777777" w:rsidR="002F294E" w:rsidRPr="00FE100D" w:rsidRDefault="002F294E" w:rsidP="002F294E">
      <w:pPr>
        <w:autoSpaceDE w:val="0"/>
        <w:rPr>
          <w:b/>
          <w:iCs/>
          <w:lang w:val="bg-BG"/>
        </w:rPr>
      </w:pPr>
      <w:r w:rsidRPr="00FE100D">
        <w:rPr>
          <w:b/>
          <w:iCs/>
          <w:lang w:val="bg-BG"/>
        </w:rPr>
        <w:t>Ревматоиден артрит</w:t>
      </w:r>
    </w:p>
    <w:p w14:paraId="38D9D30E" w14:textId="77777777" w:rsidR="002F294E" w:rsidRPr="00FE100D" w:rsidRDefault="002F294E" w:rsidP="002F294E">
      <w:pPr>
        <w:autoSpaceDE w:val="0"/>
        <w:rPr>
          <w:iCs/>
          <w:lang w:val="bg-BG"/>
        </w:rPr>
      </w:pPr>
      <w:r w:rsidRPr="00FE100D">
        <w:rPr>
          <w:iCs/>
          <w:lang w:val="bg-BG"/>
        </w:rPr>
        <w:t>Обичайната доза е 3 mg на килограм телесно тегло.</w:t>
      </w:r>
    </w:p>
    <w:p w14:paraId="1782A2EB" w14:textId="77777777" w:rsidR="002F294E" w:rsidRPr="00FE100D" w:rsidRDefault="002F294E" w:rsidP="002F294E">
      <w:pPr>
        <w:autoSpaceDE w:val="0"/>
        <w:rPr>
          <w:iCs/>
          <w:lang w:val="bg-BG"/>
        </w:rPr>
      </w:pPr>
    </w:p>
    <w:p w14:paraId="09B0DB41" w14:textId="77777777" w:rsidR="002F294E" w:rsidRPr="00FE100D" w:rsidRDefault="002F294E" w:rsidP="002F294E">
      <w:pPr>
        <w:autoSpaceDE w:val="0"/>
        <w:rPr>
          <w:b/>
          <w:iCs/>
          <w:lang w:val="bg-BG"/>
        </w:rPr>
      </w:pPr>
      <w:r w:rsidRPr="00FE100D">
        <w:rPr>
          <w:b/>
          <w:iCs/>
          <w:lang w:val="bg-BG"/>
        </w:rPr>
        <w:lastRenderedPageBreak/>
        <w:t>Псориатичен артрит, анкилозиращ спондилит (болест на Бехтерев), псориазис, улцерозен колит и болест на Крон</w:t>
      </w:r>
    </w:p>
    <w:p w14:paraId="60D803D5" w14:textId="77777777" w:rsidR="002F294E" w:rsidRPr="00FE100D" w:rsidRDefault="002F294E" w:rsidP="002F294E">
      <w:pPr>
        <w:autoSpaceDE w:val="0"/>
        <w:rPr>
          <w:iCs/>
          <w:lang w:val="bg-BG"/>
        </w:rPr>
      </w:pPr>
      <w:r w:rsidRPr="00FE100D">
        <w:rPr>
          <w:iCs/>
          <w:lang w:val="bg-BG"/>
        </w:rPr>
        <w:t>Обичайната доза е 5 mg на килограм телесно тегло.</w:t>
      </w:r>
    </w:p>
    <w:p w14:paraId="5A17FD8F" w14:textId="77777777" w:rsidR="002F294E" w:rsidRPr="00FE100D" w:rsidRDefault="002F294E" w:rsidP="002F294E">
      <w:pPr>
        <w:keepNext/>
        <w:keepLines/>
        <w:rPr>
          <w:b/>
          <w:lang w:val="bg-BG"/>
        </w:rPr>
      </w:pPr>
    </w:p>
    <w:p w14:paraId="65674877" w14:textId="77777777" w:rsidR="002F294E" w:rsidRPr="00FE100D" w:rsidRDefault="002F294E" w:rsidP="002F294E">
      <w:pPr>
        <w:keepNext/>
        <w:keepLines/>
        <w:rPr>
          <w:lang w:val="bg-BG"/>
        </w:rPr>
      </w:pPr>
      <w:r w:rsidRPr="00FE100D">
        <w:rPr>
          <w:b/>
          <w:lang w:val="bg-BG"/>
        </w:rPr>
        <w:t>Как се прилага Remsima</w:t>
      </w:r>
    </w:p>
    <w:p w14:paraId="4653DE30" w14:textId="77777777" w:rsidR="002F294E" w:rsidRPr="00FE100D" w:rsidRDefault="002F294E" w:rsidP="002F294E">
      <w:pPr>
        <w:numPr>
          <w:ilvl w:val="0"/>
          <w:numId w:val="29"/>
        </w:numPr>
        <w:tabs>
          <w:tab w:val="clear" w:pos="360"/>
          <w:tab w:val="num" w:pos="567"/>
        </w:tabs>
        <w:ind w:left="567" w:hanging="567"/>
        <w:rPr>
          <w:lang w:val="bg-BG"/>
        </w:rPr>
      </w:pPr>
      <w:r w:rsidRPr="00FE100D">
        <w:rPr>
          <w:lang w:val="bg-BG"/>
        </w:rPr>
        <w:t>Remsima ще Ви бъде прилагана от лекар или медицинска сестра.</w:t>
      </w:r>
    </w:p>
    <w:p w14:paraId="1A7FB2ED" w14:textId="77777777" w:rsidR="002F294E" w:rsidRPr="00FE100D" w:rsidRDefault="002F294E" w:rsidP="002F294E">
      <w:pPr>
        <w:numPr>
          <w:ilvl w:val="0"/>
          <w:numId w:val="10"/>
        </w:numPr>
        <w:tabs>
          <w:tab w:val="clear" w:pos="360"/>
          <w:tab w:val="num" w:pos="567"/>
        </w:tabs>
        <w:spacing w:line="240" w:lineRule="auto"/>
        <w:ind w:left="567" w:hanging="567"/>
        <w:rPr>
          <w:lang w:val="bg-BG"/>
        </w:rPr>
      </w:pPr>
      <w:r w:rsidRPr="00FE100D">
        <w:rPr>
          <w:lang w:val="bg-BG"/>
        </w:rPr>
        <w:t>Вашият лекар или медицинска сестра ще приготви лекарството за инфузия.</w:t>
      </w:r>
    </w:p>
    <w:p w14:paraId="2FFFFF9F" w14:textId="77777777" w:rsidR="002F294E" w:rsidRPr="00FE100D" w:rsidRDefault="002F294E" w:rsidP="002F294E">
      <w:pPr>
        <w:numPr>
          <w:ilvl w:val="0"/>
          <w:numId w:val="10"/>
        </w:numPr>
        <w:tabs>
          <w:tab w:val="clear" w:pos="360"/>
          <w:tab w:val="num" w:pos="567"/>
        </w:tabs>
        <w:spacing w:line="240" w:lineRule="auto"/>
        <w:ind w:left="567" w:hanging="567"/>
        <w:rPr>
          <w:lang w:val="bg-BG"/>
        </w:rPr>
      </w:pPr>
      <w:r w:rsidRPr="00FE100D">
        <w:rPr>
          <w:lang w:val="bg-BG"/>
        </w:rPr>
        <w:t>Лекарството ще Ви бъде приложено като инфузия (капково вливане) (в продължение на 2 часа) в една от вените Ви, обикновено вена на ръката. След третата инфузия, Вашият лекар може да реши да приложи Вашата доза Remsima в продължение на 1 час.</w:t>
      </w:r>
    </w:p>
    <w:p w14:paraId="0AFE4238" w14:textId="77777777" w:rsidR="002F294E" w:rsidRPr="00FE100D" w:rsidRDefault="002F294E" w:rsidP="002F294E">
      <w:pPr>
        <w:numPr>
          <w:ilvl w:val="0"/>
          <w:numId w:val="10"/>
        </w:numPr>
        <w:tabs>
          <w:tab w:val="clear" w:pos="360"/>
          <w:tab w:val="num" w:pos="567"/>
          <w:tab w:val="num" w:pos="709"/>
        </w:tabs>
        <w:spacing w:line="240" w:lineRule="auto"/>
        <w:ind w:left="567" w:hanging="567"/>
        <w:rPr>
          <w:lang w:val="bg-BG"/>
        </w:rPr>
      </w:pPr>
      <w:r w:rsidRPr="00FE100D">
        <w:rPr>
          <w:lang w:val="bg-BG"/>
        </w:rPr>
        <w:t>Докато Ви се влива Remsima, както и в продължение на 1 до 2 часа след това, ще бъдете под наблюдение.</w:t>
      </w:r>
    </w:p>
    <w:p w14:paraId="573F0E72" w14:textId="77777777" w:rsidR="002F294E" w:rsidRPr="00FE100D" w:rsidRDefault="002F294E" w:rsidP="002F294E">
      <w:pPr>
        <w:tabs>
          <w:tab w:val="num" w:pos="567"/>
        </w:tabs>
        <w:ind w:left="567" w:hanging="567"/>
        <w:rPr>
          <w:lang w:val="bg-BG"/>
        </w:rPr>
      </w:pPr>
    </w:p>
    <w:p w14:paraId="291A1CC8" w14:textId="77777777" w:rsidR="002F294E" w:rsidRPr="00FE100D" w:rsidRDefault="002F294E" w:rsidP="002F294E">
      <w:pPr>
        <w:keepNext/>
        <w:keepLines/>
        <w:rPr>
          <w:b/>
          <w:lang w:val="bg-BG"/>
        </w:rPr>
      </w:pPr>
      <w:r w:rsidRPr="00FE100D">
        <w:rPr>
          <w:b/>
          <w:lang w:val="bg-BG"/>
        </w:rPr>
        <w:t>Колко Remsima ще Ви бъде прилаган</w:t>
      </w:r>
    </w:p>
    <w:p w14:paraId="69CEF7AD" w14:textId="77777777" w:rsidR="002F294E" w:rsidRPr="00FE100D" w:rsidRDefault="002F294E" w:rsidP="002F294E">
      <w:pPr>
        <w:numPr>
          <w:ilvl w:val="0"/>
          <w:numId w:val="10"/>
        </w:numPr>
        <w:tabs>
          <w:tab w:val="clear" w:pos="360"/>
          <w:tab w:val="num" w:pos="567"/>
        </w:tabs>
        <w:spacing w:line="240" w:lineRule="auto"/>
        <w:ind w:left="567" w:hanging="567"/>
        <w:rPr>
          <w:lang w:val="bg-BG"/>
        </w:rPr>
      </w:pPr>
      <w:r w:rsidRPr="00FE100D">
        <w:rPr>
          <w:lang w:val="bg-BG"/>
        </w:rPr>
        <w:t>Вашият лекар ще определи дозата Ви и ще реши колко често ще Ви се прилага. Това ще зависи от заболяването Ви, телесното Ви тегло и колко добре се повлиявате от лечението с Remsima.</w:t>
      </w:r>
    </w:p>
    <w:p w14:paraId="44008B94" w14:textId="77777777" w:rsidR="002F294E" w:rsidRPr="00FE100D" w:rsidRDefault="002F294E" w:rsidP="002F294E">
      <w:pPr>
        <w:numPr>
          <w:ilvl w:val="0"/>
          <w:numId w:val="10"/>
        </w:numPr>
        <w:tabs>
          <w:tab w:val="clear" w:pos="360"/>
          <w:tab w:val="num" w:pos="567"/>
        </w:tabs>
        <w:spacing w:line="240" w:lineRule="auto"/>
        <w:ind w:left="567" w:hanging="567"/>
        <w:rPr>
          <w:lang w:val="bg-BG"/>
        </w:rPr>
      </w:pPr>
      <w:r w:rsidRPr="00FE100D">
        <w:rPr>
          <w:lang w:val="bg-BG"/>
        </w:rPr>
        <w:t>Дадената по-долу таблица показва през какви периоди обичайно ще Ви се прилага това лекарство след първата доза.</w:t>
      </w:r>
    </w:p>
    <w:p w14:paraId="63F77D89" w14:textId="77777777" w:rsidR="002F294E" w:rsidRPr="00FE100D" w:rsidRDefault="002F294E" w:rsidP="002F294E">
      <w:pPr>
        <w:tabs>
          <w:tab w:val="clear" w:pos="567"/>
        </w:tabs>
        <w:spacing w:line="240" w:lineRule="auto"/>
        <w:rPr>
          <w:lang w:val="bg-BG"/>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0"/>
        <w:gridCol w:w="4440"/>
      </w:tblGrid>
      <w:tr w:rsidR="002F294E" w:rsidRPr="00C867D3" w14:paraId="51DB0C18" w14:textId="77777777" w:rsidTr="00472F5D">
        <w:tc>
          <w:tcPr>
            <w:tcW w:w="3480" w:type="dxa"/>
          </w:tcPr>
          <w:p w14:paraId="2897E9A1" w14:textId="77777777" w:rsidR="002F294E" w:rsidRPr="00FE100D" w:rsidRDefault="002F294E" w:rsidP="00472F5D">
            <w:pPr>
              <w:outlineLvl w:val="0"/>
              <w:rPr>
                <w:lang w:val="bg-BG"/>
              </w:rPr>
            </w:pPr>
            <w:r w:rsidRPr="00FE100D">
              <w:rPr>
                <w:lang w:val="bg-BG"/>
              </w:rPr>
              <w:t>Втора доза</w:t>
            </w:r>
          </w:p>
        </w:tc>
        <w:tc>
          <w:tcPr>
            <w:tcW w:w="4440" w:type="dxa"/>
          </w:tcPr>
          <w:p w14:paraId="66EA9ECD" w14:textId="77777777" w:rsidR="002F294E" w:rsidRPr="00FE100D" w:rsidRDefault="002F294E" w:rsidP="00472F5D">
            <w:pPr>
              <w:outlineLvl w:val="0"/>
              <w:rPr>
                <w:lang w:val="bg-BG"/>
              </w:rPr>
            </w:pPr>
            <w:r w:rsidRPr="00FE100D">
              <w:rPr>
                <w:lang w:val="bg-BG"/>
              </w:rPr>
              <w:t>2 седмици след първата доза</w:t>
            </w:r>
          </w:p>
        </w:tc>
      </w:tr>
      <w:tr w:rsidR="002F294E" w:rsidRPr="00C867D3" w14:paraId="52154AB1" w14:textId="77777777" w:rsidTr="00472F5D">
        <w:tc>
          <w:tcPr>
            <w:tcW w:w="3480" w:type="dxa"/>
          </w:tcPr>
          <w:p w14:paraId="5B6BC497" w14:textId="77777777" w:rsidR="002F294E" w:rsidRPr="00FE100D" w:rsidRDefault="002F294E" w:rsidP="00472F5D">
            <w:pPr>
              <w:outlineLvl w:val="0"/>
              <w:rPr>
                <w:lang w:val="bg-BG"/>
              </w:rPr>
            </w:pPr>
            <w:r w:rsidRPr="00FE100D">
              <w:rPr>
                <w:lang w:val="bg-BG"/>
              </w:rPr>
              <w:t>Трета доза</w:t>
            </w:r>
          </w:p>
        </w:tc>
        <w:tc>
          <w:tcPr>
            <w:tcW w:w="4440" w:type="dxa"/>
          </w:tcPr>
          <w:p w14:paraId="5061C6D2" w14:textId="77777777" w:rsidR="002F294E" w:rsidRPr="00FE100D" w:rsidRDefault="002F294E" w:rsidP="00472F5D">
            <w:pPr>
              <w:outlineLvl w:val="0"/>
              <w:rPr>
                <w:lang w:val="bg-BG"/>
              </w:rPr>
            </w:pPr>
            <w:r w:rsidRPr="00FE100D">
              <w:rPr>
                <w:lang w:val="bg-BG"/>
              </w:rPr>
              <w:t>6 седмици след първата доза</w:t>
            </w:r>
          </w:p>
        </w:tc>
      </w:tr>
      <w:tr w:rsidR="002F294E" w:rsidRPr="00C867D3" w14:paraId="42EC70D6" w14:textId="77777777" w:rsidTr="00472F5D">
        <w:tc>
          <w:tcPr>
            <w:tcW w:w="3480" w:type="dxa"/>
          </w:tcPr>
          <w:p w14:paraId="15DF516E" w14:textId="77777777" w:rsidR="002F294E" w:rsidRPr="00FE100D" w:rsidRDefault="002F294E" w:rsidP="00472F5D">
            <w:pPr>
              <w:outlineLvl w:val="0"/>
              <w:rPr>
                <w:lang w:val="bg-BG"/>
              </w:rPr>
            </w:pPr>
            <w:r w:rsidRPr="00FE100D">
              <w:rPr>
                <w:lang w:val="bg-BG"/>
              </w:rPr>
              <w:t>Последващи дози</w:t>
            </w:r>
          </w:p>
        </w:tc>
        <w:tc>
          <w:tcPr>
            <w:tcW w:w="4440" w:type="dxa"/>
          </w:tcPr>
          <w:p w14:paraId="3343965E" w14:textId="77777777" w:rsidR="002F294E" w:rsidRPr="00FE100D" w:rsidRDefault="002F294E" w:rsidP="00472F5D">
            <w:pPr>
              <w:outlineLvl w:val="0"/>
              <w:rPr>
                <w:lang w:val="bg-BG"/>
              </w:rPr>
            </w:pPr>
            <w:r w:rsidRPr="00FE100D">
              <w:rPr>
                <w:lang w:val="bg-BG"/>
              </w:rPr>
              <w:t xml:space="preserve">На всеки 6 до 8 седмици – според заболяването </w:t>
            </w:r>
          </w:p>
        </w:tc>
      </w:tr>
    </w:tbl>
    <w:p w14:paraId="03B18FAC" w14:textId="77777777" w:rsidR="002F294E" w:rsidRPr="00FE100D" w:rsidRDefault="002F294E" w:rsidP="002F294E">
      <w:pPr>
        <w:spacing w:line="240" w:lineRule="auto"/>
        <w:rPr>
          <w:b/>
          <w:lang w:val="bg-BG"/>
        </w:rPr>
      </w:pPr>
    </w:p>
    <w:p w14:paraId="4DE1695D" w14:textId="77777777" w:rsidR="002F294E" w:rsidRPr="00FE100D" w:rsidRDefault="002F294E" w:rsidP="002F294E">
      <w:pPr>
        <w:keepNext/>
        <w:keepLines/>
        <w:rPr>
          <w:b/>
          <w:bCs/>
          <w:lang w:val="bg-BG"/>
        </w:rPr>
      </w:pPr>
      <w:r w:rsidRPr="00FE100D">
        <w:rPr>
          <w:b/>
          <w:bCs/>
          <w:lang w:val="bg-BG"/>
        </w:rPr>
        <w:t>Употреба при деца и юноши</w:t>
      </w:r>
    </w:p>
    <w:p w14:paraId="5B93F13F" w14:textId="77777777" w:rsidR="002F294E" w:rsidRPr="00FE100D" w:rsidRDefault="002F294E" w:rsidP="002F294E">
      <w:pPr>
        <w:rPr>
          <w:lang w:val="bg-BG"/>
        </w:rPr>
      </w:pPr>
      <w:r w:rsidRPr="00FE100D">
        <w:rPr>
          <w:lang w:val="bg-BG"/>
        </w:rPr>
        <w:t>При деца (на 6 години и по-големи) на лечение за болест на Крон или улцерозен колит, препоръчителната доза е същата като за възрастни.</w:t>
      </w:r>
    </w:p>
    <w:p w14:paraId="559ADD45" w14:textId="77777777" w:rsidR="002F294E" w:rsidRPr="00FE100D" w:rsidRDefault="002F294E" w:rsidP="002F294E">
      <w:pPr>
        <w:rPr>
          <w:lang w:val="bg-BG"/>
        </w:rPr>
      </w:pPr>
    </w:p>
    <w:p w14:paraId="312782AC" w14:textId="77777777" w:rsidR="002F294E" w:rsidRPr="00FE100D" w:rsidRDefault="002F294E" w:rsidP="002F294E">
      <w:pPr>
        <w:keepNext/>
        <w:keepLines/>
        <w:rPr>
          <w:lang w:val="bg-BG"/>
        </w:rPr>
      </w:pPr>
      <w:r w:rsidRPr="00FE100D">
        <w:rPr>
          <w:b/>
          <w:bCs/>
          <w:lang w:val="bg-BG"/>
        </w:rPr>
        <w:t>Ако Ви е приложена по-висока от необходимата доза Remsima</w:t>
      </w:r>
    </w:p>
    <w:p w14:paraId="53CCDBD2" w14:textId="77777777" w:rsidR="002F294E" w:rsidRPr="00FE100D" w:rsidRDefault="002F294E" w:rsidP="002F294E">
      <w:pPr>
        <w:rPr>
          <w:lang w:val="bg-BG"/>
        </w:rPr>
      </w:pPr>
      <w:r w:rsidRPr="00FE100D">
        <w:rPr>
          <w:lang w:val="bg-BG"/>
        </w:rPr>
        <w:t>Понеже това лекарство се прилага от лекар или сестра, е малко вероятно да Ви бъде приложена твърде висока доза. Не са известни нежелани реакции в резултат на приложение на твърде висока доза Remsima.</w:t>
      </w:r>
    </w:p>
    <w:p w14:paraId="7519F13C" w14:textId="77777777" w:rsidR="002F294E" w:rsidRPr="00FE100D" w:rsidRDefault="002F294E" w:rsidP="002F294E">
      <w:pPr>
        <w:rPr>
          <w:b/>
          <w:lang w:val="bg-BG"/>
        </w:rPr>
      </w:pPr>
    </w:p>
    <w:p w14:paraId="7F4884DA" w14:textId="77777777" w:rsidR="002F294E" w:rsidRPr="00FE100D" w:rsidRDefault="002F294E" w:rsidP="002F294E">
      <w:pPr>
        <w:keepNext/>
        <w:keepLines/>
        <w:rPr>
          <w:lang w:val="bg-BG"/>
        </w:rPr>
      </w:pPr>
      <w:r w:rsidRPr="00FE100D">
        <w:rPr>
          <w:b/>
          <w:lang w:val="bg-BG"/>
        </w:rPr>
        <w:t>Ако забравите или пропуснете инфузията на Remsima</w:t>
      </w:r>
    </w:p>
    <w:p w14:paraId="1C1D9B5B" w14:textId="77777777" w:rsidR="002F294E" w:rsidRPr="00FE100D" w:rsidRDefault="002F294E" w:rsidP="002F294E">
      <w:pPr>
        <w:rPr>
          <w:lang w:val="bg-BG"/>
        </w:rPr>
      </w:pPr>
      <w:r w:rsidRPr="00FE100D">
        <w:rPr>
          <w:lang w:val="bg-BG"/>
        </w:rPr>
        <w:t>Ако забравите или пропуснете назначена инфузия на Remsima, колкото може по</w:t>
      </w:r>
      <w:r w:rsidRPr="00FE100D">
        <w:rPr>
          <w:lang w:val="bg-BG"/>
        </w:rPr>
        <w:noBreakHyphen/>
        <w:t>скоро уговорете нова инфузия.</w:t>
      </w:r>
    </w:p>
    <w:p w14:paraId="36DDA4C9" w14:textId="77777777" w:rsidR="002F294E" w:rsidRPr="00FE100D" w:rsidRDefault="002F294E" w:rsidP="002F294E">
      <w:pPr>
        <w:rPr>
          <w:lang w:val="bg-BG"/>
        </w:rPr>
      </w:pPr>
    </w:p>
    <w:p w14:paraId="70078BBB" w14:textId="77777777" w:rsidR="002F294E" w:rsidRPr="00FE100D" w:rsidRDefault="002F294E" w:rsidP="002F294E">
      <w:pPr>
        <w:ind w:right="-2"/>
        <w:rPr>
          <w:lang w:val="bg-BG"/>
        </w:rPr>
      </w:pPr>
      <w:r w:rsidRPr="00FE100D">
        <w:rPr>
          <w:lang w:val="bg-BG"/>
        </w:rPr>
        <w:t>Ако имате някакви допълнителни въпроси, свързани с употребата на това лекарство, попитайте Вашия лекар.</w:t>
      </w:r>
    </w:p>
    <w:p w14:paraId="6C888788" w14:textId="77777777" w:rsidR="002F294E" w:rsidRPr="00FE100D" w:rsidRDefault="002F294E" w:rsidP="002F294E">
      <w:pPr>
        <w:rPr>
          <w:lang w:val="bg-BG"/>
        </w:rPr>
      </w:pPr>
    </w:p>
    <w:p w14:paraId="4CC45D53" w14:textId="77777777" w:rsidR="002F294E" w:rsidRPr="00FE100D" w:rsidRDefault="002F294E" w:rsidP="002F294E">
      <w:pPr>
        <w:spacing w:line="240" w:lineRule="auto"/>
        <w:ind w:right="-2"/>
        <w:rPr>
          <w:lang w:val="bg-BG"/>
        </w:rPr>
      </w:pPr>
    </w:p>
    <w:p w14:paraId="243D08CE" w14:textId="77777777" w:rsidR="002F294E" w:rsidRPr="00FE100D" w:rsidRDefault="002F294E" w:rsidP="002F294E">
      <w:pPr>
        <w:keepNext/>
        <w:keepLines/>
        <w:tabs>
          <w:tab w:val="clear" w:pos="567"/>
        </w:tabs>
        <w:ind w:left="567" w:hanging="567"/>
        <w:rPr>
          <w:b/>
          <w:lang w:val="bg-BG"/>
        </w:rPr>
      </w:pPr>
      <w:r w:rsidRPr="00FE100D">
        <w:rPr>
          <w:b/>
          <w:lang w:val="bg-BG"/>
        </w:rPr>
        <w:t>4.</w:t>
      </w:r>
      <w:r w:rsidRPr="00FE100D">
        <w:rPr>
          <w:b/>
          <w:lang w:val="bg-BG"/>
        </w:rPr>
        <w:tab/>
        <w:t>Възможни нежелани реакции</w:t>
      </w:r>
    </w:p>
    <w:p w14:paraId="54877D88" w14:textId="77777777" w:rsidR="002F294E" w:rsidRPr="00FE100D" w:rsidRDefault="002F294E" w:rsidP="002F294E">
      <w:pPr>
        <w:keepNext/>
        <w:keepLines/>
        <w:spacing w:line="240" w:lineRule="auto"/>
        <w:ind w:right="-2"/>
        <w:rPr>
          <w:lang w:val="bg-BG"/>
        </w:rPr>
      </w:pPr>
    </w:p>
    <w:p w14:paraId="6CE7BB2C" w14:textId="77777777" w:rsidR="002F294E" w:rsidRPr="00FE100D" w:rsidRDefault="002F294E" w:rsidP="002F294E">
      <w:pPr>
        <w:spacing w:line="240" w:lineRule="auto"/>
        <w:ind w:right="-29"/>
        <w:rPr>
          <w:lang w:val="bg-BG"/>
        </w:rPr>
      </w:pPr>
      <w:r w:rsidRPr="00FE100D">
        <w:rPr>
          <w:lang w:val="bg-BG"/>
        </w:rPr>
        <w:t>Както всички лекарства, това лекарство може да предизвика нежелани реакции, въпреки че не всеки ги получава. Повечето нежелани реакции са леки до умерени. Все пак, при някои пациенти могат да се развият сериозни нежелани реакции, които налагат лечение. Нежелани реакции могат да се развият и след спиране на лечението с Remsima.</w:t>
      </w:r>
    </w:p>
    <w:p w14:paraId="11046EFD" w14:textId="77777777" w:rsidR="002F294E" w:rsidRPr="00FE100D" w:rsidRDefault="002F294E" w:rsidP="002F294E">
      <w:pPr>
        <w:spacing w:line="240" w:lineRule="auto"/>
        <w:ind w:right="-29"/>
        <w:rPr>
          <w:lang w:val="bg-BG"/>
        </w:rPr>
      </w:pPr>
    </w:p>
    <w:p w14:paraId="722297E1" w14:textId="77777777" w:rsidR="002F294E" w:rsidRPr="00FE100D" w:rsidRDefault="002F294E" w:rsidP="002F294E">
      <w:pPr>
        <w:keepNext/>
        <w:keepLines/>
        <w:spacing w:line="240" w:lineRule="auto"/>
        <w:rPr>
          <w:b/>
          <w:lang w:val="bg-BG"/>
        </w:rPr>
      </w:pPr>
      <w:r w:rsidRPr="00FE100D">
        <w:rPr>
          <w:b/>
          <w:lang w:val="bg-BG"/>
        </w:rPr>
        <w:t>Незабавно уведомете Вашия лекар, ако забележите следното:</w:t>
      </w:r>
    </w:p>
    <w:p w14:paraId="342986E1" w14:textId="77777777" w:rsidR="002F294E" w:rsidRPr="00FE100D" w:rsidRDefault="002F294E" w:rsidP="002F294E">
      <w:pPr>
        <w:numPr>
          <w:ilvl w:val="0"/>
          <w:numId w:val="11"/>
        </w:numPr>
        <w:spacing w:line="240" w:lineRule="auto"/>
        <w:ind w:left="567" w:hanging="567"/>
        <w:rPr>
          <w:bCs/>
          <w:spacing w:val="-3"/>
          <w:lang w:val="bg-BG"/>
        </w:rPr>
      </w:pPr>
      <w:r w:rsidRPr="00FE100D">
        <w:rPr>
          <w:b/>
          <w:bCs/>
          <w:spacing w:val="-3"/>
          <w:lang w:val="bg-BG"/>
        </w:rPr>
        <w:t xml:space="preserve">Признаци на алергична реакция </w:t>
      </w:r>
      <w:r w:rsidRPr="00FE100D">
        <w:rPr>
          <w:bCs/>
          <w:spacing w:val="-3"/>
          <w:lang w:val="bg-BG"/>
        </w:rPr>
        <w:t xml:space="preserve">като подуване на лицето, устните, устата или гърлото, което може да причини затруднено преглъщане или задух, кожен обрив, копривна треска, подуване на дланите, ходилата или глезените. </w:t>
      </w:r>
      <w:r w:rsidRPr="00FE100D">
        <w:rPr>
          <w:lang w:val="bg-BG"/>
        </w:rPr>
        <w:t xml:space="preserve">Някои от тези реакции може да са сериозни или животозастрашаващи. </w:t>
      </w:r>
      <w:r w:rsidRPr="00FE100D">
        <w:rPr>
          <w:bCs/>
          <w:spacing w:val="-3"/>
          <w:lang w:val="bg-BG"/>
        </w:rPr>
        <w:t xml:space="preserve">Алергична реакция може да се развие в рамките на 2 часа след инфузията или по-късно. </w:t>
      </w:r>
      <w:r w:rsidRPr="00FE100D">
        <w:rPr>
          <w:lang w:val="bg-BG"/>
        </w:rPr>
        <w:t>Други признаци на нежелани</w:t>
      </w:r>
      <w:r w:rsidRPr="00FE100D">
        <w:rPr>
          <w:bCs/>
          <w:spacing w:val="-3"/>
          <w:lang w:val="bg-BG"/>
        </w:rPr>
        <w:t xml:space="preserve"> алергични реакции, които могат да </w:t>
      </w:r>
      <w:r w:rsidRPr="00FE100D">
        <w:rPr>
          <w:bCs/>
          <w:spacing w:val="-3"/>
          <w:lang w:val="bg-BG"/>
        </w:rPr>
        <w:lastRenderedPageBreak/>
        <w:t>се проявят до 12 дни след инфузията, включват болки в мускулите, треска, болки в ставите и челюстите, болки в гърлото или главоболие.</w:t>
      </w:r>
    </w:p>
    <w:p w14:paraId="38282E32" w14:textId="77777777" w:rsidR="002F294E" w:rsidRPr="00FE100D" w:rsidRDefault="002F294E" w:rsidP="002F294E">
      <w:pPr>
        <w:numPr>
          <w:ilvl w:val="0"/>
          <w:numId w:val="11"/>
        </w:numPr>
        <w:spacing w:line="240" w:lineRule="auto"/>
        <w:ind w:left="567" w:hanging="567"/>
        <w:rPr>
          <w:b/>
          <w:bCs/>
          <w:spacing w:val="-3"/>
          <w:lang w:val="bg-BG"/>
        </w:rPr>
      </w:pPr>
      <w:r w:rsidRPr="00FE100D">
        <w:rPr>
          <w:b/>
          <w:bCs/>
          <w:spacing w:val="-3"/>
          <w:lang w:val="bg-BG"/>
        </w:rPr>
        <w:t xml:space="preserve">Признаци на сърдечно увреждане </w:t>
      </w:r>
      <w:r w:rsidRPr="00FE100D">
        <w:rPr>
          <w:bCs/>
          <w:spacing w:val="-3"/>
          <w:lang w:val="bg-BG"/>
        </w:rPr>
        <w:t>като дискомфорт или болка в гърдите, болка в ръката, болка в стомаха, задух, тревожност, замаяност, световъртеж, припадък, потене, гадене, повръщане, трептене или силно сърцебиене в гърдите, ускорен или забавен сърдечен ритъм и отичане на краката.</w:t>
      </w:r>
    </w:p>
    <w:p w14:paraId="78810070" w14:textId="77777777" w:rsidR="002F294E" w:rsidRPr="00FE100D" w:rsidRDefault="002F294E" w:rsidP="002F294E">
      <w:pPr>
        <w:numPr>
          <w:ilvl w:val="0"/>
          <w:numId w:val="36"/>
        </w:numPr>
        <w:suppressAutoHyphens w:val="0"/>
        <w:spacing w:line="240" w:lineRule="auto"/>
        <w:ind w:left="567" w:hanging="567"/>
        <w:rPr>
          <w:lang w:val="bg-BG"/>
        </w:rPr>
      </w:pPr>
      <w:r w:rsidRPr="00FE100D">
        <w:rPr>
          <w:b/>
          <w:bCs/>
          <w:spacing w:val="-3"/>
          <w:lang w:val="bg-BG"/>
        </w:rPr>
        <w:t>Признаци</w:t>
      </w:r>
      <w:r w:rsidRPr="00FE100D">
        <w:rPr>
          <w:b/>
          <w:lang w:val="bg-BG"/>
        </w:rPr>
        <w:t xml:space="preserve"> на инфекция </w:t>
      </w:r>
      <w:r w:rsidRPr="00FE100D">
        <w:rPr>
          <w:b/>
          <w:iCs/>
          <w:lang w:val="bg-BG"/>
        </w:rPr>
        <w:t>(включително и туберкулоза)</w:t>
      </w:r>
      <w:r w:rsidRPr="00FE100D">
        <w:rPr>
          <w:lang w:val="bg-BG"/>
        </w:rPr>
        <w:t xml:space="preserve"> като повишена температура, умора, кашлица, която може да бъде упорита, задух, грипоподобни симптоми, загуба на тегло, нощно изпотяване, диария, разранявания, натрупване на гной в червата или около ануса (абсцес), проблеми със зъбите или парещо усещане при уриниране.</w:t>
      </w:r>
      <w:r w:rsidRPr="00FE100D">
        <w:rPr>
          <w:b/>
          <w:bCs/>
          <w:lang w:val="bg-BG"/>
        </w:rPr>
        <w:t xml:space="preserve"> </w:t>
      </w:r>
    </w:p>
    <w:p w14:paraId="07FAC572" w14:textId="77777777" w:rsidR="002F294E" w:rsidRPr="00FE100D" w:rsidRDefault="002F294E" w:rsidP="002F294E">
      <w:pPr>
        <w:numPr>
          <w:ilvl w:val="0"/>
          <w:numId w:val="36"/>
        </w:numPr>
        <w:suppressAutoHyphens w:val="0"/>
        <w:spacing w:line="240" w:lineRule="auto"/>
        <w:ind w:left="567" w:hanging="567"/>
        <w:rPr>
          <w:lang w:val="bg-BG"/>
        </w:rPr>
      </w:pPr>
      <w:r w:rsidRPr="00FE100D">
        <w:rPr>
          <w:b/>
          <w:bCs/>
          <w:lang w:val="bg-BG"/>
        </w:rPr>
        <w:t>Възможни признаци на рак</w:t>
      </w:r>
      <w:r w:rsidRPr="00FE100D">
        <w:rPr>
          <w:bCs/>
          <w:lang w:val="bg-BG"/>
        </w:rPr>
        <w:t>, които включват, но не се ограничават до подуване на лимфните възли, загуба на тегло, повишена температура, необичайни кожни възли, промени в бенки или цвета на кожата, или необичайно вагинално кървене.</w:t>
      </w:r>
      <w:r w:rsidRPr="00FE100D">
        <w:rPr>
          <w:b/>
          <w:bCs/>
          <w:lang w:val="bg-BG"/>
        </w:rPr>
        <w:t xml:space="preserve"> </w:t>
      </w:r>
    </w:p>
    <w:p w14:paraId="3A756A86" w14:textId="77777777" w:rsidR="002F294E" w:rsidRPr="00FE100D" w:rsidRDefault="002F294E" w:rsidP="002F294E">
      <w:pPr>
        <w:numPr>
          <w:ilvl w:val="0"/>
          <w:numId w:val="11"/>
        </w:numPr>
        <w:spacing w:line="240" w:lineRule="auto"/>
        <w:ind w:left="567" w:hanging="567"/>
        <w:rPr>
          <w:iCs/>
          <w:lang w:val="bg-BG"/>
        </w:rPr>
      </w:pPr>
      <w:r w:rsidRPr="00FE100D">
        <w:rPr>
          <w:b/>
          <w:bCs/>
          <w:spacing w:val="-3"/>
          <w:lang w:val="bg-BG"/>
        </w:rPr>
        <w:t>Признаци</w:t>
      </w:r>
      <w:r w:rsidRPr="00FE100D">
        <w:rPr>
          <w:b/>
          <w:lang w:val="bg-BG"/>
        </w:rPr>
        <w:t xml:space="preserve"> на белодробно увреждане</w:t>
      </w:r>
      <w:r w:rsidRPr="00FE100D">
        <w:rPr>
          <w:lang w:val="bg-BG"/>
        </w:rPr>
        <w:t xml:space="preserve"> </w:t>
      </w:r>
      <w:r w:rsidRPr="00FE100D">
        <w:rPr>
          <w:iCs/>
          <w:lang w:val="bg-BG"/>
        </w:rPr>
        <w:t>като кашлица, затруднено дишане или стягане в гърдите.</w:t>
      </w:r>
    </w:p>
    <w:p w14:paraId="458474CA" w14:textId="77777777" w:rsidR="002F294E" w:rsidRPr="00F64178" w:rsidRDefault="002F294E" w:rsidP="002F294E">
      <w:pPr>
        <w:numPr>
          <w:ilvl w:val="0"/>
          <w:numId w:val="11"/>
        </w:numPr>
        <w:spacing w:line="240" w:lineRule="auto"/>
        <w:ind w:left="567" w:hanging="567"/>
        <w:rPr>
          <w:lang w:val="bg-BG"/>
        </w:rPr>
      </w:pPr>
      <w:r w:rsidRPr="00FE100D">
        <w:rPr>
          <w:b/>
          <w:bCs/>
          <w:spacing w:val="-3"/>
          <w:lang w:val="bg-BG"/>
        </w:rPr>
        <w:t>Признаци</w:t>
      </w:r>
      <w:r w:rsidRPr="00FE100D">
        <w:rPr>
          <w:b/>
          <w:lang w:val="bg-BG"/>
        </w:rPr>
        <w:t xml:space="preserve"> на неврологично увреждане</w:t>
      </w:r>
      <w:r w:rsidRPr="00FE100D">
        <w:rPr>
          <w:lang w:val="bg-BG"/>
        </w:rPr>
        <w:t xml:space="preserve"> </w:t>
      </w:r>
      <w:r w:rsidRPr="00FE100D">
        <w:rPr>
          <w:b/>
          <w:lang w:val="bg-BG"/>
        </w:rPr>
        <w:t>(включително проблеми с очите)</w:t>
      </w:r>
      <w:r w:rsidRPr="00FE100D">
        <w:rPr>
          <w:lang w:val="bg-BG"/>
        </w:rPr>
        <w:t xml:space="preserve"> като</w:t>
      </w:r>
      <w:r>
        <w:rPr>
          <w:lang w:val="bg-BG"/>
        </w:rPr>
        <w:t xml:space="preserve"> </w:t>
      </w:r>
      <w:r w:rsidRPr="00015C83">
        <w:rPr>
          <w:lang w:val="bg-BG"/>
        </w:rPr>
        <w:t>признаци на инсулт (внезапно изтръпване или слабост на лицето, ръката или крака, особено от едната страна на тялото; внезапно объркване, затруднен говор или разбиране; затруднено виждане с едното или двете очи, трудности при ходене, замаяност, загуба на равновесие или координация, или силно главоболие), припадъци, изтръпване/мравучкане на която и да е част от тялото или слабост в ръцете и краката, промени в зрението като например двойно виждане, или други проблеми с очите.</w:t>
      </w:r>
    </w:p>
    <w:p w14:paraId="0581489F" w14:textId="77777777" w:rsidR="002F294E" w:rsidRPr="00FE100D" w:rsidRDefault="002F294E" w:rsidP="002F294E">
      <w:pPr>
        <w:numPr>
          <w:ilvl w:val="0"/>
          <w:numId w:val="28"/>
        </w:numPr>
        <w:spacing w:line="240" w:lineRule="auto"/>
        <w:ind w:left="567" w:hanging="567"/>
        <w:rPr>
          <w:lang w:val="bg-BG"/>
        </w:rPr>
      </w:pPr>
      <w:r w:rsidRPr="00FE100D">
        <w:rPr>
          <w:b/>
          <w:bCs/>
          <w:spacing w:val="-3"/>
          <w:lang w:val="bg-BG"/>
        </w:rPr>
        <w:t>Признаци</w:t>
      </w:r>
      <w:r w:rsidRPr="00FE100D">
        <w:rPr>
          <w:b/>
          <w:lang w:val="bg-BG"/>
        </w:rPr>
        <w:t xml:space="preserve"> </w:t>
      </w:r>
      <w:r w:rsidRPr="00FE100D">
        <w:rPr>
          <w:b/>
          <w:bCs/>
          <w:lang w:val="bg-BG"/>
        </w:rPr>
        <w:t>на чернодробно увреждане</w:t>
      </w:r>
      <w:r w:rsidRPr="00FE100D">
        <w:rPr>
          <w:lang w:val="bg-BG"/>
        </w:rPr>
        <w:t xml:space="preserve"> </w:t>
      </w:r>
      <w:r w:rsidRPr="00FE100D">
        <w:rPr>
          <w:bCs/>
          <w:lang w:val="bg-BG"/>
        </w:rPr>
        <w:t>(включително хепатит </w:t>
      </w:r>
      <w:r w:rsidRPr="00FE100D">
        <w:rPr>
          <w:lang w:val="bg-BG"/>
        </w:rPr>
        <w:t>B</w:t>
      </w:r>
      <w:r w:rsidRPr="00FE100D">
        <w:rPr>
          <w:bCs/>
          <w:lang w:val="bg-BG"/>
        </w:rPr>
        <w:t xml:space="preserve"> инфекция, когато сте имали хепатит </w:t>
      </w:r>
      <w:r w:rsidRPr="00FE100D">
        <w:rPr>
          <w:lang w:val="bg-BG"/>
        </w:rPr>
        <w:t>B</w:t>
      </w:r>
      <w:r w:rsidRPr="00FE100D">
        <w:rPr>
          <w:bCs/>
          <w:lang w:val="bg-BG"/>
        </w:rPr>
        <w:t xml:space="preserve"> в миналото) </w:t>
      </w:r>
      <w:r w:rsidRPr="00FE100D">
        <w:rPr>
          <w:lang w:val="bg-BG"/>
        </w:rPr>
        <w:t>като пожълтяване на кожата или очите, потъмняване на урината, болка или подуване в дясното подребрие, болка в ставите, кожни обриви или повишена температура.</w:t>
      </w:r>
    </w:p>
    <w:p w14:paraId="4BCBAA11" w14:textId="2C0AE401" w:rsidR="002F294E" w:rsidRPr="00FE100D" w:rsidRDefault="002F294E" w:rsidP="002F294E">
      <w:pPr>
        <w:numPr>
          <w:ilvl w:val="0"/>
          <w:numId w:val="11"/>
        </w:numPr>
        <w:spacing w:line="240" w:lineRule="auto"/>
        <w:ind w:left="567" w:hanging="567"/>
        <w:rPr>
          <w:bCs/>
          <w:lang w:val="bg-BG"/>
        </w:rPr>
      </w:pPr>
      <w:r w:rsidRPr="00FE100D">
        <w:rPr>
          <w:b/>
          <w:bCs/>
          <w:spacing w:val="-3"/>
          <w:lang w:val="bg-BG"/>
        </w:rPr>
        <w:t>Признаци</w:t>
      </w:r>
      <w:r w:rsidRPr="00FE100D">
        <w:rPr>
          <w:b/>
          <w:lang w:val="bg-BG"/>
        </w:rPr>
        <w:t xml:space="preserve"> </w:t>
      </w:r>
      <w:r w:rsidRPr="00FE100D">
        <w:rPr>
          <w:b/>
          <w:bCs/>
          <w:lang w:val="bg-BG"/>
        </w:rPr>
        <w:t xml:space="preserve">на </w:t>
      </w:r>
      <w:r w:rsidRPr="00FE100D">
        <w:rPr>
          <w:b/>
          <w:lang w:val="bg-BG"/>
        </w:rPr>
        <w:t>нарушение на имунната система</w:t>
      </w:r>
      <w:r w:rsidR="00553027">
        <w:rPr>
          <w:b/>
          <w:lang w:val="bg-BG"/>
        </w:rPr>
        <w:t>, нар</w:t>
      </w:r>
      <w:r w:rsidR="001E0E2A">
        <w:rPr>
          <w:b/>
          <w:lang w:val="bg-BG"/>
        </w:rPr>
        <w:t>е</w:t>
      </w:r>
      <w:r w:rsidR="00553027">
        <w:rPr>
          <w:b/>
          <w:lang w:val="bg-BG"/>
        </w:rPr>
        <w:t>чено лупус,</w:t>
      </w:r>
      <w:r w:rsidRPr="00FE100D">
        <w:rPr>
          <w:b/>
          <w:bCs/>
          <w:lang w:val="bg-BG"/>
        </w:rPr>
        <w:t xml:space="preserve"> </w:t>
      </w:r>
      <w:r w:rsidRPr="00FE100D">
        <w:rPr>
          <w:bCs/>
          <w:lang w:val="bg-BG"/>
        </w:rPr>
        <w:t>като болки в ставите или чувствителни на слънчева светлина обриви по бузите или ръцете (лупус) или кашлица, задух, треска или кожен обрив (саркоидоза).</w:t>
      </w:r>
    </w:p>
    <w:p w14:paraId="5F4831C1" w14:textId="77777777" w:rsidR="002F294E" w:rsidRPr="00FE100D" w:rsidRDefault="002F294E" w:rsidP="002F294E">
      <w:pPr>
        <w:numPr>
          <w:ilvl w:val="0"/>
          <w:numId w:val="11"/>
        </w:numPr>
        <w:spacing w:line="240" w:lineRule="auto"/>
        <w:ind w:left="567" w:hanging="567"/>
        <w:rPr>
          <w:bCs/>
          <w:iCs/>
          <w:lang w:val="bg-BG"/>
        </w:rPr>
      </w:pPr>
      <w:r w:rsidRPr="00FE100D">
        <w:rPr>
          <w:b/>
          <w:bCs/>
          <w:spacing w:val="-3"/>
          <w:lang w:val="bg-BG"/>
        </w:rPr>
        <w:t>Признаци</w:t>
      </w:r>
      <w:r w:rsidRPr="00FE100D">
        <w:rPr>
          <w:b/>
          <w:lang w:val="bg-BG"/>
        </w:rPr>
        <w:t xml:space="preserve"> </w:t>
      </w:r>
      <w:r w:rsidRPr="00FE100D">
        <w:rPr>
          <w:b/>
          <w:bCs/>
          <w:iCs/>
          <w:lang w:val="bg-BG"/>
        </w:rPr>
        <w:t xml:space="preserve">на понижен брой на кръвните клетки </w:t>
      </w:r>
      <w:r w:rsidRPr="00FE100D">
        <w:rPr>
          <w:bCs/>
          <w:iCs/>
          <w:lang w:val="bg-BG"/>
        </w:rPr>
        <w:t>като постоянна температура, кръвоизливи или лесна поява на кръвонасядания, малки червени или лилави петна, предизвикани от подкожно кървене, или бледост.</w:t>
      </w:r>
    </w:p>
    <w:p w14:paraId="6FA9A24F" w14:textId="77777777" w:rsidR="002F294E" w:rsidRPr="00FE100D" w:rsidRDefault="002F294E" w:rsidP="002F294E">
      <w:pPr>
        <w:numPr>
          <w:ilvl w:val="0"/>
          <w:numId w:val="11"/>
        </w:numPr>
        <w:suppressAutoHyphens w:val="0"/>
        <w:spacing w:line="240" w:lineRule="auto"/>
        <w:ind w:left="567" w:hanging="567"/>
        <w:rPr>
          <w:bCs/>
          <w:iCs/>
          <w:lang w:val="bg-BG"/>
        </w:rPr>
      </w:pPr>
      <w:r w:rsidRPr="00FE100D">
        <w:rPr>
          <w:b/>
          <w:bCs/>
          <w:lang w:val="bg-BG"/>
        </w:rPr>
        <w:t>Признаци на сериозни кожни проблеми</w:t>
      </w:r>
      <w:r w:rsidRPr="00FE100D">
        <w:rPr>
          <w:bCs/>
          <w:lang w:val="bg-BG"/>
        </w:rPr>
        <w:t xml:space="preserve"> като червеникави, подобни на мишена петна</w:t>
      </w:r>
      <w:r w:rsidRPr="00FE100D">
        <w:rPr>
          <w:lang w:val="bg-BG"/>
        </w:rPr>
        <w:t xml:space="preserve"> или кръгли петна често с мехури в центъра, разположени по тялото; големи области от белеща и лющеща се (ексфолираща) кожа, </w:t>
      </w:r>
      <w:r w:rsidRPr="00FE100D">
        <w:rPr>
          <w:bCs/>
          <w:lang w:val="bg-BG"/>
        </w:rPr>
        <w:t>язви в устата, гърлото, носа, половите органи и очите или малки подутини, пълни с гной, които могат да се разпространят по тялото. Тези кожни реакции могат да бъдат придружени от п</w:t>
      </w:r>
      <w:r w:rsidRPr="00FE100D">
        <w:rPr>
          <w:lang w:val="bg-BG"/>
        </w:rPr>
        <w:t>овишена температура</w:t>
      </w:r>
      <w:r w:rsidRPr="00FE100D">
        <w:rPr>
          <w:bCs/>
          <w:lang w:val="bg-BG"/>
        </w:rPr>
        <w:t>.</w:t>
      </w:r>
    </w:p>
    <w:p w14:paraId="59C4B1CD" w14:textId="77777777" w:rsidR="002F294E" w:rsidRPr="00FE100D" w:rsidRDefault="002F294E" w:rsidP="002F294E">
      <w:pPr>
        <w:rPr>
          <w:lang w:val="bg-BG"/>
        </w:rPr>
      </w:pPr>
    </w:p>
    <w:p w14:paraId="69E5DE1C" w14:textId="77777777" w:rsidR="002F294E" w:rsidRPr="00FE100D" w:rsidRDefault="002F294E" w:rsidP="002F294E">
      <w:pPr>
        <w:rPr>
          <w:lang w:val="bg-BG"/>
        </w:rPr>
      </w:pPr>
      <w:r w:rsidRPr="00FE100D">
        <w:rPr>
          <w:lang w:val="bg-BG"/>
        </w:rPr>
        <w:t>Незабавно уведомете Вашия лекар, ако забележите някои от изброените по-горе белези.</w:t>
      </w:r>
    </w:p>
    <w:p w14:paraId="3286D3CE" w14:textId="77777777" w:rsidR="002F294E" w:rsidRPr="00FE100D" w:rsidRDefault="002F294E" w:rsidP="002F294E">
      <w:pPr>
        <w:rPr>
          <w:lang w:val="bg-BG"/>
        </w:rPr>
      </w:pPr>
    </w:p>
    <w:p w14:paraId="7978546F" w14:textId="77777777" w:rsidR="002F294E" w:rsidRPr="00FE100D" w:rsidRDefault="002F294E" w:rsidP="002F294E">
      <w:pPr>
        <w:rPr>
          <w:lang w:val="bg-BG"/>
        </w:rPr>
      </w:pPr>
      <w:r w:rsidRPr="00FE100D">
        <w:rPr>
          <w:lang w:val="bg-BG"/>
        </w:rPr>
        <w:t>Следните нежелани реакции са наблюдавани при Remsima:</w:t>
      </w:r>
    </w:p>
    <w:p w14:paraId="184C14EC" w14:textId="77777777" w:rsidR="002F294E" w:rsidRPr="00FE100D" w:rsidRDefault="002F294E" w:rsidP="002F294E">
      <w:pPr>
        <w:rPr>
          <w:lang w:val="bg-BG"/>
        </w:rPr>
      </w:pPr>
    </w:p>
    <w:p w14:paraId="39CB591B" w14:textId="77777777" w:rsidR="002F294E" w:rsidRPr="00FE100D" w:rsidRDefault="002F294E" w:rsidP="002F294E">
      <w:pPr>
        <w:keepNext/>
        <w:keepLines/>
        <w:rPr>
          <w:b/>
          <w:lang w:val="bg-BG"/>
        </w:rPr>
      </w:pPr>
      <w:r w:rsidRPr="00FE100D">
        <w:rPr>
          <w:b/>
          <w:lang w:val="bg-BG"/>
        </w:rPr>
        <w:t xml:space="preserve">Много чести: </w:t>
      </w:r>
      <w:r w:rsidRPr="00FE100D">
        <w:rPr>
          <w:lang w:val="bg-BG"/>
        </w:rPr>
        <w:t>може да засегнат повече от 1 на 10 души</w:t>
      </w:r>
    </w:p>
    <w:p w14:paraId="49264390" w14:textId="77777777" w:rsidR="002F294E" w:rsidRPr="00FE100D" w:rsidRDefault="002F294E" w:rsidP="002F294E">
      <w:pPr>
        <w:numPr>
          <w:ilvl w:val="0"/>
          <w:numId w:val="23"/>
        </w:numPr>
        <w:tabs>
          <w:tab w:val="clear" w:pos="567"/>
        </w:tabs>
        <w:spacing w:line="240" w:lineRule="auto"/>
        <w:ind w:left="540" w:hanging="540"/>
        <w:rPr>
          <w:lang w:val="bg-BG"/>
        </w:rPr>
      </w:pPr>
      <w:r w:rsidRPr="00FE100D">
        <w:rPr>
          <w:lang w:val="bg-BG"/>
        </w:rPr>
        <w:t>Болка в корема, гадене</w:t>
      </w:r>
    </w:p>
    <w:p w14:paraId="5BFAD496" w14:textId="77777777" w:rsidR="002F294E" w:rsidRPr="00FE100D" w:rsidRDefault="002F294E" w:rsidP="002F294E">
      <w:pPr>
        <w:numPr>
          <w:ilvl w:val="0"/>
          <w:numId w:val="23"/>
        </w:numPr>
        <w:tabs>
          <w:tab w:val="clear" w:pos="567"/>
        </w:tabs>
        <w:spacing w:line="240" w:lineRule="auto"/>
        <w:ind w:left="540" w:hanging="540"/>
        <w:rPr>
          <w:lang w:val="bg-BG"/>
        </w:rPr>
      </w:pPr>
      <w:r w:rsidRPr="00FE100D">
        <w:rPr>
          <w:lang w:val="bg-BG"/>
        </w:rPr>
        <w:t>Вирусни инфекции като херпес или грип</w:t>
      </w:r>
    </w:p>
    <w:p w14:paraId="40BA6033" w14:textId="77777777" w:rsidR="002F294E" w:rsidRPr="00FE100D" w:rsidRDefault="002F294E" w:rsidP="002F294E">
      <w:pPr>
        <w:numPr>
          <w:ilvl w:val="0"/>
          <w:numId w:val="23"/>
        </w:numPr>
        <w:tabs>
          <w:tab w:val="clear" w:pos="567"/>
        </w:tabs>
        <w:spacing w:line="240" w:lineRule="auto"/>
        <w:ind w:left="540" w:hanging="540"/>
        <w:rPr>
          <w:lang w:val="bg-BG"/>
        </w:rPr>
      </w:pPr>
      <w:r w:rsidRPr="00FE100D">
        <w:rPr>
          <w:lang w:val="bg-BG"/>
        </w:rPr>
        <w:t>Инфекции на горните дихателни пътища като синузит</w:t>
      </w:r>
    </w:p>
    <w:p w14:paraId="490958F9" w14:textId="77777777" w:rsidR="002F294E" w:rsidRPr="00FE100D" w:rsidRDefault="002F294E" w:rsidP="002F294E">
      <w:pPr>
        <w:numPr>
          <w:ilvl w:val="0"/>
          <w:numId w:val="23"/>
        </w:numPr>
        <w:tabs>
          <w:tab w:val="clear" w:pos="567"/>
        </w:tabs>
        <w:spacing w:line="240" w:lineRule="auto"/>
        <w:ind w:left="540" w:hanging="540"/>
        <w:rPr>
          <w:lang w:val="bg-BG"/>
        </w:rPr>
      </w:pPr>
      <w:r w:rsidRPr="00FE100D">
        <w:rPr>
          <w:lang w:val="bg-BG"/>
        </w:rPr>
        <w:t>Главоболие</w:t>
      </w:r>
    </w:p>
    <w:p w14:paraId="06A71723" w14:textId="77777777" w:rsidR="002F294E" w:rsidRPr="00FE100D" w:rsidRDefault="002F294E" w:rsidP="002F294E">
      <w:pPr>
        <w:numPr>
          <w:ilvl w:val="0"/>
          <w:numId w:val="23"/>
        </w:numPr>
        <w:tabs>
          <w:tab w:val="clear" w:pos="567"/>
        </w:tabs>
        <w:spacing w:line="240" w:lineRule="auto"/>
        <w:ind w:left="540" w:hanging="540"/>
        <w:rPr>
          <w:lang w:val="bg-BG"/>
        </w:rPr>
      </w:pPr>
      <w:r w:rsidRPr="00FE100D">
        <w:rPr>
          <w:lang w:val="bg-BG"/>
        </w:rPr>
        <w:t>Нежелани реакции, свързани с инфузията</w:t>
      </w:r>
    </w:p>
    <w:p w14:paraId="532F428D" w14:textId="77777777" w:rsidR="002F294E" w:rsidRPr="00FE100D" w:rsidRDefault="002F294E" w:rsidP="002F294E">
      <w:pPr>
        <w:numPr>
          <w:ilvl w:val="0"/>
          <w:numId w:val="23"/>
        </w:numPr>
        <w:tabs>
          <w:tab w:val="clear" w:pos="567"/>
        </w:tabs>
        <w:spacing w:line="240" w:lineRule="auto"/>
        <w:ind w:left="540" w:hanging="540"/>
        <w:rPr>
          <w:lang w:val="bg-BG"/>
        </w:rPr>
      </w:pPr>
      <w:r w:rsidRPr="00FE100D">
        <w:rPr>
          <w:lang w:val="bg-BG"/>
        </w:rPr>
        <w:t>Болка.</w:t>
      </w:r>
    </w:p>
    <w:p w14:paraId="5718F4D6" w14:textId="77777777" w:rsidR="002F294E" w:rsidRPr="00FE100D" w:rsidRDefault="002F294E" w:rsidP="002F294E">
      <w:pPr>
        <w:rPr>
          <w:b/>
          <w:lang w:val="bg-BG"/>
        </w:rPr>
      </w:pPr>
    </w:p>
    <w:p w14:paraId="737598DF" w14:textId="77777777" w:rsidR="002F294E" w:rsidRPr="00FE100D" w:rsidRDefault="002F294E" w:rsidP="002F294E">
      <w:pPr>
        <w:keepNext/>
        <w:keepLines/>
        <w:rPr>
          <w:b/>
          <w:bCs/>
          <w:lang w:val="bg-BG"/>
        </w:rPr>
      </w:pPr>
      <w:r w:rsidRPr="00FE100D">
        <w:rPr>
          <w:b/>
          <w:lang w:val="bg-BG"/>
        </w:rPr>
        <w:t>Чести:</w:t>
      </w:r>
      <w:r w:rsidRPr="00FE100D">
        <w:rPr>
          <w:lang w:val="bg-BG"/>
        </w:rPr>
        <w:t xml:space="preserve"> може да засегнат</w:t>
      </w:r>
      <w:r w:rsidRPr="00FE100D">
        <w:rPr>
          <w:bCs/>
          <w:lang w:val="bg-BG"/>
        </w:rPr>
        <w:t xml:space="preserve"> до 1 на 10 души</w:t>
      </w:r>
    </w:p>
    <w:p w14:paraId="017688C5" w14:textId="77777777" w:rsidR="002F294E" w:rsidRPr="00FE100D" w:rsidRDefault="002F294E" w:rsidP="002F294E">
      <w:pPr>
        <w:numPr>
          <w:ilvl w:val="0"/>
          <w:numId w:val="23"/>
        </w:numPr>
        <w:tabs>
          <w:tab w:val="clear" w:pos="720"/>
        </w:tabs>
        <w:spacing w:line="240" w:lineRule="auto"/>
        <w:ind w:left="540" w:hanging="540"/>
        <w:rPr>
          <w:lang w:val="bg-BG"/>
        </w:rPr>
      </w:pPr>
      <w:r w:rsidRPr="00FE100D">
        <w:rPr>
          <w:lang w:val="bg-BG"/>
        </w:rPr>
        <w:t>Промяна на функцията на черния дроб, повишаване на чернодробните ензими (установява се от изследванията на кръв)</w:t>
      </w:r>
    </w:p>
    <w:p w14:paraId="3B699474" w14:textId="77777777" w:rsidR="002F294E" w:rsidRPr="00FE100D" w:rsidRDefault="002F294E" w:rsidP="002F294E">
      <w:pPr>
        <w:numPr>
          <w:ilvl w:val="0"/>
          <w:numId w:val="23"/>
        </w:numPr>
        <w:spacing w:line="240" w:lineRule="auto"/>
        <w:ind w:left="540" w:hanging="540"/>
        <w:rPr>
          <w:lang w:val="bg-BG"/>
        </w:rPr>
      </w:pPr>
      <w:r w:rsidRPr="00FE100D">
        <w:rPr>
          <w:lang w:val="bg-BG"/>
        </w:rPr>
        <w:t>Белодробни или гръдни инфекции като бронхит или пневмония</w:t>
      </w:r>
    </w:p>
    <w:p w14:paraId="5C710A65" w14:textId="77777777" w:rsidR="002F294E" w:rsidRPr="00FE100D" w:rsidRDefault="002F294E" w:rsidP="002F294E">
      <w:pPr>
        <w:numPr>
          <w:ilvl w:val="0"/>
          <w:numId w:val="23"/>
        </w:numPr>
        <w:spacing w:line="240" w:lineRule="auto"/>
        <w:ind w:left="540" w:hanging="540"/>
        <w:rPr>
          <w:lang w:val="bg-BG"/>
        </w:rPr>
      </w:pPr>
      <w:r w:rsidRPr="00FE100D">
        <w:rPr>
          <w:lang w:val="bg-BG"/>
        </w:rPr>
        <w:t>Затруднено или болезнено дишане, болка в гърдите</w:t>
      </w:r>
    </w:p>
    <w:p w14:paraId="77A8AB57" w14:textId="77777777" w:rsidR="002F294E" w:rsidRPr="00FE100D" w:rsidRDefault="002F294E" w:rsidP="002F294E">
      <w:pPr>
        <w:numPr>
          <w:ilvl w:val="0"/>
          <w:numId w:val="23"/>
        </w:numPr>
        <w:spacing w:line="240" w:lineRule="auto"/>
        <w:ind w:left="540" w:hanging="540"/>
        <w:rPr>
          <w:lang w:val="bg-BG"/>
        </w:rPr>
      </w:pPr>
      <w:r w:rsidRPr="00FE100D">
        <w:rPr>
          <w:lang w:val="bg-BG"/>
        </w:rPr>
        <w:lastRenderedPageBreak/>
        <w:t>Кръвоизливи в стомаха или в червата, диария, стомашно разстройство, киселини в стомаха, запек</w:t>
      </w:r>
    </w:p>
    <w:p w14:paraId="1CC222F7" w14:textId="77777777" w:rsidR="002F294E" w:rsidRPr="00FE100D" w:rsidRDefault="002F294E" w:rsidP="002F294E">
      <w:pPr>
        <w:numPr>
          <w:ilvl w:val="0"/>
          <w:numId w:val="23"/>
        </w:numPr>
        <w:spacing w:line="240" w:lineRule="auto"/>
        <w:ind w:left="540" w:hanging="540"/>
        <w:rPr>
          <w:lang w:val="bg-BG"/>
        </w:rPr>
      </w:pPr>
      <w:r w:rsidRPr="00FE100D">
        <w:rPr>
          <w:lang w:val="bg-BG"/>
        </w:rPr>
        <w:t>Копривна треска (обрив), сърбящ обрив или суха кожа</w:t>
      </w:r>
    </w:p>
    <w:p w14:paraId="5EC42908" w14:textId="77777777" w:rsidR="002F294E" w:rsidRPr="00FE100D" w:rsidRDefault="002F294E" w:rsidP="002F294E">
      <w:pPr>
        <w:numPr>
          <w:ilvl w:val="0"/>
          <w:numId w:val="23"/>
        </w:numPr>
        <w:spacing w:line="240" w:lineRule="auto"/>
        <w:ind w:left="540" w:hanging="540"/>
        <w:rPr>
          <w:lang w:val="bg-BG"/>
        </w:rPr>
      </w:pPr>
      <w:r w:rsidRPr="00FE100D">
        <w:rPr>
          <w:lang w:val="bg-BG"/>
        </w:rPr>
        <w:t>Нарушено равновесие или замаяност</w:t>
      </w:r>
    </w:p>
    <w:p w14:paraId="266706CD" w14:textId="77777777" w:rsidR="002F294E" w:rsidRPr="00FE100D" w:rsidRDefault="002F294E" w:rsidP="002F294E">
      <w:pPr>
        <w:numPr>
          <w:ilvl w:val="0"/>
          <w:numId w:val="23"/>
        </w:numPr>
        <w:spacing w:line="240" w:lineRule="auto"/>
        <w:ind w:left="540" w:hanging="540"/>
        <w:rPr>
          <w:lang w:val="bg-BG"/>
        </w:rPr>
      </w:pPr>
      <w:r w:rsidRPr="00FE100D">
        <w:rPr>
          <w:lang w:val="bg-BG"/>
        </w:rPr>
        <w:t>Повишена температура, повишено потене</w:t>
      </w:r>
    </w:p>
    <w:p w14:paraId="597CB9B7" w14:textId="77777777" w:rsidR="002F294E" w:rsidRPr="00FE100D" w:rsidRDefault="002F294E" w:rsidP="002F294E">
      <w:pPr>
        <w:numPr>
          <w:ilvl w:val="0"/>
          <w:numId w:val="23"/>
        </w:numPr>
        <w:spacing w:line="240" w:lineRule="auto"/>
        <w:ind w:left="540" w:hanging="540"/>
        <w:rPr>
          <w:spacing w:val="-3"/>
          <w:lang w:val="bg-BG"/>
        </w:rPr>
      </w:pPr>
      <w:r w:rsidRPr="00FE100D">
        <w:rPr>
          <w:spacing w:val="-3"/>
          <w:lang w:val="bg-BG"/>
        </w:rPr>
        <w:t>Нарушения на кръвообращението като ниско или високо кръвно налягане</w:t>
      </w:r>
    </w:p>
    <w:p w14:paraId="20ED9A1E" w14:textId="77777777" w:rsidR="002F294E" w:rsidRPr="00FE100D" w:rsidRDefault="002F294E" w:rsidP="002F294E">
      <w:pPr>
        <w:numPr>
          <w:ilvl w:val="0"/>
          <w:numId w:val="23"/>
        </w:numPr>
        <w:spacing w:line="240" w:lineRule="auto"/>
        <w:ind w:left="540" w:hanging="540"/>
        <w:rPr>
          <w:lang w:val="bg-BG"/>
        </w:rPr>
      </w:pPr>
      <w:r w:rsidRPr="00FE100D">
        <w:rPr>
          <w:lang w:val="bg-BG"/>
        </w:rPr>
        <w:t>Посиняване, горещи вълни или кървене от носа, топла и зачервена кожа</w:t>
      </w:r>
    </w:p>
    <w:p w14:paraId="563E354F" w14:textId="77777777" w:rsidR="002F294E" w:rsidRPr="00FE100D" w:rsidRDefault="002F294E" w:rsidP="002F294E">
      <w:pPr>
        <w:numPr>
          <w:ilvl w:val="0"/>
          <w:numId w:val="23"/>
        </w:numPr>
        <w:spacing w:line="240" w:lineRule="auto"/>
        <w:ind w:left="540" w:hanging="540"/>
        <w:rPr>
          <w:lang w:val="bg-BG"/>
        </w:rPr>
      </w:pPr>
      <w:r w:rsidRPr="00FE100D">
        <w:rPr>
          <w:lang w:val="bg-BG"/>
        </w:rPr>
        <w:t>Умора или слабост</w:t>
      </w:r>
    </w:p>
    <w:p w14:paraId="2B8FEB52"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Бактериални инфекции като отравяне на кръвта, абсцес или инфекция на кожата (целулит)</w:t>
      </w:r>
    </w:p>
    <w:p w14:paraId="4B43778A"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Гъбична инфекция на кожата</w:t>
      </w:r>
    </w:p>
    <w:p w14:paraId="764DBF4C"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Проблеми с кръвта като анемия или намален брой бели кръвни клетки</w:t>
      </w:r>
    </w:p>
    <w:p w14:paraId="1FB0C278" w14:textId="77777777" w:rsidR="002F294E" w:rsidRPr="00FE100D" w:rsidRDefault="002F294E" w:rsidP="002F294E">
      <w:pPr>
        <w:numPr>
          <w:ilvl w:val="0"/>
          <w:numId w:val="23"/>
        </w:numPr>
        <w:spacing w:line="240" w:lineRule="auto"/>
        <w:ind w:left="540" w:hanging="540"/>
        <w:rPr>
          <w:lang w:val="bg-BG"/>
        </w:rPr>
      </w:pPr>
      <w:r w:rsidRPr="00FE100D">
        <w:rPr>
          <w:lang w:val="bg-BG"/>
        </w:rPr>
        <w:t>Подути лимфни възли</w:t>
      </w:r>
    </w:p>
    <w:p w14:paraId="5B2132CF" w14:textId="77777777" w:rsidR="002F294E" w:rsidRPr="00FE100D" w:rsidRDefault="002F294E" w:rsidP="002F294E">
      <w:pPr>
        <w:numPr>
          <w:ilvl w:val="0"/>
          <w:numId w:val="23"/>
        </w:numPr>
        <w:spacing w:line="240" w:lineRule="auto"/>
        <w:ind w:left="540" w:hanging="540"/>
        <w:rPr>
          <w:lang w:val="bg-BG"/>
        </w:rPr>
      </w:pPr>
      <w:r w:rsidRPr="00FE100D">
        <w:rPr>
          <w:lang w:val="bg-BG"/>
        </w:rPr>
        <w:t>Депресия, нарушения на съня</w:t>
      </w:r>
    </w:p>
    <w:p w14:paraId="23A71867" w14:textId="77777777" w:rsidR="002F294E" w:rsidRPr="00FE100D" w:rsidRDefault="002F294E" w:rsidP="002F294E">
      <w:pPr>
        <w:numPr>
          <w:ilvl w:val="0"/>
          <w:numId w:val="23"/>
        </w:numPr>
        <w:spacing w:line="240" w:lineRule="auto"/>
        <w:ind w:left="540" w:hanging="540"/>
        <w:rPr>
          <w:lang w:val="bg-BG"/>
        </w:rPr>
      </w:pPr>
      <w:r w:rsidRPr="00FE100D">
        <w:rPr>
          <w:lang w:val="bg-BG"/>
        </w:rPr>
        <w:t>Проблеми с очите, включващи зачервяване и инфекции</w:t>
      </w:r>
    </w:p>
    <w:p w14:paraId="5C5FDBCB" w14:textId="77777777" w:rsidR="002F294E" w:rsidRPr="00FE100D" w:rsidRDefault="002F294E" w:rsidP="002F294E">
      <w:pPr>
        <w:numPr>
          <w:ilvl w:val="0"/>
          <w:numId w:val="23"/>
        </w:numPr>
        <w:spacing w:line="240" w:lineRule="auto"/>
        <w:ind w:left="540" w:hanging="540"/>
        <w:rPr>
          <w:lang w:val="bg-BG"/>
        </w:rPr>
      </w:pPr>
      <w:r w:rsidRPr="00FE100D">
        <w:rPr>
          <w:lang w:val="bg-BG"/>
        </w:rPr>
        <w:t xml:space="preserve">Ускорена сърдечна дейност (тахикардия) или </w:t>
      </w:r>
      <w:r w:rsidRPr="000E2BDD">
        <w:rPr>
          <w:lang w:val="bg-BG"/>
        </w:rPr>
        <w:t>сърцебиене</w:t>
      </w:r>
    </w:p>
    <w:p w14:paraId="647FD34F" w14:textId="77777777" w:rsidR="002F294E" w:rsidRPr="00FE100D" w:rsidRDefault="002F294E" w:rsidP="002F294E">
      <w:pPr>
        <w:numPr>
          <w:ilvl w:val="0"/>
          <w:numId w:val="23"/>
        </w:numPr>
        <w:spacing w:line="240" w:lineRule="auto"/>
        <w:ind w:left="540" w:hanging="540"/>
        <w:rPr>
          <w:lang w:val="bg-BG"/>
        </w:rPr>
      </w:pPr>
      <w:r w:rsidRPr="00FE100D">
        <w:rPr>
          <w:lang w:val="bg-BG"/>
        </w:rPr>
        <w:t>Болка в ставите, мускулите или гърба</w:t>
      </w:r>
    </w:p>
    <w:p w14:paraId="16DA725E" w14:textId="77777777" w:rsidR="002F294E" w:rsidRPr="00FE100D" w:rsidRDefault="002F294E" w:rsidP="002F294E">
      <w:pPr>
        <w:numPr>
          <w:ilvl w:val="0"/>
          <w:numId w:val="23"/>
        </w:numPr>
        <w:spacing w:line="240" w:lineRule="auto"/>
        <w:ind w:left="540" w:hanging="540"/>
        <w:rPr>
          <w:lang w:val="bg-BG"/>
        </w:rPr>
      </w:pPr>
      <w:r w:rsidRPr="00FE100D">
        <w:rPr>
          <w:lang w:val="bg-BG"/>
        </w:rPr>
        <w:t>Инфекция на пикочните пътища</w:t>
      </w:r>
    </w:p>
    <w:p w14:paraId="55622C81" w14:textId="77777777" w:rsidR="002F294E" w:rsidRPr="00FE100D" w:rsidRDefault="002F294E" w:rsidP="002F294E">
      <w:pPr>
        <w:numPr>
          <w:ilvl w:val="0"/>
          <w:numId w:val="23"/>
        </w:numPr>
        <w:spacing w:line="240" w:lineRule="auto"/>
        <w:ind w:left="540" w:hanging="540"/>
        <w:rPr>
          <w:lang w:val="bg-BG"/>
        </w:rPr>
      </w:pPr>
      <w:r w:rsidRPr="00FE100D">
        <w:rPr>
          <w:lang w:val="bg-BG"/>
        </w:rPr>
        <w:t>Псориазис, проблеми с кожата като екзема и косопад</w:t>
      </w:r>
    </w:p>
    <w:p w14:paraId="32523F15" w14:textId="77777777" w:rsidR="002F294E" w:rsidRPr="00FE100D" w:rsidRDefault="002F294E" w:rsidP="002F294E">
      <w:pPr>
        <w:numPr>
          <w:ilvl w:val="0"/>
          <w:numId w:val="23"/>
        </w:numPr>
        <w:spacing w:line="240" w:lineRule="auto"/>
        <w:ind w:left="540" w:hanging="540"/>
        <w:rPr>
          <w:lang w:val="bg-BG"/>
        </w:rPr>
      </w:pPr>
      <w:r w:rsidRPr="00FE100D">
        <w:rPr>
          <w:lang w:val="bg-BG"/>
        </w:rPr>
        <w:t>Реакции на мястото на инжектиране като болка, подуване, зачервяване или сърбеж</w:t>
      </w:r>
    </w:p>
    <w:p w14:paraId="184AE9E3" w14:textId="77777777" w:rsidR="002F294E" w:rsidRPr="00FE100D" w:rsidRDefault="002F294E" w:rsidP="002F294E">
      <w:pPr>
        <w:numPr>
          <w:ilvl w:val="0"/>
          <w:numId w:val="23"/>
        </w:numPr>
        <w:spacing w:line="240" w:lineRule="auto"/>
        <w:ind w:left="540" w:hanging="540"/>
        <w:rPr>
          <w:lang w:val="bg-BG"/>
        </w:rPr>
      </w:pPr>
      <w:r w:rsidRPr="00FE100D">
        <w:rPr>
          <w:lang w:val="bg-BG"/>
        </w:rPr>
        <w:t>Студени тръпки, натрупване на течност под кожата, причиняващо подуване</w:t>
      </w:r>
    </w:p>
    <w:p w14:paraId="0CFB7A77" w14:textId="77777777" w:rsidR="002F294E" w:rsidRPr="00FE100D" w:rsidRDefault="002F294E" w:rsidP="002F294E">
      <w:pPr>
        <w:numPr>
          <w:ilvl w:val="0"/>
          <w:numId w:val="23"/>
        </w:numPr>
        <w:spacing w:line="240" w:lineRule="auto"/>
        <w:ind w:left="540" w:hanging="540"/>
        <w:rPr>
          <w:lang w:val="bg-BG"/>
        </w:rPr>
      </w:pPr>
      <w:r w:rsidRPr="00FE100D">
        <w:rPr>
          <w:lang w:val="bg-BG"/>
        </w:rPr>
        <w:t>Изтръпване или "мравучкане".</w:t>
      </w:r>
    </w:p>
    <w:p w14:paraId="2695E845" w14:textId="77777777" w:rsidR="002F294E" w:rsidRPr="00FE100D" w:rsidRDefault="002F294E" w:rsidP="002F294E">
      <w:pPr>
        <w:ind w:left="540" w:hanging="540"/>
        <w:rPr>
          <w:lang w:val="bg-BG"/>
        </w:rPr>
      </w:pPr>
    </w:p>
    <w:p w14:paraId="5FFC6C04" w14:textId="77777777" w:rsidR="002F294E" w:rsidRPr="00FE100D" w:rsidRDefault="002F294E" w:rsidP="002F294E">
      <w:pPr>
        <w:keepNext/>
        <w:keepLines/>
        <w:ind w:left="540" w:hanging="540"/>
        <w:rPr>
          <w:b/>
          <w:bCs/>
          <w:lang w:val="bg-BG"/>
        </w:rPr>
      </w:pPr>
      <w:r w:rsidRPr="00FE100D">
        <w:rPr>
          <w:b/>
          <w:bCs/>
          <w:lang w:val="bg-BG"/>
        </w:rPr>
        <w:t xml:space="preserve">Нечести: </w:t>
      </w:r>
      <w:r w:rsidRPr="00FE100D">
        <w:rPr>
          <w:bCs/>
          <w:lang w:val="bg-BG"/>
        </w:rPr>
        <w:t>може да засегнат до 1 на 100 души</w:t>
      </w:r>
    </w:p>
    <w:p w14:paraId="71C8C432" w14:textId="77777777" w:rsidR="002F294E" w:rsidRPr="00FE100D" w:rsidRDefault="002F294E" w:rsidP="002F294E">
      <w:pPr>
        <w:numPr>
          <w:ilvl w:val="0"/>
          <w:numId w:val="36"/>
        </w:numPr>
        <w:suppressAutoHyphens w:val="0"/>
        <w:spacing w:line="240" w:lineRule="auto"/>
        <w:ind w:left="567" w:hanging="567"/>
        <w:rPr>
          <w:lang w:val="bg-BG"/>
        </w:rPr>
      </w:pPr>
      <w:r w:rsidRPr="00FE100D">
        <w:rPr>
          <w:spacing w:val="-3"/>
          <w:lang w:val="bg-BG"/>
        </w:rPr>
        <w:t>Лошо кръвооросяване, набъбване на вена</w:t>
      </w:r>
      <w:r w:rsidRPr="00FE100D">
        <w:rPr>
          <w:lang w:val="bg-BG"/>
        </w:rPr>
        <w:t xml:space="preserve"> </w:t>
      </w:r>
    </w:p>
    <w:p w14:paraId="3E1B9DD6"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Събиране на кръв извън кръвоносните съдове (хематом) или кръвонасядане</w:t>
      </w:r>
    </w:p>
    <w:p w14:paraId="4482F555" w14:textId="77777777" w:rsidR="002F294E" w:rsidRPr="00FE100D" w:rsidRDefault="002F294E" w:rsidP="002F294E">
      <w:pPr>
        <w:numPr>
          <w:ilvl w:val="0"/>
          <w:numId w:val="26"/>
        </w:numPr>
        <w:spacing w:line="240" w:lineRule="auto"/>
        <w:ind w:left="540" w:hanging="540"/>
        <w:rPr>
          <w:lang w:val="bg-BG"/>
        </w:rPr>
      </w:pPr>
      <w:r w:rsidRPr="00FE100D">
        <w:rPr>
          <w:lang w:val="bg-BG"/>
        </w:rPr>
        <w:t>Проблеми с кожата като поява на мехури, брадавици, патологично оцветяване на кожата или пигментации, подуване на устните или удебеляване на кожата, или зачервена белеща се или люспеста кожа</w:t>
      </w:r>
    </w:p>
    <w:p w14:paraId="6F0A8881" w14:textId="77777777" w:rsidR="002F294E" w:rsidRPr="00FE100D" w:rsidRDefault="002F294E" w:rsidP="002F294E">
      <w:pPr>
        <w:numPr>
          <w:ilvl w:val="0"/>
          <w:numId w:val="26"/>
        </w:numPr>
        <w:spacing w:line="240" w:lineRule="auto"/>
        <w:ind w:left="540" w:hanging="540"/>
        <w:rPr>
          <w:lang w:val="bg-BG"/>
        </w:rPr>
      </w:pPr>
      <w:r w:rsidRPr="00FE100D">
        <w:rPr>
          <w:lang w:val="bg-BG"/>
        </w:rPr>
        <w:t>Тежки алергични реакции (напр. анафилаксия), имунообусловено заболяване, наречено лупус, алергични реакции към чужди протеини</w:t>
      </w:r>
    </w:p>
    <w:p w14:paraId="0223B9C6" w14:textId="77777777" w:rsidR="002F294E" w:rsidRPr="00FE100D" w:rsidRDefault="002F294E" w:rsidP="002F294E">
      <w:pPr>
        <w:numPr>
          <w:ilvl w:val="0"/>
          <w:numId w:val="26"/>
        </w:numPr>
        <w:spacing w:line="240" w:lineRule="auto"/>
        <w:ind w:left="540" w:hanging="540"/>
        <w:rPr>
          <w:lang w:val="bg-BG"/>
        </w:rPr>
      </w:pPr>
      <w:r w:rsidRPr="00FE100D">
        <w:rPr>
          <w:lang w:val="bg-BG"/>
        </w:rPr>
        <w:t>По-бавно от нормалното зарастване на раните</w:t>
      </w:r>
    </w:p>
    <w:p w14:paraId="2F9A8C9D" w14:textId="77777777" w:rsidR="002F294E" w:rsidRPr="00FE100D" w:rsidRDefault="002F294E" w:rsidP="002F294E">
      <w:pPr>
        <w:numPr>
          <w:ilvl w:val="0"/>
          <w:numId w:val="26"/>
        </w:numPr>
        <w:spacing w:line="240" w:lineRule="auto"/>
        <w:ind w:left="540" w:hanging="540"/>
        <w:rPr>
          <w:lang w:val="bg-BG"/>
        </w:rPr>
      </w:pPr>
      <w:r w:rsidRPr="00FE100D">
        <w:rPr>
          <w:lang w:val="bg-BG"/>
        </w:rPr>
        <w:t>Уголемяване на черния дроб (хепатит) или на жлъчния мехур, чернодробно увреждане</w:t>
      </w:r>
    </w:p>
    <w:p w14:paraId="571138E7" w14:textId="77777777" w:rsidR="002F294E" w:rsidRPr="00FE100D" w:rsidRDefault="002F294E" w:rsidP="002F294E">
      <w:pPr>
        <w:numPr>
          <w:ilvl w:val="0"/>
          <w:numId w:val="26"/>
        </w:numPr>
        <w:spacing w:line="240" w:lineRule="auto"/>
        <w:ind w:left="540" w:hanging="540"/>
        <w:rPr>
          <w:lang w:val="bg-BG"/>
        </w:rPr>
      </w:pPr>
      <w:r w:rsidRPr="00FE100D">
        <w:rPr>
          <w:lang w:val="bg-BG"/>
        </w:rPr>
        <w:t>Разсеяност, раздразнителност, обърканост, нервност</w:t>
      </w:r>
    </w:p>
    <w:p w14:paraId="4AC0ECE7" w14:textId="77777777" w:rsidR="002F294E" w:rsidRPr="00FE100D" w:rsidRDefault="002F294E" w:rsidP="002F294E">
      <w:pPr>
        <w:numPr>
          <w:ilvl w:val="0"/>
          <w:numId w:val="26"/>
        </w:numPr>
        <w:spacing w:line="240" w:lineRule="auto"/>
        <w:ind w:left="540" w:hanging="540"/>
        <w:rPr>
          <w:lang w:val="bg-BG"/>
        </w:rPr>
      </w:pPr>
      <w:r w:rsidRPr="00FE100D">
        <w:rPr>
          <w:lang w:val="bg-BG"/>
        </w:rPr>
        <w:t>Проблеми с очите като замъглено или отслабено зрение, подпухване на очите, ечемик</w:t>
      </w:r>
    </w:p>
    <w:p w14:paraId="664D44D7" w14:textId="77777777" w:rsidR="002F294E" w:rsidRPr="00FE100D" w:rsidRDefault="002F294E" w:rsidP="002F294E">
      <w:pPr>
        <w:numPr>
          <w:ilvl w:val="0"/>
          <w:numId w:val="26"/>
        </w:numPr>
        <w:spacing w:line="240" w:lineRule="auto"/>
        <w:ind w:left="540" w:hanging="540"/>
        <w:rPr>
          <w:lang w:val="bg-BG"/>
        </w:rPr>
      </w:pPr>
      <w:r w:rsidRPr="00FE100D">
        <w:rPr>
          <w:lang w:val="bg-BG"/>
        </w:rPr>
        <w:t>Новооткрита или влошаваща се сърдечна недостатъчност, забавена сърдечна честота</w:t>
      </w:r>
    </w:p>
    <w:p w14:paraId="3D56CDAA" w14:textId="77777777" w:rsidR="002F294E" w:rsidRPr="00FE100D" w:rsidRDefault="002F294E" w:rsidP="002F294E">
      <w:pPr>
        <w:numPr>
          <w:ilvl w:val="0"/>
          <w:numId w:val="26"/>
        </w:numPr>
        <w:spacing w:line="240" w:lineRule="auto"/>
        <w:ind w:left="540" w:hanging="540"/>
        <w:rPr>
          <w:lang w:val="bg-BG"/>
        </w:rPr>
      </w:pPr>
      <w:r w:rsidRPr="00FE100D">
        <w:rPr>
          <w:lang w:val="bg-BG"/>
        </w:rPr>
        <w:t>Припадък</w:t>
      </w:r>
    </w:p>
    <w:p w14:paraId="461CB944" w14:textId="77777777" w:rsidR="002F294E" w:rsidRPr="00FE100D" w:rsidRDefault="002F294E" w:rsidP="002F294E">
      <w:pPr>
        <w:numPr>
          <w:ilvl w:val="0"/>
          <w:numId w:val="26"/>
        </w:numPr>
        <w:spacing w:line="240" w:lineRule="auto"/>
        <w:ind w:left="540" w:hanging="540"/>
        <w:rPr>
          <w:lang w:val="bg-BG"/>
        </w:rPr>
      </w:pPr>
      <w:r w:rsidRPr="00FE100D">
        <w:rPr>
          <w:lang w:val="bg-BG"/>
        </w:rPr>
        <w:t>Конвулсии, нарушения на нервната система</w:t>
      </w:r>
    </w:p>
    <w:p w14:paraId="56FC3C9E" w14:textId="77777777" w:rsidR="002F294E" w:rsidRPr="00FE100D" w:rsidRDefault="002F294E" w:rsidP="002F294E">
      <w:pPr>
        <w:numPr>
          <w:ilvl w:val="0"/>
          <w:numId w:val="26"/>
        </w:numPr>
        <w:spacing w:line="240" w:lineRule="auto"/>
        <w:ind w:left="540" w:hanging="540"/>
        <w:rPr>
          <w:lang w:val="bg-BG"/>
        </w:rPr>
      </w:pPr>
      <w:r w:rsidRPr="00FE100D">
        <w:rPr>
          <w:lang w:val="bg-BG"/>
        </w:rPr>
        <w:t>Перфорация или запушване на червата, болки в корема или крампи,</w:t>
      </w:r>
    </w:p>
    <w:p w14:paraId="25AE6E37" w14:textId="77777777" w:rsidR="002F294E" w:rsidRPr="00FE100D" w:rsidRDefault="002F294E" w:rsidP="002F294E">
      <w:pPr>
        <w:numPr>
          <w:ilvl w:val="0"/>
          <w:numId w:val="26"/>
        </w:numPr>
        <w:spacing w:line="240" w:lineRule="auto"/>
        <w:ind w:left="540" w:hanging="540"/>
        <w:rPr>
          <w:lang w:val="bg-BG"/>
        </w:rPr>
      </w:pPr>
      <w:r w:rsidRPr="00FE100D">
        <w:rPr>
          <w:lang w:val="bg-BG"/>
        </w:rPr>
        <w:t>Уголемяване на панкреаса (панкреатит)</w:t>
      </w:r>
    </w:p>
    <w:p w14:paraId="2FC6EE47" w14:textId="77777777" w:rsidR="002F294E" w:rsidRPr="00FE100D" w:rsidRDefault="002F294E" w:rsidP="002F294E">
      <w:pPr>
        <w:numPr>
          <w:ilvl w:val="0"/>
          <w:numId w:val="26"/>
        </w:numPr>
        <w:spacing w:line="240" w:lineRule="auto"/>
        <w:ind w:left="540" w:hanging="540"/>
        <w:rPr>
          <w:lang w:val="bg-BG"/>
        </w:rPr>
      </w:pPr>
      <w:r w:rsidRPr="00FE100D">
        <w:rPr>
          <w:lang w:val="bg-BG"/>
        </w:rPr>
        <w:t>Гъбични инфекции като кандидоза или гъбични инфекции на ноктите</w:t>
      </w:r>
    </w:p>
    <w:p w14:paraId="7DAFD967" w14:textId="77777777" w:rsidR="002F294E" w:rsidRPr="00FE100D" w:rsidRDefault="002F294E" w:rsidP="002F294E">
      <w:pPr>
        <w:numPr>
          <w:ilvl w:val="0"/>
          <w:numId w:val="26"/>
        </w:numPr>
        <w:spacing w:line="240" w:lineRule="auto"/>
        <w:ind w:left="540" w:hanging="540"/>
        <w:rPr>
          <w:lang w:val="bg-BG"/>
        </w:rPr>
      </w:pPr>
      <w:r w:rsidRPr="00FE100D">
        <w:rPr>
          <w:lang w:val="bg-BG"/>
        </w:rPr>
        <w:t>Белодробни проблеми (като белодробен оток)</w:t>
      </w:r>
    </w:p>
    <w:p w14:paraId="5E344CC9"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Натрупване на течност около белите дробове (плеврален излив)</w:t>
      </w:r>
    </w:p>
    <w:p w14:paraId="1772AB57"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Стесняване на въздухоносните пътища в белите дробове, причиняващо затруднено дишане</w:t>
      </w:r>
    </w:p>
    <w:p w14:paraId="2523E6CC"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Възпаление на лигавицата на белия дроб, предизвикващо остра гръдна болка, която се влошава при дишане (плеврит)</w:t>
      </w:r>
    </w:p>
    <w:p w14:paraId="6D59F0CE"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Туберкулоза</w:t>
      </w:r>
    </w:p>
    <w:p w14:paraId="2E7800BA" w14:textId="77777777" w:rsidR="002F294E" w:rsidRPr="00FE100D" w:rsidRDefault="002F294E" w:rsidP="002F294E">
      <w:pPr>
        <w:numPr>
          <w:ilvl w:val="0"/>
          <w:numId w:val="26"/>
        </w:numPr>
        <w:spacing w:line="240" w:lineRule="auto"/>
        <w:ind w:left="540" w:hanging="540"/>
        <w:rPr>
          <w:lang w:val="bg-BG"/>
        </w:rPr>
      </w:pPr>
      <w:r w:rsidRPr="00FE100D">
        <w:rPr>
          <w:lang w:val="bg-BG"/>
        </w:rPr>
        <w:t>Инфекции на бъбреците</w:t>
      </w:r>
    </w:p>
    <w:p w14:paraId="4CC0BD01" w14:textId="77777777" w:rsidR="002F294E" w:rsidRPr="00FE100D" w:rsidRDefault="002F294E" w:rsidP="002F294E">
      <w:pPr>
        <w:numPr>
          <w:ilvl w:val="0"/>
          <w:numId w:val="26"/>
        </w:numPr>
        <w:tabs>
          <w:tab w:val="left" w:pos="-720"/>
        </w:tabs>
        <w:spacing w:line="240" w:lineRule="auto"/>
        <w:ind w:left="540" w:hanging="540"/>
        <w:rPr>
          <w:lang w:val="bg-BG"/>
        </w:rPr>
      </w:pPr>
      <w:r w:rsidRPr="00FE100D">
        <w:rPr>
          <w:lang w:val="bg-BG"/>
        </w:rPr>
        <w:t>Нисък брой тромбоцити, висок брой бели кръвни клетки</w:t>
      </w:r>
    </w:p>
    <w:p w14:paraId="191FBC9D"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Вагинални инфекции</w:t>
      </w:r>
    </w:p>
    <w:p w14:paraId="71938010" w14:textId="77777777" w:rsidR="002F294E" w:rsidRDefault="002F294E" w:rsidP="002F294E">
      <w:pPr>
        <w:numPr>
          <w:ilvl w:val="0"/>
          <w:numId w:val="36"/>
        </w:numPr>
        <w:suppressAutoHyphens w:val="0"/>
        <w:spacing w:line="240" w:lineRule="auto"/>
        <w:ind w:left="567" w:hanging="567"/>
        <w:rPr>
          <w:lang w:val="bg-BG"/>
        </w:rPr>
      </w:pPr>
      <w:r w:rsidRPr="00FE100D">
        <w:rPr>
          <w:lang w:val="bg-BG"/>
        </w:rPr>
        <w:t>Кръвните тестове показват „антитела“ срещу собственото тяло</w:t>
      </w:r>
    </w:p>
    <w:p w14:paraId="42A4EC62" w14:textId="77777777" w:rsidR="002F294E" w:rsidRDefault="002F294E" w:rsidP="002F294E">
      <w:pPr>
        <w:numPr>
          <w:ilvl w:val="0"/>
          <w:numId w:val="36"/>
        </w:numPr>
        <w:suppressAutoHyphens w:val="0"/>
        <w:spacing w:line="240" w:lineRule="auto"/>
        <w:ind w:left="567" w:hanging="567"/>
        <w:rPr>
          <w:lang w:val="bg-BG"/>
        </w:rPr>
      </w:pPr>
      <w:r w:rsidRPr="00783ABA">
        <w:rPr>
          <w:lang w:val="bg-BG"/>
        </w:rPr>
        <w:t>Промяна в нивата на холестерол и мазнини в кръвта</w:t>
      </w:r>
      <w:r w:rsidRPr="00330603">
        <w:rPr>
          <w:lang w:val="bg-BG"/>
        </w:rPr>
        <w:t>.</w:t>
      </w:r>
    </w:p>
    <w:p w14:paraId="4C0D4E22" w14:textId="77777777" w:rsidR="002F294E" w:rsidRPr="00F61021" w:rsidRDefault="002F294E" w:rsidP="002F294E">
      <w:pPr>
        <w:numPr>
          <w:ilvl w:val="0"/>
          <w:numId w:val="36"/>
        </w:numPr>
        <w:suppressAutoHyphens w:val="0"/>
        <w:spacing w:line="240" w:lineRule="auto"/>
        <w:ind w:left="567" w:hanging="567"/>
        <w:rPr>
          <w:lang w:val="bg-BG"/>
        </w:rPr>
      </w:pPr>
      <w:r w:rsidRPr="00F61021">
        <w:rPr>
          <w:lang w:val="bg-BG"/>
        </w:rPr>
        <w:t>Повишаване на теглото (при повечето пациенти повишаването на теглото е малко).</w:t>
      </w:r>
    </w:p>
    <w:p w14:paraId="357B42B9" w14:textId="77777777" w:rsidR="002F294E" w:rsidRPr="00FE100D" w:rsidRDefault="002F294E" w:rsidP="002F294E">
      <w:pPr>
        <w:ind w:left="540" w:hanging="540"/>
        <w:rPr>
          <w:lang w:val="bg-BG"/>
        </w:rPr>
      </w:pPr>
    </w:p>
    <w:p w14:paraId="54BB7AEA" w14:textId="77777777" w:rsidR="002F294E" w:rsidRPr="00FE100D" w:rsidRDefault="002F294E" w:rsidP="002F294E">
      <w:pPr>
        <w:keepNext/>
        <w:keepLines/>
        <w:ind w:left="540" w:hanging="540"/>
        <w:rPr>
          <w:b/>
          <w:bCs/>
          <w:lang w:val="bg-BG"/>
        </w:rPr>
      </w:pPr>
      <w:r w:rsidRPr="00FE100D">
        <w:rPr>
          <w:b/>
          <w:bCs/>
          <w:lang w:val="bg-BG"/>
        </w:rPr>
        <w:t xml:space="preserve">Редки: </w:t>
      </w:r>
      <w:r w:rsidRPr="00FE100D">
        <w:rPr>
          <w:lang w:val="bg-BG"/>
        </w:rPr>
        <w:t>може да засегнат</w:t>
      </w:r>
      <w:r w:rsidRPr="00FE100D">
        <w:rPr>
          <w:bCs/>
          <w:lang w:val="bg-BG"/>
        </w:rPr>
        <w:t xml:space="preserve"> до 1 на 1 000 души</w:t>
      </w:r>
    </w:p>
    <w:p w14:paraId="37673654" w14:textId="77777777" w:rsidR="002F294E" w:rsidRPr="00FE100D" w:rsidRDefault="002F294E" w:rsidP="002F294E">
      <w:pPr>
        <w:numPr>
          <w:ilvl w:val="0"/>
          <w:numId w:val="14"/>
        </w:numPr>
        <w:spacing w:line="240" w:lineRule="auto"/>
        <w:ind w:left="540" w:hanging="540"/>
        <w:rPr>
          <w:lang w:val="bg-BG"/>
        </w:rPr>
      </w:pPr>
      <w:r w:rsidRPr="00FE100D">
        <w:rPr>
          <w:lang w:val="bg-BG"/>
        </w:rPr>
        <w:t>Вид рак на кръвта (лимфом)</w:t>
      </w:r>
    </w:p>
    <w:p w14:paraId="0D9C0DC2" w14:textId="77777777" w:rsidR="002F294E" w:rsidRPr="00FE100D" w:rsidRDefault="002F294E" w:rsidP="002F294E">
      <w:pPr>
        <w:numPr>
          <w:ilvl w:val="0"/>
          <w:numId w:val="14"/>
        </w:numPr>
        <w:spacing w:line="240" w:lineRule="auto"/>
        <w:ind w:left="540" w:hanging="540"/>
        <w:rPr>
          <w:lang w:val="bg-BG"/>
        </w:rPr>
      </w:pPr>
      <w:r w:rsidRPr="00FE100D">
        <w:rPr>
          <w:lang w:val="bg-BG"/>
        </w:rPr>
        <w:t>Пренос на недостатъчно количество кислород от кръвта до органите, проблеми с кръвообращението като стесняване на кръвоносен съд</w:t>
      </w:r>
    </w:p>
    <w:p w14:paraId="36C88BC4" w14:textId="77777777" w:rsidR="002F294E" w:rsidRPr="00FE100D" w:rsidRDefault="002F294E" w:rsidP="002F294E">
      <w:pPr>
        <w:numPr>
          <w:ilvl w:val="0"/>
          <w:numId w:val="14"/>
        </w:numPr>
        <w:spacing w:line="240" w:lineRule="auto"/>
        <w:ind w:left="540" w:hanging="540"/>
        <w:rPr>
          <w:lang w:val="bg-BG"/>
        </w:rPr>
      </w:pPr>
      <w:r w:rsidRPr="00FE100D">
        <w:rPr>
          <w:lang w:val="bg-BG"/>
        </w:rPr>
        <w:t>Възпаление на мозъчната обвивка (менингит)</w:t>
      </w:r>
    </w:p>
    <w:p w14:paraId="46A6B233" w14:textId="77777777" w:rsidR="002F294E" w:rsidRPr="00FE100D" w:rsidRDefault="002F294E" w:rsidP="002F294E">
      <w:pPr>
        <w:numPr>
          <w:ilvl w:val="0"/>
          <w:numId w:val="14"/>
        </w:numPr>
        <w:spacing w:line="240" w:lineRule="auto"/>
        <w:ind w:left="540" w:hanging="540"/>
        <w:rPr>
          <w:lang w:val="bg-BG"/>
        </w:rPr>
      </w:pPr>
      <w:r w:rsidRPr="00FE100D">
        <w:rPr>
          <w:lang w:val="bg-BG"/>
        </w:rPr>
        <w:t>Инфекции поради отслабена имунна система</w:t>
      </w:r>
    </w:p>
    <w:p w14:paraId="040F19C2" w14:textId="77777777" w:rsidR="002F294E" w:rsidRPr="00FE100D" w:rsidRDefault="002F294E" w:rsidP="002F294E">
      <w:pPr>
        <w:numPr>
          <w:ilvl w:val="0"/>
          <w:numId w:val="14"/>
        </w:numPr>
        <w:spacing w:line="240" w:lineRule="auto"/>
        <w:ind w:left="540" w:hanging="540"/>
        <w:rPr>
          <w:lang w:val="bg-BG"/>
        </w:rPr>
      </w:pPr>
      <w:r w:rsidRPr="00FE100D">
        <w:rPr>
          <w:lang w:val="bg-BG"/>
        </w:rPr>
        <w:t>Хепатит В, ако в миналото сте имали хепатит В</w:t>
      </w:r>
    </w:p>
    <w:p w14:paraId="525BE90A"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 xml:space="preserve">Възпаление на черния дроб, причинено от проблем с имунната система (автоимунен хепатит) </w:t>
      </w:r>
    </w:p>
    <w:p w14:paraId="2B07FC00"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Проблем с черния дроб, причиняващ пожълтяване на кожата или очите (жълтеница)</w:t>
      </w:r>
    </w:p>
    <w:p w14:paraId="6C5B5DE5"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 xml:space="preserve">Патологични тъканни отоци или разраствания </w:t>
      </w:r>
    </w:p>
    <w:p w14:paraId="082E087D"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Тежка алергична реакция, която може да причини загуба на съзнание и може да бъде животозастрашаваща (анафилактичен шок)</w:t>
      </w:r>
    </w:p>
    <w:p w14:paraId="69086545" w14:textId="77777777" w:rsidR="002F294E" w:rsidRPr="00FE100D" w:rsidRDefault="002F294E" w:rsidP="002F294E">
      <w:pPr>
        <w:numPr>
          <w:ilvl w:val="0"/>
          <w:numId w:val="14"/>
        </w:numPr>
        <w:spacing w:line="240" w:lineRule="auto"/>
        <w:ind w:left="540" w:hanging="540"/>
        <w:rPr>
          <w:lang w:val="bg-BG"/>
        </w:rPr>
      </w:pPr>
      <w:r w:rsidRPr="00FE100D">
        <w:rPr>
          <w:lang w:val="bg-BG"/>
        </w:rPr>
        <w:t>Удебеляване на малките кръвоносни съдове (васкулит)</w:t>
      </w:r>
    </w:p>
    <w:p w14:paraId="0221FB4F"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 xml:space="preserve">Нарушения на имунната система, които могат да засегнат белите дробове, кожата и лимфните възли (като например саркоидоза) </w:t>
      </w:r>
    </w:p>
    <w:p w14:paraId="6CB2C71C"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Натрупване на клетки на имунната система в резултат на възпалителна реакция (грануломатозни лезии)</w:t>
      </w:r>
    </w:p>
    <w:p w14:paraId="218D6CF8" w14:textId="77777777" w:rsidR="002F294E" w:rsidRPr="00FE100D" w:rsidRDefault="002F294E" w:rsidP="002F294E">
      <w:pPr>
        <w:numPr>
          <w:ilvl w:val="0"/>
          <w:numId w:val="14"/>
        </w:numPr>
        <w:spacing w:line="240" w:lineRule="auto"/>
        <w:ind w:left="540" w:hanging="540"/>
        <w:rPr>
          <w:lang w:val="bg-BG"/>
        </w:rPr>
      </w:pPr>
      <w:r w:rsidRPr="00FE100D">
        <w:rPr>
          <w:lang w:val="bg-BG"/>
        </w:rPr>
        <w:t>Незаинтересованост или липса на емоции</w:t>
      </w:r>
    </w:p>
    <w:p w14:paraId="499A30F2" w14:textId="77777777" w:rsidR="002F294E" w:rsidRPr="00FE100D" w:rsidRDefault="002F294E" w:rsidP="002F294E">
      <w:pPr>
        <w:numPr>
          <w:ilvl w:val="0"/>
          <w:numId w:val="14"/>
        </w:numPr>
        <w:spacing w:line="240" w:lineRule="auto"/>
        <w:ind w:left="540" w:hanging="540"/>
        <w:rPr>
          <w:lang w:val="bg-BG"/>
        </w:rPr>
      </w:pPr>
      <w:r w:rsidRPr="00FE100D">
        <w:rPr>
          <w:lang w:val="bg-BG"/>
        </w:rPr>
        <w:t>Сериозни кожни заболявания като токсична епидермална некролиза, синдром на Стивънс-Джонсън и остра генерализирана екзантематозна пустулоза</w:t>
      </w:r>
    </w:p>
    <w:p w14:paraId="3B549F5D"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Други проблеми с кожата като еритема мултиформе, мехури и белеща се кожа или гнойни пъпки (фурункулоза)Сериозни нарушения на нервната система като транзверзален миелит, заболяване, наподобяващо множествена склероза, неврит на зрителния нерв и синдром на Гилен-Баре</w:t>
      </w:r>
    </w:p>
    <w:p w14:paraId="38727865" w14:textId="77777777" w:rsidR="002F294E" w:rsidRPr="00FE100D" w:rsidRDefault="002F294E" w:rsidP="002F294E">
      <w:pPr>
        <w:numPr>
          <w:ilvl w:val="0"/>
          <w:numId w:val="36"/>
        </w:numPr>
        <w:suppressAutoHyphens w:val="0"/>
        <w:spacing w:line="240" w:lineRule="auto"/>
        <w:ind w:left="567" w:hanging="567"/>
        <w:rPr>
          <w:lang w:val="bg-BG"/>
        </w:rPr>
      </w:pPr>
      <w:r w:rsidRPr="00FE100D">
        <w:rPr>
          <w:lang w:val="bg-BG"/>
        </w:rPr>
        <w:t>Възпаление на окото, което може да предизвика промени в зрението, включително слепота</w:t>
      </w:r>
    </w:p>
    <w:p w14:paraId="1A818AB8" w14:textId="77777777" w:rsidR="002F294E" w:rsidRPr="00FE100D" w:rsidRDefault="002F294E" w:rsidP="002F294E">
      <w:pPr>
        <w:numPr>
          <w:ilvl w:val="0"/>
          <w:numId w:val="14"/>
        </w:numPr>
        <w:spacing w:line="240" w:lineRule="auto"/>
        <w:ind w:left="540" w:hanging="540"/>
        <w:rPr>
          <w:lang w:val="bg-BG"/>
        </w:rPr>
      </w:pPr>
      <w:r w:rsidRPr="00FE100D">
        <w:rPr>
          <w:lang w:val="bg-BG"/>
        </w:rPr>
        <w:t>Натрупване на течност между обвивките на сърцето (перикарден излив)</w:t>
      </w:r>
    </w:p>
    <w:p w14:paraId="76B36804" w14:textId="77777777" w:rsidR="002F294E" w:rsidRPr="00FE100D" w:rsidRDefault="002F294E" w:rsidP="002F294E">
      <w:pPr>
        <w:numPr>
          <w:ilvl w:val="0"/>
          <w:numId w:val="14"/>
        </w:numPr>
        <w:spacing w:line="240" w:lineRule="auto"/>
        <w:ind w:left="540" w:hanging="540"/>
        <w:rPr>
          <w:lang w:val="bg-BG"/>
        </w:rPr>
      </w:pPr>
      <w:r w:rsidRPr="00FE100D">
        <w:rPr>
          <w:lang w:val="bg-BG"/>
        </w:rPr>
        <w:t>Сериозни белодробни проблеми (като интерстициалн</w:t>
      </w:r>
      <w:r>
        <w:rPr>
          <w:rFonts w:hint="eastAsia"/>
          <w:lang w:val="bg-BG"/>
        </w:rPr>
        <w:t>a</w:t>
      </w:r>
      <w:r w:rsidRPr="00FE100D">
        <w:rPr>
          <w:lang w:val="bg-BG"/>
        </w:rPr>
        <w:t xml:space="preserve"> белодробн</w:t>
      </w:r>
      <w:r>
        <w:rPr>
          <w:rFonts w:hint="eastAsia"/>
          <w:lang w:val="bg-BG"/>
        </w:rPr>
        <w:t>a</w:t>
      </w:r>
      <w:r w:rsidRPr="00FE100D">
        <w:rPr>
          <w:lang w:val="bg-BG"/>
        </w:rPr>
        <w:t xml:space="preserve"> бол</w:t>
      </w:r>
      <w:r>
        <w:rPr>
          <w:rFonts w:hint="eastAsia"/>
          <w:lang w:val="bg-BG"/>
        </w:rPr>
        <w:t>ect</w:t>
      </w:r>
      <w:r w:rsidRPr="00FE100D">
        <w:rPr>
          <w:lang w:val="bg-BG"/>
        </w:rPr>
        <w:t>)</w:t>
      </w:r>
    </w:p>
    <w:p w14:paraId="5BAA63FA" w14:textId="77777777" w:rsidR="002F294E" w:rsidRPr="00FE100D" w:rsidRDefault="002F294E" w:rsidP="002F294E">
      <w:pPr>
        <w:numPr>
          <w:ilvl w:val="0"/>
          <w:numId w:val="14"/>
        </w:numPr>
        <w:spacing w:line="240" w:lineRule="auto"/>
        <w:ind w:left="540" w:hanging="540"/>
        <w:rPr>
          <w:lang w:val="bg-BG"/>
        </w:rPr>
      </w:pPr>
      <w:r w:rsidRPr="00FE100D">
        <w:rPr>
          <w:lang w:val="bg-BG"/>
        </w:rPr>
        <w:t>Меланом (вид рак на кожата)</w:t>
      </w:r>
    </w:p>
    <w:p w14:paraId="32CA57D8" w14:textId="77777777" w:rsidR="002F294E" w:rsidRPr="00FE100D" w:rsidRDefault="002F294E" w:rsidP="002F294E">
      <w:pPr>
        <w:numPr>
          <w:ilvl w:val="0"/>
          <w:numId w:val="14"/>
        </w:numPr>
        <w:spacing w:line="240" w:lineRule="auto"/>
        <w:ind w:left="540" w:hanging="540"/>
        <w:rPr>
          <w:lang w:val="bg-BG"/>
        </w:rPr>
      </w:pPr>
      <w:r w:rsidRPr="00FE100D">
        <w:rPr>
          <w:lang w:val="bg-BG"/>
        </w:rPr>
        <w:t>Рак на шийката на матката</w:t>
      </w:r>
    </w:p>
    <w:p w14:paraId="1798D423" w14:textId="77777777" w:rsidR="002F294E" w:rsidRPr="00FE100D" w:rsidRDefault="002F294E" w:rsidP="002F294E">
      <w:pPr>
        <w:numPr>
          <w:ilvl w:val="0"/>
          <w:numId w:val="14"/>
        </w:numPr>
        <w:spacing w:line="240" w:lineRule="auto"/>
        <w:ind w:left="540" w:hanging="540"/>
        <w:rPr>
          <w:lang w:val="bg-BG"/>
        </w:rPr>
      </w:pPr>
      <w:r w:rsidRPr="00FE100D">
        <w:rPr>
          <w:lang w:val="bg-BG"/>
        </w:rPr>
        <w:t>Понижен брой на кръвните клетки, включително силно понижен брой бели кръвни клетки</w:t>
      </w:r>
    </w:p>
    <w:p w14:paraId="5D0EEDF2" w14:textId="77777777" w:rsidR="002F294E" w:rsidRPr="00FE100D" w:rsidRDefault="002F294E" w:rsidP="002F294E">
      <w:pPr>
        <w:numPr>
          <w:ilvl w:val="0"/>
          <w:numId w:val="14"/>
        </w:numPr>
        <w:spacing w:line="240" w:lineRule="auto"/>
        <w:ind w:left="540" w:hanging="540"/>
        <w:rPr>
          <w:lang w:val="bg-BG"/>
        </w:rPr>
      </w:pPr>
      <w:r w:rsidRPr="00FE100D">
        <w:rPr>
          <w:lang w:val="bg-BG"/>
        </w:rPr>
        <w:t xml:space="preserve">Малки червени или лилави петна, предизвикани от подкожно кървене </w:t>
      </w:r>
    </w:p>
    <w:p w14:paraId="20CB55B3" w14:textId="77777777" w:rsidR="002F294E" w:rsidRPr="00FE100D" w:rsidRDefault="002F294E" w:rsidP="002F294E">
      <w:pPr>
        <w:numPr>
          <w:ilvl w:val="0"/>
          <w:numId w:val="14"/>
        </w:numPr>
        <w:spacing w:line="240" w:lineRule="auto"/>
        <w:ind w:left="540" w:hanging="540"/>
        <w:rPr>
          <w:lang w:val="bg-BG"/>
        </w:rPr>
      </w:pPr>
      <w:r w:rsidRPr="00FE100D">
        <w:rPr>
          <w:lang w:val="bg-BG"/>
        </w:rPr>
        <w:t>Отклонения в стойностите на кръвен протеин, наречен „комплемент“, който е част от имунната система</w:t>
      </w:r>
    </w:p>
    <w:p w14:paraId="33A38660" w14:textId="77777777" w:rsidR="002F294E" w:rsidRPr="00FE100D" w:rsidRDefault="002F294E" w:rsidP="002F294E">
      <w:pPr>
        <w:numPr>
          <w:ilvl w:val="0"/>
          <w:numId w:val="14"/>
        </w:numPr>
        <w:spacing w:line="240" w:lineRule="auto"/>
        <w:ind w:left="540" w:hanging="540"/>
        <w:rPr>
          <w:lang w:val="bg-BG"/>
        </w:rPr>
      </w:pPr>
      <w:r w:rsidRPr="00FE100D">
        <w:rPr>
          <w:lang w:val="bg-BG"/>
        </w:rPr>
        <w:t>Лихеноидни реакции(сърбящ червеникаво-лилав кожен обрив и/или нишковидни сиво-бели линии върху лигавиците).</w:t>
      </w:r>
    </w:p>
    <w:p w14:paraId="2366DC41" w14:textId="77777777" w:rsidR="002F294E" w:rsidRPr="00FE100D" w:rsidRDefault="002F294E" w:rsidP="002F294E">
      <w:pPr>
        <w:ind w:left="540" w:right="-29" w:hanging="540"/>
        <w:rPr>
          <w:lang w:val="bg-BG"/>
        </w:rPr>
      </w:pPr>
    </w:p>
    <w:p w14:paraId="3C1C791D" w14:textId="77777777" w:rsidR="002F294E" w:rsidRPr="00FE100D" w:rsidRDefault="002F294E" w:rsidP="002F294E">
      <w:pPr>
        <w:keepNext/>
        <w:keepLines/>
        <w:ind w:left="539" w:hanging="539"/>
        <w:rPr>
          <w:bCs/>
          <w:lang w:val="bg-BG"/>
        </w:rPr>
      </w:pPr>
      <w:r w:rsidRPr="00FE100D">
        <w:rPr>
          <w:b/>
          <w:bCs/>
          <w:lang w:val="bg-BG"/>
        </w:rPr>
        <w:t xml:space="preserve">С неизвестна честота: </w:t>
      </w:r>
      <w:r w:rsidRPr="00FE100D">
        <w:rPr>
          <w:bCs/>
          <w:lang w:val="bg-BG"/>
        </w:rPr>
        <w:t xml:space="preserve">от наличните данни не може да бъде направена оценка </w:t>
      </w:r>
      <w:r w:rsidRPr="00FE100D">
        <w:rPr>
          <w:lang w:val="bg-BG"/>
        </w:rPr>
        <w:t>на честотата</w:t>
      </w:r>
    </w:p>
    <w:p w14:paraId="2B5F1CA9" w14:textId="77777777" w:rsidR="002F294E" w:rsidRPr="00FE100D" w:rsidRDefault="002F294E" w:rsidP="002F294E">
      <w:pPr>
        <w:numPr>
          <w:ilvl w:val="0"/>
          <w:numId w:val="8"/>
        </w:numPr>
        <w:spacing w:line="240" w:lineRule="auto"/>
        <w:ind w:left="540" w:hanging="540"/>
        <w:rPr>
          <w:lang w:val="bg-BG"/>
        </w:rPr>
      </w:pPr>
      <w:r w:rsidRPr="00FE100D">
        <w:rPr>
          <w:lang w:val="bg-BG"/>
        </w:rPr>
        <w:t>Рак при деца и юноши</w:t>
      </w:r>
    </w:p>
    <w:p w14:paraId="7ADB520A" w14:textId="77777777" w:rsidR="002F294E" w:rsidRPr="00FE100D" w:rsidRDefault="002F294E" w:rsidP="002F294E">
      <w:pPr>
        <w:numPr>
          <w:ilvl w:val="0"/>
          <w:numId w:val="8"/>
        </w:numPr>
        <w:spacing w:line="240" w:lineRule="auto"/>
        <w:ind w:left="540" w:hanging="540"/>
        <w:rPr>
          <w:lang w:val="bg-BG"/>
        </w:rPr>
      </w:pPr>
      <w:r w:rsidRPr="00FE100D">
        <w:rPr>
          <w:lang w:val="bg-BG"/>
        </w:rPr>
        <w:t>Рядък рак на кръвта, засягащ главно момчета в юношеска възраст или млади мъже (хепатолиенален T</w:t>
      </w:r>
      <w:r w:rsidRPr="00FE100D">
        <w:rPr>
          <w:lang w:val="bg-BG"/>
        </w:rPr>
        <w:noBreakHyphen/>
        <w:t>клетъчен лимфом)</w:t>
      </w:r>
    </w:p>
    <w:p w14:paraId="4AE730E2" w14:textId="77777777" w:rsidR="002F294E" w:rsidRPr="00FE100D" w:rsidRDefault="002F294E" w:rsidP="002F294E">
      <w:pPr>
        <w:numPr>
          <w:ilvl w:val="0"/>
          <w:numId w:val="8"/>
        </w:numPr>
        <w:spacing w:line="240" w:lineRule="auto"/>
        <w:ind w:left="540" w:hanging="540"/>
        <w:rPr>
          <w:lang w:val="bg-BG"/>
        </w:rPr>
      </w:pPr>
      <w:r w:rsidRPr="00FE100D">
        <w:rPr>
          <w:lang w:val="bg-BG"/>
        </w:rPr>
        <w:t>Чернодробна недостатъчност</w:t>
      </w:r>
    </w:p>
    <w:p w14:paraId="224B33A2" w14:textId="77777777" w:rsidR="002F294E" w:rsidRDefault="002F294E" w:rsidP="002F294E">
      <w:pPr>
        <w:numPr>
          <w:ilvl w:val="0"/>
          <w:numId w:val="8"/>
        </w:numPr>
        <w:spacing w:line="240" w:lineRule="auto"/>
        <w:ind w:left="540" w:hanging="540"/>
        <w:rPr>
          <w:lang w:val="bg-BG"/>
        </w:rPr>
      </w:pPr>
      <w:r w:rsidRPr="00FE100D">
        <w:rPr>
          <w:lang w:val="bg-BG"/>
        </w:rPr>
        <w:t>Меркел-клетъчен карцином (вид рак на кожата)</w:t>
      </w:r>
    </w:p>
    <w:p w14:paraId="3A08860C" w14:textId="77777777" w:rsidR="002F294E" w:rsidRPr="000A4494" w:rsidRDefault="002F294E" w:rsidP="002F294E">
      <w:pPr>
        <w:numPr>
          <w:ilvl w:val="0"/>
          <w:numId w:val="8"/>
        </w:numPr>
        <w:spacing w:line="240" w:lineRule="auto"/>
        <w:ind w:left="540" w:hanging="540"/>
        <w:rPr>
          <w:lang w:val="bg-BG"/>
        </w:rPr>
      </w:pPr>
      <w:r w:rsidRPr="007B6C30">
        <w:rPr>
          <w:lang w:val="bg-BG"/>
        </w:rPr>
        <w:t>Сарком на Капоши — рядко срещан рак, свързан с инфекция с човешки херпесен вирус 8. Сарком на Капоши най-често се среща под формата на пурпурни изменения върху кожата</w:t>
      </w:r>
    </w:p>
    <w:p w14:paraId="740B5D09" w14:textId="77777777" w:rsidR="002F294E" w:rsidRPr="00FE100D" w:rsidRDefault="002F294E" w:rsidP="002F294E">
      <w:pPr>
        <w:numPr>
          <w:ilvl w:val="0"/>
          <w:numId w:val="36"/>
        </w:numPr>
        <w:suppressAutoHyphens w:val="0"/>
        <w:spacing w:line="240" w:lineRule="auto"/>
        <w:ind w:left="567" w:hanging="567"/>
        <w:rPr>
          <w:lang w:val="bg-BG"/>
        </w:rPr>
      </w:pPr>
      <w:r w:rsidRPr="00FE100D">
        <w:rPr>
          <w:noProof/>
          <w:lang w:val="bg-BG"/>
        </w:rPr>
        <w:t xml:space="preserve">Влошаване на </w:t>
      </w:r>
      <w:r w:rsidRPr="00FE100D">
        <w:rPr>
          <w:lang w:val="bg-BG"/>
        </w:rPr>
        <w:t>състояние</w:t>
      </w:r>
      <w:r w:rsidRPr="00FE100D">
        <w:rPr>
          <w:noProof/>
          <w:lang w:val="bg-BG"/>
        </w:rPr>
        <w:t>, наречено дерматомиозит (проявява се като кожен обрив, придружен от мускулна слабост)</w:t>
      </w:r>
      <w:r w:rsidRPr="00FE100D">
        <w:rPr>
          <w:lang w:val="bg-BG"/>
        </w:rPr>
        <w:t xml:space="preserve"> </w:t>
      </w:r>
    </w:p>
    <w:p w14:paraId="72FD2AF0" w14:textId="77777777" w:rsidR="002F294E" w:rsidRDefault="002F294E" w:rsidP="002F294E">
      <w:pPr>
        <w:numPr>
          <w:ilvl w:val="0"/>
          <w:numId w:val="36"/>
        </w:numPr>
        <w:suppressAutoHyphens w:val="0"/>
        <w:spacing w:line="240" w:lineRule="auto"/>
        <w:ind w:left="567" w:hanging="567"/>
        <w:rPr>
          <w:lang w:val="bg-BG"/>
        </w:rPr>
      </w:pPr>
      <w:r w:rsidRPr="00FE100D">
        <w:rPr>
          <w:lang w:val="bg-BG"/>
        </w:rPr>
        <w:t>Сърдечен инфаркт</w:t>
      </w:r>
    </w:p>
    <w:p w14:paraId="75651F03" w14:textId="77777777" w:rsidR="002F294E" w:rsidRPr="00F64178" w:rsidRDefault="002F294E" w:rsidP="002F294E">
      <w:pPr>
        <w:numPr>
          <w:ilvl w:val="0"/>
          <w:numId w:val="36"/>
        </w:numPr>
        <w:suppressAutoHyphens w:val="0"/>
        <w:spacing w:line="240" w:lineRule="auto"/>
        <w:ind w:left="567" w:hanging="567"/>
        <w:rPr>
          <w:lang w:val="bg-BG"/>
        </w:rPr>
      </w:pPr>
      <w:proofErr w:type="spellStart"/>
      <w:r>
        <w:t>Инсулт</w:t>
      </w:r>
      <w:proofErr w:type="spellEnd"/>
    </w:p>
    <w:p w14:paraId="4363B099" w14:textId="77777777" w:rsidR="002F294E" w:rsidRDefault="002F294E" w:rsidP="002F294E">
      <w:pPr>
        <w:numPr>
          <w:ilvl w:val="0"/>
          <w:numId w:val="8"/>
        </w:numPr>
        <w:spacing w:line="240" w:lineRule="auto"/>
        <w:ind w:left="540" w:hanging="540"/>
        <w:rPr>
          <w:noProof/>
          <w:lang w:val="bg-BG"/>
        </w:rPr>
      </w:pPr>
      <w:r w:rsidRPr="00FE100D">
        <w:rPr>
          <w:noProof/>
          <w:lang w:val="bg-BG"/>
        </w:rPr>
        <w:t>Временна загуба на зрението по време на или в рамките на 2</w:t>
      </w:r>
      <w:r w:rsidRPr="00FE100D">
        <w:rPr>
          <w:lang w:val="bg-BG"/>
        </w:rPr>
        <w:t xml:space="preserve"> </w:t>
      </w:r>
      <w:r w:rsidRPr="00FE100D">
        <w:rPr>
          <w:noProof/>
          <w:lang w:val="bg-BG"/>
        </w:rPr>
        <w:t>часа след инфузията</w:t>
      </w:r>
    </w:p>
    <w:p w14:paraId="627AB6D2" w14:textId="77777777" w:rsidR="002F294E" w:rsidRDefault="002F294E" w:rsidP="002F294E">
      <w:pPr>
        <w:numPr>
          <w:ilvl w:val="0"/>
          <w:numId w:val="8"/>
        </w:numPr>
        <w:spacing w:line="240" w:lineRule="auto"/>
        <w:ind w:left="540" w:hanging="540"/>
        <w:rPr>
          <w:noProof/>
          <w:lang w:val="bg-BG"/>
        </w:rPr>
      </w:pPr>
      <w:r w:rsidRPr="00F64178">
        <w:rPr>
          <w:lang w:val="bg-BG"/>
        </w:rPr>
        <w:t>Инфекция от жива ваксина поради отслабена имунна система.</w:t>
      </w:r>
    </w:p>
    <w:p w14:paraId="44F9FD8C" w14:textId="77777777" w:rsidR="002F294E" w:rsidRPr="00FE100D" w:rsidRDefault="002F294E" w:rsidP="002F294E">
      <w:pPr>
        <w:rPr>
          <w:lang w:val="bg-BG"/>
        </w:rPr>
      </w:pPr>
    </w:p>
    <w:p w14:paraId="4580AF16" w14:textId="77777777" w:rsidR="002F294E" w:rsidRPr="00FE100D" w:rsidRDefault="002F294E" w:rsidP="002F294E">
      <w:pPr>
        <w:keepNext/>
        <w:keepLines/>
        <w:spacing w:line="240" w:lineRule="auto"/>
        <w:ind w:right="-2"/>
        <w:rPr>
          <w:b/>
          <w:lang w:val="bg-BG"/>
        </w:rPr>
      </w:pPr>
      <w:r w:rsidRPr="00FE100D">
        <w:rPr>
          <w:b/>
          <w:lang w:val="bg-BG"/>
        </w:rPr>
        <w:lastRenderedPageBreak/>
        <w:t>Допълнителни нежелани реакции при деца и юноши</w:t>
      </w:r>
    </w:p>
    <w:p w14:paraId="74C9C6EA" w14:textId="77777777" w:rsidR="002F294E" w:rsidRPr="00FE100D" w:rsidRDefault="002F294E" w:rsidP="002F294E">
      <w:pPr>
        <w:spacing w:line="240" w:lineRule="auto"/>
        <w:ind w:right="-2"/>
        <w:rPr>
          <w:lang w:val="bg-BG"/>
        </w:rPr>
      </w:pPr>
      <w:r w:rsidRPr="00FE100D">
        <w:rPr>
          <w:lang w:val="bg-BG"/>
        </w:rPr>
        <w:t>Деца, които са приемали инфликсимаб за лечение на болестта на Крон, са показали някои разлики в нежеланите реакции, в сравнение с възрастните, които са приемали инфликсимаб за лечение на болестта на Крон. Нежеланите реакции, възникнали по</w:t>
      </w:r>
      <w:r w:rsidRPr="00FE100D">
        <w:rPr>
          <w:lang w:val="bg-BG"/>
        </w:rPr>
        <w:noBreakHyphen/>
        <w:t>често при деца са: понижен брой червени кръвни клетки (анемия), кръв в изпражненията, понижени общи нива на белите кръвни клетки (левкопения), червенина или изчервяване (зачервяване), вирусни инфекции, понижени нива на белите кръвни клетки, които са кръвните клетки за борба с инфекцията (неутропения), счупване на кости, бактериална инфекция и алергични реакции на дихателните пътища.</w:t>
      </w:r>
    </w:p>
    <w:p w14:paraId="7BE0FCBC" w14:textId="77777777" w:rsidR="002F294E" w:rsidRPr="00FE100D" w:rsidRDefault="002F294E" w:rsidP="002F294E">
      <w:pPr>
        <w:spacing w:line="240" w:lineRule="auto"/>
        <w:ind w:right="-2"/>
        <w:rPr>
          <w:lang w:val="bg-BG"/>
        </w:rPr>
      </w:pPr>
    </w:p>
    <w:p w14:paraId="014CB0B6" w14:textId="77777777" w:rsidR="002F294E" w:rsidRPr="00FE100D" w:rsidRDefault="002F294E" w:rsidP="002F294E">
      <w:pPr>
        <w:numPr>
          <w:ilvl w:val="12"/>
          <w:numId w:val="0"/>
        </w:numPr>
        <w:tabs>
          <w:tab w:val="clear" w:pos="567"/>
          <w:tab w:val="left" w:pos="720"/>
        </w:tabs>
        <w:spacing w:line="240" w:lineRule="auto"/>
        <w:ind w:right="-2"/>
        <w:rPr>
          <w:b/>
          <w:lang w:val="bg-BG"/>
        </w:rPr>
      </w:pPr>
      <w:r w:rsidRPr="00FE100D">
        <w:rPr>
          <w:b/>
          <w:lang w:val="bg-BG"/>
        </w:rPr>
        <w:t>Съобщаване на нежелани реакции</w:t>
      </w:r>
    </w:p>
    <w:p w14:paraId="7623E5B2" w14:textId="32D6DF91" w:rsidR="002F294E" w:rsidRPr="00FE100D" w:rsidRDefault="002F294E" w:rsidP="002F294E">
      <w:pPr>
        <w:spacing w:line="240" w:lineRule="auto"/>
        <w:ind w:right="-2"/>
        <w:rPr>
          <w:lang w:val="bg-BG"/>
        </w:rPr>
      </w:pPr>
      <w:r w:rsidRPr="00FE100D">
        <w:rPr>
          <w:lang w:val="bg-BG"/>
        </w:rPr>
        <w:t xml:space="preserve">Ако </w:t>
      </w:r>
      <w:r w:rsidRPr="00FE100D">
        <w:rPr>
          <w:noProof/>
          <w:lang w:val="bg-BG"/>
        </w:rPr>
        <w:t>получите някакви нежелани</w:t>
      </w:r>
      <w:r w:rsidRPr="00FE100D">
        <w:rPr>
          <w:lang w:val="bg-BG"/>
        </w:rPr>
        <w:t xml:space="preserve"> реакции</w:t>
      </w:r>
      <w:r w:rsidRPr="00FE100D">
        <w:rPr>
          <w:noProof/>
          <w:lang w:val="bg-BG"/>
        </w:rPr>
        <w:t>, уведомете Ваш</w:t>
      </w:r>
      <w:r w:rsidR="00285CA0">
        <w:rPr>
          <w:noProof/>
          <w:lang w:val="bg-BG"/>
        </w:rPr>
        <w:t>ия</w:t>
      </w:r>
      <w:r w:rsidRPr="00FE100D">
        <w:rPr>
          <w:noProof/>
          <w:lang w:val="bg-BG"/>
        </w:rPr>
        <w:t xml:space="preserve"> лекар, фармацевт или медицинска сестра. </w:t>
      </w:r>
      <w:r w:rsidRPr="00FE100D">
        <w:rPr>
          <w:lang w:val="bg-BG"/>
        </w:rPr>
        <w:t>Това включва всички възможни неописани в тази листовка нежелани реакции</w:t>
      </w:r>
      <w:r w:rsidRPr="00FE100D">
        <w:rPr>
          <w:noProof/>
          <w:lang w:val="bg-BG"/>
        </w:rPr>
        <w:t xml:space="preserve">. Можете също да съобщите нежелани реакции </w:t>
      </w:r>
      <w:r w:rsidRPr="00FE100D">
        <w:rPr>
          <w:lang w:val="bg-BG"/>
        </w:rPr>
        <w:t xml:space="preserve">директно чрез </w:t>
      </w:r>
      <w:r w:rsidRPr="00FE100D">
        <w:rPr>
          <w:shd w:val="clear" w:color="auto" w:fill="D9D9D9"/>
          <w:lang w:val="bg-BG"/>
        </w:rPr>
        <w:t xml:space="preserve">националната система за съобщаване, посочена в </w:t>
      </w:r>
      <w:r>
        <w:fldChar w:fldCharType="begin"/>
      </w:r>
      <w:r>
        <w:instrText>HYPERLINK "http://www.ema.europa.eu/docs/en_GB/document_library/Template_or_form/2013/03/WC500139752.doc"</w:instrText>
      </w:r>
      <w:r>
        <w:fldChar w:fldCharType="separate"/>
      </w:r>
      <w:r w:rsidRPr="00FE100D">
        <w:rPr>
          <w:rStyle w:val="a6"/>
          <w:highlight w:val="lightGray"/>
          <w:lang w:val="bg-BG"/>
        </w:rPr>
        <w:t>Приложение V</w:t>
      </w:r>
      <w:r>
        <w:fldChar w:fldCharType="end"/>
      </w:r>
      <w:r w:rsidRPr="00FE100D">
        <w:rPr>
          <w:lang w:val="bg-BG"/>
        </w:rPr>
        <w:t>. Като съобщавате нежелани реакции, можете да дадете своя принос за получаване на повече информация относно безопасността на това лекарство.</w:t>
      </w:r>
    </w:p>
    <w:p w14:paraId="5A2FC49E" w14:textId="77777777" w:rsidR="002F294E" w:rsidRPr="00FE100D" w:rsidRDefault="002F294E" w:rsidP="002F294E">
      <w:pPr>
        <w:spacing w:line="240" w:lineRule="auto"/>
        <w:ind w:right="-2"/>
        <w:rPr>
          <w:lang w:val="bg-BG"/>
        </w:rPr>
      </w:pPr>
    </w:p>
    <w:p w14:paraId="7596B670" w14:textId="77777777" w:rsidR="002F294E" w:rsidRPr="00FE100D" w:rsidRDefault="002F294E" w:rsidP="002F294E">
      <w:pPr>
        <w:spacing w:line="240" w:lineRule="auto"/>
        <w:ind w:right="-2"/>
        <w:rPr>
          <w:lang w:val="bg-BG"/>
        </w:rPr>
      </w:pPr>
    </w:p>
    <w:p w14:paraId="31E1ED1C" w14:textId="77777777" w:rsidR="002F294E" w:rsidRPr="00FE100D" w:rsidRDefault="002F294E" w:rsidP="002F294E">
      <w:pPr>
        <w:keepNext/>
        <w:keepLines/>
        <w:spacing w:line="240" w:lineRule="auto"/>
        <w:ind w:right="-2"/>
        <w:rPr>
          <w:lang w:val="bg-BG"/>
        </w:rPr>
      </w:pPr>
      <w:r w:rsidRPr="00FE100D">
        <w:rPr>
          <w:b/>
          <w:lang w:val="bg-BG"/>
        </w:rPr>
        <w:t>5.</w:t>
      </w:r>
      <w:r w:rsidRPr="00FE100D">
        <w:rPr>
          <w:b/>
          <w:lang w:val="bg-BG"/>
        </w:rPr>
        <w:tab/>
        <w:t>Как да съхранявате Remsima</w:t>
      </w:r>
    </w:p>
    <w:p w14:paraId="43521FEA" w14:textId="77777777" w:rsidR="002F294E" w:rsidRPr="00FE100D" w:rsidRDefault="002F294E" w:rsidP="002F294E">
      <w:pPr>
        <w:keepNext/>
        <w:keepLines/>
        <w:spacing w:line="240" w:lineRule="auto"/>
        <w:ind w:right="-2"/>
        <w:rPr>
          <w:lang w:val="bg-BG"/>
        </w:rPr>
      </w:pPr>
    </w:p>
    <w:p w14:paraId="409F3E8E" w14:textId="77777777" w:rsidR="002F294E" w:rsidRPr="00FE100D" w:rsidRDefault="002F294E" w:rsidP="002F294E">
      <w:pPr>
        <w:keepNext/>
        <w:keepLines/>
        <w:rPr>
          <w:lang w:val="bg-BG"/>
        </w:rPr>
      </w:pPr>
      <w:r w:rsidRPr="00FE100D">
        <w:rPr>
          <w:lang w:val="bg-BG"/>
        </w:rPr>
        <w:t>Обикновено Remsima обикновено ще бъде съхраняван от медицинските специалисти. В случай, че се нуждаете от изискванията за съхранение, те са:</w:t>
      </w:r>
    </w:p>
    <w:p w14:paraId="382FB2AA" w14:textId="77777777" w:rsidR="002F294E" w:rsidRPr="00FE100D" w:rsidRDefault="002F294E" w:rsidP="002F294E">
      <w:pPr>
        <w:numPr>
          <w:ilvl w:val="0"/>
          <w:numId w:val="30"/>
        </w:numPr>
        <w:tabs>
          <w:tab w:val="clear" w:pos="360"/>
          <w:tab w:val="num" w:pos="567"/>
        </w:tabs>
        <w:spacing w:line="240" w:lineRule="auto"/>
        <w:ind w:left="567" w:right="-2" w:hanging="567"/>
        <w:rPr>
          <w:lang w:val="bg-BG"/>
        </w:rPr>
      </w:pPr>
      <w:r w:rsidRPr="00FE100D">
        <w:rPr>
          <w:lang w:val="bg-BG"/>
        </w:rPr>
        <w:t>Да се съхранява на място, недостъпно за деца.</w:t>
      </w:r>
    </w:p>
    <w:p w14:paraId="18E5FEE0" w14:textId="77777777" w:rsidR="002F294E" w:rsidRPr="00FE100D" w:rsidRDefault="002F294E" w:rsidP="002F294E">
      <w:pPr>
        <w:numPr>
          <w:ilvl w:val="0"/>
          <w:numId w:val="30"/>
        </w:numPr>
        <w:tabs>
          <w:tab w:val="clear" w:pos="360"/>
          <w:tab w:val="num" w:pos="567"/>
        </w:tabs>
        <w:spacing w:line="240" w:lineRule="auto"/>
        <w:ind w:left="567" w:right="-2" w:hanging="567"/>
        <w:rPr>
          <w:lang w:val="bg-BG"/>
        </w:rPr>
      </w:pPr>
      <w:r w:rsidRPr="00FE100D">
        <w:rPr>
          <w:lang w:val="bg-BG"/>
        </w:rPr>
        <w:t>Не използвайте това лекарство след срока на годност, отбелязан върху етикета и картонената опаковка след „Годен до:”. Срокът на годност отговаря на последния ден от посочения месец.</w:t>
      </w:r>
    </w:p>
    <w:p w14:paraId="4A6F860E" w14:textId="77777777" w:rsidR="002F294E" w:rsidRPr="00FE100D" w:rsidRDefault="002F294E" w:rsidP="002F294E">
      <w:pPr>
        <w:numPr>
          <w:ilvl w:val="0"/>
          <w:numId w:val="30"/>
        </w:numPr>
        <w:tabs>
          <w:tab w:val="clear" w:pos="360"/>
          <w:tab w:val="num" w:pos="567"/>
        </w:tabs>
        <w:spacing w:line="240" w:lineRule="auto"/>
        <w:ind w:left="567" w:hanging="567"/>
        <w:rPr>
          <w:lang w:val="bg-BG"/>
        </w:rPr>
      </w:pPr>
      <w:r w:rsidRPr="00FE100D">
        <w:rPr>
          <w:lang w:val="bg-BG"/>
        </w:rPr>
        <w:t xml:space="preserve">Да се съхранява в хладилник (2°C </w:t>
      </w:r>
      <w:r w:rsidRPr="00FE100D">
        <w:rPr>
          <w:lang w:val="bg-BG"/>
        </w:rPr>
        <w:noBreakHyphen/>
        <w:t xml:space="preserve"> 8°C).</w:t>
      </w:r>
    </w:p>
    <w:p w14:paraId="3376A725" w14:textId="40CF2A8B" w:rsidR="002F294E" w:rsidRPr="00FE100D" w:rsidRDefault="002F294E" w:rsidP="002F294E">
      <w:pPr>
        <w:numPr>
          <w:ilvl w:val="0"/>
          <w:numId w:val="30"/>
        </w:numPr>
        <w:tabs>
          <w:tab w:val="clear" w:pos="360"/>
          <w:tab w:val="num" w:pos="567"/>
        </w:tabs>
        <w:spacing w:line="240" w:lineRule="auto"/>
        <w:ind w:left="567" w:hanging="567"/>
        <w:rPr>
          <w:lang w:val="bg-BG"/>
        </w:rPr>
      </w:pPr>
      <w:r w:rsidRPr="00FE100D">
        <w:rPr>
          <w:lang w:val="bg-BG"/>
        </w:rPr>
        <w:t xml:space="preserve">Това лекарство може да се съхранява също извън хладилник, в оригиналната опаковка при температура максимум </w:t>
      </w:r>
      <w:r w:rsidR="00553027">
        <w:rPr>
          <w:lang w:val="bg-BG"/>
        </w:rPr>
        <w:t>30</w:t>
      </w:r>
      <w:r w:rsidRPr="00FE100D">
        <w:rPr>
          <w:lang w:val="bg-BG"/>
        </w:rPr>
        <w:t xml:space="preserve">°C, еднократно за период до </w:t>
      </w:r>
      <w:r w:rsidR="00553027">
        <w:rPr>
          <w:lang w:val="bg-BG"/>
        </w:rPr>
        <w:t>15 дни</w:t>
      </w:r>
      <w:r w:rsidRPr="00FE100D">
        <w:rPr>
          <w:lang w:val="bg-BG"/>
        </w:rPr>
        <w:t>, но не и след датата на изтичане на първоначалния срок на годност. В такъв случай не го връщайте обратно за съхранение в хладилника. Напишете новия срок на годност върху картонената опаковка, включително ден/месец/година. Изхвърлете това лекарство, ако не бъде използвано в рамките на новия срок на годност или срока на годност</w:t>
      </w:r>
      <w:r>
        <w:rPr>
          <w:rFonts w:hint="eastAsia"/>
          <w:lang w:val="bg-BG"/>
        </w:rPr>
        <w:t>,</w:t>
      </w:r>
      <w:r w:rsidRPr="00FE100D">
        <w:rPr>
          <w:lang w:val="bg-BG"/>
        </w:rPr>
        <w:t xml:space="preserve"> напечатан върху опаковката, в зависимост от това кой е по-ранен.</w:t>
      </w:r>
    </w:p>
    <w:p w14:paraId="69F70B09" w14:textId="13DA00B6" w:rsidR="002F294E" w:rsidRPr="00FE100D" w:rsidRDefault="002F294E" w:rsidP="002F294E">
      <w:pPr>
        <w:numPr>
          <w:ilvl w:val="0"/>
          <w:numId w:val="21"/>
        </w:numPr>
        <w:tabs>
          <w:tab w:val="clear" w:pos="360"/>
          <w:tab w:val="num" w:pos="567"/>
        </w:tabs>
        <w:spacing w:line="240" w:lineRule="auto"/>
        <w:ind w:left="567" w:hanging="567"/>
        <w:rPr>
          <w:lang w:val="bg-BG"/>
        </w:rPr>
      </w:pPr>
      <w:r w:rsidRPr="00FE100D">
        <w:rPr>
          <w:lang w:val="bg-BG"/>
        </w:rPr>
        <w:t xml:space="preserve">Препоръчва се, когато Remsima се подготвя за инфузия, да се използва максимално бързо (в рамките на 3 часа). Все пак, ако разтворът се приготви при асептични условия, той може да се съхранява в хладилник до </w:t>
      </w:r>
      <w:r>
        <w:rPr>
          <w:lang w:val="bg-BG"/>
        </w:rPr>
        <w:t>60</w:t>
      </w:r>
      <w:r w:rsidRPr="00FE100D">
        <w:rPr>
          <w:lang w:val="bg-BG"/>
        </w:rPr>
        <w:t xml:space="preserve"> дни при температура от 2°C - 8°C и в продължение на още 24 часа при </w:t>
      </w:r>
      <w:r w:rsidR="000F715B" w:rsidRPr="00C135E7">
        <w:rPr>
          <w:lang w:val="bg-BG"/>
        </w:rPr>
        <w:t>30</w:t>
      </w:r>
      <w:r w:rsidRPr="00FE100D">
        <w:rPr>
          <w:lang w:val="bg-BG"/>
        </w:rPr>
        <w:t>°C, след изваждане от хладилника.</w:t>
      </w:r>
    </w:p>
    <w:p w14:paraId="456F34E2" w14:textId="77777777" w:rsidR="002F294E" w:rsidRPr="00FE100D" w:rsidRDefault="002F294E" w:rsidP="002F294E">
      <w:pPr>
        <w:numPr>
          <w:ilvl w:val="0"/>
          <w:numId w:val="30"/>
        </w:numPr>
        <w:tabs>
          <w:tab w:val="clear" w:pos="360"/>
          <w:tab w:val="num" w:pos="567"/>
        </w:tabs>
        <w:spacing w:line="240" w:lineRule="auto"/>
        <w:ind w:left="567" w:hanging="567"/>
        <w:rPr>
          <w:lang w:val="bg-BG"/>
        </w:rPr>
      </w:pPr>
      <w:r w:rsidRPr="00FE100D">
        <w:rPr>
          <w:lang w:val="bg-BG"/>
        </w:rPr>
        <w:t>Не използвайте това лекарство, ако цветът му е променен или ако съдържа частици.</w:t>
      </w:r>
    </w:p>
    <w:p w14:paraId="564C890F" w14:textId="77777777" w:rsidR="002F294E" w:rsidRPr="00FE100D" w:rsidRDefault="002F294E" w:rsidP="002F294E">
      <w:pPr>
        <w:rPr>
          <w:lang w:val="bg-BG"/>
        </w:rPr>
      </w:pPr>
    </w:p>
    <w:p w14:paraId="5132DED0" w14:textId="77777777" w:rsidR="002F294E" w:rsidRPr="00FE100D" w:rsidRDefault="002F294E" w:rsidP="002F294E">
      <w:pPr>
        <w:spacing w:line="240" w:lineRule="auto"/>
        <w:ind w:right="-2"/>
        <w:rPr>
          <w:lang w:val="bg-BG"/>
        </w:rPr>
      </w:pPr>
    </w:p>
    <w:p w14:paraId="279AADA7" w14:textId="77777777" w:rsidR="002F294E" w:rsidRPr="00FE100D" w:rsidRDefault="002F294E" w:rsidP="002F294E">
      <w:pPr>
        <w:keepNext/>
        <w:keepLines/>
        <w:spacing w:line="240" w:lineRule="auto"/>
        <w:ind w:left="567" w:hanging="567"/>
        <w:rPr>
          <w:b/>
          <w:lang w:val="bg-BG"/>
        </w:rPr>
      </w:pPr>
      <w:r w:rsidRPr="00FE100D">
        <w:rPr>
          <w:b/>
          <w:lang w:val="bg-BG"/>
        </w:rPr>
        <w:t>6.</w:t>
      </w:r>
      <w:r w:rsidRPr="00FE100D">
        <w:rPr>
          <w:b/>
          <w:lang w:val="bg-BG"/>
        </w:rPr>
        <w:tab/>
        <w:t>Съдържание на опаковката и допълнителна информация</w:t>
      </w:r>
    </w:p>
    <w:p w14:paraId="74049C35" w14:textId="77777777" w:rsidR="002F294E" w:rsidRPr="00FE100D" w:rsidRDefault="002F294E" w:rsidP="002F294E">
      <w:pPr>
        <w:keepNext/>
        <w:keepLines/>
        <w:tabs>
          <w:tab w:val="clear" w:pos="567"/>
        </w:tabs>
        <w:spacing w:line="240" w:lineRule="auto"/>
        <w:rPr>
          <w:b/>
          <w:lang w:val="bg-BG"/>
        </w:rPr>
      </w:pPr>
    </w:p>
    <w:p w14:paraId="6FE99476" w14:textId="77777777" w:rsidR="002F294E" w:rsidRPr="00FE100D" w:rsidRDefault="002F294E" w:rsidP="002F294E">
      <w:pPr>
        <w:keepNext/>
        <w:keepLines/>
        <w:tabs>
          <w:tab w:val="clear" w:pos="567"/>
        </w:tabs>
        <w:spacing w:line="240" w:lineRule="auto"/>
        <w:rPr>
          <w:lang w:val="bg-BG"/>
        </w:rPr>
      </w:pPr>
      <w:r w:rsidRPr="00FE100D">
        <w:rPr>
          <w:b/>
          <w:lang w:val="bg-BG"/>
        </w:rPr>
        <w:t>Какво съдържа Remsima</w:t>
      </w:r>
    </w:p>
    <w:p w14:paraId="6EF172C4" w14:textId="52E0682E" w:rsidR="002F294E" w:rsidRPr="00FE100D" w:rsidRDefault="002F294E" w:rsidP="002F294E">
      <w:pPr>
        <w:numPr>
          <w:ilvl w:val="0"/>
          <w:numId w:val="20"/>
        </w:numPr>
        <w:tabs>
          <w:tab w:val="clear" w:pos="360"/>
          <w:tab w:val="left" w:pos="540"/>
          <w:tab w:val="num" w:pos="567"/>
        </w:tabs>
        <w:spacing w:line="240" w:lineRule="auto"/>
        <w:ind w:left="562" w:hanging="562"/>
        <w:rPr>
          <w:lang w:val="bg-BG"/>
        </w:rPr>
      </w:pPr>
      <w:r w:rsidRPr="00FE100D">
        <w:rPr>
          <w:lang w:val="bg-BG"/>
        </w:rPr>
        <w:t xml:space="preserve">Активното вещество е инфликсимаб. Всеки флакон съдържа 100 mg </w:t>
      </w:r>
      <w:r w:rsidR="00553027">
        <w:rPr>
          <w:lang w:val="bg-BG"/>
        </w:rPr>
        <w:t>или 350 </w:t>
      </w:r>
      <w:r w:rsidR="00553027">
        <w:t>mg</w:t>
      </w:r>
      <w:r w:rsidR="00553027" w:rsidRPr="00C135E7">
        <w:rPr>
          <w:lang w:val="bg-BG"/>
        </w:rPr>
        <w:t xml:space="preserve"> </w:t>
      </w:r>
      <w:r w:rsidRPr="00FE100D">
        <w:rPr>
          <w:lang w:val="bg-BG"/>
        </w:rPr>
        <w:t xml:space="preserve">инфликсимаб. </w:t>
      </w:r>
      <w:r w:rsidR="002466C4">
        <w:rPr>
          <w:lang w:val="bg-BG"/>
        </w:rPr>
        <w:t>В</w:t>
      </w:r>
      <w:r w:rsidRPr="00FE100D">
        <w:rPr>
          <w:lang w:val="bg-BG"/>
        </w:rPr>
        <w:t xml:space="preserve">секи милилитър съдържа </w:t>
      </w:r>
      <w:r w:rsidR="002466C4">
        <w:rPr>
          <w:lang w:val="bg-BG"/>
        </w:rPr>
        <w:t>4</w:t>
      </w:r>
      <w:r w:rsidRPr="00FE100D">
        <w:rPr>
          <w:lang w:val="bg-BG"/>
        </w:rPr>
        <w:t>0 mg инфликсимаб.</w:t>
      </w:r>
    </w:p>
    <w:p w14:paraId="3FCCCBCE" w14:textId="3CD45AAE" w:rsidR="002F294E" w:rsidRPr="00FE100D" w:rsidRDefault="002F294E" w:rsidP="002F294E">
      <w:pPr>
        <w:numPr>
          <w:ilvl w:val="0"/>
          <w:numId w:val="20"/>
        </w:numPr>
        <w:tabs>
          <w:tab w:val="clear" w:pos="360"/>
          <w:tab w:val="left" w:pos="540"/>
          <w:tab w:val="num" w:pos="567"/>
        </w:tabs>
        <w:spacing w:line="240" w:lineRule="auto"/>
        <w:ind w:left="562" w:hanging="562"/>
        <w:rPr>
          <w:lang w:val="bg-BG"/>
        </w:rPr>
      </w:pPr>
      <w:r w:rsidRPr="00FE100D">
        <w:rPr>
          <w:lang w:val="bg-BG"/>
        </w:rPr>
        <w:t xml:space="preserve">Другите съставки са </w:t>
      </w:r>
      <w:r w:rsidR="002466C4">
        <w:rPr>
          <w:lang w:val="bg-BG"/>
        </w:rPr>
        <w:t>оцетна киселина</w:t>
      </w:r>
      <w:r w:rsidRPr="00FE100D">
        <w:rPr>
          <w:lang w:val="bg-BG"/>
        </w:rPr>
        <w:t xml:space="preserve">, </w:t>
      </w:r>
      <w:r w:rsidR="002466C4">
        <w:rPr>
          <w:lang w:val="bg-BG"/>
        </w:rPr>
        <w:t>натриев ацетат трихидрат, сорбитол (Е420</w:t>
      </w:r>
      <w:r w:rsidR="00EF2931" w:rsidRPr="00C135E7">
        <w:rPr>
          <w:lang w:val="bg-BG"/>
        </w:rPr>
        <w:t>)</w:t>
      </w:r>
      <w:r w:rsidR="002466C4">
        <w:rPr>
          <w:lang w:val="bg-BG"/>
        </w:rPr>
        <w:t xml:space="preserve">, </w:t>
      </w:r>
      <w:r w:rsidRPr="00FE100D">
        <w:rPr>
          <w:lang w:val="bg-BG"/>
        </w:rPr>
        <w:t>полисорбат 80</w:t>
      </w:r>
      <w:r w:rsidR="00EF2931" w:rsidRPr="00C135E7">
        <w:rPr>
          <w:lang w:val="bg-BG"/>
        </w:rPr>
        <w:t xml:space="preserve"> (</w:t>
      </w:r>
      <w:r w:rsidR="00EF2931">
        <w:t>E</w:t>
      </w:r>
      <w:r w:rsidR="00EF2931" w:rsidRPr="00C135E7">
        <w:rPr>
          <w:lang w:val="bg-BG"/>
        </w:rPr>
        <w:t>433)</w:t>
      </w:r>
      <w:r w:rsidRPr="00FE100D">
        <w:rPr>
          <w:lang w:val="bg-BG"/>
        </w:rPr>
        <w:t>,</w:t>
      </w:r>
      <w:r w:rsidR="00A20D2C" w:rsidRPr="00C135E7">
        <w:rPr>
          <w:lang w:val="bg-BG"/>
        </w:rPr>
        <w:t xml:space="preserve"> </w:t>
      </w:r>
      <w:r w:rsidR="002466C4">
        <w:rPr>
          <w:lang w:val="bg-BG"/>
        </w:rPr>
        <w:t>вода за инжекции</w:t>
      </w:r>
      <w:r w:rsidRPr="00FE100D">
        <w:rPr>
          <w:lang w:val="bg-BG"/>
        </w:rPr>
        <w:t>.</w:t>
      </w:r>
    </w:p>
    <w:p w14:paraId="2EB36864" w14:textId="77777777" w:rsidR="002F294E" w:rsidRPr="00FE100D" w:rsidRDefault="002F294E" w:rsidP="002F294E">
      <w:pPr>
        <w:tabs>
          <w:tab w:val="clear" w:pos="567"/>
        </w:tabs>
        <w:spacing w:line="240" w:lineRule="auto"/>
        <w:ind w:right="-2"/>
        <w:rPr>
          <w:lang w:val="bg-BG"/>
        </w:rPr>
      </w:pPr>
    </w:p>
    <w:p w14:paraId="33B893E7" w14:textId="77777777" w:rsidR="002F294E" w:rsidRPr="00FE100D" w:rsidRDefault="002F294E" w:rsidP="002F294E">
      <w:pPr>
        <w:keepNext/>
        <w:keepLines/>
        <w:spacing w:line="240" w:lineRule="auto"/>
        <w:ind w:right="-2"/>
        <w:rPr>
          <w:b/>
          <w:lang w:val="bg-BG"/>
        </w:rPr>
      </w:pPr>
      <w:r w:rsidRPr="00FE100D">
        <w:rPr>
          <w:b/>
          <w:lang w:val="bg-BG"/>
        </w:rPr>
        <w:t>Как изглежда Remsima и какво съдържа опаковката</w:t>
      </w:r>
    </w:p>
    <w:p w14:paraId="4B0EDB03" w14:textId="4E99590C" w:rsidR="002F294E" w:rsidRPr="00FE100D" w:rsidRDefault="002F294E" w:rsidP="002F294E">
      <w:pPr>
        <w:spacing w:line="240" w:lineRule="auto"/>
        <w:rPr>
          <w:lang w:val="bg-BG"/>
        </w:rPr>
      </w:pPr>
      <w:r w:rsidRPr="00FE100D">
        <w:rPr>
          <w:lang w:val="bg-BG"/>
        </w:rPr>
        <w:t xml:space="preserve">Remsima се доставя в стъклени флакони, съдържащи концентрат за инфузионен разтвор. </w:t>
      </w:r>
      <w:r w:rsidR="00220178" w:rsidRPr="00FE100D">
        <w:rPr>
          <w:lang w:val="bg-BG"/>
        </w:rPr>
        <w:t xml:space="preserve">Remsima е </w:t>
      </w:r>
      <w:r w:rsidR="000E43FA">
        <w:rPr>
          <w:lang w:val="bg-BG"/>
        </w:rPr>
        <w:t>б</w:t>
      </w:r>
      <w:r w:rsidR="00220178" w:rsidRPr="000E43FA">
        <w:rPr>
          <w:rFonts w:hint="eastAsia"/>
          <w:lang w:val="bg-BG"/>
        </w:rPr>
        <w:t>истър</w:t>
      </w:r>
      <w:r w:rsidR="00220178" w:rsidRPr="00220178">
        <w:rPr>
          <w:lang w:val="bg-BG"/>
        </w:rPr>
        <w:t xml:space="preserve"> до опалесцентен разтвор, безцветна до светлокафява течност</w:t>
      </w:r>
      <w:r w:rsidRPr="00FE100D">
        <w:rPr>
          <w:lang w:val="bg-BG"/>
        </w:rPr>
        <w:t>.</w:t>
      </w:r>
    </w:p>
    <w:p w14:paraId="13F4D09E" w14:textId="77777777" w:rsidR="002F294E" w:rsidRPr="00FE100D" w:rsidRDefault="002F294E" w:rsidP="002F294E">
      <w:pPr>
        <w:spacing w:line="240" w:lineRule="auto"/>
        <w:rPr>
          <w:lang w:val="bg-BG"/>
        </w:rPr>
      </w:pPr>
    </w:p>
    <w:p w14:paraId="31F3FEAA" w14:textId="77777777" w:rsidR="002F294E" w:rsidRPr="00FE100D" w:rsidRDefault="002F294E" w:rsidP="002F294E">
      <w:pPr>
        <w:rPr>
          <w:lang w:val="bg-BG"/>
        </w:rPr>
      </w:pPr>
      <w:r w:rsidRPr="00FE100D">
        <w:rPr>
          <w:lang w:val="bg-BG"/>
        </w:rPr>
        <w:t xml:space="preserve">Remsima се произвежда в опаковки от 1, 2, 3, 4 или 5 флакона. </w:t>
      </w:r>
    </w:p>
    <w:p w14:paraId="787D7B3F" w14:textId="77777777" w:rsidR="002F294E" w:rsidRPr="00FE100D" w:rsidRDefault="002F294E" w:rsidP="002F294E">
      <w:pPr>
        <w:rPr>
          <w:lang w:val="bg-BG"/>
        </w:rPr>
      </w:pPr>
    </w:p>
    <w:p w14:paraId="00EE28A3" w14:textId="77777777" w:rsidR="002F294E" w:rsidRPr="00FE100D" w:rsidRDefault="002F294E" w:rsidP="002F294E">
      <w:pPr>
        <w:rPr>
          <w:lang w:val="bg-BG"/>
        </w:rPr>
      </w:pPr>
      <w:r w:rsidRPr="00FE100D">
        <w:rPr>
          <w:lang w:val="bg-BG"/>
        </w:rPr>
        <w:t>Не всички видове опаковки могат да бъдат пуснати на пазара.</w:t>
      </w:r>
    </w:p>
    <w:p w14:paraId="4B99955C" w14:textId="77777777" w:rsidR="002F294E" w:rsidRPr="00FE100D" w:rsidRDefault="002F294E" w:rsidP="002F294E">
      <w:pPr>
        <w:spacing w:line="240" w:lineRule="auto"/>
        <w:ind w:right="-2"/>
        <w:rPr>
          <w:b/>
          <w:lang w:val="bg-BG"/>
        </w:rPr>
      </w:pPr>
    </w:p>
    <w:p w14:paraId="5E03C157" w14:textId="77777777" w:rsidR="002F294E" w:rsidRPr="00FE100D" w:rsidRDefault="002F294E" w:rsidP="002F294E">
      <w:pPr>
        <w:keepNext/>
        <w:keepLines/>
        <w:spacing w:line="240" w:lineRule="auto"/>
        <w:rPr>
          <w:b/>
          <w:lang w:val="bg-BG"/>
        </w:rPr>
      </w:pPr>
      <w:r w:rsidRPr="00FE100D">
        <w:rPr>
          <w:b/>
          <w:lang w:val="bg-BG"/>
        </w:rPr>
        <w:t>Притежател на разрешението за употреба и производител</w:t>
      </w:r>
    </w:p>
    <w:p w14:paraId="511D0085" w14:textId="77777777" w:rsidR="002F294E" w:rsidRPr="00FE100D" w:rsidRDefault="002F294E" w:rsidP="002F294E">
      <w:pPr>
        <w:pStyle w:val="ListParagraph1"/>
        <w:keepNext/>
        <w:widowControl w:val="0"/>
        <w:autoSpaceDE w:val="0"/>
        <w:snapToGrid w:val="0"/>
        <w:ind w:left="0"/>
        <w:rPr>
          <w:szCs w:val="22"/>
          <w:lang w:val="bg-BG"/>
        </w:rPr>
      </w:pPr>
      <w:r w:rsidRPr="00FE100D">
        <w:rPr>
          <w:szCs w:val="22"/>
          <w:lang w:val="bg-BG"/>
        </w:rPr>
        <w:t>Celltrion Healthcare Hungary Kft.</w:t>
      </w:r>
    </w:p>
    <w:p w14:paraId="60A9C6F4" w14:textId="77777777" w:rsidR="002F294E" w:rsidRPr="00FE100D" w:rsidRDefault="002F294E" w:rsidP="002F294E">
      <w:pPr>
        <w:pStyle w:val="ListParagraph1"/>
        <w:keepNext/>
        <w:keepLines/>
        <w:tabs>
          <w:tab w:val="clear" w:pos="567"/>
        </w:tabs>
        <w:autoSpaceDE w:val="0"/>
        <w:snapToGrid w:val="0"/>
        <w:spacing w:line="240" w:lineRule="auto"/>
        <w:ind w:left="0"/>
        <w:rPr>
          <w:szCs w:val="22"/>
          <w:lang w:val="bg-BG"/>
        </w:rPr>
      </w:pPr>
      <w:r w:rsidRPr="00FE100D">
        <w:rPr>
          <w:szCs w:val="22"/>
          <w:lang w:val="bg-BG"/>
        </w:rPr>
        <w:t>1062 Budapest</w:t>
      </w:r>
    </w:p>
    <w:p w14:paraId="6C427A45" w14:textId="77777777" w:rsidR="002F294E" w:rsidRPr="00FE100D" w:rsidRDefault="002F294E" w:rsidP="002F294E">
      <w:pPr>
        <w:spacing w:line="240" w:lineRule="auto"/>
        <w:rPr>
          <w:lang w:val="bg-BG"/>
        </w:rPr>
      </w:pPr>
      <w:r w:rsidRPr="00FE100D">
        <w:rPr>
          <w:lang w:val="bg-BG"/>
        </w:rPr>
        <w:t>Váci út 1-3. WestEnd Office Building B torony</w:t>
      </w:r>
    </w:p>
    <w:p w14:paraId="4D599E07" w14:textId="77777777" w:rsidR="002F294E" w:rsidRPr="00FE100D" w:rsidRDefault="002F294E" w:rsidP="002F294E">
      <w:pPr>
        <w:spacing w:line="240" w:lineRule="auto"/>
        <w:rPr>
          <w:lang w:val="bg-BG"/>
        </w:rPr>
      </w:pPr>
      <w:r w:rsidRPr="00FE100D">
        <w:rPr>
          <w:lang w:val="bg-BG"/>
        </w:rPr>
        <w:t>Унгария</w:t>
      </w:r>
    </w:p>
    <w:p w14:paraId="02106137" w14:textId="77777777" w:rsidR="002F294E" w:rsidRPr="00FE100D" w:rsidRDefault="002F294E" w:rsidP="002F294E">
      <w:pPr>
        <w:spacing w:line="240" w:lineRule="auto"/>
        <w:rPr>
          <w:lang w:val="bg-BG"/>
        </w:rPr>
      </w:pPr>
    </w:p>
    <w:p w14:paraId="496E3952" w14:textId="77777777" w:rsidR="002F294E" w:rsidRPr="00FE100D" w:rsidRDefault="002F294E" w:rsidP="002F294E">
      <w:pPr>
        <w:keepNext/>
        <w:keepLines/>
        <w:spacing w:line="240" w:lineRule="auto"/>
        <w:rPr>
          <w:b/>
          <w:lang w:val="bg-BG"/>
        </w:rPr>
      </w:pPr>
      <w:r w:rsidRPr="00FE100D">
        <w:rPr>
          <w:b/>
          <w:lang w:val="bg-BG"/>
        </w:rPr>
        <w:t>Производител</w:t>
      </w:r>
    </w:p>
    <w:p w14:paraId="65C0D55A" w14:textId="77777777" w:rsidR="002F294E" w:rsidRPr="00B178AE" w:rsidRDefault="002F294E" w:rsidP="002F294E">
      <w:pPr>
        <w:spacing w:before="10" w:line="240" w:lineRule="exact"/>
        <w:rPr>
          <w:rFonts w:eastAsia="Times New Roman"/>
          <w:lang w:val="sv-SE"/>
        </w:rPr>
      </w:pPr>
    </w:p>
    <w:p w14:paraId="31C5BE6E" w14:textId="77777777" w:rsidR="002F294E" w:rsidRPr="00D5365B" w:rsidRDefault="002F294E" w:rsidP="002F294E">
      <w:pPr>
        <w:spacing w:before="10" w:line="240" w:lineRule="exact"/>
        <w:rPr>
          <w:rFonts w:eastAsia="Times New Roman"/>
          <w:lang w:val="fr-FR"/>
        </w:rPr>
      </w:pPr>
      <w:r w:rsidRPr="00D5365B">
        <w:rPr>
          <w:rFonts w:eastAsia="Times New Roman"/>
          <w:lang w:val="fr-FR"/>
        </w:rPr>
        <w:t>Nuvisan France SARL</w:t>
      </w:r>
    </w:p>
    <w:p w14:paraId="0A275403" w14:textId="77777777" w:rsidR="002F294E" w:rsidRPr="00D5365B" w:rsidRDefault="002F294E" w:rsidP="002F294E">
      <w:pPr>
        <w:spacing w:before="10" w:line="240" w:lineRule="exact"/>
        <w:rPr>
          <w:rFonts w:eastAsia="Times New Roman"/>
          <w:lang w:val="fr-FR"/>
        </w:rPr>
      </w:pPr>
      <w:r w:rsidRPr="00D5365B">
        <w:rPr>
          <w:rFonts w:eastAsia="Times New Roman"/>
          <w:lang w:val="fr-FR"/>
        </w:rPr>
        <w:t xml:space="preserve">2400, Route des Colles, </w:t>
      </w:r>
    </w:p>
    <w:p w14:paraId="21CEA699" w14:textId="77777777" w:rsidR="002F294E" w:rsidRPr="00D5365B" w:rsidRDefault="002F294E" w:rsidP="002F294E">
      <w:pPr>
        <w:spacing w:before="10" w:line="240" w:lineRule="exact"/>
        <w:rPr>
          <w:rFonts w:eastAsia="Times New Roman"/>
          <w:lang w:val="fr-FR"/>
        </w:rPr>
      </w:pPr>
      <w:r w:rsidRPr="00D5365B">
        <w:rPr>
          <w:rFonts w:eastAsia="Times New Roman"/>
          <w:lang w:val="fr-FR"/>
        </w:rPr>
        <w:t xml:space="preserve">06410, Biot, </w:t>
      </w:r>
    </w:p>
    <w:p w14:paraId="0FD9F535" w14:textId="77777777" w:rsidR="002F294E" w:rsidRPr="00D5365B" w:rsidRDefault="002F294E" w:rsidP="002F294E">
      <w:pPr>
        <w:widowControl w:val="0"/>
        <w:autoSpaceDE w:val="0"/>
        <w:autoSpaceDN w:val="0"/>
        <w:adjustRightInd w:val="0"/>
        <w:rPr>
          <w:rFonts w:eastAsia="Times New Roman"/>
          <w:lang w:val="fr-FR"/>
        </w:rPr>
      </w:pPr>
      <w:proofErr w:type="spellStart"/>
      <w:r w:rsidRPr="00572E12">
        <w:rPr>
          <w:rFonts w:eastAsia="Times New Roman" w:hint="eastAsia"/>
        </w:rPr>
        <w:t>Франция</w:t>
      </w:r>
      <w:proofErr w:type="spellEnd"/>
    </w:p>
    <w:p w14:paraId="37A09984" w14:textId="77777777" w:rsidR="002F294E" w:rsidRPr="00220C29" w:rsidRDefault="002F294E" w:rsidP="002F294E">
      <w:pPr>
        <w:widowControl w:val="0"/>
        <w:autoSpaceDE w:val="0"/>
        <w:autoSpaceDN w:val="0"/>
        <w:adjustRightInd w:val="0"/>
        <w:rPr>
          <w:lang w:val="fr-FR"/>
        </w:rPr>
      </w:pPr>
    </w:p>
    <w:p w14:paraId="272E3DB0" w14:textId="77777777" w:rsidR="002F294E" w:rsidRPr="006D798B" w:rsidRDefault="002F294E" w:rsidP="002F294E">
      <w:pPr>
        <w:spacing w:before="10" w:line="240" w:lineRule="exact"/>
        <w:rPr>
          <w:rFonts w:eastAsiaTheme="minorEastAsia"/>
          <w:lang w:val="fr-FR"/>
        </w:rPr>
      </w:pPr>
      <w:r w:rsidRPr="006D798B">
        <w:rPr>
          <w:rFonts w:eastAsiaTheme="minorEastAsia"/>
          <w:lang w:val="fr-FR"/>
        </w:rPr>
        <w:t>Kymos, SL</w:t>
      </w:r>
    </w:p>
    <w:p w14:paraId="34014F85" w14:textId="77777777" w:rsidR="002F294E" w:rsidRPr="006D798B" w:rsidRDefault="002F294E" w:rsidP="002F294E">
      <w:pPr>
        <w:spacing w:before="10" w:line="240" w:lineRule="exact"/>
        <w:rPr>
          <w:kern w:val="24"/>
          <w:lang w:val="fr-FR"/>
        </w:rPr>
      </w:pPr>
      <w:r w:rsidRPr="006D798B">
        <w:rPr>
          <w:kern w:val="24"/>
          <w:lang w:val="fr-FR"/>
        </w:rPr>
        <w:t>Ronda</w:t>
      </w:r>
      <w:r>
        <w:rPr>
          <w:kern w:val="24"/>
          <w:lang w:val="fr-FR"/>
        </w:rPr>
        <w:t xml:space="preserve"> De </w:t>
      </w:r>
      <w:r w:rsidRPr="006D798B">
        <w:rPr>
          <w:kern w:val="24"/>
          <w:lang w:val="fr-FR"/>
        </w:rPr>
        <w:t xml:space="preserve">Can Fatjó 7B, </w:t>
      </w:r>
      <w:r w:rsidRPr="00B178AE">
        <w:rPr>
          <w:kern w:val="24"/>
          <w:lang w:val="fr-FR"/>
        </w:rPr>
        <w:t>Parc Tecnològic del Vallès,</w:t>
      </w:r>
    </w:p>
    <w:p w14:paraId="31547F34" w14:textId="77777777" w:rsidR="002F294E" w:rsidRPr="006D798B" w:rsidRDefault="002F294E" w:rsidP="002F294E">
      <w:pPr>
        <w:spacing w:before="10" w:line="240" w:lineRule="exact"/>
        <w:rPr>
          <w:kern w:val="24"/>
          <w:lang w:val="fr-FR"/>
        </w:rPr>
      </w:pPr>
      <w:r w:rsidRPr="006D798B">
        <w:rPr>
          <w:kern w:val="24"/>
          <w:lang w:val="fr-FR"/>
        </w:rPr>
        <w:t xml:space="preserve">Cerdanyola del Vallès, </w:t>
      </w:r>
    </w:p>
    <w:p w14:paraId="11A0B839" w14:textId="77777777" w:rsidR="002F294E" w:rsidRPr="006D798B" w:rsidRDefault="002F294E" w:rsidP="002F294E">
      <w:pPr>
        <w:spacing w:before="10" w:line="240" w:lineRule="exact"/>
        <w:rPr>
          <w:kern w:val="24"/>
          <w:lang w:val="fr-FR"/>
        </w:rPr>
      </w:pPr>
      <w:r w:rsidRPr="006D798B">
        <w:rPr>
          <w:kern w:val="24"/>
          <w:lang w:val="fr-FR"/>
        </w:rPr>
        <w:t xml:space="preserve">Barcelona, </w:t>
      </w:r>
      <w:r w:rsidRPr="00B178AE">
        <w:rPr>
          <w:kern w:val="24"/>
          <w:lang w:val="fr-FR"/>
        </w:rPr>
        <w:t>08290,</w:t>
      </w:r>
    </w:p>
    <w:p w14:paraId="5DC81D60" w14:textId="77777777" w:rsidR="002F294E" w:rsidRPr="006D798B" w:rsidRDefault="002F294E" w:rsidP="002F294E">
      <w:pPr>
        <w:rPr>
          <w:kern w:val="24"/>
          <w:lang w:val="fr-FR"/>
        </w:rPr>
      </w:pPr>
      <w:r w:rsidRPr="006D798B">
        <w:rPr>
          <w:kern w:val="24"/>
          <w:lang w:val="fr-FR"/>
        </w:rPr>
        <w:t>Испания</w:t>
      </w:r>
    </w:p>
    <w:p w14:paraId="611BCE54" w14:textId="77777777" w:rsidR="002F294E" w:rsidRPr="006D798B" w:rsidRDefault="002F294E" w:rsidP="002F294E">
      <w:pPr>
        <w:rPr>
          <w:kern w:val="24"/>
          <w:lang w:val="fr-FR"/>
        </w:rPr>
      </w:pPr>
    </w:p>
    <w:p w14:paraId="02C76049" w14:textId="77777777" w:rsidR="002F294E" w:rsidRPr="00C952A8" w:rsidRDefault="002F294E" w:rsidP="002F294E">
      <w:pPr>
        <w:rPr>
          <w:lang w:val="sv-SE"/>
        </w:rPr>
      </w:pPr>
      <w:r w:rsidRPr="00C952A8">
        <w:rPr>
          <w:spacing w:val="-5"/>
          <w:lang w:val="sv-SE"/>
        </w:rPr>
        <w:t>Midas Pharma GmbH</w:t>
      </w:r>
    </w:p>
    <w:p w14:paraId="35C575FC" w14:textId="77777777" w:rsidR="002F294E" w:rsidRPr="00C952A8" w:rsidRDefault="002F294E" w:rsidP="002F294E">
      <w:pPr>
        <w:rPr>
          <w:lang w:val="sv-SE"/>
        </w:rPr>
      </w:pPr>
      <w:r w:rsidRPr="00C952A8">
        <w:rPr>
          <w:lang w:val="sv-SE"/>
        </w:rPr>
        <w:t>Rheinstraße 49</w:t>
      </w:r>
    </w:p>
    <w:p w14:paraId="734C177E" w14:textId="77777777" w:rsidR="002F294E" w:rsidRPr="00C952A8" w:rsidRDefault="002F294E" w:rsidP="002F294E">
      <w:pPr>
        <w:rPr>
          <w:lang w:val="sv-SE"/>
        </w:rPr>
      </w:pPr>
      <w:r w:rsidRPr="00C952A8">
        <w:rPr>
          <w:lang w:val="sv-SE"/>
        </w:rPr>
        <w:t>55218 Ingelheim am Rhein</w:t>
      </w:r>
    </w:p>
    <w:p w14:paraId="492E308A" w14:textId="77777777" w:rsidR="002F294E" w:rsidRPr="00C952A8" w:rsidRDefault="002F294E" w:rsidP="002F294E">
      <w:pPr>
        <w:spacing w:before="10" w:line="240" w:lineRule="exact"/>
        <w:rPr>
          <w:lang w:val="sv-SE"/>
        </w:rPr>
      </w:pPr>
      <w:proofErr w:type="spellStart"/>
      <w:r w:rsidRPr="00572E12">
        <w:rPr>
          <w:rFonts w:eastAsia="Times New Roman" w:hint="eastAsia"/>
        </w:rPr>
        <w:t>Германия</w:t>
      </w:r>
      <w:proofErr w:type="spellEnd"/>
    </w:p>
    <w:p w14:paraId="0C08EA0A" w14:textId="77777777" w:rsidR="002F294E" w:rsidRDefault="002F294E" w:rsidP="002F294E">
      <w:pPr>
        <w:spacing w:line="240" w:lineRule="auto"/>
        <w:rPr>
          <w:lang w:val="bg-BG"/>
        </w:rPr>
      </w:pPr>
    </w:p>
    <w:p w14:paraId="4D07352F" w14:textId="77777777" w:rsidR="002F294E" w:rsidRPr="00FE100D" w:rsidRDefault="002F294E" w:rsidP="002F294E">
      <w:pPr>
        <w:spacing w:line="240" w:lineRule="auto"/>
        <w:rPr>
          <w:lang w:val="bg-BG"/>
        </w:rPr>
      </w:pPr>
    </w:p>
    <w:p w14:paraId="289024B7" w14:textId="77777777" w:rsidR="002F294E" w:rsidRPr="00FE100D" w:rsidRDefault="002F294E" w:rsidP="002F294E">
      <w:pPr>
        <w:numPr>
          <w:ilvl w:val="12"/>
          <w:numId w:val="0"/>
        </w:numPr>
        <w:spacing w:line="240" w:lineRule="auto"/>
        <w:ind w:right="-2"/>
        <w:rPr>
          <w:noProof/>
          <w:lang w:val="bg-BG"/>
        </w:rPr>
      </w:pPr>
      <w:r w:rsidRPr="00FE100D">
        <w:rPr>
          <w:noProof/>
          <w:lang w:val="bg-BG"/>
        </w:rPr>
        <w:t>За допълнителна информация относно това лекарство, моля, свържете се с локалния представител на притежателя на разрешението за употреба:</w:t>
      </w:r>
    </w:p>
    <w:p w14:paraId="3CDD55C0" w14:textId="77777777" w:rsidR="002F294E" w:rsidRPr="00FE100D" w:rsidRDefault="002F294E" w:rsidP="002F294E">
      <w:pPr>
        <w:spacing w:line="240" w:lineRule="auto"/>
        <w:rPr>
          <w:lang w:val="bg-BG"/>
        </w:rPr>
      </w:pPr>
    </w:p>
    <w:tbl>
      <w:tblPr>
        <w:tblW w:w="9322" w:type="dxa"/>
        <w:tblLayout w:type="fixed"/>
        <w:tblLook w:val="0000" w:firstRow="0" w:lastRow="0" w:firstColumn="0" w:lastColumn="0" w:noHBand="0" w:noVBand="0"/>
      </w:tblPr>
      <w:tblGrid>
        <w:gridCol w:w="4644"/>
        <w:gridCol w:w="4678"/>
      </w:tblGrid>
      <w:tr w:rsidR="002F294E" w:rsidRPr="00747FC6" w14:paraId="6F0D3438" w14:textId="77777777" w:rsidTr="00B16E38">
        <w:trPr>
          <w:cantSplit/>
        </w:trPr>
        <w:tc>
          <w:tcPr>
            <w:tcW w:w="4644" w:type="dxa"/>
          </w:tcPr>
          <w:p w14:paraId="122F755A" w14:textId="77777777" w:rsidR="002F294E" w:rsidRPr="00747FC6" w:rsidRDefault="002F294E" w:rsidP="00472F5D">
            <w:pPr>
              <w:widowControl w:val="0"/>
              <w:spacing w:line="240" w:lineRule="auto"/>
              <w:rPr>
                <w:noProof/>
                <w:color w:val="000000"/>
                <w:lang w:val="bg-BG"/>
              </w:rPr>
            </w:pPr>
            <w:r w:rsidRPr="00747FC6">
              <w:rPr>
                <w:b/>
                <w:noProof/>
                <w:color w:val="000000"/>
                <w:lang w:val="bg-BG"/>
              </w:rPr>
              <w:t>België/Belgique/Belgien</w:t>
            </w:r>
          </w:p>
          <w:p w14:paraId="41B5C5ED" w14:textId="77777777" w:rsidR="002F294E" w:rsidRPr="00747FC6" w:rsidRDefault="002F294E" w:rsidP="00472F5D">
            <w:pPr>
              <w:widowControl w:val="0"/>
              <w:autoSpaceDE w:val="0"/>
              <w:autoSpaceDN w:val="0"/>
              <w:adjustRightInd w:val="0"/>
              <w:spacing w:line="240" w:lineRule="auto"/>
              <w:rPr>
                <w:lang w:val="hu-HU"/>
              </w:rPr>
            </w:pPr>
            <w:r w:rsidRPr="00747FC6">
              <w:rPr>
                <w:lang w:val="hu-HU"/>
              </w:rPr>
              <w:t>Celltrion Healthcare Belgium BVBA</w:t>
            </w:r>
          </w:p>
          <w:p w14:paraId="7576F2D4" w14:textId="77777777" w:rsidR="002F294E" w:rsidRPr="00C135E7" w:rsidRDefault="002F294E" w:rsidP="00472F5D">
            <w:pPr>
              <w:widowControl w:val="0"/>
              <w:spacing w:line="240" w:lineRule="auto"/>
              <w:rPr>
                <w:noProof/>
                <w:lang w:val="es-ES"/>
              </w:rPr>
            </w:pPr>
            <w:r w:rsidRPr="00C135E7">
              <w:rPr>
                <w:lang w:val="es-ES"/>
              </w:rPr>
              <w:t xml:space="preserve">Tél/Tel: + 32 1528 </w:t>
            </w:r>
            <w:r w:rsidRPr="00C135E7">
              <w:rPr>
                <w:noProof/>
                <w:lang w:val="es-ES"/>
              </w:rPr>
              <w:t>7418</w:t>
            </w:r>
          </w:p>
          <w:p w14:paraId="6F4EB822" w14:textId="61C11532" w:rsidR="002F294E" w:rsidRPr="00C135E7" w:rsidRDefault="002466C4" w:rsidP="00472F5D">
            <w:pPr>
              <w:widowControl w:val="0"/>
              <w:spacing w:line="240" w:lineRule="auto"/>
              <w:rPr>
                <w:noProof/>
                <w:color w:val="000000"/>
                <w:lang w:val="es-ES"/>
              </w:rPr>
            </w:pPr>
            <w:hyperlink r:id="rId44" w:history="1">
              <w:r w:rsidRPr="00C135E7">
                <w:rPr>
                  <w:noProof/>
                  <w:color w:val="0000FF"/>
                  <w:lang w:val="es-ES"/>
                </w:rPr>
                <w:t>BEinfo@celltrionhc.com</w:t>
              </w:r>
            </w:hyperlink>
          </w:p>
        </w:tc>
        <w:tc>
          <w:tcPr>
            <w:tcW w:w="4678" w:type="dxa"/>
          </w:tcPr>
          <w:p w14:paraId="39FAD9C7" w14:textId="77777777" w:rsidR="002F294E" w:rsidRPr="00747FC6" w:rsidRDefault="002F294E" w:rsidP="00472F5D">
            <w:pPr>
              <w:widowControl w:val="0"/>
              <w:autoSpaceDE w:val="0"/>
              <w:autoSpaceDN w:val="0"/>
              <w:adjustRightInd w:val="0"/>
              <w:spacing w:line="240" w:lineRule="auto"/>
              <w:rPr>
                <w:noProof/>
                <w:color w:val="000000"/>
                <w:lang w:val="bg-BG"/>
              </w:rPr>
            </w:pPr>
            <w:r w:rsidRPr="00747FC6">
              <w:rPr>
                <w:b/>
                <w:noProof/>
                <w:color w:val="000000"/>
                <w:lang w:val="bg-BG"/>
              </w:rPr>
              <w:t>Lietuva</w:t>
            </w:r>
          </w:p>
          <w:p w14:paraId="678170A5" w14:textId="77777777" w:rsidR="002F294E" w:rsidRPr="00747FC6" w:rsidRDefault="002F294E" w:rsidP="00472F5D">
            <w:pPr>
              <w:widowControl w:val="0"/>
              <w:spacing w:line="240" w:lineRule="auto"/>
            </w:pPr>
            <w:r w:rsidRPr="00747FC6">
              <w:t>Celltrion Healthcare Hungary Kft.</w:t>
            </w:r>
          </w:p>
          <w:p w14:paraId="6BCB6379" w14:textId="77777777" w:rsidR="002F294E" w:rsidRPr="00747FC6" w:rsidRDefault="002F294E" w:rsidP="00472F5D">
            <w:pPr>
              <w:widowControl w:val="0"/>
              <w:autoSpaceDE w:val="0"/>
              <w:autoSpaceDN w:val="0"/>
              <w:adjustRightInd w:val="0"/>
              <w:spacing w:line="240" w:lineRule="auto"/>
              <w:rPr>
                <w:noProof/>
                <w:color w:val="000000"/>
                <w:lang w:val="bg-BG"/>
              </w:rPr>
            </w:pPr>
            <w:r w:rsidRPr="00747FC6">
              <w:rPr>
                <w:noProof/>
                <w:color w:val="000000"/>
                <w:lang w:val="bg-BG"/>
              </w:rPr>
              <w:t xml:space="preserve">Tel: + </w:t>
            </w:r>
            <w:r w:rsidRPr="00747FC6">
              <w:t>36 1 231 0493</w:t>
            </w:r>
          </w:p>
          <w:p w14:paraId="74B40A9F" w14:textId="77777777" w:rsidR="002F294E" w:rsidRPr="00747FC6" w:rsidRDefault="002F294E" w:rsidP="00472F5D">
            <w:pPr>
              <w:widowControl w:val="0"/>
              <w:autoSpaceDE w:val="0"/>
              <w:autoSpaceDN w:val="0"/>
              <w:adjustRightInd w:val="0"/>
              <w:spacing w:line="240" w:lineRule="auto"/>
              <w:rPr>
                <w:noProof/>
                <w:color w:val="000000"/>
                <w:lang w:val="bg-BG"/>
              </w:rPr>
            </w:pPr>
          </w:p>
          <w:p w14:paraId="3A0864BB" w14:textId="77777777" w:rsidR="002F294E" w:rsidRPr="00747FC6" w:rsidRDefault="002F294E" w:rsidP="00472F5D">
            <w:pPr>
              <w:widowControl w:val="0"/>
              <w:spacing w:line="240" w:lineRule="auto"/>
              <w:rPr>
                <w:noProof/>
                <w:color w:val="000000"/>
                <w:lang w:val="bg-BG"/>
              </w:rPr>
            </w:pPr>
          </w:p>
        </w:tc>
      </w:tr>
      <w:tr w:rsidR="002F294E" w:rsidRPr="006E4068" w14:paraId="23F68F16" w14:textId="77777777" w:rsidTr="00B16E38">
        <w:trPr>
          <w:cantSplit/>
        </w:trPr>
        <w:tc>
          <w:tcPr>
            <w:tcW w:w="4644" w:type="dxa"/>
          </w:tcPr>
          <w:p w14:paraId="689943D3" w14:textId="77777777" w:rsidR="002F294E" w:rsidRPr="00747FC6" w:rsidRDefault="002F294E" w:rsidP="00472F5D">
            <w:pPr>
              <w:widowControl w:val="0"/>
              <w:autoSpaceDE w:val="0"/>
              <w:autoSpaceDN w:val="0"/>
              <w:adjustRightInd w:val="0"/>
              <w:spacing w:line="240" w:lineRule="auto"/>
              <w:rPr>
                <w:b/>
                <w:bCs/>
                <w:color w:val="000000"/>
                <w:lang w:val="bg-BG"/>
              </w:rPr>
            </w:pPr>
            <w:r w:rsidRPr="00747FC6">
              <w:rPr>
                <w:b/>
                <w:bCs/>
                <w:color w:val="000000"/>
                <w:lang w:val="bg-BG"/>
              </w:rPr>
              <w:t>България</w:t>
            </w:r>
          </w:p>
          <w:p w14:paraId="5ACBDCAD" w14:textId="77777777" w:rsidR="002F294E" w:rsidRPr="00747FC6" w:rsidRDefault="002F294E" w:rsidP="00472F5D">
            <w:pPr>
              <w:widowControl w:val="0"/>
              <w:spacing w:line="240" w:lineRule="auto"/>
            </w:pPr>
            <w:r w:rsidRPr="00747FC6">
              <w:t>Celltrion Healthcare Hungary Kft.</w:t>
            </w:r>
          </w:p>
          <w:p w14:paraId="59DDCFAF" w14:textId="77777777" w:rsidR="002F294E" w:rsidRPr="00747FC6" w:rsidRDefault="002F294E" w:rsidP="00472F5D">
            <w:pPr>
              <w:widowControl w:val="0"/>
              <w:autoSpaceDE w:val="0"/>
              <w:autoSpaceDN w:val="0"/>
              <w:adjustRightInd w:val="0"/>
              <w:spacing w:line="240" w:lineRule="auto"/>
              <w:rPr>
                <w:color w:val="000000"/>
                <w:lang w:val="bg-BG"/>
              </w:rPr>
            </w:pPr>
            <w:r w:rsidRPr="00747FC6">
              <w:rPr>
                <w:color w:val="000000"/>
                <w:lang w:val="bg-BG"/>
              </w:rPr>
              <w:t xml:space="preserve">Teл.: + </w:t>
            </w:r>
            <w:r w:rsidRPr="00747FC6">
              <w:t>36 1 231 0493</w:t>
            </w:r>
          </w:p>
          <w:p w14:paraId="2D754990" w14:textId="77777777" w:rsidR="002F294E" w:rsidRPr="00747FC6" w:rsidRDefault="002F294E" w:rsidP="00472F5D">
            <w:pPr>
              <w:widowControl w:val="0"/>
              <w:autoSpaceDE w:val="0"/>
              <w:autoSpaceDN w:val="0"/>
              <w:adjustRightInd w:val="0"/>
              <w:spacing w:line="240" w:lineRule="auto"/>
              <w:rPr>
                <w:color w:val="000000"/>
                <w:lang w:val="bg-BG"/>
              </w:rPr>
            </w:pPr>
          </w:p>
          <w:p w14:paraId="0793DCC0" w14:textId="77777777" w:rsidR="002F294E" w:rsidRPr="00747FC6" w:rsidRDefault="002F294E" w:rsidP="00472F5D">
            <w:pPr>
              <w:widowControl w:val="0"/>
              <w:tabs>
                <w:tab w:val="left" w:pos="-720"/>
              </w:tabs>
              <w:spacing w:line="240" w:lineRule="auto"/>
              <w:rPr>
                <w:noProof/>
                <w:color w:val="000000"/>
                <w:lang w:val="bg-BG"/>
              </w:rPr>
            </w:pPr>
          </w:p>
        </w:tc>
        <w:tc>
          <w:tcPr>
            <w:tcW w:w="4678" w:type="dxa"/>
          </w:tcPr>
          <w:p w14:paraId="4E887782" w14:textId="77777777" w:rsidR="002F294E" w:rsidRPr="00747FC6" w:rsidRDefault="002F294E" w:rsidP="00472F5D">
            <w:pPr>
              <w:widowControl w:val="0"/>
              <w:tabs>
                <w:tab w:val="left" w:pos="-720"/>
              </w:tabs>
              <w:spacing w:line="240" w:lineRule="auto"/>
              <w:rPr>
                <w:noProof/>
                <w:color w:val="000000"/>
                <w:lang w:val="bg-BG"/>
              </w:rPr>
            </w:pPr>
            <w:r w:rsidRPr="00747FC6">
              <w:rPr>
                <w:b/>
                <w:noProof/>
                <w:color w:val="000000"/>
                <w:lang w:val="bg-BG"/>
              </w:rPr>
              <w:t>Luxembourg/Luxemburg</w:t>
            </w:r>
          </w:p>
          <w:p w14:paraId="645D942F" w14:textId="77777777" w:rsidR="002F294E" w:rsidRPr="00747FC6" w:rsidRDefault="002F294E" w:rsidP="00472F5D">
            <w:pPr>
              <w:widowControl w:val="0"/>
              <w:autoSpaceDE w:val="0"/>
              <w:autoSpaceDN w:val="0"/>
              <w:adjustRightInd w:val="0"/>
              <w:spacing w:line="240" w:lineRule="auto"/>
              <w:rPr>
                <w:lang w:val="hu-HU"/>
              </w:rPr>
            </w:pPr>
            <w:r w:rsidRPr="00747FC6">
              <w:rPr>
                <w:lang w:val="hu-HU"/>
              </w:rPr>
              <w:t>Celltrion Healthcare Belgium BVBA</w:t>
            </w:r>
          </w:p>
          <w:p w14:paraId="750AC6BB" w14:textId="77777777" w:rsidR="002F294E" w:rsidRPr="00C135E7" w:rsidRDefault="002F294E" w:rsidP="00472F5D">
            <w:pPr>
              <w:widowControl w:val="0"/>
              <w:tabs>
                <w:tab w:val="left" w:pos="-720"/>
              </w:tabs>
              <w:spacing w:line="240" w:lineRule="auto"/>
              <w:rPr>
                <w:noProof/>
                <w:lang w:val="es-ES"/>
              </w:rPr>
            </w:pPr>
            <w:r w:rsidRPr="00C135E7">
              <w:rPr>
                <w:lang w:val="es-ES"/>
              </w:rPr>
              <w:t xml:space="preserve">Tél/Tel: + 32 1528 </w:t>
            </w:r>
            <w:r w:rsidRPr="00C135E7">
              <w:rPr>
                <w:noProof/>
                <w:lang w:val="es-ES"/>
              </w:rPr>
              <w:t>7418</w:t>
            </w:r>
          </w:p>
          <w:p w14:paraId="3976F735" w14:textId="40DFD556" w:rsidR="002F294E" w:rsidRPr="0082182D" w:rsidRDefault="002466C4" w:rsidP="00472F5D">
            <w:pPr>
              <w:widowControl w:val="0"/>
              <w:tabs>
                <w:tab w:val="left" w:pos="-720"/>
              </w:tabs>
              <w:spacing w:line="240" w:lineRule="auto"/>
              <w:rPr>
                <w:noProof/>
                <w:color w:val="000000"/>
                <w:lang w:val="bg-BG"/>
              </w:rPr>
            </w:pPr>
            <w:hyperlink r:id="rId45" w:history="1">
              <w:r w:rsidRPr="00C135E7">
                <w:rPr>
                  <w:noProof/>
                  <w:color w:val="0000FF"/>
                  <w:lang w:val="es-ES"/>
                </w:rPr>
                <w:t>BEinfo@celltrionhc.com</w:t>
              </w:r>
            </w:hyperlink>
          </w:p>
        </w:tc>
      </w:tr>
      <w:tr w:rsidR="002F294E" w:rsidRPr="00747FC6" w14:paraId="7F1D1141" w14:textId="77777777" w:rsidTr="00B16E38">
        <w:trPr>
          <w:cantSplit/>
          <w:trHeight w:val="1424"/>
        </w:trPr>
        <w:tc>
          <w:tcPr>
            <w:tcW w:w="4644" w:type="dxa"/>
          </w:tcPr>
          <w:p w14:paraId="44DC08DF" w14:textId="77777777" w:rsidR="002F294E" w:rsidRPr="00747FC6" w:rsidRDefault="002F294E" w:rsidP="00472F5D">
            <w:pPr>
              <w:widowControl w:val="0"/>
              <w:tabs>
                <w:tab w:val="left" w:pos="-720"/>
              </w:tabs>
              <w:spacing w:line="240" w:lineRule="auto"/>
              <w:rPr>
                <w:noProof/>
                <w:color w:val="000000"/>
                <w:lang w:val="bg-BG"/>
              </w:rPr>
            </w:pPr>
            <w:r w:rsidRPr="00747FC6">
              <w:rPr>
                <w:b/>
                <w:noProof/>
                <w:color w:val="000000"/>
                <w:lang w:val="bg-BG"/>
              </w:rPr>
              <w:t>Česká republika</w:t>
            </w:r>
          </w:p>
          <w:p w14:paraId="484D3099" w14:textId="77777777" w:rsidR="002F294E" w:rsidRPr="00747FC6" w:rsidRDefault="002F294E" w:rsidP="00472F5D">
            <w:pPr>
              <w:widowControl w:val="0"/>
              <w:spacing w:line="240" w:lineRule="auto"/>
            </w:pPr>
            <w:r w:rsidRPr="00747FC6">
              <w:t>Celltrion Healthcare Hungary Kft.</w:t>
            </w:r>
          </w:p>
          <w:p w14:paraId="544E3266" w14:textId="77777777" w:rsidR="002F294E" w:rsidRPr="00747FC6" w:rsidRDefault="002F294E" w:rsidP="00472F5D">
            <w:pPr>
              <w:widowControl w:val="0"/>
              <w:spacing w:line="240" w:lineRule="auto"/>
              <w:rPr>
                <w:noProof/>
                <w:color w:val="000000"/>
                <w:lang w:val="bg-BG"/>
              </w:rPr>
            </w:pPr>
            <w:r w:rsidRPr="00747FC6">
              <w:rPr>
                <w:noProof/>
                <w:color w:val="000000"/>
                <w:lang w:val="bg-BG"/>
              </w:rPr>
              <w:t>Tel: +</w:t>
            </w:r>
            <w:r w:rsidRPr="00747FC6">
              <w:rPr>
                <w:color w:val="000000"/>
                <w:lang w:val="bg-BG"/>
              </w:rPr>
              <w:t xml:space="preserve"> </w:t>
            </w:r>
            <w:r w:rsidRPr="00747FC6">
              <w:t>36 1 231 0493</w:t>
            </w:r>
          </w:p>
          <w:p w14:paraId="56F06492" w14:textId="77777777" w:rsidR="002F294E" w:rsidRPr="00747FC6" w:rsidRDefault="002F294E" w:rsidP="00472F5D">
            <w:pPr>
              <w:widowControl w:val="0"/>
              <w:tabs>
                <w:tab w:val="left" w:pos="-720"/>
              </w:tabs>
              <w:spacing w:line="240" w:lineRule="auto"/>
              <w:rPr>
                <w:noProof/>
                <w:color w:val="000000"/>
                <w:lang w:val="bg-BG"/>
              </w:rPr>
            </w:pPr>
          </w:p>
        </w:tc>
        <w:tc>
          <w:tcPr>
            <w:tcW w:w="4678" w:type="dxa"/>
          </w:tcPr>
          <w:p w14:paraId="5F4F15FF" w14:textId="77777777" w:rsidR="002F294E" w:rsidRPr="00747FC6" w:rsidRDefault="002F294E" w:rsidP="00472F5D">
            <w:pPr>
              <w:widowControl w:val="0"/>
              <w:spacing w:line="240" w:lineRule="auto"/>
              <w:rPr>
                <w:b/>
                <w:noProof/>
                <w:color w:val="000000"/>
                <w:lang w:val="bg-BG"/>
              </w:rPr>
            </w:pPr>
            <w:r w:rsidRPr="00747FC6">
              <w:rPr>
                <w:b/>
                <w:noProof/>
                <w:color w:val="000000"/>
                <w:lang w:val="bg-BG"/>
              </w:rPr>
              <w:t>Magyarország</w:t>
            </w:r>
          </w:p>
          <w:p w14:paraId="780BB31F" w14:textId="77777777" w:rsidR="002F294E" w:rsidRPr="0023624B" w:rsidRDefault="002F294E" w:rsidP="00472F5D">
            <w:pPr>
              <w:widowControl w:val="0"/>
            </w:pPr>
            <w:r w:rsidRPr="00747FC6">
              <w:t xml:space="preserve">Celltrion Healthcare Hungary Kft. </w:t>
            </w:r>
          </w:p>
          <w:p w14:paraId="73E3A425" w14:textId="77777777" w:rsidR="002F294E" w:rsidRPr="00747FC6" w:rsidRDefault="002F294E" w:rsidP="00472F5D">
            <w:pPr>
              <w:widowControl w:val="0"/>
              <w:spacing w:line="240" w:lineRule="auto"/>
              <w:rPr>
                <w:noProof/>
                <w:color w:val="000000"/>
                <w:lang w:val="bg-BG"/>
              </w:rPr>
            </w:pPr>
            <w:r w:rsidRPr="0023624B">
              <w:t>Tel : +36 1 231 0493</w:t>
            </w:r>
          </w:p>
        </w:tc>
      </w:tr>
      <w:tr w:rsidR="002F294E" w:rsidRPr="00F747B2" w14:paraId="5D8AF7C2" w14:textId="77777777" w:rsidTr="00B16E38">
        <w:trPr>
          <w:cantSplit/>
        </w:trPr>
        <w:tc>
          <w:tcPr>
            <w:tcW w:w="4644" w:type="dxa"/>
          </w:tcPr>
          <w:p w14:paraId="192BE785" w14:textId="77777777" w:rsidR="002F294E" w:rsidRPr="00747FC6" w:rsidRDefault="002F294E" w:rsidP="00472F5D">
            <w:pPr>
              <w:widowControl w:val="0"/>
              <w:spacing w:line="240" w:lineRule="auto"/>
              <w:rPr>
                <w:noProof/>
                <w:color w:val="000000"/>
                <w:lang w:val="bg-BG"/>
              </w:rPr>
            </w:pPr>
            <w:r w:rsidRPr="00747FC6">
              <w:rPr>
                <w:b/>
                <w:noProof/>
                <w:color w:val="000000"/>
                <w:lang w:val="bg-BG"/>
              </w:rPr>
              <w:t>Danmark</w:t>
            </w:r>
          </w:p>
          <w:p w14:paraId="145C7931" w14:textId="77777777" w:rsidR="002466C4" w:rsidRPr="002466C4" w:rsidRDefault="002466C4" w:rsidP="002466C4">
            <w:pPr>
              <w:suppressAutoHyphens w:val="0"/>
              <w:spacing w:line="240" w:lineRule="auto"/>
              <w:rPr>
                <w:noProof/>
                <w:lang w:val="en-GB" w:eastAsia="en-US"/>
              </w:rPr>
            </w:pPr>
            <w:r w:rsidRPr="002466C4">
              <w:rPr>
                <w:noProof/>
                <w:lang w:val="en-GB" w:eastAsia="en-US"/>
              </w:rPr>
              <w:t>Celltrion Healthcare Denmark ApS</w:t>
            </w:r>
          </w:p>
          <w:p w14:paraId="3AA20B37" w14:textId="77777777" w:rsidR="002466C4" w:rsidRPr="002466C4" w:rsidRDefault="002466C4" w:rsidP="002466C4">
            <w:pPr>
              <w:suppressAutoHyphens w:val="0"/>
              <w:spacing w:line="240" w:lineRule="auto"/>
              <w:rPr>
                <w:noProof/>
                <w:lang w:val="en-GB" w:eastAsia="en-US"/>
              </w:rPr>
            </w:pPr>
            <w:hyperlink r:id="rId46" w:history="1">
              <w:r w:rsidRPr="002466C4">
                <w:rPr>
                  <w:noProof/>
                  <w:color w:val="0000FF"/>
                  <w:u w:val="single"/>
                  <w:lang w:val="en-GB" w:eastAsia="en-US"/>
                </w:rPr>
                <w:t>Contact_dk@celltrionhc.com</w:t>
              </w:r>
            </w:hyperlink>
          </w:p>
          <w:p w14:paraId="4262D289" w14:textId="3ABADE12" w:rsidR="002F294E" w:rsidRDefault="002F294E" w:rsidP="002466C4">
            <w:pPr>
              <w:widowControl w:val="0"/>
              <w:tabs>
                <w:tab w:val="left" w:pos="-720"/>
              </w:tabs>
              <w:spacing w:line="240" w:lineRule="auto"/>
              <w:rPr>
                <w:noProof/>
                <w:color w:val="000000"/>
                <w:lang w:val="pl-PL"/>
              </w:rPr>
            </w:pPr>
            <w:r w:rsidRPr="00747FC6">
              <w:rPr>
                <w:noProof/>
                <w:color w:val="000000"/>
                <w:lang w:val="bg-BG"/>
              </w:rPr>
              <w:t>Tlf</w:t>
            </w:r>
            <w:r>
              <w:rPr>
                <w:rFonts w:hint="eastAsia"/>
                <w:noProof/>
                <w:color w:val="000000"/>
                <w:lang w:val="bg-BG"/>
              </w:rPr>
              <w:t>.</w:t>
            </w:r>
            <w:r w:rsidRPr="00747FC6">
              <w:rPr>
                <w:noProof/>
                <w:color w:val="000000"/>
                <w:lang w:val="bg-BG"/>
              </w:rPr>
              <w:t xml:space="preserve">: + 45 </w:t>
            </w:r>
            <w:r w:rsidR="002466C4">
              <w:rPr>
                <w:noProof/>
                <w:color w:val="000000"/>
                <w:lang w:val="bg-BG"/>
              </w:rPr>
              <w:t>3535 2989</w:t>
            </w:r>
          </w:p>
          <w:p w14:paraId="5883E4A7" w14:textId="41F865B7" w:rsidR="001A7D69" w:rsidRPr="00C135E7" w:rsidRDefault="001A7D69" w:rsidP="002466C4">
            <w:pPr>
              <w:widowControl w:val="0"/>
              <w:tabs>
                <w:tab w:val="left" w:pos="-720"/>
              </w:tabs>
              <w:spacing w:line="240" w:lineRule="auto"/>
              <w:rPr>
                <w:noProof/>
                <w:color w:val="000000"/>
                <w:lang w:val="pl-PL"/>
              </w:rPr>
            </w:pPr>
          </w:p>
        </w:tc>
        <w:tc>
          <w:tcPr>
            <w:tcW w:w="4678" w:type="dxa"/>
          </w:tcPr>
          <w:p w14:paraId="56E7BAA6" w14:textId="77777777" w:rsidR="002F294E" w:rsidRPr="00747FC6" w:rsidRDefault="002F294E" w:rsidP="00472F5D">
            <w:pPr>
              <w:widowControl w:val="0"/>
              <w:spacing w:line="240" w:lineRule="auto"/>
              <w:rPr>
                <w:b/>
                <w:noProof/>
                <w:color w:val="000000"/>
                <w:lang w:val="bg-BG"/>
              </w:rPr>
            </w:pPr>
            <w:r w:rsidRPr="00747FC6">
              <w:rPr>
                <w:b/>
                <w:noProof/>
                <w:color w:val="000000"/>
                <w:lang w:val="bg-BG"/>
              </w:rPr>
              <w:t>Malta</w:t>
            </w:r>
          </w:p>
          <w:p w14:paraId="12F0664C" w14:textId="77777777" w:rsidR="002F294E" w:rsidRPr="00747FC6" w:rsidRDefault="002F294E" w:rsidP="00472F5D">
            <w:pPr>
              <w:widowControl w:val="0"/>
              <w:spacing w:line="240" w:lineRule="auto"/>
              <w:rPr>
                <w:noProof/>
                <w:color w:val="000000"/>
                <w:lang w:val="bg-BG"/>
              </w:rPr>
            </w:pPr>
            <w:r w:rsidRPr="00747FC6">
              <w:rPr>
                <w:noProof/>
              </w:rPr>
              <w:t>Mint Health Ltd</w:t>
            </w:r>
            <w:r w:rsidRPr="00747FC6">
              <w:rPr>
                <w:noProof/>
                <w:color w:val="000000"/>
                <w:lang w:val="bg-BG"/>
              </w:rPr>
              <w:t>.</w:t>
            </w:r>
          </w:p>
          <w:p w14:paraId="2B912BFB" w14:textId="77777777" w:rsidR="002F294E" w:rsidRPr="00747FC6" w:rsidRDefault="002F294E" w:rsidP="00472F5D">
            <w:pPr>
              <w:widowControl w:val="0"/>
              <w:spacing w:line="240" w:lineRule="auto"/>
              <w:rPr>
                <w:noProof/>
                <w:color w:val="000000"/>
                <w:lang w:val="bg-BG"/>
              </w:rPr>
            </w:pPr>
            <w:r w:rsidRPr="00747FC6">
              <w:rPr>
                <w:noProof/>
                <w:color w:val="000000"/>
                <w:lang w:val="bg-BG"/>
              </w:rPr>
              <w:t xml:space="preserve">Tel: + 356 </w:t>
            </w:r>
            <w:r w:rsidRPr="00747FC6">
              <w:rPr>
                <w:noProof/>
              </w:rPr>
              <w:t>2093 9800</w:t>
            </w:r>
          </w:p>
          <w:p w14:paraId="6DE3F716" w14:textId="77777777" w:rsidR="002F294E" w:rsidRPr="00747FC6" w:rsidRDefault="002F294E" w:rsidP="002466C4">
            <w:pPr>
              <w:widowControl w:val="0"/>
              <w:spacing w:line="240" w:lineRule="auto"/>
              <w:rPr>
                <w:noProof/>
                <w:color w:val="000000"/>
                <w:lang w:val="bg-BG"/>
              </w:rPr>
            </w:pPr>
          </w:p>
        </w:tc>
      </w:tr>
      <w:tr w:rsidR="002F294E" w:rsidRPr="00747FC6" w14:paraId="7F54DD39" w14:textId="77777777" w:rsidTr="00B16E38">
        <w:trPr>
          <w:cantSplit/>
        </w:trPr>
        <w:tc>
          <w:tcPr>
            <w:tcW w:w="4644" w:type="dxa"/>
          </w:tcPr>
          <w:p w14:paraId="374FB58E" w14:textId="77777777" w:rsidR="002F294E" w:rsidRPr="00747FC6" w:rsidRDefault="002F294E" w:rsidP="00472F5D">
            <w:pPr>
              <w:widowControl w:val="0"/>
              <w:spacing w:line="240" w:lineRule="auto"/>
              <w:rPr>
                <w:noProof/>
                <w:color w:val="000000"/>
                <w:lang w:val="bg-BG"/>
              </w:rPr>
            </w:pPr>
            <w:r w:rsidRPr="00747FC6">
              <w:rPr>
                <w:b/>
                <w:noProof/>
                <w:color w:val="000000"/>
                <w:lang w:val="bg-BG"/>
              </w:rPr>
              <w:t>Deutschland</w:t>
            </w:r>
          </w:p>
          <w:p w14:paraId="07F4C788" w14:textId="77777777" w:rsidR="002F294E" w:rsidRPr="00747FC6" w:rsidRDefault="002F294E" w:rsidP="00472F5D">
            <w:pPr>
              <w:widowControl w:val="0"/>
              <w:spacing w:line="240" w:lineRule="auto"/>
              <w:rPr>
                <w:noProof/>
              </w:rPr>
            </w:pPr>
            <w:r w:rsidRPr="00B178AE">
              <w:rPr>
                <w:color w:val="000000"/>
              </w:rPr>
              <w:t>Celltrion Healthcare Deutschland GmbH</w:t>
            </w:r>
          </w:p>
          <w:p w14:paraId="54974FB2" w14:textId="544A765C" w:rsidR="002F294E" w:rsidRPr="00C135E7" w:rsidRDefault="002F294E" w:rsidP="00472F5D">
            <w:pPr>
              <w:widowControl w:val="0"/>
              <w:spacing w:line="240" w:lineRule="auto"/>
              <w:rPr>
                <w:rFonts w:eastAsia="Times New Roman"/>
                <w:noProof/>
                <w:lang w:val="bg-BG"/>
              </w:rPr>
            </w:pPr>
            <w:r w:rsidRPr="00747FC6">
              <w:rPr>
                <w:noProof/>
              </w:rPr>
              <w:t xml:space="preserve">Tel: </w:t>
            </w:r>
            <w:r w:rsidRPr="00B178AE">
              <w:rPr>
                <w:color w:val="000000"/>
              </w:rPr>
              <w:t>+</w:t>
            </w:r>
            <w:r>
              <w:rPr>
                <w:color w:val="000000"/>
              </w:rPr>
              <w:t xml:space="preserve"> </w:t>
            </w:r>
            <w:r w:rsidRPr="00B178AE">
              <w:rPr>
                <w:color w:val="000000"/>
              </w:rPr>
              <w:t xml:space="preserve">49 </w:t>
            </w:r>
            <w:r w:rsidR="002466C4">
              <w:rPr>
                <w:color w:val="000000"/>
                <w:lang w:val="bg-BG"/>
              </w:rPr>
              <w:t>30346494150</w:t>
            </w:r>
          </w:p>
          <w:p w14:paraId="2A33EDD9" w14:textId="77777777" w:rsidR="002466C4" w:rsidRPr="00C135E7" w:rsidRDefault="002466C4" w:rsidP="002466C4">
            <w:pPr>
              <w:spacing w:line="240" w:lineRule="auto"/>
              <w:rPr>
                <w:color w:val="000000"/>
                <w:u w:val="single"/>
                <w:lang w:val="de-DE"/>
              </w:rPr>
            </w:pPr>
            <w:r>
              <w:fldChar w:fldCharType="begin"/>
            </w:r>
            <w:r>
              <w:instrText>HYPERLINK</w:instrText>
            </w:r>
            <w:r w:rsidRPr="00C867D3">
              <w:rPr>
                <w:lang w:val="bg-BG"/>
                <w:rPrChange w:id="102" w:author="만든 이">
                  <w:rPr/>
                </w:rPrChange>
              </w:rPr>
              <w:instrText xml:space="preserve"> "</w:instrText>
            </w:r>
            <w:r>
              <w:instrText>mailto</w:instrText>
            </w:r>
            <w:r w:rsidRPr="00C867D3">
              <w:rPr>
                <w:lang w:val="bg-BG"/>
                <w:rPrChange w:id="103" w:author="만든 이">
                  <w:rPr/>
                </w:rPrChange>
              </w:rPr>
              <w:instrText>:</w:instrText>
            </w:r>
            <w:r>
              <w:instrText>infoDE</w:instrText>
            </w:r>
            <w:r w:rsidRPr="00C867D3">
              <w:rPr>
                <w:lang w:val="bg-BG"/>
                <w:rPrChange w:id="104" w:author="만든 이">
                  <w:rPr/>
                </w:rPrChange>
              </w:rPr>
              <w:instrText>@</w:instrText>
            </w:r>
            <w:r>
              <w:instrText>celltrionhc</w:instrText>
            </w:r>
            <w:r w:rsidRPr="00C867D3">
              <w:rPr>
                <w:lang w:val="bg-BG"/>
                <w:rPrChange w:id="105" w:author="만든 이">
                  <w:rPr/>
                </w:rPrChange>
              </w:rPr>
              <w:instrText>.</w:instrText>
            </w:r>
            <w:r>
              <w:instrText>com</w:instrText>
            </w:r>
            <w:r w:rsidRPr="00C867D3">
              <w:rPr>
                <w:lang w:val="bg-BG"/>
                <w:rPrChange w:id="106" w:author="만든 이">
                  <w:rPr/>
                </w:rPrChange>
              </w:rPr>
              <w:instrText>"</w:instrText>
            </w:r>
            <w:r>
              <w:fldChar w:fldCharType="separate"/>
            </w:r>
            <w:r w:rsidRPr="0082182D">
              <w:rPr>
                <w:rStyle w:val="a6"/>
                <w:lang w:val="de-DE"/>
              </w:rPr>
              <w:t>infoDE@celltrionhc.com</w:t>
            </w:r>
            <w:r>
              <w:fldChar w:fldCharType="end"/>
            </w:r>
          </w:p>
          <w:p w14:paraId="6AAD56EF" w14:textId="77777777" w:rsidR="002F294E" w:rsidRPr="00747FC6" w:rsidRDefault="002F294E" w:rsidP="00472F5D">
            <w:pPr>
              <w:widowControl w:val="0"/>
              <w:tabs>
                <w:tab w:val="left" w:pos="-720"/>
              </w:tabs>
              <w:spacing w:line="240" w:lineRule="auto"/>
              <w:rPr>
                <w:noProof/>
                <w:color w:val="000000"/>
                <w:lang w:val="bg-BG"/>
              </w:rPr>
            </w:pPr>
          </w:p>
        </w:tc>
        <w:tc>
          <w:tcPr>
            <w:tcW w:w="4678" w:type="dxa"/>
          </w:tcPr>
          <w:p w14:paraId="16ECFF38" w14:textId="77777777" w:rsidR="002F294E" w:rsidRPr="00747FC6" w:rsidRDefault="002F294E" w:rsidP="00472F5D">
            <w:pPr>
              <w:widowControl w:val="0"/>
              <w:tabs>
                <w:tab w:val="left" w:pos="-720"/>
              </w:tabs>
              <w:spacing w:line="240" w:lineRule="auto"/>
              <w:rPr>
                <w:noProof/>
                <w:color w:val="000000"/>
                <w:lang w:val="bg-BG"/>
              </w:rPr>
            </w:pPr>
            <w:r w:rsidRPr="00747FC6">
              <w:rPr>
                <w:b/>
                <w:noProof/>
                <w:color w:val="000000"/>
                <w:lang w:val="bg-BG"/>
              </w:rPr>
              <w:t>Nederland</w:t>
            </w:r>
          </w:p>
          <w:p w14:paraId="1D07CC81" w14:textId="77777777" w:rsidR="002F294E" w:rsidRPr="00747FC6" w:rsidRDefault="002F294E" w:rsidP="00472F5D">
            <w:pPr>
              <w:widowControl w:val="0"/>
              <w:tabs>
                <w:tab w:val="left" w:pos="-720"/>
              </w:tabs>
              <w:spacing w:line="240" w:lineRule="auto"/>
              <w:rPr>
                <w:lang w:val="nl-NL"/>
              </w:rPr>
            </w:pPr>
            <w:r w:rsidRPr="00747FC6">
              <w:rPr>
                <w:lang w:val="nl-NL"/>
              </w:rPr>
              <w:t>Celltrion Healthcare Netherlands B.V.</w:t>
            </w:r>
          </w:p>
          <w:p w14:paraId="4F3D3D70" w14:textId="77777777" w:rsidR="002F294E" w:rsidRPr="00747FC6" w:rsidRDefault="002F294E" w:rsidP="00472F5D">
            <w:pPr>
              <w:widowControl w:val="0"/>
              <w:tabs>
                <w:tab w:val="left" w:pos="-720"/>
              </w:tabs>
              <w:spacing w:line="240" w:lineRule="auto"/>
              <w:rPr>
                <w:lang w:val="de-DE"/>
              </w:rPr>
            </w:pPr>
            <w:r w:rsidRPr="00747FC6">
              <w:rPr>
                <w:lang w:val="nl-NL"/>
              </w:rPr>
              <w:t>Tel: +31 20 888 7300</w:t>
            </w:r>
          </w:p>
          <w:p w14:paraId="1DEDBC9B" w14:textId="6DAD0819" w:rsidR="002466C4" w:rsidRPr="0082182D" w:rsidRDefault="007D7396" w:rsidP="002466C4">
            <w:pPr>
              <w:suppressAutoHyphens w:val="0"/>
              <w:spacing w:line="240" w:lineRule="auto"/>
              <w:rPr>
                <w:color w:val="000000"/>
                <w:szCs w:val="20"/>
                <w:lang w:val="de-DE" w:eastAsia="en-US"/>
              </w:rPr>
            </w:pPr>
            <w:hyperlink r:id="rId47" w:history="1">
              <w:r w:rsidRPr="00C135E7">
                <w:rPr>
                  <w:rStyle w:val="a6"/>
                  <w:u w:val="none"/>
                  <w:lang w:val="de-DE"/>
                </w:rPr>
                <w:t>NLinfo@celltrionhc.com</w:t>
              </w:r>
            </w:hyperlink>
          </w:p>
          <w:p w14:paraId="4EB7E18E" w14:textId="77777777" w:rsidR="002F294E" w:rsidRPr="00747FC6" w:rsidRDefault="002F294E" w:rsidP="00472F5D">
            <w:pPr>
              <w:widowControl w:val="0"/>
              <w:tabs>
                <w:tab w:val="left" w:pos="-720"/>
              </w:tabs>
              <w:spacing w:line="240" w:lineRule="auto"/>
              <w:rPr>
                <w:noProof/>
                <w:color w:val="000000"/>
                <w:lang w:val="bg-BG"/>
              </w:rPr>
            </w:pPr>
          </w:p>
        </w:tc>
      </w:tr>
      <w:tr w:rsidR="002F294E" w:rsidRPr="00747FC6" w14:paraId="5DBD056C" w14:textId="77777777" w:rsidTr="00B16E38">
        <w:trPr>
          <w:cantSplit/>
        </w:trPr>
        <w:tc>
          <w:tcPr>
            <w:tcW w:w="4644" w:type="dxa"/>
          </w:tcPr>
          <w:p w14:paraId="75B7CF56" w14:textId="77777777" w:rsidR="002F294E" w:rsidRPr="00747FC6" w:rsidRDefault="002F294E" w:rsidP="00472F5D">
            <w:pPr>
              <w:widowControl w:val="0"/>
              <w:tabs>
                <w:tab w:val="left" w:pos="-720"/>
              </w:tabs>
              <w:spacing w:line="240" w:lineRule="auto"/>
              <w:rPr>
                <w:b/>
                <w:bCs/>
                <w:noProof/>
                <w:color w:val="000000"/>
                <w:lang w:val="bg-BG"/>
              </w:rPr>
            </w:pPr>
            <w:r w:rsidRPr="00747FC6">
              <w:rPr>
                <w:b/>
                <w:bCs/>
                <w:noProof/>
                <w:color w:val="000000"/>
                <w:lang w:val="bg-BG"/>
              </w:rPr>
              <w:lastRenderedPageBreak/>
              <w:t>Eesti</w:t>
            </w:r>
          </w:p>
          <w:p w14:paraId="77E44F4F" w14:textId="77777777" w:rsidR="002466C4" w:rsidRPr="002466C4" w:rsidRDefault="002466C4" w:rsidP="002466C4">
            <w:pPr>
              <w:tabs>
                <w:tab w:val="left" w:pos="-720"/>
              </w:tabs>
              <w:spacing w:line="240" w:lineRule="auto"/>
              <w:rPr>
                <w:szCs w:val="20"/>
                <w:lang w:val="fi-FI" w:eastAsia="en-US"/>
              </w:rPr>
            </w:pPr>
            <w:r w:rsidRPr="002466C4">
              <w:rPr>
                <w:szCs w:val="20"/>
                <w:lang w:val="fi-FI" w:eastAsia="en-US"/>
              </w:rPr>
              <w:t>Celltrion Healthcare Hungary Kft.</w:t>
            </w:r>
          </w:p>
          <w:p w14:paraId="0CC39106" w14:textId="558CD162" w:rsidR="002466C4" w:rsidRPr="002466C4" w:rsidRDefault="002466C4" w:rsidP="002466C4">
            <w:pPr>
              <w:tabs>
                <w:tab w:val="left" w:pos="-720"/>
              </w:tabs>
              <w:spacing w:line="240" w:lineRule="auto"/>
              <w:rPr>
                <w:szCs w:val="20"/>
                <w:lang w:val="fi-FI" w:eastAsia="en-US"/>
              </w:rPr>
            </w:pPr>
            <w:r w:rsidRPr="002466C4">
              <w:rPr>
                <w:szCs w:val="20"/>
                <w:lang w:val="fi-FI" w:eastAsia="en-US"/>
              </w:rPr>
              <w:t>Tel: +36 1 231 0493</w:t>
            </w:r>
          </w:p>
          <w:p w14:paraId="5AC15AC2" w14:textId="2AF35DB6" w:rsidR="001A7D69" w:rsidRPr="00747FC6" w:rsidRDefault="002466C4" w:rsidP="002466C4">
            <w:pPr>
              <w:widowControl w:val="0"/>
              <w:tabs>
                <w:tab w:val="left" w:pos="-720"/>
              </w:tabs>
              <w:spacing w:line="240" w:lineRule="auto"/>
              <w:rPr>
                <w:noProof/>
                <w:color w:val="000000"/>
                <w:lang w:val="bg-BG"/>
              </w:rPr>
            </w:pPr>
            <w:hyperlink r:id="rId48" w:history="1">
              <w:r w:rsidRPr="002466C4">
                <w:rPr>
                  <w:color w:val="0000FF"/>
                  <w:szCs w:val="20"/>
                  <w:u w:val="single"/>
                  <w:lang w:val="fi-FI" w:eastAsia="en-US"/>
                </w:rPr>
                <w:t>contact_fi@celltrionhc.com</w:t>
              </w:r>
            </w:hyperlink>
          </w:p>
          <w:p w14:paraId="5BB2784D" w14:textId="7EBDAD5E" w:rsidR="002F294E" w:rsidRPr="00747FC6" w:rsidRDefault="002F294E" w:rsidP="00472F5D">
            <w:pPr>
              <w:widowControl w:val="0"/>
              <w:tabs>
                <w:tab w:val="left" w:pos="-720"/>
              </w:tabs>
              <w:spacing w:line="240" w:lineRule="auto"/>
              <w:rPr>
                <w:noProof/>
                <w:color w:val="000000"/>
                <w:lang w:val="bg-BG"/>
              </w:rPr>
            </w:pPr>
          </w:p>
        </w:tc>
        <w:tc>
          <w:tcPr>
            <w:tcW w:w="4678" w:type="dxa"/>
          </w:tcPr>
          <w:p w14:paraId="68BDFE6F" w14:textId="77777777" w:rsidR="002F294E" w:rsidRPr="00747FC6" w:rsidRDefault="002F294E" w:rsidP="00472F5D">
            <w:pPr>
              <w:widowControl w:val="0"/>
              <w:spacing w:line="240" w:lineRule="auto"/>
              <w:rPr>
                <w:noProof/>
                <w:color w:val="000000"/>
                <w:lang w:val="bg-BG"/>
              </w:rPr>
            </w:pPr>
            <w:r w:rsidRPr="00747FC6">
              <w:rPr>
                <w:b/>
                <w:noProof/>
                <w:color w:val="000000"/>
                <w:lang w:val="bg-BG"/>
              </w:rPr>
              <w:t>Norge</w:t>
            </w:r>
          </w:p>
          <w:p w14:paraId="5BD6C7B5" w14:textId="41070C43" w:rsidR="002F294E" w:rsidRPr="00747FC6" w:rsidRDefault="002466C4" w:rsidP="00472F5D">
            <w:pPr>
              <w:widowControl w:val="0"/>
              <w:spacing w:line="240" w:lineRule="auto"/>
              <w:rPr>
                <w:noProof/>
                <w:color w:val="000000"/>
                <w:lang w:val="bg-BG"/>
              </w:rPr>
            </w:pPr>
            <w:r w:rsidRPr="002466C4">
              <w:rPr>
                <w:noProof/>
                <w:lang w:val="en-GB" w:eastAsia="en-US"/>
              </w:rPr>
              <w:t xml:space="preserve">Celltrion Healthcare Norway </w:t>
            </w:r>
            <w:r w:rsidR="002F294E" w:rsidRPr="00747FC6">
              <w:rPr>
                <w:noProof/>
                <w:color w:val="000000"/>
                <w:lang w:val="bg-BG"/>
              </w:rPr>
              <w:t>AS</w:t>
            </w:r>
          </w:p>
          <w:p w14:paraId="0E7C9DC3" w14:textId="6FB09D08" w:rsidR="002F294E" w:rsidRPr="00747FC6" w:rsidRDefault="002466C4" w:rsidP="002466C4">
            <w:pPr>
              <w:widowControl w:val="0"/>
              <w:spacing w:line="240" w:lineRule="auto"/>
              <w:rPr>
                <w:noProof/>
                <w:color w:val="000000"/>
                <w:lang w:val="bg-BG"/>
              </w:rPr>
            </w:pPr>
            <w:hyperlink r:id="rId49" w:history="1">
              <w:r w:rsidRPr="002466C4">
                <w:rPr>
                  <w:noProof/>
                  <w:color w:val="0000FF"/>
                  <w:u w:val="single"/>
                  <w:lang w:val="en-GB" w:eastAsia="en-US"/>
                </w:rPr>
                <w:t>Contact_no@celltrionhc.com</w:t>
              </w:r>
            </w:hyperlink>
          </w:p>
        </w:tc>
      </w:tr>
      <w:tr w:rsidR="002F294E" w:rsidRPr="00F747B2" w14:paraId="5F0B62E6" w14:textId="77777777" w:rsidTr="00B16E38">
        <w:trPr>
          <w:cantSplit/>
        </w:trPr>
        <w:tc>
          <w:tcPr>
            <w:tcW w:w="4644" w:type="dxa"/>
          </w:tcPr>
          <w:p w14:paraId="3785FA4B" w14:textId="77777777" w:rsidR="002F294E" w:rsidRPr="00747FC6" w:rsidRDefault="002F294E" w:rsidP="00472F5D">
            <w:pPr>
              <w:widowControl w:val="0"/>
              <w:spacing w:line="240" w:lineRule="auto"/>
              <w:rPr>
                <w:noProof/>
                <w:color w:val="000000"/>
                <w:lang w:val="bg-BG"/>
              </w:rPr>
            </w:pPr>
            <w:r w:rsidRPr="00747FC6">
              <w:rPr>
                <w:b/>
                <w:noProof/>
                <w:color w:val="000000"/>
                <w:lang w:val="bg-BG"/>
              </w:rPr>
              <w:t>Ελλάδα</w:t>
            </w:r>
          </w:p>
          <w:p w14:paraId="29DFE4F7" w14:textId="77777777" w:rsidR="002F294E" w:rsidRPr="00747FC6" w:rsidRDefault="002F294E" w:rsidP="00472F5D">
            <w:pPr>
              <w:widowControl w:val="0"/>
              <w:spacing w:line="240" w:lineRule="auto"/>
              <w:rPr>
                <w:color w:val="000000"/>
                <w:lang w:val="bg-BG"/>
              </w:rPr>
            </w:pPr>
            <w:r w:rsidRPr="00747FC6">
              <w:rPr>
                <w:color w:val="000000"/>
                <w:lang w:val="bg-BG"/>
              </w:rPr>
              <w:t xml:space="preserve">ΒΙΑΝΕΞ Α.Ε. </w:t>
            </w:r>
          </w:p>
          <w:p w14:paraId="0D5FA9C8" w14:textId="584B6F00" w:rsidR="002F294E" w:rsidRPr="00747FC6" w:rsidRDefault="002F294E" w:rsidP="00472F5D">
            <w:pPr>
              <w:widowControl w:val="0"/>
              <w:tabs>
                <w:tab w:val="left" w:pos="-720"/>
              </w:tabs>
              <w:spacing w:line="240" w:lineRule="auto"/>
              <w:rPr>
                <w:noProof/>
                <w:color w:val="000000"/>
                <w:lang w:val="bg-BG"/>
              </w:rPr>
            </w:pPr>
            <w:r w:rsidRPr="00747FC6">
              <w:rPr>
                <w:color w:val="000000"/>
                <w:lang w:val="bg-BG"/>
              </w:rPr>
              <w:t>Τηλ: +30 210 8009111</w:t>
            </w:r>
          </w:p>
        </w:tc>
        <w:tc>
          <w:tcPr>
            <w:tcW w:w="4678" w:type="dxa"/>
          </w:tcPr>
          <w:p w14:paraId="2A010D2A" w14:textId="77777777" w:rsidR="002F294E" w:rsidRPr="00747FC6" w:rsidRDefault="002F294E" w:rsidP="00472F5D">
            <w:pPr>
              <w:widowControl w:val="0"/>
              <w:tabs>
                <w:tab w:val="left" w:pos="-720"/>
              </w:tabs>
              <w:spacing w:line="240" w:lineRule="auto"/>
              <w:rPr>
                <w:noProof/>
                <w:color w:val="000000"/>
                <w:lang w:val="bg-BG"/>
              </w:rPr>
            </w:pPr>
            <w:r w:rsidRPr="00747FC6">
              <w:rPr>
                <w:b/>
                <w:noProof/>
                <w:color w:val="000000"/>
                <w:lang w:val="bg-BG"/>
              </w:rPr>
              <w:t>Österreich</w:t>
            </w:r>
          </w:p>
          <w:p w14:paraId="0562BDE2" w14:textId="77777777" w:rsidR="002F294E" w:rsidRPr="00747FC6" w:rsidRDefault="002F294E" w:rsidP="00472F5D">
            <w:pPr>
              <w:widowControl w:val="0"/>
              <w:spacing w:line="240" w:lineRule="auto"/>
              <w:rPr>
                <w:noProof/>
                <w:color w:val="000000"/>
                <w:lang w:val="bg-BG"/>
              </w:rPr>
            </w:pPr>
            <w:r w:rsidRPr="00747FC6">
              <w:rPr>
                <w:noProof/>
                <w:color w:val="000000"/>
                <w:lang w:val="bg-BG"/>
              </w:rPr>
              <w:t>Astro-Pharma GmbH</w:t>
            </w:r>
          </w:p>
          <w:p w14:paraId="381B2E5D" w14:textId="77777777" w:rsidR="002F294E" w:rsidRPr="00747FC6" w:rsidRDefault="002F294E" w:rsidP="00472F5D">
            <w:pPr>
              <w:widowControl w:val="0"/>
              <w:spacing w:line="240" w:lineRule="auto"/>
              <w:rPr>
                <w:noProof/>
                <w:color w:val="000000"/>
                <w:lang w:val="bg-BG"/>
              </w:rPr>
            </w:pPr>
            <w:r w:rsidRPr="00747FC6">
              <w:rPr>
                <w:noProof/>
                <w:color w:val="000000"/>
                <w:lang w:val="bg-BG"/>
              </w:rPr>
              <w:t>Tel.: +43 1 97 99 860</w:t>
            </w:r>
          </w:p>
          <w:p w14:paraId="05CE8685" w14:textId="60EE2C3D" w:rsidR="002F294E" w:rsidRPr="00747FC6" w:rsidRDefault="002F294E" w:rsidP="00472F5D">
            <w:pPr>
              <w:widowControl w:val="0"/>
              <w:tabs>
                <w:tab w:val="left" w:pos="-720"/>
              </w:tabs>
              <w:spacing w:line="240" w:lineRule="auto"/>
              <w:rPr>
                <w:noProof/>
                <w:color w:val="000000"/>
                <w:lang w:val="bg-BG"/>
              </w:rPr>
            </w:pPr>
          </w:p>
        </w:tc>
      </w:tr>
      <w:tr w:rsidR="002F294E" w:rsidRPr="00747FC6" w14:paraId="3F32CCDF" w14:textId="77777777" w:rsidTr="00B16E38">
        <w:trPr>
          <w:cantSplit/>
        </w:trPr>
        <w:tc>
          <w:tcPr>
            <w:tcW w:w="4644" w:type="dxa"/>
          </w:tcPr>
          <w:p w14:paraId="52DDEF70" w14:textId="77777777" w:rsidR="002F294E" w:rsidRPr="00747FC6" w:rsidRDefault="002F294E" w:rsidP="00472F5D">
            <w:pPr>
              <w:widowControl w:val="0"/>
              <w:tabs>
                <w:tab w:val="left" w:pos="-720"/>
                <w:tab w:val="left" w:pos="4536"/>
              </w:tabs>
              <w:spacing w:line="240" w:lineRule="auto"/>
              <w:rPr>
                <w:b/>
                <w:noProof/>
                <w:color w:val="000000"/>
                <w:lang w:val="bg-BG"/>
              </w:rPr>
            </w:pPr>
          </w:p>
          <w:p w14:paraId="27378C62" w14:textId="77777777" w:rsidR="002F294E" w:rsidRPr="00747FC6" w:rsidRDefault="002F294E" w:rsidP="00472F5D">
            <w:pPr>
              <w:widowControl w:val="0"/>
              <w:tabs>
                <w:tab w:val="left" w:pos="-720"/>
                <w:tab w:val="left" w:pos="4536"/>
              </w:tabs>
              <w:spacing w:line="240" w:lineRule="auto"/>
              <w:rPr>
                <w:b/>
                <w:noProof/>
                <w:color w:val="000000"/>
                <w:lang w:val="bg-BG"/>
              </w:rPr>
            </w:pPr>
            <w:r w:rsidRPr="00747FC6">
              <w:rPr>
                <w:b/>
                <w:noProof/>
                <w:color w:val="000000"/>
                <w:lang w:val="bg-BG"/>
              </w:rPr>
              <w:t>España</w:t>
            </w:r>
          </w:p>
          <w:p w14:paraId="19114646" w14:textId="77777777" w:rsidR="002F294E" w:rsidRPr="00747FC6" w:rsidRDefault="002F294E" w:rsidP="00472F5D">
            <w:pPr>
              <w:widowControl w:val="0"/>
              <w:tabs>
                <w:tab w:val="left" w:pos="-720"/>
              </w:tabs>
              <w:spacing w:line="240" w:lineRule="auto"/>
              <w:rPr>
                <w:noProof/>
                <w:color w:val="000000"/>
                <w:lang w:val="bg-BG"/>
              </w:rPr>
            </w:pPr>
            <w:r w:rsidRPr="00747FC6">
              <w:rPr>
                <w:noProof/>
                <w:color w:val="000000"/>
                <w:lang w:val="bg-BG"/>
              </w:rPr>
              <w:t>Kern Pharma, S.L.</w:t>
            </w:r>
          </w:p>
          <w:p w14:paraId="46C1A786" w14:textId="77777777" w:rsidR="002F294E" w:rsidRPr="00747FC6" w:rsidRDefault="002F294E" w:rsidP="00472F5D">
            <w:pPr>
              <w:widowControl w:val="0"/>
              <w:tabs>
                <w:tab w:val="left" w:pos="-720"/>
              </w:tabs>
              <w:spacing w:line="240" w:lineRule="auto"/>
              <w:rPr>
                <w:noProof/>
                <w:color w:val="000000"/>
                <w:lang w:val="bg-BG"/>
              </w:rPr>
            </w:pPr>
            <w:r w:rsidRPr="00747FC6">
              <w:rPr>
                <w:noProof/>
                <w:color w:val="000000"/>
                <w:lang w:val="bg-BG"/>
              </w:rPr>
              <w:t>Tel: + 34 93 700 25 25</w:t>
            </w:r>
          </w:p>
        </w:tc>
        <w:tc>
          <w:tcPr>
            <w:tcW w:w="4678" w:type="dxa"/>
          </w:tcPr>
          <w:p w14:paraId="0E448D15" w14:textId="77777777" w:rsidR="002F294E" w:rsidRPr="00747FC6" w:rsidRDefault="002F294E" w:rsidP="00472F5D">
            <w:pPr>
              <w:widowControl w:val="0"/>
              <w:tabs>
                <w:tab w:val="left" w:pos="-720"/>
              </w:tabs>
              <w:spacing w:line="240" w:lineRule="auto"/>
              <w:rPr>
                <w:b/>
                <w:noProof/>
                <w:color w:val="000000"/>
                <w:lang w:val="bg-BG"/>
              </w:rPr>
            </w:pPr>
          </w:p>
          <w:p w14:paraId="76E52A74" w14:textId="77777777" w:rsidR="002F294E" w:rsidRPr="00747FC6" w:rsidRDefault="002F294E" w:rsidP="00472F5D">
            <w:pPr>
              <w:widowControl w:val="0"/>
              <w:tabs>
                <w:tab w:val="left" w:pos="-720"/>
              </w:tabs>
              <w:spacing w:line="240" w:lineRule="auto"/>
              <w:rPr>
                <w:b/>
                <w:bCs/>
                <w:i/>
                <w:iCs/>
                <w:noProof/>
                <w:color w:val="000000"/>
                <w:lang w:val="bg-BG"/>
              </w:rPr>
            </w:pPr>
            <w:r w:rsidRPr="00747FC6">
              <w:rPr>
                <w:b/>
                <w:noProof/>
                <w:color w:val="000000"/>
                <w:lang w:val="bg-BG"/>
              </w:rPr>
              <w:t>Polska</w:t>
            </w:r>
          </w:p>
          <w:p w14:paraId="509A9D73" w14:textId="77777777" w:rsidR="002F294E" w:rsidRPr="00747FC6" w:rsidRDefault="002F294E" w:rsidP="00472F5D">
            <w:pPr>
              <w:widowControl w:val="0"/>
              <w:spacing w:line="240" w:lineRule="auto"/>
            </w:pPr>
            <w:r w:rsidRPr="00747FC6">
              <w:t>Celltrion Healthcare Hungary Kft.</w:t>
            </w:r>
          </w:p>
          <w:p w14:paraId="5697219D" w14:textId="77777777" w:rsidR="002F294E" w:rsidRPr="00747FC6" w:rsidRDefault="002F294E" w:rsidP="00472F5D">
            <w:pPr>
              <w:widowControl w:val="0"/>
              <w:tabs>
                <w:tab w:val="left" w:pos="-720"/>
              </w:tabs>
              <w:spacing w:line="240" w:lineRule="auto"/>
              <w:rPr>
                <w:noProof/>
                <w:color w:val="000000"/>
                <w:lang w:val="bg-BG"/>
              </w:rPr>
            </w:pPr>
            <w:r w:rsidRPr="00747FC6">
              <w:rPr>
                <w:noProof/>
                <w:color w:val="000000"/>
                <w:lang w:val="bg-BG"/>
              </w:rPr>
              <w:t xml:space="preserve">Tel.: + </w:t>
            </w:r>
            <w:r w:rsidRPr="00747FC6">
              <w:t>36 1 231 0493</w:t>
            </w:r>
            <w:r w:rsidRPr="00747FC6">
              <w:rPr>
                <w:noProof/>
                <w:color w:val="000000"/>
                <w:lang w:val="bg-BG"/>
              </w:rPr>
              <w:t xml:space="preserve"> </w:t>
            </w:r>
          </w:p>
          <w:p w14:paraId="7EF15FE5" w14:textId="77777777" w:rsidR="002F294E" w:rsidRPr="00747FC6" w:rsidRDefault="002F294E" w:rsidP="00472F5D">
            <w:pPr>
              <w:widowControl w:val="0"/>
              <w:tabs>
                <w:tab w:val="left" w:pos="-720"/>
              </w:tabs>
              <w:spacing w:line="240" w:lineRule="auto"/>
              <w:rPr>
                <w:noProof/>
                <w:color w:val="000000"/>
                <w:lang w:val="bg-BG"/>
              </w:rPr>
            </w:pPr>
          </w:p>
          <w:p w14:paraId="0CF8C88F" w14:textId="77777777" w:rsidR="002F294E" w:rsidRPr="00747FC6" w:rsidRDefault="002F294E" w:rsidP="00472F5D">
            <w:pPr>
              <w:widowControl w:val="0"/>
              <w:tabs>
                <w:tab w:val="left" w:pos="-720"/>
              </w:tabs>
              <w:spacing w:line="240" w:lineRule="auto"/>
              <w:rPr>
                <w:noProof/>
                <w:color w:val="000000"/>
                <w:lang w:val="bg-BG"/>
              </w:rPr>
            </w:pPr>
          </w:p>
        </w:tc>
      </w:tr>
      <w:tr w:rsidR="002F294E" w:rsidRPr="00C867D3" w14:paraId="13186EC6" w14:textId="77777777" w:rsidTr="00B16E38">
        <w:trPr>
          <w:cantSplit/>
        </w:trPr>
        <w:tc>
          <w:tcPr>
            <w:tcW w:w="4644" w:type="dxa"/>
          </w:tcPr>
          <w:p w14:paraId="1AEA6653" w14:textId="5375961C" w:rsidR="002F294E" w:rsidRPr="00747FC6" w:rsidRDefault="002F294E" w:rsidP="00472F5D">
            <w:pPr>
              <w:widowControl w:val="0"/>
              <w:tabs>
                <w:tab w:val="left" w:pos="-720"/>
                <w:tab w:val="left" w:pos="4536"/>
              </w:tabs>
              <w:spacing w:line="240" w:lineRule="auto"/>
              <w:rPr>
                <w:b/>
                <w:noProof/>
                <w:color w:val="000000"/>
                <w:lang w:val="bg-BG"/>
              </w:rPr>
            </w:pPr>
            <w:r w:rsidRPr="00747FC6">
              <w:rPr>
                <w:b/>
                <w:noProof/>
                <w:color w:val="000000"/>
                <w:lang w:val="bg-BG"/>
              </w:rPr>
              <w:t>France</w:t>
            </w:r>
          </w:p>
          <w:p w14:paraId="2D64336E" w14:textId="77777777" w:rsidR="002F294E" w:rsidRPr="00747FC6" w:rsidRDefault="002F294E" w:rsidP="00472F5D">
            <w:pPr>
              <w:widowControl w:val="0"/>
              <w:spacing w:line="240" w:lineRule="auto"/>
              <w:rPr>
                <w:noProof/>
              </w:rPr>
            </w:pPr>
            <w:r w:rsidRPr="00747FC6">
              <w:rPr>
                <w:noProof/>
              </w:rPr>
              <w:t>Celltrion Healthcare France SAS</w:t>
            </w:r>
          </w:p>
          <w:p w14:paraId="7815BC0E" w14:textId="77777777" w:rsidR="002F294E" w:rsidRPr="00C135E7" w:rsidRDefault="002F294E" w:rsidP="00472F5D">
            <w:pPr>
              <w:widowControl w:val="0"/>
              <w:spacing w:line="240" w:lineRule="auto"/>
              <w:rPr>
                <w:b/>
                <w:noProof/>
                <w:color w:val="000000"/>
              </w:rPr>
            </w:pPr>
            <w:r w:rsidRPr="00747FC6">
              <w:rPr>
                <w:noProof/>
              </w:rPr>
              <w:t>Tel: +33 (0)1 71 25 27 00</w:t>
            </w:r>
          </w:p>
        </w:tc>
        <w:tc>
          <w:tcPr>
            <w:tcW w:w="4678" w:type="dxa"/>
          </w:tcPr>
          <w:p w14:paraId="74DC4EA8" w14:textId="77777777" w:rsidR="002F294E" w:rsidRPr="00747FC6" w:rsidRDefault="002F294E" w:rsidP="00472F5D">
            <w:pPr>
              <w:widowControl w:val="0"/>
              <w:tabs>
                <w:tab w:val="left" w:pos="-720"/>
              </w:tabs>
              <w:spacing w:line="240" w:lineRule="auto"/>
              <w:rPr>
                <w:noProof/>
                <w:color w:val="000000"/>
                <w:lang w:val="bg-BG"/>
              </w:rPr>
            </w:pPr>
            <w:r w:rsidRPr="00747FC6">
              <w:rPr>
                <w:b/>
                <w:noProof/>
                <w:color w:val="000000"/>
                <w:lang w:val="bg-BG"/>
              </w:rPr>
              <w:t>Portugal</w:t>
            </w:r>
          </w:p>
          <w:p w14:paraId="0E7630A8" w14:textId="77777777" w:rsidR="002466C4" w:rsidRPr="002466C4" w:rsidRDefault="002466C4" w:rsidP="002466C4">
            <w:pPr>
              <w:suppressAutoHyphens w:val="0"/>
              <w:spacing w:line="240" w:lineRule="auto"/>
              <w:rPr>
                <w:noProof/>
                <w:lang w:val="fr-FR" w:eastAsia="en-US"/>
              </w:rPr>
            </w:pPr>
            <w:r w:rsidRPr="002466C4">
              <w:rPr>
                <w:noProof/>
                <w:lang w:val="fr-FR" w:eastAsia="en-US"/>
              </w:rPr>
              <w:t>CELLTRION PORTUGAL, UNIPESSOAL LDA</w:t>
            </w:r>
          </w:p>
          <w:p w14:paraId="633395A3" w14:textId="246ECAFA" w:rsidR="001F6CD3" w:rsidRDefault="002F294E" w:rsidP="001F6CD3">
            <w:pPr>
              <w:widowControl w:val="0"/>
              <w:spacing w:line="240" w:lineRule="auto"/>
              <w:rPr>
                <w:noProof/>
                <w:color w:val="000000"/>
                <w:lang w:val="bg-BG"/>
              </w:rPr>
            </w:pPr>
            <w:r w:rsidRPr="00E81761">
              <w:rPr>
                <w:noProof/>
                <w:color w:val="000000"/>
                <w:lang w:val="bg-BG"/>
              </w:rPr>
              <w:t>Tel: + 351 21 936 8542</w:t>
            </w:r>
          </w:p>
          <w:p w14:paraId="3ACFAAF1" w14:textId="0203B496" w:rsidR="002F294E" w:rsidRDefault="001F6CD3" w:rsidP="00C135E7">
            <w:pPr>
              <w:widowControl w:val="0"/>
              <w:spacing w:line="240" w:lineRule="auto"/>
              <w:rPr>
                <w:noProof/>
                <w:color w:val="000000"/>
                <w:lang w:val="bg-BG"/>
              </w:rPr>
            </w:pPr>
            <w:r>
              <w:fldChar w:fldCharType="begin"/>
            </w:r>
            <w:r>
              <w:instrText>HYPERLINK</w:instrText>
            </w:r>
            <w:r w:rsidRPr="00C867D3">
              <w:rPr>
                <w:lang w:val="bg-BG"/>
                <w:rPrChange w:id="107" w:author="만든 이">
                  <w:rPr/>
                </w:rPrChange>
              </w:rPr>
              <w:instrText xml:space="preserve"> "</w:instrText>
            </w:r>
            <w:r>
              <w:instrText>mailto</w:instrText>
            </w:r>
            <w:r w:rsidRPr="00C867D3">
              <w:rPr>
                <w:lang w:val="bg-BG"/>
                <w:rPrChange w:id="108" w:author="만든 이">
                  <w:rPr/>
                </w:rPrChange>
              </w:rPr>
              <w:instrText>:</w:instrText>
            </w:r>
            <w:r>
              <w:instrText>contact</w:instrText>
            </w:r>
            <w:r w:rsidRPr="00C867D3">
              <w:rPr>
                <w:lang w:val="bg-BG"/>
                <w:rPrChange w:id="109" w:author="만든 이">
                  <w:rPr/>
                </w:rPrChange>
              </w:rPr>
              <w:instrText>_</w:instrText>
            </w:r>
            <w:r>
              <w:instrText>pt</w:instrText>
            </w:r>
            <w:r w:rsidRPr="00C867D3">
              <w:rPr>
                <w:lang w:val="bg-BG"/>
                <w:rPrChange w:id="110" w:author="만든 이">
                  <w:rPr/>
                </w:rPrChange>
              </w:rPr>
              <w:instrText>@</w:instrText>
            </w:r>
            <w:r>
              <w:instrText>celltrion</w:instrText>
            </w:r>
            <w:r w:rsidRPr="00C867D3">
              <w:rPr>
                <w:lang w:val="bg-BG"/>
                <w:rPrChange w:id="111" w:author="만든 이">
                  <w:rPr/>
                </w:rPrChange>
              </w:rPr>
              <w:instrText>.</w:instrText>
            </w:r>
            <w:r>
              <w:instrText>com</w:instrText>
            </w:r>
            <w:r w:rsidRPr="00C867D3">
              <w:rPr>
                <w:lang w:val="bg-BG"/>
                <w:rPrChange w:id="112" w:author="만든 이">
                  <w:rPr/>
                </w:rPrChange>
              </w:rPr>
              <w:instrText>"</w:instrText>
            </w:r>
            <w:r>
              <w:fldChar w:fldCharType="separate"/>
            </w:r>
            <w:r w:rsidRPr="002970B6">
              <w:rPr>
                <w:rStyle w:val="a6"/>
                <w:lang w:val="pl-PL"/>
              </w:rPr>
              <w:t>contact_pt@celltrion.com</w:t>
            </w:r>
            <w:r>
              <w:fldChar w:fldCharType="end"/>
            </w:r>
          </w:p>
          <w:p w14:paraId="4BDDB292" w14:textId="77777777" w:rsidR="002F294E" w:rsidRPr="00E81761" w:rsidRDefault="002F294E" w:rsidP="00472F5D">
            <w:pPr>
              <w:widowControl w:val="0"/>
              <w:tabs>
                <w:tab w:val="left" w:pos="-720"/>
              </w:tabs>
              <w:spacing w:line="240" w:lineRule="auto"/>
              <w:rPr>
                <w:noProof/>
                <w:color w:val="000000"/>
                <w:lang w:val="bg-BG"/>
              </w:rPr>
            </w:pPr>
          </w:p>
        </w:tc>
      </w:tr>
      <w:tr w:rsidR="002F294E" w:rsidRPr="00747FC6" w14:paraId="52B1EDD7" w14:textId="77777777" w:rsidTr="00B16E38">
        <w:trPr>
          <w:cantSplit/>
        </w:trPr>
        <w:tc>
          <w:tcPr>
            <w:tcW w:w="4644" w:type="dxa"/>
          </w:tcPr>
          <w:p w14:paraId="2B5E4C57" w14:textId="77777777" w:rsidR="002F294E" w:rsidRPr="00747FC6" w:rsidRDefault="002F294E" w:rsidP="00472F5D">
            <w:pPr>
              <w:widowControl w:val="0"/>
              <w:spacing w:line="240" w:lineRule="auto"/>
              <w:rPr>
                <w:noProof/>
                <w:color w:val="000000"/>
                <w:lang w:val="bg-BG"/>
              </w:rPr>
            </w:pPr>
            <w:r w:rsidRPr="00747FC6">
              <w:rPr>
                <w:noProof/>
                <w:color w:val="000000"/>
                <w:lang w:val="bg-BG"/>
              </w:rPr>
              <w:br w:type="page"/>
            </w:r>
            <w:r w:rsidRPr="00747FC6">
              <w:rPr>
                <w:b/>
                <w:noProof/>
                <w:color w:val="000000"/>
                <w:lang w:val="bg-BG"/>
              </w:rPr>
              <w:t>Hrvatska</w:t>
            </w:r>
          </w:p>
          <w:p w14:paraId="5BA3781A" w14:textId="77777777" w:rsidR="002F294E" w:rsidRPr="00747FC6" w:rsidRDefault="002F294E" w:rsidP="00472F5D">
            <w:pPr>
              <w:widowControl w:val="0"/>
              <w:tabs>
                <w:tab w:val="left" w:pos="-720"/>
              </w:tabs>
              <w:spacing w:line="240" w:lineRule="auto"/>
              <w:rPr>
                <w:noProof/>
                <w:lang w:val="bg-BG"/>
              </w:rPr>
            </w:pPr>
            <w:r w:rsidRPr="00747FC6">
              <w:rPr>
                <w:noProof/>
                <w:lang w:val="bg-BG"/>
              </w:rPr>
              <w:t xml:space="preserve">OKTAL PHARMA d.o.o. </w:t>
            </w:r>
          </w:p>
          <w:p w14:paraId="294356C3" w14:textId="77777777" w:rsidR="002F294E" w:rsidRPr="00747FC6" w:rsidRDefault="002F294E" w:rsidP="00472F5D">
            <w:pPr>
              <w:widowControl w:val="0"/>
              <w:tabs>
                <w:tab w:val="left" w:pos="-720"/>
              </w:tabs>
              <w:spacing w:line="240" w:lineRule="auto"/>
              <w:rPr>
                <w:noProof/>
                <w:lang w:val="bg-BG"/>
              </w:rPr>
            </w:pPr>
            <w:r w:rsidRPr="00747FC6">
              <w:rPr>
                <w:noProof/>
                <w:lang w:val="bg-BG"/>
              </w:rPr>
              <w:t>Tel: + 385 1 6595 777</w:t>
            </w:r>
          </w:p>
          <w:p w14:paraId="06C3C69C" w14:textId="29307D47" w:rsidR="002F294E" w:rsidRPr="00747FC6" w:rsidRDefault="002F294E" w:rsidP="00472F5D">
            <w:pPr>
              <w:widowControl w:val="0"/>
              <w:spacing w:line="240" w:lineRule="auto"/>
              <w:rPr>
                <w:noProof/>
                <w:color w:val="000000"/>
                <w:lang w:val="bg-BG"/>
              </w:rPr>
            </w:pPr>
          </w:p>
          <w:p w14:paraId="50D9A0B9" w14:textId="29F1FFBF" w:rsidR="00D67F66" w:rsidRPr="00C135E7" w:rsidRDefault="00D67F66" w:rsidP="00472F5D">
            <w:pPr>
              <w:widowControl w:val="0"/>
              <w:rPr>
                <w:b/>
                <w:bCs/>
                <w:lang w:val="bg-BG" w:eastAsia="ja-JP"/>
              </w:rPr>
            </w:pPr>
            <w:r>
              <w:rPr>
                <w:b/>
                <w:bCs/>
                <w:lang w:eastAsia="ja-JP"/>
              </w:rPr>
              <w:t>Ireland</w:t>
            </w:r>
          </w:p>
          <w:p w14:paraId="1FA70CCA" w14:textId="703F8B8D" w:rsidR="002F294E" w:rsidRPr="00747FC6" w:rsidRDefault="002F294E" w:rsidP="00472F5D">
            <w:pPr>
              <w:widowControl w:val="0"/>
              <w:rPr>
                <w:lang w:val="bg-BG"/>
              </w:rPr>
            </w:pPr>
            <w:r w:rsidRPr="00747FC6">
              <w:rPr>
                <w:lang w:val="bg-BG" w:eastAsia="ja-JP"/>
              </w:rPr>
              <w:t>Celltrion Healthcare Ireland Limited</w:t>
            </w:r>
          </w:p>
          <w:p w14:paraId="0550A9F3" w14:textId="77777777" w:rsidR="002F294E" w:rsidRDefault="002F294E" w:rsidP="00472F5D">
            <w:pPr>
              <w:widowControl w:val="0"/>
              <w:tabs>
                <w:tab w:val="left" w:pos="-720"/>
              </w:tabs>
              <w:spacing w:line="240" w:lineRule="auto"/>
              <w:rPr>
                <w:lang w:val="bg-BG" w:eastAsia="ja-JP"/>
              </w:rPr>
            </w:pPr>
            <w:r w:rsidRPr="00747FC6">
              <w:rPr>
                <w:lang w:val="bg-BG" w:eastAsia="ja-JP"/>
              </w:rPr>
              <w:t>Tel: +353 1 223 4026</w:t>
            </w:r>
          </w:p>
          <w:p w14:paraId="557A75A3" w14:textId="77777777" w:rsidR="002466C4" w:rsidRDefault="002466C4" w:rsidP="002466C4">
            <w:pPr>
              <w:tabs>
                <w:tab w:val="left" w:pos="-720"/>
              </w:tabs>
              <w:spacing w:line="240" w:lineRule="auto"/>
              <w:rPr>
                <w:rFonts w:eastAsiaTheme="minorEastAsia"/>
                <w:noProof/>
              </w:rPr>
            </w:pPr>
            <w:hyperlink r:id="rId50" w:history="1">
              <w:r w:rsidRPr="005411FA">
                <w:rPr>
                  <w:rStyle w:val="a6"/>
                  <w:rFonts w:eastAsia="Times New Roman"/>
                  <w:noProof/>
                </w:rPr>
                <w:t>enquiry_ie@celltrionhc.com</w:t>
              </w:r>
            </w:hyperlink>
          </w:p>
          <w:p w14:paraId="66A26B1C" w14:textId="24344BE7" w:rsidR="002466C4" w:rsidRPr="00747FC6" w:rsidRDefault="002466C4" w:rsidP="00472F5D">
            <w:pPr>
              <w:widowControl w:val="0"/>
              <w:tabs>
                <w:tab w:val="left" w:pos="-720"/>
              </w:tabs>
              <w:spacing w:line="240" w:lineRule="auto"/>
              <w:rPr>
                <w:noProof/>
                <w:color w:val="000000"/>
                <w:lang w:val="bg-BG"/>
              </w:rPr>
            </w:pPr>
          </w:p>
        </w:tc>
        <w:tc>
          <w:tcPr>
            <w:tcW w:w="4678" w:type="dxa"/>
          </w:tcPr>
          <w:p w14:paraId="7FF4072E" w14:textId="77777777" w:rsidR="002F294E" w:rsidRPr="00747FC6" w:rsidRDefault="002F294E" w:rsidP="00472F5D">
            <w:pPr>
              <w:widowControl w:val="0"/>
              <w:tabs>
                <w:tab w:val="left" w:pos="-720"/>
              </w:tabs>
              <w:spacing w:line="240" w:lineRule="auto"/>
              <w:rPr>
                <w:b/>
                <w:noProof/>
                <w:color w:val="000000"/>
                <w:lang w:val="bg-BG"/>
              </w:rPr>
            </w:pPr>
            <w:r w:rsidRPr="00747FC6">
              <w:rPr>
                <w:b/>
                <w:noProof/>
                <w:color w:val="000000"/>
                <w:lang w:val="bg-BG"/>
              </w:rPr>
              <w:t>România</w:t>
            </w:r>
          </w:p>
          <w:p w14:paraId="4FC47322" w14:textId="77777777" w:rsidR="002F294E" w:rsidRPr="00747FC6" w:rsidRDefault="002F294E" w:rsidP="00472F5D">
            <w:pPr>
              <w:widowControl w:val="0"/>
              <w:spacing w:line="240" w:lineRule="auto"/>
            </w:pPr>
            <w:r w:rsidRPr="00747FC6">
              <w:t>Celltrion Healthcare Hungary Kft.</w:t>
            </w:r>
          </w:p>
          <w:p w14:paraId="151FB6A5" w14:textId="15B0A695" w:rsidR="002F294E" w:rsidRPr="00747FC6" w:rsidRDefault="002F294E" w:rsidP="001A7D69">
            <w:pPr>
              <w:widowControl w:val="0"/>
              <w:spacing w:line="240" w:lineRule="auto"/>
              <w:rPr>
                <w:noProof/>
                <w:color w:val="000000"/>
                <w:lang w:val="bg-BG"/>
              </w:rPr>
            </w:pPr>
            <w:r w:rsidRPr="00747FC6">
              <w:rPr>
                <w:noProof/>
                <w:color w:val="000000"/>
                <w:lang w:val="bg-BG"/>
              </w:rPr>
              <w:t xml:space="preserve">Tel: + </w:t>
            </w:r>
            <w:r w:rsidRPr="00B178AE">
              <w:rPr>
                <w:lang w:val="sv-SE"/>
              </w:rPr>
              <w:t>36 1 231 0493</w:t>
            </w:r>
          </w:p>
          <w:p w14:paraId="7CAE87AB" w14:textId="77777777" w:rsidR="002F294E" w:rsidRPr="00747FC6" w:rsidRDefault="002F294E" w:rsidP="00472F5D">
            <w:pPr>
              <w:widowControl w:val="0"/>
              <w:spacing w:line="240" w:lineRule="auto"/>
              <w:rPr>
                <w:b/>
                <w:noProof/>
                <w:color w:val="000000"/>
                <w:lang w:val="bg-BG"/>
              </w:rPr>
            </w:pPr>
          </w:p>
          <w:p w14:paraId="4E97A002" w14:textId="77777777" w:rsidR="002F294E" w:rsidRPr="00747FC6" w:rsidRDefault="002F294E" w:rsidP="00472F5D">
            <w:pPr>
              <w:widowControl w:val="0"/>
              <w:spacing w:line="240" w:lineRule="auto"/>
              <w:rPr>
                <w:noProof/>
                <w:color w:val="000000"/>
                <w:lang w:val="bg-BG"/>
              </w:rPr>
            </w:pPr>
            <w:r w:rsidRPr="00747FC6">
              <w:rPr>
                <w:b/>
                <w:noProof/>
                <w:color w:val="000000"/>
                <w:lang w:val="bg-BG"/>
              </w:rPr>
              <w:t>Slovenija</w:t>
            </w:r>
          </w:p>
          <w:p w14:paraId="29E2545B" w14:textId="77777777" w:rsidR="002F294E" w:rsidRPr="00747FC6" w:rsidRDefault="002F294E" w:rsidP="00472F5D">
            <w:pPr>
              <w:widowControl w:val="0"/>
              <w:tabs>
                <w:tab w:val="left" w:pos="-720"/>
              </w:tabs>
              <w:spacing w:line="240" w:lineRule="auto"/>
              <w:rPr>
                <w:noProof/>
                <w:lang w:val="bg-BG"/>
              </w:rPr>
            </w:pPr>
            <w:r w:rsidRPr="00747FC6">
              <w:rPr>
                <w:noProof/>
                <w:lang w:val="bg-BG"/>
              </w:rPr>
              <w:t>OPH Oktal Pharma d.o.o.</w:t>
            </w:r>
          </w:p>
          <w:p w14:paraId="6ACAE28D" w14:textId="77777777" w:rsidR="002F294E" w:rsidRPr="00747FC6" w:rsidRDefault="002F294E" w:rsidP="00472F5D">
            <w:pPr>
              <w:widowControl w:val="0"/>
              <w:tabs>
                <w:tab w:val="left" w:pos="-720"/>
              </w:tabs>
              <w:spacing w:line="240" w:lineRule="auto"/>
              <w:rPr>
                <w:noProof/>
                <w:lang w:val="bg-BG"/>
              </w:rPr>
            </w:pPr>
            <w:r w:rsidRPr="00747FC6">
              <w:rPr>
                <w:noProof/>
                <w:lang w:val="bg-BG"/>
              </w:rPr>
              <w:t>Tel: + 386 1 519 29 22</w:t>
            </w:r>
          </w:p>
          <w:p w14:paraId="431689D1" w14:textId="77777777" w:rsidR="002F294E" w:rsidRPr="00747FC6" w:rsidRDefault="002F294E" w:rsidP="00472F5D">
            <w:pPr>
              <w:widowControl w:val="0"/>
              <w:tabs>
                <w:tab w:val="left" w:pos="-720"/>
              </w:tabs>
              <w:spacing w:line="240" w:lineRule="auto"/>
              <w:rPr>
                <w:noProof/>
                <w:color w:val="000000"/>
                <w:lang w:val="bg-BG"/>
              </w:rPr>
            </w:pPr>
          </w:p>
        </w:tc>
      </w:tr>
      <w:tr w:rsidR="002F294E" w:rsidRPr="00747FC6" w14:paraId="2B71F19F" w14:textId="77777777" w:rsidTr="00B16E38">
        <w:trPr>
          <w:cantSplit/>
        </w:trPr>
        <w:tc>
          <w:tcPr>
            <w:tcW w:w="4644" w:type="dxa"/>
          </w:tcPr>
          <w:p w14:paraId="0EFE45EC" w14:textId="77777777" w:rsidR="002F294E" w:rsidRPr="00747FC6" w:rsidRDefault="002F294E" w:rsidP="00472F5D">
            <w:pPr>
              <w:widowControl w:val="0"/>
              <w:spacing w:line="240" w:lineRule="auto"/>
              <w:rPr>
                <w:b/>
                <w:noProof/>
                <w:color w:val="000000"/>
                <w:lang w:val="bg-BG"/>
              </w:rPr>
            </w:pPr>
            <w:r w:rsidRPr="00747FC6">
              <w:rPr>
                <w:b/>
                <w:noProof/>
                <w:color w:val="000000"/>
                <w:lang w:val="bg-BG"/>
              </w:rPr>
              <w:t>Ísland</w:t>
            </w:r>
          </w:p>
          <w:p w14:paraId="0C945707" w14:textId="5815D149" w:rsidR="00D67F66" w:rsidRPr="00747FC6" w:rsidRDefault="00D67F66" w:rsidP="00563D23">
            <w:pPr>
              <w:widowControl w:val="0"/>
              <w:tabs>
                <w:tab w:val="left" w:pos="-720"/>
              </w:tabs>
              <w:spacing w:line="240" w:lineRule="auto"/>
              <w:rPr>
                <w:noProof/>
                <w:color w:val="000000"/>
                <w:lang w:val="bg-BG"/>
              </w:rPr>
            </w:pPr>
            <w:r w:rsidRPr="00FE4A7C">
              <w:rPr>
                <w:noProof/>
              </w:rPr>
              <w:t>Celltrion Healthcare Hungary Kft.</w:t>
            </w:r>
          </w:p>
          <w:p w14:paraId="5349FD3F" w14:textId="77777777" w:rsidR="00E26D93" w:rsidRPr="00FE4A7C" w:rsidRDefault="002F294E" w:rsidP="00E26D93">
            <w:pPr>
              <w:tabs>
                <w:tab w:val="left" w:pos="-720"/>
              </w:tabs>
              <w:spacing w:line="240" w:lineRule="auto"/>
              <w:rPr>
                <w:noProof/>
              </w:rPr>
            </w:pPr>
            <w:r w:rsidRPr="00747FC6">
              <w:rPr>
                <w:noProof/>
                <w:color w:val="000000"/>
                <w:lang w:val="bg-BG"/>
              </w:rPr>
              <w:t>Sími: +</w:t>
            </w:r>
            <w:r w:rsidR="00E26D93" w:rsidRPr="00FE4A7C">
              <w:rPr>
                <w:noProof/>
              </w:rPr>
              <w:t>36 1 231 0493</w:t>
            </w:r>
          </w:p>
          <w:p w14:paraId="10125DB8" w14:textId="120219B0" w:rsidR="002F294E" w:rsidRDefault="00E26D93" w:rsidP="00E26D93">
            <w:pPr>
              <w:widowControl w:val="0"/>
              <w:tabs>
                <w:tab w:val="left" w:pos="-720"/>
              </w:tabs>
              <w:spacing w:line="240" w:lineRule="auto"/>
              <w:rPr>
                <w:noProof/>
                <w:color w:val="000000"/>
                <w:lang w:val="bg-BG"/>
              </w:rPr>
            </w:pPr>
            <w:hyperlink r:id="rId51" w:history="1">
              <w:r w:rsidRPr="00BD4FD1">
                <w:rPr>
                  <w:rStyle w:val="a6"/>
                  <w:noProof/>
                </w:rPr>
                <w:t>contact_fi@celltrionhc.com</w:t>
              </w:r>
            </w:hyperlink>
          </w:p>
          <w:p w14:paraId="18ABD786" w14:textId="58854243" w:rsidR="00235ABE" w:rsidRPr="00747FC6" w:rsidRDefault="00235ABE" w:rsidP="00E26D93">
            <w:pPr>
              <w:widowControl w:val="0"/>
              <w:tabs>
                <w:tab w:val="left" w:pos="-720"/>
              </w:tabs>
              <w:spacing w:line="240" w:lineRule="auto"/>
              <w:rPr>
                <w:noProof/>
                <w:color w:val="000000"/>
                <w:lang w:val="bg-BG"/>
              </w:rPr>
            </w:pPr>
          </w:p>
        </w:tc>
        <w:tc>
          <w:tcPr>
            <w:tcW w:w="4678" w:type="dxa"/>
          </w:tcPr>
          <w:p w14:paraId="1377EB53" w14:textId="77777777" w:rsidR="002F294E" w:rsidRPr="00747FC6" w:rsidRDefault="002F294E" w:rsidP="00472F5D">
            <w:pPr>
              <w:widowControl w:val="0"/>
              <w:tabs>
                <w:tab w:val="left" w:pos="-720"/>
              </w:tabs>
              <w:spacing w:line="240" w:lineRule="auto"/>
              <w:rPr>
                <w:b/>
                <w:noProof/>
                <w:color w:val="000000"/>
                <w:lang w:val="bg-BG"/>
              </w:rPr>
            </w:pPr>
            <w:r w:rsidRPr="00747FC6">
              <w:rPr>
                <w:b/>
                <w:noProof/>
                <w:color w:val="000000"/>
                <w:lang w:val="bg-BG"/>
              </w:rPr>
              <w:t>Slovenská republika</w:t>
            </w:r>
          </w:p>
          <w:p w14:paraId="7A8B991A" w14:textId="77777777" w:rsidR="002F294E" w:rsidRPr="00747FC6" w:rsidRDefault="002F294E" w:rsidP="00472F5D">
            <w:pPr>
              <w:widowControl w:val="0"/>
              <w:spacing w:line="240" w:lineRule="auto"/>
            </w:pPr>
            <w:r w:rsidRPr="00747FC6">
              <w:t>Celltrion Healthcare Hungary Kft.</w:t>
            </w:r>
          </w:p>
          <w:p w14:paraId="587D855C" w14:textId="77777777" w:rsidR="002F294E" w:rsidRPr="00747FC6" w:rsidRDefault="002F294E" w:rsidP="00472F5D">
            <w:pPr>
              <w:widowControl w:val="0"/>
              <w:spacing w:line="240" w:lineRule="auto"/>
              <w:rPr>
                <w:noProof/>
                <w:color w:val="000000"/>
                <w:lang w:val="bg-BG"/>
              </w:rPr>
            </w:pPr>
            <w:r w:rsidRPr="00747FC6">
              <w:rPr>
                <w:noProof/>
                <w:color w:val="000000"/>
                <w:lang w:val="bg-BG"/>
              </w:rPr>
              <w:t xml:space="preserve">Tel: + </w:t>
            </w:r>
            <w:r w:rsidRPr="00747FC6">
              <w:t>36 1 231 0493</w:t>
            </w:r>
          </w:p>
          <w:p w14:paraId="627211A2" w14:textId="77777777" w:rsidR="002F294E" w:rsidRPr="00747FC6" w:rsidRDefault="002F294E" w:rsidP="00472F5D">
            <w:pPr>
              <w:widowControl w:val="0"/>
              <w:tabs>
                <w:tab w:val="left" w:pos="-720"/>
              </w:tabs>
              <w:spacing w:line="240" w:lineRule="auto"/>
              <w:rPr>
                <w:noProof/>
                <w:color w:val="000000"/>
                <w:lang w:val="bg-BG"/>
              </w:rPr>
            </w:pPr>
          </w:p>
          <w:p w14:paraId="4D1B4D51" w14:textId="77777777" w:rsidR="002F294E" w:rsidRPr="00747FC6" w:rsidRDefault="002F294E" w:rsidP="00472F5D">
            <w:pPr>
              <w:widowControl w:val="0"/>
              <w:tabs>
                <w:tab w:val="left" w:pos="-720"/>
              </w:tabs>
              <w:spacing w:line="240" w:lineRule="auto"/>
              <w:rPr>
                <w:b/>
                <w:noProof/>
                <w:color w:val="000000"/>
                <w:lang w:val="bg-BG"/>
              </w:rPr>
            </w:pPr>
          </w:p>
        </w:tc>
      </w:tr>
      <w:tr w:rsidR="002F294E" w:rsidRPr="000B6A00" w14:paraId="2740AA87" w14:textId="77777777" w:rsidTr="00B16E38">
        <w:trPr>
          <w:cantSplit/>
        </w:trPr>
        <w:tc>
          <w:tcPr>
            <w:tcW w:w="4644" w:type="dxa"/>
          </w:tcPr>
          <w:p w14:paraId="4D4F2865" w14:textId="77777777" w:rsidR="002F294E" w:rsidRPr="00747FC6" w:rsidRDefault="002F294E" w:rsidP="00472F5D">
            <w:pPr>
              <w:widowControl w:val="0"/>
              <w:spacing w:line="240" w:lineRule="auto"/>
              <w:rPr>
                <w:noProof/>
                <w:color w:val="000000"/>
                <w:lang w:val="bg-BG"/>
              </w:rPr>
            </w:pPr>
            <w:r w:rsidRPr="00747FC6">
              <w:rPr>
                <w:b/>
                <w:noProof/>
                <w:color w:val="000000"/>
                <w:lang w:val="bg-BG"/>
              </w:rPr>
              <w:t>Italia</w:t>
            </w:r>
          </w:p>
          <w:p w14:paraId="70CD770A" w14:textId="5FAFC00C" w:rsidR="002F294E" w:rsidRPr="00747FC6" w:rsidRDefault="002F294E" w:rsidP="00472F5D">
            <w:pPr>
              <w:widowControl w:val="0"/>
              <w:tabs>
                <w:tab w:val="left" w:pos="-720"/>
              </w:tabs>
              <w:spacing w:line="240" w:lineRule="auto"/>
              <w:rPr>
                <w:color w:val="000000"/>
              </w:rPr>
            </w:pPr>
            <w:r w:rsidRPr="00747FC6">
              <w:rPr>
                <w:color w:val="000000"/>
              </w:rPr>
              <w:t>Celltrion Healthcare Italy S.</w:t>
            </w:r>
            <w:r w:rsidR="002466C4">
              <w:rPr>
                <w:color w:val="000000"/>
              </w:rPr>
              <w:t>R.L</w:t>
            </w:r>
            <w:r w:rsidRPr="00747FC6">
              <w:rPr>
                <w:color w:val="000000"/>
              </w:rPr>
              <w:t>.</w:t>
            </w:r>
          </w:p>
          <w:p w14:paraId="21FF8F7D" w14:textId="04EAA42A" w:rsidR="002F294E" w:rsidRPr="00747FC6" w:rsidRDefault="002F294E" w:rsidP="00472F5D">
            <w:pPr>
              <w:widowControl w:val="0"/>
              <w:spacing w:line="240" w:lineRule="auto"/>
              <w:rPr>
                <w:noProof/>
              </w:rPr>
            </w:pPr>
            <w:r w:rsidRPr="00747FC6">
              <w:rPr>
                <w:noProof/>
              </w:rPr>
              <w:t>Tel: +39 0247927040</w:t>
            </w:r>
          </w:p>
          <w:p w14:paraId="19B32797" w14:textId="77777777" w:rsidR="002466C4" w:rsidRPr="002466C4" w:rsidRDefault="002466C4" w:rsidP="002466C4">
            <w:pPr>
              <w:tabs>
                <w:tab w:val="left" w:pos="-720"/>
              </w:tabs>
              <w:spacing w:line="240" w:lineRule="auto"/>
              <w:rPr>
                <w:color w:val="000000"/>
                <w:lang w:val="en-GB" w:eastAsia="en-US"/>
              </w:rPr>
            </w:pPr>
            <w:hyperlink r:id="rId52" w:history="1">
              <w:r w:rsidRPr="002466C4">
                <w:rPr>
                  <w:color w:val="0000FF"/>
                  <w:u w:val="single"/>
                  <w:lang w:val="en-GB" w:eastAsia="en-US"/>
                </w:rPr>
                <w:t>celltrionhealthcare_italy@legalmail.it</w:t>
              </w:r>
            </w:hyperlink>
          </w:p>
          <w:p w14:paraId="64306D7F" w14:textId="77777777" w:rsidR="002F294E" w:rsidRPr="00747FC6" w:rsidRDefault="002F294E" w:rsidP="00472F5D">
            <w:pPr>
              <w:widowControl w:val="0"/>
              <w:spacing w:line="240" w:lineRule="auto"/>
              <w:rPr>
                <w:noProof/>
                <w:color w:val="000000"/>
                <w:lang w:val="bg-BG"/>
              </w:rPr>
            </w:pPr>
          </w:p>
        </w:tc>
        <w:tc>
          <w:tcPr>
            <w:tcW w:w="4678" w:type="dxa"/>
          </w:tcPr>
          <w:p w14:paraId="30E59F18" w14:textId="77777777" w:rsidR="002F294E" w:rsidRPr="00747FC6" w:rsidRDefault="002F294E" w:rsidP="00472F5D">
            <w:pPr>
              <w:widowControl w:val="0"/>
              <w:tabs>
                <w:tab w:val="left" w:pos="-720"/>
                <w:tab w:val="left" w:pos="4536"/>
              </w:tabs>
              <w:spacing w:line="240" w:lineRule="auto"/>
              <w:rPr>
                <w:noProof/>
                <w:color w:val="000000"/>
                <w:lang w:val="bg-BG"/>
              </w:rPr>
            </w:pPr>
            <w:r w:rsidRPr="00747FC6">
              <w:rPr>
                <w:b/>
                <w:noProof/>
                <w:color w:val="000000"/>
                <w:lang w:val="bg-BG"/>
              </w:rPr>
              <w:t>Suomi/Finland</w:t>
            </w:r>
          </w:p>
          <w:p w14:paraId="1BE8F771" w14:textId="4674520C" w:rsidR="00563D23" w:rsidRPr="00747FC6" w:rsidRDefault="002466C4" w:rsidP="00472F5D">
            <w:pPr>
              <w:widowControl w:val="0"/>
              <w:spacing w:line="240" w:lineRule="auto"/>
              <w:rPr>
                <w:noProof/>
                <w:color w:val="000000"/>
                <w:lang w:val="bg-BG"/>
              </w:rPr>
            </w:pPr>
            <w:r w:rsidRPr="002466C4">
              <w:rPr>
                <w:szCs w:val="20"/>
                <w:lang w:val="sv-SE" w:eastAsia="en-US"/>
              </w:rPr>
              <w:t>Celltrion Healthcare Finland Oy.</w:t>
            </w:r>
          </w:p>
          <w:p w14:paraId="68E60C76" w14:textId="7A77C6DA" w:rsidR="002F294E" w:rsidRPr="00C135E7" w:rsidRDefault="002F294E" w:rsidP="00472F5D">
            <w:pPr>
              <w:widowControl w:val="0"/>
              <w:tabs>
                <w:tab w:val="left" w:pos="-720"/>
              </w:tabs>
              <w:spacing w:line="240" w:lineRule="auto"/>
              <w:rPr>
                <w:noProof/>
                <w:color w:val="000000"/>
              </w:rPr>
            </w:pPr>
            <w:r w:rsidRPr="00747FC6">
              <w:rPr>
                <w:noProof/>
                <w:color w:val="000000"/>
                <w:lang w:val="bg-BG"/>
              </w:rPr>
              <w:t>Puh/Tel: + 358</w:t>
            </w:r>
            <w:r w:rsidR="00160135">
              <w:rPr>
                <w:noProof/>
                <w:color w:val="000000"/>
                <w:lang w:val="bg-BG"/>
              </w:rPr>
              <w:t xml:space="preserve"> </w:t>
            </w:r>
            <w:r w:rsidR="002466C4">
              <w:rPr>
                <w:noProof/>
                <w:color w:val="000000"/>
              </w:rPr>
              <w:t>29 170 7755</w:t>
            </w:r>
          </w:p>
          <w:p w14:paraId="5C78F44A" w14:textId="43BC3FFB" w:rsidR="002F294E" w:rsidRPr="00747FC6" w:rsidRDefault="00E341E3" w:rsidP="00472F5D">
            <w:pPr>
              <w:widowControl w:val="0"/>
              <w:tabs>
                <w:tab w:val="left" w:pos="-720"/>
              </w:tabs>
              <w:spacing w:line="240" w:lineRule="auto"/>
              <w:rPr>
                <w:noProof/>
                <w:color w:val="000000"/>
                <w:lang w:val="bg-BG"/>
              </w:rPr>
            </w:pPr>
            <w:hyperlink r:id="rId53" w:history="1">
              <w:r w:rsidRPr="00BD4FD1">
                <w:rPr>
                  <w:rStyle w:val="a6"/>
                  <w:lang w:val="sv-SE"/>
                </w:rPr>
                <w:t>contact_fi@celltrionhc.com</w:t>
              </w:r>
            </w:hyperlink>
          </w:p>
        </w:tc>
      </w:tr>
      <w:tr w:rsidR="002F294E" w:rsidRPr="00487645" w14:paraId="5657E5B3" w14:textId="77777777" w:rsidTr="00B16E38">
        <w:trPr>
          <w:cantSplit/>
        </w:trPr>
        <w:tc>
          <w:tcPr>
            <w:tcW w:w="4644" w:type="dxa"/>
          </w:tcPr>
          <w:p w14:paraId="76DAC93E" w14:textId="77777777" w:rsidR="002F294E" w:rsidRPr="00747FC6" w:rsidRDefault="002F294E" w:rsidP="00472F5D">
            <w:pPr>
              <w:widowControl w:val="0"/>
              <w:spacing w:line="240" w:lineRule="auto"/>
              <w:rPr>
                <w:b/>
                <w:noProof/>
                <w:color w:val="000000"/>
                <w:lang w:val="bg-BG"/>
              </w:rPr>
            </w:pPr>
            <w:r w:rsidRPr="00747FC6">
              <w:rPr>
                <w:b/>
                <w:noProof/>
                <w:color w:val="000000"/>
                <w:lang w:val="bg-BG"/>
              </w:rPr>
              <w:t>Κύπρος</w:t>
            </w:r>
          </w:p>
          <w:p w14:paraId="42674550" w14:textId="77777777" w:rsidR="002F294E" w:rsidRPr="00B178AE" w:rsidRDefault="002F294E" w:rsidP="00472F5D">
            <w:pPr>
              <w:widowControl w:val="0"/>
              <w:tabs>
                <w:tab w:val="left" w:pos="-720"/>
              </w:tabs>
              <w:spacing w:line="240" w:lineRule="auto"/>
              <w:rPr>
                <w:noProof/>
                <w:lang w:val="sv-SE"/>
              </w:rPr>
            </w:pPr>
            <w:r w:rsidRPr="00B178AE">
              <w:rPr>
                <w:noProof/>
                <w:lang w:val="sv-SE"/>
              </w:rPr>
              <w:t>C.A. Papaellinas Ltd</w:t>
            </w:r>
          </w:p>
          <w:p w14:paraId="0EDAD639" w14:textId="77777777" w:rsidR="002F294E" w:rsidRPr="00C135E7" w:rsidRDefault="002F294E" w:rsidP="00472F5D">
            <w:pPr>
              <w:widowControl w:val="0"/>
              <w:spacing w:line="240" w:lineRule="auto"/>
              <w:rPr>
                <w:noProof/>
                <w:lang w:val="es-ES"/>
              </w:rPr>
            </w:pPr>
            <w:r w:rsidRPr="00747FC6">
              <w:rPr>
                <w:noProof/>
              </w:rPr>
              <w:t>Τηλ</w:t>
            </w:r>
            <w:r w:rsidRPr="00C135E7">
              <w:rPr>
                <w:noProof/>
                <w:lang w:val="es-ES"/>
              </w:rPr>
              <w:t>: + 357 22741741</w:t>
            </w:r>
          </w:p>
          <w:p w14:paraId="7C58F91B" w14:textId="77777777" w:rsidR="002F294E" w:rsidRPr="00747FC6" w:rsidRDefault="002F294E" w:rsidP="00472F5D">
            <w:pPr>
              <w:widowControl w:val="0"/>
              <w:spacing w:line="240" w:lineRule="auto"/>
              <w:rPr>
                <w:b/>
                <w:noProof/>
                <w:color w:val="000000"/>
                <w:lang w:val="bg-BG"/>
              </w:rPr>
            </w:pPr>
          </w:p>
        </w:tc>
        <w:tc>
          <w:tcPr>
            <w:tcW w:w="4678" w:type="dxa"/>
          </w:tcPr>
          <w:p w14:paraId="7C598E0C" w14:textId="77777777" w:rsidR="002F294E" w:rsidRPr="00747FC6" w:rsidRDefault="002F294E" w:rsidP="00472F5D">
            <w:pPr>
              <w:widowControl w:val="0"/>
              <w:tabs>
                <w:tab w:val="left" w:pos="-720"/>
                <w:tab w:val="left" w:pos="4536"/>
              </w:tabs>
              <w:spacing w:line="240" w:lineRule="auto"/>
              <w:rPr>
                <w:b/>
                <w:noProof/>
                <w:color w:val="000000"/>
                <w:lang w:val="bg-BG"/>
              </w:rPr>
            </w:pPr>
            <w:r w:rsidRPr="00747FC6">
              <w:rPr>
                <w:b/>
                <w:noProof/>
                <w:color w:val="000000"/>
                <w:lang w:val="bg-BG"/>
              </w:rPr>
              <w:t>Sverige</w:t>
            </w:r>
          </w:p>
          <w:p w14:paraId="12AB4B56" w14:textId="30322FBF" w:rsidR="002F294E" w:rsidRPr="00747FC6" w:rsidRDefault="002466C4" w:rsidP="00472F5D">
            <w:pPr>
              <w:widowControl w:val="0"/>
              <w:spacing w:line="240" w:lineRule="auto"/>
              <w:rPr>
                <w:noProof/>
                <w:color w:val="000000"/>
                <w:lang w:val="bg-BG"/>
              </w:rPr>
            </w:pPr>
            <w:r>
              <w:rPr>
                <w:noProof/>
                <w:color w:val="000000"/>
              </w:rPr>
              <w:t>Celltrion Sweden</w:t>
            </w:r>
            <w:r w:rsidR="002F294E" w:rsidRPr="00747FC6">
              <w:rPr>
                <w:noProof/>
                <w:color w:val="000000"/>
                <w:lang w:val="bg-BG"/>
              </w:rPr>
              <w:t xml:space="preserve"> AB</w:t>
            </w:r>
          </w:p>
          <w:p w14:paraId="3226D386" w14:textId="77777777" w:rsidR="002466C4" w:rsidRDefault="002466C4" w:rsidP="00472F5D">
            <w:pPr>
              <w:widowControl w:val="0"/>
              <w:tabs>
                <w:tab w:val="left" w:pos="-720"/>
                <w:tab w:val="left" w:pos="4536"/>
              </w:tabs>
              <w:spacing w:line="240" w:lineRule="auto"/>
              <w:rPr>
                <w:color w:val="0000FF"/>
                <w:szCs w:val="20"/>
                <w:u w:val="single"/>
                <w:lang w:val="sv-SE" w:eastAsia="en-US"/>
              </w:rPr>
            </w:pPr>
            <w:hyperlink r:id="rId54" w:history="1">
              <w:r w:rsidRPr="002466C4">
                <w:rPr>
                  <w:color w:val="0000FF"/>
                  <w:szCs w:val="20"/>
                  <w:u w:val="single"/>
                  <w:lang w:val="sv-SE" w:eastAsia="en-US"/>
                </w:rPr>
                <w:t>contact_se@celltrionhc.com</w:t>
              </w:r>
            </w:hyperlink>
          </w:p>
          <w:p w14:paraId="5075E826" w14:textId="15CB471A" w:rsidR="002F294E" w:rsidRPr="00747FC6" w:rsidRDefault="002F294E" w:rsidP="002466C4">
            <w:pPr>
              <w:widowControl w:val="0"/>
              <w:tabs>
                <w:tab w:val="left" w:pos="-720"/>
                <w:tab w:val="left" w:pos="4536"/>
              </w:tabs>
              <w:spacing w:line="240" w:lineRule="auto"/>
              <w:rPr>
                <w:b/>
                <w:noProof/>
                <w:color w:val="000000"/>
                <w:lang w:val="bg-BG"/>
              </w:rPr>
            </w:pPr>
          </w:p>
        </w:tc>
      </w:tr>
      <w:tr w:rsidR="002466C4" w:rsidRPr="00747FC6" w14:paraId="459EA8A8" w14:textId="77777777" w:rsidTr="00B16E38">
        <w:trPr>
          <w:cantSplit/>
        </w:trPr>
        <w:tc>
          <w:tcPr>
            <w:tcW w:w="4644" w:type="dxa"/>
          </w:tcPr>
          <w:p w14:paraId="0513F373" w14:textId="77777777" w:rsidR="002466C4" w:rsidRPr="00747FC6" w:rsidRDefault="002466C4" w:rsidP="002466C4">
            <w:pPr>
              <w:widowControl w:val="0"/>
              <w:spacing w:line="240" w:lineRule="auto"/>
              <w:rPr>
                <w:b/>
                <w:noProof/>
                <w:color w:val="000000"/>
                <w:lang w:val="bg-BG"/>
              </w:rPr>
            </w:pPr>
            <w:r w:rsidRPr="00747FC6">
              <w:rPr>
                <w:b/>
                <w:noProof/>
                <w:color w:val="000000"/>
                <w:lang w:val="bg-BG"/>
              </w:rPr>
              <w:t>Latvija</w:t>
            </w:r>
          </w:p>
          <w:p w14:paraId="696F3A12" w14:textId="77777777" w:rsidR="002466C4" w:rsidRPr="00747FC6" w:rsidRDefault="002466C4" w:rsidP="002466C4">
            <w:pPr>
              <w:widowControl w:val="0"/>
              <w:spacing w:line="240" w:lineRule="auto"/>
            </w:pPr>
            <w:r w:rsidRPr="00747FC6">
              <w:t>Celltrion Healthcare Hungary Kft.</w:t>
            </w:r>
          </w:p>
          <w:p w14:paraId="6B13C6B0" w14:textId="77777777" w:rsidR="002466C4" w:rsidRPr="00747FC6" w:rsidRDefault="002466C4" w:rsidP="002466C4">
            <w:pPr>
              <w:widowControl w:val="0"/>
              <w:tabs>
                <w:tab w:val="left" w:pos="-720"/>
              </w:tabs>
              <w:spacing w:line="240" w:lineRule="auto"/>
              <w:rPr>
                <w:noProof/>
                <w:color w:val="000000"/>
                <w:lang w:val="bg-BG"/>
              </w:rPr>
            </w:pPr>
            <w:r w:rsidRPr="00747FC6">
              <w:rPr>
                <w:noProof/>
                <w:color w:val="000000"/>
                <w:lang w:val="bg-BG"/>
              </w:rPr>
              <w:t xml:space="preserve">Tel: + </w:t>
            </w:r>
            <w:r w:rsidRPr="00747FC6">
              <w:t>36 1 231 0493</w:t>
            </w:r>
          </w:p>
          <w:p w14:paraId="70BA3B55" w14:textId="77777777" w:rsidR="002466C4" w:rsidRPr="00747FC6" w:rsidRDefault="002466C4" w:rsidP="002466C4">
            <w:pPr>
              <w:widowControl w:val="0"/>
              <w:tabs>
                <w:tab w:val="left" w:pos="-720"/>
              </w:tabs>
              <w:spacing w:line="240" w:lineRule="auto"/>
              <w:rPr>
                <w:noProof/>
                <w:color w:val="000000"/>
                <w:lang w:val="bg-BG"/>
              </w:rPr>
            </w:pPr>
          </w:p>
        </w:tc>
        <w:tc>
          <w:tcPr>
            <w:tcW w:w="4678" w:type="dxa"/>
          </w:tcPr>
          <w:p w14:paraId="33830D36" w14:textId="77777777" w:rsidR="002466C4" w:rsidRPr="00747FC6" w:rsidRDefault="002466C4" w:rsidP="00F728FE">
            <w:pPr>
              <w:tabs>
                <w:tab w:val="left" w:pos="-720"/>
              </w:tabs>
              <w:spacing w:line="240" w:lineRule="auto"/>
              <w:ind w:right="220"/>
              <w:rPr>
                <w:noProof/>
                <w:color w:val="000000"/>
                <w:lang w:val="bg-BG"/>
              </w:rPr>
            </w:pPr>
          </w:p>
        </w:tc>
      </w:tr>
    </w:tbl>
    <w:p w14:paraId="72B91F47" w14:textId="77777777" w:rsidR="002F294E" w:rsidRPr="00FE100D" w:rsidRDefault="002F294E" w:rsidP="002F294E">
      <w:pPr>
        <w:widowControl w:val="0"/>
        <w:spacing w:line="240" w:lineRule="auto"/>
        <w:ind w:right="-2"/>
        <w:rPr>
          <w:lang w:val="bg-BG"/>
        </w:rPr>
      </w:pPr>
    </w:p>
    <w:p w14:paraId="42F1D65D" w14:textId="77777777" w:rsidR="002F294E" w:rsidRPr="00FE100D" w:rsidRDefault="002F294E" w:rsidP="002F294E">
      <w:pPr>
        <w:widowControl w:val="0"/>
        <w:spacing w:line="240" w:lineRule="auto"/>
        <w:ind w:right="-2"/>
        <w:rPr>
          <w:lang w:val="bg-BG"/>
        </w:rPr>
      </w:pPr>
    </w:p>
    <w:p w14:paraId="52B97318" w14:textId="77777777" w:rsidR="002F294E" w:rsidRPr="00FE100D" w:rsidRDefault="002F294E" w:rsidP="002F294E">
      <w:pPr>
        <w:widowControl w:val="0"/>
        <w:spacing w:line="240" w:lineRule="auto"/>
        <w:ind w:right="-2"/>
        <w:rPr>
          <w:b/>
          <w:noProof/>
          <w:lang w:val="bg-BG"/>
        </w:rPr>
      </w:pPr>
      <w:r w:rsidRPr="00FE100D">
        <w:rPr>
          <w:b/>
          <w:noProof/>
          <w:lang w:val="bg-BG"/>
        </w:rPr>
        <w:t>Дата на последно преразглеждане на листовката {ММ/ГГГГ}.</w:t>
      </w:r>
    </w:p>
    <w:p w14:paraId="2F813A3C" w14:textId="77777777" w:rsidR="002F294E" w:rsidRPr="00FE100D" w:rsidRDefault="002F294E" w:rsidP="002F294E">
      <w:pPr>
        <w:widowControl w:val="0"/>
        <w:spacing w:line="240" w:lineRule="auto"/>
        <w:ind w:right="-2"/>
        <w:rPr>
          <w:lang w:val="bg-BG"/>
        </w:rPr>
      </w:pPr>
    </w:p>
    <w:p w14:paraId="0BA3D376" w14:textId="77777777" w:rsidR="002F294E" w:rsidRPr="00FE100D" w:rsidRDefault="002F294E" w:rsidP="002F294E">
      <w:pPr>
        <w:widowControl w:val="0"/>
        <w:spacing w:line="240" w:lineRule="auto"/>
        <w:ind w:right="-2"/>
        <w:rPr>
          <w:b/>
          <w:noProof/>
          <w:lang w:val="bg-BG"/>
        </w:rPr>
      </w:pPr>
      <w:r w:rsidRPr="00FE100D">
        <w:rPr>
          <w:b/>
          <w:noProof/>
          <w:lang w:val="bg-BG"/>
        </w:rPr>
        <w:t>Други източници на информация</w:t>
      </w:r>
    </w:p>
    <w:p w14:paraId="26F40A2B" w14:textId="77777777" w:rsidR="002F294E" w:rsidRPr="00FE100D" w:rsidRDefault="002F294E" w:rsidP="002F294E">
      <w:pPr>
        <w:widowControl w:val="0"/>
        <w:spacing w:line="240" w:lineRule="auto"/>
        <w:ind w:right="-2"/>
        <w:rPr>
          <w:lang w:val="bg-BG"/>
        </w:rPr>
      </w:pPr>
    </w:p>
    <w:p w14:paraId="624567BE" w14:textId="201148B7" w:rsidR="002F294E" w:rsidRPr="00FE100D" w:rsidRDefault="002F294E" w:rsidP="007643AD">
      <w:pPr>
        <w:widowControl w:val="0"/>
        <w:spacing w:line="240" w:lineRule="auto"/>
        <w:ind w:right="-2"/>
        <w:rPr>
          <w:lang w:val="bg-BG"/>
        </w:rPr>
      </w:pPr>
      <w:r w:rsidRPr="00FE100D">
        <w:rPr>
          <w:lang w:val="bg-BG"/>
        </w:rPr>
        <w:t xml:space="preserve">Подробна информация за това лекарство е предоставена на уебсайта на Европейската агенция по лекарствата </w:t>
      </w:r>
      <w:r>
        <w:fldChar w:fldCharType="begin"/>
      </w:r>
      <w:r>
        <w:instrText>HYPERLINK</w:instrText>
      </w:r>
      <w:r w:rsidRPr="00C867D3">
        <w:rPr>
          <w:lang w:val="bg-BG"/>
          <w:rPrChange w:id="113" w:author="만든 이">
            <w:rPr/>
          </w:rPrChange>
        </w:rPr>
        <w:instrText xml:space="preserve"> "</w:instrText>
      </w:r>
      <w:r>
        <w:instrText>https</w:instrText>
      </w:r>
      <w:r w:rsidRPr="00C867D3">
        <w:rPr>
          <w:lang w:val="bg-BG"/>
          <w:rPrChange w:id="114" w:author="만든 이">
            <w:rPr/>
          </w:rPrChange>
        </w:rPr>
        <w:instrText>://</w:instrText>
      </w:r>
      <w:r>
        <w:instrText>www</w:instrText>
      </w:r>
      <w:r w:rsidRPr="00C867D3">
        <w:rPr>
          <w:lang w:val="bg-BG"/>
          <w:rPrChange w:id="115" w:author="만든 이">
            <w:rPr/>
          </w:rPrChange>
        </w:rPr>
        <w:instrText>.</w:instrText>
      </w:r>
      <w:r>
        <w:instrText>ema</w:instrText>
      </w:r>
      <w:r w:rsidRPr="00C867D3">
        <w:rPr>
          <w:lang w:val="bg-BG"/>
          <w:rPrChange w:id="116" w:author="만든 이">
            <w:rPr/>
          </w:rPrChange>
        </w:rPr>
        <w:instrText>.</w:instrText>
      </w:r>
      <w:r>
        <w:instrText>europa</w:instrText>
      </w:r>
      <w:r w:rsidRPr="00C867D3">
        <w:rPr>
          <w:lang w:val="bg-BG"/>
          <w:rPrChange w:id="117" w:author="만든 이">
            <w:rPr/>
          </w:rPrChange>
        </w:rPr>
        <w:instrText>.</w:instrText>
      </w:r>
      <w:r>
        <w:instrText>eu</w:instrText>
      </w:r>
      <w:r w:rsidRPr="00C867D3">
        <w:rPr>
          <w:lang w:val="bg-BG"/>
          <w:rPrChange w:id="118" w:author="만든 이">
            <w:rPr/>
          </w:rPrChange>
        </w:rPr>
        <w:instrText>"</w:instrText>
      </w:r>
      <w:r>
        <w:fldChar w:fldCharType="separate"/>
      </w:r>
      <w:r w:rsidRPr="000E3EEF">
        <w:rPr>
          <w:rStyle w:val="a6"/>
          <w:lang w:val="bg-BG"/>
        </w:rPr>
        <w:t>http</w:t>
      </w:r>
      <w:r w:rsidRPr="000E3EEF">
        <w:rPr>
          <w:rStyle w:val="a6"/>
          <w:rFonts w:hint="eastAsia"/>
          <w:lang w:val="bg-BG"/>
        </w:rPr>
        <w:t>s</w:t>
      </w:r>
      <w:r w:rsidRPr="000E3EEF">
        <w:rPr>
          <w:rStyle w:val="a6"/>
          <w:lang w:val="bg-BG"/>
        </w:rPr>
        <w:t>://www.ema.europa.eu</w:t>
      </w:r>
      <w:r>
        <w:fldChar w:fldCharType="end"/>
      </w:r>
      <w:r w:rsidRPr="00FE100D">
        <w:rPr>
          <w:lang w:val="bg-BG"/>
        </w:rPr>
        <w:t xml:space="preserve">. </w:t>
      </w:r>
    </w:p>
    <w:p w14:paraId="7CBBD64B" w14:textId="1348F784" w:rsidR="00CD66DC" w:rsidRDefault="00CD66DC">
      <w:pPr>
        <w:tabs>
          <w:tab w:val="clear" w:pos="567"/>
        </w:tabs>
        <w:suppressAutoHyphens w:val="0"/>
        <w:spacing w:line="240" w:lineRule="auto"/>
        <w:rPr>
          <w:lang w:val="bg-BG"/>
        </w:rPr>
      </w:pPr>
      <w:r>
        <w:rPr>
          <w:lang w:val="bg-BG"/>
        </w:rPr>
        <w:br w:type="page"/>
      </w:r>
    </w:p>
    <w:p w14:paraId="24AEA7AE" w14:textId="77777777" w:rsidR="001F6CD3" w:rsidRPr="00C135E7" w:rsidRDefault="001F6CD3" w:rsidP="001F6CD3">
      <w:pPr>
        <w:rPr>
          <w:lang w:val="bg-BG" w:eastAsia="ja-JP"/>
        </w:rPr>
      </w:pPr>
      <w:r w:rsidRPr="00C135E7">
        <w:rPr>
          <w:lang w:val="bg-BG" w:eastAsia="ja-JP"/>
        </w:rPr>
        <w:lastRenderedPageBreak/>
        <w:t>---------------------------------------------------------------------------------------------------------------------------</w:t>
      </w:r>
    </w:p>
    <w:p w14:paraId="4BD90442" w14:textId="77777777" w:rsidR="001F6CD3" w:rsidRDefault="001F6CD3" w:rsidP="00454C86">
      <w:pPr>
        <w:widowControl w:val="0"/>
        <w:spacing w:line="240" w:lineRule="auto"/>
        <w:rPr>
          <w:lang w:val="bg-BG"/>
        </w:rPr>
      </w:pPr>
    </w:p>
    <w:p w14:paraId="649E34F3" w14:textId="3A28D751" w:rsidR="00454C86" w:rsidRPr="00FE100D" w:rsidRDefault="00454C86" w:rsidP="00454C86">
      <w:pPr>
        <w:widowControl w:val="0"/>
        <w:spacing w:line="240" w:lineRule="auto"/>
        <w:rPr>
          <w:lang w:val="bg-BG"/>
        </w:rPr>
      </w:pPr>
      <w:r w:rsidRPr="00FE100D">
        <w:rPr>
          <w:lang w:val="bg-BG"/>
        </w:rPr>
        <w:t>Следната информация е предназначена само за медицински специалисти:</w:t>
      </w:r>
    </w:p>
    <w:p w14:paraId="24622C3D" w14:textId="77777777" w:rsidR="00454C86" w:rsidRPr="00FE100D" w:rsidRDefault="00454C86" w:rsidP="00454C86">
      <w:pPr>
        <w:spacing w:line="240" w:lineRule="auto"/>
        <w:rPr>
          <w:lang w:val="bg-BG"/>
        </w:rPr>
      </w:pPr>
    </w:p>
    <w:p w14:paraId="6547F175" w14:textId="77777777" w:rsidR="00454C86" w:rsidRPr="00FE100D" w:rsidRDefault="00454C86" w:rsidP="00454C86">
      <w:pPr>
        <w:rPr>
          <w:lang w:val="bg-BG"/>
        </w:rPr>
      </w:pPr>
      <w:r w:rsidRPr="00FE100D">
        <w:rPr>
          <w:lang w:val="bg-BG"/>
        </w:rPr>
        <w:t>На пациентите, които са на лечение с Remsima, трябва да се предостави напомняща карта на пациента.</w:t>
      </w:r>
    </w:p>
    <w:p w14:paraId="1406F26B" w14:textId="77777777" w:rsidR="00454C86" w:rsidRPr="00FE100D" w:rsidRDefault="00454C86" w:rsidP="00454C86">
      <w:pPr>
        <w:spacing w:line="240" w:lineRule="auto"/>
        <w:rPr>
          <w:lang w:val="bg-BG"/>
        </w:rPr>
      </w:pPr>
    </w:p>
    <w:p w14:paraId="698EAF56" w14:textId="77777777" w:rsidR="00454C86" w:rsidRPr="00FE100D" w:rsidRDefault="00454C86" w:rsidP="00454C86">
      <w:pPr>
        <w:spacing w:line="240" w:lineRule="auto"/>
        <w:rPr>
          <w:b/>
          <w:lang w:val="bg-BG"/>
        </w:rPr>
      </w:pPr>
      <w:r w:rsidRPr="00FE100D">
        <w:rPr>
          <w:b/>
          <w:lang w:val="bg-BG"/>
        </w:rPr>
        <w:t>Указания за употреба и работа – условия на съхранение</w:t>
      </w:r>
    </w:p>
    <w:p w14:paraId="21E9667D" w14:textId="77777777" w:rsidR="00454C86" w:rsidRPr="00FE100D" w:rsidRDefault="00454C86" w:rsidP="00454C86">
      <w:pPr>
        <w:spacing w:line="240" w:lineRule="auto"/>
        <w:rPr>
          <w:lang w:val="bg-BG"/>
        </w:rPr>
      </w:pPr>
    </w:p>
    <w:p w14:paraId="120D80A3" w14:textId="77777777" w:rsidR="00454C86" w:rsidRPr="00FE100D" w:rsidRDefault="00454C86" w:rsidP="00454C86">
      <w:pPr>
        <w:tabs>
          <w:tab w:val="left" w:pos="4712"/>
        </w:tabs>
        <w:spacing w:line="240" w:lineRule="auto"/>
        <w:rPr>
          <w:lang w:val="bg-BG"/>
        </w:rPr>
      </w:pPr>
      <w:r w:rsidRPr="00FE100D">
        <w:rPr>
          <w:lang w:val="bg-BG"/>
        </w:rPr>
        <w:t>Да се съхранява при температура 2°C – 8°C.</w:t>
      </w:r>
    </w:p>
    <w:p w14:paraId="2B0C9BAC" w14:textId="77777777" w:rsidR="00454C86" w:rsidRPr="00FE100D" w:rsidRDefault="00454C86" w:rsidP="00454C86">
      <w:pPr>
        <w:tabs>
          <w:tab w:val="left" w:pos="4712"/>
        </w:tabs>
        <w:spacing w:line="240" w:lineRule="auto"/>
        <w:rPr>
          <w:lang w:val="bg-BG"/>
        </w:rPr>
      </w:pPr>
    </w:p>
    <w:p w14:paraId="1DBCE0A4" w14:textId="6BF9F547" w:rsidR="00454C86" w:rsidRPr="00FE100D" w:rsidRDefault="00454C86" w:rsidP="00454C86">
      <w:pPr>
        <w:spacing w:line="240" w:lineRule="auto"/>
        <w:rPr>
          <w:lang w:val="bg-BG"/>
        </w:rPr>
      </w:pPr>
      <w:r w:rsidRPr="00FE100D">
        <w:rPr>
          <w:lang w:val="bg-BG"/>
        </w:rPr>
        <w:t xml:space="preserve">Remsima може да се съхранява при температура максимум </w:t>
      </w:r>
      <w:r w:rsidR="001E0E2A">
        <w:rPr>
          <w:lang w:val="bg-BG"/>
        </w:rPr>
        <w:t>30</w:t>
      </w:r>
      <w:r w:rsidRPr="00FE100D">
        <w:rPr>
          <w:lang w:val="bg-BG"/>
        </w:rPr>
        <w:t xml:space="preserve">°C еднократно за период до </w:t>
      </w:r>
      <w:r w:rsidR="001E0E2A">
        <w:rPr>
          <w:lang w:val="bg-BG"/>
        </w:rPr>
        <w:t>15 дни</w:t>
      </w:r>
      <w:r w:rsidRPr="00FE100D">
        <w:rPr>
          <w:lang w:val="bg-BG"/>
        </w:rPr>
        <w:t>, но не и след срок</w:t>
      </w:r>
      <w:r w:rsidR="00C6232E">
        <w:rPr>
          <w:lang w:val="bg-BG"/>
        </w:rPr>
        <w:t>а</w:t>
      </w:r>
      <w:r w:rsidRPr="00FE100D">
        <w:rPr>
          <w:lang w:val="bg-BG"/>
        </w:rPr>
        <w:t xml:space="preserve"> на годност</w:t>
      </w:r>
      <w:r w:rsidR="00C6232E">
        <w:rPr>
          <w:lang w:val="bg-BG"/>
        </w:rPr>
        <w:t>, отбелязан върху опаковката</w:t>
      </w:r>
      <w:r w:rsidRPr="00FE100D">
        <w:rPr>
          <w:lang w:val="bg-BG"/>
        </w:rPr>
        <w:t>. Новият срок на годност трябва да бъде написан върху картонената опаковка. След изваждане от хладилника, Remsima не трябва да се връща отново за съхранение в хладилник.</w:t>
      </w:r>
    </w:p>
    <w:p w14:paraId="7202AE2B" w14:textId="77777777" w:rsidR="00454C86" w:rsidRPr="00FE100D" w:rsidRDefault="00454C86" w:rsidP="00454C86">
      <w:pPr>
        <w:spacing w:line="240" w:lineRule="auto"/>
        <w:rPr>
          <w:lang w:val="bg-BG"/>
        </w:rPr>
      </w:pPr>
    </w:p>
    <w:p w14:paraId="6BE0A978" w14:textId="6F438F6A" w:rsidR="00454C86" w:rsidRPr="00FE100D" w:rsidRDefault="00454C86" w:rsidP="00454C86">
      <w:pPr>
        <w:spacing w:line="240" w:lineRule="auto"/>
        <w:rPr>
          <w:b/>
          <w:lang w:val="bg-BG"/>
        </w:rPr>
      </w:pPr>
      <w:r w:rsidRPr="00FE100D">
        <w:rPr>
          <w:b/>
          <w:lang w:val="bg-BG"/>
        </w:rPr>
        <w:t>Указания за употреба на продукта – разреждане и приложение</w:t>
      </w:r>
    </w:p>
    <w:p w14:paraId="24D2588E" w14:textId="77777777" w:rsidR="00454C86" w:rsidRPr="00FE100D" w:rsidRDefault="00454C86" w:rsidP="00454C86">
      <w:pPr>
        <w:spacing w:line="240" w:lineRule="auto"/>
        <w:rPr>
          <w:lang w:val="bg-BG"/>
        </w:rPr>
      </w:pPr>
    </w:p>
    <w:p w14:paraId="349C1215" w14:textId="77777777" w:rsidR="00454C86" w:rsidRPr="00FE100D" w:rsidRDefault="00454C86" w:rsidP="00454C86">
      <w:pPr>
        <w:rPr>
          <w:lang w:val="bg-BG"/>
        </w:rPr>
      </w:pPr>
      <w:r w:rsidRPr="000E2BDD">
        <w:rPr>
          <w:lang w:val="bg-BG"/>
        </w:rPr>
        <w:t>За да се</w:t>
      </w:r>
      <w:r w:rsidRPr="00FE100D">
        <w:rPr>
          <w:lang w:val="bg-BG"/>
        </w:rPr>
        <w:t xml:space="preserve"> подобр</w:t>
      </w:r>
      <w:r w:rsidRPr="000E2BDD">
        <w:rPr>
          <w:lang w:val="bg-BG"/>
        </w:rPr>
        <w:t>и</w:t>
      </w:r>
      <w:r w:rsidRPr="00FE100D">
        <w:rPr>
          <w:lang w:val="bg-BG"/>
        </w:rPr>
        <w:t xml:space="preserve"> проследимостта на биологичните лекарствени продукти, име</w:t>
      </w:r>
      <w:r w:rsidRPr="000E2BDD">
        <w:rPr>
          <w:lang w:val="bg-BG"/>
        </w:rPr>
        <w:t>то</w:t>
      </w:r>
      <w:r w:rsidRPr="00FE100D">
        <w:rPr>
          <w:lang w:val="bg-BG"/>
        </w:rPr>
        <w:t xml:space="preserve"> и партидният номер на приложения лекарствен продукт трябва ясно да се записват.</w:t>
      </w:r>
    </w:p>
    <w:p w14:paraId="626E88F1" w14:textId="77777777" w:rsidR="00454C86" w:rsidRPr="00FE100D" w:rsidRDefault="00454C86" w:rsidP="00454C86">
      <w:pPr>
        <w:rPr>
          <w:lang w:val="bg-BG"/>
        </w:rPr>
      </w:pPr>
    </w:p>
    <w:p w14:paraId="4588732C" w14:textId="433C7C68" w:rsidR="00454C86" w:rsidRPr="00FE100D" w:rsidRDefault="00454C86" w:rsidP="00454C86">
      <w:pPr>
        <w:tabs>
          <w:tab w:val="clear" w:pos="567"/>
        </w:tabs>
        <w:spacing w:line="240" w:lineRule="auto"/>
        <w:ind w:left="567" w:hanging="567"/>
        <w:rPr>
          <w:lang w:val="bg-BG"/>
        </w:rPr>
      </w:pPr>
      <w:r w:rsidRPr="00FE100D">
        <w:rPr>
          <w:lang w:val="bg-BG"/>
        </w:rPr>
        <w:t>1.</w:t>
      </w:r>
      <w:r w:rsidRPr="00FE100D">
        <w:rPr>
          <w:lang w:val="bg-BG"/>
        </w:rPr>
        <w:tab/>
        <w:t xml:space="preserve">Трябва да се изчислят дозата и броят необходими флакони Remsima. Всеки флакон Remsima съдържа 100 mg </w:t>
      </w:r>
      <w:r w:rsidR="001E0E2A">
        <w:rPr>
          <w:lang w:val="bg-BG"/>
        </w:rPr>
        <w:t>или 350 </w:t>
      </w:r>
      <w:r w:rsidR="001E0E2A" w:rsidRPr="00FE100D">
        <w:rPr>
          <w:lang w:val="bg-BG"/>
        </w:rPr>
        <w:t xml:space="preserve">mg </w:t>
      </w:r>
      <w:r w:rsidRPr="00FE100D">
        <w:rPr>
          <w:lang w:val="bg-BG"/>
        </w:rPr>
        <w:t>инфликсимаб. Трябва да се изчисли необходимият общ обем Remsima</w:t>
      </w:r>
      <w:r w:rsidR="001E0E2A">
        <w:rPr>
          <w:lang w:val="bg-BG"/>
        </w:rPr>
        <w:t xml:space="preserve"> концентрат</w:t>
      </w:r>
      <w:r w:rsidRPr="00FE100D">
        <w:rPr>
          <w:lang w:val="bg-BG"/>
        </w:rPr>
        <w:t>.</w:t>
      </w:r>
    </w:p>
    <w:p w14:paraId="1EB72EDC" w14:textId="77777777" w:rsidR="00454C86" w:rsidRPr="00FE100D" w:rsidRDefault="00454C86" w:rsidP="00454C86">
      <w:pPr>
        <w:spacing w:line="240" w:lineRule="auto"/>
        <w:rPr>
          <w:lang w:val="bg-BG"/>
        </w:rPr>
      </w:pPr>
    </w:p>
    <w:p w14:paraId="5700B479" w14:textId="603B4D8B" w:rsidR="001F6CD3" w:rsidRPr="00FE100D" w:rsidRDefault="00454C86" w:rsidP="00454C86">
      <w:pPr>
        <w:tabs>
          <w:tab w:val="clear" w:pos="567"/>
        </w:tabs>
        <w:spacing w:line="240" w:lineRule="auto"/>
        <w:ind w:left="567" w:hanging="567"/>
        <w:rPr>
          <w:lang w:val="bg-BG"/>
        </w:rPr>
      </w:pPr>
      <w:r w:rsidRPr="00FE100D">
        <w:rPr>
          <w:lang w:val="bg-BG"/>
        </w:rPr>
        <w:t>2.</w:t>
      </w:r>
      <w:r w:rsidRPr="00FE100D">
        <w:rPr>
          <w:lang w:val="bg-BG"/>
        </w:rPr>
        <w:tab/>
        <w:t xml:space="preserve">Необходимият обем Remsima </w:t>
      </w:r>
      <w:r w:rsidR="001E0E2A">
        <w:rPr>
          <w:lang w:val="bg-BG"/>
        </w:rPr>
        <w:t xml:space="preserve">концентрат </w:t>
      </w:r>
      <w:r w:rsidRPr="00FE100D">
        <w:rPr>
          <w:lang w:val="bg-BG"/>
        </w:rPr>
        <w:t xml:space="preserve">трябва да се </w:t>
      </w:r>
      <w:r w:rsidR="001E0E2A">
        <w:rPr>
          <w:lang w:val="bg-BG"/>
        </w:rPr>
        <w:t xml:space="preserve">изтегли при асептични условия и да се </w:t>
      </w:r>
      <w:r w:rsidRPr="00FE100D">
        <w:rPr>
          <w:lang w:val="bg-BG"/>
        </w:rPr>
        <w:t>разреди до 250 ml с инфузионен разтвор на 9 mg/ml (0,9%) натриев хлорид. Не разреждайте приготвения разтвор Remsima с никакъв друг разтворител. За разреждането може да изтеглите от 250</w:t>
      </w:r>
      <w:r w:rsidRPr="00FE100D">
        <w:rPr>
          <w:lang w:val="bg-BG"/>
        </w:rPr>
        <w:noBreakHyphen/>
        <w:t xml:space="preserve">милилитровата стъклена бутилка или инфузионен сак се изтегля количество 9 mg/ml (0,9%) разтвор на натриев хлорид, равно на обема на </w:t>
      </w:r>
      <w:r w:rsidR="001E0E2A">
        <w:rPr>
          <w:lang w:val="bg-BG"/>
        </w:rPr>
        <w:t>необходимия обем</w:t>
      </w:r>
      <w:r w:rsidRPr="00FE100D">
        <w:rPr>
          <w:lang w:val="bg-BG"/>
        </w:rPr>
        <w:t xml:space="preserve"> Remsima</w:t>
      </w:r>
      <w:r w:rsidR="001E0E2A">
        <w:rPr>
          <w:lang w:val="bg-BG"/>
        </w:rPr>
        <w:t xml:space="preserve"> концентрат</w:t>
      </w:r>
      <w:r w:rsidRPr="00FE100D">
        <w:rPr>
          <w:lang w:val="bg-BG"/>
        </w:rPr>
        <w:t xml:space="preserve">. Необходимият обем от Remsima </w:t>
      </w:r>
      <w:r w:rsidR="001E0E2A">
        <w:rPr>
          <w:lang w:val="bg-BG"/>
        </w:rPr>
        <w:t xml:space="preserve">концентрат </w:t>
      </w:r>
      <w:r w:rsidRPr="00FE100D">
        <w:rPr>
          <w:lang w:val="bg-BG"/>
        </w:rPr>
        <w:t>се добавя бавно към 250</w:t>
      </w:r>
      <w:r w:rsidRPr="00FE100D">
        <w:rPr>
          <w:lang w:val="bg-BG"/>
        </w:rPr>
        <w:noBreakHyphen/>
        <w:t>милилитровата бутилка или сак с разтвор на натриев хлорид и се смесва внимателно. При обеми, по-големи от 250 ml, използвайте или по</w:t>
      </w:r>
      <w:r w:rsidRPr="00FE100D">
        <w:rPr>
          <w:lang w:val="bg-BG"/>
        </w:rPr>
        <w:noBreakHyphen/>
        <w:t xml:space="preserve">голям инфузионен сак (напр. 500 ml, 1 000 ml), или няколко инфузионни сака от 250 ml, за да гарантирате, че концентрацията на инфузионния разтвор не надвишава 4 mg/ml. Ако се съхранява в хладилник след разреждане, инфузионният разтвор трябва да се остави да се темперира при стайна температура </w:t>
      </w:r>
      <w:r w:rsidR="001E0E2A">
        <w:rPr>
          <w:lang w:val="bg-BG"/>
        </w:rPr>
        <w:t>(</w:t>
      </w:r>
      <w:r w:rsidRPr="00FE100D">
        <w:rPr>
          <w:lang w:val="bg-BG"/>
        </w:rPr>
        <w:t xml:space="preserve">до </w:t>
      </w:r>
      <w:r w:rsidR="001E0E2A">
        <w:rPr>
          <w:lang w:val="bg-BG"/>
        </w:rPr>
        <w:t>30</w:t>
      </w:r>
      <w:r w:rsidRPr="00FE100D">
        <w:rPr>
          <w:lang w:val="bg-BG"/>
        </w:rPr>
        <w:t>°C</w:t>
      </w:r>
      <w:r w:rsidR="001E0E2A">
        <w:rPr>
          <w:lang w:val="bg-BG"/>
        </w:rPr>
        <w:t>)</w:t>
      </w:r>
      <w:r w:rsidRPr="00FE100D">
        <w:rPr>
          <w:lang w:val="bg-BG"/>
        </w:rPr>
        <w:t xml:space="preserve"> за 3 часа преди Стъпка </w:t>
      </w:r>
      <w:r w:rsidR="001E0E2A">
        <w:rPr>
          <w:lang w:val="bg-BG"/>
        </w:rPr>
        <w:t>3</w:t>
      </w:r>
      <w:r w:rsidRPr="00FE100D">
        <w:rPr>
          <w:lang w:val="bg-BG"/>
        </w:rPr>
        <w:t xml:space="preserve"> (инфузия). </w:t>
      </w:r>
    </w:p>
    <w:p w14:paraId="0EAB9FB3" w14:textId="77777777" w:rsidR="001F6CD3" w:rsidRDefault="001F6CD3" w:rsidP="00454C86">
      <w:pPr>
        <w:tabs>
          <w:tab w:val="clear" w:pos="567"/>
        </w:tabs>
        <w:spacing w:line="240" w:lineRule="auto"/>
        <w:ind w:left="567" w:hanging="567"/>
        <w:rPr>
          <w:lang w:val="bg-BG"/>
        </w:rPr>
      </w:pPr>
    </w:p>
    <w:p w14:paraId="7002A1A8" w14:textId="027D6B24" w:rsidR="00454C86" w:rsidRPr="00FE100D" w:rsidRDefault="001F6CD3" w:rsidP="00454C86">
      <w:pPr>
        <w:tabs>
          <w:tab w:val="clear" w:pos="567"/>
        </w:tabs>
        <w:spacing w:line="240" w:lineRule="auto"/>
        <w:ind w:left="567" w:hanging="567"/>
        <w:rPr>
          <w:lang w:val="bg-BG"/>
        </w:rPr>
      </w:pPr>
      <w:r w:rsidRPr="00C135E7">
        <w:rPr>
          <w:lang w:val="bg-BG"/>
        </w:rPr>
        <w:t>3</w:t>
      </w:r>
      <w:r w:rsidR="00454C86" w:rsidRPr="00FE100D">
        <w:rPr>
          <w:lang w:val="bg-BG"/>
        </w:rPr>
        <w:t>.</w:t>
      </w:r>
      <w:r w:rsidR="00454C86" w:rsidRPr="00FE100D">
        <w:rPr>
          <w:lang w:val="bg-BG"/>
        </w:rPr>
        <w:tab/>
        <w:t>Инфузионният разтвор трябва да се приложи за време, не по-кратко от препоръчителната продължителност на инфузията (вж. точка 3). Трябва да се използва само инфузионна система със стерилен, апирогенен филтър, който слабо свързва протеини (с размер на порите 1,2 микрометра или по-малък). Понеже в инфузионния разтвор не се съдържат консерванти, се препоръчва инфузията да започне колкото се може по-бързо в рамките на 3 часа от разреждането на разтвора. Ако не се използва веднага, спазването на препоръчваните срокове и условия за съхранение преди употреба са отговорност на потребителя и обикновено не би трябвало да надвишават 24 часа при температура от 2°C</w:t>
      </w:r>
      <w:r>
        <w:t> </w:t>
      </w:r>
      <w:r w:rsidR="00454C86" w:rsidRPr="00FE100D">
        <w:rPr>
          <w:lang w:val="bg-BG"/>
        </w:rPr>
        <w:t>– 8°C, освен ако разреждането е извършено при контролирани и валидирани асептични условия. Неизползвания разтвор не трябва да се съхранява за повторна употреба.</w:t>
      </w:r>
    </w:p>
    <w:p w14:paraId="30009A33" w14:textId="77777777" w:rsidR="00454C86" w:rsidRPr="00FE100D" w:rsidRDefault="00454C86" w:rsidP="00454C86">
      <w:pPr>
        <w:spacing w:line="240" w:lineRule="auto"/>
        <w:rPr>
          <w:lang w:val="bg-BG"/>
        </w:rPr>
      </w:pPr>
    </w:p>
    <w:p w14:paraId="22286D39" w14:textId="30B39156" w:rsidR="00454C86" w:rsidRPr="00FE100D" w:rsidRDefault="001F6CD3" w:rsidP="00454C86">
      <w:pPr>
        <w:tabs>
          <w:tab w:val="clear" w:pos="567"/>
        </w:tabs>
        <w:spacing w:line="240" w:lineRule="auto"/>
        <w:ind w:left="567" w:hanging="567"/>
        <w:rPr>
          <w:lang w:val="bg-BG"/>
        </w:rPr>
      </w:pPr>
      <w:r w:rsidRPr="00C135E7">
        <w:rPr>
          <w:lang w:val="bg-BG"/>
        </w:rPr>
        <w:t>4</w:t>
      </w:r>
      <w:r w:rsidR="00454C86" w:rsidRPr="00FE100D">
        <w:rPr>
          <w:lang w:val="bg-BG"/>
        </w:rPr>
        <w:t>.</w:t>
      </w:r>
      <w:r w:rsidR="00454C86" w:rsidRPr="00FE100D">
        <w:rPr>
          <w:lang w:val="bg-BG"/>
        </w:rPr>
        <w:tab/>
        <w:t>Преди започване на инфузията Remsima трябва да се огледа за наличие на частици или промяна на цвета. Не трябва да се използва, ако бъдат забелязани промяна на цвета, матови или други частици.</w:t>
      </w:r>
      <w:r w:rsidR="00454C86" w:rsidRPr="00FE100D">
        <w:rPr>
          <w:lang w:val="bg-BG"/>
        </w:rPr>
        <w:br/>
      </w:r>
    </w:p>
    <w:p w14:paraId="03F2DD42" w14:textId="73DB6848" w:rsidR="00454C86" w:rsidRPr="00FE100D" w:rsidRDefault="001F6CD3" w:rsidP="00454C86">
      <w:pPr>
        <w:tabs>
          <w:tab w:val="clear" w:pos="567"/>
        </w:tabs>
        <w:spacing w:line="240" w:lineRule="auto"/>
        <w:ind w:left="567" w:hanging="567"/>
        <w:rPr>
          <w:noProof/>
          <w:lang w:val="bg-BG"/>
        </w:rPr>
      </w:pPr>
      <w:r w:rsidRPr="00C135E7">
        <w:rPr>
          <w:lang w:val="bg-BG"/>
        </w:rPr>
        <w:t>5</w:t>
      </w:r>
      <w:r w:rsidR="00454C86" w:rsidRPr="00FE100D">
        <w:rPr>
          <w:lang w:val="bg-BG"/>
        </w:rPr>
        <w:t>.</w:t>
      </w:r>
      <w:r w:rsidR="00454C86" w:rsidRPr="00FE100D">
        <w:rPr>
          <w:lang w:val="bg-BG"/>
        </w:rPr>
        <w:tab/>
        <w:t xml:space="preserve">Неизползваният лекарствен продукт или отпадъчните материали от него трябва да се изхвърлят в съответствие с местните изисквания. </w:t>
      </w:r>
    </w:p>
    <w:p w14:paraId="714C4BEE" w14:textId="77777777" w:rsidR="0040333D" w:rsidRPr="00C135E7" w:rsidRDefault="0040333D" w:rsidP="00C135E7">
      <w:pPr>
        <w:tabs>
          <w:tab w:val="clear" w:pos="567"/>
        </w:tabs>
        <w:suppressAutoHyphens w:val="0"/>
        <w:spacing w:line="240" w:lineRule="auto"/>
        <w:rPr>
          <w:lang w:val="pl-PL"/>
        </w:rPr>
      </w:pPr>
    </w:p>
    <w:sectPr w:rsidR="0040333D" w:rsidRPr="00C135E7" w:rsidSect="00AE4C1F">
      <w:footerReference w:type="even" r:id="rId55"/>
      <w:footerReference w:type="default" r:id="rId56"/>
      <w:pgSz w:w="11906" w:h="16838"/>
      <w:pgMar w:top="1134" w:right="1418" w:bottom="1134" w:left="1418" w:header="708"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FD7530" w14:textId="77777777" w:rsidR="00262D7C" w:rsidRDefault="00262D7C">
      <w:r>
        <w:separator/>
      </w:r>
    </w:p>
  </w:endnote>
  <w:endnote w:type="continuationSeparator" w:id="0">
    <w:p w14:paraId="47B06B71" w14:textId="77777777" w:rsidR="00262D7C" w:rsidRDefault="00262D7C">
      <w:r>
        <w:continuationSeparator/>
      </w:r>
    </w:p>
  </w:endnote>
  <w:endnote w:type="continuationNotice" w:id="1">
    <w:p w14:paraId="40898C9A" w14:textId="77777777" w:rsidR="00262D7C" w:rsidRDefault="00262D7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OpenSymbol">
    <w:altName w:val="Yu Gothic"/>
    <w:charset w:val="01"/>
    <w:family w:val="auto"/>
    <w:pitch w:val="variable"/>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ymbolMT">
    <w:altName w:val="Yu Gothic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86BC" w14:textId="0BA92229" w:rsidR="0050751B" w:rsidRDefault="0050751B">
    <w:pPr>
      <w:pStyle w:val="af0"/>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14:paraId="5BCDC00C" w14:textId="77777777" w:rsidR="0050751B" w:rsidRDefault="0050751B">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357B6" w14:textId="10D16F96" w:rsidR="0050751B" w:rsidRDefault="0050751B">
    <w:pPr>
      <w:pStyle w:val="af0"/>
      <w:jc w:val="center"/>
      <w:rPr>
        <w:rFonts w:ascii="Arial" w:hAnsi="Arial" w:cs="Arial"/>
      </w:rPr>
    </w:pPr>
    <w:r>
      <w:rPr>
        <w:rStyle w:val="a5"/>
        <w:rFonts w:ascii="Arial" w:hAnsi="Arial" w:cs="Arial"/>
      </w:rPr>
      <w:fldChar w:fldCharType="begin"/>
    </w:r>
    <w:r>
      <w:rPr>
        <w:rStyle w:val="a5"/>
        <w:rFonts w:ascii="Arial" w:hAnsi="Arial" w:cs="Arial"/>
      </w:rPr>
      <w:instrText xml:space="preserve"> PAGE </w:instrText>
    </w:r>
    <w:r>
      <w:rPr>
        <w:rStyle w:val="a5"/>
        <w:rFonts w:ascii="Arial" w:hAnsi="Arial" w:cs="Arial"/>
      </w:rPr>
      <w:fldChar w:fldCharType="separate"/>
    </w:r>
    <w:r w:rsidR="00F70E63">
      <w:rPr>
        <w:rStyle w:val="a5"/>
        <w:rFonts w:ascii="Arial" w:hAnsi="Arial" w:cs="Arial"/>
        <w:noProof/>
      </w:rPr>
      <w:t>155</w:t>
    </w:r>
    <w:r>
      <w:rPr>
        <w:rStyle w:val="a5"/>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3EADC" w14:textId="77777777" w:rsidR="00262D7C" w:rsidRDefault="00262D7C">
      <w:r>
        <w:separator/>
      </w:r>
    </w:p>
  </w:footnote>
  <w:footnote w:type="continuationSeparator" w:id="0">
    <w:p w14:paraId="4A13F7EC" w14:textId="77777777" w:rsidR="00262D7C" w:rsidRDefault="00262D7C">
      <w:r>
        <w:continuationSeparator/>
      </w:r>
    </w:p>
  </w:footnote>
  <w:footnote w:type="continuationNotice" w:id="1">
    <w:p w14:paraId="533AAA30" w14:textId="77777777" w:rsidR="00262D7C" w:rsidRDefault="00262D7C">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76A8CAC"/>
    <w:lvl w:ilvl="0">
      <w:start w:val="1"/>
      <w:numFmt w:val="decimal"/>
      <w:pStyle w:val="5"/>
      <w:lvlText w:val="%1."/>
      <w:lvlJc w:val="left"/>
      <w:pPr>
        <w:tabs>
          <w:tab w:val="num" w:pos="2062"/>
        </w:tabs>
        <w:ind w:leftChars="1000" w:left="2062" w:hangingChars="200" w:hanging="360"/>
      </w:pPr>
    </w:lvl>
  </w:abstractNum>
  <w:abstractNum w:abstractNumId="1" w15:restartNumberingAfterBreak="0">
    <w:nsid w:val="FFFFFF7D"/>
    <w:multiLevelType w:val="singleLevel"/>
    <w:tmpl w:val="E2CA0BDA"/>
    <w:lvl w:ilvl="0">
      <w:start w:val="1"/>
      <w:numFmt w:val="decimal"/>
      <w:pStyle w:val="4"/>
      <w:lvlText w:val="%1."/>
      <w:lvlJc w:val="left"/>
      <w:pPr>
        <w:tabs>
          <w:tab w:val="num" w:pos="1637"/>
        </w:tabs>
        <w:ind w:leftChars="800" w:left="1637" w:hangingChars="200" w:hanging="360"/>
      </w:pPr>
    </w:lvl>
  </w:abstractNum>
  <w:abstractNum w:abstractNumId="2" w15:restartNumberingAfterBreak="0">
    <w:nsid w:val="FFFFFF7E"/>
    <w:multiLevelType w:val="singleLevel"/>
    <w:tmpl w:val="82CAE02E"/>
    <w:lvl w:ilvl="0">
      <w:start w:val="1"/>
      <w:numFmt w:val="decimal"/>
      <w:pStyle w:val="3"/>
      <w:lvlText w:val="%1."/>
      <w:lvlJc w:val="left"/>
      <w:pPr>
        <w:tabs>
          <w:tab w:val="num" w:pos="1212"/>
        </w:tabs>
        <w:ind w:leftChars="600" w:left="1212" w:hangingChars="200" w:hanging="360"/>
      </w:pPr>
    </w:lvl>
  </w:abstractNum>
  <w:abstractNum w:abstractNumId="3" w15:restartNumberingAfterBreak="0">
    <w:nsid w:val="FFFFFF7F"/>
    <w:multiLevelType w:val="singleLevel"/>
    <w:tmpl w:val="C4046A2E"/>
    <w:lvl w:ilvl="0">
      <w:start w:val="1"/>
      <w:numFmt w:val="decimal"/>
      <w:pStyle w:val="2"/>
      <w:lvlText w:val="%1."/>
      <w:lvlJc w:val="left"/>
      <w:pPr>
        <w:tabs>
          <w:tab w:val="num" w:pos="786"/>
        </w:tabs>
        <w:ind w:leftChars="400" w:left="786" w:hangingChars="200" w:hanging="360"/>
      </w:pPr>
    </w:lvl>
  </w:abstractNum>
  <w:abstractNum w:abstractNumId="4" w15:restartNumberingAfterBreak="0">
    <w:nsid w:val="FFFFFF80"/>
    <w:multiLevelType w:val="singleLevel"/>
    <w:tmpl w:val="7E5870EA"/>
    <w:lvl w:ilvl="0">
      <w:start w:val="1"/>
      <w:numFmt w:val="bullet"/>
      <w:pStyle w:val="50"/>
      <w:lvlText w:val=""/>
      <w:lvlJc w:val="left"/>
      <w:pPr>
        <w:tabs>
          <w:tab w:val="num" w:pos="2062"/>
        </w:tabs>
        <w:ind w:leftChars="1000" w:left="2062" w:hangingChars="200" w:hanging="360"/>
      </w:pPr>
      <w:rPr>
        <w:rFonts w:ascii="Wingdings" w:hAnsi="Wingdings" w:hint="default"/>
      </w:rPr>
    </w:lvl>
  </w:abstractNum>
  <w:abstractNum w:abstractNumId="5" w15:restartNumberingAfterBreak="0">
    <w:nsid w:val="FFFFFF81"/>
    <w:multiLevelType w:val="singleLevel"/>
    <w:tmpl w:val="7A6AD8EC"/>
    <w:lvl w:ilvl="0">
      <w:start w:val="1"/>
      <w:numFmt w:val="bullet"/>
      <w:pStyle w:val="40"/>
      <w:lvlText w:val=""/>
      <w:lvlJc w:val="left"/>
      <w:pPr>
        <w:tabs>
          <w:tab w:val="num" w:pos="1637"/>
        </w:tabs>
        <w:ind w:leftChars="800" w:left="1637" w:hangingChars="200" w:hanging="360"/>
      </w:pPr>
      <w:rPr>
        <w:rFonts w:ascii="Wingdings" w:hAnsi="Wingdings" w:hint="default"/>
      </w:rPr>
    </w:lvl>
  </w:abstractNum>
  <w:abstractNum w:abstractNumId="6" w15:restartNumberingAfterBreak="0">
    <w:nsid w:val="FFFFFF82"/>
    <w:multiLevelType w:val="singleLevel"/>
    <w:tmpl w:val="3656D1E2"/>
    <w:lvl w:ilvl="0">
      <w:start w:val="1"/>
      <w:numFmt w:val="bullet"/>
      <w:pStyle w:val="30"/>
      <w:lvlText w:val=""/>
      <w:lvlJc w:val="left"/>
      <w:pPr>
        <w:tabs>
          <w:tab w:val="num" w:pos="1212"/>
        </w:tabs>
        <w:ind w:leftChars="600" w:left="1212" w:hangingChars="200" w:hanging="360"/>
      </w:pPr>
      <w:rPr>
        <w:rFonts w:ascii="Wingdings" w:hAnsi="Wingdings" w:hint="default"/>
      </w:rPr>
    </w:lvl>
  </w:abstractNum>
  <w:abstractNum w:abstractNumId="7" w15:restartNumberingAfterBreak="0">
    <w:nsid w:val="FFFFFF83"/>
    <w:multiLevelType w:val="singleLevel"/>
    <w:tmpl w:val="06344D0A"/>
    <w:lvl w:ilvl="0">
      <w:start w:val="1"/>
      <w:numFmt w:val="bullet"/>
      <w:pStyle w:val="20"/>
      <w:lvlText w:val=""/>
      <w:lvlJc w:val="left"/>
      <w:pPr>
        <w:tabs>
          <w:tab w:val="num" w:pos="786"/>
        </w:tabs>
        <w:ind w:leftChars="400" w:left="786" w:hangingChars="200" w:hanging="360"/>
      </w:pPr>
      <w:rPr>
        <w:rFonts w:ascii="Wingdings" w:hAnsi="Wingdings" w:hint="default"/>
      </w:rPr>
    </w:lvl>
  </w:abstractNum>
  <w:abstractNum w:abstractNumId="8" w15:restartNumberingAfterBreak="0">
    <w:nsid w:val="FFFFFF88"/>
    <w:multiLevelType w:val="singleLevel"/>
    <w:tmpl w:val="CC264D66"/>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7CDCA64C"/>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cs="Times New Roman"/>
      </w:rPr>
    </w:lvl>
    <w:lvl w:ilvl="1">
      <w:start w:val="1"/>
      <w:numFmt w:val="none"/>
      <w:pStyle w:val="21"/>
      <w:suff w:val="nothing"/>
      <w:lvlText w:val=""/>
      <w:lvlJc w:val="left"/>
      <w:pPr>
        <w:tabs>
          <w:tab w:val="num" w:pos="0"/>
        </w:tabs>
        <w:ind w:left="576" w:hanging="576"/>
      </w:pPr>
      <w:rPr>
        <w:rFonts w:cs="Times New Roman"/>
      </w:rPr>
    </w:lvl>
    <w:lvl w:ilvl="2">
      <w:start w:val="1"/>
      <w:numFmt w:val="none"/>
      <w:pStyle w:val="31"/>
      <w:suff w:val="nothing"/>
      <w:lvlText w:val=""/>
      <w:lvlJc w:val="left"/>
      <w:pPr>
        <w:tabs>
          <w:tab w:val="num" w:pos="0"/>
        </w:tabs>
        <w:ind w:left="720" w:hanging="720"/>
      </w:pPr>
      <w:rPr>
        <w:rFonts w:cs="Times New Roman"/>
      </w:rPr>
    </w:lvl>
    <w:lvl w:ilvl="3">
      <w:start w:val="1"/>
      <w:numFmt w:val="none"/>
      <w:pStyle w:val="41"/>
      <w:suff w:val="nothing"/>
      <w:lvlText w:val=""/>
      <w:lvlJc w:val="left"/>
      <w:pPr>
        <w:tabs>
          <w:tab w:val="num" w:pos="0"/>
        </w:tabs>
        <w:ind w:left="864" w:hanging="864"/>
      </w:pPr>
      <w:rPr>
        <w:rFonts w:cs="Times New Roman"/>
      </w:rPr>
    </w:lvl>
    <w:lvl w:ilvl="4">
      <w:start w:val="1"/>
      <w:numFmt w:val="none"/>
      <w:pStyle w:val="51"/>
      <w:suff w:val="nothing"/>
      <w:lvlText w:val=""/>
      <w:lvlJc w:val="left"/>
      <w:pPr>
        <w:tabs>
          <w:tab w:val="num" w:pos="0"/>
        </w:tabs>
        <w:ind w:left="1008" w:hanging="1008"/>
      </w:pPr>
      <w:rPr>
        <w:rFonts w:cs="Times New Roman"/>
      </w:rPr>
    </w:lvl>
    <w:lvl w:ilvl="5">
      <w:start w:val="1"/>
      <w:numFmt w:val="none"/>
      <w:pStyle w:val="6"/>
      <w:suff w:val="nothing"/>
      <w:lvlText w:val=""/>
      <w:lvlJc w:val="left"/>
      <w:pPr>
        <w:tabs>
          <w:tab w:val="num" w:pos="0"/>
        </w:tabs>
        <w:ind w:left="1152" w:hanging="1152"/>
      </w:pPr>
      <w:rPr>
        <w:rFonts w:cs="Times New Roman"/>
      </w:rPr>
    </w:lvl>
    <w:lvl w:ilvl="6">
      <w:start w:val="1"/>
      <w:numFmt w:val="none"/>
      <w:pStyle w:val="7"/>
      <w:suff w:val="nothing"/>
      <w:lvlText w:val=""/>
      <w:lvlJc w:val="left"/>
      <w:pPr>
        <w:tabs>
          <w:tab w:val="num" w:pos="0"/>
        </w:tabs>
        <w:ind w:left="1296" w:hanging="1296"/>
      </w:pPr>
      <w:rPr>
        <w:rFonts w:cs="Times New Roman"/>
      </w:rPr>
    </w:lvl>
    <w:lvl w:ilvl="7">
      <w:start w:val="1"/>
      <w:numFmt w:val="none"/>
      <w:pStyle w:val="8"/>
      <w:suff w:val="nothing"/>
      <w:lvlText w:val=""/>
      <w:lvlJc w:val="left"/>
      <w:pPr>
        <w:tabs>
          <w:tab w:val="num" w:pos="0"/>
        </w:tabs>
        <w:ind w:left="1440" w:hanging="1440"/>
      </w:pPr>
      <w:rPr>
        <w:rFonts w:cs="Times New Roman"/>
      </w:rPr>
    </w:lvl>
    <w:lvl w:ilvl="8">
      <w:start w:val="1"/>
      <w:numFmt w:val="none"/>
      <w:pStyle w:val="9"/>
      <w:suff w:val="nothing"/>
      <w:lvlText w:val=""/>
      <w:lvlJc w:val="left"/>
      <w:pPr>
        <w:tabs>
          <w:tab w:val="num" w:pos="0"/>
        </w:tabs>
        <w:ind w:left="1584" w:hanging="1584"/>
      </w:pPr>
      <w:rPr>
        <w:rFonts w:cs="Times New Roman"/>
      </w:rPr>
    </w:lvl>
  </w:abstractNum>
  <w:abstractNum w:abstractNumId="1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rPr>
    </w:lvl>
  </w:abstractNum>
  <w:abstractNum w:abstractNumId="1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3"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14"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15" w15:restartNumberingAfterBreak="0">
    <w:nsid w:val="00000006"/>
    <w:multiLevelType w:val="singleLevel"/>
    <w:tmpl w:val="00000006"/>
    <w:name w:val="WW8Num6"/>
    <w:lvl w:ilvl="0">
      <w:start w:val="1"/>
      <w:numFmt w:val="bullet"/>
      <w:lvlText w:val=""/>
      <w:lvlJc w:val="left"/>
      <w:pPr>
        <w:tabs>
          <w:tab w:val="num" w:pos="360"/>
        </w:tabs>
        <w:ind w:left="360" w:hanging="360"/>
      </w:pPr>
      <w:rPr>
        <w:rFonts w:ascii="Symbol" w:hAnsi="Symbol"/>
      </w:rPr>
    </w:lvl>
  </w:abstractNum>
  <w:abstractNum w:abstractNumId="16"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17" w15:restartNumberingAfterBreak="0">
    <w:nsid w:val="00000008"/>
    <w:multiLevelType w:val="singleLevel"/>
    <w:tmpl w:val="00000008"/>
    <w:name w:val="WW8Num8"/>
    <w:lvl w:ilvl="0">
      <w:start w:val="1"/>
      <w:numFmt w:val="bullet"/>
      <w:lvlText w:val=""/>
      <w:lvlJc w:val="left"/>
      <w:pPr>
        <w:tabs>
          <w:tab w:val="num" w:pos="360"/>
        </w:tabs>
        <w:ind w:left="360" w:hanging="360"/>
      </w:pPr>
      <w:rPr>
        <w:rFonts w:ascii="Symbol" w:hAnsi="Symbol"/>
      </w:rPr>
    </w:lvl>
  </w:abstractNum>
  <w:abstractNum w:abstractNumId="18"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0A"/>
    <w:multiLevelType w:val="singleLevel"/>
    <w:tmpl w:val="0000000A"/>
    <w:name w:val="WW8Num10"/>
    <w:lvl w:ilvl="0">
      <w:start w:val="1"/>
      <w:numFmt w:val="upperLetter"/>
      <w:lvlText w:val="%1."/>
      <w:lvlJc w:val="left"/>
      <w:pPr>
        <w:tabs>
          <w:tab w:val="num" w:pos="1701"/>
        </w:tabs>
        <w:ind w:left="1701" w:hanging="708"/>
      </w:pPr>
      <w:rPr>
        <w:rFonts w:cs="Times New Roman"/>
      </w:rPr>
    </w:lvl>
  </w:abstractNum>
  <w:abstractNum w:abstractNumId="20" w15:restartNumberingAfterBreak="0">
    <w:nsid w:val="0000000B"/>
    <w:multiLevelType w:val="singleLevel"/>
    <w:tmpl w:val="0000000B"/>
    <w:name w:val="WW8Num11"/>
    <w:lvl w:ilvl="0">
      <w:start w:val="1"/>
      <w:numFmt w:val="bullet"/>
      <w:lvlText w:val=""/>
      <w:lvlJc w:val="left"/>
      <w:pPr>
        <w:tabs>
          <w:tab w:val="num" w:pos="567"/>
        </w:tabs>
        <w:ind w:left="567" w:hanging="567"/>
      </w:pPr>
      <w:rPr>
        <w:rFonts w:ascii="Symbol" w:hAnsi="Symbol"/>
      </w:rPr>
    </w:lvl>
  </w:abstractNum>
  <w:abstractNum w:abstractNumId="21" w15:restartNumberingAfterBreak="0">
    <w:nsid w:val="0000000C"/>
    <w:multiLevelType w:val="singleLevel"/>
    <w:tmpl w:val="0000000C"/>
    <w:name w:val="WW8Num12"/>
    <w:lvl w:ilvl="0">
      <w:start w:val="1"/>
      <w:numFmt w:val="bullet"/>
      <w:lvlText w:val=""/>
      <w:lvlJc w:val="left"/>
      <w:pPr>
        <w:tabs>
          <w:tab w:val="num" w:pos="360"/>
        </w:tabs>
        <w:ind w:left="360" w:hanging="360"/>
      </w:pPr>
      <w:rPr>
        <w:rFonts w:ascii="Symbol" w:hAnsi="Symbol"/>
      </w:rPr>
    </w:lvl>
  </w:abstractNum>
  <w:abstractNum w:abstractNumId="22" w15:restartNumberingAfterBreak="0">
    <w:nsid w:val="0000000D"/>
    <w:multiLevelType w:val="singleLevel"/>
    <w:tmpl w:val="0000000D"/>
    <w:name w:val="WW8Num13"/>
    <w:lvl w:ilvl="0">
      <w:start w:val="1"/>
      <w:numFmt w:val="bullet"/>
      <w:lvlText w:val=""/>
      <w:lvlJc w:val="left"/>
      <w:pPr>
        <w:tabs>
          <w:tab w:val="num" w:pos="1287"/>
        </w:tabs>
        <w:ind w:left="1287" w:hanging="360"/>
      </w:pPr>
      <w:rPr>
        <w:rFonts w:ascii="Symbol" w:hAnsi="Symbol"/>
      </w:rPr>
    </w:lvl>
  </w:abstractNum>
  <w:abstractNum w:abstractNumId="23" w15:restartNumberingAfterBreak="0">
    <w:nsid w:val="0000000E"/>
    <w:multiLevelType w:val="singleLevel"/>
    <w:tmpl w:val="0000000E"/>
    <w:name w:val="WW8Num14"/>
    <w:lvl w:ilvl="0">
      <w:start w:val="1"/>
      <w:numFmt w:val="decimal"/>
      <w:lvlText w:val="%1."/>
      <w:lvlJc w:val="left"/>
      <w:pPr>
        <w:tabs>
          <w:tab w:val="num" w:pos="570"/>
        </w:tabs>
        <w:ind w:left="570" w:hanging="570"/>
      </w:pPr>
      <w:rPr>
        <w:rFonts w:cs="Times New Roman"/>
      </w:rPr>
    </w:lvl>
  </w:abstractNum>
  <w:abstractNum w:abstractNumId="24" w15:restartNumberingAfterBreak="0">
    <w:nsid w:val="0000000F"/>
    <w:multiLevelType w:val="singleLevel"/>
    <w:tmpl w:val="0000000F"/>
    <w:name w:val="WW8Num15"/>
    <w:lvl w:ilvl="0">
      <w:start w:val="1"/>
      <w:numFmt w:val="bullet"/>
      <w:lvlText w:val=""/>
      <w:lvlJc w:val="left"/>
      <w:pPr>
        <w:tabs>
          <w:tab w:val="num" w:pos="360"/>
        </w:tabs>
        <w:ind w:left="360" w:hanging="360"/>
      </w:pPr>
      <w:rPr>
        <w:rFonts w:ascii="Symbol" w:hAnsi="Symbol"/>
        <w:sz w:val="22"/>
      </w:rPr>
    </w:lvl>
  </w:abstractNum>
  <w:abstractNum w:abstractNumId="25" w15:restartNumberingAfterBreak="0">
    <w:nsid w:val="00000010"/>
    <w:multiLevelType w:val="singleLevel"/>
    <w:tmpl w:val="00000010"/>
    <w:lvl w:ilvl="0">
      <w:start w:val="1"/>
      <w:numFmt w:val="bullet"/>
      <w:lvlText w:val=""/>
      <w:lvlJc w:val="left"/>
      <w:pPr>
        <w:tabs>
          <w:tab w:val="num" w:pos="1063"/>
        </w:tabs>
        <w:ind w:left="1063" w:hanging="567"/>
      </w:pPr>
      <w:rPr>
        <w:rFonts w:ascii="Symbol" w:hAnsi="Symbol"/>
      </w:rPr>
    </w:lvl>
  </w:abstractNum>
  <w:abstractNum w:abstractNumId="26" w15:restartNumberingAfterBreak="0">
    <w:nsid w:val="00000011"/>
    <w:multiLevelType w:val="singleLevel"/>
    <w:tmpl w:val="00000011"/>
    <w:name w:val="WW8Num17"/>
    <w:lvl w:ilvl="0">
      <w:start w:val="1"/>
      <w:numFmt w:val="bullet"/>
      <w:lvlText w:val=""/>
      <w:lvlJc w:val="left"/>
      <w:pPr>
        <w:tabs>
          <w:tab w:val="num" w:pos="720"/>
        </w:tabs>
        <w:ind w:left="720" w:hanging="360"/>
      </w:pPr>
      <w:rPr>
        <w:rFonts w:ascii="Symbol" w:hAnsi="Symbol"/>
      </w:rPr>
    </w:lvl>
  </w:abstractNum>
  <w:abstractNum w:abstractNumId="27" w15:restartNumberingAfterBreak="0">
    <w:nsid w:val="00000012"/>
    <w:multiLevelType w:val="singleLevel"/>
    <w:tmpl w:val="00000012"/>
    <w:name w:val="WW8Num18"/>
    <w:lvl w:ilvl="0">
      <w:start w:val="1"/>
      <w:numFmt w:val="bullet"/>
      <w:lvlText w:val=""/>
      <w:lvlJc w:val="left"/>
      <w:pPr>
        <w:tabs>
          <w:tab w:val="num" w:pos="0"/>
        </w:tabs>
        <w:ind w:left="360" w:hanging="360"/>
      </w:pPr>
      <w:rPr>
        <w:rFonts w:ascii="Symbol" w:hAnsi="Symbol"/>
      </w:rPr>
    </w:lvl>
  </w:abstractNum>
  <w:abstractNum w:abstractNumId="28" w15:restartNumberingAfterBreak="0">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9" w15:restartNumberingAfterBreak="0">
    <w:nsid w:val="00000014"/>
    <w:multiLevelType w:val="singleLevel"/>
    <w:tmpl w:val="00000014"/>
    <w:name w:val="WW8Num20"/>
    <w:lvl w:ilvl="0">
      <w:start w:val="1"/>
      <w:numFmt w:val="bullet"/>
      <w:lvlText w:val=""/>
      <w:lvlJc w:val="left"/>
      <w:pPr>
        <w:tabs>
          <w:tab w:val="num" w:pos="0"/>
        </w:tabs>
        <w:ind w:left="720" w:hanging="360"/>
      </w:pPr>
      <w:rPr>
        <w:rFonts w:ascii="Symbol" w:hAnsi="Symbol"/>
      </w:rPr>
    </w:lvl>
  </w:abstractNum>
  <w:abstractNum w:abstractNumId="30" w15:restartNumberingAfterBreak="0">
    <w:nsid w:val="00000015"/>
    <w:multiLevelType w:val="singleLevel"/>
    <w:tmpl w:val="00000015"/>
    <w:name w:val="WW8Num21"/>
    <w:lvl w:ilvl="0">
      <w:start w:val="1"/>
      <w:numFmt w:val="bullet"/>
      <w:lvlText w:val=""/>
      <w:lvlJc w:val="left"/>
      <w:pPr>
        <w:tabs>
          <w:tab w:val="num" w:pos="360"/>
        </w:tabs>
        <w:ind w:left="360" w:hanging="360"/>
      </w:pPr>
      <w:rPr>
        <w:rFonts w:ascii="Symbol" w:hAnsi="Symbol"/>
      </w:rPr>
    </w:lvl>
  </w:abstractNum>
  <w:abstractNum w:abstractNumId="31" w15:restartNumberingAfterBreak="0">
    <w:nsid w:val="00000016"/>
    <w:multiLevelType w:val="singleLevel"/>
    <w:tmpl w:val="00000016"/>
    <w:name w:val="WW8Num22"/>
    <w:lvl w:ilvl="0">
      <w:start w:val="1"/>
      <w:numFmt w:val="decimal"/>
      <w:lvlText w:val="%1."/>
      <w:lvlJc w:val="left"/>
      <w:pPr>
        <w:tabs>
          <w:tab w:val="num" w:pos="570"/>
        </w:tabs>
        <w:ind w:left="570" w:hanging="570"/>
      </w:pPr>
      <w:rPr>
        <w:rFonts w:cs="Times New Roman"/>
      </w:rPr>
    </w:lvl>
  </w:abstractNum>
  <w:abstractNum w:abstractNumId="32" w15:restartNumberingAfterBreak="0">
    <w:nsid w:val="00000017"/>
    <w:multiLevelType w:val="multilevel"/>
    <w:tmpl w:val="00000017"/>
    <w:name w:val="WW8Num23"/>
    <w:lvl w:ilvl="0">
      <w:start w:val="1"/>
      <w:numFmt w:val="bullet"/>
      <w:lvlText w:val=""/>
      <w:lvlJc w:val="left"/>
      <w:pPr>
        <w:tabs>
          <w:tab w:val="num" w:pos="0"/>
        </w:tabs>
        <w:ind w:left="720" w:hanging="360"/>
      </w:pPr>
      <w:rPr>
        <w:rFonts w:ascii="Symbol" w:hAnsi="Symbol"/>
      </w:rPr>
    </w:lvl>
    <w:lvl w:ilvl="1">
      <w:start w:val="1"/>
      <w:numFmt w:val="bullet"/>
      <w:lvlText w:val=""/>
      <w:lvlJc w:val="left"/>
      <w:pPr>
        <w:tabs>
          <w:tab w:val="num" w:pos="0"/>
        </w:tabs>
        <w:ind w:left="1440" w:hanging="360"/>
      </w:pPr>
      <w:rPr>
        <w:rFonts w:ascii="Symbol" w:hAnsi="Symbol"/>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3" w15:restartNumberingAfterBreak="0">
    <w:nsid w:val="00000018"/>
    <w:multiLevelType w:val="singleLevel"/>
    <w:tmpl w:val="00000018"/>
    <w:name w:val="WW8Num24"/>
    <w:lvl w:ilvl="0">
      <w:start w:val="1"/>
      <w:numFmt w:val="bullet"/>
      <w:lvlText w:val=""/>
      <w:lvlJc w:val="left"/>
      <w:pPr>
        <w:tabs>
          <w:tab w:val="num" w:pos="360"/>
        </w:tabs>
        <w:ind w:left="360" w:hanging="360"/>
      </w:pPr>
      <w:rPr>
        <w:rFonts w:ascii="Symbol" w:hAnsi="Symbol"/>
      </w:rPr>
    </w:lvl>
  </w:abstractNum>
  <w:abstractNum w:abstractNumId="34" w15:restartNumberingAfterBreak="0">
    <w:nsid w:val="00000019"/>
    <w:multiLevelType w:val="singleLevel"/>
    <w:tmpl w:val="00000019"/>
    <w:name w:val="WW8Num25"/>
    <w:lvl w:ilvl="0">
      <w:start w:val="1"/>
      <w:numFmt w:val="bullet"/>
      <w:lvlText w:val=""/>
      <w:lvlJc w:val="left"/>
      <w:pPr>
        <w:tabs>
          <w:tab w:val="num" w:pos="567"/>
        </w:tabs>
        <w:ind w:left="567" w:hanging="567"/>
      </w:pPr>
      <w:rPr>
        <w:rFonts w:ascii="Symbol" w:hAnsi="Symbol"/>
      </w:rPr>
    </w:lvl>
  </w:abstractNum>
  <w:abstractNum w:abstractNumId="35" w15:restartNumberingAfterBreak="0">
    <w:nsid w:val="0000001A"/>
    <w:multiLevelType w:val="singleLevel"/>
    <w:tmpl w:val="4E6C1602"/>
    <w:name w:val="WW8Num26"/>
    <w:lvl w:ilvl="0">
      <w:start w:val="2"/>
      <w:numFmt w:val="decimal"/>
      <w:lvlText w:val="%1."/>
      <w:lvlJc w:val="left"/>
      <w:pPr>
        <w:tabs>
          <w:tab w:val="num" w:pos="570"/>
        </w:tabs>
        <w:ind w:left="570" w:hanging="570"/>
      </w:pPr>
      <w:rPr>
        <w:rFonts w:cs="Times New Roman" w:hint="default"/>
        <w:b/>
        <w:i w:val="0"/>
      </w:rPr>
    </w:lvl>
  </w:abstractNum>
  <w:abstractNum w:abstractNumId="36" w15:restartNumberingAfterBreak="0">
    <w:nsid w:val="0000001B"/>
    <w:multiLevelType w:val="singleLevel"/>
    <w:tmpl w:val="0000001B"/>
    <w:name w:val="WW8Num27"/>
    <w:lvl w:ilvl="0">
      <w:start w:val="1"/>
      <w:numFmt w:val="bullet"/>
      <w:lvlText w:val=""/>
      <w:lvlJc w:val="left"/>
      <w:pPr>
        <w:tabs>
          <w:tab w:val="num" w:pos="360"/>
        </w:tabs>
        <w:ind w:left="360" w:hanging="360"/>
      </w:pPr>
      <w:rPr>
        <w:rFonts w:ascii="Symbol" w:hAnsi="Symbol"/>
      </w:rPr>
    </w:lvl>
  </w:abstractNum>
  <w:abstractNum w:abstractNumId="37" w15:restartNumberingAfterBreak="0">
    <w:nsid w:val="0000001C"/>
    <w:multiLevelType w:val="singleLevel"/>
    <w:tmpl w:val="0000001C"/>
    <w:name w:val="WW8Num28"/>
    <w:lvl w:ilvl="0">
      <w:start w:val="6"/>
      <w:numFmt w:val="decimal"/>
      <w:lvlText w:val="%1."/>
      <w:lvlJc w:val="left"/>
      <w:pPr>
        <w:tabs>
          <w:tab w:val="num" w:pos="360"/>
        </w:tabs>
        <w:ind w:left="360" w:hanging="360"/>
      </w:pPr>
      <w:rPr>
        <w:rFonts w:cs="Times New Roman"/>
      </w:rPr>
    </w:lvl>
  </w:abstractNum>
  <w:abstractNum w:abstractNumId="38" w15:restartNumberingAfterBreak="0">
    <w:nsid w:val="0000001D"/>
    <w:multiLevelType w:val="singleLevel"/>
    <w:tmpl w:val="0000001D"/>
    <w:name w:val="WW8Num29"/>
    <w:lvl w:ilvl="0">
      <w:start w:val="1"/>
      <w:numFmt w:val="bullet"/>
      <w:lvlText w:val=""/>
      <w:lvlJc w:val="left"/>
      <w:pPr>
        <w:tabs>
          <w:tab w:val="num" w:pos="720"/>
        </w:tabs>
        <w:ind w:left="720" w:hanging="360"/>
      </w:pPr>
      <w:rPr>
        <w:rFonts w:ascii="Symbol" w:hAnsi="Symbol"/>
      </w:rPr>
    </w:lvl>
  </w:abstractNum>
  <w:abstractNum w:abstractNumId="39" w15:restartNumberingAfterBreak="0">
    <w:nsid w:val="0000001E"/>
    <w:multiLevelType w:val="singleLevel"/>
    <w:tmpl w:val="0000001E"/>
    <w:name w:val="WW8Num30"/>
    <w:lvl w:ilvl="0">
      <w:start w:val="1"/>
      <w:numFmt w:val="bullet"/>
      <w:lvlText w:val=""/>
      <w:lvlJc w:val="left"/>
      <w:pPr>
        <w:tabs>
          <w:tab w:val="num" w:pos="360"/>
        </w:tabs>
        <w:ind w:left="360" w:hanging="360"/>
      </w:pPr>
      <w:rPr>
        <w:rFonts w:ascii="Symbol" w:hAnsi="Symbol"/>
      </w:rPr>
    </w:lvl>
  </w:abstractNum>
  <w:abstractNum w:abstractNumId="40" w15:restartNumberingAfterBreak="0">
    <w:nsid w:val="0000001F"/>
    <w:multiLevelType w:val="singleLevel"/>
    <w:tmpl w:val="0000001F"/>
    <w:name w:val="WW8Num31"/>
    <w:lvl w:ilvl="0">
      <w:start w:val="5"/>
      <w:numFmt w:val="decimal"/>
      <w:lvlText w:val="%1."/>
      <w:lvlJc w:val="left"/>
      <w:pPr>
        <w:tabs>
          <w:tab w:val="num" w:pos="570"/>
        </w:tabs>
        <w:ind w:left="570" w:hanging="570"/>
      </w:pPr>
      <w:rPr>
        <w:rFonts w:cs="Times New Roman"/>
      </w:rPr>
    </w:lvl>
  </w:abstractNum>
  <w:abstractNum w:abstractNumId="41" w15:restartNumberingAfterBreak="0">
    <w:nsid w:val="00000020"/>
    <w:multiLevelType w:val="singleLevel"/>
    <w:tmpl w:val="00000020"/>
    <w:name w:val="WW8Num32"/>
    <w:lvl w:ilvl="0">
      <w:start w:val="1"/>
      <w:numFmt w:val="bullet"/>
      <w:lvlText w:val=""/>
      <w:lvlJc w:val="left"/>
      <w:pPr>
        <w:tabs>
          <w:tab w:val="num" w:pos="360"/>
        </w:tabs>
        <w:ind w:left="360" w:hanging="360"/>
      </w:pPr>
      <w:rPr>
        <w:rFonts w:ascii="Symbol" w:hAnsi="Symbol"/>
      </w:rPr>
    </w:lvl>
  </w:abstractNum>
  <w:abstractNum w:abstractNumId="42" w15:restartNumberingAfterBreak="0">
    <w:nsid w:val="00000021"/>
    <w:multiLevelType w:val="singleLevel"/>
    <w:tmpl w:val="00000021"/>
    <w:name w:val="WW8Num33"/>
    <w:lvl w:ilvl="0">
      <w:start w:val="1"/>
      <w:numFmt w:val="bullet"/>
      <w:lvlText w:val=""/>
      <w:lvlJc w:val="left"/>
      <w:pPr>
        <w:tabs>
          <w:tab w:val="num" w:pos="720"/>
        </w:tabs>
        <w:ind w:left="720" w:hanging="360"/>
      </w:pPr>
      <w:rPr>
        <w:rFonts w:ascii="Symbol" w:hAnsi="Symbol"/>
      </w:rPr>
    </w:lvl>
  </w:abstractNum>
  <w:abstractNum w:abstractNumId="43" w15:restartNumberingAfterBreak="0">
    <w:nsid w:val="00000022"/>
    <w:multiLevelType w:val="multilevel"/>
    <w:tmpl w:val="00000022"/>
    <w:name w:val="WW8Num34"/>
    <w:lvl w:ilvl="0">
      <w:start w:val="4"/>
      <w:numFmt w:val="decimal"/>
      <w:lvlText w:val="%1"/>
      <w:lvlJc w:val="left"/>
      <w:pPr>
        <w:tabs>
          <w:tab w:val="num" w:pos="570"/>
        </w:tabs>
        <w:ind w:left="570" w:hanging="570"/>
      </w:pPr>
      <w:rPr>
        <w:rFonts w:cs="Times New Roman"/>
      </w:rPr>
    </w:lvl>
    <w:lvl w:ilvl="1">
      <w:start w:val="8"/>
      <w:numFmt w:val="decimal"/>
      <w:lvlText w:val="%1.%2"/>
      <w:lvlJc w:val="left"/>
      <w:pPr>
        <w:tabs>
          <w:tab w:val="num" w:pos="570"/>
        </w:tabs>
        <w:ind w:left="570" w:hanging="57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44" w15:restartNumberingAfterBreak="0">
    <w:nsid w:val="00000023"/>
    <w:multiLevelType w:val="singleLevel"/>
    <w:tmpl w:val="00000023"/>
    <w:name w:val="WW8Num35"/>
    <w:lvl w:ilvl="0">
      <w:start w:val="1"/>
      <w:numFmt w:val="bullet"/>
      <w:lvlText w:val=""/>
      <w:lvlJc w:val="left"/>
      <w:pPr>
        <w:tabs>
          <w:tab w:val="num" w:pos="720"/>
        </w:tabs>
        <w:ind w:left="720" w:hanging="360"/>
      </w:pPr>
      <w:rPr>
        <w:rFonts w:ascii="Symbol" w:hAnsi="Symbol"/>
      </w:rPr>
    </w:lvl>
  </w:abstractNum>
  <w:abstractNum w:abstractNumId="45"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Symbol" w:hAnsi="Symbol"/>
      </w:rPr>
    </w:lvl>
  </w:abstractNum>
  <w:abstractNum w:abstractNumId="46" w15:restartNumberingAfterBreak="0">
    <w:nsid w:val="00000025"/>
    <w:multiLevelType w:val="singleLevel"/>
    <w:tmpl w:val="00000025"/>
    <w:name w:val="WW8Num37"/>
    <w:lvl w:ilvl="0">
      <w:numFmt w:val="bullet"/>
      <w:lvlText w:val=""/>
      <w:lvlJc w:val="left"/>
      <w:pPr>
        <w:tabs>
          <w:tab w:val="num" w:pos="0"/>
        </w:tabs>
        <w:ind w:left="360" w:hanging="360"/>
      </w:pPr>
      <w:rPr>
        <w:rFonts w:ascii="Symbol" w:hAnsi="Symbol"/>
      </w:rPr>
    </w:lvl>
  </w:abstractNum>
  <w:abstractNum w:abstractNumId="47" w15:restartNumberingAfterBreak="0">
    <w:nsid w:val="00000026"/>
    <w:multiLevelType w:val="singleLevel"/>
    <w:tmpl w:val="00000026"/>
    <w:name w:val="WW8Num38"/>
    <w:lvl w:ilvl="0">
      <w:numFmt w:val="bullet"/>
      <w:lvlText w:val=""/>
      <w:lvlJc w:val="left"/>
      <w:pPr>
        <w:tabs>
          <w:tab w:val="num" w:pos="0"/>
        </w:tabs>
        <w:ind w:left="360" w:hanging="360"/>
      </w:pPr>
      <w:rPr>
        <w:rFonts w:ascii="Symbol" w:hAnsi="Symbol"/>
      </w:rPr>
    </w:lvl>
  </w:abstractNum>
  <w:abstractNum w:abstractNumId="48" w15:restartNumberingAfterBreak="0">
    <w:nsid w:val="008D5C2C"/>
    <w:multiLevelType w:val="multilevel"/>
    <w:tmpl w:val="43AC73A0"/>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31F76CB"/>
    <w:multiLevelType w:val="hybridMultilevel"/>
    <w:tmpl w:val="54629EFA"/>
    <w:name w:val="WW8Num222"/>
    <w:lvl w:ilvl="0" w:tplc="6264FF76">
      <w:start w:val="1"/>
      <w:numFmt w:val="decimal"/>
      <w:lvlText w:val="%1."/>
      <w:lvlJc w:val="left"/>
      <w:pPr>
        <w:tabs>
          <w:tab w:val="num" w:pos="570"/>
        </w:tabs>
        <w:ind w:left="570" w:hanging="57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0" w15:restartNumberingAfterBreak="0">
    <w:nsid w:val="08461BDA"/>
    <w:multiLevelType w:val="hybridMultilevel"/>
    <w:tmpl w:val="5DD06E60"/>
    <w:lvl w:ilvl="0" w:tplc="48B4A102">
      <w:start w:val="1"/>
      <w:numFmt w:val="lowerLetter"/>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1" w15:restartNumberingAfterBreak="0">
    <w:nsid w:val="094E3428"/>
    <w:multiLevelType w:val="hybridMultilevel"/>
    <w:tmpl w:val="CF1A9BE6"/>
    <w:lvl w:ilvl="0" w:tplc="5D2A6FBC">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0D407055"/>
    <w:multiLevelType w:val="hybridMultilevel"/>
    <w:tmpl w:val="9EA48B44"/>
    <w:lvl w:ilvl="0" w:tplc="3D1A9860">
      <w:start w:val="1"/>
      <w:numFmt w:val="lowerLetter"/>
      <w:lvlText w:val="%1."/>
      <w:lvlJc w:val="left"/>
      <w:pPr>
        <w:ind w:left="800" w:hanging="400"/>
      </w:pPr>
      <w:rPr>
        <w:rFonts w:hint="eastAsia"/>
      </w:rPr>
    </w:lvl>
    <w:lvl w:ilvl="1" w:tplc="0B8A08E0" w:tentative="1">
      <w:start w:val="1"/>
      <w:numFmt w:val="upperLetter"/>
      <w:lvlText w:val="%2."/>
      <w:lvlJc w:val="left"/>
      <w:pPr>
        <w:ind w:left="1200" w:hanging="400"/>
      </w:pPr>
    </w:lvl>
    <w:lvl w:ilvl="2" w:tplc="F8C0601C" w:tentative="1">
      <w:start w:val="1"/>
      <w:numFmt w:val="lowerRoman"/>
      <w:lvlText w:val="%3."/>
      <w:lvlJc w:val="right"/>
      <w:pPr>
        <w:ind w:left="1600" w:hanging="400"/>
      </w:pPr>
    </w:lvl>
    <w:lvl w:ilvl="3" w:tplc="84AA124C" w:tentative="1">
      <w:start w:val="1"/>
      <w:numFmt w:val="decimal"/>
      <w:lvlText w:val="%4."/>
      <w:lvlJc w:val="left"/>
      <w:pPr>
        <w:ind w:left="2000" w:hanging="400"/>
      </w:pPr>
    </w:lvl>
    <w:lvl w:ilvl="4" w:tplc="583C6FE8" w:tentative="1">
      <w:start w:val="1"/>
      <w:numFmt w:val="upperLetter"/>
      <w:lvlText w:val="%5."/>
      <w:lvlJc w:val="left"/>
      <w:pPr>
        <w:ind w:left="2400" w:hanging="400"/>
      </w:pPr>
    </w:lvl>
    <w:lvl w:ilvl="5" w:tplc="712AD2EA" w:tentative="1">
      <w:start w:val="1"/>
      <w:numFmt w:val="lowerRoman"/>
      <w:lvlText w:val="%6."/>
      <w:lvlJc w:val="right"/>
      <w:pPr>
        <w:ind w:left="2800" w:hanging="400"/>
      </w:pPr>
    </w:lvl>
    <w:lvl w:ilvl="6" w:tplc="DEC0E58A" w:tentative="1">
      <w:start w:val="1"/>
      <w:numFmt w:val="decimal"/>
      <w:lvlText w:val="%7."/>
      <w:lvlJc w:val="left"/>
      <w:pPr>
        <w:ind w:left="3200" w:hanging="400"/>
      </w:pPr>
    </w:lvl>
    <w:lvl w:ilvl="7" w:tplc="5A2EEC86" w:tentative="1">
      <w:start w:val="1"/>
      <w:numFmt w:val="upperLetter"/>
      <w:lvlText w:val="%8."/>
      <w:lvlJc w:val="left"/>
      <w:pPr>
        <w:ind w:left="3600" w:hanging="400"/>
      </w:pPr>
    </w:lvl>
    <w:lvl w:ilvl="8" w:tplc="792AD44E" w:tentative="1">
      <w:start w:val="1"/>
      <w:numFmt w:val="lowerRoman"/>
      <w:lvlText w:val="%9."/>
      <w:lvlJc w:val="right"/>
      <w:pPr>
        <w:ind w:left="4000" w:hanging="400"/>
      </w:pPr>
    </w:lvl>
  </w:abstractNum>
  <w:abstractNum w:abstractNumId="53" w15:restartNumberingAfterBreak="0">
    <w:nsid w:val="0D7622DD"/>
    <w:multiLevelType w:val="hybridMultilevel"/>
    <w:tmpl w:val="F0BE2A14"/>
    <w:lvl w:ilvl="0" w:tplc="EE5CE96C">
      <w:start w:val="1"/>
      <w:numFmt w:val="lowerLetter"/>
      <w:lvlText w:val="%1."/>
      <w:lvlJc w:val="left"/>
      <w:pPr>
        <w:ind w:left="1966" w:hanging="400"/>
      </w:pPr>
      <w:rPr>
        <w:rFonts w:hint="eastAsia"/>
      </w:rPr>
    </w:lvl>
    <w:lvl w:ilvl="1" w:tplc="95428F44" w:tentative="1">
      <w:start w:val="1"/>
      <w:numFmt w:val="upperLetter"/>
      <w:lvlText w:val="%2."/>
      <w:lvlJc w:val="left"/>
      <w:pPr>
        <w:ind w:left="2366" w:hanging="400"/>
      </w:pPr>
    </w:lvl>
    <w:lvl w:ilvl="2" w:tplc="BF1C0574" w:tentative="1">
      <w:start w:val="1"/>
      <w:numFmt w:val="lowerRoman"/>
      <w:lvlText w:val="%3."/>
      <w:lvlJc w:val="right"/>
      <w:pPr>
        <w:ind w:left="2766" w:hanging="400"/>
      </w:pPr>
    </w:lvl>
    <w:lvl w:ilvl="3" w:tplc="9EC4685E" w:tentative="1">
      <w:start w:val="1"/>
      <w:numFmt w:val="decimal"/>
      <w:lvlText w:val="%4."/>
      <w:lvlJc w:val="left"/>
      <w:pPr>
        <w:ind w:left="3166" w:hanging="400"/>
      </w:pPr>
    </w:lvl>
    <w:lvl w:ilvl="4" w:tplc="39E0D96C" w:tentative="1">
      <w:start w:val="1"/>
      <w:numFmt w:val="upperLetter"/>
      <w:lvlText w:val="%5."/>
      <w:lvlJc w:val="left"/>
      <w:pPr>
        <w:ind w:left="3566" w:hanging="400"/>
      </w:pPr>
    </w:lvl>
    <w:lvl w:ilvl="5" w:tplc="B7441C34" w:tentative="1">
      <w:start w:val="1"/>
      <w:numFmt w:val="lowerRoman"/>
      <w:lvlText w:val="%6."/>
      <w:lvlJc w:val="right"/>
      <w:pPr>
        <w:ind w:left="3966" w:hanging="400"/>
      </w:pPr>
    </w:lvl>
    <w:lvl w:ilvl="6" w:tplc="3924653E" w:tentative="1">
      <w:start w:val="1"/>
      <w:numFmt w:val="decimal"/>
      <w:lvlText w:val="%7."/>
      <w:lvlJc w:val="left"/>
      <w:pPr>
        <w:ind w:left="4366" w:hanging="400"/>
      </w:pPr>
    </w:lvl>
    <w:lvl w:ilvl="7" w:tplc="5EFC5DB6" w:tentative="1">
      <w:start w:val="1"/>
      <w:numFmt w:val="upperLetter"/>
      <w:lvlText w:val="%8."/>
      <w:lvlJc w:val="left"/>
      <w:pPr>
        <w:ind w:left="4766" w:hanging="400"/>
      </w:pPr>
    </w:lvl>
    <w:lvl w:ilvl="8" w:tplc="A2426450" w:tentative="1">
      <w:start w:val="1"/>
      <w:numFmt w:val="lowerRoman"/>
      <w:lvlText w:val="%9."/>
      <w:lvlJc w:val="right"/>
      <w:pPr>
        <w:ind w:left="5166" w:hanging="400"/>
      </w:pPr>
    </w:lvl>
  </w:abstractNum>
  <w:abstractNum w:abstractNumId="54" w15:restartNumberingAfterBreak="0">
    <w:nsid w:val="0F5433B8"/>
    <w:multiLevelType w:val="hybridMultilevel"/>
    <w:tmpl w:val="EA8243A6"/>
    <w:lvl w:ilvl="0" w:tplc="3FB202DE">
      <w:start w:val="1"/>
      <w:numFmt w:val="lowerLetter"/>
      <w:lvlText w:val="%1."/>
      <w:lvlJc w:val="left"/>
      <w:pPr>
        <w:ind w:left="967" w:hanging="400"/>
      </w:pPr>
      <w:rPr>
        <w:rFonts w:hint="eastAsia"/>
      </w:rPr>
    </w:lvl>
    <w:lvl w:ilvl="1" w:tplc="581E1154" w:tentative="1">
      <w:start w:val="1"/>
      <w:numFmt w:val="upperLetter"/>
      <w:lvlText w:val="%2."/>
      <w:lvlJc w:val="left"/>
      <w:pPr>
        <w:ind w:left="1367" w:hanging="400"/>
      </w:pPr>
    </w:lvl>
    <w:lvl w:ilvl="2" w:tplc="3EAA8BFA" w:tentative="1">
      <w:start w:val="1"/>
      <w:numFmt w:val="lowerRoman"/>
      <w:lvlText w:val="%3."/>
      <w:lvlJc w:val="right"/>
      <w:pPr>
        <w:ind w:left="1767" w:hanging="400"/>
      </w:pPr>
    </w:lvl>
    <w:lvl w:ilvl="3" w:tplc="A04059AE" w:tentative="1">
      <w:start w:val="1"/>
      <w:numFmt w:val="decimal"/>
      <w:lvlText w:val="%4."/>
      <w:lvlJc w:val="left"/>
      <w:pPr>
        <w:ind w:left="2167" w:hanging="400"/>
      </w:pPr>
    </w:lvl>
    <w:lvl w:ilvl="4" w:tplc="C7F8F036" w:tentative="1">
      <w:start w:val="1"/>
      <w:numFmt w:val="upperLetter"/>
      <w:lvlText w:val="%5."/>
      <w:lvlJc w:val="left"/>
      <w:pPr>
        <w:ind w:left="2567" w:hanging="400"/>
      </w:pPr>
    </w:lvl>
    <w:lvl w:ilvl="5" w:tplc="CE841F0E" w:tentative="1">
      <w:start w:val="1"/>
      <w:numFmt w:val="lowerRoman"/>
      <w:lvlText w:val="%6."/>
      <w:lvlJc w:val="right"/>
      <w:pPr>
        <w:ind w:left="2967" w:hanging="400"/>
      </w:pPr>
    </w:lvl>
    <w:lvl w:ilvl="6" w:tplc="B35A319A" w:tentative="1">
      <w:start w:val="1"/>
      <w:numFmt w:val="decimal"/>
      <w:lvlText w:val="%7."/>
      <w:lvlJc w:val="left"/>
      <w:pPr>
        <w:ind w:left="3367" w:hanging="400"/>
      </w:pPr>
    </w:lvl>
    <w:lvl w:ilvl="7" w:tplc="5F5CC392" w:tentative="1">
      <w:start w:val="1"/>
      <w:numFmt w:val="upperLetter"/>
      <w:lvlText w:val="%8."/>
      <w:lvlJc w:val="left"/>
      <w:pPr>
        <w:ind w:left="3767" w:hanging="400"/>
      </w:pPr>
    </w:lvl>
    <w:lvl w:ilvl="8" w:tplc="37EE2D54" w:tentative="1">
      <w:start w:val="1"/>
      <w:numFmt w:val="lowerRoman"/>
      <w:lvlText w:val="%9."/>
      <w:lvlJc w:val="right"/>
      <w:pPr>
        <w:ind w:left="4167" w:hanging="400"/>
      </w:pPr>
    </w:lvl>
  </w:abstractNum>
  <w:abstractNum w:abstractNumId="55" w15:restartNumberingAfterBreak="0">
    <w:nsid w:val="15C14DAE"/>
    <w:multiLevelType w:val="hybridMultilevel"/>
    <w:tmpl w:val="23666988"/>
    <w:lvl w:ilvl="0" w:tplc="EA101154">
      <w:start w:val="1"/>
      <w:numFmt w:val="lowerLetter"/>
      <w:lvlText w:val="%1."/>
      <w:lvlJc w:val="left"/>
      <w:pPr>
        <w:ind w:left="645" w:hanging="360"/>
      </w:pPr>
      <w:rPr>
        <w:rFonts w:hint="default"/>
      </w:rPr>
    </w:lvl>
    <w:lvl w:ilvl="1" w:tplc="04020019" w:tentative="1">
      <w:start w:val="1"/>
      <w:numFmt w:val="lowerLetter"/>
      <w:lvlText w:val="%2."/>
      <w:lvlJc w:val="left"/>
      <w:pPr>
        <w:ind w:left="1365" w:hanging="360"/>
      </w:pPr>
    </w:lvl>
    <w:lvl w:ilvl="2" w:tplc="0402001B" w:tentative="1">
      <w:start w:val="1"/>
      <w:numFmt w:val="lowerRoman"/>
      <w:lvlText w:val="%3."/>
      <w:lvlJc w:val="right"/>
      <w:pPr>
        <w:ind w:left="2085" w:hanging="180"/>
      </w:pPr>
    </w:lvl>
    <w:lvl w:ilvl="3" w:tplc="0402000F" w:tentative="1">
      <w:start w:val="1"/>
      <w:numFmt w:val="decimal"/>
      <w:lvlText w:val="%4."/>
      <w:lvlJc w:val="left"/>
      <w:pPr>
        <w:ind w:left="2805" w:hanging="360"/>
      </w:pPr>
    </w:lvl>
    <w:lvl w:ilvl="4" w:tplc="04020019" w:tentative="1">
      <w:start w:val="1"/>
      <w:numFmt w:val="lowerLetter"/>
      <w:lvlText w:val="%5."/>
      <w:lvlJc w:val="left"/>
      <w:pPr>
        <w:ind w:left="3525" w:hanging="360"/>
      </w:pPr>
    </w:lvl>
    <w:lvl w:ilvl="5" w:tplc="0402001B" w:tentative="1">
      <w:start w:val="1"/>
      <w:numFmt w:val="lowerRoman"/>
      <w:lvlText w:val="%6."/>
      <w:lvlJc w:val="right"/>
      <w:pPr>
        <w:ind w:left="4245" w:hanging="180"/>
      </w:pPr>
    </w:lvl>
    <w:lvl w:ilvl="6" w:tplc="0402000F" w:tentative="1">
      <w:start w:val="1"/>
      <w:numFmt w:val="decimal"/>
      <w:lvlText w:val="%7."/>
      <w:lvlJc w:val="left"/>
      <w:pPr>
        <w:ind w:left="4965" w:hanging="360"/>
      </w:pPr>
    </w:lvl>
    <w:lvl w:ilvl="7" w:tplc="04020019" w:tentative="1">
      <w:start w:val="1"/>
      <w:numFmt w:val="lowerLetter"/>
      <w:lvlText w:val="%8."/>
      <w:lvlJc w:val="left"/>
      <w:pPr>
        <w:ind w:left="5685" w:hanging="360"/>
      </w:pPr>
    </w:lvl>
    <w:lvl w:ilvl="8" w:tplc="0402001B" w:tentative="1">
      <w:start w:val="1"/>
      <w:numFmt w:val="lowerRoman"/>
      <w:lvlText w:val="%9."/>
      <w:lvlJc w:val="right"/>
      <w:pPr>
        <w:ind w:left="6405" w:hanging="180"/>
      </w:pPr>
    </w:lvl>
  </w:abstractNum>
  <w:abstractNum w:abstractNumId="56" w15:restartNumberingAfterBreak="0">
    <w:nsid w:val="15C37ED7"/>
    <w:multiLevelType w:val="multilevel"/>
    <w:tmpl w:val="43AC73A0"/>
    <w:lvl w:ilvl="0">
      <w:start w:val="1"/>
      <w:numFmt w:val="lowerLetter"/>
      <w:lvlText w:val="%1."/>
      <w:lvlJc w:val="left"/>
      <w:pPr>
        <w:tabs>
          <w:tab w:val="left" w:pos="288"/>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16475EA2"/>
    <w:multiLevelType w:val="hybridMultilevel"/>
    <w:tmpl w:val="79CC25BA"/>
    <w:lvl w:ilvl="0" w:tplc="43906BFE">
      <w:start w:val="1"/>
      <w:numFmt w:val="lowerLetter"/>
      <w:lvlText w:val="%1."/>
      <w:lvlJc w:val="left"/>
      <w:pPr>
        <w:ind w:left="910" w:hanging="360"/>
      </w:pPr>
      <w:rPr>
        <w:rFonts w:hint="default"/>
      </w:rPr>
    </w:lvl>
    <w:lvl w:ilvl="1" w:tplc="04020019" w:tentative="1">
      <w:start w:val="1"/>
      <w:numFmt w:val="lowerLetter"/>
      <w:lvlText w:val="%2."/>
      <w:lvlJc w:val="left"/>
      <w:pPr>
        <w:ind w:left="1630" w:hanging="360"/>
      </w:pPr>
    </w:lvl>
    <w:lvl w:ilvl="2" w:tplc="0402001B" w:tentative="1">
      <w:start w:val="1"/>
      <w:numFmt w:val="lowerRoman"/>
      <w:lvlText w:val="%3."/>
      <w:lvlJc w:val="right"/>
      <w:pPr>
        <w:ind w:left="2350" w:hanging="180"/>
      </w:pPr>
    </w:lvl>
    <w:lvl w:ilvl="3" w:tplc="0402000F" w:tentative="1">
      <w:start w:val="1"/>
      <w:numFmt w:val="decimal"/>
      <w:lvlText w:val="%4."/>
      <w:lvlJc w:val="left"/>
      <w:pPr>
        <w:ind w:left="3070" w:hanging="360"/>
      </w:pPr>
    </w:lvl>
    <w:lvl w:ilvl="4" w:tplc="04020019" w:tentative="1">
      <w:start w:val="1"/>
      <w:numFmt w:val="lowerLetter"/>
      <w:lvlText w:val="%5."/>
      <w:lvlJc w:val="left"/>
      <w:pPr>
        <w:ind w:left="3790" w:hanging="360"/>
      </w:pPr>
    </w:lvl>
    <w:lvl w:ilvl="5" w:tplc="0402001B" w:tentative="1">
      <w:start w:val="1"/>
      <w:numFmt w:val="lowerRoman"/>
      <w:lvlText w:val="%6."/>
      <w:lvlJc w:val="right"/>
      <w:pPr>
        <w:ind w:left="4510" w:hanging="180"/>
      </w:pPr>
    </w:lvl>
    <w:lvl w:ilvl="6" w:tplc="0402000F" w:tentative="1">
      <w:start w:val="1"/>
      <w:numFmt w:val="decimal"/>
      <w:lvlText w:val="%7."/>
      <w:lvlJc w:val="left"/>
      <w:pPr>
        <w:ind w:left="5230" w:hanging="360"/>
      </w:pPr>
    </w:lvl>
    <w:lvl w:ilvl="7" w:tplc="04020019" w:tentative="1">
      <w:start w:val="1"/>
      <w:numFmt w:val="lowerLetter"/>
      <w:lvlText w:val="%8."/>
      <w:lvlJc w:val="left"/>
      <w:pPr>
        <w:ind w:left="5950" w:hanging="360"/>
      </w:pPr>
    </w:lvl>
    <w:lvl w:ilvl="8" w:tplc="0402001B" w:tentative="1">
      <w:start w:val="1"/>
      <w:numFmt w:val="lowerRoman"/>
      <w:lvlText w:val="%9."/>
      <w:lvlJc w:val="right"/>
      <w:pPr>
        <w:ind w:left="6670" w:hanging="180"/>
      </w:pPr>
    </w:lvl>
  </w:abstractNum>
  <w:abstractNum w:abstractNumId="58" w15:restartNumberingAfterBreak="0">
    <w:nsid w:val="21A97C4F"/>
    <w:multiLevelType w:val="hybridMultilevel"/>
    <w:tmpl w:val="BB5096B4"/>
    <w:lvl w:ilvl="0" w:tplc="8B1AEA82">
      <w:start w:val="1"/>
      <w:numFmt w:val="lowerLetter"/>
      <w:lvlText w:val="%1."/>
      <w:lvlJc w:val="left"/>
      <w:pPr>
        <w:ind w:left="967" w:hanging="400"/>
      </w:pPr>
      <w:rPr>
        <w:rFonts w:hint="eastAsia"/>
      </w:rPr>
    </w:lvl>
    <w:lvl w:ilvl="1" w:tplc="0324C5C4" w:tentative="1">
      <w:start w:val="1"/>
      <w:numFmt w:val="upperLetter"/>
      <w:lvlText w:val="%2."/>
      <w:lvlJc w:val="left"/>
      <w:pPr>
        <w:ind w:left="1367" w:hanging="400"/>
      </w:pPr>
    </w:lvl>
    <w:lvl w:ilvl="2" w:tplc="754A2F16" w:tentative="1">
      <w:start w:val="1"/>
      <w:numFmt w:val="lowerRoman"/>
      <w:lvlText w:val="%3."/>
      <w:lvlJc w:val="right"/>
      <w:pPr>
        <w:ind w:left="1767" w:hanging="400"/>
      </w:pPr>
    </w:lvl>
    <w:lvl w:ilvl="3" w:tplc="D15C3830" w:tentative="1">
      <w:start w:val="1"/>
      <w:numFmt w:val="decimal"/>
      <w:lvlText w:val="%4."/>
      <w:lvlJc w:val="left"/>
      <w:pPr>
        <w:ind w:left="2167" w:hanging="400"/>
      </w:pPr>
    </w:lvl>
    <w:lvl w:ilvl="4" w:tplc="FF6C915A" w:tentative="1">
      <w:start w:val="1"/>
      <w:numFmt w:val="upperLetter"/>
      <w:lvlText w:val="%5."/>
      <w:lvlJc w:val="left"/>
      <w:pPr>
        <w:ind w:left="2567" w:hanging="400"/>
      </w:pPr>
    </w:lvl>
    <w:lvl w:ilvl="5" w:tplc="B1A45B10" w:tentative="1">
      <w:start w:val="1"/>
      <w:numFmt w:val="lowerRoman"/>
      <w:lvlText w:val="%6."/>
      <w:lvlJc w:val="right"/>
      <w:pPr>
        <w:ind w:left="2967" w:hanging="400"/>
      </w:pPr>
    </w:lvl>
    <w:lvl w:ilvl="6" w:tplc="FB4645BA" w:tentative="1">
      <w:start w:val="1"/>
      <w:numFmt w:val="decimal"/>
      <w:lvlText w:val="%7."/>
      <w:lvlJc w:val="left"/>
      <w:pPr>
        <w:ind w:left="3367" w:hanging="400"/>
      </w:pPr>
    </w:lvl>
    <w:lvl w:ilvl="7" w:tplc="76BA2B3E" w:tentative="1">
      <w:start w:val="1"/>
      <w:numFmt w:val="upperLetter"/>
      <w:lvlText w:val="%8."/>
      <w:lvlJc w:val="left"/>
      <w:pPr>
        <w:ind w:left="3767" w:hanging="400"/>
      </w:pPr>
    </w:lvl>
    <w:lvl w:ilvl="8" w:tplc="7324CA14" w:tentative="1">
      <w:start w:val="1"/>
      <w:numFmt w:val="lowerRoman"/>
      <w:lvlText w:val="%9."/>
      <w:lvlJc w:val="right"/>
      <w:pPr>
        <w:ind w:left="4167" w:hanging="400"/>
      </w:pPr>
    </w:lvl>
  </w:abstractNum>
  <w:abstractNum w:abstractNumId="59" w15:restartNumberingAfterBreak="0">
    <w:nsid w:val="21B734F1"/>
    <w:multiLevelType w:val="hybridMultilevel"/>
    <w:tmpl w:val="D05E2ECA"/>
    <w:lvl w:ilvl="0" w:tplc="661EFF78">
      <w:start w:val="1"/>
      <w:numFmt w:val="lowerLetter"/>
      <w:lvlText w:val="%1."/>
      <w:lvlJc w:val="left"/>
      <w:pPr>
        <w:ind w:left="800" w:hanging="400"/>
      </w:pPr>
      <w:rPr>
        <w:rFonts w:hint="eastAsia"/>
        <w:shd w:val="pct15" w:color="auto" w:fill="FFFFFF"/>
      </w:rPr>
    </w:lvl>
    <w:lvl w:ilvl="1" w:tplc="62B2DD8C" w:tentative="1">
      <w:start w:val="1"/>
      <w:numFmt w:val="upperLetter"/>
      <w:lvlText w:val="%2."/>
      <w:lvlJc w:val="left"/>
      <w:pPr>
        <w:ind w:left="1200" w:hanging="400"/>
      </w:pPr>
    </w:lvl>
    <w:lvl w:ilvl="2" w:tplc="F4DEA28A" w:tentative="1">
      <w:start w:val="1"/>
      <w:numFmt w:val="lowerRoman"/>
      <w:lvlText w:val="%3."/>
      <w:lvlJc w:val="right"/>
      <w:pPr>
        <w:ind w:left="1600" w:hanging="400"/>
      </w:pPr>
    </w:lvl>
    <w:lvl w:ilvl="3" w:tplc="2AD20BA8" w:tentative="1">
      <w:start w:val="1"/>
      <w:numFmt w:val="decimal"/>
      <w:lvlText w:val="%4."/>
      <w:lvlJc w:val="left"/>
      <w:pPr>
        <w:ind w:left="2000" w:hanging="400"/>
      </w:pPr>
    </w:lvl>
    <w:lvl w:ilvl="4" w:tplc="A6720ADC" w:tentative="1">
      <w:start w:val="1"/>
      <w:numFmt w:val="upperLetter"/>
      <w:lvlText w:val="%5."/>
      <w:lvlJc w:val="left"/>
      <w:pPr>
        <w:ind w:left="2400" w:hanging="400"/>
      </w:pPr>
    </w:lvl>
    <w:lvl w:ilvl="5" w:tplc="E02218BC" w:tentative="1">
      <w:start w:val="1"/>
      <w:numFmt w:val="lowerRoman"/>
      <w:lvlText w:val="%6."/>
      <w:lvlJc w:val="right"/>
      <w:pPr>
        <w:ind w:left="2800" w:hanging="400"/>
      </w:pPr>
    </w:lvl>
    <w:lvl w:ilvl="6" w:tplc="2B408C7E" w:tentative="1">
      <w:start w:val="1"/>
      <w:numFmt w:val="decimal"/>
      <w:lvlText w:val="%7."/>
      <w:lvlJc w:val="left"/>
      <w:pPr>
        <w:ind w:left="3200" w:hanging="400"/>
      </w:pPr>
    </w:lvl>
    <w:lvl w:ilvl="7" w:tplc="60A6204E" w:tentative="1">
      <w:start w:val="1"/>
      <w:numFmt w:val="upperLetter"/>
      <w:lvlText w:val="%8."/>
      <w:lvlJc w:val="left"/>
      <w:pPr>
        <w:ind w:left="3600" w:hanging="400"/>
      </w:pPr>
    </w:lvl>
    <w:lvl w:ilvl="8" w:tplc="CA84CEC8" w:tentative="1">
      <w:start w:val="1"/>
      <w:numFmt w:val="lowerRoman"/>
      <w:lvlText w:val="%9."/>
      <w:lvlJc w:val="right"/>
      <w:pPr>
        <w:ind w:left="4000" w:hanging="400"/>
      </w:pPr>
    </w:lvl>
  </w:abstractNum>
  <w:abstractNum w:abstractNumId="60" w15:restartNumberingAfterBreak="0">
    <w:nsid w:val="29571737"/>
    <w:multiLevelType w:val="hybridMultilevel"/>
    <w:tmpl w:val="FF2A97F2"/>
    <w:lvl w:ilvl="0" w:tplc="8BBC1154">
      <w:start w:val="1"/>
      <w:numFmt w:val="lowerLetter"/>
      <w:lvlText w:val="%1."/>
      <w:lvlJc w:val="left"/>
      <w:pPr>
        <w:ind w:left="927" w:hanging="360"/>
      </w:pPr>
      <w:rPr>
        <w:rFonts w:hint="default"/>
      </w:rPr>
    </w:lvl>
    <w:lvl w:ilvl="1" w:tplc="04020019" w:tentative="1">
      <w:start w:val="1"/>
      <w:numFmt w:val="lowerLetter"/>
      <w:lvlText w:val="%2."/>
      <w:lvlJc w:val="left"/>
      <w:pPr>
        <w:ind w:left="1650" w:hanging="360"/>
      </w:pPr>
    </w:lvl>
    <w:lvl w:ilvl="2" w:tplc="0402001B" w:tentative="1">
      <w:start w:val="1"/>
      <w:numFmt w:val="lowerRoman"/>
      <w:lvlText w:val="%3."/>
      <w:lvlJc w:val="right"/>
      <w:pPr>
        <w:ind w:left="2370" w:hanging="180"/>
      </w:pPr>
    </w:lvl>
    <w:lvl w:ilvl="3" w:tplc="0402000F" w:tentative="1">
      <w:start w:val="1"/>
      <w:numFmt w:val="decimal"/>
      <w:lvlText w:val="%4."/>
      <w:lvlJc w:val="left"/>
      <w:pPr>
        <w:ind w:left="3090" w:hanging="360"/>
      </w:pPr>
    </w:lvl>
    <w:lvl w:ilvl="4" w:tplc="04020019" w:tentative="1">
      <w:start w:val="1"/>
      <w:numFmt w:val="lowerLetter"/>
      <w:lvlText w:val="%5."/>
      <w:lvlJc w:val="left"/>
      <w:pPr>
        <w:ind w:left="3810" w:hanging="360"/>
      </w:pPr>
    </w:lvl>
    <w:lvl w:ilvl="5" w:tplc="0402001B" w:tentative="1">
      <w:start w:val="1"/>
      <w:numFmt w:val="lowerRoman"/>
      <w:lvlText w:val="%6."/>
      <w:lvlJc w:val="right"/>
      <w:pPr>
        <w:ind w:left="4530" w:hanging="180"/>
      </w:pPr>
    </w:lvl>
    <w:lvl w:ilvl="6" w:tplc="0402000F" w:tentative="1">
      <w:start w:val="1"/>
      <w:numFmt w:val="decimal"/>
      <w:lvlText w:val="%7."/>
      <w:lvlJc w:val="left"/>
      <w:pPr>
        <w:ind w:left="5250" w:hanging="360"/>
      </w:pPr>
    </w:lvl>
    <w:lvl w:ilvl="7" w:tplc="04020019" w:tentative="1">
      <w:start w:val="1"/>
      <w:numFmt w:val="lowerLetter"/>
      <w:lvlText w:val="%8."/>
      <w:lvlJc w:val="left"/>
      <w:pPr>
        <w:ind w:left="5970" w:hanging="360"/>
      </w:pPr>
    </w:lvl>
    <w:lvl w:ilvl="8" w:tplc="0402001B" w:tentative="1">
      <w:start w:val="1"/>
      <w:numFmt w:val="lowerRoman"/>
      <w:lvlText w:val="%9."/>
      <w:lvlJc w:val="right"/>
      <w:pPr>
        <w:ind w:left="6690" w:hanging="180"/>
      </w:pPr>
    </w:lvl>
  </w:abstractNum>
  <w:abstractNum w:abstractNumId="61" w15:restartNumberingAfterBreak="0">
    <w:nsid w:val="297B20F5"/>
    <w:multiLevelType w:val="multilevel"/>
    <w:tmpl w:val="63A06E06"/>
    <w:lvl w:ilvl="0">
      <w:start w:val="1"/>
      <w:numFmt w:val="lowerLetter"/>
      <w:lvlText w:val="%1."/>
      <w:lvlJc w:val="left"/>
      <w:pPr>
        <w:tabs>
          <w:tab w:val="left" w:pos="-2044"/>
        </w:tabs>
      </w:pPr>
      <w:rPr>
        <w:rFonts w:ascii="Times New Roman" w:eastAsia="Arial" w:hAnsi="Times New Roman" w:cs="Times New Roman" w:hint="default"/>
        <w:b w:val="0"/>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C20738B"/>
    <w:multiLevelType w:val="hybridMultilevel"/>
    <w:tmpl w:val="DED65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2C556A0E"/>
    <w:multiLevelType w:val="hybridMultilevel"/>
    <w:tmpl w:val="CEFE711C"/>
    <w:lvl w:ilvl="0" w:tplc="CDACDF86">
      <w:start w:val="1"/>
      <w:numFmt w:val="bullet"/>
      <w:lvlText w:val=""/>
      <w:lvlJc w:val="left"/>
      <w:pPr>
        <w:ind w:left="941" w:hanging="400"/>
      </w:pPr>
      <w:rPr>
        <w:rFonts w:ascii="Symbol" w:hAnsi="Symbol" w:hint="default"/>
      </w:rPr>
    </w:lvl>
    <w:lvl w:ilvl="1" w:tplc="98DE0D10" w:tentative="1">
      <w:start w:val="1"/>
      <w:numFmt w:val="bullet"/>
      <w:lvlText w:val=""/>
      <w:lvlJc w:val="left"/>
      <w:pPr>
        <w:ind w:left="1341" w:hanging="400"/>
      </w:pPr>
      <w:rPr>
        <w:rFonts w:ascii="Wingdings" w:hAnsi="Wingdings" w:hint="default"/>
      </w:rPr>
    </w:lvl>
    <w:lvl w:ilvl="2" w:tplc="74C4FD9C" w:tentative="1">
      <w:start w:val="1"/>
      <w:numFmt w:val="bullet"/>
      <w:lvlText w:val=""/>
      <w:lvlJc w:val="left"/>
      <w:pPr>
        <w:ind w:left="1741" w:hanging="400"/>
      </w:pPr>
      <w:rPr>
        <w:rFonts w:ascii="Wingdings" w:hAnsi="Wingdings" w:hint="default"/>
      </w:rPr>
    </w:lvl>
    <w:lvl w:ilvl="3" w:tplc="E4E82B44" w:tentative="1">
      <w:start w:val="1"/>
      <w:numFmt w:val="bullet"/>
      <w:lvlText w:val=""/>
      <w:lvlJc w:val="left"/>
      <w:pPr>
        <w:ind w:left="2141" w:hanging="400"/>
      </w:pPr>
      <w:rPr>
        <w:rFonts w:ascii="Wingdings" w:hAnsi="Wingdings" w:hint="default"/>
      </w:rPr>
    </w:lvl>
    <w:lvl w:ilvl="4" w:tplc="23A6FA28" w:tentative="1">
      <w:start w:val="1"/>
      <w:numFmt w:val="bullet"/>
      <w:lvlText w:val=""/>
      <w:lvlJc w:val="left"/>
      <w:pPr>
        <w:ind w:left="2541" w:hanging="400"/>
      </w:pPr>
      <w:rPr>
        <w:rFonts w:ascii="Wingdings" w:hAnsi="Wingdings" w:hint="default"/>
      </w:rPr>
    </w:lvl>
    <w:lvl w:ilvl="5" w:tplc="91061F78" w:tentative="1">
      <w:start w:val="1"/>
      <w:numFmt w:val="bullet"/>
      <w:lvlText w:val=""/>
      <w:lvlJc w:val="left"/>
      <w:pPr>
        <w:ind w:left="2941" w:hanging="400"/>
      </w:pPr>
      <w:rPr>
        <w:rFonts w:ascii="Wingdings" w:hAnsi="Wingdings" w:hint="default"/>
      </w:rPr>
    </w:lvl>
    <w:lvl w:ilvl="6" w:tplc="A60A5602" w:tentative="1">
      <w:start w:val="1"/>
      <w:numFmt w:val="bullet"/>
      <w:lvlText w:val=""/>
      <w:lvlJc w:val="left"/>
      <w:pPr>
        <w:ind w:left="3341" w:hanging="400"/>
      </w:pPr>
      <w:rPr>
        <w:rFonts w:ascii="Wingdings" w:hAnsi="Wingdings" w:hint="default"/>
      </w:rPr>
    </w:lvl>
    <w:lvl w:ilvl="7" w:tplc="FA680648" w:tentative="1">
      <w:start w:val="1"/>
      <w:numFmt w:val="bullet"/>
      <w:lvlText w:val=""/>
      <w:lvlJc w:val="left"/>
      <w:pPr>
        <w:ind w:left="3741" w:hanging="400"/>
      </w:pPr>
      <w:rPr>
        <w:rFonts w:ascii="Wingdings" w:hAnsi="Wingdings" w:hint="default"/>
      </w:rPr>
    </w:lvl>
    <w:lvl w:ilvl="8" w:tplc="6BECBF96" w:tentative="1">
      <w:start w:val="1"/>
      <w:numFmt w:val="bullet"/>
      <w:lvlText w:val=""/>
      <w:lvlJc w:val="left"/>
      <w:pPr>
        <w:ind w:left="4141" w:hanging="400"/>
      </w:pPr>
      <w:rPr>
        <w:rFonts w:ascii="Wingdings" w:hAnsi="Wingdings" w:hint="default"/>
      </w:rPr>
    </w:lvl>
  </w:abstractNum>
  <w:abstractNum w:abstractNumId="64" w15:restartNumberingAfterBreak="0">
    <w:nsid w:val="320F23B6"/>
    <w:multiLevelType w:val="hybridMultilevel"/>
    <w:tmpl w:val="6E38CDB6"/>
    <w:lvl w:ilvl="0" w:tplc="F4D086D8">
      <w:start w:val="1"/>
      <w:numFmt w:val="lowerLetter"/>
      <w:lvlText w:val="%1."/>
      <w:lvlJc w:val="left"/>
      <w:pPr>
        <w:ind w:left="910" w:hanging="360"/>
      </w:pPr>
      <w:rPr>
        <w:rFonts w:hint="default"/>
      </w:rPr>
    </w:lvl>
    <w:lvl w:ilvl="1" w:tplc="04020019" w:tentative="1">
      <w:start w:val="1"/>
      <w:numFmt w:val="lowerLetter"/>
      <w:lvlText w:val="%2."/>
      <w:lvlJc w:val="left"/>
      <w:pPr>
        <w:ind w:left="1630" w:hanging="360"/>
      </w:pPr>
    </w:lvl>
    <w:lvl w:ilvl="2" w:tplc="0402001B" w:tentative="1">
      <w:start w:val="1"/>
      <w:numFmt w:val="lowerRoman"/>
      <w:lvlText w:val="%3."/>
      <w:lvlJc w:val="right"/>
      <w:pPr>
        <w:ind w:left="2350" w:hanging="180"/>
      </w:pPr>
    </w:lvl>
    <w:lvl w:ilvl="3" w:tplc="0402000F" w:tentative="1">
      <w:start w:val="1"/>
      <w:numFmt w:val="decimal"/>
      <w:lvlText w:val="%4."/>
      <w:lvlJc w:val="left"/>
      <w:pPr>
        <w:ind w:left="3070" w:hanging="360"/>
      </w:pPr>
    </w:lvl>
    <w:lvl w:ilvl="4" w:tplc="04020019" w:tentative="1">
      <w:start w:val="1"/>
      <w:numFmt w:val="lowerLetter"/>
      <w:lvlText w:val="%5."/>
      <w:lvlJc w:val="left"/>
      <w:pPr>
        <w:ind w:left="3790" w:hanging="360"/>
      </w:pPr>
    </w:lvl>
    <w:lvl w:ilvl="5" w:tplc="0402001B" w:tentative="1">
      <w:start w:val="1"/>
      <w:numFmt w:val="lowerRoman"/>
      <w:lvlText w:val="%6."/>
      <w:lvlJc w:val="right"/>
      <w:pPr>
        <w:ind w:left="4510" w:hanging="180"/>
      </w:pPr>
    </w:lvl>
    <w:lvl w:ilvl="6" w:tplc="0402000F" w:tentative="1">
      <w:start w:val="1"/>
      <w:numFmt w:val="decimal"/>
      <w:lvlText w:val="%7."/>
      <w:lvlJc w:val="left"/>
      <w:pPr>
        <w:ind w:left="5230" w:hanging="360"/>
      </w:pPr>
    </w:lvl>
    <w:lvl w:ilvl="7" w:tplc="04020019" w:tentative="1">
      <w:start w:val="1"/>
      <w:numFmt w:val="lowerLetter"/>
      <w:lvlText w:val="%8."/>
      <w:lvlJc w:val="left"/>
      <w:pPr>
        <w:ind w:left="5950" w:hanging="360"/>
      </w:pPr>
    </w:lvl>
    <w:lvl w:ilvl="8" w:tplc="0402001B" w:tentative="1">
      <w:start w:val="1"/>
      <w:numFmt w:val="lowerRoman"/>
      <w:lvlText w:val="%9."/>
      <w:lvlJc w:val="right"/>
      <w:pPr>
        <w:ind w:left="6670" w:hanging="180"/>
      </w:pPr>
    </w:lvl>
  </w:abstractNum>
  <w:abstractNum w:abstractNumId="65" w15:restartNumberingAfterBreak="0">
    <w:nsid w:val="33186E14"/>
    <w:multiLevelType w:val="hybridMultilevel"/>
    <w:tmpl w:val="CB32CBDE"/>
    <w:lvl w:ilvl="0" w:tplc="859ADB64">
      <w:start w:val="1"/>
      <w:numFmt w:val="lowerLetter"/>
      <w:lvlText w:val="%1."/>
      <w:lvlJc w:val="left"/>
      <w:pPr>
        <w:ind w:left="580" w:hanging="360"/>
      </w:pPr>
      <w:rPr>
        <w:rFonts w:hint="default"/>
        <w:b w:val="0"/>
      </w:rPr>
    </w:lvl>
    <w:lvl w:ilvl="1" w:tplc="41360C8C" w:tentative="1">
      <w:start w:val="1"/>
      <w:numFmt w:val="upperLetter"/>
      <w:lvlText w:val="%2."/>
      <w:lvlJc w:val="left"/>
      <w:pPr>
        <w:ind w:left="1020" w:hanging="400"/>
      </w:pPr>
    </w:lvl>
    <w:lvl w:ilvl="2" w:tplc="947AAC98" w:tentative="1">
      <w:start w:val="1"/>
      <w:numFmt w:val="lowerRoman"/>
      <w:lvlText w:val="%3."/>
      <w:lvlJc w:val="right"/>
      <w:pPr>
        <w:ind w:left="1420" w:hanging="400"/>
      </w:pPr>
    </w:lvl>
    <w:lvl w:ilvl="3" w:tplc="C194CA96" w:tentative="1">
      <w:start w:val="1"/>
      <w:numFmt w:val="decimal"/>
      <w:lvlText w:val="%4."/>
      <w:lvlJc w:val="left"/>
      <w:pPr>
        <w:ind w:left="1820" w:hanging="400"/>
      </w:pPr>
    </w:lvl>
    <w:lvl w:ilvl="4" w:tplc="66E2802A" w:tentative="1">
      <w:start w:val="1"/>
      <w:numFmt w:val="upperLetter"/>
      <w:lvlText w:val="%5."/>
      <w:lvlJc w:val="left"/>
      <w:pPr>
        <w:ind w:left="2220" w:hanging="400"/>
      </w:pPr>
    </w:lvl>
    <w:lvl w:ilvl="5" w:tplc="69BEF81A" w:tentative="1">
      <w:start w:val="1"/>
      <w:numFmt w:val="lowerRoman"/>
      <w:lvlText w:val="%6."/>
      <w:lvlJc w:val="right"/>
      <w:pPr>
        <w:ind w:left="2620" w:hanging="400"/>
      </w:pPr>
    </w:lvl>
    <w:lvl w:ilvl="6" w:tplc="8C285686" w:tentative="1">
      <w:start w:val="1"/>
      <w:numFmt w:val="decimal"/>
      <w:lvlText w:val="%7."/>
      <w:lvlJc w:val="left"/>
      <w:pPr>
        <w:ind w:left="3020" w:hanging="400"/>
      </w:pPr>
    </w:lvl>
    <w:lvl w:ilvl="7" w:tplc="CFEADAA8" w:tentative="1">
      <w:start w:val="1"/>
      <w:numFmt w:val="upperLetter"/>
      <w:lvlText w:val="%8."/>
      <w:lvlJc w:val="left"/>
      <w:pPr>
        <w:ind w:left="3420" w:hanging="400"/>
      </w:pPr>
    </w:lvl>
    <w:lvl w:ilvl="8" w:tplc="D8885BF4" w:tentative="1">
      <w:start w:val="1"/>
      <w:numFmt w:val="lowerRoman"/>
      <w:lvlText w:val="%9."/>
      <w:lvlJc w:val="right"/>
      <w:pPr>
        <w:ind w:left="3820" w:hanging="400"/>
      </w:pPr>
    </w:lvl>
  </w:abstractNum>
  <w:abstractNum w:abstractNumId="66" w15:restartNumberingAfterBreak="0">
    <w:nsid w:val="36AA5E4F"/>
    <w:multiLevelType w:val="hybridMultilevel"/>
    <w:tmpl w:val="8B98BE14"/>
    <w:name w:val="WW8Num212"/>
    <w:lvl w:ilvl="0" w:tplc="A0AEBC9C">
      <w:start w:val="1"/>
      <w:numFmt w:val="lowerLetter"/>
      <w:lvlText w:val="%1."/>
      <w:lvlJc w:val="left"/>
      <w:pPr>
        <w:tabs>
          <w:tab w:val="num" w:pos="720"/>
        </w:tabs>
        <w:ind w:left="720" w:hanging="360"/>
      </w:pPr>
      <w:rPr>
        <w:rFonts w:cs="Times New Roman" w:hint="default"/>
      </w:rPr>
    </w:lvl>
    <w:lvl w:ilvl="1" w:tplc="04020019" w:tentative="1">
      <w:start w:val="1"/>
      <w:numFmt w:val="lowerLetter"/>
      <w:lvlText w:val="%2."/>
      <w:lvlJc w:val="left"/>
      <w:pPr>
        <w:tabs>
          <w:tab w:val="num" w:pos="1440"/>
        </w:tabs>
        <w:ind w:left="1440" w:hanging="360"/>
      </w:pPr>
      <w:rPr>
        <w:rFonts w:cs="Times New Roman"/>
      </w:rPr>
    </w:lvl>
    <w:lvl w:ilvl="2" w:tplc="0402001B" w:tentative="1">
      <w:start w:val="1"/>
      <w:numFmt w:val="lowerRoman"/>
      <w:lvlText w:val="%3."/>
      <w:lvlJc w:val="right"/>
      <w:pPr>
        <w:tabs>
          <w:tab w:val="num" w:pos="2160"/>
        </w:tabs>
        <w:ind w:left="2160" w:hanging="180"/>
      </w:pPr>
      <w:rPr>
        <w:rFonts w:cs="Times New Roman"/>
      </w:rPr>
    </w:lvl>
    <w:lvl w:ilvl="3" w:tplc="0402000F" w:tentative="1">
      <w:start w:val="1"/>
      <w:numFmt w:val="decimal"/>
      <w:lvlText w:val="%4."/>
      <w:lvlJc w:val="left"/>
      <w:pPr>
        <w:tabs>
          <w:tab w:val="num" w:pos="2880"/>
        </w:tabs>
        <w:ind w:left="2880" w:hanging="360"/>
      </w:pPr>
      <w:rPr>
        <w:rFonts w:cs="Times New Roman"/>
      </w:rPr>
    </w:lvl>
    <w:lvl w:ilvl="4" w:tplc="04020019" w:tentative="1">
      <w:start w:val="1"/>
      <w:numFmt w:val="lowerLetter"/>
      <w:lvlText w:val="%5."/>
      <w:lvlJc w:val="left"/>
      <w:pPr>
        <w:tabs>
          <w:tab w:val="num" w:pos="3600"/>
        </w:tabs>
        <w:ind w:left="3600" w:hanging="360"/>
      </w:pPr>
      <w:rPr>
        <w:rFonts w:cs="Times New Roman"/>
      </w:rPr>
    </w:lvl>
    <w:lvl w:ilvl="5" w:tplc="0402001B" w:tentative="1">
      <w:start w:val="1"/>
      <w:numFmt w:val="lowerRoman"/>
      <w:lvlText w:val="%6."/>
      <w:lvlJc w:val="right"/>
      <w:pPr>
        <w:tabs>
          <w:tab w:val="num" w:pos="4320"/>
        </w:tabs>
        <w:ind w:left="4320" w:hanging="180"/>
      </w:pPr>
      <w:rPr>
        <w:rFonts w:cs="Times New Roman"/>
      </w:rPr>
    </w:lvl>
    <w:lvl w:ilvl="6" w:tplc="0402000F" w:tentative="1">
      <w:start w:val="1"/>
      <w:numFmt w:val="decimal"/>
      <w:lvlText w:val="%7."/>
      <w:lvlJc w:val="left"/>
      <w:pPr>
        <w:tabs>
          <w:tab w:val="num" w:pos="5040"/>
        </w:tabs>
        <w:ind w:left="5040" w:hanging="360"/>
      </w:pPr>
      <w:rPr>
        <w:rFonts w:cs="Times New Roman"/>
      </w:rPr>
    </w:lvl>
    <w:lvl w:ilvl="7" w:tplc="04020019" w:tentative="1">
      <w:start w:val="1"/>
      <w:numFmt w:val="lowerLetter"/>
      <w:lvlText w:val="%8."/>
      <w:lvlJc w:val="left"/>
      <w:pPr>
        <w:tabs>
          <w:tab w:val="num" w:pos="5760"/>
        </w:tabs>
        <w:ind w:left="5760" w:hanging="360"/>
      </w:pPr>
      <w:rPr>
        <w:rFonts w:cs="Times New Roman"/>
      </w:rPr>
    </w:lvl>
    <w:lvl w:ilvl="8" w:tplc="0402001B" w:tentative="1">
      <w:start w:val="1"/>
      <w:numFmt w:val="lowerRoman"/>
      <w:lvlText w:val="%9."/>
      <w:lvlJc w:val="right"/>
      <w:pPr>
        <w:tabs>
          <w:tab w:val="num" w:pos="6480"/>
        </w:tabs>
        <w:ind w:left="6480" w:hanging="180"/>
      </w:pPr>
      <w:rPr>
        <w:rFonts w:cs="Times New Roman"/>
      </w:rPr>
    </w:lvl>
  </w:abstractNum>
  <w:abstractNum w:abstractNumId="67" w15:restartNumberingAfterBreak="0">
    <w:nsid w:val="36D3754D"/>
    <w:multiLevelType w:val="hybridMultilevel"/>
    <w:tmpl w:val="ACD021B8"/>
    <w:lvl w:ilvl="0" w:tplc="F9746810">
      <w:start w:val="1"/>
      <w:numFmt w:val="lowerLetter"/>
      <w:lvlText w:val="%1."/>
      <w:lvlJc w:val="left"/>
      <w:pPr>
        <w:ind w:left="2046" w:hanging="360"/>
      </w:pPr>
      <w:rPr>
        <w:rFonts w:hint="default"/>
        <w:b w:val="0"/>
        <w:bCs/>
      </w:rPr>
    </w:lvl>
    <w:lvl w:ilvl="1" w:tplc="04020019" w:tentative="1">
      <w:start w:val="1"/>
      <w:numFmt w:val="lowerLetter"/>
      <w:lvlText w:val="%2."/>
      <w:lvlJc w:val="left"/>
      <w:pPr>
        <w:ind w:left="2766" w:hanging="360"/>
      </w:pPr>
    </w:lvl>
    <w:lvl w:ilvl="2" w:tplc="0402001B" w:tentative="1">
      <w:start w:val="1"/>
      <w:numFmt w:val="lowerRoman"/>
      <w:lvlText w:val="%3."/>
      <w:lvlJc w:val="right"/>
      <w:pPr>
        <w:ind w:left="3486" w:hanging="180"/>
      </w:pPr>
    </w:lvl>
    <w:lvl w:ilvl="3" w:tplc="0402000F" w:tentative="1">
      <w:start w:val="1"/>
      <w:numFmt w:val="decimal"/>
      <w:lvlText w:val="%4."/>
      <w:lvlJc w:val="left"/>
      <w:pPr>
        <w:ind w:left="4206" w:hanging="360"/>
      </w:pPr>
    </w:lvl>
    <w:lvl w:ilvl="4" w:tplc="04020019" w:tentative="1">
      <w:start w:val="1"/>
      <w:numFmt w:val="lowerLetter"/>
      <w:lvlText w:val="%5."/>
      <w:lvlJc w:val="left"/>
      <w:pPr>
        <w:ind w:left="4926" w:hanging="360"/>
      </w:pPr>
    </w:lvl>
    <w:lvl w:ilvl="5" w:tplc="0402001B" w:tentative="1">
      <w:start w:val="1"/>
      <w:numFmt w:val="lowerRoman"/>
      <w:lvlText w:val="%6."/>
      <w:lvlJc w:val="right"/>
      <w:pPr>
        <w:ind w:left="5646" w:hanging="180"/>
      </w:pPr>
    </w:lvl>
    <w:lvl w:ilvl="6" w:tplc="0402000F" w:tentative="1">
      <w:start w:val="1"/>
      <w:numFmt w:val="decimal"/>
      <w:lvlText w:val="%7."/>
      <w:lvlJc w:val="left"/>
      <w:pPr>
        <w:ind w:left="6366" w:hanging="360"/>
      </w:pPr>
    </w:lvl>
    <w:lvl w:ilvl="7" w:tplc="04020019" w:tentative="1">
      <w:start w:val="1"/>
      <w:numFmt w:val="lowerLetter"/>
      <w:lvlText w:val="%8."/>
      <w:lvlJc w:val="left"/>
      <w:pPr>
        <w:ind w:left="7086" w:hanging="360"/>
      </w:pPr>
    </w:lvl>
    <w:lvl w:ilvl="8" w:tplc="0402001B" w:tentative="1">
      <w:start w:val="1"/>
      <w:numFmt w:val="lowerRoman"/>
      <w:lvlText w:val="%9."/>
      <w:lvlJc w:val="right"/>
      <w:pPr>
        <w:ind w:left="7806" w:hanging="180"/>
      </w:pPr>
    </w:lvl>
  </w:abstractNum>
  <w:abstractNum w:abstractNumId="68" w15:restartNumberingAfterBreak="0">
    <w:nsid w:val="390122AC"/>
    <w:multiLevelType w:val="hybridMultilevel"/>
    <w:tmpl w:val="BB3C7D3A"/>
    <w:lvl w:ilvl="0" w:tplc="0000000C">
      <w:start w:val="1"/>
      <w:numFmt w:val="bullet"/>
      <w:lvlText w:val=""/>
      <w:lvlJc w:val="left"/>
      <w:pPr>
        <w:tabs>
          <w:tab w:val="num" w:pos="360"/>
        </w:tabs>
        <w:ind w:left="360" w:hanging="360"/>
      </w:pPr>
      <w:rPr>
        <w:rFonts w:ascii="Symbol" w:hAnsi="Symbol"/>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39536A41"/>
    <w:multiLevelType w:val="hybridMultilevel"/>
    <w:tmpl w:val="BB5096B4"/>
    <w:lvl w:ilvl="0" w:tplc="8B1AEA82">
      <w:start w:val="1"/>
      <w:numFmt w:val="lowerLetter"/>
      <w:lvlText w:val="%1."/>
      <w:lvlJc w:val="left"/>
      <w:pPr>
        <w:ind w:left="967" w:hanging="400"/>
      </w:pPr>
      <w:rPr>
        <w:rFonts w:hint="eastAsia"/>
      </w:rPr>
    </w:lvl>
    <w:lvl w:ilvl="1" w:tplc="0324C5C4" w:tentative="1">
      <w:start w:val="1"/>
      <w:numFmt w:val="upperLetter"/>
      <w:lvlText w:val="%2."/>
      <w:lvlJc w:val="left"/>
      <w:pPr>
        <w:ind w:left="1367" w:hanging="400"/>
      </w:pPr>
    </w:lvl>
    <w:lvl w:ilvl="2" w:tplc="754A2F16" w:tentative="1">
      <w:start w:val="1"/>
      <w:numFmt w:val="lowerRoman"/>
      <w:lvlText w:val="%3."/>
      <w:lvlJc w:val="right"/>
      <w:pPr>
        <w:ind w:left="1767" w:hanging="400"/>
      </w:pPr>
    </w:lvl>
    <w:lvl w:ilvl="3" w:tplc="D15C3830" w:tentative="1">
      <w:start w:val="1"/>
      <w:numFmt w:val="decimal"/>
      <w:lvlText w:val="%4."/>
      <w:lvlJc w:val="left"/>
      <w:pPr>
        <w:ind w:left="2167" w:hanging="400"/>
      </w:pPr>
    </w:lvl>
    <w:lvl w:ilvl="4" w:tplc="FF6C915A" w:tentative="1">
      <w:start w:val="1"/>
      <w:numFmt w:val="upperLetter"/>
      <w:lvlText w:val="%5."/>
      <w:lvlJc w:val="left"/>
      <w:pPr>
        <w:ind w:left="2567" w:hanging="400"/>
      </w:pPr>
    </w:lvl>
    <w:lvl w:ilvl="5" w:tplc="B1A45B10" w:tentative="1">
      <w:start w:val="1"/>
      <w:numFmt w:val="lowerRoman"/>
      <w:lvlText w:val="%6."/>
      <w:lvlJc w:val="right"/>
      <w:pPr>
        <w:ind w:left="2967" w:hanging="400"/>
      </w:pPr>
    </w:lvl>
    <w:lvl w:ilvl="6" w:tplc="FB4645BA" w:tentative="1">
      <w:start w:val="1"/>
      <w:numFmt w:val="decimal"/>
      <w:lvlText w:val="%7."/>
      <w:lvlJc w:val="left"/>
      <w:pPr>
        <w:ind w:left="3367" w:hanging="400"/>
      </w:pPr>
    </w:lvl>
    <w:lvl w:ilvl="7" w:tplc="76BA2B3E" w:tentative="1">
      <w:start w:val="1"/>
      <w:numFmt w:val="upperLetter"/>
      <w:lvlText w:val="%8."/>
      <w:lvlJc w:val="left"/>
      <w:pPr>
        <w:ind w:left="3767" w:hanging="400"/>
      </w:pPr>
    </w:lvl>
    <w:lvl w:ilvl="8" w:tplc="7324CA14" w:tentative="1">
      <w:start w:val="1"/>
      <w:numFmt w:val="lowerRoman"/>
      <w:lvlText w:val="%9."/>
      <w:lvlJc w:val="right"/>
      <w:pPr>
        <w:ind w:left="4167" w:hanging="400"/>
      </w:pPr>
    </w:lvl>
  </w:abstractNum>
  <w:abstractNum w:abstractNumId="70" w15:restartNumberingAfterBreak="0">
    <w:nsid w:val="39A93773"/>
    <w:multiLevelType w:val="hybridMultilevel"/>
    <w:tmpl w:val="D3EA40FA"/>
    <w:lvl w:ilvl="0" w:tplc="E43A0414">
      <w:start w:val="1"/>
      <w:numFmt w:val="lowerLetter"/>
      <w:lvlText w:val="%1."/>
      <w:lvlJc w:val="left"/>
      <w:pPr>
        <w:ind w:left="800" w:hanging="400"/>
      </w:pPr>
      <w:rPr>
        <w:rFonts w:hint="eastAsia"/>
      </w:rPr>
    </w:lvl>
    <w:lvl w:ilvl="1" w:tplc="BE74D9C0" w:tentative="1">
      <w:start w:val="1"/>
      <w:numFmt w:val="upperLetter"/>
      <w:lvlText w:val="%2."/>
      <w:lvlJc w:val="left"/>
      <w:pPr>
        <w:ind w:left="1200" w:hanging="400"/>
      </w:pPr>
    </w:lvl>
    <w:lvl w:ilvl="2" w:tplc="35903DBA" w:tentative="1">
      <w:start w:val="1"/>
      <w:numFmt w:val="lowerRoman"/>
      <w:lvlText w:val="%3."/>
      <w:lvlJc w:val="right"/>
      <w:pPr>
        <w:ind w:left="1600" w:hanging="400"/>
      </w:pPr>
    </w:lvl>
    <w:lvl w:ilvl="3" w:tplc="68E48912" w:tentative="1">
      <w:start w:val="1"/>
      <w:numFmt w:val="decimal"/>
      <w:lvlText w:val="%4."/>
      <w:lvlJc w:val="left"/>
      <w:pPr>
        <w:ind w:left="2000" w:hanging="400"/>
      </w:pPr>
    </w:lvl>
    <w:lvl w:ilvl="4" w:tplc="EABAA8AE" w:tentative="1">
      <w:start w:val="1"/>
      <w:numFmt w:val="upperLetter"/>
      <w:lvlText w:val="%5."/>
      <w:lvlJc w:val="left"/>
      <w:pPr>
        <w:ind w:left="2400" w:hanging="400"/>
      </w:pPr>
    </w:lvl>
    <w:lvl w:ilvl="5" w:tplc="AAF280E2" w:tentative="1">
      <w:start w:val="1"/>
      <w:numFmt w:val="lowerRoman"/>
      <w:lvlText w:val="%6."/>
      <w:lvlJc w:val="right"/>
      <w:pPr>
        <w:ind w:left="2800" w:hanging="400"/>
      </w:pPr>
    </w:lvl>
    <w:lvl w:ilvl="6" w:tplc="CB620C1A" w:tentative="1">
      <w:start w:val="1"/>
      <w:numFmt w:val="decimal"/>
      <w:lvlText w:val="%7."/>
      <w:lvlJc w:val="left"/>
      <w:pPr>
        <w:ind w:left="3200" w:hanging="400"/>
      </w:pPr>
    </w:lvl>
    <w:lvl w:ilvl="7" w:tplc="91027258" w:tentative="1">
      <w:start w:val="1"/>
      <w:numFmt w:val="upperLetter"/>
      <w:lvlText w:val="%8."/>
      <w:lvlJc w:val="left"/>
      <w:pPr>
        <w:ind w:left="3600" w:hanging="400"/>
      </w:pPr>
    </w:lvl>
    <w:lvl w:ilvl="8" w:tplc="FDECF636" w:tentative="1">
      <w:start w:val="1"/>
      <w:numFmt w:val="lowerRoman"/>
      <w:lvlText w:val="%9."/>
      <w:lvlJc w:val="right"/>
      <w:pPr>
        <w:ind w:left="4000" w:hanging="400"/>
      </w:pPr>
    </w:lvl>
  </w:abstractNum>
  <w:abstractNum w:abstractNumId="71" w15:restartNumberingAfterBreak="0">
    <w:nsid w:val="3C14159C"/>
    <w:multiLevelType w:val="multilevel"/>
    <w:tmpl w:val="63A06E06"/>
    <w:lvl w:ilvl="0">
      <w:start w:val="1"/>
      <w:numFmt w:val="lowerLetter"/>
      <w:lvlText w:val="%1."/>
      <w:lvlJc w:val="left"/>
      <w:pPr>
        <w:tabs>
          <w:tab w:val="left" w:pos="-2044"/>
        </w:tabs>
      </w:pPr>
      <w:rPr>
        <w:rFonts w:ascii="Times New Roman" w:eastAsia="Arial" w:hAnsi="Times New Roman" w:cs="Times New Roman" w:hint="default"/>
        <w:b w:val="0"/>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DBD4270"/>
    <w:multiLevelType w:val="hybridMultilevel"/>
    <w:tmpl w:val="FF62FF1E"/>
    <w:lvl w:ilvl="0" w:tplc="20F6C550">
      <w:start w:val="1"/>
      <w:numFmt w:val="bullet"/>
      <w:lvlText w:val=""/>
      <w:lvlJc w:val="left"/>
      <w:pPr>
        <w:ind w:left="545" w:hanging="440"/>
      </w:pPr>
      <w:rPr>
        <w:rFonts w:ascii="Symbol" w:hAnsi="Symbol"/>
      </w:rPr>
    </w:lvl>
    <w:lvl w:ilvl="1" w:tplc="04090003" w:tentative="1">
      <w:start w:val="1"/>
      <w:numFmt w:val="bullet"/>
      <w:lvlText w:val=""/>
      <w:lvlJc w:val="left"/>
      <w:pPr>
        <w:ind w:left="985" w:hanging="440"/>
      </w:pPr>
      <w:rPr>
        <w:rFonts w:ascii="Wingdings" w:hAnsi="Wingdings" w:hint="default"/>
      </w:rPr>
    </w:lvl>
    <w:lvl w:ilvl="2" w:tplc="04090005" w:tentative="1">
      <w:start w:val="1"/>
      <w:numFmt w:val="bullet"/>
      <w:lvlText w:val=""/>
      <w:lvlJc w:val="left"/>
      <w:pPr>
        <w:ind w:left="1425" w:hanging="440"/>
      </w:pPr>
      <w:rPr>
        <w:rFonts w:ascii="Wingdings" w:hAnsi="Wingdings" w:hint="default"/>
      </w:rPr>
    </w:lvl>
    <w:lvl w:ilvl="3" w:tplc="04090001" w:tentative="1">
      <w:start w:val="1"/>
      <w:numFmt w:val="bullet"/>
      <w:lvlText w:val=""/>
      <w:lvlJc w:val="left"/>
      <w:pPr>
        <w:ind w:left="1865" w:hanging="440"/>
      </w:pPr>
      <w:rPr>
        <w:rFonts w:ascii="Wingdings" w:hAnsi="Wingdings" w:hint="default"/>
      </w:rPr>
    </w:lvl>
    <w:lvl w:ilvl="4" w:tplc="04090003" w:tentative="1">
      <w:start w:val="1"/>
      <w:numFmt w:val="bullet"/>
      <w:lvlText w:val=""/>
      <w:lvlJc w:val="left"/>
      <w:pPr>
        <w:ind w:left="2305" w:hanging="440"/>
      </w:pPr>
      <w:rPr>
        <w:rFonts w:ascii="Wingdings" w:hAnsi="Wingdings" w:hint="default"/>
      </w:rPr>
    </w:lvl>
    <w:lvl w:ilvl="5" w:tplc="04090005" w:tentative="1">
      <w:start w:val="1"/>
      <w:numFmt w:val="bullet"/>
      <w:lvlText w:val=""/>
      <w:lvlJc w:val="left"/>
      <w:pPr>
        <w:ind w:left="2745" w:hanging="440"/>
      </w:pPr>
      <w:rPr>
        <w:rFonts w:ascii="Wingdings" w:hAnsi="Wingdings" w:hint="default"/>
      </w:rPr>
    </w:lvl>
    <w:lvl w:ilvl="6" w:tplc="04090001" w:tentative="1">
      <w:start w:val="1"/>
      <w:numFmt w:val="bullet"/>
      <w:lvlText w:val=""/>
      <w:lvlJc w:val="left"/>
      <w:pPr>
        <w:ind w:left="3185" w:hanging="440"/>
      </w:pPr>
      <w:rPr>
        <w:rFonts w:ascii="Wingdings" w:hAnsi="Wingdings" w:hint="default"/>
      </w:rPr>
    </w:lvl>
    <w:lvl w:ilvl="7" w:tplc="04090003" w:tentative="1">
      <w:start w:val="1"/>
      <w:numFmt w:val="bullet"/>
      <w:lvlText w:val=""/>
      <w:lvlJc w:val="left"/>
      <w:pPr>
        <w:ind w:left="3625" w:hanging="440"/>
      </w:pPr>
      <w:rPr>
        <w:rFonts w:ascii="Wingdings" w:hAnsi="Wingdings" w:hint="default"/>
      </w:rPr>
    </w:lvl>
    <w:lvl w:ilvl="8" w:tplc="04090005" w:tentative="1">
      <w:start w:val="1"/>
      <w:numFmt w:val="bullet"/>
      <w:lvlText w:val=""/>
      <w:lvlJc w:val="left"/>
      <w:pPr>
        <w:ind w:left="4065" w:hanging="440"/>
      </w:pPr>
      <w:rPr>
        <w:rFonts w:ascii="Wingdings" w:hAnsi="Wingdings" w:hint="default"/>
      </w:rPr>
    </w:lvl>
  </w:abstractNum>
  <w:abstractNum w:abstractNumId="73" w15:restartNumberingAfterBreak="0">
    <w:nsid w:val="3EAF002D"/>
    <w:multiLevelType w:val="hybridMultilevel"/>
    <w:tmpl w:val="16F4D6C8"/>
    <w:lvl w:ilvl="0" w:tplc="78D4BA86">
      <w:start w:val="1"/>
      <w:numFmt w:val="lowerLetter"/>
      <w:lvlText w:val="%1."/>
      <w:lvlJc w:val="left"/>
      <w:pPr>
        <w:ind w:left="720" w:hanging="360"/>
      </w:pPr>
      <w:rPr>
        <w:rFonts w:hint="default"/>
        <w:shd w:val="pct15" w:color="auto" w:fill="FFFF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EAF057B"/>
    <w:multiLevelType w:val="multilevel"/>
    <w:tmpl w:val="43AC73A0"/>
    <w:lvl w:ilvl="0">
      <w:start w:val="1"/>
      <w:numFmt w:val="lowerLetter"/>
      <w:lvlText w:val="%1."/>
      <w:lvlJc w:val="left"/>
      <w:pPr>
        <w:tabs>
          <w:tab w:val="left" w:pos="-2044"/>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3D50135"/>
    <w:multiLevelType w:val="hybridMultilevel"/>
    <w:tmpl w:val="D4880918"/>
    <w:lvl w:ilvl="0" w:tplc="04020001">
      <w:start w:val="1"/>
      <w:numFmt w:val="bullet"/>
      <w:lvlText w:val=""/>
      <w:lvlJc w:val="left"/>
      <w:pPr>
        <w:tabs>
          <w:tab w:val="num" w:pos="2370"/>
        </w:tabs>
        <w:ind w:left="2370" w:hanging="360"/>
      </w:pPr>
      <w:rPr>
        <w:rFonts w:ascii="Symbol" w:hAnsi="Symbol" w:hint="default"/>
      </w:rPr>
    </w:lvl>
    <w:lvl w:ilvl="1" w:tplc="E7F0803E">
      <w:numFmt w:val="bullet"/>
      <w:lvlText w:val="-"/>
      <w:lvlJc w:val="left"/>
      <w:pPr>
        <w:tabs>
          <w:tab w:val="num" w:pos="3090"/>
        </w:tabs>
        <w:ind w:left="3090" w:hanging="360"/>
      </w:pPr>
      <w:rPr>
        <w:rFonts w:ascii="Times New Roman" w:eastAsia="Times New Roman" w:hAnsi="Times New Roman" w:hint="default"/>
      </w:rPr>
    </w:lvl>
    <w:lvl w:ilvl="2" w:tplc="04020005">
      <w:start w:val="1"/>
      <w:numFmt w:val="bullet"/>
      <w:lvlText w:val=""/>
      <w:lvlJc w:val="left"/>
      <w:pPr>
        <w:tabs>
          <w:tab w:val="num" w:pos="3810"/>
        </w:tabs>
        <w:ind w:left="3810" w:hanging="360"/>
      </w:pPr>
      <w:rPr>
        <w:rFonts w:ascii="Wingdings" w:hAnsi="Wingdings" w:hint="default"/>
      </w:rPr>
    </w:lvl>
    <w:lvl w:ilvl="3" w:tplc="04020001" w:tentative="1">
      <w:start w:val="1"/>
      <w:numFmt w:val="bullet"/>
      <w:lvlText w:val=""/>
      <w:lvlJc w:val="left"/>
      <w:pPr>
        <w:tabs>
          <w:tab w:val="num" w:pos="4530"/>
        </w:tabs>
        <w:ind w:left="4530" w:hanging="360"/>
      </w:pPr>
      <w:rPr>
        <w:rFonts w:ascii="Symbol" w:hAnsi="Symbol" w:hint="default"/>
      </w:rPr>
    </w:lvl>
    <w:lvl w:ilvl="4" w:tplc="04020003" w:tentative="1">
      <w:start w:val="1"/>
      <w:numFmt w:val="bullet"/>
      <w:lvlText w:val="o"/>
      <w:lvlJc w:val="left"/>
      <w:pPr>
        <w:tabs>
          <w:tab w:val="num" w:pos="5250"/>
        </w:tabs>
        <w:ind w:left="5250" w:hanging="360"/>
      </w:pPr>
      <w:rPr>
        <w:rFonts w:ascii="Courier New" w:hAnsi="Courier New" w:hint="default"/>
      </w:rPr>
    </w:lvl>
    <w:lvl w:ilvl="5" w:tplc="04020005" w:tentative="1">
      <w:start w:val="1"/>
      <w:numFmt w:val="bullet"/>
      <w:lvlText w:val=""/>
      <w:lvlJc w:val="left"/>
      <w:pPr>
        <w:tabs>
          <w:tab w:val="num" w:pos="5970"/>
        </w:tabs>
        <w:ind w:left="5970" w:hanging="360"/>
      </w:pPr>
      <w:rPr>
        <w:rFonts w:ascii="Wingdings" w:hAnsi="Wingdings" w:hint="default"/>
      </w:rPr>
    </w:lvl>
    <w:lvl w:ilvl="6" w:tplc="04020001" w:tentative="1">
      <w:start w:val="1"/>
      <w:numFmt w:val="bullet"/>
      <w:lvlText w:val=""/>
      <w:lvlJc w:val="left"/>
      <w:pPr>
        <w:tabs>
          <w:tab w:val="num" w:pos="6690"/>
        </w:tabs>
        <w:ind w:left="6690" w:hanging="360"/>
      </w:pPr>
      <w:rPr>
        <w:rFonts w:ascii="Symbol" w:hAnsi="Symbol" w:hint="default"/>
      </w:rPr>
    </w:lvl>
    <w:lvl w:ilvl="7" w:tplc="04020003" w:tentative="1">
      <w:start w:val="1"/>
      <w:numFmt w:val="bullet"/>
      <w:lvlText w:val="o"/>
      <w:lvlJc w:val="left"/>
      <w:pPr>
        <w:tabs>
          <w:tab w:val="num" w:pos="7410"/>
        </w:tabs>
        <w:ind w:left="7410" w:hanging="360"/>
      </w:pPr>
      <w:rPr>
        <w:rFonts w:ascii="Courier New" w:hAnsi="Courier New" w:hint="default"/>
      </w:rPr>
    </w:lvl>
    <w:lvl w:ilvl="8" w:tplc="04020005" w:tentative="1">
      <w:start w:val="1"/>
      <w:numFmt w:val="bullet"/>
      <w:lvlText w:val=""/>
      <w:lvlJc w:val="left"/>
      <w:pPr>
        <w:tabs>
          <w:tab w:val="num" w:pos="8130"/>
        </w:tabs>
        <w:ind w:left="8130" w:hanging="360"/>
      </w:pPr>
      <w:rPr>
        <w:rFonts w:ascii="Wingdings" w:hAnsi="Wingdings" w:hint="default"/>
      </w:rPr>
    </w:lvl>
  </w:abstractNum>
  <w:abstractNum w:abstractNumId="76" w15:restartNumberingAfterBreak="0">
    <w:nsid w:val="4729224C"/>
    <w:multiLevelType w:val="hybridMultilevel"/>
    <w:tmpl w:val="CC743116"/>
    <w:lvl w:ilvl="0" w:tplc="DB281C0A">
      <w:start w:val="1"/>
      <w:numFmt w:val="bullet"/>
      <w:lvlText w:val=""/>
      <w:lvlJc w:val="left"/>
      <w:pPr>
        <w:ind w:left="400" w:hanging="400"/>
      </w:pPr>
      <w:rPr>
        <w:rFonts w:ascii="Symbol" w:hAnsi="Symbol" w:hint="default"/>
      </w:rPr>
    </w:lvl>
    <w:lvl w:ilvl="1" w:tplc="1ED0947C" w:tentative="1">
      <w:start w:val="1"/>
      <w:numFmt w:val="bullet"/>
      <w:lvlText w:val=""/>
      <w:lvlJc w:val="left"/>
      <w:pPr>
        <w:ind w:left="1200" w:hanging="400"/>
      </w:pPr>
      <w:rPr>
        <w:rFonts w:ascii="Wingdings" w:hAnsi="Wingdings" w:hint="default"/>
      </w:rPr>
    </w:lvl>
    <w:lvl w:ilvl="2" w:tplc="DFF20012" w:tentative="1">
      <w:start w:val="1"/>
      <w:numFmt w:val="bullet"/>
      <w:lvlText w:val=""/>
      <w:lvlJc w:val="left"/>
      <w:pPr>
        <w:ind w:left="1600" w:hanging="400"/>
      </w:pPr>
      <w:rPr>
        <w:rFonts w:ascii="Wingdings" w:hAnsi="Wingdings" w:hint="default"/>
      </w:rPr>
    </w:lvl>
    <w:lvl w:ilvl="3" w:tplc="F5C4EC4E" w:tentative="1">
      <w:start w:val="1"/>
      <w:numFmt w:val="bullet"/>
      <w:lvlText w:val=""/>
      <w:lvlJc w:val="left"/>
      <w:pPr>
        <w:ind w:left="2000" w:hanging="400"/>
      </w:pPr>
      <w:rPr>
        <w:rFonts w:ascii="Wingdings" w:hAnsi="Wingdings" w:hint="default"/>
      </w:rPr>
    </w:lvl>
    <w:lvl w:ilvl="4" w:tplc="15FA6F60" w:tentative="1">
      <w:start w:val="1"/>
      <w:numFmt w:val="bullet"/>
      <w:lvlText w:val=""/>
      <w:lvlJc w:val="left"/>
      <w:pPr>
        <w:ind w:left="2400" w:hanging="400"/>
      </w:pPr>
      <w:rPr>
        <w:rFonts w:ascii="Wingdings" w:hAnsi="Wingdings" w:hint="default"/>
      </w:rPr>
    </w:lvl>
    <w:lvl w:ilvl="5" w:tplc="54C0E31C" w:tentative="1">
      <w:start w:val="1"/>
      <w:numFmt w:val="bullet"/>
      <w:lvlText w:val=""/>
      <w:lvlJc w:val="left"/>
      <w:pPr>
        <w:ind w:left="2800" w:hanging="400"/>
      </w:pPr>
      <w:rPr>
        <w:rFonts w:ascii="Wingdings" w:hAnsi="Wingdings" w:hint="default"/>
      </w:rPr>
    </w:lvl>
    <w:lvl w:ilvl="6" w:tplc="4D1CA420" w:tentative="1">
      <w:start w:val="1"/>
      <w:numFmt w:val="bullet"/>
      <w:lvlText w:val=""/>
      <w:lvlJc w:val="left"/>
      <w:pPr>
        <w:ind w:left="3200" w:hanging="400"/>
      </w:pPr>
      <w:rPr>
        <w:rFonts w:ascii="Wingdings" w:hAnsi="Wingdings" w:hint="default"/>
      </w:rPr>
    </w:lvl>
    <w:lvl w:ilvl="7" w:tplc="0638013E" w:tentative="1">
      <w:start w:val="1"/>
      <w:numFmt w:val="bullet"/>
      <w:lvlText w:val=""/>
      <w:lvlJc w:val="left"/>
      <w:pPr>
        <w:ind w:left="3600" w:hanging="400"/>
      </w:pPr>
      <w:rPr>
        <w:rFonts w:ascii="Wingdings" w:hAnsi="Wingdings" w:hint="default"/>
      </w:rPr>
    </w:lvl>
    <w:lvl w:ilvl="8" w:tplc="F8BE4EAA" w:tentative="1">
      <w:start w:val="1"/>
      <w:numFmt w:val="bullet"/>
      <w:lvlText w:val=""/>
      <w:lvlJc w:val="left"/>
      <w:pPr>
        <w:ind w:left="4000" w:hanging="400"/>
      </w:pPr>
      <w:rPr>
        <w:rFonts w:ascii="Wingdings" w:hAnsi="Wingdings" w:hint="default"/>
      </w:rPr>
    </w:lvl>
  </w:abstractNum>
  <w:abstractNum w:abstractNumId="77" w15:restartNumberingAfterBreak="0">
    <w:nsid w:val="4C51746C"/>
    <w:multiLevelType w:val="hybridMultilevel"/>
    <w:tmpl w:val="F04C5A84"/>
    <w:lvl w:ilvl="0" w:tplc="C972B6D8">
      <w:start w:val="1"/>
      <w:numFmt w:val="lowerLetter"/>
      <w:lvlText w:val="%1."/>
      <w:lvlJc w:val="left"/>
      <w:pPr>
        <w:ind w:left="1005" w:hanging="360"/>
      </w:pPr>
      <w:rPr>
        <w:rFonts w:hint="default"/>
      </w:rPr>
    </w:lvl>
    <w:lvl w:ilvl="1" w:tplc="04020019" w:tentative="1">
      <w:start w:val="1"/>
      <w:numFmt w:val="lowerLetter"/>
      <w:lvlText w:val="%2."/>
      <w:lvlJc w:val="left"/>
      <w:pPr>
        <w:ind w:left="1725" w:hanging="360"/>
      </w:pPr>
    </w:lvl>
    <w:lvl w:ilvl="2" w:tplc="0402001B" w:tentative="1">
      <w:start w:val="1"/>
      <w:numFmt w:val="lowerRoman"/>
      <w:lvlText w:val="%3."/>
      <w:lvlJc w:val="right"/>
      <w:pPr>
        <w:ind w:left="2445" w:hanging="180"/>
      </w:pPr>
    </w:lvl>
    <w:lvl w:ilvl="3" w:tplc="0402000F" w:tentative="1">
      <w:start w:val="1"/>
      <w:numFmt w:val="decimal"/>
      <w:lvlText w:val="%4."/>
      <w:lvlJc w:val="left"/>
      <w:pPr>
        <w:ind w:left="3165" w:hanging="360"/>
      </w:pPr>
    </w:lvl>
    <w:lvl w:ilvl="4" w:tplc="04020019" w:tentative="1">
      <w:start w:val="1"/>
      <w:numFmt w:val="lowerLetter"/>
      <w:lvlText w:val="%5."/>
      <w:lvlJc w:val="left"/>
      <w:pPr>
        <w:ind w:left="3885" w:hanging="360"/>
      </w:pPr>
    </w:lvl>
    <w:lvl w:ilvl="5" w:tplc="0402001B" w:tentative="1">
      <w:start w:val="1"/>
      <w:numFmt w:val="lowerRoman"/>
      <w:lvlText w:val="%6."/>
      <w:lvlJc w:val="right"/>
      <w:pPr>
        <w:ind w:left="4605" w:hanging="180"/>
      </w:pPr>
    </w:lvl>
    <w:lvl w:ilvl="6" w:tplc="0402000F" w:tentative="1">
      <w:start w:val="1"/>
      <w:numFmt w:val="decimal"/>
      <w:lvlText w:val="%7."/>
      <w:lvlJc w:val="left"/>
      <w:pPr>
        <w:ind w:left="5325" w:hanging="360"/>
      </w:pPr>
    </w:lvl>
    <w:lvl w:ilvl="7" w:tplc="04020019" w:tentative="1">
      <w:start w:val="1"/>
      <w:numFmt w:val="lowerLetter"/>
      <w:lvlText w:val="%8."/>
      <w:lvlJc w:val="left"/>
      <w:pPr>
        <w:ind w:left="6045" w:hanging="360"/>
      </w:pPr>
    </w:lvl>
    <w:lvl w:ilvl="8" w:tplc="0402001B" w:tentative="1">
      <w:start w:val="1"/>
      <w:numFmt w:val="lowerRoman"/>
      <w:lvlText w:val="%9."/>
      <w:lvlJc w:val="right"/>
      <w:pPr>
        <w:ind w:left="6765" w:hanging="180"/>
      </w:pPr>
    </w:lvl>
  </w:abstractNum>
  <w:abstractNum w:abstractNumId="78" w15:restartNumberingAfterBreak="0">
    <w:nsid w:val="4C9C3F7C"/>
    <w:multiLevelType w:val="hybridMultilevel"/>
    <w:tmpl w:val="90CEC94C"/>
    <w:lvl w:ilvl="0" w:tplc="15968EF2">
      <w:start w:val="1"/>
      <w:numFmt w:val="lowerLetter"/>
      <w:lvlText w:val="%1."/>
      <w:lvlJc w:val="left"/>
      <w:pPr>
        <w:ind w:left="542" w:hanging="400"/>
      </w:pPr>
      <w:rPr>
        <w:rFonts w:hint="eastAsia"/>
      </w:rPr>
    </w:lvl>
    <w:lvl w:ilvl="1" w:tplc="62B2DD8C" w:tentative="1">
      <w:start w:val="1"/>
      <w:numFmt w:val="upperLetter"/>
      <w:lvlText w:val="%2."/>
      <w:lvlJc w:val="left"/>
      <w:pPr>
        <w:ind w:left="942" w:hanging="400"/>
      </w:pPr>
    </w:lvl>
    <w:lvl w:ilvl="2" w:tplc="F4DEA28A" w:tentative="1">
      <w:start w:val="1"/>
      <w:numFmt w:val="lowerRoman"/>
      <w:lvlText w:val="%3."/>
      <w:lvlJc w:val="right"/>
      <w:pPr>
        <w:ind w:left="1342" w:hanging="400"/>
      </w:pPr>
    </w:lvl>
    <w:lvl w:ilvl="3" w:tplc="2AD20BA8" w:tentative="1">
      <w:start w:val="1"/>
      <w:numFmt w:val="decimal"/>
      <w:lvlText w:val="%4."/>
      <w:lvlJc w:val="left"/>
      <w:pPr>
        <w:ind w:left="1742" w:hanging="400"/>
      </w:pPr>
    </w:lvl>
    <w:lvl w:ilvl="4" w:tplc="A6720ADC" w:tentative="1">
      <w:start w:val="1"/>
      <w:numFmt w:val="upperLetter"/>
      <w:lvlText w:val="%5."/>
      <w:lvlJc w:val="left"/>
      <w:pPr>
        <w:ind w:left="2142" w:hanging="400"/>
      </w:pPr>
    </w:lvl>
    <w:lvl w:ilvl="5" w:tplc="E02218BC" w:tentative="1">
      <w:start w:val="1"/>
      <w:numFmt w:val="lowerRoman"/>
      <w:lvlText w:val="%6."/>
      <w:lvlJc w:val="right"/>
      <w:pPr>
        <w:ind w:left="2542" w:hanging="400"/>
      </w:pPr>
    </w:lvl>
    <w:lvl w:ilvl="6" w:tplc="2B408C7E" w:tentative="1">
      <w:start w:val="1"/>
      <w:numFmt w:val="decimal"/>
      <w:lvlText w:val="%7."/>
      <w:lvlJc w:val="left"/>
      <w:pPr>
        <w:ind w:left="2942" w:hanging="400"/>
      </w:pPr>
    </w:lvl>
    <w:lvl w:ilvl="7" w:tplc="60A6204E" w:tentative="1">
      <w:start w:val="1"/>
      <w:numFmt w:val="upperLetter"/>
      <w:lvlText w:val="%8."/>
      <w:lvlJc w:val="left"/>
      <w:pPr>
        <w:ind w:left="3342" w:hanging="400"/>
      </w:pPr>
    </w:lvl>
    <w:lvl w:ilvl="8" w:tplc="CA84CEC8" w:tentative="1">
      <w:start w:val="1"/>
      <w:numFmt w:val="lowerRoman"/>
      <w:lvlText w:val="%9."/>
      <w:lvlJc w:val="right"/>
      <w:pPr>
        <w:ind w:left="3742" w:hanging="400"/>
      </w:pPr>
    </w:lvl>
  </w:abstractNum>
  <w:abstractNum w:abstractNumId="79" w15:restartNumberingAfterBreak="0">
    <w:nsid w:val="56746D32"/>
    <w:multiLevelType w:val="hybridMultilevel"/>
    <w:tmpl w:val="B09AA58C"/>
    <w:lvl w:ilvl="0" w:tplc="87A8CE60">
      <w:start w:val="1"/>
      <w:numFmt w:val="lowerLetter"/>
      <w:lvlText w:val="%1."/>
      <w:lvlJc w:val="left"/>
      <w:pPr>
        <w:ind w:left="800" w:hanging="400"/>
      </w:pPr>
      <w:rPr>
        <w:rFonts w:hint="eastAsia"/>
        <w:shd w:val="pct15" w:color="auto" w:fill="FFFFFF"/>
      </w:rPr>
    </w:lvl>
    <w:lvl w:ilvl="1" w:tplc="0B8A08E0" w:tentative="1">
      <w:start w:val="1"/>
      <w:numFmt w:val="upperLetter"/>
      <w:lvlText w:val="%2."/>
      <w:lvlJc w:val="left"/>
      <w:pPr>
        <w:ind w:left="1200" w:hanging="400"/>
      </w:pPr>
    </w:lvl>
    <w:lvl w:ilvl="2" w:tplc="F8C0601C" w:tentative="1">
      <w:start w:val="1"/>
      <w:numFmt w:val="lowerRoman"/>
      <w:lvlText w:val="%3."/>
      <w:lvlJc w:val="right"/>
      <w:pPr>
        <w:ind w:left="1600" w:hanging="400"/>
      </w:pPr>
    </w:lvl>
    <w:lvl w:ilvl="3" w:tplc="84AA124C" w:tentative="1">
      <w:start w:val="1"/>
      <w:numFmt w:val="decimal"/>
      <w:lvlText w:val="%4."/>
      <w:lvlJc w:val="left"/>
      <w:pPr>
        <w:ind w:left="2000" w:hanging="400"/>
      </w:pPr>
    </w:lvl>
    <w:lvl w:ilvl="4" w:tplc="583C6FE8" w:tentative="1">
      <w:start w:val="1"/>
      <w:numFmt w:val="upperLetter"/>
      <w:lvlText w:val="%5."/>
      <w:lvlJc w:val="left"/>
      <w:pPr>
        <w:ind w:left="2400" w:hanging="400"/>
      </w:pPr>
    </w:lvl>
    <w:lvl w:ilvl="5" w:tplc="712AD2EA" w:tentative="1">
      <w:start w:val="1"/>
      <w:numFmt w:val="lowerRoman"/>
      <w:lvlText w:val="%6."/>
      <w:lvlJc w:val="right"/>
      <w:pPr>
        <w:ind w:left="2800" w:hanging="400"/>
      </w:pPr>
    </w:lvl>
    <w:lvl w:ilvl="6" w:tplc="DEC0E58A" w:tentative="1">
      <w:start w:val="1"/>
      <w:numFmt w:val="decimal"/>
      <w:lvlText w:val="%7."/>
      <w:lvlJc w:val="left"/>
      <w:pPr>
        <w:ind w:left="3200" w:hanging="400"/>
      </w:pPr>
    </w:lvl>
    <w:lvl w:ilvl="7" w:tplc="5A2EEC86" w:tentative="1">
      <w:start w:val="1"/>
      <w:numFmt w:val="upperLetter"/>
      <w:lvlText w:val="%8."/>
      <w:lvlJc w:val="left"/>
      <w:pPr>
        <w:ind w:left="3600" w:hanging="400"/>
      </w:pPr>
    </w:lvl>
    <w:lvl w:ilvl="8" w:tplc="792AD44E" w:tentative="1">
      <w:start w:val="1"/>
      <w:numFmt w:val="lowerRoman"/>
      <w:lvlText w:val="%9."/>
      <w:lvlJc w:val="right"/>
      <w:pPr>
        <w:ind w:left="4000" w:hanging="400"/>
      </w:pPr>
    </w:lvl>
  </w:abstractNum>
  <w:abstractNum w:abstractNumId="80" w15:restartNumberingAfterBreak="0">
    <w:nsid w:val="57406E1D"/>
    <w:multiLevelType w:val="hybridMultilevel"/>
    <w:tmpl w:val="9D1CE2F0"/>
    <w:lvl w:ilvl="0" w:tplc="BF1E5DEA">
      <w:start w:val="1"/>
      <w:numFmt w:val="lowerLetter"/>
      <w:lvlText w:val="%1."/>
      <w:lvlJc w:val="left"/>
      <w:pPr>
        <w:ind w:left="800" w:hanging="400"/>
      </w:pPr>
      <w:rPr>
        <w:rFonts w:hint="eastAsia"/>
        <w:shd w:val="pct15" w:color="auto" w:fill="FFFFFF"/>
      </w:rPr>
    </w:lvl>
    <w:lvl w:ilvl="1" w:tplc="00063E2C" w:tentative="1">
      <w:start w:val="1"/>
      <w:numFmt w:val="upperLetter"/>
      <w:lvlText w:val="%2."/>
      <w:lvlJc w:val="left"/>
      <w:pPr>
        <w:ind w:left="1200" w:hanging="400"/>
      </w:pPr>
    </w:lvl>
    <w:lvl w:ilvl="2" w:tplc="AB2096A4" w:tentative="1">
      <w:start w:val="1"/>
      <w:numFmt w:val="lowerRoman"/>
      <w:lvlText w:val="%3."/>
      <w:lvlJc w:val="right"/>
      <w:pPr>
        <w:ind w:left="1600" w:hanging="400"/>
      </w:pPr>
    </w:lvl>
    <w:lvl w:ilvl="3" w:tplc="C08AE80C" w:tentative="1">
      <w:start w:val="1"/>
      <w:numFmt w:val="decimal"/>
      <w:lvlText w:val="%4."/>
      <w:lvlJc w:val="left"/>
      <w:pPr>
        <w:ind w:left="2000" w:hanging="400"/>
      </w:pPr>
    </w:lvl>
    <w:lvl w:ilvl="4" w:tplc="D5AEEAE0" w:tentative="1">
      <w:start w:val="1"/>
      <w:numFmt w:val="upperLetter"/>
      <w:lvlText w:val="%5."/>
      <w:lvlJc w:val="left"/>
      <w:pPr>
        <w:ind w:left="2400" w:hanging="400"/>
      </w:pPr>
    </w:lvl>
    <w:lvl w:ilvl="5" w:tplc="4058E480" w:tentative="1">
      <w:start w:val="1"/>
      <w:numFmt w:val="lowerRoman"/>
      <w:lvlText w:val="%6."/>
      <w:lvlJc w:val="right"/>
      <w:pPr>
        <w:ind w:left="2800" w:hanging="400"/>
      </w:pPr>
    </w:lvl>
    <w:lvl w:ilvl="6" w:tplc="93E4F84E" w:tentative="1">
      <w:start w:val="1"/>
      <w:numFmt w:val="decimal"/>
      <w:lvlText w:val="%7."/>
      <w:lvlJc w:val="left"/>
      <w:pPr>
        <w:ind w:left="3200" w:hanging="400"/>
      </w:pPr>
    </w:lvl>
    <w:lvl w:ilvl="7" w:tplc="6972B128" w:tentative="1">
      <w:start w:val="1"/>
      <w:numFmt w:val="upperLetter"/>
      <w:lvlText w:val="%8."/>
      <w:lvlJc w:val="left"/>
      <w:pPr>
        <w:ind w:left="3600" w:hanging="400"/>
      </w:pPr>
    </w:lvl>
    <w:lvl w:ilvl="8" w:tplc="C108C37C" w:tentative="1">
      <w:start w:val="1"/>
      <w:numFmt w:val="lowerRoman"/>
      <w:lvlText w:val="%9."/>
      <w:lvlJc w:val="right"/>
      <w:pPr>
        <w:ind w:left="4000" w:hanging="400"/>
      </w:pPr>
    </w:lvl>
  </w:abstractNum>
  <w:abstractNum w:abstractNumId="81" w15:restartNumberingAfterBreak="0">
    <w:nsid w:val="59973AF5"/>
    <w:multiLevelType w:val="hybridMultilevel"/>
    <w:tmpl w:val="B9FA24A0"/>
    <w:lvl w:ilvl="0" w:tplc="6B7E5184">
      <w:start w:val="1"/>
      <w:numFmt w:val="bullet"/>
      <w:lvlText w:val=""/>
      <w:lvlJc w:val="left"/>
      <w:pPr>
        <w:ind w:left="1120" w:hanging="400"/>
      </w:pPr>
      <w:rPr>
        <w:rFonts w:ascii="Symbol" w:hAnsi="Symbol" w:hint="default"/>
        <w:shd w:val="clear" w:color="auto" w:fill="auto"/>
      </w:rPr>
    </w:lvl>
    <w:lvl w:ilvl="1" w:tplc="71AE80D6" w:tentative="1">
      <w:start w:val="1"/>
      <w:numFmt w:val="bullet"/>
      <w:lvlText w:val=""/>
      <w:lvlJc w:val="left"/>
      <w:pPr>
        <w:ind w:left="1520" w:hanging="400"/>
      </w:pPr>
      <w:rPr>
        <w:rFonts w:ascii="Wingdings" w:hAnsi="Wingdings" w:hint="default"/>
      </w:rPr>
    </w:lvl>
    <w:lvl w:ilvl="2" w:tplc="1D886ABE" w:tentative="1">
      <w:start w:val="1"/>
      <w:numFmt w:val="bullet"/>
      <w:lvlText w:val=""/>
      <w:lvlJc w:val="left"/>
      <w:pPr>
        <w:ind w:left="1920" w:hanging="400"/>
      </w:pPr>
      <w:rPr>
        <w:rFonts w:ascii="Wingdings" w:hAnsi="Wingdings" w:hint="default"/>
      </w:rPr>
    </w:lvl>
    <w:lvl w:ilvl="3" w:tplc="8F32DE0C" w:tentative="1">
      <w:start w:val="1"/>
      <w:numFmt w:val="bullet"/>
      <w:lvlText w:val=""/>
      <w:lvlJc w:val="left"/>
      <w:pPr>
        <w:ind w:left="2320" w:hanging="400"/>
      </w:pPr>
      <w:rPr>
        <w:rFonts w:ascii="Wingdings" w:hAnsi="Wingdings" w:hint="default"/>
      </w:rPr>
    </w:lvl>
    <w:lvl w:ilvl="4" w:tplc="1576C7AE" w:tentative="1">
      <w:start w:val="1"/>
      <w:numFmt w:val="bullet"/>
      <w:lvlText w:val=""/>
      <w:lvlJc w:val="left"/>
      <w:pPr>
        <w:ind w:left="2720" w:hanging="400"/>
      </w:pPr>
      <w:rPr>
        <w:rFonts w:ascii="Wingdings" w:hAnsi="Wingdings" w:hint="default"/>
      </w:rPr>
    </w:lvl>
    <w:lvl w:ilvl="5" w:tplc="0B16AEB0" w:tentative="1">
      <w:start w:val="1"/>
      <w:numFmt w:val="bullet"/>
      <w:lvlText w:val=""/>
      <w:lvlJc w:val="left"/>
      <w:pPr>
        <w:ind w:left="3120" w:hanging="400"/>
      </w:pPr>
      <w:rPr>
        <w:rFonts w:ascii="Wingdings" w:hAnsi="Wingdings" w:hint="default"/>
      </w:rPr>
    </w:lvl>
    <w:lvl w:ilvl="6" w:tplc="117E8948" w:tentative="1">
      <w:start w:val="1"/>
      <w:numFmt w:val="bullet"/>
      <w:lvlText w:val=""/>
      <w:lvlJc w:val="left"/>
      <w:pPr>
        <w:ind w:left="3520" w:hanging="400"/>
      </w:pPr>
      <w:rPr>
        <w:rFonts w:ascii="Wingdings" w:hAnsi="Wingdings" w:hint="default"/>
      </w:rPr>
    </w:lvl>
    <w:lvl w:ilvl="7" w:tplc="2CDEC0F0" w:tentative="1">
      <w:start w:val="1"/>
      <w:numFmt w:val="bullet"/>
      <w:lvlText w:val=""/>
      <w:lvlJc w:val="left"/>
      <w:pPr>
        <w:ind w:left="3920" w:hanging="400"/>
      </w:pPr>
      <w:rPr>
        <w:rFonts w:ascii="Wingdings" w:hAnsi="Wingdings" w:hint="default"/>
      </w:rPr>
    </w:lvl>
    <w:lvl w:ilvl="8" w:tplc="33CC607C" w:tentative="1">
      <w:start w:val="1"/>
      <w:numFmt w:val="bullet"/>
      <w:lvlText w:val=""/>
      <w:lvlJc w:val="left"/>
      <w:pPr>
        <w:ind w:left="4320" w:hanging="400"/>
      </w:pPr>
      <w:rPr>
        <w:rFonts w:ascii="Wingdings" w:hAnsi="Wingdings" w:hint="default"/>
      </w:rPr>
    </w:lvl>
  </w:abstractNum>
  <w:abstractNum w:abstractNumId="82" w15:restartNumberingAfterBreak="0">
    <w:nsid w:val="5C9A3A04"/>
    <w:multiLevelType w:val="hybridMultilevel"/>
    <w:tmpl w:val="995A8A84"/>
    <w:lvl w:ilvl="0" w:tplc="0000000C">
      <w:start w:val="1"/>
      <w:numFmt w:val="bullet"/>
      <w:lvlText w:val=""/>
      <w:lvlJc w:val="left"/>
      <w:pPr>
        <w:tabs>
          <w:tab w:val="num" w:pos="360"/>
        </w:tabs>
        <w:ind w:left="360" w:hanging="360"/>
      </w:pPr>
      <w:rPr>
        <w:rFonts w:ascii="Symbol" w:hAnsi="Symbol"/>
      </w:rPr>
    </w:lvl>
    <w:lvl w:ilvl="1" w:tplc="04020003" w:tentative="1">
      <w:start w:val="1"/>
      <w:numFmt w:val="bullet"/>
      <w:lvlText w:val="o"/>
      <w:lvlJc w:val="left"/>
      <w:pPr>
        <w:tabs>
          <w:tab w:val="num" w:pos="1440"/>
        </w:tabs>
        <w:ind w:left="1440" w:hanging="360"/>
      </w:pPr>
      <w:rPr>
        <w:rFonts w:ascii="Courier New" w:hAnsi="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1362151"/>
    <w:multiLevelType w:val="hybridMultilevel"/>
    <w:tmpl w:val="8DF0CCA8"/>
    <w:lvl w:ilvl="0" w:tplc="5980DC48">
      <w:start w:val="1"/>
      <w:numFmt w:val="bullet"/>
      <w:lvlText w:val=""/>
      <w:lvlJc w:val="left"/>
      <w:pPr>
        <w:ind w:left="720" w:hanging="360"/>
      </w:pPr>
      <w:rPr>
        <w:rFonts w:ascii="Symbol" w:hAnsi="Symbol" w:hint="default"/>
        <w:color w:val="auto"/>
      </w:rPr>
    </w:lvl>
    <w:lvl w:ilvl="1" w:tplc="5980DC48">
      <w:start w:val="1"/>
      <w:numFmt w:val="bullet"/>
      <w:lvlText w:val=""/>
      <w:lvlJc w:val="left"/>
      <w:pPr>
        <w:ind w:left="1440" w:hanging="360"/>
      </w:pPr>
      <w:rPr>
        <w:rFonts w:ascii="Symbol" w:hAnsi="Symbol" w:hint="default"/>
        <w:color w:val="auto"/>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15:restartNumberingAfterBreak="0">
    <w:nsid w:val="64EB4B42"/>
    <w:multiLevelType w:val="hybridMultilevel"/>
    <w:tmpl w:val="F0BE2A14"/>
    <w:lvl w:ilvl="0" w:tplc="EE5CE96C">
      <w:start w:val="1"/>
      <w:numFmt w:val="lowerLetter"/>
      <w:lvlText w:val="%1."/>
      <w:lvlJc w:val="left"/>
      <w:pPr>
        <w:ind w:left="683" w:hanging="400"/>
      </w:pPr>
      <w:rPr>
        <w:rFonts w:hint="eastAsia"/>
      </w:rPr>
    </w:lvl>
    <w:lvl w:ilvl="1" w:tplc="95428F44" w:tentative="1">
      <w:start w:val="1"/>
      <w:numFmt w:val="upperLetter"/>
      <w:lvlText w:val="%2."/>
      <w:lvlJc w:val="left"/>
      <w:pPr>
        <w:ind w:left="2366" w:hanging="400"/>
      </w:pPr>
    </w:lvl>
    <w:lvl w:ilvl="2" w:tplc="BF1C0574" w:tentative="1">
      <w:start w:val="1"/>
      <w:numFmt w:val="lowerRoman"/>
      <w:lvlText w:val="%3."/>
      <w:lvlJc w:val="right"/>
      <w:pPr>
        <w:ind w:left="2766" w:hanging="400"/>
      </w:pPr>
    </w:lvl>
    <w:lvl w:ilvl="3" w:tplc="9EC4685E" w:tentative="1">
      <w:start w:val="1"/>
      <w:numFmt w:val="decimal"/>
      <w:lvlText w:val="%4."/>
      <w:lvlJc w:val="left"/>
      <w:pPr>
        <w:ind w:left="3166" w:hanging="400"/>
      </w:pPr>
    </w:lvl>
    <w:lvl w:ilvl="4" w:tplc="39E0D96C" w:tentative="1">
      <w:start w:val="1"/>
      <w:numFmt w:val="upperLetter"/>
      <w:lvlText w:val="%5."/>
      <w:lvlJc w:val="left"/>
      <w:pPr>
        <w:ind w:left="3566" w:hanging="400"/>
      </w:pPr>
    </w:lvl>
    <w:lvl w:ilvl="5" w:tplc="B7441C34" w:tentative="1">
      <w:start w:val="1"/>
      <w:numFmt w:val="lowerRoman"/>
      <w:lvlText w:val="%6."/>
      <w:lvlJc w:val="right"/>
      <w:pPr>
        <w:ind w:left="3966" w:hanging="400"/>
      </w:pPr>
    </w:lvl>
    <w:lvl w:ilvl="6" w:tplc="3924653E" w:tentative="1">
      <w:start w:val="1"/>
      <w:numFmt w:val="decimal"/>
      <w:lvlText w:val="%7."/>
      <w:lvlJc w:val="left"/>
      <w:pPr>
        <w:ind w:left="4366" w:hanging="400"/>
      </w:pPr>
    </w:lvl>
    <w:lvl w:ilvl="7" w:tplc="5EFC5DB6" w:tentative="1">
      <w:start w:val="1"/>
      <w:numFmt w:val="upperLetter"/>
      <w:lvlText w:val="%8."/>
      <w:lvlJc w:val="left"/>
      <w:pPr>
        <w:ind w:left="4766" w:hanging="400"/>
      </w:pPr>
    </w:lvl>
    <w:lvl w:ilvl="8" w:tplc="A2426450" w:tentative="1">
      <w:start w:val="1"/>
      <w:numFmt w:val="lowerRoman"/>
      <w:lvlText w:val="%9."/>
      <w:lvlJc w:val="right"/>
      <w:pPr>
        <w:ind w:left="5166" w:hanging="400"/>
      </w:pPr>
    </w:lvl>
  </w:abstractNum>
  <w:abstractNum w:abstractNumId="85" w15:restartNumberingAfterBreak="0">
    <w:nsid w:val="66AF234E"/>
    <w:multiLevelType w:val="hybridMultilevel"/>
    <w:tmpl w:val="9EA48B44"/>
    <w:lvl w:ilvl="0" w:tplc="83DC3574">
      <w:start w:val="1"/>
      <w:numFmt w:val="lowerLetter"/>
      <w:lvlText w:val="%1."/>
      <w:lvlJc w:val="left"/>
      <w:pPr>
        <w:ind w:left="800" w:hanging="400"/>
      </w:pPr>
      <w:rPr>
        <w:rFonts w:hint="eastAsia"/>
      </w:rPr>
    </w:lvl>
    <w:lvl w:ilvl="1" w:tplc="00063E2C" w:tentative="1">
      <w:start w:val="1"/>
      <w:numFmt w:val="upperLetter"/>
      <w:lvlText w:val="%2."/>
      <w:lvlJc w:val="left"/>
      <w:pPr>
        <w:ind w:left="1200" w:hanging="400"/>
      </w:pPr>
    </w:lvl>
    <w:lvl w:ilvl="2" w:tplc="AB2096A4" w:tentative="1">
      <w:start w:val="1"/>
      <w:numFmt w:val="lowerRoman"/>
      <w:lvlText w:val="%3."/>
      <w:lvlJc w:val="right"/>
      <w:pPr>
        <w:ind w:left="1600" w:hanging="400"/>
      </w:pPr>
    </w:lvl>
    <w:lvl w:ilvl="3" w:tplc="C08AE80C" w:tentative="1">
      <w:start w:val="1"/>
      <w:numFmt w:val="decimal"/>
      <w:lvlText w:val="%4."/>
      <w:lvlJc w:val="left"/>
      <w:pPr>
        <w:ind w:left="2000" w:hanging="400"/>
      </w:pPr>
    </w:lvl>
    <w:lvl w:ilvl="4" w:tplc="D5AEEAE0" w:tentative="1">
      <w:start w:val="1"/>
      <w:numFmt w:val="upperLetter"/>
      <w:lvlText w:val="%5."/>
      <w:lvlJc w:val="left"/>
      <w:pPr>
        <w:ind w:left="2400" w:hanging="400"/>
      </w:pPr>
    </w:lvl>
    <w:lvl w:ilvl="5" w:tplc="4058E480" w:tentative="1">
      <w:start w:val="1"/>
      <w:numFmt w:val="lowerRoman"/>
      <w:lvlText w:val="%6."/>
      <w:lvlJc w:val="right"/>
      <w:pPr>
        <w:ind w:left="2800" w:hanging="400"/>
      </w:pPr>
    </w:lvl>
    <w:lvl w:ilvl="6" w:tplc="93E4F84E" w:tentative="1">
      <w:start w:val="1"/>
      <w:numFmt w:val="decimal"/>
      <w:lvlText w:val="%7."/>
      <w:lvlJc w:val="left"/>
      <w:pPr>
        <w:ind w:left="3200" w:hanging="400"/>
      </w:pPr>
    </w:lvl>
    <w:lvl w:ilvl="7" w:tplc="6972B128" w:tentative="1">
      <w:start w:val="1"/>
      <w:numFmt w:val="upperLetter"/>
      <w:lvlText w:val="%8."/>
      <w:lvlJc w:val="left"/>
      <w:pPr>
        <w:ind w:left="3600" w:hanging="400"/>
      </w:pPr>
    </w:lvl>
    <w:lvl w:ilvl="8" w:tplc="C108C37C" w:tentative="1">
      <w:start w:val="1"/>
      <w:numFmt w:val="lowerRoman"/>
      <w:lvlText w:val="%9."/>
      <w:lvlJc w:val="right"/>
      <w:pPr>
        <w:ind w:left="4000" w:hanging="400"/>
      </w:pPr>
    </w:lvl>
  </w:abstractNum>
  <w:abstractNum w:abstractNumId="86" w15:restartNumberingAfterBreak="0">
    <w:nsid w:val="67CD6436"/>
    <w:multiLevelType w:val="hybridMultilevel"/>
    <w:tmpl w:val="6262D998"/>
    <w:lvl w:ilvl="0" w:tplc="12E4012E">
      <w:start w:val="1"/>
      <w:numFmt w:val="bullet"/>
      <w:lvlText w:val=""/>
      <w:lvlJc w:val="left"/>
      <w:pPr>
        <w:tabs>
          <w:tab w:val="num" w:pos="630"/>
        </w:tabs>
        <w:ind w:left="630" w:hanging="360"/>
      </w:pPr>
      <w:rPr>
        <w:rFonts w:ascii="Symbol" w:hAnsi="Symbol" w:hint="default"/>
        <w:u w:color="008000"/>
      </w:rPr>
    </w:lvl>
    <w:lvl w:ilvl="1" w:tplc="04070003" w:tentative="1">
      <w:start w:val="1"/>
      <w:numFmt w:val="bullet"/>
      <w:lvlText w:val="o"/>
      <w:lvlJc w:val="left"/>
      <w:pPr>
        <w:tabs>
          <w:tab w:val="num" w:pos="1710"/>
        </w:tabs>
        <w:ind w:left="1710" w:hanging="360"/>
      </w:pPr>
      <w:rPr>
        <w:rFonts w:ascii="Courier New" w:hAnsi="Courier New" w:hint="default"/>
      </w:rPr>
    </w:lvl>
    <w:lvl w:ilvl="2" w:tplc="04070005" w:tentative="1">
      <w:start w:val="1"/>
      <w:numFmt w:val="bullet"/>
      <w:lvlText w:val=""/>
      <w:lvlJc w:val="left"/>
      <w:pPr>
        <w:tabs>
          <w:tab w:val="num" w:pos="2430"/>
        </w:tabs>
        <w:ind w:left="2430" w:hanging="360"/>
      </w:pPr>
      <w:rPr>
        <w:rFonts w:ascii="Wingdings" w:hAnsi="Wingdings" w:hint="default"/>
      </w:rPr>
    </w:lvl>
    <w:lvl w:ilvl="3" w:tplc="04070001" w:tentative="1">
      <w:start w:val="1"/>
      <w:numFmt w:val="bullet"/>
      <w:lvlText w:val=""/>
      <w:lvlJc w:val="left"/>
      <w:pPr>
        <w:tabs>
          <w:tab w:val="num" w:pos="3150"/>
        </w:tabs>
        <w:ind w:left="3150" w:hanging="360"/>
      </w:pPr>
      <w:rPr>
        <w:rFonts w:ascii="Symbol" w:hAnsi="Symbol" w:hint="default"/>
      </w:rPr>
    </w:lvl>
    <w:lvl w:ilvl="4" w:tplc="04070003" w:tentative="1">
      <w:start w:val="1"/>
      <w:numFmt w:val="bullet"/>
      <w:lvlText w:val="o"/>
      <w:lvlJc w:val="left"/>
      <w:pPr>
        <w:tabs>
          <w:tab w:val="num" w:pos="3870"/>
        </w:tabs>
        <w:ind w:left="3870" w:hanging="360"/>
      </w:pPr>
      <w:rPr>
        <w:rFonts w:ascii="Courier New" w:hAnsi="Courier New" w:hint="default"/>
      </w:rPr>
    </w:lvl>
    <w:lvl w:ilvl="5" w:tplc="04070005" w:tentative="1">
      <w:start w:val="1"/>
      <w:numFmt w:val="bullet"/>
      <w:lvlText w:val=""/>
      <w:lvlJc w:val="left"/>
      <w:pPr>
        <w:tabs>
          <w:tab w:val="num" w:pos="4590"/>
        </w:tabs>
        <w:ind w:left="4590" w:hanging="360"/>
      </w:pPr>
      <w:rPr>
        <w:rFonts w:ascii="Wingdings" w:hAnsi="Wingdings" w:hint="default"/>
      </w:rPr>
    </w:lvl>
    <w:lvl w:ilvl="6" w:tplc="04070001" w:tentative="1">
      <w:start w:val="1"/>
      <w:numFmt w:val="bullet"/>
      <w:lvlText w:val=""/>
      <w:lvlJc w:val="left"/>
      <w:pPr>
        <w:tabs>
          <w:tab w:val="num" w:pos="5310"/>
        </w:tabs>
        <w:ind w:left="5310" w:hanging="360"/>
      </w:pPr>
      <w:rPr>
        <w:rFonts w:ascii="Symbol" w:hAnsi="Symbol" w:hint="default"/>
      </w:rPr>
    </w:lvl>
    <w:lvl w:ilvl="7" w:tplc="04070003" w:tentative="1">
      <w:start w:val="1"/>
      <w:numFmt w:val="bullet"/>
      <w:lvlText w:val="o"/>
      <w:lvlJc w:val="left"/>
      <w:pPr>
        <w:tabs>
          <w:tab w:val="num" w:pos="6030"/>
        </w:tabs>
        <w:ind w:left="6030" w:hanging="360"/>
      </w:pPr>
      <w:rPr>
        <w:rFonts w:ascii="Courier New" w:hAnsi="Courier New" w:hint="default"/>
      </w:rPr>
    </w:lvl>
    <w:lvl w:ilvl="8" w:tplc="04070005" w:tentative="1">
      <w:start w:val="1"/>
      <w:numFmt w:val="bullet"/>
      <w:lvlText w:val=""/>
      <w:lvlJc w:val="left"/>
      <w:pPr>
        <w:tabs>
          <w:tab w:val="num" w:pos="6750"/>
        </w:tabs>
        <w:ind w:left="6750" w:hanging="360"/>
      </w:pPr>
      <w:rPr>
        <w:rFonts w:ascii="Wingdings" w:hAnsi="Wingdings" w:hint="default"/>
      </w:rPr>
    </w:lvl>
  </w:abstractNum>
  <w:abstractNum w:abstractNumId="87" w15:restartNumberingAfterBreak="0">
    <w:nsid w:val="6869576E"/>
    <w:multiLevelType w:val="multilevel"/>
    <w:tmpl w:val="43AC73A0"/>
    <w:lvl w:ilvl="0">
      <w:start w:val="1"/>
      <w:numFmt w:val="lowerLetter"/>
      <w:lvlText w:val="%1."/>
      <w:lvlJc w:val="left"/>
      <w:pPr>
        <w:tabs>
          <w:tab w:val="left" w:pos="-2044"/>
        </w:tabs>
      </w:pPr>
      <w:rPr>
        <w:rFonts w:ascii="Times New Roman" w:eastAsia="Arial" w:hAnsi="Times New Roman" w:cs="Times New Roman" w:hint="default"/>
        <w:strike w:val="0"/>
        <w:color w:val="000000"/>
        <w:spacing w:val="0"/>
        <w:w w:val="100"/>
        <w:sz w:val="22"/>
        <w:szCs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691C2980"/>
    <w:multiLevelType w:val="hybridMultilevel"/>
    <w:tmpl w:val="DDF4735A"/>
    <w:lvl w:ilvl="0" w:tplc="CDB6748C">
      <w:start w:val="1"/>
      <w:numFmt w:val="lowerLetter"/>
      <w:lvlText w:val="%1."/>
      <w:lvlJc w:val="left"/>
      <w:pPr>
        <w:ind w:left="800" w:hanging="400"/>
      </w:pPr>
      <w:rPr>
        <w:rFonts w:hint="eastAsia"/>
        <w:shd w:val="pct15" w:color="auto" w:fill="FFFFFF"/>
      </w:rPr>
    </w:lvl>
    <w:lvl w:ilvl="1" w:tplc="BE74D9C0" w:tentative="1">
      <w:start w:val="1"/>
      <w:numFmt w:val="upperLetter"/>
      <w:lvlText w:val="%2."/>
      <w:lvlJc w:val="left"/>
      <w:pPr>
        <w:ind w:left="1200" w:hanging="400"/>
      </w:pPr>
    </w:lvl>
    <w:lvl w:ilvl="2" w:tplc="35903DBA" w:tentative="1">
      <w:start w:val="1"/>
      <w:numFmt w:val="lowerRoman"/>
      <w:lvlText w:val="%3."/>
      <w:lvlJc w:val="right"/>
      <w:pPr>
        <w:ind w:left="1600" w:hanging="400"/>
      </w:pPr>
    </w:lvl>
    <w:lvl w:ilvl="3" w:tplc="68E48912" w:tentative="1">
      <w:start w:val="1"/>
      <w:numFmt w:val="decimal"/>
      <w:lvlText w:val="%4."/>
      <w:lvlJc w:val="left"/>
      <w:pPr>
        <w:ind w:left="2000" w:hanging="400"/>
      </w:pPr>
    </w:lvl>
    <w:lvl w:ilvl="4" w:tplc="EABAA8AE" w:tentative="1">
      <w:start w:val="1"/>
      <w:numFmt w:val="upperLetter"/>
      <w:lvlText w:val="%5."/>
      <w:lvlJc w:val="left"/>
      <w:pPr>
        <w:ind w:left="2400" w:hanging="400"/>
      </w:pPr>
    </w:lvl>
    <w:lvl w:ilvl="5" w:tplc="AAF280E2" w:tentative="1">
      <w:start w:val="1"/>
      <w:numFmt w:val="lowerRoman"/>
      <w:lvlText w:val="%6."/>
      <w:lvlJc w:val="right"/>
      <w:pPr>
        <w:ind w:left="2800" w:hanging="400"/>
      </w:pPr>
    </w:lvl>
    <w:lvl w:ilvl="6" w:tplc="CB620C1A" w:tentative="1">
      <w:start w:val="1"/>
      <w:numFmt w:val="decimal"/>
      <w:lvlText w:val="%7."/>
      <w:lvlJc w:val="left"/>
      <w:pPr>
        <w:ind w:left="3200" w:hanging="400"/>
      </w:pPr>
    </w:lvl>
    <w:lvl w:ilvl="7" w:tplc="91027258" w:tentative="1">
      <w:start w:val="1"/>
      <w:numFmt w:val="upperLetter"/>
      <w:lvlText w:val="%8."/>
      <w:lvlJc w:val="left"/>
      <w:pPr>
        <w:ind w:left="3600" w:hanging="400"/>
      </w:pPr>
    </w:lvl>
    <w:lvl w:ilvl="8" w:tplc="FDECF636" w:tentative="1">
      <w:start w:val="1"/>
      <w:numFmt w:val="lowerRoman"/>
      <w:lvlText w:val="%9."/>
      <w:lvlJc w:val="right"/>
      <w:pPr>
        <w:ind w:left="4000" w:hanging="400"/>
      </w:pPr>
    </w:lvl>
  </w:abstractNum>
  <w:abstractNum w:abstractNumId="89" w15:restartNumberingAfterBreak="0">
    <w:nsid w:val="6BE50E0C"/>
    <w:multiLevelType w:val="hybridMultilevel"/>
    <w:tmpl w:val="0FD23F70"/>
    <w:lvl w:ilvl="0" w:tplc="01CC47FC">
      <w:start w:val="1"/>
      <w:numFmt w:val="lowerLetter"/>
      <w:lvlText w:val="%1."/>
      <w:lvlJc w:val="left"/>
      <w:pPr>
        <w:ind w:left="910" w:hanging="360"/>
      </w:pPr>
      <w:rPr>
        <w:rFonts w:hint="default"/>
      </w:rPr>
    </w:lvl>
    <w:lvl w:ilvl="1" w:tplc="04020019" w:tentative="1">
      <w:start w:val="1"/>
      <w:numFmt w:val="lowerLetter"/>
      <w:lvlText w:val="%2."/>
      <w:lvlJc w:val="left"/>
      <w:pPr>
        <w:ind w:left="1630" w:hanging="360"/>
      </w:pPr>
    </w:lvl>
    <w:lvl w:ilvl="2" w:tplc="0402001B" w:tentative="1">
      <w:start w:val="1"/>
      <w:numFmt w:val="lowerRoman"/>
      <w:lvlText w:val="%3."/>
      <w:lvlJc w:val="right"/>
      <w:pPr>
        <w:ind w:left="2350" w:hanging="180"/>
      </w:pPr>
    </w:lvl>
    <w:lvl w:ilvl="3" w:tplc="0402000F" w:tentative="1">
      <w:start w:val="1"/>
      <w:numFmt w:val="decimal"/>
      <w:lvlText w:val="%4."/>
      <w:lvlJc w:val="left"/>
      <w:pPr>
        <w:ind w:left="3070" w:hanging="360"/>
      </w:pPr>
    </w:lvl>
    <w:lvl w:ilvl="4" w:tplc="04020019" w:tentative="1">
      <w:start w:val="1"/>
      <w:numFmt w:val="lowerLetter"/>
      <w:lvlText w:val="%5."/>
      <w:lvlJc w:val="left"/>
      <w:pPr>
        <w:ind w:left="3790" w:hanging="360"/>
      </w:pPr>
    </w:lvl>
    <w:lvl w:ilvl="5" w:tplc="0402001B" w:tentative="1">
      <w:start w:val="1"/>
      <w:numFmt w:val="lowerRoman"/>
      <w:lvlText w:val="%6."/>
      <w:lvlJc w:val="right"/>
      <w:pPr>
        <w:ind w:left="4510" w:hanging="180"/>
      </w:pPr>
    </w:lvl>
    <w:lvl w:ilvl="6" w:tplc="0402000F" w:tentative="1">
      <w:start w:val="1"/>
      <w:numFmt w:val="decimal"/>
      <w:lvlText w:val="%7."/>
      <w:lvlJc w:val="left"/>
      <w:pPr>
        <w:ind w:left="5230" w:hanging="360"/>
      </w:pPr>
    </w:lvl>
    <w:lvl w:ilvl="7" w:tplc="04020019" w:tentative="1">
      <w:start w:val="1"/>
      <w:numFmt w:val="lowerLetter"/>
      <w:lvlText w:val="%8."/>
      <w:lvlJc w:val="left"/>
      <w:pPr>
        <w:ind w:left="5950" w:hanging="360"/>
      </w:pPr>
    </w:lvl>
    <w:lvl w:ilvl="8" w:tplc="0402001B" w:tentative="1">
      <w:start w:val="1"/>
      <w:numFmt w:val="lowerRoman"/>
      <w:lvlText w:val="%9."/>
      <w:lvlJc w:val="right"/>
      <w:pPr>
        <w:ind w:left="6670" w:hanging="180"/>
      </w:pPr>
    </w:lvl>
  </w:abstractNum>
  <w:abstractNum w:abstractNumId="90" w15:restartNumberingAfterBreak="0">
    <w:nsid w:val="6E433DAB"/>
    <w:multiLevelType w:val="hybridMultilevel"/>
    <w:tmpl w:val="818C68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2" w15:restartNumberingAfterBreak="0">
    <w:nsid w:val="73DD231C"/>
    <w:multiLevelType w:val="hybridMultilevel"/>
    <w:tmpl w:val="89449650"/>
    <w:lvl w:ilvl="0" w:tplc="90244AD0">
      <w:start w:val="1"/>
      <w:numFmt w:val="lowerLetter"/>
      <w:lvlText w:val="%1."/>
      <w:lvlJc w:val="left"/>
      <w:pPr>
        <w:ind w:left="910" w:hanging="360"/>
      </w:pPr>
      <w:rPr>
        <w:rFonts w:hint="default"/>
      </w:rPr>
    </w:lvl>
    <w:lvl w:ilvl="1" w:tplc="04020019" w:tentative="1">
      <w:start w:val="1"/>
      <w:numFmt w:val="lowerLetter"/>
      <w:lvlText w:val="%2."/>
      <w:lvlJc w:val="left"/>
      <w:pPr>
        <w:ind w:left="1630" w:hanging="360"/>
      </w:pPr>
    </w:lvl>
    <w:lvl w:ilvl="2" w:tplc="0402001B" w:tentative="1">
      <w:start w:val="1"/>
      <w:numFmt w:val="lowerRoman"/>
      <w:lvlText w:val="%3."/>
      <w:lvlJc w:val="right"/>
      <w:pPr>
        <w:ind w:left="2350" w:hanging="180"/>
      </w:pPr>
    </w:lvl>
    <w:lvl w:ilvl="3" w:tplc="0402000F" w:tentative="1">
      <w:start w:val="1"/>
      <w:numFmt w:val="decimal"/>
      <w:lvlText w:val="%4."/>
      <w:lvlJc w:val="left"/>
      <w:pPr>
        <w:ind w:left="3070" w:hanging="360"/>
      </w:pPr>
    </w:lvl>
    <w:lvl w:ilvl="4" w:tplc="04020019" w:tentative="1">
      <w:start w:val="1"/>
      <w:numFmt w:val="lowerLetter"/>
      <w:lvlText w:val="%5."/>
      <w:lvlJc w:val="left"/>
      <w:pPr>
        <w:ind w:left="3790" w:hanging="360"/>
      </w:pPr>
    </w:lvl>
    <w:lvl w:ilvl="5" w:tplc="0402001B" w:tentative="1">
      <w:start w:val="1"/>
      <w:numFmt w:val="lowerRoman"/>
      <w:lvlText w:val="%6."/>
      <w:lvlJc w:val="right"/>
      <w:pPr>
        <w:ind w:left="4510" w:hanging="180"/>
      </w:pPr>
    </w:lvl>
    <w:lvl w:ilvl="6" w:tplc="0402000F" w:tentative="1">
      <w:start w:val="1"/>
      <w:numFmt w:val="decimal"/>
      <w:lvlText w:val="%7."/>
      <w:lvlJc w:val="left"/>
      <w:pPr>
        <w:ind w:left="5230" w:hanging="360"/>
      </w:pPr>
    </w:lvl>
    <w:lvl w:ilvl="7" w:tplc="04020019" w:tentative="1">
      <w:start w:val="1"/>
      <w:numFmt w:val="lowerLetter"/>
      <w:lvlText w:val="%8."/>
      <w:lvlJc w:val="left"/>
      <w:pPr>
        <w:ind w:left="5950" w:hanging="360"/>
      </w:pPr>
    </w:lvl>
    <w:lvl w:ilvl="8" w:tplc="0402001B" w:tentative="1">
      <w:start w:val="1"/>
      <w:numFmt w:val="lowerRoman"/>
      <w:lvlText w:val="%9."/>
      <w:lvlJc w:val="right"/>
      <w:pPr>
        <w:ind w:left="6670" w:hanging="180"/>
      </w:pPr>
    </w:lvl>
  </w:abstractNum>
  <w:abstractNum w:abstractNumId="93" w15:restartNumberingAfterBreak="0">
    <w:nsid w:val="7EB94B6C"/>
    <w:multiLevelType w:val="hybridMultilevel"/>
    <w:tmpl w:val="449EC1B6"/>
    <w:lvl w:ilvl="0" w:tplc="D24096F8">
      <w:start w:val="1"/>
      <w:numFmt w:val="lowerLetter"/>
      <w:lvlText w:val="%1."/>
      <w:lvlJc w:val="left"/>
      <w:pPr>
        <w:ind w:left="930" w:hanging="360"/>
      </w:pPr>
      <w:rPr>
        <w:rFonts w:hint="default"/>
      </w:rPr>
    </w:lvl>
    <w:lvl w:ilvl="1" w:tplc="04020019" w:tentative="1">
      <w:start w:val="1"/>
      <w:numFmt w:val="lowerLetter"/>
      <w:lvlText w:val="%2."/>
      <w:lvlJc w:val="left"/>
      <w:pPr>
        <w:ind w:left="1650" w:hanging="360"/>
      </w:pPr>
    </w:lvl>
    <w:lvl w:ilvl="2" w:tplc="0402001B" w:tentative="1">
      <w:start w:val="1"/>
      <w:numFmt w:val="lowerRoman"/>
      <w:lvlText w:val="%3."/>
      <w:lvlJc w:val="right"/>
      <w:pPr>
        <w:ind w:left="2370" w:hanging="180"/>
      </w:pPr>
    </w:lvl>
    <w:lvl w:ilvl="3" w:tplc="0402000F" w:tentative="1">
      <w:start w:val="1"/>
      <w:numFmt w:val="decimal"/>
      <w:lvlText w:val="%4."/>
      <w:lvlJc w:val="left"/>
      <w:pPr>
        <w:ind w:left="3090" w:hanging="360"/>
      </w:pPr>
    </w:lvl>
    <w:lvl w:ilvl="4" w:tplc="04020019" w:tentative="1">
      <w:start w:val="1"/>
      <w:numFmt w:val="lowerLetter"/>
      <w:lvlText w:val="%5."/>
      <w:lvlJc w:val="left"/>
      <w:pPr>
        <w:ind w:left="3810" w:hanging="360"/>
      </w:pPr>
    </w:lvl>
    <w:lvl w:ilvl="5" w:tplc="0402001B" w:tentative="1">
      <w:start w:val="1"/>
      <w:numFmt w:val="lowerRoman"/>
      <w:lvlText w:val="%6."/>
      <w:lvlJc w:val="right"/>
      <w:pPr>
        <w:ind w:left="4530" w:hanging="180"/>
      </w:pPr>
    </w:lvl>
    <w:lvl w:ilvl="6" w:tplc="0402000F" w:tentative="1">
      <w:start w:val="1"/>
      <w:numFmt w:val="decimal"/>
      <w:lvlText w:val="%7."/>
      <w:lvlJc w:val="left"/>
      <w:pPr>
        <w:ind w:left="5250" w:hanging="360"/>
      </w:pPr>
    </w:lvl>
    <w:lvl w:ilvl="7" w:tplc="04020019" w:tentative="1">
      <w:start w:val="1"/>
      <w:numFmt w:val="lowerLetter"/>
      <w:lvlText w:val="%8."/>
      <w:lvlJc w:val="left"/>
      <w:pPr>
        <w:ind w:left="5970" w:hanging="360"/>
      </w:pPr>
    </w:lvl>
    <w:lvl w:ilvl="8" w:tplc="0402001B" w:tentative="1">
      <w:start w:val="1"/>
      <w:numFmt w:val="lowerRoman"/>
      <w:lvlText w:val="%9."/>
      <w:lvlJc w:val="right"/>
      <w:pPr>
        <w:ind w:left="6690" w:hanging="180"/>
      </w:pPr>
    </w:lvl>
  </w:abstractNum>
  <w:num w:numId="1" w16cid:durableId="1282569904">
    <w:abstractNumId w:val="10"/>
  </w:num>
  <w:num w:numId="2" w16cid:durableId="1562138491">
    <w:abstractNumId w:val="11"/>
  </w:num>
  <w:num w:numId="3" w16cid:durableId="93987168">
    <w:abstractNumId w:val="13"/>
  </w:num>
  <w:num w:numId="4" w16cid:durableId="998310907">
    <w:abstractNumId w:val="14"/>
  </w:num>
  <w:num w:numId="5" w16cid:durableId="1713920663">
    <w:abstractNumId w:val="15"/>
  </w:num>
  <w:num w:numId="6" w16cid:durableId="995457106">
    <w:abstractNumId w:val="16"/>
  </w:num>
  <w:num w:numId="7" w16cid:durableId="85229528">
    <w:abstractNumId w:val="17"/>
  </w:num>
  <w:num w:numId="8" w16cid:durableId="1364600493">
    <w:abstractNumId w:val="18"/>
  </w:num>
  <w:num w:numId="9" w16cid:durableId="1169711664">
    <w:abstractNumId w:val="20"/>
  </w:num>
  <w:num w:numId="10" w16cid:durableId="1317999370">
    <w:abstractNumId w:val="21"/>
  </w:num>
  <w:num w:numId="11" w16cid:durableId="1814130916">
    <w:abstractNumId w:val="22"/>
  </w:num>
  <w:num w:numId="12" w16cid:durableId="1566600209">
    <w:abstractNumId w:val="24"/>
  </w:num>
  <w:num w:numId="13" w16cid:durableId="2008940891">
    <w:abstractNumId w:val="25"/>
  </w:num>
  <w:num w:numId="14" w16cid:durableId="1985313024">
    <w:abstractNumId w:val="26"/>
  </w:num>
  <w:num w:numId="15" w16cid:durableId="1534266944">
    <w:abstractNumId w:val="27"/>
  </w:num>
  <w:num w:numId="16" w16cid:durableId="985276811">
    <w:abstractNumId w:val="28"/>
  </w:num>
  <w:num w:numId="17" w16cid:durableId="527526465">
    <w:abstractNumId w:val="30"/>
  </w:num>
  <w:num w:numId="18" w16cid:durableId="1934628315">
    <w:abstractNumId w:val="32"/>
  </w:num>
  <w:num w:numId="19" w16cid:durableId="618295551">
    <w:abstractNumId w:val="34"/>
  </w:num>
  <w:num w:numId="20" w16cid:durableId="648293033">
    <w:abstractNumId w:val="36"/>
  </w:num>
  <w:num w:numId="21" w16cid:durableId="1706519501">
    <w:abstractNumId w:val="39"/>
  </w:num>
  <w:num w:numId="22" w16cid:durableId="1135221468">
    <w:abstractNumId w:val="41"/>
  </w:num>
  <w:num w:numId="23" w16cid:durableId="1234895148">
    <w:abstractNumId w:val="42"/>
  </w:num>
  <w:num w:numId="24" w16cid:durableId="1738867395">
    <w:abstractNumId w:val="43"/>
  </w:num>
  <w:num w:numId="25" w16cid:durableId="1860388230">
    <w:abstractNumId w:val="44"/>
  </w:num>
  <w:num w:numId="26" w16cid:durableId="2015569710">
    <w:abstractNumId w:val="45"/>
  </w:num>
  <w:num w:numId="27" w16cid:durableId="530001444">
    <w:abstractNumId w:val="46"/>
  </w:num>
  <w:num w:numId="28" w16cid:durableId="1681152187">
    <w:abstractNumId w:val="47"/>
  </w:num>
  <w:num w:numId="29" w16cid:durableId="2143883193">
    <w:abstractNumId w:val="68"/>
  </w:num>
  <w:num w:numId="30" w16cid:durableId="1252205432">
    <w:abstractNumId w:val="82"/>
  </w:num>
  <w:num w:numId="31" w16cid:durableId="619846770">
    <w:abstractNumId w:val="66"/>
  </w:num>
  <w:num w:numId="32" w16cid:durableId="770315559">
    <w:abstractNumId w:val="86"/>
  </w:num>
  <w:num w:numId="33" w16cid:durableId="1826896096">
    <w:abstractNumId w:val="75"/>
  </w:num>
  <w:num w:numId="34" w16cid:durableId="998121890">
    <w:abstractNumId w:val="91"/>
  </w:num>
  <w:num w:numId="35" w16cid:durableId="55554950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2742979">
    <w:abstractNumId w:val="62"/>
  </w:num>
  <w:num w:numId="37" w16cid:durableId="1269700252">
    <w:abstractNumId w:val="51"/>
  </w:num>
  <w:num w:numId="38" w16cid:durableId="857232439">
    <w:abstractNumId w:val="83"/>
  </w:num>
  <w:num w:numId="39" w16cid:durableId="1082023346">
    <w:abstractNumId w:val="63"/>
  </w:num>
  <w:num w:numId="40" w16cid:durableId="883640154">
    <w:abstractNumId w:val="76"/>
  </w:num>
  <w:num w:numId="41" w16cid:durableId="1918517084">
    <w:abstractNumId w:val="84"/>
  </w:num>
  <w:num w:numId="42" w16cid:durableId="2002853471">
    <w:abstractNumId w:val="81"/>
  </w:num>
  <w:num w:numId="43" w16cid:durableId="2072071471">
    <w:abstractNumId w:val="69"/>
  </w:num>
  <w:num w:numId="44" w16cid:durableId="1079910666">
    <w:abstractNumId w:val="54"/>
  </w:num>
  <w:num w:numId="45" w16cid:durableId="1688017170">
    <w:abstractNumId w:val="52"/>
  </w:num>
  <w:num w:numId="46" w16cid:durableId="167137788">
    <w:abstractNumId w:val="70"/>
  </w:num>
  <w:num w:numId="47" w16cid:durableId="1333987524">
    <w:abstractNumId w:val="78"/>
  </w:num>
  <w:num w:numId="48" w16cid:durableId="1620917005">
    <w:abstractNumId w:val="48"/>
  </w:num>
  <w:num w:numId="49" w16cid:durableId="1390152689">
    <w:abstractNumId w:val="74"/>
  </w:num>
  <w:num w:numId="50" w16cid:durableId="923799768">
    <w:abstractNumId w:val="71"/>
  </w:num>
  <w:num w:numId="51" w16cid:durableId="1318461615">
    <w:abstractNumId w:val="85"/>
  </w:num>
  <w:num w:numId="52" w16cid:durableId="1312715797">
    <w:abstractNumId w:val="67"/>
  </w:num>
  <w:num w:numId="53" w16cid:durableId="1893038568">
    <w:abstractNumId w:val="60"/>
  </w:num>
  <w:num w:numId="54" w16cid:durableId="1840268249">
    <w:abstractNumId w:val="93"/>
  </w:num>
  <w:num w:numId="55" w16cid:durableId="654919187">
    <w:abstractNumId w:val="50"/>
  </w:num>
  <w:num w:numId="56" w16cid:durableId="520507709">
    <w:abstractNumId w:val="92"/>
  </w:num>
  <w:num w:numId="57" w16cid:durableId="644161145">
    <w:abstractNumId w:val="57"/>
  </w:num>
  <w:num w:numId="58" w16cid:durableId="2000769645">
    <w:abstractNumId w:val="89"/>
  </w:num>
  <w:num w:numId="59" w16cid:durableId="853541163">
    <w:abstractNumId w:val="64"/>
  </w:num>
  <w:num w:numId="60" w16cid:durableId="131217050">
    <w:abstractNumId w:val="55"/>
  </w:num>
  <w:num w:numId="61" w16cid:durableId="1380547323">
    <w:abstractNumId w:val="77"/>
  </w:num>
  <w:num w:numId="62" w16cid:durableId="1723869505">
    <w:abstractNumId w:val="65"/>
  </w:num>
  <w:num w:numId="63" w16cid:durableId="268127823">
    <w:abstractNumId w:val="90"/>
  </w:num>
  <w:num w:numId="64" w16cid:durableId="1782332860">
    <w:abstractNumId w:val="53"/>
  </w:num>
  <w:num w:numId="65" w16cid:durableId="342517381">
    <w:abstractNumId w:val="58"/>
  </w:num>
  <w:num w:numId="66" w16cid:durableId="1689715501">
    <w:abstractNumId w:val="79"/>
  </w:num>
  <w:num w:numId="67" w16cid:durableId="448397761">
    <w:abstractNumId w:val="80"/>
  </w:num>
  <w:num w:numId="68" w16cid:durableId="1797407618">
    <w:abstractNumId w:val="88"/>
  </w:num>
  <w:num w:numId="69" w16cid:durableId="1604261260">
    <w:abstractNumId w:val="59"/>
  </w:num>
  <w:num w:numId="70" w16cid:durableId="1019700046">
    <w:abstractNumId w:val="56"/>
  </w:num>
  <w:num w:numId="71" w16cid:durableId="79984755">
    <w:abstractNumId w:val="87"/>
  </w:num>
  <w:num w:numId="72" w16cid:durableId="871264050">
    <w:abstractNumId w:val="61"/>
  </w:num>
  <w:num w:numId="73" w16cid:durableId="1710492675">
    <w:abstractNumId w:val="73"/>
  </w:num>
  <w:num w:numId="74" w16cid:durableId="575356060">
    <w:abstractNumId w:val="68"/>
  </w:num>
  <w:num w:numId="75" w16cid:durableId="869151228">
    <w:abstractNumId w:val="9"/>
  </w:num>
  <w:num w:numId="76" w16cid:durableId="456021975">
    <w:abstractNumId w:val="7"/>
  </w:num>
  <w:num w:numId="77" w16cid:durableId="610818646">
    <w:abstractNumId w:val="6"/>
  </w:num>
  <w:num w:numId="78" w16cid:durableId="1204826193">
    <w:abstractNumId w:val="5"/>
  </w:num>
  <w:num w:numId="79" w16cid:durableId="1272277360">
    <w:abstractNumId w:val="4"/>
  </w:num>
  <w:num w:numId="80" w16cid:durableId="322902871">
    <w:abstractNumId w:val="8"/>
  </w:num>
  <w:num w:numId="81" w16cid:durableId="2020963729">
    <w:abstractNumId w:val="3"/>
  </w:num>
  <w:num w:numId="82" w16cid:durableId="558171413">
    <w:abstractNumId w:val="2"/>
  </w:num>
  <w:num w:numId="83" w16cid:durableId="1293093829">
    <w:abstractNumId w:val="1"/>
  </w:num>
  <w:num w:numId="84" w16cid:durableId="1412775593">
    <w:abstractNumId w:val="0"/>
  </w:num>
  <w:num w:numId="85" w16cid:durableId="455608752">
    <w:abstractNumId w:val="7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hideSpellingErrors/>
  <w:hideGrammaticalErrors/>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ko-KR" w:vendorID="64" w:dllVersion="0" w:nlCheck="1" w:checkStyle="0"/>
  <w:activeWritingStyle w:appName="MSWord" w:lang="ko-KR" w:vendorID="64" w:dllVersion="5" w:nlCheck="1"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trackedChanges" w:enforcement="0"/>
  <w:defaultTabStop w:val="562"/>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2NDEyNTI1tTA2NTZW0lEKTi0uzszPAykwrAUAYWEUcywAAAA="/>
  </w:docVars>
  <w:rsids>
    <w:rsidRoot w:val="0040333D"/>
    <w:rsid w:val="000033DE"/>
    <w:rsid w:val="00004540"/>
    <w:rsid w:val="000057E1"/>
    <w:rsid w:val="00005919"/>
    <w:rsid w:val="00011A8C"/>
    <w:rsid w:val="00012E9D"/>
    <w:rsid w:val="00013A89"/>
    <w:rsid w:val="000143F1"/>
    <w:rsid w:val="00015C83"/>
    <w:rsid w:val="00016A25"/>
    <w:rsid w:val="00016F7A"/>
    <w:rsid w:val="000178BF"/>
    <w:rsid w:val="0002160E"/>
    <w:rsid w:val="00021BE6"/>
    <w:rsid w:val="00022839"/>
    <w:rsid w:val="00023698"/>
    <w:rsid w:val="00023A57"/>
    <w:rsid w:val="00023B67"/>
    <w:rsid w:val="00024D78"/>
    <w:rsid w:val="0002573F"/>
    <w:rsid w:val="000279C0"/>
    <w:rsid w:val="00030384"/>
    <w:rsid w:val="00031443"/>
    <w:rsid w:val="000319DE"/>
    <w:rsid w:val="00033034"/>
    <w:rsid w:val="000338DE"/>
    <w:rsid w:val="00036D20"/>
    <w:rsid w:val="0004083C"/>
    <w:rsid w:val="00041A7E"/>
    <w:rsid w:val="00043824"/>
    <w:rsid w:val="00043B47"/>
    <w:rsid w:val="00044185"/>
    <w:rsid w:val="000444D4"/>
    <w:rsid w:val="00045062"/>
    <w:rsid w:val="00045F9D"/>
    <w:rsid w:val="000466E9"/>
    <w:rsid w:val="000478A3"/>
    <w:rsid w:val="00051078"/>
    <w:rsid w:val="00051C1E"/>
    <w:rsid w:val="000521D4"/>
    <w:rsid w:val="000541B5"/>
    <w:rsid w:val="00054717"/>
    <w:rsid w:val="000554F5"/>
    <w:rsid w:val="00057B03"/>
    <w:rsid w:val="000615A8"/>
    <w:rsid w:val="00067264"/>
    <w:rsid w:val="000673B9"/>
    <w:rsid w:val="0006741B"/>
    <w:rsid w:val="0006772B"/>
    <w:rsid w:val="00072164"/>
    <w:rsid w:val="00072692"/>
    <w:rsid w:val="000728BE"/>
    <w:rsid w:val="0007304F"/>
    <w:rsid w:val="00076CDC"/>
    <w:rsid w:val="000810F6"/>
    <w:rsid w:val="000818BA"/>
    <w:rsid w:val="00081C30"/>
    <w:rsid w:val="0008215E"/>
    <w:rsid w:val="000821A8"/>
    <w:rsid w:val="00085341"/>
    <w:rsid w:val="00085B0B"/>
    <w:rsid w:val="00087092"/>
    <w:rsid w:val="00087836"/>
    <w:rsid w:val="000903BA"/>
    <w:rsid w:val="00092218"/>
    <w:rsid w:val="0009278F"/>
    <w:rsid w:val="00093AA2"/>
    <w:rsid w:val="00093DD0"/>
    <w:rsid w:val="00096F4A"/>
    <w:rsid w:val="0009754D"/>
    <w:rsid w:val="000A0966"/>
    <w:rsid w:val="000A13E7"/>
    <w:rsid w:val="000A1BB5"/>
    <w:rsid w:val="000A28B0"/>
    <w:rsid w:val="000A29E4"/>
    <w:rsid w:val="000A428F"/>
    <w:rsid w:val="000A4494"/>
    <w:rsid w:val="000A5066"/>
    <w:rsid w:val="000A5445"/>
    <w:rsid w:val="000A5699"/>
    <w:rsid w:val="000A63EE"/>
    <w:rsid w:val="000A6F1E"/>
    <w:rsid w:val="000A71A2"/>
    <w:rsid w:val="000A7884"/>
    <w:rsid w:val="000A7D60"/>
    <w:rsid w:val="000B04E0"/>
    <w:rsid w:val="000B1EAF"/>
    <w:rsid w:val="000B23AC"/>
    <w:rsid w:val="000B2CD5"/>
    <w:rsid w:val="000B303D"/>
    <w:rsid w:val="000B4430"/>
    <w:rsid w:val="000B573D"/>
    <w:rsid w:val="000B57AE"/>
    <w:rsid w:val="000B6A00"/>
    <w:rsid w:val="000C59C3"/>
    <w:rsid w:val="000C6D59"/>
    <w:rsid w:val="000C7F01"/>
    <w:rsid w:val="000D316F"/>
    <w:rsid w:val="000D389D"/>
    <w:rsid w:val="000D38A5"/>
    <w:rsid w:val="000D3DF4"/>
    <w:rsid w:val="000D5AA7"/>
    <w:rsid w:val="000D6494"/>
    <w:rsid w:val="000D672F"/>
    <w:rsid w:val="000D69F2"/>
    <w:rsid w:val="000D7178"/>
    <w:rsid w:val="000D7921"/>
    <w:rsid w:val="000E2BDD"/>
    <w:rsid w:val="000E3306"/>
    <w:rsid w:val="000E3EEF"/>
    <w:rsid w:val="000E43FA"/>
    <w:rsid w:val="000E5852"/>
    <w:rsid w:val="000E6F1A"/>
    <w:rsid w:val="000F0CB2"/>
    <w:rsid w:val="000F1E8F"/>
    <w:rsid w:val="000F2970"/>
    <w:rsid w:val="000F29EB"/>
    <w:rsid w:val="000F3CDD"/>
    <w:rsid w:val="000F4921"/>
    <w:rsid w:val="000F6595"/>
    <w:rsid w:val="000F6603"/>
    <w:rsid w:val="000F6A39"/>
    <w:rsid w:val="000F6A96"/>
    <w:rsid w:val="000F715B"/>
    <w:rsid w:val="000F7368"/>
    <w:rsid w:val="000F7A07"/>
    <w:rsid w:val="000F7DA3"/>
    <w:rsid w:val="00100874"/>
    <w:rsid w:val="001016BD"/>
    <w:rsid w:val="001029E1"/>
    <w:rsid w:val="00102ADB"/>
    <w:rsid w:val="0010345E"/>
    <w:rsid w:val="00110032"/>
    <w:rsid w:val="00110EE2"/>
    <w:rsid w:val="0011192B"/>
    <w:rsid w:val="00111B47"/>
    <w:rsid w:val="00111FC1"/>
    <w:rsid w:val="00112069"/>
    <w:rsid w:val="00112C57"/>
    <w:rsid w:val="0011549B"/>
    <w:rsid w:val="00115FA2"/>
    <w:rsid w:val="001164FB"/>
    <w:rsid w:val="00116708"/>
    <w:rsid w:val="00116850"/>
    <w:rsid w:val="00117786"/>
    <w:rsid w:val="0012010E"/>
    <w:rsid w:val="00120D06"/>
    <w:rsid w:val="0012240D"/>
    <w:rsid w:val="00122D57"/>
    <w:rsid w:val="00125BE1"/>
    <w:rsid w:val="00125C71"/>
    <w:rsid w:val="00126242"/>
    <w:rsid w:val="00131285"/>
    <w:rsid w:val="0013128E"/>
    <w:rsid w:val="001323D0"/>
    <w:rsid w:val="00132882"/>
    <w:rsid w:val="00132F08"/>
    <w:rsid w:val="00134816"/>
    <w:rsid w:val="00134BB8"/>
    <w:rsid w:val="001362C7"/>
    <w:rsid w:val="001363E0"/>
    <w:rsid w:val="001372C1"/>
    <w:rsid w:val="00137F75"/>
    <w:rsid w:val="001464EB"/>
    <w:rsid w:val="00147321"/>
    <w:rsid w:val="0015029C"/>
    <w:rsid w:val="00150E1D"/>
    <w:rsid w:val="001512AD"/>
    <w:rsid w:val="001515BD"/>
    <w:rsid w:val="00153A8C"/>
    <w:rsid w:val="0015440E"/>
    <w:rsid w:val="0015475A"/>
    <w:rsid w:val="001562C9"/>
    <w:rsid w:val="00156489"/>
    <w:rsid w:val="00156913"/>
    <w:rsid w:val="00156C5B"/>
    <w:rsid w:val="00157441"/>
    <w:rsid w:val="001579E3"/>
    <w:rsid w:val="00160135"/>
    <w:rsid w:val="001619A0"/>
    <w:rsid w:val="00162D44"/>
    <w:rsid w:val="00163305"/>
    <w:rsid w:val="00163835"/>
    <w:rsid w:val="001638AE"/>
    <w:rsid w:val="0016454F"/>
    <w:rsid w:val="00164787"/>
    <w:rsid w:val="0016486D"/>
    <w:rsid w:val="00164B16"/>
    <w:rsid w:val="00166C19"/>
    <w:rsid w:val="00166FEF"/>
    <w:rsid w:val="00167380"/>
    <w:rsid w:val="001703D9"/>
    <w:rsid w:val="0017083B"/>
    <w:rsid w:val="00171730"/>
    <w:rsid w:val="00173A5A"/>
    <w:rsid w:val="00173DBE"/>
    <w:rsid w:val="00175168"/>
    <w:rsid w:val="00175BAD"/>
    <w:rsid w:val="00177B60"/>
    <w:rsid w:val="00182E0A"/>
    <w:rsid w:val="00182E0C"/>
    <w:rsid w:val="001831BB"/>
    <w:rsid w:val="001853FE"/>
    <w:rsid w:val="001860FA"/>
    <w:rsid w:val="0018613C"/>
    <w:rsid w:val="00187BC3"/>
    <w:rsid w:val="00187C42"/>
    <w:rsid w:val="00190087"/>
    <w:rsid w:val="001902B4"/>
    <w:rsid w:val="001903BE"/>
    <w:rsid w:val="00190F8F"/>
    <w:rsid w:val="001924DD"/>
    <w:rsid w:val="00195957"/>
    <w:rsid w:val="00196CA1"/>
    <w:rsid w:val="00197385"/>
    <w:rsid w:val="001978DA"/>
    <w:rsid w:val="00197E60"/>
    <w:rsid w:val="001A0EF5"/>
    <w:rsid w:val="001A135F"/>
    <w:rsid w:val="001A1E2C"/>
    <w:rsid w:val="001A2DA1"/>
    <w:rsid w:val="001A2E13"/>
    <w:rsid w:val="001A3628"/>
    <w:rsid w:val="001A540D"/>
    <w:rsid w:val="001A69A0"/>
    <w:rsid w:val="001A7D69"/>
    <w:rsid w:val="001B1427"/>
    <w:rsid w:val="001B3FCE"/>
    <w:rsid w:val="001B56B4"/>
    <w:rsid w:val="001B5B21"/>
    <w:rsid w:val="001B62EA"/>
    <w:rsid w:val="001B6B83"/>
    <w:rsid w:val="001B6C96"/>
    <w:rsid w:val="001C0B43"/>
    <w:rsid w:val="001C0CCD"/>
    <w:rsid w:val="001C127E"/>
    <w:rsid w:val="001C19AE"/>
    <w:rsid w:val="001C1A0F"/>
    <w:rsid w:val="001C2696"/>
    <w:rsid w:val="001C41B1"/>
    <w:rsid w:val="001C4743"/>
    <w:rsid w:val="001C53FC"/>
    <w:rsid w:val="001C7334"/>
    <w:rsid w:val="001C7FA8"/>
    <w:rsid w:val="001D1728"/>
    <w:rsid w:val="001D3AC2"/>
    <w:rsid w:val="001D4689"/>
    <w:rsid w:val="001D4A66"/>
    <w:rsid w:val="001D5CDE"/>
    <w:rsid w:val="001E0E2A"/>
    <w:rsid w:val="001E161C"/>
    <w:rsid w:val="001E1782"/>
    <w:rsid w:val="001E1DB5"/>
    <w:rsid w:val="001E343B"/>
    <w:rsid w:val="001E621B"/>
    <w:rsid w:val="001F0162"/>
    <w:rsid w:val="001F2F47"/>
    <w:rsid w:val="001F415A"/>
    <w:rsid w:val="001F57FF"/>
    <w:rsid w:val="001F5FF9"/>
    <w:rsid w:val="001F6324"/>
    <w:rsid w:val="001F6CD3"/>
    <w:rsid w:val="00200AEB"/>
    <w:rsid w:val="00200F3D"/>
    <w:rsid w:val="0020102D"/>
    <w:rsid w:val="00204875"/>
    <w:rsid w:val="00204E84"/>
    <w:rsid w:val="0021048A"/>
    <w:rsid w:val="00211FC6"/>
    <w:rsid w:val="002126AF"/>
    <w:rsid w:val="0021322A"/>
    <w:rsid w:val="00214141"/>
    <w:rsid w:val="00214761"/>
    <w:rsid w:val="00214953"/>
    <w:rsid w:val="00214D94"/>
    <w:rsid w:val="0021583F"/>
    <w:rsid w:val="0021677C"/>
    <w:rsid w:val="002170DD"/>
    <w:rsid w:val="00220178"/>
    <w:rsid w:val="00220C29"/>
    <w:rsid w:val="00225C6E"/>
    <w:rsid w:val="00225CF3"/>
    <w:rsid w:val="002264D2"/>
    <w:rsid w:val="0022795E"/>
    <w:rsid w:val="00230C28"/>
    <w:rsid w:val="00231036"/>
    <w:rsid w:val="00231FDA"/>
    <w:rsid w:val="00233A79"/>
    <w:rsid w:val="0023509D"/>
    <w:rsid w:val="00235ABE"/>
    <w:rsid w:val="0023624B"/>
    <w:rsid w:val="002364B0"/>
    <w:rsid w:val="00236C75"/>
    <w:rsid w:val="00237622"/>
    <w:rsid w:val="002413ED"/>
    <w:rsid w:val="002415B7"/>
    <w:rsid w:val="00242E8C"/>
    <w:rsid w:val="002466C4"/>
    <w:rsid w:val="00246F48"/>
    <w:rsid w:val="002472A1"/>
    <w:rsid w:val="0025005E"/>
    <w:rsid w:val="0025174B"/>
    <w:rsid w:val="00251DF2"/>
    <w:rsid w:val="00251E6D"/>
    <w:rsid w:val="00252DFD"/>
    <w:rsid w:val="00253475"/>
    <w:rsid w:val="0025379F"/>
    <w:rsid w:val="002540FA"/>
    <w:rsid w:val="00254CAE"/>
    <w:rsid w:val="00256033"/>
    <w:rsid w:val="0025790D"/>
    <w:rsid w:val="00260480"/>
    <w:rsid w:val="002609F3"/>
    <w:rsid w:val="00260DD1"/>
    <w:rsid w:val="00261866"/>
    <w:rsid w:val="00261FF1"/>
    <w:rsid w:val="00262054"/>
    <w:rsid w:val="00262D7C"/>
    <w:rsid w:val="00264C4E"/>
    <w:rsid w:val="00265432"/>
    <w:rsid w:val="0026682E"/>
    <w:rsid w:val="00267CA7"/>
    <w:rsid w:val="0027173E"/>
    <w:rsid w:val="00273204"/>
    <w:rsid w:val="0027464E"/>
    <w:rsid w:val="00274F38"/>
    <w:rsid w:val="002756CB"/>
    <w:rsid w:val="0027570E"/>
    <w:rsid w:val="00275B0E"/>
    <w:rsid w:val="00277EC3"/>
    <w:rsid w:val="002809C0"/>
    <w:rsid w:val="0028121B"/>
    <w:rsid w:val="002819C2"/>
    <w:rsid w:val="00281C2F"/>
    <w:rsid w:val="00281D7B"/>
    <w:rsid w:val="0028551F"/>
    <w:rsid w:val="00285CA0"/>
    <w:rsid w:val="00285DA6"/>
    <w:rsid w:val="00286188"/>
    <w:rsid w:val="002862FE"/>
    <w:rsid w:val="00286AE1"/>
    <w:rsid w:val="00286FAE"/>
    <w:rsid w:val="002903BB"/>
    <w:rsid w:val="002912C1"/>
    <w:rsid w:val="0029353A"/>
    <w:rsid w:val="00293B44"/>
    <w:rsid w:val="00293ECE"/>
    <w:rsid w:val="00294B29"/>
    <w:rsid w:val="00294E02"/>
    <w:rsid w:val="00297AE5"/>
    <w:rsid w:val="002A1952"/>
    <w:rsid w:val="002A21B8"/>
    <w:rsid w:val="002A2404"/>
    <w:rsid w:val="002A2B07"/>
    <w:rsid w:val="002A3563"/>
    <w:rsid w:val="002A4379"/>
    <w:rsid w:val="002A795E"/>
    <w:rsid w:val="002B0D1C"/>
    <w:rsid w:val="002B2244"/>
    <w:rsid w:val="002B2AC9"/>
    <w:rsid w:val="002B3991"/>
    <w:rsid w:val="002B5A02"/>
    <w:rsid w:val="002B5ED1"/>
    <w:rsid w:val="002B6FF2"/>
    <w:rsid w:val="002B7F97"/>
    <w:rsid w:val="002C052C"/>
    <w:rsid w:val="002C06F1"/>
    <w:rsid w:val="002C22CE"/>
    <w:rsid w:val="002C2688"/>
    <w:rsid w:val="002C54A0"/>
    <w:rsid w:val="002C7166"/>
    <w:rsid w:val="002C7B11"/>
    <w:rsid w:val="002D0E36"/>
    <w:rsid w:val="002D1D36"/>
    <w:rsid w:val="002D37DC"/>
    <w:rsid w:val="002D3F8B"/>
    <w:rsid w:val="002D65BF"/>
    <w:rsid w:val="002D6C2D"/>
    <w:rsid w:val="002D6E2F"/>
    <w:rsid w:val="002D7746"/>
    <w:rsid w:val="002E0D6E"/>
    <w:rsid w:val="002E10AD"/>
    <w:rsid w:val="002E1CA8"/>
    <w:rsid w:val="002E25E6"/>
    <w:rsid w:val="002E35B6"/>
    <w:rsid w:val="002E5A9A"/>
    <w:rsid w:val="002E6CE0"/>
    <w:rsid w:val="002F09EB"/>
    <w:rsid w:val="002F13EB"/>
    <w:rsid w:val="002F176F"/>
    <w:rsid w:val="002F294E"/>
    <w:rsid w:val="002F30BE"/>
    <w:rsid w:val="002F3C91"/>
    <w:rsid w:val="002F7CC9"/>
    <w:rsid w:val="003001FC"/>
    <w:rsid w:val="003015B1"/>
    <w:rsid w:val="0030204F"/>
    <w:rsid w:val="00302B32"/>
    <w:rsid w:val="00303C86"/>
    <w:rsid w:val="00305498"/>
    <w:rsid w:val="00305F87"/>
    <w:rsid w:val="0031208A"/>
    <w:rsid w:val="003129CF"/>
    <w:rsid w:val="003130D3"/>
    <w:rsid w:val="00315BC9"/>
    <w:rsid w:val="00321459"/>
    <w:rsid w:val="00321BCA"/>
    <w:rsid w:val="00321D7F"/>
    <w:rsid w:val="0032372D"/>
    <w:rsid w:val="003245C9"/>
    <w:rsid w:val="00327691"/>
    <w:rsid w:val="00330603"/>
    <w:rsid w:val="00331C2B"/>
    <w:rsid w:val="00332189"/>
    <w:rsid w:val="00334824"/>
    <w:rsid w:val="003365B9"/>
    <w:rsid w:val="003375DC"/>
    <w:rsid w:val="00337DAB"/>
    <w:rsid w:val="003429D9"/>
    <w:rsid w:val="003440E3"/>
    <w:rsid w:val="003441C2"/>
    <w:rsid w:val="00344ED1"/>
    <w:rsid w:val="00346764"/>
    <w:rsid w:val="00347AB5"/>
    <w:rsid w:val="0035130F"/>
    <w:rsid w:val="003516CA"/>
    <w:rsid w:val="00352D49"/>
    <w:rsid w:val="00353713"/>
    <w:rsid w:val="003542ED"/>
    <w:rsid w:val="003543D8"/>
    <w:rsid w:val="00357DB4"/>
    <w:rsid w:val="00357E00"/>
    <w:rsid w:val="003601A7"/>
    <w:rsid w:val="00362588"/>
    <w:rsid w:val="00363C18"/>
    <w:rsid w:val="00364765"/>
    <w:rsid w:val="00364D91"/>
    <w:rsid w:val="003657C5"/>
    <w:rsid w:val="00370188"/>
    <w:rsid w:val="003712E2"/>
    <w:rsid w:val="003742A0"/>
    <w:rsid w:val="00374EC6"/>
    <w:rsid w:val="00375734"/>
    <w:rsid w:val="00377F2D"/>
    <w:rsid w:val="003802F2"/>
    <w:rsid w:val="00380585"/>
    <w:rsid w:val="00383037"/>
    <w:rsid w:val="0038512A"/>
    <w:rsid w:val="0038598E"/>
    <w:rsid w:val="00386C7C"/>
    <w:rsid w:val="003900E1"/>
    <w:rsid w:val="003902E6"/>
    <w:rsid w:val="00390777"/>
    <w:rsid w:val="003910A3"/>
    <w:rsid w:val="0039172E"/>
    <w:rsid w:val="00391D47"/>
    <w:rsid w:val="00394750"/>
    <w:rsid w:val="003947BE"/>
    <w:rsid w:val="00394A84"/>
    <w:rsid w:val="0039534E"/>
    <w:rsid w:val="0039587F"/>
    <w:rsid w:val="00396C2D"/>
    <w:rsid w:val="00396E51"/>
    <w:rsid w:val="00397177"/>
    <w:rsid w:val="00397993"/>
    <w:rsid w:val="003A0677"/>
    <w:rsid w:val="003A1393"/>
    <w:rsid w:val="003A380D"/>
    <w:rsid w:val="003A3939"/>
    <w:rsid w:val="003A3D3F"/>
    <w:rsid w:val="003A4FAB"/>
    <w:rsid w:val="003A53F6"/>
    <w:rsid w:val="003B12D4"/>
    <w:rsid w:val="003B1BBC"/>
    <w:rsid w:val="003B1FBD"/>
    <w:rsid w:val="003B2521"/>
    <w:rsid w:val="003B31C5"/>
    <w:rsid w:val="003B56E5"/>
    <w:rsid w:val="003B5B38"/>
    <w:rsid w:val="003B5FFA"/>
    <w:rsid w:val="003C02ED"/>
    <w:rsid w:val="003C2873"/>
    <w:rsid w:val="003C3CC9"/>
    <w:rsid w:val="003C4884"/>
    <w:rsid w:val="003C5AF2"/>
    <w:rsid w:val="003C712A"/>
    <w:rsid w:val="003D00E6"/>
    <w:rsid w:val="003D19BA"/>
    <w:rsid w:val="003D22FE"/>
    <w:rsid w:val="003D255E"/>
    <w:rsid w:val="003D3EE0"/>
    <w:rsid w:val="003D6012"/>
    <w:rsid w:val="003D7645"/>
    <w:rsid w:val="003E0511"/>
    <w:rsid w:val="003E0B9E"/>
    <w:rsid w:val="003E1817"/>
    <w:rsid w:val="003E2D8A"/>
    <w:rsid w:val="003E371F"/>
    <w:rsid w:val="003E5762"/>
    <w:rsid w:val="003F13B8"/>
    <w:rsid w:val="003F1A6D"/>
    <w:rsid w:val="003F351A"/>
    <w:rsid w:val="003F42E7"/>
    <w:rsid w:val="003F4C21"/>
    <w:rsid w:val="00400304"/>
    <w:rsid w:val="00400403"/>
    <w:rsid w:val="0040160A"/>
    <w:rsid w:val="0040333D"/>
    <w:rsid w:val="004038A8"/>
    <w:rsid w:val="00404376"/>
    <w:rsid w:val="00404F2E"/>
    <w:rsid w:val="00411806"/>
    <w:rsid w:val="00413242"/>
    <w:rsid w:val="004139E5"/>
    <w:rsid w:val="004142B8"/>
    <w:rsid w:val="0041514E"/>
    <w:rsid w:val="004215C2"/>
    <w:rsid w:val="004240DF"/>
    <w:rsid w:val="00424A99"/>
    <w:rsid w:val="00424B3A"/>
    <w:rsid w:val="004257C8"/>
    <w:rsid w:val="00426663"/>
    <w:rsid w:val="004303DC"/>
    <w:rsid w:val="004304D8"/>
    <w:rsid w:val="00430FCF"/>
    <w:rsid w:val="0043159B"/>
    <w:rsid w:val="004324BF"/>
    <w:rsid w:val="00432A56"/>
    <w:rsid w:val="004330EF"/>
    <w:rsid w:val="0043343D"/>
    <w:rsid w:val="0043472D"/>
    <w:rsid w:val="00434D8A"/>
    <w:rsid w:val="00434D90"/>
    <w:rsid w:val="004356B1"/>
    <w:rsid w:val="0043647A"/>
    <w:rsid w:val="0043693B"/>
    <w:rsid w:val="00441633"/>
    <w:rsid w:val="00442317"/>
    <w:rsid w:val="00444006"/>
    <w:rsid w:val="00444E66"/>
    <w:rsid w:val="004457EE"/>
    <w:rsid w:val="004466CC"/>
    <w:rsid w:val="00446768"/>
    <w:rsid w:val="00454BD9"/>
    <w:rsid w:val="00454C86"/>
    <w:rsid w:val="00454F26"/>
    <w:rsid w:val="0045670B"/>
    <w:rsid w:val="004577EB"/>
    <w:rsid w:val="00460028"/>
    <w:rsid w:val="004623CF"/>
    <w:rsid w:val="004628D2"/>
    <w:rsid w:val="00462F47"/>
    <w:rsid w:val="00463C8C"/>
    <w:rsid w:val="00464A62"/>
    <w:rsid w:val="00467526"/>
    <w:rsid w:val="00467E5F"/>
    <w:rsid w:val="0047098C"/>
    <w:rsid w:val="00472F5D"/>
    <w:rsid w:val="00477925"/>
    <w:rsid w:val="0048015A"/>
    <w:rsid w:val="00480AAC"/>
    <w:rsid w:val="00481D71"/>
    <w:rsid w:val="0048225B"/>
    <w:rsid w:val="00482F62"/>
    <w:rsid w:val="0048620D"/>
    <w:rsid w:val="00487503"/>
    <w:rsid w:val="00487645"/>
    <w:rsid w:val="00487753"/>
    <w:rsid w:val="004907C6"/>
    <w:rsid w:val="00495AEB"/>
    <w:rsid w:val="004A004D"/>
    <w:rsid w:val="004A0B8A"/>
    <w:rsid w:val="004A0BBF"/>
    <w:rsid w:val="004A136E"/>
    <w:rsid w:val="004A2FEF"/>
    <w:rsid w:val="004A3080"/>
    <w:rsid w:val="004A34BD"/>
    <w:rsid w:val="004A36B9"/>
    <w:rsid w:val="004A38C3"/>
    <w:rsid w:val="004A4632"/>
    <w:rsid w:val="004A47F7"/>
    <w:rsid w:val="004A55CD"/>
    <w:rsid w:val="004A593F"/>
    <w:rsid w:val="004A7E74"/>
    <w:rsid w:val="004B2127"/>
    <w:rsid w:val="004B4DD9"/>
    <w:rsid w:val="004B6EB9"/>
    <w:rsid w:val="004B7537"/>
    <w:rsid w:val="004B75D3"/>
    <w:rsid w:val="004B7C30"/>
    <w:rsid w:val="004C2073"/>
    <w:rsid w:val="004C32F6"/>
    <w:rsid w:val="004C3425"/>
    <w:rsid w:val="004C44EE"/>
    <w:rsid w:val="004C4767"/>
    <w:rsid w:val="004C476F"/>
    <w:rsid w:val="004C5DB1"/>
    <w:rsid w:val="004C776D"/>
    <w:rsid w:val="004D0C1A"/>
    <w:rsid w:val="004D2927"/>
    <w:rsid w:val="004D332C"/>
    <w:rsid w:val="004D6CFC"/>
    <w:rsid w:val="004D7722"/>
    <w:rsid w:val="004D7A7C"/>
    <w:rsid w:val="004D7C2A"/>
    <w:rsid w:val="004E0014"/>
    <w:rsid w:val="004E22CD"/>
    <w:rsid w:val="004E3041"/>
    <w:rsid w:val="004E32B6"/>
    <w:rsid w:val="004E6E41"/>
    <w:rsid w:val="004E769A"/>
    <w:rsid w:val="004F04B2"/>
    <w:rsid w:val="004F0D3E"/>
    <w:rsid w:val="004F2EA8"/>
    <w:rsid w:val="004F32E2"/>
    <w:rsid w:val="004F48A5"/>
    <w:rsid w:val="004F75B1"/>
    <w:rsid w:val="00500483"/>
    <w:rsid w:val="00503A8E"/>
    <w:rsid w:val="005047F8"/>
    <w:rsid w:val="00505180"/>
    <w:rsid w:val="005058C5"/>
    <w:rsid w:val="005065B0"/>
    <w:rsid w:val="0050751B"/>
    <w:rsid w:val="00510C0C"/>
    <w:rsid w:val="00511D35"/>
    <w:rsid w:val="00511DC8"/>
    <w:rsid w:val="00512097"/>
    <w:rsid w:val="00513D2E"/>
    <w:rsid w:val="00514F4F"/>
    <w:rsid w:val="00515BE8"/>
    <w:rsid w:val="00517D66"/>
    <w:rsid w:val="00521FFC"/>
    <w:rsid w:val="00524817"/>
    <w:rsid w:val="00525964"/>
    <w:rsid w:val="005264AF"/>
    <w:rsid w:val="005264E9"/>
    <w:rsid w:val="0052661D"/>
    <w:rsid w:val="005268A9"/>
    <w:rsid w:val="00526A38"/>
    <w:rsid w:val="00530345"/>
    <w:rsid w:val="00530A93"/>
    <w:rsid w:val="00530BA8"/>
    <w:rsid w:val="005319B2"/>
    <w:rsid w:val="00531BD2"/>
    <w:rsid w:val="00531CD0"/>
    <w:rsid w:val="00532FF6"/>
    <w:rsid w:val="00533640"/>
    <w:rsid w:val="00534752"/>
    <w:rsid w:val="00534EA7"/>
    <w:rsid w:val="00535714"/>
    <w:rsid w:val="00536ACB"/>
    <w:rsid w:val="005378D0"/>
    <w:rsid w:val="005379A0"/>
    <w:rsid w:val="00537C7B"/>
    <w:rsid w:val="00542A27"/>
    <w:rsid w:val="00542A2E"/>
    <w:rsid w:val="005437E1"/>
    <w:rsid w:val="00546044"/>
    <w:rsid w:val="00546AFD"/>
    <w:rsid w:val="0054777E"/>
    <w:rsid w:val="00547EC4"/>
    <w:rsid w:val="00547ED7"/>
    <w:rsid w:val="00553027"/>
    <w:rsid w:val="00555ADC"/>
    <w:rsid w:val="00555ECA"/>
    <w:rsid w:val="00556D9F"/>
    <w:rsid w:val="005574B5"/>
    <w:rsid w:val="005578D3"/>
    <w:rsid w:val="00560B41"/>
    <w:rsid w:val="005612C6"/>
    <w:rsid w:val="005620EF"/>
    <w:rsid w:val="00563167"/>
    <w:rsid w:val="00563D23"/>
    <w:rsid w:val="00564328"/>
    <w:rsid w:val="005647EC"/>
    <w:rsid w:val="005660C0"/>
    <w:rsid w:val="00566B19"/>
    <w:rsid w:val="0057034B"/>
    <w:rsid w:val="00571484"/>
    <w:rsid w:val="00572109"/>
    <w:rsid w:val="00572E3A"/>
    <w:rsid w:val="005730A1"/>
    <w:rsid w:val="00573B8C"/>
    <w:rsid w:val="00573DCE"/>
    <w:rsid w:val="005743DA"/>
    <w:rsid w:val="00581A67"/>
    <w:rsid w:val="00581EE2"/>
    <w:rsid w:val="00582C57"/>
    <w:rsid w:val="005831C1"/>
    <w:rsid w:val="00583DCC"/>
    <w:rsid w:val="005850E8"/>
    <w:rsid w:val="005863B1"/>
    <w:rsid w:val="0058647A"/>
    <w:rsid w:val="0058753B"/>
    <w:rsid w:val="005905DB"/>
    <w:rsid w:val="00590ECB"/>
    <w:rsid w:val="00591244"/>
    <w:rsid w:val="00591AB1"/>
    <w:rsid w:val="00592B31"/>
    <w:rsid w:val="00595CA6"/>
    <w:rsid w:val="005A01F0"/>
    <w:rsid w:val="005A0966"/>
    <w:rsid w:val="005A0CA7"/>
    <w:rsid w:val="005A2101"/>
    <w:rsid w:val="005A2B70"/>
    <w:rsid w:val="005A50FD"/>
    <w:rsid w:val="005A5457"/>
    <w:rsid w:val="005A674A"/>
    <w:rsid w:val="005A7599"/>
    <w:rsid w:val="005B086E"/>
    <w:rsid w:val="005B3052"/>
    <w:rsid w:val="005B32E3"/>
    <w:rsid w:val="005B333C"/>
    <w:rsid w:val="005B3C28"/>
    <w:rsid w:val="005B434C"/>
    <w:rsid w:val="005B46B9"/>
    <w:rsid w:val="005B5ED4"/>
    <w:rsid w:val="005B5F74"/>
    <w:rsid w:val="005B5FC8"/>
    <w:rsid w:val="005C2C99"/>
    <w:rsid w:val="005C5CEB"/>
    <w:rsid w:val="005C5D7B"/>
    <w:rsid w:val="005D14B9"/>
    <w:rsid w:val="005D1910"/>
    <w:rsid w:val="005D1DBD"/>
    <w:rsid w:val="005D2603"/>
    <w:rsid w:val="005D283F"/>
    <w:rsid w:val="005D2DA9"/>
    <w:rsid w:val="005D56C7"/>
    <w:rsid w:val="005D7EF4"/>
    <w:rsid w:val="005E0251"/>
    <w:rsid w:val="005E10A7"/>
    <w:rsid w:val="005E1F4B"/>
    <w:rsid w:val="005E2CD8"/>
    <w:rsid w:val="005E320F"/>
    <w:rsid w:val="005E4884"/>
    <w:rsid w:val="005E7B04"/>
    <w:rsid w:val="005F0BBC"/>
    <w:rsid w:val="005F4B73"/>
    <w:rsid w:val="005F6946"/>
    <w:rsid w:val="005F7754"/>
    <w:rsid w:val="0060014A"/>
    <w:rsid w:val="00600E2D"/>
    <w:rsid w:val="006018F1"/>
    <w:rsid w:val="00605BE5"/>
    <w:rsid w:val="006105FA"/>
    <w:rsid w:val="00610D21"/>
    <w:rsid w:val="00611AA0"/>
    <w:rsid w:val="00611C42"/>
    <w:rsid w:val="00614CC0"/>
    <w:rsid w:val="006161FE"/>
    <w:rsid w:val="00616EAB"/>
    <w:rsid w:val="006222B9"/>
    <w:rsid w:val="006228A6"/>
    <w:rsid w:val="00623463"/>
    <w:rsid w:val="00624C6D"/>
    <w:rsid w:val="00627973"/>
    <w:rsid w:val="00627BB5"/>
    <w:rsid w:val="00633BA6"/>
    <w:rsid w:val="006346A1"/>
    <w:rsid w:val="00634FDA"/>
    <w:rsid w:val="00636483"/>
    <w:rsid w:val="00637B9C"/>
    <w:rsid w:val="00640A14"/>
    <w:rsid w:val="00641177"/>
    <w:rsid w:val="00642108"/>
    <w:rsid w:val="0064265B"/>
    <w:rsid w:val="00643604"/>
    <w:rsid w:val="00644000"/>
    <w:rsid w:val="006441CD"/>
    <w:rsid w:val="00646E66"/>
    <w:rsid w:val="00646F74"/>
    <w:rsid w:val="00647067"/>
    <w:rsid w:val="0064746D"/>
    <w:rsid w:val="00650CC7"/>
    <w:rsid w:val="006511F0"/>
    <w:rsid w:val="00651308"/>
    <w:rsid w:val="00651642"/>
    <w:rsid w:val="006527C3"/>
    <w:rsid w:val="00653DCC"/>
    <w:rsid w:val="00654FF4"/>
    <w:rsid w:val="00655EDB"/>
    <w:rsid w:val="00657AEF"/>
    <w:rsid w:val="00657BA9"/>
    <w:rsid w:val="00660C86"/>
    <w:rsid w:val="00662216"/>
    <w:rsid w:val="00663034"/>
    <w:rsid w:val="006641D7"/>
    <w:rsid w:val="00664462"/>
    <w:rsid w:val="00665098"/>
    <w:rsid w:val="00665704"/>
    <w:rsid w:val="00665FDF"/>
    <w:rsid w:val="00666709"/>
    <w:rsid w:val="006719B5"/>
    <w:rsid w:val="006719C2"/>
    <w:rsid w:val="00672613"/>
    <w:rsid w:val="006749D3"/>
    <w:rsid w:val="006756FA"/>
    <w:rsid w:val="00676289"/>
    <w:rsid w:val="0067761B"/>
    <w:rsid w:val="00680C0C"/>
    <w:rsid w:val="00681B74"/>
    <w:rsid w:val="00683654"/>
    <w:rsid w:val="00683725"/>
    <w:rsid w:val="00684CC6"/>
    <w:rsid w:val="00685541"/>
    <w:rsid w:val="00687304"/>
    <w:rsid w:val="006879F7"/>
    <w:rsid w:val="00690195"/>
    <w:rsid w:val="006918CD"/>
    <w:rsid w:val="00692B34"/>
    <w:rsid w:val="006949EA"/>
    <w:rsid w:val="00694A5E"/>
    <w:rsid w:val="00694C7E"/>
    <w:rsid w:val="00695F33"/>
    <w:rsid w:val="00696929"/>
    <w:rsid w:val="00696DCE"/>
    <w:rsid w:val="00697494"/>
    <w:rsid w:val="0069772F"/>
    <w:rsid w:val="006A0E30"/>
    <w:rsid w:val="006A16EC"/>
    <w:rsid w:val="006A1A95"/>
    <w:rsid w:val="006A228B"/>
    <w:rsid w:val="006A4338"/>
    <w:rsid w:val="006A532E"/>
    <w:rsid w:val="006A6B5A"/>
    <w:rsid w:val="006A74AC"/>
    <w:rsid w:val="006A7E02"/>
    <w:rsid w:val="006B0EEA"/>
    <w:rsid w:val="006B2D07"/>
    <w:rsid w:val="006B2E92"/>
    <w:rsid w:val="006B459F"/>
    <w:rsid w:val="006B4AF2"/>
    <w:rsid w:val="006B6A2E"/>
    <w:rsid w:val="006B7E75"/>
    <w:rsid w:val="006C023D"/>
    <w:rsid w:val="006C044C"/>
    <w:rsid w:val="006C1EEA"/>
    <w:rsid w:val="006C2AC6"/>
    <w:rsid w:val="006C3356"/>
    <w:rsid w:val="006C667C"/>
    <w:rsid w:val="006D00C3"/>
    <w:rsid w:val="006D0C29"/>
    <w:rsid w:val="006D0E0A"/>
    <w:rsid w:val="006D1196"/>
    <w:rsid w:val="006D2B2C"/>
    <w:rsid w:val="006D3BCD"/>
    <w:rsid w:val="006D4E29"/>
    <w:rsid w:val="006D5831"/>
    <w:rsid w:val="006D5E60"/>
    <w:rsid w:val="006D696C"/>
    <w:rsid w:val="006D76AB"/>
    <w:rsid w:val="006D7879"/>
    <w:rsid w:val="006D798B"/>
    <w:rsid w:val="006D7FA2"/>
    <w:rsid w:val="006E0A9D"/>
    <w:rsid w:val="006E0D83"/>
    <w:rsid w:val="006E1842"/>
    <w:rsid w:val="006E249C"/>
    <w:rsid w:val="006E4068"/>
    <w:rsid w:val="006E546D"/>
    <w:rsid w:val="006E5870"/>
    <w:rsid w:val="006E5AC1"/>
    <w:rsid w:val="006E7E73"/>
    <w:rsid w:val="006F1BD8"/>
    <w:rsid w:val="006F598E"/>
    <w:rsid w:val="006F6051"/>
    <w:rsid w:val="007001EA"/>
    <w:rsid w:val="007005BE"/>
    <w:rsid w:val="007009F3"/>
    <w:rsid w:val="00701080"/>
    <w:rsid w:val="007012D4"/>
    <w:rsid w:val="00702804"/>
    <w:rsid w:val="0070291B"/>
    <w:rsid w:val="00702C21"/>
    <w:rsid w:val="00702ED5"/>
    <w:rsid w:val="00704D0B"/>
    <w:rsid w:val="00706317"/>
    <w:rsid w:val="00707477"/>
    <w:rsid w:val="00710535"/>
    <w:rsid w:val="007113DD"/>
    <w:rsid w:val="00713773"/>
    <w:rsid w:val="007153E3"/>
    <w:rsid w:val="0071733F"/>
    <w:rsid w:val="00717B86"/>
    <w:rsid w:val="007212C2"/>
    <w:rsid w:val="007223D5"/>
    <w:rsid w:val="00723607"/>
    <w:rsid w:val="007237CF"/>
    <w:rsid w:val="007249B0"/>
    <w:rsid w:val="00724ADA"/>
    <w:rsid w:val="007250E0"/>
    <w:rsid w:val="00725EC8"/>
    <w:rsid w:val="00726B3F"/>
    <w:rsid w:val="00731E2D"/>
    <w:rsid w:val="00731F5A"/>
    <w:rsid w:val="0073266F"/>
    <w:rsid w:val="00733686"/>
    <w:rsid w:val="00733DE4"/>
    <w:rsid w:val="00734B90"/>
    <w:rsid w:val="00734BA6"/>
    <w:rsid w:val="007352F8"/>
    <w:rsid w:val="007365D1"/>
    <w:rsid w:val="00736B19"/>
    <w:rsid w:val="00741444"/>
    <w:rsid w:val="00742FFF"/>
    <w:rsid w:val="0074538C"/>
    <w:rsid w:val="00745659"/>
    <w:rsid w:val="0074622B"/>
    <w:rsid w:val="007469B2"/>
    <w:rsid w:val="007476FB"/>
    <w:rsid w:val="00747A7A"/>
    <w:rsid w:val="00747FC6"/>
    <w:rsid w:val="00752759"/>
    <w:rsid w:val="00753CF3"/>
    <w:rsid w:val="007541CF"/>
    <w:rsid w:val="007546F8"/>
    <w:rsid w:val="00756181"/>
    <w:rsid w:val="00756EFE"/>
    <w:rsid w:val="00757A81"/>
    <w:rsid w:val="007617D4"/>
    <w:rsid w:val="007617DA"/>
    <w:rsid w:val="00762979"/>
    <w:rsid w:val="00763399"/>
    <w:rsid w:val="007635CE"/>
    <w:rsid w:val="007643AD"/>
    <w:rsid w:val="007661DB"/>
    <w:rsid w:val="007667A1"/>
    <w:rsid w:val="00766F06"/>
    <w:rsid w:val="00770438"/>
    <w:rsid w:val="00770B2B"/>
    <w:rsid w:val="00771712"/>
    <w:rsid w:val="00772C11"/>
    <w:rsid w:val="00774E1D"/>
    <w:rsid w:val="00775587"/>
    <w:rsid w:val="007760D8"/>
    <w:rsid w:val="00776836"/>
    <w:rsid w:val="00776BB5"/>
    <w:rsid w:val="00777D77"/>
    <w:rsid w:val="00780973"/>
    <w:rsid w:val="00782632"/>
    <w:rsid w:val="00783ABA"/>
    <w:rsid w:val="00784762"/>
    <w:rsid w:val="007879CE"/>
    <w:rsid w:val="00787BA1"/>
    <w:rsid w:val="007907B1"/>
    <w:rsid w:val="0079406F"/>
    <w:rsid w:val="00794390"/>
    <w:rsid w:val="0079460F"/>
    <w:rsid w:val="0079463A"/>
    <w:rsid w:val="007947ED"/>
    <w:rsid w:val="00794F0A"/>
    <w:rsid w:val="007953F9"/>
    <w:rsid w:val="007959C5"/>
    <w:rsid w:val="0079622A"/>
    <w:rsid w:val="00796236"/>
    <w:rsid w:val="00796D14"/>
    <w:rsid w:val="00797D74"/>
    <w:rsid w:val="00797FEB"/>
    <w:rsid w:val="007A06E3"/>
    <w:rsid w:val="007A0907"/>
    <w:rsid w:val="007A24BA"/>
    <w:rsid w:val="007A4D6C"/>
    <w:rsid w:val="007A646C"/>
    <w:rsid w:val="007A6504"/>
    <w:rsid w:val="007A68A1"/>
    <w:rsid w:val="007A6EFB"/>
    <w:rsid w:val="007B0C7F"/>
    <w:rsid w:val="007B193A"/>
    <w:rsid w:val="007B23B8"/>
    <w:rsid w:val="007B2CC4"/>
    <w:rsid w:val="007B4940"/>
    <w:rsid w:val="007B5E87"/>
    <w:rsid w:val="007B6C30"/>
    <w:rsid w:val="007B7A23"/>
    <w:rsid w:val="007C1AB6"/>
    <w:rsid w:val="007C24D5"/>
    <w:rsid w:val="007C35D3"/>
    <w:rsid w:val="007C434E"/>
    <w:rsid w:val="007C48AB"/>
    <w:rsid w:val="007C4985"/>
    <w:rsid w:val="007C5FEF"/>
    <w:rsid w:val="007D1814"/>
    <w:rsid w:val="007D1A28"/>
    <w:rsid w:val="007D42CB"/>
    <w:rsid w:val="007D502C"/>
    <w:rsid w:val="007D60D7"/>
    <w:rsid w:val="007D7396"/>
    <w:rsid w:val="007D7440"/>
    <w:rsid w:val="007D7733"/>
    <w:rsid w:val="007E0400"/>
    <w:rsid w:val="007E057F"/>
    <w:rsid w:val="007E1A1B"/>
    <w:rsid w:val="007E293B"/>
    <w:rsid w:val="007E397C"/>
    <w:rsid w:val="007E42AB"/>
    <w:rsid w:val="007E4FB9"/>
    <w:rsid w:val="007E5619"/>
    <w:rsid w:val="007E57D2"/>
    <w:rsid w:val="007E5B2A"/>
    <w:rsid w:val="007F05E9"/>
    <w:rsid w:val="007F0CDF"/>
    <w:rsid w:val="007F1910"/>
    <w:rsid w:val="007F1A62"/>
    <w:rsid w:val="007F1C9B"/>
    <w:rsid w:val="007F2793"/>
    <w:rsid w:val="007F3024"/>
    <w:rsid w:val="007F3F9E"/>
    <w:rsid w:val="00802E16"/>
    <w:rsid w:val="00803A4F"/>
    <w:rsid w:val="008045D5"/>
    <w:rsid w:val="0080567F"/>
    <w:rsid w:val="0080683F"/>
    <w:rsid w:val="00806F29"/>
    <w:rsid w:val="00812297"/>
    <w:rsid w:val="00812B27"/>
    <w:rsid w:val="00812C1B"/>
    <w:rsid w:val="00812F1C"/>
    <w:rsid w:val="00814B62"/>
    <w:rsid w:val="008158E4"/>
    <w:rsid w:val="00820172"/>
    <w:rsid w:val="00820AD2"/>
    <w:rsid w:val="00820C31"/>
    <w:rsid w:val="0082182D"/>
    <w:rsid w:val="00822654"/>
    <w:rsid w:val="0082320B"/>
    <w:rsid w:val="00824CDA"/>
    <w:rsid w:val="0082568C"/>
    <w:rsid w:val="00825949"/>
    <w:rsid w:val="008259E8"/>
    <w:rsid w:val="00826932"/>
    <w:rsid w:val="00827925"/>
    <w:rsid w:val="00827AA7"/>
    <w:rsid w:val="00827D71"/>
    <w:rsid w:val="0083031A"/>
    <w:rsid w:val="0083091D"/>
    <w:rsid w:val="008315A5"/>
    <w:rsid w:val="00832320"/>
    <w:rsid w:val="00832402"/>
    <w:rsid w:val="00832951"/>
    <w:rsid w:val="0084134E"/>
    <w:rsid w:val="00842C10"/>
    <w:rsid w:val="0084358F"/>
    <w:rsid w:val="00843957"/>
    <w:rsid w:val="00843F2E"/>
    <w:rsid w:val="00845294"/>
    <w:rsid w:val="008452C6"/>
    <w:rsid w:val="00845336"/>
    <w:rsid w:val="00845E9C"/>
    <w:rsid w:val="008463BE"/>
    <w:rsid w:val="00847132"/>
    <w:rsid w:val="0084729C"/>
    <w:rsid w:val="008474CC"/>
    <w:rsid w:val="008518DA"/>
    <w:rsid w:val="00851D9C"/>
    <w:rsid w:val="008529F4"/>
    <w:rsid w:val="00852F59"/>
    <w:rsid w:val="00853752"/>
    <w:rsid w:val="00855550"/>
    <w:rsid w:val="00857225"/>
    <w:rsid w:val="008577E5"/>
    <w:rsid w:val="00857AF6"/>
    <w:rsid w:val="00863DDD"/>
    <w:rsid w:val="0086449C"/>
    <w:rsid w:val="00865287"/>
    <w:rsid w:val="00865693"/>
    <w:rsid w:val="00865833"/>
    <w:rsid w:val="00870E9F"/>
    <w:rsid w:val="008716C9"/>
    <w:rsid w:val="00871F10"/>
    <w:rsid w:val="0087305A"/>
    <w:rsid w:val="008751A2"/>
    <w:rsid w:val="0088166A"/>
    <w:rsid w:val="008823EE"/>
    <w:rsid w:val="00882E07"/>
    <w:rsid w:val="008844BC"/>
    <w:rsid w:val="008846A8"/>
    <w:rsid w:val="0088591D"/>
    <w:rsid w:val="00885D27"/>
    <w:rsid w:val="00886273"/>
    <w:rsid w:val="008876EF"/>
    <w:rsid w:val="00887767"/>
    <w:rsid w:val="008902BF"/>
    <w:rsid w:val="008932D1"/>
    <w:rsid w:val="008938A3"/>
    <w:rsid w:val="00894519"/>
    <w:rsid w:val="008950BC"/>
    <w:rsid w:val="00895DCE"/>
    <w:rsid w:val="008962EF"/>
    <w:rsid w:val="008977C6"/>
    <w:rsid w:val="00897A0D"/>
    <w:rsid w:val="008A016D"/>
    <w:rsid w:val="008A2103"/>
    <w:rsid w:val="008A2579"/>
    <w:rsid w:val="008A29AB"/>
    <w:rsid w:val="008A329B"/>
    <w:rsid w:val="008B0F9C"/>
    <w:rsid w:val="008B311F"/>
    <w:rsid w:val="008B33F4"/>
    <w:rsid w:val="008B53D8"/>
    <w:rsid w:val="008B5F0A"/>
    <w:rsid w:val="008C07C5"/>
    <w:rsid w:val="008C154E"/>
    <w:rsid w:val="008C24CD"/>
    <w:rsid w:val="008C4362"/>
    <w:rsid w:val="008C583A"/>
    <w:rsid w:val="008C6116"/>
    <w:rsid w:val="008C68CA"/>
    <w:rsid w:val="008C6CBE"/>
    <w:rsid w:val="008C6DA8"/>
    <w:rsid w:val="008C7D58"/>
    <w:rsid w:val="008D28AE"/>
    <w:rsid w:val="008D2B2A"/>
    <w:rsid w:val="008D3126"/>
    <w:rsid w:val="008D5805"/>
    <w:rsid w:val="008D5AF7"/>
    <w:rsid w:val="008D6E6F"/>
    <w:rsid w:val="008D7358"/>
    <w:rsid w:val="008E16B4"/>
    <w:rsid w:val="008E4258"/>
    <w:rsid w:val="008E7487"/>
    <w:rsid w:val="008F0BD8"/>
    <w:rsid w:val="008F0F76"/>
    <w:rsid w:val="008F1C8E"/>
    <w:rsid w:val="008F4579"/>
    <w:rsid w:val="008F75AF"/>
    <w:rsid w:val="008F7AC0"/>
    <w:rsid w:val="008F7BDA"/>
    <w:rsid w:val="008F7C7E"/>
    <w:rsid w:val="009009D6"/>
    <w:rsid w:val="009037F5"/>
    <w:rsid w:val="00903825"/>
    <w:rsid w:val="00904ADB"/>
    <w:rsid w:val="0090632F"/>
    <w:rsid w:val="009068BC"/>
    <w:rsid w:val="00907733"/>
    <w:rsid w:val="00910CC1"/>
    <w:rsid w:val="00910D15"/>
    <w:rsid w:val="00911189"/>
    <w:rsid w:val="00913AAC"/>
    <w:rsid w:val="00914650"/>
    <w:rsid w:val="00915501"/>
    <w:rsid w:val="00915697"/>
    <w:rsid w:val="009160C6"/>
    <w:rsid w:val="009165E5"/>
    <w:rsid w:val="00916D3B"/>
    <w:rsid w:val="00920554"/>
    <w:rsid w:val="0092094E"/>
    <w:rsid w:val="00920B9E"/>
    <w:rsid w:val="00920BC2"/>
    <w:rsid w:val="00921173"/>
    <w:rsid w:val="0092174E"/>
    <w:rsid w:val="009224B8"/>
    <w:rsid w:val="00922F72"/>
    <w:rsid w:val="00924C1C"/>
    <w:rsid w:val="00924E09"/>
    <w:rsid w:val="00925766"/>
    <w:rsid w:val="009258B7"/>
    <w:rsid w:val="009267E4"/>
    <w:rsid w:val="009274D4"/>
    <w:rsid w:val="00927FA2"/>
    <w:rsid w:val="009335F5"/>
    <w:rsid w:val="009340B3"/>
    <w:rsid w:val="00934BDD"/>
    <w:rsid w:val="00935E08"/>
    <w:rsid w:val="00937AB3"/>
    <w:rsid w:val="00941260"/>
    <w:rsid w:val="00942BE4"/>
    <w:rsid w:val="00943CC1"/>
    <w:rsid w:val="00944538"/>
    <w:rsid w:val="00944C62"/>
    <w:rsid w:val="009507DD"/>
    <w:rsid w:val="00950C1C"/>
    <w:rsid w:val="00950ECB"/>
    <w:rsid w:val="00951843"/>
    <w:rsid w:val="00952063"/>
    <w:rsid w:val="00952362"/>
    <w:rsid w:val="00952E65"/>
    <w:rsid w:val="00952F2C"/>
    <w:rsid w:val="00953B47"/>
    <w:rsid w:val="009559E5"/>
    <w:rsid w:val="00957B0B"/>
    <w:rsid w:val="0096335B"/>
    <w:rsid w:val="00964A8D"/>
    <w:rsid w:val="00964F52"/>
    <w:rsid w:val="00970999"/>
    <w:rsid w:val="00970B27"/>
    <w:rsid w:val="0097119F"/>
    <w:rsid w:val="00971887"/>
    <w:rsid w:val="00973401"/>
    <w:rsid w:val="00973EFA"/>
    <w:rsid w:val="00973FE8"/>
    <w:rsid w:val="00975D6D"/>
    <w:rsid w:val="00975D7F"/>
    <w:rsid w:val="009801D5"/>
    <w:rsid w:val="00981792"/>
    <w:rsid w:val="009826BA"/>
    <w:rsid w:val="009836D6"/>
    <w:rsid w:val="00984276"/>
    <w:rsid w:val="00984C93"/>
    <w:rsid w:val="0098547D"/>
    <w:rsid w:val="009854A2"/>
    <w:rsid w:val="00986CF7"/>
    <w:rsid w:val="00990017"/>
    <w:rsid w:val="00990EB3"/>
    <w:rsid w:val="009914C1"/>
    <w:rsid w:val="00992351"/>
    <w:rsid w:val="009929E1"/>
    <w:rsid w:val="009931EE"/>
    <w:rsid w:val="00994039"/>
    <w:rsid w:val="00994113"/>
    <w:rsid w:val="00996746"/>
    <w:rsid w:val="009968C7"/>
    <w:rsid w:val="009970DA"/>
    <w:rsid w:val="009972FC"/>
    <w:rsid w:val="00997548"/>
    <w:rsid w:val="009A18C3"/>
    <w:rsid w:val="009A2BA4"/>
    <w:rsid w:val="009A31EC"/>
    <w:rsid w:val="009A4A25"/>
    <w:rsid w:val="009A67B9"/>
    <w:rsid w:val="009B1540"/>
    <w:rsid w:val="009B1D4D"/>
    <w:rsid w:val="009B3466"/>
    <w:rsid w:val="009B39C2"/>
    <w:rsid w:val="009B4DCD"/>
    <w:rsid w:val="009B4DEB"/>
    <w:rsid w:val="009B5457"/>
    <w:rsid w:val="009B6AFE"/>
    <w:rsid w:val="009C0F83"/>
    <w:rsid w:val="009C25CA"/>
    <w:rsid w:val="009C5488"/>
    <w:rsid w:val="009C6009"/>
    <w:rsid w:val="009C6261"/>
    <w:rsid w:val="009D189B"/>
    <w:rsid w:val="009D2C10"/>
    <w:rsid w:val="009D4A43"/>
    <w:rsid w:val="009D53F3"/>
    <w:rsid w:val="009D6A53"/>
    <w:rsid w:val="009D6C15"/>
    <w:rsid w:val="009D7159"/>
    <w:rsid w:val="009D7683"/>
    <w:rsid w:val="009E02A1"/>
    <w:rsid w:val="009E4A0F"/>
    <w:rsid w:val="009E4F0B"/>
    <w:rsid w:val="009E5C10"/>
    <w:rsid w:val="009E5F89"/>
    <w:rsid w:val="009E659E"/>
    <w:rsid w:val="009E6A12"/>
    <w:rsid w:val="009F0442"/>
    <w:rsid w:val="009F09D1"/>
    <w:rsid w:val="009F157A"/>
    <w:rsid w:val="009F1954"/>
    <w:rsid w:val="009F3410"/>
    <w:rsid w:val="009F3849"/>
    <w:rsid w:val="009F5A19"/>
    <w:rsid w:val="009F6ACB"/>
    <w:rsid w:val="009F6C6F"/>
    <w:rsid w:val="009F6E4A"/>
    <w:rsid w:val="009F7586"/>
    <w:rsid w:val="00A01905"/>
    <w:rsid w:val="00A0217D"/>
    <w:rsid w:val="00A026FC"/>
    <w:rsid w:val="00A03B90"/>
    <w:rsid w:val="00A04C61"/>
    <w:rsid w:val="00A06CC5"/>
    <w:rsid w:val="00A123AA"/>
    <w:rsid w:val="00A13A65"/>
    <w:rsid w:val="00A150A5"/>
    <w:rsid w:val="00A157F5"/>
    <w:rsid w:val="00A1703A"/>
    <w:rsid w:val="00A20D2C"/>
    <w:rsid w:val="00A218EF"/>
    <w:rsid w:val="00A24EE1"/>
    <w:rsid w:val="00A25A80"/>
    <w:rsid w:val="00A264C5"/>
    <w:rsid w:val="00A26DD6"/>
    <w:rsid w:val="00A27819"/>
    <w:rsid w:val="00A27A39"/>
    <w:rsid w:val="00A27DCA"/>
    <w:rsid w:val="00A30293"/>
    <w:rsid w:val="00A304B4"/>
    <w:rsid w:val="00A32387"/>
    <w:rsid w:val="00A32699"/>
    <w:rsid w:val="00A35813"/>
    <w:rsid w:val="00A3608B"/>
    <w:rsid w:val="00A3631F"/>
    <w:rsid w:val="00A36521"/>
    <w:rsid w:val="00A374A0"/>
    <w:rsid w:val="00A40F5D"/>
    <w:rsid w:val="00A41514"/>
    <w:rsid w:val="00A43E2A"/>
    <w:rsid w:val="00A46A09"/>
    <w:rsid w:val="00A508CF"/>
    <w:rsid w:val="00A50B1F"/>
    <w:rsid w:val="00A5363D"/>
    <w:rsid w:val="00A53E89"/>
    <w:rsid w:val="00A55402"/>
    <w:rsid w:val="00A560A5"/>
    <w:rsid w:val="00A56808"/>
    <w:rsid w:val="00A575B3"/>
    <w:rsid w:val="00A57700"/>
    <w:rsid w:val="00A60309"/>
    <w:rsid w:val="00A614EC"/>
    <w:rsid w:val="00A6255D"/>
    <w:rsid w:val="00A635F0"/>
    <w:rsid w:val="00A6454A"/>
    <w:rsid w:val="00A650BA"/>
    <w:rsid w:val="00A65316"/>
    <w:rsid w:val="00A653D8"/>
    <w:rsid w:val="00A67320"/>
    <w:rsid w:val="00A6755A"/>
    <w:rsid w:val="00A7060F"/>
    <w:rsid w:val="00A7064A"/>
    <w:rsid w:val="00A70814"/>
    <w:rsid w:val="00A70FA0"/>
    <w:rsid w:val="00A710B7"/>
    <w:rsid w:val="00A71703"/>
    <w:rsid w:val="00A7193D"/>
    <w:rsid w:val="00A73D40"/>
    <w:rsid w:val="00A74F85"/>
    <w:rsid w:val="00A7680D"/>
    <w:rsid w:val="00A769CE"/>
    <w:rsid w:val="00A77463"/>
    <w:rsid w:val="00A8011C"/>
    <w:rsid w:val="00A83091"/>
    <w:rsid w:val="00A86867"/>
    <w:rsid w:val="00A908AB"/>
    <w:rsid w:val="00A90B49"/>
    <w:rsid w:val="00A92091"/>
    <w:rsid w:val="00A92E6F"/>
    <w:rsid w:val="00A94226"/>
    <w:rsid w:val="00A95164"/>
    <w:rsid w:val="00A96547"/>
    <w:rsid w:val="00A9687B"/>
    <w:rsid w:val="00AA011C"/>
    <w:rsid w:val="00AA046D"/>
    <w:rsid w:val="00AA2973"/>
    <w:rsid w:val="00AA33A5"/>
    <w:rsid w:val="00AA3A0B"/>
    <w:rsid w:val="00AA7A03"/>
    <w:rsid w:val="00AB0C3E"/>
    <w:rsid w:val="00AB170A"/>
    <w:rsid w:val="00AB1C7A"/>
    <w:rsid w:val="00AB3515"/>
    <w:rsid w:val="00AB38FA"/>
    <w:rsid w:val="00AB49E2"/>
    <w:rsid w:val="00AB4D70"/>
    <w:rsid w:val="00AB4EF1"/>
    <w:rsid w:val="00AB5202"/>
    <w:rsid w:val="00AB6B66"/>
    <w:rsid w:val="00AB6F97"/>
    <w:rsid w:val="00AB7681"/>
    <w:rsid w:val="00AC05B7"/>
    <w:rsid w:val="00AC4F23"/>
    <w:rsid w:val="00AD11D9"/>
    <w:rsid w:val="00AD3426"/>
    <w:rsid w:val="00AD3D61"/>
    <w:rsid w:val="00AD4158"/>
    <w:rsid w:val="00AD4372"/>
    <w:rsid w:val="00AD4C95"/>
    <w:rsid w:val="00AD7AA9"/>
    <w:rsid w:val="00AE0027"/>
    <w:rsid w:val="00AE16E1"/>
    <w:rsid w:val="00AE4B93"/>
    <w:rsid w:val="00AE4C1F"/>
    <w:rsid w:val="00AE4F5A"/>
    <w:rsid w:val="00AE6DF9"/>
    <w:rsid w:val="00AF3F82"/>
    <w:rsid w:val="00AF4228"/>
    <w:rsid w:val="00AF6355"/>
    <w:rsid w:val="00AF6FC4"/>
    <w:rsid w:val="00AF7035"/>
    <w:rsid w:val="00B00B69"/>
    <w:rsid w:val="00B00E94"/>
    <w:rsid w:val="00B027AE"/>
    <w:rsid w:val="00B028E7"/>
    <w:rsid w:val="00B03320"/>
    <w:rsid w:val="00B05B99"/>
    <w:rsid w:val="00B06116"/>
    <w:rsid w:val="00B06F94"/>
    <w:rsid w:val="00B07C48"/>
    <w:rsid w:val="00B109CE"/>
    <w:rsid w:val="00B12BB7"/>
    <w:rsid w:val="00B130CB"/>
    <w:rsid w:val="00B132B1"/>
    <w:rsid w:val="00B139F6"/>
    <w:rsid w:val="00B15179"/>
    <w:rsid w:val="00B16E38"/>
    <w:rsid w:val="00B16E41"/>
    <w:rsid w:val="00B178AE"/>
    <w:rsid w:val="00B20B47"/>
    <w:rsid w:val="00B20FC2"/>
    <w:rsid w:val="00B24439"/>
    <w:rsid w:val="00B26108"/>
    <w:rsid w:val="00B2659B"/>
    <w:rsid w:val="00B26842"/>
    <w:rsid w:val="00B26BD1"/>
    <w:rsid w:val="00B27EF6"/>
    <w:rsid w:val="00B3263A"/>
    <w:rsid w:val="00B33C3D"/>
    <w:rsid w:val="00B34B79"/>
    <w:rsid w:val="00B35233"/>
    <w:rsid w:val="00B35A19"/>
    <w:rsid w:val="00B360F6"/>
    <w:rsid w:val="00B41580"/>
    <w:rsid w:val="00B41D73"/>
    <w:rsid w:val="00B42F8F"/>
    <w:rsid w:val="00B4561C"/>
    <w:rsid w:val="00B465B2"/>
    <w:rsid w:val="00B5329E"/>
    <w:rsid w:val="00B54549"/>
    <w:rsid w:val="00B57D94"/>
    <w:rsid w:val="00B61825"/>
    <w:rsid w:val="00B63301"/>
    <w:rsid w:val="00B63684"/>
    <w:rsid w:val="00B63F79"/>
    <w:rsid w:val="00B663C0"/>
    <w:rsid w:val="00B703B9"/>
    <w:rsid w:val="00B70B9A"/>
    <w:rsid w:val="00B71207"/>
    <w:rsid w:val="00B7141A"/>
    <w:rsid w:val="00B7167A"/>
    <w:rsid w:val="00B7223E"/>
    <w:rsid w:val="00B73174"/>
    <w:rsid w:val="00B75E04"/>
    <w:rsid w:val="00B75F8F"/>
    <w:rsid w:val="00B80826"/>
    <w:rsid w:val="00B808BC"/>
    <w:rsid w:val="00B80EA9"/>
    <w:rsid w:val="00B81431"/>
    <w:rsid w:val="00B81F11"/>
    <w:rsid w:val="00B839BD"/>
    <w:rsid w:val="00B84CB3"/>
    <w:rsid w:val="00B8769B"/>
    <w:rsid w:val="00B920F5"/>
    <w:rsid w:val="00B9298A"/>
    <w:rsid w:val="00B93963"/>
    <w:rsid w:val="00B94D41"/>
    <w:rsid w:val="00B95953"/>
    <w:rsid w:val="00B95AF8"/>
    <w:rsid w:val="00B96340"/>
    <w:rsid w:val="00B9648B"/>
    <w:rsid w:val="00B967CC"/>
    <w:rsid w:val="00B9777E"/>
    <w:rsid w:val="00BA10DD"/>
    <w:rsid w:val="00BA2537"/>
    <w:rsid w:val="00BA27A1"/>
    <w:rsid w:val="00BA35EE"/>
    <w:rsid w:val="00BA3B8E"/>
    <w:rsid w:val="00BA482A"/>
    <w:rsid w:val="00BA541C"/>
    <w:rsid w:val="00BA5651"/>
    <w:rsid w:val="00BA5B03"/>
    <w:rsid w:val="00BA6A4A"/>
    <w:rsid w:val="00BA6E0A"/>
    <w:rsid w:val="00BA720F"/>
    <w:rsid w:val="00BA763B"/>
    <w:rsid w:val="00BB0378"/>
    <w:rsid w:val="00BB0DEE"/>
    <w:rsid w:val="00BB1428"/>
    <w:rsid w:val="00BB2091"/>
    <w:rsid w:val="00BB2476"/>
    <w:rsid w:val="00BB2BAE"/>
    <w:rsid w:val="00BB2EFF"/>
    <w:rsid w:val="00BB3437"/>
    <w:rsid w:val="00BB36DE"/>
    <w:rsid w:val="00BB4829"/>
    <w:rsid w:val="00BB560D"/>
    <w:rsid w:val="00BB7AF4"/>
    <w:rsid w:val="00BC239B"/>
    <w:rsid w:val="00BC23F8"/>
    <w:rsid w:val="00BC3951"/>
    <w:rsid w:val="00BC51FF"/>
    <w:rsid w:val="00BD2144"/>
    <w:rsid w:val="00BD28FA"/>
    <w:rsid w:val="00BD4D23"/>
    <w:rsid w:val="00BD511C"/>
    <w:rsid w:val="00BD5D26"/>
    <w:rsid w:val="00BD689A"/>
    <w:rsid w:val="00BE02EB"/>
    <w:rsid w:val="00BE03B3"/>
    <w:rsid w:val="00BE0490"/>
    <w:rsid w:val="00BE05F7"/>
    <w:rsid w:val="00BE0E11"/>
    <w:rsid w:val="00BE1165"/>
    <w:rsid w:val="00BE117B"/>
    <w:rsid w:val="00BE1A86"/>
    <w:rsid w:val="00BE2277"/>
    <w:rsid w:val="00BE2F61"/>
    <w:rsid w:val="00BE3C96"/>
    <w:rsid w:val="00BE7BC7"/>
    <w:rsid w:val="00BE7CC7"/>
    <w:rsid w:val="00BF0D8A"/>
    <w:rsid w:val="00BF2DCC"/>
    <w:rsid w:val="00BF38A6"/>
    <w:rsid w:val="00BF4624"/>
    <w:rsid w:val="00BF5957"/>
    <w:rsid w:val="00BF5B02"/>
    <w:rsid w:val="00BF62F3"/>
    <w:rsid w:val="00BF654D"/>
    <w:rsid w:val="00C0040E"/>
    <w:rsid w:val="00C0189C"/>
    <w:rsid w:val="00C021C7"/>
    <w:rsid w:val="00C0243D"/>
    <w:rsid w:val="00C0349F"/>
    <w:rsid w:val="00C04E1B"/>
    <w:rsid w:val="00C057F2"/>
    <w:rsid w:val="00C0671B"/>
    <w:rsid w:val="00C1204F"/>
    <w:rsid w:val="00C1230E"/>
    <w:rsid w:val="00C1251E"/>
    <w:rsid w:val="00C12CE9"/>
    <w:rsid w:val="00C13098"/>
    <w:rsid w:val="00C135E7"/>
    <w:rsid w:val="00C1375C"/>
    <w:rsid w:val="00C142E5"/>
    <w:rsid w:val="00C15847"/>
    <w:rsid w:val="00C16036"/>
    <w:rsid w:val="00C16F59"/>
    <w:rsid w:val="00C179BD"/>
    <w:rsid w:val="00C17FCA"/>
    <w:rsid w:val="00C225CC"/>
    <w:rsid w:val="00C24A49"/>
    <w:rsid w:val="00C24B48"/>
    <w:rsid w:val="00C24DCC"/>
    <w:rsid w:val="00C2660E"/>
    <w:rsid w:val="00C27289"/>
    <w:rsid w:val="00C30148"/>
    <w:rsid w:val="00C31909"/>
    <w:rsid w:val="00C31C8E"/>
    <w:rsid w:val="00C31CD5"/>
    <w:rsid w:val="00C33BF0"/>
    <w:rsid w:val="00C3412D"/>
    <w:rsid w:val="00C36F79"/>
    <w:rsid w:val="00C37D32"/>
    <w:rsid w:val="00C41304"/>
    <w:rsid w:val="00C41A0E"/>
    <w:rsid w:val="00C4291E"/>
    <w:rsid w:val="00C447FB"/>
    <w:rsid w:val="00C4503A"/>
    <w:rsid w:val="00C47B01"/>
    <w:rsid w:val="00C50111"/>
    <w:rsid w:val="00C51C34"/>
    <w:rsid w:val="00C51CA9"/>
    <w:rsid w:val="00C525F6"/>
    <w:rsid w:val="00C534ED"/>
    <w:rsid w:val="00C53878"/>
    <w:rsid w:val="00C5416B"/>
    <w:rsid w:val="00C54EF4"/>
    <w:rsid w:val="00C54EF7"/>
    <w:rsid w:val="00C600C8"/>
    <w:rsid w:val="00C60C3E"/>
    <w:rsid w:val="00C61050"/>
    <w:rsid w:val="00C61B12"/>
    <w:rsid w:val="00C622D9"/>
    <w:rsid w:val="00C6232E"/>
    <w:rsid w:val="00C63209"/>
    <w:rsid w:val="00C63D9F"/>
    <w:rsid w:val="00C64BCB"/>
    <w:rsid w:val="00C64DE8"/>
    <w:rsid w:val="00C64F33"/>
    <w:rsid w:val="00C65886"/>
    <w:rsid w:val="00C66233"/>
    <w:rsid w:val="00C6651D"/>
    <w:rsid w:val="00C67490"/>
    <w:rsid w:val="00C67976"/>
    <w:rsid w:val="00C706E6"/>
    <w:rsid w:val="00C7105D"/>
    <w:rsid w:val="00C7129A"/>
    <w:rsid w:val="00C72230"/>
    <w:rsid w:val="00C72BA4"/>
    <w:rsid w:val="00C7319A"/>
    <w:rsid w:val="00C73442"/>
    <w:rsid w:val="00C73912"/>
    <w:rsid w:val="00C744DA"/>
    <w:rsid w:val="00C74960"/>
    <w:rsid w:val="00C7600B"/>
    <w:rsid w:val="00C7621E"/>
    <w:rsid w:val="00C769D9"/>
    <w:rsid w:val="00C76CE2"/>
    <w:rsid w:val="00C7700A"/>
    <w:rsid w:val="00C8011C"/>
    <w:rsid w:val="00C80781"/>
    <w:rsid w:val="00C80C62"/>
    <w:rsid w:val="00C81345"/>
    <w:rsid w:val="00C81B21"/>
    <w:rsid w:val="00C81EF6"/>
    <w:rsid w:val="00C8314F"/>
    <w:rsid w:val="00C83571"/>
    <w:rsid w:val="00C86110"/>
    <w:rsid w:val="00C867D3"/>
    <w:rsid w:val="00C875E2"/>
    <w:rsid w:val="00C90F81"/>
    <w:rsid w:val="00C92433"/>
    <w:rsid w:val="00C926E9"/>
    <w:rsid w:val="00C92C98"/>
    <w:rsid w:val="00C93038"/>
    <w:rsid w:val="00C93B59"/>
    <w:rsid w:val="00C952A8"/>
    <w:rsid w:val="00C96A5C"/>
    <w:rsid w:val="00C970E3"/>
    <w:rsid w:val="00C973C6"/>
    <w:rsid w:val="00CA0704"/>
    <w:rsid w:val="00CA103F"/>
    <w:rsid w:val="00CA184D"/>
    <w:rsid w:val="00CA1A0B"/>
    <w:rsid w:val="00CA1A9B"/>
    <w:rsid w:val="00CA3BDD"/>
    <w:rsid w:val="00CA400F"/>
    <w:rsid w:val="00CA7688"/>
    <w:rsid w:val="00CB154A"/>
    <w:rsid w:val="00CB3B93"/>
    <w:rsid w:val="00CB52EA"/>
    <w:rsid w:val="00CB53A4"/>
    <w:rsid w:val="00CB77FB"/>
    <w:rsid w:val="00CC05C4"/>
    <w:rsid w:val="00CC1AA6"/>
    <w:rsid w:val="00CC29E3"/>
    <w:rsid w:val="00CC2A80"/>
    <w:rsid w:val="00CC4FD2"/>
    <w:rsid w:val="00CC68AC"/>
    <w:rsid w:val="00CD196B"/>
    <w:rsid w:val="00CD1E7A"/>
    <w:rsid w:val="00CD25EE"/>
    <w:rsid w:val="00CD3551"/>
    <w:rsid w:val="00CD3690"/>
    <w:rsid w:val="00CD411F"/>
    <w:rsid w:val="00CD4B00"/>
    <w:rsid w:val="00CD66DC"/>
    <w:rsid w:val="00CD671B"/>
    <w:rsid w:val="00CD6A34"/>
    <w:rsid w:val="00CD722F"/>
    <w:rsid w:val="00CD7A77"/>
    <w:rsid w:val="00CE0D20"/>
    <w:rsid w:val="00CE5ED8"/>
    <w:rsid w:val="00CE69D4"/>
    <w:rsid w:val="00CE754B"/>
    <w:rsid w:val="00CF2576"/>
    <w:rsid w:val="00CF2C33"/>
    <w:rsid w:val="00CF3872"/>
    <w:rsid w:val="00CF3BFF"/>
    <w:rsid w:val="00CF5C3D"/>
    <w:rsid w:val="00D005F4"/>
    <w:rsid w:val="00D019C5"/>
    <w:rsid w:val="00D02089"/>
    <w:rsid w:val="00D03F02"/>
    <w:rsid w:val="00D04882"/>
    <w:rsid w:val="00D05F2F"/>
    <w:rsid w:val="00D06563"/>
    <w:rsid w:val="00D07553"/>
    <w:rsid w:val="00D1010B"/>
    <w:rsid w:val="00D10CA2"/>
    <w:rsid w:val="00D10F19"/>
    <w:rsid w:val="00D1174C"/>
    <w:rsid w:val="00D127BF"/>
    <w:rsid w:val="00D12F8A"/>
    <w:rsid w:val="00D136B3"/>
    <w:rsid w:val="00D2091C"/>
    <w:rsid w:val="00D22E05"/>
    <w:rsid w:val="00D23124"/>
    <w:rsid w:val="00D2369B"/>
    <w:rsid w:val="00D24237"/>
    <w:rsid w:val="00D2425E"/>
    <w:rsid w:val="00D247F7"/>
    <w:rsid w:val="00D2499B"/>
    <w:rsid w:val="00D25DDA"/>
    <w:rsid w:val="00D2731B"/>
    <w:rsid w:val="00D2783B"/>
    <w:rsid w:val="00D278B4"/>
    <w:rsid w:val="00D27CE3"/>
    <w:rsid w:val="00D30A50"/>
    <w:rsid w:val="00D329CA"/>
    <w:rsid w:val="00D32A5E"/>
    <w:rsid w:val="00D33058"/>
    <w:rsid w:val="00D36AAF"/>
    <w:rsid w:val="00D421D2"/>
    <w:rsid w:val="00D43471"/>
    <w:rsid w:val="00D45DFA"/>
    <w:rsid w:val="00D466FC"/>
    <w:rsid w:val="00D50C3F"/>
    <w:rsid w:val="00D50CF7"/>
    <w:rsid w:val="00D5188E"/>
    <w:rsid w:val="00D529CB"/>
    <w:rsid w:val="00D53498"/>
    <w:rsid w:val="00D5365B"/>
    <w:rsid w:val="00D53F6C"/>
    <w:rsid w:val="00D549F5"/>
    <w:rsid w:val="00D55217"/>
    <w:rsid w:val="00D55222"/>
    <w:rsid w:val="00D55884"/>
    <w:rsid w:val="00D55D81"/>
    <w:rsid w:val="00D56B6C"/>
    <w:rsid w:val="00D60097"/>
    <w:rsid w:val="00D6046C"/>
    <w:rsid w:val="00D60995"/>
    <w:rsid w:val="00D61FC3"/>
    <w:rsid w:val="00D62A73"/>
    <w:rsid w:val="00D62C85"/>
    <w:rsid w:val="00D63740"/>
    <w:rsid w:val="00D64AB2"/>
    <w:rsid w:val="00D65E15"/>
    <w:rsid w:val="00D65FE4"/>
    <w:rsid w:val="00D6604E"/>
    <w:rsid w:val="00D66309"/>
    <w:rsid w:val="00D6753E"/>
    <w:rsid w:val="00D67540"/>
    <w:rsid w:val="00D67F66"/>
    <w:rsid w:val="00D70D95"/>
    <w:rsid w:val="00D70F68"/>
    <w:rsid w:val="00D7112D"/>
    <w:rsid w:val="00D71A71"/>
    <w:rsid w:val="00D725CF"/>
    <w:rsid w:val="00D73932"/>
    <w:rsid w:val="00D74513"/>
    <w:rsid w:val="00D74E6B"/>
    <w:rsid w:val="00D75930"/>
    <w:rsid w:val="00D77952"/>
    <w:rsid w:val="00D803C8"/>
    <w:rsid w:val="00D81899"/>
    <w:rsid w:val="00D81AC0"/>
    <w:rsid w:val="00D8343A"/>
    <w:rsid w:val="00D8470A"/>
    <w:rsid w:val="00D85251"/>
    <w:rsid w:val="00D86AA1"/>
    <w:rsid w:val="00D86F36"/>
    <w:rsid w:val="00D91EC8"/>
    <w:rsid w:val="00D92360"/>
    <w:rsid w:val="00D93416"/>
    <w:rsid w:val="00D9385D"/>
    <w:rsid w:val="00D941F0"/>
    <w:rsid w:val="00D94618"/>
    <w:rsid w:val="00D95499"/>
    <w:rsid w:val="00D95BA2"/>
    <w:rsid w:val="00D95C74"/>
    <w:rsid w:val="00D96F8F"/>
    <w:rsid w:val="00D97C1B"/>
    <w:rsid w:val="00D97C51"/>
    <w:rsid w:val="00DA0A98"/>
    <w:rsid w:val="00DA30E3"/>
    <w:rsid w:val="00DA35B6"/>
    <w:rsid w:val="00DA392B"/>
    <w:rsid w:val="00DA3F99"/>
    <w:rsid w:val="00DA415B"/>
    <w:rsid w:val="00DA45E0"/>
    <w:rsid w:val="00DA4BFE"/>
    <w:rsid w:val="00DA7B60"/>
    <w:rsid w:val="00DA7E9A"/>
    <w:rsid w:val="00DB0B82"/>
    <w:rsid w:val="00DB12F3"/>
    <w:rsid w:val="00DB19E4"/>
    <w:rsid w:val="00DB27ED"/>
    <w:rsid w:val="00DB35FF"/>
    <w:rsid w:val="00DB4E53"/>
    <w:rsid w:val="00DB5C11"/>
    <w:rsid w:val="00DB733F"/>
    <w:rsid w:val="00DC0DD1"/>
    <w:rsid w:val="00DC3019"/>
    <w:rsid w:val="00DC4752"/>
    <w:rsid w:val="00DC4A6A"/>
    <w:rsid w:val="00DC4A73"/>
    <w:rsid w:val="00DC768D"/>
    <w:rsid w:val="00DC78C9"/>
    <w:rsid w:val="00DC78DA"/>
    <w:rsid w:val="00DD153F"/>
    <w:rsid w:val="00DD31EB"/>
    <w:rsid w:val="00DD38CF"/>
    <w:rsid w:val="00DD51A7"/>
    <w:rsid w:val="00DD52F1"/>
    <w:rsid w:val="00DD5F4B"/>
    <w:rsid w:val="00DD620E"/>
    <w:rsid w:val="00DD69C2"/>
    <w:rsid w:val="00DD7E1B"/>
    <w:rsid w:val="00DD7E4F"/>
    <w:rsid w:val="00DE19EB"/>
    <w:rsid w:val="00DE44AC"/>
    <w:rsid w:val="00DE4B2E"/>
    <w:rsid w:val="00DF0155"/>
    <w:rsid w:val="00DF087A"/>
    <w:rsid w:val="00DF134C"/>
    <w:rsid w:val="00DF1B3E"/>
    <w:rsid w:val="00DF44A9"/>
    <w:rsid w:val="00DF658B"/>
    <w:rsid w:val="00DF7170"/>
    <w:rsid w:val="00DF77D9"/>
    <w:rsid w:val="00E06E03"/>
    <w:rsid w:val="00E13185"/>
    <w:rsid w:val="00E1386D"/>
    <w:rsid w:val="00E1427E"/>
    <w:rsid w:val="00E151E4"/>
    <w:rsid w:val="00E15450"/>
    <w:rsid w:val="00E15B90"/>
    <w:rsid w:val="00E17368"/>
    <w:rsid w:val="00E2065A"/>
    <w:rsid w:val="00E227C6"/>
    <w:rsid w:val="00E249B9"/>
    <w:rsid w:val="00E255C2"/>
    <w:rsid w:val="00E258AA"/>
    <w:rsid w:val="00E25C1F"/>
    <w:rsid w:val="00E26D93"/>
    <w:rsid w:val="00E32840"/>
    <w:rsid w:val="00E32E12"/>
    <w:rsid w:val="00E340D2"/>
    <w:rsid w:val="00E341E3"/>
    <w:rsid w:val="00E36C43"/>
    <w:rsid w:val="00E403DF"/>
    <w:rsid w:val="00E43381"/>
    <w:rsid w:val="00E43D73"/>
    <w:rsid w:val="00E447F2"/>
    <w:rsid w:val="00E4553C"/>
    <w:rsid w:val="00E45882"/>
    <w:rsid w:val="00E46B5E"/>
    <w:rsid w:val="00E50D8D"/>
    <w:rsid w:val="00E535B0"/>
    <w:rsid w:val="00E5363C"/>
    <w:rsid w:val="00E53A19"/>
    <w:rsid w:val="00E53E64"/>
    <w:rsid w:val="00E5681A"/>
    <w:rsid w:val="00E5725D"/>
    <w:rsid w:val="00E5779A"/>
    <w:rsid w:val="00E5794C"/>
    <w:rsid w:val="00E60E0F"/>
    <w:rsid w:val="00E60EE0"/>
    <w:rsid w:val="00E61B2A"/>
    <w:rsid w:val="00E62449"/>
    <w:rsid w:val="00E64761"/>
    <w:rsid w:val="00E66F07"/>
    <w:rsid w:val="00E70426"/>
    <w:rsid w:val="00E71758"/>
    <w:rsid w:val="00E71FFB"/>
    <w:rsid w:val="00E72135"/>
    <w:rsid w:val="00E740F0"/>
    <w:rsid w:val="00E750F2"/>
    <w:rsid w:val="00E751E5"/>
    <w:rsid w:val="00E75F09"/>
    <w:rsid w:val="00E75F93"/>
    <w:rsid w:val="00E76C16"/>
    <w:rsid w:val="00E77FAA"/>
    <w:rsid w:val="00E81761"/>
    <w:rsid w:val="00E8381F"/>
    <w:rsid w:val="00E87EC2"/>
    <w:rsid w:val="00E903A4"/>
    <w:rsid w:val="00E9084A"/>
    <w:rsid w:val="00E90F99"/>
    <w:rsid w:val="00E912D1"/>
    <w:rsid w:val="00E917F2"/>
    <w:rsid w:val="00E918DB"/>
    <w:rsid w:val="00E942F4"/>
    <w:rsid w:val="00E95088"/>
    <w:rsid w:val="00E95629"/>
    <w:rsid w:val="00EA0241"/>
    <w:rsid w:val="00EA112A"/>
    <w:rsid w:val="00EA1ADE"/>
    <w:rsid w:val="00EB05BC"/>
    <w:rsid w:val="00EB0CEA"/>
    <w:rsid w:val="00EB19DE"/>
    <w:rsid w:val="00EB31BB"/>
    <w:rsid w:val="00EB4F8B"/>
    <w:rsid w:val="00EB52C4"/>
    <w:rsid w:val="00EB566A"/>
    <w:rsid w:val="00EB5688"/>
    <w:rsid w:val="00EB5B61"/>
    <w:rsid w:val="00EB68D0"/>
    <w:rsid w:val="00EB6F9A"/>
    <w:rsid w:val="00EB7711"/>
    <w:rsid w:val="00EC1EF3"/>
    <w:rsid w:val="00EC2C47"/>
    <w:rsid w:val="00EC3AFD"/>
    <w:rsid w:val="00EC48CA"/>
    <w:rsid w:val="00EC4B5F"/>
    <w:rsid w:val="00EC5600"/>
    <w:rsid w:val="00EC57C2"/>
    <w:rsid w:val="00EC61A3"/>
    <w:rsid w:val="00EC6BD1"/>
    <w:rsid w:val="00EC7D6A"/>
    <w:rsid w:val="00ED04E6"/>
    <w:rsid w:val="00ED0799"/>
    <w:rsid w:val="00ED0951"/>
    <w:rsid w:val="00ED12D3"/>
    <w:rsid w:val="00ED215C"/>
    <w:rsid w:val="00ED5BF1"/>
    <w:rsid w:val="00ED60B8"/>
    <w:rsid w:val="00ED688F"/>
    <w:rsid w:val="00ED6C1D"/>
    <w:rsid w:val="00ED7581"/>
    <w:rsid w:val="00EE0037"/>
    <w:rsid w:val="00EE0634"/>
    <w:rsid w:val="00EE26F8"/>
    <w:rsid w:val="00EE2A24"/>
    <w:rsid w:val="00EE3BB1"/>
    <w:rsid w:val="00EE42AF"/>
    <w:rsid w:val="00EE5918"/>
    <w:rsid w:val="00EE5F40"/>
    <w:rsid w:val="00EE6290"/>
    <w:rsid w:val="00EE6C34"/>
    <w:rsid w:val="00EE79CC"/>
    <w:rsid w:val="00EF02FC"/>
    <w:rsid w:val="00EF1F7A"/>
    <w:rsid w:val="00EF21CB"/>
    <w:rsid w:val="00EF2931"/>
    <w:rsid w:val="00EF2A3E"/>
    <w:rsid w:val="00EF3698"/>
    <w:rsid w:val="00EF44C2"/>
    <w:rsid w:val="00EF48DC"/>
    <w:rsid w:val="00EF49BA"/>
    <w:rsid w:val="00EF501E"/>
    <w:rsid w:val="00EF5BE0"/>
    <w:rsid w:val="00EF63EF"/>
    <w:rsid w:val="00EF690D"/>
    <w:rsid w:val="00EF7863"/>
    <w:rsid w:val="00EF7B30"/>
    <w:rsid w:val="00EF7BB4"/>
    <w:rsid w:val="00EF7E81"/>
    <w:rsid w:val="00F00E91"/>
    <w:rsid w:val="00F0255D"/>
    <w:rsid w:val="00F03A8F"/>
    <w:rsid w:val="00F047FA"/>
    <w:rsid w:val="00F05A88"/>
    <w:rsid w:val="00F05CDE"/>
    <w:rsid w:val="00F069ED"/>
    <w:rsid w:val="00F07729"/>
    <w:rsid w:val="00F162B4"/>
    <w:rsid w:val="00F16C65"/>
    <w:rsid w:val="00F1747D"/>
    <w:rsid w:val="00F225D8"/>
    <w:rsid w:val="00F22F33"/>
    <w:rsid w:val="00F23591"/>
    <w:rsid w:val="00F2414E"/>
    <w:rsid w:val="00F2454E"/>
    <w:rsid w:val="00F24698"/>
    <w:rsid w:val="00F308BD"/>
    <w:rsid w:val="00F30B82"/>
    <w:rsid w:val="00F30BF3"/>
    <w:rsid w:val="00F31214"/>
    <w:rsid w:val="00F314B9"/>
    <w:rsid w:val="00F3231A"/>
    <w:rsid w:val="00F32EF3"/>
    <w:rsid w:val="00F33117"/>
    <w:rsid w:val="00F36D9E"/>
    <w:rsid w:val="00F40080"/>
    <w:rsid w:val="00F41466"/>
    <w:rsid w:val="00F4200C"/>
    <w:rsid w:val="00F436DA"/>
    <w:rsid w:val="00F4383A"/>
    <w:rsid w:val="00F4507A"/>
    <w:rsid w:val="00F45274"/>
    <w:rsid w:val="00F4549D"/>
    <w:rsid w:val="00F46DF6"/>
    <w:rsid w:val="00F47B96"/>
    <w:rsid w:val="00F508F4"/>
    <w:rsid w:val="00F52FC8"/>
    <w:rsid w:val="00F54DA0"/>
    <w:rsid w:val="00F5544E"/>
    <w:rsid w:val="00F55858"/>
    <w:rsid w:val="00F5721E"/>
    <w:rsid w:val="00F604DC"/>
    <w:rsid w:val="00F61021"/>
    <w:rsid w:val="00F61FAD"/>
    <w:rsid w:val="00F64178"/>
    <w:rsid w:val="00F650C9"/>
    <w:rsid w:val="00F656B6"/>
    <w:rsid w:val="00F705A0"/>
    <w:rsid w:val="00F708A9"/>
    <w:rsid w:val="00F70E63"/>
    <w:rsid w:val="00F716F6"/>
    <w:rsid w:val="00F728FE"/>
    <w:rsid w:val="00F72B8A"/>
    <w:rsid w:val="00F743A6"/>
    <w:rsid w:val="00F74787"/>
    <w:rsid w:val="00F747B2"/>
    <w:rsid w:val="00F75C52"/>
    <w:rsid w:val="00F75F54"/>
    <w:rsid w:val="00F766E9"/>
    <w:rsid w:val="00F7689D"/>
    <w:rsid w:val="00F773FD"/>
    <w:rsid w:val="00F77602"/>
    <w:rsid w:val="00F80FB0"/>
    <w:rsid w:val="00F81450"/>
    <w:rsid w:val="00F81590"/>
    <w:rsid w:val="00F839E8"/>
    <w:rsid w:val="00F857E2"/>
    <w:rsid w:val="00F8640E"/>
    <w:rsid w:val="00F873AF"/>
    <w:rsid w:val="00F874DD"/>
    <w:rsid w:val="00F9059B"/>
    <w:rsid w:val="00F9118A"/>
    <w:rsid w:val="00F92648"/>
    <w:rsid w:val="00F93006"/>
    <w:rsid w:val="00F945C4"/>
    <w:rsid w:val="00FA0464"/>
    <w:rsid w:val="00FA11C0"/>
    <w:rsid w:val="00FA2377"/>
    <w:rsid w:val="00FA2E56"/>
    <w:rsid w:val="00FA345B"/>
    <w:rsid w:val="00FA392C"/>
    <w:rsid w:val="00FA5B15"/>
    <w:rsid w:val="00FA6CFA"/>
    <w:rsid w:val="00FB03AE"/>
    <w:rsid w:val="00FB2407"/>
    <w:rsid w:val="00FB2784"/>
    <w:rsid w:val="00FB29A5"/>
    <w:rsid w:val="00FB32F7"/>
    <w:rsid w:val="00FC1B7B"/>
    <w:rsid w:val="00FC1E81"/>
    <w:rsid w:val="00FC2B83"/>
    <w:rsid w:val="00FC431E"/>
    <w:rsid w:val="00FC4BF7"/>
    <w:rsid w:val="00FC52AE"/>
    <w:rsid w:val="00FC60AB"/>
    <w:rsid w:val="00FC68A7"/>
    <w:rsid w:val="00FD0CB5"/>
    <w:rsid w:val="00FD10E4"/>
    <w:rsid w:val="00FD2027"/>
    <w:rsid w:val="00FD39EB"/>
    <w:rsid w:val="00FD3C55"/>
    <w:rsid w:val="00FD49A2"/>
    <w:rsid w:val="00FD719F"/>
    <w:rsid w:val="00FE048F"/>
    <w:rsid w:val="00FE0DFC"/>
    <w:rsid w:val="00FE100D"/>
    <w:rsid w:val="00FE1C59"/>
    <w:rsid w:val="00FE3A10"/>
    <w:rsid w:val="00FE51EC"/>
    <w:rsid w:val="00FE5668"/>
    <w:rsid w:val="00FE5A38"/>
    <w:rsid w:val="00FF1026"/>
    <w:rsid w:val="00FF30E6"/>
    <w:rsid w:val="00FF436C"/>
    <w:rsid w:val="00FF4A65"/>
    <w:rsid w:val="00FF7746"/>
    <w:rsid w:val="00FF7D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BD8E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맑은 고딕" w:hAnsi="Times New Roman" w:cs="Times New Roman"/>
        <w:sz w:val="22"/>
        <w:szCs w:val="22"/>
        <w:lang w:val="en-US" w:eastAsia="ko-K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30603"/>
    <w:pPr>
      <w:tabs>
        <w:tab w:val="left" w:pos="567"/>
      </w:tabs>
      <w:suppressAutoHyphens/>
      <w:spacing w:line="260" w:lineRule="exact"/>
    </w:pPr>
  </w:style>
  <w:style w:type="paragraph" w:styleId="1">
    <w:name w:val="heading 1"/>
    <w:basedOn w:val="a1"/>
    <w:next w:val="a1"/>
    <w:link w:val="1Char"/>
    <w:uiPriority w:val="9"/>
    <w:qFormat/>
    <w:rsid w:val="004A34BD"/>
    <w:pPr>
      <w:numPr>
        <w:numId w:val="1"/>
      </w:numPr>
      <w:spacing w:before="240" w:after="120"/>
      <w:ind w:left="357" w:hanging="357"/>
      <w:outlineLvl w:val="0"/>
    </w:pPr>
    <w:rPr>
      <w:b/>
      <w:bCs/>
      <w:caps/>
      <w:sz w:val="26"/>
      <w:szCs w:val="26"/>
    </w:rPr>
  </w:style>
  <w:style w:type="paragraph" w:styleId="21">
    <w:name w:val="heading 2"/>
    <w:basedOn w:val="a1"/>
    <w:next w:val="a1"/>
    <w:link w:val="2Char"/>
    <w:uiPriority w:val="9"/>
    <w:qFormat/>
    <w:rsid w:val="004A34BD"/>
    <w:pPr>
      <w:keepNext/>
      <w:numPr>
        <w:ilvl w:val="1"/>
        <w:numId w:val="1"/>
      </w:numPr>
      <w:spacing w:before="240" w:after="60"/>
      <w:outlineLvl w:val="1"/>
    </w:pPr>
    <w:rPr>
      <w:rFonts w:ascii="Helvetica" w:hAnsi="Helvetica" w:cs="Helvetica"/>
      <w:b/>
      <w:bCs/>
      <w:i/>
      <w:iCs/>
      <w:sz w:val="24"/>
      <w:szCs w:val="24"/>
    </w:rPr>
  </w:style>
  <w:style w:type="paragraph" w:styleId="31">
    <w:name w:val="heading 3"/>
    <w:basedOn w:val="a1"/>
    <w:next w:val="a1"/>
    <w:link w:val="3Char"/>
    <w:uiPriority w:val="9"/>
    <w:qFormat/>
    <w:rsid w:val="004A34BD"/>
    <w:pPr>
      <w:keepNext/>
      <w:keepLines/>
      <w:numPr>
        <w:ilvl w:val="2"/>
        <w:numId w:val="1"/>
      </w:numPr>
      <w:spacing w:before="120" w:after="80"/>
      <w:outlineLvl w:val="2"/>
    </w:pPr>
    <w:rPr>
      <w:b/>
      <w:bCs/>
      <w:kern w:val="1"/>
      <w:sz w:val="24"/>
      <w:szCs w:val="24"/>
    </w:rPr>
  </w:style>
  <w:style w:type="paragraph" w:styleId="41">
    <w:name w:val="heading 4"/>
    <w:basedOn w:val="a1"/>
    <w:next w:val="a1"/>
    <w:link w:val="4Char"/>
    <w:uiPriority w:val="9"/>
    <w:qFormat/>
    <w:rsid w:val="004A34BD"/>
    <w:pPr>
      <w:keepNext/>
      <w:numPr>
        <w:ilvl w:val="3"/>
        <w:numId w:val="1"/>
      </w:numPr>
      <w:jc w:val="both"/>
      <w:outlineLvl w:val="3"/>
    </w:pPr>
    <w:rPr>
      <w:b/>
      <w:bCs/>
    </w:rPr>
  </w:style>
  <w:style w:type="paragraph" w:styleId="51">
    <w:name w:val="heading 5"/>
    <w:basedOn w:val="a1"/>
    <w:next w:val="a1"/>
    <w:link w:val="5Char"/>
    <w:uiPriority w:val="9"/>
    <w:qFormat/>
    <w:rsid w:val="004A34BD"/>
    <w:pPr>
      <w:keepNext/>
      <w:numPr>
        <w:ilvl w:val="4"/>
        <w:numId w:val="1"/>
      </w:numPr>
      <w:jc w:val="both"/>
      <w:outlineLvl w:val="4"/>
    </w:pPr>
  </w:style>
  <w:style w:type="paragraph" w:styleId="6">
    <w:name w:val="heading 6"/>
    <w:basedOn w:val="a1"/>
    <w:next w:val="a1"/>
    <w:link w:val="6Char"/>
    <w:uiPriority w:val="9"/>
    <w:qFormat/>
    <w:rsid w:val="004A34BD"/>
    <w:pPr>
      <w:keepNext/>
      <w:numPr>
        <w:ilvl w:val="5"/>
        <w:numId w:val="1"/>
      </w:numPr>
      <w:tabs>
        <w:tab w:val="left" w:pos="-720"/>
        <w:tab w:val="left" w:pos="4536"/>
      </w:tabs>
      <w:outlineLvl w:val="5"/>
    </w:pPr>
    <w:rPr>
      <w:i/>
      <w:iCs/>
    </w:rPr>
  </w:style>
  <w:style w:type="paragraph" w:styleId="7">
    <w:name w:val="heading 7"/>
    <w:basedOn w:val="a1"/>
    <w:next w:val="a1"/>
    <w:link w:val="7Char"/>
    <w:uiPriority w:val="9"/>
    <w:qFormat/>
    <w:rsid w:val="004A34BD"/>
    <w:pPr>
      <w:keepNext/>
      <w:numPr>
        <w:ilvl w:val="6"/>
        <w:numId w:val="1"/>
      </w:numPr>
      <w:tabs>
        <w:tab w:val="left" w:pos="-720"/>
        <w:tab w:val="left" w:pos="4536"/>
      </w:tabs>
      <w:jc w:val="both"/>
      <w:outlineLvl w:val="6"/>
    </w:pPr>
    <w:rPr>
      <w:i/>
      <w:iCs/>
    </w:rPr>
  </w:style>
  <w:style w:type="paragraph" w:styleId="8">
    <w:name w:val="heading 8"/>
    <w:basedOn w:val="a1"/>
    <w:next w:val="a1"/>
    <w:link w:val="8Char"/>
    <w:uiPriority w:val="9"/>
    <w:qFormat/>
    <w:rsid w:val="004A34BD"/>
    <w:pPr>
      <w:keepNext/>
      <w:numPr>
        <w:ilvl w:val="7"/>
        <w:numId w:val="1"/>
      </w:numPr>
      <w:ind w:left="567" w:hanging="567"/>
      <w:jc w:val="both"/>
      <w:outlineLvl w:val="7"/>
    </w:pPr>
    <w:rPr>
      <w:b/>
      <w:bCs/>
      <w:i/>
      <w:iCs/>
    </w:rPr>
  </w:style>
  <w:style w:type="paragraph" w:styleId="9">
    <w:name w:val="heading 9"/>
    <w:basedOn w:val="a1"/>
    <w:next w:val="a1"/>
    <w:link w:val="9Char"/>
    <w:uiPriority w:val="9"/>
    <w:qFormat/>
    <w:rsid w:val="004A34BD"/>
    <w:pPr>
      <w:keepNext/>
      <w:numPr>
        <w:ilvl w:val="8"/>
        <w:numId w:val="1"/>
      </w:numPr>
      <w:jc w:val="both"/>
      <w:outlineLvl w:val="8"/>
    </w:pPr>
    <w:rPr>
      <w:b/>
      <w:bCs/>
      <w:i/>
      <w:i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rsid w:val="004A34BD"/>
    <w:rPr>
      <w:b/>
      <w:bCs/>
      <w:caps/>
      <w:sz w:val="26"/>
      <w:szCs w:val="26"/>
    </w:rPr>
  </w:style>
  <w:style w:type="character" w:customStyle="1" w:styleId="2Char">
    <w:name w:val="제목 2 Char"/>
    <w:link w:val="21"/>
    <w:uiPriority w:val="9"/>
    <w:rsid w:val="004A34BD"/>
    <w:rPr>
      <w:rFonts w:ascii="Helvetica" w:hAnsi="Helvetica" w:cs="Helvetica"/>
      <w:b/>
      <w:bCs/>
      <w:i/>
      <w:iCs/>
      <w:sz w:val="24"/>
      <w:szCs w:val="24"/>
    </w:rPr>
  </w:style>
  <w:style w:type="character" w:customStyle="1" w:styleId="3Char">
    <w:name w:val="제목 3 Char"/>
    <w:link w:val="31"/>
    <w:uiPriority w:val="9"/>
    <w:rsid w:val="004A34BD"/>
    <w:rPr>
      <w:b/>
      <w:bCs/>
      <w:kern w:val="1"/>
      <w:sz w:val="24"/>
      <w:szCs w:val="24"/>
    </w:rPr>
  </w:style>
  <w:style w:type="character" w:customStyle="1" w:styleId="4Char">
    <w:name w:val="제목 4 Char"/>
    <w:link w:val="41"/>
    <w:uiPriority w:val="9"/>
    <w:rsid w:val="004A34BD"/>
    <w:rPr>
      <w:b/>
      <w:bCs/>
    </w:rPr>
  </w:style>
  <w:style w:type="character" w:customStyle="1" w:styleId="5Char">
    <w:name w:val="제목 5 Char"/>
    <w:link w:val="51"/>
    <w:uiPriority w:val="9"/>
    <w:rsid w:val="004A34BD"/>
  </w:style>
  <w:style w:type="character" w:customStyle="1" w:styleId="6Char">
    <w:name w:val="제목 6 Char"/>
    <w:link w:val="6"/>
    <w:uiPriority w:val="9"/>
    <w:rsid w:val="004A34BD"/>
    <w:rPr>
      <w:i/>
      <w:iCs/>
    </w:rPr>
  </w:style>
  <w:style w:type="character" w:customStyle="1" w:styleId="7Char">
    <w:name w:val="제목 7 Char"/>
    <w:link w:val="7"/>
    <w:uiPriority w:val="9"/>
    <w:rsid w:val="004A34BD"/>
    <w:rPr>
      <w:i/>
      <w:iCs/>
    </w:rPr>
  </w:style>
  <w:style w:type="character" w:customStyle="1" w:styleId="8Char">
    <w:name w:val="제목 8 Char"/>
    <w:link w:val="8"/>
    <w:uiPriority w:val="9"/>
    <w:rsid w:val="004A34BD"/>
    <w:rPr>
      <w:b/>
      <w:bCs/>
      <w:i/>
      <w:iCs/>
    </w:rPr>
  </w:style>
  <w:style w:type="character" w:customStyle="1" w:styleId="9Char">
    <w:name w:val="제목 9 Char"/>
    <w:link w:val="9"/>
    <w:uiPriority w:val="9"/>
    <w:rsid w:val="004A34BD"/>
    <w:rPr>
      <w:b/>
      <w:bCs/>
      <w:i/>
      <w:iCs/>
    </w:rPr>
  </w:style>
  <w:style w:type="character" w:customStyle="1" w:styleId="WW8Num2z0">
    <w:name w:val="WW8Num2z0"/>
    <w:rsid w:val="004A34BD"/>
    <w:rPr>
      <w:rFonts w:ascii="Symbol" w:hAnsi="Symbol"/>
    </w:rPr>
  </w:style>
  <w:style w:type="character" w:customStyle="1" w:styleId="WW8Num3z0">
    <w:name w:val="WW8Num3z0"/>
    <w:rsid w:val="004A34BD"/>
    <w:rPr>
      <w:rFonts w:ascii="Symbol" w:hAnsi="Symbol"/>
    </w:rPr>
  </w:style>
  <w:style w:type="character" w:customStyle="1" w:styleId="WW8Num4z0">
    <w:name w:val="WW8Num4z0"/>
    <w:rsid w:val="004A34BD"/>
    <w:rPr>
      <w:rFonts w:ascii="Symbol" w:hAnsi="Symbol"/>
    </w:rPr>
  </w:style>
  <w:style w:type="character" w:customStyle="1" w:styleId="WW8Num5z0">
    <w:name w:val="WW8Num5z0"/>
    <w:rsid w:val="004A34BD"/>
    <w:rPr>
      <w:rFonts w:ascii="Symbol" w:hAnsi="Symbol"/>
    </w:rPr>
  </w:style>
  <w:style w:type="character" w:customStyle="1" w:styleId="WW8Num6z0">
    <w:name w:val="WW8Num6z0"/>
    <w:rsid w:val="004A34BD"/>
    <w:rPr>
      <w:rFonts w:ascii="Symbol" w:hAnsi="Symbol"/>
    </w:rPr>
  </w:style>
  <w:style w:type="character" w:customStyle="1" w:styleId="WW8Num7z0">
    <w:name w:val="WW8Num7z0"/>
    <w:rsid w:val="004A34BD"/>
    <w:rPr>
      <w:rFonts w:ascii="Symbol" w:hAnsi="Symbol"/>
    </w:rPr>
  </w:style>
  <w:style w:type="character" w:customStyle="1" w:styleId="WW8Num8z0">
    <w:name w:val="WW8Num8z0"/>
    <w:rsid w:val="004A34BD"/>
    <w:rPr>
      <w:rFonts w:ascii="Symbol" w:hAnsi="Symbol"/>
    </w:rPr>
  </w:style>
  <w:style w:type="character" w:customStyle="1" w:styleId="WW8Num9z0">
    <w:name w:val="WW8Num9z0"/>
    <w:rsid w:val="004A34BD"/>
    <w:rPr>
      <w:rFonts w:ascii="Symbol" w:hAnsi="Symbol"/>
    </w:rPr>
  </w:style>
  <w:style w:type="character" w:customStyle="1" w:styleId="WW8Num11z0">
    <w:name w:val="WW8Num11z0"/>
    <w:rsid w:val="004A34BD"/>
    <w:rPr>
      <w:rFonts w:ascii="Symbol" w:hAnsi="Symbol"/>
    </w:rPr>
  </w:style>
  <w:style w:type="character" w:customStyle="1" w:styleId="WW8Num12z0">
    <w:name w:val="WW8Num12z0"/>
    <w:rsid w:val="004A34BD"/>
    <w:rPr>
      <w:rFonts w:ascii="Symbol" w:hAnsi="Symbol"/>
    </w:rPr>
  </w:style>
  <w:style w:type="character" w:customStyle="1" w:styleId="WW8Num13z0">
    <w:name w:val="WW8Num13z0"/>
    <w:rsid w:val="004A34BD"/>
    <w:rPr>
      <w:rFonts w:ascii="Symbol" w:hAnsi="Symbol"/>
    </w:rPr>
  </w:style>
  <w:style w:type="character" w:customStyle="1" w:styleId="WW8Num15z0">
    <w:name w:val="WW8Num15z0"/>
    <w:rsid w:val="004A34BD"/>
    <w:rPr>
      <w:rFonts w:ascii="Symbol" w:hAnsi="Symbol"/>
      <w:sz w:val="22"/>
    </w:rPr>
  </w:style>
  <w:style w:type="character" w:customStyle="1" w:styleId="WW8Num16z0">
    <w:name w:val="WW8Num16z0"/>
    <w:rsid w:val="004A34BD"/>
    <w:rPr>
      <w:rFonts w:ascii="Symbol" w:hAnsi="Symbol"/>
    </w:rPr>
  </w:style>
  <w:style w:type="character" w:customStyle="1" w:styleId="WW8Num17z0">
    <w:name w:val="WW8Num17z0"/>
    <w:rsid w:val="004A34BD"/>
    <w:rPr>
      <w:rFonts w:ascii="Symbol" w:hAnsi="Symbol"/>
    </w:rPr>
  </w:style>
  <w:style w:type="character" w:customStyle="1" w:styleId="WW8Num18z0">
    <w:name w:val="WW8Num18z0"/>
    <w:rsid w:val="004A34BD"/>
    <w:rPr>
      <w:rFonts w:ascii="Symbol" w:hAnsi="Symbol"/>
    </w:rPr>
  </w:style>
  <w:style w:type="character" w:customStyle="1" w:styleId="WW8Num19z0">
    <w:name w:val="WW8Num19z0"/>
    <w:rsid w:val="004A34BD"/>
    <w:rPr>
      <w:rFonts w:ascii="Symbol" w:hAnsi="Symbol"/>
    </w:rPr>
  </w:style>
  <w:style w:type="character" w:customStyle="1" w:styleId="WW8Num20z0">
    <w:name w:val="WW8Num20z0"/>
    <w:rsid w:val="004A34BD"/>
    <w:rPr>
      <w:rFonts w:ascii="Symbol" w:hAnsi="Symbol"/>
    </w:rPr>
  </w:style>
  <w:style w:type="character" w:customStyle="1" w:styleId="WW8Num21z0">
    <w:name w:val="WW8Num21z0"/>
    <w:rsid w:val="004A34BD"/>
    <w:rPr>
      <w:rFonts w:ascii="Symbol" w:hAnsi="Symbol"/>
    </w:rPr>
  </w:style>
  <w:style w:type="character" w:customStyle="1" w:styleId="WW8Num23z0">
    <w:name w:val="WW8Num23z0"/>
    <w:rsid w:val="004A34BD"/>
    <w:rPr>
      <w:rFonts w:ascii="Symbol" w:hAnsi="Symbol"/>
    </w:rPr>
  </w:style>
  <w:style w:type="character" w:customStyle="1" w:styleId="WW8Num23z2">
    <w:name w:val="WW8Num23z2"/>
    <w:rsid w:val="004A34BD"/>
    <w:rPr>
      <w:rFonts w:ascii="Wingdings" w:hAnsi="Wingdings"/>
    </w:rPr>
  </w:style>
  <w:style w:type="character" w:customStyle="1" w:styleId="WW8Num23z4">
    <w:name w:val="WW8Num23z4"/>
    <w:rsid w:val="004A34BD"/>
    <w:rPr>
      <w:rFonts w:ascii="Courier New" w:hAnsi="Courier New"/>
    </w:rPr>
  </w:style>
  <w:style w:type="character" w:customStyle="1" w:styleId="WW8Num24z0">
    <w:name w:val="WW8Num24z0"/>
    <w:rsid w:val="004A34BD"/>
    <w:rPr>
      <w:rFonts w:ascii="Symbol" w:hAnsi="Symbol"/>
    </w:rPr>
  </w:style>
  <w:style w:type="character" w:customStyle="1" w:styleId="WW8Num25z0">
    <w:name w:val="WW8Num25z0"/>
    <w:rsid w:val="004A34BD"/>
    <w:rPr>
      <w:rFonts w:ascii="Symbol" w:hAnsi="Symbol"/>
    </w:rPr>
  </w:style>
  <w:style w:type="character" w:customStyle="1" w:styleId="WW8Num27z0">
    <w:name w:val="WW8Num27z0"/>
    <w:rsid w:val="004A34BD"/>
    <w:rPr>
      <w:rFonts w:ascii="Symbol" w:hAnsi="Symbol"/>
    </w:rPr>
  </w:style>
  <w:style w:type="character" w:customStyle="1" w:styleId="WW8Num29z0">
    <w:name w:val="WW8Num29z0"/>
    <w:rsid w:val="004A34BD"/>
    <w:rPr>
      <w:rFonts w:ascii="Wingdings" w:hAnsi="Wingdings"/>
    </w:rPr>
  </w:style>
  <w:style w:type="character" w:customStyle="1" w:styleId="WW8Num30z0">
    <w:name w:val="WW8Num30z0"/>
    <w:rsid w:val="004A34BD"/>
    <w:rPr>
      <w:rFonts w:ascii="Symbol" w:hAnsi="Symbol"/>
    </w:rPr>
  </w:style>
  <w:style w:type="character" w:customStyle="1" w:styleId="WW8Num32z0">
    <w:name w:val="WW8Num32z0"/>
    <w:rsid w:val="004A34BD"/>
    <w:rPr>
      <w:rFonts w:ascii="Symbol" w:hAnsi="Symbol"/>
    </w:rPr>
  </w:style>
  <w:style w:type="character" w:customStyle="1" w:styleId="WW8Num33z0">
    <w:name w:val="WW8Num33z0"/>
    <w:rsid w:val="004A34BD"/>
    <w:rPr>
      <w:rFonts w:ascii="Symbol" w:hAnsi="Symbol"/>
    </w:rPr>
  </w:style>
  <w:style w:type="character" w:customStyle="1" w:styleId="WW8Num35z0">
    <w:name w:val="WW8Num35z0"/>
    <w:rsid w:val="004A34BD"/>
    <w:rPr>
      <w:rFonts w:ascii="Symbol" w:hAnsi="Symbol"/>
    </w:rPr>
  </w:style>
  <w:style w:type="character" w:customStyle="1" w:styleId="WW8Num36z0">
    <w:name w:val="WW8Num36z0"/>
    <w:rsid w:val="004A34BD"/>
    <w:rPr>
      <w:rFonts w:ascii="Symbol" w:hAnsi="Symbol"/>
    </w:rPr>
  </w:style>
  <w:style w:type="character" w:customStyle="1" w:styleId="WW8Num37z0">
    <w:name w:val="WW8Num37z0"/>
    <w:rsid w:val="004A34BD"/>
    <w:rPr>
      <w:rFonts w:ascii="Symbol" w:hAnsi="Symbol"/>
    </w:rPr>
  </w:style>
  <w:style w:type="character" w:customStyle="1" w:styleId="WW8Num38z0">
    <w:name w:val="WW8Num38z0"/>
    <w:rsid w:val="004A34BD"/>
    <w:rPr>
      <w:rFonts w:ascii="Symbol" w:hAnsi="Symbol"/>
    </w:rPr>
  </w:style>
  <w:style w:type="character" w:customStyle="1" w:styleId="Absatz-Standardschriftart1">
    <w:name w:val="Absatz-Standardschriftart1"/>
    <w:rsid w:val="004A34BD"/>
  </w:style>
  <w:style w:type="character" w:customStyle="1" w:styleId="WW8Num22z0">
    <w:name w:val="WW8Num22z0"/>
    <w:rsid w:val="004A34BD"/>
    <w:rPr>
      <w:rFonts w:ascii="Symbol" w:hAnsi="Symbol"/>
    </w:rPr>
  </w:style>
  <w:style w:type="character" w:customStyle="1" w:styleId="WW8Num24z2">
    <w:name w:val="WW8Num24z2"/>
    <w:rsid w:val="004A34BD"/>
    <w:rPr>
      <w:rFonts w:ascii="Wingdings" w:hAnsi="Wingdings"/>
    </w:rPr>
  </w:style>
  <w:style w:type="character" w:customStyle="1" w:styleId="WW8Num24z4">
    <w:name w:val="WW8Num24z4"/>
    <w:rsid w:val="004A34BD"/>
    <w:rPr>
      <w:rFonts w:ascii="Courier New" w:hAnsi="Courier New"/>
    </w:rPr>
  </w:style>
  <w:style w:type="character" w:customStyle="1" w:styleId="WW8Num26z0">
    <w:name w:val="WW8Num26z0"/>
    <w:rsid w:val="004A34BD"/>
    <w:rPr>
      <w:rFonts w:ascii="Symbol" w:hAnsi="Symbol"/>
    </w:rPr>
  </w:style>
  <w:style w:type="character" w:customStyle="1" w:styleId="WW8Num28z0">
    <w:name w:val="WW8Num28z0"/>
    <w:rsid w:val="004A34BD"/>
    <w:rPr>
      <w:rFonts w:ascii="Symbol" w:hAnsi="Symbol"/>
    </w:rPr>
  </w:style>
  <w:style w:type="character" w:customStyle="1" w:styleId="WW8Num31z0">
    <w:name w:val="WW8Num31z0"/>
    <w:rsid w:val="004A34BD"/>
    <w:rPr>
      <w:rFonts w:ascii="Symbol" w:hAnsi="Symbol"/>
    </w:rPr>
  </w:style>
  <w:style w:type="character" w:customStyle="1" w:styleId="WW8Num34z0">
    <w:name w:val="WW8Num34z0"/>
    <w:rsid w:val="004A34BD"/>
    <w:rPr>
      <w:rFonts w:ascii="Symbol" w:hAnsi="Symbol"/>
    </w:rPr>
  </w:style>
  <w:style w:type="character" w:customStyle="1" w:styleId="WW8Num39z0">
    <w:name w:val="WW8Num39z0"/>
    <w:rsid w:val="004A34BD"/>
    <w:rPr>
      <w:rFonts w:ascii="Symbol" w:hAnsi="Symbol"/>
    </w:rPr>
  </w:style>
  <w:style w:type="character" w:customStyle="1" w:styleId="WW-Absatz-Standardschriftart">
    <w:name w:val="WW-Absatz-Standardschriftart"/>
    <w:rsid w:val="004A34BD"/>
  </w:style>
  <w:style w:type="character" w:customStyle="1" w:styleId="WW8Num2z1">
    <w:name w:val="WW8Num2z1"/>
    <w:rsid w:val="004A34BD"/>
    <w:rPr>
      <w:rFonts w:ascii="Courier New" w:hAnsi="Courier New"/>
    </w:rPr>
  </w:style>
  <w:style w:type="character" w:customStyle="1" w:styleId="WW8Num2z2">
    <w:name w:val="WW8Num2z2"/>
    <w:rsid w:val="004A34BD"/>
    <w:rPr>
      <w:rFonts w:ascii="Wingdings" w:hAnsi="Wingdings"/>
    </w:rPr>
  </w:style>
  <w:style w:type="character" w:customStyle="1" w:styleId="WW8Num3z1">
    <w:name w:val="WW8Num3z1"/>
    <w:rsid w:val="004A34BD"/>
    <w:rPr>
      <w:rFonts w:ascii="Courier New" w:hAnsi="Courier New"/>
    </w:rPr>
  </w:style>
  <w:style w:type="character" w:customStyle="1" w:styleId="WW8Num3z2">
    <w:name w:val="WW8Num3z2"/>
    <w:rsid w:val="004A34BD"/>
    <w:rPr>
      <w:rFonts w:ascii="Wingdings" w:hAnsi="Wingdings"/>
    </w:rPr>
  </w:style>
  <w:style w:type="character" w:customStyle="1" w:styleId="WW8Num5z1">
    <w:name w:val="WW8Num5z1"/>
    <w:rsid w:val="004A34BD"/>
    <w:rPr>
      <w:rFonts w:ascii="Courier New" w:hAnsi="Courier New"/>
    </w:rPr>
  </w:style>
  <w:style w:type="character" w:customStyle="1" w:styleId="WW8Num5z2">
    <w:name w:val="WW8Num5z2"/>
    <w:rsid w:val="004A34BD"/>
    <w:rPr>
      <w:rFonts w:ascii="Wingdings" w:hAnsi="Wingdings"/>
    </w:rPr>
  </w:style>
  <w:style w:type="character" w:customStyle="1" w:styleId="WW8Num7z1">
    <w:name w:val="WW8Num7z1"/>
    <w:rsid w:val="004A34BD"/>
    <w:rPr>
      <w:rFonts w:ascii="Courier New" w:hAnsi="Courier New"/>
    </w:rPr>
  </w:style>
  <w:style w:type="character" w:customStyle="1" w:styleId="WW8Num7z2">
    <w:name w:val="WW8Num7z2"/>
    <w:rsid w:val="004A34BD"/>
    <w:rPr>
      <w:rFonts w:ascii="Wingdings" w:hAnsi="Wingdings"/>
    </w:rPr>
  </w:style>
  <w:style w:type="character" w:customStyle="1" w:styleId="WW8Num9z1">
    <w:name w:val="WW8Num9z1"/>
    <w:rsid w:val="004A34BD"/>
    <w:rPr>
      <w:rFonts w:ascii="Courier New" w:hAnsi="Courier New"/>
    </w:rPr>
  </w:style>
  <w:style w:type="character" w:customStyle="1" w:styleId="WW8Num9z2">
    <w:name w:val="WW8Num9z2"/>
    <w:rsid w:val="004A34BD"/>
    <w:rPr>
      <w:rFonts w:ascii="Wingdings" w:hAnsi="Wingdings"/>
    </w:rPr>
  </w:style>
  <w:style w:type="character" w:customStyle="1" w:styleId="WW8Num11z1">
    <w:name w:val="WW8Num11z1"/>
    <w:rsid w:val="004A34BD"/>
    <w:rPr>
      <w:rFonts w:ascii="Courier New" w:hAnsi="Courier New"/>
    </w:rPr>
  </w:style>
  <w:style w:type="character" w:customStyle="1" w:styleId="WW8Num11z2">
    <w:name w:val="WW8Num11z2"/>
    <w:rsid w:val="004A34BD"/>
    <w:rPr>
      <w:rFonts w:ascii="Wingdings" w:hAnsi="Wingdings"/>
    </w:rPr>
  </w:style>
  <w:style w:type="character" w:customStyle="1" w:styleId="WW8Num12z1">
    <w:name w:val="WW8Num12z1"/>
    <w:rsid w:val="004A34BD"/>
    <w:rPr>
      <w:rFonts w:ascii="Courier New" w:hAnsi="Courier New"/>
    </w:rPr>
  </w:style>
  <w:style w:type="character" w:customStyle="1" w:styleId="WW8Num12z2">
    <w:name w:val="WW8Num12z2"/>
    <w:rsid w:val="004A34BD"/>
    <w:rPr>
      <w:rFonts w:ascii="Wingdings" w:hAnsi="Wingdings"/>
    </w:rPr>
  </w:style>
  <w:style w:type="character" w:customStyle="1" w:styleId="WW8Num13z1">
    <w:name w:val="WW8Num13z1"/>
    <w:rsid w:val="004A34BD"/>
    <w:rPr>
      <w:rFonts w:ascii="Courier New" w:hAnsi="Courier New"/>
    </w:rPr>
  </w:style>
  <w:style w:type="character" w:customStyle="1" w:styleId="WW8Num13z2">
    <w:name w:val="WW8Num13z2"/>
    <w:rsid w:val="004A34BD"/>
    <w:rPr>
      <w:rFonts w:ascii="Wingdings" w:hAnsi="Wingdings"/>
    </w:rPr>
  </w:style>
  <w:style w:type="character" w:customStyle="1" w:styleId="WW8Num17z1">
    <w:name w:val="WW8Num17z1"/>
    <w:rsid w:val="004A34BD"/>
    <w:rPr>
      <w:rFonts w:ascii="Times New Roman" w:hAnsi="Times New Roman"/>
    </w:rPr>
  </w:style>
  <w:style w:type="character" w:customStyle="1" w:styleId="WW8Num17z2">
    <w:name w:val="WW8Num17z2"/>
    <w:rsid w:val="004A34BD"/>
    <w:rPr>
      <w:rFonts w:ascii="Wingdings" w:hAnsi="Wingdings"/>
    </w:rPr>
  </w:style>
  <w:style w:type="character" w:customStyle="1" w:styleId="WW8Num17z4">
    <w:name w:val="WW8Num17z4"/>
    <w:rsid w:val="004A34BD"/>
    <w:rPr>
      <w:rFonts w:ascii="Courier New" w:hAnsi="Courier New"/>
    </w:rPr>
  </w:style>
  <w:style w:type="character" w:customStyle="1" w:styleId="WW8Num18z1">
    <w:name w:val="WW8Num18z1"/>
    <w:rsid w:val="004A34BD"/>
    <w:rPr>
      <w:rFonts w:ascii="Courier New" w:hAnsi="Courier New"/>
    </w:rPr>
  </w:style>
  <w:style w:type="character" w:customStyle="1" w:styleId="WW8Num18z2">
    <w:name w:val="WW8Num18z2"/>
    <w:rsid w:val="004A34BD"/>
    <w:rPr>
      <w:rFonts w:ascii="Wingdings" w:hAnsi="Wingdings"/>
    </w:rPr>
  </w:style>
  <w:style w:type="character" w:customStyle="1" w:styleId="WW8Num19z1">
    <w:name w:val="WW8Num19z1"/>
    <w:rsid w:val="004A34BD"/>
    <w:rPr>
      <w:rFonts w:ascii="Courier New" w:hAnsi="Courier New"/>
    </w:rPr>
  </w:style>
  <w:style w:type="character" w:customStyle="1" w:styleId="WW8Num19z2">
    <w:name w:val="WW8Num19z2"/>
    <w:rsid w:val="004A34BD"/>
    <w:rPr>
      <w:rFonts w:ascii="Wingdings" w:hAnsi="Wingdings"/>
    </w:rPr>
  </w:style>
  <w:style w:type="character" w:customStyle="1" w:styleId="WW8Num20z1">
    <w:name w:val="WW8Num20z1"/>
    <w:rsid w:val="004A34BD"/>
    <w:rPr>
      <w:rFonts w:ascii="Courier New" w:hAnsi="Courier New"/>
    </w:rPr>
  </w:style>
  <w:style w:type="character" w:customStyle="1" w:styleId="WW8Num20z2">
    <w:name w:val="WW8Num20z2"/>
    <w:rsid w:val="004A34BD"/>
    <w:rPr>
      <w:rFonts w:ascii="Wingdings" w:hAnsi="Wingdings"/>
    </w:rPr>
  </w:style>
  <w:style w:type="character" w:customStyle="1" w:styleId="WW8Num21z1">
    <w:name w:val="WW8Num21z1"/>
    <w:rsid w:val="004A34BD"/>
    <w:rPr>
      <w:rFonts w:ascii="Courier New" w:hAnsi="Courier New"/>
    </w:rPr>
  </w:style>
  <w:style w:type="character" w:customStyle="1" w:styleId="WW8Num21z2">
    <w:name w:val="WW8Num21z2"/>
    <w:rsid w:val="004A34BD"/>
    <w:rPr>
      <w:rFonts w:ascii="Wingdings" w:hAnsi="Wingdings"/>
    </w:rPr>
  </w:style>
  <w:style w:type="character" w:customStyle="1" w:styleId="WW8Num22z1">
    <w:name w:val="WW8Num22z1"/>
    <w:rsid w:val="004A34BD"/>
    <w:rPr>
      <w:rFonts w:ascii="Courier New" w:hAnsi="Courier New"/>
    </w:rPr>
  </w:style>
  <w:style w:type="character" w:customStyle="1" w:styleId="WW8Num22z2">
    <w:name w:val="WW8Num22z2"/>
    <w:rsid w:val="004A34BD"/>
    <w:rPr>
      <w:rFonts w:ascii="Wingdings" w:hAnsi="Wingdings"/>
    </w:rPr>
  </w:style>
  <w:style w:type="character" w:customStyle="1" w:styleId="WW8Num28z1">
    <w:name w:val="WW8Num28z1"/>
    <w:rsid w:val="004A34BD"/>
    <w:rPr>
      <w:rFonts w:ascii="Courier New" w:hAnsi="Courier New"/>
    </w:rPr>
  </w:style>
  <w:style w:type="character" w:customStyle="1" w:styleId="WW8Num28z2">
    <w:name w:val="WW8Num28z2"/>
    <w:rsid w:val="004A34BD"/>
    <w:rPr>
      <w:rFonts w:ascii="Wingdings" w:hAnsi="Wingdings"/>
    </w:rPr>
  </w:style>
  <w:style w:type="character" w:customStyle="1" w:styleId="WW8Num29z1">
    <w:name w:val="WW8Num29z1"/>
    <w:rsid w:val="004A34BD"/>
    <w:rPr>
      <w:rFonts w:ascii="Courier New" w:hAnsi="Courier New"/>
    </w:rPr>
  </w:style>
  <w:style w:type="character" w:customStyle="1" w:styleId="WW8Num29z2">
    <w:name w:val="WW8Num29z2"/>
    <w:rsid w:val="004A34BD"/>
    <w:rPr>
      <w:rFonts w:ascii="Symbol" w:hAnsi="Symbol"/>
      <w:sz w:val="22"/>
    </w:rPr>
  </w:style>
  <w:style w:type="character" w:customStyle="1" w:styleId="WW8Num29z3">
    <w:name w:val="WW8Num29z3"/>
    <w:rsid w:val="004A34BD"/>
    <w:rPr>
      <w:rFonts w:ascii="Symbol" w:hAnsi="Symbol"/>
    </w:rPr>
  </w:style>
  <w:style w:type="character" w:customStyle="1" w:styleId="WW8Num30z1">
    <w:name w:val="WW8Num30z1"/>
    <w:rsid w:val="004A34BD"/>
    <w:rPr>
      <w:rFonts w:ascii="Wingdings" w:hAnsi="Wingdings"/>
    </w:rPr>
  </w:style>
  <w:style w:type="character" w:customStyle="1" w:styleId="WW8Num31z1">
    <w:name w:val="WW8Num31z1"/>
    <w:rsid w:val="004A34BD"/>
    <w:rPr>
      <w:rFonts w:ascii="Times New Roman" w:hAnsi="Times New Roman"/>
    </w:rPr>
  </w:style>
  <w:style w:type="character" w:customStyle="1" w:styleId="WW8Num31z2">
    <w:name w:val="WW8Num31z2"/>
    <w:rsid w:val="004A34BD"/>
    <w:rPr>
      <w:rFonts w:ascii="Wingdings" w:hAnsi="Wingdings"/>
    </w:rPr>
  </w:style>
  <w:style w:type="character" w:customStyle="1" w:styleId="WW8Num31z4">
    <w:name w:val="WW8Num31z4"/>
    <w:rsid w:val="004A34BD"/>
    <w:rPr>
      <w:rFonts w:ascii="Courier New" w:hAnsi="Courier New"/>
    </w:rPr>
  </w:style>
  <w:style w:type="character" w:customStyle="1" w:styleId="WW8Num32z1">
    <w:name w:val="WW8Num32z1"/>
    <w:rsid w:val="004A34BD"/>
    <w:rPr>
      <w:rFonts w:ascii="Courier New" w:hAnsi="Courier New"/>
    </w:rPr>
  </w:style>
  <w:style w:type="character" w:customStyle="1" w:styleId="WW8Num32z2">
    <w:name w:val="WW8Num32z2"/>
    <w:rsid w:val="004A34BD"/>
    <w:rPr>
      <w:rFonts w:ascii="Wingdings" w:hAnsi="Wingdings"/>
    </w:rPr>
  </w:style>
  <w:style w:type="character" w:customStyle="1" w:styleId="WW8Num36z1">
    <w:name w:val="WW8Num36z1"/>
    <w:rsid w:val="004A34BD"/>
    <w:rPr>
      <w:rFonts w:ascii="Courier New" w:hAnsi="Courier New"/>
    </w:rPr>
  </w:style>
  <w:style w:type="character" w:customStyle="1" w:styleId="WW8Num36z2">
    <w:name w:val="WW8Num36z2"/>
    <w:rsid w:val="004A34BD"/>
    <w:rPr>
      <w:rFonts w:ascii="Wingdings" w:hAnsi="Wingdings"/>
    </w:rPr>
  </w:style>
  <w:style w:type="character" w:customStyle="1" w:styleId="WW8Num38z1">
    <w:name w:val="WW8Num38z1"/>
    <w:rsid w:val="004A34BD"/>
    <w:rPr>
      <w:rFonts w:ascii="Courier New" w:hAnsi="Courier New"/>
    </w:rPr>
  </w:style>
  <w:style w:type="character" w:customStyle="1" w:styleId="WW8Num38z2">
    <w:name w:val="WW8Num38z2"/>
    <w:rsid w:val="004A34BD"/>
    <w:rPr>
      <w:rFonts w:ascii="Wingdings" w:hAnsi="Wingdings"/>
    </w:rPr>
  </w:style>
  <w:style w:type="character" w:customStyle="1" w:styleId="WW8Num39z1">
    <w:name w:val="WW8Num39z1"/>
    <w:rsid w:val="004A34BD"/>
    <w:rPr>
      <w:rFonts w:ascii="Courier New" w:hAnsi="Courier New"/>
    </w:rPr>
  </w:style>
  <w:style w:type="character" w:customStyle="1" w:styleId="WW8Num39z2">
    <w:name w:val="WW8Num39z2"/>
    <w:rsid w:val="004A34BD"/>
    <w:rPr>
      <w:rFonts w:ascii="Wingdings" w:hAnsi="Wingdings"/>
    </w:rPr>
  </w:style>
  <w:style w:type="character" w:customStyle="1" w:styleId="WW8NumSt15z0">
    <w:name w:val="WW8NumSt15z0"/>
    <w:rsid w:val="004A34BD"/>
    <w:rPr>
      <w:rFonts w:ascii="Symbol" w:hAnsi="Symbol"/>
    </w:rPr>
  </w:style>
  <w:style w:type="character" w:customStyle="1" w:styleId="WW8NumSt20z0">
    <w:name w:val="WW8NumSt20z0"/>
    <w:rsid w:val="004A34BD"/>
    <w:rPr>
      <w:rFonts w:ascii="Symbol" w:hAnsi="Symbol"/>
    </w:rPr>
  </w:style>
  <w:style w:type="character" w:customStyle="1" w:styleId="WW8NumSt20z1">
    <w:name w:val="WW8NumSt20z1"/>
    <w:rsid w:val="004A34BD"/>
    <w:rPr>
      <w:rFonts w:ascii="Courier New" w:hAnsi="Courier New"/>
    </w:rPr>
  </w:style>
  <w:style w:type="character" w:customStyle="1" w:styleId="WW8NumSt20z2">
    <w:name w:val="WW8NumSt20z2"/>
    <w:rsid w:val="004A34BD"/>
    <w:rPr>
      <w:rFonts w:ascii="Wingdings" w:hAnsi="Wingdings"/>
    </w:rPr>
  </w:style>
  <w:style w:type="character" w:customStyle="1" w:styleId="10">
    <w:name w:val="Шрифт на абзаца по подразбиране1"/>
    <w:rsid w:val="004A34BD"/>
  </w:style>
  <w:style w:type="character" w:styleId="a5">
    <w:name w:val="page number"/>
    <w:uiPriority w:val="99"/>
    <w:rsid w:val="004A34BD"/>
  </w:style>
  <w:style w:type="character" w:styleId="a6">
    <w:name w:val="Hyperlink"/>
    <w:uiPriority w:val="99"/>
    <w:rsid w:val="004A34BD"/>
    <w:rPr>
      <w:color w:val="0000FF"/>
      <w:u w:val="single"/>
    </w:rPr>
  </w:style>
  <w:style w:type="character" w:styleId="a7">
    <w:name w:val="FollowedHyperlink"/>
    <w:uiPriority w:val="99"/>
    <w:rsid w:val="004A34BD"/>
    <w:rPr>
      <w:color w:val="800080"/>
      <w:u w:val="single"/>
    </w:rPr>
  </w:style>
  <w:style w:type="character" w:styleId="a8">
    <w:name w:val="Strong"/>
    <w:uiPriority w:val="22"/>
    <w:qFormat/>
    <w:rsid w:val="004A34BD"/>
    <w:rPr>
      <w:b/>
    </w:rPr>
  </w:style>
  <w:style w:type="character" w:customStyle="1" w:styleId="11">
    <w:name w:val="Препратка към коментар1"/>
    <w:rsid w:val="004A34BD"/>
    <w:rPr>
      <w:sz w:val="16"/>
    </w:rPr>
  </w:style>
  <w:style w:type="character" w:customStyle="1" w:styleId="a9">
    <w:name w:val="Текст на коментар Знак"/>
    <w:rsid w:val="004A34BD"/>
    <w:rPr>
      <w:lang w:val="bg-BG" w:eastAsia="ar-SA" w:bidi="ar-SA"/>
    </w:rPr>
  </w:style>
  <w:style w:type="character" w:customStyle="1" w:styleId="st1">
    <w:name w:val="st1"/>
    <w:rsid w:val="004A34BD"/>
    <w:rPr>
      <w:rFonts w:ascii="Times New Roman" w:eastAsia="SimSun" w:hAnsi="Times New Roman"/>
      <w:position w:val="0"/>
      <w:sz w:val="22"/>
      <w:u w:val="none"/>
      <w:vertAlign w:val="baseline"/>
    </w:rPr>
  </w:style>
  <w:style w:type="character" w:customStyle="1" w:styleId="NormalAgencyChar">
    <w:name w:val="Normal (Agency) Char"/>
    <w:rsid w:val="004A34BD"/>
    <w:rPr>
      <w:rFonts w:ascii="Verdana" w:hAnsi="Verdana"/>
      <w:sz w:val="18"/>
      <w:lang w:val="en-GB" w:eastAsia="ar-SA" w:bidi="ar-SA"/>
    </w:rPr>
  </w:style>
  <w:style w:type="character" w:customStyle="1" w:styleId="aa">
    <w:name w:val="Основен текст Знак"/>
    <w:rsid w:val="004A34BD"/>
    <w:rPr>
      <w:i/>
      <w:color w:val="008000"/>
      <w:sz w:val="22"/>
      <w:lang w:val="bg-BG"/>
    </w:rPr>
  </w:style>
  <w:style w:type="character" w:customStyle="1" w:styleId="BodytextAgencyChar">
    <w:name w:val="Body text (Agency) Char"/>
    <w:rsid w:val="004A34BD"/>
    <w:rPr>
      <w:rFonts w:ascii="Verdana" w:hAnsi="Verdana"/>
      <w:sz w:val="18"/>
    </w:rPr>
  </w:style>
  <w:style w:type="character" w:customStyle="1" w:styleId="ab">
    <w:name w:val="Водачи"/>
    <w:rsid w:val="004A34BD"/>
    <w:rPr>
      <w:rFonts w:ascii="OpenSymbol" w:hAnsi="OpenSymbol"/>
    </w:rPr>
  </w:style>
  <w:style w:type="paragraph" w:customStyle="1" w:styleId="12">
    <w:name w:val="Заглавие1"/>
    <w:basedOn w:val="a1"/>
    <w:next w:val="ac"/>
    <w:rsid w:val="004A34BD"/>
    <w:pPr>
      <w:keepNext/>
      <w:spacing w:before="240" w:after="120"/>
    </w:pPr>
    <w:rPr>
      <w:rFonts w:ascii="Arial" w:hAnsi="Arial" w:cs="Mangal"/>
      <w:sz w:val="28"/>
      <w:szCs w:val="28"/>
    </w:rPr>
  </w:style>
  <w:style w:type="paragraph" w:styleId="ac">
    <w:name w:val="Body Text"/>
    <w:basedOn w:val="a1"/>
    <w:link w:val="Char"/>
    <w:uiPriority w:val="99"/>
    <w:rsid w:val="004A34BD"/>
    <w:pPr>
      <w:tabs>
        <w:tab w:val="clear" w:pos="567"/>
      </w:tabs>
      <w:spacing w:line="240" w:lineRule="auto"/>
    </w:pPr>
    <w:rPr>
      <w:i/>
      <w:iCs/>
      <w:color w:val="008000"/>
    </w:rPr>
  </w:style>
  <w:style w:type="character" w:customStyle="1" w:styleId="Char">
    <w:name w:val="본문 Char"/>
    <w:link w:val="ac"/>
    <w:uiPriority w:val="99"/>
    <w:semiHidden/>
    <w:rsid w:val="004A34BD"/>
    <w:rPr>
      <w:sz w:val="22"/>
      <w:szCs w:val="22"/>
      <w:lang w:val="bg-BG" w:eastAsia="ar-SA"/>
    </w:rPr>
  </w:style>
  <w:style w:type="paragraph" w:styleId="ad">
    <w:name w:val="List"/>
    <w:basedOn w:val="a1"/>
    <w:uiPriority w:val="99"/>
    <w:rsid w:val="004A34BD"/>
    <w:pPr>
      <w:ind w:left="360" w:hanging="360"/>
    </w:pPr>
  </w:style>
  <w:style w:type="paragraph" w:customStyle="1" w:styleId="13">
    <w:name w:val="Надпис1"/>
    <w:basedOn w:val="a1"/>
    <w:next w:val="a1"/>
    <w:rsid w:val="004A34BD"/>
    <w:pPr>
      <w:tabs>
        <w:tab w:val="clear" w:pos="567"/>
      </w:tabs>
      <w:spacing w:before="120" w:after="120" w:line="240" w:lineRule="auto"/>
    </w:pPr>
    <w:rPr>
      <w:b/>
      <w:bCs/>
      <w:sz w:val="20"/>
      <w:szCs w:val="20"/>
      <w:lang w:val="en-GB"/>
    </w:rPr>
  </w:style>
  <w:style w:type="paragraph" w:customStyle="1" w:styleId="ae">
    <w:name w:val="Указател"/>
    <w:basedOn w:val="a1"/>
    <w:rsid w:val="004A34BD"/>
    <w:pPr>
      <w:suppressLineNumbers/>
    </w:pPr>
    <w:rPr>
      <w:rFonts w:cs="Mangal"/>
    </w:rPr>
  </w:style>
  <w:style w:type="paragraph" w:styleId="af">
    <w:name w:val="header"/>
    <w:basedOn w:val="a1"/>
    <w:link w:val="Char0"/>
    <w:uiPriority w:val="99"/>
    <w:rsid w:val="004A34BD"/>
    <w:pPr>
      <w:tabs>
        <w:tab w:val="center" w:pos="4153"/>
        <w:tab w:val="right" w:pos="8306"/>
      </w:tabs>
      <w:spacing w:line="240" w:lineRule="auto"/>
    </w:pPr>
    <w:rPr>
      <w:rFonts w:ascii="Helvetica" w:hAnsi="Helvetica" w:cs="Helvetica"/>
      <w:sz w:val="20"/>
      <w:szCs w:val="20"/>
    </w:rPr>
  </w:style>
  <w:style w:type="character" w:customStyle="1" w:styleId="Char0">
    <w:name w:val="머리글 Char"/>
    <w:link w:val="af"/>
    <w:uiPriority w:val="99"/>
    <w:semiHidden/>
    <w:rsid w:val="004A34BD"/>
    <w:rPr>
      <w:sz w:val="22"/>
      <w:szCs w:val="22"/>
      <w:lang w:val="bg-BG" w:eastAsia="ar-SA"/>
    </w:rPr>
  </w:style>
  <w:style w:type="paragraph" w:styleId="af0">
    <w:name w:val="footer"/>
    <w:basedOn w:val="a1"/>
    <w:link w:val="Char1"/>
    <w:uiPriority w:val="99"/>
    <w:rsid w:val="004A34BD"/>
    <w:pPr>
      <w:tabs>
        <w:tab w:val="center" w:pos="4536"/>
        <w:tab w:val="center" w:pos="8930"/>
      </w:tabs>
      <w:spacing w:line="240" w:lineRule="auto"/>
    </w:pPr>
    <w:rPr>
      <w:rFonts w:ascii="Helvetica" w:hAnsi="Helvetica" w:cs="Helvetica"/>
      <w:sz w:val="16"/>
      <w:szCs w:val="16"/>
    </w:rPr>
  </w:style>
  <w:style w:type="character" w:customStyle="1" w:styleId="Char1">
    <w:name w:val="바닥글 Char"/>
    <w:link w:val="af0"/>
    <w:uiPriority w:val="99"/>
    <w:semiHidden/>
    <w:rsid w:val="004A34BD"/>
    <w:rPr>
      <w:sz w:val="22"/>
      <w:szCs w:val="22"/>
      <w:lang w:val="bg-BG" w:eastAsia="ar-SA"/>
    </w:rPr>
  </w:style>
  <w:style w:type="paragraph" w:styleId="af1">
    <w:name w:val="Body Text Indent"/>
    <w:basedOn w:val="a1"/>
    <w:link w:val="Char2"/>
    <w:uiPriority w:val="99"/>
    <w:rsid w:val="004A34BD"/>
    <w:pPr>
      <w:tabs>
        <w:tab w:val="clear" w:pos="567"/>
      </w:tabs>
      <w:autoSpaceDE w:val="0"/>
      <w:spacing w:line="240" w:lineRule="auto"/>
      <w:ind w:left="720"/>
      <w:jc w:val="both"/>
    </w:pPr>
  </w:style>
  <w:style w:type="character" w:customStyle="1" w:styleId="Char2">
    <w:name w:val="본문 들여쓰기 Char"/>
    <w:link w:val="af1"/>
    <w:uiPriority w:val="99"/>
    <w:semiHidden/>
    <w:rsid w:val="004A34BD"/>
    <w:rPr>
      <w:sz w:val="22"/>
      <w:szCs w:val="22"/>
      <w:lang w:val="bg-BG" w:eastAsia="ar-SA"/>
    </w:rPr>
  </w:style>
  <w:style w:type="paragraph" w:customStyle="1" w:styleId="310">
    <w:name w:val="Основен текст 31"/>
    <w:basedOn w:val="a1"/>
    <w:rsid w:val="004A34BD"/>
    <w:pPr>
      <w:tabs>
        <w:tab w:val="clear" w:pos="567"/>
      </w:tabs>
      <w:autoSpaceDE w:val="0"/>
      <w:spacing w:line="240" w:lineRule="auto"/>
      <w:jc w:val="both"/>
    </w:pPr>
    <w:rPr>
      <w:color w:val="0000FF"/>
    </w:rPr>
  </w:style>
  <w:style w:type="paragraph" w:customStyle="1" w:styleId="210">
    <w:name w:val="Основен текст с отстъп 21"/>
    <w:basedOn w:val="a1"/>
    <w:rsid w:val="004A34BD"/>
    <w:pPr>
      <w:pBdr>
        <w:top w:val="double" w:sz="2" w:space="0" w:color="000000"/>
        <w:left w:val="double" w:sz="2" w:space="3" w:color="000000"/>
        <w:bottom w:val="double" w:sz="2" w:space="1" w:color="000000"/>
        <w:right w:val="double" w:sz="2" w:space="4" w:color="000000"/>
      </w:pBdr>
      <w:autoSpaceDE w:val="0"/>
      <w:ind w:left="1134"/>
      <w:jc w:val="both"/>
    </w:pPr>
    <w:rPr>
      <w:b/>
      <w:bCs/>
      <w:color w:val="0000FF"/>
    </w:rPr>
  </w:style>
  <w:style w:type="paragraph" w:customStyle="1" w:styleId="211">
    <w:name w:val="Основен текст 21"/>
    <w:basedOn w:val="a1"/>
    <w:rsid w:val="004A34BD"/>
    <w:pPr>
      <w:pBdr>
        <w:top w:val="double" w:sz="2" w:space="0" w:color="000000"/>
        <w:left w:val="double" w:sz="2" w:space="3" w:color="000000"/>
        <w:bottom w:val="double" w:sz="2" w:space="1" w:color="000000"/>
        <w:right w:val="double" w:sz="2" w:space="4" w:color="000000"/>
      </w:pBdr>
      <w:autoSpaceDE w:val="0"/>
      <w:jc w:val="both"/>
    </w:pPr>
    <w:rPr>
      <w:b/>
      <w:bCs/>
      <w:color w:val="0000FF"/>
      <w:u w:val="single"/>
    </w:rPr>
  </w:style>
  <w:style w:type="paragraph" w:customStyle="1" w:styleId="14">
    <w:name w:val="Текст на коментар1"/>
    <w:basedOn w:val="a1"/>
    <w:rsid w:val="004A34BD"/>
    <w:rPr>
      <w:sz w:val="20"/>
      <w:szCs w:val="20"/>
    </w:rPr>
  </w:style>
  <w:style w:type="paragraph" w:customStyle="1" w:styleId="EMEAEnBodyText">
    <w:name w:val="EMEA En Body Text"/>
    <w:basedOn w:val="a1"/>
    <w:rsid w:val="004A34BD"/>
    <w:pPr>
      <w:tabs>
        <w:tab w:val="clear" w:pos="567"/>
      </w:tabs>
      <w:spacing w:before="120" w:after="120" w:line="240" w:lineRule="auto"/>
      <w:jc w:val="both"/>
    </w:pPr>
  </w:style>
  <w:style w:type="paragraph" w:customStyle="1" w:styleId="15">
    <w:name w:val="План на документа1"/>
    <w:basedOn w:val="a1"/>
    <w:rsid w:val="004A34BD"/>
    <w:pPr>
      <w:shd w:val="clear" w:color="auto" w:fill="000080"/>
    </w:pPr>
    <w:rPr>
      <w:rFonts w:ascii="Tahoma" w:hAnsi="Tahoma" w:cs="Tahoma"/>
    </w:rPr>
  </w:style>
  <w:style w:type="paragraph" w:customStyle="1" w:styleId="AHeader1">
    <w:name w:val="AHeader 1"/>
    <w:basedOn w:val="a1"/>
    <w:rsid w:val="004A34BD"/>
    <w:pPr>
      <w:tabs>
        <w:tab w:val="clear" w:pos="567"/>
        <w:tab w:val="left" w:pos="720"/>
      </w:tabs>
      <w:spacing w:after="120" w:line="240" w:lineRule="auto"/>
      <w:ind w:left="284" w:hanging="284"/>
    </w:pPr>
    <w:rPr>
      <w:rFonts w:ascii="Arial" w:hAnsi="Arial" w:cs="Arial"/>
      <w:b/>
      <w:bCs/>
      <w:sz w:val="24"/>
      <w:szCs w:val="24"/>
    </w:rPr>
  </w:style>
  <w:style w:type="paragraph" w:customStyle="1" w:styleId="AHeader2">
    <w:name w:val="AHeader 2"/>
    <w:basedOn w:val="AHeader1"/>
    <w:rsid w:val="004A34BD"/>
    <w:pPr>
      <w:tabs>
        <w:tab w:val="clear" w:pos="720"/>
        <w:tab w:val="left" w:pos="360"/>
      </w:tabs>
      <w:ind w:left="709" w:hanging="425"/>
    </w:pPr>
    <w:rPr>
      <w:sz w:val="22"/>
      <w:szCs w:val="22"/>
    </w:rPr>
  </w:style>
  <w:style w:type="paragraph" w:customStyle="1" w:styleId="AHeader3">
    <w:name w:val="AHeader 3"/>
    <w:basedOn w:val="AHeader2"/>
    <w:rsid w:val="004A34BD"/>
    <w:pPr>
      <w:ind w:left="1276" w:hanging="567"/>
    </w:pPr>
  </w:style>
  <w:style w:type="paragraph" w:customStyle="1" w:styleId="AHeader2abc">
    <w:name w:val="AHeader 2 abc"/>
    <w:basedOn w:val="AHeader3"/>
    <w:rsid w:val="004A34BD"/>
    <w:pPr>
      <w:jc w:val="both"/>
    </w:pPr>
    <w:rPr>
      <w:b w:val="0"/>
      <w:bCs w:val="0"/>
    </w:rPr>
  </w:style>
  <w:style w:type="paragraph" w:customStyle="1" w:styleId="AHeader3abc">
    <w:name w:val="AHeader 3 abc"/>
    <w:basedOn w:val="AHeader2abc"/>
    <w:rsid w:val="004A34BD"/>
    <w:pPr>
      <w:ind w:left="1701" w:hanging="425"/>
    </w:pPr>
  </w:style>
  <w:style w:type="paragraph" w:customStyle="1" w:styleId="311">
    <w:name w:val="Основен текст с отстъп 31"/>
    <w:basedOn w:val="a1"/>
    <w:rsid w:val="004A34BD"/>
    <w:pPr>
      <w:tabs>
        <w:tab w:val="left" w:pos="1134"/>
      </w:tabs>
      <w:autoSpaceDE w:val="0"/>
      <w:ind w:left="633"/>
      <w:jc w:val="both"/>
    </w:pPr>
  </w:style>
  <w:style w:type="paragraph" w:customStyle="1" w:styleId="16">
    <w:name w:val="Изнесен текст1"/>
    <w:basedOn w:val="a1"/>
    <w:rsid w:val="004A34BD"/>
    <w:rPr>
      <w:rFonts w:ascii="Tahoma" w:hAnsi="Tahoma" w:cs="Tahoma"/>
      <w:sz w:val="16"/>
      <w:szCs w:val="16"/>
    </w:rPr>
  </w:style>
  <w:style w:type="paragraph" w:customStyle="1" w:styleId="17">
    <w:name w:val="Обикновен текст1"/>
    <w:basedOn w:val="a1"/>
    <w:rsid w:val="004A34BD"/>
    <w:pPr>
      <w:tabs>
        <w:tab w:val="clear" w:pos="567"/>
      </w:tabs>
      <w:spacing w:line="240" w:lineRule="auto"/>
    </w:pPr>
    <w:rPr>
      <w:rFonts w:ascii="Courier New" w:hAnsi="Courier New" w:cs="Courier New"/>
      <w:sz w:val="20"/>
      <w:szCs w:val="20"/>
      <w:lang w:val="en-AU"/>
    </w:rPr>
  </w:style>
  <w:style w:type="paragraph" w:styleId="af2">
    <w:name w:val="Plain Text"/>
    <w:basedOn w:val="a1"/>
    <w:link w:val="Char3"/>
    <w:uiPriority w:val="99"/>
    <w:rsid w:val="004A34BD"/>
    <w:pPr>
      <w:tabs>
        <w:tab w:val="clear" w:pos="567"/>
      </w:tabs>
      <w:spacing w:before="240" w:line="240" w:lineRule="exact"/>
      <w:ind w:left="567" w:hanging="567"/>
    </w:pPr>
    <w:rPr>
      <w:kern w:val="1"/>
    </w:rPr>
  </w:style>
  <w:style w:type="character" w:customStyle="1" w:styleId="Char3">
    <w:name w:val="글자만 Char"/>
    <w:link w:val="af2"/>
    <w:uiPriority w:val="99"/>
    <w:semiHidden/>
    <w:rsid w:val="004A34BD"/>
    <w:rPr>
      <w:rFonts w:ascii="Courier New" w:hAnsi="Courier New" w:cs="Courier New"/>
      <w:lang w:val="bg-BG" w:eastAsia="ar-SA"/>
    </w:rPr>
  </w:style>
  <w:style w:type="paragraph" w:styleId="af3">
    <w:name w:val="endnote text"/>
    <w:basedOn w:val="a1"/>
    <w:link w:val="Char4"/>
    <w:uiPriority w:val="99"/>
    <w:rsid w:val="004A34BD"/>
    <w:rPr>
      <w:sz w:val="20"/>
      <w:szCs w:val="20"/>
    </w:rPr>
  </w:style>
  <w:style w:type="character" w:customStyle="1" w:styleId="Char4">
    <w:name w:val="미주 텍스트 Char"/>
    <w:link w:val="af3"/>
    <w:uiPriority w:val="99"/>
    <w:semiHidden/>
    <w:rsid w:val="004A34BD"/>
    <w:rPr>
      <w:lang w:val="bg-BG" w:eastAsia="ar-SA"/>
    </w:rPr>
  </w:style>
  <w:style w:type="paragraph" w:styleId="af4">
    <w:name w:val="footnote text"/>
    <w:basedOn w:val="a1"/>
    <w:link w:val="Char5"/>
    <w:uiPriority w:val="99"/>
    <w:rsid w:val="004A34BD"/>
    <w:pPr>
      <w:tabs>
        <w:tab w:val="clear" w:pos="567"/>
      </w:tabs>
      <w:spacing w:line="240" w:lineRule="auto"/>
    </w:pPr>
    <w:rPr>
      <w:sz w:val="20"/>
      <w:szCs w:val="20"/>
      <w:lang w:val="en-GB"/>
    </w:rPr>
  </w:style>
  <w:style w:type="character" w:customStyle="1" w:styleId="Char5">
    <w:name w:val="각주 텍스트 Char"/>
    <w:link w:val="af4"/>
    <w:uiPriority w:val="99"/>
    <w:semiHidden/>
    <w:rsid w:val="004A34BD"/>
    <w:rPr>
      <w:lang w:val="bg-BG" w:eastAsia="ar-SA"/>
    </w:rPr>
  </w:style>
  <w:style w:type="paragraph" w:styleId="af5">
    <w:name w:val="Title"/>
    <w:basedOn w:val="a1"/>
    <w:next w:val="af6"/>
    <w:link w:val="Char6"/>
    <w:uiPriority w:val="10"/>
    <w:qFormat/>
    <w:rsid w:val="004A34BD"/>
    <w:pPr>
      <w:tabs>
        <w:tab w:val="clear" w:pos="567"/>
      </w:tabs>
      <w:spacing w:line="240" w:lineRule="auto"/>
      <w:jc w:val="center"/>
    </w:pPr>
    <w:rPr>
      <w:b/>
      <w:bCs/>
      <w:sz w:val="24"/>
      <w:szCs w:val="24"/>
      <w:u w:val="single"/>
      <w:lang w:val="fr-FR"/>
    </w:rPr>
  </w:style>
  <w:style w:type="character" w:customStyle="1" w:styleId="Char6">
    <w:name w:val="제목 Char"/>
    <w:link w:val="af5"/>
    <w:uiPriority w:val="10"/>
    <w:rsid w:val="004A34BD"/>
    <w:rPr>
      <w:rFonts w:ascii="Cambria" w:eastAsia="Times New Roman" w:hAnsi="Cambria" w:cs="Times New Roman"/>
      <w:b/>
      <w:bCs/>
      <w:kern w:val="28"/>
      <w:sz w:val="32"/>
      <w:szCs w:val="32"/>
      <w:lang w:val="bg-BG" w:eastAsia="ar-SA"/>
    </w:rPr>
  </w:style>
  <w:style w:type="paragraph" w:styleId="af6">
    <w:name w:val="Subtitle"/>
    <w:basedOn w:val="a1"/>
    <w:next w:val="ac"/>
    <w:link w:val="Char7"/>
    <w:uiPriority w:val="11"/>
    <w:qFormat/>
    <w:rsid w:val="004A34BD"/>
    <w:pPr>
      <w:spacing w:after="60"/>
      <w:jc w:val="center"/>
    </w:pPr>
    <w:rPr>
      <w:rFonts w:ascii="Arial" w:hAnsi="Arial" w:cs="Arial"/>
      <w:sz w:val="24"/>
      <w:szCs w:val="24"/>
    </w:rPr>
  </w:style>
  <w:style w:type="character" w:customStyle="1" w:styleId="Char7">
    <w:name w:val="부제 Char"/>
    <w:link w:val="af6"/>
    <w:uiPriority w:val="11"/>
    <w:rsid w:val="004A34BD"/>
    <w:rPr>
      <w:rFonts w:ascii="Cambria" w:eastAsia="Times New Roman" w:hAnsi="Cambria" w:cs="Times New Roman"/>
      <w:sz w:val="24"/>
      <w:szCs w:val="24"/>
      <w:lang w:val="bg-BG" w:eastAsia="ar-SA"/>
    </w:rPr>
  </w:style>
  <w:style w:type="paragraph" w:customStyle="1" w:styleId="18">
    <w:name w:val="Блоков текст1"/>
    <w:basedOn w:val="a1"/>
    <w:rsid w:val="004A34BD"/>
    <w:pPr>
      <w:tabs>
        <w:tab w:val="clear" w:pos="567"/>
      </w:tabs>
      <w:spacing w:line="240" w:lineRule="auto"/>
      <w:ind w:left="284" w:right="-2"/>
    </w:pPr>
    <w:rPr>
      <w:lang w:val="en-GB"/>
    </w:rPr>
  </w:style>
  <w:style w:type="paragraph" w:customStyle="1" w:styleId="19">
    <w:name w:val="Дата1"/>
    <w:basedOn w:val="a1"/>
    <w:next w:val="a1"/>
    <w:rsid w:val="004A34BD"/>
    <w:pPr>
      <w:tabs>
        <w:tab w:val="clear" w:pos="567"/>
      </w:tabs>
      <w:spacing w:line="240" w:lineRule="auto"/>
    </w:pPr>
    <w:rPr>
      <w:lang w:val="en-GB"/>
    </w:rPr>
  </w:style>
  <w:style w:type="paragraph" w:customStyle="1" w:styleId="1a">
    <w:name w:val="Предмет на коментар1"/>
    <w:basedOn w:val="14"/>
    <w:next w:val="14"/>
    <w:rsid w:val="004A34BD"/>
    <w:rPr>
      <w:b/>
      <w:bCs/>
    </w:rPr>
  </w:style>
  <w:style w:type="paragraph" w:customStyle="1" w:styleId="212">
    <w:name w:val="Списък 21"/>
    <w:basedOn w:val="a1"/>
    <w:rsid w:val="004A34BD"/>
    <w:pPr>
      <w:tabs>
        <w:tab w:val="clear" w:pos="567"/>
      </w:tabs>
      <w:spacing w:line="240" w:lineRule="auto"/>
      <w:ind w:left="720" w:hanging="360"/>
    </w:pPr>
    <w:rPr>
      <w:szCs w:val="20"/>
      <w:lang w:val="en-GB"/>
    </w:rPr>
  </w:style>
  <w:style w:type="paragraph" w:customStyle="1" w:styleId="Ballongtext">
    <w:name w:val="Ballongtext"/>
    <w:basedOn w:val="a1"/>
    <w:rsid w:val="004A34BD"/>
    <w:pPr>
      <w:tabs>
        <w:tab w:val="clear" w:pos="567"/>
      </w:tabs>
      <w:spacing w:line="240" w:lineRule="auto"/>
    </w:pPr>
    <w:rPr>
      <w:rFonts w:ascii="Tahoma" w:hAnsi="Tahoma" w:cs="Tahoma"/>
      <w:sz w:val="16"/>
      <w:szCs w:val="16"/>
      <w:lang w:val="en-GB"/>
    </w:rPr>
  </w:style>
  <w:style w:type="paragraph" w:customStyle="1" w:styleId="1b">
    <w:name w:val="Основен текст отстъп първи ред1"/>
    <w:basedOn w:val="ac"/>
    <w:rsid w:val="004A34BD"/>
    <w:pPr>
      <w:tabs>
        <w:tab w:val="left" w:pos="567"/>
      </w:tabs>
      <w:spacing w:after="120" w:line="260" w:lineRule="exact"/>
      <w:ind w:firstLine="210"/>
    </w:pPr>
    <w:rPr>
      <w:i w:val="0"/>
      <w:iCs w:val="0"/>
      <w:color w:val="auto"/>
    </w:rPr>
  </w:style>
  <w:style w:type="paragraph" w:customStyle="1" w:styleId="TitleA">
    <w:name w:val="Title A"/>
    <w:basedOn w:val="a1"/>
    <w:rsid w:val="004A34BD"/>
    <w:pPr>
      <w:tabs>
        <w:tab w:val="clear" w:pos="567"/>
        <w:tab w:val="left" w:pos="-1440"/>
        <w:tab w:val="left" w:pos="-720"/>
      </w:tabs>
      <w:spacing w:line="240" w:lineRule="auto"/>
      <w:jc w:val="center"/>
    </w:pPr>
    <w:rPr>
      <w:b/>
    </w:rPr>
  </w:style>
  <w:style w:type="paragraph" w:customStyle="1" w:styleId="TitleB">
    <w:name w:val="Title B"/>
    <w:basedOn w:val="a1"/>
    <w:rsid w:val="004A34BD"/>
    <w:pPr>
      <w:spacing w:line="240" w:lineRule="auto"/>
      <w:ind w:left="567" w:right="1416" w:hanging="567"/>
    </w:pPr>
    <w:rPr>
      <w:b/>
    </w:rPr>
  </w:style>
  <w:style w:type="paragraph" w:customStyle="1" w:styleId="irene">
    <w:name w:val="irene"/>
    <w:basedOn w:val="TitleA"/>
    <w:rsid w:val="004A34BD"/>
    <w:pPr>
      <w:tabs>
        <w:tab w:val="left" w:pos="567"/>
      </w:tabs>
      <w:spacing w:line="260" w:lineRule="exact"/>
    </w:pPr>
    <w:rPr>
      <w:bCs/>
    </w:rPr>
  </w:style>
  <w:style w:type="paragraph" w:customStyle="1" w:styleId="213">
    <w:name w:val="Основен текст отстъп първи ред 21"/>
    <w:basedOn w:val="af1"/>
    <w:rsid w:val="004A34BD"/>
    <w:pPr>
      <w:tabs>
        <w:tab w:val="left" w:pos="567"/>
      </w:tabs>
      <w:autoSpaceDE/>
      <w:spacing w:after="120" w:line="260" w:lineRule="exact"/>
      <w:ind w:left="360" w:firstLine="210"/>
      <w:jc w:val="left"/>
    </w:pPr>
  </w:style>
  <w:style w:type="paragraph" w:customStyle="1" w:styleId="1c">
    <w:name w:val="Заключителна фраза1"/>
    <w:basedOn w:val="a1"/>
    <w:rsid w:val="004A34BD"/>
    <w:pPr>
      <w:ind w:left="4320"/>
    </w:pPr>
  </w:style>
  <w:style w:type="paragraph" w:customStyle="1" w:styleId="1d">
    <w:name w:val="Имейл подпис1"/>
    <w:basedOn w:val="a1"/>
    <w:rsid w:val="004A34BD"/>
  </w:style>
  <w:style w:type="paragraph" w:styleId="af7">
    <w:name w:val="envelope address"/>
    <w:basedOn w:val="a1"/>
    <w:uiPriority w:val="99"/>
    <w:rsid w:val="004A34BD"/>
    <w:pPr>
      <w:ind w:left="2880"/>
    </w:pPr>
    <w:rPr>
      <w:rFonts w:ascii="Arial" w:hAnsi="Arial" w:cs="Arial"/>
      <w:sz w:val="24"/>
      <w:szCs w:val="24"/>
    </w:rPr>
  </w:style>
  <w:style w:type="paragraph" w:styleId="af8">
    <w:name w:val="envelope return"/>
    <w:basedOn w:val="a1"/>
    <w:uiPriority w:val="99"/>
    <w:rsid w:val="004A34BD"/>
    <w:rPr>
      <w:rFonts w:ascii="Arial" w:hAnsi="Arial" w:cs="Arial"/>
      <w:sz w:val="20"/>
      <w:szCs w:val="20"/>
    </w:rPr>
  </w:style>
  <w:style w:type="paragraph" w:customStyle="1" w:styleId="HTML1">
    <w:name w:val="HTML адрес1"/>
    <w:basedOn w:val="a1"/>
    <w:rsid w:val="004A34BD"/>
    <w:rPr>
      <w:i/>
      <w:iCs/>
    </w:rPr>
  </w:style>
  <w:style w:type="paragraph" w:customStyle="1" w:styleId="HTML10">
    <w:name w:val="HTML стандартен1"/>
    <w:basedOn w:val="a1"/>
    <w:rsid w:val="004A34BD"/>
    <w:rPr>
      <w:rFonts w:ascii="Courier New" w:hAnsi="Courier New" w:cs="Courier New"/>
      <w:sz w:val="20"/>
      <w:szCs w:val="20"/>
    </w:rPr>
  </w:style>
  <w:style w:type="paragraph" w:styleId="1e">
    <w:name w:val="index 1"/>
    <w:basedOn w:val="a1"/>
    <w:next w:val="a1"/>
    <w:uiPriority w:val="99"/>
    <w:rsid w:val="004A34BD"/>
    <w:pPr>
      <w:tabs>
        <w:tab w:val="clear" w:pos="567"/>
      </w:tabs>
      <w:ind w:left="220" w:hanging="220"/>
    </w:pPr>
  </w:style>
  <w:style w:type="paragraph" w:styleId="22">
    <w:name w:val="index 2"/>
    <w:basedOn w:val="a1"/>
    <w:next w:val="a1"/>
    <w:uiPriority w:val="99"/>
    <w:rsid w:val="004A34BD"/>
    <w:pPr>
      <w:tabs>
        <w:tab w:val="clear" w:pos="567"/>
      </w:tabs>
      <w:ind w:left="440" w:hanging="220"/>
    </w:pPr>
  </w:style>
  <w:style w:type="paragraph" w:styleId="32">
    <w:name w:val="index 3"/>
    <w:basedOn w:val="a1"/>
    <w:next w:val="a1"/>
    <w:uiPriority w:val="99"/>
    <w:rsid w:val="004A34BD"/>
    <w:pPr>
      <w:tabs>
        <w:tab w:val="clear" w:pos="567"/>
      </w:tabs>
      <w:ind w:left="660" w:hanging="220"/>
    </w:pPr>
  </w:style>
  <w:style w:type="paragraph" w:styleId="42">
    <w:name w:val="index 4"/>
    <w:basedOn w:val="a1"/>
    <w:next w:val="a1"/>
    <w:uiPriority w:val="99"/>
    <w:rsid w:val="004A34BD"/>
    <w:pPr>
      <w:tabs>
        <w:tab w:val="clear" w:pos="567"/>
      </w:tabs>
      <w:ind w:left="880" w:hanging="220"/>
    </w:pPr>
  </w:style>
  <w:style w:type="paragraph" w:styleId="52">
    <w:name w:val="index 5"/>
    <w:basedOn w:val="a1"/>
    <w:next w:val="a1"/>
    <w:uiPriority w:val="99"/>
    <w:rsid w:val="004A34BD"/>
    <w:pPr>
      <w:tabs>
        <w:tab w:val="clear" w:pos="567"/>
      </w:tabs>
      <w:ind w:left="1100" w:hanging="220"/>
    </w:pPr>
  </w:style>
  <w:style w:type="paragraph" w:styleId="60">
    <w:name w:val="index 6"/>
    <w:basedOn w:val="a1"/>
    <w:next w:val="a1"/>
    <w:uiPriority w:val="99"/>
    <w:rsid w:val="004A34BD"/>
    <w:pPr>
      <w:tabs>
        <w:tab w:val="clear" w:pos="567"/>
      </w:tabs>
      <w:ind w:left="1320" w:hanging="220"/>
    </w:pPr>
  </w:style>
  <w:style w:type="paragraph" w:styleId="70">
    <w:name w:val="index 7"/>
    <w:basedOn w:val="a1"/>
    <w:next w:val="a1"/>
    <w:uiPriority w:val="99"/>
    <w:rsid w:val="004A34BD"/>
    <w:pPr>
      <w:tabs>
        <w:tab w:val="clear" w:pos="567"/>
      </w:tabs>
      <w:ind w:left="1540" w:hanging="220"/>
    </w:pPr>
  </w:style>
  <w:style w:type="paragraph" w:styleId="80">
    <w:name w:val="index 8"/>
    <w:basedOn w:val="a1"/>
    <w:next w:val="a1"/>
    <w:uiPriority w:val="99"/>
    <w:rsid w:val="004A34BD"/>
    <w:pPr>
      <w:tabs>
        <w:tab w:val="clear" w:pos="567"/>
      </w:tabs>
      <w:ind w:left="1760" w:hanging="220"/>
    </w:pPr>
  </w:style>
  <w:style w:type="paragraph" w:styleId="90">
    <w:name w:val="index 9"/>
    <w:basedOn w:val="a1"/>
    <w:next w:val="a1"/>
    <w:uiPriority w:val="99"/>
    <w:rsid w:val="004A34BD"/>
    <w:pPr>
      <w:tabs>
        <w:tab w:val="clear" w:pos="567"/>
      </w:tabs>
      <w:ind w:left="1980" w:hanging="220"/>
    </w:pPr>
  </w:style>
  <w:style w:type="paragraph" w:styleId="af9">
    <w:name w:val="index heading"/>
    <w:basedOn w:val="a1"/>
    <w:next w:val="1e"/>
    <w:uiPriority w:val="99"/>
    <w:rsid w:val="004A34BD"/>
    <w:rPr>
      <w:rFonts w:ascii="Arial" w:hAnsi="Arial" w:cs="Arial"/>
      <w:b/>
      <w:bCs/>
    </w:rPr>
  </w:style>
  <w:style w:type="paragraph" w:customStyle="1" w:styleId="312">
    <w:name w:val="Списък 31"/>
    <w:basedOn w:val="a1"/>
    <w:rsid w:val="004A34BD"/>
    <w:pPr>
      <w:ind w:left="1080" w:hanging="360"/>
    </w:pPr>
  </w:style>
  <w:style w:type="paragraph" w:customStyle="1" w:styleId="410">
    <w:name w:val="Списък 41"/>
    <w:basedOn w:val="a1"/>
    <w:rsid w:val="004A34BD"/>
    <w:pPr>
      <w:ind w:left="1440" w:hanging="360"/>
    </w:pPr>
  </w:style>
  <w:style w:type="paragraph" w:customStyle="1" w:styleId="510">
    <w:name w:val="Списък 51"/>
    <w:basedOn w:val="a1"/>
    <w:rsid w:val="004A34BD"/>
    <w:pPr>
      <w:ind w:left="1800" w:hanging="360"/>
    </w:pPr>
  </w:style>
  <w:style w:type="paragraph" w:customStyle="1" w:styleId="1f">
    <w:name w:val="Списък с водещи символи1"/>
    <w:basedOn w:val="a1"/>
    <w:rsid w:val="004A34BD"/>
    <w:pPr>
      <w:tabs>
        <w:tab w:val="left" w:pos="360"/>
      </w:tabs>
      <w:ind w:left="360" w:hanging="360"/>
    </w:pPr>
  </w:style>
  <w:style w:type="paragraph" w:customStyle="1" w:styleId="214">
    <w:name w:val="Списък с водещи символи 21"/>
    <w:basedOn w:val="a1"/>
    <w:rsid w:val="004A34BD"/>
    <w:pPr>
      <w:tabs>
        <w:tab w:val="left" w:pos="643"/>
      </w:tabs>
      <w:ind w:left="643" w:hanging="360"/>
    </w:pPr>
  </w:style>
  <w:style w:type="paragraph" w:customStyle="1" w:styleId="313">
    <w:name w:val="Списък с водещи символи 31"/>
    <w:basedOn w:val="a1"/>
    <w:rsid w:val="004A34BD"/>
    <w:pPr>
      <w:tabs>
        <w:tab w:val="left" w:pos="926"/>
      </w:tabs>
      <w:ind w:left="926" w:hanging="360"/>
    </w:pPr>
  </w:style>
  <w:style w:type="paragraph" w:customStyle="1" w:styleId="411">
    <w:name w:val="Списък с водещи символи 41"/>
    <w:basedOn w:val="a1"/>
    <w:rsid w:val="004A34BD"/>
    <w:pPr>
      <w:tabs>
        <w:tab w:val="left" w:pos="1209"/>
      </w:tabs>
      <w:ind w:left="1209" w:hanging="360"/>
    </w:pPr>
  </w:style>
  <w:style w:type="paragraph" w:customStyle="1" w:styleId="511">
    <w:name w:val="Списък с водещи символи 51"/>
    <w:basedOn w:val="a1"/>
    <w:rsid w:val="004A34BD"/>
    <w:pPr>
      <w:tabs>
        <w:tab w:val="left" w:pos="1492"/>
      </w:tabs>
      <w:ind w:left="1492" w:hanging="360"/>
    </w:pPr>
  </w:style>
  <w:style w:type="paragraph" w:customStyle="1" w:styleId="1f0">
    <w:name w:val="Списък продължение1"/>
    <w:basedOn w:val="a1"/>
    <w:rsid w:val="004A34BD"/>
    <w:pPr>
      <w:spacing w:after="120"/>
      <w:ind w:left="360"/>
    </w:pPr>
  </w:style>
  <w:style w:type="paragraph" w:customStyle="1" w:styleId="215">
    <w:name w:val="Продължение на списък 21"/>
    <w:basedOn w:val="a1"/>
    <w:rsid w:val="004A34BD"/>
    <w:pPr>
      <w:spacing w:after="120"/>
      <w:ind w:left="720"/>
    </w:pPr>
  </w:style>
  <w:style w:type="paragraph" w:customStyle="1" w:styleId="314">
    <w:name w:val="Продължение на списък 31"/>
    <w:basedOn w:val="a1"/>
    <w:rsid w:val="004A34BD"/>
    <w:pPr>
      <w:spacing w:after="120"/>
      <w:ind w:left="1080"/>
    </w:pPr>
  </w:style>
  <w:style w:type="paragraph" w:customStyle="1" w:styleId="412">
    <w:name w:val="Продължение на списък 41"/>
    <w:basedOn w:val="a1"/>
    <w:rsid w:val="004A34BD"/>
    <w:pPr>
      <w:spacing w:after="120"/>
      <w:ind w:left="1440"/>
    </w:pPr>
  </w:style>
  <w:style w:type="paragraph" w:customStyle="1" w:styleId="512">
    <w:name w:val="Продължение на списък 51"/>
    <w:basedOn w:val="a1"/>
    <w:rsid w:val="004A34BD"/>
    <w:pPr>
      <w:spacing w:after="120"/>
      <w:ind w:left="1800"/>
    </w:pPr>
  </w:style>
  <w:style w:type="paragraph" w:customStyle="1" w:styleId="1f1">
    <w:name w:val="Номериран списък1"/>
    <w:basedOn w:val="a1"/>
    <w:rsid w:val="004A34BD"/>
    <w:pPr>
      <w:tabs>
        <w:tab w:val="left" w:pos="360"/>
      </w:tabs>
      <w:ind w:left="360" w:hanging="360"/>
    </w:pPr>
  </w:style>
  <w:style w:type="paragraph" w:customStyle="1" w:styleId="216">
    <w:name w:val="Номериран списък 21"/>
    <w:basedOn w:val="a1"/>
    <w:rsid w:val="004A34BD"/>
    <w:pPr>
      <w:tabs>
        <w:tab w:val="left" w:pos="643"/>
      </w:tabs>
      <w:ind w:left="643" w:hanging="360"/>
    </w:pPr>
  </w:style>
  <w:style w:type="paragraph" w:customStyle="1" w:styleId="315">
    <w:name w:val="Номериран списък 31"/>
    <w:basedOn w:val="a1"/>
    <w:rsid w:val="004A34BD"/>
    <w:pPr>
      <w:tabs>
        <w:tab w:val="left" w:pos="926"/>
      </w:tabs>
      <w:ind w:left="926" w:hanging="360"/>
    </w:pPr>
  </w:style>
  <w:style w:type="paragraph" w:customStyle="1" w:styleId="413">
    <w:name w:val="Номериран списък 41"/>
    <w:basedOn w:val="a1"/>
    <w:rsid w:val="004A34BD"/>
    <w:pPr>
      <w:tabs>
        <w:tab w:val="left" w:pos="1209"/>
      </w:tabs>
      <w:ind w:left="1209" w:hanging="360"/>
    </w:pPr>
  </w:style>
  <w:style w:type="paragraph" w:customStyle="1" w:styleId="513">
    <w:name w:val="Номериран списък 51"/>
    <w:basedOn w:val="a1"/>
    <w:rsid w:val="004A34BD"/>
    <w:pPr>
      <w:tabs>
        <w:tab w:val="left" w:pos="1492"/>
      </w:tabs>
      <w:ind w:left="1492" w:hanging="360"/>
    </w:pPr>
  </w:style>
  <w:style w:type="paragraph" w:customStyle="1" w:styleId="1f2">
    <w:name w:val="Текст на макрос1"/>
    <w:rsid w:val="004A34BD"/>
    <w:pPr>
      <w:tabs>
        <w:tab w:val="left" w:pos="480"/>
        <w:tab w:val="left" w:pos="960"/>
        <w:tab w:val="left" w:pos="1440"/>
        <w:tab w:val="left" w:pos="1920"/>
        <w:tab w:val="left" w:pos="2400"/>
        <w:tab w:val="left" w:pos="2880"/>
        <w:tab w:val="left" w:pos="3360"/>
        <w:tab w:val="left" w:pos="3840"/>
        <w:tab w:val="left" w:pos="4320"/>
      </w:tabs>
      <w:suppressAutoHyphens/>
      <w:spacing w:line="260" w:lineRule="exact"/>
    </w:pPr>
    <w:rPr>
      <w:rFonts w:ascii="Courier New" w:hAnsi="Courier New" w:cs="Courier New"/>
      <w:lang w:val="bg-BG" w:eastAsia="ar-SA"/>
    </w:rPr>
  </w:style>
  <w:style w:type="paragraph" w:customStyle="1" w:styleId="1f3">
    <w:name w:val="Заглавка на съобщение1"/>
    <w:basedOn w:val="a1"/>
    <w:rsid w:val="004A34BD"/>
    <w:pPr>
      <w:pBdr>
        <w:top w:val="single" w:sz="4" w:space="1" w:color="000000"/>
        <w:left w:val="single" w:sz="4" w:space="1" w:color="000000"/>
        <w:bottom w:val="single" w:sz="4" w:space="1" w:color="000000"/>
        <w:right w:val="single" w:sz="4" w:space="1" w:color="000000"/>
      </w:pBdr>
      <w:shd w:val="clear" w:color="auto" w:fill="CCCCCC"/>
      <w:ind w:left="1080" w:hanging="1080"/>
    </w:pPr>
    <w:rPr>
      <w:rFonts w:ascii="Arial" w:hAnsi="Arial" w:cs="Arial"/>
      <w:sz w:val="24"/>
      <w:szCs w:val="24"/>
    </w:rPr>
  </w:style>
  <w:style w:type="paragraph" w:customStyle="1" w:styleId="1f4">
    <w:name w:val="Нормален (уеб)1"/>
    <w:basedOn w:val="a1"/>
    <w:rsid w:val="004A34BD"/>
    <w:rPr>
      <w:sz w:val="24"/>
      <w:szCs w:val="24"/>
    </w:rPr>
  </w:style>
  <w:style w:type="paragraph" w:customStyle="1" w:styleId="1f5">
    <w:name w:val="Нормален отстъп1"/>
    <w:basedOn w:val="a1"/>
    <w:rsid w:val="004A34BD"/>
    <w:pPr>
      <w:ind w:left="720"/>
    </w:pPr>
  </w:style>
  <w:style w:type="paragraph" w:customStyle="1" w:styleId="1f6">
    <w:name w:val="Заглавие на бележка1"/>
    <w:basedOn w:val="a1"/>
    <w:next w:val="a1"/>
    <w:rsid w:val="004A34BD"/>
  </w:style>
  <w:style w:type="paragraph" w:customStyle="1" w:styleId="1f7">
    <w:name w:val="Приветствие1"/>
    <w:basedOn w:val="a1"/>
    <w:next w:val="a1"/>
    <w:rsid w:val="004A34BD"/>
  </w:style>
  <w:style w:type="paragraph" w:styleId="afa">
    <w:name w:val="Signature"/>
    <w:basedOn w:val="a1"/>
    <w:link w:val="Char8"/>
    <w:uiPriority w:val="99"/>
    <w:rsid w:val="004A34BD"/>
    <w:pPr>
      <w:ind w:left="4320"/>
    </w:pPr>
  </w:style>
  <w:style w:type="character" w:customStyle="1" w:styleId="Char8">
    <w:name w:val="서명 Char"/>
    <w:link w:val="afa"/>
    <w:uiPriority w:val="99"/>
    <w:semiHidden/>
    <w:rsid w:val="004A34BD"/>
    <w:rPr>
      <w:sz w:val="22"/>
      <w:szCs w:val="22"/>
      <w:lang w:val="bg-BG" w:eastAsia="ar-SA"/>
    </w:rPr>
  </w:style>
  <w:style w:type="paragraph" w:customStyle="1" w:styleId="1f8">
    <w:name w:val="Списък на цитираните източници1"/>
    <w:basedOn w:val="a1"/>
    <w:next w:val="a1"/>
    <w:rsid w:val="004A34BD"/>
    <w:pPr>
      <w:tabs>
        <w:tab w:val="clear" w:pos="567"/>
      </w:tabs>
      <w:ind w:left="220" w:hanging="220"/>
    </w:pPr>
  </w:style>
  <w:style w:type="paragraph" w:customStyle="1" w:styleId="1f9">
    <w:name w:val="Списък на фигурите1"/>
    <w:basedOn w:val="a1"/>
    <w:next w:val="a1"/>
    <w:rsid w:val="004A34BD"/>
    <w:pPr>
      <w:tabs>
        <w:tab w:val="clear" w:pos="567"/>
      </w:tabs>
      <w:ind w:left="440" w:hanging="440"/>
    </w:pPr>
  </w:style>
  <w:style w:type="paragraph" w:customStyle="1" w:styleId="1fa">
    <w:name w:val="Заглавие на СЦИ1"/>
    <w:basedOn w:val="a1"/>
    <w:next w:val="a1"/>
    <w:rsid w:val="004A34BD"/>
    <w:pPr>
      <w:spacing w:before="120"/>
    </w:pPr>
    <w:rPr>
      <w:rFonts w:ascii="Arial" w:hAnsi="Arial" w:cs="Arial"/>
      <w:b/>
      <w:bCs/>
      <w:sz w:val="24"/>
      <w:szCs w:val="24"/>
    </w:rPr>
  </w:style>
  <w:style w:type="paragraph" w:styleId="1fb">
    <w:name w:val="toc 1"/>
    <w:basedOn w:val="a1"/>
    <w:next w:val="a1"/>
    <w:uiPriority w:val="39"/>
    <w:rsid w:val="004A34BD"/>
    <w:pPr>
      <w:tabs>
        <w:tab w:val="clear" w:pos="567"/>
      </w:tabs>
    </w:pPr>
  </w:style>
  <w:style w:type="paragraph" w:styleId="23">
    <w:name w:val="toc 2"/>
    <w:basedOn w:val="a1"/>
    <w:next w:val="a1"/>
    <w:uiPriority w:val="39"/>
    <w:rsid w:val="004A34BD"/>
    <w:pPr>
      <w:tabs>
        <w:tab w:val="clear" w:pos="567"/>
      </w:tabs>
      <w:ind w:left="220"/>
    </w:pPr>
  </w:style>
  <w:style w:type="paragraph" w:styleId="33">
    <w:name w:val="toc 3"/>
    <w:basedOn w:val="a1"/>
    <w:next w:val="a1"/>
    <w:uiPriority w:val="39"/>
    <w:rsid w:val="004A34BD"/>
    <w:pPr>
      <w:tabs>
        <w:tab w:val="clear" w:pos="567"/>
      </w:tabs>
      <w:ind w:left="440"/>
    </w:pPr>
  </w:style>
  <w:style w:type="paragraph" w:styleId="43">
    <w:name w:val="toc 4"/>
    <w:basedOn w:val="a1"/>
    <w:next w:val="a1"/>
    <w:uiPriority w:val="39"/>
    <w:rsid w:val="004A34BD"/>
    <w:pPr>
      <w:tabs>
        <w:tab w:val="clear" w:pos="567"/>
      </w:tabs>
      <w:ind w:left="660"/>
    </w:pPr>
  </w:style>
  <w:style w:type="paragraph" w:styleId="53">
    <w:name w:val="toc 5"/>
    <w:basedOn w:val="a1"/>
    <w:next w:val="a1"/>
    <w:uiPriority w:val="39"/>
    <w:rsid w:val="004A34BD"/>
    <w:pPr>
      <w:tabs>
        <w:tab w:val="clear" w:pos="567"/>
      </w:tabs>
      <w:ind w:left="880"/>
    </w:pPr>
  </w:style>
  <w:style w:type="paragraph" w:styleId="61">
    <w:name w:val="toc 6"/>
    <w:basedOn w:val="a1"/>
    <w:next w:val="a1"/>
    <w:uiPriority w:val="39"/>
    <w:rsid w:val="004A34BD"/>
    <w:pPr>
      <w:tabs>
        <w:tab w:val="clear" w:pos="567"/>
      </w:tabs>
      <w:ind w:left="1100"/>
    </w:pPr>
  </w:style>
  <w:style w:type="paragraph" w:styleId="71">
    <w:name w:val="toc 7"/>
    <w:basedOn w:val="a1"/>
    <w:next w:val="a1"/>
    <w:uiPriority w:val="39"/>
    <w:rsid w:val="004A34BD"/>
    <w:pPr>
      <w:tabs>
        <w:tab w:val="clear" w:pos="567"/>
      </w:tabs>
      <w:ind w:left="1320"/>
    </w:pPr>
  </w:style>
  <w:style w:type="paragraph" w:styleId="81">
    <w:name w:val="toc 8"/>
    <w:basedOn w:val="a1"/>
    <w:next w:val="a1"/>
    <w:uiPriority w:val="39"/>
    <w:rsid w:val="004A34BD"/>
    <w:pPr>
      <w:tabs>
        <w:tab w:val="clear" w:pos="567"/>
      </w:tabs>
      <w:ind w:left="1540"/>
    </w:pPr>
  </w:style>
  <w:style w:type="paragraph" w:styleId="91">
    <w:name w:val="toc 9"/>
    <w:basedOn w:val="a1"/>
    <w:next w:val="a1"/>
    <w:uiPriority w:val="39"/>
    <w:rsid w:val="004A34BD"/>
    <w:pPr>
      <w:tabs>
        <w:tab w:val="clear" w:pos="567"/>
      </w:tabs>
      <w:ind w:left="1760"/>
    </w:pPr>
  </w:style>
  <w:style w:type="paragraph" w:customStyle="1" w:styleId="1fc">
    <w:name w:val="Списък на абзаци1"/>
    <w:basedOn w:val="a1"/>
    <w:rsid w:val="004A34BD"/>
    <w:pPr>
      <w:ind w:left="708"/>
    </w:pPr>
  </w:style>
  <w:style w:type="paragraph" w:customStyle="1" w:styleId="1fd">
    <w:name w:val="Редакция1"/>
    <w:rsid w:val="004A34BD"/>
    <w:pPr>
      <w:suppressAutoHyphens/>
    </w:pPr>
    <w:rPr>
      <w:lang w:val="bg-BG" w:eastAsia="ar-SA"/>
    </w:rPr>
  </w:style>
  <w:style w:type="paragraph" w:customStyle="1" w:styleId="NormalAgency">
    <w:name w:val="Normal (Agency)"/>
    <w:rsid w:val="004A34BD"/>
    <w:pPr>
      <w:suppressAutoHyphens/>
    </w:pPr>
    <w:rPr>
      <w:rFonts w:ascii="Verdana" w:hAnsi="Verdana"/>
      <w:sz w:val="18"/>
      <w:szCs w:val="18"/>
      <w:lang w:val="en-GB" w:eastAsia="ar-SA"/>
    </w:rPr>
  </w:style>
  <w:style w:type="paragraph" w:customStyle="1" w:styleId="BodytextAgency">
    <w:name w:val="Body text (Agency)"/>
    <w:basedOn w:val="a1"/>
    <w:rsid w:val="004A34BD"/>
    <w:pPr>
      <w:tabs>
        <w:tab w:val="clear" w:pos="567"/>
      </w:tabs>
      <w:spacing w:after="140" w:line="280" w:lineRule="atLeast"/>
    </w:pPr>
    <w:rPr>
      <w:rFonts w:ascii="Verdana" w:hAnsi="Verdana"/>
      <w:sz w:val="18"/>
      <w:szCs w:val="18"/>
      <w:lang w:val="de-DE"/>
    </w:rPr>
  </w:style>
  <w:style w:type="paragraph" w:customStyle="1" w:styleId="ListParagraph1">
    <w:name w:val="List Paragraph1"/>
    <w:basedOn w:val="a1"/>
    <w:uiPriority w:val="34"/>
    <w:qFormat/>
    <w:rsid w:val="00F5721E"/>
    <w:pPr>
      <w:ind w:left="720"/>
    </w:pPr>
    <w:rPr>
      <w:szCs w:val="20"/>
      <w:lang w:val="en-GB"/>
    </w:rPr>
  </w:style>
  <w:style w:type="paragraph" w:customStyle="1" w:styleId="-">
    <w:name w:val="Таблица - съдържание"/>
    <w:basedOn w:val="a1"/>
    <w:rsid w:val="004A34BD"/>
    <w:pPr>
      <w:suppressLineNumbers/>
    </w:pPr>
  </w:style>
  <w:style w:type="paragraph" w:customStyle="1" w:styleId="-0">
    <w:name w:val="Таблица - заглавие"/>
    <w:basedOn w:val="-"/>
    <w:rsid w:val="004A34BD"/>
    <w:pPr>
      <w:jc w:val="center"/>
    </w:pPr>
    <w:rPr>
      <w:b/>
      <w:bCs/>
    </w:rPr>
  </w:style>
  <w:style w:type="paragraph" w:customStyle="1" w:styleId="-1">
    <w:name w:val="Рамка - съдържание"/>
    <w:basedOn w:val="ac"/>
    <w:rsid w:val="004A34BD"/>
  </w:style>
  <w:style w:type="paragraph" w:styleId="afb">
    <w:name w:val="Balloon Text"/>
    <w:basedOn w:val="a1"/>
    <w:link w:val="Char9"/>
    <w:uiPriority w:val="99"/>
    <w:semiHidden/>
    <w:rsid w:val="004A34BD"/>
    <w:rPr>
      <w:rFonts w:ascii="Arial" w:hAnsi="Arial" w:cs="Arial"/>
      <w:sz w:val="20"/>
      <w:szCs w:val="16"/>
    </w:rPr>
  </w:style>
  <w:style w:type="character" w:customStyle="1" w:styleId="Char9">
    <w:name w:val="풍선 도움말 텍스트 Char"/>
    <w:link w:val="afb"/>
    <w:uiPriority w:val="99"/>
    <w:semiHidden/>
    <w:rsid w:val="004A34BD"/>
    <w:rPr>
      <w:rFonts w:ascii="Arial" w:hAnsi="Arial" w:cs="Arial"/>
      <w:sz w:val="20"/>
      <w:szCs w:val="16"/>
    </w:rPr>
  </w:style>
  <w:style w:type="character" w:styleId="afc">
    <w:name w:val="annotation reference"/>
    <w:uiPriority w:val="99"/>
    <w:rsid w:val="004A34BD"/>
    <w:rPr>
      <w:sz w:val="16"/>
    </w:rPr>
  </w:style>
  <w:style w:type="paragraph" w:styleId="afd">
    <w:name w:val="annotation text"/>
    <w:aliases w:val=" Char1,- H19,Annotationtext,Char,Char1,Char2,Comment Text Char Char,Comment Text Char Char Char,Comment Text Char Char1,Comment Text Char Char1 Char,Comment Text Char1,Comment Text Char1 Char,Comment Text Char2 Char,Tekst opmerking"/>
    <w:basedOn w:val="a1"/>
    <w:link w:val="Chara"/>
    <w:uiPriority w:val="99"/>
    <w:qFormat/>
    <w:rsid w:val="004A34BD"/>
    <w:rPr>
      <w:sz w:val="20"/>
      <w:szCs w:val="20"/>
    </w:rPr>
  </w:style>
  <w:style w:type="character" w:customStyle="1" w:styleId="Chara">
    <w:name w:val="메모 텍스트 Char"/>
    <w:aliases w:val=" Char1 Char,- H19 Char,Annotationtext Char,Char Char,Char1 Char,Char2 Char,Comment Text Char Char Char1,Comment Text Char Char Char Char,Comment Text Char Char1 Char1,Comment Text Char Char1 Char Char,Comment Text Char1 Char1"/>
    <w:link w:val="afd"/>
    <w:uiPriority w:val="99"/>
    <w:locked/>
    <w:rsid w:val="004A34BD"/>
    <w:rPr>
      <w:lang w:val="bg-BG" w:eastAsia="ar-SA" w:bidi="ar-SA"/>
    </w:rPr>
  </w:style>
  <w:style w:type="paragraph" w:styleId="afe">
    <w:name w:val="annotation subject"/>
    <w:basedOn w:val="afd"/>
    <w:next w:val="afd"/>
    <w:link w:val="Charb"/>
    <w:uiPriority w:val="99"/>
    <w:semiHidden/>
    <w:rsid w:val="004A34BD"/>
    <w:rPr>
      <w:b/>
      <w:bCs/>
    </w:rPr>
  </w:style>
  <w:style w:type="character" w:customStyle="1" w:styleId="Charb">
    <w:name w:val="메모 주제 Char"/>
    <w:link w:val="afe"/>
    <w:uiPriority w:val="99"/>
    <w:semiHidden/>
    <w:rsid w:val="004A34BD"/>
    <w:rPr>
      <w:b/>
      <w:bCs/>
      <w:lang w:val="bg-BG" w:eastAsia="ar-SA" w:bidi="ar-SA"/>
    </w:rPr>
  </w:style>
  <w:style w:type="paragraph" w:customStyle="1" w:styleId="berarbeitung">
    <w:name w:val="Überarbeitung"/>
    <w:hidden/>
    <w:uiPriority w:val="99"/>
    <w:semiHidden/>
    <w:rsid w:val="004A34BD"/>
    <w:rPr>
      <w:lang w:val="bg-BG" w:eastAsia="ar-SA"/>
    </w:rPr>
  </w:style>
  <w:style w:type="character" w:customStyle="1" w:styleId="hps">
    <w:name w:val="hps"/>
    <w:rsid w:val="004A34BD"/>
  </w:style>
  <w:style w:type="table" w:styleId="aff">
    <w:name w:val="Table Grid"/>
    <w:basedOn w:val="a3"/>
    <w:rsid w:val="004A3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Revision"/>
    <w:hidden/>
    <w:uiPriority w:val="99"/>
    <w:semiHidden/>
    <w:rsid w:val="004A34BD"/>
    <w:rPr>
      <w:lang w:val="bg-BG" w:eastAsia="ar-SA"/>
    </w:rPr>
  </w:style>
  <w:style w:type="paragraph" w:styleId="aff1">
    <w:name w:val="No Spacing"/>
    <w:uiPriority w:val="1"/>
    <w:qFormat/>
    <w:rsid w:val="004A34BD"/>
    <w:pPr>
      <w:widowControl w:val="0"/>
      <w:wordWrap w:val="0"/>
      <w:autoSpaceDE w:val="0"/>
      <w:autoSpaceDN w:val="0"/>
      <w:jc w:val="both"/>
    </w:pPr>
    <w:rPr>
      <w:rFonts w:ascii="맑은 고딕" w:hAnsi="맑은 고딕"/>
      <w:kern w:val="2"/>
    </w:rPr>
  </w:style>
  <w:style w:type="paragraph" w:customStyle="1" w:styleId="Default">
    <w:name w:val="Default"/>
    <w:rsid w:val="004A34BD"/>
    <w:pPr>
      <w:widowControl w:val="0"/>
      <w:autoSpaceDE w:val="0"/>
      <w:autoSpaceDN w:val="0"/>
      <w:adjustRightInd w:val="0"/>
    </w:pPr>
    <w:rPr>
      <w:rFonts w:eastAsia="SimSun"/>
      <w:color w:val="000000"/>
      <w:sz w:val="24"/>
      <w:szCs w:val="24"/>
      <w:lang w:eastAsia="zh-CN"/>
    </w:rPr>
  </w:style>
  <w:style w:type="character" w:styleId="aff2">
    <w:name w:val="Emphasis"/>
    <w:uiPriority w:val="20"/>
    <w:qFormat/>
    <w:rsid w:val="004A34BD"/>
    <w:rPr>
      <w:i/>
      <w:iCs/>
    </w:rPr>
  </w:style>
  <w:style w:type="paragraph" w:styleId="aff3">
    <w:name w:val="List Paragraph"/>
    <w:basedOn w:val="a1"/>
    <w:link w:val="Charc"/>
    <w:uiPriority w:val="34"/>
    <w:qFormat/>
    <w:rsid w:val="004A34BD"/>
    <w:pPr>
      <w:suppressAutoHyphens w:val="0"/>
      <w:ind w:left="720"/>
      <w:contextualSpacing/>
    </w:pPr>
    <w:rPr>
      <w:szCs w:val="20"/>
      <w:lang w:val="en-GB" w:eastAsia="en-US"/>
    </w:rPr>
  </w:style>
  <w:style w:type="paragraph" w:customStyle="1" w:styleId="DocumentText">
    <w:name w:val="Document Text"/>
    <w:basedOn w:val="a1"/>
    <w:link w:val="DocumentTextChar"/>
    <w:qFormat/>
    <w:rsid w:val="004A34BD"/>
    <w:pPr>
      <w:tabs>
        <w:tab w:val="clear" w:pos="567"/>
      </w:tabs>
      <w:suppressAutoHyphens w:val="0"/>
      <w:spacing w:after="240" w:line="300" w:lineRule="auto"/>
    </w:pPr>
    <w:rPr>
      <w:kern w:val="24"/>
      <w:sz w:val="24"/>
      <w:szCs w:val="24"/>
      <w:lang w:eastAsia="ja-JP"/>
    </w:rPr>
  </w:style>
  <w:style w:type="character" w:customStyle="1" w:styleId="DocumentTextChar">
    <w:name w:val="Document Text Char"/>
    <w:link w:val="DocumentText"/>
    <w:locked/>
    <w:rsid w:val="004A34BD"/>
    <w:rPr>
      <w:kern w:val="24"/>
      <w:sz w:val="24"/>
      <w:szCs w:val="24"/>
      <w:lang w:eastAsia="ja-JP"/>
    </w:rPr>
  </w:style>
  <w:style w:type="character" w:customStyle="1" w:styleId="Charc">
    <w:name w:val="목록 단락 Char"/>
    <w:link w:val="aff3"/>
    <w:uiPriority w:val="34"/>
    <w:rsid w:val="004A34BD"/>
    <w:rPr>
      <w:sz w:val="22"/>
      <w:lang w:val="en-GB" w:eastAsia="en-US"/>
    </w:rPr>
  </w:style>
  <w:style w:type="character" w:styleId="aff4">
    <w:name w:val="line number"/>
    <w:basedOn w:val="a2"/>
    <w:rsid w:val="004A34BD"/>
  </w:style>
  <w:style w:type="character" w:customStyle="1" w:styleId="UnresolvedMention1">
    <w:name w:val="Unresolved Mention1"/>
    <w:basedOn w:val="a2"/>
    <w:uiPriority w:val="99"/>
    <w:semiHidden/>
    <w:unhideWhenUsed/>
    <w:rsid w:val="004A34BD"/>
    <w:rPr>
      <w:color w:val="605E5C"/>
      <w:shd w:val="clear" w:color="auto" w:fill="E1DFDD"/>
    </w:rPr>
  </w:style>
  <w:style w:type="paragraph" w:customStyle="1" w:styleId="TableDataLeft10pt">
    <w:name w:val="Table Data Left 10 pt"/>
    <w:basedOn w:val="ac"/>
    <w:rsid w:val="002819C2"/>
    <w:pPr>
      <w:keepNext/>
      <w:suppressAutoHyphens w:val="0"/>
      <w:spacing w:before="20" w:after="20"/>
    </w:pPr>
    <w:rPr>
      <w:rFonts w:eastAsia="Times New Roman"/>
      <w:i w:val="0"/>
      <w:iCs w:val="0"/>
      <w:color w:val="auto"/>
      <w:sz w:val="20"/>
      <w:szCs w:val="20"/>
      <w:lang w:val="en-GB" w:eastAsia="en-US"/>
    </w:rPr>
  </w:style>
  <w:style w:type="paragraph" w:styleId="HTML">
    <w:name w:val="HTML Address"/>
    <w:basedOn w:val="a1"/>
    <w:link w:val="HTMLChar"/>
    <w:semiHidden/>
    <w:unhideWhenUsed/>
    <w:rsid w:val="00FC52AE"/>
    <w:rPr>
      <w:i/>
      <w:iCs/>
    </w:rPr>
  </w:style>
  <w:style w:type="character" w:customStyle="1" w:styleId="HTMLChar">
    <w:name w:val="HTML 주소 Char"/>
    <w:basedOn w:val="a2"/>
    <w:link w:val="HTML"/>
    <w:semiHidden/>
    <w:rsid w:val="00FC52AE"/>
    <w:rPr>
      <w:i/>
      <w:iCs/>
    </w:rPr>
  </w:style>
  <w:style w:type="paragraph" w:styleId="TOC">
    <w:name w:val="TOC Heading"/>
    <w:basedOn w:val="1"/>
    <w:next w:val="a1"/>
    <w:uiPriority w:val="39"/>
    <w:semiHidden/>
    <w:unhideWhenUsed/>
    <w:qFormat/>
    <w:rsid w:val="00FC52AE"/>
    <w:pPr>
      <w:keepNext/>
      <w:numPr>
        <w:numId w:val="0"/>
      </w:numPr>
      <w:spacing w:before="0" w:after="0"/>
      <w:outlineLvl w:val="9"/>
    </w:pPr>
    <w:rPr>
      <w:rFonts w:asciiTheme="majorHAnsi" w:eastAsiaTheme="majorEastAsia" w:hAnsiTheme="majorHAnsi" w:cstheme="majorBidi"/>
      <w:b w:val="0"/>
      <w:bCs w:val="0"/>
      <w:caps w:val="0"/>
      <w:sz w:val="28"/>
      <w:szCs w:val="28"/>
    </w:rPr>
  </w:style>
  <w:style w:type="paragraph" w:styleId="aff5">
    <w:name w:val="Note Heading"/>
    <w:basedOn w:val="a1"/>
    <w:next w:val="a1"/>
    <w:link w:val="Chard"/>
    <w:semiHidden/>
    <w:unhideWhenUsed/>
    <w:rsid w:val="00FC52AE"/>
    <w:pPr>
      <w:jc w:val="center"/>
    </w:pPr>
  </w:style>
  <w:style w:type="character" w:customStyle="1" w:styleId="Chard">
    <w:name w:val="각주/미주 머리글 Char"/>
    <w:basedOn w:val="a2"/>
    <w:link w:val="aff5"/>
    <w:semiHidden/>
    <w:rsid w:val="00FC52AE"/>
  </w:style>
  <w:style w:type="paragraph" w:styleId="aff6">
    <w:name w:val="Intense Quote"/>
    <w:basedOn w:val="a1"/>
    <w:next w:val="a1"/>
    <w:link w:val="Chare"/>
    <w:uiPriority w:val="30"/>
    <w:qFormat/>
    <w:rsid w:val="00FC52A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hare">
    <w:name w:val="강한 인용 Char"/>
    <w:basedOn w:val="a2"/>
    <w:link w:val="aff6"/>
    <w:uiPriority w:val="30"/>
    <w:rsid w:val="00FC52AE"/>
    <w:rPr>
      <w:i/>
      <w:iCs/>
      <w:color w:val="5B9BD5" w:themeColor="accent1"/>
    </w:rPr>
  </w:style>
  <w:style w:type="paragraph" w:styleId="aff7">
    <w:name w:val="table of authorities"/>
    <w:basedOn w:val="a1"/>
    <w:next w:val="a1"/>
    <w:semiHidden/>
    <w:unhideWhenUsed/>
    <w:rsid w:val="00FC52AE"/>
    <w:pPr>
      <w:tabs>
        <w:tab w:val="clear" w:pos="567"/>
      </w:tabs>
      <w:ind w:left="425" w:hangingChars="200" w:hanging="425"/>
    </w:pPr>
  </w:style>
  <w:style w:type="paragraph" w:styleId="aff8">
    <w:name w:val="toa heading"/>
    <w:basedOn w:val="a1"/>
    <w:next w:val="a1"/>
    <w:semiHidden/>
    <w:unhideWhenUsed/>
    <w:rsid w:val="00FC52AE"/>
    <w:pPr>
      <w:spacing w:before="120"/>
    </w:pPr>
    <w:rPr>
      <w:rFonts w:asciiTheme="majorHAnsi" w:eastAsiaTheme="majorEastAsia" w:hAnsiTheme="majorHAnsi" w:cstheme="majorBidi"/>
      <w:sz w:val="24"/>
      <w:szCs w:val="24"/>
    </w:rPr>
  </w:style>
  <w:style w:type="paragraph" w:styleId="aff9">
    <w:name w:val="table of figures"/>
    <w:basedOn w:val="a1"/>
    <w:next w:val="a1"/>
    <w:semiHidden/>
    <w:unhideWhenUsed/>
    <w:rsid w:val="00FC52AE"/>
    <w:pPr>
      <w:tabs>
        <w:tab w:val="clear" w:pos="567"/>
      </w:tabs>
      <w:ind w:leftChars="400" w:left="400" w:hangingChars="200" w:hanging="200"/>
    </w:pPr>
  </w:style>
  <w:style w:type="paragraph" w:styleId="a0">
    <w:name w:val="List Bullet"/>
    <w:basedOn w:val="a1"/>
    <w:semiHidden/>
    <w:unhideWhenUsed/>
    <w:rsid w:val="00FC52AE"/>
    <w:pPr>
      <w:numPr>
        <w:numId w:val="75"/>
      </w:numPr>
      <w:contextualSpacing/>
    </w:pPr>
  </w:style>
  <w:style w:type="paragraph" w:styleId="20">
    <w:name w:val="List Bullet 2"/>
    <w:basedOn w:val="a1"/>
    <w:semiHidden/>
    <w:unhideWhenUsed/>
    <w:rsid w:val="00FC52AE"/>
    <w:pPr>
      <w:numPr>
        <w:numId w:val="76"/>
      </w:numPr>
      <w:contextualSpacing/>
    </w:pPr>
  </w:style>
  <w:style w:type="paragraph" w:styleId="30">
    <w:name w:val="List Bullet 3"/>
    <w:basedOn w:val="a1"/>
    <w:semiHidden/>
    <w:unhideWhenUsed/>
    <w:rsid w:val="00FC52AE"/>
    <w:pPr>
      <w:numPr>
        <w:numId w:val="77"/>
      </w:numPr>
      <w:contextualSpacing/>
    </w:pPr>
  </w:style>
  <w:style w:type="paragraph" w:styleId="40">
    <w:name w:val="List Bullet 4"/>
    <w:basedOn w:val="a1"/>
    <w:semiHidden/>
    <w:unhideWhenUsed/>
    <w:rsid w:val="00FC52AE"/>
    <w:pPr>
      <w:numPr>
        <w:numId w:val="78"/>
      </w:numPr>
      <w:contextualSpacing/>
    </w:pPr>
  </w:style>
  <w:style w:type="paragraph" w:styleId="50">
    <w:name w:val="List Bullet 5"/>
    <w:basedOn w:val="a1"/>
    <w:semiHidden/>
    <w:unhideWhenUsed/>
    <w:rsid w:val="00FC52AE"/>
    <w:pPr>
      <w:numPr>
        <w:numId w:val="79"/>
      </w:numPr>
      <w:contextualSpacing/>
    </w:pPr>
  </w:style>
  <w:style w:type="paragraph" w:styleId="affa">
    <w:name w:val="Date"/>
    <w:basedOn w:val="a1"/>
    <w:next w:val="a1"/>
    <w:link w:val="Charf"/>
    <w:rsid w:val="00FC52AE"/>
  </w:style>
  <w:style w:type="character" w:customStyle="1" w:styleId="Charf">
    <w:name w:val="날짜 Char"/>
    <w:basedOn w:val="a2"/>
    <w:link w:val="affa"/>
    <w:rsid w:val="00FC52AE"/>
  </w:style>
  <w:style w:type="paragraph" w:styleId="affb">
    <w:name w:val="macro"/>
    <w:link w:val="Charf0"/>
    <w:semiHidden/>
    <w:unhideWhenUsed/>
    <w:rsid w:val="00FC52AE"/>
    <w:pPr>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suppressAutoHyphens/>
      <w:kinsoku w:val="0"/>
      <w:overflowPunct w:val="0"/>
      <w:autoSpaceDE w:val="0"/>
      <w:autoSpaceDN w:val="0"/>
      <w:snapToGrid w:val="0"/>
    </w:pPr>
    <w:rPr>
      <w:rFonts w:ascii="Courier New" w:eastAsia="바탕" w:hAnsi="Courier New" w:cs="Courier New"/>
      <w:sz w:val="24"/>
      <w:szCs w:val="24"/>
    </w:rPr>
  </w:style>
  <w:style w:type="character" w:customStyle="1" w:styleId="Charf0">
    <w:name w:val="매크로 텍스트 Char"/>
    <w:basedOn w:val="a2"/>
    <w:link w:val="affb"/>
    <w:semiHidden/>
    <w:rsid w:val="00FC52AE"/>
    <w:rPr>
      <w:rFonts w:ascii="Courier New" w:eastAsia="바탕" w:hAnsi="Courier New" w:cs="Courier New"/>
      <w:sz w:val="24"/>
      <w:szCs w:val="24"/>
    </w:rPr>
  </w:style>
  <w:style w:type="paragraph" w:styleId="affc">
    <w:name w:val="Closing"/>
    <w:basedOn w:val="a1"/>
    <w:link w:val="Charf1"/>
    <w:semiHidden/>
    <w:unhideWhenUsed/>
    <w:rsid w:val="00FC52AE"/>
    <w:pPr>
      <w:ind w:leftChars="2100" w:left="100"/>
    </w:pPr>
  </w:style>
  <w:style w:type="character" w:customStyle="1" w:styleId="Charf1">
    <w:name w:val="맺음말 Char"/>
    <w:basedOn w:val="a2"/>
    <w:link w:val="affc"/>
    <w:semiHidden/>
    <w:rsid w:val="00FC52AE"/>
  </w:style>
  <w:style w:type="paragraph" w:styleId="affd">
    <w:name w:val="Message Header"/>
    <w:basedOn w:val="a1"/>
    <w:link w:val="Charf2"/>
    <w:semiHidden/>
    <w:unhideWhenUsed/>
    <w:rsid w:val="00FC52AE"/>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Charf2">
    <w:name w:val="메시지 머리글 Char"/>
    <w:basedOn w:val="a2"/>
    <w:link w:val="affd"/>
    <w:semiHidden/>
    <w:rsid w:val="00FC52AE"/>
    <w:rPr>
      <w:rFonts w:asciiTheme="majorHAnsi" w:eastAsiaTheme="majorEastAsia" w:hAnsiTheme="majorHAnsi" w:cstheme="majorBidi"/>
      <w:sz w:val="24"/>
      <w:szCs w:val="24"/>
      <w:shd w:val="pct20" w:color="auto" w:fill="auto"/>
    </w:rPr>
  </w:style>
  <w:style w:type="paragraph" w:styleId="24">
    <w:name w:val="List 2"/>
    <w:basedOn w:val="a1"/>
    <w:semiHidden/>
    <w:unhideWhenUsed/>
    <w:rsid w:val="00FC52AE"/>
    <w:pPr>
      <w:ind w:leftChars="400" w:left="100" w:hangingChars="200" w:hanging="200"/>
      <w:contextualSpacing/>
    </w:pPr>
  </w:style>
  <w:style w:type="paragraph" w:styleId="34">
    <w:name w:val="List 3"/>
    <w:basedOn w:val="a1"/>
    <w:semiHidden/>
    <w:unhideWhenUsed/>
    <w:rsid w:val="00FC52AE"/>
    <w:pPr>
      <w:ind w:leftChars="600" w:left="100" w:hangingChars="200" w:hanging="200"/>
      <w:contextualSpacing/>
    </w:pPr>
  </w:style>
  <w:style w:type="paragraph" w:styleId="44">
    <w:name w:val="List 4"/>
    <w:basedOn w:val="a1"/>
    <w:rsid w:val="00FC52AE"/>
    <w:pPr>
      <w:ind w:leftChars="800" w:left="100" w:hangingChars="200" w:hanging="200"/>
      <w:contextualSpacing/>
    </w:pPr>
  </w:style>
  <w:style w:type="paragraph" w:styleId="54">
    <w:name w:val="List 5"/>
    <w:basedOn w:val="a1"/>
    <w:rsid w:val="00FC52AE"/>
    <w:pPr>
      <w:ind w:leftChars="1000" w:left="100" w:hangingChars="200" w:hanging="200"/>
      <w:contextualSpacing/>
    </w:pPr>
  </w:style>
  <w:style w:type="paragraph" w:styleId="affe">
    <w:name w:val="List Continue"/>
    <w:basedOn w:val="a1"/>
    <w:semiHidden/>
    <w:unhideWhenUsed/>
    <w:rsid w:val="00FC52AE"/>
    <w:pPr>
      <w:spacing w:after="180"/>
      <w:ind w:leftChars="200" w:left="425"/>
      <w:contextualSpacing/>
    </w:pPr>
  </w:style>
  <w:style w:type="paragraph" w:styleId="25">
    <w:name w:val="List Continue 2"/>
    <w:basedOn w:val="a1"/>
    <w:semiHidden/>
    <w:unhideWhenUsed/>
    <w:rsid w:val="00FC52AE"/>
    <w:pPr>
      <w:spacing w:after="180"/>
      <w:ind w:leftChars="400" w:left="850"/>
      <w:contextualSpacing/>
    </w:pPr>
  </w:style>
  <w:style w:type="paragraph" w:styleId="35">
    <w:name w:val="List Continue 3"/>
    <w:basedOn w:val="a1"/>
    <w:semiHidden/>
    <w:unhideWhenUsed/>
    <w:rsid w:val="00FC52AE"/>
    <w:pPr>
      <w:spacing w:after="180"/>
      <w:ind w:leftChars="600" w:left="1275"/>
      <w:contextualSpacing/>
    </w:pPr>
  </w:style>
  <w:style w:type="paragraph" w:styleId="45">
    <w:name w:val="List Continue 4"/>
    <w:basedOn w:val="a1"/>
    <w:semiHidden/>
    <w:unhideWhenUsed/>
    <w:rsid w:val="00FC52AE"/>
    <w:pPr>
      <w:spacing w:after="180"/>
      <w:ind w:leftChars="800" w:left="1700"/>
      <w:contextualSpacing/>
    </w:pPr>
  </w:style>
  <w:style w:type="paragraph" w:styleId="55">
    <w:name w:val="List Continue 5"/>
    <w:basedOn w:val="a1"/>
    <w:semiHidden/>
    <w:unhideWhenUsed/>
    <w:rsid w:val="00FC52AE"/>
    <w:pPr>
      <w:spacing w:after="180"/>
      <w:ind w:leftChars="1000" w:left="2125"/>
      <w:contextualSpacing/>
    </w:pPr>
  </w:style>
  <w:style w:type="paragraph" w:styleId="afff">
    <w:name w:val="Document Map"/>
    <w:basedOn w:val="a1"/>
    <w:link w:val="Charf3"/>
    <w:semiHidden/>
    <w:unhideWhenUsed/>
    <w:rsid w:val="00FC52AE"/>
    <w:rPr>
      <w:rFonts w:ascii="맑은 고딕"/>
      <w:sz w:val="18"/>
      <w:szCs w:val="18"/>
    </w:rPr>
  </w:style>
  <w:style w:type="character" w:customStyle="1" w:styleId="Charf3">
    <w:name w:val="문서 구조 Char"/>
    <w:basedOn w:val="a2"/>
    <w:link w:val="afff"/>
    <w:semiHidden/>
    <w:rsid w:val="00FC52AE"/>
    <w:rPr>
      <w:rFonts w:ascii="맑은 고딕"/>
      <w:sz w:val="18"/>
      <w:szCs w:val="18"/>
    </w:rPr>
  </w:style>
  <w:style w:type="paragraph" w:styleId="HTML0">
    <w:name w:val="HTML Preformatted"/>
    <w:basedOn w:val="a1"/>
    <w:link w:val="HTMLChar0"/>
    <w:semiHidden/>
    <w:unhideWhenUsed/>
    <w:rsid w:val="00FC52AE"/>
    <w:rPr>
      <w:rFonts w:ascii="Courier New" w:hAnsi="Courier New" w:cs="Courier New"/>
      <w:sz w:val="20"/>
      <w:szCs w:val="20"/>
    </w:rPr>
  </w:style>
  <w:style w:type="character" w:customStyle="1" w:styleId="HTMLChar0">
    <w:name w:val="미리 서식이 지정된 HTML Char"/>
    <w:basedOn w:val="a2"/>
    <w:link w:val="HTML0"/>
    <w:semiHidden/>
    <w:rsid w:val="00FC52AE"/>
    <w:rPr>
      <w:rFonts w:ascii="Courier New" w:hAnsi="Courier New" w:cs="Courier New"/>
      <w:sz w:val="20"/>
      <w:szCs w:val="20"/>
    </w:rPr>
  </w:style>
  <w:style w:type="paragraph" w:styleId="a">
    <w:name w:val="List Number"/>
    <w:basedOn w:val="a1"/>
    <w:rsid w:val="00FC52AE"/>
    <w:pPr>
      <w:numPr>
        <w:numId w:val="80"/>
      </w:numPr>
      <w:contextualSpacing/>
    </w:pPr>
  </w:style>
  <w:style w:type="paragraph" w:styleId="2">
    <w:name w:val="List Number 2"/>
    <w:basedOn w:val="a1"/>
    <w:semiHidden/>
    <w:unhideWhenUsed/>
    <w:rsid w:val="00FC52AE"/>
    <w:pPr>
      <w:numPr>
        <w:numId w:val="81"/>
      </w:numPr>
      <w:contextualSpacing/>
    </w:pPr>
  </w:style>
  <w:style w:type="paragraph" w:styleId="3">
    <w:name w:val="List Number 3"/>
    <w:basedOn w:val="a1"/>
    <w:semiHidden/>
    <w:unhideWhenUsed/>
    <w:rsid w:val="00FC52AE"/>
    <w:pPr>
      <w:numPr>
        <w:numId w:val="82"/>
      </w:numPr>
      <w:contextualSpacing/>
    </w:pPr>
  </w:style>
  <w:style w:type="paragraph" w:styleId="4">
    <w:name w:val="List Number 4"/>
    <w:basedOn w:val="a1"/>
    <w:semiHidden/>
    <w:unhideWhenUsed/>
    <w:rsid w:val="00FC52AE"/>
    <w:pPr>
      <w:numPr>
        <w:numId w:val="83"/>
      </w:numPr>
      <w:contextualSpacing/>
    </w:pPr>
  </w:style>
  <w:style w:type="paragraph" w:styleId="5">
    <w:name w:val="List Number 5"/>
    <w:basedOn w:val="a1"/>
    <w:semiHidden/>
    <w:unhideWhenUsed/>
    <w:rsid w:val="00FC52AE"/>
    <w:pPr>
      <w:numPr>
        <w:numId w:val="84"/>
      </w:numPr>
      <w:contextualSpacing/>
    </w:pPr>
  </w:style>
  <w:style w:type="paragraph" w:styleId="26">
    <w:name w:val="Body Text 2"/>
    <w:basedOn w:val="a1"/>
    <w:link w:val="2Char0"/>
    <w:semiHidden/>
    <w:unhideWhenUsed/>
    <w:rsid w:val="00FC52AE"/>
    <w:pPr>
      <w:spacing w:after="180" w:line="480" w:lineRule="auto"/>
    </w:pPr>
  </w:style>
  <w:style w:type="character" w:customStyle="1" w:styleId="2Char0">
    <w:name w:val="본문 2 Char"/>
    <w:basedOn w:val="a2"/>
    <w:link w:val="26"/>
    <w:semiHidden/>
    <w:rsid w:val="00FC52AE"/>
  </w:style>
  <w:style w:type="paragraph" w:styleId="36">
    <w:name w:val="Body Text 3"/>
    <w:basedOn w:val="a1"/>
    <w:link w:val="3Char0"/>
    <w:semiHidden/>
    <w:unhideWhenUsed/>
    <w:rsid w:val="00FC52AE"/>
    <w:pPr>
      <w:spacing w:after="180"/>
    </w:pPr>
    <w:rPr>
      <w:sz w:val="16"/>
      <w:szCs w:val="16"/>
    </w:rPr>
  </w:style>
  <w:style w:type="character" w:customStyle="1" w:styleId="3Char0">
    <w:name w:val="본문 3 Char"/>
    <w:basedOn w:val="a2"/>
    <w:link w:val="36"/>
    <w:semiHidden/>
    <w:rsid w:val="00FC52AE"/>
    <w:rPr>
      <w:sz w:val="16"/>
      <w:szCs w:val="16"/>
    </w:rPr>
  </w:style>
  <w:style w:type="paragraph" w:styleId="27">
    <w:name w:val="Body Text Indent 2"/>
    <w:basedOn w:val="a1"/>
    <w:link w:val="2Char1"/>
    <w:semiHidden/>
    <w:unhideWhenUsed/>
    <w:rsid w:val="00FC52AE"/>
    <w:pPr>
      <w:spacing w:after="180" w:line="480" w:lineRule="auto"/>
      <w:ind w:leftChars="400" w:left="851"/>
    </w:pPr>
  </w:style>
  <w:style w:type="character" w:customStyle="1" w:styleId="2Char1">
    <w:name w:val="본문 들여쓰기 2 Char"/>
    <w:basedOn w:val="a2"/>
    <w:link w:val="27"/>
    <w:semiHidden/>
    <w:rsid w:val="00FC52AE"/>
  </w:style>
  <w:style w:type="paragraph" w:styleId="37">
    <w:name w:val="Body Text Indent 3"/>
    <w:basedOn w:val="a1"/>
    <w:link w:val="3Char1"/>
    <w:semiHidden/>
    <w:unhideWhenUsed/>
    <w:rsid w:val="00FC52AE"/>
    <w:pPr>
      <w:spacing w:after="180"/>
      <w:ind w:leftChars="400" w:left="851"/>
    </w:pPr>
    <w:rPr>
      <w:sz w:val="16"/>
      <w:szCs w:val="16"/>
    </w:rPr>
  </w:style>
  <w:style w:type="character" w:customStyle="1" w:styleId="3Char1">
    <w:name w:val="본문 들여쓰기 3 Char"/>
    <w:basedOn w:val="a2"/>
    <w:link w:val="37"/>
    <w:semiHidden/>
    <w:rsid w:val="00FC52AE"/>
    <w:rPr>
      <w:sz w:val="16"/>
      <w:szCs w:val="16"/>
    </w:rPr>
  </w:style>
  <w:style w:type="paragraph" w:styleId="afff0">
    <w:name w:val="Body Text First Indent"/>
    <w:basedOn w:val="ac"/>
    <w:link w:val="Charf4"/>
    <w:rsid w:val="00FC52AE"/>
    <w:pPr>
      <w:tabs>
        <w:tab w:val="left" w:pos="567"/>
      </w:tabs>
      <w:spacing w:after="180" w:line="260" w:lineRule="exact"/>
      <w:ind w:firstLineChars="100" w:firstLine="210"/>
    </w:pPr>
    <w:rPr>
      <w:i w:val="0"/>
      <w:iCs w:val="0"/>
      <w:color w:val="auto"/>
    </w:rPr>
  </w:style>
  <w:style w:type="character" w:customStyle="1" w:styleId="Charf4">
    <w:name w:val="본문 첫 줄 들여쓰기 Char"/>
    <w:basedOn w:val="Char"/>
    <w:link w:val="afff0"/>
    <w:rsid w:val="00FC52AE"/>
    <w:rPr>
      <w:sz w:val="22"/>
      <w:szCs w:val="22"/>
      <w:lang w:val="bg-BG" w:eastAsia="ar-SA"/>
    </w:rPr>
  </w:style>
  <w:style w:type="paragraph" w:styleId="28">
    <w:name w:val="Body Text First Indent 2"/>
    <w:basedOn w:val="af1"/>
    <w:link w:val="2Char2"/>
    <w:semiHidden/>
    <w:unhideWhenUsed/>
    <w:rsid w:val="00FC52AE"/>
    <w:pPr>
      <w:tabs>
        <w:tab w:val="left" w:pos="567"/>
      </w:tabs>
      <w:autoSpaceDE/>
      <w:spacing w:after="180" w:line="260" w:lineRule="exact"/>
      <w:ind w:leftChars="400" w:left="851" w:firstLineChars="100" w:firstLine="210"/>
      <w:jc w:val="left"/>
    </w:pPr>
  </w:style>
  <w:style w:type="character" w:customStyle="1" w:styleId="2Char2">
    <w:name w:val="본문 첫 줄 들여쓰기 2 Char"/>
    <w:basedOn w:val="Char2"/>
    <w:link w:val="28"/>
    <w:semiHidden/>
    <w:rsid w:val="00FC52AE"/>
    <w:rPr>
      <w:sz w:val="22"/>
      <w:szCs w:val="22"/>
      <w:lang w:val="bg-BG" w:eastAsia="ar-SA"/>
    </w:rPr>
  </w:style>
  <w:style w:type="paragraph" w:styleId="afff1">
    <w:name w:val="Block Text"/>
    <w:basedOn w:val="a1"/>
    <w:semiHidden/>
    <w:unhideWhenUsed/>
    <w:rsid w:val="00FC52AE"/>
    <w:pPr>
      <w:spacing w:after="180"/>
      <w:ind w:leftChars="700" w:left="1440" w:rightChars="700" w:right="1440"/>
    </w:pPr>
  </w:style>
  <w:style w:type="paragraph" w:styleId="afff2">
    <w:name w:val="Salutation"/>
    <w:basedOn w:val="a1"/>
    <w:next w:val="a1"/>
    <w:link w:val="Charf5"/>
    <w:rsid w:val="00FC52AE"/>
  </w:style>
  <w:style w:type="character" w:customStyle="1" w:styleId="Charf5">
    <w:name w:val="인사말 Char"/>
    <w:basedOn w:val="a2"/>
    <w:link w:val="afff2"/>
    <w:rsid w:val="00FC52AE"/>
  </w:style>
  <w:style w:type="paragraph" w:styleId="afff3">
    <w:name w:val="Quote"/>
    <w:basedOn w:val="a1"/>
    <w:next w:val="a1"/>
    <w:link w:val="Charf6"/>
    <w:uiPriority w:val="29"/>
    <w:qFormat/>
    <w:rsid w:val="00FC52AE"/>
    <w:pPr>
      <w:spacing w:before="200" w:after="160"/>
      <w:ind w:left="864" w:right="864"/>
      <w:jc w:val="center"/>
    </w:pPr>
    <w:rPr>
      <w:i/>
      <w:iCs/>
      <w:color w:val="404040" w:themeColor="text1" w:themeTint="BF"/>
    </w:rPr>
  </w:style>
  <w:style w:type="character" w:customStyle="1" w:styleId="Charf6">
    <w:name w:val="인용 Char"/>
    <w:basedOn w:val="a2"/>
    <w:link w:val="afff3"/>
    <w:uiPriority w:val="29"/>
    <w:rsid w:val="00FC52AE"/>
    <w:rPr>
      <w:i/>
      <w:iCs/>
      <w:color w:val="404040" w:themeColor="text1" w:themeTint="BF"/>
    </w:rPr>
  </w:style>
  <w:style w:type="paragraph" w:styleId="afff4">
    <w:name w:val="Normal (Web)"/>
    <w:basedOn w:val="a1"/>
    <w:semiHidden/>
    <w:unhideWhenUsed/>
    <w:rsid w:val="00FC52AE"/>
    <w:rPr>
      <w:sz w:val="24"/>
      <w:szCs w:val="24"/>
    </w:rPr>
  </w:style>
  <w:style w:type="paragraph" w:styleId="afff5">
    <w:name w:val="E-mail Signature"/>
    <w:basedOn w:val="a1"/>
    <w:link w:val="Charf7"/>
    <w:semiHidden/>
    <w:unhideWhenUsed/>
    <w:rsid w:val="00FC52AE"/>
  </w:style>
  <w:style w:type="character" w:customStyle="1" w:styleId="Charf7">
    <w:name w:val="전자 메일 서명 Char"/>
    <w:basedOn w:val="a2"/>
    <w:link w:val="afff5"/>
    <w:semiHidden/>
    <w:rsid w:val="00FC52AE"/>
  </w:style>
  <w:style w:type="paragraph" w:styleId="afff6">
    <w:name w:val="Bibliography"/>
    <w:basedOn w:val="a1"/>
    <w:next w:val="a1"/>
    <w:uiPriority w:val="37"/>
    <w:semiHidden/>
    <w:unhideWhenUsed/>
    <w:rsid w:val="00FC52AE"/>
  </w:style>
  <w:style w:type="paragraph" w:styleId="afff7">
    <w:name w:val="caption"/>
    <w:basedOn w:val="a1"/>
    <w:next w:val="a1"/>
    <w:semiHidden/>
    <w:unhideWhenUsed/>
    <w:qFormat/>
    <w:rsid w:val="00FC52AE"/>
    <w:rPr>
      <w:b/>
      <w:bCs/>
      <w:sz w:val="20"/>
      <w:szCs w:val="20"/>
    </w:rPr>
  </w:style>
  <w:style w:type="paragraph" w:styleId="afff8">
    <w:name w:val="Normal Indent"/>
    <w:basedOn w:val="a1"/>
    <w:semiHidden/>
    <w:unhideWhenUsed/>
    <w:rsid w:val="00FC52AE"/>
    <w:pPr>
      <w:ind w:leftChars="400" w:left="800"/>
    </w:pPr>
  </w:style>
  <w:style w:type="character" w:customStyle="1" w:styleId="1fe">
    <w:name w:val="확인되지 않은 멘션1"/>
    <w:basedOn w:val="a2"/>
    <w:uiPriority w:val="99"/>
    <w:semiHidden/>
    <w:unhideWhenUsed/>
    <w:rsid w:val="00D466FC"/>
    <w:rPr>
      <w:color w:val="605E5C"/>
      <w:shd w:val="clear" w:color="auto" w:fill="E1DFDD"/>
    </w:rPr>
  </w:style>
  <w:style w:type="character" w:customStyle="1" w:styleId="cf01">
    <w:name w:val="cf01"/>
    <w:rsid w:val="00F05CDE"/>
    <w:rPr>
      <w:rFonts w:ascii="맑은 고딕" w:eastAsia="맑은 고딕" w:hAnsi="맑은 고딕" w:hint="eastAsia"/>
      <w:sz w:val="18"/>
      <w:szCs w:val="18"/>
    </w:rPr>
  </w:style>
  <w:style w:type="character" w:customStyle="1" w:styleId="cf11">
    <w:name w:val="cf11"/>
    <w:rsid w:val="00F05CDE"/>
    <w:rPr>
      <w:rFonts w:ascii="맑은 고딕" w:eastAsia="맑은 고딕" w:hAnsi="맑은 고딕" w:hint="eastAsia"/>
      <w:sz w:val="18"/>
      <w:szCs w:val="18"/>
    </w:rPr>
  </w:style>
  <w:style w:type="paragraph" w:customStyle="1" w:styleId="TableCellText10pt">
    <w:name w:val="Table Cell Text 10pt"/>
    <w:basedOn w:val="a1"/>
    <w:link w:val="TableCellText10ptChar"/>
    <w:rsid w:val="000D69F2"/>
    <w:pPr>
      <w:keepNext/>
      <w:tabs>
        <w:tab w:val="clear" w:pos="567"/>
      </w:tabs>
      <w:suppressAutoHyphens w:val="0"/>
      <w:spacing w:before="40" w:after="40" w:line="240" w:lineRule="auto"/>
    </w:pPr>
    <w:rPr>
      <w:rFonts w:eastAsia="SimSun"/>
      <w:kern w:val="24"/>
      <w:sz w:val="20"/>
      <w:szCs w:val="24"/>
      <w:lang w:val="bg-BG" w:eastAsia="en-US"/>
    </w:rPr>
  </w:style>
  <w:style w:type="character" w:customStyle="1" w:styleId="TableCellText10ptChar">
    <w:name w:val="Table Cell Text 10pt Char"/>
    <w:link w:val="TableCellText10pt"/>
    <w:locked/>
    <w:rsid w:val="000D69F2"/>
    <w:rPr>
      <w:rFonts w:eastAsia="SimSun"/>
      <w:kern w:val="24"/>
      <w:sz w:val="20"/>
      <w:szCs w:val="24"/>
      <w:lang w:val="bg-BG" w:eastAsia="en-US"/>
    </w:rPr>
  </w:style>
  <w:style w:type="paragraph" w:customStyle="1" w:styleId="TableCellHeading10pt">
    <w:name w:val="Table Cell Heading 10pt"/>
    <w:basedOn w:val="a1"/>
    <w:link w:val="TableCellHeading10ptChar"/>
    <w:rsid w:val="000D69F2"/>
    <w:pPr>
      <w:keepNext/>
      <w:tabs>
        <w:tab w:val="clear" w:pos="567"/>
      </w:tabs>
      <w:suppressAutoHyphens w:val="0"/>
      <w:spacing w:before="40" w:after="40" w:line="240" w:lineRule="auto"/>
      <w:jc w:val="center"/>
    </w:pPr>
    <w:rPr>
      <w:rFonts w:eastAsia="SimSun"/>
      <w:b/>
      <w:kern w:val="20"/>
      <w:sz w:val="20"/>
      <w:szCs w:val="24"/>
      <w:lang w:val="bg-BG" w:eastAsia="en-US"/>
    </w:rPr>
  </w:style>
  <w:style w:type="character" w:customStyle="1" w:styleId="TableCellHeading10ptChar">
    <w:name w:val="Table Cell Heading 10pt Char"/>
    <w:link w:val="TableCellHeading10pt"/>
    <w:locked/>
    <w:rsid w:val="000D69F2"/>
    <w:rPr>
      <w:rFonts w:eastAsia="SimSun"/>
      <w:b/>
      <w:kern w:val="20"/>
      <w:sz w:val="20"/>
      <w:szCs w:val="24"/>
      <w:lang w:val="bg-BG" w:eastAsia="en-US"/>
    </w:rPr>
  </w:style>
  <w:style w:type="paragraph" w:customStyle="1" w:styleId="TableParagraph">
    <w:name w:val="Table Paragraph"/>
    <w:basedOn w:val="a1"/>
    <w:uiPriority w:val="1"/>
    <w:qFormat/>
    <w:rsid w:val="00CA7688"/>
    <w:pPr>
      <w:widowControl w:val="0"/>
      <w:tabs>
        <w:tab w:val="clear" w:pos="567"/>
      </w:tabs>
      <w:suppressAutoHyphens w:val="0"/>
      <w:autoSpaceDE w:val="0"/>
      <w:autoSpaceDN w:val="0"/>
      <w:spacing w:line="240" w:lineRule="auto"/>
      <w:ind w:left="107"/>
    </w:pPr>
    <w:rPr>
      <w:rFonts w:eastAsia="Times New Roman"/>
      <w:lang w:eastAsia="en-US"/>
    </w:rPr>
  </w:style>
  <w:style w:type="character" w:customStyle="1" w:styleId="29">
    <w:name w:val="확인되지 않은 멘션2"/>
    <w:basedOn w:val="a2"/>
    <w:uiPriority w:val="99"/>
    <w:semiHidden/>
    <w:unhideWhenUsed/>
    <w:rsid w:val="00AF3F82"/>
    <w:rPr>
      <w:color w:val="605E5C"/>
      <w:shd w:val="clear" w:color="auto" w:fill="E1DFDD"/>
    </w:rPr>
  </w:style>
  <w:style w:type="paragraph" w:customStyle="1" w:styleId="Dnex1">
    <w:name w:val="Dnex1"/>
    <w:basedOn w:val="a1"/>
    <w:qFormat/>
    <w:rsid w:val="001A69A0"/>
    <w:pPr>
      <w:widowControl w:val="0"/>
      <w:pBdr>
        <w:top w:val="single" w:sz="4" w:space="1" w:color="auto"/>
        <w:left w:val="single" w:sz="4" w:space="4" w:color="auto"/>
        <w:bottom w:val="single" w:sz="4" w:space="1" w:color="auto"/>
        <w:right w:val="single" w:sz="4" w:space="4" w:color="auto"/>
      </w:pBdr>
      <w:tabs>
        <w:tab w:val="clear" w:pos="567"/>
      </w:tabs>
      <w:spacing w:line="240" w:lineRule="auto"/>
    </w:pPr>
    <w:rPr>
      <w:rFonts w:eastAsia="Times New Roman"/>
      <w:vanish/>
      <w:szCs w:val="24"/>
      <w:lang w:val="bg-B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092725">
      <w:bodyDiv w:val="1"/>
      <w:marLeft w:val="0"/>
      <w:marRight w:val="0"/>
      <w:marTop w:val="0"/>
      <w:marBottom w:val="0"/>
      <w:divBdr>
        <w:top w:val="none" w:sz="0" w:space="0" w:color="auto"/>
        <w:left w:val="none" w:sz="0" w:space="0" w:color="auto"/>
        <w:bottom w:val="none" w:sz="0" w:space="0" w:color="auto"/>
        <w:right w:val="none" w:sz="0" w:space="0" w:color="auto"/>
      </w:divBdr>
    </w:div>
    <w:div w:id="240453339">
      <w:bodyDiv w:val="1"/>
      <w:marLeft w:val="0"/>
      <w:marRight w:val="0"/>
      <w:marTop w:val="0"/>
      <w:marBottom w:val="0"/>
      <w:divBdr>
        <w:top w:val="none" w:sz="0" w:space="0" w:color="auto"/>
        <w:left w:val="none" w:sz="0" w:space="0" w:color="auto"/>
        <w:bottom w:val="none" w:sz="0" w:space="0" w:color="auto"/>
        <w:right w:val="none" w:sz="0" w:space="0" w:color="auto"/>
      </w:divBdr>
      <w:divsChild>
        <w:div w:id="1824661586">
          <w:marLeft w:val="0"/>
          <w:marRight w:val="0"/>
          <w:marTop w:val="0"/>
          <w:marBottom w:val="0"/>
          <w:divBdr>
            <w:top w:val="none" w:sz="0" w:space="0" w:color="auto"/>
            <w:left w:val="none" w:sz="0" w:space="0" w:color="auto"/>
            <w:bottom w:val="none" w:sz="0" w:space="0" w:color="auto"/>
            <w:right w:val="none" w:sz="0" w:space="0" w:color="auto"/>
          </w:divBdr>
          <w:divsChild>
            <w:div w:id="1775635680">
              <w:marLeft w:val="0"/>
              <w:marRight w:val="0"/>
              <w:marTop w:val="0"/>
              <w:marBottom w:val="0"/>
              <w:divBdr>
                <w:top w:val="none" w:sz="0" w:space="0" w:color="auto"/>
                <w:left w:val="none" w:sz="0" w:space="0" w:color="auto"/>
                <w:bottom w:val="none" w:sz="0" w:space="0" w:color="auto"/>
                <w:right w:val="none" w:sz="0" w:space="0" w:color="auto"/>
              </w:divBdr>
              <w:divsChild>
                <w:div w:id="507524850">
                  <w:marLeft w:val="0"/>
                  <w:marRight w:val="0"/>
                  <w:marTop w:val="0"/>
                  <w:marBottom w:val="0"/>
                  <w:divBdr>
                    <w:top w:val="none" w:sz="0" w:space="0" w:color="auto"/>
                    <w:left w:val="none" w:sz="0" w:space="0" w:color="auto"/>
                    <w:bottom w:val="none" w:sz="0" w:space="0" w:color="auto"/>
                    <w:right w:val="none" w:sz="0" w:space="0" w:color="auto"/>
                  </w:divBdr>
                  <w:divsChild>
                    <w:div w:id="762997024">
                      <w:marLeft w:val="0"/>
                      <w:marRight w:val="0"/>
                      <w:marTop w:val="0"/>
                      <w:marBottom w:val="0"/>
                      <w:divBdr>
                        <w:top w:val="none" w:sz="0" w:space="0" w:color="auto"/>
                        <w:left w:val="none" w:sz="0" w:space="0" w:color="auto"/>
                        <w:bottom w:val="none" w:sz="0" w:space="0" w:color="auto"/>
                        <w:right w:val="none" w:sz="0" w:space="0" w:color="auto"/>
                      </w:divBdr>
                      <w:divsChild>
                        <w:div w:id="1124159648">
                          <w:marLeft w:val="0"/>
                          <w:marRight w:val="0"/>
                          <w:marTop w:val="0"/>
                          <w:marBottom w:val="0"/>
                          <w:divBdr>
                            <w:top w:val="none" w:sz="0" w:space="0" w:color="auto"/>
                            <w:left w:val="none" w:sz="0" w:space="0" w:color="auto"/>
                            <w:bottom w:val="none" w:sz="0" w:space="0" w:color="auto"/>
                            <w:right w:val="none" w:sz="0" w:space="0" w:color="auto"/>
                          </w:divBdr>
                          <w:divsChild>
                            <w:div w:id="1344161345">
                              <w:marLeft w:val="0"/>
                              <w:marRight w:val="0"/>
                              <w:marTop w:val="0"/>
                              <w:marBottom w:val="0"/>
                              <w:divBdr>
                                <w:top w:val="none" w:sz="0" w:space="0" w:color="auto"/>
                                <w:left w:val="none" w:sz="0" w:space="0" w:color="auto"/>
                                <w:bottom w:val="none" w:sz="0" w:space="0" w:color="auto"/>
                                <w:right w:val="none" w:sz="0" w:space="0" w:color="auto"/>
                              </w:divBdr>
                              <w:divsChild>
                                <w:div w:id="1624073655">
                                  <w:marLeft w:val="0"/>
                                  <w:marRight w:val="0"/>
                                  <w:marTop w:val="0"/>
                                  <w:marBottom w:val="0"/>
                                  <w:divBdr>
                                    <w:top w:val="none" w:sz="0" w:space="0" w:color="auto"/>
                                    <w:left w:val="none" w:sz="0" w:space="0" w:color="auto"/>
                                    <w:bottom w:val="none" w:sz="0" w:space="0" w:color="auto"/>
                                    <w:right w:val="none" w:sz="0" w:space="0" w:color="auto"/>
                                  </w:divBdr>
                                  <w:divsChild>
                                    <w:div w:id="1598441963">
                                      <w:marLeft w:val="0"/>
                                      <w:marRight w:val="0"/>
                                      <w:marTop w:val="0"/>
                                      <w:marBottom w:val="0"/>
                                      <w:divBdr>
                                        <w:top w:val="none" w:sz="0" w:space="0" w:color="auto"/>
                                        <w:left w:val="none" w:sz="0" w:space="0" w:color="auto"/>
                                        <w:bottom w:val="none" w:sz="0" w:space="0" w:color="auto"/>
                                        <w:right w:val="none" w:sz="0" w:space="0" w:color="auto"/>
                                      </w:divBdr>
                                      <w:divsChild>
                                        <w:div w:id="29306856">
                                          <w:marLeft w:val="0"/>
                                          <w:marRight w:val="0"/>
                                          <w:marTop w:val="0"/>
                                          <w:marBottom w:val="495"/>
                                          <w:divBdr>
                                            <w:top w:val="none" w:sz="0" w:space="0" w:color="auto"/>
                                            <w:left w:val="none" w:sz="0" w:space="0" w:color="auto"/>
                                            <w:bottom w:val="none" w:sz="0" w:space="0" w:color="auto"/>
                                            <w:right w:val="none" w:sz="0" w:space="0" w:color="auto"/>
                                          </w:divBdr>
                                          <w:divsChild>
                                            <w:div w:id="110369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8198309">
      <w:bodyDiv w:val="1"/>
      <w:marLeft w:val="0"/>
      <w:marRight w:val="0"/>
      <w:marTop w:val="0"/>
      <w:marBottom w:val="0"/>
      <w:divBdr>
        <w:top w:val="none" w:sz="0" w:space="0" w:color="auto"/>
        <w:left w:val="none" w:sz="0" w:space="0" w:color="auto"/>
        <w:bottom w:val="none" w:sz="0" w:space="0" w:color="auto"/>
        <w:right w:val="none" w:sz="0" w:space="0" w:color="auto"/>
      </w:divBdr>
    </w:div>
    <w:div w:id="343825631">
      <w:bodyDiv w:val="1"/>
      <w:marLeft w:val="0"/>
      <w:marRight w:val="0"/>
      <w:marTop w:val="0"/>
      <w:marBottom w:val="0"/>
      <w:divBdr>
        <w:top w:val="none" w:sz="0" w:space="0" w:color="auto"/>
        <w:left w:val="none" w:sz="0" w:space="0" w:color="auto"/>
        <w:bottom w:val="none" w:sz="0" w:space="0" w:color="auto"/>
        <w:right w:val="none" w:sz="0" w:space="0" w:color="auto"/>
      </w:divBdr>
    </w:div>
    <w:div w:id="363092738">
      <w:bodyDiv w:val="1"/>
      <w:marLeft w:val="0"/>
      <w:marRight w:val="0"/>
      <w:marTop w:val="0"/>
      <w:marBottom w:val="0"/>
      <w:divBdr>
        <w:top w:val="none" w:sz="0" w:space="0" w:color="auto"/>
        <w:left w:val="none" w:sz="0" w:space="0" w:color="auto"/>
        <w:bottom w:val="none" w:sz="0" w:space="0" w:color="auto"/>
        <w:right w:val="none" w:sz="0" w:space="0" w:color="auto"/>
      </w:divBdr>
    </w:div>
    <w:div w:id="395250541">
      <w:bodyDiv w:val="1"/>
      <w:marLeft w:val="0"/>
      <w:marRight w:val="0"/>
      <w:marTop w:val="0"/>
      <w:marBottom w:val="0"/>
      <w:divBdr>
        <w:top w:val="none" w:sz="0" w:space="0" w:color="auto"/>
        <w:left w:val="none" w:sz="0" w:space="0" w:color="auto"/>
        <w:bottom w:val="none" w:sz="0" w:space="0" w:color="auto"/>
        <w:right w:val="none" w:sz="0" w:space="0" w:color="auto"/>
      </w:divBdr>
    </w:div>
    <w:div w:id="437601626">
      <w:bodyDiv w:val="1"/>
      <w:marLeft w:val="0"/>
      <w:marRight w:val="0"/>
      <w:marTop w:val="0"/>
      <w:marBottom w:val="0"/>
      <w:divBdr>
        <w:top w:val="none" w:sz="0" w:space="0" w:color="auto"/>
        <w:left w:val="none" w:sz="0" w:space="0" w:color="auto"/>
        <w:bottom w:val="none" w:sz="0" w:space="0" w:color="auto"/>
        <w:right w:val="none" w:sz="0" w:space="0" w:color="auto"/>
      </w:divBdr>
    </w:div>
    <w:div w:id="437992094">
      <w:bodyDiv w:val="1"/>
      <w:marLeft w:val="0"/>
      <w:marRight w:val="0"/>
      <w:marTop w:val="0"/>
      <w:marBottom w:val="0"/>
      <w:divBdr>
        <w:top w:val="none" w:sz="0" w:space="0" w:color="auto"/>
        <w:left w:val="none" w:sz="0" w:space="0" w:color="auto"/>
        <w:bottom w:val="none" w:sz="0" w:space="0" w:color="auto"/>
        <w:right w:val="none" w:sz="0" w:space="0" w:color="auto"/>
      </w:divBdr>
    </w:div>
    <w:div w:id="456920554">
      <w:bodyDiv w:val="1"/>
      <w:marLeft w:val="0"/>
      <w:marRight w:val="0"/>
      <w:marTop w:val="0"/>
      <w:marBottom w:val="0"/>
      <w:divBdr>
        <w:top w:val="none" w:sz="0" w:space="0" w:color="auto"/>
        <w:left w:val="none" w:sz="0" w:space="0" w:color="auto"/>
        <w:bottom w:val="none" w:sz="0" w:space="0" w:color="auto"/>
        <w:right w:val="none" w:sz="0" w:space="0" w:color="auto"/>
      </w:divBdr>
    </w:div>
    <w:div w:id="605431370">
      <w:bodyDiv w:val="1"/>
      <w:marLeft w:val="0"/>
      <w:marRight w:val="0"/>
      <w:marTop w:val="0"/>
      <w:marBottom w:val="0"/>
      <w:divBdr>
        <w:top w:val="none" w:sz="0" w:space="0" w:color="auto"/>
        <w:left w:val="none" w:sz="0" w:space="0" w:color="auto"/>
        <w:bottom w:val="none" w:sz="0" w:space="0" w:color="auto"/>
        <w:right w:val="none" w:sz="0" w:space="0" w:color="auto"/>
      </w:divBdr>
    </w:div>
    <w:div w:id="627321641">
      <w:bodyDiv w:val="1"/>
      <w:marLeft w:val="0"/>
      <w:marRight w:val="0"/>
      <w:marTop w:val="0"/>
      <w:marBottom w:val="0"/>
      <w:divBdr>
        <w:top w:val="none" w:sz="0" w:space="0" w:color="auto"/>
        <w:left w:val="none" w:sz="0" w:space="0" w:color="auto"/>
        <w:bottom w:val="none" w:sz="0" w:space="0" w:color="auto"/>
        <w:right w:val="none" w:sz="0" w:space="0" w:color="auto"/>
      </w:divBdr>
    </w:div>
    <w:div w:id="654527094">
      <w:bodyDiv w:val="1"/>
      <w:marLeft w:val="0"/>
      <w:marRight w:val="0"/>
      <w:marTop w:val="0"/>
      <w:marBottom w:val="0"/>
      <w:divBdr>
        <w:top w:val="none" w:sz="0" w:space="0" w:color="auto"/>
        <w:left w:val="none" w:sz="0" w:space="0" w:color="auto"/>
        <w:bottom w:val="none" w:sz="0" w:space="0" w:color="auto"/>
        <w:right w:val="none" w:sz="0" w:space="0" w:color="auto"/>
      </w:divBdr>
    </w:div>
    <w:div w:id="663628860">
      <w:bodyDiv w:val="1"/>
      <w:marLeft w:val="0"/>
      <w:marRight w:val="0"/>
      <w:marTop w:val="0"/>
      <w:marBottom w:val="0"/>
      <w:divBdr>
        <w:top w:val="none" w:sz="0" w:space="0" w:color="auto"/>
        <w:left w:val="none" w:sz="0" w:space="0" w:color="auto"/>
        <w:bottom w:val="none" w:sz="0" w:space="0" w:color="auto"/>
        <w:right w:val="none" w:sz="0" w:space="0" w:color="auto"/>
      </w:divBdr>
    </w:div>
    <w:div w:id="687677552">
      <w:bodyDiv w:val="1"/>
      <w:marLeft w:val="0"/>
      <w:marRight w:val="0"/>
      <w:marTop w:val="0"/>
      <w:marBottom w:val="0"/>
      <w:divBdr>
        <w:top w:val="none" w:sz="0" w:space="0" w:color="auto"/>
        <w:left w:val="none" w:sz="0" w:space="0" w:color="auto"/>
        <w:bottom w:val="none" w:sz="0" w:space="0" w:color="auto"/>
        <w:right w:val="none" w:sz="0" w:space="0" w:color="auto"/>
      </w:divBdr>
    </w:div>
    <w:div w:id="727415760">
      <w:bodyDiv w:val="1"/>
      <w:marLeft w:val="0"/>
      <w:marRight w:val="0"/>
      <w:marTop w:val="0"/>
      <w:marBottom w:val="0"/>
      <w:divBdr>
        <w:top w:val="none" w:sz="0" w:space="0" w:color="auto"/>
        <w:left w:val="none" w:sz="0" w:space="0" w:color="auto"/>
        <w:bottom w:val="none" w:sz="0" w:space="0" w:color="auto"/>
        <w:right w:val="none" w:sz="0" w:space="0" w:color="auto"/>
      </w:divBdr>
    </w:div>
    <w:div w:id="739597029">
      <w:bodyDiv w:val="1"/>
      <w:marLeft w:val="0"/>
      <w:marRight w:val="0"/>
      <w:marTop w:val="0"/>
      <w:marBottom w:val="0"/>
      <w:divBdr>
        <w:top w:val="none" w:sz="0" w:space="0" w:color="auto"/>
        <w:left w:val="none" w:sz="0" w:space="0" w:color="auto"/>
        <w:bottom w:val="none" w:sz="0" w:space="0" w:color="auto"/>
        <w:right w:val="none" w:sz="0" w:space="0" w:color="auto"/>
      </w:divBdr>
    </w:div>
    <w:div w:id="750277377">
      <w:marLeft w:val="0"/>
      <w:marRight w:val="0"/>
      <w:marTop w:val="0"/>
      <w:marBottom w:val="0"/>
      <w:divBdr>
        <w:top w:val="none" w:sz="0" w:space="0" w:color="auto"/>
        <w:left w:val="none" w:sz="0" w:space="0" w:color="auto"/>
        <w:bottom w:val="none" w:sz="0" w:space="0" w:color="auto"/>
        <w:right w:val="none" w:sz="0" w:space="0" w:color="auto"/>
      </w:divBdr>
      <w:divsChild>
        <w:div w:id="750277365">
          <w:marLeft w:val="0"/>
          <w:marRight w:val="0"/>
          <w:marTop w:val="0"/>
          <w:marBottom w:val="0"/>
          <w:divBdr>
            <w:top w:val="none" w:sz="0" w:space="0" w:color="auto"/>
            <w:left w:val="none" w:sz="0" w:space="0" w:color="auto"/>
            <w:bottom w:val="none" w:sz="0" w:space="0" w:color="auto"/>
            <w:right w:val="none" w:sz="0" w:space="0" w:color="auto"/>
          </w:divBdr>
          <w:divsChild>
            <w:div w:id="750277375">
              <w:marLeft w:val="0"/>
              <w:marRight w:val="0"/>
              <w:marTop w:val="0"/>
              <w:marBottom w:val="0"/>
              <w:divBdr>
                <w:top w:val="none" w:sz="0" w:space="0" w:color="auto"/>
                <w:left w:val="none" w:sz="0" w:space="0" w:color="auto"/>
                <w:bottom w:val="none" w:sz="0" w:space="0" w:color="auto"/>
                <w:right w:val="none" w:sz="0" w:space="0" w:color="auto"/>
              </w:divBdr>
              <w:divsChild>
                <w:div w:id="750277367">
                  <w:marLeft w:val="0"/>
                  <w:marRight w:val="0"/>
                  <w:marTop w:val="0"/>
                  <w:marBottom w:val="0"/>
                  <w:divBdr>
                    <w:top w:val="none" w:sz="0" w:space="0" w:color="auto"/>
                    <w:left w:val="none" w:sz="0" w:space="0" w:color="auto"/>
                    <w:bottom w:val="none" w:sz="0" w:space="0" w:color="auto"/>
                    <w:right w:val="none" w:sz="0" w:space="0" w:color="auto"/>
                  </w:divBdr>
                  <w:divsChild>
                    <w:div w:id="750277376">
                      <w:marLeft w:val="0"/>
                      <w:marRight w:val="0"/>
                      <w:marTop w:val="0"/>
                      <w:marBottom w:val="0"/>
                      <w:divBdr>
                        <w:top w:val="none" w:sz="0" w:space="0" w:color="auto"/>
                        <w:left w:val="none" w:sz="0" w:space="0" w:color="auto"/>
                        <w:bottom w:val="none" w:sz="0" w:space="0" w:color="auto"/>
                        <w:right w:val="none" w:sz="0" w:space="0" w:color="auto"/>
                      </w:divBdr>
                      <w:divsChild>
                        <w:div w:id="750277368">
                          <w:marLeft w:val="0"/>
                          <w:marRight w:val="0"/>
                          <w:marTop w:val="0"/>
                          <w:marBottom w:val="0"/>
                          <w:divBdr>
                            <w:top w:val="none" w:sz="0" w:space="0" w:color="auto"/>
                            <w:left w:val="none" w:sz="0" w:space="0" w:color="auto"/>
                            <w:bottom w:val="none" w:sz="0" w:space="0" w:color="auto"/>
                            <w:right w:val="none" w:sz="0" w:space="0" w:color="auto"/>
                          </w:divBdr>
                          <w:divsChild>
                            <w:div w:id="750277373">
                              <w:marLeft w:val="0"/>
                              <w:marRight w:val="0"/>
                              <w:marTop w:val="0"/>
                              <w:marBottom w:val="0"/>
                              <w:divBdr>
                                <w:top w:val="none" w:sz="0" w:space="0" w:color="auto"/>
                                <w:left w:val="none" w:sz="0" w:space="0" w:color="auto"/>
                                <w:bottom w:val="none" w:sz="0" w:space="0" w:color="auto"/>
                                <w:right w:val="none" w:sz="0" w:space="0" w:color="auto"/>
                              </w:divBdr>
                              <w:divsChild>
                                <w:div w:id="750277370">
                                  <w:marLeft w:val="0"/>
                                  <w:marRight w:val="0"/>
                                  <w:marTop w:val="0"/>
                                  <w:marBottom w:val="0"/>
                                  <w:divBdr>
                                    <w:top w:val="none" w:sz="0" w:space="0" w:color="auto"/>
                                    <w:left w:val="none" w:sz="0" w:space="0" w:color="auto"/>
                                    <w:bottom w:val="none" w:sz="0" w:space="0" w:color="auto"/>
                                    <w:right w:val="none" w:sz="0" w:space="0" w:color="auto"/>
                                  </w:divBdr>
                                  <w:divsChild>
                                    <w:div w:id="750277369">
                                      <w:marLeft w:val="0"/>
                                      <w:marRight w:val="0"/>
                                      <w:marTop w:val="0"/>
                                      <w:marBottom w:val="0"/>
                                      <w:divBdr>
                                        <w:top w:val="none" w:sz="0" w:space="0" w:color="auto"/>
                                        <w:left w:val="none" w:sz="0" w:space="0" w:color="auto"/>
                                        <w:bottom w:val="none" w:sz="0" w:space="0" w:color="auto"/>
                                        <w:right w:val="none" w:sz="0" w:space="0" w:color="auto"/>
                                      </w:divBdr>
                                      <w:divsChild>
                                        <w:div w:id="750277374">
                                          <w:marLeft w:val="0"/>
                                          <w:marRight w:val="0"/>
                                          <w:marTop w:val="0"/>
                                          <w:marBottom w:val="0"/>
                                          <w:divBdr>
                                            <w:top w:val="none" w:sz="0" w:space="0" w:color="auto"/>
                                            <w:left w:val="none" w:sz="0" w:space="0" w:color="auto"/>
                                            <w:bottom w:val="none" w:sz="0" w:space="0" w:color="auto"/>
                                            <w:right w:val="none" w:sz="0" w:space="0" w:color="auto"/>
                                          </w:divBdr>
                                          <w:divsChild>
                                            <w:div w:id="750277372">
                                              <w:marLeft w:val="0"/>
                                              <w:marRight w:val="0"/>
                                              <w:marTop w:val="0"/>
                                              <w:marBottom w:val="0"/>
                                              <w:divBdr>
                                                <w:top w:val="single" w:sz="6" w:space="0" w:color="F5F5F5"/>
                                                <w:left w:val="single" w:sz="6" w:space="0" w:color="F5F5F5"/>
                                                <w:bottom w:val="single" w:sz="6" w:space="0" w:color="F5F5F5"/>
                                                <w:right w:val="single" w:sz="6" w:space="0" w:color="F5F5F5"/>
                                              </w:divBdr>
                                              <w:divsChild>
                                                <w:div w:id="750277371">
                                                  <w:marLeft w:val="0"/>
                                                  <w:marRight w:val="0"/>
                                                  <w:marTop w:val="0"/>
                                                  <w:marBottom w:val="0"/>
                                                  <w:divBdr>
                                                    <w:top w:val="none" w:sz="0" w:space="0" w:color="auto"/>
                                                    <w:left w:val="none" w:sz="0" w:space="0" w:color="auto"/>
                                                    <w:bottom w:val="none" w:sz="0" w:space="0" w:color="auto"/>
                                                    <w:right w:val="none" w:sz="0" w:space="0" w:color="auto"/>
                                                  </w:divBdr>
                                                  <w:divsChild>
                                                    <w:div w:id="75027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9655674">
      <w:bodyDiv w:val="1"/>
      <w:marLeft w:val="0"/>
      <w:marRight w:val="0"/>
      <w:marTop w:val="0"/>
      <w:marBottom w:val="0"/>
      <w:divBdr>
        <w:top w:val="none" w:sz="0" w:space="0" w:color="auto"/>
        <w:left w:val="none" w:sz="0" w:space="0" w:color="auto"/>
        <w:bottom w:val="none" w:sz="0" w:space="0" w:color="auto"/>
        <w:right w:val="none" w:sz="0" w:space="0" w:color="auto"/>
      </w:divBdr>
    </w:div>
    <w:div w:id="1044333294">
      <w:bodyDiv w:val="1"/>
      <w:marLeft w:val="0"/>
      <w:marRight w:val="0"/>
      <w:marTop w:val="0"/>
      <w:marBottom w:val="0"/>
      <w:divBdr>
        <w:top w:val="none" w:sz="0" w:space="0" w:color="auto"/>
        <w:left w:val="none" w:sz="0" w:space="0" w:color="auto"/>
        <w:bottom w:val="none" w:sz="0" w:space="0" w:color="auto"/>
        <w:right w:val="none" w:sz="0" w:space="0" w:color="auto"/>
      </w:divBdr>
    </w:div>
    <w:div w:id="1062023694">
      <w:bodyDiv w:val="1"/>
      <w:marLeft w:val="0"/>
      <w:marRight w:val="0"/>
      <w:marTop w:val="0"/>
      <w:marBottom w:val="0"/>
      <w:divBdr>
        <w:top w:val="none" w:sz="0" w:space="0" w:color="auto"/>
        <w:left w:val="none" w:sz="0" w:space="0" w:color="auto"/>
        <w:bottom w:val="none" w:sz="0" w:space="0" w:color="auto"/>
        <w:right w:val="none" w:sz="0" w:space="0" w:color="auto"/>
      </w:divBdr>
    </w:div>
    <w:div w:id="1161703378">
      <w:bodyDiv w:val="1"/>
      <w:marLeft w:val="0"/>
      <w:marRight w:val="0"/>
      <w:marTop w:val="0"/>
      <w:marBottom w:val="0"/>
      <w:divBdr>
        <w:top w:val="none" w:sz="0" w:space="0" w:color="auto"/>
        <w:left w:val="none" w:sz="0" w:space="0" w:color="auto"/>
        <w:bottom w:val="none" w:sz="0" w:space="0" w:color="auto"/>
        <w:right w:val="none" w:sz="0" w:space="0" w:color="auto"/>
      </w:divBdr>
    </w:div>
    <w:div w:id="1325664599">
      <w:bodyDiv w:val="1"/>
      <w:marLeft w:val="0"/>
      <w:marRight w:val="0"/>
      <w:marTop w:val="0"/>
      <w:marBottom w:val="0"/>
      <w:divBdr>
        <w:top w:val="none" w:sz="0" w:space="0" w:color="auto"/>
        <w:left w:val="none" w:sz="0" w:space="0" w:color="auto"/>
        <w:bottom w:val="none" w:sz="0" w:space="0" w:color="auto"/>
        <w:right w:val="none" w:sz="0" w:space="0" w:color="auto"/>
      </w:divBdr>
    </w:div>
    <w:div w:id="1564370962">
      <w:bodyDiv w:val="1"/>
      <w:marLeft w:val="0"/>
      <w:marRight w:val="0"/>
      <w:marTop w:val="0"/>
      <w:marBottom w:val="0"/>
      <w:divBdr>
        <w:top w:val="none" w:sz="0" w:space="0" w:color="auto"/>
        <w:left w:val="none" w:sz="0" w:space="0" w:color="auto"/>
        <w:bottom w:val="none" w:sz="0" w:space="0" w:color="auto"/>
        <w:right w:val="none" w:sz="0" w:space="0" w:color="auto"/>
      </w:divBdr>
    </w:div>
    <w:div w:id="1586190309">
      <w:bodyDiv w:val="1"/>
      <w:marLeft w:val="0"/>
      <w:marRight w:val="0"/>
      <w:marTop w:val="0"/>
      <w:marBottom w:val="0"/>
      <w:divBdr>
        <w:top w:val="none" w:sz="0" w:space="0" w:color="auto"/>
        <w:left w:val="none" w:sz="0" w:space="0" w:color="auto"/>
        <w:bottom w:val="none" w:sz="0" w:space="0" w:color="auto"/>
        <w:right w:val="none" w:sz="0" w:space="0" w:color="auto"/>
      </w:divBdr>
      <w:divsChild>
        <w:div w:id="506016187">
          <w:marLeft w:val="0"/>
          <w:marRight w:val="0"/>
          <w:marTop w:val="0"/>
          <w:marBottom w:val="0"/>
          <w:divBdr>
            <w:top w:val="none" w:sz="0" w:space="0" w:color="auto"/>
            <w:left w:val="none" w:sz="0" w:space="0" w:color="auto"/>
            <w:bottom w:val="none" w:sz="0" w:space="0" w:color="auto"/>
            <w:right w:val="none" w:sz="0" w:space="0" w:color="auto"/>
          </w:divBdr>
          <w:divsChild>
            <w:div w:id="885220446">
              <w:marLeft w:val="0"/>
              <w:marRight w:val="0"/>
              <w:marTop w:val="0"/>
              <w:marBottom w:val="0"/>
              <w:divBdr>
                <w:top w:val="none" w:sz="0" w:space="0" w:color="auto"/>
                <w:left w:val="none" w:sz="0" w:space="0" w:color="auto"/>
                <w:bottom w:val="none" w:sz="0" w:space="0" w:color="auto"/>
                <w:right w:val="none" w:sz="0" w:space="0" w:color="auto"/>
              </w:divBdr>
              <w:divsChild>
                <w:div w:id="1475247154">
                  <w:marLeft w:val="0"/>
                  <w:marRight w:val="0"/>
                  <w:marTop w:val="0"/>
                  <w:marBottom w:val="0"/>
                  <w:divBdr>
                    <w:top w:val="none" w:sz="0" w:space="0" w:color="auto"/>
                    <w:left w:val="none" w:sz="0" w:space="0" w:color="auto"/>
                    <w:bottom w:val="none" w:sz="0" w:space="0" w:color="auto"/>
                    <w:right w:val="none" w:sz="0" w:space="0" w:color="auto"/>
                  </w:divBdr>
                  <w:divsChild>
                    <w:div w:id="1573467309">
                      <w:marLeft w:val="0"/>
                      <w:marRight w:val="0"/>
                      <w:marTop w:val="0"/>
                      <w:marBottom w:val="0"/>
                      <w:divBdr>
                        <w:top w:val="none" w:sz="0" w:space="0" w:color="auto"/>
                        <w:left w:val="none" w:sz="0" w:space="0" w:color="auto"/>
                        <w:bottom w:val="none" w:sz="0" w:space="0" w:color="auto"/>
                        <w:right w:val="none" w:sz="0" w:space="0" w:color="auto"/>
                      </w:divBdr>
                      <w:divsChild>
                        <w:div w:id="2145462788">
                          <w:marLeft w:val="0"/>
                          <w:marRight w:val="0"/>
                          <w:marTop w:val="0"/>
                          <w:marBottom w:val="0"/>
                          <w:divBdr>
                            <w:top w:val="none" w:sz="0" w:space="0" w:color="auto"/>
                            <w:left w:val="none" w:sz="0" w:space="0" w:color="auto"/>
                            <w:bottom w:val="none" w:sz="0" w:space="0" w:color="auto"/>
                            <w:right w:val="none" w:sz="0" w:space="0" w:color="auto"/>
                          </w:divBdr>
                          <w:divsChild>
                            <w:div w:id="996614737">
                              <w:marLeft w:val="0"/>
                              <w:marRight w:val="0"/>
                              <w:marTop w:val="0"/>
                              <w:marBottom w:val="0"/>
                              <w:divBdr>
                                <w:top w:val="none" w:sz="0" w:space="0" w:color="auto"/>
                                <w:left w:val="none" w:sz="0" w:space="0" w:color="auto"/>
                                <w:bottom w:val="none" w:sz="0" w:space="0" w:color="auto"/>
                                <w:right w:val="none" w:sz="0" w:space="0" w:color="auto"/>
                              </w:divBdr>
                              <w:divsChild>
                                <w:div w:id="2016496136">
                                  <w:marLeft w:val="0"/>
                                  <w:marRight w:val="0"/>
                                  <w:marTop w:val="0"/>
                                  <w:marBottom w:val="0"/>
                                  <w:divBdr>
                                    <w:top w:val="none" w:sz="0" w:space="0" w:color="auto"/>
                                    <w:left w:val="none" w:sz="0" w:space="0" w:color="auto"/>
                                    <w:bottom w:val="none" w:sz="0" w:space="0" w:color="auto"/>
                                    <w:right w:val="none" w:sz="0" w:space="0" w:color="auto"/>
                                  </w:divBdr>
                                  <w:divsChild>
                                    <w:div w:id="1963459330">
                                      <w:marLeft w:val="0"/>
                                      <w:marRight w:val="0"/>
                                      <w:marTop w:val="0"/>
                                      <w:marBottom w:val="0"/>
                                      <w:divBdr>
                                        <w:top w:val="none" w:sz="0" w:space="0" w:color="auto"/>
                                        <w:left w:val="none" w:sz="0" w:space="0" w:color="auto"/>
                                        <w:bottom w:val="none" w:sz="0" w:space="0" w:color="auto"/>
                                        <w:right w:val="none" w:sz="0" w:space="0" w:color="auto"/>
                                      </w:divBdr>
                                      <w:divsChild>
                                        <w:div w:id="1929266037">
                                          <w:marLeft w:val="0"/>
                                          <w:marRight w:val="0"/>
                                          <w:marTop w:val="0"/>
                                          <w:marBottom w:val="495"/>
                                          <w:divBdr>
                                            <w:top w:val="none" w:sz="0" w:space="0" w:color="auto"/>
                                            <w:left w:val="none" w:sz="0" w:space="0" w:color="auto"/>
                                            <w:bottom w:val="none" w:sz="0" w:space="0" w:color="auto"/>
                                            <w:right w:val="none" w:sz="0" w:space="0" w:color="auto"/>
                                          </w:divBdr>
                                          <w:divsChild>
                                            <w:div w:id="22160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8076583">
      <w:bodyDiv w:val="1"/>
      <w:marLeft w:val="0"/>
      <w:marRight w:val="0"/>
      <w:marTop w:val="0"/>
      <w:marBottom w:val="0"/>
      <w:divBdr>
        <w:top w:val="none" w:sz="0" w:space="0" w:color="auto"/>
        <w:left w:val="none" w:sz="0" w:space="0" w:color="auto"/>
        <w:bottom w:val="none" w:sz="0" w:space="0" w:color="auto"/>
        <w:right w:val="none" w:sz="0" w:space="0" w:color="auto"/>
      </w:divBdr>
    </w:div>
    <w:div w:id="1761021697">
      <w:bodyDiv w:val="1"/>
      <w:marLeft w:val="0"/>
      <w:marRight w:val="0"/>
      <w:marTop w:val="0"/>
      <w:marBottom w:val="0"/>
      <w:divBdr>
        <w:top w:val="none" w:sz="0" w:space="0" w:color="auto"/>
        <w:left w:val="none" w:sz="0" w:space="0" w:color="auto"/>
        <w:bottom w:val="none" w:sz="0" w:space="0" w:color="auto"/>
        <w:right w:val="none" w:sz="0" w:space="0" w:color="auto"/>
      </w:divBdr>
    </w:div>
    <w:div w:id="1891065156">
      <w:bodyDiv w:val="1"/>
      <w:marLeft w:val="0"/>
      <w:marRight w:val="0"/>
      <w:marTop w:val="0"/>
      <w:marBottom w:val="0"/>
      <w:divBdr>
        <w:top w:val="none" w:sz="0" w:space="0" w:color="auto"/>
        <w:left w:val="none" w:sz="0" w:space="0" w:color="auto"/>
        <w:bottom w:val="none" w:sz="0" w:space="0" w:color="auto"/>
        <w:right w:val="none" w:sz="0" w:space="0" w:color="auto"/>
      </w:divBdr>
    </w:div>
    <w:div w:id="1891766968">
      <w:bodyDiv w:val="1"/>
      <w:marLeft w:val="0"/>
      <w:marRight w:val="0"/>
      <w:marTop w:val="0"/>
      <w:marBottom w:val="0"/>
      <w:divBdr>
        <w:top w:val="none" w:sz="0" w:space="0" w:color="auto"/>
        <w:left w:val="none" w:sz="0" w:space="0" w:color="auto"/>
        <w:bottom w:val="none" w:sz="0" w:space="0" w:color="auto"/>
        <w:right w:val="none" w:sz="0" w:space="0" w:color="auto"/>
      </w:divBdr>
    </w:div>
    <w:div w:id="20157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DE@celltrionhc.com"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1.png"/><Relationship Id="rId21" Type="http://schemas.openxmlformats.org/officeDocument/2006/relationships/image" Target="media/image6.jpeg"/><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hyperlink" Target="mailto:NLinfo@celltrionhc.com" TargetMode="External"/><Relationship Id="rId50" Type="http://schemas.openxmlformats.org/officeDocument/2006/relationships/hyperlink" Target="mailto:enquiry_ie@celltrionhc.com"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jpeg"/><Relationship Id="rId11" Type="http://schemas.openxmlformats.org/officeDocument/2006/relationships/hyperlink" Target="http://www.ema.europa.eu/docs/en_GB/document_library/Template_or_form/2013/03/WC500139752.doc" TargetMode="External"/><Relationship Id="rId24" Type="http://schemas.openxmlformats.org/officeDocument/2006/relationships/image" Target="media/image9.png"/><Relationship Id="rId32" Type="http://schemas.openxmlformats.org/officeDocument/2006/relationships/hyperlink" Target="mailto:contact_fi@celltrionhc.com" TargetMode="External"/><Relationship Id="rId37" Type="http://schemas.openxmlformats.org/officeDocument/2006/relationships/image" Target="media/image19.jpeg"/><Relationship Id="rId40" Type="http://schemas.openxmlformats.org/officeDocument/2006/relationships/image" Target="media/image22.png"/><Relationship Id="rId45" Type="http://schemas.openxmlformats.org/officeDocument/2006/relationships/hyperlink" Target="mailto:BEinfo@celltrionhc.com" TargetMode="External"/><Relationship Id="rId53" Type="http://schemas.openxmlformats.org/officeDocument/2006/relationships/hyperlink" Target="mailto:contact_fi@celltrionhc.com"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_no@celltrionhc.com"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hyperlink" Target="mailto:contact_fi@celltrionhc.com"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mailto:contact_fi@celltrionhc.com" TargetMode="External"/><Relationship Id="rId3" Type="http://schemas.openxmlformats.org/officeDocument/2006/relationships/customXml" Target="../customXml/item3.xml"/><Relationship Id="rId12" Type="http://schemas.openxmlformats.org/officeDocument/2006/relationships/hyperlink" Target="mailto:Contact_dk@celltrionhc.com"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yperlink" Target="mailto:contact_se@celltrionhc.com" TargetMode="External"/><Relationship Id="rId38" Type="http://schemas.openxmlformats.org/officeDocument/2006/relationships/image" Target="media/image20.jpeg"/><Relationship Id="rId46" Type="http://schemas.openxmlformats.org/officeDocument/2006/relationships/hyperlink" Target="mailto:Contact_dk@celltrionhc.com" TargetMode="External"/><Relationship Id="rId59" Type="http://schemas.openxmlformats.org/officeDocument/2006/relationships/customXml" Target="../customXml/item5.xml"/><Relationship Id="rId20" Type="http://schemas.openxmlformats.org/officeDocument/2006/relationships/image" Target="media/image5.jpeg"/><Relationship Id="rId41" Type="http://schemas.openxmlformats.org/officeDocument/2006/relationships/image" Target="media/image23.jpeg"/><Relationship Id="rId54" Type="http://schemas.openxmlformats.org/officeDocument/2006/relationships/hyperlink" Target="mailto:contact_se@celltrionhc.com"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contact_se@celltrionhc.com"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8.png"/><Relationship Id="rId49" Type="http://schemas.openxmlformats.org/officeDocument/2006/relationships/hyperlink" Target="mailto:Contact_no@celltrionhc.com" TargetMode="External"/><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ema.europa.eu/docs/en_GB/document_library/Template_or_form/2013/03/WC500139752.doc" TargetMode="External"/><Relationship Id="rId44" Type="http://schemas.openxmlformats.org/officeDocument/2006/relationships/hyperlink" Target="mailto:BEinfo@celltrionhc.com" TargetMode="External"/><Relationship Id="rId52" Type="http://schemas.openxmlformats.org/officeDocument/2006/relationships/hyperlink" Target="mailto:celltrionhealthcare_italy@legalmail.it"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ApplicationID xmlns="a034c160-bfb7-45f5-8632-2eb7e0508071" xsi:nil="true"/>
    <I_AllowRecord xmlns="a034c160-bfb7-45f5-8632-2eb7e0508071">true</I_AllowRecord>
    <I_AgreedConditionMedDRA xmlns="a034c160-bfb7-45f5-8632-2eb7e0508071" xsi:nil="true"/>
    <I_LocationID xmlns="a034c160-bfb7-45f5-8632-2eb7e0508071" xsi:nil="true"/>
    <I_Process xmlns="a034c160-bfb7-45f5-8632-2eb7e0508071" xsi:nil="true"/>
    <I_AgreedCondition xmlns="a034c160-bfb7-45f5-8632-2eb7e0508071" xsi:nil="true"/>
    <I_ParentOrganizationID xmlns="a034c160-bfb7-45f5-8632-2eb7e0508071" xsi:nil="true"/>
    <I_RegulatoryEntitlement xmlns="a034c160-bfb7-45f5-8632-2eb7e0508071" xsi:nil="true"/>
    <_dlc_DocId xmlns="a034c160-bfb7-45f5-8632-2eb7e0508071">EMADOC-1700519818-2951439</_dlc_DocId>
    <_dlc_DocIdUrl xmlns="a034c160-bfb7-45f5-8632-2eb7e0508071">
      <Url>https://euema.sharepoint.com/sites/CRM/_layouts/15/DocIdRedir.aspx?ID=EMADOC-1700519818-2951439</Url>
      <Description>EMADOC-1700519818-2951439</Description>
    </_dlc_DocIdUrl>
    <lcf76f155ced4ddcb4097134ff3c332f xmlns="62874b74-7561-4a92-a6e7-f8370cb4455a">
      <Terms xmlns="http://schemas.microsoft.com/office/infopath/2007/PartnerControls"/>
    </lcf76f155ced4ddcb4097134ff3c332f>
    <_Flow_SignoffStatus xmlns="62874b74-7561-4a92-a6e7-f8370cb4455a" xsi:nil="true"/>
    <Information xmlns="62874b74-7561-4a92-a6e7-f8370cb4455a" xsi:nil="true"/>
    <_vti_ItemDeclaredRecord xmlns="62874b74-7561-4a92-a6e7-f8370cb4455a" xsi:nil="true"/>
    <Application_x0020_Status xmlns="62874b74-7561-4a92-a6e7-f8370cb4455a" xsi:nil="true"/>
    <vqsn xmlns="62874b74-7561-4a92-a6e7-f8370cb4455a" xsi:nil="true"/>
    <Sign_x002d_off xmlns="62874b74-7561-4a92-a6e7-f8370cb4455a" xsi:nil="true"/>
    <IconOverlay xmlns="http://schemas.microsoft.com/sharepoint/v4"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869B4C3-6F52-436B-BFDE-3DC52D0DFA8C}"/>
</file>

<file path=customXml/itemProps2.xml><?xml version="1.0" encoding="utf-8"?>
<ds:datastoreItem xmlns:ds="http://schemas.openxmlformats.org/officeDocument/2006/customXml" ds:itemID="{31002B9C-8179-4D4E-B67E-C9068608A82C}">
  <ds:schemaRefs>
    <ds:schemaRef ds:uri="http://schemas.microsoft.com/sharepoint/v3/contenttype/forms"/>
  </ds:schemaRefs>
</ds:datastoreItem>
</file>

<file path=customXml/itemProps3.xml><?xml version="1.0" encoding="utf-8"?>
<ds:datastoreItem xmlns:ds="http://schemas.openxmlformats.org/officeDocument/2006/customXml" ds:itemID="{A05332E8-D2FC-4EC3-BD4D-C5F3C3DEFB48}">
  <ds:schemaRefs>
    <ds:schemaRef ds:uri="http://schemas.microsoft.com/office/2006/metadata/properties"/>
    <ds:schemaRef ds:uri="http://schemas.microsoft.com/office/infopath/2007/PartnerControls"/>
    <ds:schemaRef ds:uri="83901066-ea94-4f10-a339-f99c2cb3eec1"/>
    <ds:schemaRef ds:uri="3b2148e3-e567-491c-98d3-618f7c175cee"/>
  </ds:schemaRefs>
</ds:datastoreItem>
</file>

<file path=customXml/itemProps4.xml><?xml version="1.0" encoding="utf-8"?>
<ds:datastoreItem xmlns:ds="http://schemas.openxmlformats.org/officeDocument/2006/customXml" ds:itemID="{61416BFF-C3C1-46AC-8F50-2954C225DD6B}">
  <ds:schemaRefs>
    <ds:schemaRef ds:uri="http://schemas.openxmlformats.org/officeDocument/2006/bibliography"/>
  </ds:schemaRefs>
</ds:datastoreItem>
</file>

<file path=customXml/itemProps5.xml><?xml version="1.0" encoding="utf-8"?>
<ds:datastoreItem xmlns:ds="http://schemas.openxmlformats.org/officeDocument/2006/customXml" ds:itemID="{92241B31-92B6-40F3-8636-CEE5CBE47F00}"/>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236</Pages>
  <Words>88629</Words>
  <Characters>506076</Characters>
  <Application>Microsoft Office Word</Application>
  <DocSecurity>0</DocSecurity>
  <Lines>14057</Lines>
  <Paragraphs>6915</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587790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2025-11-26T05:53:00Z</dcterms:created>
  <dcterms:modified xsi:type="dcterms:W3CDTF">2026-01-30T13:27:00Z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MediaServiceImageTags">
    <vt:lpwstr/>
  </property>
  <property fmtid="{D5CDD505-2E9C-101B-9397-08002B2CF9AE}" pid="4" name="MSIP_Label_1251e8ed-190e-484a-b3ee-374a657c0bf1_Enabled">
    <vt:lpwstr>True</vt:lpwstr>
  </property>
  <property fmtid="{D5CDD505-2E9C-101B-9397-08002B2CF9AE}" pid="5" name="MSIP_Label_1251e8ed-190e-484a-b3ee-374a657c0bf1_SiteId">
    <vt:lpwstr>83d59944-34a0-4eb5-8cb0-80a49540e944</vt:lpwstr>
  </property>
  <property fmtid="{D5CDD505-2E9C-101B-9397-08002B2CF9AE}" pid="6" name="MSIP_Label_1251e8ed-190e-484a-b3ee-374a657c0bf1_SetDate">
    <vt:lpwstr>2026-01-30T17:00:43Z</vt:lpwstr>
  </property>
  <property fmtid="{D5CDD505-2E9C-101B-9397-08002B2CF9AE}" pid="7" name="MSIP_Label_1251e8ed-190e-484a-b3ee-374a657c0bf1_Name">
    <vt:lpwstr>PHI</vt:lpwstr>
  </property>
  <property fmtid="{D5CDD505-2E9C-101B-9397-08002B2CF9AE}" pid="8" name="MSIP_Label_1251e8ed-190e-484a-b3ee-374a657c0bf1_ActionId">
    <vt:lpwstr>58be2954-1205-4546-a99a-b9a084fd0377</vt:lpwstr>
  </property>
  <property fmtid="{D5CDD505-2E9C-101B-9397-08002B2CF9AE}" pid="9" name="MSIP_Label_1251e8ed-190e-484a-b3ee-374a657c0bf1_Removed">
    <vt:lpwstr>False</vt:lpwstr>
  </property>
  <property fmtid="{D5CDD505-2E9C-101B-9397-08002B2CF9AE}" pid="10" name="MSIP_Label_1251e8ed-190e-484a-b3ee-374a657c0bf1_Extended_MSFT_Method">
    <vt:lpwstr>Standard</vt:lpwstr>
  </property>
  <property fmtid="{D5CDD505-2E9C-101B-9397-08002B2CF9AE}" pid="11" name="Sensitivity">
    <vt:lpwstr>PHI</vt:lpwstr>
  </property>
  <property fmtid="{D5CDD505-2E9C-101B-9397-08002B2CF9AE}" pid="12" name="_dlc_DocIdItemGuid">
    <vt:lpwstr>5ea84cd2-c8b2-45c6-b893-988b6e618b3c</vt:lpwstr>
  </property>
</Properties>
</file>