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1ECD" w14:textId="77777777" w:rsidR="00ED4A99" w:rsidRPr="0073460A" w:rsidRDefault="00ED4A99">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Настоящият документ представлява одобрената продуктова информация на </w:t>
      </w:r>
      <w:proofErr w:type="spellStart"/>
      <w:r w:rsidRPr="0073460A">
        <w:rPr>
          <w:szCs w:val="22"/>
        </w:rPr>
        <w:t>Zarzio</w:t>
      </w:r>
      <w:proofErr w:type="spellEnd"/>
      <w:r w:rsidRPr="0073460A">
        <w:rPr>
          <w:szCs w:val="22"/>
        </w:rPr>
        <w:t>, като са подчертани промените, настъпили в резултат на предходната процедура, които засягат продуктовата информация (EMEA/H/C/000917/WS2770/G).</w:t>
      </w:r>
    </w:p>
    <w:p w14:paraId="605C540B" w14:textId="77777777" w:rsidR="00ED4A99" w:rsidRPr="0073460A" w:rsidRDefault="00ED4A99">
      <w:pPr>
        <w:pBdr>
          <w:top w:val="single" w:sz="4" w:space="1" w:color="auto"/>
          <w:left w:val="single" w:sz="4" w:space="1" w:color="auto"/>
          <w:bottom w:val="single" w:sz="4" w:space="1" w:color="auto"/>
          <w:right w:val="single" w:sz="4" w:space="1" w:color="auto"/>
        </w:pBdr>
        <w:spacing w:line="240" w:lineRule="auto"/>
        <w:rPr>
          <w:szCs w:val="22"/>
        </w:rPr>
      </w:pPr>
    </w:p>
    <w:p w14:paraId="51112554" w14:textId="77777777" w:rsidR="00ED4A99" w:rsidRPr="0073460A" w:rsidRDefault="00ED4A99">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За повече информация вижте уебсайта на Европейската агенция по лекарствата: </w:t>
      </w:r>
      <w:hyperlink r:id="rId11" w:history="1">
        <w:r w:rsidRPr="001D1507">
          <w:rPr>
            <w:rStyle w:val="StatementHyperlinkChar"/>
            <w:color w:val="0000FF"/>
            <w:u w:val="single"/>
          </w:rPr>
          <w:t>https://www.ema.europa.eu/en/medicines/human/epar/zarzio</w:t>
        </w:r>
      </w:hyperlink>
    </w:p>
    <w:p w14:paraId="7A8F5986" w14:textId="77777777" w:rsidR="000B4D1F" w:rsidRPr="002803AE" w:rsidRDefault="000B4D1F" w:rsidP="006F200E">
      <w:pPr>
        <w:pStyle w:val="sdz60body"/>
        <w:tabs>
          <w:tab w:val="clear" w:pos="567"/>
        </w:tabs>
        <w:jc w:val="center"/>
      </w:pPr>
    </w:p>
    <w:p w14:paraId="686A6D8D" w14:textId="77777777" w:rsidR="000B4D1F" w:rsidRPr="002803AE" w:rsidRDefault="000B4D1F" w:rsidP="006F200E">
      <w:pPr>
        <w:pStyle w:val="sdz60body"/>
        <w:tabs>
          <w:tab w:val="clear" w:pos="567"/>
        </w:tabs>
        <w:jc w:val="center"/>
      </w:pPr>
    </w:p>
    <w:p w14:paraId="55F9AE6F" w14:textId="77777777" w:rsidR="000B4D1F" w:rsidRPr="002803AE" w:rsidRDefault="000B4D1F" w:rsidP="006F200E">
      <w:pPr>
        <w:pStyle w:val="sdz60body"/>
        <w:tabs>
          <w:tab w:val="clear" w:pos="567"/>
        </w:tabs>
        <w:jc w:val="center"/>
      </w:pPr>
    </w:p>
    <w:p w14:paraId="66A5CDF6" w14:textId="77777777" w:rsidR="000B4D1F" w:rsidRPr="002803AE" w:rsidRDefault="000B4D1F" w:rsidP="006F200E">
      <w:pPr>
        <w:pStyle w:val="sdz60body"/>
        <w:tabs>
          <w:tab w:val="clear" w:pos="567"/>
        </w:tabs>
        <w:jc w:val="center"/>
      </w:pPr>
    </w:p>
    <w:p w14:paraId="01DB36F4" w14:textId="77777777" w:rsidR="000B4D1F" w:rsidRPr="002803AE" w:rsidRDefault="000B4D1F" w:rsidP="006F200E">
      <w:pPr>
        <w:pStyle w:val="sdz60body"/>
        <w:tabs>
          <w:tab w:val="clear" w:pos="567"/>
        </w:tabs>
        <w:jc w:val="center"/>
      </w:pPr>
    </w:p>
    <w:p w14:paraId="51D7E749" w14:textId="77777777" w:rsidR="000B4D1F" w:rsidRPr="002803AE" w:rsidRDefault="000B4D1F" w:rsidP="006F200E">
      <w:pPr>
        <w:pStyle w:val="sdz60body"/>
        <w:tabs>
          <w:tab w:val="clear" w:pos="567"/>
        </w:tabs>
        <w:jc w:val="center"/>
      </w:pPr>
    </w:p>
    <w:p w14:paraId="62D0C1A6" w14:textId="77777777" w:rsidR="000B4D1F" w:rsidRPr="002803AE" w:rsidRDefault="000B4D1F" w:rsidP="006F200E">
      <w:pPr>
        <w:pStyle w:val="sdz60body"/>
        <w:tabs>
          <w:tab w:val="clear" w:pos="567"/>
        </w:tabs>
        <w:jc w:val="center"/>
      </w:pPr>
    </w:p>
    <w:p w14:paraId="7DA1DDE2" w14:textId="77777777" w:rsidR="000B4D1F" w:rsidRPr="002803AE" w:rsidRDefault="000B4D1F" w:rsidP="006F200E">
      <w:pPr>
        <w:pStyle w:val="sdz60body"/>
        <w:tabs>
          <w:tab w:val="clear" w:pos="567"/>
        </w:tabs>
        <w:jc w:val="center"/>
      </w:pPr>
    </w:p>
    <w:p w14:paraId="45CA2C79" w14:textId="77777777" w:rsidR="000B4D1F" w:rsidRPr="002803AE" w:rsidRDefault="000B4D1F" w:rsidP="006F200E">
      <w:pPr>
        <w:pStyle w:val="sdz60body"/>
        <w:tabs>
          <w:tab w:val="clear" w:pos="567"/>
        </w:tabs>
        <w:jc w:val="center"/>
      </w:pPr>
    </w:p>
    <w:p w14:paraId="78190415" w14:textId="77777777" w:rsidR="000B4D1F" w:rsidRPr="002803AE" w:rsidRDefault="000B4D1F" w:rsidP="006F200E">
      <w:pPr>
        <w:pStyle w:val="sdz60body"/>
        <w:tabs>
          <w:tab w:val="clear" w:pos="567"/>
        </w:tabs>
        <w:jc w:val="center"/>
      </w:pPr>
    </w:p>
    <w:p w14:paraId="72BE8992" w14:textId="77777777" w:rsidR="000B4D1F" w:rsidRPr="002803AE" w:rsidRDefault="000B4D1F" w:rsidP="006F200E">
      <w:pPr>
        <w:pStyle w:val="sdz60body"/>
        <w:tabs>
          <w:tab w:val="clear" w:pos="567"/>
        </w:tabs>
        <w:jc w:val="center"/>
      </w:pPr>
    </w:p>
    <w:p w14:paraId="12B08E44" w14:textId="77777777" w:rsidR="000B4D1F" w:rsidRPr="002803AE" w:rsidRDefault="000B4D1F" w:rsidP="006F200E">
      <w:pPr>
        <w:pStyle w:val="sdz60body"/>
        <w:tabs>
          <w:tab w:val="clear" w:pos="567"/>
        </w:tabs>
        <w:jc w:val="center"/>
      </w:pPr>
    </w:p>
    <w:p w14:paraId="1A4E93A8" w14:textId="77777777" w:rsidR="000B4D1F" w:rsidRPr="002803AE" w:rsidRDefault="000B4D1F" w:rsidP="006F200E">
      <w:pPr>
        <w:pStyle w:val="sdz60body"/>
        <w:tabs>
          <w:tab w:val="clear" w:pos="567"/>
        </w:tabs>
        <w:jc w:val="center"/>
      </w:pPr>
    </w:p>
    <w:p w14:paraId="53835C69" w14:textId="77777777" w:rsidR="000B4D1F" w:rsidRPr="002803AE" w:rsidRDefault="000B4D1F" w:rsidP="006F200E">
      <w:pPr>
        <w:pStyle w:val="sdz60body"/>
        <w:tabs>
          <w:tab w:val="clear" w:pos="567"/>
        </w:tabs>
        <w:jc w:val="center"/>
      </w:pPr>
    </w:p>
    <w:p w14:paraId="717D13D0" w14:textId="77777777" w:rsidR="000B4D1F" w:rsidRPr="002803AE" w:rsidRDefault="000B4D1F" w:rsidP="006F200E">
      <w:pPr>
        <w:pStyle w:val="sdz60body"/>
        <w:tabs>
          <w:tab w:val="clear" w:pos="567"/>
        </w:tabs>
        <w:jc w:val="center"/>
      </w:pPr>
    </w:p>
    <w:p w14:paraId="666E1370" w14:textId="77777777" w:rsidR="000B4D1F" w:rsidRPr="002803AE" w:rsidRDefault="000B4D1F" w:rsidP="006F200E">
      <w:pPr>
        <w:pStyle w:val="sdz60body"/>
        <w:tabs>
          <w:tab w:val="clear" w:pos="567"/>
        </w:tabs>
        <w:jc w:val="center"/>
      </w:pPr>
    </w:p>
    <w:p w14:paraId="27EC99B6" w14:textId="77777777" w:rsidR="000B4D1F" w:rsidRPr="002803AE" w:rsidRDefault="000B4D1F" w:rsidP="006F200E">
      <w:pPr>
        <w:pStyle w:val="sdz60body"/>
        <w:tabs>
          <w:tab w:val="clear" w:pos="567"/>
        </w:tabs>
        <w:jc w:val="center"/>
      </w:pPr>
    </w:p>
    <w:p w14:paraId="3AD1B5C8" w14:textId="77777777" w:rsidR="000B4D1F" w:rsidRPr="002803AE" w:rsidRDefault="000B4D1F" w:rsidP="006F200E">
      <w:pPr>
        <w:pStyle w:val="sdz00firstpagebdcent"/>
        <w:tabs>
          <w:tab w:val="clear" w:pos="567"/>
        </w:tabs>
      </w:pPr>
      <w:r w:rsidRPr="002803AE">
        <w:t>ПРИЛОЖЕНИЕ</w:t>
      </w:r>
      <w:r w:rsidR="001F7E1B" w:rsidRPr="000F1F82">
        <w:t> </w:t>
      </w:r>
      <w:r w:rsidRPr="002803AE">
        <w:t>I</w:t>
      </w:r>
    </w:p>
    <w:p w14:paraId="1A378B41" w14:textId="77777777" w:rsidR="000B4D1F" w:rsidRPr="002803AE" w:rsidRDefault="000B4D1F" w:rsidP="006F200E">
      <w:pPr>
        <w:pStyle w:val="sdz00firstpagebdcent"/>
        <w:tabs>
          <w:tab w:val="clear" w:pos="567"/>
        </w:tabs>
        <w:rPr>
          <w:b w:val="0"/>
          <w:bCs w:val="0"/>
        </w:rPr>
      </w:pPr>
    </w:p>
    <w:p w14:paraId="5FE60F08" w14:textId="77777777" w:rsidR="000B4D1F" w:rsidRPr="002803AE" w:rsidRDefault="000B4D1F" w:rsidP="006F200E">
      <w:pPr>
        <w:pStyle w:val="Heading1"/>
        <w:numPr>
          <w:ilvl w:val="0"/>
          <w:numId w:val="1"/>
        </w:numPr>
        <w:tabs>
          <w:tab w:val="clear" w:pos="0"/>
          <w:tab w:val="clear" w:pos="567"/>
        </w:tabs>
        <w:spacing w:line="240" w:lineRule="auto"/>
        <w:jc w:val="center"/>
      </w:pPr>
      <w:r w:rsidRPr="002803AE">
        <w:t>КРАТКА ХАРАКТЕРИСТИКА НА ПРОДУКТА</w:t>
      </w:r>
    </w:p>
    <w:p w14:paraId="17DB9E9E" w14:textId="77777777" w:rsidR="000B4D1F" w:rsidRPr="002803AE" w:rsidRDefault="000B4D1F" w:rsidP="00590399">
      <w:pPr>
        <w:pStyle w:val="sdz60body"/>
        <w:ind w:left="567" w:hanging="567"/>
      </w:pPr>
      <w:r w:rsidRPr="002803AE">
        <w:br w:type="page"/>
      </w:r>
      <w:r w:rsidRPr="002803AE">
        <w:rPr>
          <w:b/>
          <w:bCs/>
        </w:rPr>
        <w:lastRenderedPageBreak/>
        <w:t>1.</w:t>
      </w:r>
      <w:r w:rsidRPr="002803AE">
        <w:rPr>
          <w:b/>
          <w:bCs/>
        </w:rPr>
        <w:tab/>
        <w:t>ИМЕ НА ЛЕКАРСТВЕНИЯ ПРОДУКТ</w:t>
      </w:r>
    </w:p>
    <w:p w14:paraId="5F60DEC6" w14:textId="77777777" w:rsidR="000B4D1F" w:rsidRPr="002803AE" w:rsidRDefault="000B4D1F" w:rsidP="006F200E">
      <w:pPr>
        <w:pStyle w:val="sdz60body"/>
        <w:keepNext/>
      </w:pPr>
    </w:p>
    <w:p w14:paraId="224F47CB" w14:textId="77777777" w:rsidR="000B4D1F" w:rsidRPr="002803AE" w:rsidRDefault="000B4D1F" w:rsidP="006F200E">
      <w:pPr>
        <w:pStyle w:val="sdz60body"/>
        <w:keepNext/>
      </w:pPr>
      <w:proofErr w:type="spellStart"/>
      <w:r w:rsidRPr="002803AE">
        <w:t>Zarzio</w:t>
      </w:r>
      <w:proofErr w:type="spellEnd"/>
      <w:r w:rsidRPr="002803AE">
        <w:t xml:space="preserve"> 30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568205DF" w14:textId="77777777" w:rsidR="000B4D1F" w:rsidRPr="002803AE" w:rsidRDefault="000B4D1F" w:rsidP="006F200E">
      <w:pPr>
        <w:pStyle w:val="sdz60body"/>
      </w:pPr>
      <w:proofErr w:type="spellStart"/>
      <w:r w:rsidRPr="002803AE">
        <w:t>Zarzio</w:t>
      </w:r>
      <w:proofErr w:type="spellEnd"/>
      <w:r w:rsidRPr="002803AE">
        <w:t xml:space="preserve"> 48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55280EA8" w14:textId="77777777" w:rsidR="000B4D1F" w:rsidRPr="002803AE" w:rsidRDefault="000B4D1F" w:rsidP="006F200E">
      <w:pPr>
        <w:pStyle w:val="sdz60body"/>
      </w:pPr>
    </w:p>
    <w:p w14:paraId="7CC72A47" w14:textId="77777777" w:rsidR="000B4D1F" w:rsidRPr="002803AE" w:rsidRDefault="000B4D1F" w:rsidP="006F200E">
      <w:pPr>
        <w:pStyle w:val="sdz60body"/>
      </w:pPr>
    </w:p>
    <w:p w14:paraId="7FADF188" w14:textId="77777777" w:rsidR="000B4D1F" w:rsidRPr="002803AE" w:rsidRDefault="000B4D1F" w:rsidP="00590399">
      <w:pPr>
        <w:pStyle w:val="sdz04headingbdfirstline"/>
        <w:keepNext/>
      </w:pPr>
      <w:r w:rsidRPr="002803AE">
        <w:t>2.</w:t>
      </w:r>
      <w:r w:rsidRPr="002803AE">
        <w:tab/>
        <w:t>КАЧЕСТВЕН И КОЛИЧЕСТВЕН СЪСТАВ</w:t>
      </w:r>
    </w:p>
    <w:p w14:paraId="4F17E577" w14:textId="77777777" w:rsidR="000B4D1F" w:rsidRPr="002803AE" w:rsidRDefault="000B4D1F" w:rsidP="006F200E">
      <w:pPr>
        <w:pStyle w:val="sdz60body"/>
        <w:keepNext/>
      </w:pPr>
    </w:p>
    <w:p w14:paraId="62CAF832" w14:textId="77777777" w:rsidR="000B4D1F" w:rsidRPr="002803AE" w:rsidRDefault="000B4D1F" w:rsidP="006F200E">
      <w:pPr>
        <w:pStyle w:val="sdz24subheadunderl"/>
        <w:keepNext/>
      </w:pPr>
      <w:proofErr w:type="spellStart"/>
      <w:r w:rsidRPr="002803AE">
        <w:t>Zarzio</w:t>
      </w:r>
      <w:proofErr w:type="spellEnd"/>
      <w:r w:rsidRPr="002803AE">
        <w:t xml:space="preserve"> 30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1FA07A92" w14:textId="77777777" w:rsidR="000B4D1F" w:rsidRPr="002803AE" w:rsidRDefault="000B4D1F" w:rsidP="006F200E">
      <w:pPr>
        <w:pStyle w:val="sdz60body"/>
        <w:keepNext/>
      </w:pPr>
      <w:r w:rsidRPr="002803AE">
        <w:t>Всеки милилитър от разтвора съдържа 60 милиона единици (MU) [еквивалентни на 600 микрограма (</w:t>
      </w:r>
      <w:proofErr w:type="spellStart"/>
      <w:r w:rsidR="002F7BAB" w:rsidRPr="002803AE">
        <w:t>μg</w:t>
      </w:r>
      <w:proofErr w:type="spellEnd"/>
      <w:r w:rsidRPr="002803AE">
        <w:t xml:space="preserve">)] </w:t>
      </w:r>
      <w:proofErr w:type="spellStart"/>
      <w:r w:rsidRPr="002803AE">
        <w:t>филграстим</w:t>
      </w:r>
      <w:proofErr w:type="spellEnd"/>
      <w:r w:rsidRPr="002803AE">
        <w:t>* (</w:t>
      </w:r>
      <w:proofErr w:type="spellStart"/>
      <w:r w:rsidRPr="002803AE">
        <w:t>filgrastim</w:t>
      </w:r>
      <w:proofErr w:type="spellEnd"/>
      <w:r w:rsidRPr="002803AE">
        <w:t>).</w:t>
      </w:r>
    </w:p>
    <w:p w14:paraId="6A8AF5CC" w14:textId="77777777" w:rsidR="000B4D1F" w:rsidRPr="002803AE" w:rsidRDefault="000B4D1F" w:rsidP="006F200E">
      <w:pPr>
        <w:pStyle w:val="sdz60body"/>
      </w:pPr>
      <w:r w:rsidRPr="002803AE">
        <w:t>Всяка предварително напълнена спринцовка съдържа 30 MU (еквивалентни на 300 </w:t>
      </w:r>
      <w:proofErr w:type="spellStart"/>
      <w:r w:rsidR="002F7BAB" w:rsidRPr="002803AE">
        <w:t>μg</w:t>
      </w:r>
      <w:proofErr w:type="spellEnd"/>
      <w:r w:rsidRPr="002803AE">
        <w:t xml:space="preserve">) </w:t>
      </w:r>
      <w:proofErr w:type="spellStart"/>
      <w:r w:rsidRPr="002803AE">
        <w:t>филграстим</w:t>
      </w:r>
      <w:proofErr w:type="spellEnd"/>
      <w:r w:rsidRPr="002803AE">
        <w:t xml:space="preserve"> в 0,5 ml.</w:t>
      </w:r>
    </w:p>
    <w:p w14:paraId="70048D3D" w14:textId="77777777" w:rsidR="000B4D1F" w:rsidRPr="002803AE" w:rsidRDefault="000B4D1F" w:rsidP="006F200E">
      <w:pPr>
        <w:pStyle w:val="sdz60body"/>
      </w:pPr>
    </w:p>
    <w:p w14:paraId="79AB6035" w14:textId="77777777" w:rsidR="000B4D1F" w:rsidRPr="002803AE" w:rsidRDefault="000B4D1F" w:rsidP="006F200E">
      <w:pPr>
        <w:pStyle w:val="sdz24subheadunderl"/>
        <w:keepNext/>
      </w:pPr>
      <w:proofErr w:type="spellStart"/>
      <w:r w:rsidRPr="002803AE">
        <w:t>Zarzio</w:t>
      </w:r>
      <w:proofErr w:type="spellEnd"/>
      <w:r w:rsidRPr="002803AE">
        <w:t xml:space="preserve"> 48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3E96C59E" w14:textId="77777777" w:rsidR="000B4D1F" w:rsidRPr="002803AE" w:rsidRDefault="000B4D1F" w:rsidP="006F200E">
      <w:pPr>
        <w:pStyle w:val="sdz60body"/>
        <w:keepNext/>
      </w:pPr>
      <w:r w:rsidRPr="002803AE">
        <w:t>Всеки милилитър от разтвора съдържа 96 милиона единици (MU) [еквивалентни на 960 микрограма (</w:t>
      </w:r>
      <w:proofErr w:type="spellStart"/>
      <w:r w:rsidR="002F7BAB" w:rsidRPr="002803AE">
        <w:t>μg</w:t>
      </w:r>
      <w:proofErr w:type="spellEnd"/>
      <w:r w:rsidRPr="002803AE">
        <w:t xml:space="preserve">)] </w:t>
      </w:r>
      <w:proofErr w:type="spellStart"/>
      <w:r w:rsidRPr="002803AE">
        <w:t>филграстим</w:t>
      </w:r>
      <w:proofErr w:type="spellEnd"/>
      <w:r w:rsidRPr="002803AE">
        <w:t>* (</w:t>
      </w:r>
      <w:proofErr w:type="spellStart"/>
      <w:r w:rsidRPr="002803AE">
        <w:t>filgrastim</w:t>
      </w:r>
      <w:proofErr w:type="spellEnd"/>
      <w:r w:rsidRPr="002803AE">
        <w:t>).</w:t>
      </w:r>
    </w:p>
    <w:p w14:paraId="39281BAF" w14:textId="77777777" w:rsidR="000B4D1F" w:rsidRPr="002803AE" w:rsidRDefault="000B4D1F" w:rsidP="006F200E">
      <w:pPr>
        <w:pStyle w:val="sdz60body"/>
      </w:pPr>
      <w:r w:rsidRPr="002803AE">
        <w:t>Всяка предварително напълнена спринцовка съдържа 48 MU (еквивалентни на 480 </w:t>
      </w:r>
      <w:proofErr w:type="spellStart"/>
      <w:r w:rsidR="002F7BAB" w:rsidRPr="002803AE">
        <w:t>μg</w:t>
      </w:r>
      <w:proofErr w:type="spellEnd"/>
      <w:r w:rsidRPr="002803AE">
        <w:t xml:space="preserve">) </w:t>
      </w:r>
      <w:proofErr w:type="spellStart"/>
      <w:r w:rsidRPr="002803AE">
        <w:t>филграстим</w:t>
      </w:r>
      <w:proofErr w:type="spellEnd"/>
      <w:r w:rsidRPr="002803AE">
        <w:t xml:space="preserve"> в 0,5 ml.</w:t>
      </w:r>
    </w:p>
    <w:p w14:paraId="52BAE7E2" w14:textId="77777777" w:rsidR="000B4D1F" w:rsidRPr="002803AE" w:rsidRDefault="000B4D1F" w:rsidP="006F200E">
      <w:pPr>
        <w:pStyle w:val="sdz60body"/>
      </w:pPr>
    </w:p>
    <w:p w14:paraId="675EA4BD" w14:textId="77777777" w:rsidR="000B4D1F" w:rsidRPr="002803AE" w:rsidRDefault="000B4D1F" w:rsidP="006F200E">
      <w:pPr>
        <w:pStyle w:val="sdz60body"/>
      </w:pPr>
      <w:r w:rsidRPr="002803AE">
        <w:t xml:space="preserve">* </w:t>
      </w:r>
      <w:proofErr w:type="spellStart"/>
      <w:r w:rsidRPr="002803AE">
        <w:t>рекомбинантен</w:t>
      </w:r>
      <w:proofErr w:type="spellEnd"/>
      <w:r w:rsidRPr="002803AE">
        <w:t xml:space="preserve"> </w:t>
      </w:r>
      <w:proofErr w:type="spellStart"/>
      <w:r w:rsidRPr="002803AE">
        <w:t>метионилиран</w:t>
      </w:r>
      <w:proofErr w:type="spellEnd"/>
      <w:r w:rsidRPr="002803AE">
        <w:t xml:space="preserve"> човешки </w:t>
      </w:r>
      <w:proofErr w:type="spellStart"/>
      <w:r w:rsidRPr="002803AE">
        <w:t>гранулоцит</w:t>
      </w:r>
      <w:r w:rsidRPr="002803AE">
        <w:noBreakHyphen/>
        <w:t>колониостимулиращ</w:t>
      </w:r>
      <w:proofErr w:type="spellEnd"/>
      <w:r w:rsidRPr="002803AE">
        <w:t xml:space="preserve"> фактор (G</w:t>
      </w:r>
      <w:r w:rsidRPr="002803AE">
        <w:noBreakHyphen/>
        <w:t xml:space="preserve">CSF), произведен от </w:t>
      </w:r>
      <w:r w:rsidRPr="002803AE">
        <w:rPr>
          <w:i/>
          <w:iCs/>
        </w:rPr>
        <w:t>E. </w:t>
      </w:r>
      <w:proofErr w:type="spellStart"/>
      <w:r w:rsidRPr="002803AE">
        <w:rPr>
          <w:i/>
          <w:iCs/>
        </w:rPr>
        <w:t>coli</w:t>
      </w:r>
      <w:proofErr w:type="spellEnd"/>
      <w:r w:rsidRPr="002803AE">
        <w:t xml:space="preserve"> чрез </w:t>
      </w:r>
      <w:proofErr w:type="spellStart"/>
      <w:r w:rsidRPr="002803AE">
        <w:t>рекомбинантна</w:t>
      </w:r>
      <w:proofErr w:type="spellEnd"/>
      <w:r w:rsidRPr="002803AE">
        <w:t xml:space="preserve"> ДНК технология.</w:t>
      </w:r>
    </w:p>
    <w:p w14:paraId="34E2C61F" w14:textId="77777777" w:rsidR="000B4D1F" w:rsidRPr="002803AE" w:rsidRDefault="000B4D1F" w:rsidP="006F200E">
      <w:pPr>
        <w:pStyle w:val="sdz60body"/>
      </w:pPr>
    </w:p>
    <w:p w14:paraId="7AD75678" w14:textId="77777777" w:rsidR="000B4D1F" w:rsidRPr="002803AE" w:rsidRDefault="000B4D1F" w:rsidP="006F200E">
      <w:pPr>
        <w:pStyle w:val="sdz24subheadunderl"/>
        <w:keepNext/>
      </w:pPr>
      <w:proofErr w:type="spellStart"/>
      <w:r w:rsidRPr="002803AE">
        <w:t>Помощнo</w:t>
      </w:r>
      <w:proofErr w:type="spellEnd"/>
      <w:r w:rsidRPr="002803AE">
        <w:t xml:space="preserve"> </w:t>
      </w:r>
      <w:proofErr w:type="spellStart"/>
      <w:r w:rsidRPr="002803AE">
        <w:t>веществo</w:t>
      </w:r>
      <w:proofErr w:type="spellEnd"/>
      <w:r w:rsidRPr="002803AE">
        <w:t xml:space="preserve"> с известно действие</w:t>
      </w:r>
    </w:p>
    <w:p w14:paraId="321D372D" w14:textId="77777777" w:rsidR="000B4D1F" w:rsidRPr="002803AE" w:rsidRDefault="000B4D1F" w:rsidP="006F200E">
      <w:pPr>
        <w:pStyle w:val="sdz60body"/>
        <w:keepNext/>
      </w:pPr>
      <w:r w:rsidRPr="002803AE">
        <w:t>Всеки милилитър от разтвора съдържа 50 </w:t>
      </w:r>
      <w:proofErr w:type="spellStart"/>
      <w:r w:rsidRPr="002803AE">
        <w:t>mg</w:t>
      </w:r>
      <w:proofErr w:type="spellEnd"/>
      <w:r w:rsidRPr="002803AE">
        <w:t xml:space="preserve"> </w:t>
      </w:r>
      <w:proofErr w:type="spellStart"/>
      <w:r w:rsidRPr="002803AE">
        <w:t>сорбитол</w:t>
      </w:r>
      <w:proofErr w:type="spellEnd"/>
      <w:r w:rsidRPr="002803AE">
        <w:t xml:space="preserve"> (E420).</w:t>
      </w:r>
    </w:p>
    <w:p w14:paraId="25DA7D4F" w14:textId="77777777" w:rsidR="000B4D1F" w:rsidRPr="002803AE" w:rsidRDefault="000B4D1F" w:rsidP="006F200E">
      <w:pPr>
        <w:pStyle w:val="sdz60body"/>
      </w:pPr>
      <w:r w:rsidRPr="002803AE">
        <w:t>За пълния списък на помощните вещества вижте точка 6.1.</w:t>
      </w:r>
    </w:p>
    <w:p w14:paraId="4A060FDF" w14:textId="77777777" w:rsidR="000B4D1F" w:rsidRPr="002803AE" w:rsidRDefault="000B4D1F" w:rsidP="006F200E">
      <w:pPr>
        <w:pStyle w:val="sdz60body"/>
      </w:pPr>
    </w:p>
    <w:p w14:paraId="659BC57C" w14:textId="77777777" w:rsidR="000B4D1F" w:rsidRPr="002803AE" w:rsidRDefault="000B4D1F" w:rsidP="006F200E">
      <w:pPr>
        <w:pStyle w:val="sdz60body"/>
      </w:pPr>
    </w:p>
    <w:p w14:paraId="23F42055" w14:textId="77777777" w:rsidR="000B4D1F" w:rsidRPr="002803AE" w:rsidRDefault="000B4D1F" w:rsidP="00590399">
      <w:pPr>
        <w:pStyle w:val="sdz04headingbdfirstline"/>
        <w:keepNext/>
      </w:pPr>
      <w:r w:rsidRPr="002803AE">
        <w:t>3.</w:t>
      </w:r>
      <w:r w:rsidRPr="002803AE">
        <w:tab/>
        <w:t>ЛЕКАРСТВЕНА ФОРМА</w:t>
      </w:r>
    </w:p>
    <w:p w14:paraId="67892123" w14:textId="77777777" w:rsidR="000B4D1F" w:rsidRPr="002803AE" w:rsidRDefault="000B4D1F" w:rsidP="006F200E">
      <w:pPr>
        <w:pStyle w:val="sdz60body"/>
        <w:keepNext/>
      </w:pPr>
    </w:p>
    <w:p w14:paraId="12C927C4" w14:textId="77777777" w:rsidR="000B4D1F" w:rsidRPr="002803AE" w:rsidRDefault="000B4D1F" w:rsidP="006F200E">
      <w:pPr>
        <w:pStyle w:val="sdz60body"/>
        <w:keepNext/>
      </w:pPr>
      <w:r w:rsidRPr="002803AE">
        <w:t xml:space="preserve">Инжекционен или </w:t>
      </w:r>
      <w:proofErr w:type="spellStart"/>
      <w:r w:rsidRPr="002803AE">
        <w:t>инфузионен</w:t>
      </w:r>
      <w:proofErr w:type="spellEnd"/>
      <w:r w:rsidRPr="002803AE">
        <w:t xml:space="preserve"> разтвор в предварително напълнена спринцовка (инжекция или инфузия).</w:t>
      </w:r>
    </w:p>
    <w:p w14:paraId="4A073AD5" w14:textId="77777777" w:rsidR="000B4D1F" w:rsidRPr="002803AE" w:rsidRDefault="000B4D1F" w:rsidP="006F200E">
      <w:pPr>
        <w:pStyle w:val="sdz60body"/>
      </w:pPr>
      <w:r w:rsidRPr="002803AE">
        <w:t>Бистър, безцветен до леко жълтеникав разтвор.</w:t>
      </w:r>
    </w:p>
    <w:p w14:paraId="1268D2CD" w14:textId="77777777" w:rsidR="000B4D1F" w:rsidRPr="002803AE" w:rsidRDefault="000B4D1F" w:rsidP="006F200E">
      <w:pPr>
        <w:pStyle w:val="sdz60body"/>
      </w:pPr>
    </w:p>
    <w:p w14:paraId="5A6BB8A5" w14:textId="77777777" w:rsidR="000B4D1F" w:rsidRPr="002803AE" w:rsidRDefault="000B4D1F" w:rsidP="006F200E">
      <w:pPr>
        <w:pStyle w:val="sdz60body"/>
      </w:pPr>
    </w:p>
    <w:p w14:paraId="7197784A" w14:textId="77777777" w:rsidR="000B4D1F" w:rsidRPr="002803AE" w:rsidRDefault="000B4D1F" w:rsidP="00590399">
      <w:pPr>
        <w:pStyle w:val="sdz04headingbdfirstline"/>
        <w:keepNext/>
      </w:pPr>
      <w:r w:rsidRPr="002803AE">
        <w:t>4.</w:t>
      </w:r>
      <w:r w:rsidRPr="002803AE">
        <w:tab/>
        <w:t>КЛИНИЧНИ ДАННИ</w:t>
      </w:r>
    </w:p>
    <w:p w14:paraId="5AEEB3BB" w14:textId="77777777" w:rsidR="000B4D1F" w:rsidRPr="002803AE" w:rsidRDefault="000B4D1F" w:rsidP="006F200E">
      <w:pPr>
        <w:pStyle w:val="sdz60body"/>
        <w:keepNext/>
      </w:pPr>
    </w:p>
    <w:p w14:paraId="1271E8B9" w14:textId="77777777" w:rsidR="000B4D1F" w:rsidRPr="002803AE" w:rsidRDefault="000B4D1F" w:rsidP="00590399">
      <w:pPr>
        <w:pStyle w:val="sdz04headingbdfirstline"/>
        <w:keepNext/>
      </w:pPr>
      <w:r w:rsidRPr="002803AE">
        <w:t>4.1</w:t>
      </w:r>
      <w:r w:rsidRPr="002803AE">
        <w:tab/>
        <w:t>Терапевтични показания</w:t>
      </w:r>
    </w:p>
    <w:p w14:paraId="36F9C83D" w14:textId="77777777" w:rsidR="000B4D1F" w:rsidRPr="002803AE" w:rsidRDefault="000B4D1F" w:rsidP="006F200E">
      <w:pPr>
        <w:pStyle w:val="sdz60body"/>
        <w:keepNext/>
      </w:pPr>
    </w:p>
    <w:p w14:paraId="2783AD7E" w14:textId="77777777" w:rsidR="000B4D1F" w:rsidRPr="002803AE" w:rsidRDefault="000B4D1F" w:rsidP="006F200E">
      <w:pPr>
        <w:pStyle w:val="sdz48list1dash"/>
      </w:pPr>
      <w:r w:rsidRPr="002803AE">
        <w:t xml:space="preserve">Намаляване на продължителността на </w:t>
      </w:r>
      <w:proofErr w:type="spellStart"/>
      <w:r w:rsidRPr="002803AE">
        <w:t>неутропенията</w:t>
      </w:r>
      <w:proofErr w:type="spellEnd"/>
      <w:r w:rsidRPr="002803AE">
        <w:t xml:space="preserve"> и честотата на </w:t>
      </w:r>
      <w:proofErr w:type="spellStart"/>
      <w:r w:rsidRPr="002803AE">
        <w:t>фебрилната</w:t>
      </w:r>
      <w:proofErr w:type="spellEnd"/>
      <w:r w:rsidRPr="002803AE">
        <w:t xml:space="preserve"> </w:t>
      </w:r>
      <w:proofErr w:type="spellStart"/>
      <w:r w:rsidRPr="002803AE">
        <w:t>неутропения</w:t>
      </w:r>
      <w:proofErr w:type="spellEnd"/>
      <w:r w:rsidRPr="002803AE">
        <w:t xml:space="preserve"> при пациенти, лекувани с утвърдена </w:t>
      </w:r>
      <w:proofErr w:type="spellStart"/>
      <w:r w:rsidRPr="002803AE">
        <w:t>цитотоксична</w:t>
      </w:r>
      <w:proofErr w:type="spellEnd"/>
      <w:r w:rsidRPr="002803AE">
        <w:t xml:space="preserve"> химиотерапия по повод на злокачествени заболявания (с изключение на хронична миелоидна левкемия и </w:t>
      </w:r>
      <w:proofErr w:type="spellStart"/>
      <w:r w:rsidRPr="002803AE">
        <w:t>миелодиспластични</w:t>
      </w:r>
      <w:proofErr w:type="spellEnd"/>
      <w:r w:rsidRPr="002803AE">
        <w:t xml:space="preserve"> синдроми) и намаляване на продължителността на </w:t>
      </w:r>
      <w:proofErr w:type="spellStart"/>
      <w:r w:rsidRPr="002803AE">
        <w:t>неутропенията</w:t>
      </w:r>
      <w:proofErr w:type="spellEnd"/>
      <w:r w:rsidRPr="002803AE">
        <w:t xml:space="preserve"> при пациенти, подложени на </w:t>
      </w:r>
      <w:proofErr w:type="spellStart"/>
      <w:r w:rsidRPr="002803AE">
        <w:t>миелоаблативна</w:t>
      </w:r>
      <w:proofErr w:type="spellEnd"/>
      <w:r w:rsidRPr="002803AE">
        <w:t xml:space="preserve"> терапия, която се последва от </w:t>
      </w:r>
      <w:proofErr w:type="spellStart"/>
      <w:r w:rsidRPr="002803AE">
        <w:t>костномозъчна</w:t>
      </w:r>
      <w:proofErr w:type="spellEnd"/>
      <w:r w:rsidRPr="002803AE">
        <w:t xml:space="preserve"> трансплантация, за които се приема, че имат риск за продължителна тежка </w:t>
      </w:r>
      <w:proofErr w:type="spellStart"/>
      <w:r w:rsidRPr="002803AE">
        <w:t>неутропения</w:t>
      </w:r>
      <w:proofErr w:type="spellEnd"/>
      <w:r w:rsidRPr="002803AE">
        <w:t>.</w:t>
      </w:r>
    </w:p>
    <w:p w14:paraId="01A392BE" w14:textId="77777777" w:rsidR="000B4D1F" w:rsidRPr="002803AE" w:rsidRDefault="000B4D1F" w:rsidP="006F200E">
      <w:pPr>
        <w:pStyle w:val="sdz60body"/>
      </w:pPr>
    </w:p>
    <w:p w14:paraId="7B413FF0" w14:textId="77777777" w:rsidR="000B4D1F" w:rsidRPr="002803AE" w:rsidRDefault="000B4D1F" w:rsidP="006F200E">
      <w:pPr>
        <w:pStyle w:val="sdz52list1indent"/>
      </w:pPr>
      <w:r w:rsidRPr="002803AE">
        <w:t xml:space="preserve">Безопасността и ефикасността на </w:t>
      </w:r>
      <w:proofErr w:type="spellStart"/>
      <w:r w:rsidRPr="002803AE">
        <w:t>филграстим</w:t>
      </w:r>
      <w:proofErr w:type="spellEnd"/>
      <w:r w:rsidRPr="002803AE">
        <w:t xml:space="preserve"> са сходни при възрастни и деца, които приемат </w:t>
      </w:r>
      <w:proofErr w:type="spellStart"/>
      <w:r w:rsidRPr="002803AE">
        <w:t>цитотоксична</w:t>
      </w:r>
      <w:proofErr w:type="spellEnd"/>
      <w:r w:rsidRPr="002803AE">
        <w:t xml:space="preserve"> химиотерапия.</w:t>
      </w:r>
    </w:p>
    <w:p w14:paraId="113ECDE2" w14:textId="77777777" w:rsidR="000B4D1F" w:rsidRPr="002803AE" w:rsidRDefault="000B4D1F" w:rsidP="006F200E">
      <w:pPr>
        <w:pStyle w:val="sdz60body"/>
      </w:pPr>
    </w:p>
    <w:p w14:paraId="316D0123" w14:textId="77777777" w:rsidR="000B4D1F" w:rsidRPr="002803AE" w:rsidRDefault="000B4D1F" w:rsidP="006F200E">
      <w:pPr>
        <w:pStyle w:val="sdz48list1dash"/>
      </w:pPr>
      <w:r w:rsidRPr="002803AE">
        <w:t xml:space="preserve">Мобилизиране на периферните кръвни </w:t>
      </w:r>
      <w:proofErr w:type="spellStart"/>
      <w:r w:rsidRPr="002803AE">
        <w:t>прогениторни</w:t>
      </w:r>
      <w:proofErr w:type="spellEnd"/>
      <w:r w:rsidRPr="002803AE">
        <w:t xml:space="preserve"> клетки (</w:t>
      </w:r>
      <w:proofErr w:type="spellStart"/>
      <w:r w:rsidRPr="002803AE">
        <w:t>peripheral</w:t>
      </w:r>
      <w:proofErr w:type="spellEnd"/>
      <w:r w:rsidRPr="002803AE">
        <w:t xml:space="preserve"> </w:t>
      </w:r>
      <w:proofErr w:type="spellStart"/>
      <w:r w:rsidRPr="002803AE">
        <w:t>blood</w:t>
      </w:r>
      <w:proofErr w:type="spellEnd"/>
      <w:r w:rsidRPr="002803AE">
        <w:t xml:space="preserve"> </w:t>
      </w:r>
      <w:proofErr w:type="spellStart"/>
      <w:r w:rsidRPr="002803AE">
        <w:t>progenitor</w:t>
      </w:r>
      <w:proofErr w:type="spellEnd"/>
      <w:r w:rsidRPr="002803AE">
        <w:t xml:space="preserve"> </w:t>
      </w:r>
      <w:proofErr w:type="spellStart"/>
      <w:r w:rsidRPr="002803AE">
        <w:t>cells</w:t>
      </w:r>
      <w:proofErr w:type="spellEnd"/>
      <w:r w:rsidRPr="002803AE">
        <w:t xml:space="preserve"> </w:t>
      </w:r>
      <w:r w:rsidRPr="002803AE">
        <w:noBreakHyphen/>
        <w:t xml:space="preserve"> </w:t>
      </w:r>
      <w:proofErr w:type="spellStart"/>
      <w:r w:rsidRPr="002803AE">
        <w:t>PBPCs</w:t>
      </w:r>
      <w:proofErr w:type="spellEnd"/>
      <w:r w:rsidRPr="002803AE">
        <w:t>).</w:t>
      </w:r>
    </w:p>
    <w:p w14:paraId="3DD171BC" w14:textId="77777777" w:rsidR="000B4D1F" w:rsidRPr="002803AE" w:rsidRDefault="000B4D1F" w:rsidP="006F200E">
      <w:pPr>
        <w:pStyle w:val="sdz60body"/>
      </w:pPr>
    </w:p>
    <w:p w14:paraId="270500DB" w14:textId="77777777" w:rsidR="000B4D1F" w:rsidRPr="002803AE" w:rsidRDefault="000B4D1F" w:rsidP="006F200E">
      <w:pPr>
        <w:pStyle w:val="sdz48list1dash"/>
      </w:pPr>
      <w:r w:rsidRPr="002803AE">
        <w:lastRenderedPageBreak/>
        <w:t xml:space="preserve">При пациенти </w:t>
      </w:r>
      <w:r w:rsidRPr="002803AE">
        <w:noBreakHyphen/>
        <w:t xml:space="preserve"> деца или възрастни, с тежка </w:t>
      </w:r>
      <w:proofErr w:type="spellStart"/>
      <w:r w:rsidRPr="002803AE">
        <w:t>конгенитална</w:t>
      </w:r>
      <w:proofErr w:type="spellEnd"/>
      <w:r w:rsidRPr="002803AE">
        <w:t xml:space="preserve">, циклична или идиопатична </w:t>
      </w:r>
      <w:proofErr w:type="spellStart"/>
      <w:r w:rsidRPr="002803AE">
        <w:t>неутропения</w:t>
      </w:r>
      <w:proofErr w:type="spellEnd"/>
      <w:r w:rsidRPr="002803AE">
        <w:t xml:space="preserve"> с абсолютен брой на </w:t>
      </w:r>
      <w:proofErr w:type="spellStart"/>
      <w:r w:rsidRPr="002803AE">
        <w:t>неутрофилите</w:t>
      </w:r>
      <w:proofErr w:type="spellEnd"/>
      <w:r w:rsidRPr="002803AE">
        <w:t xml:space="preserve"> (АБН) ≤ 0,5 </w:t>
      </w:r>
      <w:r w:rsidR="005D025A" w:rsidRPr="002803AE">
        <w:t>×</w:t>
      </w:r>
      <w:r w:rsidRPr="002803AE">
        <w:t> 10</w:t>
      </w:r>
      <w:r w:rsidRPr="002803AE">
        <w:rPr>
          <w:vertAlign w:val="superscript"/>
        </w:rPr>
        <w:t>9</w:t>
      </w:r>
      <w:r w:rsidRPr="002803AE">
        <w:t xml:space="preserve">/l и анамнеза за тежки или рецидивиращи инфекции е показано продължителното прилагане на </w:t>
      </w:r>
      <w:proofErr w:type="spellStart"/>
      <w:r w:rsidRPr="002803AE">
        <w:t>филграстим</w:t>
      </w:r>
      <w:proofErr w:type="spellEnd"/>
      <w:r w:rsidRPr="002803AE">
        <w:t xml:space="preserve"> с цел повишаване на броя на </w:t>
      </w:r>
      <w:proofErr w:type="spellStart"/>
      <w:r w:rsidRPr="002803AE">
        <w:t>неутрофилите</w:t>
      </w:r>
      <w:proofErr w:type="spellEnd"/>
      <w:r w:rsidRPr="002803AE">
        <w:t xml:space="preserve"> и с цел намаляване на честотата и продължителността на свързаните с инфекции събития.</w:t>
      </w:r>
    </w:p>
    <w:p w14:paraId="05FE96F2" w14:textId="77777777" w:rsidR="000B4D1F" w:rsidRPr="002803AE" w:rsidRDefault="000B4D1F" w:rsidP="006F200E">
      <w:pPr>
        <w:pStyle w:val="sdz60body"/>
      </w:pPr>
    </w:p>
    <w:p w14:paraId="12F17D09" w14:textId="77777777" w:rsidR="000B4D1F" w:rsidRPr="002803AE" w:rsidRDefault="000B4D1F" w:rsidP="006F200E">
      <w:pPr>
        <w:pStyle w:val="sdz48list1dash"/>
        <w:keepLines/>
      </w:pPr>
      <w:r w:rsidRPr="002803AE">
        <w:t xml:space="preserve">Лечение на персистираща </w:t>
      </w:r>
      <w:proofErr w:type="spellStart"/>
      <w:r w:rsidRPr="002803AE">
        <w:t>неутропения</w:t>
      </w:r>
      <w:proofErr w:type="spellEnd"/>
      <w:r w:rsidRPr="002803AE">
        <w:t xml:space="preserve"> (АБН ≤ 1,0 </w:t>
      </w:r>
      <w:r w:rsidR="005D025A" w:rsidRPr="002803AE">
        <w:t>×</w:t>
      </w:r>
      <w:r w:rsidRPr="002803AE">
        <w:t> 10</w:t>
      </w:r>
      <w:r w:rsidRPr="002803AE">
        <w:rPr>
          <w:vertAlign w:val="superscript"/>
        </w:rPr>
        <w:t>9</w:t>
      </w:r>
      <w:r w:rsidRPr="002803AE">
        <w:t xml:space="preserve">/l) при пациенти с HIV инфекция в напреднал стадий, с цел понижаване на риска от бактериални инфекции, при липса на други подходящи възможности за овладяване на </w:t>
      </w:r>
      <w:proofErr w:type="spellStart"/>
      <w:r w:rsidRPr="002803AE">
        <w:t>неутропенията</w:t>
      </w:r>
      <w:proofErr w:type="spellEnd"/>
      <w:r w:rsidRPr="002803AE">
        <w:t>.</w:t>
      </w:r>
    </w:p>
    <w:p w14:paraId="555681CF" w14:textId="77777777" w:rsidR="000B4D1F" w:rsidRPr="002803AE" w:rsidRDefault="000B4D1F" w:rsidP="006F200E">
      <w:pPr>
        <w:pStyle w:val="sdz60body"/>
      </w:pPr>
    </w:p>
    <w:p w14:paraId="72BEBD3C" w14:textId="77777777" w:rsidR="000B4D1F" w:rsidRPr="002803AE" w:rsidRDefault="000B4D1F" w:rsidP="006F200E">
      <w:pPr>
        <w:pStyle w:val="sdz04headingbdfirstline"/>
        <w:keepNext/>
      </w:pPr>
      <w:r w:rsidRPr="002803AE">
        <w:t>4.2</w:t>
      </w:r>
      <w:r w:rsidRPr="002803AE">
        <w:tab/>
        <w:t>Дозировка и начин на приложение</w:t>
      </w:r>
    </w:p>
    <w:p w14:paraId="1A6E9B3D" w14:textId="77777777" w:rsidR="000B4D1F" w:rsidRPr="002803AE" w:rsidRDefault="000B4D1F" w:rsidP="006F200E">
      <w:pPr>
        <w:pStyle w:val="sdz60body"/>
        <w:keepNext/>
      </w:pPr>
    </w:p>
    <w:p w14:paraId="20463121" w14:textId="77777777" w:rsidR="000B4D1F" w:rsidRPr="002803AE" w:rsidRDefault="000B4D1F" w:rsidP="006F200E">
      <w:pPr>
        <w:pStyle w:val="sdz60body"/>
      </w:pPr>
      <w:r w:rsidRPr="002803AE">
        <w:t xml:space="preserve">Лечението с </w:t>
      </w:r>
      <w:proofErr w:type="spellStart"/>
      <w:r w:rsidRPr="002803AE">
        <w:t>филграстим</w:t>
      </w:r>
      <w:proofErr w:type="spellEnd"/>
      <w:r w:rsidRPr="002803AE">
        <w:t xml:space="preserve"> трябва да се прилага само в сътрудничество с онкологични центрове, които имат опит в лечението с G</w:t>
      </w:r>
      <w:r w:rsidRPr="002803AE">
        <w:noBreakHyphen/>
        <w:t xml:space="preserve">CSF и хематологичен опит и разполагат с необходимите диагностични средства. Процедурите на мобилизиране и </w:t>
      </w:r>
      <w:proofErr w:type="spellStart"/>
      <w:r w:rsidRPr="002803AE">
        <w:t>афереза</w:t>
      </w:r>
      <w:proofErr w:type="spellEnd"/>
      <w:r w:rsidRPr="002803AE">
        <w:t xml:space="preserve"> трябва да се провеждат в сътрудничество с </w:t>
      </w:r>
      <w:proofErr w:type="spellStart"/>
      <w:r w:rsidRPr="002803AE">
        <w:t>онкохематологични</w:t>
      </w:r>
      <w:proofErr w:type="spellEnd"/>
      <w:r w:rsidRPr="002803AE">
        <w:t xml:space="preserve"> центрове, които имат достатъчно опит в тази област и в които може коректно да се проведе проследяването на </w:t>
      </w:r>
      <w:proofErr w:type="spellStart"/>
      <w:r w:rsidRPr="002803AE">
        <w:t>хемопоетичните</w:t>
      </w:r>
      <w:proofErr w:type="spellEnd"/>
      <w:r w:rsidRPr="002803AE">
        <w:t xml:space="preserve"> </w:t>
      </w:r>
      <w:proofErr w:type="spellStart"/>
      <w:r w:rsidRPr="002803AE">
        <w:t>прогениторни</w:t>
      </w:r>
      <w:proofErr w:type="spellEnd"/>
      <w:r w:rsidRPr="002803AE">
        <w:t xml:space="preserve"> клетки.</w:t>
      </w:r>
    </w:p>
    <w:p w14:paraId="3FD77AC8" w14:textId="77777777" w:rsidR="000B4D1F" w:rsidRPr="002803AE" w:rsidRDefault="000B4D1F" w:rsidP="006F200E">
      <w:pPr>
        <w:pStyle w:val="sdz60body"/>
      </w:pPr>
    </w:p>
    <w:p w14:paraId="488E228C" w14:textId="77777777" w:rsidR="000B4D1F" w:rsidRPr="002803AE" w:rsidRDefault="000B4D1F" w:rsidP="006F200E">
      <w:pPr>
        <w:pStyle w:val="sdz24subheadunderl"/>
        <w:keepNext/>
      </w:pPr>
      <w:r w:rsidRPr="002803AE">
        <w:t xml:space="preserve">Утвърдена </w:t>
      </w:r>
      <w:proofErr w:type="spellStart"/>
      <w:r w:rsidRPr="002803AE">
        <w:t>цитотоксична</w:t>
      </w:r>
      <w:proofErr w:type="spellEnd"/>
      <w:r w:rsidRPr="002803AE">
        <w:t xml:space="preserve"> химиотерапия</w:t>
      </w:r>
    </w:p>
    <w:p w14:paraId="0FD0312D" w14:textId="77777777" w:rsidR="000B4D1F" w:rsidRPr="002803AE" w:rsidRDefault="000B4D1F" w:rsidP="006F200E">
      <w:pPr>
        <w:pStyle w:val="sdz60body"/>
        <w:keepNext/>
      </w:pPr>
    </w:p>
    <w:p w14:paraId="40FB366F" w14:textId="77777777" w:rsidR="000B4D1F" w:rsidRPr="002803AE" w:rsidRDefault="000B4D1F" w:rsidP="006F200E">
      <w:pPr>
        <w:pStyle w:val="sdz32subheaditalic"/>
        <w:keepNext/>
      </w:pPr>
      <w:r w:rsidRPr="002803AE">
        <w:t>Дозировка</w:t>
      </w:r>
    </w:p>
    <w:p w14:paraId="006404D0" w14:textId="77777777" w:rsidR="000B4D1F" w:rsidRPr="002803AE" w:rsidRDefault="000B4D1F" w:rsidP="006F200E">
      <w:pPr>
        <w:pStyle w:val="sdz60body"/>
        <w:keepNext/>
      </w:pPr>
    </w:p>
    <w:p w14:paraId="181953CA" w14:textId="77777777" w:rsidR="000B4D1F" w:rsidRPr="002803AE" w:rsidRDefault="000B4D1F" w:rsidP="006F200E">
      <w:pPr>
        <w:pStyle w:val="sdz60body"/>
      </w:pPr>
      <w:r w:rsidRPr="002803AE">
        <w:t xml:space="preserve">Препоръчваната доза </w:t>
      </w:r>
      <w:proofErr w:type="spellStart"/>
      <w:r w:rsidRPr="002803AE">
        <w:t>филграстим</w:t>
      </w:r>
      <w:proofErr w:type="spellEnd"/>
      <w:r w:rsidRPr="002803AE">
        <w:t xml:space="preserve"> е 0,5 MU/</w:t>
      </w:r>
      <w:proofErr w:type="spellStart"/>
      <w:r w:rsidRPr="002803AE">
        <w:t>kg</w:t>
      </w:r>
      <w:proofErr w:type="spellEnd"/>
      <w:r w:rsidRPr="002803AE">
        <w:t>/ден (5 </w:t>
      </w:r>
      <w:proofErr w:type="spellStart"/>
      <w:r w:rsidR="002F7BAB" w:rsidRPr="002803AE">
        <w:t>μg</w:t>
      </w:r>
      <w:proofErr w:type="spellEnd"/>
      <w:r w:rsidRPr="002803AE">
        <w:t>/</w:t>
      </w:r>
      <w:proofErr w:type="spellStart"/>
      <w:r w:rsidRPr="002803AE">
        <w:t>kg</w:t>
      </w:r>
      <w:proofErr w:type="spellEnd"/>
      <w:r w:rsidRPr="002803AE">
        <w:t xml:space="preserve">/ден). Първата доза </w:t>
      </w:r>
      <w:proofErr w:type="spellStart"/>
      <w:r w:rsidRPr="002803AE">
        <w:t>филграстим</w:t>
      </w:r>
      <w:proofErr w:type="spellEnd"/>
      <w:r w:rsidRPr="002803AE">
        <w:t xml:space="preserve"> трябва да се прилага най</w:t>
      </w:r>
      <w:r w:rsidRPr="002803AE">
        <w:noBreakHyphen/>
        <w:t xml:space="preserve">малко 24 часа след </w:t>
      </w:r>
      <w:proofErr w:type="spellStart"/>
      <w:r w:rsidRPr="002803AE">
        <w:t>цитотоксичната</w:t>
      </w:r>
      <w:proofErr w:type="spellEnd"/>
      <w:r w:rsidRPr="002803AE">
        <w:t xml:space="preserve"> химиотерапия. При рандомизирани клинични изпитвания е използвана доза 230 </w:t>
      </w:r>
      <w:proofErr w:type="spellStart"/>
      <w:r w:rsidR="002F7BAB" w:rsidRPr="002803AE">
        <w:t>μg</w:t>
      </w:r>
      <w:proofErr w:type="spellEnd"/>
      <w:r w:rsidRPr="002803AE">
        <w:t>/m</w:t>
      </w:r>
      <w:r w:rsidRPr="002803AE">
        <w:rPr>
          <w:vertAlign w:val="superscript"/>
        </w:rPr>
        <w:t>2</w:t>
      </w:r>
      <w:r w:rsidRPr="002803AE">
        <w:t>/ден (4,0 до 8,4 </w:t>
      </w:r>
      <w:proofErr w:type="spellStart"/>
      <w:r w:rsidR="002F7BAB" w:rsidRPr="002803AE">
        <w:t>μg</w:t>
      </w:r>
      <w:proofErr w:type="spellEnd"/>
      <w:r w:rsidRPr="002803AE">
        <w:t>/</w:t>
      </w:r>
      <w:proofErr w:type="spellStart"/>
      <w:r w:rsidRPr="002803AE">
        <w:t>kg</w:t>
      </w:r>
      <w:proofErr w:type="spellEnd"/>
      <w:r w:rsidRPr="002803AE">
        <w:t>/ден), прилагана подкожно.</w:t>
      </w:r>
    </w:p>
    <w:p w14:paraId="1EB03704" w14:textId="77777777" w:rsidR="000B4D1F" w:rsidRPr="002803AE" w:rsidRDefault="000B4D1F" w:rsidP="006F200E">
      <w:pPr>
        <w:pStyle w:val="sdz60body"/>
      </w:pPr>
    </w:p>
    <w:p w14:paraId="693B52FF" w14:textId="77777777" w:rsidR="000B4D1F" w:rsidRPr="002803AE" w:rsidRDefault="000B4D1F" w:rsidP="006F200E">
      <w:pPr>
        <w:pStyle w:val="sdz60body"/>
      </w:pPr>
      <w:r w:rsidRPr="002803AE">
        <w:t xml:space="preserve">Ежедневното приложение на </w:t>
      </w:r>
      <w:proofErr w:type="spellStart"/>
      <w:r w:rsidRPr="002803AE">
        <w:t>филграстим</w:t>
      </w:r>
      <w:proofErr w:type="spellEnd"/>
      <w:r w:rsidRPr="002803AE">
        <w:t xml:space="preserve"> трябва да продължи до преминаване над очакваната стойност за максималния спад на </w:t>
      </w:r>
      <w:proofErr w:type="spellStart"/>
      <w:r w:rsidRPr="002803AE">
        <w:t>неутрофилите</w:t>
      </w:r>
      <w:proofErr w:type="spellEnd"/>
      <w:r w:rsidRPr="002803AE">
        <w:t xml:space="preserve"> (</w:t>
      </w:r>
      <w:proofErr w:type="spellStart"/>
      <w:r w:rsidRPr="002803AE">
        <w:t>надир</w:t>
      </w:r>
      <w:proofErr w:type="spellEnd"/>
      <w:r w:rsidRPr="002803AE">
        <w:t xml:space="preserve">) и до възстановяване на броя на </w:t>
      </w:r>
      <w:proofErr w:type="spellStart"/>
      <w:r w:rsidRPr="002803AE">
        <w:t>неутрофилите</w:t>
      </w:r>
      <w:proofErr w:type="spellEnd"/>
      <w:r w:rsidRPr="002803AE">
        <w:t xml:space="preserve"> в границите на нормата. След утвърдена химиотерапия за солидни тумори, лимфоми и </w:t>
      </w:r>
      <w:proofErr w:type="spellStart"/>
      <w:r w:rsidRPr="002803AE">
        <w:t>лимфоидна</w:t>
      </w:r>
      <w:proofErr w:type="spellEnd"/>
      <w:r w:rsidRPr="002803AE">
        <w:t xml:space="preserve"> левкемия се очаква продължителността на лечението за постигане на тези критерии да бъде до 14 дни. След въвеждащо и консолидиращо лечение за остра миелоидна левкемия продължителността на лечението може да бъде значително по</w:t>
      </w:r>
      <w:r w:rsidRPr="002803AE">
        <w:noBreakHyphen/>
        <w:t xml:space="preserve">голяма (до 38 дни) в зависимост от типа, дозата и схемата на приложената </w:t>
      </w:r>
      <w:proofErr w:type="spellStart"/>
      <w:r w:rsidRPr="002803AE">
        <w:t>цитотоксична</w:t>
      </w:r>
      <w:proofErr w:type="spellEnd"/>
      <w:r w:rsidRPr="002803AE">
        <w:t xml:space="preserve"> химиотерапия.</w:t>
      </w:r>
    </w:p>
    <w:p w14:paraId="23EBFC0C" w14:textId="77777777" w:rsidR="000B4D1F" w:rsidRPr="002803AE" w:rsidRDefault="000B4D1F" w:rsidP="006F200E">
      <w:pPr>
        <w:pStyle w:val="sdz60body"/>
      </w:pPr>
    </w:p>
    <w:p w14:paraId="2F31120E" w14:textId="77777777" w:rsidR="000B4D1F" w:rsidRPr="002803AE" w:rsidRDefault="000B4D1F" w:rsidP="006F200E">
      <w:pPr>
        <w:pStyle w:val="sdz60body"/>
      </w:pPr>
      <w:r w:rsidRPr="002803AE">
        <w:t xml:space="preserve">При пациентите, лекувани с </w:t>
      </w:r>
      <w:proofErr w:type="spellStart"/>
      <w:r w:rsidRPr="002803AE">
        <w:t>цитотоксична</w:t>
      </w:r>
      <w:proofErr w:type="spellEnd"/>
      <w:r w:rsidRPr="002803AE">
        <w:t xml:space="preserve"> химиотерапия, обикновено се установява преходно повишаване на броя на </w:t>
      </w:r>
      <w:proofErr w:type="spellStart"/>
      <w:r w:rsidRPr="002803AE">
        <w:t>неутрофилите</w:t>
      </w:r>
      <w:proofErr w:type="spellEnd"/>
      <w:r w:rsidRPr="002803AE">
        <w:t> 1 </w:t>
      </w:r>
      <w:r w:rsidRPr="002803AE">
        <w:noBreakHyphen/>
        <w:t xml:space="preserve"> 2 дни след започването на лечението с </w:t>
      </w:r>
      <w:proofErr w:type="spellStart"/>
      <w:r w:rsidRPr="002803AE">
        <w:t>филграстим</w:t>
      </w:r>
      <w:proofErr w:type="spellEnd"/>
      <w:r w:rsidRPr="002803AE">
        <w:t xml:space="preserve">. За стабилно терапевтично повлияване обаче терапията с </w:t>
      </w:r>
      <w:proofErr w:type="spellStart"/>
      <w:r w:rsidRPr="002803AE">
        <w:t>филграстим</w:t>
      </w:r>
      <w:proofErr w:type="spellEnd"/>
      <w:r w:rsidRPr="002803AE">
        <w:t xml:space="preserve"> не трябва да се преустановява преди преминаване на очаквания </w:t>
      </w:r>
      <w:proofErr w:type="spellStart"/>
      <w:r w:rsidRPr="002803AE">
        <w:t>надир</w:t>
      </w:r>
      <w:proofErr w:type="spellEnd"/>
      <w:r w:rsidRPr="002803AE">
        <w:t xml:space="preserve"> и възстановяване на броя на </w:t>
      </w:r>
      <w:proofErr w:type="spellStart"/>
      <w:r w:rsidRPr="002803AE">
        <w:t>неутрофилите</w:t>
      </w:r>
      <w:proofErr w:type="spellEnd"/>
      <w:r w:rsidRPr="002803AE">
        <w:t xml:space="preserve"> в границите на нормата. Не се препоръчва преждевременно преустановяване на лечението с </w:t>
      </w:r>
      <w:proofErr w:type="spellStart"/>
      <w:r w:rsidRPr="002803AE">
        <w:t>филграстим</w:t>
      </w:r>
      <w:proofErr w:type="spellEnd"/>
      <w:r w:rsidRPr="002803AE">
        <w:t xml:space="preserve"> преди времето на очаквания </w:t>
      </w:r>
      <w:proofErr w:type="spellStart"/>
      <w:r w:rsidRPr="002803AE">
        <w:t>надир</w:t>
      </w:r>
      <w:proofErr w:type="spellEnd"/>
      <w:r w:rsidRPr="002803AE">
        <w:t xml:space="preserve"> на броя на </w:t>
      </w:r>
      <w:proofErr w:type="spellStart"/>
      <w:r w:rsidRPr="002803AE">
        <w:t>неутрофилите</w:t>
      </w:r>
      <w:proofErr w:type="spellEnd"/>
      <w:r w:rsidRPr="002803AE">
        <w:t>.</w:t>
      </w:r>
    </w:p>
    <w:p w14:paraId="088E77AF" w14:textId="77777777" w:rsidR="000B4D1F" w:rsidRPr="002803AE" w:rsidRDefault="000B4D1F" w:rsidP="006F200E">
      <w:pPr>
        <w:pStyle w:val="sdz60body"/>
      </w:pPr>
    </w:p>
    <w:p w14:paraId="5C922AD2" w14:textId="77777777" w:rsidR="000B4D1F" w:rsidRPr="002803AE" w:rsidRDefault="000B4D1F" w:rsidP="006F200E">
      <w:pPr>
        <w:pStyle w:val="sdz32subheaditalic"/>
        <w:keepNext/>
      </w:pPr>
      <w:r w:rsidRPr="002803AE">
        <w:t>Начин на приложение</w:t>
      </w:r>
    </w:p>
    <w:p w14:paraId="6E81A79B" w14:textId="77777777" w:rsidR="000B4D1F" w:rsidRPr="002803AE" w:rsidRDefault="000B4D1F" w:rsidP="006F200E">
      <w:pPr>
        <w:pStyle w:val="sdz60body"/>
        <w:keepNext/>
      </w:pPr>
    </w:p>
    <w:p w14:paraId="7F07E608" w14:textId="77777777" w:rsidR="000B4D1F" w:rsidRPr="002803AE" w:rsidRDefault="000B4D1F" w:rsidP="006F200E">
      <w:pPr>
        <w:pStyle w:val="sdz60body"/>
      </w:pPr>
      <w:proofErr w:type="spellStart"/>
      <w:r w:rsidRPr="002803AE">
        <w:t>Филграстим</w:t>
      </w:r>
      <w:proofErr w:type="spellEnd"/>
      <w:r w:rsidRPr="002803AE">
        <w:t xml:space="preserve"> може да се прилага като ежедневна подкожна инжекция или ежедневна интравенозна инфузия, разреден в 5% разтвор на глюкоза, с продължителност 30 минути (вж. точка 6.6). В повечето случаи се предпочита подкожният начин на приложение. Данни от проучване с прилагане на еднократна доза свидетелстват за това, че е възможно при интравенозно приложение продължителността на ефекта да е скъсена. Не е изяснено клиничното значение на тези данни по отношение на многократно прилагане. Изборът на път на въвеждане зависи от индивидуалния клиничен случай.</w:t>
      </w:r>
    </w:p>
    <w:p w14:paraId="6D10C381" w14:textId="77777777" w:rsidR="000B4D1F" w:rsidRPr="002803AE" w:rsidRDefault="000B4D1F" w:rsidP="006F200E">
      <w:pPr>
        <w:pStyle w:val="sdz60body"/>
      </w:pPr>
    </w:p>
    <w:p w14:paraId="37291CC8" w14:textId="77777777" w:rsidR="000B4D1F" w:rsidRPr="002803AE" w:rsidRDefault="000B4D1F" w:rsidP="006F200E">
      <w:pPr>
        <w:pStyle w:val="sdz24subheadunderl"/>
        <w:keepNext/>
      </w:pPr>
      <w:r w:rsidRPr="002803AE">
        <w:lastRenderedPageBreak/>
        <w:t xml:space="preserve">При пациенти, лекувани с </w:t>
      </w:r>
      <w:proofErr w:type="spellStart"/>
      <w:r w:rsidRPr="002803AE">
        <w:t>миелоаблативна</w:t>
      </w:r>
      <w:proofErr w:type="spellEnd"/>
      <w:r w:rsidRPr="002803AE">
        <w:t xml:space="preserve"> терапия, която се последва от </w:t>
      </w:r>
      <w:proofErr w:type="spellStart"/>
      <w:r w:rsidRPr="002803AE">
        <w:t>костномозъчна</w:t>
      </w:r>
      <w:proofErr w:type="spellEnd"/>
      <w:r w:rsidRPr="002803AE">
        <w:t xml:space="preserve"> трансплантация</w:t>
      </w:r>
    </w:p>
    <w:p w14:paraId="3F41F44E" w14:textId="77777777" w:rsidR="000B4D1F" w:rsidRPr="002803AE" w:rsidRDefault="000B4D1F" w:rsidP="006F200E">
      <w:pPr>
        <w:pStyle w:val="sdz60body"/>
        <w:keepNext/>
      </w:pPr>
    </w:p>
    <w:p w14:paraId="60463165" w14:textId="77777777" w:rsidR="000B4D1F" w:rsidRPr="002803AE" w:rsidRDefault="000B4D1F" w:rsidP="006F200E">
      <w:pPr>
        <w:pStyle w:val="sdz32subheaditalic"/>
        <w:keepNext/>
      </w:pPr>
      <w:r w:rsidRPr="002803AE">
        <w:t>Дозировка</w:t>
      </w:r>
    </w:p>
    <w:p w14:paraId="7FE1E074" w14:textId="77777777" w:rsidR="000B4D1F" w:rsidRPr="002803AE" w:rsidRDefault="000B4D1F" w:rsidP="006F200E">
      <w:pPr>
        <w:pStyle w:val="sdz60body"/>
        <w:keepNext/>
      </w:pPr>
    </w:p>
    <w:p w14:paraId="176CD082" w14:textId="77777777" w:rsidR="000B4D1F" w:rsidRPr="002803AE" w:rsidRDefault="000B4D1F" w:rsidP="006F200E">
      <w:pPr>
        <w:pStyle w:val="sdz60body"/>
      </w:pPr>
      <w:r w:rsidRPr="002803AE">
        <w:t xml:space="preserve">Препоръчваната начална доза </w:t>
      </w:r>
      <w:proofErr w:type="spellStart"/>
      <w:r w:rsidRPr="002803AE">
        <w:t>филграстим</w:t>
      </w:r>
      <w:proofErr w:type="spellEnd"/>
      <w:r w:rsidRPr="002803AE">
        <w:t xml:space="preserve"> е 1,0 MU/</w:t>
      </w:r>
      <w:proofErr w:type="spellStart"/>
      <w:r w:rsidRPr="002803AE">
        <w:t>kg</w:t>
      </w:r>
      <w:proofErr w:type="spellEnd"/>
      <w:r w:rsidRPr="002803AE">
        <w:t>/ден (10 </w:t>
      </w:r>
      <w:proofErr w:type="spellStart"/>
      <w:r w:rsidR="002F7BAB" w:rsidRPr="002803AE">
        <w:t>μg</w:t>
      </w:r>
      <w:proofErr w:type="spellEnd"/>
      <w:r w:rsidRPr="002803AE">
        <w:t>/</w:t>
      </w:r>
      <w:proofErr w:type="spellStart"/>
      <w:r w:rsidRPr="002803AE">
        <w:t>kg</w:t>
      </w:r>
      <w:proofErr w:type="spellEnd"/>
      <w:r w:rsidRPr="002803AE">
        <w:t xml:space="preserve">/ден). Първата доза </w:t>
      </w:r>
      <w:proofErr w:type="spellStart"/>
      <w:r w:rsidRPr="002803AE">
        <w:t>филграстим</w:t>
      </w:r>
      <w:proofErr w:type="spellEnd"/>
      <w:r w:rsidRPr="002803AE">
        <w:t xml:space="preserve"> трябва да се прилага най</w:t>
      </w:r>
      <w:r w:rsidRPr="002803AE">
        <w:noBreakHyphen/>
        <w:t xml:space="preserve">малко 24 часа след </w:t>
      </w:r>
      <w:proofErr w:type="spellStart"/>
      <w:r w:rsidRPr="002803AE">
        <w:t>цитотоксичната</w:t>
      </w:r>
      <w:proofErr w:type="spellEnd"/>
      <w:r w:rsidRPr="002803AE">
        <w:t xml:space="preserve"> химиотерапия и най</w:t>
      </w:r>
      <w:r w:rsidRPr="002803AE">
        <w:noBreakHyphen/>
        <w:t xml:space="preserve">малко 24 часа след </w:t>
      </w:r>
      <w:proofErr w:type="spellStart"/>
      <w:r w:rsidRPr="002803AE">
        <w:t>костномозъчната</w:t>
      </w:r>
      <w:proofErr w:type="spellEnd"/>
      <w:r w:rsidRPr="002803AE">
        <w:t xml:space="preserve"> инфузия.</w:t>
      </w:r>
    </w:p>
    <w:p w14:paraId="4487C333" w14:textId="77777777" w:rsidR="000B4D1F" w:rsidRPr="002803AE" w:rsidRDefault="000B4D1F" w:rsidP="006F200E">
      <w:pPr>
        <w:pStyle w:val="sdz60body"/>
      </w:pPr>
    </w:p>
    <w:p w14:paraId="2758494E" w14:textId="77777777" w:rsidR="000B4D1F" w:rsidRPr="002803AE" w:rsidRDefault="000B4D1F" w:rsidP="006F200E">
      <w:pPr>
        <w:pStyle w:val="sdz60body"/>
      </w:pPr>
      <w:r w:rsidRPr="002803AE">
        <w:t xml:space="preserve">След преминаване над стойността за максималния спад на </w:t>
      </w:r>
      <w:proofErr w:type="spellStart"/>
      <w:r w:rsidRPr="002803AE">
        <w:t>неутрофилите</w:t>
      </w:r>
      <w:proofErr w:type="spellEnd"/>
      <w:r w:rsidRPr="002803AE">
        <w:t xml:space="preserve"> (</w:t>
      </w:r>
      <w:proofErr w:type="spellStart"/>
      <w:r w:rsidRPr="002803AE">
        <w:t>надир</w:t>
      </w:r>
      <w:proofErr w:type="spellEnd"/>
      <w:r w:rsidRPr="002803AE">
        <w:t xml:space="preserve">) дневната доза </w:t>
      </w:r>
      <w:proofErr w:type="spellStart"/>
      <w:r w:rsidRPr="002803AE">
        <w:t>филграстим</w:t>
      </w:r>
      <w:proofErr w:type="spellEnd"/>
      <w:r w:rsidRPr="002803AE">
        <w:t xml:space="preserve"> трябва да бъде </w:t>
      </w:r>
      <w:proofErr w:type="spellStart"/>
      <w:r w:rsidRPr="002803AE">
        <w:t>титрирана</w:t>
      </w:r>
      <w:proofErr w:type="spellEnd"/>
      <w:r w:rsidRPr="002803AE">
        <w:t xml:space="preserve"> в зависимост от </w:t>
      </w:r>
      <w:proofErr w:type="spellStart"/>
      <w:r w:rsidRPr="002803AE">
        <w:t>неутрофилния</w:t>
      </w:r>
      <w:proofErr w:type="spellEnd"/>
      <w:r w:rsidRPr="002803AE">
        <w:t xml:space="preserve"> отговор, както следва:</w:t>
      </w:r>
    </w:p>
    <w:p w14:paraId="0100FDA5" w14:textId="77777777" w:rsidR="000B4D1F" w:rsidRPr="002803AE" w:rsidRDefault="000B4D1F" w:rsidP="006F200E">
      <w:pPr>
        <w:pStyle w:val="sdz60body"/>
      </w:pPr>
    </w:p>
    <w:tbl>
      <w:tblPr>
        <w:tblW w:w="4500" w:type="pct"/>
        <w:tblInd w:w="-20" w:type="dxa"/>
        <w:tblLayout w:type="fixed"/>
        <w:tblLook w:val="0000" w:firstRow="0" w:lastRow="0" w:firstColumn="0" w:lastColumn="0" w:noHBand="0" w:noVBand="0"/>
      </w:tblPr>
      <w:tblGrid>
        <w:gridCol w:w="4155"/>
        <w:gridCol w:w="4202"/>
      </w:tblGrid>
      <w:tr w:rsidR="000B4D1F" w:rsidRPr="002803AE" w14:paraId="49636B88" w14:textId="77777777" w:rsidTr="00590399">
        <w:trPr>
          <w:cantSplit/>
          <w:tblHeader/>
        </w:trPr>
        <w:tc>
          <w:tcPr>
            <w:tcW w:w="4059" w:type="dxa"/>
            <w:tcBorders>
              <w:top w:val="single" w:sz="4" w:space="0" w:color="000000"/>
              <w:left w:val="single" w:sz="4" w:space="0" w:color="000000"/>
              <w:bottom w:val="single" w:sz="4" w:space="0" w:color="000000"/>
            </w:tcBorders>
            <w:vAlign w:val="center"/>
          </w:tcPr>
          <w:p w14:paraId="1E0F6149" w14:textId="77777777" w:rsidR="000B4D1F" w:rsidRPr="002803AE" w:rsidRDefault="000B4D1F" w:rsidP="006F200E">
            <w:pPr>
              <w:pStyle w:val="sdz20subheadbd"/>
              <w:keepNext/>
            </w:pPr>
            <w:r w:rsidRPr="002803AE">
              <w:t xml:space="preserve">Брой на </w:t>
            </w:r>
            <w:proofErr w:type="spellStart"/>
            <w:r w:rsidRPr="002803AE">
              <w:t>неутрофилите</w:t>
            </w:r>
            <w:proofErr w:type="spellEnd"/>
          </w:p>
        </w:tc>
        <w:tc>
          <w:tcPr>
            <w:tcW w:w="4104" w:type="dxa"/>
            <w:tcBorders>
              <w:top w:val="single" w:sz="4" w:space="0" w:color="000000"/>
              <w:left w:val="single" w:sz="4" w:space="0" w:color="000000"/>
              <w:bottom w:val="single" w:sz="4" w:space="0" w:color="000000"/>
              <w:right w:val="single" w:sz="4" w:space="0" w:color="000000"/>
            </w:tcBorders>
            <w:vAlign w:val="center"/>
          </w:tcPr>
          <w:p w14:paraId="4F13E5CB" w14:textId="77777777" w:rsidR="000B4D1F" w:rsidRPr="002803AE" w:rsidRDefault="000B4D1F" w:rsidP="006F200E">
            <w:pPr>
              <w:pStyle w:val="sdz20subheadbd"/>
              <w:keepNext/>
            </w:pPr>
            <w:r w:rsidRPr="002803AE">
              <w:t xml:space="preserve">Корекция на дозата </w:t>
            </w:r>
            <w:proofErr w:type="spellStart"/>
            <w:r w:rsidRPr="002803AE">
              <w:t>филграстим</w:t>
            </w:r>
            <w:proofErr w:type="spellEnd"/>
          </w:p>
        </w:tc>
      </w:tr>
      <w:tr w:rsidR="000B4D1F" w:rsidRPr="002803AE" w14:paraId="61CA51AD" w14:textId="77777777" w:rsidTr="00EE68A3">
        <w:trPr>
          <w:cantSplit/>
        </w:trPr>
        <w:tc>
          <w:tcPr>
            <w:tcW w:w="4059" w:type="dxa"/>
            <w:tcBorders>
              <w:top w:val="single" w:sz="4" w:space="0" w:color="000000"/>
              <w:left w:val="single" w:sz="4" w:space="0" w:color="000000"/>
              <w:bottom w:val="single" w:sz="4" w:space="0" w:color="000000"/>
            </w:tcBorders>
            <w:vAlign w:val="center"/>
          </w:tcPr>
          <w:p w14:paraId="06212D35" w14:textId="77777777" w:rsidR="000B4D1F" w:rsidRPr="002803AE" w:rsidRDefault="000B4D1F" w:rsidP="006F200E">
            <w:pPr>
              <w:pStyle w:val="sdz60body"/>
              <w:keepNext/>
            </w:pPr>
            <w:r w:rsidRPr="002803AE">
              <w:t>&gt; 1,0 </w:t>
            </w:r>
            <w:r w:rsidR="00397BE1" w:rsidRPr="002803AE">
              <w:t>×</w:t>
            </w:r>
            <w:r w:rsidRPr="002803AE">
              <w:t> 10</w:t>
            </w:r>
            <w:r w:rsidRPr="002803AE">
              <w:rPr>
                <w:vertAlign w:val="superscript"/>
              </w:rPr>
              <w:t>9</w:t>
            </w:r>
            <w:r w:rsidRPr="002803AE">
              <w:t>/l за 3 последователни дни</w:t>
            </w:r>
          </w:p>
        </w:tc>
        <w:tc>
          <w:tcPr>
            <w:tcW w:w="4104" w:type="dxa"/>
            <w:tcBorders>
              <w:top w:val="single" w:sz="4" w:space="0" w:color="000000"/>
              <w:left w:val="single" w:sz="4" w:space="0" w:color="000000"/>
              <w:bottom w:val="single" w:sz="4" w:space="0" w:color="000000"/>
              <w:right w:val="single" w:sz="4" w:space="0" w:color="000000"/>
            </w:tcBorders>
            <w:vAlign w:val="center"/>
          </w:tcPr>
          <w:p w14:paraId="41CFF3D7" w14:textId="77777777" w:rsidR="000B4D1F" w:rsidRPr="002803AE" w:rsidRDefault="000B4D1F" w:rsidP="006F200E">
            <w:pPr>
              <w:pStyle w:val="sdz60body"/>
              <w:keepNext/>
            </w:pPr>
            <w:r w:rsidRPr="002803AE">
              <w:t>Трябва да се намали дозата до 0,5 MU/</w:t>
            </w:r>
            <w:proofErr w:type="spellStart"/>
            <w:r w:rsidRPr="002803AE">
              <w:t>kg</w:t>
            </w:r>
            <w:proofErr w:type="spellEnd"/>
            <w:r w:rsidRPr="002803AE">
              <w:t>/ден (5 </w:t>
            </w:r>
            <w:proofErr w:type="spellStart"/>
            <w:r w:rsidR="002F7BAB" w:rsidRPr="002803AE">
              <w:t>μg</w:t>
            </w:r>
            <w:proofErr w:type="spellEnd"/>
            <w:r w:rsidRPr="002803AE">
              <w:t>/</w:t>
            </w:r>
            <w:proofErr w:type="spellStart"/>
            <w:r w:rsidRPr="002803AE">
              <w:t>kg</w:t>
            </w:r>
            <w:proofErr w:type="spellEnd"/>
            <w:r w:rsidRPr="002803AE">
              <w:t>/ден)</w:t>
            </w:r>
          </w:p>
        </w:tc>
      </w:tr>
      <w:tr w:rsidR="000B4D1F" w:rsidRPr="002803AE" w14:paraId="3C29A4A9" w14:textId="77777777" w:rsidTr="00EE68A3">
        <w:trPr>
          <w:cantSplit/>
        </w:trPr>
        <w:tc>
          <w:tcPr>
            <w:tcW w:w="4059" w:type="dxa"/>
            <w:tcBorders>
              <w:top w:val="single" w:sz="4" w:space="0" w:color="000000"/>
              <w:left w:val="single" w:sz="4" w:space="0" w:color="000000"/>
              <w:bottom w:val="single" w:sz="4" w:space="0" w:color="000000"/>
            </w:tcBorders>
            <w:vAlign w:val="center"/>
          </w:tcPr>
          <w:p w14:paraId="29AC3A22" w14:textId="77777777" w:rsidR="000B4D1F" w:rsidRPr="002803AE" w:rsidRDefault="000B4D1F" w:rsidP="006F200E">
            <w:pPr>
              <w:pStyle w:val="sdz60body"/>
              <w:keepNext/>
            </w:pPr>
            <w:r w:rsidRPr="002803AE">
              <w:t>След това, ако АБН остане &gt; 1,0 </w:t>
            </w:r>
            <w:r w:rsidR="00397BE1" w:rsidRPr="002803AE">
              <w:t>×</w:t>
            </w:r>
            <w:r w:rsidRPr="002803AE">
              <w:t> 10</w:t>
            </w:r>
            <w:r w:rsidRPr="002803AE">
              <w:rPr>
                <w:vertAlign w:val="superscript"/>
              </w:rPr>
              <w:t>9</w:t>
            </w:r>
            <w:r w:rsidRPr="002803AE">
              <w:t>/l за 3 последователни дни</w:t>
            </w:r>
          </w:p>
        </w:tc>
        <w:tc>
          <w:tcPr>
            <w:tcW w:w="4104" w:type="dxa"/>
            <w:tcBorders>
              <w:top w:val="single" w:sz="4" w:space="0" w:color="000000"/>
              <w:left w:val="single" w:sz="4" w:space="0" w:color="000000"/>
              <w:bottom w:val="single" w:sz="4" w:space="0" w:color="000000"/>
              <w:right w:val="single" w:sz="4" w:space="0" w:color="000000"/>
            </w:tcBorders>
            <w:vAlign w:val="center"/>
          </w:tcPr>
          <w:p w14:paraId="4F3EED7D" w14:textId="77777777" w:rsidR="000B4D1F" w:rsidRPr="002803AE" w:rsidRDefault="000B4D1F" w:rsidP="006F200E">
            <w:pPr>
              <w:pStyle w:val="sdz60body"/>
              <w:keepNext/>
            </w:pPr>
            <w:r w:rsidRPr="002803AE">
              <w:t xml:space="preserve">Трябва да се прекрати прилагането на </w:t>
            </w:r>
            <w:proofErr w:type="spellStart"/>
            <w:r w:rsidRPr="002803AE">
              <w:t>филграстим</w:t>
            </w:r>
            <w:proofErr w:type="spellEnd"/>
            <w:r w:rsidRPr="002803AE">
              <w:t xml:space="preserve"> </w:t>
            </w:r>
          </w:p>
        </w:tc>
      </w:tr>
      <w:tr w:rsidR="000B4D1F" w:rsidRPr="002803AE" w14:paraId="76BEAB1E" w14:textId="77777777" w:rsidTr="00EE68A3">
        <w:trPr>
          <w:cantSplit/>
        </w:trPr>
        <w:tc>
          <w:tcPr>
            <w:tcW w:w="8163" w:type="dxa"/>
            <w:gridSpan w:val="2"/>
            <w:tcBorders>
              <w:top w:val="single" w:sz="4" w:space="0" w:color="000000"/>
              <w:left w:val="single" w:sz="4" w:space="0" w:color="000000"/>
              <w:bottom w:val="single" w:sz="4" w:space="0" w:color="000000"/>
              <w:right w:val="single" w:sz="4" w:space="0" w:color="000000"/>
            </w:tcBorders>
            <w:vAlign w:val="center"/>
          </w:tcPr>
          <w:p w14:paraId="249EAF7A" w14:textId="77777777" w:rsidR="000B4D1F" w:rsidRPr="002803AE" w:rsidRDefault="000B4D1F" w:rsidP="006F200E">
            <w:pPr>
              <w:pStyle w:val="sdz60body"/>
              <w:keepNext/>
            </w:pPr>
            <w:r w:rsidRPr="002803AE">
              <w:t>Ако АБН спадне до &lt; 1,0 </w:t>
            </w:r>
            <w:r w:rsidR="00397BE1" w:rsidRPr="002803AE">
              <w:t>×</w:t>
            </w:r>
            <w:r w:rsidRPr="002803AE">
              <w:t> 10</w:t>
            </w:r>
            <w:r w:rsidRPr="002803AE">
              <w:rPr>
                <w:vertAlign w:val="superscript"/>
              </w:rPr>
              <w:t>9</w:t>
            </w:r>
            <w:r w:rsidRPr="002803AE">
              <w:t xml:space="preserve">/l по време на самото лечение, дозата </w:t>
            </w:r>
            <w:proofErr w:type="spellStart"/>
            <w:r w:rsidRPr="002803AE">
              <w:t>филграстим</w:t>
            </w:r>
            <w:proofErr w:type="spellEnd"/>
            <w:r w:rsidRPr="002803AE">
              <w:t xml:space="preserve"> трябва да се повиши отново в съответствие с описаните по</w:t>
            </w:r>
            <w:r w:rsidRPr="002803AE">
              <w:noBreakHyphen/>
              <w:t>горе стъпки</w:t>
            </w:r>
          </w:p>
        </w:tc>
      </w:tr>
      <w:tr w:rsidR="000B4D1F" w:rsidRPr="002803AE" w14:paraId="1B0BA1B8" w14:textId="77777777" w:rsidTr="00EE68A3">
        <w:trPr>
          <w:cantSplit/>
        </w:trPr>
        <w:tc>
          <w:tcPr>
            <w:tcW w:w="8163" w:type="dxa"/>
            <w:gridSpan w:val="2"/>
            <w:tcBorders>
              <w:top w:val="single" w:sz="4" w:space="0" w:color="000000"/>
              <w:left w:val="single" w:sz="4" w:space="0" w:color="000000"/>
              <w:bottom w:val="single" w:sz="4" w:space="0" w:color="000000"/>
              <w:right w:val="single" w:sz="4" w:space="0" w:color="000000"/>
            </w:tcBorders>
            <w:vAlign w:val="center"/>
          </w:tcPr>
          <w:p w14:paraId="0BB788E6" w14:textId="77777777" w:rsidR="000B4D1F" w:rsidRPr="002803AE" w:rsidRDefault="000B4D1F" w:rsidP="006F200E">
            <w:pPr>
              <w:pStyle w:val="sdz60body"/>
            </w:pPr>
            <w:r w:rsidRPr="002803AE">
              <w:t>АБН</w:t>
            </w:r>
            <w:r w:rsidR="00E66B8A" w:rsidRPr="000F1F82">
              <w:t> </w:t>
            </w:r>
            <w:r w:rsidRPr="002803AE">
              <w:t>=</w:t>
            </w:r>
            <w:r w:rsidR="00E66B8A" w:rsidRPr="000F1F82">
              <w:t> </w:t>
            </w:r>
            <w:r w:rsidRPr="002803AE">
              <w:t xml:space="preserve">абсолютен брой на </w:t>
            </w:r>
            <w:proofErr w:type="spellStart"/>
            <w:r w:rsidRPr="002803AE">
              <w:t>неутрофилите</w:t>
            </w:r>
            <w:proofErr w:type="spellEnd"/>
          </w:p>
        </w:tc>
      </w:tr>
    </w:tbl>
    <w:p w14:paraId="2847D23B" w14:textId="77777777" w:rsidR="000B4D1F" w:rsidRPr="002803AE" w:rsidRDefault="000B4D1F" w:rsidP="006F200E">
      <w:pPr>
        <w:pStyle w:val="sdz60body"/>
      </w:pPr>
    </w:p>
    <w:p w14:paraId="6658F8B9" w14:textId="77777777" w:rsidR="000B4D1F" w:rsidRPr="002803AE" w:rsidRDefault="000B4D1F" w:rsidP="006F200E">
      <w:pPr>
        <w:pStyle w:val="sdz32subheaditalic"/>
        <w:keepNext/>
      </w:pPr>
      <w:r w:rsidRPr="002803AE">
        <w:t>Начин на приложение</w:t>
      </w:r>
    </w:p>
    <w:p w14:paraId="7E4AC27F" w14:textId="77777777" w:rsidR="000B4D1F" w:rsidRPr="002803AE" w:rsidRDefault="000B4D1F" w:rsidP="006F200E">
      <w:pPr>
        <w:pStyle w:val="sdz60body"/>
        <w:keepNext/>
      </w:pPr>
    </w:p>
    <w:p w14:paraId="1514748E" w14:textId="77777777" w:rsidR="000B4D1F" w:rsidRPr="002803AE" w:rsidRDefault="000B4D1F" w:rsidP="006F200E">
      <w:pPr>
        <w:pStyle w:val="sdz60body"/>
      </w:pPr>
      <w:proofErr w:type="spellStart"/>
      <w:r w:rsidRPr="002803AE">
        <w:t>Филграстим</w:t>
      </w:r>
      <w:proofErr w:type="spellEnd"/>
      <w:r w:rsidRPr="002803AE">
        <w:t xml:space="preserve"> може се прилага като 30</w:t>
      </w:r>
      <w:r w:rsidRPr="002803AE">
        <w:noBreakHyphen/>
        <w:t>минутна или 24</w:t>
      </w:r>
      <w:r w:rsidRPr="002803AE">
        <w:noBreakHyphen/>
        <w:t xml:space="preserve">часова интравенозна инфузия или като продължителна подкожна инфузия в продължение на 24 часа. </w:t>
      </w:r>
      <w:proofErr w:type="spellStart"/>
      <w:r w:rsidRPr="002803AE">
        <w:t>Филграстим</w:t>
      </w:r>
      <w:proofErr w:type="spellEnd"/>
      <w:r w:rsidRPr="002803AE">
        <w:t xml:space="preserve"> трябва да се разреди в 20 ml 5% разтвор на глюкоза (вж. точка 6.6).</w:t>
      </w:r>
    </w:p>
    <w:p w14:paraId="4CC82D26" w14:textId="77777777" w:rsidR="000B4D1F" w:rsidRPr="002803AE" w:rsidRDefault="000B4D1F" w:rsidP="006F200E">
      <w:pPr>
        <w:pStyle w:val="sdz60body"/>
      </w:pPr>
    </w:p>
    <w:p w14:paraId="3678E22C" w14:textId="77777777" w:rsidR="000B4D1F" w:rsidRPr="002803AE" w:rsidRDefault="000B4D1F" w:rsidP="006F200E">
      <w:pPr>
        <w:pStyle w:val="sdz24subheadunderl"/>
        <w:keepNext/>
      </w:pPr>
      <w:r w:rsidRPr="002803AE">
        <w:t xml:space="preserve">За мобилизиране на PBPC при пациенти, подложени на </w:t>
      </w:r>
      <w:proofErr w:type="spellStart"/>
      <w:r w:rsidRPr="002803AE">
        <w:t>миелосупресивна</w:t>
      </w:r>
      <w:proofErr w:type="spellEnd"/>
      <w:r w:rsidRPr="002803AE">
        <w:t xml:space="preserve"> или </w:t>
      </w:r>
      <w:proofErr w:type="spellStart"/>
      <w:r w:rsidRPr="002803AE">
        <w:t>миелоаблативна</w:t>
      </w:r>
      <w:proofErr w:type="spellEnd"/>
      <w:r w:rsidRPr="002803AE">
        <w:t xml:space="preserve"> терапия, която се последва от трансплантация на </w:t>
      </w:r>
      <w:proofErr w:type="spellStart"/>
      <w:r w:rsidRPr="002803AE">
        <w:t>автоложни</w:t>
      </w:r>
      <w:proofErr w:type="spellEnd"/>
      <w:r w:rsidRPr="002803AE">
        <w:t xml:space="preserve"> PBPC</w:t>
      </w:r>
    </w:p>
    <w:p w14:paraId="568983E1" w14:textId="77777777" w:rsidR="000B4D1F" w:rsidRPr="002803AE" w:rsidRDefault="000B4D1F" w:rsidP="006F200E">
      <w:pPr>
        <w:pStyle w:val="sdz60body"/>
        <w:keepNext/>
      </w:pPr>
    </w:p>
    <w:p w14:paraId="74953D08" w14:textId="77777777" w:rsidR="000B4D1F" w:rsidRPr="002803AE" w:rsidRDefault="000B4D1F" w:rsidP="006F200E">
      <w:pPr>
        <w:pStyle w:val="sdz32subheaditalic"/>
        <w:keepNext/>
      </w:pPr>
      <w:r w:rsidRPr="002803AE">
        <w:t>Дозировка</w:t>
      </w:r>
    </w:p>
    <w:p w14:paraId="1C534422" w14:textId="77777777" w:rsidR="000B4D1F" w:rsidRPr="002803AE" w:rsidRDefault="000B4D1F" w:rsidP="006F200E">
      <w:pPr>
        <w:pStyle w:val="sdz60body"/>
        <w:keepNext/>
      </w:pPr>
    </w:p>
    <w:p w14:paraId="4169994E" w14:textId="77777777" w:rsidR="000B4D1F" w:rsidRPr="002803AE" w:rsidRDefault="000B4D1F" w:rsidP="006F200E">
      <w:pPr>
        <w:pStyle w:val="sdz60body"/>
      </w:pPr>
      <w:r w:rsidRPr="002803AE">
        <w:t xml:space="preserve">Препоръчваната доза </w:t>
      </w:r>
      <w:proofErr w:type="spellStart"/>
      <w:r w:rsidRPr="002803AE">
        <w:t>филграстим</w:t>
      </w:r>
      <w:proofErr w:type="spellEnd"/>
      <w:r w:rsidRPr="002803AE">
        <w:t xml:space="preserve"> за мобилизиране на PBPC при самостоятелно приложение е 1,0 MU/</w:t>
      </w:r>
      <w:proofErr w:type="spellStart"/>
      <w:r w:rsidRPr="002803AE">
        <w:t>kg</w:t>
      </w:r>
      <w:proofErr w:type="spellEnd"/>
      <w:r w:rsidRPr="002803AE">
        <w:t>/ден (10 </w:t>
      </w:r>
      <w:proofErr w:type="spellStart"/>
      <w:r w:rsidR="002F7BAB" w:rsidRPr="002803AE">
        <w:t>μg</w:t>
      </w:r>
      <w:proofErr w:type="spellEnd"/>
      <w:r w:rsidRPr="002803AE">
        <w:t>/</w:t>
      </w:r>
      <w:proofErr w:type="spellStart"/>
      <w:r w:rsidRPr="002803AE">
        <w:t>kg</w:t>
      </w:r>
      <w:proofErr w:type="spellEnd"/>
      <w:r w:rsidRPr="002803AE">
        <w:t>/ден) за 5 </w:t>
      </w:r>
      <w:r w:rsidRPr="002803AE">
        <w:noBreakHyphen/>
        <w:t xml:space="preserve"> 7 последователни дни. Планиране на времето на </w:t>
      </w:r>
      <w:proofErr w:type="spellStart"/>
      <w:r w:rsidRPr="002803AE">
        <w:t>левкоферезата</w:t>
      </w:r>
      <w:proofErr w:type="spellEnd"/>
      <w:r w:rsidRPr="002803AE">
        <w:t>: Често са достатъчни 1 или 2 </w:t>
      </w:r>
      <w:proofErr w:type="spellStart"/>
      <w:r w:rsidRPr="002803AE">
        <w:t>левкоферези</w:t>
      </w:r>
      <w:proofErr w:type="spellEnd"/>
      <w:r w:rsidRPr="002803AE">
        <w:t xml:space="preserve"> през дни 5 и 6. При други обстоятелства е възможно да са необходими допълнителни </w:t>
      </w:r>
      <w:proofErr w:type="spellStart"/>
      <w:r w:rsidRPr="002803AE">
        <w:t>левкоферези</w:t>
      </w:r>
      <w:proofErr w:type="spellEnd"/>
      <w:r w:rsidRPr="002803AE">
        <w:t xml:space="preserve">. Прилагането на </w:t>
      </w:r>
      <w:proofErr w:type="spellStart"/>
      <w:r w:rsidRPr="002803AE">
        <w:t>филграстим</w:t>
      </w:r>
      <w:proofErr w:type="spellEnd"/>
      <w:r w:rsidRPr="002803AE">
        <w:t xml:space="preserve"> трябва да се продължава до последната </w:t>
      </w:r>
      <w:proofErr w:type="spellStart"/>
      <w:r w:rsidRPr="002803AE">
        <w:t>левкофереза</w:t>
      </w:r>
      <w:proofErr w:type="spellEnd"/>
      <w:r w:rsidRPr="002803AE">
        <w:t>.</w:t>
      </w:r>
    </w:p>
    <w:p w14:paraId="0B2B0DB8" w14:textId="77777777" w:rsidR="000B4D1F" w:rsidRPr="002803AE" w:rsidRDefault="000B4D1F" w:rsidP="006F200E">
      <w:pPr>
        <w:pStyle w:val="sdz60body"/>
      </w:pPr>
    </w:p>
    <w:p w14:paraId="0DBA1128" w14:textId="77777777" w:rsidR="000B4D1F" w:rsidRPr="002803AE" w:rsidRDefault="000B4D1F" w:rsidP="006F200E">
      <w:pPr>
        <w:pStyle w:val="sdz60body"/>
      </w:pPr>
      <w:r w:rsidRPr="002803AE">
        <w:t xml:space="preserve">Препоръчваната доза </w:t>
      </w:r>
      <w:proofErr w:type="spellStart"/>
      <w:r w:rsidRPr="002803AE">
        <w:t>филграстим</w:t>
      </w:r>
      <w:proofErr w:type="spellEnd"/>
      <w:r w:rsidRPr="002803AE">
        <w:t xml:space="preserve"> за мобилизиране на PBPC след </w:t>
      </w:r>
      <w:proofErr w:type="spellStart"/>
      <w:r w:rsidRPr="002803AE">
        <w:t>миелосупресивна</w:t>
      </w:r>
      <w:proofErr w:type="spellEnd"/>
      <w:r w:rsidRPr="002803AE">
        <w:t xml:space="preserve"> химиотерапия е 0,5 MU/</w:t>
      </w:r>
      <w:proofErr w:type="spellStart"/>
      <w:r w:rsidRPr="002803AE">
        <w:t>kg</w:t>
      </w:r>
      <w:proofErr w:type="spellEnd"/>
      <w:r w:rsidRPr="002803AE">
        <w:t>/ден (5 </w:t>
      </w:r>
      <w:proofErr w:type="spellStart"/>
      <w:r w:rsidR="002F7BAB" w:rsidRPr="002803AE">
        <w:t>μg</w:t>
      </w:r>
      <w:proofErr w:type="spellEnd"/>
      <w:r w:rsidRPr="002803AE">
        <w:t>/</w:t>
      </w:r>
      <w:proofErr w:type="spellStart"/>
      <w:r w:rsidRPr="002803AE">
        <w:t>kg</w:t>
      </w:r>
      <w:proofErr w:type="spellEnd"/>
      <w:r w:rsidRPr="002803AE">
        <w:t xml:space="preserve">/ден) от първия ден след края на химиотерапията до преминаване над очаквания </w:t>
      </w:r>
      <w:proofErr w:type="spellStart"/>
      <w:r w:rsidRPr="002803AE">
        <w:t>надир</w:t>
      </w:r>
      <w:proofErr w:type="spellEnd"/>
      <w:r w:rsidRPr="002803AE">
        <w:t xml:space="preserve"> и до възстановяване на броя на </w:t>
      </w:r>
      <w:proofErr w:type="spellStart"/>
      <w:r w:rsidRPr="002803AE">
        <w:t>неутрофилите</w:t>
      </w:r>
      <w:proofErr w:type="spellEnd"/>
      <w:r w:rsidRPr="002803AE">
        <w:t xml:space="preserve"> в границите на нормата. </w:t>
      </w:r>
      <w:proofErr w:type="spellStart"/>
      <w:r w:rsidRPr="002803AE">
        <w:t>Левкофереза</w:t>
      </w:r>
      <w:proofErr w:type="spellEnd"/>
      <w:r w:rsidRPr="002803AE">
        <w:t xml:space="preserve"> трябва да се провежда в периода, когато АБН се покачва от &lt; 0,5 </w:t>
      </w:r>
      <w:r w:rsidR="005D025A" w:rsidRPr="002803AE">
        <w:t>×</w:t>
      </w:r>
      <w:r w:rsidRPr="002803AE">
        <w:t> 10</w:t>
      </w:r>
      <w:r w:rsidRPr="002803AE">
        <w:rPr>
          <w:vertAlign w:val="superscript"/>
        </w:rPr>
        <w:t>9</w:t>
      </w:r>
      <w:r w:rsidRPr="002803AE">
        <w:t>/l до &gt; 5,0 </w:t>
      </w:r>
      <w:r w:rsidR="005D025A" w:rsidRPr="002803AE">
        <w:t>×</w:t>
      </w:r>
      <w:r w:rsidRPr="002803AE">
        <w:t> 10</w:t>
      </w:r>
      <w:r w:rsidRPr="002803AE">
        <w:rPr>
          <w:vertAlign w:val="superscript"/>
        </w:rPr>
        <w:t>9</w:t>
      </w:r>
      <w:r w:rsidRPr="002803AE">
        <w:t xml:space="preserve">/l. За пациентите, които не са били подложени на продължителна химиотерапия, обикновено е достатъчна една </w:t>
      </w:r>
      <w:proofErr w:type="spellStart"/>
      <w:r w:rsidRPr="002803AE">
        <w:t>левкофереза</w:t>
      </w:r>
      <w:proofErr w:type="spellEnd"/>
      <w:r w:rsidRPr="002803AE">
        <w:t xml:space="preserve">. При други обстоятелства се препоръчват допълнителни </w:t>
      </w:r>
      <w:proofErr w:type="spellStart"/>
      <w:r w:rsidRPr="002803AE">
        <w:t>левкоферези</w:t>
      </w:r>
      <w:proofErr w:type="spellEnd"/>
      <w:r w:rsidRPr="002803AE">
        <w:t>.</w:t>
      </w:r>
    </w:p>
    <w:p w14:paraId="3630DFAF" w14:textId="77777777" w:rsidR="000B4D1F" w:rsidRPr="002803AE" w:rsidRDefault="000B4D1F" w:rsidP="006F200E">
      <w:pPr>
        <w:pStyle w:val="sdz60body"/>
      </w:pPr>
    </w:p>
    <w:p w14:paraId="0C02003D" w14:textId="77777777" w:rsidR="000B4D1F" w:rsidRPr="002803AE" w:rsidRDefault="000B4D1F" w:rsidP="006F200E">
      <w:pPr>
        <w:pStyle w:val="sdz32subheaditalic"/>
        <w:keepNext/>
      </w:pPr>
      <w:r w:rsidRPr="002803AE">
        <w:t>Начин на приложение</w:t>
      </w:r>
    </w:p>
    <w:p w14:paraId="43CFD876" w14:textId="77777777" w:rsidR="000B4D1F" w:rsidRPr="002803AE" w:rsidRDefault="000B4D1F" w:rsidP="006F200E">
      <w:pPr>
        <w:pStyle w:val="sdz60body"/>
        <w:keepNext/>
      </w:pPr>
    </w:p>
    <w:p w14:paraId="17AFF878" w14:textId="77777777" w:rsidR="000B4D1F" w:rsidRPr="002803AE" w:rsidRDefault="000B4D1F" w:rsidP="006F200E">
      <w:pPr>
        <w:pStyle w:val="sdz60body"/>
        <w:keepNext/>
      </w:pPr>
      <w:proofErr w:type="spellStart"/>
      <w:r w:rsidRPr="002803AE">
        <w:t>Филграстим</w:t>
      </w:r>
      <w:proofErr w:type="spellEnd"/>
      <w:r w:rsidRPr="002803AE">
        <w:t xml:space="preserve"> за мобилизиране на PBPC при самостоятелно приложение:</w:t>
      </w:r>
    </w:p>
    <w:p w14:paraId="54DBBFA7" w14:textId="77777777" w:rsidR="000B4D1F" w:rsidRPr="002803AE" w:rsidRDefault="000B4D1F" w:rsidP="006F200E">
      <w:pPr>
        <w:pStyle w:val="sdz60body"/>
      </w:pPr>
      <w:proofErr w:type="spellStart"/>
      <w:r w:rsidRPr="002803AE">
        <w:t>Филграстим</w:t>
      </w:r>
      <w:proofErr w:type="spellEnd"/>
      <w:r w:rsidRPr="002803AE">
        <w:t xml:space="preserve"> може да се прилага като 24</w:t>
      </w:r>
      <w:r w:rsidRPr="002803AE">
        <w:noBreakHyphen/>
        <w:t xml:space="preserve">часова продължителна подкожна инфузия или като подкожна инжекция. За инфузията </w:t>
      </w:r>
      <w:proofErr w:type="spellStart"/>
      <w:r w:rsidRPr="002803AE">
        <w:t>филграстим</w:t>
      </w:r>
      <w:proofErr w:type="spellEnd"/>
      <w:r w:rsidRPr="002803AE">
        <w:t xml:space="preserve"> трябва да бъде разреден в 20 ml 5% разтвор на глюкоза (вж. точка 6.6).</w:t>
      </w:r>
    </w:p>
    <w:p w14:paraId="0D543C05" w14:textId="77777777" w:rsidR="000B4D1F" w:rsidRPr="002803AE" w:rsidRDefault="000B4D1F" w:rsidP="006F200E">
      <w:pPr>
        <w:pStyle w:val="sdz60body"/>
      </w:pPr>
    </w:p>
    <w:p w14:paraId="738F30D4" w14:textId="77777777" w:rsidR="000B4D1F" w:rsidRPr="002803AE" w:rsidRDefault="000B4D1F" w:rsidP="006F200E">
      <w:pPr>
        <w:pStyle w:val="sdz60body"/>
        <w:keepNext/>
      </w:pPr>
      <w:proofErr w:type="spellStart"/>
      <w:r w:rsidRPr="002803AE">
        <w:t>Филграстим</w:t>
      </w:r>
      <w:proofErr w:type="spellEnd"/>
      <w:r w:rsidRPr="002803AE">
        <w:t xml:space="preserve"> за мобилизиране на PBPC след </w:t>
      </w:r>
      <w:proofErr w:type="spellStart"/>
      <w:r w:rsidRPr="002803AE">
        <w:t>миелосупресивна</w:t>
      </w:r>
      <w:proofErr w:type="spellEnd"/>
      <w:r w:rsidRPr="002803AE">
        <w:t xml:space="preserve"> химиотерапия:</w:t>
      </w:r>
    </w:p>
    <w:p w14:paraId="57512AE0" w14:textId="77777777" w:rsidR="000B4D1F" w:rsidRPr="002803AE" w:rsidRDefault="000B4D1F" w:rsidP="006F200E">
      <w:pPr>
        <w:pStyle w:val="sdz60body"/>
      </w:pPr>
      <w:proofErr w:type="spellStart"/>
      <w:r w:rsidRPr="002803AE">
        <w:t>Филграстим</w:t>
      </w:r>
      <w:proofErr w:type="spellEnd"/>
      <w:r w:rsidRPr="002803AE">
        <w:t xml:space="preserve"> трябва да се прилага като подкожна инжекция.</w:t>
      </w:r>
    </w:p>
    <w:p w14:paraId="5FE6C8F0" w14:textId="77777777" w:rsidR="000B4D1F" w:rsidRPr="002803AE" w:rsidRDefault="000B4D1F" w:rsidP="006F200E">
      <w:pPr>
        <w:pStyle w:val="sdz60body"/>
      </w:pPr>
    </w:p>
    <w:p w14:paraId="33B778CE" w14:textId="77777777" w:rsidR="000B4D1F" w:rsidRPr="002803AE" w:rsidRDefault="000B4D1F" w:rsidP="006F200E">
      <w:pPr>
        <w:pStyle w:val="sdz24subheadunderl"/>
        <w:keepNext/>
      </w:pPr>
      <w:r w:rsidRPr="002803AE">
        <w:lastRenderedPageBreak/>
        <w:t xml:space="preserve">За мобилизиране на PBPC при здрави донори преди </w:t>
      </w:r>
      <w:proofErr w:type="spellStart"/>
      <w:r w:rsidRPr="002803AE">
        <w:t>алогенна</w:t>
      </w:r>
      <w:proofErr w:type="spellEnd"/>
      <w:r w:rsidRPr="002803AE">
        <w:t xml:space="preserve"> трансплантация на PBPC</w:t>
      </w:r>
    </w:p>
    <w:p w14:paraId="20A2339B" w14:textId="77777777" w:rsidR="000B4D1F" w:rsidRPr="002803AE" w:rsidRDefault="000B4D1F" w:rsidP="006F200E">
      <w:pPr>
        <w:pStyle w:val="sdz60body"/>
        <w:keepNext/>
      </w:pPr>
    </w:p>
    <w:p w14:paraId="09A280B4" w14:textId="77777777" w:rsidR="000B4D1F" w:rsidRPr="002803AE" w:rsidRDefault="000B4D1F" w:rsidP="006F200E">
      <w:pPr>
        <w:pStyle w:val="sdz32subheaditalic"/>
        <w:keepNext/>
      </w:pPr>
      <w:r w:rsidRPr="002803AE">
        <w:t>Дозировка</w:t>
      </w:r>
    </w:p>
    <w:p w14:paraId="3A302021" w14:textId="77777777" w:rsidR="000B4D1F" w:rsidRPr="002803AE" w:rsidRDefault="000B4D1F" w:rsidP="006F200E">
      <w:pPr>
        <w:pStyle w:val="sdz60body"/>
        <w:keepNext/>
      </w:pPr>
    </w:p>
    <w:p w14:paraId="634D684E" w14:textId="77777777" w:rsidR="000B4D1F" w:rsidRPr="002803AE" w:rsidRDefault="000B4D1F" w:rsidP="006F200E">
      <w:pPr>
        <w:pStyle w:val="sdz60body"/>
      </w:pPr>
      <w:r w:rsidRPr="002803AE">
        <w:t xml:space="preserve">За мобилизация на PBPC при здрави донори </w:t>
      </w:r>
      <w:proofErr w:type="spellStart"/>
      <w:r w:rsidRPr="002803AE">
        <w:t>филграстим</w:t>
      </w:r>
      <w:proofErr w:type="spellEnd"/>
      <w:r w:rsidRPr="002803AE">
        <w:t xml:space="preserve"> трябва да се прилага в доза 1,0 MU/</w:t>
      </w:r>
      <w:proofErr w:type="spellStart"/>
      <w:r w:rsidRPr="002803AE">
        <w:t>kg</w:t>
      </w:r>
      <w:proofErr w:type="spellEnd"/>
      <w:r w:rsidRPr="002803AE">
        <w:t>/ден (10 </w:t>
      </w:r>
      <w:proofErr w:type="spellStart"/>
      <w:r w:rsidR="002F7BAB" w:rsidRPr="002803AE">
        <w:t>μg</w:t>
      </w:r>
      <w:proofErr w:type="spellEnd"/>
      <w:r w:rsidRPr="002803AE">
        <w:t>/</w:t>
      </w:r>
      <w:proofErr w:type="spellStart"/>
      <w:r w:rsidRPr="002803AE">
        <w:t>kg</w:t>
      </w:r>
      <w:proofErr w:type="spellEnd"/>
      <w:r w:rsidRPr="002803AE">
        <w:t>/ден) в продължение на 4 </w:t>
      </w:r>
      <w:r w:rsidRPr="002803AE">
        <w:noBreakHyphen/>
        <w:t xml:space="preserve"> 5 последователни дни. </w:t>
      </w:r>
      <w:proofErr w:type="spellStart"/>
      <w:r w:rsidRPr="002803AE">
        <w:t>Левкоферезата</w:t>
      </w:r>
      <w:proofErr w:type="spellEnd"/>
      <w:r w:rsidRPr="002803AE">
        <w:t xml:space="preserve"> трябва да започне на 5</w:t>
      </w:r>
      <w:r w:rsidRPr="002803AE">
        <w:noBreakHyphen/>
        <w:t>я ден и при необходимост да продължи до 6</w:t>
      </w:r>
      <w:r w:rsidRPr="002803AE">
        <w:noBreakHyphen/>
        <w:t>я ден с цел набавянето на 4 </w:t>
      </w:r>
      <w:r w:rsidR="005D025A" w:rsidRPr="002803AE">
        <w:t>×</w:t>
      </w:r>
      <w:r w:rsidRPr="002803AE">
        <w:t> 10</w:t>
      </w:r>
      <w:r w:rsidRPr="002803AE">
        <w:rPr>
          <w:vertAlign w:val="superscript"/>
        </w:rPr>
        <w:t>6</w:t>
      </w:r>
      <w:r w:rsidRPr="002803AE">
        <w:t> CD34</w:t>
      </w:r>
      <w:r w:rsidRPr="002803AE">
        <w:rPr>
          <w:vertAlign w:val="superscript"/>
        </w:rPr>
        <w:t>+</w:t>
      </w:r>
      <w:r w:rsidRPr="002803AE">
        <w:t> клетки/</w:t>
      </w:r>
      <w:proofErr w:type="spellStart"/>
      <w:r w:rsidRPr="002803AE">
        <w:t>kg</w:t>
      </w:r>
      <w:proofErr w:type="spellEnd"/>
      <w:r w:rsidRPr="002803AE">
        <w:t> от телесната маса на пациента.</w:t>
      </w:r>
    </w:p>
    <w:p w14:paraId="2BA75BC4" w14:textId="77777777" w:rsidR="000B4D1F" w:rsidRPr="002803AE" w:rsidRDefault="000B4D1F" w:rsidP="006F200E">
      <w:pPr>
        <w:pStyle w:val="sdz60body"/>
      </w:pPr>
    </w:p>
    <w:p w14:paraId="4E784977" w14:textId="77777777" w:rsidR="000B4D1F" w:rsidRPr="002803AE" w:rsidRDefault="000B4D1F" w:rsidP="006F200E">
      <w:pPr>
        <w:pStyle w:val="sdz32subheaditalic"/>
        <w:keepNext/>
      </w:pPr>
      <w:r w:rsidRPr="002803AE">
        <w:t>Начин на приложение</w:t>
      </w:r>
    </w:p>
    <w:p w14:paraId="77A73D35" w14:textId="77777777" w:rsidR="000B4D1F" w:rsidRPr="002803AE" w:rsidRDefault="000B4D1F" w:rsidP="006F200E">
      <w:pPr>
        <w:pStyle w:val="sdz60body"/>
        <w:keepNext/>
      </w:pPr>
    </w:p>
    <w:p w14:paraId="65E4186E" w14:textId="77777777" w:rsidR="000B4D1F" w:rsidRPr="002803AE" w:rsidRDefault="000B4D1F" w:rsidP="006F200E">
      <w:pPr>
        <w:pStyle w:val="sdz60body"/>
      </w:pPr>
      <w:proofErr w:type="spellStart"/>
      <w:r w:rsidRPr="002803AE">
        <w:t>Филграстим</w:t>
      </w:r>
      <w:proofErr w:type="spellEnd"/>
      <w:r w:rsidRPr="002803AE">
        <w:t xml:space="preserve"> трябва да се прилага като подкожна инжекция.</w:t>
      </w:r>
    </w:p>
    <w:p w14:paraId="7A8A2FAA" w14:textId="77777777" w:rsidR="000B4D1F" w:rsidRPr="002803AE" w:rsidRDefault="000B4D1F" w:rsidP="006F200E">
      <w:pPr>
        <w:pStyle w:val="sdz60body"/>
      </w:pPr>
    </w:p>
    <w:p w14:paraId="225388B1" w14:textId="77777777" w:rsidR="000B4D1F" w:rsidRPr="002803AE" w:rsidRDefault="000B4D1F" w:rsidP="006F200E">
      <w:pPr>
        <w:pStyle w:val="sdz24subheadunderl"/>
        <w:keepNext/>
      </w:pPr>
      <w:r w:rsidRPr="002803AE">
        <w:t xml:space="preserve">При пациенти с тежка хронична </w:t>
      </w:r>
      <w:proofErr w:type="spellStart"/>
      <w:r w:rsidRPr="002803AE">
        <w:t>неутропения</w:t>
      </w:r>
      <w:proofErr w:type="spellEnd"/>
    </w:p>
    <w:p w14:paraId="79AFB28F" w14:textId="77777777" w:rsidR="000B4D1F" w:rsidRPr="002803AE" w:rsidRDefault="000B4D1F" w:rsidP="006F200E">
      <w:pPr>
        <w:pStyle w:val="sdz60body"/>
        <w:keepNext/>
      </w:pPr>
    </w:p>
    <w:p w14:paraId="646203FE" w14:textId="77777777" w:rsidR="000B4D1F" w:rsidRPr="002803AE" w:rsidRDefault="000B4D1F" w:rsidP="006F200E">
      <w:pPr>
        <w:pStyle w:val="sdz32subheaditalic"/>
        <w:keepNext/>
      </w:pPr>
      <w:r w:rsidRPr="002803AE">
        <w:t>Дозировка</w:t>
      </w:r>
    </w:p>
    <w:p w14:paraId="1F4024C8" w14:textId="77777777" w:rsidR="000B4D1F" w:rsidRPr="002803AE" w:rsidRDefault="000B4D1F" w:rsidP="006F200E">
      <w:pPr>
        <w:pStyle w:val="sdz60body"/>
        <w:keepNext/>
      </w:pPr>
    </w:p>
    <w:p w14:paraId="7ACFC9A5" w14:textId="77777777" w:rsidR="000B4D1F" w:rsidRPr="002803AE" w:rsidRDefault="000B4D1F" w:rsidP="006F200E">
      <w:pPr>
        <w:pStyle w:val="sdz32subheaditalic"/>
        <w:keepNext/>
      </w:pPr>
      <w:proofErr w:type="spellStart"/>
      <w:r w:rsidRPr="002803AE">
        <w:t>Конгенитална</w:t>
      </w:r>
      <w:proofErr w:type="spellEnd"/>
      <w:r w:rsidRPr="002803AE">
        <w:t xml:space="preserve"> </w:t>
      </w:r>
      <w:proofErr w:type="spellStart"/>
      <w:r w:rsidRPr="002803AE">
        <w:t>неутропения</w:t>
      </w:r>
      <w:proofErr w:type="spellEnd"/>
      <w:r w:rsidRPr="002803AE">
        <w:t>:</w:t>
      </w:r>
    </w:p>
    <w:p w14:paraId="1077B99A" w14:textId="77777777" w:rsidR="000B4D1F" w:rsidRPr="002803AE" w:rsidRDefault="000B4D1F" w:rsidP="006F200E">
      <w:pPr>
        <w:pStyle w:val="sdz60body"/>
      </w:pPr>
      <w:r w:rsidRPr="002803AE">
        <w:t>Препоръчваната начална доза е 1,2 MU/</w:t>
      </w:r>
      <w:proofErr w:type="spellStart"/>
      <w:r w:rsidRPr="002803AE">
        <w:t>kg</w:t>
      </w:r>
      <w:proofErr w:type="spellEnd"/>
      <w:r w:rsidRPr="002803AE">
        <w:t>/ден (12 </w:t>
      </w:r>
      <w:proofErr w:type="spellStart"/>
      <w:r w:rsidR="002F7BAB" w:rsidRPr="002803AE">
        <w:t>μg</w:t>
      </w:r>
      <w:proofErr w:type="spellEnd"/>
      <w:r w:rsidRPr="002803AE">
        <w:t>/</w:t>
      </w:r>
      <w:proofErr w:type="spellStart"/>
      <w:r w:rsidRPr="002803AE">
        <w:t>kg</w:t>
      </w:r>
      <w:proofErr w:type="spellEnd"/>
      <w:r w:rsidRPr="002803AE">
        <w:t>/ден), приложена като еднократна доза или разделена на няколко приема.</w:t>
      </w:r>
    </w:p>
    <w:p w14:paraId="5C1809C2" w14:textId="77777777" w:rsidR="000B4D1F" w:rsidRPr="002803AE" w:rsidRDefault="000B4D1F" w:rsidP="006F200E">
      <w:pPr>
        <w:pStyle w:val="sdz60body"/>
      </w:pPr>
    </w:p>
    <w:p w14:paraId="213B35E3" w14:textId="77777777" w:rsidR="000B4D1F" w:rsidRPr="002803AE" w:rsidRDefault="000B4D1F" w:rsidP="006F200E">
      <w:pPr>
        <w:pStyle w:val="sdz32subheaditalic"/>
        <w:keepNext/>
      </w:pPr>
      <w:r w:rsidRPr="002803AE">
        <w:t xml:space="preserve">Идиопатична или циклична </w:t>
      </w:r>
      <w:proofErr w:type="spellStart"/>
      <w:r w:rsidRPr="002803AE">
        <w:t>неутропения</w:t>
      </w:r>
      <w:proofErr w:type="spellEnd"/>
      <w:r w:rsidRPr="002803AE">
        <w:t>:</w:t>
      </w:r>
    </w:p>
    <w:p w14:paraId="778F1A35" w14:textId="77777777" w:rsidR="000B4D1F" w:rsidRPr="002803AE" w:rsidRDefault="000B4D1F" w:rsidP="006F200E">
      <w:pPr>
        <w:pStyle w:val="sdz60body"/>
      </w:pPr>
      <w:r w:rsidRPr="002803AE">
        <w:t>Препоръчваната начална доза е 0,5 MU/</w:t>
      </w:r>
      <w:proofErr w:type="spellStart"/>
      <w:r w:rsidRPr="002803AE">
        <w:t>kg</w:t>
      </w:r>
      <w:proofErr w:type="spellEnd"/>
      <w:r w:rsidRPr="002803AE">
        <w:t>/ден (5 </w:t>
      </w:r>
      <w:proofErr w:type="spellStart"/>
      <w:r w:rsidR="002F7BAB" w:rsidRPr="002803AE">
        <w:t>μg</w:t>
      </w:r>
      <w:proofErr w:type="spellEnd"/>
      <w:r w:rsidRPr="002803AE">
        <w:t>/</w:t>
      </w:r>
      <w:proofErr w:type="spellStart"/>
      <w:r w:rsidRPr="002803AE">
        <w:t>kg</w:t>
      </w:r>
      <w:proofErr w:type="spellEnd"/>
      <w:r w:rsidRPr="002803AE">
        <w:t>/ден), приложена като еднократна доза или разделена на няколко приема.</w:t>
      </w:r>
    </w:p>
    <w:p w14:paraId="47ED4DCD" w14:textId="77777777" w:rsidR="000B4D1F" w:rsidRPr="002803AE" w:rsidRDefault="000B4D1F" w:rsidP="006F200E">
      <w:pPr>
        <w:pStyle w:val="sdz60body"/>
      </w:pPr>
    </w:p>
    <w:p w14:paraId="75CE96B3" w14:textId="77777777" w:rsidR="000B4D1F" w:rsidRPr="002803AE" w:rsidRDefault="000B4D1F" w:rsidP="006F200E">
      <w:pPr>
        <w:pStyle w:val="sdz32subheaditalic"/>
        <w:keepNext/>
      </w:pPr>
      <w:r w:rsidRPr="002803AE">
        <w:t>Коригиране на дозата:</w:t>
      </w:r>
    </w:p>
    <w:p w14:paraId="11783A14" w14:textId="77777777" w:rsidR="000B4D1F" w:rsidRPr="002803AE" w:rsidRDefault="000B4D1F" w:rsidP="006F200E">
      <w:pPr>
        <w:pStyle w:val="sdz60body"/>
      </w:pPr>
      <w:proofErr w:type="spellStart"/>
      <w:r w:rsidRPr="002803AE">
        <w:t>Филграстим</w:t>
      </w:r>
      <w:proofErr w:type="spellEnd"/>
      <w:r w:rsidRPr="002803AE">
        <w:t xml:space="preserve"> трябва да се прилага ежедневно чрез подкожна инжекция, докато се достигне и може да се поддържа брой на </w:t>
      </w:r>
      <w:proofErr w:type="spellStart"/>
      <w:r w:rsidRPr="002803AE">
        <w:t>неутрофилите</w:t>
      </w:r>
      <w:proofErr w:type="spellEnd"/>
      <w:r w:rsidRPr="002803AE">
        <w:t>, надвишаващ 1,5 </w:t>
      </w:r>
      <w:r w:rsidR="00397BE1" w:rsidRPr="002803AE">
        <w:t>×</w:t>
      </w:r>
      <w:r w:rsidRPr="002803AE">
        <w:t> 10</w:t>
      </w:r>
      <w:r w:rsidRPr="002803AE">
        <w:rPr>
          <w:vertAlign w:val="superscript"/>
        </w:rPr>
        <w:t>9</w:t>
      </w:r>
      <w:r w:rsidRPr="002803AE">
        <w:t xml:space="preserve">/l. При получаване на клиничния отговор трябва да се установи минималната ефективна доза за поддържане на това ниво. Необходимо е дългосрочно ежедневно приложение за поддържане на адекватен брой на </w:t>
      </w:r>
      <w:proofErr w:type="spellStart"/>
      <w:r w:rsidRPr="002803AE">
        <w:t>неутрофилите</w:t>
      </w:r>
      <w:proofErr w:type="spellEnd"/>
      <w:r w:rsidRPr="002803AE">
        <w:t>. След терапия с продължителност 1 </w:t>
      </w:r>
      <w:r w:rsidRPr="002803AE">
        <w:noBreakHyphen/>
        <w:t> 2 седмици началната доза може да бъде удвоена или намалена наполовина в зависимост от клиничното повлияване. След това дозировката може да бъде индивидуално адаптирана на всеки 1 </w:t>
      </w:r>
      <w:r w:rsidRPr="002803AE">
        <w:noBreakHyphen/>
        <w:t xml:space="preserve"> 2 седмици за поддържане на средния брой </w:t>
      </w:r>
      <w:proofErr w:type="spellStart"/>
      <w:r w:rsidRPr="002803AE">
        <w:t>неутрофили</w:t>
      </w:r>
      <w:proofErr w:type="spellEnd"/>
      <w:r w:rsidRPr="002803AE">
        <w:t xml:space="preserve"> между 1,5 </w:t>
      </w:r>
      <w:r w:rsidR="00397BE1" w:rsidRPr="002803AE">
        <w:t>×</w:t>
      </w:r>
      <w:r w:rsidRPr="002803AE">
        <w:t> 10</w:t>
      </w:r>
      <w:r w:rsidRPr="002803AE">
        <w:rPr>
          <w:vertAlign w:val="superscript"/>
        </w:rPr>
        <w:t>9</w:t>
      </w:r>
      <w:r w:rsidRPr="002803AE">
        <w:t>/l и 10 </w:t>
      </w:r>
      <w:r w:rsidR="00397BE1" w:rsidRPr="002803AE">
        <w:t>×</w:t>
      </w:r>
      <w:r w:rsidRPr="002803AE">
        <w:t> 10</w:t>
      </w:r>
      <w:r w:rsidRPr="002803AE">
        <w:rPr>
          <w:vertAlign w:val="superscript"/>
        </w:rPr>
        <w:t>9</w:t>
      </w:r>
      <w:r w:rsidRPr="002803AE">
        <w:t>/l. При пациенти с тежки инфекции може да се обмисли ускорена схема на повишаване на дозата. При клиничните изпитвания 97% от пациентите с клинично повлияване демонстрират пълно повлияване при доза ≤ 24 </w:t>
      </w:r>
      <w:proofErr w:type="spellStart"/>
      <w:r w:rsidR="002F7BAB" w:rsidRPr="002803AE">
        <w:t>μg</w:t>
      </w:r>
      <w:proofErr w:type="spellEnd"/>
      <w:r w:rsidRPr="002803AE">
        <w:t>/</w:t>
      </w:r>
      <w:proofErr w:type="spellStart"/>
      <w:r w:rsidRPr="002803AE">
        <w:t>kg</w:t>
      </w:r>
      <w:proofErr w:type="spellEnd"/>
      <w:r w:rsidRPr="002803AE">
        <w:t xml:space="preserve">/ден. Не е установена безопасността на </w:t>
      </w:r>
      <w:proofErr w:type="spellStart"/>
      <w:r w:rsidRPr="002803AE">
        <w:t>филграстим</w:t>
      </w:r>
      <w:proofErr w:type="spellEnd"/>
      <w:r w:rsidRPr="002803AE">
        <w:t xml:space="preserve"> при дългосрочно прилагане в дози, надвишаващи 24 </w:t>
      </w:r>
      <w:proofErr w:type="spellStart"/>
      <w:r w:rsidR="002F7BAB" w:rsidRPr="002803AE">
        <w:t>μg</w:t>
      </w:r>
      <w:proofErr w:type="spellEnd"/>
      <w:r w:rsidRPr="002803AE">
        <w:t>/</w:t>
      </w:r>
      <w:proofErr w:type="spellStart"/>
      <w:r w:rsidRPr="002803AE">
        <w:t>kg</w:t>
      </w:r>
      <w:proofErr w:type="spellEnd"/>
      <w:r w:rsidRPr="002803AE">
        <w:t xml:space="preserve">/ден при пациенти с тежка хронична </w:t>
      </w:r>
      <w:proofErr w:type="spellStart"/>
      <w:r w:rsidRPr="002803AE">
        <w:t>неутропения</w:t>
      </w:r>
      <w:proofErr w:type="spellEnd"/>
      <w:r w:rsidRPr="002803AE">
        <w:t>.</w:t>
      </w:r>
    </w:p>
    <w:p w14:paraId="4C58DE37" w14:textId="77777777" w:rsidR="000B4D1F" w:rsidRPr="002803AE" w:rsidRDefault="000B4D1F" w:rsidP="006F200E">
      <w:pPr>
        <w:pStyle w:val="sdz60body"/>
      </w:pPr>
    </w:p>
    <w:p w14:paraId="0851D2BA" w14:textId="77777777" w:rsidR="000B4D1F" w:rsidRPr="002803AE" w:rsidRDefault="000B4D1F" w:rsidP="006F200E">
      <w:pPr>
        <w:pStyle w:val="sdz32subheaditalic"/>
        <w:keepNext/>
      </w:pPr>
      <w:r w:rsidRPr="002803AE">
        <w:t>Начин на приложение</w:t>
      </w:r>
    </w:p>
    <w:p w14:paraId="460DEEE1" w14:textId="77777777" w:rsidR="000B4D1F" w:rsidRPr="002803AE" w:rsidRDefault="000B4D1F" w:rsidP="006F200E">
      <w:pPr>
        <w:pStyle w:val="sdz60body"/>
        <w:keepNext/>
      </w:pPr>
    </w:p>
    <w:p w14:paraId="1F920841" w14:textId="77777777" w:rsidR="000B4D1F" w:rsidRPr="002803AE" w:rsidRDefault="000B4D1F" w:rsidP="006F200E">
      <w:pPr>
        <w:pStyle w:val="sdz60body"/>
      </w:pPr>
      <w:proofErr w:type="spellStart"/>
      <w:r w:rsidRPr="002803AE">
        <w:t>Конгенитална</w:t>
      </w:r>
      <w:proofErr w:type="spellEnd"/>
      <w:r w:rsidRPr="002803AE">
        <w:t xml:space="preserve">, идиопатична или циклична </w:t>
      </w:r>
      <w:proofErr w:type="spellStart"/>
      <w:r w:rsidRPr="002803AE">
        <w:t>неутропения</w:t>
      </w:r>
      <w:proofErr w:type="spellEnd"/>
      <w:r w:rsidRPr="002803AE">
        <w:t xml:space="preserve">: </w:t>
      </w:r>
      <w:proofErr w:type="spellStart"/>
      <w:r w:rsidRPr="002803AE">
        <w:t>Филграстим</w:t>
      </w:r>
      <w:proofErr w:type="spellEnd"/>
      <w:r w:rsidRPr="002803AE">
        <w:t xml:space="preserve"> трябва да се прилага като подкожна инжекция.</w:t>
      </w:r>
    </w:p>
    <w:p w14:paraId="40536946" w14:textId="77777777" w:rsidR="000B4D1F" w:rsidRPr="002803AE" w:rsidRDefault="000B4D1F" w:rsidP="006F200E">
      <w:pPr>
        <w:pStyle w:val="sdz60body"/>
      </w:pPr>
    </w:p>
    <w:p w14:paraId="5AFA7D17" w14:textId="77777777" w:rsidR="000B4D1F" w:rsidRPr="002803AE" w:rsidRDefault="000B4D1F" w:rsidP="006F200E">
      <w:pPr>
        <w:pStyle w:val="sdz24subheadunderl"/>
        <w:keepNext/>
      </w:pPr>
      <w:r w:rsidRPr="002803AE">
        <w:t>При пациенти с HIV инфекция</w:t>
      </w:r>
    </w:p>
    <w:p w14:paraId="569DD351" w14:textId="77777777" w:rsidR="000B4D1F" w:rsidRPr="002803AE" w:rsidRDefault="000B4D1F" w:rsidP="006F200E">
      <w:pPr>
        <w:pStyle w:val="sdz60body"/>
        <w:keepNext/>
      </w:pPr>
    </w:p>
    <w:p w14:paraId="7FC09CD8" w14:textId="77777777" w:rsidR="000B4D1F" w:rsidRPr="002803AE" w:rsidRDefault="000B4D1F" w:rsidP="006F200E">
      <w:pPr>
        <w:pStyle w:val="sdz32subheaditalic"/>
        <w:keepNext/>
      </w:pPr>
      <w:r w:rsidRPr="002803AE">
        <w:t>Дозировка</w:t>
      </w:r>
    </w:p>
    <w:p w14:paraId="1B4E032E" w14:textId="77777777" w:rsidR="000B4D1F" w:rsidRPr="002803AE" w:rsidRDefault="000B4D1F" w:rsidP="006F200E">
      <w:pPr>
        <w:pStyle w:val="sdz60body"/>
        <w:keepNext/>
      </w:pPr>
    </w:p>
    <w:p w14:paraId="1ADCC72B" w14:textId="77777777" w:rsidR="000B4D1F" w:rsidRPr="002803AE" w:rsidRDefault="000B4D1F" w:rsidP="006F200E">
      <w:pPr>
        <w:pStyle w:val="sdz32subheaditalic"/>
        <w:keepNext/>
      </w:pPr>
      <w:r w:rsidRPr="002803AE">
        <w:t xml:space="preserve">За обратимост на </w:t>
      </w:r>
      <w:proofErr w:type="spellStart"/>
      <w:r w:rsidRPr="002803AE">
        <w:t>неутропенията</w:t>
      </w:r>
      <w:proofErr w:type="spellEnd"/>
      <w:r w:rsidRPr="002803AE">
        <w:t>:</w:t>
      </w:r>
    </w:p>
    <w:p w14:paraId="22D16CBA" w14:textId="77777777" w:rsidR="000B4D1F" w:rsidRPr="002803AE" w:rsidRDefault="000B4D1F" w:rsidP="006F200E">
      <w:pPr>
        <w:pStyle w:val="sdz60body"/>
      </w:pPr>
      <w:r w:rsidRPr="002803AE">
        <w:t xml:space="preserve">Препоръчваната начална доза </w:t>
      </w:r>
      <w:proofErr w:type="spellStart"/>
      <w:r w:rsidRPr="002803AE">
        <w:t>филграстим</w:t>
      </w:r>
      <w:proofErr w:type="spellEnd"/>
      <w:r w:rsidRPr="002803AE">
        <w:t xml:space="preserve"> е 0,1 MU/</w:t>
      </w:r>
      <w:proofErr w:type="spellStart"/>
      <w:r w:rsidRPr="002803AE">
        <w:t>kg</w:t>
      </w:r>
      <w:proofErr w:type="spellEnd"/>
      <w:r w:rsidRPr="002803AE">
        <w:t>/ден (1 </w:t>
      </w:r>
      <w:proofErr w:type="spellStart"/>
      <w:r w:rsidR="00F54700" w:rsidRPr="002803AE">
        <w:t>μg</w:t>
      </w:r>
      <w:proofErr w:type="spellEnd"/>
      <w:r w:rsidRPr="002803AE">
        <w:t>/</w:t>
      </w:r>
      <w:proofErr w:type="spellStart"/>
      <w:r w:rsidRPr="002803AE">
        <w:t>kg</w:t>
      </w:r>
      <w:proofErr w:type="spellEnd"/>
      <w:r w:rsidRPr="002803AE">
        <w:t>/ден) с титриране максимум до 0,4 MU/</w:t>
      </w:r>
      <w:proofErr w:type="spellStart"/>
      <w:r w:rsidRPr="002803AE">
        <w:t>kg</w:t>
      </w:r>
      <w:proofErr w:type="spellEnd"/>
      <w:r w:rsidRPr="002803AE">
        <w:t>/ден (4 </w:t>
      </w:r>
      <w:proofErr w:type="spellStart"/>
      <w:r w:rsidR="00F54700" w:rsidRPr="002803AE">
        <w:t>μg</w:t>
      </w:r>
      <w:proofErr w:type="spellEnd"/>
      <w:r w:rsidRPr="002803AE">
        <w:t>/</w:t>
      </w:r>
      <w:proofErr w:type="spellStart"/>
      <w:r w:rsidRPr="002803AE">
        <w:t>kg</w:t>
      </w:r>
      <w:proofErr w:type="spellEnd"/>
      <w:r w:rsidRPr="002803AE">
        <w:t xml:space="preserve">/ден) до достигане и поддържане на нормалния брой </w:t>
      </w:r>
      <w:proofErr w:type="spellStart"/>
      <w:r w:rsidRPr="002803AE">
        <w:t>неутрофили</w:t>
      </w:r>
      <w:proofErr w:type="spellEnd"/>
      <w:r w:rsidRPr="002803AE">
        <w:t xml:space="preserve"> (АБН &gt; 2,0 </w:t>
      </w:r>
      <w:r w:rsidR="005D025A" w:rsidRPr="002803AE">
        <w:t>×</w:t>
      </w:r>
      <w:r w:rsidRPr="002803AE">
        <w:t> 10</w:t>
      </w:r>
      <w:r w:rsidRPr="002803AE">
        <w:rPr>
          <w:vertAlign w:val="superscript"/>
        </w:rPr>
        <w:t>9</w:t>
      </w:r>
      <w:r w:rsidRPr="002803AE">
        <w:t xml:space="preserve">/l). При клинични проучвания тези дози предизвикват отговор при &gt; 90% от пациентите, постигащи обратимост на </w:t>
      </w:r>
      <w:proofErr w:type="spellStart"/>
      <w:r w:rsidRPr="002803AE">
        <w:t>неутропенията</w:t>
      </w:r>
      <w:proofErr w:type="spellEnd"/>
      <w:r w:rsidRPr="002803AE">
        <w:t xml:space="preserve"> при медиана от 2 дни.</w:t>
      </w:r>
    </w:p>
    <w:p w14:paraId="5744E693" w14:textId="77777777" w:rsidR="000B4D1F" w:rsidRPr="002803AE" w:rsidRDefault="000B4D1F" w:rsidP="006F200E">
      <w:pPr>
        <w:pStyle w:val="sdz60body"/>
      </w:pPr>
    </w:p>
    <w:p w14:paraId="094E686D" w14:textId="77777777" w:rsidR="000B4D1F" w:rsidRPr="002803AE" w:rsidRDefault="000B4D1F" w:rsidP="006F200E">
      <w:pPr>
        <w:pStyle w:val="sdz60body"/>
      </w:pPr>
      <w:r w:rsidRPr="002803AE">
        <w:t xml:space="preserve">При малък брой пациенти (&lt; 10%) за постигане на обратимост на </w:t>
      </w:r>
      <w:proofErr w:type="spellStart"/>
      <w:r w:rsidRPr="002803AE">
        <w:t>неутропенията</w:t>
      </w:r>
      <w:proofErr w:type="spellEnd"/>
      <w:r w:rsidRPr="002803AE">
        <w:t xml:space="preserve"> са били необходими дози до 1,0 MU/</w:t>
      </w:r>
      <w:proofErr w:type="spellStart"/>
      <w:r w:rsidRPr="002803AE">
        <w:t>kg</w:t>
      </w:r>
      <w:proofErr w:type="spellEnd"/>
      <w:r w:rsidRPr="002803AE">
        <w:t>/ден (10 </w:t>
      </w:r>
      <w:proofErr w:type="spellStart"/>
      <w:r w:rsidR="00F54700" w:rsidRPr="002803AE">
        <w:t>μg</w:t>
      </w:r>
      <w:proofErr w:type="spellEnd"/>
      <w:r w:rsidRPr="002803AE">
        <w:t>/</w:t>
      </w:r>
      <w:proofErr w:type="spellStart"/>
      <w:r w:rsidRPr="002803AE">
        <w:t>kg</w:t>
      </w:r>
      <w:proofErr w:type="spellEnd"/>
      <w:r w:rsidRPr="002803AE">
        <w:t>/ден).</w:t>
      </w:r>
    </w:p>
    <w:p w14:paraId="2008DAF7" w14:textId="77777777" w:rsidR="000B4D1F" w:rsidRPr="002803AE" w:rsidRDefault="000B4D1F" w:rsidP="006F200E">
      <w:pPr>
        <w:pStyle w:val="sdz60body"/>
      </w:pPr>
    </w:p>
    <w:p w14:paraId="0EC50682" w14:textId="77777777" w:rsidR="000B4D1F" w:rsidRPr="002803AE" w:rsidRDefault="000B4D1F" w:rsidP="006F200E">
      <w:pPr>
        <w:pStyle w:val="sdz32subheaditalic"/>
        <w:keepNext/>
      </w:pPr>
      <w:r w:rsidRPr="002803AE">
        <w:lastRenderedPageBreak/>
        <w:t xml:space="preserve">За поддържане на нормален брой </w:t>
      </w:r>
      <w:proofErr w:type="spellStart"/>
      <w:r w:rsidRPr="002803AE">
        <w:t>неутрофили</w:t>
      </w:r>
      <w:proofErr w:type="spellEnd"/>
      <w:r w:rsidRPr="002803AE">
        <w:t>:</w:t>
      </w:r>
    </w:p>
    <w:p w14:paraId="3797555C" w14:textId="77777777" w:rsidR="000B4D1F" w:rsidRPr="002803AE" w:rsidRDefault="000B4D1F" w:rsidP="006F200E">
      <w:pPr>
        <w:pStyle w:val="sdz60body"/>
      </w:pPr>
      <w:r w:rsidRPr="002803AE">
        <w:t xml:space="preserve">След постигане на обратимост на </w:t>
      </w:r>
      <w:proofErr w:type="spellStart"/>
      <w:r w:rsidRPr="002803AE">
        <w:t>неутропенията</w:t>
      </w:r>
      <w:proofErr w:type="spellEnd"/>
      <w:r w:rsidRPr="002803AE">
        <w:t xml:space="preserve"> е необходимо установяване на минималната ефективна доза за поддържането на нормалния брой </w:t>
      </w:r>
      <w:proofErr w:type="spellStart"/>
      <w:r w:rsidRPr="002803AE">
        <w:t>неутрофили</w:t>
      </w:r>
      <w:proofErr w:type="spellEnd"/>
      <w:r w:rsidRPr="002803AE">
        <w:t>. Препоръчва се начално коригиране на дозата, целящо промяна на дневната доза с 30 MU/ден (300 </w:t>
      </w:r>
      <w:proofErr w:type="spellStart"/>
      <w:r w:rsidR="00F54700" w:rsidRPr="002803AE">
        <w:t>μg</w:t>
      </w:r>
      <w:proofErr w:type="spellEnd"/>
      <w:r w:rsidRPr="002803AE">
        <w:t xml:space="preserve">/ден). В зависимост от АБН на пациента може да се наложи допълнително адаптиране на дозата за поддържане на броя на </w:t>
      </w:r>
      <w:proofErr w:type="spellStart"/>
      <w:r w:rsidRPr="002803AE">
        <w:t>неутрофилите</w:t>
      </w:r>
      <w:proofErr w:type="spellEnd"/>
      <w:r w:rsidRPr="002803AE">
        <w:t xml:space="preserve"> &gt; 2,0 </w:t>
      </w:r>
      <w:r w:rsidR="00397BE1" w:rsidRPr="002803AE">
        <w:t>×</w:t>
      </w:r>
      <w:r w:rsidRPr="002803AE">
        <w:t> 10</w:t>
      </w:r>
      <w:r w:rsidRPr="002803AE">
        <w:rPr>
          <w:vertAlign w:val="superscript"/>
        </w:rPr>
        <w:t>9</w:t>
      </w:r>
      <w:r w:rsidRPr="002803AE">
        <w:t>/l. При клинични проучвания е било необходимо прилагането на 30 MU/ден (300 </w:t>
      </w:r>
      <w:proofErr w:type="spellStart"/>
      <w:r w:rsidR="00F54700" w:rsidRPr="002803AE">
        <w:t>μg</w:t>
      </w:r>
      <w:proofErr w:type="spellEnd"/>
      <w:r w:rsidRPr="002803AE">
        <w:t>/ден) в продължение на 1 </w:t>
      </w:r>
      <w:r w:rsidRPr="002803AE">
        <w:noBreakHyphen/>
        <w:t> 7 дни на седмица за поддържането на АБН &gt; 2,0 </w:t>
      </w:r>
      <w:r w:rsidR="00397BE1" w:rsidRPr="002803AE">
        <w:t>×</w:t>
      </w:r>
      <w:r w:rsidRPr="002803AE">
        <w:t> 10</w:t>
      </w:r>
      <w:r w:rsidRPr="002803AE">
        <w:rPr>
          <w:vertAlign w:val="superscript"/>
        </w:rPr>
        <w:t>9</w:t>
      </w:r>
      <w:r w:rsidRPr="002803AE">
        <w:t>/l с медиана на честотата на прилагане 3 дни на седмица. Може да е необходимо дългосрочно прилагане с цел поддържане на АБН &gt; 2,0 </w:t>
      </w:r>
      <w:r w:rsidR="00397BE1" w:rsidRPr="002803AE">
        <w:t>×</w:t>
      </w:r>
      <w:r w:rsidRPr="002803AE">
        <w:t> 10</w:t>
      </w:r>
      <w:r w:rsidRPr="002803AE">
        <w:rPr>
          <w:vertAlign w:val="superscript"/>
        </w:rPr>
        <w:t>9</w:t>
      </w:r>
      <w:r w:rsidRPr="002803AE">
        <w:t>/l.</w:t>
      </w:r>
    </w:p>
    <w:p w14:paraId="43B283BD" w14:textId="77777777" w:rsidR="000B4D1F" w:rsidRPr="002803AE" w:rsidRDefault="000B4D1F" w:rsidP="006F200E">
      <w:pPr>
        <w:pStyle w:val="sdz60body"/>
      </w:pPr>
    </w:p>
    <w:p w14:paraId="3274B0EB" w14:textId="77777777" w:rsidR="000B4D1F" w:rsidRPr="002803AE" w:rsidRDefault="000B4D1F" w:rsidP="006F200E">
      <w:pPr>
        <w:pStyle w:val="sdz32subheaditalic"/>
        <w:keepNext/>
      </w:pPr>
      <w:r w:rsidRPr="002803AE">
        <w:t>Начин на приложение</w:t>
      </w:r>
    </w:p>
    <w:p w14:paraId="41B3F73F" w14:textId="77777777" w:rsidR="000B4D1F" w:rsidRPr="002803AE" w:rsidRDefault="000B4D1F" w:rsidP="006F200E">
      <w:pPr>
        <w:pStyle w:val="sdz60body"/>
        <w:keepNext/>
      </w:pPr>
    </w:p>
    <w:p w14:paraId="3020F77E" w14:textId="77777777" w:rsidR="000B4D1F" w:rsidRPr="002803AE" w:rsidRDefault="000B4D1F" w:rsidP="006F200E">
      <w:pPr>
        <w:pStyle w:val="sdz60body"/>
      </w:pPr>
      <w:r w:rsidRPr="002803AE">
        <w:t xml:space="preserve">Обратимост на </w:t>
      </w:r>
      <w:proofErr w:type="spellStart"/>
      <w:r w:rsidRPr="002803AE">
        <w:t>неутропенията</w:t>
      </w:r>
      <w:proofErr w:type="spellEnd"/>
      <w:r w:rsidRPr="002803AE">
        <w:t xml:space="preserve"> или поддържане на нормален брой </w:t>
      </w:r>
      <w:proofErr w:type="spellStart"/>
      <w:r w:rsidRPr="002803AE">
        <w:t>неутрофили</w:t>
      </w:r>
      <w:proofErr w:type="spellEnd"/>
      <w:r w:rsidRPr="002803AE">
        <w:t xml:space="preserve">: </w:t>
      </w:r>
      <w:proofErr w:type="spellStart"/>
      <w:r w:rsidRPr="002803AE">
        <w:t>Филграстим</w:t>
      </w:r>
      <w:proofErr w:type="spellEnd"/>
      <w:r w:rsidRPr="002803AE">
        <w:t xml:space="preserve"> трябва да се прилага като подкожна инжекция.</w:t>
      </w:r>
    </w:p>
    <w:p w14:paraId="7BC35AD0" w14:textId="77777777" w:rsidR="000B4D1F" w:rsidRPr="002803AE" w:rsidRDefault="000B4D1F" w:rsidP="006F200E">
      <w:pPr>
        <w:pStyle w:val="sdz60body"/>
      </w:pPr>
    </w:p>
    <w:p w14:paraId="107FC6B1" w14:textId="77777777" w:rsidR="000B4D1F" w:rsidRPr="002803AE" w:rsidRDefault="000B4D1F" w:rsidP="006F200E">
      <w:pPr>
        <w:pStyle w:val="sdz24subheadunderl"/>
        <w:keepNext/>
      </w:pPr>
      <w:r w:rsidRPr="002803AE">
        <w:t>Старческа възраст</w:t>
      </w:r>
    </w:p>
    <w:p w14:paraId="10F621C9" w14:textId="77777777" w:rsidR="000B4D1F" w:rsidRPr="002803AE" w:rsidRDefault="000B4D1F" w:rsidP="006F200E">
      <w:pPr>
        <w:pStyle w:val="sdz60body"/>
        <w:keepNext/>
      </w:pPr>
    </w:p>
    <w:p w14:paraId="4D7AD94F" w14:textId="77777777" w:rsidR="000B4D1F" w:rsidRPr="002803AE" w:rsidRDefault="000B4D1F" w:rsidP="006F200E">
      <w:pPr>
        <w:pStyle w:val="sdz60body"/>
      </w:pPr>
      <w:r w:rsidRPr="002803AE">
        <w:t xml:space="preserve">Клиничните изпитвания с </w:t>
      </w:r>
      <w:proofErr w:type="spellStart"/>
      <w:r w:rsidRPr="002803AE">
        <w:t>филграстим</w:t>
      </w:r>
      <w:proofErr w:type="spellEnd"/>
      <w:r w:rsidRPr="002803AE">
        <w:t xml:space="preserve"> включват малък брой пациенти в старческа възраст. При тази група обаче не са провеждани специални проучвания и по тази причина не могат да бъдат направени конкретни препоръки за дозировката.</w:t>
      </w:r>
    </w:p>
    <w:p w14:paraId="7CEF9BDD" w14:textId="77777777" w:rsidR="000B4D1F" w:rsidRPr="002803AE" w:rsidRDefault="000B4D1F" w:rsidP="006F200E">
      <w:pPr>
        <w:pStyle w:val="sdz60body"/>
      </w:pPr>
    </w:p>
    <w:p w14:paraId="0F3B6A45" w14:textId="77777777" w:rsidR="000B4D1F" w:rsidRPr="002803AE" w:rsidRDefault="000B4D1F" w:rsidP="006F200E">
      <w:pPr>
        <w:pStyle w:val="sdz24subheadunderl"/>
        <w:keepNext/>
      </w:pPr>
      <w:r w:rsidRPr="002803AE">
        <w:t>Бъбречно увреждане</w:t>
      </w:r>
    </w:p>
    <w:p w14:paraId="75688BA4" w14:textId="77777777" w:rsidR="000B4D1F" w:rsidRPr="002803AE" w:rsidRDefault="000B4D1F" w:rsidP="006F200E">
      <w:pPr>
        <w:pStyle w:val="sdz60body"/>
        <w:keepNext/>
      </w:pPr>
    </w:p>
    <w:p w14:paraId="46C203B8" w14:textId="77777777" w:rsidR="000B4D1F" w:rsidRPr="002803AE" w:rsidRDefault="000B4D1F" w:rsidP="006F200E">
      <w:pPr>
        <w:pStyle w:val="sdz60body"/>
      </w:pPr>
      <w:r w:rsidRPr="002803AE">
        <w:t xml:space="preserve">Клиничните изпитвания с </w:t>
      </w:r>
      <w:proofErr w:type="spellStart"/>
      <w:r w:rsidRPr="002803AE">
        <w:t>филграстим</w:t>
      </w:r>
      <w:proofErr w:type="spellEnd"/>
      <w:r w:rsidRPr="002803AE">
        <w:t xml:space="preserve"> при пациенти с тежко увреждане на бъбречната или чернодробната функция показват сходство на </w:t>
      </w:r>
      <w:proofErr w:type="spellStart"/>
      <w:r w:rsidRPr="002803AE">
        <w:t>фармакокинетичния</w:t>
      </w:r>
      <w:proofErr w:type="spellEnd"/>
      <w:r w:rsidRPr="002803AE">
        <w:t xml:space="preserve"> и </w:t>
      </w:r>
      <w:proofErr w:type="spellStart"/>
      <w:r w:rsidRPr="002803AE">
        <w:t>фармакодинамичния</w:t>
      </w:r>
      <w:proofErr w:type="spellEnd"/>
      <w:r w:rsidRPr="002803AE">
        <w:t xml:space="preserve"> профил с този при здрави индивиди. При тези обстоятелства не се налага коригиране на дозата.</w:t>
      </w:r>
    </w:p>
    <w:p w14:paraId="1C158E7A" w14:textId="77777777" w:rsidR="000B4D1F" w:rsidRPr="002803AE" w:rsidRDefault="000B4D1F" w:rsidP="006F200E">
      <w:pPr>
        <w:pStyle w:val="sdz60body"/>
      </w:pPr>
    </w:p>
    <w:p w14:paraId="02078FA1" w14:textId="77777777" w:rsidR="000B4D1F" w:rsidRPr="002803AE" w:rsidRDefault="000B4D1F" w:rsidP="006F200E">
      <w:pPr>
        <w:pStyle w:val="sdz24subheadunderl"/>
        <w:keepNext/>
      </w:pPr>
      <w:r w:rsidRPr="002803AE">
        <w:t xml:space="preserve">Употреба в педиатрията при тежка хронична </w:t>
      </w:r>
      <w:proofErr w:type="spellStart"/>
      <w:r w:rsidRPr="002803AE">
        <w:t>неутропения</w:t>
      </w:r>
      <w:proofErr w:type="spellEnd"/>
      <w:r w:rsidRPr="002803AE">
        <w:t xml:space="preserve"> и злокачествени заболявания</w:t>
      </w:r>
    </w:p>
    <w:p w14:paraId="771DB487" w14:textId="77777777" w:rsidR="000B4D1F" w:rsidRPr="002803AE" w:rsidRDefault="000B4D1F" w:rsidP="006F200E">
      <w:pPr>
        <w:pStyle w:val="sdz60body"/>
        <w:keepNext/>
      </w:pPr>
    </w:p>
    <w:p w14:paraId="49A3A338" w14:textId="77777777" w:rsidR="000B4D1F" w:rsidRPr="002803AE" w:rsidRDefault="000B4D1F" w:rsidP="006F200E">
      <w:pPr>
        <w:pStyle w:val="sdz60body"/>
      </w:pPr>
      <w:r w:rsidRPr="002803AE">
        <w:t xml:space="preserve">Шестдесет и пет процента от пациентите, изследвани в програмата от изпитвания при тежка хронична </w:t>
      </w:r>
      <w:proofErr w:type="spellStart"/>
      <w:r w:rsidRPr="002803AE">
        <w:t>неутропения</w:t>
      </w:r>
      <w:proofErr w:type="spellEnd"/>
      <w:r w:rsidRPr="002803AE">
        <w:t>, са били под 18</w:t>
      </w:r>
      <w:r w:rsidRPr="002803AE">
        <w:noBreakHyphen/>
        <w:t xml:space="preserve">годишна възраст. Ефикасността на лечението е очевидна при тази възрастова група, в която повечето включени пациенти са с </w:t>
      </w:r>
      <w:proofErr w:type="spellStart"/>
      <w:r w:rsidRPr="002803AE">
        <w:t>конгенитална</w:t>
      </w:r>
      <w:proofErr w:type="spellEnd"/>
      <w:r w:rsidRPr="002803AE">
        <w:t xml:space="preserve"> </w:t>
      </w:r>
      <w:proofErr w:type="spellStart"/>
      <w:r w:rsidRPr="002803AE">
        <w:t>неутропения</w:t>
      </w:r>
      <w:proofErr w:type="spellEnd"/>
      <w:r w:rsidRPr="002803AE">
        <w:t xml:space="preserve">. Не съществуват разлики в профила на безопасност при педиатрични пациенти, лекувани за тежка хронична </w:t>
      </w:r>
      <w:proofErr w:type="spellStart"/>
      <w:r w:rsidRPr="002803AE">
        <w:t>неутропения</w:t>
      </w:r>
      <w:proofErr w:type="spellEnd"/>
      <w:r w:rsidRPr="002803AE">
        <w:t>.</w:t>
      </w:r>
    </w:p>
    <w:p w14:paraId="25B975C9" w14:textId="77777777" w:rsidR="000B4D1F" w:rsidRPr="002803AE" w:rsidRDefault="000B4D1F" w:rsidP="006F200E">
      <w:pPr>
        <w:pStyle w:val="sdz60body"/>
      </w:pPr>
    </w:p>
    <w:p w14:paraId="56E85CB6" w14:textId="77777777" w:rsidR="000B4D1F" w:rsidRDefault="000B4D1F" w:rsidP="006F200E">
      <w:pPr>
        <w:pStyle w:val="sdz60body"/>
      </w:pPr>
      <w:r w:rsidRPr="002803AE">
        <w:t xml:space="preserve">Данните от клиничните проучвания при педиатрични пациенти показват, че безопасността и ефикасността на </w:t>
      </w:r>
      <w:proofErr w:type="spellStart"/>
      <w:r w:rsidRPr="002803AE">
        <w:t>филграстим</w:t>
      </w:r>
      <w:proofErr w:type="spellEnd"/>
      <w:r w:rsidRPr="002803AE">
        <w:t xml:space="preserve"> са сходни при възрастни и деца, лекувани с </w:t>
      </w:r>
      <w:proofErr w:type="spellStart"/>
      <w:r w:rsidRPr="002803AE">
        <w:t>цитотоксична</w:t>
      </w:r>
      <w:proofErr w:type="spellEnd"/>
      <w:r w:rsidRPr="002803AE">
        <w:t xml:space="preserve"> химиотерапия.</w:t>
      </w:r>
    </w:p>
    <w:p w14:paraId="5D408D73" w14:textId="77777777" w:rsidR="005C09AE" w:rsidRPr="00A1764E" w:rsidRDefault="005C09AE" w:rsidP="005C09AE">
      <w:pPr>
        <w:pStyle w:val="sdz60body"/>
        <w:rPr>
          <w:lang w:val="ru-RU"/>
        </w:rPr>
      </w:pPr>
    </w:p>
    <w:p w14:paraId="107F6087" w14:textId="77777777" w:rsidR="005C09AE" w:rsidRPr="000D2C49" w:rsidRDefault="005C09AE" w:rsidP="005C09AE">
      <w:pPr>
        <w:pStyle w:val="sdz60body"/>
        <w:rPr>
          <w:i/>
        </w:rPr>
      </w:pPr>
      <w:r w:rsidRPr="000D2C49">
        <w:rPr>
          <w:i/>
        </w:rPr>
        <w:t>Дозировка</w:t>
      </w:r>
    </w:p>
    <w:p w14:paraId="5F30E286" w14:textId="77777777" w:rsidR="005C09AE" w:rsidRPr="002803AE" w:rsidRDefault="005C09AE" w:rsidP="006F200E">
      <w:pPr>
        <w:pStyle w:val="sdz60body"/>
      </w:pPr>
    </w:p>
    <w:p w14:paraId="2B3990E7" w14:textId="77777777" w:rsidR="000B4D1F" w:rsidRDefault="000B4D1F" w:rsidP="006F200E">
      <w:pPr>
        <w:pStyle w:val="sdz60body"/>
      </w:pPr>
      <w:r w:rsidRPr="002803AE">
        <w:t xml:space="preserve">Препоръчваните дози при педиатричните пациенти са същите като тези при възрастните, подложени на </w:t>
      </w:r>
      <w:proofErr w:type="spellStart"/>
      <w:r w:rsidRPr="002803AE">
        <w:t>миелосупресивна</w:t>
      </w:r>
      <w:proofErr w:type="spellEnd"/>
      <w:r w:rsidRPr="002803AE">
        <w:t xml:space="preserve"> </w:t>
      </w:r>
      <w:proofErr w:type="spellStart"/>
      <w:r w:rsidRPr="002803AE">
        <w:t>цитотоксична</w:t>
      </w:r>
      <w:proofErr w:type="spellEnd"/>
      <w:r w:rsidRPr="002803AE">
        <w:t xml:space="preserve"> химиотерапия.</w:t>
      </w:r>
    </w:p>
    <w:p w14:paraId="6601C84E" w14:textId="77777777" w:rsidR="005C09AE" w:rsidRDefault="005C09AE" w:rsidP="006F200E">
      <w:pPr>
        <w:pStyle w:val="sdz60body"/>
      </w:pPr>
    </w:p>
    <w:p w14:paraId="57267B7A" w14:textId="4AAAAC58" w:rsidR="005C09AE" w:rsidRPr="000D2C49" w:rsidRDefault="005C09AE" w:rsidP="006F200E">
      <w:pPr>
        <w:pStyle w:val="sdz60body"/>
        <w:rPr>
          <w:i/>
        </w:rPr>
      </w:pPr>
      <w:r w:rsidRPr="000D2C49">
        <w:rPr>
          <w:i/>
        </w:rPr>
        <w:t>Начин на прил</w:t>
      </w:r>
      <w:r w:rsidR="00BF17E3">
        <w:rPr>
          <w:i/>
        </w:rPr>
        <w:t>ожение</w:t>
      </w:r>
    </w:p>
    <w:p w14:paraId="005054F5" w14:textId="77777777" w:rsidR="005C09AE" w:rsidRPr="002803AE" w:rsidRDefault="005C09AE" w:rsidP="006F200E">
      <w:pPr>
        <w:pStyle w:val="sdz60body"/>
      </w:pPr>
    </w:p>
    <w:p w14:paraId="7C446103" w14:textId="4F099E67" w:rsidR="00E07CE4" w:rsidRDefault="007A20F2" w:rsidP="007A20F2">
      <w:pPr>
        <w:pStyle w:val="sdz60body"/>
      </w:pPr>
      <w:bookmarkStart w:id="0" w:name="_Hlk160436416"/>
      <w:r w:rsidRPr="002803AE">
        <w:t xml:space="preserve">Предварително напълнената спринцовка не е предвидена за измерване на обеми под 0,3 ml </w:t>
      </w:r>
      <w:r w:rsidRPr="005C6E00">
        <w:t>поради пружинния механизъм</w:t>
      </w:r>
      <w:r w:rsidRPr="002803AE">
        <w:t>. Дози под 0,3 ml не трябва да се прилагат с този продукт.</w:t>
      </w:r>
      <w:bookmarkEnd w:id="0"/>
    </w:p>
    <w:p w14:paraId="2C4D3BCF" w14:textId="77777777" w:rsidR="00E07CE4" w:rsidRDefault="00E07CE4" w:rsidP="007A20F2">
      <w:pPr>
        <w:pStyle w:val="sdz60body"/>
      </w:pPr>
    </w:p>
    <w:p w14:paraId="65499E05" w14:textId="664A9FCE" w:rsidR="007A20F2" w:rsidRPr="00131ACE" w:rsidRDefault="00131ACE" w:rsidP="007A20F2">
      <w:pPr>
        <w:pStyle w:val="sdz60body"/>
      </w:pPr>
      <w:r>
        <w:t>Ако е необходимо</w:t>
      </w:r>
      <w:r w:rsidRPr="007F51EA">
        <w:t xml:space="preserve">, </w:t>
      </w:r>
      <w:r>
        <w:t>инжекционният разтвор може да се разреди</w:t>
      </w:r>
      <w:r w:rsidRPr="007F51EA">
        <w:t xml:space="preserve"> (</w:t>
      </w:r>
      <w:r>
        <w:t>вж. точка </w:t>
      </w:r>
      <w:r w:rsidRPr="007F51EA">
        <w:t>6.6</w:t>
      </w:r>
      <w:r w:rsidR="00B9108D">
        <w:t>)</w:t>
      </w:r>
      <w:r w:rsidRPr="000D2C49">
        <w:t>.</w:t>
      </w:r>
    </w:p>
    <w:p w14:paraId="54400CC4" w14:textId="77777777" w:rsidR="007A20F2" w:rsidRPr="002803AE" w:rsidRDefault="007A20F2" w:rsidP="006F200E">
      <w:pPr>
        <w:pStyle w:val="sdz60body"/>
      </w:pPr>
    </w:p>
    <w:p w14:paraId="3836AB12" w14:textId="77777777" w:rsidR="000B4D1F" w:rsidRPr="002803AE" w:rsidRDefault="000B4D1F" w:rsidP="006F200E">
      <w:pPr>
        <w:pStyle w:val="sdz04headingbdfirstline"/>
        <w:keepNext/>
      </w:pPr>
      <w:r w:rsidRPr="002803AE">
        <w:t>4.3</w:t>
      </w:r>
      <w:r w:rsidRPr="002803AE">
        <w:tab/>
        <w:t>Противопоказания</w:t>
      </w:r>
    </w:p>
    <w:p w14:paraId="244DB2A6" w14:textId="77777777" w:rsidR="000B4D1F" w:rsidRPr="002803AE" w:rsidRDefault="000B4D1F" w:rsidP="006F200E">
      <w:pPr>
        <w:pStyle w:val="sdz60body"/>
        <w:keepNext/>
      </w:pPr>
    </w:p>
    <w:p w14:paraId="53CB4D5D" w14:textId="77777777" w:rsidR="000B4D1F" w:rsidRPr="002803AE" w:rsidRDefault="000B4D1F" w:rsidP="006F200E">
      <w:pPr>
        <w:pStyle w:val="sdz60body"/>
      </w:pPr>
      <w:r w:rsidRPr="002803AE">
        <w:t>Свръхчувствителност към активното вещество или към някое от помощните вещества, изброени в точка 6.1.</w:t>
      </w:r>
    </w:p>
    <w:p w14:paraId="3963D86E" w14:textId="77777777" w:rsidR="000B4D1F" w:rsidRPr="002803AE" w:rsidRDefault="000B4D1F" w:rsidP="006F200E">
      <w:pPr>
        <w:pStyle w:val="sdz60body"/>
      </w:pPr>
    </w:p>
    <w:p w14:paraId="4672C02A" w14:textId="77777777" w:rsidR="000B4D1F" w:rsidRPr="002803AE" w:rsidRDefault="000B4D1F" w:rsidP="006F200E">
      <w:pPr>
        <w:pStyle w:val="sdz04headingbdfirstline"/>
        <w:keepNext/>
      </w:pPr>
      <w:r w:rsidRPr="002803AE">
        <w:lastRenderedPageBreak/>
        <w:t>4.4</w:t>
      </w:r>
      <w:r w:rsidRPr="002803AE">
        <w:tab/>
        <w:t>Специални предупреждения и предпазни мерки при употреба</w:t>
      </w:r>
    </w:p>
    <w:p w14:paraId="3B42DAAF" w14:textId="77777777" w:rsidR="000B4D1F" w:rsidRPr="002803AE" w:rsidRDefault="000B4D1F" w:rsidP="006F200E">
      <w:pPr>
        <w:pStyle w:val="sdz60body"/>
        <w:keepNext/>
      </w:pPr>
    </w:p>
    <w:p w14:paraId="0ECC33BC" w14:textId="77777777" w:rsidR="000B4D1F" w:rsidRPr="002803AE" w:rsidRDefault="000B4D1F" w:rsidP="006F200E">
      <w:pPr>
        <w:pStyle w:val="sdz60body"/>
      </w:pPr>
      <w:r w:rsidRPr="002803AE">
        <w:rPr>
          <w:u w:val="single"/>
        </w:rPr>
        <w:t>Проследимост</w:t>
      </w:r>
    </w:p>
    <w:p w14:paraId="4AE963B3" w14:textId="77777777" w:rsidR="000B4D1F" w:rsidRPr="002803AE" w:rsidRDefault="000B4D1F" w:rsidP="006F200E">
      <w:pPr>
        <w:pStyle w:val="sdz60body"/>
      </w:pPr>
    </w:p>
    <w:p w14:paraId="76A2B0E7" w14:textId="77777777" w:rsidR="000B4D1F" w:rsidRPr="002803AE" w:rsidRDefault="000B4D1F" w:rsidP="006F200E">
      <w:pPr>
        <w:pStyle w:val="sdz60body"/>
      </w:pPr>
      <w:r w:rsidRPr="002803AE">
        <w:t xml:space="preserve">За да се подобри проследимостта на </w:t>
      </w:r>
      <w:proofErr w:type="spellStart"/>
      <w:r w:rsidRPr="002803AE">
        <w:t>гранулоцит</w:t>
      </w:r>
      <w:r w:rsidRPr="002803AE">
        <w:noBreakHyphen/>
        <w:t>колониостимулиращия</w:t>
      </w:r>
      <w:proofErr w:type="spellEnd"/>
      <w:r w:rsidRPr="002803AE">
        <w:t xml:space="preserve"> фактор (G</w:t>
      </w:r>
      <w:r w:rsidRPr="002803AE">
        <w:noBreakHyphen/>
        <w:t>CSF), името и партидният номер на приложения продукт трябва ясно да се записват.</w:t>
      </w:r>
    </w:p>
    <w:p w14:paraId="5A6976D1" w14:textId="77777777" w:rsidR="000B4D1F" w:rsidRPr="002803AE" w:rsidRDefault="000B4D1F" w:rsidP="006F200E">
      <w:pPr>
        <w:pStyle w:val="sdz60body"/>
      </w:pPr>
    </w:p>
    <w:p w14:paraId="1B001528" w14:textId="77777777" w:rsidR="000B4D1F" w:rsidRPr="002803AE" w:rsidRDefault="000B4D1F" w:rsidP="006F200E">
      <w:pPr>
        <w:pStyle w:val="sdz24subheadunderl"/>
        <w:keepNext/>
      </w:pPr>
      <w:r w:rsidRPr="002803AE">
        <w:t>Специални предупреждения и предпазни мерки при всички показания</w:t>
      </w:r>
    </w:p>
    <w:p w14:paraId="6D386237" w14:textId="77777777" w:rsidR="000B4D1F" w:rsidRPr="002803AE" w:rsidRDefault="000B4D1F" w:rsidP="006F200E">
      <w:pPr>
        <w:pStyle w:val="sdz60body"/>
      </w:pPr>
    </w:p>
    <w:p w14:paraId="271CCB26" w14:textId="77777777" w:rsidR="000B4D1F" w:rsidRPr="002803AE" w:rsidRDefault="000B4D1F" w:rsidP="006F200E">
      <w:pPr>
        <w:pStyle w:val="sdz60body"/>
      </w:pPr>
      <w:r w:rsidRPr="002803AE">
        <w:rPr>
          <w:i/>
        </w:rPr>
        <w:t>Свръхчувствителност</w:t>
      </w:r>
    </w:p>
    <w:p w14:paraId="16AA2B54" w14:textId="77777777" w:rsidR="000B4D1F" w:rsidRPr="002803AE" w:rsidRDefault="000B4D1F" w:rsidP="006F200E">
      <w:pPr>
        <w:pStyle w:val="sdz60body"/>
        <w:rPr>
          <w:i/>
        </w:rPr>
      </w:pPr>
    </w:p>
    <w:p w14:paraId="194CE3AD" w14:textId="77777777" w:rsidR="000B4D1F" w:rsidRPr="002803AE" w:rsidRDefault="000B4D1F" w:rsidP="006F200E">
      <w:pPr>
        <w:pStyle w:val="sdz60body"/>
      </w:pPr>
      <w:r w:rsidRPr="002803AE">
        <w:t xml:space="preserve">При пациенти, лекувани с </w:t>
      </w:r>
      <w:proofErr w:type="spellStart"/>
      <w:r w:rsidRPr="002803AE">
        <w:t>филграстим</w:t>
      </w:r>
      <w:proofErr w:type="spellEnd"/>
      <w:r w:rsidRPr="002803AE">
        <w:t xml:space="preserve">, се съобщава за свръхчувствителност, включително </w:t>
      </w:r>
      <w:proofErr w:type="spellStart"/>
      <w:r w:rsidRPr="002803AE">
        <w:t>анафилактични</w:t>
      </w:r>
      <w:proofErr w:type="spellEnd"/>
      <w:r w:rsidRPr="002803AE">
        <w:t xml:space="preserve"> реакции, настъпили при първоначално или последващо лечение. </w:t>
      </w:r>
      <w:r w:rsidRPr="002803AE">
        <w:rPr>
          <w:highlight w:val="white"/>
        </w:rPr>
        <w:t xml:space="preserve">При пациенти с клинично значима свръхчувствителност приложението на </w:t>
      </w:r>
      <w:proofErr w:type="spellStart"/>
      <w:r w:rsidRPr="002803AE">
        <w:t>Zarzio</w:t>
      </w:r>
      <w:proofErr w:type="spellEnd"/>
      <w:r w:rsidRPr="002803AE">
        <w:t xml:space="preserve"> </w:t>
      </w:r>
      <w:r w:rsidRPr="002803AE">
        <w:rPr>
          <w:highlight w:val="white"/>
        </w:rPr>
        <w:t>трябва да се прекрати окончателно</w:t>
      </w:r>
      <w:r w:rsidRPr="002803AE">
        <w:t xml:space="preserve">. </w:t>
      </w:r>
      <w:proofErr w:type="spellStart"/>
      <w:r w:rsidRPr="002803AE">
        <w:t>Zarzio</w:t>
      </w:r>
      <w:proofErr w:type="spellEnd"/>
      <w:r w:rsidRPr="002803AE">
        <w:t xml:space="preserve"> </w:t>
      </w:r>
      <w:r w:rsidRPr="002803AE">
        <w:rPr>
          <w:highlight w:val="white"/>
        </w:rPr>
        <w:t xml:space="preserve">не трябва да се прилага при пациенти с анамнеза за свръхчувствителност към </w:t>
      </w:r>
      <w:proofErr w:type="spellStart"/>
      <w:r w:rsidRPr="002803AE">
        <w:rPr>
          <w:highlight w:val="white"/>
        </w:rPr>
        <w:t>филграстим</w:t>
      </w:r>
      <w:proofErr w:type="spellEnd"/>
      <w:r w:rsidRPr="002803AE">
        <w:rPr>
          <w:highlight w:val="white"/>
        </w:rPr>
        <w:t xml:space="preserve"> или </w:t>
      </w:r>
      <w:proofErr w:type="spellStart"/>
      <w:r w:rsidRPr="002803AE">
        <w:rPr>
          <w:highlight w:val="white"/>
        </w:rPr>
        <w:t>пегфилграстим</w:t>
      </w:r>
      <w:proofErr w:type="spellEnd"/>
      <w:r w:rsidRPr="002803AE">
        <w:rPr>
          <w:highlight w:val="white"/>
        </w:rPr>
        <w:t>.</w:t>
      </w:r>
    </w:p>
    <w:p w14:paraId="35C71321" w14:textId="77777777" w:rsidR="000B4D1F" w:rsidRPr="002803AE" w:rsidRDefault="000B4D1F" w:rsidP="006F200E">
      <w:pPr>
        <w:pStyle w:val="sdz60body"/>
      </w:pPr>
    </w:p>
    <w:p w14:paraId="3135A411" w14:textId="77777777" w:rsidR="000B4D1F" w:rsidRPr="002803AE" w:rsidRDefault="000B4D1F" w:rsidP="006F200E">
      <w:pPr>
        <w:pStyle w:val="sdz60body"/>
      </w:pPr>
      <w:r w:rsidRPr="002803AE">
        <w:rPr>
          <w:i/>
        </w:rPr>
        <w:t>Белодробни нежелани реакции</w:t>
      </w:r>
    </w:p>
    <w:p w14:paraId="71E3FA29" w14:textId="77777777" w:rsidR="000B4D1F" w:rsidRPr="002803AE" w:rsidRDefault="000B4D1F" w:rsidP="006F200E">
      <w:pPr>
        <w:pStyle w:val="sdz60body"/>
      </w:pPr>
    </w:p>
    <w:p w14:paraId="5200FCDE" w14:textId="77777777" w:rsidR="000B4D1F" w:rsidRPr="002803AE" w:rsidRDefault="000B4D1F" w:rsidP="006F200E">
      <w:pPr>
        <w:pStyle w:val="sdz60body"/>
      </w:pPr>
      <w:r w:rsidRPr="002803AE">
        <w:t>Белодробните нежелани реакции, по</w:t>
      </w:r>
      <w:r w:rsidRPr="002803AE">
        <w:noBreakHyphen/>
        <w:t xml:space="preserve">конкретно </w:t>
      </w:r>
      <w:proofErr w:type="spellStart"/>
      <w:r w:rsidRPr="002803AE">
        <w:t>интерстициалната</w:t>
      </w:r>
      <w:proofErr w:type="spellEnd"/>
      <w:r w:rsidRPr="002803AE">
        <w:t xml:space="preserve"> белодробна болест, са били съобщавани след прилагането на G</w:t>
      </w:r>
      <w:r w:rsidRPr="002803AE">
        <w:noBreakHyphen/>
        <w:t xml:space="preserve">CSF. </w:t>
      </w:r>
      <w:r w:rsidRPr="002803AE">
        <w:rPr>
          <w:highlight w:val="white"/>
        </w:rPr>
        <w:t>Възможно е пациентите с анамнеза за скорошни белодробни инфилтрати или пневмония да са изложени на</w:t>
      </w:r>
      <w:r w:rsidRPr="002803AE">
        <w:t xml:space="preserve"> по</w:t>
      </w:r>
      <w:r w:rsidRPr="002803AE">
        <w:noBreakHyphen/>
        <w:t xml:space="preserve">висок риск. Появата на белодробни симптоми, като кашлица, висока температура и </w:t>
      </w:r>
      <w:proofErr w:type="spellStart"/>
      <w:r w:rsidRPr="002803AE">
        <w:t>диспнея</w:t>
      </w:r>
      <w:proofErr w:type="spellEnd"/>
      <w:r w:rsidRPr="002803AE">
        <w:t xml:space="preserve">, придружени от </w:t>
      </w:r>
      <w:proofErr w:type="spellStart"/>
      <w:r w:rsidRPr="002803AE">
        <w:t>рентгенологичните</w:t>
      </w:r>
      <w:proofErr w:type="spellEnd"/>
      <w:r w:rsidRPr="002803AE">
        <w:t xml:space="preserve"> признаци за белодробна инфилтрация и влошаване на белодробната функция, могат да бъдат предупредителни признаци на остър респираторен дистрес синдром (ОРДС). </w:t>
      </w:r>
      <w:r w:rsidRPr="002803AE">
        <w:rPr>
          <w:highlight w:val="white"/>
        </w:rPr>
        <w:t xml:space="preserve">В тези случаи лечението с </w:t>
      </w:r>
      <w:proofErr w:type="spellStart"/>
      <w:r w:rsidRPr="002803AE">
        <w:rPr>
          <w:highlight w:val="white"/>
        </w:rPr>
        <w:t>филграстим</w:t>
      </w:r>
      <w:proofErr w:type="spellEnd"/>
      <w:r w:rsidRPr="002803AE">
        <w:rPr>
          <w:highlight w:val="white"/>
        </w:rPr>
        <w:t xml:space="preserve"> трябва да бъде прекратено и да се приложи подходяща терапия</w:t>
      </w:r>
      <w:r w:rsidRPr="002803AE">
        <w:t>.</w:t>
      </w:r>
    </w:p>
    <w:p w14:paraId="0AF1A1CD" w14:textId="77777777" w:rsidR="000B4D1F" w:rsidRPr="002803AE" w:rsidRDefault="000B4D1F" w:rsidP="006F200E">
      <w:pPr>
        <w:pStyle w:val="sdz60body"/>
      </w:pPr>
    </w:p>
    <w:p w14:paraId="72D8DE15" w14:textId="77777777" w:rsidR="000B4D1F" w:rsidRPr="002803AE" w:rsidRDefault="000B4D1F" w:rsidP="006F200E">
      <w:pPr>
        <w:pStyle w:val="sdz60body"/>
      </w:pPr>
      <w:proofErr w:type="spellStart"/>
      <w:r w:rsidRPr="002803AE">
        <w:rPr>
          <w:i/>
        </w:rPr>
        <w:t>Гломерулонефрит</w:t>
      </w:r>
      <w:proofErr w:type="spellEnd"/>
    </w:p>
    <w:p w14:paraId="04CCB6B5" w14:textId="77777777" w:rsidR="000B4D1F" w:rsidRPr="002803AE" w:rsidRDefault="000B4D1F" w:rsidP="006F200E">
      <w:pPr>
        <w:pStyle w:val="sdz60body"/>
        <w:rPr>
          <w:i/>
        </w:rPr>
      </w:pPr>
    </w:p>
    <w:p w14:paraId="3C89E099" w14:textId="77777777" w:rsidR="000B4D1F" w:rsidRPr="002803AE" w:rsidRDefault="000B4D1F" w:rsidP="006F200E">
      <w:pPr>
        <w:pStyle w:val="sdz60body"/>
      </w:pPr>
      <w:r w:rsidRPr="002803AE">
        <w:t xml:space="preserve">За </w:t>
      </w:r>
      <w:proofErr w:type="spellStart"/>
      <w:r w:rsidRPr="002803AE">
        <w:t>гломерулонефрит</w:t>
      </w:r>
      <w:proofErr w:type="spellEnd"/>
      <w:r w:rsidRPr="002803AE">
        <w:t xml:space="preserve"> се съобщава при пациенти, приемащи </w:t>
      </w:r>
      <w:proofErr w:type="spellStart"/>
      <w:r w:rsidRPr="002803AE">
        <w:t>филграстим</w:t>
      </w:r>
      <w:proofErr w:type="spellEnd"/>
      <w:r w:rsidRPr="002803AE">
        <w:t xml:space="preserve"> </w:t>
      </w:r>
      <w:r w:rsidR="000367CC" w:rsidRPr="002803AE">
        <w:t>и</w:t>
      </w:r>
      <w:r w:rsidRPr="002803AE">
        <w:t xml:space="preserve"> </w:t>
      </w:r>
      <w:proofErr w:type="spellStart"/>
      <w:r w:rsidRPr="002803AE">
        <w:t>пегфилграстим</w:t>
      </w:r>
      <w:proofErr w:type="spellEnd"/>
      <w:r w:rsidRPr="002803AE">
        <w:t xml:space="preserve">. Обикновено, събитията на </w:t>
      </w:r>
      <w:proofErr w:type="spellStart"/>
      <w:r w:rsidRPr="002803AE">
        <w:t>гломерулонефрит</w:t>
      </w:r>
      <w:proofErr w:type="spellEnd"/>
      <w:r w:rsidRPr="002803AE">
        <w:t xml:space="preserve"> отзвучават след намаляване на дозата или прекратяване на лечението с </w:t>
      </w:r>
      <w:proofErr w:type="spellStart"/>
      <w:r w:rsidRPr="002803AE">
        <w:t>филграстим</w:t>
      </w:r>
      <w:proofErr w:type="spellEnd"/>
      <w:r w:rsidRPr="002803AE">
        <w:t xml:space="preserve"> </w:t>
      </w:r>
      <w:r w:rsidR="00D32A86" w:rsidRPr="002803AE">
        <w:t>и</w:t>
      </w:r>
      <w:r w:rsidRPr="002803AE">
        <w:t xml:space="preserve"> </w:t>
      </w:r>
      <w:proofErr w:type="spellStart"/>
      <w:r w:rsidRPr="002803AE">
        <w:t>пегфилграстим</w:t>
      </w:r>
      <w:proofErr w:type="spellEnd"/>
      <w:r w:rsidRPr="002803AE">
        <w:t>. Препоръчва се проследяване на резултатите от изследванията на урината.</w:t>
      </w:r>
    </w:p>
    <w:p w14:paraId="107A12D2" w14:textId="77777777" w:rsidR="000B4D1F" w:rsidRPr="002803AE" w:rsidRDefault="000B4D1F" w:rsidP="006F200E">
      <w:pPr>
        <w:pStyle w:val="sdz60body"/>
      </w:pPr>
    </w:p>
    <w:p w14:paraId="3630AF79" w14:textId="77777777" w:rsidR="000B4D1F" w:rsidRPr="002803AE" w:rsidRDefault="000B4D1F" w:rsidP="006F200E">
      <w:pPr>
        <w:pStyle w:val="sdz60body"/>
      </w:pPr>
      <w:r w:rsidRPr="002803AE">
        <w:rPr>
          <w:i/>
        </w:rPr>
        <w:t>Синдром на нарушена капилярна пропускливост</w:t>
      </w:r>
    </w:p>
    <w:p w14:paraId="04C87CBE" w14:textId="77777777" w:rsidR="000B4D1F" w:rsidRPr="002803AE" w:rsidRDefault="000B4D1F" w:rsidP="006F200E">
      <w:pPr>
        <w:pStyle w:val="sdz60body"/>
        <w:rPr>
          <w:i/>
        </w:rPr>
      </w:pPr>
    </w:p>
    <w:p w14:paraId="1A6638F4" w14:textId="77777777" w:rsidR="000B4D1F" w:rsidRPr="002803AE" w:rsidRDefault="000B4D1F" w:rsidP="006F200E">
      <w:pPr>
        <w:pStyle w:val="sdz60body"/>
      </w:pPr>
      <w:r w:rsidRPr="002803AE">
        <w:t xml:space="preserve">За синдрома на нарушена капилярна пропускливост, който може да бъде животозастрашаващ, ако се забави лечението, се съобщава след прилагане на </w:t>
      </w:r>
      <w:proofErr w:type="spellStart"/>
      <w:r w:rsidRPr="002803AE">
        <w:rPr>
          <w:highlight w:val="white"/>
        </w:rPr>
        <w:t>гранулоцит</w:t>
      </w:r>
      <w:r w:rsidRPr="002803AE">
        <w:rPr>
          <w:highlight w:val="white"/>
        </w:rPr>
        <w:noBreakHyphen/>
        <w:t>колониостимулиращ</w:t>
      </w:r>
      <w:proofErr w:type="spellEnd"/>
      <w:r w:rsidRPr="002803AE">
        <w:rPr>
          <w:highlight w:val="white"/>
        </w:rPr>
        <w:t xml:space="preserve"> фактор</w:t>
      </w:r>
      <w:r w:rsidRPr="002803AE">
        <w:t xml:space="preserve"> и се характеризира с </w:t>
      </w:r>
      <w:proofErr w:type="spellStart"/>
      <w:r w:rsidRPr="002803AE">
        <w:t>хипотензия</w:t>
      </w:r>
      <w:proofErr w:type="spellEnd"/>
      <w:r w:rsidRPr="002803AE">
        <w:t xml:space="preserve">, </w:t>
      </w:r>
      <w:proofErr w:type="spellStart"/>
      <w:r w:rsidRPr="002803AE">
        <w:t>хипоалбуминемия</w:t>
      </w:r>
      <w:proofErr w:type="spellEnd"/>
      <w:r w:rsidRPr="002803AE">
        <w:t>, едема и хемоконцентрация. Пациентите, които развиват симптоми на синдрома на нарушена капилярна пропускливост, трябва да бъдат внимателно проследявани и да получат стандартно симптоматично лечение, което може да включва необходимостта от интензивна терапия (вж. точка 4.8).</w:t>
      </w:r>
    </w:p>
    <w:p w14:paraId="5EA39765" w14:textId="77777777" w:rsidR="000B4D1F" w:rsidRPr="002803AE" w:rsidRDefault="000B4D1F" w:rsidP="006F200E">
      <w:pPr>
        <w:pStyle w:val="sdz60body"/>
      </w:pPr>
    </w:p>
    <w:p w14:paraId="44F3E4B8" w14:textId="77777777" w:rsidR="000B4D1F" w:rsidRPr="002803AE" w:rsidRDefault="000B4D1F" w:rsidP="006F200E">
      <w:pPr>
        <w:pStyle w:val="sdz60body"/>
      </w:pPr>
      <w:proofErr w:type="spellStart"/>
      <w:r w:rsidRPr="002803AE">
        <w:rPr>
          <w:i/>
        </w:rPr>
        <w:t>Спленомегалия</w:t>
      </w:r>
      <w:proofErr w:type="spellEnd"/>
      <w:r w:rsidRPr="002803AE">
        <w:rPr>
          <w:i/>
        </w:rPr>
        <w:t xml:space="preserve"> и </w:t>
      </w:r>
      <w:proofErr w:type="spellStart"/>
      <w:r w:rsidRPr="002803AE">
        <w:rPr>
          <w:i/>
        </w:rPr>
        <w:t>руптура</w:t>
      </w:r>
      <w:proofErr w:type="spellEnd"/>
      <w:r w:rsidRPr="002803AE">
        <w:rPr>
          <w:i/>
        </w:rPr>
        <w:t xml:space="preserve"> на </w:t>
      </w:r>
      <w:proofErr w:type="spellStart"/>
      <w:r w:rsidRPr="002803AE">
        <w:rPr>
          <w:i/>
        </w:rPr>
        <w:t>слезката</w:t>
      </w:r>
      <w:proofErr w:type="spellEnd"/>
    </w:p>
    <w:p w14:paraId="5B9A3751" w14:textId="77777777" w:rsidR="000B4D1F" w:rsidRPr="002803AE" w:rsidRDefault="000B4D1F" w:rsidP="006F200E">
      <w:pPr>
        <w:pStyle w:val="sdz60body"/>
        <w:rPr>
          <w:i/>
        </w:rPr>
      </w:pPr>
    </w:p>
    <w:p w14:paraId="4648FB69" w14:textId="77777777" w:rsidR="000B4D1F" w:rsidRPr="002803AE" w:rsidRDefault="000B4D1F" w:rsidP="006F200E">
      <w:pPr>
        <w:pStyle w:val="sdz60body"/>
      </w:pPr>
      <w:r w:rsidRPr="002803AE">
        <w:t xml:space="preserve">Съобщавани са </w:t>
      </w:r>
      <w:proofErr w:type="spellStart"/>
      <w:r w:rsidRPr="002803AE">
        <w:t>асимптомни</w:t>
      </w:r>
      <w:proofErr w:type="spellEnd"/>
      <w:r w:rsidRPr="002803AE">
        <w:t xml:space="preserve"> случаи на </w:t>
      </w:r>
      <w:proofErr w:type="spellStart"/>
      <w:r w:rsidRPr="002803AE">
        <w:t>спленомегалия</w:t>
      </w:r>
      <w:proofErr w:type="spellEnd"/>
      <w:r w:rsidRPr="002803AE">
        <w:t xml:space="preserve"> и случаи на </w:t>
      </w:r>
      <w:proofErr w:type="spellStart"/>
      <w:r w:rsidRPr="002803AE">
        <w:t>руптура</w:t>
      </w:r>
      <w:proofErr w:type="spellEnd"/>
      <w:r w:rsidRPr="002803AE">
        <w:t xml:space="preserve"> на </w:t>
      </w:r>
      <w:proofErr w:type="spellStart"/>
      <w:r w:rsidRPr="002803AE">
        <w:t>слезката</w:t>
      </w:r>
      <w:proofErr w:type="spellEnd"/>
      <w:r w:rsidRPr="002803AE">
        <w:t xml:space="preserve"> при пациенти след прилагане на G</w:t>
      </w:r>
      <w:r w:rsidRPr="002803AE">
        <w:noBreakHyphen/>
        <w:t xml:space="preserve">CSF. Някои случаи на </w:t>
      </w:r>
      <w:proofErr w:type="spellStart"/>
      <w:r w:rsidRPr="002803AE">
        <w:t>руптура</w:t>
      </w:r>
      <w:proofErr w:type="spellEnd"/>
      <w:r w:rsidRPr="002803AE">
        <w:t xml:space="preserve"> на </w:t>
      </w:r>
      <w:proofErr w:type="spellStart"/>
      <w:r w:rsidRPr="002803AE">
        <w:t>слезката</w:t>
      </w:r>
      <w:proofErr w:type="spellEnd"/>
      <w:r w:rsidRPr="002803AE">
        <w:t xml:space="preserve"> са с фатален изход. Следователно размерът на </w:t>
      </w:r>
      <w:proofErr w:type="spellStart"/>
      <w:r w:rsidRPr="002803AE">
        <w:t>слезката</w:t>
      </w:r>
      <w:proofErr w:type="spellEnd"/>
      <w:r w:rsidRPr="002803AE">
        <w:t xml:space="preserve"> трябва да се проследява внимателно (напр. клиничен преглед, ехография). Диагнозата </w:t>
      </w:r>
      <w:proofErr w:type="spellStart"/>
      <w:r w:rsidRPr="002803AE">
        <w:t>руптура</w:t>
      </w:r>
      <w:proofErr w:type="spellEnd"/>
      <w:r w:rsidRPr="002803AE">
        <w:t xml:space="preserve"> на </w:t>
      </w:r>
      <w:proofErr w:type="spellStart"/>
      <w:r w:rsidRPr="002803AE">
        <w:t>слезката</w:t>
      </w:r>
      <w:proofErr w:type="spellEnd"/>
      <w:r w:rsidRPr="002803AE">
        <w:t xml:space="preserve"> трябва да се обмисли при донори и/или пациенти, съобщаващи за болка в лявата горна част на корема или болка в горната част на рамото. Наблюдавано е, че намаляването на дозата </w:t>
      </w:r>
      <w:proofErr w:type="spellStart"/>
      <w:r w:rsidRPr="002803AE">
        <w:t>филграстим</w:t>
      </w:r>
      <w:proofErr w:type="spellEnd"/>
      <w:r w:rsidRPr="002803AE">
        <w:t xml:space="preserve"> забавя или спира прогресията на уголемяване на </w:t>
      </w:r>
      <w:proofErr w:type="spellStart"/>
      <w:r w:rsidRPr="002803AE">
        <w:t>слезката</w:t>
      </w:r>
      <w:proofErr w:type="spellEnd"/>
      <w:r w:rsidRPr="002803AE">
        <w:t xml:space="preserve"> при пациенти с тежка хронична </w:t>
      </w:r>
      <w:proofErr w:type="spellStart"/>
      <w:r w:rsidRPr="002803AE">
        <w:t>неутропения</w:t>
      </w:r>
      <w:proofErr w:type="spellEnd"/>
      <w:r w:rsidRPr="002803AE">
        <w:t xml:space="preserve"> и при 3% от пациентите се изискваше </w:t>
      </w:r>
      <w:proofErr w:type="spellStart"/>
      <w:r w:rsidRPr="002803AE">
        <w:t>спленектомия</w:t>
      </w:r>
      <w:proofErr w:type="spellEnd"/>
      <w:r w:rsidRPr="002803AE">
        <w:t>.</w:t>
      </w:r>
    </w:p>
    <w:p w14:paraId="78E1D4F1" w14:textId="77777777" w:rsidR="000B4D1F" w:rsidRPr="002803AE" w:rsidRDefault="000B4D1F" w:rsidP="006F200E">
      <w:pPr>
        <w:pStyle w:val="sdz60body"/>
      </w:pPr>
    </w:p>
    <w:p w14:paraId="0AB30DAD" w14:textId="77777777" w:rsidR="000B4D1F" w:rsidRPr="002803AE" w:rsidRDefault="000B4D1F" w:rsidP="006F200E">
      <w:pPr>
        <w:pStyle w:val="sdz60body"/>
      </w:pPr>
      <w:r w:rsidRPr="002803AE">
        <w:rPr>
          <w:i/>
        </w:rPr>
        <w:t>Растеж на злокачествени клетки</w:t>
      </w:r>
    </w:p>
    <w:p w14:paraId="12205D86" w14:textId="77777777" w:rsidR="000B4D1F" w:rsidRPr="002803AE" w:rsidRDefault="000B4D1F" w:rsidP="006F200E">
      <w:pPr>
        <w:pStyle w:val="sdz60body"/>
        <w:rPr>
          <w:i/>
        </w:rPr>
      </w:pPr>
    </w:p>
    <w:p w14:paraId="7EB08F94" w14:textId="77777777" w:rsidR="000B4D1F" w:rsidRPr="002803AE" w:rsidRDefault="000B4D1F" w:rsidP="006F200E">
      <w:pPr>
        <w:pStyle w:val="sdz60body"/>
      </w:pPr>
      <w:r w:rsidRPr="002803AE">
        <w:lastRenderedPageBreak/>
        <w:t>G</w:t>
      </w:r>
      <w:r w:rsidRPr="002803AE">
        <w:noBreakHyphen/>
        <w:t xml:space="preserve">CSF може да стимулира растеж на миелоидни клетки </w:t>
      </w:r>
      <w:r w:rsidRPr="002803AE">
        <w:rPr>
          <w:i/>
        </w:rPr>
        <w:t xml:space="preserve">in </w:t>
      </w:r>
      <w:proofErr w:type="spellStart"/>
      <w:r w:rsidRPr="002803AE">
        <w:rPr>
          <w:i/>
        </w:rPr>
        <w:t>vitro</w:t>
      </w:r>
      <w:proofErr w:type="spellEnd"/>
      <w:r w:rsidRPr="002803AE">
        <w:t xml:space="preserve"> и подобни ефекти могат да се наблюдават при някои </w:t>
      </w:r>
      <w:proofErr w:type="spellStart"/>
      <w:r w:rsidRPr="002803AE">
        <w:t>немиелоидни</w:t>
      </w:r>
      <w:proofErr w:type="spellEnd"/>
      <w:r w:rsidRPr="002803AE">
        <w:t xml:space="preserve"> клетки </w:t>
      </w:r>
      <w:r w:rsidRPr="002803AE">
        <w:rPr>
          <w:i/>
        </w:rPr>
        <w:t xml:space="preserve">in </w:t>
      </w:r>
      <w:proofErr w:type="spellStart"/>
      <w:r w:rsidRPr="002803AE">
        <w:rPr>
          <w:i/>
        </w:rPr>
        <w:t>vitro</w:t>
      </w:r>
      <w:proofErr w:type="spellEnd"/>
      <w:r w:rsidRPr="002803AE">
        <w:t>.</w:t>
      </w:r>
    </w:p>
    <w:p w14:paraId="56811FEB" w14:textId="77777777" w:rsidR="000B4D1F" w:rsidRPr="002803AE" w:rsidRDefault="000B4D1F" w:rsidP="006F200E">
      <w:pPr>
        <w:pStyle w:val="sdz60body"/>
      </w:pPr>
    </w:p>
    <w:p w14:paraId="32B25DA7" w14:textId="77777777" w:rsidR="000B4D1F" w:rsidRPr="002803AE" w:rsidRDefault="000B4D1F" w:rsidP="006F200E">
      <w:pPr>
        <w:pStyle w:val="sdz60body"/>
      </w:pPr>
      <w:proofErr w:type="spellStart"/>
      <w:r w:rsidRPr="002803AE">
        <w:rPr>
          <w:i/>
        </w:rPr>
        <w:t>Миелодиспластичен</w:t>
      </w:r>
      <w:proofErr w:type="spellEnd"/>
      <w:r w:rsidRPr="002803AE">
        <w:rPr>
          <w:i/>
        </w:rPr>
        <w:t xml:space="preserve"> синдром или хронична миелоидна левкемия</w:t>
      </w:r>
    </w:p>
    <w:p w14:paraId="7FBF9CFE" w14:textId="77777777" w:rsidR="000B4D1F" w:rsidRPr="002803AE" w:rsidRDefault="000B4D1F" w:rsidP="006F200E">
      <w:pPr>
        <w:pStyle w:val="sdz60body"/>
        <w:rPr>
          <w:i/>
        </w:rPr>
      </w:pPr>
    </w:p>
    <w:p w14:paraId="74F6A77E" w14:textId="77777777" w:rsidR="000B4D1F" w:rsidRPr="002803AE" w:rsidRDefault="000B4D1F" w:rsidP="006F200E">
      <w:pPr>
        <w:pStyle w:val="sdz60body"/>
      </w:pPr>
      <w:r w:rsidRPr="002803AE">
        <w:rPr>
          <w:highlight w:val="white"/>
        </w:rPr>
        <w:t xml:space="preserve">Не са установени безопасността и ефикасността на прилагането на </w:t>
      </w:r>
      <w:proofErr w:type="spellStart"/>
      <w:r w:rsidRPr="002803AE">
        <w:rPr>
          <w:highlight w:val="white"/>
        </w:rPr>
        <w:t>филграстим</w:t>
      </w:r>
      <w:proofErr w:type="spellEnd"/>
      <w:r w:rsidRPr="002803AE">
        <w:rPr>
          <w:highlight w:val="white"/>
        </w:rPr>
        <w:t xml:space="preserve"> при пациенти с </w:t>
      </w:r>
      <w:proofErr w:type="spellStart"/>
      <w:r w:rsidRPr="002803AE">
        <w:rPr>
          <w:highlight w:val="white"/>
        </w:rPr>
        <w:t>миелодиспластичен</w:t>
      </w:r>
      <w:proofErr w:type="spellEnd"/>
      <w:r w:rsidRPr="002803AE">
        <w:rPr>
          <w:highlight w:val="white"/>
        </w:rPr>
        <w:t xml:space="preserve"> синдром или хронична </w:t>
      </w:r>
      <w:proofErr w:type="spellStart"/>
      <w:r w:rsidRPr="002803AE">
        <w:rPr>
          <w:highlight w:val="white"/>
        </w:rPr>
        <w:t>миелогенна</w:t>
      </w:r>
      <w:proofErr w:type="spellEnd"/>
      <w:r w:rsidRPr="002803AE">
        <w:rPr>
          <w:highlight w:val="white"/>
        </w:rPr>
        <w:t xml:space="preserve"> левкемия.</w:t>
      </w:r>
      <w:r w:rsidRPr="002803AE">
        <w:t xml:space="preserve"> </w:t>
      </w:r>
      <w:proofErr w:type="spellStart"/>
      <w:r w:rsidRPr="002803AE">
        <w:t>Филграстим</w:t>
      </w:r>
      <w:proofErr w:type="spellEnd"/>
      <w:r w:rsidRPr="002803AE">
        <w:t xml:space="preserve"> не е показан за употреба при тези заболявания. </w:t>
      </w:r>
      <w:r w:rsidRPr="002803AE">
        <w:rPr>
          <w:highlight w:val="white"/>
        </w:rPr>
        <w:t xml:space="preserve">Особено внимание е необходимо при диагностичното разграничаване на </w:t>
      </w:r>
      <w:proofErr w:type="spellStart"/>
      <w:r w:rsidRPr="002803AE">
        <w:rPr>
          <w:highlight w:val="white"/>
        </w:rPr>
        <w:t>бластната</w:t>
      </w:r>
      <w:proofErr w:type="spellEnd"/>
      <w:r w:rsidRPr="002803AE">
        <w:rPr>
          <w:highlight w:val="white"/>
        </w:rPr>
        <w:t xml:space="preserve"> трансформация при хроничната миелоидна левкемия от остра миелоидна левкемия</w:t>
      </w:r>
      <w:r w:rsidRPr="002803AE">
        <w:t>.</w:t>
      </w:r>
    </w:p>
    <w:p w14:paraId="35848A47" w14:textId="77777777" w:rsidR="000B4D1F" w:rsidRPr="002803AE" w:rsidRDefault="000B4D1F" w:rsidP="006F200E">
      <w:pPr>
        <w:pStyle w:val="sdz60body"/>
      </w:pPr>
    </w:p>
    <w:p w14:paraId="38B9A939" w14:textId="77777777" w:rsidR="000B4D1F" w:rsidRPr="002803AE" w:rsidRDefault="000B4D1F" w:rsidP="006F200E">
      <w:pPr>
        <w:pStyle w:val="sdz60body"/>
        <w:keepNext/>
      </w:pPr>
      <w:r w:rsidRPr="002803AE">
        <w:rPr>
          <w:i/>
        </w:rPr>
        <w:t>Остра миелоидна левкемия</w:t>
      </w:r>
    </w:p>
    <w:p w14:paraId="459DCAF8" w14:textId="77777777" w:rsidR="000B4D1F" w:rsidRPr="002803AE" w:rsidRDefault="000B4D1F" w:rsidP="006F200E">
      <w:pPr>
        <w:pStyle w:val="sdz60body"/>
        <w:keepNext/>
        <w:rPr>
          <w:i/>
        </w:rPr>
      </w:pPr>
    </w:p>
    <w:p w14:paraId="51806F13" w14:textId="77777777" w:rsidR="000B4D1F" w:rsidRPr="002803AE" w:rsidRDefault="000B4D1F" w:rsidP="006F200E">
      <w:pPr>
        <w:pStyle w:val="sdz60body"/>
      </w:pPr>
      <w:r w:rsidRPr="002803AE">
        <w:rPr>
          <w:highlight w:val="white"/>
        </w:rPr>
        <w:t>Поради ограничените данни за безопасност и ефикасност при пациенти с вторична остра</w:t>
      </w:r>
      <w:r w:rsidRPr="002803AE">
        <w:t xml:space="preserve"> </w:t>
      </w:r>
      <w:proofErr w:type="spellStart"/>
      <w:r w:rsidRPr="002803AE">
        <w:t>миелогенна</w:t>
      </w:r>
      <w:proofErr w:type="spellEnd"/>
      <w:r w:rsidRPr="002803AE">
        <w:t xml:space="preserve"> левкемия (ОМЛ) </w:t>
      </w:r>
      <w:proofErr w:type="spellStart"/>
      <w:r w:rsidRPr="002803AE">
        <w:t>филграстим</w:t>
      </w:r>
      <w:proofErr w:type="spellEnd"/>
      <w:r w:rsidRPr="002803AE">
        <w:t xml:space="preserve"> трябва се прилага с повишено внимание. Не са установени безопасността и ефикасността на приложението на </w:t>
      </w:r>
      <w:proofErr w:type="spellStart"/>
      <w:r w:rsidRPr="002803AE">
        <w:t>филграстим</w:t>
      </w:r>
      <w:proofErr w:type="spellEnd"/>
      <w:r w:rsidRPr="002803AE">
        <w:t xml:space="preserve"> при пациенти с de </w:t>
      </w:r>
      <w:proofErr w:type="spellStart"/>
      <w:r w:rsidRPr="002803AE">
        <w:t>novo</w:t>
      </w:r>
      <w:proofErr w:type="spellEnd"/>
      <w:r w:rsidRPr="002803AE">
        <w:t xml:space="preserve"> ОМЛ под &lt; 55</w:t>
      </w:r>
      <w:r w:rsidRPr="002803AE">
        <w:noBreakHyphen/>
        <w:t xml:space="preserve">годишна възраст с добри </w:t>
      </w:r>
      <w:proofErr w:type="spellStart"/>
      <w:r w:rsidRPr="002803AE">
        <w:t>цитогенични</w:t>
      </w:r>
      <w:proofErr w:type="spellEnd"/>
      <w:r w:rsidRPr="002803AE">
        <w:t xml:space="preserve"> показатели [t(8;21), t(15;17), и </w:t>
      </w:r>
      <w:proofErr w:type="spellStart"/>
      <w:r w:rsidRPr="002803AE">
        <w:t>inv</w:t>
      </w:r>
      <w:proofErr w:type="spellEnd"/>
      <w:r w:rsidRPr="002803AE">
        <w:t>(16)].</w:t>
      </w:r>
    </w:p>
    <w:p w14:paraId="473203B8" w14:textId="77777777" w:rsidR="000B4D1F" w:rsidRPr="002803AE" w:rsidRDefault="000B4D1F" w:rsidP="006F200E">
      <w:pPr>
        <w:pStyle w:val="sdz60body"/>
      </w:pPr>
    </w:p>
    <w:p w14:paraId="64C57F2F" w14:textId="77777777" w:rsidR="000B4D1F" w:rsidRPr="002803AE" w:rsidRDefault="000B4D1F" w:rsidP="006F200E">
      <w:pPr>
        <w:pStyle w:val="sdz60body"/>
      </w:pPr>
      <w:proofErr w:type="spellStart"/>
      <w:r w:rsidRPr="002803AE">
        <w:rPr>
          <w:i/>
        </w:rPr>
        <w:t>Тромбоцитопения</w:t>
      </w:r>
      <w:proofErr w:type="spellEnd"/>
    </w:p>
    <w:p w14:paraId="07AD2A02" w14:textId="77777777" w:rsidR="000B4D1F" w:rsidRPr="002803AE" w:rsidRDefault="000B4D1F" w:rsidP="006F200E">
      <w:pPr>
        <w:pStyle w:val="sdz60body"/>
        <w:rPr>
          <w:i/>
        </w:rPr>
      </w:pPr>
    </w:p>
    <w:p w14:paraId="193152D7" w14:textId="77777777" w:rsidR="000B4D1F" w:rsidRPr="002803AE" w:rsidRDefault="000B4D1F" w:rsidP="006F200E">
      <w:pPr>
        <w:pStyle w:val="sdz60body"/>
      </w:pPr>
      <w:r w:rsidRPr="002803AE">
        <w:t xml:space="preserve">При пациенти, получаващи </w:t>
      </w:r>
      <w:proofErr w:type="spellStart"/>
      <w:r w:rsidRPr="002803AE">
        <w:t>филграстим</w:t>
      </w:r>
      <w:proofErr w:type="spellEnd"/>
      <w:r w:rsidRPr="002803AE">
        <w:t xml:space="preserve">, се съобщава за </w:t>
      </w:r>
      <w:proofErr w:type="spellStart"/>
      <w:r w:rsidRPr="002803AE">
        <w:t>тромбоцитопения</w:t>
      </w:r>
      <w:proofErr w:type="spellEnd"/>
      <w:r w:rsidRPr="002803AE">
        <w:t xml:space="preserve">. Броят на тромбоцитите трябва да се проследява стриктно, особено през първите няколко седмици от лечението с </w:t>
      </w:r>
      <w:proofErr w:type="spellStart"/>
      <w:r w:rsidRPr="002803AE">
        <w:t>филграстим</w:t>
      </w:r>
      <w:proofErr w:type="spellEnd"/>
      <w:r w:rsidRPr="002803AE">
        <w:t xml:space="preserve">. Необходимо е временно прекъсване или намаляване на дозата </w:t>
      </w:r>
      <w:proofErr w:type="spellStart"/>
      <w:r w:rsidRPr="002803AE">
        <w:t>филграстим</w:t>
      </w:r>
      <w:proofErr w:type="spellEnd"/>
      <w:r w:rsidRPr="002803AE">
        <w:t xml:space="preserve"> при пациенти, които развиват </w:t>
      </w:r>
      <w:proofErr w:type="spellStart"/>
      <w:r w:rsidRPr="002803AE">
        <w:t>тромбоцитопения</w:t>
      </w:r>
      <w:proofErr w:type="spellEnd"/>
      <w:r w:rsidRPr="002803AE">
        <w:t xml:space="preserve"> (броят на тромбоцитите е &lt; 100</w:t>
      </w:r>
      <w:r w:rsidR="005D025A" w:rsidRPr="000F1F82">
        <w:t> </w:t>
      </w:r>
      <w:r w:rsidR="005D025A" w:rsidRPr="002803AE">
        <w:t>×</w:t>
      </w:r>
      <w:r w:rsidRPr="002803AE">
        <w:t> 10</w:t>
      </w:r>
      <w:r w:rsidRPr="002803AE">
        <w:rPr>
          <w:vertAlign w:val="superscript"/>
        </w:rPr>
        <w:t>9</w:t>
      </w:r>
      <w:r w:rsidRPr="002803AE">
        <w:t>/l)</w:t>
      </w:r>
    </w:p>
    <w:p w14:paraId="1443B9DB" w14:textId="77777777" w:rsidR="000B4D1F" w:rsidRPr="002803AE" w:rsidRDefault="000B4D1F" w:rsidP="006F200E">
      <w:pPr>
        <w:pStyle w:val="sdz60body"/>
      </w:pPr>
    </w:p>
    <w:p w14:paraId="053DBF6F" w14:textId="77777777" w:rsidR="000B4D1F" w:rsidRPr="002803AE" w:rsidRDefault="000B4D1F" w:rsidP="006F200E">
      <w:pPr>
        <w:pStyle w:val="sdz60body"/>
      </w:pPr>
      <w:proofErr w:type="spellStart"/>
      <w:r w:rsidRPr="002803AE">
        <w:rPr>
          <w:i/>
        </w:rPr>
        <w:t>Левкоцитоза</w:t>
      </w:r>
      <w:proofErr w:type="spellEnd"/>
    </w:p>
    <w:p w14:paraId="2CE5B3A2" w14:textId="77777777" w:rsidR="000B4D1F" w:rsidRPr="002803AE" w:rsidRDefault="000B4D1F" w:rsidP="006F200E">
      <w:pPr>
        <w:pStyle w:val="sdz60body"/>
        <w:rPr>
          <w:i/>
        </w:rPr>
      </w:pPr>
    </w:p>
    <w:p w14:paraId="03290B12" w14:textId="77777777" w:rsidR="000B4D1F" w:rsidRPr="002803AE" w:rsidRDefault="000B4D1F" w:rsidP="006F200E">
      <w:pPr>
        <w:pStyle w:val="sdz60body"/>
      </w:pPr>
      <w:r w:rsidRPr="002803AE">
        <w:t>При по</w:t>
      </w:r>
      <w:r w:rsidRPr="002803AE">
        <w:noBreakHyphen/>
        <w:t xml:space="preserve">малко от 5% от пациентите, получаващи </w:t>
      </w:r>
      <w:proofErr w:type="spellStart"/>
      <w:r w:rsidRPr="002803AE">
        <w:t>филграстим</w:t>
      </w:r>
      <w:proofErr w:type="spellEnd"/>
      <w:r w:rsidRPr="002803AE">
        <w:t xml:space="preserve"> в дози, надвишаващи 0,3 MU/</w:t>
      </w:r>
      <w:proofErr w:type="spellStart"/>
      <w:r w:rsidRPr="002803AE">
        <w:t>kg</w:t>
      </w:r>
      <w:proofErr w:type="spellEnd"/>
      <w:r w:rsidRPr="002803AE">
        <w:t>/ден (3 </w:t>
      </w:r>
      <w:proofErr w:type="spellStart"/>
      <w:r w:rsidR="00F54700" w:rsidRPr="002803AE">
        <w:t>μg</w:t>
      </w:r>
      <w:proofErr w:type="spellEnd"/>
      <w:r w:rsidRPr="002803AE">
        <w:t>/</w:t>
      </w:r>
      <w:proofErr w:type="spellStart"/>
      <w:r w:rsidRPr="002803AE">
        <w:t>kg</w:t>
      </w:r>
      <w:proofErr w:type="spellEnd"/>
      <w:r w:rsidRPr="002803AE">
        <w:t>/ден), е наблюдаван брой на белите кръвни клетки, равен или надвишаващ 100 </w:t>
      </w:r>
      <w:r w:rsidR="00397BE1" w:rsidRPr="002803AE">
        <w:t>×</w:t>
      </w:r>
      <w:r w:rsidRPr="002803AE">
        <w:t> 10</w:t>
      </w:r>
      <w:r w:rsidRPr="002803AE">
        <w:rPr>
          <w:vertAlign w:val="superscript"/>
        </w:rPr>
        <w:t>9</w:t>
      </w:r>
      <w:r w:rsidRPr="002803AE">
        <w:t xml:space="preserve">/l. Не са съобщавани нежелани ефекти, пряко дължащи се на тази степен на </w:t>
      </w:r>
      <w:proofErr w:type="spellStart"/>
      <w:r w:rsidRPr="002803AE">
        <w:t>левкоцитоза</w:t>
      </w:r>
      <w:proofErr w:type="spellEnd"/>
      <w:r w:rsidRPr="002803AE">
        <w:t xml:space="preserve">. Поради възможните рискове, свързани с тежка </w:t>
      </w:r>
      <w:proofErr w:type="spellStart"/>
      <w:r w:rsidRPr="002803AE">
        <w:t>левкоцитоза</w:t>
      </w:r>
      <w:proofErr w:type="spellEnd"/>
      <w:r w:rsidRPr="002803AE">
        <w:t xml:space="preserve"> обаче, по време на терапията с </w:t>
      </w:r>
      <w:proofErr w:type="spellStart"/>
      <w:r w:rsidRPr="002803AE">
        <w:t>филграстим</w:t>
      </w:r>
      <w:proofErr w:type="spellEnd"/>
      <w:r w:rsidRPr="002803AE">
        <w:t xml:space="preserve"> трябва периодично да се изследва броят на белите кръвни клетки. Ако броят левкоцити надхвърли 50 </w:t>
      </w:r>
      <w:r w:rsidR="00397BE1" w:rsidRPr="002803AE">
        <w:t>×</w:t>
      </w:r>
      <w:r w:rsidRPr="002803AE">
        <w:t> 10</w:t>
      </w:r>
      <w:r w:rsidRPr="002803AE">
        <w:rPr>
          <w:vertAlign w:val="superscript"/>
        </w:rPr>
        <w:t>9</w:t>
      </w:r>
      <w:r w:rsidRPr="002803AE">
        <w:t>/l след очаквания максимален спад (</w:t>
      </w:r>
      <w:proofErr w:type="spellStart"/>
      <w:r w:rsidRPr="002803AE">
        <w:t>надир</w:t>
      </w:r>
      <w:proofErr w:type="spellEnd"/>
      <w:r w:rsidRPr="002803AE">
        <w:t xml:space="preserve">), приемът на </w:t>
      </w:r>
      <w:proofErr w:type="spellStart"/>
      <w:r w:rsidRPr="002803AE">
        <w:t>филграстим</w:t>
      </w:r>
      <w:proofErr w:type="spellEnd"/>
      <w:r w:rsidRPr="002803AE">
        <w:t xml:space="preserve"> трябва незабавно да се прекрати. Ако броят на левкоцитите се увеличи до &gt; 70 </w:t>
      </w:r>
      <w:r w:rsidR="00397BE1" w:rsidRPr="002803AE">
        <w:t>×</w:t>
      </w:r>
      <w:r w:rsidRPr="002803AE">
        <w:t> 10</w:t>
      </w:r>
      <w:r w:rsidRPr="002803AE">
        <w:rPr>
          <w:vertAlign w:val="superscript"/>
        </w:rPr>
        <w:t>9</w:t>
      </w:r>
      <w:r w:rsidRPr="002803AE">
        <w:t xml:space="preserve">/l, приемът на </w:t>
      </w:r>
      <w:proofErr w:type="spellStart"/>
      <w:r w:rsidRPr="002803AE">
        <w:t>филграстим</w:t>
      </w:r>
      <w:proofErr w:type="spellEnd"/>
      <w:r w:rsidRPr="002803AE">
        <w:t xml:space="preserve"> за мобилизация на PBPC трябва се прекрати или дозата му да бъде намалена.</w:t>
      </w:r>
    </w:p>
    <w:p w14:paraId="589A7460" w14:textId="77777777" w:rsidR="000B4D1F" w:rsidRPr="002803AE" w:rsidRDefault="000B4D1F" w:rsidP="006F200E">
      <w:pPr>
        <w:pStyle w:val="sdz60body"/>
      </w:pPr>
    </w:p>
    <w:p w14:paraId="386F619E" w14:textId="2DC0A269" w:rsidR="000B4D1F" w:rsidRPr="002F6806" w:rsidRDefault="000B4D1F" w:rsidP="006F200E">
      <w:pPr>
        <w:pStyle w:val="sdz60body"/>
        <w:rPr>
          <w:lang w:val="ru-RU"/>
        </w:rPr>
      </w:pPr>
      <w:proofErr w:type="spellStart"/>
      <w:r w:rsidRPr="002803AE">
        <w:rPr>
          <w:i/>
        </w:rPr>
        <w:t>Имуногенност</w:t>
      </w:r>
      <w:proofErr w:type="spellEnd"/>
    </w:p>
    <w:p w14:paraId="2400B39B" w14:textId="77777777" w:rsidR="000B4D1F" w:rsidRPr="002803AE" w:rsidRDefault="000B4D1F" w:rsidP="006F200E">
      <w:pPr>
        <w:pStyle w:val="sdz60body"/>
        <w:rPr>
          <w:i/>
        </w:rPr>
      </w:pPr>
    </w:p>
    <w:p w14:paraId="49F7068B" w14:textId="77777777" w:rsidR="000B4D1F" w:rsidRPr="002803AE" w:rsidRDefault="000B4D1F" w:rsidP="006F200E">
      <w:pPr>
        <w:pStyle w:val="sdz60body"/>
      </w:pPr>
      <w:r w:rsidRPr="002803AE">
        <w:t xml:space="preserve">Както при всички терапевтични протеини, съществува потенциал за </w:t>
      </w:r>
      <w:proofErr w:type="spellStart"/>
      <w:r w:rsidRPr="002803AE">
        <w:t>имуногенност</w:t>
      </w:r>
      <w:proofErr w:type="spellEnd"/>
      <w:r w:rsidRPr="002803AE">
        <w:t xml:space="preserve">. Степента на образуване на антитела спрямо </w:t>
      </w:r>
      <w:proofErr w:type="spellStart"/>
      <w:r w:rsidRPr="002803AE">
        <w:t>филграстим</w:t>
      </w:r>
      <w:proofErr w:type="spellEnd"/>
      <w:r w:rsidRPr="002803AE">
        <w:t xml:space="preserve"> обикновено е ниска. Свързващи антитела се появяват, както се очаква при всички биологични продукти. Към настоящия момент обаче, те не са свързани с неутрализираща активност.</w:t>
      </w:r>
    </w:p>
    <w:p w14:paraId="24C2D60B" w14:textId="77777777" w:rsidR="000B4D1F" w:rsidRPr="002803AE" w:rsidRDefault="000B4D1F" w:rsidP="006F200E">
      <w:pPr>
        <w:pStyle w:val="sdz60body"/>
      </w:pPr>
    </w:p>
    <w:p w14:paraId="619A2BC7" w14:textId="77777777" w:rsidR="000B4D1F" w:rsidRPr="002803AE" w:rsidRDefault="000B4D1F" w:rsidP="006F200E">
      <w:pPr>
        <w:pStyle w:val="sdz24subheadunderl"/>
      </w:pPr>
      <w:r w:rsidRPr="002803AE">
        <w:t>Специално предупреждение и предпазни мерки, свързани със съпътстващи заболявания</w:t>
      </w:r>
    </w:p>
    <w:p w14:paraId="728E4B94" w14:textId="77777777" w:rsidR="000B4D1F" w:rsidRPr="002803AE" w:rsidRDefault="000B4D1F" w:rsidP="006F200E">
      <w:pPr>
        <w:pStyle w:val="sdz60body"/>
      </w:pPr>
    </w:p>
    <w:p w14:paraId="57F6683F" w14:textId="77777777" w:rsidR="000B4D1F" w:rsidRPr="002803AE" w:rsidRDefault="000B4D1F" w:rsidP="006F200E">
      <w:pPr>
        <w:pStyle w:val="sdz60body"/>
      </w:pPr>
      <w:r w:rsidRPr="002803AE">
        <w:rPr>
          <w:i/>
        </w:rPr>
        <w:t xml:space="preserve">Специални предупреждения при </w:t>
      </w:r>
      <w:proofErr w:type="spellStart"/>
      <w:r w:rsidRPr="002803AE">
        <w:rPr>
          <w:i/>
        </w:rPr>
        <w:t>сърповидноклетъчна</w:t>
      </w:r>
      <w:proofErr w:type="spellEnd"/>
      <w:r w:rsidRPr="002803AE">
        <w:rPr>
          <w:i/>
        </w:rPr>
        <w:t xml:space="preserve"> анемия при </w:t>
      </w:r>
      <w:proofErr w:type="spellStart"/>
      <w:r w:rsidRPr="002803AE">
        <w:rPr>
          <w:i/>
        </w:rPr>
        <w:t>хетерозиготни</w:t>
      </w:r>
      <w:proofErr w:type="spellEnd"/>
      <w:r w:rsidRPr="002803AE">
        <w:rPr>
          <w:i/>
        </w:rPr>
        <w:t xml:space="preserve"> и </w:t>
      </w:r>
      <w:proofErr w:type="spellStart"/>
      <w:r w:rsidRPr="002803AE">
        <w:rPr>
          <w:i/>
        </w:rPr>
        <w:t>хомозиготни</w:t>
      </w:r>
      <w:proofErr w:type="spellEnd"/>
      <w:r w:rsidRPr="002803AE">
        <w:rPr>
          <w:i/>
        </w:rPr>
        <w:t xml:space="preserve"> пациенти</w:t>
      </w:r>
    </w:p>
    <w:p w14:paraId="230A1FEA" w14:textId="77777777" w:rsidR="000B4D1F" w:rsidRPr="002803AE" w:rsidRDefault="000B4D1F" w:rsidP="006F200E">
      <w:pPr>
        <w:pStyle w:val="sdz60body"/>
        <w:rPr>
          <w:i/>
        </w:rPr>
      </w:pPr>
    </w:p>
    <w:p w14:paraId="5677247B" w14:textId="77777777" w:rsidR="000B4D1F" w:rsidRPr="002803AE" w:rsidRDefault="000B4D1F" w:rsidP="006F200E">
      <w:pPr>
        <w:pStyle w:val="sdz60body"/>
      </w:pPr>
      <w:r w:rsidRPr="002803AE">
        <w:rPr>
          <w:highlight w:val="white"/>
        </w:rPr>
        <w:t xml:space="preserve">При употребата на </w:t>
      </w:r>
      <w:proofErr w:type="spellStart"/>
      <w:r w:rsidRPr="002803AE">
        <w:rPr>
          <w:highlight w:val="white"/>
        </w:rPr>
        <w:t>филграстим</w:t>
      </w:r>
      <w:proofErr w:type="spellEnd"/>
      <w:r w:rsidRPr="002803AE">
        <w:rPr>
          <w:highlight w:val="white"/>
        </w:rPr>
        <w:t xml:space="preserve"> при </w:t>
      </w:r>
      <w:proofErr w:type="spellStart"/>
      <w:r w:rsidRPr="002803AE">
        <w:rPr>
          <w:highlight w:val="white"/>
        </w:rPr>
        <w:t>хетерозиготни</w:t>
      </w:r>
      <w:proofErr w:type="spellEnd"/>
      <w:r w:rsidRPr="002803AE">
        <w:rPr>
          <w:highlight w:val="white"/>
        </w:rPr>
        <w:t xml:space="preserve"> и </w:t>
      </w:r>
      <w:proofErr w:type="spellStart"/>
      <w:r w:rsidRPr="002803AE">
        <w:rPr>
          <w:highlight w:val="white"/>
        </w:rPr>
        <w:t>хомозиготни</w:t>
      </w:r>
      <w:proofErr w:type="spellEnd"/>
      <w:r w:rsidRPr="002803AE">
        <w:rPr>
          <w:highlight w:val="white"/>
        </w:rPr>
        <w:t xml:space="preserve"> пациенти със </w:t>
      </w:r>
      <w:proofErr w:type="spellStart"/>
      <w:r w:rsidRPr="002803AE">
        <w:rPr>
          <w:highlight w:val="white"/>
        </w:rPr>
        <w:t>сърповидноклетъчна</w:t>
      </w:r>
      <w:proofErr w:type="spellEnd"/>
      <w:r w:rsidRPr="002803AE">
        <w:rPr>
          <w:highlight w:val="white"/>
        </w:rPr>
        <w:t xml:space="preserve"> анемия има съобщения за кризи на </w:t>
      </w:r>
      <w:proofErr w:type="spellStart"/>
      <w:r w:rsidRPr="002803AE">
        <w:rPr>
          <w:highlight w:val="white"/>
        </w:rPr>
        <w:t>сърповидноклетъчна</w:t>
      </w:r>
      <w:proofErr w:type="spellEnd"/>
      <w:r w:rsidRPr="002803AE">
        <w:rPr>
          <w:highlight w:val="white"/>
        </w:rPr>
        <w:t xml:space="preserve"> анемия, в някои случаи </w:t>
      </w:r>
      <w:r w:rsidRPr="002803AE">
        <w:t xml:space="preserve">фатални. </w:t>
      </w:r>
      <w:r w:rsidRPr="002803AE">
        <w:rPr>
          <w:highlight w:val="white"/>
        </w:rPr>
        <w:t xml:space="preserve">Лекарите трябва да подхождат с повишено внимание при прилагането на </w:t>
      </w:r>
      <w:proofErr w:type="spellStart"/>
      <w:r w:rsidRPr="002803AE">
        <w:rPr>
          <w:highlight w:val="white"/>
        </w:rPr>
        <w:t>филграстим</w:t>
      </w:r>
      <w:proofErr w:type="spellEnd"/>
      <w:r w:rsidRPr="002803AE">
        <w:rPr>
          <w:highlight w:val="white"/>
        </w:rPr>
        <w:t xml:space="preserve"> при </w:t>
      </w:r>
      <w:proofErr w:type="spellStart"/>
      <w:r w:rsidRPr="002803AE">
        <w:rPr>
          <w:highlight w:val="white"/>
        </w:rPr>
        <w:t>хетерозиготни</w:t>
      </w:r>
      <w:proofErr w:type="spellEnd"/>
      <w:r w:rsidRPr="002803AE">
        <w:rPr>
          <w:highlight w:val="white"/>
        </w:rPr>
        <w:t xml:space="preserve"> и </w:t>
      </w:r>
      <w:proofErr w:type="spellStart"/>
      <w:r w:rsidRPr="002803AE">
        <w:rPr>
          <w:highlight w:val="white"/>
        </w:rPr>
        <w:t>хомозиготни</w:t>
      </w:r>
      <w:proofErr w:type="spellEnd"/>
      <w:r w:rsidRPr="002803AE">
        <w:rPr>
          <w:highlight w:val="white"/>
        </w:rPr>
        <w:t xml:space="preserve"> пациенти със </w:t>
      </w:r>
      <w:proofErr w:type="spellStart"/>
      <w:r w:rsidRPr="002803AE">
        <w:rPr>
          <w:highlight w:val="white"/>
        </w:rPr>
        <w:t>сърповидноклетъчна</w:t>
      </w:r>
      <w:proofErr w:type="spellEnd"/>
      <w:r w:rsidRPr="002803AE">
        <w:rPr>
          <w:highlight w:val="white"/>
        </w:rPr>
        <w:t xml:space="preserve"> анемия</w:t>
      </w:r>
      <w:r w:rsidRPr="002803AE">
        <w:t>.</w:t>
      </w:r>
    </w:p>
    <w:p w14:paraId="33BF5FAC" w14:textId="77777777" w:rsidR="000B4D1F" w:rsidRPr="002803AE" w:rsidRDefault="000B4D1F" w:rsidP="006F200E">
      <w:pPr>
        <w:pStyle w:val="sdz60body"/>
      </w:pPr>
    </w:p>
    <w:p w14:paraId="4FC60CEB" w14:textId="77777777" w:rsidR="000B4D1F" w:rsidRPr="002803AE" w:rsidRDefault="000B4D1F" w:rsidP="00A1764E">
      <w:pPr>
        <w:pStyle w:val="sdz60body"/>
        <w:keepNext/>
      </w:pPr>
      <w:r w:rsidRPr="002803AE">
        <w:rPr>
          <w:i/>
        </w:rPr>
        <w:lastRenderedPageBreak/>
        <w:t xml:space="preserve">Остеопороза </w:t>
      </w:r>
    </w:p>
    <w:p w14:paraId="7BEA7F7D" w14:textId="77777777" w:rsidR="000B4D1F" w:rsidRPr="002803AE" w:rsidRDefault="000B4D1F" w:rsidP="006F200E">
      <w:pPr>
        <w:pStyle w:val="sdz60body"/>
        <w:rPr>
          <w:i/>
        </w:rPr>
      </w:pPr>
    </w:p>
    <w:p w14:paraId="6E29E2BB" w14:textId="77777777" w:rsidR="000B4D1F" w:rsidRPr="002803AE" w:rsidRDefault="000B4D1F" w:rsidP="006F200E">
      <w:pPr>
        <w:pStyle w:val="sdz60body"/>
      </w:pPr>
      <w:r w:rsidRPr="002803AE">
        <w:rPr>
          <w:highlight w:val="white"/>
        </w:rPr>
        <w:t xml:space="preserve">При продължително лечение с </w:t>
      </w:r>
      <w:proofErr w:type="spellStart"/>
      <w:r w:rsidRPr="002803AE">
        <w:rPr>
          <w:highlight w:val="white"/>
        </w:rPr>
        <w:t>филграстим</w:t>
      </w:r>
      <w:proofErr w:type="spellEnd"/>
      <w:r w:rsidRPr="002803AE">
        <w:rPr>
          <w:highlight w:val="white"/>
        </w:rPr>
        <w:t xml:space="preserve"> (повече от 6 месеца) може да има показания за проследяване на костната плътност при пациенти, страдащи от </w:t>
      </w:r>
      <w:proofErr w:type="spellStart"/>
      <w:r w:rsidRPr="002803AE">
        <w:t>остеопоротични</w:t>
      </w:r>
      <w:proofErr w:type="spellEnd"/>
      <w:r w:rsidRPr="002803AE">
        <w:t xml:space="preserve"> заболявания на костите.</w:t>
      </w:r>
    </w:p>
    <w:p w14:paraId="57EC17BE" w14:textId="77777777" w:rsidR="000B4D1F" w:rsidRPr="002803AE" w:rsidRDefault="000B4D1F" w:rsidP="006F200E">
      <w:pPr>
        <w:pStyle w:val="sdz60body"/>
      </w:pPr>
    </w:p>
    <w:p w14:paraId="1757BEF3" w14:textId="77777777" w:rsidR="000B4D1F" w:rsidRPr="002803AE" w:rsidRDefault="000B4D1F" w:rsidP="00590399">
      <w:pPr>
        <w:pStyle w:val="sdz24subheadunderl"/>
        <w:keepNext/>
      </w:pPr>
      <w:r w:rsidRPr="002803AE">
        <w:t xml:space="preserve">Специални мерки при пациенти с рак </w:t>
      </w:r>
    </w:p>
    <w:p w14:paraId="1C452B79" w14:textId="77777777" w:rsidR="000B4D1F" w:rsidRPr="002803AE" w:rsidRDefault="000B4D1F" w:rsidP="00590399">
      <w:pPr>
        <w:pStyle w:val="sdz60body"/>
        <w:keepNext/>
      </w:pPr>
    </w:p>
    <w:p w14:paraId="24A18777" w14:textId="77777777" w:rsidR="000B4D1F" w:rsidRPr="002803AE" w:rsidRDefault="000B4D1F" w:rsidP="00590399">
      <w:pPr>
        <w:pStyle w:val="sdz60body"/>
        <w:keepNext/>
      </w:pPr>
      <w:proofErr w:type="spellStart"/>
      <w:r w:rsidRPr="002803AE">
        <w:t>Филграстим</w:t>
      </w:r>
      <w:proofErr w:type="spellEnd"/>
      <w:r w:rsidRPr="002803AE">
        <w:t xml:space="preserve"> не трябва да се използва за повишаване дозата на </w:t>
      </w:r>
      <w:proofErr w:type="spellStart"/>
      <w:r w:rsidRPr="002803AE">
        <w:t>цитотоксичната</w:t>
      </w:r>
      <w:proofErr w:type="spellEnd"/>
      <w:r w:rsidRPr="002803AE">
        <w:t xml:space="preserve"> химиотерапия над утвърдените схеми на дозиране.</w:t>
      </w:r>
    </w:p>
    <w:p w14:paraId="63D6B725" w14:textId="77777777" w:rsidR="000B4D1F" w:rsidRPr="002803AE" w:rsidRDefault="000B4D1F" w:rsidP="006F200E">
      <w:pPr>
        <w:pStyle w:val="sdz60body"/>
      </w:pPr>
    </w:p>
    <w:p w14:paraId="3F3CFB41" w14:textId="77777777" w:rsidR="000B4D1F" w:rsidRPr="002803AE" w:rsidRDefault="000B4D1F" w:rsidP="006F200E">
      <w:pPr>
        <w:pStyle w:val="sdz32subheaditalic"/>
        <w:keepNext/>
        <w:keepLines/>
        <w:suppressAutoHyphens w:val="0"/>
      </w:pPr>
      <w:r w:rsidRPr="002803AE">
        <w:rPr>
          <w:highlight w:val="white"/>
        </w:rPr>
        <w:t>Рискове, свързани с химиотерапия с повишени дози</w:t>
      </w:r>
    </w:p>
    <w:p w14:paraId="217FCD46" w14:textId="77777777" w:rsidR="000B4D1F" w:rsidRPr="002803AE" w:rsidRDefault="000B4D1F" w:rsidP="006F200E">
      <w:pPr>
        <w:pStyle w:val="sdz60body"/>
        <w:keepNext/>
        <w:rPr>
          <w:i/>
        </w:rPr>
      </w:pPr>
    </w:p>
    <w:p w14:paraId="3EF2B60B" w14:textId="77777777" w:rsidR="000B4D1F" w:rsidRPr="002803AE" w:rsidRDefault="000B4D1F" w:rsidP="006F200E">
      <w:pPr>
        <w:pStyle w:val="sdz60body"/>
      </w:pPr>
      <w:r w:rsidRPr="002803AE">
        <w:t>Специално внимание е необходимо при пациенти, подложени на химиотерапия във високи дози, защото не е доказано по</w:t>
      </w:r>
      <w:r w:rsidRPr="002803AE">
        <w:noBreakHyphen/>
        <w:t>добро повлияване на тумора, а увеличените дози на химиотерапевтичните средства могат да предизвикат повишена токсичност, в това число сърдечни, белодробни, неврологични и дерматологични реакции (вж. информацията за предписване на използваните специфични химиотерапевтични средства).</w:t>
      </w:r>
    </w:p>
    <w:p w14:paraId="003EA602" w14:textId="77777777" w:rsidR="000B4D1F" w:rsidRPr="002803AE" w:rsidRDefault="000B4D1F" w:rsidP="006F200E">
      <w:pPr>
        <w:pStyle w:val="sdz60body"/>
      </w:pPr>
    </w:p>
    <w:p w14:paraId="7E733E50" w14:textId="77777777" w:rsidR="000B4D1F" w:rsidRPr="002803AE" w:rsidRDefault="000B4D1F" w:rsidP="006F200E">
      <w:pPr>
        <w:pStyle w:val="sdz60body"/>
      </w:pPr>
      <w:r w:rsidRPr="002803AE">
        <w:rPr>
          <w:i/>
        </w:rPr>
        <w:t>Ефект на химиотерапията върху еритроцитите и тромбоцитите</w:t>
      </w:r>
    </w:p>
    <w:p w14:paraId="262A8DFC" w14:textId="77777777" w:rsidR="000B4D1F" w:rsidRPr="002803AE" w:rsidRDefault="000B4D1F" w:rsidP="006F200E">
      <w:pPr>
        <w:pStyle w:val="sdz60body"/>
        <w:rPr>
          <w:i/>
        </w:rPr>
      </w:pPr>
    </w:p>
    <w:p w14:paraId="4995B544" w14:textId="77777777" w:rsidR="000B4D1F" w:rsidRPr="002803AE" w:rsidRDefault="000B4D1F" w:rsidP="006F200E">
      <w:pPr>
        <w:pStyle w:val="sdz60body"/>
      </w:pPr>
      <w:r w:rsidRPr="002803AE">
        <w:t xml:space="preserve">Само по себе си лечението с </w:t>
      </w:r>
      <w:proofErr w:type="spellStart"/>
      <w:r w:rsidRPr="002803AE">
        <w:t>филграстим</w:t>
      </w:r>
      <w:proofErr w:type="spellEnd"/>
      <w:r w:rsidRPr="002803AE">
        <w:t xml:space="preserve"> не изключва развитието на </w:t>
      </w:r>
      <w:proofErr w:type="spellStart"/>
      <w:r w:rsidRPr="002803AE">
        <w:t>тромбоцитопения</w:t>
      </w:r>
      <w:proofErr w:type="spellEnd"/>
      <w:r w:rsidRPr="002803AE">
        <w:t xml:space="preserve"> и анемия, дължащи се на </w:t>
      </w:r>
      <w:proofErr w:type="spellStart"/>
      <w:r w:rsidRPr="002803AE">
        <w:t>миелосупресивната</w:t>
      </w:r>
      <w:proofErr w:type="spellEnd"/>
      <w:r w:rsidRPr="002803AE">
        <w:t xml:space="preserve"> химиотерапия. Поради вероятност от приемане на по</w:t>
      </w:r>
      <w:r w:rsidRPr="002803AE">
        <w:noBreakHyphen/>
        <w:t xml:space="preserve">високи дози химиотерапия (напр. пълни дози от предписаната схема), е възможно пациентът да е изложен на повишен риск от развитието на </w:t>
      </w:r>
      <w:proofErr w:type="spellStart"/>
      <w:r w:rsidRPr="002803AE">
        <w:t>тромбоцитопения</w:t>
      </w:r>
      <w:proofErr w:type="spellEnd"/>
      <w:r w:rsidRPr="002803AE">
        <w:t xml:space="preserve"> и анемия. Препоръчва се редовно проследяване на броя на тромбоцитите и хематокрита. Необходимо е особено внимание, когато се прилагат самостоятелно или в комбинация химиотерапевтични средства, за които е известно, че причиняват тежка </w:t>
      </w:r>
      <w:proofErr w:type="spellStart"/>
      <w:r w:rsidRPr="002803AE">
        <w:t>тромбоцитопения</w:t>
      </w:r>
      <w:proofErr w:type="spellEnd"/>
      <w:r w:rsidRPr="002803AE">
        <w:t>.</w:t>
      </w:r>
    </w:p>
    <w:p w14:paraId="0F57DECD" w14:textId="77777777" w:rsidR="000B4D1F" w:rsidRPr="002803AE" w:rsidRDefault="000B4D1F" w:rsidP="006F200E">
      <w:pPr>
        <w:pStyle w:val="sdz60body"/>
      </w:pPr>
    </w:p>
    <w:p w14:paraId="390B23EF" w14:textId="77777777" w:rsidR="000B4D1F" w:rsidRPr="002803AE" w:rsidRDefault="000B4D1F" w:rsidP="006F200E">
      <w:pPr>
        <w:pStyle w:val="sdz60body"/>
      </w:pPr>
      <w:r w:rsidRPr="002803AE">
        <w:t xml:space="preserve">Установено е, че използването на мобилизирани с </w:t>
      </w:r>
      <w:proofErr w:type="spellStart"/>
      <w:r w:rsidRPr="002803AE">
        <w:t>филграстим</w:t>
      </w:r>
      <w:proofErr w:type="spellEnd"/>
      <w:r w:rsidRPr="002803AE">
        <w:t xml:space="preserve"> PBPC понижава степента на задълбочаване и продължителността на </w:t>
      </w:r>
      <w:proofErr w:type="spellStart"/>
      <w:r w:rsidRPr="002803AE">
        <w:t>тромбоцитопенията</w:t>
      </w:r>
      <w:proofErr w:type="spellEnd"/>
      <w:r w:rsidRPr="002803AE">
        <w:t xml:space="preserve"> след </w:t>
      </w:r>
      <w:proofErr w:type="spellStart"/>
      <w:r w:rsidRPr="002803AE">
        <w:t>миелосупресивна</w:t>
      </w:r>
      <w:proofErr w:type="spellEnd"/>
      <w:r w:rsidRPr="002803AE">
        <w:t xml:space="preserve"> или </w:t>
      </w:r>
      <w:proofErr w:type="spellStart"/>
      <w:r w:rsidRPr="002803AE">
        <w:t>миелоаблативна</w:t>
      </w:r>
      <w:proofErr w:type="spellEnd"/>
      <w:r w:rsidRPr="002803AE">
        <w:t xml:space="preserve"> химиотерапия.</w:t>
      </w:r>
    </w:p>
    <w:p w14:paraId="7B6E49E8" w14:textId="77777777" w:rsidR="005D025A" w:rsidRPr="002803AE" w:rsidRDefault="005D025A" w:rsidP="00397BE1">
      <w:pPr>
        <w:pStyle w:val="sdz60body"/>
        <w:rPr>
          <w:i/>
          <w:iCs/>
        </w:rPr>
      </w:pPr>
    </w:p>
    <w:p w14:paraId="5116516D" w14:textId="77777777" w:rsidR="00397BE1" w:rsidRPr="002803AE" w:rsidRDefault="00397BE1" w:rsidP="00397BE1">
      <w:pPr>
        <w:pStyle w:val="sdz60body"/>
        <w:rPr>
          <w:i/>
          <w:iCs/>
        </w:rPr>
      </w:pPr>
      <w:proofErr w:type="spellStart"/>
      <w:r w:rsidRPr="002803AE">
        <w:rPr>
          <w:i/>
          <w:iCs/>
        </w:rPr>
        <w:t>Миелодиспластичен</w:t>
      </w:r>
      <w:proofErr w:type="spellEnd"/>
      <w:r w:rsidRPr="002803AE">
        <w:rPr>
          <w:i/>
          <w:iCs/>
        </w:rPr>
        <w:t xml:space="preserve"> синдром и</w:t>
      </w:r>
      <w:r w:rsidR="00DE4588" w:rsidRPr="002803AE">
        <w:rPr>
          <w:i/>
          <w:iCs/>
        </w:rPr>
        <w:t xml:space="preserve"> остра</w:t>
      </w:r>
      <w:r w:rsidRPr="002803AE">
        <w:rPr>
          <w:i/>
          <w:iCs/>
        </w:rPr>
        <w:t xml:space="preserve"> миелоидна левкемия при пациенти с рак на млечната жлеза и </w:t>
      </w:r>
      <w:r w:rsidR="00022A2A" w:rsidRPr="002803AE">
        <w:rPr>
          <w:i/>
          <w:iCs/>
        </w:rPr>
        <w:t xml:space="preserve">рак на </w:t>
      </w:r>
      <w:r w:rsidRPr="002803AE">
        <w:rPr>
          <w:i/>
          <w:iCs/>
        </w:rPr>
        <w:t>белия дроб</w:t>
      </w:r>
    </w:p>
    <w:p w14:paraId="603E9E15" w14:textId="77777777" w:rsidR="00397BE1" w:rsidRPr="002803AE" w:rsidRDefault="00397BE1" w:rsidP="00397BE1">
      <w:pPr>
        <w:pStyle w:val="sdz60body"/>
      </w:pPr>
    </w:p>
    <w:p w14:paraId="5D438383" w14:textId="77777777" w:rsidR="00397BE1" w:rsidRPr="002803AE" w:rsidRDefault="00397BE1" w:rsidP="00397BE1">
      <w:pPr>
        <w:pStyle w:val="sdz60body"/>
      </w:pPr>
      <w:r w:rsidRPr="002803AE">
        <w:t xml:space="preserve">В </w:t>
      </w:r>
      <w:proofErr w:type="spellStart"/>
      <w:r w:rsidRPr="002803AE">
        <w:t>постмаркетингово</w:t>
      </w:r>
      <w:r w:rsidR="004D3790" w:rsidRPr="002803AE">
        <w:t>то</w:t>
      </w:r>
      <w:proofErr w:type="spellEnd"/>
      <w:r w:rsidRPr="002803AE">
        <w:t xml:space="preserve"> </w:t>
      </w:r>
      <w:proofErr w:type="spellStart"/>
      <w:r w:rsidRPr="002803AE">
        <w:t>обсервационно</w:t>
      </w:r>
      <w:proofErr w:type="spellEnd"/>
      <w:r w:rsidRPr="002803AE">
        <w:t xml:space="preserve"> проучване </w:t>
      </w:r>
      <w:proofErr w:type="spellStart"/>
      <w:r w:rsidRPr="002803AE">
        <w:t>миелодиспластичен</w:t>
      </w:r>
      <w:proofErr w:type="spellEnd"/>
      <w:r w:rsidRPr="002803AE">
        <w:t xml:space="preserve"> синдром (МДС) и остра миелоидна левкемия (ОМЛ) се свързват с употребата на </w:t>
      </w:r>
      <w:proofErr w:type="spellStart"/>
      <w:r w:rsidRPr="002803AE">
        <w:t>пегфилграстим</w:t>
      </w:r>
      <w:proofErr w:type="spellEnd"/>
      <w:r w:rsidRPr="002803AE">
        <w:t xml:space="preserve">, алтернативен G-CSF лекарствен продукт, съвместно с химиотерапия и/или лъчетерапия при пациенти с рак на млечната жлеза или </w:t>
      </w:r>
      <w:r w:rsidR="00022A2A" w:rsidRPr="002803AE">
        <w:t xml:space="preserve">рак на </w:t>
      </w:r>
      <w:r w:rsidRPr="002803AE">
        <w:t xml:space="preserve">белия дроб. Не е наблюдавана подобна връзка между </w:t>
      </w:r>
      <w:proofErr w:type="spellStart"/>
      <w:r w:rsidRPr="002803AE">
        <w:t>филграстим</w:t>
      </w:r>
      <w:proofErr w:type="spellEnd"/>
      <w:r w:rsidRPr="002803AE">
        <w:t xml:space="preserve"> и МДС/ОМЛ. Въпреки това</w:t>
      </w:r>
      <w:r w:rsidR="004D3790" w:rsidRPr="002803AE">
        <w:t xml:space="preserve"> </w:t>
      </w:r>
      <w:r w:rsidRPr="002803AE">
        <w:t xml:space="preserve">пациентите с рак на млечната жлеза или </w:t>
      </w:r>
      <w:r w:rsidR="00022A2A" w:rsidRPr="002803AE">
        <w:t xml:space="preserve">с рак на </w:t>
      </w:r>
      <w:r w:rsidRPr="002803AE">
        <w:t>белия дроб трябва да се проследяват за признаци и симптоми на МДС/ОМЛ.</w:t>
      </w:r>
    </w:p>
    <w:p w14:paraId="02192A69" w14:textId="77777777" w:rsidR="000B4D1F" w:rsidRPr="002803AE" w:rsidRDefault="000B4D1F" w:rsidP="006F200E">
      <w:pPr>
        <w:pStyle w:val="sdz60body"/>
      </w:pPr>
    </w:p>
    <w:p w14:paraId="1A7CAE40" w14:textId="77777777" w:rsidR="000B4D1F" w:rsidRPr="002803AE" w:rsidRDefault="000B4D1F" w:rsidP="006F200E">
      <w:pPr>
        <w:pStyle w:val="sdz32subheaditalic"/>
        <w:keepNext/>
      </w:pPr>
      <w:r w:rsidRPr="002803AE">
        <w:t>Други специални предпазни мерки</w:t>
      </w:r>
    </w:p>
    <w:p w14:paraId="3C359842" w14:textId="77777777" w:rsidR="000B4D1F" w:rsidRPr="002803AE" w:rsidRDefault="000B4D1F" w:rsidP="006F200E">
      <w:pPr>
        <w:pStyle w:val="sdz60body"/>
      </w:pPr>
    </w:p>
    <w:p w14:paraId="6F1EDFA2" w14:textId="77777777" w:rsidR="000B4D1F" w:rsidRPr="002803AE" w:rsidRDefault="000B4D1F" w:rsidP="006F200E">
      <w:pPr>
        <w:pStyle w:val="sdz60body"/>
      </w:pPr>
      <w:r w:rsidRPr="002803AE">
        <w:t xml:space="preserve">Не са проучвани ефектите на </w:t>
      </w:r>
      <w:proofErr w:type="spellStart"/>
      <w:r w:rsidRPr="002803AE">
        <w:t>филграстим</w:t>
      </w:r>
      <w:proofErr w:type="spellEnd"/>
      <w:r w:rsidRPr="002803AE">
        <w:t xml:space="preserve"> при пациенти със силно намален брой на миелоидните </w:t>
      </w:r>
      <w:proofErr w:type="spellStart"/>
      <w:r w:rsidRPr="002803AE">
        <w:t>прогениторни</w:t>
      </w:r>
      <w:proofErr w:type="spellEnd"/>
      <w:r w:rsidRPr="002803AE">
        <w:t xml:space="preserve"> клетки. </w:t>
      </w:r>
      <w:proofErr w:type="spellStart"/>
      <w:r w:rsidRPr="002803AE">
        <w:t>Филграстим</w:t>
      </w:r>
      <w:proofErr w:type="spellEnd"/>
      <w:r w:rsidRPr="002803AE">
        <w:t xml:space="preserve"> оказва влияние предимно върху </w:t>
      </w:r>
      <w:proofErr w:type="spellStart"/>
      <w:r w:rsidRPr="002803AE">
        <w:t>неутрофилните</w:t>
      </w:r>
      <w:proofErr w:type="spellEnd"/>
      <w:r w:rsidRPr="002803AE">
        <w:t xml:space="preserve"> прекурсори, като предизвиква повишаване на броя на </w:t>
      </w:r>
      <w:proofErr w:type="spellStart"/>
      <w:r w:rsidRPr="002803AE">
        <w:t>неутрофилите</w:t>
      </w:r>
      <w:proofErr w:type="spellEnd"/>
      <w:r w:rsidRPr="002803AE">
        <w:t xml:space="preserve">. Затова при пациенти с намален брой прекурсори </w:t>
      </w:r>
      <w:proofErr w:type="spellStart"/>
      <w:r w:rsidRPr="002803AE">
        <w:t>неутрофилният</w:t>
      </w:r>
      <w:proofErr w:type="spellEnd"/>
      <w:r w:rsidRPr="002803AE">
        <w:t xml:space="preserve"> отговор може да бъде отслабен (като при подложените на екстензивна лъчетерапия или химиотерапия, или при пациенти с туморна инфилтрация на костния мозък).</w:t>
      </w:r>
    </w:p>
    <w:p w14:paraId="0E764AE2" w14:textId="77777777" w:rsidR="000B4D1F" w:rsidRPr="002803AE" w:rsidRDefault="000B4D1F" w:rsidP="006F200E">
      <w:pPr>
        <w:pStyle w:val="sdz60body"/>
      </w:pPr>
    </w:p>
    <w:p w14:paraId="6B236B7C" w14:textId="77777777" w:rsidR="000B4D1F" w:rsidRPr="002803AE" w:rsidRDefault="000B4D1F" w:rsidP="006F200E">
      <w:pPr>
        <w:pStyle w:val="sdz60body"/>
      </w:pPr>
      <w:r w:rsidRPr="002803AE">
        <w:t xml:space="preserve">Има отделни съобщения за съдови нарушения, включително </w:t>
      </w:r>
      <w:proofErr w:type="spellStart"/>
      <w:r w:rsidRPr="002803AE">
        <w:t>венооклузивна</w:t>
      </w:r>
      <w:proofErr w:type="spellEnd"/>
      <w:r w:rsidRPr="002803AE">
        <w:t xml:space="preserve"> болест и нарушения на обема на течностите при пациенти, подложени на химиотерапия с високи дози, последвана от </w:t>
      </w:r>
      <w:proofErr w:type="spellStart"/>
      <w:r w:rsidRPr="002803AE">
        <w:t>костномозъчна</w:t>
      </w:r>
      <w:proofErr w:type="spellEnd"/>
      <w:r w:rsidRPr="002803AE">
        <w:t xml:space="preserve"> трансплантация.</w:t>
      </w:r>
    </w:p>
    <w:p w14:paraId="48DF5468" w14:textId="77777777" w:rsidR="000B4D1F" w:rsidRPr="002803AE" w:rsidRDefault="000B4D1F" w:rsidP="006F200E">
      <w:pPr>
        <w:pStyle w:val="sdz60body"/>
      </w:pPr>
    </w:p>
    <w:p w14:paraId="3AB5E409" w14:textId="77777777" w:rsidR="000B4D1F" w:rsidRPr="002803AE" w:rsidRDefault="000B4D1F" w:rsidP="006F200E">
      <w:pPr>
        <w:pStyle w:val="sdz60body"/>
      </w:pPr>
      <w:r w:rsidRPr="002803AE">
        <w:lastRenderedPageBreak/>
        <w:t>Има съобщения за реакция на присадката срещу приемателя и фатални случаи при пациенти, получаващи G</w:t>
      </w:r>
      <w:r w:rsidRPr="002803AE">
        <w:noBreakHyphen/>
        <w:t xml:space="preserve">CSF след </w:t>
      </w:r>
      <w:proofErr w:type="spellStart"/>
      <w:r w:rsidRPr="002803AE">
        <w:t>алогенна</w:t>
      </w:r>
      <w:proofErr w:type="spellEnd"/>
      <w:r w:rsidRPr="002803AE">
        <w:t xml:space="preserve"> </w:t>
      </w:r>
      <w:proofErr w:type="spellStart"/>
      <w:r w:rsidRPr="002803AE">
        <w:t>костномозъчна</w:t>
      </w:r>
      <w:proofErr w:type="spellEnd"/>
      <w:r w:rsidRPr="002803AE">
        <w:t xml:space="preserve"> трансплантация (вж. точка 4.8 и 5.1).</w:t>
      </w:r>
    </w:p>
    <w:p w14:paraId="6EFA0755" w14:textId="77777777" w:rsidR="000B4D1F" w:rsidRPr="002803AE" w:rsidRDefault="000B4D1F" w:rsidP="006F200E">
      <w:pPr>
        <w:pStyle w:val="sdz60body"/>
      </w:pPr>
    </w:p>
    <w:p w14:paraId="08F82E76" w14:textId="77777777" w:rsidR="000B4D1F" w:rsidRPr="002803AE" w:rsidRDefault="000B4D1F" w:rsidP="006F200E">
      <w:pPr>
        <w:pStyle w:val="sdz60body"/>
      </w:pPr>
      <w:r w:rsidRPr="002803AE">
        <w:t xml:space="preserve">Повишената </w:t>
      </w:r>
      <w:proofErr w:type="spellStart"/>
      <w:r w:rsidRPr="002803AE">
        <w:t>хемопоетична</w:t>
      </w:r>
      <w:proofErr w:type="spellEnd"/>
      <w:r w:rsidRPr="002803AE">
        <w:t xml:space="preserve"> активност на костния мозък в отговор на терапията с растежен фактор се свързва с преходни патологични находки при образните изследвания на костите. Това трябва да се има предвид при интерпретацията на резултатите от образните изследвания на костите.</w:t>
      </w:r>
    </w:p>
    <w:p w14:paraId="341B0B9B" w14:textId="77777777" w:rsidR="000B4D1F" w:rsidRPr="002803AE" w:rsidRDefault="000B4D1F" w:rsidP="006F200E">
      <w:pPr>
        <w:pStyle w:val="sdz60body"/>
      </w:pPr>
    </w:p>
    <w:p w14:paraId="0C990FA1" w14:textId="77777777" w:rsidR="000B4D1F" w:rsidRPr="002803AE" w:rsidRDefault="000B4D1F" w:rsidP="006F200E">
      <w:pPr>
        <w:pStyle w:val="sdz60body"/>
      </w:pPr>
      <w:r w:rsidRPr="002803AE">
        <w:t xml:space="preserve">При здрави доброволци и при пациенти с онкологично заболяване се съобщава за </w:t>
      </w:r>
      <w:proofErr w:type="spellStart"/>
      <w:r w:rsidRPr="002803AE">
        <w:t>аортит</w:t>
      </w:r>
      <w:proofErr w:type="spellEnd"/>
      <w:r w:rsidRPr="002803AE">
        <w:t xml:space="preserve"> след приложение на G-CSF. Получените симптоми включват треска, коремна болка, неразположение, болка в гърба и повишени маркери на възпалението (напр., С-реактивен протеин и брой на белите кръвни клетки). В повечето случаи </w:t>
      </w:r>
      <w:proofErr w:type="spellStart"/>
      <w:r w:rsidRPr="002803AE">
        <w:t>аортитът</w:t>
      </w:r>
      <w:proofErr w:type="spellEnd"/>
      <w:r w:rsidRPr="002803AE">
        <w:t xml:space="preserve"> се диагностицира чрез КТ и обикновено отшумява след спиране на G-CSF. Вижте също точка</w:t>
      </w:r>
      <w:r w:rsidR="009B4E73" w:rsidRPr="000F1F82">
        <w:t> </w:t>
      </w:r>
      <w:r w:rsidRPr="002803AE">
        <w:t>4.8.</w:t>
      </w:r>
    </w:p>
    <w:p w14:paraId="66F9508E" w14:textId="77777777" w:rsidR="000B4D1F" w:rsidRPr="002803AE" w:rsidRDefault="000B4D1F" w:rsidP="006F200E">
      <w:pPr>
        <w:pStyle w:val="sdz60body"/>
      </w:pPr>
    </w:p>
    <w:p w14:paraId="059432DA" w14:textId="77777777" w:rsidR="000B4D1F" w:rsidRPr="002803AE" w:rsidRDefault="000B4D1F" w:rsidP="006F200E">
      <w:pPr>
        <w:pStyle w:val="sdz24subheadunderl"/>
      </w:pPr>
      <w:r w:rsidRPr="002803AE">
        <w:t>Специални предупреждения при пациенти, подложени на мобилизация на РВРС</w:t>
      </w:r>
    </w:p>
    <w:p w14:paraId="216F91D1" w14:textId="77777777" w:rsidR="000B4D1F" w:rsidRPr="002803AE" w:rsidRDefault="000B4D1F" w:rsidP="006F200E">
      <w:pPr>
        <w:pStyle w:val="sdz60body"/>
      </w:pPr>
    </w:p>
    <w:p w14:paraId="5039B061" w14:textId="77777777" w:rsidR="000B4D1F" w:rsidRPr="002803AE" w:rsidRDefault="000B4D1F" w:rsidP="006F200E">
      <w:pPr>
        <w:pStyle w:val="sdz32subheaditalic"/>
      </w:pPr>
      <w:r w:rsidRPr="002803AE">
        <w:t>Мобилизиране</w:t>
      </w:r>
    </w:p>
    <w:p w14:paraId="50304E95" w14:textId="77777777" w:rsidR="000B4D1F" w:rsidRPr="002803AE" w:rsidRDefault="000B4D1F" w:rsidP="006F200E">
      <w:pPr>
        <w:pStyle w:val="sdz60body"/>
        <w:keepNext/>
      </w:pPr>
    </w:p>
    <w:p w14:paraId="68437FB2" w14:textId="77777777" w:rsidR="000B4D1F" w:rsidRPr="002803AE" w:rsidRDefault="000B4D1F" w:rsidP="006F200E">
      <w:pPr>
        <w:pStyle w:val="sdz60body"/>
      </w:pPr>
      <w:r w:rsidRPr="002803AE">
        <w:t xml:space="preserve">Няма </w:t>
      </w:r>
      <w:proofErr w:type="spellStart"/>
      <w:r w:rsidRPr="002803AE">
        <w:t>проспективни</w:t>
      </w:r>
      <w:proofErr w:type="spellEnd"/>
      <w:r w:rsidRPr="002803AE">
        <w:t xml:space="preserve"> рандомизирани сравнения между двата препоръчвани метода на мобилизиране (само </w:t>
      </w:r>
      <w:proofErr w:type="spellStart"/>
      <w:r w:rsidRPr="002803AE">
        <w:t>филграстим</w:t>
      </w:r>
      <w:proofErr w:type="spellEnd"/>
      <w:r w:rsidRPr="002803AE">
        <w:t xml:space="preserve"> или в комбинация с </w:t>
      </w:r>
      <w:proofErr w:type="spellStart"/>
      <w:r w:rsidRPr="002803AE">
        <w:t>миелосупресивна</w:t>
      </w:r>
      <w:proofErr w:type="spellEnd"/>
      <w:r w:rsidRPr="002803AE">
        <w:t xml:space="preserve"> химиотерапия) в рамките на една и съща популация пациенти. Степента на вариабилност между отделните пациенти и между лабораторните резултати за CD34</w:t>
      </w:r>
      <w:r w:rsidRPr="002803AE">
        <w:rPr>
          <w:vertAlign w:val="superscript"/>
        </w:rPr>
        <w:t>+</w:t>
      </w:r>
      <w:r w:rsidRPr="002803AE">
        <w:t xml:space="preserve"> клетки означава, че директното сравнение между отделните проучвания е трудно. По тази причина е трудно да се препоръча оптимален метод. Изборът на метод за мобилизиране трябва да се прецени спрямо общите цели на лечението за всеки отделен пациент.</w:t>
      </w:r>
    </w:p>
    <w:p w14:paraId="0086BA24" w14:textId="77777777" w:rsidR="000B4D1F" w:rsidRPr="002803AE" w:rsidRDefault="000B4D1F" w:rsidP="006F200E">
      <w:pPr>
        <w:pStyle w:val="sdz60body"/>
      </w:pPr>
    </w:p>
    <w:p w14:paraId="4B9FAED3" w14:textId="77777777" w:rsidR="000B4D1F" w:rsidRPr="002803AE" w:rsidRDefault="000B4D1F" w:rsidP="006F200E">
      <w:pPr>
        <w:pStyle w:val="sdz32subheaditalic"/>
        <w:keepNext/>
      </w:pPr>
      <w:r w:rsidRPr="002803AE">
        <w:t xml:space="preserve">Предшестваща експозиция на </w:t>
      </w:r>
      <w:proofErr w:type="spellStart"/>
      <w:r w:rsidRPr="002803AE">
        <w:t>цитотоксични</w:t>
      </w:r>
      <w:proofErr w:type="spellEnd"/>
      <w:r w:rsidRPr="002803AE">
        <w:t xml:space="preserve"> средства</w:t>
      </w:r>
    </w:p>
    <w:p w14:paraId="4802B3E3" w14:textId="77777777" w:rsidR="000B4D1F" w:rsidRPr="002803AE" w:rsidRDefault="000B4D1F" w:rsidP="006F200E">
      <w:pPr>
        <w:pStyle w:val="sdz60body"/>
        <w:keepNext/>
      </w:pPr>
    </w:p>
    <w:p w14:paraId="2ABBEB99" w14:textId="77777777" w:rsidR="000B4D1F" w:rsidRPr="002803AE" w:rsidRDefault="000B4D1F" w:rsidP="006F200E">
      <w:pPr>
        <w:pStyle w:val="sdz60body"/>
      </w:pPr>
      <w:r w:rsidRPr="002803AE">
        <w:t xml:space="preserve">При пациенти, подложени на много продължителна предшестваща </w:t>
      </w:r>
      <w:proofErr w:type="spellStart"/>
      <w:r w:rsidRPr="002803AE">
        <w:t>миелосупресивна</w:t>
      </w:r>
      <w:proofErr w:type="spellEnd"/>
      <w:r w:rsidRPr="002803AE">
        <w:t xml:space="preserve"> терапия, е възможно да не се постигне достатъчна мобилизация на PBPC за достигане на препоръчваната минимална продукция (≥ 2,0 </w:t>
      </w:r>
      <w:r w:rsidR="00397BE1" w:rsidRPr="002803AE">
        <w:t>×</w:t>
      </w:r>
      <w:r w:rsidRPr="002803AE">
        <w:t> 10</w:t>
      </w:r>
      <w:r w:rsidRPr="002803AE">
        <w:rPr>
          <w:vertAlign w:val="superscript"/>
        </w:rPr>
        <w:t>6</w:t>
      </w:r>
      <w:r w:rsidRPr="002803AE">
        <w:t> CD34</w:t>
      </w:r>
      <w:r w:rsidRPr="002803AE">
        <w:rPr>
          <w:vertAlign w:val="superscript"/>
        </w:rPr>
        <w:t>+</w:t>
      </w:r>
      <w:r w:rsidRPr="002803AE">
        <w:t> клетки/</w:t>
      </w:r>
      <w:proofErr w:type="spellStart"/>
      <w:r w:rsidRPr="002803AE">
        <w:t>kg</w:t>
      </w:r>
      <w:proofErr w:type="spellEnd"/>
      <w:r w:rsidRPr="002803AE">
        <w:t xml:space="preserve">) или ускоряване на </w:t>
      </w:r>
      <w:proofErr w:type="spellStart"/>
      <w:r w:rsidRPr="002803AE">
        <w:t>тромбоцитното</w:t>
      </w:r>
      <w:proofErr w:type="spellEnd"/>
      <w:r w:rsidRPr="002803AE">
        <w:t xml:space="preserve"> възстановяване до същото ниво.</w:t>
      </w:r>
    </w:p>
    <w:p w14:paraId="064A2826" w14:textId="77777777" w:rsidR="000B4D1F" w:rsidRPr="002803AE" w:rsidRDefault="000B4D1F" w:rsidP="006F200E">
      <w:pPr>
        <w:pStyle w:val="sdz60body"/>
        <w:rPr>
          <w:b/>
        </w:rPr>
      </w:pPr>
    </w:p>
    <w:p w14:paraId="65F2EBEE" w14:textId="77777777" w:rsidR="000B4D1F" w:rsidRPr="002803AE" w:rsidRDefault="000B4D1F" w:rsidP="006F200E">
      <w:pPr>
        <w:pStyle w:val="sdz60body"/>
      </w:pPr>
      <w:r w:rsidRPr="002803AE">
        <w:t xml:space="preserve">Някои </w:t>
      </w:r>
      <w:proofErr w:type="spellStart"/>
      <w:r w:rsidRPr="002803AE">
        <w:t>цитотоксични</w:t>
      </w:r>
      <w:proofErr w:type="spellEnd"/>
      <w:r w:rsidRPr="002803AE">
        <w:t xml:space="preserve"> средства показват специфична токсичност към </w:t>
      </w:r>
      <w:proofErr w:type="spellStart"/>
      <w:r w:rsidRPr="002803AE">
        <w:t>хемопоетичния</w:t>
      </w:r>
      <w:proofErr w:type="spellEnd"/>
      <w:r w:rsidRPr="002803AE">
        <w:t xml:space="preserve"> </w:t>
      </w:r>
      <w:proofErr w:type="spellStart"/>
      <w:r w:rsidRPr="002803AE">
        <w:t>прогениторен</w:t>
      </w:r>
      <w:proofErr w:type="spellEnd"/>
      <w:r w:rsidRPr="002803AE">
        <w:t xml:space="preserve"> пул и могат да имат нежелан ефект върху </w:t>
      </w:r>
      <w:proofErr w:type="spellStart"/>
      <w:r w:rsidRPr="002803AE">
        <w:t>прогениторната</w:t>
      </w:r>
      <w:proofErr w:type="spellEnd"/>
      <w:r w:rsidRPr="002803AE">
        <w:t xml:space="preserve"> мобилизация. Средства като </w:t>
      </w:r>
      <w:proofErr w:type="spellStart"/>
      <w:r w:rsidRPr="002803AE">
        <w:t>мелфалан</w:t>
      </w:r>
      <w:proofErr w:type="spellEnd"/>
      <w:r w:rsidRPr="002803AE">
        <w:t xml:space="preserve">, </w:t>
      </w:r>
      <w:proofErr w:type="spellStart"/>
      <w:r w:rsidRPr="002803AE">
        <w:t>кармустин</w:t>
      </w:r>
      <w:proofErr w:type="spellEnd"/>
      <w:r w:rsidRPr="002803AE">
        <w:t xml:space="preserve"> (BCNU) и </w:t>
      </w:r>
      <w:proofErr w:type="spellStart"/>
      <w:r w:rsidRPr="002803AE">
        <w:t>карбоплатин</w:t>
      </w:r>
      <w:proofErr w:type="spellEnd"/>
      <w:r w:rsidRPr="002803AE">
        <w:t xml:space="preserve">, прилагани за продължителни периоди, преди опитите за </w:t>
      </w:r>
      <w:proofErr w:type="spellStart"/>
      <w:r w:rsidRPr="002803AE">
        <w:t>прогениторна</w:t>
      </w:r>
      <w:proofErr w:type="spellEnd"/>
      <w:r w:rsidRPr="002803AE">
        <w:t xml:space="preserve"> мобилизация, могат да снижат </w:t>
      </w:r>
      <w:proofErr w:type="spellStart"/>
      <w:r w:rsidRPr="002803AE">
        <w:t>прогениторния</w:t>
      </w:r>
      <w:proofErr w:type="spellEnd"/>
      <w:r w:rsidRPr="002803AE">
        <w:t xml:space="preserve"> прираст. Доказано е обаче, че комбинираното прилагане на </w:t>
      </w:r>
      <w:proofErr w:type="spellStart"/>
      <w:r w:rsidRPr="002803AE">
        <w:t>мелфалан</w:t>
      </w:r>
      <w:proofErr w:type="spellEnd"/>
      <w:r w:rsidRPr="002803AE">
        <w:t xml:space="preserve">, </w:t>
      </w:r>
      <w:proofErr w:type="spellStart"/>
      <w:r w:rsidRPr="002803AE">
        <w:t>карбоплатин</w:t>
      </w:r>
      <w:proofErr w:type="spellEnd"/>
      <w:r w:rsidRPr="002803AE">
        <w:t xml:space="preserve"> или BCNU едновременно с </w:t>
      </w:r>
      <w:proofErr w:type="spellStart"/>
      <w:r w:rsidRPr="002803AE">
        <w:t>филграстим</w:t>
      </w:r>
      <w:proofErr w:type="spellEnd"/>
      <w:r w:rsidRPr="002803AE">
        <w:t xml:space="preserve"> е ефективно за </w:t>
      </w:r>
      <w:proofErr w:type="spellStart"/>
      <w:r w:rsidRPr="002803AE">
        <w:t>прогениторна</w:t>
      </w:r>
      <w:proofErr w:type="spellEnd"/>
      <w:r w:rsidRPr="002803AE">
        <w:t xml:space="preserve"> мобилизация. При предстояща трансплантация на периферни кръвни </w:t>
      </w:r>
      <w:proofErr w:type="spellStart"/>
      <w:r w:rsidRPr="002803AE">
        <w:t>прогениторни</w:t>
      </w:r>
      <w:proofErr w:type="spellEnd"/>
      <w:r w:rsidRPr="002803AE">
        <w:t xml:space="preserve"> клетки се препоръчва планирането на процедура за мобилизация на стволовите клетки в ранните етапи на лечебния курс на пациента. При такива пациенти трябва да се обърне особено внимание на броя мобилизирани </w:t>
      </w:r>
      <w:proofErr w:type="spellStart"/>
      <w:r w:rsidRPr="002803AE">
        <w:t>прогенитори</w:t>
      </w:r>
      <w:proofErr w:type="spellEnd"/>
      <w:r w:rsidRPr="002803AE">
        <w:t xml:space="preserve"> преди прилагането на химиотерапия във високи дози. Ако прирастът е недостатъчен според посочените по</w:t>
      </w:r>
      <w:r w:rsidRPr="002803AE">
        <w:noBreakHyphen/>
        <w:t xml:space="preserve">горе количествени критерии, трябва да се търсят алтернативни форми на лечение, които не изискват </w:t>
      </w:r>
      <w:proofErr w:type="spellStart"/>
      <w:r w:rsidRPr="002803AE">
        <w:t>прогениторна</w:t>
      </w:r>
      <w:proofErr w:type="spellEnd"/>
      <w:r w:rsidRPr="002803AE">
        <w:t xml:space="preserve"> поддръжка.</w:t>
      </w:r>
    </w:p>
    <w:p w14:paraId="3351F728" w14:textId="77777777" w:rsidR="000B4D1F" w:rsidRPr="002803AE" w:rsidRDefault="000B4D1F" w:rsidP="006F200E">
      <w:pPr>
        <w:pStyle w:val="sdz60body"/>
      </w:pPr>
    </w:p>
    <w:p w14:paraId="6A83905F" w14:textId="77777777" w:rsidR="000B4D1F" w:rsidRPr="002803AE" w:rsidRDefault="000B4D1F" w:rsidP="006F200E">
      <w:pPr>
        <w:pStyle w:val="sdz32subheaditalic"/>
        <w:keepNext/>
      </w:pPr>
      <w:r w:rsidRPr="002803AE">
        <w:t xml:space="preserve">Оценка на продукцията на </w:t>
      </w:r>
      <w:proofErr w:type="spellStart"/>
      <w:r w:rsidRPr="002803AE">
        <w:t>прогениторни</w:t>
      </w:r>
      <w:proofErr w:type="spellEnd"/>
      <w:r w:rsidRPr="002803AE">
        <w:t xml:space="preserve"> клетки</w:t>
      </w:r>
    </w:p>
    <w:p w14:paraId="54467A5B" w14:textId="77777777" w:rsidR="000B4D1F" w:rsidRPr="002803AE" w:rsidRDefault="000B4D1F" w:rsidP="006F200E">
      <w:pPr>
        <w:pStyle w:val="sdz60body"/>
      </w:pPr>
    </w:p>
    <w:p w14:paraId="2ED0D9D7" w14:textId="77777777" w:rsidR="000B4D1F" w:rsidRPr="002803AE" w:rsidRDefault="000B4D1F" w:rsidP="006F200E">
      <w:pPr>
        <w:pStyle w:val="sdz60body"/>
      </w:pPr>
      <w:r w:rsidRPr="002803AE">
        <w:t xml:space="preserve">При оценяване на броя на </w:t>
      </w:r>
      <w:proofErr w:type="spellStart"/>
      <w:r w:rsidRPr="002803AE">
        <w:t>прогениторните</w:t>
      </w:r>
      <w:proofErr w:type="spellEnd"/>
      <w:r w:rsidRPr="002803AE">
        <w:t xml:space="preserve"> клетки, продуцирани при третирани с </w:t>
      </w:r>
      <w:proofErr w:type="spellStart"/>
      <w:r w:rsidRPr="002803AE">
        <w:t>филграстим</w:t>
      </w:r>
      <w:proofErr w:type="spellEnd"/>
      <w:r w:rsidRPr="002803AE">
        <w:t xml:space="preserve"> пациенти, трябва внимателно да бъде избран методът за количествено определяне. Резултатите от </w:t>
      </w:r>
      <w:proofErr w:type="spellStart"/>
      <w:r w:rsidRPr="002803AE">
        <w:t>флоуцитометричния</w:t>
      </w:r>
      <w:proofErr w:type="spellEnd"/>
      <w:r w:rsidRPr="002803AE">
        <w:t xml:space="preserve"> анализ на броя на CD34</w:t>
      </w:r>
      <w:r w:rsidRPr="002803AE">
        <w:rPr>
          <w:vertAlign w:val="superscript"/>
        </w:rPr>
        <w:t>+</w:t>
      </w:r>
      <w:r w:rsidRPr="002803AE">
        <w:t xml:space="preserve"> клетките варират в зависимост от точността на използвания метод и резултатите от изследванията в различни лаборатории трябва да се интерпретират с повишено внимание.</w:t>
      </w:r>
    </w:p>
    <w:p w14:paraId="1D41CC59" w14:textId="77777777" w:rsidR="000B4D1F" w:rsidRPr="002803AE" w:rsidRDefault="000B4D1F" w:rsidP="006F200E">
      <w:pPr>
        <w:pStyle w:val="sdz60body"/>
      </w:pPr>
    </w:p>
    <w:p w14:paraId="00493180" w14:textId="77777777" w:rsidR="000B4D1F" w:rsidRPr="002803AE" w:rsidRDefault="000B4D1F" w:rsidP="006F200E">
      <w:pPr>
        <w:pStyle w:val="sdz60body"/>
      </w:pPr>
      <w:r w:rsidRPr="002803AE">
        <w:t xml:space="preserve">Статистическият анализ на връзката между броя на </w:t>
      </w:r>
      <w:proofErr w:type="spellStart"/>
      <w:r w:rsidRPr="002803AE">
        <w:t>реинфузираните</w:t>
      </w:r>
      <w:proofErr w:type="spellEnd"/>
      <w:r w:rsidRPr="002803AE">
        <w:t xml:space="preserve"> CD34</w:t>
      </w:r>
      <w:r w:rsidRPr="002803AE">
        <w:rPr>
          <w:vertAlign w:val="superscript"/>
        </w:rPr>
        <w:t>+</w:t>
      </w:r>
      <w:r w:rsidRPr="002803AE">
        <w:t xml:space="preserve"> клетки и скоростта на </w:t>
      </w:r>
      <w:proofErr w:type="spellStart"/>
      <w:r w:rsidRPr="002803AE">
        <w:t>тромбоцитното</w:t>
      </w:r>
      <w:proofErr w:type="spellEnd"/>
      <w:r w:rsidRPr="002803AE">
        <w:t xml:space="preserve"> възстановяване след високи дози химиотерапия показва сложна, но непрекъсната връзка.</w:t>
      </w:r>
    </w:p>
    <w:p w14:paraId="12FCB3B3" w14:textId="77777777" w:rsidR="000B4D1F" w:rsidRPr="002803AE" w:rsidRDefault="000B4D1F" w:rsidP="006F200E">
      <w:pPr>
        <w:pStyle w:val="sdz60body"/>
      </w:pPr>
    </w:p>
    <w:p w14:paraId="0386965A" w14:textId="77777777" w:rsidR="000B4D1F" w:rsidRPr="002803AE" w:rsidRDefault="000B4D1F" w:rsidP="006F200E">
      <w:pPr>
        <w:pStyle w:val="sdz60body"/>
      </w:pPr>
      <w:r w:rsidRPr="002803AE">
        <w:t>Препоръката за минимален прираст от ≥ 2,0 </w:t>
      </w:r>
      <w:r w:rsidR="00397BE1" w:rsidRPr="002803AE">
        <w:t>×</w:t>
      </w:r>
      <w:r w:rsidRPr="002803AE">
        <w:t> 10</w:t>
      </w:r>
      <w:r w:rsidRPr="002803AE">
        <w:rPr>
          <w:vertAlign w:val="superscript"/>
        </w:rPr>
        <w:t>6</w:t>
      </w:r>
      <w:r w:rsidRPr="002803AE">
        <w:t> CD34</w:t>
      </w:r>
      <w:r w:rsidRPr="002803AE">
        <w:rPr>
          <w:vertAlign w:val="superscript"/>
        </w:rPr>
        <w:t>+</w:t>
      </w:r>
      <w:r w:rsidRPr="002803AE">
        <w:t> клетки/</w:t>
      </w:r>
      <w:proofErr w:type="spellStart"/>
      <w:r w:rsidRPr="002803AE">
        <w:t>kg</w:t>
      </w:r>
      <w:proofErr w:type="spellEnd"/>
      <w:r w:rsidRPr="002803AE">
        <w:t xml:space="preserve"> се основава на публикации за опити с резултат адекватно хематологично преустройство. Продукции, надвишаващи този прираст, корелират с по</w:t>
      </w:r>
      <w:r w:rsidRPr="002803AE">
        <w:noBreakHyphen/>
        <w:t>бързо възстановяване, докато тези с по</w:t>
      </w:r>
      <w:r w:rsidRPr="002803AE">
        <w:noBreakHyphen/>
        <w:t xml:space="preserve">ниски стойности </w:t>
      </w:r>
      <w:r w:rsidRPr="002803AE">
        <w:noBreakHyphen/>
        <w:t xml:space="preserve"> с по</w:t>
      </w:r>
      <w:r w:rsidRPr="002803AE">
        <w:noBreakHyphen/>
        <w:t xml:space="preserve">бавно </w:t>
      </w:r>
      <w:proofErr w:type="spellStart"/>
      <w:r w:rsidRPr="002803AE">
        <w:t>възстановяне</w:t>
      </w:r>
      <w:proofErr w:type="spellEnd"/>
      <w:r w:rsidRPr="002803AE">
        <w:t>.</w:t>
      </w:r>
    </w:p>
    <w:p w14:paraId="5D429EA4" w14:textId="77777777" w:rsidR="000B4D1F" w:rsidRPr="002803AE" w:rsidRDefault="000B4D1F" w:rsidP="006F200E">
      <w:pPr>
        <w:pStyle w:val="sdz60body"/>
      </w:pPr>
    </w:p>
    <w:p w14:paraId="5FCCE275" w14:textId="77777777" w:rsidR="000B4D1F" w:rsidRPr="002803AE" w:rsidRDefault="000B4D1F" w:rsidP="00590399">
      <w:pPr>
        <w:pStyle w:val="sdz24subheadunderl"/>
        <w:keepNext/>
      </w:pPr>
      <w:r w:rsidRPr="002803AE">
        <w:t>Специални предупреждения при здрави донори, подложени на мобилизиране на PBPC</w:t>
      </w:r>
    </w:p>
    <w:p w14:paraId="52188F99" w14:textId="77777777" w:rsidR="000B4D1F" w:rsidRPr="002803AE" w:rsidRDefault="000B4D1F" w:rsidP="00590399">
      <w:pPr>
        <w:pStyle w:val="sdz60body"/>
        <w:keepNext/>
      </w:pPr>
    </w:p>
    <w:p w14:paraId="1349CC68" w14:textId="77777777" w:rsidR="000B4D1F" w:rsidRPr="002803AE" w:rsidRDefault="000B4D1F" w:rsidP="006F200E">
      <w:pPr>
        <w:pStyle w:val="sdz60body"/>
      </w:pPr>
      <w:r w:rsidRPr="002803AE">
        <w:t xml:space="preserve">Мобилизацията на PBPC не води до пряка клинична полза при здравите донори и трябва да се прилага само за целите на </w:t>
      </w:r>
      <w:proofErr w:type="spellStart"/>
      <w:r w:rsidRPr="002803AE">
        <w:t>алогенната</w:t>
      </w:r>
      <w:proofErr w:type="spellEnd"/>
      <w:r w:rsidRPr="002803AE">
        <w:t xml:space="preserve"> трансплантация на стволови клетки.</w:t>
      </w:r>
    </w:p>
    <w:p w14:paraId="113373DF" w14:textId="77777777" w:rsidR="000B4D1F" w:rsidRPr="002803AE" w:rsidRDefault="000B4D1F" w:rsidP="006F200E">
      <w:pPr>
        <w:pStyle w:val="sdz60body"/>
      </w:pPr>
    </w:p>
    <w:p w14:paraId="7DF0ED6D" w14:textId="77777777" w:rsidR="000B4D1F" w:rsidRPr="002803AE" w:rsidRDefault="000B4D1F" w:rsidP="006F200E">
      <w:pPr>
        <w:pStyle w:val="sdz60body"/>
      </w:pPr>
      <w:r w:rsidRPr="002803AE">
        <w:t>Мобилизацията на PBPC трябва да се обмисля като възможност само при донори, които отговарят на нормалните клинични и лабораторни критерии за донорство на стволови клетки, като се обръща специално внимание на хематологичните показатели и на данните за инфекциозни заболявания.</w:t>
      </w:r>
    </w:p>
    <w:p w14:paraId="1ED17060" w14:textId="77777777" w:rsidR="000B4D1F" w:rsidRPr="002803AE" w:rsidRDefault="000B4D1F" w:rsidP="006F200E">
      <w:pPr>
        <w:pStyle w:val="sdz60body"/>
      </w:pPr>
    </w:p>
    <w:p w14:paraId="63D0DD6D" w14:textId="77777777" w:rsidR="000B4D1F" w:rsidRPr="002803AE" w:rsidRDefault="000B4D1F" w:rsidP="006F200E">
      <w:pPr>
        <w:pStyle w:val="sdz60body"/>
      </w:pPr>
      <w:r w:rsidRPr="002803AE">
        <w:t xml:space="preserve">Не са проучвани безопасността и ефикасността на </w:t>
      </w:r>
      <w:proofErr w:type="spellStart"/>
      <w:r w:rsidRPr="002803AE">
        <w:t>филграстим</w:t>
      </w:r>
      <w:proofErr w:type="spellEnd"/>
      <w:r w:rsidRPr="002803AE">
        <w:t xml:space="preserve"> при здрави донори на възраст &lt; 16 години или &gt; 60 години.</w:t>
      </w:r>
    </w:p>
    <w:p w14:paraId="5ECB9489" w14:textId="77777777" w:rsidR="000B4D1F" w:rsidRPr="002803AE" w:rsidRDefault="000B4D1F" w:rsidP="006F200E">
      <w:pPr>
        <w:pStyle w:val="sdz60body"/>
      </w:pPr>
    </w:p>
    <w:p w14:paraId="430E21DD" w14:textId="77777777" w:rsidR="000B4D1F" w:rsidRPr="002803AE" w:rsidRDefault="000B4D1F" w:rsidP="006F200E">
      <w:pPr>
        <w:pStyle w:val="sdz60body"/>
      </w:pPr>
      <w:r w:rsidRPr="002803AE">
        <w:t xml:space="preserve">Преходна </w:t>
      </w:r>
      <w:proofErr w:type="spellStart"/>
      <w:r w:rsidRPr="002803AE">
        <w:t>тромбоцитопения</w:t>
      </w:r>
      <w:proofErr w:type="spellEnd"/>
      <w:r w:rsidRPr="002803AE">
        <w:t xml:space="preserve"> (тромбоцити &lt; 100 </w:t>
      </w:r>
      <w:r w:rsidR="00397BE1" w:rsidRPr="002803AE">
        <w:t>×</w:t>
      </w:r>
      <w:r w:rsidRPr="002803AE">
        <w:t> 10</w:t>
      </w:r>
      <w:r w:rsidRPr="002803AE">
        <w:rPr>
          <w:vertAlign w:val="superscript"/>
        </w:rPr>
        <w:t>9</w:t>
      </w:r>
      <w:r w:rsidRPr="002803AE">
        <w:t xml:space="preserve">/l) след прилагане на </w:t>
      </w:r>
      <w:proofErr w:type="spellStart"/>
      <w:r w:rsidRPr="002803AE">
        <w:t>филграстим</w:t>
      </w:r>
      <w:proofErr w:type="spellEnd"/>
      <w:r w:rsidRPr="002803AE">
        <w:t xml:space="preserve"> и </w:t>
      </w:r>
      <w:proofErr w:type="spellStart"/>
      <w:r w:rsidRPr="002803AE">
        <w:t>левкофереза</w:t>
      </w:r>
      <w:proofErr w:type="spellEnd"/>
      <w:r w:rsidRPr="002803AE">
        <w:t xml:space="preserve"> се наблюдава при 35% от изследваните пациенти. Сред тях се съобщава за два случая на </w:t>
      </w:r>
      <w:proofErr w:type="spellStart"/>
      <w:r w:rsidRPr="002803AE">
        <w:t>тромбоцитен</w:t>
      </w:r>
      <w:proofErr w:type="spellEnd"/>
      <w:r w:rsidRPr="002803AE">
        <w:t xml:space="preserve"> брой &lt; 50 </w:t>
      </w:r>
      <w:r w:rsidR="00397BE1" w:rsidRPr="002803AE">
        <w:t>×</w:t>
      </w:r>
      <w:r w:rsidRPr="002803AE">
        <w:t> 10</w:t>
      </w:r>
      <w:r w:rsidRPr="002803AE">
        <w:rPr>
          <w:vertAlign w:val="superscript"/>
        </w:rPr>
        <w:t>9</w:t>
      </w:r>
      <w:r w:rsidRPr="002803AE">
        <w:t xml:space="preserve">/l, които се отдават на процедурата на </w:t>
      </w:r>
      <w:proofErr w:type="spellStart"/>
      <w:r w:rsidRPr="002803AE">
        <w:t>левкофереза</w:t>
      </w:r>
      <w:proofErr w:type="spellEnd"/>
      <w:r w:rsidRPr="002803AE">
        <w:t>.</w:t>
      </w:r>
    </w:p>
    <w:p w14:paraId="1035E9D0" w14:textId="77777777" w:rsidR="000B4D1F" w:rsidRPr="002803AE" w:rsidRDefault="000B4D1F" w:rsidP="006F200E">
      <w:pPr>
        <w:pStyle w:val="sdz60body"/>
      </w:pPr>
    </w:p>
    <w:p w14:paraId="7F5791D2" w14:textId="77777777" w:rsidR="000B4D1F" w:rsidRPr="002803AE" w:rsidRDefault="000B4D1F" w:rsidP="006F200E">
      <w:pPr>
        <w:pStyle w:val="sdz60body"/>
        <w:keepNext/>
      </w:pPr>
      <w:r w:rsidRPr="002803AE">
        <w:t xml:space="preserve">При необходимост от прилагането на повече от една </w:t>
      </w:r>
      <w:proofErr w:type="spellStart"/>
      <w:r w:rsidRPr="002803AE">
        <w:t>левкофереза</w:t>
      </w:r>
      <w:proofErr w:type="spellEnd"/>
      <w:r w:rsidRPr="002803AE">
        <w:t xml:space="preserve"> особено внимание трябва да се обърне на донорите с тромбоцити &lt; 100 </w:t>
      </w:r>
      <w:r w:rsidR="00397BE1" w:rsidRPr="002803AE">
        <w:t>×</w:t>
      </w:r>
      <w:r w:rsidRPr="002803AE">
        <w:t> 10</w:t>
      </w:r>
      <w:r w:rsidRPr="002803AE">
        <w:rPr>
          <w:vertAlign w:val="superscript"/>
        </w:rPr>
        <w:t>9</w:t>
      </w:r>
      <w:r w:rsidRPr="002803AE">
        <w:t xml:space="preserve">/l преди </w:t>
      </w:r>
      <w:proofErr w:type="spellStart"/>
      <w:r w:rsidRPr="002803AE">
        <w:t>левкоферезата</w:t>
      </w:r>
      <w:proofErr w:type="spellEnd"/>
      <w:r w:rsidRPr="002803AE">
        <w:t xml:space="preserve">; по принцип </w:t>
      </w:r>
      <w:proofErr w:type="spellStart"/>
      <w:r w:rsidRPr="002803AE">
        <w:t>афереза</w:t>
      </w:r>
      <w:proofErr w:type="spellEnd"/>
      <w:r w:rsidRPr="002803AE">
        <w:t xml:space="preserve"> не трябва да се провежда при брой на тромбоцитите &lt; 75 </w:t>
      </w:r>
      <w:r w:rsidR="00397BE1" w:rsidRPr="002803AE">
        <w:t>×</w:t>
      </w:r>
      <w:r w:rsidRPr="002803AE">
        <w:t> 10</w:t>
      </w:r>
      <w:r w:rsidRPr="002803AE">
        <w:rPr>
          <w:vertAlign w:val="superscript"/>
        </w:rPr>
        <w:t>9</w:t>
      </w:r>
      <w:r w:rsidRPr="002803AE">
        <w:t>/l.</w:t>
      </w:r>
    </w:p>
    <w:p w14:paraId="5D822D82" w14:textId="77777777" w:rsidR="000B4D1F" w:rsidRPr="002803AE" w:rsidRDefault="000B4D1F" w:rsidP="006F200E">
      <w:pPr>
        <w:pStyle w:val="sdz60body"/>
      </w:pPr>
    </w:p>
    <w:p w14:paraId="6618B6C1" w14:textId="77777777" w:rsidR="000B4D1F" w:rsidRPr="002803AE" w:rsidRDefault="000B4D1F" w:rsidP="006F200E">
      <w:pPr>
        <w:pStyle w:val="sdz60body"/>
      </w:pPr>
      <w:proofErr w:type="spellStart"/>
      <w:r w:rsidRPr="002803AE">
        <w:t>Левкоферезата</w:t>
      </w:r>
      <w:proofErr w:type="spellEnd"/>
      <w:r w:rsidRPr="002803AE">
        <w:t xml:space="preserve"> не трябва да се провежда при донори, приемащи антикоагуланти, или при такива с доказани нарушения на </w:t>
      </w:r>
      <w:proofErr w:type="spellStart"/>
      <w:r w:rsidRPr="002803AE">
        <w:t>хемостазата</w:t>
      </w:r>
      <w:proofErr w:type="spellEnd"/>
      <w:r w:rsidRPr="002803AE">
        <w:t>.</w:t>
      </w:r>
    </w:p>
    <w:p w14:paraId="5D2804D8" w14:textId="77777777" w:rsidR="000B4D1F" w:rsidRPr="002803AE" w:rsidRDefault="000B4D1F" w:rsidP="006F200E">
      <w:pPr>
        <w:pStyle w:val="sdz60body"/>
      </w:pPr>
    </w:p>
    <w:p w14:paraId="634EC089" w14:textId="77777777" w:rsidR="000B4D1F" w:rsidRPr="002803AE" w:rsidRDefault="000B4D1F" w:rsidP="006F200E">
      <w:pPr>
        <w:pStyle w:val="sdz60body"/>
      </w:pPr>
      <w:r w:rsidRPr="002803AE">
        <w:t>Донорите, приемащи G</w:t>
      </w:r>
      <w:r w:rsidRPr="002803AE">
        <w:noBreakHyphen/>
        <w:t>CSF за мобилизация на PBPC, трябва да бъдат проследявани до достигане на нормалните стойности на хематологичните показатели.</w:t>
      </w:r>
    </w:p>
    <w:p w14:paraId="5F3D4174" w14:textId="77777777" w:rsidR="000B4D1F" w:rsidRPr="002803AE" w:rsidRDefault="000B4D1F" w:rsidP="006F200E">
      <w:pPr>
        <w:pStyle w:val="sdz60body"/>
      </w:pPr>
    </w:p>
    <w:p w14:paraId="4C04D861" w14:textId="77777777" w:rsidR="000B4D1F" w:rsidRPr="002803AE" w:rsidRDefault="000B4D1F" w:rsidP="006F200E">
      <w:pPr>
        <w:pStyle w:val="sdz24subheadunderl"/>
      </w:pPr>
      <w:r w:rsidRPr="002803AE">
        <w:t xml:space="preserve">Специални предупреждения при реципиенти на </w:t>
      </w:r>
      <w:proofErr w:type="spellStart"/>
      <w:r w:rsidRPr="002803AE">
        <w:t>алогенни</w:t>
      </w:r>
      <w:proofErr w:type="spellEnd"/>
      <w:r w:rsidRPr="002803AE">
        <w:t xml:space="preserve"> PBPC, мобилизирани с </w:t>
      </w:r>
      <w:proofErr w:type="spellStart"/>
      <w:r w:rsidRPr="002803AE">
        <w:t>филграстим</w:t>
      </w:r>
      <w:proofErr w:type="spellEnd"/>
    </w:p>
    <w:p w14:paraId="70EDE7E3" w14:textId="77777777" w:rsidR="000B4D1F" w:rsidRPr="002803AE" w:rsidRDefault="000B4D1F" w:rsidP="006F200E">
      <w:pPr>
        <w:pStyle w:val="sdz60body"/>
      </w:pPr>
    </w:p>
    <w:p w14:paraId="71E5E9D2" w14:textId="77777777" w:rsidR="000B4D1F" w:rsidRPr="002803AE" w:rsidRDefault="000B4D1F" w:rsidP="006F200E">
      <w:pPr>
        <w:pStyle w:val="sdz60body"/>
      </w:pPr>
      <w:r w:rsidRPr="002803AE">
        <w:t xml:space="preserve">Съвременните данни показват, че имунологичните взаимодействия между </w:t>
      </w:r>
      <w:proofErr w:type="spellStart"/>
      <w:r w:rsidRPr="002803AE">
        <w:t>алогенните</w:t>
      </w:r>
      <w:proofErr w:type="spellEnd"/>
      <w:r w:rsidRPr="002803AE">
        <w:t xml:space="preserve"> PBPC присадки и реципиента могат да бъдат свързани с повишен риск от развитие на остра или хронична реакция на присадката срещу приемника (</w:t>
      </w:r>
      <w:proofErr w:type="spellStart"/>
      <w:r w:rsidRPr="002803AE">
        <w:t>GvHD</w:t>
      </w:r>
      <w:proofErr w:type="spellEnd"/>
      <w:r w:rsidRPr="002803AE">
        <w:t xml:space="preserve">), в сравнение с </w:t>
      </w:r>
      <w:proofErr w:type="spellStart"/>
      <w:r w:rsidRPr="002803AE">
        <w:t>костномозъчната</w:t>
      </w:r>
      <w:proofErr w:type="spellEnd"/>
      <w:r w:rsidRPr="002803AE">
        <w:t xml:space="preserve"> трансплантация.</w:t>
      </w:r>
    </w:p>
    <w:p w14:paraId="1C480EF5" w14:textId="77777777" w:rsidR="000B4D1F" w:rsidRPr="002803AE" w:rsidRDefault="000B4D1F" w:rsidP="006F200E">
      <w:pPr>
        <w:pStyle w:val="sdz60body"/>
      </w:pPr>
    </w:p>
    <w:p w14:paraId="1372959D" w14:textId="77777777" w:rsidR="000B4D1F" w:rsidRPr="002803AE" w:rsidRDefault="000B4D1F" w:rsidP="006F200E">
      <w:pPr>
        <w:pStyle w:val="sdz24subheadunderl"/>
        <w:keepNext/>
      </w:pPr>
      <w:r w:rsidRPr="002803AE">
        <w:t xml:space="preserve">Специални предупреждения при пациенти с тежка хронична </w:t>
      </w:r>
      <w:proofErr w:type="spellStart"/>
      <w:r w:rsidRPr="002803AE">
        <w:t>неутропения</w:t>
      </w:r>
      <w:proofErr w:type="spellEnd"/>
    </w:p>
    <w:p w14:paraId="2DE25BE3" w14:textId="77777777" w:rsidR="000B4D1F" w:rsidRPr="002803AE" w:rsidRDefault="000B4D1F" w:rsidP="006F200E">
      <w:pPr>
        <w:pStyle w:val="sdz60body"/>
        <w:keepNext/>
      </w:pPr>
    </w:p>
    <w:p w14:paraId="5FEBE19D" w14:textId="77777777" w:rsidR="000B4D1F" w:rsidRPr="002803AE" w:rsidRDefault="000B4D1F" w:rsidP="006F200E">
      <w:pPr>
        <w:pStyle w:val="sdz60body"/>
      </w:pPr>
      <w:proofErr w:type="spellStart"/>
      <w:r w:rsidRPr="002803AE">
        <w:t>Филграстим</w:t>
      </w:r>
      <w:proofErr w:type="spellEnd"/>
      <w:r w:rsidRPr="002803AE">
        <w:t xml:space="preserve"> не трябва да се прилага при пациенти с тежка </w:t>
      </w:r>
      <w:proofErr w:type="spellStart"/>
      <w:r w:rsidRPr="002803AE">
        <w:t>конгенитална</w:t>
      </w:r>
      <w:proofErr w:type="spellEnd"/>
      <w:r w:rsidRPr="002803AE">
        <w:t xml:space="preserve"> </w:t>
      </w:r>
      <w:proofErr w:type="spellStart"/>
      <w:r w:rsidRPr="002803AE">
        <w:t>неутропения</w:t>
      </w:r>
      <w:proofErr w:type="spellEnd"/>
      <w:r w:rsidRPr="002803AE">
        <w:t>, които развиват левкемия</w:t>
      </w:r>
      <w:r w:rsidRPr="002803AE">
        <w:rPr>
          <w:highlight w:val="white"/>
        </w:rPr>
        <w:t xml:space="preserve"> или при които има данни за </w:t>
      </w:r>
      <w:r w:rsidRPr="002803AE">
        <w:t>еволюция на левкемията.</w:t>
      </w:r>
    </w:p>
    <w:p w14:paraId="773B2F2E" w14:textId="77777777" w:rsidR="000B4D1F" w:rsidRPr="002803AE" w:rsidRDefault="000B4D1F" w:rsidP="006F200E">
      <w:pPr>
        <w:pStyle w:val="sdz60body"/>
        <w:keepNext/>
      </w:pPr>
    </w:p>
    <w:p w14:paraId="348DEE2C" w14:textId="77777777" w:rsidR="000B4D1F" w:rsidRPr="002803AE" w:rsidRDefault="000B4D1F" w:rsidP="006F200E">
      <w:pPr>
        <w:pStyle w:val="sdz32subheaditalic"/>
        <w:keepNext/>
      </w:pPr>
      <w:r w:rsidRPr="002803AE">
        <w:t>Кръвна картина</w:t>
      </w:r>
    </w:p>
    <w:p w14:paraId="43F6EE91" w14:textId="77777777" w:rsidR="000B4D1F" w:rsidRPr="002803AE" w:rsidRDefault="000B4D1F" w:rsidP="006F200E">
      <w:pPr>
        <w:pStyle w:val="sdz60body"/>
      </w:pPr>
    </w:p>
    <w:p w14:paraId="732B0FAF" w14:textId="77777777" w:rsidR="000B4D1F" w:rsidRPr="002803AE" w:rsidRDefault="000B4D1F" w:rsidP="006F200E">
      <w:pPr>
        <w:pStyle w:val="sdz60body"/>
      </w:pPr>
      <w:r w:rsidRPr="002803AE">
        <w:t xml:space="preserve">Възможно е възникването на други промени в кръвните клетки, включително анемия и преходно нарастване на броя на миелоидните </w:t>
      </w:r>
      <w:proofErr w:type="spellStart"/>
      <w:r w:rsidRPr="002803AE">
        <w:t>прогенитори</w:t>
      </w:r>
      <w:proofErr w:type="spellEnd"/>
      <w:r w:rsidRPr="002803AE">
        <w:t>, което налага стриктно проследяване на клетъчния брой.</w:t>
      </w:r>
    </w:p>
    <w:p w14:paraId="560592B3" w14:textId="77777777" w:rsidR="000B4D1F" w:rsidRPr="002803AE" w:rsidRDefault="000B4D1F" w:rsidP="006F200E">
      <w:pPr>
        <w:pStyle w:val="sdz60body"/>
      </w:pPr>
    </w:p>
    <w:p w14:paraId="2ED9CD0C" w14:textId="77777777" w:rsidR="000B4D1F" w:rsidRPr="002803AE" w:rsidRDefault="000B4D1F" w:rsidP="006F200E">
      <w:pPr>
        <w:pStyle w:val="sdz32subheaditalic"/>
        <w:keepNext/>
      </w:pPr>
      <w:r w:rsidRPr="002803AE">
        <w:t xml:space="preserve">Трансформация в левкемия или </w:t>
      </w:r>
      <w:proofErr w:type="spellStart"/>
      <w:r w:rsidRPr="002803AE">
        <w:t>миелодиспластичен</w:t>
      </w:r>
      <w:proofErr w:type="spellEnd"/>
      <w:r w:rsidRPr="002803AE">
        <w:t xml:space="preserve"> синдром</w:t>
      </w:r>
    </w:p>
    <w:p w14:paraId="749C0E09" w14:textId="77777777" w:rsidR="000B4D1F" w:rsidRPr="002803AE" w:rsidRDefault="000B4D1F" w:rsidP="006F200E">
      <w:pPr>
        <w:pStyle w:val="sdz60body"/>
      </w:pPr>
    </w:p>
    <w:p w14:paraId="21D376D1" w14:textId="77777777" w:rsidR="000B4D1F" w:rsidRPr="002803AE" w:rsidRDefault="000B4D1F" w:rsidP="006F200E">
      <w:pPr>
        <w:pStyle w:val="sdz60body"/>
      </w:pPr>
      <w:r w:rsidRPr="002803AE">
        <w:t xml:space="preserve">Специално внимание е необходимо при диагностицирането на тежките хронични </w:t>
      </w:r>
      <w:proofErr w:type="spellStart"/>
      <w:r w:rsidRPr="002803AE">
        <w:t>неутропении</w:t>
      </w:r>
      <w:proofErr w:type="spellEnd"/>
      <w:r w:rsidRPr="002803AE">
        <w:t xml:space="preserve">, за да се отграничат от други </w:t>
      </w:r>
      <w:proofErr w:type="spellStart"/>
      <w:r w:rsidRPr="002803AE">
        <w:t>хемопоетични</w:t>
      </w:r>
      <w:proofErr w:type="spellEnd"/>
      <w:r w:rsidRPr="002803AE">
        <w:t xml:space="preserve"> заболявания като </w:t>
      </w:r>
      <w:proofErr w:type="spellStart"/>
      <w:r w:rsidRPr="002803AE">
        <w:t>апластична</w:t>
      </w:r>
      <w:proofErr w:type="spellEnd"/>
      <w:r w:rsidRPr="002803AE">
        <w:t xml:space="preserve"> анемия, </w:t>
      </w:r>
      <w:proofErr w:type="spellStart"/>
      <w:r w:rsidRPr="002803AE">
        <w:t>миелодисплазия</w:t>
      </w:r>
      <w:proofErr w:type="spellEnd"/>
      <w:r w:rsidRPr="002803AE">
        <w:t xml:space="preserve"> и миелоидна левкемия. Преди започване на лечението трябва да се проведе </w:t>
      </w:r>
      <w:r w:rsidRPr="002803AE">
        <w:lastRenderedPageBreak/>
        <w:t xml:space="preserve">изследване на пълната кръвна картина, включващо диференциална кръвна картина и определяне броя на тромбоцитите, както и оценка на </w:t>
      </w:r>
      <w:proofErr w:type="spellStart"/>
      <w:r w:rsidRPr="002803AE">
        <w:t>костномозъчната</w:t>
      </w:r>
      <w:proofErr w:type="spellEnd"/>
      <w:r w:rsidRPr="002803AE">
        <w:t xml:space="preserve"> морфология и </w:t>
      </w:r>
      <w:proofErr w:type="spellStart"/>
      <w:r w:rsidRPr="002803AE">
        <w:t>кариотип</w:t>
      </w:r>
      <w:proofErr w:type="spellEnd"/>
      <w:r w:rsidRPr="002803AE">
        <w:t>.</w:t>
      </w:r>
    </w:p>
    <w:p w14:paraId="4881FA08" w14:textId="77777777" w:rsidR="000B4D1F" w:rsidRPr="002803AE" w:rsidRDefault="000B4D1F" w:rsidP="006F200E">
      <w:pPr>
        <w:pStyle w:val="sdz60body"/>
      </w:pPr>
    </w:p>
    <w:p w14:paraId="3D61D109" w14:textId="77777777" w:rsidR="000B4D1F" w:rsidRPr="002803AE" w:rsidRDefault="000B4D1F" w:rsidP="006F200E">
      <w:pPr>
        <w:pStyle w:val="sdz60body"/>
      </w:pPr>
      <w:r w:rsidRPr="002803AE">
        <w:t xml:space="preserve">При клиничните изпитвания при пациенти с тежка хронична </w:t>
      </w:r>
      <w:proofErr w:type="spellStart"/>
      <w:r w:rsidRPr="002803AE">
        <w:t>неутропения</w:t>
      </w:r>
      <w:proofErr w:type="spellEnd"/>
      <w:r w:rsidRPr="002803AE">
        <w:t xml:space="preserve">, приемащи </w:t>
      </w:r>
      <w:proofErr w:type="spellStart"/>
      <w:r w:rsidRPr="002803AE">
        <w:t>филграстим</w:t>
      </w:r>
      <w:proofErr w:type="spellEnd"/>
      <w:r w:rsidRPr="002803AE">
        <w:t xml:space="preserve">, се отчита ниска честота (около 3%) на </w:t>
      </w:r>
      <w:proofErr w:type="spellStart"/>
      <w:r w:rsidRPr="002803AE">
        <w:t>миелодиспластичен</w:t>
      </w:r>
      <w:proofErr w:type="spellEnd"/>
      <w:r w:rsidRPr="002803AE">
        <w:t xml:space="preserve"> синдром (MDS) или левкемия. Това се наблюдава само при пациенти с </w:t>
      </w:r>
      <w:proofErr w:type="spellStart"/>
      <w:r w:rsidRPr="002803AE">
        <w:t>конгенитална</w:t>
      </w:r>
      <w:proofErr w:type="spellEnd"/>
      <w:r w:rsidRPr="002803AE">
        <w:t xml:space="preserve"> </w:t>
      </w:r>
      <w:proofErr w:type="spellStart"/>
      <w:r w:rsidRPr="002803AE">
        <w:t>неутропения</w:t>
      </w:r>
      <w:proofErr w:type="spellEnd"/>
      <w:r w:rsidRPr="002803AE">
        <w:t xml:space="preserve">. MDS и левкемията са естествени усложнения на болестта и връзката им с прилагането на </w:t>
      </w:r>
      <w:proofErr w:type="spellStart"/>
      <w:r w:rsidRPr="002803AE">
        <w:t>филграстим</w:t>
      </w:r>
      <w:proofErr w:type="spellEnd"/>
      <w:r w:rsidRPr="002803AE">
        <w:t xml:space="preserve"> остава недоказана. При извадка от около 12% от пациентите с нормални </w:t>
      </w:r>
      <w:proofErr w:type="spellStart"/>
      <w:r w:rsidRPr="002803AE">
        <w:t>цитогенетични</w:t>
      </w:r>
      <w:proofErr w:type="spellEnd"/>
      <w:r w:rsidRPr="002803AE">
        <w:t xml:space="preserve"> стойности на изходно ниво впоследствие при повторна рутинна оценка се установяват патологични изменения, в това число </w:t>
      </w:r>
      <w:proofErr w:type="spellStart"/>
      <w:r w:rsidRPr="002803AE">
        <w:t>монозомия</w:t>
      </w:r>
      <w:proofErr w:type="spellEnd"/>
      <w:r w:rsidRPr="002803AE">
        <w:t xml:space="preserve"> 7. Понастоящем не е ясно дали дългосрочното лечение на пациентите с тежка хронична </w:t>
      </w:r>
      <w:proofErr w:type="spellStart"/>
      <w:r w:rsidRPr="002803AE">
        <w:t>неутропения</w:t>
      </w:r>
      <w:proofErr w:type="spellEnd"/>
      <w:r w:rsidRPr="002803AE">
        <w:t xml:space="preserve"> предразполага към развитие на </w:t>
      </w:r>
      <w:proofErr w:type="spellStart"/>
      <w:r w:rsidRPr="002803AE">
        <w:t>цитогенетични</w:t>
      </w:r>
      <w:proofErr w:type="spellEnd"/>
      <w:r w:rsidRPr="002803AE">
        <w:t xml:space="preserve"> аномалии, MDS или </w:t>
      </w:r>
      <w:proofErr w:type="spellStart"/>
      <w:r w:rsidRPr="002803AE">
        <w:t>левкемична</w:t>
      </w:r>
      <w:proofErr w:type="spellEnd"/>
      <w:r w:rsidRPr="002803AE">
        <w:t xml:space="preserve"> трансформация. Препоръчва се периодично провеждане на морфологично и </w:t>
      </w:r>
      <w:proofErr w:type="spellStart"/>
      <w:r w:rsidRPr="002803AE">
        <w:t>цитогенетично</w:t>
      </w:r>
      <w:proofErr w:type="spellEnd"/>
      <w:r w:rsidRPr="002803AE">
        <w:t xml:space="preserve"> изследване на костния мозък (приблизително на всеки 12 месеца).</w:t>
      </w:r>
    </w:p>
    <w:p w14:paraId="6C9D0EB9" w14:textId="77777777" w:rsidR="000B4D1F" w:rsidRPr="002803AE" w:rsidRDefault="000B4D1F" w:rsidP="006F200E">
      <w:pPr>
        <w:pStyle w:val="sdz60body"/>
      </w:pPr>
    </w:p>
    <w:p w14:paraId="604AC1D8" w14:textId="77777777" w:rsidR="000B4D1F" w:rsidRPr="002803AE" w:rsidRDefault="000B4D1F" w:rsidP="006F200E">
      <w:pPr>
        <w:pStyle w:val="sdz32subheaditalic"/>
        <w:keepNext/>
      </w:pPr>
      <w:r w:rsidRPr="002803AE">
        <w:t>Други специални предупреждения</w:t>
      </w:r>
    </w:p>
    <w:p w14:paraId="2EFB7860" w14:textId="77777777" w:rsidR="000B4D1F" w:rsidRPr="002803AE" w:rsidRDefault="000B4D1F" w:rsidP="006F200E">
      <w:pPr>
        <w:pStyle w:val="sdz60body"/>
        <w:keepNext/>
      </w:pPr>
    </w:p>
    <w:p w14:paraId="0045CCDA" w14:textId="77777777" w:rsidR="000B4D1F" w:rsidRPr="002803AE" w:rsidRDefault="000B4D1F" w:rsidP="006F200E">
      <w:pPr>
        <w:pStyle w:val="sdz60body"/>
        <w:keepNext/>
      </w:pPr>
      <w:r w:rsidRPr="002803AE">
        <w:t xml:space="preserve">Трябва да се изключат евентуални причини за преходна </w:t>
      </w:r>
      <w:proofErr w:type="spellStart"/>
      <w:r w:rsidRPr="002803AE">
        <w:t>неутропения</w:t>
      </w:r>
      <w:proofErr w:type="spellEnd"/>
      <w:r w:rsidRPr="002803AE">
        <w:t>, напр. вирусни инфекции.</w:t>
      </w:r>
    </w:p>
    <w:p w14:paraId="10D06FBC" w14:textId="77777777" w:rsidR="000B4D1F" w:rsidRPr="002803AE" w:rsidRDefault="000B4D1F" w:rsidP="006F200E">
      <w:pPr>
        <w:pStyle w:val="sdz60body"/>
      </w:pPr>
    </w:p>
    <w:p w14:paraId="275B3D0B" w14:textId="77777777" w:rsidR="000B4D1F" w:rsidRPr="002803AE" w:rsidRDefault="000B4D1F" w:rsidP="006F200E">
      <w:pPr>
        <w:pStyle w:val="sdz60body"/>
      </w:pPr>
      <w:proofErr w:type="spellStart"/>
      <w:r w:rsidRPr="002803AE">
        <w:t>Хематурията</w:t>
      </w:r>
      <w:proofErr w:type="spellEnd"/>
      <w:r w:rsidRPr="002803AE">
        <w:t xml:space="preserve"> е честа, а </w:t>
      </w:r>
      <w:proofErr w:type="spellStart"/>
      <w:r w:rsidRPr="002803AE">
        <w:t>протеинурия</w:t>
      </w:r>
      <w:proofErr w:type="spellEnd"/>
      <w:r w:rsidRPr="002803AE">
        <w:t xml:space="preserve"> е наблюдавана при малък брой пациенти. Проследяването на тези събития изисква периодично изследване на урината.</w:t>
      </w:r>
    </w:p>
    <w:p w14:paraId="72418440" w14:textId="77777777" w:rsidR="000B4D1F" w:rsidRPr="002803AE" w:rsidRDefault="000B4D1F" w:rsidP="006F200E">
      <w:pPr>
        <w:pStyle w:val="sdz60body"/>
      </w:pPr>
    </w:p>
    <w:p w14:paraId="567B7293" w14:textId="77777777" w:rsidR="000B4D1F" w:rsidRPr="002803AE" w:rsidRDefault="000B4D1F" w:rsidP="006F200E">
      <w:pPr>
        <w:pStyle w:val="sdz60body"/>
      </w:pPr>
      <w:r w:rsidRPr="002803AE">
        <w:t xml:space="preserve">Не са проучени безопасността и ефикасността при новородени и пациенти с автоимунна </w:t>
      </w:r>
      <w:proofErr w:type="spellStart"/>
      <w:r w:rsidRPr="002803AE">
        <w:t>неутропения</w:t>
      </w:r>
      <w:proofErr w:type="spellEnd"/>
      <w:r w:rsidRPr="002803AE">
        <w:t>.</w:t>
      </w:r>
    </w:p>
    <w:p w14:paraId="58E75DD3" w14:textId="77777777" w:rsidR="000B4D1F" w:rsidRPr="002803AE" w:rsidRDefault="000B4D1F" w:rsidP="006F200E">
      <w:pPr>
        <w:pStyle w:val="sdz60body"/>
      </w:pPr>
    </w:p>
    <w:p w14:paraId="3F073B1F" w14:textId="77777777" w:rsidR="000B4D1F" w:rsidRPr="002803AE" w:rsidRDefault="000B4D1F" w:rsidP="006F200E">
      <w:pPr>
        <w:pStyle w:val="sdz24subheadunderl"/>
        <w:keepNext/>
      </w:pPr>
      <w:r w:rsidRPr="002803AE">
        <w:t>Специални предупреждения при пациенти с HIV инфекция</w:t>
      </w:r>
    </w:p>
    <w:p w14:paraId="1373FB71" w14:textId="77777777" w:rsidR="000B4D1F" w:rsidRPr="002803AE" w:rsidRDefault="000B4D1F" w:rsidP="006F200E">
      <w:pPr>
        <w:pStyle w:val="sdz60body"/>
      </w:pPr>
    </w:p>
    <w:p w14:paraId="6381D618" w14:textId="77777777" w:rsidR="000B4D1F" w:rsidRPr="002803AE" w:rsidRDefault="000B4D1F" w:rsidP="006F200E">
      <w:pPr>
        <w:pStyle w:val="sdz32subheaditalic"/>
        <w:keepNext/>
      </w:pPr>
      <w:r w:rsidRPr="002803AE">
        <w:t>Кръвна картина</w:t>
      </w:r>
    </w:p>
    <w:p w14:paraId="06FF51D4" w14:textId="77777777" w:rsidR="000B4D1F" w:rsidRPr="002803AE" w:rsidRDefault="000B4D1F" w:rsidP="006F200E">
      <w:pPr>
        <w:pStyle w:val="sdz60body"/>
      </w:pPr>
    </w:p>
    <w:p w14:paraId="0BF2F634" w14:textId="77777777" w:rsidR="000B4D1F" w:rsidRPr="002803AE" w:rsidRDefault="000B4D1F" w:rsidP="006F200E">
      <w:pPr>
        <w:pStyle w:val="sdz60body"/>
      </w:pPr>
      <w:r w:rsidRPr="002803AE">
        <w:t xml:space="preserve">Абсолютният брой на </w:t>
      </w:r>
      <w:proofErr w:type="spellStart"/>
      <w:r w:rsidRPr="002803AE">
        <w:t>неутрофилите</w:t>
      </w:r>
      <w:proofErr w:type="spellEnd"/>
      <w:r w:rsidRPr="002803AE">
        <w:t xml:space="preserve"> (АБН) трябва да се проследява стриктно, особено през първите няколко седмици от лечението с </w:t>
      </w:r>
      <w:proofErr w:type="spellStart"/>
      <w:r w:rsidRPr="002803AE">
        <w:t>филграстим</w:t>
      </w:r>
      <w:proofErr w:type="spellEnd"/>
      <w:r w:rsidRPr="002803AE">
        <w:t xml:space="preserve">. Някои пациенти може да се повлияят много бързо със значително увеличаване на броя на </w:t>
      </w:r>
      <w:proofErr w:type="spellStart"/>
      <w:r w:rsidRPr="002803AE">
        <w:t>неутрофилите</w:t>
      </w:r>
      <w:proofErr w:type="spellEnd"/>
      <w:r w:rsidRPr="002803AE">
        <w:t xml:space="preserve"> при началната доза </w:t>
      </w:r>
      <w:proofErr w:type="spellStart"/>
      <w:r w:rsidRPr="002803AE">
        <w:t>филграстим</w:t>
      </w:r>
      <w:proofErr w:type="spellEnd"/>
      <w:r w:rsidRPr="002803AE">
        <w:t>. През първите 2 </w:t>
      </w:r>
      <w:r w:rsidRPr="002803AE">
        <w:noBreakHyphen/>
        <w:t xml:space="preserve"> 3 дни от лечението с </w:t>
      </w:r>
      <w:proofErr w:type="spellStart"/>
      <w:r w:rsidRPr="002803AE">
        <w:t>филграстим</w:t>
      </w:r>
      <w:proofErr w:type="spellEnd"/>
      <w:r w:rsidRPr="002803AE">
        <w:t xml:space="preserve"> се препоръчва ежедневно измерване на АБН. След това измерването на АБН трябва да се извършва поне два пъти седмично през първите две седмици и след това </w:t>
      </w:r>
      <w:r w:rsidRPr="002803AE">
        <w:noBreakHyphen/>
        <w:t xml:space="preserve"> един път седмично или веднъж на две седмици в периода на поддържащата терапия. При </w:t>
      </w:r>
      <w:proofErr w:type="spellStart"/>
      <w:r w:rsidRPr="002803AE">
        <w:t>интермитентно</w:t>
      </w:r>
      <w:proofErr w:type="spellEnd"/>
      <w:r w:rsidRPr="002803AE">
        <w:t xml:space="preserve"> прилагане на 30 MU/ден (300 </w:t>
      </w:r>
      <w:proofErr w:type="spellStart"/>
      <w:r w:rsidR="00F54700" w:rsidRPr="002803AE">
        <w:t>μg</w:t>
      </w:r>
      <w:proofErr w:type="spellEnd"/>
      <w:r w:rsidRPr="002803AE">
        <w:t xml:space="preserve">/ден) </w:t>
      </w:r>
      <w:proofErr w:type="spellStart"/>
      <w:r w:rsidRPr="002803AE">
        <w:t>филграстим</w:t>
      </w:r>
      <w:proofErr w:type="spellEnd"/>
      <w:r w:rsidRPr="002803AE">
        <w:t xml:space="preserve"> е възможно да се наблюдават големи </w:t>
      </w:r>
      <w:proofErr w:type="spellStart"/>
      <w:r w:rsidRPr="002803AE">
        <w:t>флуктуации</w:t>
      </w:r>
      <w:proofErr w:type="spellEnd"/>
      <w:r w:rsidRPr="002803AE">
        <w:t xml:space="preserve"> на индивидуалните АБН с течение на времето. За определяне на най</w:t>
      </w:r>
      <w:r w:rsidRPr="002803AE">
        <w:noBreakHyphen/>
        <w:t>ниската стойност (</w:t>
      </w:r>
      <w:proofErr w:type="spellStart"/>
      <w:r w:rsidRPr="002803AE">
        <w:t>надир</w:t>
      </w:r>
      <w:proofErr w:type="spellEnd"/>
      <w:r w:rsidRPr="002803AE">
        <w:t xml:space="preserve">) на АБН при даден пациент се препоръчва вземането на кръвните проби за АБН да се извършва непосредствено преди всяко прилагане на дозата </w:t>
      </w:r>
      <w:proofErr w:type="spellStart"/>
      <w:r w:rsidRPr="002803AE">
        <w:t>филграстим</w:t>
      </w:r>
      <w:proofErr w:type="spellEnd"/>
      <w:r w:rsidRPr="002803AE">
        <w:t xml:space="preserve"> по схема.</w:t>
      </w:r>
    </w:p>
    <w:p w14:paraId="02DBE79C" w14:textId="77777777" w:rsidR="000B4D1F" w:rsidRPr="002803AE" w:rsidRDefault="000B4D1F" w:rsidP="006F200E">
      <w:pPr>
        <w:pStyle w:val="sdz60body"/>
      </w:pPr>
    </w:p>
    <w:p w14:paraId="4951006C" w14:textId="77777777" w:rsidR="000B4D1F" w:rsidRPr="002803AE" w:rsidRDefault="000B4D1F" w:rsidP="006F200E">
      <w:pPr>
        <w:pStyle w:val="sdz32subheaditalic"/>
        <w:keepNext/>
      </w:pPr>
      <w:r w:rsidRPr="002803AE">
        <w:t xml:space="preserve">Рискове, свързани с повишени дози на </w:t>
      </w:r>
      <w:proofErr w:type="spellStart"/>
      <w:r w:rsidRPr="002803AE">
        <w:t>миелосупресивните</w:t>
      </w:r>
      <w:proofErr w:type="spellEnd"/>
      <w:r w:rsidRPr="002803AE">
        <w:t xml:space="preserve"> лекарствени продукти</w:t>
      </w:r>
    </w:p>
    <w:p w14:paraId="438A0448" w14:textId="77777777" w:rsidR="000B4D1F" w:rsidRPr="002803AE" w:rsidRDefault="000B4D1F" w:rsidP="006F200E">
      <w:pPr>
        <w:pStyle w:val="sdz60body"/>
      </w:pPr>
    </w:p>
    <w:p w14:paraId="20D30EDB" w14:textId="77777777" w:rsidR="000B4D1F" w:rsidRPr="002803AE" w:rsidRDefault="000B4D1F" w:rsidP="006F200E">
      <w:pPr>
        <w:pStyle w:val="sdz60body"/>
      </w:pPr>
      <w:r w:rsidRPr="002803AE">
        <w:t xml:space="preserve">Само по себе си лечението с </w:t>
      </w:r>
      <w:proofErr w:type="spellStart"/>
      <w:r w:rsidRPr="002803AE">
        <w:t>филграстим</w:t>
      </w:r>
      <w:proofErr w:type="spellEnd"/>
      <w:r w:rsidRPr="002803AE">
        <w:t xml:space="preserve"> не изключва развитието на </w:t>
      </w:r>
      <w:proofErr w:type="spellStart"/>
      <w:r w:rsidRPr="002803AE">
        <w:t>тромбоцитопения</w:t>
      </w:r>
      <w:proofErr w:type="spellEnd"/>
      <w:r w:rsidRPr="002803AE">
        <w:t xml:space="preserve"> и анемия, дължащи се на </w:t>
      </w:r>
      <w:proofErr w:type="spellStart"/>
      <w:r w:rsidRPr="002803AE">
        <w:t>миелосупресивни</w:t>
      </w:r>
      <w:proofErr w:type="spellEnd"/>
      <w:r w:rsidRPr="002803AE">
        <w:t xml:space="preserve"> терапии. Поради вероятността за получаване на по</w:t>
      </w:r>
      <w:r w:rsidRPr="002803AE">
        <w:noBreakHyphen/>
        <w:t xml:space="preserve">високи дози или повече на брой такива лекарствени продукти едновременно с </w:t>
      </w:r>
      <w:proofErr w:type="spellStart"/>
      <w:r w:rsidRPr="002803AE">
        <w:t>филграстим</w:t>
      </w:r>
      <w:proofErr w:type="spellEnd"/>
      <w:r w:rsidRPr="002803AE">
        <w:t xml:space="preserve"> пациентът е изложен на повишен риск от развитието на </w:t>
      </w:r>
      <w:proofErr w:type="spellStart"/>
      <w:r w:rsidRPr="002803AE">
        <w:t>тромбоцитопения</w:t>
      </w:r>
      <w:proofErr w:type="spellEnd"/>
      <w:r w:rsidRPr="002803AE">
        <w:t xml:space="preserve"> и анемия. Препоръчва се редовно проследяване на кръвната картина (вж. по</w:t>
      </w:r>
      <w:r w:rsidRPr="002803AE">
        <w:noBreakHyphen/>
        <w:t>горе).</w:t>
      </w:r>
    </w:p>
    <w:p w14:paraId="5BEDB316" w14:textId="77777777" w:rsidR="000B4D1F" w:rsidRPr="002803AE" w:rsidRDefault="000B4D1F" w:rsidP="006F200E">
      <w:pPr>
        <w:pStyle w:val="sdz60body"/>
      </w:pPr>
    </w:p>
    <w:p w14:paraId="48FC306D" w14:textId="77777777" w:rsidR="000B4D1F" w:rsidRPr="002803AE" w:rsidRDefault="000B4D1F" w:rsidP="006F200E">
      <w:pPr>
        <w:pStyle w:val="sdz32subheaditalic"/>
        <w:keepNext/>
      </w:pPr>
      <w:r w:rsidRPr="002803AE">
        <w:t xml:space="preserve">Инфекции и злокачествени състояния, причиняващи </w:t>
      </w:r>
      <w:proofErr w:type="spellStart"/>
      <w:r w:rsidRPr="002803AE">
        <w:t>миелосупресия</w:t>
      </w:r>
      <w:proofErr w:type="spellEnd"/>
    </w:p>
    <w:p w14:paraId="0DDAB2D9" w14:textId="77777777" w:rsidR="000B4D1F" w:rsidRPr="002803AE" w:rsidRDefault="000B4D1F" w:rsidP="006F200E">
      <w:pPr>
        <w:pStyle w:val="sdz60body"/>
      </w:pPr>
    </w:p>
    <w:p w14:paraId="1A0BDBDE" w14:textId="77777777" w:rsidR="000B4D1F" w:rsidRPr="002803AE" w:rsidRDefault="000B4D1F" w:rsidP="006F200E">
      <w:pPr>
        <w:pStyle w:val="sdz60body"/>
      </w:pPr>
      <w:proofErr w:type="spellStart"/>
      <w:r w:rsidRPr="002803AE">
        <w:t>Неутропенията</w:t>
      </w:r>
      <w:proofErr w:type="spellEnd"/>
      <w:r w:rsidRPr="002803AE">
        <w:t xml:space="preserve"> може да се дължи на опортюнистични инфекции, инфилтриращи костния мозък, като комплекса </w:t>
      </w:r>
      <w:proofErr w:type="spellStart"/>
      <w:r w:rsidRPr="002803AE">
        <w:rPr>
          <w:i/>
        </w:rPr>
        <w:t>Mycobacterium</w:t>
      </w:r>
      <w:proofErr w:type="spellEnd"/>
      <w:r w:rsidRPr="002803AE">
        <w:rPr>
          <w:i/>
        </w:rPr>
        <w:t xml:space="preserve"> </w:t>
      </w:r>
      <w:proofErr w:type="spellStart"/>
      <w:r w:rsidRPr="002803AE">
        <w:rPr>
          <w:i/>
        </w:rPr>
        <w:t>avium</w:t>
      </w:r>
      <w:proofErr w:type="spellEnd"/>
      <w:r w:rsidRPr="002803AE">
        <w:t xml:space="preserve">, или на злокачествени процеси </w:t>
      </w:r>
      <w:r w:rsidRPr="002803AE">
        <w:noBreakHyphen/>
        <w:t xml:space="preserve"> напр. лимфом. При пациенти с диагностицирани инфекции, инфилтриращи костния мозък, или злокачествени заболявания трябва да се обмисли назначаването на подходяща терапия за повлияване на подлежащото заболяване в допълнение към прилагането на </w:t>
      </w:r>
      <w:proofErr w:type="spellStart"/>
      <w:r w:rsidRPr="002803AE">
        <w:t>филграстим</w:t>
      </w:r>
      <w:proofErr w:type="spellEnd"/>
      <w:r w:rsidRPr="002803AE">
        <w:t xml:space="preserve"> за лечение на </w:t>
      </w:r>
      <w:proofErr w:type="spellStart"/>
      <w:r w:rsidRPr="002803AE">
        <w:lastRenderedPageBreak/>
        <w:t>неутропенията</w:t>
      </w:r>
      <w:proofErr w:type="spellEnd"/>
      <w:r w:rsidRPr="002803AE">
        <w:t xml:space="preserve">. Ефектите на </w:t>
      </w:r>
      <w:proofErr w:type="spellStart"/>
      <w:r w:rsidRPr="002803AE">
        <w:t>филграстим</w:t>
      </w:r>
      <w:proofErr w:type="spellEnd"/>
      <w:r w:rsidRPr="002803AE">
        <w:t xml:space="preserve"> върху </w:t>
      </w:r>
      <w:proofErr w:type="spellStart"/>
      <w:r w:rsidRPr="002803AE">
        <w:t>неутропенията</w:t>
      </w:r>
      <w:proofErr w:type="spellEnd"/>
      <w:r w:rsidRPr="002803AE">
        <w:t>, дължаща се на инфилтрираща костния мозък инфекция или злокачествен процес, не са добре проучени.</w:t>
      </w:r>
    </w:p>
    <w:p w14:paraId="53FE8D7E" w14:textId="77777777" w:rsidR="000B4D1F" w:rsidRPr="002803AE" w:rsidRDefault="000B4D1F" w:rsidP="006F200E">
      <w:pPr>
        <w:pStyle w:val="sdz60body"/>
      </w:pPr>
    </w:p>
    <w:p w14:paraId="6786FD4D" w14:textId="77777777" w:rsidR="000B4D1F" w:rsidRPr="002803AE" w:rsidRDefault="000B4D1F" w:rsidP="006F200E">
      <w:pPr>
        <w:pStyle w:val="sdz24subheadunderl"/>
        <w:keepNext/>
      </w:pPr>
      <w:r w:rsidRPr="002803AE">
        <w:t>Помощни вещества</w:t>
      </w:r>
    </w:p>
    <w:p w14:paraId="40B06DB5" w14:textId="77777777" w:rsidR="000B4D1F" w:rsidRPr="002803AE" w:rsidRDefault="000B4D1F" w:rsidP="006F200E">
      <w:pPr>
        <w:pStyle w:val="sdz60body"/>
        <w:keepNext/>
      </w:pPr>
    </w:p>
    <w:p w14:paraId="4B6D8076" w14:textId="77777777" w:rsidR="000B4D1F" w:rsidRPr="002803AE" w:rsidRDefault="000B4D1F" w:rsidP="006F200E">
      <w:pPr>
        <w:pStyle w:val="sdz60body"/>
      </w:pPr>
      <w:proofErr w:type="spellStart"/>
      <w:r w:rsidRPr="002803AE">
        <w:t>Zarzio</w:t>
      </w:r>
      <w:proofErr w:type="spellEnd"/>
      <w:r w:rsidRPr="002803AE">
        <w:t xml:space="preserve"> съдържа </w:t>
      </w:r>
      <w:proofErr w:type="spellStart"/>
      <w:r w:rsidRPr="002803AE">
        <w:t>сорбитол</w:t>
      </w:r>
      <w:proofErr w:type="spellEnd"/>
      <w:r w:rsidRPr="002803AE">
        <w:t xml:space="preserve"> (E420). Това лекарство не трябва да се прилага при пациенти с наследствена непоносимост към фруктоза, освен при категорична необходимост.</w:t>
      </w:r>
    </w:p>
    <w:p w14:paraId="42E60230" w14:textId="77777777" w:rsidR="000B4D1F" w:rsidRPr="002803AE" w:rsidRDefault="000B4D1F" w:rsidP="006F200E">
      <w:pPr>
        <w:pStyle w:val="sdz60body"/>
      </w:pPr>
    </w:p>
    <w:p w14:paraId="0CEEC4AE" w14:textId="77777777" w:rsidR="000B4D1F" w:rsidRPr="002803AE" w:rsidRDefault="000B4D1F" w:rsidP="006F200E">
      <w:pPr>
        <w:pStyle w:val="sdz60body"/>
      </w:pPr>
      <w:r w:rsidRPr="002803AE">
        <w:t>Бебета и малки деца (под 2</w:t>
      </w:r>
      <w:r w:rsidRPr="002803AE">
        <w:noBreakHyphen/>
        <w:t xml:space="preserve">годишна възраст) може все още да не са диагностицирани за наследствена непоносимост към фруктоза. Интравенозно приложение на лекарства (съдържащи </w:t>
      </w:r>
      <w:proofErr w:type="spellStart"/>
      <w:r w:rsidRPr="002803AE">
        <w:t>сорбитол</w:t>
      </w:r>
      <w:proofErr w:type="spellEnd"/>
      <w:r w:rsidRPr="002803AE">
        <w:t>/фруктоза) може да бъде животозастрашаващо и трябва да бъде противопоказано при тази популация, освен при категорична клинична необходимост и липса на алтернативни терапии.</w:t>
      </w:r>
    </w:p>
    <w:p w14:paraId="3EFC0780" w14:textId="77777777" w:rsidR="000B4D1F" w:rsidRPr="002803AE" w:rsidRDefault="000B4D1F" w:rsidP="006F200E">
      <w:pPr>
        <w:pStyle w:val="sdz60body"/>
      </w:pPr>
    </w:p>
    <w:p w14:paraId="65B88D7E" w14:textId="77777777" w:rsidR="000B4D1F" w:rsidRPr="002803AE" w:rsidRDefault="000B4D1F" w:rsidP="006F200E">
      <w:pPr>
        <w:pStyle w:val="sdz60body"/>
      </w:pPr>
      <w:r w:rsidRPr="002803AE">
        <w:t xml:space="preserve">Трябва да бъде снета подробна анамнеза по отношение на симптомите на наследствена непоносимост към фруктоза при всеки пациент, преди приложението на този лекарствен продукт. </w:t>
      </w:r>
    </w:p>
    <w:p w14:paraId="74190C5D" w14:textId="77777777" w:rsidR="000367CC" w:rsidRPr="002803AE" w:rsidRDefault="000367CC" w:rsidP="006F200E">
      <w:pPr>
        <w:pStyle w:val="sdz60body"/>
      </w:pPr>
    </w:p>
    <w:p w14:paraId="7FFC33B5" w14:textId="77777777" w:rsidR="000367CC" w:rsidRPr="002803AE" w:rsidRDefault="000367CC" w:rsidP="000367CC">
      <w:r w:rsidRPr="002803AE">
        <w:t>Това лекарство съдържа по-малко от 1 </w:t>
      </w:r>
      <w:proofErr w:type="spellStart"/>
      <w:r w:rsidRPr="002803AE">
        <w:t>mmol</w:t>
      </w:r>
      <w:proofErr w:type="spellEnd"/>
      <w:r w:rsidRPr="002803AE">
        <w:t xml:space="preserve"> натрий (23 </w:t>
      </w:r>
      <w:proofErr w:type="spellStart"/>
      <w:r w:rsidRPr="002803AE">
        <w:t>mg</w:t>
      </w:r>
      <w:proofErr w:type="spellEnd"/>
      <w:r w:rsidRPr="002803AE">
        <w:t xml:space="preserve">) на доза, </w:t>
      </w:r>
      <w:r w:rsidR="00AF56DC" w:rsidRPr="002803AE">
        <w:t>т.е. може да се каже, че практически не съдържа натрий.</w:t>
      </w:r>
    </w:p>
    <w:p w14:paraId="0958A490" w14:textId="77777777" w:rsidR="000367CC" w:rsidRPr="002803AE" w:rsidRDefault="000367CC" w:rsidP="006F200E">
      <w:pPr>
        <w:pStyle w:val="sdz60body"/>
      </w:pPr>
    </w:p>
    <w:p w14:paraId="28ADDAE4" w14:textId="77777777" w:rsidR="000B4D1F" w:rsidRPr="002803AE" w:rsidRDefault="000B4D1F" w:rsidP="006F200E">
      <w:pPr>
        <w:pStyle w:val="sdz60body"/>
        <w:rPr>
          <w:i/>
          <w:iCs/>
        </w:rPr>
      </w:pPr>
    </w:p>
    <w:p w14:paraId="30B3279C" w14:textId="77777777" w:rsidR="000B4D1F" w:rsidRPr="002803AE" w:rsidRDefault="000B4D1F" w:rsidP="00590399">
      <w:pPr>
        <w:pStyle w:val="sdz04headingbdfirstline"/>
        <w:keepNext/>
        <w:suppressAutoHyphens w:val="0"/>
      </w:pPr>
      <w:r w:rsidRPr="002803AE">
        <w:t>4.5</w:t>
      </w:r>
      <w:r w:rsidRPr="002803AE">
        <w:tab/>
        <w:t>Взаимодействие с други лекарствени продукти и други форми на взаимодействие</w:t>
      </w:r>
    </w:p>
    <w:p w14:paraId="640349C9" w14:textId="77777777" w:rsidR="000B4D1F" w:rsidRPr="002803AE" w:rsidRDefault="000B4D1F" w:rsidP="006F200E">
      <w:pPr>
        <w:pStyle w:val="sdz60body"/>
        <w:keepNext/>
      </w:pPr>
    </w:p>
    <w:p w14:paraId="6D32941C" w14:textId="77777777" w:rsidR="000B4D1F" w:rsidRPr="002803AE" w:rsidRDefault="000B4D1F" w:rsidP="006F200E">
      <w:pPr>
        <w:pStyle w:val="sdz60body"/>
      </w:pPr>
      <w:r w:rsidRPr="002803AE">
        <w:t xml:space="preserve">Не са проучени категорично безопасността и ефикасността на </w:t>
      </w:r>
      <w:proofErr w:type="spellStart"/>
      <w:r w:rsidRPr="002803AE">
        <w:t>филграстим</w:t>
      </w:r>
      <w:proofErr w:type="spellEnd"/>
      <w:r w:rsidRPr="002803AE">
        <w:t xml:space="preserve">, прилаган в един и същ ден с </w:t>
      </w:r>
      <w:proofErr w:type="spellStart"/>
      <w:r w:rsidRPr="002803AE">
        <w:t>миелосупресивна</w:t>
      </w:r>
      <w:proofErr w:type="spellEnd"/>
      <w:r w:rsidRPr="002803AE">
        <w:t xml:space="preserve"> </w:t>
      </w:r>
      <w:proofErr w:type="spellStart"/>
      <w:r w:rsidRPr="002803AE">
        <w:t>цитотоксична</w:t>
      </w:r>
      <w:proofErr w:type="spellEnd"/>
      <w:r w:rsidRPr="002803AE">
        <w:t xml:space="preserve"> химиотерапия. Поради чувствителността на бързо делящите се миелоидни клетки към </w:t>
      </w:r>
      <w:proofErr w:type="spellStart"/>
      <w:r w:rsidRPr="002803AE">
        <w:t>миелосупресивната</w:t>
      </w:r>
      <w:proofErr w:type="spellEnd"/>
      <w:r w:rsidRPr="002803AE">
        <w:t xml:space="preserve"> </w:t>
      </w:r>
      <w:proofErr w:type="spellStart"/>
      <w:r w:rsidRPr="002803AE">
        <w:t>цитотоксична</w:t>
      </w:r>
      <w:proofErr w:type="spellEnd"/>
      <w:r w:rsidRPr="002803AE">
        <w:t xml:space="preserve"> химиотерапия прилагането на </w:t>
      </w:r>
      <w:proofErr w:type="spellStart"/>
      <w:r w:rsidRPr="002803AE">
        <w:t>филграстим</w:t>
      </w:r>
      <w:proofErr w:type="spellEnd"/>
      <w:r w:rsidRPr="002803AE">
        <w:t xml:space="preserve"> не се препоръчва през периода от 24 часа преди до 24 часа след химиотерапията. Предварителните данни от малък брой пациенти, подложени на комбинирана терапия с </w:t>
      </w:r>
      <w:proofErr w:type="spellStart"/>
      <w:r w:rsidRPr="002803AE">
        <w:t>филграстим</w:t>
      </w:r>
      <w:proofErr w:type="spellEnd"/>
      <w:r w:rsidRPr="002803AE">
        <w:t xml:space="preserve"> и 5</w:t>
      </w:r>
      <w:r w:rsidRPr="002803AE">
        <w:noBreakHyphen/>
        <w:t xml:space="preserve">флуороурацил, показват възможна </w:t>
      </w:r>
      <w:proofErr w:type="spellStart"/>
      <w:r w:rsidRPr="002803AE">
        <w:t>екзацербация</w:t>
      </w:r>
      <w:proofErr w:type="spellEnd"/>
      <w:r w:rsidRPr="002803AE">
        <w:t xml:space="preserve"> на </w:t>
      </w:r>
      <w:proofErr w:type="spellStart"/>
      <w:r w:rsidRPr="002803AE">
        <w:t>неутропенията</w:t>
      </w:r>
      <w:proofErr w:type="spellEnd"/>
      <w:r w:rsidRPr="002803AE">
        <w:t>.</w:t>
      </w:r>
    </w:p>
    <w:p w14:paraId="4868EC2F" w14:textId="77777777" w:rsidR="000B4D1F" w:rsidRPr="002803AE" w:rsidRDefault="000B4D1F" w:rsidP="006F200E">
      <w:pPr>
        <w:pStyle w:val="sdz60body"/>
      </w:pPr>
    </w:p>
    <w:p w14:paraId="7C39A435" w14:textId="77777777" w:rsidR="000B4D1F" w:rsidRPr="002803AE" w:rsidRDefault="000B4D1F" w:rsidP="006F200E">
      <w:pPr>
        <w:pStyle w:val="sdz60body"/>
      </w:pPr>
      <w:r w:rsidRPr="002803AE">
        <w:t xml:space="preserve">Възможните взаимодействия с други </w:t>
      </w:r>
      <w:proofErr w:type="spellStart"/>
      <w:r w:rsidRPr="002803AE">
        <w:t>хемопоетични</w:t>
      </w:r>
      <w:proofErr w:type="spellEnd"/>
      <w:r w:rsidRPr="002803AE">
        <w:t xml:space="preserve"> растежни фактори и </w:t>
      </w:r>
      <w:proofErr w:type="spellStart"/>
      <w:r w:rsidRPr="002803AE">
        <w:t>цитокини</w:t>
      </w:r>
      <w:proofErr w:type="spellEnd"/>
      <w:r w:rsidRPr="002803AE">
        <w:t xml:space="preserve"> не са проучени при клинични изпитвания.</w:t>
      </w:r>
    </w:p>
    <w:p w14:paraId="4A5D7CFD" w14:textId="77777777" w:rsidR="000B4D1F" w:rsidRPr="002803AE" w:rsidRDefault="000B4D1F" w:rsidP="006F200E">
      <w:pPr>
        <w:pStyle w:val="sdz60body"/>
      </w:pPr>
    </w:p>
    <w:p w14:paraId="7F90D9F0" w14:textId="77777777" w:rsidR="000B4D1F" w:rsidRPr="002803AE" w:rsidRDefault="000B4D1F" w:rsidP="006F200E">
      <w:pPr>
        <w:pStyle w:val="sdz60body"/>
      </w:pPr>
      <w:r w:rsidRPr="002803AE">
        <w:t xml:space="preserve">Тъй като литият съдейства за освобождаването на </w:t>
      </w:r>
      <w:proofErr w:type="spellStart"/>
      <w:r w:rsidRPr="002803AE">
        <w:t>неутрофили</w:t>
      </w:r>
      <w:proofErr w:type="spellEnd"/>
      <w:r w:rsidRPr="002803AE">
        <w:t xml:space="preserve">, съществува вероятност от </w:t>
      </w:r>
      <w:proofErr w:type="spellStart"/>
      <w:r w:rsidRPr="002803AE">
        <w:t>потенциращ</w:t>
      </w:r>
      <w:proofErr w:type="spellEnd"/>
      <w:r w:rsidRPr="002803AE">
        <w:t xml:space="preserve"> ефект върху </w:t>
      </w:r>
      <w:proofErr w:type="spellStart"/>
      <w:r w:rsidRPr="002803AE">
        <w:t>филграстим</w:t>
      </w:r>
      <w:proofErr w:type="spellEnd"/>
      <w:r w:rsidRPr="002803AE">
        <w:t>. Въпреки че това взаимодействие не е било официално проучвано, няма данни, че такова взаимодействие е вредно.</w:t>
      </w:r>
    </w:p>
    <w:p w14:paraId="7305B8D5" w14:textId="77777777" w:rsidR="000B4D1F" w:rsidRPr="002803AE" w:rsidRDefault="000B4D1F" w:rsidP="006F200E">
      <w:pPr>
        <w:pStyle w:val="sdz60body"/>
      </w:pPr>
    </w:p>
    <w:p w14:paraId="3D90ABE8" w14:textId="77777777" w:rsidR="000B4D1F" w:rsidRPr="002803AE" w:rsidRDefault="000B4D1F" w:rsidP="00590399">
      <w:pPr>
        <w:pStyle w:val="sdz04headingbdfirstline"/>
        <w:keepNext/>
        <w:suppressAutoHyphens w:val="0"/>
      </w:pPr>
      <w:r w:rsidRPr="002803AE">
        <w:t>4.6</w:t>
      </w:r>
      <w:r w:rsidRPr="002803AE">
        <w:tab/>
      </w:r>
      <w:proofErr w:type="spellStart"/>
      <w:r w:rsidRPr="002803AE">
        <w:t>Фертилитет</w:t>
      </w:r>
      <w:proofErr w:type="spellEnd"/>
      <w:r w:rsidRPr="002803AE">
        <w:t>, бременност и кърмене</w:t>
      </w:r>
    </w:p>
    <w:p w14:paraId="721FA5BD" w14:textId="77777777" w:rsidR="000B4D1F" w:rsidRPr="002803AE" w:rsidRDefault="000B4D1F" w:rsidP="006F200E">
      <w:pPr>
        <w:pStyle w:val="sdz60body"/>
        <w:keepNext/>
      </w:pPr>
    </w:p>
    <w:p w14:paraId="43264849" w14:textId="77777777" w:rsidR="000B4D1F" w:rsidRPr="002803AE" w:rsidRDefault="000B4D1F" w:rsidP="006F200E">
      <w:pPr>
        <w:pStyle w:val="sdz24subheadunderl"/>
        <w:keepNext/>
      </w:pPr>
      <w:r w:rsidRPr="002803AE">
        <w:t>Бременност</w:t>
      </w:r>
    </w:p>
    <w:p w14:paraId="2EAFDF7A" w14:textId="77777777" w:rsidR="000B4D1F" w:rsidRPr="002803AE" w:rsidRDefault="000B4D1F" w:rsidP="006F200E">
      <w:pPr>
        <w:pStyle w:val="sdz60body"/>
        <w:keepNext/>
      </w:pPr>
    </w:p>
    <w:p w14:paraId="2C1D25AF" w14:textId="77777777" w:rsidR="000B4D1F" w:rsidRPr="002803AE" w:rsidRDefault="000B4D1F" w:rsidP="006F200E">
      <w:pPr>
        <w:pStyle w:val="sdz60body"/>
      </w:pPr>
      <w:r w:rsidRPr="002803AE">
        <w:t xml:space="preserve">Липсват или има ограничени данни от употребата на </w:t>
      </w:r>
      <w:proofErr w:type="spellStart"/>
      <w:r w:rsidRPr="002803AE">
        <w:t>филграстим</w:t>
      </w:r>
      <w:proofErr w:type="spellEnd"/>
      <w:r w:rsidRPr="002803AE">
        <w:t xml:space="preserve"> при бременни жени. Проучванията при животни показват репродуктивна токсичност. При зайци се наблюдава повишена честота на загуба на ембриони при експозиции, многократно по</w:t>
      </w:r>
      <w:r w:rsidRPr="002803AE">
        <w:noBreakHyphen/>
        <w:t xml:space="preserve">високи от клиничната, и при наличие на токсичност за майката (вж. точка 5.3). В литературата има съобщения, описващи </w:t>
      </w:r>
      <w:proofErr w:type="spellStart"/>
      <w:r w:rsidRPr="002803AE">
        <w:t>трансплацентарното</w:t>
      </w:r>
      <w:proofErr w:type="spellEnd"/>
      <w:r w:rsidRPr="002803AE">
        <w:t xml:space="preserve"> преминаване на </w:t>
      </w:r>
      <w:proofErr w:type="spellStart"/>
      <w:r w:rsidRPr="002803AE">
        <w:t>филграстим</w:t>
      </w:r>
      <w:proofErr w:type="spellEnd"/>
      <w:r w:rsidRPr="002803AE">
        <w:t xml:space="preserve"> при бременни жени.</w:t>
      </w:r>
    </w:p>
    <w:p w14:paraId="753B86A8" w14:textId="77777777" w:rsidR="000B4D1F" w:rsidRPr="002803AE" w:rsidRDefault="000B4D1F" w:rsidP="006F200E">
      <w:pPr>
        <w:pStyle w:val="sdz60body"/>
      </w:pPr>
    </w:p>
    <w:p w14:paraId="07A9E44E" w14:textId="77777777" w:rsidR="000B4D1F" w:rsidRPr="002803AE" w:rsidRDefault="000B4D1F" w:rsidP="006F200E">
      <w:pPr>
        <w:pStyle w:val="sdz60body"/>
      </w:pPr>
      <w:proofErr w:type="spellStart"/>
      <w:r w:rsidRPr="002803AE">
        <w:t>Zarzio</w:t>
      </w:r>
      <w:proofErr w:type="spellEnd"/>
      <w:r w:rsidRPr="002803AE">
        <w:t xml:space="preserve"> не се препоръчва по време на бременност.</w:t>
      </w:r>
    </w:p>
    <w:p w14:paraId="1BA82ED3" w14:textId="77777777" w:rsidR="000B4D1F" w:rsidRPr="002803AE" w:rsidRDefault="000B4D1F" w:rsidP="006F200E">
      <w:pPr>
        <w:pStyle w:val="sdz60body"/>
      </w:pPr>
    </w:p>
    <w:p w14:paraId="1E1907C1" w14:textId="77777777" w:rsidR="000B4D1F" w:rsidRPr="002803AE" w:rsidRDefault="000B4D1F" w:rsidP="006F200E">
      <w:pPr>
        <w:pStyle w:val="sdz24subheadunderl"/>
        <w:keepNext/>
      </w:pPr>
      <w:r w:rsidRPr="002803AE">
        <w:t>Кърмене</w:t>
      </w:r>
    </w:p>
    <w:p w14:paraId="414B4C4F" w14:textId="77777777" w:rsidR="000B4D1F" w:rsidRPr="002803AE" w:rsidRDefault="000B4D1F" w:rsidP="006F200E">
      <w:pPr>
        <w:pStyle w:val="sdz60body"/>
        <w:keepNext/>
      </w:pPr>
    </w:p>
    <w:p w14:paraId="00BB3A56" w14:textId="77777777" w:rsidR="000B4D1F" w:rsidRPr="002803AE" w:rsidRDefault="000B4D1F" w:rsidP="006F200E">
      <w:pPr>
        <w:pStyle w:val="sdz60body"/>
      </w:pPr>
      <w:r w:rsidRPr="002803AE">
        <w:t xml:space="preserve">Не е известно дали </w:t>
      </w:r>
      <w:proofErr w:type="spellStart"/>
      <w:r w:rsidRPr="002803AE">
        <w:t>филграстим</w:t>
      </w:r>
      <w:proofErr w:type="spellEnd"/>
      <w:r w:rsidRPr="002803AE">
        <w:t xml:space="preserve">/метаболитите се </w:t>
      </w:r>
      <w:proofErr w:type="spellStart"/>
      <w:r w:rsidRPr="002803AE">
        <w:t>екскретират</w:t>
      </w:r>
      <w:proofErr w:type="spellEnd"/>
      <w:r w:rsidRPr="002803AE">
        <w:t xml:space="preserve"> в кърмата. Не може да се изключи риск за новородените/кърмачетата. Трябва да се вземе решение дали да се преустанови кърменето или да се преустанови/не се приложи терапията със </w:t>
      </w:r>
      <w:proofErr w:type="spellStart"/>
      <w:r w:rsidRPr="002803AE">
        <w:t>Zarzio</w:t>
      </w:r>
      <w:proofErr w:type="spellEnd"/>
      <w:r w:rsidRPr="002803AE">
        <w:t>, като се вземат предвид ползата от кърменето за детето и ползата от терапията за жената.</w:t>
      </w:r>
    </w:p>
    <w:p w14:paraId="29B99B3C" w14:textId="77777777" w:rsidR="000B4D1F" w:rsidRPr="002803AE" w:rsidRDefault="000B4D1F" w:rsidP="006F200E">
      <w:pPr>
        <w:pStyle w:val="sdz60body"/>
      </w:pPr>
    </w:p>
    <w:p w14:paraId="508503CB" w14:textId="77777777" w:rsidR="000B4D1F" w:rsidRPr="002803AE" w:rsidRDefault="000B4D1F" w:rsidP="006F200E">
      <w:pPr>
        <w:pStyle w:val="sdz24subheadunderl"/>
        <w:keepNext/>
      </w:pPr>
      <w:proofErr w:type="spellStart"/>
      <w:r w:rsidRPr="002803AE">
        <w:lastRenderedPageBreak/>
        <w:t>Фертилитет</w:t>
      </w:r>
      <w:proofErr w:type="spellEnd"/>
    </w:p>
    <w:p w14:paraId="19EF7487" w14:textId="77777777" w:rsidR="000B4D1F" w:rsidRPr="002803AE" w:rsidRDefault="000B4D1F" w:rsidP="006F200E">
      <w:pPr>
        <w:pStyle w:val="sdz60body"/>
        <w:keepNext/>
      </w:pPr>
    </w:p>
    <w:p w14:paraId="12561EE3" w14:textId="77777777" w:rsidR="000B4D1F" w:rsidRPr="002803AE" w:rsidRDefault="000B4D1F" w:rsidP="006F200E">
      <w:pPr>
        <w:pStyle w:val="sdz60body"/>
      </w:pPr>
      <w:proofErr w:type="spellStart"/>
      <w:r w:rsidRPr="002803AE">
        <w:t>Филграстим</w:t>
      </w:r>
      <w:proofErr w:type="spellEnd"/>
      <w:r w:rsidRPr="002803AE">
        <w:t xml:space="preserve"> не засяга репродуктивните способности или </w:t>
      </w:r>
      <w:proofErr w:type="spellStart"/>
      <w:r w:rsidRPr="002803AE">
        <w:t>фертилитета</w:t>
      </w:r>
      <w:proofErr w:type="spellEnd"/>
      <w:r w:rsidRPr="002803AE">
        <w:t xml:space="preserve"> при мъжки и женски плъхове (вж. точка 5.3).</w:t>
      </w:r>
    </w:p>
    <w:p w14:paraId="0CEB94A7" w14:textId="77777777" w:rsidR="000B4D1F" w:rsidRPr="002803AE" w:rsidRDefault="000B4D1F" w:rsidP="006F200E">
      <w:pPr>
        <w:pStyle w:val="sdz60body"/>
      </w:pPr>
    </w:p>
    <w:p w14:paraId="44B28842" w14:textId="77777777" w:rsidR="000B4D1F" w:rsidRPr="002803AE" w:rsidRDefault="000B4D1F" w:rsidP="006F200E">
      <w:pPr>
        <w:pStyle w:val="sdz04headingbdfirstline"/>
        <w:keepNext/>
      </w:pPr>
      <w:r w:rsidRPr="002803AE">
        <w:t>4.7</w:t>
      </w:r>
      <w:r w:rsidRPr="002803AE">
        <w:tab/>
        <w:t>Ефекти върху способността за шофиране и работа с машини</w:t>
      </w:r>
    </w:p>
    <w:p w14:paraId="102231A8" w14:textId="77777777" w:rsidR="000B4D1F" w:rsidRPr="002803AE" w:rsidRDefault="000B4D1F" w:rsidP="006F200E">
      <w:pPr>
        <w:pStyle w:val="sdz60body"/>
        <w:keepNext/>
      </w:pPr>
    </w:p>
    <w:p w14:paraId="0AD7C02B" w14:textId="77777777" w:rsidR="000B4D1F" w:rsidRPr="002803AE" w:rsidRDefault="000B4D1F" w:rsidP="006F200E">
      <w:pPr>
        <w:pStyle w:val="sdz60body"/>
      </w:pPr>
      <w:proofErr w:type="spellStart"/>
      <w:r w:rsidRPr="002803AE">
        <w:t>Филграстим</w:t>
      </w:r>
      <w:proofErr w:type="spellEnd"/>
      <w:r w:rsidRPr="002803AE">
        <w:t xml:space="preserve"> може да повлияе в незначителна степен способността за шофиране и работа с машини. Може да възникне замаяност след приложение на </w:t>
      </w:r>
      <w:proofErr w:type="spellStart"/>
      <w:r w:rsidRPr="002803AE">
        <w:t>филграстим</w:t>
      </w:r>
      <w:proofErr w:type="spellEnd"/>
      <w:r w:rsidRPr="002803AE">
        <w:t xml:space="preserve"> (вж. точка 4.8).</w:t>
      </w:r>
    </w:p>
    <w:p w14:paraId="11F3E5B3" w14:textId="77777777" w:rsidR="000B4D1F" w:rsidRPr="002803AE" w:rsidRDefault="000B4D1F" w:rsidP="006F200E">
      <w:pPr>
        <w:pStyle w:val="sdz60body"/>
      </w:pPr>
    </w:p>
    <w:p w14:paraId="54BFC0B8" w14:textId="77777777" w:rsidR="000B4D1F" w:rsidRPr="002803AE" w:rsidRDefault="000B4D1F" w:rsidP="006F200E">
      <w:pPr>
        <w:pStyle w:val="sdz04headingbdfirstline"/>
        <w:keepNext/>
      </w:pPr>
      <w:r w:rsidRPr="002803AE">
        <w:t>4.8</w:t>
      </w:r>
      <w:r w:rsidRPr="002803AE">
        <w:tab/>
        <w:t>Нежелани лекарствени реакции</w:t>
      </w:r>
    </w:p>
    <w:p w14:paraId="5B5131A0" w14:textId="77777777" w:rsidR="000B4D1F" w:rsidRPr="002803AE" w:rsidRDefault="000B4D1F" w:rsidP="006F200E">
      <w:pPr>
        <w:pStyle w:val="sdz60body"/>
        <w:keepNext/>
      </w:pPr>
    </w:p>
    <w:p w14:paraId="54E9BEB6" w14:textId="77777777" w:rsidR="000B4D1F" w:rsidRPr="002803AE" w:rsidRDefault="000B4D1F" w:rsidP="006F200E">
      <w:pPr>
        <w:pStyle w:val="sdz24subheadunderl"/>
        <w:keepNext/>
        <w:ind w:left="567" w:hanging="567"/>
      </w:pPr>
      <w:r w:rsidRPr="002803AE">
        <w:rPr>
          <w:u w:val="none"/>
        </w:rPr>
        <w:t>a.</w:t>
      </w:r>
      <w:r w:rsidRPr="002803AE">
        <w:rPr>
          <w:u w:val="none"/>
        </w:rPr>
        <w:tab/>
      </w:r>
      <w:r w:rsidRPr="002803AE">
        <w:t>Обобщение на профила за безопасност</w:t>
      </w:r>
    </w:p>
    <w:p w14:paraId="26462210" w14:textId="77777777" w:rsidR="000B4D1F" w:rsidRPr="002803AE" w:rsidRDefault="000B4D1F" w:rsidP="006F200E">
      <w:pPr>
        <w:pStyle w:val="sdz60body"/>
        <w:keepNext/>
      </w:pPr>
    </w:p>
    <w:p w14:paraId="6B958066" w14:textId="77777777" w:rsidR="000B4D1F" w:rsidRPr="002803AE" w:rsidRDefault="000B4D1F" w:rsidP="006F200E">
      <w:pPr>
        <w:pStyle w:val="sdz60body"/>
      </w:pPr>
      <w:r w:rsidRPr="002803AE">
        <w:t xml:space="preserve">Най-сериозните нежелани реакции, които могат да възникнат по време на лечение с </w:t>
      </w:r>
      <w:proofErr w:type="spellStart"/>
      <w:r w:rsidRPr="002803AE">
        <w:t>филграстим</w:t>
      </w:r>
      <w:proofErr w:type="spellEnd"/>
      <w:r w:rsidRPr="002803AE">
        <w:t xml:space="preserve">, включват: </w:t>
      </w:r>
      <w:proofErr w:type="spellStart"/>
      <w:r w:rsidRPr="002803AE">
        <w:t>анафилактична</w:t>
      </w:r>
      <w:proofErr w:type="spellEnd"/>
      <w:r w:rsidRPr="002803AE">
        <w:t xml:space="preserve"> реакция, сериозни белодробни нежелани събития (включително </w:t>
      </w:r>
      <w:proofErr w:type="spellStart"/>
      <w:r w:rsidRPr="002803AE">
        <w:t>интерстициална</w:t>
      </w:r>
      <w:proofErr w:type="spellEnd"/>
      <w:r w:rsidRPr="002803AE">
        <w:t xml:space="preserve"> пневмония и ОРДС), синдром на нарушена капилярна пропускливост, тежка </w:t>
      </w:r>
      <w:proofErr w:type="spellStart"/>
      <w:r w:rsidRPr="002803AE">
        <w:t>спленомегалия</w:t>
      </w:r>
      <w:proofErr w:type="spellEnd"/>
      <w:r w:rsidRPr="002803AE">
        <w:t>/</w:t>
      </w:r>
      <w:proofErr w:type="spellStart"/>
      <w:r w:rsidRPr="002803AE">
        <w:t>руптура</w:t>
      </w:r>
      <w:proofErr w:type="spellEnd"/>
      <w:r w:rsidRPr="002803AE">
        <w:t xml:space="preserve"> на </w:t>
      </w:r>
      <w:proofErr w:type="spellStart"/>
      <w:r w:rsidRPr="002803AE">
        <w:t>слезката</w:t>
      </w:r>
      <w:proofErr w:type="spellEnd"/>
      <w:r w:rsidRPr="002803AE">
        <w:t xml:space="preserve">, трансформация към </w:t>
      </w:r>
      <w:proofErr w:type="spellStart"/>
      <w:r w:rsidRPr="002803AE">
        <w:t>миелодиспластичен</w:t>
      </w:r>
      <w:proofErr w:type="spellEnd"/>
      <w:r w:rsidRPr="002803AE">
        <w:t xml:space="preserve"> синдром или левкемия при пациентите с </w:t>
      </w:r>
      <w:r w:rsidRPr="002803AE">
        <w:rPr>
          <w:highlight w:val="white"/>
        </w:rPr>
        <w:t xml:space="preserve">тежка хронична </w:t>
      </w:r>
      <w:proofErr w:type="spellStart"/>
      <w:r w:rsidRPr="002803AE">
        <w:rPr>
          <w:highlight w:val="white"/>
        </w:rPr>
        <w:t>неутропения</w:t>
      </w:r>
      <w:proofErr w:type="spellEnd"/>
      <w:r w:rsidRPr="002803AE">
        <w:t xml:space="preserve">, реакция на присадката срещу приемателя при пациенти, получаващи </w:t>
      </w:r>
      <w:proofErr w:type="spellStart"/>
      <w:r w:rsidRPr="002803AE">
        <w:t>алогенна</w:t>
      </w:r>
      <w:proofErr w:type="spellEnd"/>
      <w:r w:rsidRPr="002803AE">
        <w:t xml:space="preserve"> трансплантация на костен мозък или трансплантация на периферни кръвни </w:t>
      </w:r>
      <w:proofErr w:type="spellStart"/>
      <w:r w:rsidRPr="002803AE">
        <w:t>прогениторни</w:t>
      </w:r>
      <w:proofErr w:type="spellEnd"/>
      <w:r w:rsidRPr="002803AE">
        <w:t xml:space="preserve"> клетки и </w:t>
      </w:r>
      <w:proofErr w:type="spellStart"/>
      <w:r w:rsidRPr="002803AE">
        <w:t>сърповидноклетъчна</w:t>
      </w:r>
      <w:proofErr w:type="spellEnd"/>
      <w:r w:rsidRPr="002803AE">
        <w:t xml:space="preserve"> криза при пациенти със </w:t>
      </w:r>
      <w:proofErr w:type="spellStart"/>
      <w:r w:rsidRPr="002803AE">
        <w:t>сърповидноклетъчна</w:t>
      </w:r>
      <w:proofErr w:type="spellEnd"/>
      <w:r w:rsidRPr="002803AE">
        <w:t xml:space="preserve"> болест.</w:t>
      </w:r>
    </w:p>
    <w:p w14:paraId="616BB8EC" w14:textId="77777777" w:rsidR="000B4D1F" w:rsidRPr="002803AE" w:rsidRDefault="000B4D1F" w:rsidP="006F200E">
      <w:pPr>
        <w:pStyle w:val="sdz60body"/>
      </w:pPr>
    </w:p>
    <w:p w14:paraId="7CA216EA" w14:textId="77777777" w:rsidR="000B4D1F" w:rsidRPr="002803AE" w:rsidRDefault="000B4D1F" w:rsidP="006F200E">
      <w:pPr>
        <w:pStyle w:val="sdz60body"/>
      </w:pPr>
      <w:r w:rsidRPr="002803AE">
        <w:t>Най</w:t>
      </w:r>
      <w:r w:rsidRPr="002803AE">
        <w:noBreakHyphen/>
        <w:t xml:space="preserve">често съобщаваните нежелани реакции са </w:t>
      </w:r>
      <w:proofErr w:type="spellStart"/>
      <w:r w:rsidRPr="002803AE">
        <w:t>пирексия</w:t>
      </w:r>
      <w:proofErr w:type="spellEnd"/>
      <w:r w:rsidRPr="002803AE">
        <w:t>, мускулно</w:t>
      </w:r>
      <w:r w:rsidRPr="002803AE">
        <w:noBreakHyphen/>
        <w:t xml:space="preserve">скелетна болка (която включва костна болка, болки в гърба, </w:t>
      </w:r>
      <w:proofErr w:type="spellStart"/>
      <w:r w:rsidRPr="002803AE">
        <w:t>артралгия</w:t>
      </w:r>
      <w:proofErr w:type="spellEnd"/>
      <w:r w:rsidRPr="002803AE">
        <w:t xml:space="preserve">, </w:t>
      </w:r>
      <w:proofErr w:type="spellStart"/>
      <w:r w:rsidRPr="002803AE">
        <w:t>миалгия</w:t>
      </w:r>
      <w:proofErr w:type="spellEnd"/>
      <w:r w:rsidRPr="002803AE">
        <w:t>, болки в крайниците, мускулно</w:t>
      </w:r>
      <w:r w:rsidRPr="002803AE">
        <w:noBreakHyphen/>
        <w:t>скелетна болка, мускулно</w:t>
      </w:r>
      <w:r w:rsidRPr="002803AE">
        <w:noBreakHyphen/>
        <w:t>скелетна болка в гръдния кош, болки във врата), анемия, повръщане и гадене. При клиничните изпитвания при пациенти с рак мускулно</w:t>
      </w:r>
      <w:r w:rsidRPr="002803AE">
        <w:noBreakHyphen/>
        <w:t>скелетната болка е лека или умерена до 10% и тежка при 3% от пациентите.</w:t>
      </w:r>
    </w:p>
    <w:p w14:paraId="7155FF66" w14:textId="77777777" w:rsidR="000B4D1F" w:rsidRPr="002803AE" w:rsidRDefault="000B4D1F" w:rsidP="006F200E">
      <w:pPr>
        <w:pStyle w:val="sdz60body"/>
      </w:pPr>
    </w:p>
    <w:p w14:paraId="0B33D795" w14:textId="77777777" w:rsidR="000B4D1F" w:rsidRPr="002803AE" w:rsidRDefault="000B4D1F" w:rsidP="006F200E">
      <w:pPr>
        <w:pStyle w:val="sdz24subheadunderl"/>
        <w:keepNext/>
        <w:ind w:left="567" w:hanging="567"/>
      </w:pPr>
      <w:r w:rsidRPr="002803AE">
        <w:rPr>
          <w:u w:val="none"/>
        </w:rPr>
        <w:t>b.</w:t>
      </w:r>
      <w:r w:rsidRPr="002803AE">
        <w:rPr>
          <w:u w:val="none"/>
        </w:rPr>
        <w:tab/>
      </w:r>
      <w:r w:rsidRPr="002803AE">
        <w:t>Обобщение на нежеланите реакции в табличен вид</w:t>
      </w:r>
    </w:p>
    <w:p w14:paraId="5EE2156A" w14:textId="77777777" w:rsidR="000B4D1F" w:rsidRPr="002803AE" w:rsidRDefault="000B4D1F" w:rsidP="006F200E">
      <w:pPr>
        <w:pStyle w:val="sdz60body"/>
        <w:keepNext/>
      </w:pPr>
    </w:p>
    <w:p w14:paraId="225C7CBE" w14:textId="77777777" w:rsidR="000B4D1F" w:rsidRPr="002803AE" w:rsidRDefault="000B4D1F" w:rsidP="006F200E">
      <w:pPr>
        <w:pStyle w:val="sdz60body"/>
      </w:pPr>
      <w:r w:rsidRPr="002803AE">
        <w:t>Данните в таблиците по</w:t>
      </w:r>
      <w:r w:rsidRPr="002803AE">
        <w:noBreakHyphen/>
        <w:t xml:space="preserve">долу описват нежелани реакции, съобщени от клинични изпитвания и спонтанни съобщения. В рамките на всяка група по честота, нежеланите реакции са представени в низходящ ред по отношение на тяхната сериозност. </w:t>
      </w:r>
    </w:p>
    <w:p w14:paraId="512A5AD1" w14:textId="77777777" w:rsidR="000B4D1F" w:rsidRPr="002803AE" w:rsidRDefault="000B4D1F" w:rsidP="006F200E">
      <w:pPr>
        <w:pStyle w:val="sdz60body"/>
      </w:pPr>
    </w:p>
    <w:tbl>
      <w:tblPr>
        <w:tblW w:w="4979" w:type="pct"/>
        <w:tblInd w:w="-20" w:type="dxa"/>
        <w:tblLayout w:type="fixed"/>
        <w:tblCellMar>
          <w:top w:w="60" w:type="dxa"/>
          <w:left w:w="60" w:type="dxa"/>
          <w:bottom w:w="60" w:type="dxa"/>
          <w:right w:w="60" w:type="dxa"/>
        </w:tblCellMar>
        <w:tblLook w:val="0000" w:firstRow="0" w:lastRow="0" w:firstColumn="0" w:lastColumn="0" w:noHBand="0" w:noVBand="0"/>
      </w:tblPr>
      <w:tblGrid>
        <w:gridCol w:w="1887"/>
        <w:gridCol w:w="1551"/>
        <w:gridCol w:w="1887"/>
        <w:gridCol w:w="1843"/>
        <w:gridCol w:w="1983"/>
      </w:tblGrid>
      <w:tr w:rsidR="00397BE1" w:rsidRPr="002803AE" w14:paraId="602BD2F7" w14:textId="77777777" w:rsidTr="00590399">
        <w:trPr>
          <w:cantSplit/>
          <w:tblHeader/>
        </w:trPr>
        <w:tc>
          <w:tcPr>
            <w:tcW w:w="1887" w:type="dxa"/>
            <w:vMerge w:val="restart"/>
            <w:tcBorders>
              <w:top w:val="single" w:sz="4" w:space="0" w:color="000000"/>
              <w:left w:val="single" w:sz="4" w:space="0" w:color="000000"/>
              <w:bottom w:val="single" w:sz="4" w:space="0" w:color="000000"/>
            </w:tcBorders>
          </w:tcPr>
          <w:p w14:paraId="60EADCF0" w14:textId="77777777" w:rsidR="000B4D1F" w:rsidRPr="002803AE" w:rsidRDefault="000B4D1F" w:rsidP="006F200E">
            <w:pPr>
              <w:pStyle w:val="sdz20subheadbd"/>
              <w:keepNext/>
            </w:pPr>
            <w:proofErr w:type="spellStart"/>
            <w:r w:rsidRPr="002803AE">
              <w:t>Системо</w:t>
            </w:r>
            <w:proofErr w:type="spellEnd"/>
            <w:r w:rsidRPr="002803AE">
              <w:noBreakHyphen/>
              <w:t>органен клас по MedDRA</w:t>
            </w:r>
          </w:p>
        </w:tc>
        <w:tc>
          <w:tcPr>
            <w:tcW w:w="7264" w:type="dxa"/>
            <w:gridSpan w:val="4"/>
            <w:tcBorders>
              <w:top w:val="single" w:sz="4" w:space="0" w:color="000000"/>
              <w:left w:val="single" w:sz="4" w:space="0" w:color="000000"/>
              <w:bottom w:val="single" w:sz="4" w:space="0" w:color="000000"/>
              <w:right w:val="single" w:sz="4" w:space="0" w:color="000000"/>
            </w:tcBorders>
          </w:tcPr>
          <w:p w14:paraId="2D2ADB4D" w14:textId="77777777" w:rsidR="0093071F" w:rsidRPr="002803AE" w:rsidRDefault="000B4D1F" w:rsidP="0093071F">
            <w:pPr>
              <w:pStyle w:val="sdz20subheadbd"/>
              <w:keepNext/>
            </w:pPr>
            <w:r w:rsidRPr="002803AE">
              <w:t>Нежелани реакции</w:t>
            </w:r>
          </w:p>
        </w:tc>
      </w:tr>
      <w:tr w:rsidR="00397BE1" w:rsidRPr="002803AE" w14:paraId="10E1919A" w14:textId="77777777" w:rsidTr="00590399">
        <w:trPr>
          <w:cantSplit/>
          <w:tblHeader/>
        </w:trPr>
        <w:tc>
          <w:tcPr>
            <w:tcW w:w="1887" w:type="dxa"/>
            <w:vMerge/>
            <w:tcBorders>
              <w:top w:val="single" w:sz="4" w:space="0" w:color="000000"/>
              <w:left w:val="single" w:sz="4" w:space="0" w:color="000000"/>
              <w:bottom w:val="single" w:sz="4" w:space="0" w:color="000000"/>
            </w:tcBorders>
          </w:tcPr>
          <w:p w14:paraId="0C493E34" w14:textId="77777777" w:rsidR="00397BE1" w:rsidRPr="002803AE" w:rsidRDefault="00397BE1" w:rsidP="006F200E">
            <w:pPr>
              <w:pStyle w:val="sdz20subheadbd"/>
              <w:keepNext/>
              <w:snapToGrid w:val="0"/>
            </w:pPr>
          </w:p>
        </w:tc>
        <w:tc>
          <w:tcPr>
            <w:tcW w:w="1551" w:type="dxa"/>
            <w:tcBorders>
              <w:top w:val="single" w:sz="4" w:space="0" w:color="000000"/>
              <w:left w:val="single" w:sz="4" w:space="0" w:color="000000"/>
              <w:bottom w:val="single" w:sz="4" w:space="0" w:color="000000"/>
            </w:tcBorders>
          </w:tcPr>
          <w:p w14:paraId="70E3F6A7" w14:textId="77777777" w:rsidR="00397BE1" w:rsidRPr="002803AE" w:rsidRDefault="00397BE1" w:rsidP="006F200E">
            <w:pPr>
              <w:pStyle w:val="sdz20subheadbd"/>
              <w:keepNext/>
            </w:pPr>
            <w:r w:rsidRPr="002803AE">
              <w:t xml:space="preserve">Много чести </w:t>
            </w:r>
          </w:p>
          <w:p w14:paraId="747A537C" w14:textId="77777777" w:rsidR="00397BE1" w:rsidRPr="002803AE" w:rsidRDefault="00397BE1" w:rsidP="006F200E">
            <w:pPr>
              <w:pStyle w:val="sdz20subheadbd"/>
              <w:keepNext/>
            </w:pPr>
            <w:r w:rsidRPr="002803AE">
              <w:t>(≥</w:t>
            </w:r>
            <w:r w:rsidR="001A6A4F" w:rsidRPr="000F1F82">
              <w:t> </w:t>
            </w:r>
            <w:r w:rsidRPr="002803AE">
              <w:t xml:space="preserve">1/10) </w:t>
            </w:r>
          </w:p>
        </w:tc>
        <w:tc>
          <w:tcPr>
            <w:tcW w:w="1887" w:type="dxa"/>
            <w:tcBorders>
              <w:top w:val="single" w:sz="4" w:space="0" w:color="000000"/>
              <w:left w:val="single" w:sz="4" w:space="0" w:color="000000"/>
              <w:bottom w:val="single" w:sz="4" w:space="0" w:color="000000"/>
            </w:tcBorders>
          </w:tcPr>
          <w:p w14:paraId="13E1AEC4" w14:textId="77777777" w:rsidR="00397BE1" w:rsidRPr="002803AE" w:rsidRDefault="00397BE1" w:rsidP="006F200E">
            <w:pPr>
              <w:pStyle w:val="sdz20subheadbd"/>
              <w:keepNext/>
            </w:pPr>
            <w:r w:rsidRPr="002803AE">
              <w:t xml:space="preserve">Чести </w:t>
            </w:r>
          </w:p>
          <w:p w14:paraId="53FA4C46" w14:textId="77777777" w:rsidR="00397BE1" w:rsidRPr="002803AE" w:rsidRDefault="00397BE1" w:rsidP="006F200E">
            <w:pPr>
              <w:pStyle w:val="sdz20subheadbd"/>
              <w:keepNext/>
            </w:pPr>
            <w:r w:rsidRPr="002803AE">
              <w:t>(≥</w:t>
            </w:r>
            <w:r w:rsidR="001A6A4F" w:rsidRPr="000F1F82">
              <w:t> </w:t>
            </w:r>
            <w:r w:rsidRPr="002803AE">
              <w:t>1/100 до &lt;</w:t>
            </w:r>
            <w:r w:rsidR="001A6A4F" w:rsidRPr="000F1F82">
              <w:t> </w:t>
            </w:r>
            <w:r w:rsidRPr="002803AE">
              <w:t xml:space="preserve">1/10) </w:t>
            </w:r>
          </w:p>
        </w:tc>
        <w:tc>
          <w:tcPr>
            <w:tcW w:w="1843" w:type="dxa"/>
            <w:tcBorders>
              <w:top w:val="single" w:sz="4" w:space="0" w:color="000000"/>
              <w:left w:val="single" w:sz="4" w:space="0" w:color="000000"/>
              <w:bottom w:val="single" w:sz="4" w:space="0" w:color="000000"/>
            </w:tcBorders>
          </w:tcPr>
          <w:p w14:paraId="444D06AD" w14:textId="77777777" w:rsidR="00397BE1" w:rsidRPr="002803AE" w:rsidRDefault="00397BE1" w:rsidP="006F200E">
            <w:pPr>
              <w:pStyle w:val="sdz20subheadbd"/>
              <w:keepNext/>
            </w:pPr>
            <w:r w:rsidRPr="002803AE">
              <w:t xml:space="preserve">Нечести </w:t>
            </w:r>
          </w:p>
          <w:p w14:paraId="5A05EE3E" w14:textId="77777777" w:rsidR="00397BE1" w:rsidRPr="002803AE" w:rsidRDefault="00397BE1" w:rsidP="006F200E">
            <w:pPr>
              <w:pStyle w:val="sdz20subheadbd"/>
              <w:keepNext/>
            </w:pPr>
            <w:r w:rsidRPr="002803AE">
              <w:t>(≥</w:t>
            </w:r>
            <w:r w:rsidR="001A6A4F" w:rsidRPr="000F1F82">
              <w:t> </w:t>
            </w:r>
            <w:r w:rsidRPr="002803AE">
              <w:t>1/1 000 до &lt;</w:t>
            </w:r>
            <w:r w:rsidR="001A6A4F" w:rsidRPr="000F1F82">
              <w:t> </w:t>
            </w:r>
            <w:r w:rsidRPr="002803AE">
              <w:t xml:space="preserve">1/100) </w:t>
            </w:r>
          </w:p>
        </w:tc>
        <w:tc>
          <w:tcPr>
            <w:tcW w:w="1983" w:type="dxa"/>
            <w:tcBorders>
              <w:top w:val="single" w:sz="4" w:space="0" w:color="000000"/>
              <w:left w:val="single" w:sz="4" w:space="0" w:color="000000"/>
              <w:bottom w:val="single" w:sz="4" w:space="0" w:color="000000"/>
              <w:right w:val="single" w:sz="4" w:space="0" w:color="auto"/>
            </w:tcBorders>
          </w:tcPr>
          <w:p w14:paraId="3091A0BC" w14:textId="77777777" w:rsidR="00397BE1" w:rsidRPr="002803AE" w:rsidRDefault="00397BE1" w:rsidP="006F200E">
            <w:pPr>
              <w:pStyle w:val="sdz20subheadbd"/>
              <w:keepNext/>
            </w:pPr>
            <w:r w:rsidRPr="002803AE">
              <w:t xml:space="preserve">Редки </w:t>
            </w:r>
          </w:p>
          <w:p w14:paraId="5DD00876" w14:textId="77777777" w:rsidR="00397BE1" w:rsidRPr="002803AE" w:rsidRDefault="00397BE1" w:rsidP="006F200E">
            <w:pPr>
              <w:pStyle w:val="sdz20subheadbd"/>
              <w:keepNext/>
            </w:pPr>
            <w:r w:rsidRPr="002803AE">
              <w:t>(≥</w:t>
            </w:r>
            <w:r w:rsidR="001A6A4F" w:rsidRPr="000F1F82">
              <w:t> </w:t>
            </w:r>
            <w:r w:rsidRPr="002803AE">
              <w:t>1/10 000 до &lt;</w:t>
            </w:r>
            <w:r w:rsidR="001A6A4F" w:rsidRPr="000F1F82">
              <w:t> </w:t>
            </w:r>
            <w:r w:rsidRPr="002803AE">
              <w:t xml:space="preserve">1/1 000) </w:t>
            </w:r>
          </w:p>
        </w:tc>
      </w:tr>
      <w:tr w:rsidR="00397BE1" w:rsidRPr="002803AE" w14:paraId="719079C2" w14:textId="77777777" w:rsidTr="00590399">
        <w:trPr>
          <w:cantSplit/>
        </w:trPr>
        <w:tc>
          <w:tcPr>
            <w:tcW w:w="1887" w:type="dxa"/>
            <w:tcBorders>
              <w:top w:val="single" w:sz="4" w:space="0" w:color="000000"/>
              <w:left w:val="single" w:sz="4" w:space="0" w:color="000000"/>
              <w:bottom w:val="single" w:sz="4" w:space="0" w:color="000000"/>
            </w:tcBorders>
          </w:tcPr>
          <w:p w14:paraId="389B88A7" w14:textId="77777777" w:rsidR="00397BE1" w:rsidRPr="002803AE" w:rsidRDefault="00397BE1" w:rsidP="006F200E">
            <w:pPr>
              <w:pStyle w:val="sdz20subheadbd"/>
            </w:pPr>
            <w:r w:rsidRPr="002803AE">
              <w:t xml:space="preserve">Инфекции и </w:t>
            </w:r>
            <w:proofErr w:type="spellStart"/>
            <w:r w:rsidRPr="002803AE">
              <w:t>инфестации</w:t>
            </w:r>
            <w:proofErr w:type="spellEnd"/>
          </w:p>
        </w:tc>
        <w:tc>
          <w:tcPr>
            <w:tcW w:w="1551" w:type="dxa"/>
            <w:tcBorders>
              <w:top w:val="single" w:sz="4" w:space="0" w:color="000000"/>
              <w:left w:val="single" w:sz="4" w:space="0" w:color="000000"/>
              <w:bottom w:val="single" w:sz="4" w:space="0" w:color="000000"/>
            </w:tcBorders>
          </w:tcPr>
          <w:p w14:paraId="41D641FD" w14:textId="77777777" w:rsidR="00397BE1" w:rsidRPr="002803AE" w:rsidRDefault="00397BE1" w:rsidP="006F200E">
            <w:pPr>
              <w:pStyle w:val="sdz60body"/>
              <w:snapToGrid w:val="0"/>
            </w:pPr>
          </w:p>
        </w:tc>
        <w:tc>
          <w:tcPr>
            <w:tcW w:w="1887" w:type="dxa"/>
            <w:tcBorders>
              <w:top w:val="single" w:sz="4" w:space="0" w:color="000000"/>
              <w:left w:val="single" w:sz="4" w:space="0" w:color="000000"/>
              <w:bottom w:val="single" w:sz="4" w:space="0" w:color="000000"/>
            </w:tcBorders>
          </w:tcPr>
          <w:p w14:paraId="53AE6026" w14:textId="77777777" w:rsidR="00397BE1" w:rsidRPr="002803AE" w:rsidRDefault="00397BE1" w:rsidP="006F200E">
            <w:pPr>
              <w:pStyle w:val="sdz60body"/>
            </w:pPr>
            <w:r w:rsidRPr="002803AE">
              <w:t>Сепсис</w:t>
            </w:r>
          </w:p>
          <w:p w14:paraId="63AB7874" w14:textId="77777777" w:rsidR="00397BE1" w:rsidRPr="002803AE" w:rsidRDefault="00397BE1" w:rsidP="006F200E">
            <w:pPr>
              <w:pStyle w:val="sdz60body"/>
            </w:pPr>
            <w:r w:rsidRPr="002803AE">
              <w:t>Бронхит</w:t>
            </w:r>
          </w:p>
          <w:p w14:paraId="4438F480" w14:textId="77777777" w:rsidR="00397BE1" w:rsidRPr="002803AE" w:rsidRDefault="00397BE1" w:rsidP="006F200E">
            <w:pPr>
              <w:pStyle w:val="sdz60body"/>
            </w:pPr>
            <w:r w:rsidRPr="002803AE">
              <w:t>Инфекция на горните дихателни пътища</w:t>
            </w:r>
          </w:p>
          <w:p w14:paraId="58089DBA" w14:textId="77777777" w:rsidR="00397BE1" w:rsidRPr="002803AE" w:rsidRDefault="00397BE1" w:rsidP="006F200E">
            <w:pPr>
              <w:pStyle w:val="sdz60body"/>
            </w:pPr>
            <w:r w:rsidRPr="002803AE">
              <w:t>Инфекция на пикочните пътища</w:t>
            </w:r>
          </w:p>
        </w:tc>
        <w:tc>
          <w:tcPr>
            <w:tcW w:w="1843" w:type="dxa"/>
            <w:tcBorders>
              <w:top w:val="single" w:sz="4" w:space="0" w:color="000000"/>
              <w:left w:val="single" w:sz="4" w:space="0" w:color="000000"/>
              <w:bottom w:val="single" w:sz="4" w:space="0" w:color="000000"/>
            </w:tcBorders>
          </w:tcPr>
          <w:p w14:paraId="5D97D07F" w14:textId="77777777" w:rsidR="00397BE1" w:rsidRPr="002803AE" w:rsidRDefault="00397BE1" w:rsidP="006F200E">
            <w:pPr>
              <w:pStyle w:val="sdz60body"/>
              <w:snapToGrid w:val="0"/>
            </w:pPr>
          </w:p>
        </w:tc>
        <w:tc>
          <w:tcPr>
            <w:tcW w:w="1983" w:type="dxa"/>
            <w:tcBorders>
              <w:top w:val="single" w:sz="4" w:space="0" w:color="000000"/>
              <w:left w:val="single" w:sz="4" w:space="0" w:color="000000"/>
              <w:bottom w:val="single" w:sz="4" w:space="0" w:color="000000"/>
              <w:right w:val="single" w:sz="4" w:space="0" w:color="auto"/>
            </w:tcBorders>
          </w:tcPr>
          <w:p w14:paraId="24266F81" w14:textId="77777777" w:rsidR="00397BE1" w:rsidRPr="002803AE" w:rsidRDefault="00397BE1" w:rsidP="006F200E">
            <w:pPr>
              <w:pStyle w:val="sdz60body"/>
              <w:snapToGrid w:val="0"/>
            </w:pPr>
          </w:p>
        </w:tc>
      </w:tr>
      <w:tr w:rsidR="00397BE1" w:rsidRPr="002803AE" w14:paraId="7740D033" w14:textId="77777777" w:rsidTr="00590399">
        <w:trPr>
          <w:cantSplit/>
        </w:trPr>
        <w:tc>
          <w:tcPr>
            <w:tcW w:w="1887" w:type="dxa"/>
            <w:tcBorders>
              <w:top w:val="single" w:sz="4" w:space="0" w:color="000000"/>
              <w:left w:val="single" w:sz="4" w:space="0" w:color="000000"/>
              <w:bottom w:val="single" w:sz="4" w:space="0" w:color="000000"/>
            </w:tcBorders>
          </w:tcPr>
          <w:p w14:paraId="4E9BF5C5" w14:textId="77777777" w:rsidR="00397BE1" w:rsidRPr="002803AE" w:rsidRDefault="00397BE1" w:rsidP="006F200E">
            <w:pPr>
              <w:pStyle w:val="sdz20subheadbd"/>
            </w:pPr>
            <w:r w:rsidRPr="002803AE">
              <w:t>Нарушения на кръвта и лимфната система</w:t>
            </w:r>
          </w:p>
        </w:tc>
        <w:tc>
          <w:tcPr>
            <w:tcW w:w="1551" w:type="dxa"/>
            <w:tcBorders>
              <w:top w:val="single" w:sz="4" w:space="0" w:color="000000"/>
              <w:left w:val="single" w:sz="4" w:space="0" w:color="000000"/>
              <w:bottom w:val="single" w:sz="4" w:space="0" w:color="000000"/>
            </w:tcBorders>
          </w:tcPr>
          <w:p w14:paraId="50306ECA" w14:textId="77777777" w:rsidR="00397BE1" w:rsidRPr="002803AE" w:rsidRDefault="00397BE1" w:rsidP="006F200E">
            <w:pPr>
              <w:pStyle w:val="sdz60body"/>
            </w:pPr>
            <w:proofErr w:type="spellStart"/>
            <w:r w:rsidRPr="002803AE">
              <w:t>Тромбоци</w:t>
            </w:r>
            <w:r w:rsidRPr="002803AE">
              <w:softHyphen/>
              <w:t>топения</w:t>
            </w:r>
            <w:proofErr w:type="spellEnd"/>
          </w:p>
          <w:p w14:paraId="6D172E9F" w14:textId="77777777" w:rsidR="00397BE1" w:rsidRPr="002803AE" w:rsidRDefault="00397BE1" w:rsidP="006F200E">
            <w:pPr>
              <w:pStyle w:val="sdz60body"/>
            </w:pPr>
            <w:proofErr w:type="spellStart"/>
            <w:r w:rsidRPr="002803AE">
              <w:t>Анемия</w:t>
            </w:r>
            <w:r w:rsidRPr="002803AE">
              <w:rPr>
                <w:vertAlign w:val="superscript"/>
              </w:rPr>
              <w:t>д</w:t>
            </w:r>
            <w:proofErr w:type="spellEnd"/>
          </w:p>
        </w:tc>
        <w:tc>
          <w:tcPr>
            <w:tcW w:w="1887" w:type="dxa"/>
            <w:tcBorders>
              <w:top w:val="single" w:sz="4" w:space="0" w:color="000000"/>
              <w:left w:val="single" w:sz="4" w:space="0" w:color="000000"/>
              <w:bottom w:val="single" w:sz="4" w:space="0" w:color="000000"/>
            </w:tcBorders>
          </w:tcPr>
          <w:p w14:paraId="2D64718A" w14:textId="77777777" w:rsidR="00397BE1" w:rsidRPr="002803AE" w:rsidRDefault="00397BE1" w:rsidP="006F200E">
            <w:pPr>
              <w:pStyle w:val="sdz60body"/>
            </w:pPr>
            <w:proofErr w:type="spellStart"/>
            <w:r w:rsidRPr="002803AE">
              <w:t>Спленомега</w:t>
            </w:r>
            <w:r w:rsidRPr="002803AE">
              <w:softHyphen/>
              <w:t>лия</w:t>
            </w:r>
            <w:r w:rsidRPr="002803AE">
              <w:rPr>
                <w:vertAlign w:val="superscript"/>
              </w:rPr>
              <w:t>а</w:t>
            </w:r>
            <w:proofErr w:type="spellEnd"/>
          </w:p>
          <w:p w14:paraId="016484A4" w14:textId="77777777" w:rsidR="00397BE1" w:rsidRPr="002803AE" w:rsidRDefault="00397BE1" w:rsidP="006F200E">
            <w:pPr>
              <w:pStyle w:val="sdz60body"/>
            </w:pPr>
            <w:r w:rsidRPr="002803AE">
              <w:t xml:space="preserve">Понижен </w:t>
            </w:r>
            <w:proofErr w:type="spellStart"/>
            <w:r w:rsidRPr="002803AE">
              <w:t>хемоглобин</w:t>
            </w:r>
            <w:r w:rsidRPr="002803AE">
              <w:rPr>
                <w:vertAlign w:val="superscript"/>
              </w:rPr>
              <w:t>д</w:t>
            </w:r>
            <w:proofErr w:type="spellEnd"/>
          </w:p>
        </w:tc>
        <w:tc>
          <w:tcPr>
            <w:tcW w:w="1843" w:type="dxa"/>
            <w:tcBorders>
              <w:top w:val="single" w:sz="4" w:space="0" w:color="000000"/>
              <w:left w:val="single" w:sz="4" w:space="0" w:color="000000"/>
              <w:bottom w:val="single" w:sz="4" w:space="0" w:color="000000"/>
            </w:tcBorders>
          </w:tcPr>
          <w:p w14:paraId="08414253" w14:textId="77777777" w:rsidR="00397BE1" w:rsidRPr="002803AE" w:rsidRDefault="00397BE1" w:rsidP="006F200E">
            <w:pPr>
              <w:pStyle w:val="sdz60body"/>
            </w:pPr>
            <w:proofErr w:type="spellStart"/>
            <w:r w:rsidRPr="002803AE">
              <w:t>Левкоцитоза</w:t>
            </w:r>
            <w:r w:rsidRPr="002803AE">
              <w:rPr>
                <w:vertAlign w:val="superscript"/>
              </w:rPr>
              <w:t>а</w:t>
            </w:r>
            <w:proofErr w:type="spellEnd"/>
          </w:p>
        </w:tc>
        <w:tc>
          <w:tcPr>
            <w:tcW w:w="1983" w:type="dxa"/>
            <w:tcBorders>
              <w:top w:val="single" w:sz="4" w:space="0" w:color="000000"/>
              <w:left w:val="single" w:sz="4" w:space="0" w:color="000000"/>
              <w:bottom w:val="single" w:sz="4" w:space="0" w:color="000000"/>
              <w:right w:val="single" w:sz="4" w:space="0" w:color="auto"/>
            </w:tcBorders>
          </w:tcPr>
          <w:p w14:paraId="4A9A2D37" w14:textId="77777777" w:rsidR="00397BE1" w:rsidRPr="002803AE" w:rsidRDefault="00397BE1" w:rsidP="006F200E">
            <w:pPr>
              <w:pStyle w:val="sdz60body"/>
            </w:pPr>
            <w:proofErr w:type="spellStart"/>
            <w:r w:rsidRPr="002803AE">
              <w:t>Руптура</w:t>
            </w:r>
            <w:proofErr w:type="spellEnd"/>
            <w:r w:rsidRPr="002803AE">
              <w:t xml:space="preserve"> на </w:t>
            </w:r>
            <w:proofErr w:type="spellStart"/>
            <w:r w:rsidRPr="002803AE">
              <w:t>слезката</w:t>
            </w:r>
            <w:r w:rsidRPr="002803AE">
              <w:rPr>
                <w:vertAlign w:val="superscript"/>
              </w:rPr>
              <w:t>а</w:t>
            </w:r>
            <w:proofErr w:type="spellEnd"/>
          </w:p>
          <w:p w14:paraId="17C56BC4" w14:textId="77777777" w:rsidR="00397BE1" w:rsidRPr="000F1F82" w:rsidRDefault="00397BE1" w:rsidP="006F200E">
            <w:pPr>
              <w:pStyle w:val="sdz60body"/>
            </w:pPr>
            <w:proofErr w:type="spellStart"/>
            <w:r w:rsidRPr="002803AE">
              <w:t>Сърповидно</w:t>
            </w:r>
            <w:r w:rsidRPr="002803AE">
              <w:softHyphen/>
              <w:t>клетъчна</w:t>
            </w:r>
            <w:proofErr w:type="spellEnd"/>
            <w:r w:rsidRPr="002803AE">
              <w:t xml:space="preserve"> анемия</w:t>
            </w:r>
            <w:r w:rsidRPr="002803AE">
              <w:rPr>
                <w:vertAlign w:val="superscript"/>
              </w:rPr>
              <w:t xml:space="preserve"> </w:t>
            </w:r>
            <w:r w:rsidRPr="002803AE">
              <w:t>с криза</w:t>
            </w:r>
          </w:p>
          <w:p w14:paraId="0BC3F2A8" w14:textId="77777777" w:rsidR="000E3096" w:rsidRPr="002803AE" w:rsidRDefault="000E3096" w:rsidP="006F200E">
            <w:pPr>
              <w:pStyle w:val="sdz60body"/>
            </w:pPr>
            <w:proofErr w:type="spellStart"/>
            <w:r w:rsidRPr="002803AE">
              <w:t>Екстрамедуларна</w:t>
            </w:r>
            <w:proofErr w:type="spellEnd"/>
            <w:r w:rsidRPr="002803AE">
              <w:t xml:space="preserve"> </w:t>
            </w:r>
            <w:proofErr w:type="spellStart"/>
            <w:r w:rsidRPr="002803AE">
              <w:t>хемопоеза</w:t>
            </w:r>
            <w:proofErr w:type="spellEnd"/>
          </w:p>
        </w:tc>
      </w:tr>
      <w:tr w:rsidR="00397BE1" w:rsidRPr="002803AE" w14:paraId="6F978920" w14:textId="77777777" w:rsidTr="00590399">
        <w:trPr>
          <w:cantSplit/>
        </w:trPr>
        <w:tc>
          <w:tcPr>
            <w:tcW w:w="1887" w:type="dxa"/>
            <w:tcBorders>
              <w:top w:val="single" w:sz="4" w:space="0" w:color="000000"/>
              <w:left w:val="single" w:sz="4" w:space="0" w:color="000000"/>
              <w:bottom w:val="single" w:sz="4" w:space="0" w:color="000000"/>
            </w:tcBorders>
          </w:tcPr>
          <w:p w14:paraId="0C802513" w14:textId="77777777" w:rsidR="00397BE1" w:rsidRPr="002803AE" w:rsidRDefault="00397BE1" w:rsidP="006F200E">
            <w:pPr>
              <w:pStyle w:val="sdz20subheadbd"/>
            </w:pPr>
            <w:r w:rsidRPr="002803AE">
              <w:lastRenderedPageBreak/>
              <w:t>Нарушения на имунната система</w:t>
            </w:r>
          </w:p>
        </w:tc>
        <w:tc>
          <w:tcPr>
            <w:tcW w:w="1551" w:type="dxa"/>
            <w:tcBorders>
              <w:top w:val="single" w:sz="4" w:space="0" w:color="000000"/>
              <w:left w:val="single" w:sz="4" w:space="0" w:color="000000"/>
              <w:bottom w:val="single" w:sz="4" w:space="0" w:color="000000"/>
            </w:tcBorders>
          </w:tcPr>
          <w:p w14:paraId="2B1AF6C9" w14:textId="77777777" w:rsidR="00397BE1" w:rsidRPr="002803AE" w:rsidRDefault="00397BE1" w:rsidP="006F200E">
            <w:pPr>
              <w:pStyle w:val="sdz60body"/>
              <w:snapToGrid w:val="0"/>
            </w:pPr>
          </w:p>
        </w:tc>
        <w:tc>
          <w:tcPr>
            <w:tcW w:w="1887" w:type="dxa"/>
            <w:tcBorders>
              <w:top w:val="single" w:sz="4" w:space="0" w:color="000000"/>
              <w:left w:val="single" w:sz="4" w:space="0" w:color="000000"/>
              <w:bottom w:val="single" w:sz="4" w:space="0" w:color="000000"/>
            </w:tcBorders>
          </w:tcPr>
          <w:p w14:paraId="447A4F4A" w14:textId="77777777" w:rsidR="00397BE1" w:rsidRPr="002803AE" w:rsidRDefault="00397BE1" w:rsidP="006F200E">
            <w:pPr>
              <w:pStyle w:val="sdz60body"/>
              <w:snapToGrid w:val="0"/>
            </w:pPr>
          </w:p>
        </w:tc>
        <w:tc>
          <w:tcPr>
            <w:tcW w:w="1843" w:type="dxa"/>
            <w:tcBorders>
              <w:top w:val="single" w:sz="4" w:space="0" w:color="000000"/>
              <w:left w:val="single" w:sz="4" w:space="0" w:color="000000"/>
              <w:bottom w:val="single" w:sz="4" w:space="0" w:color="000000"/>
            </w:tcBorders>
          </w:tcPr>
          <w:p w14:paraId="2340B4A8" w14:textId="77777777" w:rsidR="00397BE1" w:rsidRPr="002803AE" w:rsidRDefault="00397BE1" w:rsidP="006F200E">
            <w:pPr>
              <w:pStyle w:val="sdz60body"/>
            </w:pPr>
            <w:r w:rsidRPr="002803AE">
              <w:t>Свръхчувстви</w:t>
            </w:r>
            <w:r w:rsidRPr="002803AE">
              <w:softHyphen/>
              <w:t>телност</w:t>
            </w:r>
          </w:p>
          <w:p w14:paraId="045F64A8" w14:textId="77777777" w:rsidR="00397BE1" w:rsidRPr="002803AE" w:rsidRDefault="00397BE1" w:rsidP="006F200E">
            <w:pPr>
              <w:pStyle w:val="sdz60body"/>
            </w:pPr>
            <w:r w:rsidRPr="002803AE">
              <w:t xml:space="preserve">Лекарствена </w:t>
            </w:r>
            <w:proofErr w:type="spellStart"/>
            <w:r w:rsidRPr="002803AE">
              <w:t>свръхчувстви</w:t>
            </w:r>
            <w:r w:rsidRPr="002803AE">
              <w:softHyphen/>
              <w:t>телност</w:t>
            </w:r>
            <w:r w:rsidRPr="002803AE">
              <w:rPr>
                <w:vertAlign w:val="superscript"/>
              </w:rPr>
              <w:t>a</w:t>
            </w:r>
            <w:proofErr w:type="spellEnd"/>
          </w:p>
          <w:p w14:paraId="5AA5296B" w14:textId="77777777" w:rsidR="00397BE1" w:rsidRPr="002803AE" w:rsidRDefault="00397BE1" w:rsidP="006F200E">
            <w:pPr>
              <w:pStyle w:val="sdz60body"/>
            </w:pPr>
            <w:r w:rsidRPr="002803AE">
              <w:t xml:space="preserve">Реакция на присадката срещу </w:t>
            </w:r>
            <w:proofErr w:type="spellStart"/>
            <w:r w:rsidRPr="002803AE">
              <w:t>приемателя</w:t>
            </w:r>
            <w:r w:rsidRPr="002803AE">
              <w:rPr>
                <w:vertAlign w:val="superscript"/>
              </w:rPr>
              <w:t>б</w:t>
            </w:r>
            <w:proofErr w:type="spellEnd"/>
          </w:p>
        </w:tc>
        <w:tc>
          <w:tcPr>
            <w:tcW w:w="1983" w:type="dxa"/>
            <w:tcBorders>
              <w:top w:val="single" w:sz="4" w:space="0" w:color="000000"/>
              <w:left w:val="single" w:sz="4" w:space="0" w:color="000000"/>
              <w:bottom w:val="single" w:sz="4" w:space="0" w:color="000000"/>
              <w:right w:val="single" w:sz="4" w:space="0" w:color="auto"/>
            </w:tcBorders>
          </w:tcPr>
          <w:p w14:paraId="0D32C40B" w14:textId="77777777" w:rsidR="00397BE1" w:rsidRPr="002803AE" w:rsidRDefault="00397BE1" w:rsidP="006F200E">
            <w:pPr>
              <w:pStyle w:val="sdz60body"/>
            </w:pPr>
            <w:proofErr w:type="spellStart"/>
            <w:r w:rsidRPr="002803AE">
              <w:t>Анафилак</w:t>
            </w:r>
            <w:r w:rsidRPr="002803AE">
              <w:softHyphen/>
              <w:t>тична</w:t>
            </w:r>
            <w:proofErr w:type="spellEnd"/>
            <w:r w:rsidRPr="002803AE">
              <w:t xml:space="preserve"> реакция</w:t>
            </w:r>
          </w:p>
        </w:tc>
      </w:tr>
      <w:tr w:rsidR="0093071F" w:rsidRPr="002803AE" w14:paraId="1F787EA6" w14:textId="77777777" w:rsidTr="00590399">
        <w:trPr>
          <w:cantSplit/>
          <w:trHeight w:val="2209"/>
        </w:trPr>
        <w:tc>
          <w:tcPr>
            <w:tcW w:w="1887" w:type="dxa"/>
            <w:tcBorders>
              <w:top w:val="single" w:sz="4" w:space="0" w:color="000000"/>
              <w:left w:val="single" w:sz="4" w:space="0" w:color="000000"/>
              <w:bottom w:val="single" w:sz="4" w:space="0" w:color="000000"/>
            </w:tcBorders>
          </w:tcPr>
          <w:p w14:paraId="23747422" w14:textId="77777777" w:rsidR="0093071F" w:rsidRPr="002803AE" w:rsidRDefault="0093071F" w:rsidP="00813FA1">
            <w:pPr>
              <w:pStyle w:val="sdz20subheadbd"/>
              <w:keepNext/>
              <w:keepLines/>
            </w:pPr>
            <w:r w:rsidRPr="002803AE">
              <w:t>Нарушения на метаболизма и храненето</w:t>
            </w:r>
          </w:p>
        </w:tc>
        <w:tc>
          <w:tcPr>
            <w:tcW w:w="1551" w:type="dxa"/>
            <w:tcBorders>
              <w:top w:val="single" w:sz="4" w:space="0" w:color="000000"/>
              <w:left w:val="single" w:sz="4" w:space="0" w:color="000000"/>
              <w:bottom w:val="single" w:sz="4" w:space="0" w:color="000000"/>
            </w:tcBorders>
          </w:tcPr>
          <w:p w14:paraId="4597F838" w14:textId="77777777" w:rsidR="0093071F" w:rsidRPr="002803AE" w:rsidRDefault="0093071F" w:rsidP="00813FA1">
            <w:pPr>
              <w:pStyle w:val="sdz60body"/>
              <w:keepNext/>
              <w:keepLines/>
              <w:snapToGrid w:val="0"/>
            </w:pPr>
          </w:p>
        </w:tc>
        <w:tc>
          <w:tcPr>
            <w:tcW w:w="1887" w:type="dxa"/>
            <w:tcBorders>
              <w:top w:val="single" w:sz="4" w:space="0" w:color="000000"/>
              <w:left w:val="single" w:sz="4" w:space="0" w:color="000000"/>
              <w:bottom w:val="single" w:sz="4" w:space="0" w:color="000000"/>
            </w:tcBorders>
          </w:tcPr>
          <w:p w14:paraId="721A5B33" w14:textId="77777777" w:rsidR="0093071F" w:rsidRPr="002803AE" w:rsidRDefault="0093071F" w:rsidP="00813FA1">
            <w:pPr>
              <w:pStyle w:val="sdz60body"/>
              <w:keepNext/>
              <w:keepLines/>
            </w:pPr>
            <w:r w:rsidRPr="002803AE">
              <w:t xml:space="preserve">Намален </w:t>
            </w:r>
            <w:proofErr w:type="spellStart"/>
            <w:r w:rsidRPr="002803AE">
              <w:t>апетит</w:t>
            </w:r>
            <w:r w:rsidRPr="002803AE">
              <w:rPr>
                <w:vertAlign w:val="superscript"/>
              </w:rPr>
              <w:t>д</w:t>
            </w:r>
            <w:proofErr w:type="spellEnd"/>
          </w:p>
          <w:p w14:paraId="7829B214" w14:textId="77777777" w:rsidR="0093071F" w:rsidRPr="002803AE" w:rsidRDefault="0093071F" w:rsidP="00813FA1">
            <w:pPr>
              <w:pStyle w:val="sdz60body"/>
              <w:keepNext/>
              <w:keepLines/>
            </w:pPr>
            <w:r w:rsidRPr="002803AE">
              <w:t xml:space="preserve">Повишена </w:t>
            </w:r>
            <w:proofErr w:type="spellStart"/>
            <w:r w:rsidRPr="002803AE">
              <w:t>лактат-дехидрогеназа</w:t>
            </w:r>
            <w:proofErr w:type="spellEnd"/>
            <w:r w:rsidRPr="002803AE">
              <w:t xml:space="preserve"> в кръвта</w:t>
            </w:r>
          </w:p>
        </w:tc>
        <w:tc>
          <w:tcPr>
            <w:tcW w:w="1843" w:type="dxa"/>
            <w:tcBorders>
              <w:top w:val="single" w:sz="4" w:space="0" w:color="000000"/>
              <w:left w:val="single" w:sz="4" w:space="0" w:color="000000"/>
              <w:bottom w:val="single" w:sz="4" w:space="0" w:color="000000"/>
            </w:tcBorders>
          </w:tcPr>
          <w:p w14:paraId="72A1A186" w14:textId="77777777" w:rsidR="0093071F" w:rsidRPr="002803AE" w:rsidRDefault="0093071F" w:rsidP="00813FA1">
            <w:pPr>
              <w:pStyle w:val="sdz60body"/>
              <w:keepNext/>
              <w:keepLines/>
            </w:pPr>
            <w:proofErr w:type="spellStart"/>
            <w:r w:rsidRPr="002803AE">
              <w:t>Хиперурикемия</w:t>
            </w:r>
            <w:proofErr w:type="spellEnd"/>
          </w:p>
          <w:p w14:paraId="3DBE800D" w14:textId="77777777" w:rsidR="0093071F" w:rsidRPr="002803AE" w:rsidRDefault="0093071F" w:rsidP="00813FA1">
            <w:pPr>
              <w:pStyle w:val="sdz60body"/>
              <w:keepNext/>
              <w:keepLines/>
            </w:pPr>
            <w:r w:rsidRPr="002803AE">
              <w:t>Повишена пикочна киселина в кръвта</w:t>
            </w:r>
          </w:p>
        </w:tc>
        <w:tc>
          <w:tcPr>
            <w:tcW w:w="1983" w:type="dxa"/>
            <w:tcBorders>
              <w:top w:val="single" w:sz="4" w:space="0" w:color="000000"/>
              <w:left w:val="single" w:sz="4" w:space="0" w:color="000000"/>
              <w:bottom w:val="single" w:sz="4" w:space="0" w:color="000000"/>
              <w:right w:val="single" w:sz="4" w:space="0" w:color="auto"/>
            </w:tcBorders>
          </w:tcPr>
          <w:p w14:paraId="50433BA1" w14:textId="77777777" w:rsidR="0093071F" w:rsidRPr="002803AE" w:rsidRDefault="0093071F" w:rsidP="00813FA1">
            <w:pPr>
              <w:pStyle w:val="sdz60body"/>
              <w:keepNext/>
              <w:keepLines/>
            </w:pPr>
            <w:r w:rsidRPr="002803AE">
              <w:t>Понижена кръвна захар</w:t>
            </w:r>
          </w:p>
          <w:p w14:paraId="3E535F36" w14:textId="77777777" w:rsidR="0093071F" w:rsidRPr="002803AE" w:rsidRDefault="0093071F" w:rsidP="00813FA1">
            <w:pPr>
              <w:pStyle w:val="sdz60body"/>
              <w:keepNext/>
              <w:keepLines/>
            </w:pPr>
            <w:proofErr w:type="spellStart"/>
            <w:r w:rsidRPr="002803AE">
              <w:t>Псевдоподаг</w:t>
            </w:r>
            <w:r w:rsidRPr="002803AE">
              <w:softHyphen/>
              <w:t>ра</w:t>
            </w:r>
            <w:r w:rsidRPr="002803AE">
              <w:rPr>
                <w:vertAlign w:val="superscript"/>
              </w:rPr>
              <w:t>а</w:t>
            </w:r>
            <w:proofErr w:type="spellEnd"/>
            <w:r w:rsidRPr="002803AE">
              <w:rPr>
                <w:vertAlign w:val="superscript"/>
              </w:rPr>
              <w:t xml:space="preserve"> </w:t>
            </w:r>
            <w:r w:rsidRPr="002803AE">
              <w:t>(</w:t>
            </w:r>
            <w:proofErr w:type="spellStart"/>
            <w:r w:rsidRPr="002803AE">
              <w:t>хондро-калциноза</w:t>
            </w:r>
            <w:proofErr w:type="spellEnd"/>
            <w:r w:rsidRPr="002803AE">
              <w:t xml:space="preserve"> </w:t>
            </w:r>
            <w:proofErr w:type="spellStart"/>
            <w:r w:rsidRPr="002803AE">
              <w:t>пирофосфат</w:t>
            </w:r>
            <w:proofErr w:type="spellEnd"/>
            <w:r w:rsidRPr="002803AE">
              <w:t>) Нарушения в обема на течностите</w:t>
            </w:r>
          </w:p>
        </w:tc>
      </w:tr>
      <w:tr w:rsidR="0093071F" w:rsidRPr="002803AE" w14:paraId="4050DCE1" w14:textId="77777777" w:rsidTr="00590399">
        <w:trPr>
          <w:cantSplit/>
          <w:trHeight w:val="655"/>
        </w:trPr>
        <w:tc>
          <w:tcPr>
            <w:tcW w:w="1887" w:type="dxa"/>
            <w:tcBorders>
              <w:top w:val="single" w:sz="4" w:space="0" w:color="000000"/>
              <w:left w:val="single" w:sz="4" w:space="0" w:color="000000"/>
              <w:bottom w:val="single" w:sz="4" w:space="0" w:color="000000"/>
            </w:tcBorders>
          </w:tcPr>
          <w:p w14:paraId="6C9F6C96" w14:textId="77777777" w:rsidR="0093071F" w:rsidRPr="002803AE" w:rsidRDefault="001A6A4F" w:rsidP="006F200E">
            <w:pPr>
              <w:pStyle w:val="sdz20subheadbd"/>
            </w:pPr>
            <w:r w:rsidRPr="002803AE">
              <w:t>Психични нарушения</w:t>
            </w:r>
          </w:p>
        </w:tc>
        <w:tc>
          <w:tcPr>
            <w:tcW w:w="1551" w:type="dxa"/>
            <w:tcBorders>
              <w:top w:val="single" w:sz="4" w:space="0" w:color="000000"/>
              <w:left w:val="single" w:sz="4" w:space="0" w:color="000000"/>
              <w:bottom w:val="single" w:sz="4" w:space="0" w:color="000000"/>
            </w:tcBorders>
          </w:tcPr>
          <w:p w14:paraId="3B159EDE" w14:textId="77777777" w:rsidR="0093071F" w:rsidRPr="002803AE" w:rsidRDefault="0093071F" w:rsidP="006F200E">
            <w:pPr>
              <w:pStyle w:val="sdz60body"/>
              <w:snapToGrid w:val="0"/>
            </w:pPr>
          </w:p>
        </w:tc>
        <w:tc>
          <w:tcPr>
            <w:tcW w:w="1887" w:type="dxa"/>
            <w:tcBorders>
              <w:top w:val="single" w:sz="4" w:space="0" w:color="000000"/>
              <w:left w:val="single" w:sz="4" w:space="0" w:color="000000"/>
              <w:bottom w:val="single" w:sz="4" w:space="0" w:color="000000"/>
            </w:tcBorders>
          </w:tcPr>
          <w:p w14:paraId="477C8589" w14:textId="77777777" w:rsidR="0093071F" w:rsidRPr="002803AE" w:rsidRDefault="0093071F" w:rsidP="006F200E">
            <w:pPr>
              <w:pStyle w:val="sdz60body"/>
            </w:pPr>
            <w:r w:rsidRPr="002803AE">
              <w:t>Безсъние</w:t>
            </w:r>
          </w:p>
        </w:tc>
        <w:tc>
          <w:tcPr>
            <w:tcW w:w="1843" w:type="dxa"/>
            <w:tcBorders>
              <w:top w:val="single" w:sz="4" w:space="0" w:color="000000"/>
              <w:left w:val="single" w:sz="4" w:space="0" w:color="000000"/>
              <w:bottom w:val="single" w:sz="4" w:space="0" w:color="000000"/>
            </w:tcBorders>
          </w:tcPr>
          <w:p w14:paraId="0F1BBF46" w14:textId="77777777" w:rsidR="0093071F" w:rsidRPr="002803AE" w:rsidRDefault="0093071F" w:rsidP="006F200E">
            <w:pPr>
              <w:pStyle w:val="sdz60body"/>
              <w:snapToGrid w:val="0"/>
            </w:pPr>
          </w:p>
        </w:tc>
        <w:tc>
          <w:tcPr>
            <w:tcW w:w="1983" w:type="dxa"/>
            <w:tcBorders>
              <w:top w:val="single" w:sz="4" w:space="0" w:color="000000"/>
              <w:left w:val="single" w:sz="4" w:space="0" w:color="000000"/>
              <w:bottom w:val="single" w:sz="4" w:space="0" w:color="000000"/>
              <w:right w:val="single" w:sz="4" w:space="0" w:color="auto"/>
            </w:tcBorders>
          </w:tcPr>
          <w:p w14:paraId="3685A67D" w14:textId="77777777" w:rsidR="0093071F" w:rsidRPr="002803AE" w:rsidRDefault="0093071F" w:rsidP="006F200E">
            <w:pPr>
              <w:pStyle w:val="sdz60body"/>
              <w:snapToGrid w:val="0"/>
            </w:pPr>
          </w:p>
        </w:tc>
      </w:tr>
      <w:tr w:rsidR="0093071F" w:rsidRPr="002803AE" w14:paraId="551D5B6E" w14:textId="77777777" w:rsidTr="00590399">
        <w:trPr>
          <w:cantSplit/>
          <w:trHeight w:val="806"/>
        </w:trPr>
        <w:tc>
          <w:tcPr>
            <w:tcW w:w="1887" w:type="dxa"/>
            <w:tcBorders>
              <w:top w:val="single" w:sz="4" w:space="0" w:color="000000"/>
              <w:left w:val="single" w:sz="4" w:space="0" w:color="000000"/>
              <w:bottom w:val="single" w:sz="4" w:space="0" w:color="000000"/>
            </w:tcBorders>
          </w:tcPr>
          <w:p w14:paraId="79368AE9" w14:textId="77777777" w:rsidR="0093071F" w:rsidRPr="002803AE" w:rsidRDefault="0093071F" w:rsidP="006F200E">
            <w:pPr>
              <w:pStyle w:val="sdz20subheadbd"/>
            </w:pPr>
            <w:r w:rsidRPr="002803AE">
              <w:t>Нарушения на нервната система</w:t>
            </w:r>
          </w:p>
        </w:tc>
        <w:tc>
          <w:tcPr>
            <w:tcW w:w="1551" w:type="dxa"/>
            <w:tcBorders>
              <w:top w:val="single" w:sz="4" w:space="0" w:color="000000"/>
              <w:left w:val="single" w:sz="4" w:space="0" w:color="000000"/>
              <w:bottom w:val="single" w:sz="4" w:space="0" w:color="000000"/>
            </w:tcBorders>
          </w:tcPr>
          <w:p w14:paraId="3C7C116B" w14:textId="77777777" w:rsidR="0093071F" w:rsidRPr="002803AE" w:rsidRDefault="0093071F" w:rsidP="006F200E">
            <w:pPr>
              <w:pStyle w:val="sdz60body"/>
            </w:pPr>
            <w:proofErr w:type="spellStart"/>
            <w:r w:rsidRPr="002803AE">
              <w:t>Главоболие</w:t>
            </w:r>
            <w:r w:rsidRPr="002803AE">
              <w:rPr>
                <w:vertAlign w:val="superscript"/>
              </w:rPr>
              <w:t>а</w:t>
            </w:r>
            <w:proofErr w:type="spellEnd"/>
          </w:p>
        </w:tc>
        <w:tc>
          <w:tcPr>
            <w:tcW w:w="1887" w:type="dxa"/>
            <w:tcBorders>
              <w:top w:val="single" w:sz="4" w:space="0" w:color="000000"/>
              <w:left w:val="single" w:sz="4" w:space="0" w:color="000000"/>
              <w:bottom w:val="single" w:sz="4" w:space="0" w:color="000000"/>
            </w:tcBorders>
          </w:tcPr>
          <w:p w14:paraId="7EB50A9D" w14:textId="77777777" w:rsidR="0093071F" w:rsidRPr="002803AE" w:rsidRDefault="0093071F" w:rsidP="006F200E">
            <w:pPr>
              <w:pStyle w:val="sdz60body"/>
            </w:pPr>
            <w:r w:rsidRPr="002803AE">
              <w:t>Замаяност</w:t>
            </w:r>
          </w:p>
          <w:p w14:paraId="02651396" w14:textId="77777777" w:rsidR="0093071F" w:rsidRPr="002803AE" w:rsidRDefault="0093071F" w:rsidP="006F200E">
            <w:pPr>
              <w:pStyle w:val="sdz60body"/>
            </w:pPr>
            <w:proofErr w:type="spellStart"/>
            <w:r w:rsidRPr="002803AE">
              <w:t>Хипоестезия</w:t>
            </w:r>
            <w:proofErr w:type="spellEnd"/>
          </w:p>
          <w:p w14:paraId="7AAD205B" w14:textId="77777777" w:rsidR="0093071F" w:rsidRPr="002803AE" w:rsidRDefault="0093071F" w:rsidP="006F200E">
            <w:pPr>
              <w:pStyle w:val="sdz60body"/>
            </w:pPr>
            <w:proofErr w:type="spellStart"/>
            <w:r w:rsidRPr="002803AE">
              <w:t>Парестезия</w:t>
            </w:r>
            <w:proofErr w:type="spellEnd"/>
          </w:p>
        </w:tc>
        <w:tc>
          <w:tcPr>
            <w:tcW w:w="1843" w:type="dxa"/>
            <w:tcBorders>
              <w:top w:val="single" w:sz="4" w:space="0" w:color="000000"/>
              <w:left w:val="single" w:sz="4" w:space="0" w:color="000000"/>
              <w:bottom w:val="single" w:sz="4" w:space="0" w:color="000000"/>
            </w:tcBorders>
          </w:tcPr>
          <w:p w14:paraId="5EBF2C1C" w14:textId="77777777" w:rsidR="0093071F" w:rsidRPr="002803AE" w:rsidRDefault="0093071F" w:rsidP="006F200E">
            <w:pPr>
              <w:pStyle w:val="sdz60body"/>
              <w:snapToGrid w:val="0"/>
            </w:pPr>
          </w:p>
        </w:tc>
        <w:tc>
          <w:tcPr>
            <w:tcW w:w="1983" w:type="dxa"/>
            <w:tcBorders>
              <w:top w:val="single" w:sz="4" w:space="0" w:color="000000"/>
              <w:left w:val="single" w:sz="4" w:space="0" w:color="000000"/>
              <w:bottom w:val="single" w:sz="4" w:space="0" w:color="000000"/>
              <w:right w:val="single" w:sz="4" w:space="0" w:color="auto"/>
            </w:tcBorders>
          </w:tcPr>
          <w:p w14:paraId="670C120D" w14:textId="77777777" w:rsidR="0093071F" w:rsidRPr="002803AE" w:rsidRDefault="0093071F" w:rsidP="006F200E">
            <w:pPr>
              <w:pStyle w:val="sdz60body"/>
              <w:snapToGrid w:val="0"/>
            </w:pPr>
          </w:p>
        </w:tc>
      </w:tr>
      <w:tr w:rsidR="0093071F" w:rsidRPr="002803AE" w14:paraId="4A099F5F" w14:textId="77777777" w:rsidTr="00590399">
        <w:trPr>
          <w:cantSplit/>
        </w:trPr>
        <w:tc>
          <w:tcPr>
            <w:tcW w:w="1887" w:type="dxa"/>
            <w:tcBorders>
              <w:top w:val="single" w:sz="4" w:space="0" w:color="000000"/>
              <w:left w:val="single" w:sz="4" w:space="0" w:color="000000"/>
              <w:bottom w:val="single" w:sz="4" w:space="0" w:color="000000"/>
            </w:tcBorders>
          </w:tcPr>
          <w:p w14:paraId="62497B94" w14:textId="77777777" w:rsidR="0093071F" w:rsidRPr="002803AE" w:rsidRDefault="0093071F" w:rsidP="006F200E">
            <w:pPr>
              <w:pStyle w:val="sdz20subheadbd"/>
            </w:pPr>
            <w:r w:rsidRPr="002803AE">
              <w:t>Съдови нарушения</w:t>
            </w:r>
          </w:p>
        </w:tc>
        <w:tc>
          <w:tcPr>
            <w:tcW w:w="1551" w:type="dxa"/>
            <w:tcBorders>
              <w:top w:val="single" w:sz="4" w:space="0" w:color="000000"/>
              <w:left w:val="single" w:sz="4" w:space="0" w:color="000000"/>
              <w:bottom w:val="single" w:sz="4" w:space="0" w:color="000000"/>
            </w:tcBorders>
          </w:tcPr>
          <w:p w14:paraId="3816B6D5" w14:textId="77777777" w:rsidR="0093071F" w:rsidRPr="002803AE" w:rsidRDefault="0093071F" w:rsidP="006F200E">
            <w:pPr>
              <w:pStyle w:val="sdz60body"/>
              <w:snapToGrid w:val="0"/>
            </w:pPr>
          </w:p>
        </w:tc>
        <w:tc>
          <w:tcPr>
            <w:tcW w:w="1887" w:type="dxa"/>
            <w:tcBorders>
              <w:top w:val="single" w:sz="4" w:space="0" w:color="000000"/>
              <w:left w:val="single" w:sz="4" w:space="0" w:color="000000"/>
              <w:bottom w:val="single" w:sz="4" w:space="0" w:color="000000"/>
            </w:tcBorders>
          </w:tcPr>
          <w:p w14:paraId="5A70C997" w14:textId="77777777" w:rsidR="0093071F" w:rsidRPr="002803AE" w:rsidRDefault="0093071F" w:rsidP="006F200E">
            <w:pPr>
              <w:pStyle w:val="sdz60body"/>
            </w:pPr>
            <w:r w:rsidRPr="002803AE">
              <w:t>Хипертония</w:t>
            </w:r>
          </w:p>
          <w:p w14:paraId="33F2993F" w14:textId="77777777" w:rsidR="0093071F" w:rsidRPr="002803AE" w:rsidRDefault="0093071F" w:rsidP="006F200E">
            <w:pPr>
              <w:pStyle w:val="sdz60body"/>
            </w:pPr>
            <w:r w:rsidRPr="002803AE">
              <w:t xml:space="preserve">Хипотония </w:t>
            </w:r>
          </w:p>
        </w:tc>
        <w:tc>
          <w:tcPr>
            <w:tcW w:w="1843" w:type="dxa"/>
            <w:tcBorders>
              <w:top w:val="single" w:sz="4" w:space="0" w:color="000000"/>
              <w:left w:val="single" w:sz="4" w:space="0" w:color="000000"/>
              <w:bottom w:val="single" w:sz="4" w:space="0" w:color="000000"/>
            </w:tcBorders>
          </w:tcPr>
          <w:p w14:paraId="7CEDD53B" w14:textId="77777777" w:rsidR="0093071F" w:rsidRPr="002803AE" w:rsidRDefault="0093071F" w:rsidP="006F200E">
            <w:pPr>
              <w:pStyle w:val="sdz60body"/>
            </w:pPr>
            <w:proofErr w:type="spellStart"/>
            <w:r w:rsidRPr="002803AE">
              <w:t>Венооклузивна</w:t>
            </w:r>
            <w:proofErr w:type="spellEnd"/>
            <w:r w:rsidRPr="002803AE">
              <w:t xml:space="preserve"> </w:t>
            </w:r>
            <w:proofErr w:type="spellStart"/>
            <w:r w:rsidRPr="002803AE">
              <w:t>болест</w:t>
            </w:r>
            <w:r w:rsidRPr="002803AE">
              <w:rPr>
                <w:vertAlign w:val="superscript"/>
              </w:rPr>
              <w:t>г</w:t>
            </w:r>
            <w:proofErr w:type="spellEnd"/>
          </w:p>
        </w:tc>
        <w:tc>
          <w:tcPr>
            <w:tcW w:w="1983" w:type="dxa"/>
            <w:tcBorders>
              <w:top w:val="single" w:sz="4" w:space="0" w:color="000000"/>
              <w:left w:val="single" w:sz="4" w:space="0" w:color="000000"/>
              <w:bottom w:val="single" w:sz="4" w:space="0" w:color="000000"/>
              <w:right w:val="single" w:sz="4" w:space="0" w:color="auto"/>
            </w:tcBorders>
          </w:tcPr>
          <w:p w14:paraId="4B1A4659" w14:textId="77777777" w:rsidR="0093071F" w:rsidRPr="002803AE" w:rsidRDefault="000367CC" w:rsidP="006F200E">
            <w:pPr>
              <w:pStyle w:val="sdz60body"/>
            </w:pPr>
            <w:r w:rsidRPr="002803AE">
              <w:t xml:space="preserve">Синдром на нарушена капилярна </w:t>
            </w:r>
            <w:proofErr w:type="spellStart"/>
            <w:r w:rsidRPr="002803AE">
              <w:t>пропускливост</w:t>
            </w:r>
            <w:r w:rsidRPr="002803AE">
              <w:rPr>
                <w:vertAlign w:val="superscript"/>
              </w:rPr>
              <w:t>а</w:t>
            </w:r>
            <w:proofErr w:type="spellEnd"/>
            <w:r w:rsidRPr="002803AE">
              <w:t xml:space="preserve"> </w:t>
            </w:r>
            <w:proofErr w:type="spellStart"/>
            <w:r w:rsidR="0093071F" w:rsidRPr="002803AE">
              <w:t>Аортит</w:t>
            </w:r>
            <w:proofErr w:type="spellEnd"/>
            <w:r w:rsidR="0093071F" w:rsidRPr="002803AE">
              <w:t xml:space="preserve"> </w:t>
            </w:r>
          </w:p>
        </w:tc>
      </w:tr>
      <w:tr w:rsidR="0093071F" w:rsidRPr="002803AE" w14:paraId="2772F80A" w14:textId="77777777" w:rsidTr="00590399">
        <w:trPr>
          <w:cantSplit/>
        </w:trPr>
        <w:tc>
          <w:tcPr>
            <w:tcW w:w="1887" w:type="dxa"/>
            <w:tcBorders>
              <w:top w:val="single" w:sz="4" w:space="0" w:color="000000"/>
              <w:left w:val="single" w:sz="4" w:space="0" w:color="000000"/>
              <w:bottom w:val="single" w:sz="4" w:space="0" w:color="000000"/>
            </w:tcBorders>
          </w:tcPr>
          <w:p w14:paraId="6E33CD96" w14:textId="77777777" w:rsidR="0093071F" w:rsidRPr="002803AE" w:rsidRDefault="0093071F" w:rsidP="006F200E">
            <w:pPr>
              <w:pStyle w:val="sdz20subheadbd"/>
            </w:pPr>
            <w:r w:rsidRPr="002803AE">
              <w:t xml:space="preserve">Респираторни, гръдни и </w:t>
            </w:r>
            <w:proofErr w:type="spellStart"/>
            <w:r w:rsidRPr="002803AE">
              <w:t>медиастинални</w:t>
            </w:r>
            <w:proofErr w:type="spellEnd"/>
            <w:r w:rsidRPr="002803AE">
              <w:t xml:space="preserve"> нарушения</w:t>
            </w:r>
          </w:p>
        </w:tc>
        <w:tc>
          <w:tcPr>
            <w:tcW w:w="1551" w:type="dxa"/>
            <w:tcBorders>
              <w:top w:val="single" w:sz="4" w:space="0" w:color="000000"/>
              <w:left w:val="single" w:sz="4" w:space="0" w:color="000000"/>
              <w:bottom w:val="single" w:sz="4" w:space="0" w:color="000000"/>
            </w:tcBorders>
          </w:tcPr>
          <w:p w14:paraId="5462D7AC" w14:textId="77777777" w:rsidR="0093071F" w:rsidRPr="002803AE" w:rsidRDefault="0093071F" w:rsidP="006F200E">
            <w:pPr>
              <w:pStyle w:val="sdz60body"/>
              <w:snapToGrid w:val="0"/>
            </w:pPr>
          </w:p>
        </w:tc>
        <w:tc>
          <w:tcPr>
            <w:tcW w:w="1887" w:type="dxa"/>
            <w:tcBorders>
              <w:top w:val="single" w:sz="4" w:space="0" w:color="000000"/>
              <w:left w:val="single" w:sz="4" w:space="0" w:color="000000"/>
              <w:bottom w:val="single" w:sz="4" w:space="0" w:color="000000"/>
            </w:tcBorders>
          </w:tcPr>
          <w:p w14:paraId="6EF8B5C7" w14:textId="77777777" w:rsidR="0093071F" w:rsidRPr="002803AE" w:rsidRDefault="0093071F" w:rsidP="006F200E">
            <w:pPr>
              <w:pStyle w:val="sdz60body"/>
            </w:pPr>
            <w:proofErr w:type="spellStart"/>
            <w:r w:rsidRPr="002803AE">
              <w:t>Хемоптиза</w:t>
            </w:r>
            <w:r w:rsidRPr="002803AE">
              <w:rPr>
                <w:vertAlign w:val="superscript"/>
              </w:rPr>
              <w:t>д</w:t>
            </w:r>
            <w:proofErr w:type="spellEnd"/>
          </w:p>
          <w:p w14:paraId="56627A65" w14:textId="77777777" w:rsidR="0093071F" w:rsidRPr="002803AE" w:rsidRDefault="0093071F" w:rsidP="006F200E">
            <w:pPr>
              <w:pStyle w:val="sdz60body"/>
            </w:pPr>
            <w:proofErr w:type="spellStart"/>
            <w:r w:rsidRPr="002803AE">
              <w:t>Диспнея</w:t>
            </w:r>
            <w:proofErr w:type="spellEnd"/>
          </w:p>
          <w:p w14:paraId="1AFE4C23" w14:textId="77777777" w:rsidR="0093071F" w:rsidRPr="002803AE" w:rsidRDefault="0093071F" w:rsidP="006F200E">
            <w:pPr>
              <w:pStyle w:val="sdz60body"/>
            </w:pPr>
            <w:proofErr w:type="spellStart"/>
            <w:r w:rsidRPr="002803AE">
              <w:t>Кашлица</w:t>
            </w:r>
            <w:r w:rsidRPr="002803AE">
              <w:rPr>
                <w:vertAlign w:val="superscript"/>
              </w:rPr>
              <w:t>а</w:t>
            </w:r>
            <w:proofErr w:type="spellEnd"/>
          </w:p>
          <w:p w14:paraId="28BB8D38" w14:textId="77777777" w:rsidR="0093071F" w:rsidRPr="002803AE" w:rsidRDefault="0093071F" w:rsidP="006F200E">
            <w:pPr>
              <w:pStyle w:val="sdz60body"/>
            </w:pPr>
            <w:proofErr w:type="spellStart"/>
            <w:r w:rsidRPr="002803AE">
              <w:t>Орофарин</w:t>
            </w:r>
            <w:r w:rsidRPr="002803AE">
              <w:softHyphen/>
              <w:t>геална</w:t>
            </w:r>
            <w:proofErr w:type="spellEnd"/>
            <w:r w:rsidRPr="002803AE">
              <w:t xml:space="preserve"> </w:t>
            </w:r>
            <w:proofErr w:type="spellStart"/>
            <w:r w:rsidRPr="002803AE">
              <w:t>болка</w:t>
            </w:r>
            <w:r w:rsidRPr="002803AE">
              <w:rPr>
                <w:vertAlign w:val="superscript"/>
              </w:rPr>
              <w:t>а</w:t>
            </w:r>
            <w:proofErr w:type="spellEnd"/>
            <w:r w:rsidRPr="002803AE">
              <w:rPr>
                <w:vertAlign w:val="superscript"/>
              </w:rPr>
              <w:t>, д</w:t>
            </w:r>
          </w:p>
          <w:p w14:paraId="3E256127" w14:textId="77777777" w:rsidR="0093071F" w:rsidRPr="002803AE" w:rsidRDefault="0093071F" w:rsidP="006F200E">
            <w:pPr>
              <w:pStyle w:val="sdz60body"/>
            </w:pPr>
            <w:proofErr w:type="spellStart"/>
            <w:r w:rsidRPr="002803AE">
              <w:t>Епистаксис</w:t>
            </w:r>
            <w:proofErr w:type="spellEnd"/>
          </w:p>
        </w:tc>
        <w:tc>
          <w:tcPr>
            <w:tcW w:w="1843" w:type="dxa"/>
            <w:tcBorders>
              <w:top w:val="single" w:sz="4" w:space="0" w:color="000000"/>
              <w:left w:val="single" w:sz="4" w:space="0" w:color="000000"/>
              <w:bottom w:val="single" w:sz="4" w:space="0" w:color="000000"/>
            </w:tcBorders>
          </w:tcPr>
          <w:p w14:paraId="3B0CFDC5" w14:textId="77777777" w:rsidR="0093071F" w:rsidRPr="002803AE" w:rsidRDefault="0093071F" w:rsidP="006F200E">
            <w:pPr>
              <w:pStyle w:val="sdz60body"/>
            </w:pPr>
            <w:r w:rsidRPr="002803AE">
              <w:t>Остър респираторен дистрес синдром</w:t>
            </w:r>
            <w:r w:rsidRPr="002803AE">
              <w:rPr>
                <w:vertAlign w:val="superscript"/>
              </w:rPr>
              <w:t>а</w:t>
            </w:r>
          </w:p>
          <w:p w14:paraId="7C7037EB" w14:textId="77777777" w:rsidR="0093071F" w:rsidRPr="002803AE" w:rsidRDefault="0093071F" w:rsidP="006F200E">
            <w:pPr>
              <w:pStyle w:val="sdz60body"/>
            </w:pPr>
            <w:r w:rsidRPr="002803AE">
              <w:t xml:space="preserve">Дихателна </w:t>
            </w:r>
            <w:proofErr w:type="spellStart"/>
            <w:r w:rsidRPr="002803AE">
              <w:t>недостатъчност</w:t>
            </w:r>
            <w:r w:rsidRPr="002803AE">
              <w:rPr>
                <w:vertAlign w:val="superscript"/>
              </w:rPr>
              <w:t>а</w:t>
            </w:r>
            <w:proofErr w:type="spellEnd"/>
          </w:p>
          <w:p w14:paraId="781E2BE7" w14:textId="77777777" w:rsidR="0093071F" w:rsidRPr="002803AE" w:rsidRDefault="0093071F" w:rsidP="006F200E">
            <w:pPr>
              <w:pStyle w:val="sdz60body"/>
            </w:pPr>
            <w:r w:rsidRPr="002803AE">
              <w:t>Белодробен оток</w:t>
            </w:r>
            <w:r w:rsidRPr="002803AE">
              <w:rPr>
                <w:vertAlign w:val="superscript"/>
              </w:rPr>
              <w:t>а</w:t>
            </w:r>
          </w:p>
          <w:p w14:paraId="38872EBC" w14:textId="77777777" w:rsidR="0093071F" w:rsidRPr="002803AE" w:rsidRDefault="0093071F" w:rsidP="006F200E">
            <w:pPr>
              <w:pStyle w:val="sdz60body"/>
            </w:pPr>
            <w:r w:rsidRPr="002803AE">
              <w:t>Белодробен кръвоизлив</w:t>
            </w:r>
          </w:p>
          <w:p w14:paraId="3518B8D7" w14:textId="77777777" w:rsidR="0093071F" w:rsidRPr="002803AE" w:rsidRDefault="0093071F" w:rsidP="006F200E">
            <w:pPr>
              <w:pStyle w:val="sdz60body"/>
            </w:pPr>
            <w:proofErr w:type="spellStart"/>
            <w:r w:rsidRPr="002803AE">
              <w:t>Интерстициална</w:t>
            </w:r>
            <w:proofErr w:type="spellEnd"/>
            <w:r w:rsidRPr="002803AE">
              <w:t xml:space="preserve"> белодробна </w:t>
            </w:r>
            <w:proofErr w:type="spellStart"/>
            <w:r w:rsidRPr="002803AE">
              <w:t>болест</w:t>
            </w:r>
            <w:r w:rsidRPr="002803AE">
              <w:rPr>
                <w:vertAlign w:val="superscript"/>
              </w:rPr>
              <w:t>а</w:t>
            </w:r>
            <w:proofErr w:type="spellEnd"/>
          </w:p>
          <w:p w14:paraId="1077E215" w14:textId="77777777" w:rsidR="0093071F" w:rsidRPr="002803AE" w:rsidRDefault="0093071F" w:rsidP="006F200E">
            <w:pPr>
              <w:pStyle w:val="sdz60body"/>
            </w:pPr>
            <w:r w:rsidRPr="002803AE">
              <w:t xml:space="preserve">Белодробна </w:t>
            </w:r>
            <w:proofErr w:type="spellStart"/>
            <w:r w:rsidRPr="002803AE">
              <w:t>инфилтрация</w:t>
            </w:r>
            <w:r w:rsidRPr="002803AE">
              <w:rPr>
                <w:vertAlign w:val="superscript"/>
              </w:rPr>
              <w:t>а</w:t>
            </w:r>
            <w:proofErr w:type="spellEnd"/>
          </w:p>
          <w:p w14:paraId="6228E82A" w14:textId="77777777" w:rsidR="0093071F" w:rsidRPr="002803AE" w:rsidRDefault="0093071F" w:rsidP="006F200E">
            <w:pPr>
              <w:pStyle w:val="sdz60body"/>
            </w:pPr>
            <w:r w:rsidRPr="002803AE">
              <w:t>Хипоксия</w:t>
            </w:r>
          </w:p>
        </w:tc>
        <w:tc>
          <w:tcPr>
            <w:tcW w:w="1983" w:type="dxa"/>
            <w:tcBorders>
              <w:top w:val="single" w:sz="4" w:space="0" w:color="000000"/>
              <w:left w:val="single" w:sz="4" w:space="0" w:color="000000"/>
              <w:bottom w:val="single" w:sz="4" w:space="0" w:color="000000"/>
              <w:right w:val="single" w:sz="4" w:space="0" w:color="auto"/>
            </w:tcBorders>
          </w:tcPr>
          <w:p w14:paraId="565F775C" w14:textId="77777777" w:rsidR="0093071F" w:rsidRPr="002803AE" w:rsidRDefault="0093071F" w:rsidP="006F200E">
            <w:pPr>
              <w:pStyle w:val="sdz60body"/>
              <w:snapToGrid w:val="0"/>
            </w:pPr>
          </w:p>
        </w:tc>
      </w:tr>
      <w:tr w:rsidR="0093071F" w:rsidRPr="002803AE" w14:paraId="0C326645" w14:textId="77777777" w:rsidTr="00590399">
        <w:trPr>
          <w:cantSplit/>
        </w:trPr>
        <w:tc>
          <w:tcPr>
            <w:tcW w:w="1887" w:type="dxa"/>
            <w:tcBorders>
              <w:top w:val="single" w:sz="4" w:space="0" w:color="000000"/>
              <w:left w:val="single" w:sz="4" w:space="0" w:color="000000"/>
              <w:bottom w:val="single" w:sz="4" w:space="0" w:color="000000"/>
            </w:tcBorders>
          </w:tcPr>
          <w:p w14:paraId="00A25587" w14:textId="77777777" w:rsidR="0093071F" w:rsidRPr="002803AE" w:rsidRDefault="0093071F" w:rsidP="006F200E">
            <w:pPr>
              <w:pStyle w:val="sdz20subheadbd"/>
            </w:pPr>
            <w:r w:rsidRPr="002803AE">
              <w:t>Стомашно</w:t>
            </w:r>
            <w:r w:rsidR="000E2B65" w:rsidRPr="000F1F82">
              <w:t>-</w:t>
            </w:r>
            <w:r w:rsidRPr="002803AE">
              <w:t>чревни нарушения</w:t>
            </w:r>
          </w:p>
        </w:tc>
        <w:tc>
          <w:tcPr>
            <w:tcW w:w="1551" w:type="dxa"/>
            <w:tcBorders>
              <w:top w:val="single" w:sz="4" w:space="0" w:color="000000"/>
              <w:left w:val="single" w:sz="4" w:space="0" w:color="000000"/>
              <w:bottom w:val="single" w:sz="4" w:space="0" w:color="000000"/>
            </w:tcBorders>
          </w:tcPr>
          <w:p w14:paraId="6EB7D0DD" w14:textId="77777777" w:rsidR="0093071F" w:rsidRPr="002803AE" w:rsidRDefault="0093071F" w:rsidP="006F200E">
            <w:pPr>
              <w:pStyle w:val="sdz60body"/>
            </w:pPr>
            <w:proofErr w:type="spellStart"/>
            <w:r w:rsidRPr="002803AE">
              <w:t>Диария</w:t>
            </w:r>
            <w:r w:rsidRPr="002803AE">
              <w:rPr>
                <w:vertAlign w:val="superscript"/>
              </w:rPr>
              <w:t>а</w:t>
            </w:r>
            <w:proofErr w:type="spellEnd"/>
            <w:r w:rsidRPr="002803AE">
              <w:rPr>
                <w:vertAlign w:val="superscript"/>
              </w:rPr>
              <w:t>, д</w:t>
            </w:r>
          </w:p>
          <w:p w14:paraId="1CD4B0AA" w14:textId="77777777" w:rsidR="0093071F" w:rsidRPr="002803AE" w:rsidRDefault="0093071F" w:rsidP="006F200E">
            <w:pPr>
              <w:pStyle w:val="sdz60body"/>
            </w:pPr>
            <w:proofErr w:type="spellStart"/>
            <w:r w:rsidRPr="002803AE">
              <w:t>Повръщане</w:t>
            </w:r>
            <w:r w:rsidRPr="002803AE">
              <w:rPr>
                <w:vertAlign w:val="superscript"/>
              </w:rPr>
              <w:t>а</w:t>
            </w:r>
            <w:proofErr w:type="spellEnd"/>
            <w:r w:rsidRPr="002803AE">
              <w:rPr>
                <w:vertAlign w:val="superscript"/>
              </w:rPr>
              <w:t>, д</w:t>
            </w:r>
          </w:p>
          <w:p w14:paraId="268A2ADF" w14:textId="77777777" w:rsidR="0093071F" w:rsidRPr="002803AE" w:rsidRDefault="0093071F" w:rsidP="006F200E">
            <w:pPr>
              <w:pStyle w:val="sdz60body"/>
            </w:pPr>
            <w:proofErr w:type="spellStart"/>
            <w:r w:rsidRPr="002803AE">
              <w:t>Гадене</w:t>
            </w:r>
            <w:r w:rsidRPr="002803AE">
              <w:rPr>
                <w:vertAlign w:val="superscript"/>
              </w:rPr>
              <w:t>а</w:t>
            </w:r>
            <w:proofErr w:type="spellEnd"/>
          </w:p>
        </w:tc>
        <w:tc>
          <w:tcPr>
            <w:tcW w:w="1887" w:type="dxa"/>
            <w:tcBorders>
              <w:top w:val="single" w:sz="4" w:space="0" w:color="000000"/>
              <w:left w:val="single" w:sz="4" w:space="0" w:color="000000"/>
              <w:bottom w:val="single" w:sz="4" w:space="0" w:color="000000"/>
            </w:tcBorders>
          </w:tcPr>
          <w:p w14:paraId="1D9B80EF" w14:textId="77777777" w:rsidR="0093071F" w:rsidRPr="002803AE" w:rsidRDefault="0093071F" w:rsidP="006F200E">
            <w:pPr>
              <w:pStyle w:val="sdz60body"/>
            </w:pPr>
            <w:r w:rsidRPr="002803AE">
              <w:t>Орална болка</w:t>
            </w:r>
          </w:p>
          <w:p w14:paraId="71AE1515" w14:textId="77777777" w:rsidR="0093071F" w:rsidRPr="002803AE" w:rsidRDefault="0093071F" w:rsidP="006F200E">
            <w:pPr>
              <w:pStyle w:val="sdz60body"/>
            </w:pPr>
            <w:proofErr w:type="spellStart"/>
            <w:r w:rsidRPr="002803AE">
              <w:t>Констипация</w:t>
            </w:r>
            <w:r w:rsidRPr="002803AE">
              <w:rPr>
                <w:vertAlign w:val="superscript"/>
              </w:rPr>
              <w:t>а</w:t>
            </w:r>
            <w:proofErr w:type="spellEnd"/>
          </w:p>
        </w:tc>
        <w:tc>
          <w:tcPr>
            <w:tcW w:w="1843" w:type="dxa"/>
            <w:tcBorders>
              <w:top w:val="single" w:sz="4" w:space="0" w:color="000000"/>
              <w:left w:val="single" w:sz="4" w:space="0" w:color="000000"/>
              <w:bottom w:val="single" w:sz="4" w:space="0" w:color="000000"/>
            </w:tcBorders>
          </w:tcPr>
          <w:p w14:paraId="3E6BB2AD" w14:textId="77777777" w:rsidR="0093071F" w:rsidRPr="002803AE" w:rsidRDefault="0093071F" w:rsidP="006F200E">
            <w:pPr>
              <w:pStyle w:val="sdz60body"/>
              <w:snapToGrid w:val="0"/>
            </w:pPr>
          </w:p>
        </w:tc>
        <w:tc>
          <w:tcPr>
            <w:tcW w:w="1983" w:type="dxa"/>
            <w:tcBorders>
              <w:top w:val="single" w:sz="4" w:space="0" w:color="000000"/>
              <w:left w:val="single" w:sz="4" w:space="0" w:color="000000"/>
              <w:bottom w:val="single" w:sz="4" w:space="0" w:color="000000"/>
              <w:right w:val="single" w:sz="4" w:space="0" w:color="auto"/>
            </w:tcBorders>
          </w:tcPr>
          <w:p w14:paraId="44B26DFD" w14:textId="77777777" w:rsidR="0093071F" w:rsidRPr="002803AE" w:rsidRDefault="0093071F" w:rsidP="006F200E">
            <w:pPr>
              <w:pStyle w:val="sdz60body"/>
              <w:snapToGrid w:val="0"/>
            </w:pPr>
          </w:p>
        </w:tc>
      </w:tr>
      <w:tr w:rsidR="0093071F" w:rsidRPr="002803AE" w14:paraId="4C0627C8" w14:textId="77777777" w:rsidTr="00590399">
        <w:trPr>
          <w:cantSplit/>
        </w:trPr>
        <w:tc>
          <w:tcPr>
            <w:tcW w:w="1887" w:type="dxa"/>
            <w:tcBorders>
              <w:top w:val="single" w:sz="4" w:space="0" w:color="000000"/>
              <w:left w:val="single" w:sz="4" w:space="0" w:color="000000"/>
              <w:bottom w:val="single" w:sz="4" w:space="0" w:color="000000"/>
            </w:tcBorders>
          </w:tcPr>
          <w:p w14:paraId="048A1300" w14:textId="77777777" w:rsidR="0093071F" w:rsidRPr="002803AE" w:rsidRDefault="0093071F" w:rsidP="006F200E">
            <w:pPr>
              <w:pStyle w:val="sdz20subheadbd"/>
            </w:pPr>
            <w:proofErr w:type="spellStart"/>
            <w:r w:rsidRPr="002803AE">
              <w:lastRenderedPageBreak/>
              <w:t>Хепатобилиарни</w:t>
            </w:r>
            <w:proofErr w:type="spellEnd"/>
            <w:r w:rsidRPr="002803AE">
              <w:t xml:space="preserve"> нарушения</w:t>
            </w:r>
          </w:p>
        </w:tc>
        <w:tc>
          <w:tcPr>
            <w:tcW w:w="1551" w:type="dxa"/>
            <w:tcBorders>
              <w:top w:val="single" w:sz="4" w:space="0" w:color="000000"/>
              <w:left w:val="single" w:sz="4" w:space="0" w:color="000000"/>
              <w:bottom w:val="single" w:sz="4" w:space="0" w:color="000000"/>
            </w:tcBorders>
          </w:tcPr>
          <w:p w14:paraId="4007A7BD" w14:textId="77777777" w:rsidR="0093071F" w:rsidRPr="002803AE" w:rsidRDefault="0093071F" w:rsidP="006F200E">
            <w:pPr>
              <w:pStyle w:val="sdz60body"/>
            </w:pPr>
            <w:r w:rsidRPr="002803AE">
              <w:rPr>
                <w:rFonts w:eastAsia="Times New Roman"/>
              </w:rPr>
              <w:t xml:space="preserve"> </w:t>
            </w:r>
          </w:p>
        </w:tc>
        <w:tc>
          <w:tcPr>
            <w:tcW w:w="1887" w:type="dxa"/>
            <w:tcBorders>
              <w:top w:val="single" w:sz="4" w:space="0" w:color="000000"/>
              <w:left w:val="single" w:sz="4" w:space="0" w:color="000000"/>
              <w:bottom w:val="single" w:sz="4" w:space="0" w:color="000000"/>
            </w:tcBorders>
          </w:tcPr>
          <w:p w14:paraId="00BAD51B" w14:textId="77777777" w:rsidR="0093071F" w:rsidRPr="002803AE" w:rsidRDefault="0093071F" w:rsidP="006F200E">
            <w:pPr>
              <w:pStyle w:val="sdz60body"/>
            </w:pPr>
            <w:proofErr w:type="spellStart"/>
            <w:r w:rsidRPr="002803AE">
              <w:t>Хепатомегалия</w:t>
            </w:r>
            <w:proofErr w:type="spellEnd"/>
          </w:p>
          <w:p w14:paraId="1A8E1F50" w14:textId="77777777" w:rsidR="0093071F" w:rsidRPr="002803AE" w:rsidRDefault="0093071F" w:rsidP="006F200E">
            <w:pPr>
              <w:pStyle w:val="sdz60body"/>
            </w:pPr>
            <w:r w:rsidRPr="002803AE">
              <w:t xml:space="preserve">Повишена алкална </w:t>
            </w:r>
            <w:proofErr w:type="spellStart"/>
            <w:r w:rsidRPr="002803AE">
              <w:t>фосфатаза</w:t>
            </w:r>
            <w:proofErr w:type="spellEnd"/>
            <w:r w:rsidRPr="002803AE">
              <w:t xml:space="preserve"> в кръвта</w:t>
            </w:r>
          </w:p>
        </w:tc>
        <w:tc>
          <w:tcPr>
            <w:tcW w:w="1843" w:type="dxa"/>
            <w:tcBorders>
              <w:top w:val="single" w:sz="4" w:space="0" w:color="000000"/>
              <w:left w:val="single" w:sz="4" w:space="0" w:color="000000"/>
              <w:bottom w:val="single" w:sz="4" w:space="0" w:color="000000"/>
            </w:tcBorders>
          </w:tcPr>
          <w:p w14:paraId="595403DF" w14:textId="77777777" w:rsidR="0093071F" w:rsidRPr="002803AE" w:rsidRDefault="0093071F" w:rsidP="006F200E">
            <w:pPr>
              <w:pStyle w:val="sdz60body"/>
            </w:pPr>
            <w:r w:rsidRPr="002803AE">
              <w:t xml:space="preserve">Повишена аспартат </w:t>
            </w:r>
            <w:proofErr w:type="spellStart"/>
            <w:r w:rsidRPr="002803AE">
              <w:t>амино-трансфераза</w:t>
            </w:r>
            <w:proofErr w:type="spellEnd"/>
          </w:p>
          <w:p w14:paraId="0725761E" w14:textId="77777777" w:rsidR="0093071F" w:rsidRPr="002803AE" w:rsidRDefault="0093071F" w:rsidP="006F200E">
            <w:pPr>
              <w:pStyle w:val="sdz60body"/>
            </w:pPr>
            <w:r w:rsidRPr="002803AE">
              <w:t>Повишена гама</w:t>
            </w:r>
            <w:r w:rsidRPr="002803AE">
              <w:noBreakHyphen/>
            </w:r>
            <w:proofErr w:type="spellStart"/>
            <w:r w:rsidRPr="002803AE">
              <w:t>глутамил</w:t>
            </w:r>
            <w:proofErr w:type="spellEnd"/>
            <w:r w:rsidRPr="002803AE">
              <w:t xml:space="preserve"> </w:t>
            </w:r>
            <w:proofErr w:type="spellStart"/>
            <w:r w:rsidRPr="002803AE">
              <w:t>трансфераза</w:t>
            </w:r>
            <w:proofErr w:type="spellEnd"/>
          </w:p>
        </w:tc>
        <w:tc>
          <w:tcPr>
            <w:tcW w:w="1983" w:type="dxa"/>
            <w:tcBorders>
              <w:top w:val="single" w:sz="4" w:space="0" w:color="000000"/>
              <w:left w:val="single" w:sz="4" w:space="0" w:color="000000"/>
              <w:bottom w:val="single" w:sz="4" w:space="0" w:color="000000"/>
              <w:right w:val="single" w:sz="4" w:space="0" w:color="auto"/>
            </w:tcBorders>
          </w:tcPr>
          <w:p w14:paraId="43310E80" w14:textId="77777777" w:rsidR="0093071F" w:rsidRPr="002803AE" w:rsidRDefault="0093071F" w:rsidP="006F200E">
            <w:pPr>
              <w:pStyle w:val="sdz60body"/>
              <w:snapToGrid w:val="0"/>
            </w:pPr>
          </w:p>
        </w:tc>
      </w:tr>
      <w:tr w:rsidR="0093071F" w:rsidRPr="002803AE" w14:paraId="7A755BAA" w14:textId="77777777" w:rsidTr="00590399">
        <w:trPr>
          <w:cantSplit/>
        </w:trPr>
        <w:tc>
          <w:tcPr>
            <w:tcW w:w="1887" w:type="dxa"/>
            <w:tcBorders>
              <w:top w:val="single" w:sz="4" w:space="0" w:color="000000"/>
              <w:left w:val="single" w:sz="4" w:space="0" w:color="000000"/>
              <w:bottom w:val="single" w:sz="4" w:space="0" w:color="000000"/>
            </w:tcBorders>
          </w:tcPr>
          <w:p w14:paraId="2330F0FC" w14:textId="77777777" w:rsidR="0093071F" w:rsidRPr="002803AE" w:rsidRDefault="0093071F" w:rsidP="006F200E">
            <w:pPr>
              <w:pStyle w:val="sdz20subheadbd"/>
            </w:pPr>
            <w:r w:rsidRPr="002803AE">
              <w:t>Нарушения на кожата и подкожната тъкан</w:t>
            </w:r>
          </w:p>
        </w:tc>
        <w:tc>
          <w:tcPr>
            <w:tcW w:w="1551" w:type="dxa"/>
            <w:tcBorders>
              <w:top w:val="single" w:sz="4" w:space="0" w:color="000000"/>
              <w:left w:val="single" w:sz="4" w:space="0" w:color="000000"/>
              <w:bottom w:val="single" w:sz="4" w:space="0" w:color="000000"/>
            </w:tcBorders>
          </w:tcPr>
          <w:p w14:paraId="2799B868" w14:textId="77777777" w:rsidR="0093071F" w:rsidRPr="002803AE" w:rsidRDefault="0093071F" w:rsidP="006F200E">
            <w:pPr>
              <w:pStyle w:val="sdz60body"/>
            </w:pPr>
            <w:proofErr w:type="spellStart"/>
            <w:r w:rsidRPr="002803AE">
              <w:t>Алопеция</w:t>
            </w:r>
            <w:r w:rsidRPr="002803AE">
              <w:rPr>
                <w:vertAlign w:val="superscript"/>
              </w:rPr>
              <w:t>а</w:t>
            </w:r>
            <w:proofErr w:type="spellEnd"/>
          </w:p>
        </w:tc>
        <w:tc>
          <w:tcPr>
            <w:tcW w:w="1887" w:type="dxa"/>
            <w:tcBorders>
              <w:top w:val="single" w:sz="4" w:space="0" w:color="000000"/>
              <w:left w:val="single" w:sz="4" w:space="0" w:color="000000"/>
              <w:bottom w:val="single" w:sz="4" w:space="0" w:color="000000"/>
            </w:tcBorders>
          </w:tcPr>
          <w:p w14:paraId="4F4444D9" w14:textId="77777777" w:rsidR="0093071F" w:rsidRPr="002803AE" w:rsidRDefault="0093071F" w:rsidP="006F200E">
            <w:pPr>
              <w:pStyle w:val="sdz60body"/>
            </w:pPr>
            <w:r w:rsidRPr="002803AE">
              <w:t>Обрив</w:t>
            </w:r>
            <w:r w:rsidRPr="002803AE">
              <w:rPr>
                <w:vertAlign w:val="superscript"/>
              </w:rPr>
              <w:t>а</w:t>
            </w:r>
          </w:p>
          <w:p w14:paraId="09121539" w14:textId="77777777" w:rsidR="0093071F" w:rsidRPr="002803AE" w:rsidRDefault="0093071F" w:rsidP="006F200E">
            <w:pPr>
              <w:pStyle w:val="sdz60body"/>
            </w:pPr>
            <w:r w:rsidRPr="002803AE">
              <w:t>Еритема</w:t>
            </w:r>
          </w:p>
        </w:tc>
        <w:tc>
          <w:tcPr>
            <w:tcW w:w="1843" w:type="dxa"/>
            <w:tcBorders>
              <w:top w:val="single" w:sz="4" w:space="0" w:color="000000"/>
              <w:left w:val="single" w:sz="4" w:space="0" w:color="000000"/>
              <w:bottom w:val="single" w:sz="4" w:space="0" w:color="000000"/>
            </w:tcBorders>
          </w:tcPr>
          <w:p w14:paraId="15C4DDC3" w14:textId="77777777" w:rsidR="0093071F" w:rsidRPr="002803AE" w:rsidRDefault="0093071F" w:rsidP="006F200E">
            <w:pPr>
              <w:pStyle w:val="sdz60body"/>
            </w:pPr>
            <w:proofErr w:type="spellStart"/>
            <w:r w:rsidRPr="002803AE">
              <w:t>Макулопапуло</w:t>
            </w:r>
            <w:r w:rsidRPr="002803AE">
              <w:softHyphen/>
              <w:t>зен</w:t>
            </w:r>
            <w:proofErr w:type="spellEnd"/>
            <w:r w:rsidRPr="002803AE">
              <w:t xml:space="preserve"> обрив</w:t>
            </w:r>
          </w:p>
        </w:tc>
        <w:tc>
          <w:tcPr>
            <w:tcW w:w="1983" w:type="dxa"/>
            <w:tcBorders>
              <w:top w:val="single" w:sz="4" w:space="0" w:color="000000"/>
              <w:left w:val="single" w:sz="4" w:space="0" w:color="000000"/>
              <w:bottom w:val="single" w:sz="4" w:space="0" w:color="000000"/>
              <w:right w:val="single" w:sz="4" w:space="0" w:color="auto"/>
            </w:tcBorders>
          </w:tcPr>
          <w:p w14:paraId="3C7C4234" w14:textId="77777777" w:rsidR="0093071F" w:rsidRPr="002803AE" w:rsidRDefault="0093071F" w:rsidP="006F200E">
            <w:pPr>
              <w:pStyle w:val="sdz60body"/>
            </w:pPr>
            <w:r w:rsidRPr="002803AE">
              <w:t xml:space="preserve">Кожен </w:t>
            </w:r>
            <w:proofErr w:type="spellStart"/>
            <w:r w:rsidRPr="002803AE">
              <w:t>васкулит</w:t>
            </w:r>
            <w:r w:rsidRPr="002803AE">
              <w:rPr>
                <w:vertAlign w:val="superscript"/>
              </w:rPr>
              <w:t>а</w:t>
            </w:r>
            <w:proofErr w:type="spellEnd"/>
          </w:p>
          <w:p w14:paraId="06049FDC" w14:textId="77777777" w:rsidR="0093071F" w:rsidRPr="002803AE" w:rsidRDefault="0093071F" w:rsidP="006F200E">
            <w:pPr>
              <w:pStyle w:val="sdz60body"/>
            </w:pPr>
            <w:r w:rsidRPr="002803AE">
              <w:t xml:space="preserve">Синдром на </w:t>
            </w:r>
            <w:proofErr w:type="spellStart"/>
            <w:r w:rsidRPr="002803AE">
              <w:t>Sweet</w:t>
            </w:r>
            <w:proofErr w:type="spellEnd"/>
            <w:r w:rsidRPr="002803AE">
              <w:t xml:space="preserve"> (остра </w:t>
            </w:r>
            <w:proofErr w:type="spellStart"/>
            <w:r w:rsidRPr="002803AE">
              <w:t>фебрилна</w:t>
            </w:r>
            <w:proofErr w:type="spellEnd"/>
            <w:r w:rsidRPr="002803AE">
              <w:t xml:space="preserve"> </w:t>
            </w:r>
            <w:proofErr w:type="spellStart"/>
            <w:r w:rsidRPr="002803AE">
              <w:t>неутрофилна</w:t>
            </w:r>
            <w:proofErr w:type="spellEnd"/>
            <w:r w:rsidRPr="002803AE">
              <w:t xml:space="preserve"> </w:t>
            </w:r>
            <w:proofErr w:type="spellStart"/>
            <w:r w:rsidRPr="002803AE">
              <w:t>дерматоза</w:t>
            </w:r>
            <w:proofErr w:type="spellEnd"/>
            <w:r w:rsidRPr="002803AE">
              <w:t>)</w:t>
            </w:r>
          </w:p>
        </w:tc>
      </w:tr>
      <w:tr w:rsidR="0093071F" w:rsidRPr="002803AE" w14:paraId="52DBE51E" w14:textId="77777777" w:rsidTr="00590399">
        <w:trPr>
          <w:cantSplit/>
        </w:trPr>
        <w:tc>
          <w:tcPr>
            <w:tcW w:w="1887" w:type="dxa"/>
            <w:tcBorders>
              <w:top w:val="single" w:sz="4" w:space="0" w:color="000000"/>
              <w:left w:val="single" w:sz="4" w:space="0" w:color="000000"/>
              <w:bottom w:val="single" w:sz="4" w:space="0" w:color="000000"/>
            </w:tcBorders>
          </w:tcPr>
          <w:p w14:paraId="034A7110" w14:textId="77777777" w:rsidR="0093071F" w:rsidRPr="002803AE" w:rsidRDefault="0093071F" w:rsidP="006F200E">
            <w:pPr>
              <w:pStyle w:val="sdz20subheadbd"/>
            </w:pPr>
            <w:r w:rsidRPr="002803AE">
              <w:t xml:space="preserve">Нарушения на </w:t>
            </w:r>
            <w:proofErr w:type="spellStart"/>
            <w:r w:rsidRPr="002803AE">
              <w:t>мускулно</w:t>
            </w:r>
            <w:r w:rsidRPr="002803AE">
              <w:softHyphen/>
              <w:t>скелетната</w:t>
            </w:r>
            <w:proofErr w:type="spellEnd"/>
            <w:r w:rsidRPr="002803AE">
              <w:t xml:space="preserve"> система и съединителната тъкан</w:t>
            </w:r>
          </w:p>
        </w:tc>
        <w:tc>
          <w:tcPr>
            <w:tcW w:w="1551" w:type="dxa"/>
            <w:tcBorders>
              <w:top w:val="single" w:sz="4" w:space="0" w:color="000000"/>
              <w:left w:val="single" w:sz="4" w:space="0" w:color="000000"/>
              <w:bottom w:val="single" w:sz="4" w:space="0" w:color="000000"/>
            </w:tcBorders>
          </w:tcPr>
          <w:p w14:paraId="59E0204B" w14:textId="77777777" w:rsidR="0093071F" w:rsidRPr="002803AE" w:rsidRDefault="0093071F" w:rsidP="006F200E">
            <w:pPr>
              <w:pStyle w:val="sdz60body"/>
            </w:pPr>
            <w:proofErr w:type="spellStart"/>
            <w:r w:rsidRPr="002803AE">
              <w:t>Мускулно</w:t>
            </w:r>
            <w:r w:rsidRPr="002803AE">
              <w:softHyphen/>
              <w:t>скелетна</w:t>
            </w:r>
            <w:proofErr w:type="spellEnd"/>
            <w:r w:rsidRPr="002803AE">
              <w:t xml:space="preserve"> </w:t>
            </w:r>
            <w:proofErr w:type="spellStart"/>
            <w:r w:rsidRPr="002803AE">
              <w:t>болка</w:t>
            </w:r>
            <w:r w:rsidRPr="002803AE">
              <w:rPr>
                <w:vertAlign w:val="superscript"/>
              </w:rPr>
              <w:t>в</w:t>
            </w:r>
            <w:proofErr w:type="spellEnd"/>
          </w:p>
        </w:tc>
        <w:tc>
          <w:tcPr>
            <w:tcW w:w="1887" w:type="dxa"/>
            <w:tcBorders>
              <w:top w:val="single" w:sz="4" w:space="0" w:color="000000"/>
              <w:left w:val="single" w:sz="4" w:space="0" w:color="000000"/>
              <w:bottom w:val="single" w:sz="4" w:space="0" w:color="000000"/>
            </w:tcBorders>
          </w:tcPr>
          <w:p w14:paraId="0643C0E8" w14:textId="77777777" w:rsidR="0093071F" w:rsidRPr="002803AE" w:rsidRDefault="0093071F" w:rsidP="006F200E">
            <w:pPr>
              <w:pStyle w:val="sdz60body"/>
            </w:pPr>
            <w:r w:rsidRPr="002803AE">
              <w:t>Мускулни спазми</w:t>
            </w:r>
          </w:p>
        </w:tc>
        <w:tc>
          <w:tcPr>
            <w:tcW w:w="1843" w:type="dxa"/>
            <w:tcBorders>
              <w:top w:val="single" w:sz="4" w:space="0" w:color="000000"/>
              <w:left w:val="single" w:sz="4" w:space="0" w:color="000000"/>
              <w:bottom w:val="single" w:sz="4" w:space="0" w:color="000000"/>
            </w:tcBorders>
          </w:tcPr>
          <w:p w14:paraId="704C3EB9" w14:textId="77777777" w:rsidR="0093071F" w:rsidRPr="002803AE" w:rsidRDefault="0093071F" w:rsidP="006F200E">
            <w:pPr>
              <w:pStyle w:val="sdz60body"/>
            </w:pPr>
            <w:r w:rsidRPr="002803AE">
              <w:t>Остеопороза</w:t>
            </w:r>
          </w:p>
        </w:tc>
        <w:tc>
          <w:tcPr>
            <w:tcW w:w="1983" w:type="dxa"/>
            <w:tcBorders>
              <w:top w:val="single" w:sz="4" w:space="0" w:color="000000"/>
              <w:left w:val="single" w:sz="4" w:space="0" w:color="000000"/>
              <w:bottom w:val="single" w:sz="4" w:space="0" w:color="000000"/>
              <w:right w:val="single" w:sz="4" w:space="0" w:color="auto"/>
            </w:tcBorders>
          </w:tcPr>
          <w:p w14:paraId="380F331F" w14:textId="77777777" w:rsidR="0093071F" w:rsidRPr="002803AE" w:rsidRDefault="0093071F" w:rsidP="006F200E">
            <w:pPr>
              <w:pStyle w:val="sdz60body"/>
            </w:pPr>
            <w:r w:rsidRPr="002803AE">
              <w:t>Намалена костна плътност</w:t>
            </w:r>
          </w:p>
          <w:p w14:paraId="3A29061A" w14:textId="77777777" w:rsidR="0093071F" w:rsidRPr="002803AE" w:rsidRDefault="0093071F" w:rsidP="006F200E">
            <w:pPr>
              <w:pStyle w:val="sdz60body"/>
            </w:pPr>
            <w:r w:rsidRPr="002803AE">
              <w:t>Обостряне на ревматоиден артрит</w:t>
            </w:r>
          </w:p>
        </w:tc>
      </w:tr>
      <w:tr w:rsidR="0093071F" w:rsidRPr="002803AE" w14:paraId="1063BF73" w14:textId="77777777" w:rsidTr="00590399">
        <w:trPr>
          <w:cantSplit/>
        </w:trPr>
        <w:tc>
          <w:tcPr>
            <w:tcW w:w="1887" w:type="dxa"/>
            <w:tcBorders>
              <w:top w:val="single" w:sz="4" w:space="0" w:color="000000"/>
              <w:left w:val="single" w:sz="4" w:space="0" w:color="000000"/>
              <w:bottom w:val="single" w:sz="4" w:space="0" w:color="000000"/>
            </w:tcBorders>
          </w:tcPr>
          <w:p w14:paraId="58F18949" w14:textId="77777777" w:rsidR="0093071F" w:rsidRPr="002803AE" w:rsidRDefault="0093071F" w:rsidP="006F200E">
            <w:pPr>
              <w:pStyle w:val="sdz20subheadbd"/>
            </w:pPr>
            <w:r w:rsidRPr="002803AE">
              <w:t>Нарушения на бъбреците и пикочните пътища</w:t>
            </w:r>
          </w:p>
        </w:tc>
        <w:tc>
          <w:tcPr>
            <w:tcW w:w="1551" w:type="dxa"/>
            <w:tcBorders>
              <w:top w:val="single" w:sz="4" w:space="0" w:color="000000"/>
              <w:left w:val="single" w:sz="4" w:space="0" w:color="000000"/>
              <w:bottom w:val="single" w:sz="4" w:space="0" w:color="000000"/>
            </w:tcBorders>
          </w:tcPr>
          <w:p w14:paraId="452CAA1C" w14:textId="77777777" w:rsidR="0093071F" w:rsidRPr="002803AE" w:rsidRDefault="0093071F" w:rsidP="006F200E">
            <w:pPr>
              <w:pStyle w:val="sdz60body"/>
              <w:snapToGrid w:val="0"/>
            </w:pPr>
          </w:p>
        </w:tc>
        <w:tc>
          <w:tcPr>
            <w:tcW w:w="1887" w:type="dxa"/>
            <w:tcBorders>
              <w:top w:val="single" w:sz="4" w:space="0" w:color="000000"/>
              <w:left w:val="single" w:sz="4" w:space="0" w:color="000000"/>
              <w:bottom w:val="single" w:sz="4" w:space="0" w:color="000000"/>
            </w:tcBorders>
          </w:tcPr>
          <w:p w14:paraId="5D86BFEC" w14:textId="77777777" w:rsidR="0093071F" w:rsidRPr="002803AE" w:rsidRDefault="0093071F" w:rsidP="006F200E">
            <w:pPr>
              <w:pStyle w:val="sdz60body"/>
            </w:pPr>
            <w:proofErr w:type="spellStart"/>
            <w:r w:rsidRPr="002803AE">
              <w:t>Дизурия</w:t>
            </w:r>
            <w:proofErr w:type="spellEnd"/>
          </w:p>
          <w:p w14:paraId="157DB314" w14:textId="77777777" w:rsidR="0093071F" w:rsidRPr="002803AE" w:rsidRDefault="0093071F" w:rsidP="006F200E">
            <w:pPr>
              <w:pStyle w:val="sdz60body"/>
            </w:pPr>
            <w:proofErr w:type="spellStart"/>
            <w:r w:rsidRPr="002803AE">
              <w:t>Хематурия</w:t>
            </w:r>
            <w:proofErr w:type="spellEnd"/>
          </w:p>
        </w:tc>
        <w:tc>
          <w:tcPr>
            <w:tcW w:w="1843" w:type="dxa"/>
            <w:tcBorders>
              <w:top w:val="single" w:sz="4" w:space="0" w:color="000000"/>
              <w:left w:val="single" w:sz="4" w:space="0" w:color="000000"/>
              <w:bottom w:val="single" w:sz="4" w:space="0" w:color="000000"/>
            </w:tcBorders>
          </w:tcPr>
          <w:p w14:paraId="124BC0CA" w14:textId="77777777" w:rsidR="0093071F" w:rsidRPr="002803AE" w:rsidRDefault="0093071F" w:rsidP="006F200E">
            <w:pPr>
              <w:pStyle w:val="sdz60body"/>
            </w:pPr>
            <w:proofErr w:type="spellStart"/>
            <w:r w:rsidRPr="002803AE">
              <w:t>Протеинурия</w:t>
            </w:r>
            <w:proofErr w:type="spellEnd"/>
          </w:p>
        </w:tc>
        <w:tc>
          <w:tcPr>
            <w:tcW w:w="1983" w:type="dxa"/>
            <w:tcBorders>
              <w:top w:val="single" w:sz="4" w:space="0" w:color="000000"/>
              <w:left w:val="single" w:sz="4" w:space="0" w:color="000000"/>
              <w:bottom w:val="single" w:sz="4" w:space="0" w:color="000000"/>
              <w:right w:val="single" w:sz="4" w:space="0" w:color="auto"/>
            </w:tcBorders>
          </w:tcPr>
          <w:p w14:paraId="7F2FB389" w14:textId="77777777" w:rsidR="0093071F" w:rsidRPr="002803AE" w:rsidRDefault="0093071F" w:rsidP="006F200E">
            <w:pPr>
              <w:pStyle w:val="sdz60body"/>
            </w:pPr>
            <w:proofErr w:type="spellStart"/>
            <w:r w:rsidRPr="002803AE">
              <w:t>Гломеруло</w:t>
            </w:r>
            <w:r w:rsidRPr="002803AE">
              <w:softHyphen/>
              <w:t>нефрит</w:t>
            </w:r>
            <w:proofErr w:type="spellEnd"/>
          </w:p>
          <w:p w14:paraId="64078AC6" w14:textId="77777777" w:rsidR="0093071F" w:rsidRPr="002803AE" w:rsidRDefault="0093071F" w:rsidP="006F200E">
            <w:pPr>
              <w:pStyle w:val="sdz60body"/>
            </w:pPr>
            <w:r w:rsidRPr="002803AE">
              <w:t>Промяна в урината</w:t>
            </w:r>
          </w:p>
        </w:tc>
      </w:tr>
      <w:tr w:rsidR="0093071F" w:rsidRPr="002803AE" w14:paraId="34EC66E3" w14:textId="77777777" w:rsidTr="00590399">
        <w:trPr>
          <w:cantSplit/>
        </w:trPr>
        <w:tc>
          <w:tcPr>
            <w:tcW w:w="1887" w:type="dxa"/>
            <w:tcBorders>
              <w:top w:val="single" w:sz="4" w:space="0" w:color="000000"/>
              <w:left w:val="single" w:sz="4" w:space="0" w:color="000000"/>
              <w:bottom w:val="single" w:sz="4" w:space="0" w:color="000000"/>
            </w:tcBorders>
          </w:tcPr>
          <w:p w14:paraId="5DB4595F" w14:textId="77777777" w:rsidR="0093071F" w:rsidRPr="002803AE" w:rsidRDefault="0093071F" w:rsidP="006F200E">
            <w:pPr>
              <w:pStyle w:val="sdz20subheadbd"/>
            </w:pPr>
            <w:r w:rsidRPr="002803AE">
              <w:t>Общи нарушения и ефекти на мястото на приложение</w:t>
            </w:r>
          </w:p>
        </w:tc>
        <w:tc>
          <w:tcPr>
            <w:tcW w:w="1551" w:type="dxa"/>
            <w:tcBorders>
              <w:top w:val="single" w:sz="4" w:space="0" w:color="000000"/>
              <w:left w:val="single" w:sz="4" w:space="0" w:color="000000"/>
              <w:bottom w:val="single" w:sz="4" w:space="0" w:color="000000"/>
            </w:tcBorders>
          </w:tcPr>
          <w:p w14:paraId="6AD56CFF" w14:textId="77777777" w:rsidR="0093071F" w:rsidRPr="002803AE" w:rsidRDefault="0093071F" w:rsidP="006F200E">
            <w:pPr>
              <w:pStyle w:val="sdz60body"/>
            </w:pPr>
            <w:proofErr w:type="spellStart"/>
            <w:r w:rsidRPr="002803AE">
              <w:t>Умора</w:t>
            </w:r>
            <w:r w:rsidRPr="002803AE">
              <w:rPr>
                <w:vertAlign w:val="superscript"/>
              </w:rPr>
              <w:t>а</w:t>
            </w:r>
            <w:proofErr w:type="spellEnd"/>
          </w:p>
          <w:p w14:paraId="18C36A86" w14:textId="77777777" w:rsidR="0093071F" w:rsidRPr="002803AE" w:rsidRDefault="0093071F" w:rsidP="006F200E">
            <w:pPr>
              <w:pStyle w:val="sdz60body"/>
            </w:pPr>
            <w:r w:rsidRPr="002803AE">
              <w:t xml:space="preserve">Възпаление на </w:t>
            </w:r>
            <w:proofErr w:type="spellStart"/>
            <w:r w:rsidRPr="002803AE">
              <w:t>лигавиците</w:t>
            </w:r>
            <w:r w:rsidRPr="002803AE">
              <w:rPr>
                <w:vertAlign w:val="superscript"/>
              </w:rPr>
              <w:t>а</w:t>
            </w:r>
            <w:proofErr w:type="spellEnd"/>
          </w:p>
          <w:p w14:paraId="1BDA6223" w14:textId="77777777" w:rsidR="0093071F" w:rsidRPr="002803AE" w:rsidRDefault="0093071F" w:rsidP="006F200E">
            <w:pPr>
              <w:pStyle w:val="sdz60body"/>
            </w:pPr>
            <w:proofErr w:type="spellStart"/>
            <w:r w:rsidRPr="002803AE">
              <w:t>Пирексия</w:t>
            </w:r>
            <w:proofErr w:type="spellEnd"/>
          </w:p>
        </w:tc>
        <w:tc>
          <w:tcPr>
            <w:tcW w:w="1887" w:type="dxa"/>
            <w:tcBorders>
              <w:top w:val="single" w:sz="4" w:space="0" w:color="000000"/>
              <w:left w:val="single" w:sz="4" w:space="0" w:color="000000"/>
              <w:bottom w:val="single" w:sz="4" w:space="0" w:color="000000"/>
            </w:tcBorders>
          </w:tcPr>
          <w:p w14:paraId="23F388D2" w14:textId="77777777" w:rsidR="0093071F" w:rsidRPr="002803AE" w:rsidRDefault="0093071F" w:rsidP="006F200E">
            <w:pPr>
              <w:pStyle w:val="sdz60body"/>
            </w:pPr>
            <w:r w:rsidRPr="002803AE">
              <w:t xml:space="preserve">Гръдна </w:t>
            </w:r>
            <w:proofErr w:type="spellStart"/>
            <w:r w:rsidRPr="002803AE">
              <w:t>болка</w:t>
            </w:r>
            <w:r w:rsidRPr="002803AE">
              <w:rPr>
                <w:vertAlign w:val="superscript"/>
              </w:rPr>
              <w:t>а</w:t>
            </w:r>
            <w:proofErr w:type="spellEnd"/>
            <w:r w:rsidRPr="002803AE">
              <w:rPr>
                <w:vertAlign w:val="superscript"/>
              </w:rPr>
              <w:t xml:space="preserve"> </w:t>
            </w:r>
          </w:p>
          <w:p w14:paraId="50D4AB4B" w14:textId="77777777" w:rsidR="0093071F" w:rsidRPr="002803AE" w:rsidRDefault="0093071F" w:rsidP="006F200E">
            <w:pPr>
              <w:pStyle w:val="sdz60body"/>
            </w:pPr>
            <w:proofErr w:type="spellStart"/>
            <w:r w:rsidRPr="002803AE">
              <w:t>Болка</w:t>
            </w:r>
            <w:r w:rsidRPr="002803AE">
              <w:rPr>
                <w:vertAlign w:val="superscript"/>
              </w:rPr>
              <w:t>а</w:t>
            </w:r>
            <w:proofErr w:type="spellEnd"/>
          </w:p>
          <w:p w14:paraId="09BC2F45" w14:textId="77777777" w:rsidR="0093071F" w:rsidRPr="002803AE" w:rsidRDefault="0093071F" w:rsidP="006F200E">
            <w:pPr>
              <w:pStyle w:val="sdz60body"/>
            </w:pPr>
            <w:proofErr w:type="spellStart"/>
            <w:r w:rsidRPr="002803AE">
              <w:t>Астения</w:t>
            </w:r>
            <w:r w:rsidRPr="002803AE">
              <w:rPr>
                <w:vertAlign w:val="superscript"/>
              </w:rPr>
              <w:t>а</w:t>
            </w:r>
            <w:proofErr w:type="spellEnd"/>
          </w:p>
          <w:p w14:paraId="136E2770" w14:textId="77777777" w:rsidR="0093071F" w:rsidRPr="002803AE" w:rsidRDefault="0093071F" w:rsidP="006F200E">
            <w:pPr>
              <w:pStyle w:val="sdz60body"/>
            </w:pPr>
            <w:proofErr w:type="spellStart"/>
            <w:r w:rsidRPr="002803AE">
              <w:t>Неразположе</w:t>
            </w:r>
            <w:r w:rsidRPr="002803AE">
              <w:softHyphen/>
              <w:t>ние</w:t>
            </w:r>
            <w:r w:rsidRPr="002803AE">
              <w:rPr>
                <w:vertAlign w:val="superscript"/>
              </w:rPr>
              <w:t>д</w:t>
            </w:r>
            <w:proofErr w:type="spellEnd"/>
          </w:p>
          <w:p w14:paraId="03EB9E1A" w14:textId="77777777" w:rsidR="0093071F" w:rsidRPr="002803AE" w:rsidRDefault="0093071F" w:rsidP="006F200E">
            <w:pPr>
              <w:pStyle w:val="sdz60body"/>
            </w:pPr>
            <w:r w:rsidRPr="002803AE">
              <w:t xml:space="preserve">Периферен </w:t>
            </w:r>
            <w:proofErr w:type="spellStart"/>
            <w:r w:rsidRPr="002803AE">
              <w:t>едем</w:t>
            </w:r>
            <w:r w:rsidRPr="002803AE">
              <w:rPr>
                <w:vertAlign w:val="superscript"/>
              </w:rPr>
              <w:t>д</w:t>
            </w:r>
            <w:proofErr w:type="spellEnd"/>
          </w:p>
        </w:tc>
        <w:tc>
          <w:tcPr>
            <w:tcW w:w="1843" w:type="dxa"/>
            <w:tcBorders>
              <w:top w:val="single" w:sz="4" w:space="0" w:color="000000"/>
              <w:left w:val="single" w:sz="4" w:space="0" w:color="000000"/>
              <w:bottom w:val="single" w:sz="4" w:space="0" w:color="000000"/>
            </w:tcBorders>
          </w:tcPr>
          <w:p w14:paraId="011CF795" w14:textId="77777777" w:rsidR="0093071F" w:rsidRPr="002803AE" w:rsidRDefault="0093071F" w:rsidP="006F200E">
            <w:pPr>
              <w:pStyle w:val="sdz60body"/>
            </w:pPr>
            <w:r w:rsidRPr="002803AE">
              <w:t>Реакция на мястото на инжектиране</w:t>
            </w:r>
          </w:p>
        </w:tc>
        <w:tc>
          <w:tcPr>
            <w:tcW w:w="1983" w:type="dxa"/>
            <w:tcBorders>
              <w:top w:val="single" w:sz="4" w:space="0" w:color="000000"/>
              <w:left w:val="single" w:sz="4" w:space="0" w:color="000000"/>
              <w:bottom w:val="single" w:sz="4" w:space="0" w:color="000000"/>
              <w:right w:val="single" w:sz="4" w:space="0" w:color="auto"/>
            </w:tcBorders>
          </w:tcPr>
          <w:p w14:paraId="4F52C214" w14:textId="77777777" w:rsidR="0093071F" w:rsidRPr="002803AE" w:rsidRDefault="0093071F" w:rsidP="006F200E">
            <w:pPr>
              <w:pStyle w:val="sdz60body"/>
              <w:snapToGrid w:val="0"/>
            </w:pPr>
          </w:p>
        </w:tc>
      </w:tr>
      <w:tr w:rsidR="0093071F" w:rsidRPr="002803AE" w14:paraId="4490DBC0" w14:textId="77777777" w:rsidTr="00590399">
        <w:trPr>
          <w:cantSplit/>
        </w:trPr>
        <w:tc>
          <w:tcPr>
            <w:tcW w:w="1887" w:type="dxa"/>
            <w:tcBorders>
              <w:top w:val="single" w:sz="4" w:space="0" w:color="000000"/>
              <w:left w:val="single" w:sz="4" w:space="0" w:color="000000"/>
              <w:bottom w:val="single" w:sz="4" w:space="0" w:color="000000"/>
            </w:tcBorders>
          </w:tcPr>
          <w:p w14:paraId="6C33EDCD" w14:textId="77777777" w:rsidR="0093071F" w:rsidRPr="002803AE" w:rsidRDefault="000E2B65" w:rsidP="006F200E">
            <w:pPr>
              <w:pStyle w:val="sdz20subheadbd"/>
            </w:pPr>
            <w:r w:rsidRPr="002803AE">
              <w:t>Наранявания, отравяния и усложнения, възникнали в резултат на интервенции</w:t>
            </w:r>
          </w:p>
        </w:tc>
        <w:tc>
          <w:tcPr>
            <w:tcW w:w="1551" w:type="dxa"/>
            <w:tcBorders>
              <w:top w:val="single" w:sz="4" w:space="0" w:color="000000"/>
              <w:left w:val="single" w:sz="4" w:space="0" w:color="000000"/>
              <w:bottom w:val="single" w:sz="4" w:space="0" w:color="000000"/>
            </w:tcBorders>
          </w:tcPr>
          <w:p w14:paraId="1F36BB6C" w14:textId="77777777" w:rsidR="0093071F" w:rsidRPr="002803AE" w:rsidRDefault="0093071F" w:rsidP="006F200E">
            <w:pPr>
              <w:pStyle w:val="sdz60body"/>
              <w:snapToGrid w:val="0"/>
            </w:pPr>
          </w:p>
        </w:tc>
        <w:tc>
          <w:tcPr>
            <w:tcW w:w="1887" w:type="dxa"/>
            <w:tcBorders>
              <w:top w:val="single" w:sz="4" w:space="0" w:color="000000"/>
              <w:left w:val="single" w:sz="4" w:space="0" w:color="000000"/>
              <w:bottom w:val="single" w:sz="4" w:space="0" w:color="000000"/>
            </w:tcBorders>
          </w:tcPr>
          <w:p w14:paraId="11C0F215" w14:textId="77777777" w:rsidR="0093071F" w:rsidRPr="002803AE" w:rsidRDefault="0093071F" w:rsidP="006F200E">
            <w:pPr>
              <w:pStyle w:val="sdz60body"/>
            </w:pPr>
            <w:r w:rsidRPr="002803AE">
              <w:t xml:space="preserve">Реакция от </w:t>
            </w:r>
            <w:proofErr w:type="spellStart"/>
            <w:r w:rsidRPr="002803AE">
              <w:t>трансфузията</w:t>
            </w:r>
            <w:r w:rsidRPr="002803AE">
              <w:rPr>
                <w:vertAlign w:val="superscript"/>
              </w:rPr>
              <w:t>д</w:t>
            </w:r>
            <w:proofErr w:type="spellEnd"/>
          </w:p>
        </w:tc>
        <w:tc>
          <w:tcPr>
            <w:tcW w:w="1843" w:type="dxa"/>
            <w:tcBorders>
              <w:top w:val="single" w:sz="4" w:space="0" w:color="000000"/>
              <w:left w:val="single" w:sz="4" w:space="0" w:color="000000"/>
              <w:bottom w:val="single" w:sz="4" w:space="0" w:color="000000"/>
            </w:tcBorders>
          </w:tcPr>
          <w:p w14:paraId="3213CCEC" w14:textId="77777777" w:rsidR="0093071F" w:rsidRPr="002803AE" w:rsidRDefault="0093071F" w:rsidP="006F200E">
            <w:pPr>
              <w:pStyle w:val="sdz60body"/>
              <w:snapToGrid w:val="0"/>
              <w:rPr>
                <w:vertAlign w:val="superscript"/>
              </w:rPr>
            </w:pPr>
          </w:p>
        </w:tc>
        <w:tc>
          <w:tcPr>
            <w:tcW w:w="1983" w:type="dxa"/>
            <w:tcBorders>
              <w:top w:val="single" w:sz="4" w:space="0" w:color="000000"/>
              <w:left w:val="single" w:sz="4" w:space="0" w:color="000000"/>
              <w:bottom w:val="single" w:sz="4" w:space="0" w:color="000000"/>
              <w:right w:val="single" w:sz="4" w:space="0" w:color="auto"/>
            </w:tcBorders>
          </w:tcPr>
          <w:p w14:paraId="3CA9438A" w14:textId="77777777" w:rsidR="0093071F" w:rsidRPr="002803AE" w:rsidRDefault="0093071F" w:rsidP="006F200E">
            <w:pPr>
              <w:pStyle w:val="sdz60body"/>
              <w:snapToGrid w:val="0"/>
              <w:rPr>
                <w:vertAlign w:val="superscript"/>
              </w:rPr>
            </w:pPr>
          </w:p>
        </w:tc>
      </w:tr>
    </w:tbl>
    <w:p w14:paraId="044B2DB2" w14:textId="77777777" w:rsidR="000B4D1F" w:rsidRPr="002803AE" w:rsidRDefault="000B4D1F" w:rsidP="006F200E">
      <w:pPr>
        <w:pStyle w:val="sdz60body"/>
        <w:keepNext/>
      </w:pPr>
      <w:r w:rsidRPr="002803AE">
        <w:rPr>
          <w:vertAlign w:val="superscript"/>
        </w:rPr>
        <w:t>a</w:t>
      </w:r>
      <w:r w:rsidRPr="002803AE">
        <w:t xml:space="preserve"> Вижте точка c (Описание на избрани нежелани реакции)</w:t>
      </w:r>
    </w:p>
    <w:p w14:paraId="5324AA14" w14:textId="77777777" w:rsidR="000B4D1F" w:rsidRPr="002803AE" w:rsidRDefault="000B4D1F" w:rsidP="006F200E">
      <w:pPr>
        <w:pStyle w:val="sdz60body"/>
      </w:pPr>
      <w:r w:rsidRPr="002803AE">
        <w:rPr>
          <w:vertAlign w:val="superscript"/>
        </w:rPr>
        <w:t>б</w:t>
      </w:r>
      <w:r w:rsidRPr="002803AE">
        <w:t xml:space="preserve"> Има съобщения за реакция на присадката срещу приемателя и фатални случаи при пациенти след </w:t>
      </w:r>
      <w:proofErr w:type="spellStart"/>
      <w:r w:rsidRPr="002803AE">
        <w:t>алогенна</w:t>
      </w:r>
      <w:proofErr w:type="spellEnd"/>
      <w:r w:rsidRPr="002803AE">
        <w:t xml:space="preserve"> </w:t>
      </w:r>
      <w:proofErr w:type="spellStart"/>
      <w:r w:rsidRPr="002803AE">
        <w:t>костномозъчна</w:t>
      </w:r>
      <w:proofErr w:type="spellEnd"/>
      <w:r w:rsidRPr="002803AE">
        <w:t xml:space="preserve"> трансплантация (вж. точка c)</w:t>
      </w:r>
    </w:p>
    <w:p w14:paraId="409DA5BF" w14:textId="77777777" w:rsidR="000B4D1F" w:rsidRPr="002803AE" w:rsidRDefault="000B4D1F" w:rsidP="006F200E">
      <w:pPr>
        <w:pStyle w:val="sdz60body"/>
      </w:pPr>
      <w:r w:rsidRPr="002803AE">
        <w:rPr>
          <w:vertAlign w:val="superscript"/>
        </w:rPr>
        <w:t>в</w:t>
      </w:r>
      <w:r w:rsidRPr="002803AE">
        <w:t xml:space="preserve"> Включва болка в костите, болка в гърба, </w:t>
      </w:r>
      <w:proofErr w:type="spellStart"/>
      <w:r w:rsidRPr="002803AE">
        <w:t>артралгия</w:t>
      </w:r>
      <w:proofErr w:type="spellEnd"/>
      <w:r w:rsidRPr="002803AE">
        <w:t xml:space="preserve">, </w:t>
      </w:r>
      <w:proofErr w:type="spellStart"/>
      <w:r w:rsidRPr="002803AE">
        <w:t>миалгия</w:t>
      </w:r>
      <w:proofErr w:type="spellEnd"/>
      <w:r w:rsidRPr="002803AE">
        <w:t>, болка в крайник, мускулно</w:t>
      </w:r>
      <w:r w:rsidRPr="002803AE">
        <w:noBreakHyphen/>
        <w:t>скелетна болка, мускулно</w:t>
      </w:r>
      <w:r w:rsidRPr="002803AE">
        <w:noBreakHyphen/>
        <w:t>скелетна болка в областта на гръдния кош, болка във врата</w:t>
      </w:r>
    </w:p>
    <w:p w14:paraId="7AEC5A1D" w14:textId="77777777" w:rsidR="000B4D1F" w:rsidRPr="002803AE" w:rsidRDefault="000B4D1F" w:rsidP="006F200E">
      <w:pPr>
        <w:pStyle w:val="sdz60body"/>
        <w:keepNext/>
      </w:pPr>
      <w:r w:rsidRPr="002803AE">
        <w:rPr>
          <w:vertAlign w:val="superscript"/>
        </w:rPr>
        <w:t>г</w:t>
      </w:r>
      <w:r w:rsidRPr="002803AE">
        <w:t xml:space="preserve"> Наблюдавани са случаи в </w:t>
      </w:r>
      <w:proofErr w:type="spellStart"/>
      <w:r w:rsidRPr="002803AE">
        <w:t>постмаркетингови</w:t>
      </w:r>
      <w:proofErr w:type="spellEnd"/>
      <w:r w:rsidRPr="002803AE">
        <w:t xml:space="preserve"> условия при пациенти, подложени на </w:t>
      </w:r>
      <w:proofErr w:type="spellStart"/>
      <w:r w:rsidRPr="002803AE">
        <w:t>костномозъчна</w:t>
      </w:r>
      <w:proofErr w:type="spellEnd"/>
      <w:r w:rsidRPr="002803AE">
        <w:t xml:space="preserve"> трансплантация или мобилизация на PBPC</w:t>
      </w:r>
    </w:p>
    <w:p w14:paraId="584A008C" w14:textId="77777777" w:rsidR="000B4D1F" w:rsidRPr="002803AE" w:rsidRDefault="000B4D1F" w:rsidP="006F200E">
      <w:pPr>
        <w:pStyle w:val="sdz60body"/>
      </w:pPr>
      <w:r w:rsidRPr="002803AE">
        <w:rPr>
          <w:vertAlign w:val="superscript"/>
        </w:rPr>
        <w:t>д</w:t>
      </w:r>
      <w:r w:rsidRPr="002803AE">
        <w:t xml:space="preserve"> Нежелани събития с по</w:t>
      </w:r>
      <w:r w:rsidRPr="002803AE">
        <w:noBreakHyphen/>
        <w:t xml:space="preserve">висока честота на проява при пациентите на </w:t>
      </w:r>
      <w:proofErr w:type="spellStart"/>
      <w:r w:rsidRPr="002803AE">
        <w:t>филграстим</w:t>
      </w:r>
      <w:proofErr w:type="spellEnd"/>
      <w:r w:rsidRPr="002803AE">
        <w:t xml:space="preserve"> в сравнение с плацебо и свързани с последствията от основното злокачествено заболяване или </w:t>
      </w:r>
      <w:proofErr w:type="spellStart"/>
      <w:r w:rsidRPr="002803AE">
        <w:t>цитотоксичната</w:t>
      </w:r>
      <w:proofErr w:type="spellEnd"/>
      <w:r w:rsidRPr="002803AE">
        <w:t xml:space="preserve"> химиотерапия</w:t>
      </w:r>
    </w:p>
    <w:p w14:paraId="2A03D7FF" w14:textId="77777777" w:rsidR="000B4D1F" w:rsidRPr="002803AE" w:rsidRDefault="000B4D1F" w:rsidP="006F200E">
      <w:pPr>
        <w:pStyle w:val="sdz60body"/>
      </w:pPr>
    </w:p>
    <w:p w14:paraId="70822302" w14:textId="77777777" w:rsidR="000B4D1F" w:rsidRPr="002803AE" w:rsidRDefault="000B4D1F" w:rsidP="006F200E">
      <w:pPr>
        <w:pStyle w:val="sdz24subheadunderl"/>
        <w:keepNext/>
        <w:ind w:left="567" w:hanging="567"/>
      </w:pPr>
      <w:r w:rsidRPr="002803AE">
        <w:rPr>
          <w:u w:val="none"/>
        </w:rPr>
        <w:t>c.</w:t>
      </w:r>
      <w:r w:rsidRPr="002803AE">
        <w:rPr>
          <w:u w:val="none"/>
        </w:rPr>
        <w:tab/>
      </w:r>
      <w:r w:rsidRPr="002803AE">
        <w:t>Описание на избрани нежелани реакции</w:t>
      </w:r>
    </w:p>
    <w:p w14:paraId="4B85E79B" w14:textId="77777777" w:rsidR="000B4D1F" w:rsidRPr="002803AE" w:rsidRDefault="000B4D1F" w:rsidP="006F200E">
      <w:pPr>
        <w:pStyle w:val="sdz60body"/>
        <w:keepNext/>
      </w:pPr>
    </w:p>
    <w:p w14:paraId="6B130417" w14:textId="77777777" w:rsidR="000B4D1F" w:rsidRPr="002803AE" w:rsidRDefault="000B4D1F" w:rsidP="006F200E">
      <w:pPr>
        <w:pStyle w:val="sdz32subheaditalic"/>
        <w:keepNext/>
      </w:pPr>
      <w:r w:rsidRPr="002803AE">
        <w:t>Свръхчувствителност</w:t>
      </w:r>
    </w:p>
    <w:p w14:paraId="5390DDF1" w14:textId="77777777" w:rsidR="000B4D1F" w:rsidRPr="002803AE" w:rsidRDefault="000B4D1F" w:rsidP="006F200E">
      <w:pPr>
        <w:pStyle w:val="sdz60body"/>
        <w:keepNext/>
      </w:pPr>
    </w:p>
    <w:p w14:paraId="779F3C7E" w14:textId="77777777" w:rsidR="000B4D1F" w:rsidRPr="002803AE" w:rsidRDefault="000B4D1F" w:rsidP="006F200E">
      <w:pPr>
        <w:pStyle w:val="sdz60body"/>
      </w:pPr>
      <w:r w:rsidRPr="002803AE">
        <w:t xml:space="preserve">В клинични проучвания и в </w:t>
      </w:r>
      <w:proofErr w:type="spellStart"/>
      <w:r w:rsidRPr="002803AE">
        <w:t>постмаркетинговия</w:t>
      </w:r>
      <w:proofErr w:type="spellEnd"/>
      <w:r w:rsidRPr="002803AE">
        <w:t xml:space="preserve"> период има съобщения за реакции на свръхчувствителност, включващи анафилаксия, обрив, уртикария, ангиоедем, </w:t>
      </w:r>
      <w:proofErr w:type="spellStart"/>
      <w:r w:rsidRPr="002803AE">
        <w:t>диспнея</w:t>
      </w:r>
      <w:proofErr w:type="spellEnd"/>
      <w:r w:rsidRPr="002803AE">
        <w:t xml:space="preserve"> и </w:t>
      </w:r>
      <w:r w:rsidRPr="002803AE">
        <w:lastRenderedPageBreak/>
        <w:t>хипотония, настъпили при първоначалното или последващо лечение. Най</w:t>
      </w:r>
      <w:r w:rsidRPr="002803AE">
        <w:noBreakHyphen/>
        <w:t>общо по</w:t>
      </w:r>
      <w:r w:rsidRPr="002803AE">
        <w:noBreakHyphen/>
        <w:t>чести са съобщенията след IV приложение. В някои случаи симптомите рецидивират при повторно приложение, което предполага причинно</w:t>
      </w:r>
      <w:r w:rsidRPr="002803AE">
        <w:noBreakHyphen/>
        <w:t xml:space="preserve">следствена връзка. При пациенти, които получат сериозна алергична реакция, приложението на </w:t>
      </w:r>
      <w:proofErr w:type="spellStart"/>
      <w:r w:rsidRPr="002803AE">
        <w:t>филграстим</w:t>
      </w:r>
      <w:proofErr w:type="spellEnd"/>
      <w:r w:rsidRPr="002803AE">
        <w:t xml:space="preserve"> трябва да се преустанови окончателно.</w:t>
      </w:r>
    </w:p>
    <w:p w14:paraId="32E094BA" w14:textId="77777777" w:rsidR="000B4D1F" w:rsidRPr="002803AE" w:rsidRDefault="000B4D1F" w:rsidP="006F200E">
      <w:pPr>
        <w:pStyle w:val="sdz60body"/>
      </w:pPr>
    </w:p>
    <w:p w14:paraId="6CB66D39" w14:textId="77777777" w:rsidR="000B4D1F" w:rsidRPr="002803AE" w:rsidRDefault="000B4D1F" w:rsidP="006F200E">
      <w:pPr>
        <w:pStyle w:val="sdz32subheaditalic"/>
      </w:pPr>
      <w:r w:rsidRPr="002803AE">
        <w:t>Белодробни нежелани реакции</w:t>
      </w:r>
    </w:p>
    <w:p w14:paraId="2D8912C1" w14:textId="77777777" w:rsidR="000B4D1F" w:rsidRPr="002803AE" w:rsidRDefault="000B4D1F" w:rsidP="006F200E">
      <w:pPr>
        <w:pStyle w:val="sdz60body"/>
      </w:pPr>
    </w:p>
    <w:p w14:paraId="7EA13114" w14:textId="77777777" w:rsidR="000B4D1F" w:rsidRPr="002803AE" w:rsidRDefault="000B4D1F" w:rsidP="006F200E">
      <w:pPr>
        <w:pStyle w:val="sdz60body"/>
      </w:pPr>
      <w:r w:rsidRPr="002803AE">
        <w:t xml:space="preserve">В клинични проучвания и в </w:t>
      </w:r>
      <w:proofErr w:type="spellStart"/>
      <w:r w:rsidRPr="002803AE">
        <w:t>постмаркетинговия</w:t>
      </w:r>
      <w:proofErr w:type="spellEnd"/>
      <w:r w:rsidRPr="002803AE">
        <w:t xml:space="preserve"> период в отделни случаи има съобщения за нежелани лекарствени реакции от страна на белите дробове, включващи </w:t>
      </w:r>
      <w:proofErr w:type="spellStart"/>
      <w:r w:rsidRPr="002803AE">
        <w:t>интерстициална</w:t>
      </w:r>
      <w:proofErr w:type="spellEnd"/>
      <w:r w:rsidRPr="002803AE">
        <w:t xml:space="preserve"> белодробна болест, белодробен оток и белодробна инфилтрация, завършили с дихателна недостатъчност или остър респираторен дистрес синдром (ОРДС), които могат да бъдат фатални (вж. точка 4.4).</w:t>
      </w:r>
    </w:p>
    <w:p w14:paraId="08E4CA99" w14:textId="77777777" w:rsidR="000B4D1F" w:rsidRPr="002803AE" w:rsidRDefault="000B4D1F" w:rsidP="006F200E">
      <w:pPr>
        <w:pStyle w:val="sdz60body"/>
      </w:pPr>
    </w:p>
    <w:p w14:paraId="4C3D0CA6" w14:textId="77777777" w:rsidR="000B4D1F" w:rsidRPr="002803AE" w:rsidRDefault="000B4D1F" w:rsidP="006F200E">
      <w:pPr>
        <w:pStyle w:val="sdz32subheaditalic"/>
      </w:pPr>
      <w:proofErr w:type="spellStart"/>
      <w:r w:rsidRPr="002803AE">
        <w:t>Спленомегалия</w:t>
      </w:r>
      <w:proofErr w:type="spellEnd"/>
      <w:r w:rsidRPr="002803AE">
        <w:t xml:space="preserve"> и </w:t>
      </w:r>
      <w:proofErr w:type="spellStart"/>
      <w:r w:rsidRPr="002803AE">
        <w:t>руптура</w:t>
      </w:r>
      <w:proofErr w:type="spellEnd"/>
      <w:r w:rsidRPr="002803AE">
        <w:t xml:space="preserve"> на </w:t>
      </w:r>
      <w:proofErr w:type="spellStart"/>
      <w:r w:rsidRPr="002803AE">
        <w:t>слезката</w:t>
      </w:r>
      <w:proofErr w:type="spellEnd"/>
    </w:p>
    <w:p w14:paraId="5D1B1791" w14:textId="77777777" w:rsidR="000B4D1F" w:rsidRPr="002803AE" w:rsidRDefault="000B4D1F" w:rsidP="006F200E">
      <w:pPr>
        <w:pStyle w:val="sdz60body"/>
      </w:pPr>
    </w:p>
    <w:p w14:paraId="7363F8A7" w14:textId="77777777" w:rsidR="000B4D1F" w:rsidRPr="002803AE" w:rsidRDefault="000B4D1F" w:rsidP="006F200E">
      <w:pPr>
        <w:pStyle w:val="sdz60body"/>
      </w:pPr>
      <w:r w:rsidRPr="002803AE">
        <w:t xml:space="preserve">След приложение на </w:t>
      </w:r>
      <w:proofErr w:type="spellStart"/>
      <w:r w:rsidRPr="002803AE">
        <w:t>филграстим</w:t>
      </w:r>
      <w:proofErr w:type="spellEnd"/>
      <w:r w:rsidRPr="002803AE">
        <w:t xml:space="preserve"> са съобщавани случаи на </w:t>
      </w:r>
      <w:proofErr w:type="spellStart"/>
      <w:r w:rsidRPr="002803AE">
        <w:t>спленомегалия</w:t>
      </w:r>
      <w:proofErr w:type="spellEnd"/>
      <w:r w:rsidRPr="002803AE">
        <w:t xml:space="preserve"> и </w:t>
      </w:r>
      <w:proofErr w:type="spellStart"/>
      <w:r w:rsidRPr="002803AE">
        <w:t>руптура</w:t>
      </w:r>
      <w:proofErr w:type="spellEnd"/>
      <w:r w:rsidRPr="002803AE">
        <w:t xml:space="preserve"> на </w:t>
      </w:r>
      <w:proofErr w:type="spellStart"/>
      <w:r w:rsidRPr="002803AE">
        <w:t>слезката</w:t>
      </w:r>
      <w:proofErr w:type="spellEnd"/>
      <w:r w:rsidRPr="002803AE">
        <w:t xml:space="preserve">. Някои случаи на </w:t>
      </w:r>
      <w:proofErr w:type="spellStart"/>
      <w:r w:rsidRPr="002803AE">
        <w:t>руптура</w:t>
      </w:r>
      <w:proofErr w:type="spellEnd"/>
      <w:r w:rsidRPr="002803AE">
        <w:t xml:space="preserve"> на </w:t>
      </w:r>
      <w:proofErr w:type="spellStart"/>
      <w:r w:rsidRPr="002803AE">
        <w:t>слезката</w:t>
      </w:r>
      <w:proofErr w:type="spellEnd"/>
      <w:r w:rsidRPr="002803AE">
        <w:t xml:space="preserve"> са с фатален изход (вж. точка 4.4).</w:t>
      </w:r>
    </w:p>
    <w:p w14:paraId="5D471CD9" w14:textId="77777777" w:rsidR="000B4D1F" w:rsidRPr="002803AE" w:rsidRDefault="000B4D1F" w:rsidP="006F200E">
      <w:pPr>
        <w:pStyle w:val="sdz60body"/>
      </w:pPr>
    </w:p>
    <w:p w14:paraId="0C2A862E" w14:textId="77777777" w:rsidR="000B4D1F" w:rsidRPr="002803AE" w:rsidRDefault="000B4D1F" w:rsidP="006F200E">
      <w:pPr>
        <w:pStyle w:val="sdz32subheaditalic"/>
      </w:pPr>
      <w:r w:rsidRPr="002803AE">
        <w:t>Синдром на нарушена капилярна пропускливост</w:t>
      </w:r>
    </w:p>
    <w:p w14:paraId="566A41EA" w14:textId="77777777" w:rsidR="000B4D1F" w:rsidRPr="002803AE" w:rsidRDefault="000B4D1F" w:rsidP="006F200E">
      <w:pPr>
        <w:pStyle w:val="sdz60body"/>
      </w:pPr>
    </w:p>
    <w:p w14:paraId="456F987B" w14:textId="77777777" w:rsidR="000B4D1F" w:rsidRPr="002803AE" w:rsidRDefault="000B4D1F" w:rsidP="006F200E">
      <w:pPr>
        <w:pStyle w:val="sdz60body"/>
      </w:pPr>
      <w:r w:rsidRPr="002803AE">
        <w:t xml:space="preserve">Съобщени са случаи на синдром на нарушена капилярна пропускливост на </w:t>
      </w:r>
      <w:proofErr w:type="spellStart"/>
      <w:r w:rsidRPr="002803AE">
        <w:t>гранулоцит</w:t>
      </w:r>
      <w:r w:rsidRPr="002803AE">
        <w:noBreakHyphen/>
        <w:t>колониостимулиращ</w:t>
      </w:r>
      <w:proofErr w:type="spellEnd"/>
      <w:r w:rsidRPr="002803AE">
        <w:t xml:space="preserve"> фактор. Те обикновено настъпват при пациенти с напреднали злокачествени заболявания, сепсис, приемащи няколко лекарства за химиотерапия или подложени на </w:t>
      </w:r>
      <w:proofErr w:type="spellStart"/>
      <w:r w:rsidRPr="002803AE">
        <w:t>афереза</w:t>
      </w:r>
      <w:proofErr w:type="spellEnd"/>
      <w:r w:rsidRPr="002803AE">
        <w:t xml:space="preserve"> (вж. точка 4.4).</w:t>
      </w:r>
    </w:p>
    <w:p w14:paraId="653984CB" w14:textId="77777777" w:rsidR="000B4D1F" w:rsidRPr="002803AE" w:rsidRDefault="000B4D1F" w:rsidP="006F200E">
      <w:pPr>
        <w:pStyle w:val="sdz60body"/>
      </w:pPr>
    </w:p>
    <w:p w14:paraId="6AA83EFA" w14:textId="77777777" w:rsidR="000B4D1F" w:rsidRPr="002803AE" w:rsidRDefault="000B4D1F" w:rsidP="006F200E">
      <w:pPr>
        <w:pStyle w:val="sdz32subheaditalic"/>
      </w:pPr>
      <w:r w:rsidRPr="002803AE">
        <w:t xml:space="preserve">Кожен </w:t>
      </w:r>
      <w:proofErr w:type="spellStart"/>
      <w:r w:rsidRPr="002803AE">
        <w:t>васкулит</w:t>
      </w:r>
      <w:proofErr w:type="spellEnd"/>
    </w:p>
    <w:p w14:paraId="5384F7DA" w14:textId="77777777" w:rsidR="000B4D1F" w:rsidRPr="002803AE" w:rsidRDefault="000B4D1F" w:rsidP="006F200E">
      <w:pPr>
        <w:pStyle w:val="sdz60body"/>
      </w:pPr>
    </w:p>
    <w:p w14:paraId="2F2549C7" w14:textId="77777777" w:rsidR="000B4D1F" w:rsidRPr="002803AE" w:rsidRDefault="000B4D1F" w:rsidP="006F200E">
      <w:pPr>
        <w:pStyle w:val="sdz60body"/>
      </w:pPr>
      <w:r w:rsidRPr="002803AE">
        <w:t xml:space="preserve">Има съобщения за кожен </w:t>
      </w:r>
      <w:proofErr w:type="spellStart"/>
      <w:r w:rsidRPr="002803AE">
        <w:t>васкулит</w:t>
      </w:r>
      <w:proofErr w:type="spellEnd"/>
      <w:r w:rsidRPr="002803AE">
        <w:t xml:space="preserve"> при пациенти, лекувани с </w:t>
      </w:r>
      <w:proofErr w:type="spellStart"/>
      <w:r w:rsidRPr="002803AE">
        <w:t>филграстим</w:t>
      </w:r>
      <w:proofErr w:type="spellEnd"/>
      <w:r w:rsidRPr="002803AE">
        <w:t xml:space="preserve">. Механизмът на възникване на </w:t>
      </w:r>
      <w:proofErr w:type="spellStart"/>
      <w:r w:rsidRPr="002803AE">
        <w:t>васкулит</w:t>
      </w:r>
      <w:proofErr w:type="spellEnd"/>
      <w:r w:rsidRPr="002803AE">
        <w:t xml:space="preserve"> при пациенти, приемащи </w:t>
      </w:r>
      <w:proofErr w:type="spellStart"/>
      <w:r w:rsidRPr="002803AE">
        <w:t>филграстим</w:t>
      </w:r>
      <w:proofErr w:type="spellEnd"/>
      <w:r w:rsidRPr="002803AE">
        <w:t xml:space="preserve">, не е известен. При продължителна употреба се съобщава за кожен </w:t>
      </w:r>
      <w:proofErr w:type="spellStart"/>
      <w:r w:rsidRPr="002803AE">
        <w:t>васкулит</w:t>
      </w:r>
      <w:proofErr w:type="spellEnd"/>
      <w:r w:rsidRPr="002803AE">
        <w:t xml:space="preserve"> при 2% от пациентите с </w:t>
      </w:r>
      <w:r w:rsidRPr="002803AE">
        <w:rPr>
          <w:highlight w:val="white"/>
        </w:rPr>
        <w:t xml:space="preserve">тежка хронична </w:t>
      </w:r>
      <w:proofErr w:type="spellStart"/>
      <w:r w:rsidRPr="002803AE">
        <w:rPr>
          <w:highlight w:val="white"/>
        </w:rPr>
        <w:t>неутропения</w:t>
      </w:r>
      <w:proofErr w:type="spellEnd"/>
      <w:r w:rsidRPr="002803AE">
        <w:t>.</w:t>
      </w:r>
    </w:p>
    <w:p w14:paraId="448C1A21" w14:textId="77777777" w:rsidR="000B4D1F" w:rsidRPr="002803AE" w:rsidRDefault="000B4D1F" w:rsidP="006F200E">
      <w:pPr>
        <w:pStyle w:val="sdz60body"/>
      </w:pPr>
    </w:p>
    <w:p w14:paraId="4DD33EBA" w14:textId="77777777" w:rsidR="000B4D1F" w:rsidRPr="002803AE" w:rsidRDefault="000B4D1F" w:rsidP="006F200E">
      <w:pPr>
        <w:pStyle w:val="sdz32subheaditalic"/>
      </w:pPr>
      <w:proofErr w:type="spellStart"/>
      <w:r w:rsidRPr="002803AE">
        <w:t>Левкоцитоза</w:t>
      </w:r>
      <w:proofErr w:type="spellEnd"/>
    </w:p>
    <w:p w14:paraId="3C1A3E23" w14:textId="77777777" w:rsidR="000B4D1F" w:rsidRPr="002803AE" w:rsidRDefault="000B4D1F" w:rsidP="006F200E">
      <w:pPr>
        <w:pStyle w:val="sdz60body"/>
      </w:pPr>
    </w:p>
    <w:p w14:paraId="55CE9304" w14:textId="77777777" w:rsidR="000B4D1F" w:rsidRPr="002803AE" w:rsidRDefault="000B4D1F" w:rsidP="006F200E">
      <w:pPr>
        <w:pStyle w:val="sdz60body"/>
      </w:pPr>
      <w:proofErr w:type="spellStart"/>
      <w:r w:rsidRPr="002803AE">
        <w:t>Левкоцитоза</w:t>
      </w:r>
      <w:proofErr w:type="spellEnd"/>
      <w:r w:rsidRPr="002803AE">
        <w:t xml:space="preserve"> (WBC &gt; 50 </w:t>
      </w:r>
      <w:bookmarkStart w:id="1" w:name="_Hlk112083106"/>
      <w:r w:rsidR="0093071F" w:rsidRPr="002803AE">
        <w:t>×</w:t>
      </w:r>
      <w:bookmarkEnd w:id="1"/>
      <w:r w:rsidRPr="002803AE">
        <w:t> 10</w:t>
      </w:r>
      <w:r w:rsidRPr="002803AE">
        <w:rPr>
          <w:vertAlign w:val="superscript"/>
        </w:rPr>
        <w:t>9</w:t>
      </w:r>
      <w:r w:rsidRPr="002803AE">
        <w:t xml:space="preserve">/l) се наблюдава при 41% от нормалните донори, а преходна </w:t>
      </w:r>
      <w:proofErr w:type="spellStart"/>
      <w:r w:rsidRPr="002803AE">
        <w:t>тромбоцитопения</w:t>
      </w:r>
      <w:proofErr w:type="spellEnd"/>
      <w:r w:rsidRPr="002803AE">
        <w:t xml:space="preserve"> (тромбоцити &lt; 100 </w:t>
      </w:r>
      <w:r w:rsidR="0093071F" w:rsidRPr="002803AE">
        <w:t>×</w:t>
      </w:r>
      <w:r w:rsidRPr="002803AE">
        <w:t> 10</w:t>
      </w:r>
      <w:r w:rsidRPr="002803AE">
        <w:rPr>
          <w:vertAlign w:val="superscript"/>
        </w:rPr>
        <w:t>9</w:t>
      </w:r>
      <w:r w:rsidRPr="002803AE">
        <w:t xml:space="preserve">/l) след прилагане на </w:t>
      </w:r>
      <w:proofErr w:type="spellStart"/>
      <w:r w:rsidRPr="002803AE">
        <w:t>филграстим</w:t>
      </w:r>
      <w:proofErr w:type="spellEnd"/>
      <w:r w:rsidRPr="002803AE">
        <w:t xml:space="preserve"> и </w:t>
      </w:r>
      <w:proofErr w:type="spellStart"/>
      <w:r w:rsidRPr="002803AE">
        <w:t>левкофереза</w:t>
      </w:r>
      <w:proofErr w:type="spellEnd"/>
      <w:r w:rsidRPr="002803AE">
        <w:t xml:space="preserve"> се наблюдава при 35% от донорите (вж. точка 4.4).</w:t>
      </w:r>
    </w:p>
    <w:p w14:paraId="70EAD32C" w14:textId="77777777" w:rsidR="000B4D1F" w:rsidRPr="002803AE" w:rsidRDefault="000B4D1F" w:rsidP="006F200E">
      <w:pPr>
        <w:pStyle w:val="sdz60body"/>
      </w:pPr>
    </w:p>
    <w:p w14:paraId="7BB42D33" w14:textId="77777777" w:rsidR="000B4D1F" w:rsidRPr="002803AE" w:rsidRDefault="000B4D1F" w:rsidP="006F200E">
      <w:pPr>
        <w:pStyle w:val="sdz32subheaditalic"/>
      </w:pPr>
      <w:r w:rsidRPr="002803AE">
        <w:t xml:space="preserve">Синдром на </w:t>
      </w:r>
      <w:proofErr w:type="spellStart"/>
      <w:r w:rsidRPr="002803AE">
        <w:t>Sweet</w:t>
      </w:r>
      <w:proofErr w:type="spellEnd"/>
    </w:p>
    <w:p w14:paraId="4A370539" w14:textId="77777777" w:rsidR="000B4D1F" w:rsidRPr="002803AE" w:rsidRDefault="000B4D1F" w:rsidP="006F200E">
      <w:pPr>
        <w:pStyle w:val="sdz60body"/>
      </w:pPr>
    </w:p>
    <w:p w14:paraId="3BD033C0" w14:textId="77777777" w:rsidR="000B4D1F" w:rsidRPr="002803AE" w:rsidRDefault="000B4D1F" w:rsidP="006F200E">
      <w:pPr>
        <w:pStyle w:val="sdz60body"/>
      </w:pPr>
      <w:r w:rsidRPr="002803AE">
        <w:t xml:space="preserve">Има съобщения за случаи на синдром на </w:t>
      </w:r>
      <w:proofErr w:type="spellStart"/>
      <w:r w:rsidRPr="002803AE">
        <w:t>Sweet</w:t>
      </w:r>
      <w:proofErr w:type="spellEnd"/>
      <w:r w:rsidRPr="002803AE">
        <w:t xml:space="preserve"> (остра </w:t>
      </w:r>
      <w:proofErr w:type="spellStart"/>
      <w:r w:rsidRPr="002803AE">
        <w:t>фебрилна</w:t>
      </w:r>
      <w:proofErr w:type="spellEnd"/>
      <w:r w:rsidRPr="002803AE">
        <w:t xml:space="preserve"> </w:t>
      </w:r>
      <w:proofErr w:type="spellStart"/>
      <w:r w:rsidRPr="002803AE">
        <w:t>дерматоза</w:t>
      </w:r>
      <w:proofErr w:type="spellEnd"/>
      <w:r w:rsidRPr="002803AE">
        <w:t xml:space="preserve">) при пациенти, лекувани с </w:t>
      </w:r>
      <w:proofErr w:type="spellStart"/>
      <w:r w:rsidRPr="002803AE">
        <w:t>филграстим</w:t>
      </w:r>
      <w:proofErr w:type="spellEnd"/>
      <w:r w:rsidRPr="002803AE">
        <w:t>.</w:t>
      </w:r>
    </w:p>
    <w:p w14:paraId="3D5E10A3" w14:textId="77777777" w:rsidR="000B4D1F" w:rsidRPr="002803AE" w:rsidRDefault="000B4D1F" w:rsidP="006F200E">
      <w:pPr>
        <w:pStyle w:val="sdz60body"/>
      </w:pPr>
    </w:p>
    <w:p w14:paraId="5CB1066B" w14:textId="77777777" w:rsidR="000B4D1F" w:rsidRPr="002803AE" w:rsidRDefault="000B4D1F" w:rsidP="006F200E">
      <w:pPr>
        <w:pStyle w:val="sdz32subheaditalic"/>
      </w:pPr>
      <w:r w:rsidRPr="002803AE">
        <w:t>Псевдоподагра (</w:t>
      </w:r>
      <w:proofErr w:type="spellStart"/>
      <w:r w:rsidRPr="002803AE">
        <w:t>хондрокалциноза</w:t>
      </w:r>
      <w:proofErr w:type="spellEnd"/>
      <w:r w:rsidRPr="002803AE">
        <w:t xml:space="preserve"> </w:t>
      </w:r>
      <w:proofErr w:type="spellStart"/>
      <w:r w:rsidRPr="002803AE">
        <w:t>пирофосфат</w:t>
      </w:r>
      <w:proofErr w:type="spellEnd"/>
      <w:r w:rsidRPr="002803AE">
        <w:t>)</w:t>
      </w:r>
    </w:p>
    <w:p w14:paraId="0E502279" w14:textId="77777777" w:rsidR="000B4D1F" w:rsidRPr="002803AE" w:rsidRDefault="000B4D1F" w:rsidP="006F200E">
      <w:pPr>
        <w:pStyle w:val="sdz60body"/>
      </w:pPr>
    </w:p>
    <w:p w14:paraId="33472924" w14:textId="77777777" w:rsidR="000B4D1F" w:rsidRPr="002803AE" w:rsidRDefault="000B4D1F" w:rsidP="006F200E">
      <w:pPr>
        <w:pStyle w:val="sdz60body"/>
      </w:pPr>
      <w:r w:rsidRPr="002803AE">
        <w:t xml:space="preserve">При пациенти с рак, лекувани с </w:t>
      </w:r>
      <w:proofErr w:type="spellStart"/>
      <w:r w:rsidRPr="002803AE">
        <w:t>филграстим</w:t>
      </w:r>
      <w:proofErr w:type="spellEnd"/>
      <w:r w:rsidRPr="002803AE">
        <w:t>, се съобщава за псевдоподагра (</w:t>
      </w:r>
      <w:proofErr w:type="spellStart"/>
      <w:r w:rsidRPr="002803AE">
        <w:t>хондрокалциноза</w:t>
      </w:r>
      <w:proofErr w:type="spellEnd"/>
      <w:r w:rsidRPr="002803AE">
        <w:t xml:space="preserve"> </w:t>
      </w:r>
      <w:proofErr w:type="spellStart"/>
      <w:r w:rsidRPr="002803AE">
        <w:t>пирофосфат</w:t>
      </w:r>
      <w:proofErr w:type="spellEnd"/>
      <w:r w:rsidRPr="002803AE">
        <w:t xml:space="preserve">. </w:t>
      </w:r>
    </w:p>
    <w:p w14:paraId="4C0211DC" w14:textId="77777777" w:rsidR="000B4D1F" w:rsidRPr="002803AE" w:rsidRDefault="000B4D1F" w:rsidP="006F200E">
      <w:pPr>
        <w:pStyle w:val="sdz60body"/>
      </w:pPr>
    </w:p>
    <w:p w14:paraId="0673FF37" w14:textId="77777777" w:rsidR="000B4D1F" w:rsidRPr="002803AE" w:rsidRDefault="000B4D1F" w:rsidP="006F200E">
      <w:pPr>
        <w:pStyle w:val="sdz32subheaditalic"/>
        <w:keepNext/>
      </w:pPr>
      <w:r w:rsidRPr="002803AE">
        <w:t>Реакция на присадката срещу приемателя</w:t>
      </w:r>
    </w:p>
    <w:p w14:paraId="2B128FBD" w14:textId="77777777" w:rsidR="000B4D1F" w:rsidRPr="002803AE" w:rsidRDefault="000B4D1F" w:rsidP="006F200E">
      <w:pPr>
        <w:pStyle w:val="sdz60body"/>
        <w:keepNext/>
      </w:pPr>
    </w:p>
    <w:p w14:paraId="02210654" w14:textId="77777777" w:rsidR="000B4D1F" w:rsidRPr="002803AE" w:rsidRDefault="000B4D1F" w:rsidP="006F200E">
      <w:pPr>
        <w:pStyle w:val="sdz60body"/>
      </w:pPr>
      <w:r w:rsidRPr="002803AE">
        <w:t>Има съобщения за реакция на присадката срещу приемателя и фатални случаи при пациенти, получаващи G</w:t>
      </w:r>
      <w:r w:rsidRPr="002803AE">
        <w:noBreakHyphen/>
        <w:t xml:space="preserve">CSF след </w:t>
      </w:r>
      <w:proofErr w:type="spellStart"/>
      <w:r w:rsidRPr="002803AE">
        <w:t>алогенна</w:t>
      </w:r>
      <w:proofErr w:type="spellEnd"/>
      <w:r w:rsidRPr="002803AE">
        <w:t xml:space="preserve"> </w:t>
      </w:r>
      <w:proofErr w:type="spellStart"/>
      <w:r w:rsidRPr="002803AE">
        <w:t>костномозъчна</w:t>
      </w:r>
      <w:proofErr w:type="spellEnd"/>
      <w:r w:rsidRPr="002803AE">
        <w:t xml:space="preserve"> трансплантация (вж. точка 4.4 и 5.1).</w:t>
      </w:r>
    </w:p>
    <w:p w14:paraId="47FC6EA0" w14:textId="77777777" w:rsidR="000B4D1F" w:rsidRPr="002803AE" w:rsidRDefault="000B4D1F" w:rsidP="006F200E">
      <w:pPr>
        <w:pStyle w:val="sdz60body"/>
      </w:pPr>
    </w:p>
    <w:p w14:paraId="3A2CCD1D" w14:textId="77777777" w:rsidR="000B4D1F" w:rsidRPr="002803AE" w:rsidRDefault="000B4D1F" w:rsidP="006F200E">
      <w:pPr>
        <w:pStyle w:val="sdz24subheadunderl"/>
        <w:keepNext/>
        <w:ind w:left="567" w:hanging="567"/>
      </w:pPr>
      <w:r w:rsidRPr="002803AE">
        <w:rPr>
          <w:u w:val="none"/>
        </w:rPr>
        <w:lastRenderedPageBreak/>
        <w:t>d.</w:t>
      </w:r>
      <w:r w:rsidRPr="002803AE">
        <w:rPr>
          <w:u w:val="none"/>
        </w:rPr>
        <w:tab/>
      </w:r>
      <w:r w:rsidRPr="002803AE">
        <w:t>Педиатрична популация</w:t>
      </w:r>
    </w:p>
    <w:p w14:paraId="63C5ABF9" w14:textId="77777777" w:rsidR="000B4D1F" w:rsidRPr="002803AE" w:rsidRDefault="000B4D1F" w:rsidP="006F200E">
      <w:pPr>
        <w:pStyle w:val="sdz60body"/>
        <w:keepNext/>
      </w:pPr>
    </w:p>
    <w:p w14:paraId="31635283" w14:textId="77777777" w:rsidR="000B4D1F" w:rsidRPr="002803AE" w:rsidRDefault="000B4D1F" w:rsidP="006F200E">
      <w:pPr>
        <w:pStyle w:val="sdz60body"/>
      </w:pPr>
      <w:r w:rsidRPr="002803AE">
        <w:t xml:space="preserve">Данните от клиничните проучвания при педиатрични пациенти показват, че безопасността и ефикасността на </w:t>
      </w:r>
      <w:proofErr w:type="spellStart"/>
      <w:r w:rsidRPr="002803AE">
        <w:t>филграстим</w:t>
      </w:r>
      <w:proofErr w:type="spellEnd"/>
      <w:r w:rsidRPr="002803AE">
        <w:t xml:space="preserve"> са сходни при възрастни и деца, лекувани с </w:t>
      </w:r>
      <w:proofErr w:type="spellStart"/>
      <w:r w:rsidRPr="002803AE">
        <w:t>цитотоксична</w:t>
      </w:r>
      <w:proofErr w:type="spellEnd"/>
      <w:r w:rsidRPr="002803AE">
        <w:t xml:space="preserve"> химиотерапия, което предполага, че няма свързани с възрастта разлики във фармакокинетиката на </w:t>
      </w:r>
      <w:proofErr w:type="spellStart"/>
      <w:r w:rsidRPr="002803AE">
        <w:t>филграстим</w:t>
      </w:r>
      <w:proofErr w:type="spellEnd"/>
      <w:r w:rsidRPr="002803AE">
        <w:t>. Единствената, последователно съобщавана нежелана реакция, е мускулно</w:t>
      </w:r>
      <w:r w:rsidRPr="002803AE">
        <w:noBreakHyphen/>
        <w:t>скелетна болка, което не е различно от опита в популацията от възрастни пациенти.</w:t>
      </w:r>
    </w:p>
    <w:p w14:paraId="4A614A60" w14:textId="77777777" w:rsidR="000B4D1F" w:rsidRPr="002803AE" w:rsidRDefault="000B4D1F" w:rsidP="006F200E">
      <w:pPr>
        <w:pStyle w:val="sdz60body"/>
        <w:rPr>
          <w:lang w:eastAsia="zh-TW"/>
        </w:rPr>
      </w:pPr>
    </w:p>
    <w:p w14:paraId="116F161A" w14:textId="77777777" w:rsidR="000B4D1F" w:rsidRPr="002803AE" w:rsidRDefault="000B4D1F" w:rsidP="006F200E">
      <w:pPr>
        <w:pStyle w:val="sdz60body"/>
      </w:pPr>
      <w:r w:rsidRPr="002803AE">
        <w:t>Няма достатъчни данни за по</w:t>
      </w:r>
      <w:r w:rsidRPr="002803AE">
        <w:noBreakHyphen/>
        <w:t xml:space="preserve">нататъшна оценка на употребата на </w:t>
      </w:r>
      <w:proofErr w:type="spellStart"/>
      <w:r w:rsidRPr="002803AE">
        <w:t>филграстим</w:t>
      </w:r>
      <w:proofErr w:type="spellEnd"/>
      <w:r w:rsidRPr="002803AE">
        <w:t xml:space="preserve"> при педиатрични участници.</w:t>
      </w:r>
    </w:p>
    <w:p w14:paraId="6DAF9306" w14:textId="77777777" w:rsidR="000B4D1F" w:rsidRPr="002803AE" w:rsidRDefault="000B4D1F" w:rsidP="006F200E">
      <w:pPr>
        <w:pStyle w:val="sdz60body"/>
        <w:rPr>
          <w:lang w:eastAsia="zh-TW"/>
        </w:rPr>
      </w:pPr>
    </w:p>
    <w:p w14:paraId="03A83423" w14:textId="77777777" w:rsidR="000B4D1F" w:rsidRPr="002803AE" w:rsidRDefault="000B4D1F" w:rsidP="006F200E">
      <w:pPr>
        <w:pStyle w:val="sdz24subheadunderl"/>
        <w:keepNext/>
        <w:ind w:left="567" w:hanging="567"/>
      </w:pPr>
      <w:r w:rsidRPr="002803AE">
        <w:rPr>
          <w:u w:val="none"/>
        </w:rPr>
        <w:t>e.</w:t>
      </w:r>
      <w:r w:rsidRPr="002803AE">
        <w:rPr>
          <w:u w:val="none"/>
        </w:rPr>
        <w:tab/>
      </w:r>
      <w:r w:rsidRPr="002803AE">
        <w:t>Други специални популации</w:t>
      </w:r>
    </w:p>
    <w:p w14:paraId="66E4C601" w14:textId="77777777" w:rsidR="000B4D1F" w:rsidRPr="002803AE" w:rsidRDefault="000B4D1F" w:rsidP="006F200E">
      <w:pPr>
        <w:pStyle w:val="sdz60body"/>
        <w:keepNext/>
      </w:pPr>
    </w:p>
    <w:p w14:paraId="718D0368" w14:textId="77777777" w:rsidR="000B4D1F" w:rsidRPr="002803AE" w:rsidRDefault="000B4D1F" w:rsidP="006F200E">
      <w:pPr>
        <w:pStyle w:val="sdz32subheaditalic"/>
      </w:pPr>
      <w:r w:rsidRPr="002803AE">
        <w:t>Гериатрична употреба</w:t>
      </w:r>
    </w:p>
    <w:p w14:paraId="49C88DF7" w14:textId="77777777" w:rsidR="000B4D1F" w:rsidRPr="002803AE" w:rsidRDefault="000B4D1F" w:rsidP="006F200E">
      <w:pPr>
        <w:pStyle w:val="sdz60body"/>
      </w:pPr>
    </w:p>
    <w:p w14:paraId="2DFB06D6" w14:textId="77777777" w:rsidR="000B4D1F" w:rsidRPr="002803AE" w:rsidRDefault="000B4D1F" w:rsidP="006F200E">
      <w:pPr>
        <w:pStyle w:val="sdz60body"/>
      </w:pPr>
      <w:r w:rsidRPr="002803AE">
        <w:t>Като цяло не са наблюдавани разлики в безопасността или ефективността между участници на възраст над 65 години и по</w:t>
      </w:r>
      <w:r w:rsidRPr="002803AE">
        <w:noBreakHyphen/>
        <w:t xml:space="preserve">млади възрастни участници (на възраст &gt; 18 години), получаващи </w:t>
      </w:r>
      <w:proofErr w:type="spellStart"/>
      <w:r w:rsidRPr="002803AE">
        <w:t>цитотоксична</w:t>
      </w:r>
      <w:proofErr w:type="spellEnd"/>
      <w:r w:rsidRPr="002803AE">
        <w:t xml:space="preserve"> химиотерапия, като клиничният опит не е открил разлики в отговорите между по</w:t>
      </w:r>
      <w:r w:rsidRPr="002803AE">
        <w:noBreakHyphen/>
        <w:t>стари и по</w:t>
      </w:r>
      <w:r w:rsidRPr="002803AE">
        <w:noBreakHyphen/>
        <w:t xml:space="preserve">млади възрастни пациенти. Няма достатъчно данни да се оцени употребата на </w:t>
      </w:r>
      <w:proofErr w:type="spellStart"/>
      <w:r w:rsidRPr="002803AE">
        <w:t>филграстим</w:t>
      </w:r>
      <w:proofErr w:type="spellEnd"/>
      <w:r w:rsidRPr="002803AE">
        <w:t xml:space="preserve"> при гериатрични участници за други одобрени показания на </w:t>
      </w:r>
      <w:proofErr w:type="spellStart"/>
      <w:r w:rsidRPr="002803AE">
        <w:t>филграстим</w:t>
      </w:r>
      <w:proofErr w:type="spellEnd"/>
      <w:r w:rsidRPr="002803AE">
        <w:t>.</w:t>
      </w:r>
    </w:p>
    <w:p w14:paraId="12420BDF" w14:textId="77777777" w:rsidR="000B4D1F" w:rsidRPr="002803AE" w:rsidRDefault="000B4D1F" w:rsidP="006F200E">
      <w:pPr>
        <w:pStyle w:val="sdz60body"/>
      </w:pPr>
    </w:p>
    <w:p w14:paraId="0ACE3279" w14:textId="77777777" w:rsidR="000B4D1F" w:rsidRPr="002803AE" w:rsidRDefault="000B4D1F" w:rsidP="006F200E">
      <w:pPr>
        <w:pStyle w:val="sdz32subheaditalic"/>
      </w:pPr>
      <w:r w:rsidRPr="002803AE">
        <w:t xml:space="preserve">Педиатрични пациенти с тежка хронична </w:t>
      </w:r>
      <w:proofErr w:type="spellStart"/>
      <w:r w:rsidRPr="002803AE">
        <w:t>неутропения</w:t>
      </w:r>
      <w:proofErr w:type="spellEnd"/>
    </w:p>
    <w:p w14:paraId="2372F1DF" w14:textId="77777777" w:rsidR="000B4D1F" w:rsidRPr="002803AE" w:rsidRDefault="000B4D1F" w:rsidP="006F200E">
      <w:pPr>
        <w:pStyle w:val="sdz60body"/>
      </w:pPr>
    </w:p>
    <w:p w14:paraId="0BB5CE68" w14:textId="77777777" w:rsidR="000B4D1F" w:rsidRPr="002803AE" w:rsidRDefault="000B4D1F" w:rsidP="006F200E">
      <w:pPr>
        <w:pStyle w:val="sdz60body"/>
      </w:pPr>
      <w:r w:rsidRPr="002803AE">
        <w:t xml:space="preserve">Има съобщения за случаи на намалена костна плътност и остеопороза при педиатрични пациенти с тежка хронична </w:t>
      </w:r>
      <w:proofErr w:type="spellStart"/>
      <w:r w:rsidRPr="002803AE">
        <w:t>неутропения</w:t>
      </w:r>
      <w:proofErr w:type="spellEnd"/>
      <w:r w:rsidRPr="002803AE">
        <w:t xml:space="preserve">, получаващи дългосрочно лечение с </w:t>
      </w:r>
      <w:proofErr w:type="spellStart"/>
      <w:r w:rsidRPr="002803AE">
        <w:t>филграстим</w:t>
      </w:r>
      <w:proofErr w:type="spellEnd"/>
      <w:r w:rsidRPr="002803AE">
        <w:t>.</w:t>
      </w:r>
    </w:p>
    <w:p w14:paraId="58BC2FD1" w14:textId="77777777" w:rsidR="000B4D1F" w:rsidRPr="002803AE" w:rsidRDefault="000B4D1F" w:rsidP="006F200E">
      <w:pPr>
        <w:pStyle w:val="sdz24subheadunderl"/>
        <w:keepNext/>
      </w:pPr>
    </w:p>
    <w:p w14:paraId="46833C11" w14:textId="77777777" w:rsidR="000B4D1F" w:rsidRPr="002803AE" w:rsidRDefault="000B4D1F" w:rsidP="006F200E">
      <w:pPr>
        <w:pStyle w:val="sdz24subheadunderl"/>
        <w:keepNext/>
      </w:pPr>
      <w:r w:rsidRPr="002803AE">
        <w:t>Съобщаване на подозирани нежелани реакции</w:t>
      </w:r>
    </w:p>
    <w:p w14:paraId="33A43B88" w14:textId="77777777" w:rsidR="000B4D1F" w:rsidRPr="002803AE" w:rsidRDefault="000B4D1F" w:rsidP="006F200E">
      <w:pPr>
        <w:pStyle w:val="sdz60body"/>
        <w:keepNext/>
      </w:pPr>
    </w:p>
    <w:p w14:paraId="3E8CA4B3" w14:textId="77777777" w:rsidR="000B4D1F" w:rsidRPr="002803AE" w:rsidRDefault="000B4D1F" w:rsidP="006F200E">
      <w:pPr>
        <w:pStyle w:val="sdz60body"/>
      </w:pPr>
      <w:r w:rsidRPr="002803AE">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2803AE">
        <w:rPr>
          <w:highlight w:val="lightGray"/>
        </w:rPr>
        <w:t xml:space="preserve">национална система за съобщаване, посочена в </w:t>
      </w:r>
      <w:hyperlink r:id="rId12" w:history="1">
        <w:r w:rsidRPr="002803AE">
          <w:rPr>
            <w:rStyle w:val="Hyperlink"/>
            <w:highlight w:val="lightGray"/>
          </w:rPr>
          <w:t>Приложение V</w:t>
        </w:r>
      </w:hyperlink>
      <w:r w:rsidRPr="002803AE">
        <w:t>.</w:t>
      </w:r>
    </w:p>
    <w:p w14:paraId="34974E21" w14:textId="77777777" w:rsidR="000B4D1F" w:rsidRPr="002803AE" w:rsidRDefault="000B4D1F" w:rsidP="006F200E">
      <w:pPr>
        <w:pStyle w:val="sdz60body"/>
      </w:pPr>
    </w:p>
    <w:p w14:paraId="2B9D1F6E" w14:textId="77777777" w:rsidR="000B4D1F" w:rsidRPr="002803AE" w:rsidRDefault="000B4D1F" w:rsidP="006F200E">
      <w:pPr>
        <w:pStyle w:val="sdz04headingbdfirstline"/>
        <w:keepNext/>
      </w:pPr>
      <w:r w:rsidRPr="002803AE">
        <w:t>4.9</w:t>
      </w:r>
      <w:r w:rsidRPr="002803AE">
        <w:tab/>
        <w:t>Предозиране</w:t>
      </w:r>
    </w:p>
    <w:p w14:paraId="45CB97D3" w14:textId="77777777" w:rsidR="000B4D1F" w:rsidRPr="002803AE" w:rsidRDefault="000B4D1F" w:rsidP="006F200E">
      <w:pPr>
        <w:pStyle w:val="sdz60body"/>
        <w:keepNext/>
      </w:pPr>
    </w:p>
    <w:p w14:paraId="2E8C63D4" w14:textId="77777777" w:rsidR="000B4D1F" w:rsidRPr="002803AE" w:rsidRDefault="000B4D1F" w:rsidP="006F200E">
      <w:pPr>
        <w:pStyle w:val="sdz60body"/>
      </w:pPr>
      <w:r w:rsidRPr="002803AE">
        <w:t xml:space="preserve">Не са проучени ефектите от предозирането с </w:t>
      </w:r>
      <w:proofErr w:type="spellStart"/>
      <w:r w:rsidRPr="002803AE">
        <w:t>филграстим</w:t>
      </w:r>
      <w:proofErr w:type="spellEnd"/>
      <w:r w:rsidRPr="002803AE">
        <w:t xml:space="preserve">. След спиране на лечението с </w:t>
      </w:r>
      <w:proofErr w:type="spellStart"/>
      <w:r w:rsidRPr="002803AE">
        <w:t>филграстим</w:t>
      </w:r>
      <w:proofErr w:type="spellEnd"/>
      <w:r w:rsidRPr="002803AE">
        <w:t xml:space="preserve"> броят на циркулиращите </w:t>
      </w:r>
      <w:proofErr w:type="spellStart"/>
      <w:r w:rsidRPr="002803AE">
        <w:t>неутрофили</w:t>
      </w:r>
      <w:proofErr w:type="spellEnd"/>
      <w:r w:rsidRPr="002803AE">
        <w:t xml:space="preserve"> обикновено спада с 50% в рамките на 1 до 2 дни и се възстановява до нормалните стойности за 1 до 7 дни.</w:t>
      </w:r>
    </w:p>
    <w:p w14:paraId="5ADE7E40" w14:textId="77777777" w:rsidR="000B4D1F" w:rsidRPr="002803AE" w:rsidRDefault="000B4D1F" w:rsidP="006F200E">
      <w:pPr>
        <w:pStyle w:val="sdz60body"/>
      </w:pPr>
    </w:p>
    <w:p w14:paraId="249E4CF8" w14:textId="77777777" w:rsidR="000B4D1F" w:rsidRPr="002803AE" w:rsidRDefault="000B4D1F" w:rsidP="006F200E">
      <w:pPr>
        <w:pStyle w:val="sdz60body"/>
      </w:pPr>
    </w:p>
    <w:p w14:paraId="67FB9943" w14:textId="77777777" w:rsidR="000B4D1F" w:rsidRPr="002803AE" w:rsidRDefault="000B4D1F" w:rsidP="006F200E">
      <w:pPr>
        <w:pStyle w:val="sdz04headingbdfirstline"/>
        <w:keepNext/>
      </w:pPr>
      <w:r w:rsidRPr="002803AE">
        <w:t>5.</w:t>
      </w:r>
      <w:r w:rsidRPr="002803AE">
        <w:tab/>
        <w:t>ФАРМАКОЛОГИЧНИ СВОЙСТВА</w:t>
      </w:r>
    </w:p>
    <w:p w14:paraId="3A339102" w14:textId="77777777" w:rsidR="000B4D1F" w:rsidRPr="002803AE" w:rsidRDefault="000B4D1F" w:rsidP="006F200E">
      <w:pPr>
        <w:pStyle w:val="sdz60body"/>
        <w:keepNext/>
      </w:pPr>
    </w:p>
    <w:p w14:paraId="674EC241" w14:textId="77777777" w:rsidR="000B4D1F" w:rsidRPr="002803AE" w:rsidRDefault="000B4D1F" w:rsidP="006F200E">
      <w:pPr>
        <w:pStyle w:val="sdz04headingbdfirstline"/>
        <w:keepNext/>
      </w:pPr>
      <w:r w:rsidRPr="002803AE">
        <w:t>5.1</w:t>
      </w:r>
      <w:r w:rsidRPr="002803AE">
        <w:tab/>
      </w:r>
      <w:proofErr w:type="spellStart"/>
      <w:r w:rsidRPr="002803AE">
        <w:t>Фармакодинамични</w:t>
      </w:r>
      <w:proofErr w:type="spellEnd"/>
      <w:r w:rsidRPr="002803AE">
        <w:t xml:space="preserve"> свойства</w:t>
      </w:r>
    </w:p>
    <w:p w14:paraId="537F3139" w14:textId="77777777" w:rsidR="000B4D1F" w:rsidRPr="002803AE" w:rsidRDefault="000B4D1F" w:rsidP="006F200E">
      <w:pPr>
        <w:pStyle w:val="sdz60body"/>
        <w:keepNext/>
      </w:pPr>
    </w:p>
    <w:p w14:paraId="519029FA" w14:textId="77777777" w:rsidR="000B4D1F" w:rsidRPr="002803AE" w:rsidRDefault="000B4D1F" w:rsidP="006F200E">
      <w:pPr>
        <w:pStyle w:val="sdz60body"/>
      </w:pPr>
      <w:proofErr w:type="spellStart"/>
      <w:r w:rsidRPr="002803AE">
        <w:t>Фармакотерапевтична</w:t>
      </w:r>
      <w:proofErr w:type="spellEnd"/>
      <w:r w:rsidRPr="002803AE">
        <w:t xml:space="preserve"> група: </w:t>
      </w:r>
      <w:proofErr w:type="spellStart"/>
      <w:r w:rsidRPr="002803AE">
        <w:t>Имуностимуланти</w:t>
      </w:r>
      <w:proofErr w:type="spellEnd"/>
      <w:r w:rsidRPr="002803AE">
        <w:t xml:space="preserve">, </w:t>
      </w:r>
      <w:proofErr w:type="spellStart"/>
      <w:r w:rsidRPr="002803AE">
        <w:t>колониостимулиращи</w:t>
      </w:r>
      <w:proofErr w:type="spellEnd"/>
      <w:r w:rsidRPr="002803AE">
        <w:t xml:space="preserve"> фактори, ATC код: L03AA02</w:t>
      </w:r>
    </w:p>
    <w:p w14:paraId="22A74698" w14:textId="77777777" w:rsidR="000B4D1F" w:rsidRPr="002803AE" w:rsidRDefault="000B4D1F" w:rsidP="006F200E">
      <w:pPr>
        <w:pStyle w:val="sdz60body"/>
      </w:pPr>
    </w:p>
    <w:p w14:paraId="064C08D8" w14:textId="77777777" w:rsidR="000B4D1F" w:rsidRPr="002803AE" w:rsidRDefault="000B4D1F" w:rsidP="006F200E">
      <w:pPr>
        <w:pStyle w:val="sdz60body"/>
      </w:pPr>
      <w:proofErr w:type="spellStart"/>
      <w:r w:rsidRPr="002803AE">
        <w:t>Zarzio</w:t>
      </w:r>
      <w:proofErr w:type="spellEnd"/>
      <w:r w:rsidRPr="002803AE">
        <w:t xml:space="preserve"> е биологично подобен лекарствен продукт. Подробна информация е предоставена на уебсайта на Европейската агенция по лекарствата </w:t>
      </w:r>
      <w:hyperlink r:id="rId13" w:history="1">
        <w:r w:rsidRPr="002803AE">
          <w:rPr>
            <w:rStyle w:val="Hyperlink"/>
          </w:rPr>
          <w:t>http://www.ema.europa.eu</w:t>
        </w:r>
      </w:hyperlink>
      <w:r w:rsidRPr="002803AE">
        <w:t>.</w:t>
      </w:r>
    </w:p>
    <w:p w14:paraId="2DFBEEDB" w14:textId="77777777" w:rsidR="000B4D1F" w:rsidRPr="002803AE" w:rsidRDefault="000B4D1F" w:rsidP="006F200E">
      <w:pPr>
        <w:pStyle w:val="sdz60body"/>
      </w:pPr>
    </w:p>
    <w:p w14:paraId="35071DBA" w14:textId="77777777" w:rsidR="000B4D1F" w:rsidRPr="002803AE" w:rsidRDefault="000B4D1F" w:rsidP="006F200E">
      <w:pPr>
        <w:pStyle w:val="sdz60body"/>
      </w:pPr>
      <w:r w:rsidRPr="002803AE">
        <w:t>Човешкият G</w:t>
      </w:r>
      <w:r w:rsidRPr="002803AE">
        <w:noBreakHyphen/>
        <w:t xml:space="preserve">CSF е </w:t>
      </w:r>
      <w:proofErr w:type="spellStart"/>
      <w:r w:rsidRPr="002803AE">
        <w:t>гликопротеин</w:t>
      </w:r>
      <w:proofErr w:type="spellEnd"/>
      <w:r w:rsidRPr="002803AE">
        <w:t xml:space="preserve">, който регулира производството и освобождаването на функционални </w:t>
      </w:r>
      <w:proofErr w:type="spellStart"/>
      <w:r w:rsidRPr="002803AE">
        <w:t>неутрофили</w:t>
      </w:r>
      <w:proofErr w:type="spellEnd"/>
      <w:r w:rsidRPr="002803AE">
        <w:t xml:space="preserve"> от костния мозък. </w:t>
      </w:r>
      <w:proofErr w:type="spellStart"/>
      <w:r w:rsidRPr="002803AE">
        <w:t>Zarzio</w:t>
      </w:r>
      <w:proofErr w:type="spellEnd"/>
      <w:r w:rsidRPr="002803AE">
        <w:t>, съдържащ r</w:t>
      </w:r>
      <w:r w:rsidRPr="002803AE">
        <w:noBreakHyphen/>
      </w:r>
      <w:proofErr w:type="spellStart"/>
      <w:r w:rsidRPr="002803AE">
        <w:t>metHuG</w:t>
      </w:r>
      <w:proofErr w:type="spellEnd"/>
      <w:r w:rsidRPr="002803AE">
        <w:noBreakHyphen/>
        <w:t>CSF (</w:t>
      </w:r>
      <w:proofErr w:type="spellStart"/>
      <w:r w:rsidRPr="002803AE">
        <w:t>филграстим</w:t>
      </w:r>
      <w:proofErr w:type="spellEnd"/>
      <w:r w:rsidRPr="002803AE">
        <w:t xml:space="preserve">), предизвиква значително повишаване на броя на </w:t>
      </w:r>
      <w:proofErr w:type="spellStart"/>
      <w:r w:rsidRPr="002803AE">
        <w:t>неутрофилите</w:t>
      </w:r>
      <w:proofErr w:type="spellEnd"/>
      <w:r w:rsidRPr="002803AE">
        <w:t xml:space="preserve"> в периферната кръв в рамките на 24 часа при незначително увеличаване на </w:t>
      </w:r>
      <w:proofErr w:type="spellStart"/>
      <w:r w:rsidRPr="002803AE">
        <w:t>моноцитите</w:t>
      </w:r>
      <w:proofErr w:type="spellEnd"/>
      <w:r w:rsidRPr="002803AE">
        <w:t xml:space="preserve">. При някои пациенти с тежка хронична </w:t>
      </w:r>
      <w:proofErr w:type="spellStart"/>
      <w:r w:rsidRPr="002803AE">
        <w:t>неутропения</w:t>
      </w:r>
      <w:proofErr w:type="spellEnd"/>
      <w:r w:rsidRPr="002803AE">
        <w:t xml:space="preserve"> </w:t>
      </w:r>
      <w:proofErr w:type="spellStart"/>
      <w:r w:rsidRPr="002803AE">
        <w:t>филграстим</w:t>
      </w:r>
      <w:proofErr w:type="spellEnd"/>
      <w:r w:rsidRPr="002803AE">
        <w:t xml:space="preserve"> може да индуцира и незначително увеличаване на броя на циркулиращите </w:t>
      </w:r>
      <w:proofErr w:type="spellStart"/>
      <w:r w:rsidRPr="002803AE">
        <w:t>еозинофили</w:t>
      </w:r>
      <w:proofErr w:type="spellEnd"/>
      <w:r w:rsidRPr="002803AE">
        <w:t xml:space="preserve"> и </w:t>
      </w:r>
      <w:proofErr w:type="spellStart"/>
      <w:r w:rsidRPr="002803AE">
        <w:t>базофили</w:t>
      </w:r>
      <w:proofErr w:type="spellEnd"/>
      <w:r w:rsidRPr="002803AE">
        <w:t xml:space="preserve"> в сравнение с изходното ниво; някои от тези пациенти </w:t>
      </w:r>
      <w:r w:rsidRPr="002803AE">
        <w:lastRenderedPageBreak/>
        <w:t xml:space="preserve">може да имат предшестваща лечението </w:t>
      </w:r>
      <w:proofErr w:type="spellStart"/>
      <w:r w:rsidRPr="002803AE">
        <w:t>еозинофилия</w:t>
      </w:r>
      <w:proofErr w:type="spellEnd"/>
      <w:r w:rsidRPr="002803AE">
        <w:t xml:space="preserve"> или </w:t>
      </w:r>
      <w:proofErr w:type="spellStart"/>
      <w:r w:rsidRPr="002803AE">
        <w:t>базофилия</w:t>
      </w:r>
      <w:proofErr w:type="spellEnd"/>
      <w:r w:rsidRPr="002803AE">
        <w:t xml:space="preserve">. Повишаването на броя на </w:t>
      </w:r>
      <w:proofErr w:type="spellStart"/>
      <w:r w:rsidRPr="002803AE">
        <w:t>неутрофилите</w:t>
      </w:r>
      <w:proofErr w:type="spellEnd"/>
      <w:r w:rsidRPr="002803AE">
        <w:t xml:space="preserve"> е </w:t>
      </w:r>
      <w:proofErr w:type="spellStart"/>
      <w:r w:rsidRPr="002803AE">
        <w:t>дозозависимо</w:t>
      </w:r>
      <w:proofErr w:type="spellEnd"/>
      <w:r w:rsidRPr="002803AE">
        <w:t xml:space="preserve"> при препоръчваните дози. Изследванията на </w:t>
      </w:r>
      <w:proofErr w:type="spellStart"/>
      <w:r w:rsidRPr="002803AE">
        <w:t>хемотаксичните</w:t>
      </w:r>
      <w:proofErr w:type="spellEnd"/>
      <w:r w:rsidRPr="002803AE">
        <w:t xml:space="preserve"> свойства и </w:t>
      </w:r>
      <w:proofErr w:type="spellStart"/>
      <w:r w:rsidRPr="002803AE">
        <w:t>фагоцитната</w:t>
      </w:r>
      <w:proofErr w:type="spellEnd"/>
      <w:r w:rsidRPr="002803AE">
        <w:t xml:space="preserve"> функция показват нормална или засилена функция на произведените в отговор на </w:t>
      </w:r>
      <w:proofErr w:type="spellStart"/>
      <w:r w:rsidRPr="002803AE">
        <w:t>филграстим</w:t>
      </w:r>
      <w:proofErr w:type="spellEnd"/>
      <w:r w:rsidRPr="002803AE">
        <w:t xml:space="preserve"> </w:t>
      </w:r>
      <w:proofErr w:type="spellStart"/>
      <w:r w:rsidRPr="002803AE">
        <w:t>неутрофили</w:t>
      </w:r>
      <w:proofErr w:type="spellEnd"/>
      <w:r w:rsidRPr="002803AE">
        <w:t xml:space="preserve">. След прекратяване на терапията с </w:t>
      </w:r>
      <w:proofErr w:type="spellStart"/>
      <w:r w:rsidRPr="002803AE">
        <w:t>филграстим</w:t>
      </w:r>
      <w:proofErr w:type="spellEnd"/>
      <w:r w:rsidRPr="002803AE">
        <w:t xml:space="preserve"> броят на циркулиращите </w:t>
      </w:r>
      <w:proofErr w:type="spellStart"/>
      <w:r w:rsidRPr="002803AE">
        <w:t>неутрофили</w:t>
      </w:r>
      <w:proofErr w:type="spellEnd"/>
      <w:r w:rsidRPr="002803AE">
        <w:t xml:space="preserve"> спада с 50% в рамките на 1 </w:t>
      </w:r>
      <w:r w:rsidRPr="002803AE">
        <w:noBreakHyphen/>
        <w:t> 2 дни и се възстановява до нормалните стойности за 1 </w:t>
      </w:r>
      <w:r w:rsidRPr="002803AE">
        <w:noBreakHyphen/>
        <w:t> 7 дни.</w:t>
      </w:r>
    </w:p>
    <w:p w14:paraId="6D0C3E10" w14:textId="77777777" w:rsidR="000B4D1F" w:rsidRPr="002803AE" w:rsidRDefault="000B4D1F" w:rsidP="006F200E">
      <w:pPr>
        <w:pStyle w:val="sdz60body"/>
      </w:pPr>
    </w:p>
    <w:p w14:paraId="09B5CF52" w14:textId="77777777" w:rsidR="000B4D1F" w:rsidRPr="002803AE" w:rsidRDefault="000B4D1F" w:rsidP="006F200E">
      <w:pPr>
        <w:pStyle w:val="sdz60body"/>
      </w:pPr>
      <w:r w:rsidRPr="002803AE">
        <w:t xml:space="preserve">При пациенти, подложени на </w:t>
      </w:r>
      <w:proofErr w:type="spellStart"/>
      <w:r w:rsidRPr="002803AE">
        <w:t>цитотоксична</w:t>
      </w:r>
      <w:proofErr w:type="spellEnd"/>
      <w:r w:rsidRPr="002803AE">
        <w:t xml:space="preserve"> химиотерапия, прилагането на </w:t>
      </w:r>
      <w:proofErr w:type="spellStart"/>
      <w:r w:rsidRPr="002803AE">
        <w:t>филграстим</w:t>
      </w:r>
      <w:proofErr w:type="spellEnd"/>
      <w:r w:rsidRPr="002803AE">
        <w:t xml:space="preserve"> води до значително намаляване на честотата, тежестта и продължителността на </w:t>
      </w:r>
      <w:proofErr w:type="spellStart"/>
      <w:r w:rsidRPr="002803AE">
        <w:t>неутропенията</w:t>
      </w:r>
      <w:proofErr w:type="spellEnd"/>
      <w:r w:rsidRPr="002803AE">
        <w:t xml:space="preserve"> и </w:t>
      </w:r>
      <w:proofErr w:type="spellStart"/>
      <w:r w:rsidRPr="002803AE">
        <w:t>фебрилната</w:t>
      </w:r>
      <w:proofErr w:type="spellEnd"/>
      <w:r w:rsidRPr="002803AE">
        <w:t xml:space="preserve"> </w:t>
      </w:r>
      <w:proofErr w:type="spellStart"/>
      <w:r w:rsidRPr="002803AE">
        <w:t>неутропения</w:t>
      </w:r>
      <w:proofErr w:type="spellEnd"/>
      <w:r w:rsidRPr="002803AE">
        <w:t xml:space="preserve">. Лечението с </w:t>
      </w:r>
      <w:proofErr w:type="spellStart"/>
      <w:r w:rsidRPr="002803AE">
        <w:t>филграстим</w:t>
      </w:r>
      <w:proofErr w:type="spellEnd"/>
      <w:r w:rsidRPr="002803AE">
        <w:t xml:space="preserve"> чувствително намалява продължителността на </w:t>
      </w:r>
      <w:proofErr w:type="spellStart"/>
      <w:r w:rsidRPr="002803AE">
        <w:t>фебрилната</w:t>
      </w:r>
      <w:proofErr w:type="spellEnd"/>
      <w:r w:rsidRPr="002803AE">
        <w:t xml:space="preserve"> </w:t>
      </w:r>
      <w:proofErr w:type="spellStart"/>
      <w:r w:rsidRPr="002803AE">
        <w:t>неутропения</w:t>
      </w:r>
      <w:proofErr w:type="spellEnd"/>
      <w:r w:rsidRPr="002803AE">
        <w:t xml:space="preserve">, употребата на антибиотици и хоспитализацията след индукционна химиотерапия по повод остра </w:t>
      </w:r>
      <w:proofErr w:type="spellStart"/>
      <w:r w:rsidRPr="002803AE">
        <w:t>миелогенна</w:t>
      </w:r>
      <w:proofErr w:type="spellEnd"/>
      <w:r w:rsidRPr="002803AE">
        <w:t xml:space="preserve"> левкемия или </w:t>
      </w:r>
      <w:proofErr w:type="spellStart"/>
      <w:r w:rsidRPr="002803AE">
        <w:t>миелоаблативна</w:t>
      </w:r>
      <w:proofErr w:type="spellEnd"/>
      <w:r w:rsidRPr="002803AE">
        <w:t xml:space="preserve"> терапия, последвана от </w:t>
      </w:r>
      <w:proofErr w:type="spellStart"/>
      <w:r w:rsidRPr="002803AE">
        <w:t>костномозъчна</w:t>
      </w:r>
      <w:proofErr w:type="spellEnd"/>
      <w:r w:rsidRPr="002803AE">
        <w:t xml:space="preserve"> трансплантация. Честотата на </w:t>
      </w:r>
      <w:proofErr w:type="spellStart"/>
      <w:r w:rsidRPr="002803AE">
        <w:t>фебрилните</w:t>
      </w:r>
      <w:proofErr w:type="spellEnd"/>
      <w:r w:rsidRPr="002803AE">
        <w:t xml:space="preserve"> състояния и документираните инфекции не намалява и в двата случая. Продължителността на </w:t>
      </w:r>
      <w:proofErr w:type="spellStart"/>
      <w:r w:rsidRPr="002803AE">
        <w:t>фебрилните</w:t>
      </w:r>
      <w:proofErr w:type="spellEnd"/>
      <w:r w:rsidRPr="002803AE">
        <w:t xml:space="preserve"> състояния не намалява при пациентите, подложени на </w:t>
      </w:r>
      <w:proofErr w:type="spellStart"/>
      <w:r w:rsidRPr="002803AE">
        <w:t>миелоаблативна</w:t>
      </w:r>
      <w:proofErr w:type="spellEnd"/>
      <w:r w:rsidRPr="002803AE">
        <w:t xml:space="preserve"> терапия, последвана от </w:t>
      </w:r>
      <w:proofErr w:type="spellStart"/>
      <w:r w:rsidRPr="002803AE">
        <w:t>костномозъчна</w:t>
      </w:r>
      <w:proofErr w:type="spellEnd"/>
      <w:r w:rsidRPr="002803AE">
        <w:t xml:space="preserve"> трансплантация.</w:t>
      </w:r>
    </w:p>
    <w:p w14:paraId="1EDF38A9" w14:textId="77777777" w:rsidR="000B4D1F" w:rsidRPr="002803AE" w:rsidRDefault="000B4D1F" w:rsidP="006F200E">
      <w:pPr>
        <w:pStyle w:val="sdz60body"/>
      </w:pPr>
    </w:p>
    <w:p w14:paraId="748D63E3" w14:textId="77777777" w:rsidR="000B4D1F" w:rsidRPr="002803AE" w:rsidRDefault="000B4D1F" w:rsidP="006F200E">
      <w:pPr>
        <w:pStyle w:val="sdz60body"/>
      </w:pPr>
      <w:r w:rsidRPr="002803AE">
        <w:t xml:space="preserve">Прилагането на </w:t>
      </w:r>
      <w:proofErr w:type="spellStart"/>
      <w:r w:rsidRPr="002803AE">
        <w:t>филграстим</w:t>
      </w:r>
      <w:proofErr w:type="spellEnd"/>
      <w:r w:rsidRPr="002803AE">
        <w:t xml:space="preserve">, самостоятелно или след химиотерапия, мобилизира </w:t>
      </w:r>
      <w:proofErr w:type="spellStart"/>
      <w:r w:rsidRPr="002803AE">
        <w:t>хемопоетичните</w:t>
      </w:r>
      <w:proofErr w:type="spellEnd"/>
      <w:r w:rsidRPr="002803AE">
        <w:t xml:space="preserve"> </w:t>
      </w:r>
      <w:proofErr w:type="spellStart"/>
      <w:r w:rsidRPr="002803AE">
        <w:t>прогениторни</w:t>
      </w:r>
      <w:proofErr w:type="spellEnd"/>
      <w:r w:rsidRPr="002803AE">
        <w:t xml:space="preserve"> клетки в периферната кръв. Тези </w:t>
      </w:r>
      <w:proofErr w:type="spellStart"/>
      <w:r w:rsidRPr="002803AE">
        <w:t>автоложни</w:t>
      </w:r>
      <w:proofErr w:type="spellEnd"/>
      <w:r w:rsidRPr="002803AE">
        <w:t xml:space="preserve"> PBPC могат да бъдат събирани и вливани след високи дози </w:t>
      </w:r>
      <w:proofErr w:type="spellStart"/>
      <w:r w:rsidRPr="002803AE">
        <w:t>цитотоксична</w:t>
      </w:r>
      <w:proofErr w:type="spellEnd"/>
      <w:r w:rsidRPr="002803AE">
        <w:t xml:space="preserve"> терапия, вместо или в допълнение към </w:t>
      </w:r>
      <w:proofErr w:type="spellStart"/>
      <w:r w:rsidRPr="002803AE">
        <w:t>костномозъчната</w:t>
      </w:r>
      <w:proofErr w:type="spellEnd"/>
      <w:r w:rsidRPr="002803AE">
        <w:t xml:space="preserve"> трансплантация. Вливането на PBPC ускорява възстановяването на </w:t>
      </w:r>
      <w:proofErr w:type="spellStart"/>
      <w:r w:rsidRPr="002803AE">
        <w:t>хемопоезата</w:t>
      </w:r>
      <w:proofErr w:type="spellEnd"/>
      <w:r w:rsidRPr="002803AE">
        <w:t>, намалявайки продължителността на риска от хеморагични усложнения и необходимостта от трансфузия на тромбоцити.</w:t>
      </w:r>
    </w:p>
    <w:p w14:paraId="6F3DFA04" w14:textId="77777777" w:rsidR="000B4D1F" w:rsidRPr="002803AE" w:rsidRDefault="000B4D1F" w:rsidP="006F200E">
      <w:pPr>
        <w:pStyle w:val="sdz60body"/>
      </w:pPr>
    </w:p>
    <w:p w14:paraId="37AD63B7" w14:textId="77777777" w:rsidR="000B4D1F" w:rsidRPr="002803AE" w:rsidRDefault="000B4D1F" w:rsidP="006F200E">
      <w:pPr>
        <w:pStyle w:val="sdz60body"/>
      </w:pPr>
      <w:r w:rsidRPr="002803AE">
        <w:t xml:space="preserve">Реципиентите на </w:t>
      </w:r>
      <w:proofErr w:type="spellStart"/>
      <w:r w:rsidRPr="002803AE">
        <w:t>алогенни</w:t>
      </w:r>
      <w:proofErr w:type="spellEnd"/>
      <w:r w:rsidRPr="002803AE">
        <w:t xml:space="preserve"> PBPC, мобилизирани с </w:t>
      </w:r>
      <w:proofErr w:type="spellStart"/>
      <w:r w:rsidRPr="002803AE">
        <w:t>филграстим</w:t>
      </w:r>
      <w:proofErr w:type="spellEnd"/>
      <w:r w:rsidRPr="002803AE">
        <w:t>, демонстрират значимо по</w:t>
      </w:r>
      <w:r w:rsidRPr="002803AE">
        <w:noBreakHyphen/>
        <w:t xml:space="preserve">бързо хематологично възстановяване, водещо до значимо скъсяване на времето до </w:t>
      </w:r>
      <w:proofErr w:type="spellStart"/>
      <w:r w:rsidRPr="002803AE">
        <w:t>неподпомагано</w:t>
      </w:r>
      <w:proofErr w:type="spellEnd"/>
      <w:r w:rsidRPr="002803AE">
        <w:t xml:space="preserve"> възстановяване на тромбоцитите, в сравнение с </w:t>
      </w:r>
      <w:proofErr w:type="spellStart"/>
      <w:r w:rsidRPr="002803AE">
        <w:t>алогенната</w:t>
      </w:r>
      <w:proofErr w:type="spellEnd"/>
      <w:r w:rsidRPr="002803AE">
        <w:t xml:space="preserve"> </w:t>
      </w:r>
      <w:proofErr w:type="spellStart"/>
      <w:r w:rsidRPr="002803AE">
        <w:t>костномозъчна</w:t>
      </w:r>
      <w:proofErr w:type="spellEnd"/>
      <w:r w:rsidRPr="002803AE">
        <w:t xml:space="preserve"> трансплантация.</w:t>
      </w:r>
    </w:p>
    <w:p w14:paraId="11D72B7D" w14:textId="77777777" w:rsidR="000B4D1F" w:rsidRPr="002803AE" w:rsidRDefault="000B4D1F" w:rsidP="006F200E">
      <w:pPr>
        <w:pStyle w:val="sdz60body"/>
      </w:pPr>
    </w:p>
    <w:p w14:paraId="06AC233F" w14:textId="77777777" w:rsidR="000B4D1F" w:rsidRPr="002803AE" w:rsidRDefault="000B4D1F" w:rsidP="006F200E">
      <w:pPr>
        <w:pStyle w:val="sdz60body"/>
      </w:pPr>
      <w:r w:rsidRPr="002803AE">
        <w:t>Едно ретроспективно европейско проучване, изследващо използването на G</w:t>
      </w:r>
      <w:r w:rsidRPr="002803AE">
        <w:noBreakHyphen/>
        <w:t xml:space="preserve">CSF след </w:t>
      </w:r>
      <w:proofErr w:type="spellStart"/>
      <w:r w:rsidRPr="002803AE">
        <w:t>алогенна</w:t>
      </w:r>
      <w:proofErr w:type="spellEnd"/>
      <w:r w:rsidRPr="002803AE">
        <w:t xml:space="preserve"> </w:t>
      </w:r>
      <w:proofErr w:type="spellStart"/>
      <w:r w:rsidRPr="002803AE">
        <w:t>костномозъчна</w:t>
      </w:r>
      <w:proofErr w:type="spellEnd"/>
      <w:r w:rsidRPr="002803AE">
        <w:t xml:space="preserve"> трансплантация при пациенти с остри </w:t>
      </w:r>
      <w:proofErr w:type="spellStart"/>
      <w:r w:rsidRPr="002803AE">
        <w:t>левкемии</w:t>
      </w:r>
      <w:proofErr w:type="spellEnd"/>
      <w:r w:rsidRPr="002803AE">
        <w:t>, показва евентуално повишаване на риска за реакция на присадката срещу приемателя, на свързаната с лечението смъртност и на смъртността при прилагане на G</w:t>
      </w:r>
      <w:r w:rsidRPr="002803AE">
        <w:noBreakHyphen/>
        <w:t xml:space="preserve">CSF. При друго международно ретроспективно проучване, обхващащо пациенти с остри и хронични </w:t>
      </w:r>
      <w:proofErr w:type="spellStart"/>
      <w:r w:rsidRPr="002803AE">
        <w:t>миелогенни</w:t>
      </w:r>
      <w:proofErr w:type="spellEnd"/>
      <w:r w:rsidRPr="002803AE">
        <w:t xml:space="preserve"> </w:t>
      </w:r>
      <w:proofErr w:type="spellStart"/>
      <w:r w:rsidRPr="002803AE">
        <w:t>левкемии</w:t>
      </w:r>
      <w:proofErr w:type="spellEnd"/>
      <w:r w:rsidRPr="002803AE">
        <w:t xml:space="preserve">, не е наблюдаван ефект върху риска за реакция на присадката срещу приемателя, върху свързаната с лечението смъртност и върху смъртността. </w:t>
      </w:r>
      <w:proofErr w:type="spellStart"/>
      <w:r w:rsidRPr="002803AE">
        <w:t>Метаанализ</w:t>
      </w:r>
      <w:proofErr w:type="spellEnd"/>
      <w:r w:rsidRPr="002803AE">
        <w:t xml:space="preserve">, обхващащ проучванията с </w:t>
      </w:r>
      <w:proofErr w:type="spellStart"/>
      <w:r w:rsidRPr="002803AE">
        <w:t>алогенна</w:t>
      </w:r>
      <w:proofErr w:type="spellEnd"/>
      <w:r w:rsidRPr="002803AE">
        <w:t xml:space="preserve"> трансплантация, включително резултатите от девет </w:t>
      </w:r>
      <w:proofErr w:type="spellStart"/>
      <w:r w:rsidRPr="002803AE">
        <w:t>проспективни</w:t>
      </w:r>
      <w:proofErr w:type="spellEnd"/>
      <w:r w:rsidRPr="002803AE">
        <w:t xml:space="preserve"> рандомизирани проучвания, осем ретроспективни проучвания и едно проучване с контрол на случаите, не е показал ефект върху риска за остра реакция на присадката срещу приемателя, хроничната реакция на присадката срещу приемателя или ранната свързана с лечението смъртност.</w:t>
      </w:r>
    </w:p>
    <w:p w14:paraId="14D0CA48" w14:textId="77777777" w:rsidR="000B4D1F" w:rsidRPr="002803AE" w:rsidRDefault="000B4D1F" w:rsidP="006F200E">
      <w:pPr>
        <w:pStyle w:val="sdz60body"/>
      </w:pPr>
    </w:p>
    <w:tbl>
      <w:tblPr>
        <w:tblW w:w="0" w:type="auto"/>
        <w:tblInd w:w="-20" w:type="dxa"/>
        <w:tblLayout w:type="fixed"/>
        <w:tblLook w:val="0000" w:firstRow="0" w:lastRow="0" w:firstColumn="0" w:lastColumn="0" w:noHBand="0" w:noVBand="0"/>
      </w:tblPr>
      <w:tblGrid>
        <w:gridCol w:w="1843"/>
        <w:gridCol w:w="1548"/>
        <w:gridCol w:w="862"/>
        <w:gridCol w:w="1809"/>
        <w:gridCol w:w="1417"/>
        <w:gridCol w:w="1600"/>
      </w:tblGrid>
      <w:tr w:rsidR="000B4D1F" w:rsidRPr="002803AE" w14:paraId="2351BE30" w14:textId="77777777" w:rsidTr="00A43406">
        <w:trPr>
          <w:cantSplit/>
          <w:tblHeader/>
        </w:trPr>
        <w:tc>
          <w:tcPr>
            <w:tcW w:w="9079" w:type="dxa"/>
            <w:gridSpan w:val="6"/>
            <w:tcBorders>
              <w:top w:val="single" w:sz="4" w:space="0" w:color="000000"/>
              <w:left w:val="single" w:sz="4" w:space="0" w:color="000000"/>
              <w:bottom w:val="single" w:sz="4" w:space="0" w:color="000000"/>
              <w:right w:val="single" w:sz="4" w:space="0" w:color="000000"/>
            </w:tcBorders>
            <w:vAlign w:val="center"/>
          </w:tcPr>
          <w:p w14:paraId="28ECEDF2" w14:textId="77777777" w:rsidR="000B4D1F" w:rsidRPr="002803AE" w:rsidRDefault="000B4D1F" w:rsidP="006F200E">
            <w:pPr>
              <w:pStyle w:val="sdz20subheadbd"/>
              <w:keepNext/>
            </w:pPr>
            <w:r w:rsidRPr="002803AE">
              <w:t>Относителен риск за реакция на присадката срещу приемателя и свързаната с лечението смъртност (95%</w:t>
            </w:r>
            <w:r w:rsidR="000E2B65" w:rsidRPr="000F1F82">
              <w:t> </w:t>
            </w:r>
            <w:r w:rsidRPr="002803AE">
              <w:t xml:space="preserve">ДИ) </w:t>
            </w:r>
          </w:p>
          <w:p w14:paraId="247122D3" w14:textId="77777777" w:rsidR="000B4D1F" w:rsidRPr="002803AE" w:rsidRDefault="000B4D1F" w:rsidP="006F200E">
            <w:pPr>
              <w:pStyle w:val="sdz20subheadbd"/>
              <w:keepNext/>
            </w:pPr>
            <w:r w:rsidRPr="002803AE">
              <w:t>След лечение с G</w:t>
            </w:r>
            <w:r w:rsidRPr="002803AE">
              <w:noBreakHyphen/>
              <w:t xml:space="preserve">CSF след </w:t>
            </w:r>
            <w:proofErr w:type="spellStart"/>
            <w:r w:rsidRPr="002803AE">
              <w:t>костномозъчна</w:t>
            </w:r>
            <w:proofErr w:type="spellEnd"/>
            <w:r w:rsidRPr="002803AE">
              <w:t xml:space="preserve"> трансплантация</w:t>
            </w:r>
          </w:p>
        </w:tc>
      </w:tr>
      <w:tr w:rsidR="000B4D1F" w:rsidRPr="002803AE" w14:paraId="77034594" w14:textId="77777777" w:rsidTr="00A43406">
        <w:trPr>
          <w:cantSplit/>
          <w:tblHeader/>
        </w:trPr>
        <w:tc>
          <w:tcPr>
            <w:tcW w:w="1843" w:type="dxa"/>
            <w:tcBorders>
              <w:top w:val="single" w:sz="4" w:space="0" w:color="000000"/>
              <w:left w:val="single" w:sz="4" w:space="0" w:color="000000"/>
              <w:bottom w:val="single" w:sz="4" w:space="0" w:color="000000"/>
            </w:tcBorders>
            <w:vAlign w:val="center"/>
          </w:tcPr>
          <w:p w14:paraId="11FA007F" w14:textId="77777777" w:rsidR="000B4D1F" w:rsidRPr="002803AE" w:rsidRDefault="000B4D1F" w:rsidP="006F200E">
            <w:pPr>
              <w:pStyle w:val="sdz20subheadbd"/>
              <w:keepNext/>
            </w:pPr>
            <w:r w:rsidRPr="002803AE">
              <w:t>Вид публикация</w:t>
            </w:r>
          </w:p>
        </w:tc>
        <w:tc>
          <w:tcPr>
            <w:tcW w:w="1548" w:type="dxa"/>
            <w:tcBorders>
              <w:top w:val="single" w:sz="4" w:space="0" w:color="000000"/>
              <w:left w:val="single" w:sz="4" w:space="0" w:color="000000"/>
              <w:bottom w:val="single" w:sz="4" w:space="0" w:color="000000"/>
            </w:tcBorders>
            <w:vAlign w:val="center"/>
          </w:tcPr>
          <w:p w14:paraId="3EF1BF6F" w14:textId="77777777" w:rsidR="000B4D1F" w:rsidRPr="002803AE" w:rsidRDefault="000B4D1F" w:rsidP="006F200E">
            <w:pPr>
              <w:pStyle w:val="sdz20subheadbd"/>
            </w:pPr>
            <w:r w:rsidRPr="002803AE">
              <w:t>Период на проучването</w:t>
            </w:r>
          </w:p>
        </w:tc>
        <w:tc>
          <w:tcPr>
            <w:tcW w:w="862" w:type="dxa"/>
            <w:tcBorders>
              <w:top w:val="single" w:sz="4" w:space="0" w:color="000000"/>
              <w:left w:val="single" w:sz="4" w:space="0" w:color="000000"/>
              <w:bottom w:val="single" w:sz="4" w:space="0" w:color="000000"/>
            </w:tcBorders>
            <w:vAlign w:val="center"/>
          </w:tcPr>
          <w:p w14:paraId="5B49E11C" w14:textId="77777777" w:rsidR="000B4D1F" w:rsidRPr="002803AE" w:rsidRDefault="000B4D1F" w:rsidP="006F200E">
            <w:pPr>
              <w:pStyle w:val="sdz20subheadbd"/>
            </w:pPr>
            <w:r w:rsidRPr="002803AE">
              <w:t>N</w:t>
            </w:r>
          </w:p>
        </w:tc>
        <w:tc>
          <w:tcPr>
            <w:tcW w:w="1809" w:type="dxa"/>
            <w:tcBorders>
              <w:top w:val="single" w:sz="4" w:space="0" w:color="000000"/>
              <w:left w:val="single" w:sz="4" w:space="0" w:color="000000"/>
              <w:bottom w:val="single" w:sz="4" w:space="0" w:color="000000"/>
            </w:tcBorders>
            <w:vAlign w:val="center"/>
          </w:tcPr>
          <w:p w14:paraId="3C4DDC91" w14:textId="77777777" w:rsidR="000B4D1F" w:rsidRPr="002803AE" w:rsidRDefault="000B4D1F" w:rsidP="006F200E">
            <w:pPr>
              <w:pStyle w:val="sdz20subheadbd"/>
            </w:pPr>
            <w:r w:rsidRPr="002803AE">
              <w:t>Остри реакции на присадката срещу приемателя степен II </w:t>
            </w:r>
            <w:r w:rsidRPr="002803AE">
              <w:noBreakHyphen/>
              <w:t> IV</w:t>
            </w:r>
          </w:p>
        </w:tc>
        <w:tc>
          <w:tcPr>
            <w:tcW w:w="1417" w:type="dxa"/>
            <w:tcBorders>
              <w:top w:val="single" w:sz="4" w:space="0" w:color="000000"/>
              <w:left w:val="single" w:sz="4" w:space="0" w:color="000000"/>
              <w:bottom w:val="single" w:sz="4" w:space="0" w:color="000000"/>
            </w:tcBorders>
            <w:vAlign w:val="center"/>
          </w:tcPr>
          <w:p w14:paraId="12138803" w14:textId="77777777" w:rsidR="000B4D1F" w:rsidRPr="002803AE" w:rsidRDefault="000B4D1F" w:rsidP="006F200E">
            <w:pPr>
              <w:pStyle w:val="sdz20subheadbd"/>
            </w:pPr>
            <w:r w:rsidRPr="002803AE">
              <w:t>Хронична реакция на присадката срещу приемателя</w:t>
            </w:r>
          </w:p>
        </w:tc>
        <w:tc>
          <w:tcPr>
            <w:tcW w:w="1600" w:type="dxa"/>
            <w:tcBorders>
              <w:top w:val="single" w:sz="4" w:space="0" w:color="000000"/>
              <w:left w:val="single" w:sz="4" w:space="0" w:color="000000"/>
              <w:bottom w:val="single" w:sz="4" w:space="0" w:color="000000"/>
              <w:right w:val="single" w:sz="4" w:space="0" w:color="000000"/>
            </w:tcBorders>
            <w:vAlign w:val="center"/>
          </w:tcPr>
          <w:p w14:paraId="12558CB2" w14:textId="77777777" w:rsidR="000B4D1F" w:rsidRPr="002803AE" w:rsidRDefault="000B4D1F" w:rsidP="006F200E">
            <w:pPr>
              <w:pStyle w:val="sdz20subheadbd"/>
            </w:pPr>
            <w:r w:rsidRPr="002803AE">
              <w:t>Свързаната с лечението смъртност</w:t>
            </w:r>
          </w:p>
        </w:tc>
      </w:tr>
      <w:tr w:rsidR="000B4D1F" w:rsidRPr="002803AE" w14:paraId="1E66B90D" w14:textId="77777777" w:rsidTr="00A43406">
        <w:trPr>
          <w:cantSplit/>
        </w:trPr>
        <w:tc>
          <w:tcPr>
            <w:tcW w:w="1843" w:type="dxa"/>
            <w:tcBorders>
              <w:top w:val="single" w:sz="4" w:space="0" w:color="000000"/>
              <w:left w:val="single" w:sz="4" w:space="0" w:color="000000"/>
              <w:bottom w:val="single" w:sz="4" w:space="0" w:color="000000"/>
            </w:tcBorders>
            <w:vAlign w:val="center"/>
          </w:tcPr>
          <w:p w14:paraId="53913274" w14:textId="77777777" w:rsidR="000B4D1F" w:rsidRPr="002803AE" w:rsidRDefault="000B4D1F" w:rsidP="006F200E">
            <w:pPr>
              <w:pStyle w:val="sdz60body"/>
            </w:pPr>
            <w:proofErr w:type="spellStart"/>
            <w:r w:rsidRPr="002803AE">
              <w:t>Метаанализ</w:t>
            </w:r>
            <w:proofErr w:type="spellEnd"/>
            <w:r w:rsidRPr="002803AE">
              <w:t xml:space="preserve"> </w:t>
            </w:r>
          </w:p>
          <w:p w14:paraId="0449775E" w14:textId="77777777" w:rsidR="000B4D1F" w:rsidRPr="002803AE" w:rsidRDefault="000B4D1F" w:rsidP="006F200E">
            <w:pPr>
              <w:pStyle w:val="sdz60body"/>
            </w:pPr>
            <w:r w:rsidRPr="002803AE">
              <w:t>(2003)</w:t>
            </w:r>
          </w:p>
        </w:tc>
        <w:tc>
          <w:tcPr>
            <w:tcW w:w="1548" w:type="dxa"/>
            <w:tcBorders>
              <w:top w:val="single" w:sz="4" w:space="0" w:color="000000"/>
              <w:left w:val="single" w:sz="4" w:space="0" w:color="000000"/>
              <w:bottom w:val="single" w:sz="4" w:space="0" w:color="000000"/>
            </w:tcBorders>
            <w:vAlign w:val="center"/>
          </w:tcPr>
          <w:p w14:paraId="117501DB" w14:textId="77777777" w:rsidR="000B4D1F" w:rsidRPr="002803AE" w:rsidRDefault="000B4D1F" w:rsidP="006F200E">
            <w:pPr>
              <w:pStyle w:val="sdz60body"/>
            </w:pPr>
            <w:r w:rsidRPr="002803AE">
              <w:t> </w:t>
            </w:r>
          </w:p>
          <w:p w14:paraId="50D4E495" w14:textId="77777777" w:rsidR="000B4D1F" w:rsidRPr="002803AE" w:rsidRDefault="000B4D1F" w:rsidP="006F200E">
            <w:pPr>
              <w:pStyle w:val="sdz60body"/>
            </w:pPr>
            <w:r w:rsidRPr="002803AE">
              <w:t>1986 </w:t>
            </w:r>
            <w:r w:rsidRPr="002803AE">
              <w:noBreakHyphen/>
              <w:t> 2001</w:t>
            </w:r>
            <w:r w:rsidRPr="002803AE">
              <w:rPr>
                <w:vertAlign w:val="superscript"/>
              </w:rPr>
              <w:t>a</w:t>
            </w:r>
          </w:p>
        </w:tc>
        <w:tc>
          <w:tcPr>
            <w:tcW w:w="862" w:type="dxa"/>
            <w:tcBorders>
              <w:top w:val="single" w:sz="4" w:space="0" w:color="000000"/>
              <w:left w:val="single" w:sz="4" w:space="0" w:color="000000"/>
              <w:bottom w:val="single" w:sz="4" w:space="0" w:color="000000"/>
            </w:tcBorders>
            <w:vAlign w:val="center"/>
          </w:tcPr>
          <w:p w14:paraId="1252008C" w14:textId="77777777" w:rsidR="000B4D1F" w:rsidRPr="002803AE" w:rsidRDefault="000B4D1F" w:rsidP="006F200E">
            <w:pPr>
              <w:pStyle w:val="sdz60body"/>
            </w:pPr>
            <w:r w:rsidRPr="002803AE">
              <w:t> </w:t>
            </w:r>
          </w:p>
          <w:p w14:paraId="6EEBBB38" w14:textId="77777777" w:rsidR="000B4D1F" w:rsidRPr="002803AE" w:rsidRDefault="000B4D1F" w:rsidP="006F200E">
            <w:pPr>
              <w:pStyle w:val="sdz60body"/>
            </w:pPr>
            <w:r w:rsidRPr="002803AE">
              <w:t>1198</w:t>
            </w:r>
          </w:p>
        </w:tc>
        <w:tc>
          <w:tcPr>
            <w:tcW w:w="1809" w:type="dxa"/>
            <w:tcBorders>
              <w:top w:val="single" w:sz="4" w:space="0" w:color="000000"/>
              <w:left w:val="single" w:sz="4" w:space="0" w:color="000000"/>
              <w:bottom w:val="single" w:sz="4" w:space="0" w:color="000000"/>
            </w:tcBorders>
            <w:vAlign w:val="center"/>
          </w:tcPr>
          <w:p w14:paraId="647A54AB" w14:textId="77777777" w:rsidR="000B4D1F" w:rsidRPr="002803AE" w:rsidRDefault="000B4D1F" w:rsidP="006F200E">
            <w:pPr>
              <w:pStyle w:val="sdz60body"/>
            </w:pPr>
            <w:r w:rsidRPr="002803AE">
              <w:t xml:space="preserve">1,08 </w:t>
            </w:r>
          </w:p>
          <w:p w14:paraId="440F11BE" w14:textId="77777777" w:rsidR="000B4D1F" w:rsidRPr="002803AE" w:rsidRDefault="000B4D1F" w:rsidP="006F200E">
            <w:pPr>
              <w:pStyle w:val="sdz60body"/>
            </w:pPr>
            <w:r w:rsidRPr="002803AE">
              <w:t>(0,87, 1,33)</w:t>
            </w:r>
          </w:p>
        </w:tc>
        <w:tc>
          <w:tcPr>
            <w:tcW w:w="1417" w:type="dxa"/>
            <w:tcBorders>
              <w:top w:val="single" w:sz="4" w:space="0" w:color="000000"/>
              <w:left w:val="single" w:sz="4" w:space="0" w:color="000000"/>
              <w:bottom w:val="single" w:sz="4" w:space="0" w:color="000000"/>
            </w:tcBorders>
            <w:vAlign w:val="center"/>
          </w:tcPr>
          <w:p w14:paraId="112875E6" w14:textId="77777777" w:rsidR="000B4D1F" w:rsidRPr="002803AE" w:rsidRDefault="000B4D1F" w:rsidP="006F200E">
            <w:pPr>
              <w:pStyle w:val="sdz60body"/>
            </w:pPr>
            <w:r w:rsidRPr="002803AE">
              <w:t xml:space="preserve">1,02 </w:t>
            </w:r>
          </w:p>
          <w:p w14:paraId="583FC428" w14:textId="77777777" w:rsidR="000B4D1F" w:rsidRPr="002803AE" w:rsidRDefault="000B4D1F" w:rsidP="006F200E">
            <w:pPr>
              <w:pStyle w:val="sdz60body"/>
            </w:pPr>
            <w:r w:rsidRPr="002803AE">
              <w:t>(0,82, 1,26)</w:t>
            </w:r>
          </w:p>
        </w:tc>
        <w:tc>
          <w:tcPr>
            <w:tcW w:w="1600" w:type="dxa"/>
            <w:tcBorders>
              <w:top w:val="single" w:sz="4" w:space="0" w:color="000000"/>
              <w:left w:val="single" w:sz="4" w:space="0" w:color="000000"/>
              <w:bottom w:val="single" w:sz="4" w:space="0" w:color="000000"/>
              <w:right w:val="single" w:sz="4" w:space="0" w:color="000000"/>
            </w:tcBorders>
            <w:vAlign w:val="center"/>
          </w:tcPr>
          <w:p w14:paraId="215516F0" w14:textId="77777777" w:rsidR="000B4D1F" w:rsidRPr="002803AE" w:rsidRDefault="000B4D1F" w:rsidP="006F200E">
            <w:pPr>
              <w:pStyle w:val="sdz60body"/>
            </w:pPr>
            <w:r w:rsidRPr="002803AE">
              <w:t xml:space="preserve">0,70 </w:t>
            </w:r>
          </w:p>
          <w:p w14:paraId="585DB7F3" w14:textId="77777777" w:rsidR="000B4D1F" w:rsidRPr="002803AE" w:rsidRDefault="000B4D1F" w:rsidP="006F200E">
            <w:pPr>
              <w:pStyle w:val="sdz60body"/>
            </w:pPr>
            <w:r w:rsidRPr="002803AE">
              <w:t>(0,38, 1,31)</w:t>
            </w:r>
          </w:p>
        </w:tc>
      </w:tr>
      <w:tr w:rsidR="000B4D1F" w:rsidRPr="002803AE" w14:paraId="264BEE0F" w14:textId="77777777" w:rsidTr="00A43406">
        <w:trPr>
          <w:cantSplit/>
        </w:trPr>
        <w:tc>
          <w:tcPr>
            <w:tcW w:w="1843" w:type="dxa"/>
            <w:tcBorders>
              <w:top w:val="single" w:sz="4" w:space="0" w:color="000000"/>
              <w:left w:val="single" w:sz="4" w:space="0" w:color="000000"/>
              <w:bottom w:val="single" w:sz="4" w:space="0" w:color="000000"/>
            </w:tcBorders>
            <w:vAlign w:val="center"/>
          </w:tcPr>
          <w:p w14:paraId="65D5DE0B" w14:textId="2097B60D" w:rsidR="000B4D1F" w:rsidRPr="002803AE" w:rsidRDefault="00C50346" w:rsidP="00A43406">
            <w:pPr>
              <w:pStyle w:val="sdz60body"/>
            </w:pPr>
            <w:r w:rsidRPr="003F42FB">
              <w:t>Европейско ретроспективно</w:t>
            </w:r>
            <w:r w:rsidRPr="003F42FB">
              <w:br/>
              <w:t>проучване (2004)</w:t>
            </w:r>
          </w:p>
        </w:tc>
        <w:tc>
          <w:tcPr>
            <w:tcW w:w="1548" w:type="dxa"/>
            <w:tcBorders>
              <w:top w:val="single" w:sz="4" w:space="0" w:color="000000"/>
              <w:left w:val="single" w:sz="4" w:space="0" w:color="000000"/>
              <w:bottom w:val="single" w:sz="4" w:space="0" w:color="000000"/>
            </w:tcBorders>
            <w:vAlign w:val="center"/>
          </w:tcPr>
          <w:p w14:paraId="58B44049" w14:textId="77777777" w:rsidR="000B4D1F" w:rsidRPr="002803AE" w:rsidRDefault="000B4D1F" w:rsidP="006F200E">
            <w:pPr>
              <w:pStyle w:val="sdz60body"/>
            </w:pPr>
            <w:r w:rsidRPr="002803AE">
              <w:t> </w:t>
            </w:r>
          </w:p>
          <w:p w14:paraId="161306C4" w14:textId="77777777" w:rsidR="000B4D1F" w:rsidRPr="002803AE" w:rsidRDefault="000B4D1F" w:rsidP="006F200E">
            <w:pPr>
              <w:pStyle w:val="sdz60body"/>
            </w:pPr>
            <w:r w:rsidRPr="002803AE">
              <w:t> </w:t>
            </w:r>
          </w:p>
          <w:p w14:paraId="72F7434C" w14:textId="77777777" w:rsidR="000B4D1F" w:rsidRPr="002803AE" w:rsidRDefault="000B4D1F" w:rsidP="006F200E">
            <w:pPr>
              <w:pStyle w:val="sdz60body"/>
            </w:pPr>
            <w:r w:rsidRPr="002803AE">
              <w:t>1992 </w:t>
            </w:r>
            <w:r w:rsidRPr="002803AE">
              <w:noBreakHyphen/>
              <w:t> 2002</w:t>
            </w:r>
            <w:r w:rsidRPr="002803AE">
              <w:rPr>
                <w:vertAlign w:val="superscript"/>
              </w:rPr>
              <w:t>b</w:t>
            </w:r>
          </w:p>
        </w:tc>
        <w:tc>
          <w:tcPr>
            <w:tcW w:w="862" w:type="dxa"/>
            <w:tcBorders>
              <w:top w:val="single" w:sz="4" w:space="0" w:color="000000"/>
              <w:left w:val="single" w:sz="4" w:space="0" w:color="000000"/>
              <w:bottom w:val="single" w:sz="4" w:space="0" w:color="000000"/>
            </w:tcBorders>
            <w:vAlign w:val="center"/>
          </w:tcPr>
          <w:p w14:paraId="12DDC05C" w14:textId="77777777" w:rsidR="000B4D1F" w:rsidRPr="002803AE" w:rsidRDefault="000B4D1F" w:rsidP="006F200E">
            <w:pPr>
              <w:pStyle w:val="sdz60body"/>
            </w:pPr>
            <w:r w:rsidRPr="002803AE">
              <w:t> </w:t>
            </w:r>
          </w:p>
          <w:p w14:paraId="602945BD" w14:textId="77777777" w:rsidR="000B4D1F" w:rsidRPr="002803AE" w:rsidRDefault="000B4D1F" w:rsidP="006F200E">
            <w:pPr>
              <w:pStyle w:val="sdz60body"/>
            </w:pPr>
            <w:r w:rsidRPr="002803AE">
              <w:t> </w:t>
            </w:r>
          </w:p>
          <w:p w14:paraId="2A6545F8" w14:textId="77777777" w:rsidR="000B4D1F" w:rsidRPr="002803AE" w:rsidRDefault="000B4D1F" w:rsidP="006F200E">
            <w:pPr>
              <w:pStyle w:val="sdz60body"/>
            </w:pPr>
            <w:r w:rsidRPr="002803AE">
              <w:t>1789</w:t>
            </w:r>
          </w:p>
        </w:tc>
        <w:tc>
          <w:tcPr>
            <w:tcW w:w="1809" w:type="dxa"/>
            <w:tcBorders>
              <w:top w:val="single" w:sz="4" w:space="0" w:color="000000"/>
              <w:left w:val="single" w:sz="4" w:space="0" w:color="000000"/>
              <w:bottom w:val="single" w:sz="4" w:space="0" w:color="000000"/>
            </w:tcBorders>
            <w:vAlign w:val="center"/>
          </w:tcPr>
          <w:p w14:paraId="0A39FA90" w14:textId="77777777" w:rsidR="000B4D1F" w:rsidRPr="002803AE" w:rsidRDefault="000B4D1F" w:rsidP="006F200E">
            <w:pPr>
              <w:pStyle w:val="sdz60body"/>
            </w:pPr>
            <w:r w:rsidRPr="002803AE">
              <w:t> </w:t>
            </w:r>
          </w:p>
          <w:p w14:paraId="6D4E1404" w14:textId="77777777" w:rsidR="000B4D1F" w:rsidRPr="002803AE" w:rsidRDefault="000B4D1F" w:rsidP="006F200E">
            <w:pPr>
              <w:pStyle w:val="sdz60body"/>
            </w:pPr>
            <w:r w:rsidRPr="002803AE">
              <w:t xml:space="preserve">1,33 </w:t>
            </w:r>
          </w:p>
          <w:p w14:paraId="6762D603" w14:textId="77777777" w:rsidR="000B4D1F" w:rsidRPr="002803AE" w:rsidRDefault="000B4D1F" w:rsidP="006F200E">
            <w:pPr>
              <w:pStyle w:val="sdz60body"/>
            </w:pPr>
            <w:r w:rsidRPr="002803AE">
              <w:t>(1,08, 1,64)</w:t>
            </w:r>
          </w:p>
        </w:tc>
        <w:tc>
          <w:tcPr>
            <w:tcW w:w="1417" w:type="dxa"/>
            <w:tcBorders>
              <w:top w:val="single" w:sz="4" w:space="0" w:color="000000"/>
              <w:left w:val="single" w:sz="4" w:space="0" w:color="000000"/>
              <w:bottom w:val="single" w:sz="4" w:space="0" w:color="000000"/>
            </w:tcBorders>
            <w:vAlign w:val="center"/>
          </w:tcPr>
          <w:p w14:paraId="55B914F8" w14:textId="77777777" w:rsidR="000B4D1F" w:rsidRPr="002803AE" w:rsidRDefault="000B4D1F" w:rsidP="006F200E">
            <w:pPr>
              <w:pStyle w:val="sdz60body"/>
            </w:pPr>
            <w:r w:rsidRPr="002803AE">
              <w:t> </w:t>
            </w:r>
          </w:p>
          <w:p w14:paraId="38664CCE" w14:textId="77777777" w:rsidR="000B4D1F" w:rsidRPr="002803AE" w:rsidRDefault="000B4D1F" w:rsidP="006F200E">
            <w:pPr>
              <w:pStyle w:val="sdz60body"/>
            </w:pPr>
            <w:r w:rsidRPr="002803AE">
              <w:t xml:space="preserve">1,29 </w:t>
            </w:r>
          </w:p>
          <w:p w14:paraId="479D4517" w14:textId="77777777" w:rsidR="000B4D1F" w:rsidRPr="002803AE" w:rsidRDefault="000B4D1F" w:rsidP="006F200E">
            <w:pPr>
              <w:pStyle w:val="sdz60body"/>
            </w:pPr>
            <w:r w:rsidRPr="002803AE">
              <w:t>(1,02, 1,61)</w:t>
            </w:r>
          </w:p>
        </w:tc>
        <w:tc>
          <w:tcPr>
            <w:tcW w:w="1600" w:type="dxa"/>
            <w:tcBorders>
              <w:top w:val="single" w:sz="4" w:space="0" w:color="000000"/>
              <w:left w:val="single" w:sz="4" w:space="0" w:color="000000"/>
              <w:bottom w:val="single" w:sz="4" w:space="0" w:color="000000"/>
              <w:right w:val="single" w:sz="4" w:space="0" w:color="000000"/>
            </w:tcBorders>
            <w:vAlign w:val="center"/>
          </w:tcPr>
          <w:p w14:paraId="77705D6B" w14:textId="77777777" w:rsidR="000B4D1F" w:rsidRPr="002803AE" w:rsidRDefault="000B4D1F" w:rsidP="006F200E">
            <w:pPr>
              <w:pStyle w:val="sdz60body"/>
            </w:pPr>
            <w:r w:rsidRPr="002803AE">
              <w:t> </w:t>
            </w:r>
          </w:p>
          <w:p w14:paraId="2CBCB873" w14:textId="77777777" w:rsidR="000B4D1F" w:rsidRPr="002803AE" w:rsidRDefault="000B4D1F" w:rsidP="006F200E">
            <w:pPr>
              <w:pStyle w:val="sdz60body"/>
            </w:pPr>
            <w:r w:rsidRPr="002803AE">
              <w:t xml:space="preserve">1,73 </w:t>
            </w:r>
          </w:p>
          <w:p w14:paraId="5EFCE0E1" w14:textId="77777777" w:rsidR="000B4D1F" w:rsidRPr="002803AE" w:rsidRDefault="000B4D1F" w:rsidP="006F200E">
            <w:pPr>
              <w:pStyle w:val="sdz60body"/>
            </w:pPr>
            <w:r w:rsidRPr="002803AE">
              <w:t>(1,30, 2,32)</w:t>
            </w:r>
          </w:p>
        </w:tc>
      </w:tr>
      <w:tr w:rsidR="000B4D1F" w:rsidRPr="002803AE" w14:paraId="64BC0D1F" w14:textId="77777777" w:rsidTr="00A43406">
        <w:trPr>
          <w:cantSplit/>
        </w:trPr>
        <w:tc>
          <w:tcPr>
            <w:tcW w:w="1843" w:type="dxa"/>
            <w:tcBorders>
              <w:top w:val="single" w:sz="4" w:space="0" w:color="000000"/>
              <w:left w:val="single" w:sz="4" w:space="0" w:color="000000"/>
              <w:bottom w:val="single" w:sz="4" w:space="0" w:color="000000"/>
            </w:tcBorders>
            <w:vAlign w:val="center"/>
          </w:tcPr>
          <w:p w14:paraId="49F87284" w14:textId="246EF4BD" w:rsidR="000B4D1F" w:rsidRPr="002803AE" w:rsidRDefault="00C50346" w:rsidP="00A43406">
            <w:pPr>
              <w:pStyle w:val="sdz60body"/>
              <w:keepNext/>
            </w:pPr>
            <w:r w:rsidRPr="003F42FB">
              <w:lastRenderedPageBreak/>
              <w:t>Международно ретроспективно</w:t>
            </w:r>
            <w:r w:rsidRPr="003F42FB">
              <w:br/>
              <w:t>проучване (2006)</w:t>
            </w:r>
          </w:p>
        </w:tc>
        <w:tc>
          <w:tcPr>
            <w:tcW w:w="1548" w:type="dxa"/>
            <w:tcBorders>
              <w:top w:val="single" w:sz="4" w:space="0" w:color="000000"/>
              <w:left w:val="single" w:sz="4" w:space="0" w:color="000000"/>
              <w:bottom w:val="single" w:sz="4" w:space="0" w:color="000000"/>
            </w:tcBorders>
            <w:vAlign w:val="center"/>
          </w:tcPr>
          <w:p w14:paraId="5B4E0D37" w14:textId="77777777" w:rsidR="000B4D1F" w:rsidRPr="002803AE" w:rsidRDefault="000B4D1F" w:rsidP="006F200E">
            <w:pPr>
              <w:pStyle w:val="sdz60body"/>
            </w:pPr>
            <w:r w:rsidRPr="002803AE">
              <w:t> </w:t>
            </w:r>
          </w:p>
          <w:p w14:paraId="5C5DD9F6" w14:textId="77777777" w:rsidR="000B4D1F" w:rsidRPr="002803AE" w:rsidRDefault="000B4D1F" w:rsidP="006F200E">
            <w:pPr>
              <w:pStyle w:val="sdz60body"/>
            </w:pPr>
            <w:r w:rsidRPr="002803AE">
              <w:t> </w:t>
            </w:r>
          </w:p>
          <w:p w14:paraId="177F8A30" w14:textId="77777777" w:rsidR="000B4D1F" w:rsidRPr="002803AE" w:rsidRDefault="000B4D1F" w:rsidP="006F200E">
            <w:pPr>
              <w:pStyle w:val="sdz60body"/>
            </w:pPr>
            <w:r w:rsidRPr="002803AE">
              <w:t>1995 </w:t>
            </w:r>
            <w:r w:rsidRPr="002803AE">
              <w:noBreakHyphen/>
              <w:t> 2000</w:t>
            </w:r>
            <w:r w:rsidRPr="002803AE">
              <w:rPr>
                <w:vertAlign w:val="superscript"/>
              </w:rPr>
              <w:t>b</w:t>
            </w:r>
          </w:p>
        </w:tc>
        <w:tc>
          <w:tcPr>
            <w:tcW w:w="862" w:type="dxa"/>
            <w:tcBorders>
              <w:top w:val="single" w:sz="4" w:space="0" w:color="000000"/>
              <w:left w:val="single" w:sz="4" w:space="0" w:color="000000"/>
              <w:bottom w:val="single" w:sz="4" w:space="0" w:color="000000"/>
            </w:tcBorders>
            <w:vAlign w:val="center"/>
          </w:tcPr>
          <w:p w14:paraId="12E5026C" w14:textId="77777777" w:rsidR="000B4D1F" w:rsidRPr="002803AE" w:rsidRDefault="000B4D1F" w:rsidP="006F200E">
            <w:pPr>
              <w:pStyle w:val="sdz60body"/>
            </w:pPr>
            <w:r w:rsidRPr="002803AE">
              <w:t> </w:t>
            </w:r>
          </w:p>
          <w:p w14:paraId="769A9870" w14:textId="77777777" w:rsidR="000B4D1F" w:rsidRPr="002803AE" w:rsidRDefault="000B4D1F" w:rsidP="006F200E">
            <w:pPr>
              <w:pStyle w:val="sdz60body"/>
            </w:pPr>
            <w:r w:rsidRPr="002803AE">
              <w:t> </w:t>
            </w:r>
          </w:p>
          <w:p w14:paraId="23D6EB2A" w14:textId="77777777" w:rsidR="000B4D1F" w:rsidRPr="002803AE" w:rsidRDefault="000B4D1F" w:rsidP="006F200E">
            <w:pPr>
              <w:pStyle w:val="sdz60body"/>
            </w:pPr>
            <w:r w:rsidRPr="002803AE">
              <w:t>2110</w:t>
            </w:r>
          </w:p>
        </w:tc>
        <w:tc>
          <w:tcPr>
            <w:tcW w:w="1809" w:type="dxa"/>
            <w:tcBorders>
              <w:top w:val="single" w:sz="4" w:space="0" w:color="000000"/>
              <w:left w:val="single" w:sz="4" w:space="0" w:color="000000"/>
              <w:bottom w:val="single" w:sz="4" w:space="0" w:color="000000"/>
            </w:tcBorders>
            <w:vAlign w:val="center"/>
          </w:tcPr>
          <w:p w14:paraId="07086215" w14:textId="77777777" w:rsidR="000B4D1F" w:rsidRPr="002803AE" w:rsidRDefault="000B4D1F" w:rsidP="006F200E">
            <w:pPr>
              <w:pStyle w:val="sdz60body"/>
            </w:pPr>
            <w:r w:rsidRPr="002803AE">
              <w:t> </w:t>
            </w:r>
          </w:p>
          <w:p w14:paraId="67A77F77" w14:textId="77777777" w:rsidR="000B4D1F" w:rsidRPr="002803AE" w:rsidRDefault="000B4D1F" w:rsidP="006F200E">
            <w:pPr>
              <w:pStyle w:val="sdz60body"/>
            </w:pPr>
            <w:r w:rsidRPr="002803AE">
              <w:t xml:space="preserve">1,11 </w:t>
            </w:r>
          </w:p>
          <w:p w14:paraId="1FD1EF25" w14:textId="77777777" w:rsidR="000B4D1F" w:rsidRPr="002803AE" w:rsidRDefault="000B4D1F" w:rsidP="006F200E">
            <w:pPr>
              <w:pStyle w:val="sdz60body"/>
            </w:pPr>
            <w:r w:rsidRPr="002803AE">
              <w:t>(0,86, 1,42)</w:t>
            </w:r>
          </w:p>
        </w:tc>
        <w:tc>
          <w:tcPr>
            <w:tcW w:w="1417" w:type="dxa"/>
            <w:tcBorders>
              <w:top w:val="single" w:sz="4" w:space="0" w:color="000000"/>
              <w:left w:val="single" w:sz="4" w:space="0" w:color="000000"/>
              <w:bottom w:val="single" w:sz="4" w:space="0" w:color="000000"/>
            </w:tcBorders>
            <w:vAlign w:val="center"/>
          </w:tcPr>
          <w:p w14:paraId="53D01C08" w14:textId="77777777" w:rsidR="000B4D1F" w:rsidRPr="002803AE" w:rsidRDefault="000B4D1F" w:rsidP="006F200E">
            <w:pPr>
              <w:pStyle w:val="sdz60body"/>
            </w:pPr>
            <w:r w:rsidRPr="002803AE">
              <w:t> </w:t>
            </w:r>
          </w:p>
          <w:p w14:paraId="71D04495" w14:textId="77777777" w:rsidR="000B4D1F" w:rsidRPr="002803AE" w:rsidRDefault="000B4D1F" w:rsidP="006F200E">
            <w:pPr>
              <w:pStyle w:val="sdz60body"/>
            </w:pPr>
            <w:r w:rsidRPr="002803AE">
              <w:t xml:space="preserve">1,10 </w:t>
            </w:r>
          </w:p>
          <w:p w14:paraId="5DE3F4A0" w14:textId="77777777" w:rsidR="000B4D1F" w:rsidRPr="002803AE" w:rsidRDefault="000B4D1F" w:rsidP="006F200E">
            <w:pPr>
              <w:pStyle w:val="sdz60body"/>
            </w:pPr>
            <w:r w:rsidRPr="002803AE">
              <w:t>(0,86, 1,39)</w:t>
            </w:r>
          </w:p>
        </w:tc>
        <w:tc>
          <w:tcPr>
            <w:tcW w:w="1600" w:type="dxa"/>
            <w:tcBorders>
              <w:top w:val="single" w:sz="4" w:space="0" w:color="000000"/>
              <w:left w:val="single" w:sz="4" w:space="0" w:color="000000"/>
              <w:bottom w:val="single" w:sz="4" w:space="0" w:color="000000"/>
              <w:right w:val="single" w:sz="4" w:space="0" w:color="000000"/>
            </w:tcBorders>
            <w:vAlign w:val="center"/>
          </w:tcPr>
          <w:p w14:paraId="0D2C7891" w14:textId="77777777" w:rsidR="000B4D1F" w:rsidRPr="002803AE" w:rsidRDefault="000B4D1F" w:rsidP="006F200E">
            <w:pPr>
              <w:pStyle w:val="sdz60body"/>
            </w:pPr>
            <w:r w:rsidRPr="002803AE">
              <w:t> </w:t>
            </w:r>
          </w:p>
          <w:p w14:paraId="7E1A0F5D" w14:textId="77777777" w:rsidR="000B4D1F" w:rsidRPr="002803AE" w:rsidRDefault="000B4D1F" w:rsidP="006F200E">
            <w:pPr>
              <w:pStyle w:val="sdz60body"/>
            </w:pPr>
            <w:r w:rsidRPr="002803AE">
              <w:t xml:space="preserve">1,26 </w:t>
            </w:r>
          </w:p>
          <w:p w14:paraId="48CC67EF" w14:textId="77777777" w:rsidR="000B4D1F" w:rsidRPr="002803AE" w:rsidRDefault="000B4D1F" w:rsidP="006F200E">
            <w:pPr>
              <w:pStyle w:val="sdz60body"/>
            </w:pPr>
            <w:r w:rsidRPr="002803AE">
              <w:t>(0,95, 1,67)</w:t>
            </w:r>
          </w:p>
        </w:tc>
      </w:tr>
    </w:tbl>
    <w:p w14:paraId="1D503B2D" w14:textId="77777777" w:rsidR="000B4D1F" w:rsidRPr="002803AE" w:rsidRDefault="000B4D1F" w:rsidP="006F200E">
      <w:pPr>
        <w:pStyle w:val="sdz60body"/>
        <w:keepNext/>
      </w:pPr>
      <w:r w:rsidRPr="002803AE">
        <w:rPr>
          <w:vertAlign w:val="superscript"/>
        </w:rPr>
        <w:t>a</w:t>
      </w:r>
      <w:r w:rsidRPr="002803AE">
        <w:t xml:space="preserve"> Анализът обхваща проучвания, включващи </w:t>
      </w:r>
      <w:proofErr w:type="spellStart"/>
      <w:r w:rsidRPr="002803AE">
        <w:t>костномозъчна</w:t>
      </w:r>
      <w:proofErr w:type="spellEnd"/>
      <w:r w:rsidRPr="002803AE">
        <w:t xml:space="preserve"> трансплантация в този период; при някои проучвания е използван GM</w:t>
      </w:r>
      <w:r w:rsidRPr="002803AE">
        <w:noBreakHyphen/>
        <w:t xml:space="preserve">CSF </w:t>
      </w:r>
    </w:p>
    <w:p w14:paraId="29FAE9D1" w14:textId="77777777" w:rsidR="000B4D1F" w:rsidRPr="002803AE" w:rsidRDefault="000B4D1F" w:rsidP="006F200E">
      <w:pPr>
        <w:pStyle w:val="sdz60body"/>
      </w:pPr>
      <w:r w:rsidRPr="002803AE">
        <w:rPr>
          <w:vertAlign w:val="superscript"/>
        </w:rPr>
        <w:t>b</w:t>
      </w:r>
      <w:r w:rsidRPr="002803AE">
        <w:t xml:space="preserve"> Анализът включва пациенти, подложени на </w:t>
      </w:r>
      <w:proofErr w:type="spellStart"/>
      <w:r w:rsidRPr="002803AE">
        <w:t>костномозъчна</w:t>
      </w:r>
      <w:proofErr w:type="spellEnd"/>
      <w:r w:rsidRPr="002803AE">
        <w:t xml:space="preserve"> трансплантация в този период</w:t>
      </w:r>
    </w:p>
    <w:p w14:paraId="19E8C0CF" w14:textId="77777777" w:rsidR="000B4D1F" w:rsidRPr="002803AE" w:rsidRDefault="000B4D1F" w:rsidP="006F200E">
      <w:pPr>
        <w:pStyle w:val="sdz60body"/>
      </w:pPr>
    </w:p>
    <w:p w14:paraId="11397C6D" w14:textId="77777777" w:rsidR="000B4D1F" w:rsidRPr="002803AE" w:rsidRDefault="000B4D1F" w:rsidP="006F200E">
      <w:pPr>
        <w:pStyle w:val="sdz32subheaditalic"/>
        <w:keepNext/>
      </w:pPr>
      <w:r w:rsidRPr="002803AE">
        <w:t xml:space="preserve">Употреба на </w:t>
      </w:r>
      <w:proofErr w:type="spellStart"/>
      <w:r w:rsidRPr="002803AE">
        <w:t>филграстим</w:t>
      </w:r>
      <w:proofErr w:type="spellEnd"/>
      <w:r w:rsidRPr="002803AE">
        <w:t xml:space="preserve"> за мобилизиране на PBPC при здрави донори преди </w:t>
      </w:r>
      <w:proofErr w:type="spellStart"/>
      <w:r w:rsidRPr="002803AE">
        <w:t>алогенна</w:t>
      </w:r>
      <w:proofErr w:type="spellEnd"/>
      <w:r w:rsidRPr="002803AE">
        <w:t xml:space="preserve"> трансплантация на PBPC</w:t>
      </w:r>
    </w:p>
    <w:p w14:paraId="6567100D" w14:textId="77777777" w:rsidR="000B4D1F" w:rsidRPr="002803AE" w:rsidRDefault="000B4D1F" w:rsidP="006F200E">
      <w:pPr>
        <w:pStyle w:val="sdz60body"/>
      </w:pPr>
      <w:r w:rsidRPr="002803AE">
        <w:t>При здрави донори прилагането на доза от 1 MU/</w:t>
      </w:r>
      <w:proofErr w:type="spellStart"/>
      <w:r w:rsidRPr="002803AE">
        <w:t>kg</w:t>
      </w:r>
      <w:proofErr w:type="spellEnd"/>
      <w:r w:rsidRPr="002803AE">
        <w:t>/ден (10 </w:t>
      </w:r>
      <w:proofErr w:type="spellStart"/>
      <w:r w:rsidR="00F54700" w:rsidRPr="002803AE">
        <w:t>μg</w:t>
      </w:r>
      <w:proofErr w:type="spellEnd"/>
      <w:r w:rsidRPr="002803AE">
        <w:t>/</w:t>
      </w:r>
      <w:proofErr w:type="spellStart"/>
      <w:r w:rsidRPr="002803AE">
        <w:t>kg</w:t>
      </w:r>
      <w:proofErr w:type="spellEnd"/>
      <w:r w:rsidRPr="002803AE">
        <w:t>/ден) подкожно в продължение на 4 </w:t>
      </w:r>
      <w:r w:rsidRPr="002803AE">
        <w:noBreakHyphen/>
        <w:t> 5 последователни дни позволява събиране на ≥ 4 </w:t>
      </w:r>
      <w:r w:rsidR="0093071F" w:rsidRPr="002803AE">
        <w:t>×</w:t>
      </w:r>
      <w:r w:rsidRPr="002803AE">
        <w:t> 10</w:t>
      </w:r>
      <w:r w:rsidRPr="002803AE">
        <w:rPr>
          <w:vertAlign w:val="superscript"/>
        </w:rPr>
        <w:t>6</w:t>
      </w:r>
      <w:r w:rsidRPr="002803AE">
        <w:t> CD34</w:t>
      </w:r>
      <w:r w:rsidRPr="002803AE">
        <w:rPr>
          <w:vertAlign w:val="superscript"/>
        </w:rPr>
        <w:t>+</w:t>
      </w:r>
      <w:r w:rsidRPr="002803AE">
        <w:t> клетки/</w:t>
      </w:r>
      <w:proofErr w:type="spellStart"/>
      <w:r w:rsidRPr="002803AE">
        <w:t>kg</w:t>
      </w:r>
      <w:proofErr w:type="spellEnd"/>
      <w:r w:rsidRPr="002803AE">
        <w:t xml:space="preserve"> телесна маса от реципиента при повечето донори след две </w:t>
      </w:r>
      <w:proofErr w:type="spellStart"/>
      <w:r w:rsidRPr="002803AE">
        <w:t>левкоферези</w:t>
      </w:r>
      <w:proofErr w:type="spellEnd"/>
      <w:r w:rsidRPr="002803AE">
        <w:t>.</w:t>
      </w:r>
    </w:p>
    <w:p w14:paraId="3DDFB43D" w14:textId="77777777" w:rsidR="000B4D1F" w:rsidRPr="002803AE" w:rsidRDefault="000B4D1F" w:rsidP="006F200E">
      <w:pPr>
        <w:pStyle w:val="sdz60body"/>
      </w:pPr>
    </w:p>
    <w:p w14:paraId="4A12691E" w14:textId="77777777" w:rsidR="000B4D1F" w:rsidRPr="002803AE" w:rsidRDefault="000B4D1F" w:rsidP="006F200E">
      <w:pPr>
        <w:pStyle w:val="sdz60body"/>
      </w:pPr>
      <w:r w:rsidRPr="002803AE">
        <w:t xml:space="preserve">Прилагането на </w:t>
      </w:r>
      <w:proofErr w:type="spellStart"/>
      <w:r w:rsidRPr="002803AE">
        <w:t>филграстим</w:t>
      </w:r>
      <w:proofErr w:type="spellEnd"/>
      <w:r w:rsidRPr="002803AE">
        <w:t xml:space="preserve"> при пациенти </w:t>
      </w:r>
      <w:r w:rsidRPr="002803AE">
        <w:noBreakHyphen/>
        <w:t xml:space="preserve"> деца или възрастни, с SCN (тежка </w:t>
      </w:r>
      <w:proofErr w:type="spellStart"/>
      <w:r w:rsidRPr="002803AE">
        <w:t>конгенитална</w:t>
      </w:r>
      <w:proofErr w:type="spellEnd"/>
      <w:r w:rsidRPr="002803AE">
        <w:t xml:space="preserve">, циклична и идиопатична </w:t>
      </w:r>
      <w:proofErr w:type="spellStart"/>
      <w:r w:rsidRPr="002803AE">
        <w:t>неутропения</w:t>
      </w:r>
      <w:proofErr w:type="spellEnd"/>
      <w:r w:rsidRPr="002803AE">
        <w:t>) индуцира устойчиво нарастване на АБН в периферната кръв и намаляване на инфекцията и свързаните с нея събития.</w:t>
      </w:r>
    </w:p>
    <w:p w14:paraId="3F577F63" w14:textId="77777777" w:rsidR="000B4D1F" w:rsidRPr="002803AE" w:rsidRDefault="000B4D1F" w:rsidP="006F200E">
      <w:pPr>
        <w:pStyle w:val="sdz60body"/>
      </w:pPr>
    </w:p>
    <w:p w14:paraId="1ABECA7D" w14:textId="77777777" w:rsidR="000B4D1F" w:rsidRPr="002803AE" w:rsidRDefault="000B4D1F" w:rsidP="006F200E">
      <w:pPr>
        <w:pStyle w:val="sdz60body"/>
      </w:pPr>
      <w:r w:rsidRPr="002803AE">
        <w:t xml:space="preserve">Прилагането на </w:t>
      </w:r>
      <w:proofErr w:type="spellStart"/>
      <w:r w:rsidRPr="002803AE">
        <w:t>филграстим</w:t>
      </w:r>
      <w:proofErr w:type="spellEnd"/>
      <w:r w:rsidRPr="002803AE">
        <w:t xml:space="preserve"> при пациенти с HIV инфекция поддържа нормален брой </w:t>
      </w:r>
      <w:proofErr w:type="spellStart"/>
      <w:r w:rsidRPr="002803AE">
        <w:t>неутрофили</w:t>
      </w:r>
      <w:proofErr w:type="spellEnd"/>
      <w:r w:rsidRPr="002803AE">
        <w:t xml:space="preserve">, който позволява изпълнението на планираната схема на приложение на антивирусен и/или друг </w:t>
      </w:r>
      <w:proofErr w:type="spellStart"/>
      <w:r w:rsidRPr="002803AE">
        <w:t>миелосупресивен</w:t>
      </w:r>
      <w:proofErr w:type="spellEnd"/>
      <w:r w:rsidRPr="002803AE">
        <w:t xml:space="preserve"> лекарствен продукт. Не съществуват доказателства за това, че пациентите с инфекция с HIV, третирани с </w:t>
      </w:r>
      <w:proofErr w:type="spellStart"/>
      <w:r w:rsidRPr="002803AE">
        <w:t>филграстим</w:t>
      </w:r>
      <w:proofErr w:type="spellEnd"/>
      <w:r w:rsidRPr="002803AE">
        <w:t>, показват ускорена HIV репликация.</w:t>
      </w:r>
    </w:p>
    <w:p w14:paraId="246AE8DD" w14:textId="77777777" w:rsidR="000B4D1F" w:rsidRPr="002803AE" w:rsidRDefault="000B4D1F" w:rsidP="006F200E">
      <w:pPr>
        <w:pStyle w:val="sdz60body"/>
      </w:pPr>
    </w:p>
    <w:p w14:paraId="34743CC1" w14:textId="77777777" w:rsidR="000B4D1F" w:rsidRPr="002803AE" w:rsidRDefault="000B4D1F" w:rsidP="006F200E">
      <w:pPr>
        <w:pStyle w:val="sdz60body"/>
      </w:pPr>
      <w:r w:rsidRPr="002803AE">
        <w:t xml:space="preserve">Както при другите </w:t>
      </w:r>
      <w:proofErr w:type="spellStart"/>
      <w:r w:rsidRPr="002803AE">
        <w:t>хемопоетични</w:t>
      </w:r>
      <w:proofErr w:type="spellEnd"/>
      <w:r w:rsidRPr="002803AE">
        <w:t xml:space="preserve"> растежни фактори, G</w:t>
      </w:r>
      <w:r w:rsidRPr="002803AE">
        <w:noBreakHyphen/>
        <w:t xml:space="preserve">CSF показва </w:t>
      </w:r>
      <w:r w:rsidRPr="002803AE">
        <w:rPr>
          <w:i/>
          <w:iCs/>
        </w:rPr>
        <w:t xml:space="preserve">in </w:t>
      </w:r>
      <w:proofErr w:type="spellStart"/>
      <w:r w:rsidRPr="002803AE">
        <w:rPr>
          <w:i/>
          <w:iCs/>
        </w:rPr>
        <w:t>vitro</w:t>
      </w:r>
      <w:proofErr w:type="spellEnd"/>
      <w:r w:rsidRPr="002803AE">
        <w:t xml:space="preserve"> стимулиращи свойства по отношение на човешките </w:t>
      </w:r>
      <w:proofErr w:type="spellStart"/>
      <w:r w:rsidRPr="002803AE">
        <w:t>ендотелни</w:t>
      </w:r>
      <w:proofErr w:type="spellEnd"/>
      <w:r w:rsidRPr="002803AE">
        <w:t xml:space="preserve"> клетки.</w:t>
      </w:r>
    </w:p>
    <w:p w14:paraId="6A4B831D" w14:textId="77777777" w:rsidR="000B4D1F" w:rsidRPr="002803AE" w:rsidRDefault="000B4D1F" w:rsidP="006F200E">
      <w:pPr>
        <w:pStyle w:val="sdz60body"/>
        <w:rPr>
          <w:b/>
        </w:rPr>
      </w:pPr>
    </w:p>
    <w:p w14:paraId="6DF1E8EB" w14:textId="77777777" w:rsidR="000B4D1F" w:rsidRPr="002803AE" w:rsidRDefault="000B4D1F" w:rsidP="006F200E">
      <w:pPr>
        <w:pStyle w:val="sdz04headingbdfirstline"/>
        <w:keepNext/>
      </w:pPr>
      <w:r w:rsidRPr="002803AE">
        <w:t>5.2</w:t>
      </w:r>
      <w:r w:rsidRPr="002803AE">
        <w:tab/>
      </w:r>
      <w:proofErr w:type="spellStart"/>
      <w:r w:rsidRPr="002803AE">
        <w:t>Фармакокинетични</w:t>
      </w:r>
      <w:proofErr w:type="spellEnd"/>
      <w:r w:rsidRPr="002803AE">
        <w:t xml:space="preserve"> свойства</w:t>
      </w:r>
    </w:p>
    <w:p w14:paraId="74816319" w14:textId="77777777" w:rsidR="000B4D1F" w:rsidRPr="002803AE" w:rsidRDefault="000B4D1F" w:rsidP="006F200E">
      <w:pPr>
        <w:pStyle w:val="sdz60body"/>
        <w:keepNext/>
      </w:pPr>
    </w:p>
    <w:p w14:paraId="22C3AD4C" w14:textId="77777777" w:rsidR="000B4D1F" w:rsidRPr="002803AE" w:rsidRDefault="000B4D1F" w:rsidP="006F200E">
      <w:pPr>
        <w:pStyle w:val="sdz60body"/>
      </w:pPr>
      <w:r w:rsidRPr="002803AE">
        <w:t>Рандомизирани, двойно</w:t>
      </w:r>
      <w:r w:rsidRPr="002803AE">
        <w:noBreakHyphen/>
        <w:t>слепи, едно</w:t>
      </w:r>
      <w:r w:rsidRPr="002803AE">
        <w:noBreakHyphen/>
        <w:t xml:space="preserve"> и </w:t>
      </w:r>
      <w:proofErr w:type="spellStart"/>
      <w:r w:rsidRPr="002803AE">
        <w:t>многодозови</w:t>
      </w:r>
      <w:proofErr w:type="spellEnd"/>
      <w:r w:rsidRPr="002803AE">
        <w:t xml:space="preserve"> кръстосани проучвания при 204 здрави доброволци са показали, че </w:t>
      </w:r>
      <w:proofErr w:type="spellStart"/>
      <w:r w:rsidRPr="002803AE">
        <w:t>фармакокинетичният</w:t>
      </w:r>
      <w:proofErr w:type="spellEnd"/>
      <w:r w:rsidRPr="002803AE">
        <w:t xml:space="preserve"> профил на </w:t>
      </w:r>
      <w:proofErr w:type="spellStart"/>
      <w:r w:rsidRPr="002803AE">
        <w:t>Zarzio</w:t>
      </w:r>
      <w:proofErr w:type="spellEnd"/>
      <w:r w:rsidRPr="002803AE">
        <w:t xml:space="preserve"> е сравним с този на референтния продукт след подкожно и интравенозно приложение.</w:t>
      </w:r>
    </w:p>
    <w:p w14:paraId="47DBEFC9" w14:textId="77777777" w:rsidR="000B4D1F" w:rsidRPr="002803AE" w:rsidRDefault="000B4D1F" w:rsidP="006F200E">
      <w:pPr>
        <w:pStyle w:val="sdz60body"/>
      </w:pPr>
    </w:p>
    <w:p w14:paraId="5B8ACE2E" w14:textId="77777777" w:rsidR="000B4D1F" w:rsidRPr="002803AE" w:rsidRDefault="000B4D1F" w:rsidP="006F200E">
      <w:pPr>
        <w:pStyle w:val="sdz24subheadunderl"/>
        <w:keepNext/>
      </w:pPr>
      <w:r w:rsidRPr="002803AE">
        <w:t>Абсорбция</w:t>
      </w:r>
    </w:p>
    <w:p w14:paraId="7714A495" w14:textId="77777777" w:rsidR="000B4D1F" w:rsidRPr="002803AE" w:rsidRDefault="000B4D1F" w:rsidP="006F200E">
      <w:pPr>
        <w:pStyle w:val="sdz60body"/>
        <w:keepNext/>
      </w:pPr>
    </w:p>
    <w:p w14:paraId="6DFADB37" w14:textId="77777777" w:rsidR="000B4D1F" w:rsidRPr="002803AE" w:rsidRDefault="000B4D1F" w:rsidP="006F200E">
      <w:pPr>
        <w:pStyle w:val="sdz60body"/>
      </w:pPr>
      <w:r w:rsidRPr="002803AE">
        <w:t>Единична, подкожно приложена доза 0,5 MU/</w:t>
      </w:r>
      <w:proofErr w:type="spellStart"/>
      <w:r w:rsidRPr="002803AE">
        <w:t>kg</w:t>
      </w:r>
      <w:proofErr w:type="spellEnd"/>
      <w:r w:rsidRPr="002803AE">
        <w:t> (5 </w:t>
      </w:r>
      <w:proofErr w:type="spellStart"/>
      <w:r w:rsidR="00F54700" w:rsidRPr="002803AE">
        <w:t>μg</w:t>
      </w:r>
      <w:proofErr w:type="spellEnd"/>
      <w:r w:rsidRPr="002803AE">
        <w:t>/</w:t>
      </w:r>
      <w:proofErr w:type="spellStart"/>
      <w:r w:rsidRPr="002803AE">
        <w:t>kg</w:t>
      </w:r>
      <w:proofErr w:type="spellEnd"/>
      <w:r w:rsidRPr="002803AE">
        <w:t xml:space="preserve">) води до максимални серумни концентрации след </w:t>
      </w:r>
      <w:proofErr w:type="spellStart"/>
      <w:r w:rsidRPr="002803AE">
        <w:t>t</w:t>
      </w:r>
      <w:r w:rsidRPr="002803AE">
        <w:rPr>
          <w:vertAlign w:val="subscript"/>
        </w:rPr>
        <w:t>max</w:t>
      </w:r>
      <w:proofErr w:type="spellEnd"/>
      <w:r w:rsidRPr="002803AE">
        <w:t xml:space="preserve"> от 4,5 ± 0,9 часа (средна ± СО).</w:t>
      </w:r>
    </w:p>
    <w:p w14:paraId="4BB8CD2F" w14:textId="77777777" w:rsidR="000B4D1F" w:rsidRPr="002803AE" w:rsidRDefault="000B4D1F" w:rsidP="006F200E">
      <w:pPr>
        <w:pStyle w:val="sdz60body"/>
      </w:pPr>
    </w:p>
    <w:p w14:paraId="0BA455D3" w14:textId="77777777" w:rsidR="000B4D1F" w:rsidRPr="002803AE" w:rsidRDefault="000B4D1F" w:rsidP="006F200E">
      <w:pPr>
        <w:pStyle w:val="sdz24subheadunderl"/>
        <w:keepNext/>
      </w:pPr>
      <w:r w:rsidRPr="002803AE">
        <w:t>Разпределение</w:t>
      </w:r>
    </w:p>
    <w:p w14:paraId="3A7D39A6" w14:textId="77777777" w:rsidR="000B4D1F" w:rsidRPr="002803AE" w:rsidRDefault="000B4D1F" w:rsidP="006F200E">
      <w:pPr>
        <w:pStyle w:val="sdz60body"/>
        <w:keepNext/>
      </w:pPr>
    </w:p>
    <w:p w14:paraId="71195F68" w14:textId="77777777" w:rsidR="000B4D1F" w:rsidRPr="002803AE" w:rsidRDefault="000B4D1F" w:rsidP="006F200E">
      <w:pPr>
        <w:pStyle w:val="sdz60body"/>
      </w:pPr>
      <w:r w:rsidRPr="002803AE">
        <w:t>Обемът на разпределение в кръвта е около 150 ml/</w:t>
      </w:r>
      <w:proofErr w:type="spellStart"/>
      <w:r w:rsidRPr="002803AE">
        <w:t>kg</w:t>
      </w:r>
      <w:proofErr w:type="spellEnd"/>
      <w:r w:rsidRPr="002803AE">
        <w:t>. След подкожно приложение на препоръчваните дози серумните концентрации се задържат над 10 </w:t>
      </w:r>
      <w:proofErr w:type="spellStart"/>
      <w:r w:rsidRPr="002803AE">
        <w:t>ng</w:t>
      </w:r>
      <w:proofErr w:type="spellEnd"/>
      <w:r w:rsidRPr="002803AE">
        <w:t>/ml за 8 </w:t>
      </w:r>
      <w:r w:rsidRPr="002803AE">
        <w:noBreakHyphen/>
        <w:t xml:space="preserve"> 16 часа. Съществува позитивна </w:t>
      </w:r>
      <w:proofErr w:type="spellStart"/>
      <w:r w:rsidRPr="002803AE">
        <w:t>линеарна</w:t>
      </w:r>
      <w:proofErr w:type="spellEnd"/>
      <w:r w:rsidRPr="002803AE">
        <w:t xml:space="preserve"> корелация между дозата и серумните концентрации на </w:t>
      </w:r>
      <w:proofErr w:type="spellStart"/>
      <w:r w:rsidRPr="002803AE">
        <w:t>филграстим</w:t>
      </w:r>
      <w:proofErr w:type="spellEnd"/>
      <w:r w:rsidRPr="002803AE">
        <w:t xml:space="preserve"> независимо от това дали е приложен интравенозно или подкожно.</w:t>
      </w:r>
    </w:p>
    <w:p w14:paraId="756E0B45" w14:textId="77777777" w:rsidR="000B4D1F" w:rsidRPr="002803AE" w:rsidRDefault="000B4D1F" w:rsidP="006F200E">
      <w:pPr>
        <w:pStyle w:val="sdz60body"/>
      </w:pPr>
    </w:p>
    <w:p w14:paraId="19B344E3" w14:textId="77777777" w:rsidR="000B4D1F" w:rsidRPr="002803AE" w:rsidRDefault="000B4D1F" w:rsidP="006F200E">
      <w:pPr>
        <w:pStyle w:val="sdz24subheadunderl"/>
        <w:keepNext/>
      </w:pPr>
      <w:r w:rsidRPr="002803AE">
        <w:t>Елиминиране</w:t>
      </w:r>
    </w:p>
    <w:p w14:paraId="0D6684D2" w14:textId="77777777" w:rsidR="000B4D1F" w:rsidRPr="002803AE" w:rsidRDefault="000B4D1F" w:rsidP="006F200E">
      <w:pPr>
        <w:pStyle w:val="sdz60body"/>
        <w:keepNext/>
      </w:pPr>
    </w:p>
    <w:p w14:paraId="3102234A" w14:textId="77777777" w:rsidR="000B4D1F" w:rsidRPr="002803AE" w:rsidRDefault="000B4D1F" w:rsidP="006F200E">
      <w:pPr>
        <w:pStyle w:val="sdz60body"/>
      </w:pPr>
      <w:r w:rsidRPr="002803AE">
        <w:t>Средният елиминационен полуживот на серума (t</w:t>
      </w:r>
      <w:r w:rsidRPr="002803AE">
        <w:rPr>
          <w:vertAlign w:val="subscript"/>
        </w:rPr>
        <w:t>1/2</w:t>
      </w:r>
      <w:r w:rsidRPr="002803AE">
        <w:t xml:space="preserve">) на </w:t>
      </w:r>
      <w:proofErr w:type="spellStart"/>
      <w:r w:rsidRPr="002803AE">
        <w:t>филграстим</w:t>
      </w:r>
      <w:proofErr w:type="spellEnd"/>
      <w:r w:rsidRPr="002803AE">
        <w:t xml:space="preserve"> е варирал от 2,7 часа (1,0 MU/</w:t>
      </w:r>
      <w:proofErr w:type="spellStart"/>
      <w:r w:rsidRPr="002803AE">
        <w:t>kg</w:t>
      </w:r>
      <w:proofErr w:type="spellEnd"/>
      <w:r w:rsidRPr="002803AE">
        <w:t>, 10 </w:t>
      </w:r>
      <w:proofErr w:type="spellStart"/>
      <w:r w:rsidR="00CA2B54" w:rsidRPr="002803AE">
        <w:t>μg</w:t>
      </w:r>
      <w:proofErr w:type="spellEnd"/>
      <w:r w:rsidRPr="002803AE">
        <w:t>/</w:t>
      </w:r>
      <w:proofErr w:type="spellStart"/>
      <w:r w:rsidRPr="002803AE">
        <w:t>kg</w:t>
      </w:r>
      <w:proofErr w:type="spellEnd"/>
      <w:r w:rsidRPr="002803AE">
        <w:t>) до 5,7 часа (0,25 MU/</w:t>
      </w:r>
      <w:proofErr w:type="spellStart"/>
      <w:r w:rsidRPr="002803AE">
        <w:t>kg</w:t>
      </w:r>
      <w:proofErr w:type="spellEnd"/>
      <w:r w:rsidRPr="002803AE">
        <w:t>, 2,5 </w:t>
      </w:r>
      <w:proofErr w:type="spellStart"/>
      <w:r w:rsidR="00CA2B54" w:rsidRPr="002803AE">
        <w:t>μg</w:t>
      </w:r>
      <w:proofErr w:type="spellEnd"/>
      <w:r w:rsidRPr="002803AE">
        <w:t>/</w:t>
      </w:r>
      <w:proofErr w:type="spellStart"/>
      <w:r w:rsidRPr="002803AE">
        <w:t>kg</w:t>
      </w:r>
      <w:proofErr w:type="spellEnd"/>
      <w:r w:rsidRPr="002803AE">
        <w:t>) след еднократно подкожно приложение и се удължава до съответно 8,5 </w:t>
      </w:r>
      <w:r w:rsidRPr="002803AE">
        <w:noBreakHyphen/>
        <w:t> 14 часа след приложение в продължение на 7 дни.</w:t>
      </w:r>
    </w:p>
    <w:p w14:paraId="3A108DCC" w14:textId="77777777" w:rsidR="000B4D1F" w:rsidRPr="002803AE" w:rsidRDefault="000B4D1F" w:rsidP="006F200E">
      <w:pPr>
        <w:pStyle w:val="sdz60body"/>
      </w:pPr>
      <w:r w:rsidRPr="002803AE">
        <w:lastRenderedPageBreak/>
        <w:t xml:space="preserve">Продължителната инфузия с </w:t>
      </w:r>
      <w:proofErr w:type="spellStart"/>
      <w:r w:rsidRPr="002803AE">
        <w:t>филграстим</w:t>
      </w:r>
      <w:proofErr w:type="spellEnd"/>
      <w:r w:rsidRPr="002803AE">
        <w:t xml:space="preserve"> за период от време до 28 дни при пациенти, възстановяващи се след </w:t>
      </w:r>
      <w:proofErr w:type="spellStart"/>
      <w:r w:rsidRPr="002803AE">
        <w:t>автоложна</w:t>
      </w:r>
      <w:proofErr w:type="spellEnd"/>
      <w:r w:rsidRPr="002803AE">
        <w:t xml:space="preserve"> </w:t>
      </w:r>
      <w:proofErr w:type="spellStart"/>
      <w:r w:rsidRPr="002803AE">
        <w:t>костномозъчна</w:t>
      </w:r>
      <w:proofErr w:type="spellEnd"/>
      <w:r w:rsidRPr="002803AE">
        <w:t xml:space="preserve"> трансплантация, не е показала данни за акумулиране на медикамента, а полуживотите на елиминиране са били сходни.</w:t>
      </w:r>
    </w:p>
    <w:p w14:paraId="281CA2A1" w14:textId="77777777" w:rsidR="000B4D1F" w:rsidRPr="002803AE" w:rsidRDefault="000B4D1F" w:rsidP="006F200E">
      <w:pPr>
        <w:pStyle w:val="sdz60body"/>
      </w:pPr>
    </w:p>
    <w:p w14:paraId="6D97B3F5" w14:textId="77777777" w:rsidR="000B4D1F" w:rsidRPr="002803AE" w:rsidRDefault="000B4D1F" w:rsidP="006F200E">
      <w:pPr>
        <w:pStyle w:val="sdz04headingbdfirstline"/>
        <w:keepNext/>
      </w:pPr>
      <w:r w:rsidRPr="002803AE">
        <w:t>5.3</w:t>
      </w:r>
      <w:r w:rsidRPr="002803AE">
        <w:tab/>
        <w:t>Предклинични данни за безопасност</w:t>
      </w:r>
    </w:p>
    <w:p w14:paraId="6FDFA40E" w14:textId="77777777" w:rsidR="000B4D1F" w:rsidRPr="002803AE" w:rsidRDefault="000B4D1F" w:rsidP="006F200E">
      <w:pPr>
        <w:pStyle w:val="sdz60body"/>
        <w:keepNext/>
      </w:pPr>
    </w:p>
    <w:p w14:paraId="71A59635" w14:textId="77777777" w:rsidR="000B4D1F" w:rsidRPr="002803AE" w:rsidRDefault="000B4D1F" w:rsidP="006F200E">
      <w:pPr>
        <w:pStyle w:val="sdz60body"/>
      </w:pPr>
      <w:r w:rsidRPr="002803AE">
        <w:t xml:space="preserve">С </w:t>
      </w:r>
      <w:proofErr w:type="spellStart"/>
      <w:r w:rsidRPr="002803AE">
        <w:t>филграстим</w:t>
      </w:r>
      <w:proofErr w:type="spellEnd"/>
      <w:r w:rsidRPr="002803AE">
        <w:t xml:space="preserve"> са провеждани проучвания за токсичност при многократно прилагане с продължителност до 1 година, разкриващи промени, които могат да се обяснят с очакваните фармакологични действия, включително повишаване на броя на левкоцитите, миелоидна хиперплазия в костния мозък, </w:t>
      </w:r>
      <w:proofErr w:type="spellStart"/>
      <w:r w:rsidRPr="002803AE">
        <w:t>екстрамедуларна</w:t>
      </w:r>
      <w:proofErr w:type="spellEnd"/>
      <w:r w:rsidRPr="002803AE">
        <w:t xml:space="preserve"> </w:t>
      </w:r>
      <w:proofErr w:type="spellStart"/>
      <w:r w:rsidRPr="002803AE">
        <w:t>гранулопоеза</w:t>
      </w:r>
      <w:proofErr w:type="spellEnd"/>
      <w:r w:rsidRPr="002803AE">
        <w:t xml:space="preserve"> и уголемяване на далака. Всички тези промени са обратими след прекратяване на лечението.</w:t>
      </w:r>
    </w:p>
    <w:p w14:paraId="78806975" w14:textId="77777777" w:rsidR="000B4D1F" w:rsidRPr="002803AE" w:rsidRDefault="000B4D1F" w:rsidP="006F200E">
      <w:pPr>
        <w:pStyle w:val="sdz60body"/>
      </w:pPr>
    </w:p>
    <w:p w14:paraId="715AB798" w14:textId="77777777" w:rsidR="000B4D1F" w:rsidRPr="002803AE" w:rsidRDefault="000B4D1F" w:rsidP="006F200E">
      <w:pPr>
        <w:pStyle w:val="sdz60body"/>
      </w:pPr>
      <w:r w:rsidRPr="002803AE">
        <w:t xml:space="preserve">Ефектите на </w:t>
      </w:r>
      <w:proofErr w:type="spellStart"/>
      <w:r w:rsidRPr="002803AE">
        <w:t>филграстим</w:t>
      </w:r>
      <w:proofErr w:type="spellEnd"/>
      <w:r w:rsidRPr="002803AE">
        <w:t xml:space="preserve"> върху пренаталното развитие са проучени при плъхове и зайци. Интравенозното (80 µg/</w:t>
      </w:r>
      <w:proofErr w:type="spellStart"/>
      <w:r w:rsidRPr="002803AE">
        <w:t>kg</w:t>
      </w:r>
      <w:proofErr w:type="spellEnd"/>
      <w:r w:rsidRPr="002803AE">
        <w:t xml:space="preserve">/ден) приложение на </w:t>
      </w:r>
      <w:proofErr w:type="spellStart"/>
      <w:r w:rsidRPr="002803AE">
        <w:t>филграстим</w:t>
      </w:r>
      <w:proofErr w:type="spellEnd"/>
      <w:r w:rsidRPr="002803AE">
        <w:t xml:space="preserve"> при зайци през периода на </w:t>
      </w:r>
      <w:proofErr w:type="spellStart"/>
      <w:r w:rsidRPr="002803AE">
        <w:t>органогенезата</w:t>
      </w:r>
      <w:proofErr w:type="spellEnd"/>
      <w:r w:rsidRPr="002803AE">
        <w:t xml:space="preserve"> е токсично за майката, като се наблюдават увеличен брой спонтанни аборти, </w:t>
      </w:r>
      <w:proofErr w:type="spellStart"/>
      <w:r w:rsidRPr="002803AE">
        <w:t>постимплантационни</w:t>
      </w:r>
      <w:proofErr w:type="spellEnd"/>
      <w:r w:rsidRPr="002803AE">
        <w:t xml:space="preserve"> загуби и понижени среден брой малки при едно раждане и фетално тегло.</w:t>
      </w:r>
    </w:p>
    <w:p w14:paraId="4042396E" w14:textId="77777777" w:rsidR="000B4D1F" w:rsidRPr="002803AE" w:rsidRDefault="000B4D1F" w:rsidP="006F200E">
      <w:pPr>
        <w:pStyle w:val="sdz60body"/>
      </w:pPr>
    </w:p>
    <w:p w14:paraId="47A20A80" w14:textId="77777777" w:rsidR="000B4D1F" w:rsidRPr="002803AE" w:rsidRDefault="000B4D1F" w:rsidP="006F200E">
      <w:pPr>
        <w:pStyle w:val="sdz60body"/>
      </w:pPr>
      <w:r w:rsidRPr="002803AE">
        <w:t xml:space="preserve">Въз основа на съобщените данни относно друг продукт с </w:t>
      </w:r>
      <w:proofErr w:type="spellStart"/>
      <w:r w:rsidRPr="002803AE">
        <w:t>филграстим</w:t>
      </w:r>
      <w:proofErr w:type="spellEnd"/>
      <w:r w:rsidRPr="002803AE">
        <w:t xml:space="preserve">, сходен с референтния продукт с </w:t>
      </w:r>
      <w:proofErr w:type="spellStart"/>
      <w:r w:rsidRPr="002803AE">
        <w:t>филграстим</w:t>
      </w:r>
      <w:proofErr w:type="spellEnd"/>
      <w:r w:rsidRPr="002803AE">
        <w:t>, се наблюдават сравними находки в съчетание с повишени фетални малформации при 100 </w:t>
      </w:r>
      <w:proofErr w:type="spellStart"/>
      <w:r w:rsidR="00CA2B54" w:rsidRPr="002803AE">
        <w:t>μg</w:t>
      </w:r>
      <w:proofErr w:type="spellEnd"/>
      <w:r w:rsidRPr="002803AE">
        <w:t>/</w:t>
      </w:r>
      <w:proofErr w:type="spellStart"/>
      <w:r w:rsidRPr="002803AE">
        <w:t>kg</w:t>
      </w:r>
      <w:proofErr w:type="spellEnd"/>
      <w:r w:rsidRPr="002803AE">
        <w:t xml:space="preserve">/ден </w:t>
      </w:r>
      <w:r w:rsidRPr="002803AE">
        <w:noBreakHyphen/>
        <w:t xml:space="preserve"> токсична за майката доза, която съответства на системна експозиция, приблизително 50 </w:t>
      </w:r>
      <w:r w:rsidRPr="002803AE">
        <w:noBreakHyphen/>
        <w:t> 90 пъти по</w:t>
      </w:r>
      <w:r w:rsidRPr="002803AE">
        <w:noBreakHyphen/>
        <w:t>голяма от наблюдаваните при пациенти, лекувани с клиничната доза 5 </w:t>
      </w:r>
      <w:proofErr w:type="spellStart"/>
      <w:r w:rsidR="00CA2B54" w:rsidRPr="002803AE">
        <w:t>μg</w:t>
      </w:r>
      <w:proofErr w:type="spellEnd"/>
      <w:r w:rsidRPr="002803AE">
        <w:t>/</w:t>
      </w:r>
      <w:proofErr w:type="spellStart"/>
      <w:r w:rsidRPr="002803AE">
        <w:t>kg</w:t>
      </w:r>
      <w:proofErr w:type="spellEnd"/>
      <w:r w:rsidRPr="002803AE">
        <w:t xml:space="preserve">/ден. Нивото </w:t>
      </w:r>
      <w:r w:rsidR="00AF56DC" w:rsidRPr="002803AE">
        <w:t>без</w:t>
      </w:r>
      <w:r w:rsidRPr="002803AE">
        <w:t xml:space="preserve"> наблюдавани нежелани ефекти за </w:t>
      </w:r>
      <w:proofErr w:type="spellStart"/>
      <w:r w:rsidRPr="002803AE">
        <w:t>ембрио</w:t>
      </w:r>
      <w:proofErr w:type="spellEnd"/>
      <w:r w:rsidRPr="002803AE">
        <w:noBreakHyphen/>
        <w:t>феталната токсичност при това проучване е 10 </w:t>
      </w:r>
      <w:proofErr w:type="spellStart"/>
      <w:r w:rsidR="00CA2B54" w:rsidRPr="002803AE">
        <w:t>μg</w:t>
      </w:r>
      <w:proofErr w:type="spellEnd"/>
      <w:r w:rsidRPr="002803AE">
        <w:t>/</w:t>
      </w:r>
      <w:proofErr w:type="spellStart"/>
      <w:r w:rsidRPr="002803AE">
        <w:t>kg</w:t>
      </w:r>
      <w:proofErr w:type="spellEnd"/>
      <w:r w:rsidRPr="002803AE">
        <w:t>/ден, което съответства на системна експозиция, приблизително 3 </w:t>
      </w:r>
      <w:r w:rsidRPr="002803AE">
        <w:noBreakHyphen/>
        <w:t> 5 пъти по</w:t>
      </w:r>
      <w:r w:rsidRPr="002803AE">
        <w:noBreakHyphen/>
        <w:t>висока от наблюдаваните при пациенти, лекувани с клиничната доза.</w:t>
      </w:r>
    </w:p>
    <w:p w14:paraId="2E79ACAA" w14:textId="77777777" w:rsidR="000B4D1F" w:rsidRPr="002803AE" w:rsidRDefault="000B4D1F" w:rsidP="006F200E">
      <w:pPr>
        <w:pStyle w:val="sdz60body"/>
      </w:pPr>
    </w:p>
    <w:p w14:paraId="0CE1B946" w14:textId="77777777" w:rsidR="000B4D1F" w:rsidRPr="002803AE" w:rsidRDefault="000B4D1F" w:rsidP="006F200E">
      <w:pPr>
        <w:pStyle w:val="sdz60body"/>
      </w:pPr>
      <w:r w:rsidRPr="002803AE">
        <w:t xml:space="preserve">При бременни плъхове не се наблюдава токсичност за майката или </w:t>
      </w:r>
      <w:proofErr w:type="spellStart"/>
      <w:r w:rsidRPr="002803AE">
        <w:t>фетуса</w:t>
      </w:r>
      <w:proofErr w:type="spellEnd"/>
      <w:r w:rsidRPr="002803AE">
        <w:t xml:space="preserve"> при дози до 575 </w:t>
      </w:r>
      <w:proofErr w:type="spellStart"/>
      <w:r w:rsidR="00CA2B54" w:rsidRPr="002803AE">
        <w:t>μg</w:t>
      </w:r>
      <w:proofErr w:type="spellEnd"/>
      <w:r w:rsidRPr="002803AE">
        <w:t>/</w:t>
      </w:r>
      <w:proofErr w:type="spellStart"/>
      <w:r w:rsidRPr="002803AE">
        <w:t>kg</w:t>
      </w:r>
      <w:proofErr w:type="spellEnd"/>
      <w:r w:rsidRPr="002803AE">
        <w:t xml:space="preserve">/ден. При потомството на плъхове, на които е прилаган </w:t>
      </w:r>
      <w:proofErr w:type="spellStart"/>
      <w:r w:rsidRPr="002803AE">
        <w:t>филграстим</w:t>
      </w:r>
      <w:proofErr w:type="spellEnd"/>
      <w:r w:rsidRPr="002803AE">
        <w:t xml:space="preserve"> през </w:t>
      </w:r>
      <w:proofErr w:type="spellStart"/>
      <w:r w:rsidRPr="002803AE">
        <w:t>перинаталния</w:t>
      </w:r>
      <w:proofErr w:type="spellEnd"/>
      <w:r w:rsidRPr="002803AE">
        <w:t xml:space="preserve"> и лактационния период, се наблюдават забавяне на външната диференциация и забавен растеж (≥20 </w:t>
      </w:r>
      <w:proofErr w:type="spellStart"/>
      <w:r w:rsidR="00CA2B54" w:rsidRPr="002803AE">
        <w:t>μg</w:t>
      </w:r>
      <w:proofErr w:type="spellEnd"/>
      <w:r w:rsidRPr="002803AE">
        <w:t>/</w:t>
      </w:r>
      <w:proofErr w:type="spellStart"/>
      <w:r w:rsidRPr="002803AE">
        <w:t>kg</w:t>
      </w:r>
      <w:proofErr w:type="spellEnd"/>
      <w:r w:rsidRPr="002803AE">
        <w:t>/ден) и леко понижена преживяемост (100 </w:t>
      </w:r>
      <w:proofErr w:type="spellStart"/>
      <w:r w:rsidR="00CA2B54" w:rsidRPr="002803AE">
        <w:t>μg</w:t>
      </w:r>
      <w:proofErr w:type="spellEnd"/>
      <w:r w:rsidRPr="002803AE">
        <w:t>/</w:t>
      </w:r>
      <w:proofErr w:type="spellStart"/>
      <w:r w:rsidRPr="002803AE">
        <w:t>kg</w:t>
      </w:r>
      <w:proofErr w:type="spellEnd"/>
      <w:r w:rsidRPr="002803AE">
        <w:t>/ден).</w:t>
      </w:r>
    </w:p>
    <w:p w14:paraId="4A8D58CB" w14:textId="77777777" w:rsidR="000B4D1F" w:rsidRPr="002803AE" w:rsidRDefault="000B4D1F" w:rsidP="006F200E">
      <w:pPr>
        <w:pStyle w:val="sdz60body"/>
      </w:pPr>
    </w:p>
    <w:p w14:paraId="2B943D96" w14:textId="77777777" w:rsidR="000B4D1F" w:rsidRPr="002803AE" w:rsidRDefault="000B4D1F" w:rsidP="006F200E">
      <w:pPr>
        <w:pStyle w:val="sdz60body"/>
      </w:pPr>
      <w:r w:rsidRPr="002803AE">
        <w:t xml:space="preserve">Не е установен ефект на </w:t>
      </w:r>
      <w:proofErr w:type="spellStart"/>
      <w:r w:rsidRPr="002803AE">
        <w:t>филграстим</w:t>
      </w:r>
      <w:proofErr w:type="spellEnd"/>
      <w:r w:rsidRPr="002803AE">
        <w:t xml:space="preserve"> по отношение на </w:t>
      </w:r>
      <w:proofErr w:type="spellStart"/>
      <w:r w:rsidRPr="002803AE">
        <w:t>фертилитета</w:t>
      </w:r>
      <w:proofErr w:type="spellEnd"/>
      <w:r w:rsidRPr="002803AE">
        <w:t xml:space="preserve"> на мъжките или женските плъхове.</w:t>
      </w:r>
    </w:p>
    <w:p w14:paraId="710B7529" w14:textId="77777777" w:rsidR="000B4D1F" w:rsidRPr="002803AE" w:rsidRDefault="000B4D1F" w:rsidP="006F200E">
      <w:pPr>
        <w:pStyle w:val="sdz60body"/>
      </w:pPr>
    </w:p>
    <w:p w14:paraId="5F9AA5A5" w14:textId="77777777" w:rsidR="00AF56DC" w:rsidRPr="002803AE" w:rsidRDefault="00AF56DC" w:rsidP="006F200E">
      <w:pPr>
        <w:pStyle w:val="sdz60body"/>
      </w:pPr>
    </w:p>
    <w:p w14:paraId="4AD19F9B" w14:textId="77777777" w:rsidR="000B4D1F" w:rsidRPr="002803AE" w:rsidRDefault="000B4D1F" w:rsidP="006F200E">
      <w:pPr>
        <w:pStyle w:val="sdz04headingbdfirstline"/>
        <w:keepNext/>
      </w:pPr>
      <w:r w:rsidRPr="002803AE">
        <w:t>6.</w:t>
      </w:r>
      <w:r w:rsidRPr="002803AE">
        <w:tab/>
        <w:t>ФАРМАЦЕВТИЧНИ ДАННИ</w:t>
      </w:r>
    </w:p>
    <w:p w14:paraId="66E4D007" w14:textId="77777777" w:rsidR="000B4D1F" w:rsidRPr="002803AE" w:rsidRDefault="000B4D1F" w:rsidP="006F200E">
      <w:pPr>
        <w:pStyle w:val="sdz60body"/>
        <w:keepNext/>
      </w:pPr>
    </w:p>
    <w:p w14:paraId="730D8AC2" w14:textId="77777777" w:rsidR="000B4D1F" w:rsidRPr="002803AE" w:rsidRDefault="000B4D1F" w:rsidP="006F200E">
      <w:pPr>
        <w:pStyle w:val="sdz04headingbdfirstline"/>
        <w:keepNext/>
      </w:pPr>
      <w:r w:rsidRPr="002803AE">
        <w:t>6.1</w:t>
      </w:r>
      <w:r w:rsidRPr="002803AE">
        <w:tab/>
        <w:t>Списък на помощните вещества</w:t>
      </w:r>
    </w:p>
    <w:p w14:paraId="69913C18" w14:textId="77777777" w:rsidR="000B4D1F" w:rsidRPr="002803AE" w:rsidRDefault="000B4D1F" w:rsidP="006F200E">
      <w:pPr>
        <w:pStyle w:val="sdz60body"/>
        <w:keepNext/>
      </w:pPr>
    </w:p>
    <w:p w14:paraId="03BB5C3C" w14:textId="77777777" w:rsidR="000B4D1F" w:rsidRPr="002803AE" w:rsidRDefault="000B4D1F" w:rsidP="006F200E">
      <w:pPr>
        <w:pStyle w:val="sdz60body"/>
        <w:keepNext/>
      </w:pPr>
      <w:proofErr w:type="spellStart"/>
      <w:r w:rsidRPr="002803AE">
        <w:t>Глутаминова</w:t>
      </w:r>
      <w:proofErr w:type="spellEnd"/>
      <w:r w:rsidRPr="002803AE">
        <w:t xml:space="preserve"> киселина</w:t>
      </w:r>
    </w:p>
    <w:p w14:paraId="45CE1268" w14:textId="77777777" w:rsidR="000B4D1F" w:rsidRPr="002803AE" w:rsidRDefault="000B4D1F" w:rsidP="006F200E">
      <w:pPr>
        <w:pStyle w:val="sdz60body"/>
      </w:pPr>
      <w:proofErr w:type="spellStart"/>
      <w:r w:rsidRPr="002803AE">
        <w:t>Сорбитол</w:t>
      </w:r>
      <w:proofErr w:type="spellEnd"/>
      <w:r w:rsidRPr="002803AE">
        <w:t> (E420)</w:t>
      </w:r>
    </w:p>
    <w:p w14:paraId="0DA50ADB" w14:textId="77777777" w:rsidR="000B4D1F" w:rsidRPr="002803AE" w:rsidRDefault="000B4D1F" w:rsidP="006F200E">
      <w:pPr>
        <w:pStyle w:val="sdz60body"/>
        <w:keepNext/>
      </w:pPr>
      <w:proofErr w:type="spellStart"/>
      <w:r w:rsidRPr="002803AE">
        <w:t>Полисорбат</w:t>
      </w:r>
      <w:proofErr w:type="spellEnd"/>
      <w:r w:rsidRPr="002803AE">
        <w:t> 80</w:t>
      </w:r>
    </w:p>
    <w:p w14:paraId="0F9E3CB1" w14:textId="77777777" w:rsidR="00AF56DC" w:rsidRPr="002803AE" w:rsidRDefault="00AF56DC" w:rsidP="006F200E">
      <w:pPr>
        <w:pStyle w:val="sdz60body"/>
        <w:keepNext/>
      </w:pPr>
      <w:r w:rsidRPr="002803AE">
        <w:t xml:space="preserve">Натриев </w:t>
      </w:r>
      <w:r w:rsidR="00D32A86" w:rsidRPr="002803AE">
        <w:t>хидроксид</w:t>
      </w:r>
      <w:r w:rsidRPr="002803AE">
        <w:t xml:space="preserve"> (за кор</w:t>
      </w:r>
      <w:r w:rsidR="00472851" w:rsidRPr="002803AE">
        <w:t>екция</w:t>
      </w:r>
      <w:r w:rsidRPr="002803AE">
        <w:t xml:space="preserve"> на </w:t>
      </w:r>
      <w:proofErr w:type="spellStart"/>
      <w:r w:rsidRPr="000F1F82">
        <w:t>pH</w:t>
      </w:r>
      <w:proofErr w:type="spellEnd"/>
      <w:r w:rsidRPr="002803AE">
        <w:t>)</w:t>
      </w:r>
    </w:p>
    <w:p w14:paraId="448B1091" w14:textId="77777777" w:rsidR="000B4D1F" w:rsidRPr="002803AE" w:rsidRDefault="000B4D1F" w:rsidP="006F200E">
      <w:pPr>
        <w:pStyle w:val="sdz60body"/>
      </w:pPr>
      <w:r w:rsidRPr="002803AE">
        <w:t>Вода за инжекции</w:t>
      </w:r>
    </w:p>
    <w:p w14:paraId="26076258" w14:textId="77777777" w:rsidR="000B4D1F" w:rsidRPr="002803AE" w:rsidRDefault="000B4D1F" w:rsidP="006F200E">
      <w:pPr>
        <w:pStyle w:val="sdz60body"/>
      </w:pPr>
    </w:p>
    <w:p w14:paraId="04549161" w14:textId="77777777" w:rsidR="000B4D1F" w:rsidRPr="002803AE" w:rsidRDefault="000B4D1F" w:rsidP="006F200E">
      <w:pPr>
        <w:pStyle w:val="sdz04headingbdfirstline"/>
        <w:keepNext/>
      </w:pPr>
      <w:r w:rsidRPr="002803AE">
        <w:t>6.2</w:t>
      </w:r>
      <w:r w:rsidRPr="002803AE">
        <w:tab/>
        <w:t>Несъвместимости</w:t>
      </w:r>
    </w:p>
    <w:p w14:paraId="3B59EDB0" w14:textId="77777777" w:rsidR="000B4D1F" w:rsidRPr="002803AE" w:rsidRDefault="000B4D1F" w:rsidP="006F200E">
      <w:pPr>
        <w:pStyle w:val="sdz60body"/>
        <w:keepNext/>
      </w:pPr>
    </w:p>
    <w:p w14:paraId="04003C4D" w14:textId="77777777" w:rsidR="000B4D1F" w:rsidRPr="002803AE" w:rsidRDefault="000B4D1F" w:rsidP="006F200E">
      <w:pPr>
        <w:pStyle w:val="sdz60body"/>
      </w:pPr>
      <w:proofErr w:type="spellStart"/>
      <w:r w:rsidRPr="002803AE">
        <w:t>Zarzio</w:t>
      </w:r>
      <w:proofErr w:type="spellEnd"/>
      <w:r w:rsidRPr="002803AE">
        <w:t xml:space="preserve"> не трябва да се разрежда с разтвор на натриев хлорид.</w:t>
      </w:r>
    </w:p>
    <w:p w14:paraId="181614C4" w14:textId="77777777" w:rsidR="000B4D1F" w:rsidRPr="002803AE" w:rsidRDefault="000B4D1F" w:rsidP="006F200E">
      <w:pPr>
        <w:pStyle w:val="sdz60body"/>
      </w:pPr>
    </w:p>
    <w:p w14:paraId="22275EEC" w14:textId="77777777" w:rsidR="000B4D1F" w:rsidRPr="002803AE" w:rsidRDefault="000B4D1F" w:rsidP="006F200E">
      <w:pPr>
        <w:pStyle w:val="sdz60body"/>
        <w:keepNext/>
      </w:pPr>
      <w:r w:rsidRPr="002803AE">
        <w:t>Този лекарствен продукт не трябва да се смесва с други лекарствени продукти, с изключение на посочените в точка 6.6.</w:t>
      </w:r>
    </w:p>
    <w:p w14:paraId="5B7154A8" w14:textId="77777777" w:rsidR="000B4D1F" w:rsidRPr="002803AE" w:rsidRDefault="000B4D1F" w:rsidP="006F200E">
      <w:pPr>
        <w:pStyle w:val="sdz60body"/>
        <w:keepNext/>
      </w:pPr>
      <w:r w:rsidRPr="002803AE">
        <w:t xml:space="preserve">Разреденият </w:t>
      </w:r>
      <w:proofErr w:type="spellStart"/>
      <w:r w:rsidRPr="002803AE">
        <w:t>филграстим</w:t>
      </w:r>
      <w:proofErr w:type="spellEnd"/>
      <w:r w:rsidRPr="002803AE">
        <w:t xml:space="preserve"> може да се абсорбира по стъклени или пластмасови повърхности, освен ако е разреден с разтвор на глюкоза 50 </w:t>
      </w:r>
      <w:proofErr w:type="spellStart"/>
      <w:r w:rsidRPr="002803AE">
        <w:t>mg</w:t>
      </w:r>
      <w:proofErr w:type="spellEnd"/>
      <w:r w:rsidRPr="002803AE">
        <w:t>/ml (5%) (вж. точка 6.6).</w:t>
      </w:r>
    </w:p>
    <w:p w14:paraId="25C99177" w14:textId="77777777" w:rsidR="000B4D1F" w:rsidRPr="002803AE" w:rsidRDefault="000B4D1F" w:rsidP="006F200E">
      <w:pPr>
        <w:pStyle w:val="sdz60body"/>
      </w:pPr>
    </w:p>
    <w:p w14:paraId="40DE534E" w14:textId="77777777" w:rsidR="000B4D1F" w:rsidRPr="002803AE" w:rsidRDefault="000B4D1F" w:rsidP="006F200E">
      <w:pPr>
        <w:pStyle w:val="sdz04headingbdfirstline"/>
        <w:keepNext/>
      </w:pPr>
      <w:r w:rsidRPr="002803AE">
        <w:lastRenderedPageBreak/>
        <w:t>6.3</w:t>
      </w:r>
      <w:r w:rsidRPr="002803AE">
        <w:tab/>
        <w:t>Срок на годност</w:t>
      </w:r>
    </w:p>
    <w:p w14:paraId="2C2E9F58" w14:textId="77777777" w:rsidR="000B4D1F" w:rsidRPr="002803AE" w:rsidRDefault="000B4D1F" w:rsidP="006F200E">
      <w:pPr>
        <w:pStyle w:val="sdz60body"/>
        <w:keepNext/>
      </w:pPr>
    </w:p>
    <w:p w14:paraId="13A3BBCD" w14:textId="77777777" w:rsidR="000B4D1F" w:rsidRPr="002803AE" w:rsidRDefault="000B4D1F" w:rsidP="006F200E">
      <w:pPr>
        <w:pStyle w:val="sdz60body"/>
        <w:keepNext/>
      </w:pPr>
      <w:r w:rsidRPr="002803AE">
        <w:t>3 години.</w:t>
      </w:r>
    </w:p>
    <w:p w14:paraId="0B68703B" w14:textId="77777777" w:rsidR="000B4D1F" w:rsidRPr="002803AE" w:rsidRDefault="000B4D1F" w:rsidP="006F200E">
      <w:pPr>
        <w:pStyle w:val="sdz60body"/>
      </w:pPr>
    </w:p>
    <w:p w14:paraId="40A64939" w14:textId="77777777" w:rsidR="000B4D1F" w:rsidRPr="002803AE" w:rsidRDefault="000B4D1F" w:rsidP="006F200E">
      <w:pPr>
        <w:pStyle w:val="sdz60body"/>
      </w:pPr>
      <w:r w:rsidRPr="002803AE">
        <w:t xml:space="preserve">След разреждането: Доказана е химична и физична стабилност на разредения </w:t>
      </w:r>
      <w:proofErr w:type="spellStart"/>
      <w:r w:rsidRPr="002803AE">
        <w:t>инфузионен</w:t>
      </w:r>
      <w:proofErr w:type="spellEnd"/>
      <w:r w:rsidRPr="002803AE">
        <w:t xml:space="preserve"> разтвор в продължение на 24 часа при 2</w:t>
      </w:r>
      <w:r w:rsidR="00562A20" w:rsidRPr="000F1F82">
        <w:t> </w:t>
      </w:r>
      <w:r w:rsidRPr="002803AE">
        <w:t>°C до 8</w:t>
      </w:r>
      <w:r w:rsidR="00562A20" w:rsidRPr="000F1F82">
        <w:t> </w:t>
      </w:r>
      <w:r w:rsidRPr="002803AE">
        <w:t>°C. От микробиологична гледна точка продуктът трябва да се използва веднага. Ако не се използва веднага, потребителят е отговорен за времето и условията на съхранение преди употреба, като обикновено го съхранява не повече от 24 часа при 2</w:t>
      </w:r>
      <w:r w:rsidR="00562A20" w:rsidRPr="000F1F82">
        <w:t> </w:t>
      </w:r>
      <w:r w:rsidRPr="002803AE">
        <w:t>°C до 8</w:t>
      </w:r>
      <w:r w:rsidR="00562A20" w:rsidRPr="000F1F82">
        <w:t> </w:t>
      </w:r>
      <w:r w:rsidRPr="002803AE">
        <w:t>°C, освен ако разреждането е било направено при контролирани и валидирани асептични условия.</w:t>
      </w:r>
    </w:p>
    <w:p w14:paraId="4653D59D" w14:textId="77777777" w:rsidR="000B4D1F" w:rsidRPr="002803AE" w:rsidRDefault="000B4D1F" w:rsidP="006F200E">
      <w:pPr>
        <w:pStyle w:val="sdz60body"/>
      </w:pPr>
    </w:p>
    <w:p w14:paraId="1936D3EF" w14:textId="77777777" w:rsidR="000B4D1F" w:rsidRPr="002803AE" w:rsidRDefault="000B4D1F" w:rsidP="006F200E">
      <w:pPr>
        <w:pStyle w:val="sdz04headingbdfirstline"/>
        <w:keepNext/>
      </w:pPr>
      <w:r w:rsidRPr="002803AE">
        <w:t>6.4</w:t>
      </w:r>
      <w:r w:rsidRPr="002803AE">
        <w:tab/>
        <w:t>Специални условия на съхранение</w:t>
      </w:r>
    </w:p>
    <w:p w14:paraId="676D40E1" w14:textId="77777777" w:rsidR="000B4D1F" w:rsidRPr="002803AE" w:rsidRDefault="000B4D1F" w:rsidP="006F200E">
      <w:pPr>
        <w:pStyle w:val="sdz60body"/>
        <w:keepNext/>
      </w:pPr>
    </w:p>
    <w:p w14:paraId="655ED566" w14:textId="77777777" w:rsidR="000B4D1F" w:rsidRPr="002803AE" w:rsidRDefault="000B4D1F" w:rsidP="006F200E">
      <w:pPr>
        <w:pStyle w:val="sdz60body"/>
      </w:pPr>
      <w:r w:rsidRPr="002803AE">
        <w:t>Да се съхранява в хладилник (2</w:t>
      </w:r>
      <w:r w:rsidR="00A931F3" w:rsidRPr="000F1F82">
        <w:t> </w:t>
      </w:r>
      <w:r w:rsidRPr="002803AE">
        <w:t>°C </w:t>
      </w:r>
      <w:r w:rsidRPr="002803AE">
        <w:noBreakHyphen/>
        <w:t> 8</w:t>
      </w:r>
      <w:r w:rsidR="00A931F3" w:rsidRPr="000F1F82">
        <w:t> </w:t>
      </w:r>
      <w:r w:rsidRPr="002803AE">
        <w:t>°C).</w:t>
      </w:r>
    </w:p>
    <w:p w14:paraId="022D85D9" w14:textId="77777777" w:rsidR="000B4D1F" w:rsidRPr="002803AE" w:rsidRDefault="000B4D1F" w:rsidP="006F200E">
      <w:pPr>
        <w:pStyle w:val="sdz60body"/>
      </w:pPr>
    </w:p>
    <w:p w14:paraId="27747681" w14:textId="77777777" w:rsidR="000B4D1F" w:rsidRPr="002803AE" w:rsidRDefault="000B4D1F" w:rsidP="006F200E">
      <w:pPr>
        <w:pStyle w:val="sdz60body"/>
      </w:pPr>
      <w:r w:rsidRPr="002803AE">
        <w:t>Съхранявайте предварително напълнената спринцовка в картонената опаковка, за да се предпази от светлина.</w:t>
      </w:r>
    </w:p>
    <w:p w14:paraId="39F2EDD6" w14:textId="77777777" w:rsidR="000B4D1F" w:rsidRPr="002803AE" w:rsidRDefault="000B4D1F" w:rsidP="006F200E">
      <w:pPr>
        <w:pStyle w:val="sdz60body"/>
      </w:pPr>
    </w:p>
    <w:p w14:paraId="379AF359" w14:textId="77777777" w:rsidR="000B4D1F" w:rsidRPr="002803AE" w:rsidRDefault="000B4D1F" w:rsidP="006F200E">
      <w:pPr>
        <w:pStyle w:val="sdz60body"/>
      </w:pPr>
      <w:r w:rsidRPr="002803AE">
        <w:t>В рамките на срока на годност и за целите на амбулаторната употреба пациентът може да извади продукта от хладилника и да го съхранява при стайна температура (не повече от 25</w:t>
      </w:r>
      <w:r w:rsidR="00562A20" w:rsidRPr="000F1F82">
        <w:t> </w:t>
      </w:r>
      <w:r w:rsidRPr="002803AE">
        <w:t>°С) за еднократен период до 8 дни. В края на този период продуктът не трябва да се поставя обратно в хладилника, а трябва да се изхвърли.</w:t>
      </w:r>
    </w:p>
    <w:p w14:paraId="4E76778C" w14:textId="77777777" w:rsidR="000B4D1F" w:rsidRPr="002803AE" w:rsidRDefault="000B4D1F" w:rsidP="006F200E">
      <w:pPr>
        <w:pStyle w:val="sdz60body"/>
      </w:pPr>
    </w:p>
    <w:p w14:paraId="31D50403" w14:textId="77777777" w:rsidR="000B4D1F" w:rsidRPr="002803AE" w:rsidRDefault="000B4D1F" w:rsidP="006F200E">
      <w:pPr>
        <w:pStyle w:val="sdz60body"/>
      </w:pPr>
      <w:r w:rsidRPr="002803AE">
        <w:t>За условията на съхранение след разреждане на лекарствения продукт вижте точка 6.3.</w:t>
      </w:r>
    </w:p>
    <w:p w14:paraId="5407ABE0" w14:textId="77777777" w:rsidR="000B4D1F" w:rsidRPr="002803AE" w:rsidRDefault="000B4D1F" w:rsidP="006F200E">
      <w:pPr>
        <w:pStyle w:val="sdz60body"/>
      </w:pPr>
    </w:p>
    <w:p w14:paraId="45598079" w14:textId="77777777" w:rsidR="000B4D1F" w:rsidRPr="002803AE" w:rsidRDefault="000B4D1F" w:rsidP="006F200E">
      <w:pPr>
        <w:pStyle w:val="sdz04headingbdfirstline"/>
        <w:keepNext/>
      </w:pPr>
      <w:r w:rsidRPr="002803AE">
        <w:t>6.5</w:t>
      </w:r>
      <w:r w:rsidRPr="002803AE">
        <w:tab/>
        <w:t>Вид и съдържание на опаковката</w:t>
      </w:r>
    </w:p>
    <w:p w14:paraId="15A28278" w14:textId="77777777" w:rsidR="000B4D1F" w:rsidRPr="002803AE" w:rsidRDefault="000B4D1F" w:rsidP="006F200E">
      <w:pPr>
        <w:pStyle w:val="sdz60body"/>
        <w:keepNext/>
      </w:pPr>
    </w:p>
    <w:p w14:paraId="2011B21F" w14:textId="579F9F00" w:rsidR="00AA6AB1" w:rsidRDefault="00AA6AB1" w:rsidP="006F200E">
      <w:pPr>
        <w:pStyle w:val="sdz60body"/>
      </w:pPr>
      <w:r>
        <w:t>0,5 </w:t>
      </w:r>
      <w:r>
        <w:rPr>
          <w:lang w:val="en-US"/>
        </w:rPr>
        <w:t>ml</w:t>
      </w:r>
      <w:r w:rsidRPr="00A1764E">
        <w:rPr>
          <w:lang w:val="ru-RU"/>
        </w:rPr>
        <w:t xml:space="preserve"> </w:t>
      </w:r>
      <w:r>
        <w:t>разтвор в п</w:t>
      </w:r>
      <w:r w:rsidR="000B4D1F" w:rsidRPr="002803AE">
        <w:t xml:space="preserve">редварително напълнена спринцовка (стъкло тип I) </w:t>
      </w:r>
      <w:r w:rsidR="007A20F2" w:rsidRPr="002803AE">
        <w:t>с ограничител н</w:t>
      </w:r>
      <w:r>
        <w:t>а буталото (</w:t>
      </w:r>
      <w:proofErr w:type="spellStart"/>
      <w:r>
        <w:t>бром</w:t>
      </w:r>
      <w:r w:rsidR="00DB5AF4">
        <w:t>о</w:t>
      </w:r>
      <w:r>
        <w:t>бутилова</w:t>
      </w:r>
      <w:proofErr w:type="spellEnd"/>
      <w:r>
        <w:t xml:space="preserve"> гума),</w:t>
      </w:r>
      <w:r w:rsidR="007A20F2" w:rsidRPr="002803AE">
        <w:t xml:space="preserve"> иг</w:t>
      </w:r>
      <w:r>
        <w:t>ла 29</w:t>
      </w:r>
      <w:r w:rsidR="00DB5AF4">
        <w:rPr>
          <w:lang w:val="en-US"/>
        </w:rPr>
        <w:t>G</w:t>
      </w:r>
      <w:r>
        <w:t xml:space="preserve"> от неръждаема стомана с автоматичен предпазител за иглата и </w:t>
      </w:r>
      <w:r w:rsidR="007A20F2" w:rsidRPr="002803AE">
        <w:t>капачка на иглата (</w:t>
      </w:r>
      <w:proofErr w:type="spellStart"/>
      <w:r w:rsidR="007A20F2" w:rsidRPr="002803AE">
        <w:t>термопластичен</w:t>
      </w:r>
      <w:proofErr w:type="spellEnd"/>
      <w:r w:rsidR="007A20F2" w:rsidRPr="002803AE">
        <w:t xml:space="preserve"> еластомер</w:t>
      </w:r>
      <w:r>
        <w:t>).</w:t>
      </w:r>
    </w:p>
    <w:p w14:paraId="08EBA59A" w14:textId="77777777" w:rsidR="00AA6AB1" w:rsidRDefault="00AA6AB1" w:rsidP="006F200E">
      <w:pPr>
        <w:pStyle w:val="sdz60body"/>
      </w:pPr>
    </w:p>
    <w:p w14:paraId="1673E746" w14:textId="1DE148FA" w:rsidR="000B4D1F" w:rsidRPr="00471C88" w:rsidRDefault="00471C88" w:rsidP="006F200E">
      <w:pPr>
        <w:pStyle w:val="sdz60body"/>
      </w:pPr>
      <w:r>
        <w:t xml:space="preserve">Предварително напълнената спринцовка </w:t>
      </w:r>
      <w:r w:rsidR="00AA6AB1">
        <w:t xml:space="preserve">има отпечатани </w:t>
      </w:r>
      <w:r w:rsidR="00AC3266">
        <w:t>деления</w:t>
      </w:r>
      <w:r w:rsidR="00AA6AB1">
        <w:t xml:space="preserve"> от 0,1 </w:t>
      </w:r>
      <w:r w:rsidR="00AA6AB1">
        <w:rPr>
          <w:lang w:val="en-US"/>
        </w:rPr>
        <w:t>ml</w:t>
      </w:r>
      <w:r w:rsidR="00AA6AB1" w:rsidRPr="00A1764E">
        <w:rPr>
          <w:lang w:val="ru-RU"/>
        </w:rPr>
        <w:t xml:space="preserve"> </w:t>
      </w:r>
      <w:r w:rsidR="00AA6AB1">
        <w:t>до 1 </w:t>
      </w:r>
      <w:r w:rsidR="00AA6AB1">
        <w:rPr>
          <w:lang w:val="en-US"/>
        </w:rPr>
        <w:t>ml</w:t>
      </w:r>
      <w:r w:rsidR="00AA6AB1">
        <w:t>, но</w:t>
      </w:r>
      <w:r w:rsidRPr="002803AE">
        <w:t xml:space="preserve"> не е предвидена за измерване на обеми под 0,3 ml поради </w:t>
      </w:r>
      <w:r w:rsidRPr="005C6E00">
        <w:t>пружинния механизъм</w:t>
      </w:r>
      <w:r>
        <w:t>.</w:t>
      </w:r>
    </w:p>
    <w:p w14:paraId="777C2C50" w14:textId="77777777" w:rsidR="000B4D1F" w:rsidRPr="002803AE" w:rsidRDefault="000B4D1F" w:rsidP="006F200E">
      <w:pPr>
        <w:pStyle w:val="sdz60body"/>
      </w:pPr>
    </w:p>
    <w:p w14:paraId="71BCE8A1" w14:textId="77777777" w:rsidR="000B4D1F" w:rsidRPr="002803AE" w:rsidRDefault="000B4D1F" w:rsidP="006F200E">
      <w:pPr>
        <w:pStyle w:val="sdz60body"/>
      </w:pPr>
      <w:r w:rsidRPr="002803AE">
        <w:t>Опаковки от 1, 3, 5 или 10 предварително напълнени спринцовки.</w:t>
      </w:r>
    </w:p>
    <w:p w14:paraId="77355428" w14:textId="77777777" w:rsidR="000B4D1F" w:rsidRPr="002803AE" w:rsidRDefault="000B4D1F" w:rsidP="006F200E">
      <w:pPr>
        <w:pStyle w:val="sdz60body"/>
      </w:pPr>
      <w:r w:rsidRPr="002803AE">
        <w:t xml:space="preserve">Не всички </w:t>
      </w:r>
      <w:proofErr w:type="spellStart"/>
      <w:r w:rsidRPr="002803AE">
        <w:t>видовe</w:t>
      </w:r>
      <w:proofErr w:type="spellEnd"/>
      <w:r w:rsidRPr="002803AE">
        <w:t xml:space="preserve"> опаковки могат да бъдат пуснати на пазара.</w:t>
      </w:r>
    </w:p>
    <w:p w14:paraId="53EA837B" w14:textId="77777777" w:rsidR="000B4D1F" w:rsidRPr="002803AE" w:rsidRDefault="000B4D1F" w:rsidP="006F200E">
      <w:pPr>
        <w:pStyle w:val="sdz60body"/>
      </w:pPr>
    </w:p>
    <w:p w14:paraId="66C2F6C0" w14:textId="77777777" w:rsidR="000B4D1F" w:rsidRPr="002803AE" w:rsidRDefault="000B4D1F" w:rsidP="006F200E">
      <w:pPr>
        <w:pStyle w:val="sdz04headingbdfirstline"/>
        <w:keepNext/>
      </w:pPr>
      <w:r w:rsidRPr="002803AE">
        <w:t>6.6</w:t>
      </w:r>
      <w:r w:rsidRPr="002803AE">
        <w:tab/>
        <w:t>Специални предпазни мерки при изхвърляне и работа</w:t>
      </w:r>
    </w:p>
    <w:p w14:paraId="60810142" w14:textId="77777777" w:rsidR="000B4D1F" w:rsidRPr="002803AE" w:rsidRDefault="000B4D1F" w:rsidP="006F200E">
      <w:pPr>
        <w:pStyle w:val="sdz60body"/>
        <w:keepNext/>
      </w:pPr>
    </w:p>
    <w:p w14:paraId="501A3531" w14:textId="77777777" w:rsidR="000B4D1F" w:rsidRPr="002803AE" w:rsidRDefault="000B4D1F" w:rsidP="006F200E">
      <w:pPr>
        <w:pStyle w:val="sdz60body"/>
      </w:pPr>
      <w:r w:rsidRPr="002803AE">
        <w:t>Преди употреба разтворът трябва да се изследва визуално. Трябва да се използват само бистри разтвори без наличие на видими частици.</w:t>
      </w:r>
    </w:p>
    <w:p w14:paraId="18776814" w14:textId="77777777" w:rsidR="000B4D1F" w:rsidRPr="002803AE" w:rsidRDefault="000B4D1F" w:rsidP="006F200E">
      <w:pPr>
        <w:pStyle w:val="sdz60body"/>
      </w:pPr>
    </w:p>
    <w:p w14:paraId="37E0817C" w14:textId="77777777" w:rsidR="000B4D1F" w:rsidRPr="002803AE" w:rsidRDefault="000B4D1F" w:rsidP="006F200E">
      <w:pPr>
        <w:pStyle w:val="sdz60body"/>
      </w:pPr>
      <w:r w:rsidRPr="002803AE">
        <w:t xml:space="preserve">Случайното излагане на отрицателни температури не повлиява негативно стабилността на </w:t>
      </w:r>
      <w:proofErr w:type="spellStart"/>
      <w:r w:rsidRPr="002803AE">
        <w:t>филграстим</w:t>
      </w:r>
      <w:proofErr w:type="spellEnd"/>
      <w:r w:rsidRPr="002803AE">
        <w:t>.</w:t>
      </w:r>
    </w:p>
    <w:p w14:paraId="3AD4510E" w14:textId="77777777" w:rsidR="000B4D1F" w:rsidRPr="002803AE" w:rsidRDefault="000B4D1F" w:rsidP="006F200E">
      <w:pPr>
        <w:pStyle w:val="sdz60body"/>
      </w:pPr>
    </w:p>
    <w:p w14:paraId="7E366C36" w14:textId="77777777" w:rsidR="000B4D1F" w:rsidRPr="002803AE" w:rsidRDefault="000B4D1F" w:rsidP="006F200E">
      <w:pPr>
        <w:pStyle w:val="sdz60body"/>
      </w:pPr>
      <w:proofErr w:type="spellStart"/>
      <w:r w:rsidRPr="002803AE">
        <w:t>Zarzio</w:t>
      </w:r>
      <w:proofErr w:type="spellEnd"/>
      <w:r w:rsidRPr="002803AE">
        <w:t xml:space="preserve"> не съдържа консерванти. Поради потенциалната опасност от микробна контаминация спринцовките </w:t>
      </w:r>
      <w:proofErr w:type="spellStart"/>
      <w:r w:rsidRPr="002803AE">
        <w:t>Zarzio</w:t>
      </w:r>
      <w:proofErr w:type="spellEnd"/>
      <w:r w:rsidRPr="002803AE">
        <w:t xml:space="preserve"> са предназначени за еднократна употреба.</w:t>
      </w:r>
    </w:p>
    <w:p w14:paraId="08E24390" w14:textId="77777777" w:rsidR="000B4D1F" w:rsidRPr="002803AE" w:rsidRDefault="000B4D1F" w:rsidP="006F200E">
      <w:pPr>
        <w:pStyle w:val="sdz60body"/>
      </w:pPr>
    </w:p>
    <w:p w14:paraId="6B46AD2C" w14:textId="77777777" w:rsidR="000B4D1F" w:rsidRPr="002803AE" w:rsidRDefault="000B4D1F" w:rsidP="006F200E">
      <w:pPr>
        <w:pStyle w:val="sdz24subheadunderl"/>
        <w:keepNext/>
      </w:pPr>
      <w:r w:rsidRPr="002803AE">
        <w:t>Разреждане преди приложение (по избор)</w:t>
      </w:r>
    </w:p>
    <w:p w14:paraId="116E643A" w14:textId="77777777" w:rsidR="000B4D1F" w:rsidRPr="002803AE" w:rsidRDefault="000B4D1F" w:rsidP="006F200E">
      <w:pPr>
        <w:pStyle w:val="sdz60body"/>
        <w:keepNext/>
      </w:pPr>
    </w:p>
    <w:p w14:paraId="5307C6A2" w14:textId="77777777" w:rsidR="000B4D1F" w:rsidRPr="002803AE" w:rsidRDefault="000B4D1F" w:rsidP="006F200E">
      <w:pPr>
        <w:pStyle w:val="sdz60body"/>
      </w:pPr>
      <w:r w:rsidRPr="002803AE">
        <w:t xml:space="preserve">Ако се налага, </w:t>
      </w:r>
      <w:proofErr w:type="spellStart"/>
      <w:r w:rsidRPr="002803AE">
        <w:t>Zarzio</w:t>
      </w:r>
      <w:proofErr w:type="spellEnd"/>
      <w:r w:rsidRPr="002803AE">
        <w:t xml:space="preserve"> може да се разреди с разтвор на глюкоза 50 </w:t>
      </w:r>
      <w:proofErr w:type="spellStart"/>
      <w:r w:rsidRPr="002803AE">
        <w:t>mg</w:t>
      </w:r>
      <w:proofErr w:type="spellEnd"/>
      <w:r w:rsidRPr="002803AE">
        <w:t>/ml (5%).</w:t>
      </w:r>
    </w:p>
    <w:p w14:paraId="6C5C0C37" w14:textId="77777777" w:rsidR="000B4D1F" w:rsidRPr="002803AE" w:rsidRDefault="000B4D1F" w:rsidP="006F200E">
      <w:pPr>
        <w:pStyle w:val="sdz60body"/>
      </w:pPr>
    </w:p>
    <w:p w14:paraId="224D923E" w14:textId="77777777" w:rsidR="000B4D1F" w:rsidRPr="002803AE" w:rsidRDefault="000B4D1F" w:rsidP="006F200E">
      <w:pPr>
        <w:pStyle w:val="sdz60body"/>
      </w:pPr>
      <w:r w:rsidRPr="002803AE">
        <w:t>Разреждането до крайна концентрация &lt; 0,2 MU (2 </w:t>
      </w:r>
      <w:proofErr w:type="spellStart"/>
      <w:r w:rsidR="00CA2B54" w:rsidRPr="002803AE">
        <w:t>μg</w:t>
      </w:r>
      <w:proofErr w:type="spellEnd"/>
      <w:r w:rsidRPr="002803AE">
        <w:t>/ml) не се препоръчва при никакви обстоятелства.</w:t>
      </w:r>
    </w:p>
    <w:p w14:paraId="14F01C88" w14:textId="77777777" w:rsidR="000B4D1F" w:rsidRPr="002803AE" w:rsidRDefault="000B4D1F" w:rsidP="006F200E">
      <w:pPr>
        <w:pStyle w:val="sdz60body"/>
      </w:pPr>
    </w:p>
    <w:p w14:paraId="5A83563C" w14:textId="77777777" w:rsidR="000B4D1F" w:rsidRPr="002803AE" w:rsidRDefault="000B4D1F" w:rsidP="006F200E">
      <w:pPr>
        <w:pStyle w:val="sdz60body"/>
      </w:pPr>
      <w:r w:rsidRPr="002803AE">
        <w:lastRenderedPageBreak/>
        <w:t xml:space="preserve">При пациенти, третирани с </w:t>
      </w:r>
      <w:proofErr w:type="spellStart"/>
      <w:r w:rsidRPr="002803AE">
        <w:t>филграстим</w:t>
      </w:r>
      <w:proofErr w:type="spellEnd"/>
      <w:r w:rsidRPr="002803AE">
        <w:t>, разреждан до концентрации &lt; 1,5 MU (15 </w:t>
      </w:r>
      <w:proofErr w:type="spellStart"/>
      <w:r w:rsidR="00CA2B54" w:rsidRPr="002803AE">
        <w:t>μg</w:t>
      </w:r>
      <w:proofErr w:type="spellEnd"/>
      <w:r w:rsidRPr="002803AE">
        <w:t>) на ml, е необходимо добавянето на човешки серумен албумин (HSA) до постигане на крайна концентрация 2 </w:t>
      </w:r>
      <w:proofErr w:type="spellStart"/>
      <w:r w:rsidRPr="002803AE">
        <w:t>mg</w:t>
      </w:r>
      <w:proofErr w:type="spellEnd"/>
      <w:r w:rsidRPr="002803AE">
        <w:t>/ml.</w:t>
      </w:r>
    </w:p>
    <w:p w14:paraId="7B902AEA" w14:textId="77777777" w:rsidR="000B4D1F" w:rsidRPr="002803AE" w:rsidRDefault="000B4D1F" w:rsidP="006F200E">
      <w:pPr>
        <w:pStyle w:val="sdz60body"/>
      </w:pPr>
    </w:p>
    <w:p w14:paraId="64CB3B28" w14:textId="77777777" w:rsidR="000B4D1F" w:rsidRPr="002803AE" w:rsidRDefault="000B4D1F" w:rsidP="006F200E">
      <w:pPr>
        <w:pStyle w:val="sdz60body"/>
      </w:pPr>
      <w:r w:rsidRPr="002803AE">
        <w:t xml:space="preserve">Пример: В краен инжекционен обем от 20 ml общи дози </w:t>
      </w:r>
      <w:proofErr w:type="spellStart"/>
      <w:r w:rsidRPr="002803AE">
        <w:t>филграстим</w:t>
      </w:r>
      <w:proofErr w:type="spellEnd"/>
      <w:r w:rsidRPr="002803AE">
        <w:t xml:space="preserve"> под 30 MU (300 </w:t>
      </w:r>
      <w:proofErr w:type="spellStart"/>
      <w:r w:rsidR="00CA2B54" w:rsidRPr="002803AE">
        <w:t>μg</w:t>
      </w:r>
      <w:proofErr w:type="spellEnd"/>
      <w:r w:rsidRPr="002803AE">
        <w:t>) трябва да се прилагат с добавка на 0,2 ml 200 </w:t>
      </w:r>
      <w:proofErr w:type="spellStart"/>
      <w:r w:rsidRPr="002803AE">
        <w:t>mg</w:t>
      </w:r>
      <w:proofErr w:type="spellEnd"/>
      <w:r w:rsidRPr="002803AE">
        <w:t>/ml (20%) разтвор на човешки албумин по Европейската фармакопея.</w:t>
      </w:r>
    </w:p>
    <w:p w14:paraId="63A959F3" w14:textId="77777777" w:rsidR="000B4D1F" w:rsidRPr="002803AE" w:rsidRDefault="000B4D1F" w:rsidP="006F200E">
      <w:pPr>
        <w:pStyle w:val="sdz60body"/>
      </w:pPr>
    </w:p>
    <w:p w14:paraId="72ECB91C" w14:textId="77777777" w:rsidR="000B4D1F" w:rsidRPr="002803AE" w:rsidRDefault="000B4D1F" w:rsidP="006F200E">
      <w:pPr>
        <w:pStyle w:val="sdz60body"/>
      </w:pPr>
      <w:r w:rsidRPr="002803AE">
        <w:t xml:space="preserve">Разреден в </w:t>
      </w:r>
      <w:proofErr w:type="spellStart"/>
      <w:r w:rsidRPr="002803AE">
        <w:t>инфузионен</w:t>
      </w:r>
      <w:proofErr w:type="spellEnd"/>
      <w:r w:rsidRPr="002803AE">
        <w:t xml:space="preserve"> разтвор на глюкоза 50 </w:t>
      </w:r>
      <w:proofErr w:type="spellStart"/>
      <w:r w:rsidRPr="002803AE">
        <w:t>mg</w:t>
      </w:r>
      <w:proofErr w:type="spellEnd"/>
      <w:r w:rsidRPr="002803AE">
        <w:t xml:space="preserve">/ml (5%), </w:t>
      </w:r>
      <w:proofErr w:type="spellStart"/>
      <w:r w:rsidRPr="002803AE">
        <w:t>филграстим</w:t>
      </w:r>
      <w:proofErr w:type="spellEnd"/>
      <w:r w:rsidRPr="002803AE">
        <w:t xml:space="preserve"> е съвместим със стъкло и редица пластмаси, в това число поливинилхлорид, </w:t>
      </w:r>
      <w:proofErr w:type="spellStart"/>
      <w:r w:rsidRPr="002803AE">
        <w:t>полиолефин</w:t>
      </w:r>
      <w:proofErr w:type="spellEnd"/>
      <w:r w:rsidRPr="002803AE">
        <w:t xml:space="preserve"> (</w:t>
      </w:r>
      <w:proofErr w:type="spellStart"/>
      <w:r w:rsidRPr="002803AE">
        <w:t>кополимер</w:t>
      </w:r>
      <w:proofErr w:type="spellEnd"/>
      <w:r w:rsidRPr="002803AE">
        <w:t xml:space="preserve"> на полипропилен и полиетилен) и полипропилен.</w:t>
      </w:r>
    </w:p>
    <w:p w14:paraId="7E864E58" w14:textId="77777777" w:rsidR="000B4D1F" w:rsidRPr="002803AE" w:rsidRDefault="000B4D1F" w:rsidP="006F200E">
      <w:pPr>
        <w:pStyle w:val="sdz60body"/>
      </w:pPr>
    </w:p>
    <w:p w14:paraId="01788AD2" w14:textId="77777777" w:rsidR="000B4D1F" w:rsidRPr="002803AE" w:rsidRDefault="000B4D1F" w:rsidP="006F200E">
      <w:pPr>
        <w:pStyle w:val="sdz24subheadunderl"/>
        <w:keepNext/>
      </w:pPr>
      <w:r w:rsidRPr="002803AE">
        <w:t>Използване на предварително напълнена спринцовка с предпазител за иглата</w:t>
      </w:r>
    </w:p>
    <w:p w14:paraId="08724FB7" w14:textId="77777777" w:rsidR="000B4D1F" w:rsidRPr="002803AE" w:rsidRDefault="000B4D1F" w:rsidP="006F200E">
      <w:pPr>
        <w:pStyle w:val="sdz60body"/>
        <w:keepNext/>
      </w:pPr>
    </w:p>
    <w:p w14:paraId="2468E684" w14:textId="77777777" w:rsidR="000B4D1F" w:rsidRPr="002803AE" w:rsidRDefault="000B4D1F" w:rsidP="006F200E">
      <w:pPr>
        <w:pStyle w:val="sdz60body"/>
      </w:pPr>
      <w:r w:rsidRPr="002803AE">
        <w:t>Предпазителят служи да покрие иглата след инжектирането, за да се избегнат наранявания от убождане. Той не повлиява нормалното функциониране на спринцовката. Натискайте буталото бавно и равномерно до инжектиране на цялата доза и до края на хода на буталото. Отстранете спринцовката от пациента, като поддържате натиска върху буталото. Предпазителят ще покрие иглата при отпускането на буталото.</w:t>
      </w:r>
    </w:p>
    <w:p w14:paraId="67601C6C" w14:textId="77777777" w:rsidR="000B4D1F" w:rsidRPr="002803AE" w:rsidRDefault="000B4D1F" w:rsidP="006F200E">
      <w:pPr>
        <w:pStyle w:val="sdz60body"/>
      </w:pPr>
    </w:p>
    <w:p w14:paraId="6D2F41D9" w14:textId="77777777" w:rsidR="000B4D1F" w:rsidRPr="002803AE" w:rsidRDefault="000B4D1F" w:rsidP="006F200E">
      <w:pPr>
        <w:pStyle w:val="sdz24subheadunderl"/>
        <w:keepNext/>
      </w:pPr>
      <w:r w:rsidRPr="002803AE">
        <w:t>Изхвърляне</w:t>
      </w:r>
    </w:p>
    <w:p w14:paraId="48FE057D" w14:textId="77777777" w:rsidR="000B4D1F" w:rsidRPr="002803AE" w:rsidRDefault="000B4D1F" w:rsidP="006F200E">
      <w:pPr>
        <w:pStyle w:val="sdz60body"/>
        <w:keepNext/>
      </w:pPr>
    </w:p>
    <w:p w14:paraId="5425565D" w14:textId="77777777" w:rsidR="000B4D1F" w:rsidRPr="002803AE" w:rsidRDefault="000B4D1F" w:rsidP="006F200E">
      <w:pPr>
        <w:pStyle w:val="sdz60body"/>
      </w:pPr>
      <w:r w:rsidRPr="002803AE">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376F1257" w14:textId="77777777" w:rsidR="000B4D1F" w:rsidRPr="002803AE" w:rsidRDefault="000B4D1F" w:rsidP="006F200E">
      <w:pPr>
        <w:pStyle w:val="sdz60body"/>
      </w:pPr>
    </w:p>
    <w:p w14:paraId="3B1F644E" w14:textId="77777777" w:rsidR="000B4D1F" w:rsidRPr="002803AE" w:rsidRDefault="000B4D1F" w:rsidP="006F200E">
      <w:pPr>
        <w:pStyle w:val="sdz60body"/>
      </w:pPr>
    </w:p>
    <w:p w14:paraId="3E57CFDD" w14:textId="77777777" w:rsidR="000B4D1F" w:rsidRPr="002803AE" w:rsidRDefault="000B4D1F" w:rsidP="006F200E">
      <w:pPr>
        <w:pStyle w:val="sdz04headingbdfirstline"/>
        <w:keepNext/>
      </w:pPr>
      <w:r w:rsidRPr="002803AE">
        <w:t>7.</w:t>
      </w:r>
      <w:r w:rsidRPr="002803AE">
        <w:tab/>
        <w:t>ПРИТЕЖАТЕЛ НА РАЗРЕШЕНИЕТО ЗА УПОТРЕБА</w:t>
      </w:r>
    </w:p>
    <w:p w14:paraId="49CE2EB8" w14:textId="77777777" w:rsidR="000B4D1F" w:rsidRPr="002803AE" w:rsidRDefault="000B4D1F" w:rsidP="006F200E">
      <w:pPr>
        <w:pStyle w:val="sdz60body"/>
        <w:keepNext/>
      </w:pPr>
    </w:p>
    <w:p w14:paraId="05E33618" w14:textId="77777777" w:rsidR="000B4D1F" w:rsidRPr="002803AE" w:rsidRDefault="000B4D1F" w:rsidP="006F200E">
      <w:pPr>
        <w:pStyle w:val="sdz60body"/>
        <w:keepNext/>
      </w:pPr>
      <w:proofErr w:type="spellStart"/>
      <w:r w:rsidRPr="002803AE">
        <w:t>Sandoz</w:t>
      </w:r>
      <w:proofErr w:type="spellEnd"/>
      <w:r w:rsidRPr="002803AE">
        <w:t> </w:t>
      </w:r>
      <w:proofErr w:type="spellStart"/>
      <w:r w:rsidRPr="002803AE">
        <w:t>GmbH</w:t>
      </w:r>
      <w:proofErr w:type="spellEnd"/>
    </w:p>
    <w:p w14:paraId="789EE3BF" w14:textId="77777777" w:rsidR="000B4D1F" w:rsidRPr="002803AE" w:rsidRDefault="000B4D1F" w:rsidP="006F200E">
      <w:pPr>
        <w:pStyle w:val="sdz60body"/>
        <w:keepNext/>
      </w:pPr>
      <w:proofErr w:type="spellStart"/>
      <w:r w:rsidRPr="002803AE">
        <w:t>Biochemiestr</w:t>
      </w:r>
      <w:proofErr w:type="spellEnd"/>
      <w:r w:rsidRPr="002803AE">
        <w:t>. 10</w:t>
      </w:r>
    </w:p>
    <w:p w14:paraId="02941CF6" w14:textId="77777777" w:rsidR="000B4D1F" w:rsidRPr="002803AE" w:rsidRDefault="000B4D1F" w:rsidP="006F200E">
      <w:pPr>
        <w:pStyle w:val="sdz60body"/>
        <w:keepNext/>
      </w:pPr>
      <w:r w:rsidRPr="002803AE">
        <w:t>6250 </w:t>
      </w:r>
      <w:proofErr w:type="spellStart"/>
      <w:r w:rsidRPr="002803AE">
        <w:t>Kundl</w:t>
      </w:r>
      <w:proofErr w:type="spellEnd"/>
    </w:p>
    <w:p w14:paraId="0727C58A" w14:textId="77777777" w:rsidR="000B4D1F" w:rsidRPr="002803AE" w:rsidRDefault="000B4D1F" w:rsidP="006F200E">
      <w:pPr>
        <w:pStyle w:val="sdz60body"/>
      </w:pPr>
      <w:r w:rsidRPr="002803AE">
        <w:t>Австрия</w:t>
      </w:r>
    </w:p>
    <w:p w14:paraId="1BD1ED25" w14:textId="77777777" w:rsidR="000B4D1F" w:rsidRPr="002803AE" w:rsidRDefault="000B4D1F" w:rsidP="006F200E">
      <w:pPr>
        <w:pStyle w:val="sdz60body"/>
      </w:pPr>
    </w:p>
    <w:p w14:paraId="5F835CC7" w14:textId="77777777" w:rsidR="000B4D1F" w:rsidRPr="002803AE" w:rsidRDefault="000B4D1F" w:rsidP="006F200E">
      <w:pPr>
        <w:pStyle w:val="sdz60body"/>
      </w:pPr>
    </w:p>
    <w:p w14:paraId="4D8B1FA9" w14:textId="77777777" w:rsidR="000B4D1F" w:rsidRPr="002803AE" w:rsidRDefault="000B4D1F" w:rsidP="006F200E">
      <w:pPr>
        <w:pStyle w:val="sdz04headingbdfirstline"/>
        <w:keepNext/>
      </w:pPr>
      <w:r w:rsidRPr="002803AE">
        <w:t>8.</w:t>
      </w:r>
      <w:r w:rsidRPr="002803AE">
        <w:tab/>
        <w:t>НОМЕР(А) НА РАЗРЕШЕНИЕТО ЗА УПОТРЕБА</w:t>
      </w:r>
    </w:p>
    <w:p w14:paraId="6D4A84FC" w14:textId="77777777" w:rsidR="000B4D1F" w:rsidRPr="002803AE" w:rsidRDefault="000B4D1F" w:rsidP="006F200E">
      <w:pPr>
        <w:pStyle w:val="sdz60body"/>
        <w:keepNext/>
      </w:pPr>
    </w:p>
    <w:p w14:paraId="5EDCBBA5" w14:textId="77777777" w:rsidR="000B4D1F" w:rsidRPr="002803AE" w:rsidRDefault="000B4D1F" w:rsidP="006F200E">
      <w:pPr>
        <w:pStyle w:val="sdz24subheadunderl"/>
        <w:keepNext/>
      </w:pPr>
      <w:proofErr w:type="spellStart"/>
      <w:r w:rsidRPr="002803AE">
        <w:t>Zarzio</w:t>
      </w:r>
      <w:proofErr w:type="spellEnd"/>
      <w:r w:rsidRPr="002803AE">
        <w:t xml:space="preserve"> 30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55178BC5" w14:textId="77777777" w:rsidR="000B4D1F" w:rsidRPr="002803AE" w:rsidRDefault="000B4D1F" w:rsidP="006F200E">
      <w:pPr>
        <w:pStyle w:val="sdz60body"/>
      </w:pPr>
      <w:r w:rsidRPr="002803AE">
        <w:t>EU/1/08/495/001</w:t>
      </w:r>
    </w:p>
    <w:p w14:paraId="0359F4D0" w14:textId="77777777" w:rsidR="000B4D1F" w:rsidRPr="002803AE" w:rsidRDefault="000B4D1F" w:rsidP="006F200E">
      <w:pPr>
        <w:pStyle w:val="sdz60body"/>
      </w:pPr>
      <w:r w:rsidRPr="002803AE">
        <w:t>EU/1/08/495/002</w:t>
      </w:r>
    </w:p>
    <w:p w14:paraId="2D1186C9" w14:textId="77777777" w:rsidR="000B4D1F" w:rsidRPr="002803AE" w:rsidRDefault="000B4D1F" w:rsidP="006F200E">
      <w:pPr>
        <w:pStyle w:val="sdz60body"/>
      </w:pPr>
      <w:r w:rsidRPr="002803AE">
        <w:t>EU/1/08/495/003</w:t>
      </w:r>
    </w:p>
    <w:p w14:paraId="146CA1D7" w14:textId="77777777" w:rsidR="000B4D1F" w:rsidRPr="002803AE" w:rsidRDefault="000B4D1F" w:rsidP="006F200E">
      <w:pPr>
        <w:pStyle w:val="sdz60body"/>
      </w:pPr>
      <w:r w:rsidRPr="002803AE">
        <w:t>EU/1/08/495/004</w:t>
      </w:r>
    </w:p>
    <w:p w14:paraId="26898043" w14:textId="77777777" w:rsidR="000B4D1F" w:rsidRPr="002803AE" w:rsidRDefault="000B4D1F" w:rsidP="006F200E">
      <w:pPr>
        <w:pStyle w:val="sdz60body"/>
      </w:pPr>
    </w:p>
    <w:p w14:paraId="040A44F0" w14:textId="77777777" w:rsidR="000B4D1F" w:rsidRPr="002803AE" w:rsidRDefault="000B4D1F" w:rsidP="006F200E">
      <w:pPr>
        <w:pStyle w:val="sdz24subheadunderl"/>
        <w:keepNext/>
      </w:pPr>
      <w:proofErr w:type="spellStart"/>
      <w:r w:rsidRPr="002803AE">
        <w:t>Zarzio</w:t>
      </w:r>
      <w:proofErr w:type="spellEnd"/>
      <w:r w:rsidRPr="002803AE">
        <w:t xml:space="preserve"> 48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19036050" w14:textId="77777777" w:rsidR="000B4D1F" w:rsidRPr="002803AE" w:rsidRDefault="000B4D1F" w:rsidP="006F200E">
      <w:pPr>
        <w:pStyle w:val="sdz60body"/>
        <w:keepNext/>
      </w:pPr>
      <w:r w:rsidRPr="002803AE">
        <w:t>EU/1/08/495/005</w:t>
      </w:r>
    </w:p>
    <w:p w14:paraId="3192AE96" w14:textId="77777777" w:rsidR="000B4D1F" w:rsidRPr="002803AE" w:rsidRDefault="000B4D1F" w:rsidP="006F200E">
      <w:pPr>
        <w:pStyle w:val="sdz60body"/>
      </w:pPr>
      <w:r w:rsidRPr="002803AE">
        <w:t>EU/1/08/495/006</w:t>
      </w:r>
    </w:p>
    <w:p w14:paraId="63407BF1" w14:textId="77777777" w:rsidR="000B4D1F" w:rsidRPr="002803AE" w:rsidRDefault="000B4D1F" w:rsidP="006F200E">
      <w:pPr>
        <w:pStyle w:val="sdz60body"/>
      </w:pPr>
      <w:r w:rsidRPr="002803AE">
        <w:t>EU/1/08/495/007</w:t>
      </w:r>
    </w:p>
    <w:p w14:paraId="3BDFC962" w14:textId="77777777" w:rsidR="000B4D1F" w:rsidRPr="002803AE" w:rsidRDefault="000B4D1F" w:rsidP="006F200E">
      <w:pPr>
        <w:pStyle w:val="sdz60body"/>
      </w:pPr>
      <w:r w:rsidRPr="002803AE">
        <w:t>EU/1/08/495/008</w:t>
      </w:r>
    </w:p>
    <w:p w14:paraId="133D7F9C" w14:textId="77777777" w:rsidR="000B4D1F" w:rsidRPr="002803AE" w:rsidRDefault="000B4D1F" w:rsidP="006F200E">
      <w:pPr>
        <w:pStyle w:val="sdz60body"/>
        <w:rPr>
          <w:b/>
        </w:rPr>
      </w:pPr>
    </w:p>
    <w:p w14:paraId="39553054" w14:textId="77777777" w:rsidR="000B4D1F" w:rsidRPr="002803AE" w:rsidRDefault="000B4D1F" w:rsidP="006F200E">
      <w:pPr>
        <w:pStyle w:val="sdz60body"/>
        <w:rPr>
          <w:b/>
        </w:rPr>
      </w:pPr>
    </w:p>
    <w:p w14:paraId="142BEA40" w14:textId="77777777" w:rsidR="000B4D1F" w:rsidRPr="002803AE" w:rsidRDefault="000B4D1F" w:rsidP="006F200E">
      <w:pPr>
        <w:pStyle w:val="sdz04headingbdfirstline"/>
        <w:keepNext/>
      </w:pPr>
      <w:r w:rsidRPr="002803AE">
        <w:t>9.</w:t>
      </w:r>
      <w:r w:rsidRPr="002803AE">
        <w:tab/>
        <w:t>ДАТА НА ПЪРВО РАЗРЕШАВАНЕ/ПОДНОВЯВАНЕ НА РАЗРЕШЕНИЕТО ЗА УПОТРЕБА</w:t>
      </w:r>
    </w:p>
    <w:p w14:paraId="73C643A8" w14:textId="77777777" w:rsidR="000B4D1F" w:rsidRPr="002803AE" w:rsidRDefault="000B4D1F" w:rsidP="006F200E">
      <w:pPr>
        <w:pStyle w:val="sdz60body"/>
        <w:keepNext/>
      </w:pPr>
    </w:p>
    <w:p w14:paraId="181E7CE5" w14:textId="77777777" w:rsidR="000B4D1F" w:rsidRPr="002803AE" w:rsidRDefault="000B4D1F" w:rsidP="006F200E">
      <w:pPr>
        <w:pStyle w:val="sdz60body"/>
        <w:keepNext/>
      </w:pPr>
      <w:r w:rsidRPr="002803AE">
        <w:t>Дата на първо разрешаване: 06 февруари 2009 г.</w:t>
      </w:r>
    </w:p>
    <w:p w14:paraId="64AA1037" w14:textId="77777777" w:rsidR="000B4D1F" w:rsidRPr="002803AE" w:rsidRDefault="000B4D1F" w:rsidP="006F200E">
      <w:pPr>
        <w:pStyle w:val="sdz60body"/>
      </w:pPr>
      <w:r w:rsidRPr="002803AE">
        <w:t>Дата на последно подновяване: 13</w:t>
      </w:r>
      <w:r w:rsidR="007671BE" w:rsidRPr="000F1F82">
        <w:t> </w:t>
      </w:r>
      <w:r w:rsidRPr="002803AE">
        <w:t>ноември</w:t>
      </w:r>
      <w:r w:rsidR="007671BE" w:rsidRPr="000F1F82">
        <w:t> </w:t>
      </w:r>
      <w:r w:rsidRPr="002803AE">
        <w:t>2013</w:t>
      </w:r>
      <w:r w:rsidR="007671BE" w:rsidRPr="000F1F82">
        <w:t> </w:t>
      </w:r>
      <w:r w:rsidRPr="002803AE">
        <w:t>г.</w:t>
      </w:r>
    </w:p>
    <w:p w14:paraId="6B3D0291" w14:textId="77777777" w:rsidR="000B4D1F" w:rsidRPr="002803AE" w:rsidRDefault="000B4D1F" w:rsidP="006F200E">
      <w:pPr>
        <w:pStyle w:val="sdz60body"/>
      </w:pPr>
    </w:p>
    <w:p w14:paraId="1E9866CB" w14:textId="77777777" w:rsidR="000B4D1F" w:rsidRPr="002803AE" w:rsidRDefault="000B4D1F" w:rsidP="006F200E">
      <w:pPr>
        <w:pStyle w:val="sdz60body"/>
      </w:pPr>
    </w:p>
    <w:p w14:paraId="57AC45CC" w14:textId="77777777" w:rsidR="000B4D1F" w:rsidRPr="002803AE" w:rsidRDefault="000B4D1F" w:rsidP="006F200E">
      <w:pPr>
        <w:pStyle w:val="sdz04headingbdfirstline"/>
        <w:keepNext/>
      </w:pPr>
      <w:r w:rsidRPr="002803AE">
        <w:t>10.</w:t>
      </w:r>
      <w:r w:rsidRPr="002803AE">
        <w:tab/>
        <w:t>ДАТА НА АКТУАЛИЗИРАНЕ НА ТЕКСТА</w:t>
      </w:r>
    </w:p>
    <w:p w14:paraId="06FE8AF7" w14:textId="77777777" w:rsidR="000B4D1F" w:rsidRPr="002803AE" w:rsidRDefault="000B4D1F" w:rsidP="006F200E">
      <w:pPr>
        <w:pStyle w:val="sdz60body"/>
        <w:keepNext/>
      </w:pPr>
    </w:p>
    <w:p w14:paraId="6E25CFC3" w14:textId="77777777" w:rsidR="000911BB" w:rsidRPr="000F1F82" w:rsidRDefault="000911BB" w:rsidP="006F200E">
      <w:pPr>
        <w:pStyle w:val="sdz60body"/>
      </w:pPr>
      <w:r w:rsidRPr="002803AE">
        <w:t xml:space="preserve">Подробна информация за този лекарствен продукт е предоставена на уебсайта на Европейската агенция по лекарствата </w:t>
      </w:r>
      <w:hyperlink r:id="rId14" w:history="1">
        <w:r w:rsidR="000C1AA2" w:rsidRPr="002803AE">
          <w:rPr>
            <w:rStyle w:val="Hyperlink"/>
          </w:rPr>
          <w:t>http://www.ema.europa.eu</w:t>
        </w:r>
      </w:hyperlink>
      <w:r w:rsidRPr="000F1F82">
        <w:t>.</w:t>
      </w:r>
      <w:r w:rsidR="000C1AA2" w:rsidRPr="000F1F82">
        <w:t xml:space="preserve"> </w:t>
      </w:r>
    </w:p>
    <w:p w14:paraId="3BA06839" w14:textId="77777777" w:rsidR="000B4D1F" w:rsidRPr="002803AE" w:rsidRDefault="000B4D1F" w:rsidP="00634E50">
      <w:pPr>
        <w:pStyle w:val="sdz60body"/>
        <w:jc w:val="center"/>
      </w:pPr>
      <w:r w:rsidRPr="002803AE">
        <w:br w:type="page"/>
      </w:r>
    </w:p>
    <w:p w14:paraId="13CB1A44" w14:textId="77777777" w:rsidR="000B4D1F" w:rsidRPr="002803AE" w:rsidRDefault="000B4D1F" w:rsidP="006F200E">
      <w:pPr>
        <w:pStyle w:val="sdz60body"/>
        <w:jc w:val="center"/>
      </w:pPr>
    </w:p>
    <w:p w14:paraId="71BB6816" w14:textId="77777777" w:rsidR="000B4D1F" w:rsidRPr="002803AE" w:rsidRDefault="000B4D1F" w:rsidP="006F200E">
      <w:pPr>
        <w:pStyle w:val="sdz60body"/>
        <w:jc w:val="center"/>
      </w:pPr>
    </w:p>
    <w:p w14:paraId="3D94F579" w14:textId="77777777" w:rsidR="000B4D1F" w:rsidRPr="002803AE" w:rsidRDefault="000B4D1F" w:rsidP="006F200E">
      <w:pPr>
        <w:pStyle w:val="sdz60body"/>
        <w:jc w:val="center"/>
      </w:pPr>
    </w:p>
    <w:p w14:paraId="169A08F0" w14:textId="77777777" w:rsidR="000B4D1F" w:rsidRPr="002803AE" w:rsidRDefault="000B4D1F" w:rsidP="006F200E">
      <w:pPr>
        <w:pStyle w:val="sdz60body"/>
        <w:jc w:val="center"/>
      </w:pPr>
    </w:p>
    <w:p w14:paraId="2E559AD5" w14:textId="77777777" w:rsidR="000B4D1F" w:rsidRPr="002803AE" w:rsidRDefault="000B4D1F" w:rsidP="006F200E">
      <w:pPr>
        <w:pStyle w:val="sdz60body"/>
        <w:jc w:val="center"/>
      </w:pPr>
    </w:p>
    <w:p w14:paraId="2521A756" w14:textId="77777777" w:rsidR="000B4D1F" w:rsidRPr="002803AE" w:rsidRDefault="000B4D1F" w:rsidP="006F200E">
      <w:pPr>
        <w:pStyle w:val="sdz60body"/>
        <w:jc w:val="center"/>
      </w:pPr>
    </w:p>
    <w:p w14:paraId="171D4C6F" w14:textId="77777777" w:rsidR="000B4D1F" w:rsidRPr="002803AE" w:rsidRDefault="000B4D1F" w:rsidP="006F200E">
      <w:pPr>
        <w:pStyle w:val="sdz60body"/>
        <w:jc w:val="center"/>
      </w:pPr>
    </w:p>
    <w:p w14:paraId="5A0A0F05" w14:textId="77777777" w:rsidR="000B4D1F" w:rsidRPr="002803AE" w:rsidRDefault="000B4D1F" w:rsidP="006F200E">
      <w:pPr>
        <w:pStyle w:val="sdz60body"/>
        <w:jc w:val="center"/>
      </w:pPr>
    </w:p>
    <w:p w14:paraId="4EEF24B5" w14:textId="77777777" w:rsidR="000B4D1F" w:rsidRPr="002803AE" w:rsidRDefault="000B4D1F" w:rsidP="006F200E">
      <w:pPr>
        <w:pStyle w:val="sdz60body"/>
        <w:jc w:val="center"/>
      </w:pPr>
    </w:p>
    <w:p w14:paraId="47601130" w14:textId="77777777" w:rsidR="000B4D1F" w:rsidRPr="002803AE" w:rsidRDefault="000B4D1F" w:rsidP="006F200E">
      <w:pPr>
        <w:pStyle w:val="sdz60body"/>
        <w:jc w:val="center"/>
      </w:pPr>
    </w:p>
    <w:p w14:paraId="4B804BAF" w14:textId="77777777" w:rsidR="000B4D1F" w:rsidRPr="002803AE" w:rsidRDefault="000B4D1F" w:rsidP="006F200E">
      <w:pPr>
        <w:pStyle w:val="sdz60body"/>
        <w:jc w:val="center"/>
      </w:pPr>
    </w:p>
    <w:p w14:paraId="13E44BF9" w14:textId="77777777" w:rsidR="000B4D1F" w:rsidRPr="002803AE" w:rsidRDefault="000B4D1F" w:rsidP="006F200E">
      <w:pPr>
        <w:pStyle w:val="sdz60body"/>
        <w:jc w:val="center"/>
      </w:pPr>
    </w:p>
    <w:p w14:paraId="3843494D" w14:textId="77777777" w:rsidR="000B4D1F" w:rsidRPr="002803AE" w:rsidRDefault="000B4D1F" w:rsidP="006F200E">
      <w:pPr>
        <w:pStyle w:val="sdz60body"/>
        <w:jc w:val="center"/>
      </w:pPr>
    </w:p>
    <w:p w14:paraId="085FF182" w14:textId="77777777" w:rsidR="000B4D1F" w:rsidRPr="002803AE" w:rsidRDefault="000B4D1F" w:rsidP="006F200E">
      <w:pPr>
        <w:pStyle w:val="sdz60body"/>
        <w:jc w:val="center"/>
      </w:pPr>
    </w:p>
    <w:p w14:paraId="63C0B63B" w14:textId="77777777" w:rsidR="000B4D1F" w:rsidRPr="002803AE" w:rsidRDefault="000B4D1F" w:rsidP="006F200E">
      <w:pPr>
        <w:pStyle w:val="sdz60body"/>
        <w:jc w:val="center"/>
      </w:pPr>
    </w:p>
    <w:p w14:paraId="731BE380" w14:textId="77777777" w:rsidR="000B4D1F" w:rsidRPr="002803AE" w:rsidRDefault="000B4D1F" w:rsidP="006F200E">
      <w:pPr>
        <w:pStyle w:val="sdz60body"/>
        <w:jc w:val="center"/>
      </w:pPr>
    </w:p>
    <w:p w14:paraId="0FF39F30" w14:textId="77777777" w:rsidR="000B4D1F" w:rsidRPr="002803AE" w:rsidRDefault="000B4D1F" w:rsidP="006F200E">
      <w:pPr>
        <w:pStyle w:val="sdz60body"/>
        <w:jc w:val="center"/>
      </w:pPr>
    </w:p>
    <w:p w14:paraId="102EA751" w14:textId="77777777" w:rsidR="000B4D1F" w:rsidRPr="002803AE" w:rsidRDefault="000B4D1F" w:rsidP="006F200E">
      <w:pPr>
        <w:pStyle w:val="sdz60body"/>
        <w:jc w:val="center"/>
      </w:pPr>
    </w:p>
    <w:p w14:paraId="68D58EB6" w14:textId="77777777" w:rsidR="000B4D1F" w:rsidRPr="002803AE" w:rsidRDefault="000B4D1F" w:rsidP="006F200E">
      <w:pPr>
        <w:pStyle w:val="sdz60body"/>
        <w:jc w:val="center"/>
      </w:pPr>
    </w:p>
    <w:p w14:paraId="63D0D679" w14:textId="77777777" w:rsidR="000B4D1F" w:rsidRPr="002803AE" w:rsidRDefault="000B4D1F" w:rsidP="006F200E">
      <w:pPr>
        <w:pStyle w:val="sdz60body"/>
        <w:jc w:val="center"/>
      </w:pPr>
    </w:p>
    <w:p w14:paraId="5DC0D18C" w14:textId="77777777" w:rsidR="000B4D1F" w:rsidRPr="002803AE" w:rsidRDefault="000B4D1F" w:rsidP="006F200E">
      <w:pPr>
        <w:pStyle w:val="sdz60body"/>
        <w:jc w:val="center"/>
      </w:pPr>
    </w:p>
    <w:p w14:paraId="4933CFC9" w14:textId="77777777" w:rsidR="000B4D1F" w:rsidRDefault="000B4D1F" w:rsidP="006F200E">
      <w:pPr>
        <w:pStyle w:val="sdz60body"/>
        <w:jc w:val="center"/>
        <w:rPr>
          <w:lang w:val="en-GB"/>
        </w:rPr>
      </w:pPr>
    </w:p>
    <w:p w14:paraId="78EDE388" w14:textId="77777777" w:rsidR="00A1764E" w:rsidRPr="00A1764E" w:rsidRDefault="00A1764E" w:rsidP="006F200E">
      <w:pPr>
        <w:pStyle w:val="sdz60body"/>
        <w:jc w:val="center"/>
        <w:rPr>
          <w:lang w:val="en-GB"/>
        </w:rPr>
      </w:pPr>
    </w:p>
    <w:p w14:paraId="63B72962" w14:textId="77777777" w:rsidR="000B4D1F" w:rsidRPr="002803AE" w:rsidRDefault="000B4D1F" w:rsidP="006F200E">
      <w:pPr>
        <w:pStyle w:val="sdz00firstpagebdcent"/>
      </w:pPr>
      <w:r w:rsidRPr="002803AE">
        <w:t>ПРИЛОЖЕНИЕ II</w:t>
      </w:r>
    </w:p>
    <w:p w14:paraId="04BB8CDE" w14:textId="77777777" w:rsidR="000B4D1F" w:rsidRPr="002803AE" w:rsidRDefault="000B4D1F" w:rsidP="006F200E">
      <w:pPr>
        <w:pStyle w:val="sdz60body"/>
      </w:pPr>
    </w:p>
    <w:p w14:paraId="2A17C238" w14:textId="77777777" w:rsidR="000B4D1F" w:rsidRPr="002803AE" w:rsidRDefault="000B4D1F" w:rsidP="006F200E">
      <w:pPr>
        <w:pStyle w:val="sdz07headingbdfirstlindentvar"/>
        <w:tabs>
          <w:tab w:val="clear" w:pos="567"/>
          <w:tab w:val="left" w:pos="1701"/>
        </w:tabs>
        <w:ind w:right="0" w:hanging="567"/>
      </w:pPr>
      <w:r w:rsidRPr="002803AE">
        <w:t>А.</w:t>
      </w:r>
      <w:r w:rsidRPr="002803AE">
        <w:tab/>
        <w:t>ПРОИЗВОДИТЕЛ(И) НА БИОЛОГИЧНО АКТИВНОТО(ИТЕ) ВЕЩЕСТВО(А) И ПРОИЗВОДИТЕЛ(И), ОТГОВОРЕН(НИ) ЗА ОСВОБОЖДАВАНЕ НА ПАРТИДИ</w:t>
      </w:r>
    </w:p>
    <w:p w14:paraId="6C82A034" w14:textId="77777777" w:rsidR="000B4D1F" w:rsidRPr="002803AE" w:rsidRDefault="000B4D1F" w:rsidP="006F200E">
      <w:pPr>
        <w:pStyle w:val="sdz60body"/>
      </w:pPr>
    </w:p>
    <w:p w14:paraId="6A48DE21" w14:textId="77777777" w:rsidR="000B4D1F" w:rsidRPr="002803AE" w:rsidRDefault="000B4D1F" w:rsidP="006F200E">
      <w:pPr>
        <w:pStyle w:val="sdz07headingbdfirstlindentvar"/>
        <w:tabs>
          <w:tab w:val="clear" w:pos="567"/>
          <w:tab w:val="left" w:pos="1701"/>
        </w:tabs>
        <w:ind w:right="0" w:hanging="567"/>
      </w:pPr>
      <w:r w:rsidRPr="002803AE">
        <w:t>Б.</w:t>
      </w:r>
      <w:r w:rsidRPr="002803AE">
        <w:tab/>
        <w:t xml:space="preserve">УСЛОВИЯ ИЛИ ОГРАНИЧЕНИЯ ЗА ДОСТАВКА И УПОТРЕБА </w:t>
      </w:r>
    </w:p>
    <w:p w14:paraId="087E7FEB" w14:textId="77777777" w:rsidR="000B4D1F" w:rsidRPr="002803AE" w:rsidRDefault="000B4D1F" w:rsidP="006F200E">
      <w:pPr>
        <w:pStyle w:val="sdz60body"/>
      </w:pPr>
    </w:p>
    <w:p w14:paraId="77FE0B5F" w14:textId="77777777" w:rsidR="000B4D1F" w:rsidRPr="002803AE" w:rsidRDefault="000B4D1F" w:rsidP="006F200E">
      <w:pPr>
        <w:pStyle w:val="sdz07headingbdfirstlindentvar"/>
        <w:tabs>
          <w:tab w:val="clear" w:pos="567"/>
          <w:tab w:val="left" w:pos="1701"/>
        </w:tabs>
        <w:ind w:right="0" w:hanging="567"/>
      </w:pPr>
      <w:r w:rsidRPr="002803AE">
        <w:t>В.</w:t>
      </w:r>
      <w:r w:rsidRPr="002803AE">
        <w:tab/>
        <w:t>ДРУГИ УСЛОВИЯ И ИЗИСКВАНИЯ НА РАЗРЕШЕНИЕТО ЗА УПОТРЕБА</w:t>
      </w:r>
    </w:p>
    <w:p w14:paraId="680733C5" w14:textId="77777777" w:rsidR="000B4D1F" w:rsidRPr="002803AE" w:rsidRDefault="000B4D1F" w:rsidP="006F200E">
      <w:pPr>
        <w:pStyle w:val="sdz60body"/>
      </w:pPr>
    </w:p>
    <w:p w14:paraId="7759FAEF" w14:textId="77777777" w:rsidR="000B4D1F" w:rsidRPr="002803AE" w:rsidRDefault="000B4D1F" w:rsidP="006F200E">
      <w:pPr>
        <w:pStyle w:val="sdz07headingbdfirstlindentvar"/>
        <w:tabs>
          <w:tab w:val="clear" w:pos="567"/>
          <w:tab w:val="left" w:pos="1701"/>
        </w:tabs>
        <w:ind w:right="0" w:hanging="567"/>
      </w:pPr>
      <w:r w:rsidRPr="002803AE">
        <w:t>Г.</w:t>
      </w:r>
      <w:r w:rsidRPr="002803AE">
        <w:tab/>
        <w:t>УСЛОВИЯ ИЛИ ОГРАНИЧЕНИЯ ЗА БЕЗОПАСНА И ЕФЕКТИВНА УПОТРЕБА НА ЛЕКАРСТВЕНИЯ ПРОДУКТ</w:t>
      </w:r>
    </w:p>
    <w:p w14:paraId="51FC9204" w14:textId="77777777" w:rsidR="000B4D1F" w:rsidRPr="000F1F82" w:rsidRDefault="000B4D1F" w:rsidP="006F200E">
      <w:pPr>
        <w:pStyle w:val="Heading1"/>
        <w:pageBreakBefore/>
        <w:numPr>
          <w:ilvl w:val="0"/>
          <w:numId w:val="1"/>
        </w:numPr>
        <w:tabs>
          <w:tab w:val="clear" w:pos="0"/>
        </w:tabs>
        <w:spacing w:line="240" w:lineRule="auto"/>
        <w:ind w:left="567" w:hanging="567"/>
      </w:pPr>
      <w:r w:rsidRPr="002803AE">
        <w:lastRenderedPageBreak/>
        <w:t>А.</w:t>
      </w:r>
      <w:r w:rsidRPr="002803AE">
        <w:tab/>
        <w:t>ПРОИЗВОДИТЕЛ(И) НА БИОЛОГИЧНО АКТИВНОТО(ИТЕ) ВЕЩЕСТВО(А) И ПРОИЗВОДИТЕЛ(И), ОТГОВОРЕН(НИ) ЗА ОСВОБОЖДАВАНЕ НА ПАРТИДИ</w:t>
      </w:r>
    </w:p>
    <w:p w14:paraId="617A9292" w14:textId="77777777" w:rsidR="000B4D1F" w:rsidRPr="002803AE" w:rsidRDefault="000B4D1F" w:rsidP="006F200E">
      <w:pPr>
        <w:pStyle w:val="sdz60body"/>
        <w:keepNext/>
      </w:pPr>
    </w:p>
    <w:p w14:paraId="3655D331" w14:textId="77777777" w:rsidR="000B4D1F" w:rsidRPr="002803AE" w:rsidRDefault="000B4D1F" w:rsidP="006F200E">
      <w:pPr>
        <w:pStyle w:val="sdz24subheadunderl"/>
        <w:keepNext/>
      </w:pPr>
      <w:r w:rsidRPr="002803AE">
        <w:t>Име и адрес на производителя(</w:t>
      </w:r>
      <w:proofErr w:type="spellStart"/>
      <w:r w:rsidRPr="002803AE">
        <w:t>ите</w:t>
      </w:r>
      <w:proofErr w:type="spellEnd"/>
      <w:r w:rsidRPr="002803AE">
        <w:t>) на биологично активното(</w:t>
      </w:r>
      <w:proofErr w:type="spellStart"/>
      <w:r w:rsidRPr="002803AE">
        <w:t>ите</w:t>
      </w:r>
      <w:proofErr w:type="spellEnd"/>
      <w:r w:rsidRPr="002803AE">
        <w:t>) вещество(а)</w:t>
      </w:r>
    </w:p>
    <w:p w14:paraId="1593C4B6" w14:textId="77777777" w:rsidR="000B4D1F" w:rsidRPr="002803AE" w:rsidRDefault="000B4D1F" w:rsidP="006F200E">
      <w:pPr>
        <w:pStyle w:val="sdz60body"/>
        <w:keepNext/>
      </w:pPr>
    </w:p>
    <w:p w14:paraId="60EE3FA6" w14:textId="77777777" w:rsidR="000B4D1F" w:rsidRPr="002803AE" w:rsidRDefault="000F57D2" w:rsidP="006F200E">
      <w:pPr>
        <w:pStyle w:val="sdz60body"/>
        <w:keepNext/>
      </w:pPr>
      <w:proofErr w:type="spellStart"/>
      <w:r w:rsidRPr="002803AE">
        <w:t>Novartis</w:t>
      </w:r>
      <w:proofErr w:type="spellEnd"/>
      <w:r w:rsidRPr="002803AE">
        <w:t xml:space="preserve"> Pharmaceutical Manufacturing </w:t>
      </w:r>
      <w:proofErr w:type="spellStart"/>
      <w:r w:rsidRPr="002803AE">
        <w:t>GmbH</w:t>
      </w:r>
      <w:proofErr w:type="spellEnd"/>
    </w:p>
    <w:p w14:paraId="2F0CB2B9" w14:textId="77777777" w:rsidR="000B4D1F" w:rsidRPr="002803AE" w:rsidRDefault="000B4D1F" w:rsidP="006F200E">
      <w:pPr>
        <w:pStyle w:val="sdz60body"/>
        <w:keepNext/>
      </w:pPr>
      <w:proofErr w:type="spellStart"/>
      <w:r w:rsidRPr="002803AE">
        <w:t>Biochemiestr</w:t>
      </w:r>
      <w:r w:rsidR="001E693A" w:rsidRPr="000F1F82">
        <w:t>asse</w:t>
      </w:r>
      <w:proofErr w:type="spellEnd"/>
      <w:r w:rsidRPr="002803AE">
        <w:t> 10</w:t>
      </w:r>
    </w:p>
    <w:p w14:paraId="153140DF" w14:textId="77777777" w:rsidR="000B4D1F" w:rsidRPr="002803AE" w:rsidRDefault="000B4D1F" w:rsidP="006F200E">
      <w:pPr>
        <w:pStyle w:val="sdz60body"/>
        <w:keepNext/>
      </w:pPr>
      <w:r w:rsidRPr="002803AE">
        <w:t>6250 </w:t>
      </w:r>
      <w:proofErr w:type="spellStart"/>
      <w:r w:rsidRPr="002803AE">
        <w:t>Kundl</w:t>
      </w:r>
      <w:proofErr w:type="spellEnd"/>
    </w:p>
    <w:p w14:paraId="1D926070" w14:textId="77777777" w:rsidR="000B4D1F" w:rsidRPr="002803AE" w:rsidRDefault="000B4D1F" w:rsidP="006F200E">
      <w:pPr>
        <w:pStyle w:val="sdz60body"/>
      </w:pPr>
      <w:r w:rsidRPr="002803AE">
        <w:t>Австрия</w:t>
      </w:r>
    </w:p>
    <w:p w14:paraId="138A6FB9" w14:textId="77777777" w:rsidR="000B4D1F" w:rsidRPr="002803AE" w:rsidRDefault="000B4D1F" w:rsidP="006F200E">
      <w:pPr>
        <w:pStyle w:val="sdz60body"/>
      </w:pPr>
    </w:p>
    <w:p w14:paraId="40ECC72D" w14:textId="77777777" w:rsidR="000B4D1F" w:rsidRPr="002803AE" w:rsidRDefault="000B4D1F" w:rsidP="006F200E">
      <w:pPr>
        <w:pStyle w:val="sdz24subheadunderl"/>
        <w:keepNext/>
      </w:pPr>
      <w:r w:rsidRPr="002803AE">
        <w:t>Име и адрес на производителя(</w:t>
      </w:r>
      <w:proofErr w:type="spellStart"/>
      <w:r w:rsidRPr="002803AE">
        <w:t>ите</w:t>
      </w:r>
      <w:proofErr w:type="spellEnd"/>
      <w:r w:rsidRPr="002803AE">
        <w:t>), отговорен(ни) за освобождаване на партидите</w:t>
      </w:r>
    </w:p>
    <w:p w14:paraId="56A1E150" w14:textId="77777777" w:rsidR="000B4D1F" w:rsidRPr="002803AE" w:rsidRDefault="000B4D1F" w:rsidP="006F200E">
      <w:pPr>
        <w:pStyle w:val="sdz60body"/>
        <w:keepNext/>
      </w:pPr>
    </w:p>
    <w:p w14:paraId="1B4D9D58" w14:textId="77777777" w:rsidR="000B4D1F" w:rsidRPr="002803AE" w:rsidRDefault="000B4D1F" w:rsidP="006F200E">
      <w:pPr>
        <w:pStyle w:val="sdz60body"/>
        <w:keepNext/>
      </w:pPr>
      <w:proofErr w:type="spellStart"/>
      <w:r w:rsidRPr="002803AE">
        <w:t>Sandoz</w:t>
      </w:r>
      <w:proofErr w:type="spellEnd"/>
      <w:r w:rsidRPr="002803AE">
        <w:t> </w:t>
      </w:r>
      <w:proofErr w:type="spellStart"/>
      <w:r w:rsidRPr="002803AE">
        <w:t>GmbH</w:t>
      </w:r>
      <w:proofErr w:type="spellEnd"/>
      <w:r w:rsidRPr="002803AE">
        <w:t xml:space="preserve"> </w:t>
      </w:r>
    </w:p>
    <w:p w14:paraId="0B9A064C" w14:textId="77777777" w:rsidR="000B4D1F" w:rsidRPr="002803AE" w:rsidRDefault="000B4D1F" w:rsidP="006F200E">
      <w:pPr>
        <w:pStyle w:val="sdz60body"/>
        <w:keepNext/>
      </w:pPr>
      <w:proofErr w:type="spellStart"/>
      <w:r w:rsidRPr="002803AE">
        <w:t>Biochemiestr</w:t>
      </w:r>
      <w:proofErr w:type="spellEnd"/>
      <w:r w:rsidR="000F57D2" w:rsidRPr="002803AE">
        <w:t xml:space="preserve"> </w:t>
      </w:r>
      <w:proofErr w:type="spellStart"/>
      <w:r w:rsidR="000F57D2" w:rsidRPr="002803AE">
        <w:t>asse</w:t>
      </w:r>
      <w:proofErr w:type="spellEnd"/>
      <w:r w:rsidRPr="002803AE">
        <w:t> 10</w:t>
      </w:r>
    </w:p>
    <w:p w14:paraId="2EF05678" w14:textId="77777777" w:rsidR="000B4D1F" w:rsidRPr="002803AE" w:rsidRDefault="000B4D1F" w:rsidP="006F200E">
      <w:pPr>
        <w:pStyle w:val="sdz60body"/>
        <w:keepNext/>
      </w:pPr>
      <w:r w:rsidRPr="002803AE">
        <w:t>6336 </w:t>
      </w:r>
      <w:proofErr w:type="spellStart"/>
      <w:r w:rsidRPr="002803AE">
        <w:t>Langkampfen</w:t>
      </w:r>
      <w:proofErr w:type="spellEnd"/>
    </w:p>
    <w:p w14:paraId="553210A9" w14:textId="77777777" w:rsidR="000B4D1F" w:rsidRPr="002803AE" w:rsidRDefault="000B4D1F" w:rsidP="006F200E">
      <w:pPr>
        <w:pStyle w:val="sdz60body"/>
      </w:pPr>
      <w:r w:rsidRPr="002803AE">
        <w:t>Австрия</w:t>
      </w:r>
    </w:p>
    <w:p w14:paraId="7CB5FFC7" w14:textId="77777777" w:rsidR="000F57D2" w:rsidRPr="002803AE" w:rsidRDefault="000F57D2" w:rsidP="000F57D2">
      <w:pPr>
        <w:pStyle w:val="sdz60body"/>
      </w:pPr>
    </w:p>
    <w:p w14:paraId="6D227412" w14:textId="77777777" w:rsidR="000F57D2" w:rsidRPr="002803AE" w:rsidRDefault="000F57D2" w:rsidP="000F57D2">
      <w:pPr>
        <w:pStyle w:val="sdz60body"/>
        <w:keepNext/>
      </w:pPr>
      <w:proofErr w:type="spellStart"/>
      <w:r w:rsidRPr="002803AE">
        <w:t>Novartis</w:t>
      </w:r>
      <w:proofErr w:type="spellEnd"/>
      <w:r w:rsidRPr="002803AE">
        <w:t xml:space="preserve"> Pharmaceutical Manufacturing </w:t>
      </w:r>
      <w:proofErr w:type="spellStart"/>
      <w:r w:rsidRPr="002803AE">
        <w:t>GmbH</w:t>
      </w:r>
      <w:proofErr w:type="spellEnd"/>
    </w:p>
    <w:p w14:paraId="5DCBBD44" w14:textId="77777777" w:rsidR="000F57D2" w:rsidRPr="002803AE" w:rsidRDefault="000F57D2" w:rsidP="000F57D2">
      <w:pPr>
        <w:pStyle w:val="sdz60body"/>
        <w:keepNext/>
      </w:pPr>
      <w:proofErr w:type="spellStart"/>
      <w:r w:rsidRPr="002803AE">
        <w:t>Biochemiestrasse</w:t>
      </w:r>
      <w:proofErr w:type="spellEnd"/>
      <w:r w:rsidRPr="002803AE">
        <w:t> 10</w:t>
      </w:r>
    </w:p>
    <w:p w14:paraId="6C28B4BD" w14:textId="77777777" w:rsidR="000F57D2" w:rsidRPr="002803AE" w:rsidRDefault="000F57D2" w:rsidP="000F57D2">
      <w:pPr>
        <w:pStyle w:val="sdz60body"/>
        <w:keepNext/>
      </w:pPr>
      <w:r w:rsidRPr="002803AE">
        <w:t>6336 </w:t>
      </w:r>
      <w:proofErr w:type="spellStart"/>
      <w:r w:rsidRPr="002803AE">
        <w:t>Langkampfen</w:t>
      </w:r>
      <w:proofErr w:type="spellEnd"/>
    </w:p>
    <w:p w14:paraId="70AAAB19" w14:textId="77777777" w:rsidR="000F57D2" w:rsidRPr="002803AE" w:rsidRDefault="000F57D2" w:rsidP="000F57D2">
      <w:pPr>
        <w:pStyle w:val="sdz60body"/>
      </w:pPr>
      <w:r w:rsidRPr="002803AE">
        <w:t>Австрия</w:t>
      </w:r>
    </w:p>
    <w:p w14:paraId="5E72C269" w14:textId="77777777" w:rsidR="000F57D2" w:rsidRPr="002803AE" w:rsidRDefault="000F57D2" w:rsidP="006F200E">
      <w:pPr>
        <w:pStyle w:val="sdz60body"/>
      </w:pPr>
    </w:p>
    <w:p w14:paraId="7399185F" w14:textId="77777777" w:rsidR="000F57D2" w:rsidRPr="002803AE" w:rsidRDefault="000F57D2" w:rsidP="006F200E">
      <w:pPr>
        <w:pStyle w:val="sdz60body"/>
      </w:pPr>
      <w:r w:rsidRPr="002803AE">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5348F9BC" w14:textId="77777777" w:rsidR="000F57D2" w:rsidRPr="002803AE" w:rsidRDefault="000F57D2" w:rsidP="006F200E">
      <w:pPr>
        <w:pStyle w:val="sdz60body"/>
      </w:pPr>
    </w:p>
    <w:p w14:paraId="31A179A3" w14:textId="77777777" w:rsidR="000B4D1F" w:rsidRPr="002803AE" w:rsidRDefault="000B4D1F" w:rsidP="006F200E">
      <w:pPr>
        <w:pStyle w:val="sdz60body"/>
      </w:pPr>
    </w:p>
    <w:p w14:paraId="1AC441FA" w14:textId="77777777" w:rsidR="000B4D1F" w:rsidRPr="000F1F82" w:rsidRDefault="000B4D1F" w:rsidP="00670A71">
      <w:pPr>
        <w:pStyle w:val="Heading1"/>
        <w:keepNext/>
        <w:numPr>
          <w:ilvl w:val="0"/>
          <w:numId w:val="1"/>
        </w:numPr>
        <w:tabs>
          <w:tab w:val="clear" w:pos="0"/>
        </w:tabs>
        <w:spacing w:line="240" w:lineRule="auto"/>
        <w:ind w:left="567" w:hanging="567"/>
      </w:pPr>
      <w:r w:rsidRPr="002803AE">
        <w:t>Б.</w:t>
      </w:r>
      <w:r w:rsidRPr="002803AE">
        <w:tab/>
        <w:t>УСЛОВИЯ ИЛИ ОГРАНИЧЕНИЯ ЗА ДОСТАВКА И УПОТРЕБА</w:t>
      </w:r>
    </w:p>
    <w:p w14:paraId="7623CC8A" w14:textId="77777777" w:rsidR="000B4D1F" w:rsidRPr="002803AE" w:rsidRDefault="000B4D1F" w:rsidP="006F200E">
      <w:pPr>
        <w:pStyle w:val="sdz60body"/>
        <w:keepNext/>
      </w:pPr>
    </w:p>
    <w:p w14:paraId="566AB73A" w14:textId="77777777" w:rsidR="000B4D1F" w:rsidRPr="002803AE" w:rsidRDefault="000B4D1F" w:rsidP="006F200E">
      <w:pPr>
        <w:pStyle w:val="sdz60body"/>
      </w:pPr>
      <w:r w:rsidRPr="002803AE">
        <w:t>Лекарственият продукт се отпуска по ограничено лекарско предписание (вж. Приложение I: Кратка характеристика на продукта, точка 4.2).</w:t>
      </w:r>
    </w:p>
    <w:p w14:paraId="570417E4" w14:textId="77777777" w:rsidR="000B4D1F" w:rsidRPr="002803AE" w:rsidRDefault="000B4D1F" w:rsidP="006F200E">
      <w:pPr>
        <w:pStyle w:val="sdz60body"/>
      </w:pPr>
    </w:p>
    <w:p w14:paraId="53156E47" w14:textId="77777777" w:rsidR="000B4D1F" w:rsidRPr="002803AE" w:rsidRDefault="000B4D1F" w:rsidP="006F200E">
      <w:pPr>
        <w:pStyle w:val="sdz60body"/>
      </w:pPr>
    </w:p>
    <w:p w14:paraId="78347B92" w14:textId="77777777" w:rsidR="000B4D1F" w:rsidRPr="000F1F82" w:rsidRDefault="000B4D1F" w:rsidP="00670A71">
      <w:pPr>
        <w:pStyle w:val="Heading1"/>
        <w:keepNext/>
        <w:numPr>
          <w:ilvl w:val="0"/>
          <w:numId w:val="1"/>
        </w:numPr>
        <w:tabs>
          <w:tab w:val="clear" w:pos="0"/>
        </w:tabs>
        <w:spacing w:line="240" w:lineRule="auto"/>
        <w:ind w:left="567" w:hanging="567"/>
      </w:pPr>
      <w:r w:rsidRPr="002803AE">
        <w:t>В.</w:t>
      </w:r>
      <w:r w:rsidRPr="002803AE">
        <w:tab/>
        <w:t>ДРУГИ УСЛОВИЯ И ИЗИСКВАНИЯ НА РАЗРЕШЕНИЕТО ЗА УПОТРЕБА</w:t>
      </w:r>
    </w:p>
    <w:p w14:paraId="107591D1" w14:textId="77777777" w:rsidR="000B4D1F" w:rsidRPr="002803AE" w:rsidRDefault="000B4D1F" w:rsidP="006F200E">
      <w:pPr>
        <w:pStyle w:val="sdz60body"/>
        <w:keepNext/>
      </w:pPr>
    </w:p>
    <w:p w14:paraId="0967C97C" w14:textId="77777777" w:rsidR="000B4D1F" w:rsidRPr="002803AE" w:rsidRDefault="000B4D1F" w:rsidP="006F200E">
      <w:pPr>
        <w:pStyle w:val="sdz40list1bulletbd"/>
        <w:keepNext/>
      </w:pPr>
      <w:r w:rsidRPr="002803AE">
        <w:t>Периодични актуализирани доклади за безопасност (ПАДБ)</w:t>
      </w:r>
    </w:p>
    <w:p w14:paraId="6DA94341" w14:textId="77777777" w:rsidR="000B4D1F" w:rsidRPr="002803AE" w:rsidRDefault="000B4D1F" w:rsidP="006F200E">
      <w:pPr>
        <w:pStyle w:val="sdz60body"/>
        <w:keepNext/>
      </w:pPr>
    </w:p>
    <w:p w14:paraId="11861113" w14:textId="77777777" w:rsidR="000B4D1F" w:rsidRPr="002803AE" w:rsidRDefault="000B4D1F" w:rsidP="006F200E">
      <w:pPr>
        <w:pStyle w:val="sdz60body"/>
      </w:pPr>
      <w:r w:rsidRPr="002803AE">
        <w:t xml:space="preserve">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w:t>
      </w:r>
      <w:proofErr w:type="spellStart"/>
      <w:r w:rsidRPr="002803AE">
        <w:t>уебпортал</w:t>
      </w:r>
      <w:proofErr w:type="spellEnd"/>
      <w:r w:rsidRPr="002803AE">
        <w:t xml:space="preserve"> за лекарства. </w:t>
      </w:r>
    </w:p>
    <w:p w14:paraId="5F49AE23" w14:textId="77777777" w:rsidR="000B4D1F" w:rsidRPr="002803AE" w:rsidRDefault="000B4D1F" w:rsidP="006F200E">
      <w:pPr>
        <w:pStyle w:val="sdz60body"/>
      </w:pPr>
    </w:p>
    <w:p w14:paraId="28AA6350" w14:textId="77777777" w:rsidR="000B4D1F" w:rsidRPr="002803AE" w:rsidRDefault="000B4D1F" w:rsidP="006F200E">
      <w:pPr>
        <w:pStyle w:val="sdz60body"/>
      </w:pPr>
    </w:p>
    <w:p w14:paraId="2BB0AB70" w14:textId="77777777" w:rsidR="000B4D1F" w:rsidRPr="000F1F82" w:rsidRDefault="000B4D1F" w:rsidP="00670A71">
      <w:pPr>
        <w:pStyle w:val="Heading1"/>
        <w:keepNext/>
        <w:numPr>
          <w:ilvl w:val="0"/>
          <w:numId w:val="1"/>
        </w:numPr>
        <w:tabs>
          <w:tab w:val="clear" w:pos="0"/>
        </w:tabs>
        <w:spacing w:line="240" w:lineRule="auto"/>
        <w:ind w:left="567" w:hanging="567"/>
      </w:pPr>
      <w:r w:rsidRPr="002803AE">
        <w:t>Г.</w:t>
      </w:r>
      <w:r w:rsidRPr="002803AE">
        <w:tab/>
        <w:t>УСЛОВИЯ ИЛИ ОГРАНИЧЕНИЯ ЗА БЕЗОПАСНА И ЕФЕКТИВНА УПОТРЕБА НА ЛЕКАРСТВЕНИЯ ПРОДУКТ</w:t>
      </w:r>
    </w:p>
    <w:p w14:paraId="33ADA415" w14:textId="77777777" w:rsidR="000B4D1F" w:rsidRPr="002803AE" w:rsidRDefault="000B4D1F" w:rsidP="006F200E">
      <w:pPr>
        <w:pStyle w:val="sdz60body"/>
        <w:keepNext/>
      </w:pPr>
    </w:p>
    <w:p w14:paraId="277C7C8B" w14:textId="77777777" w:rsidR="000B4D1F" w:rsidRPr="002803AE" w:rsidRDefault="000B4D1F" w:rsidP="006F200E">
      <w:pPr>
        <w:pStyle w:val="sdz40list1bulletbd"/>
        <w:keepNext/>
      </w:pPr>
      <w:r w:rsidRPr="002803AE">
        <w:t>План за управление на риска (ПУР)</w:t>
      </w:r>
    </w:p>
    <w:p w14:paraId="6DC29BD6" w14:textId="77777777" w:rsidR="000B4D1F" w:rsidRPr="002803AE" w:rsidRDefault="000B4D1F" w:rsidP="006F200E">
      <w:pPr>
        <w:pStyle w:val="sdz60body"/>
        <w:keepNext/>
      </w:pPr>
    </w:p>
    <w:p w14:paraId="5DE15B8C" w14:textId="77777777" w:rsidR="000B4D1F" w:rsidRPr="002803AE" w:rsidRDefault="000B4D1F" w:rsidP="006F200E">
      <w:pPr>
        <w:pStyle w:val="sdz60body"/>
      </w:pPr>
      <w:r w:rsidRPr="002803AE">
        <w:t>Притежателят на разрешението за употреба </w:t>
      </w:r>
      <w:r w:rsidRPr="000F1F82">
        <w:t>(</w:t>
      </w:r>
      <w:r w:rsidRPr="002803AE">
        <w:t>ПРУ</w:t>
      </w:r>
      <w:r w:rsidRPr="000F1F82">
        <w:t>)</w:t>
      </w:r>
      <w:r w:rsidRPr="002803AE">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2981FEF9" w14:textId="77777777" w:rsidR="000B4D1F" w:rsidRPr="002803AE" w:rsidRDefault="000B4D1F" w:rsidP="006F200E">
      <w:pPr>
        <w:pStyle w:val="sdz60body"/>
      </w:pPr>
    </w:p>
    <w:p w14:paraId="7B1F6C9F" w14:textId="77777777" w:rsidR="000B4D1F" w:rsidRPr="002803AE" w:rsidRDefault="000B4D1F" w:rsidP="00A43406">
      <w:pPr>
        <w:pStyle w:val="sdz60body"/>
        <w:keepNext/>
        <w:keepLines/>
      </w:pPr>
      <w:r w:rsidRPr="002803AE">
        <w:lastRenderedPageBreak/>
        <w:t>Актуализиран ПУР трябва да се подава:</w:t>
      </w:r>
    </w:p>
    <w:p w14:paraId="7F970B9D" w14:textId="77777777" w:rsidR="000B4D1F" w:rsidRPr="002803AE" w:rsidRDefault="000B4D1F" w:rsidP="00A43406">
      <w:pPr>
        <w:pStyle w:val="sdz44list1bulletreg"/>
        <w:keepNext/>
        <w:keepLines/>
      </w:pPr>
      <w:r w:rsidRPr="002803AE">
        <w:t>по искане на Европейската агенция по лекарствата;</w:t>
      </w:r>
    </w:p>
    <w:p w14:paraId="60A58FFA" w14:textId="77777777" w:rsidR="000B4D1F" w:rsidRPr="002803AE" w:rsidRDefault="000B4D1F" w:rsidP="00A43406">
      <w:pPr>
        <w:pStyle w:val="sdz44list1bulletreg"/>
        <w:keepNext/>
        <w:keepLines/>
      </w:pPr>
      <w:r w:rsidRPr="002803AE">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4A915318" w14:textId="77777777" w:rsidR="000B4D1F" w:rsidRPr="002803AE" w:rsidRDefault="000B4D1F" w:rsidP="006F200E">
      <w:pPr>
        <w:pStyle w:val="sdz60body"/>
        <w:pageBreakBefore/>
        <w:jc w:val="center"/>
      </w:pPr>
    </w:p>
    <w:p w14:paraId="442DA16D" w14:textId="77777777" w:rsidR="000B4D1F" w:rsidRPr="002803AE" w:rsidRDefault="000B4D1F" w:rsidP="006F200E">
      <w:pPr>
        <w:pStyle w:val="sdz60body"/>
        <w:jc w:val="center"/>
      </w:pPr>
    </w:p>
    <w:p w14:paraId="2596A70B" w14:textId="77777777" w:rsidR="000B4D1F" w:rsidRPr="002803AE" w:rsidRDefault="000B4D1F" w:rsidP="006F200E">
      <w:pPr>
        <w:pStyle w:val="sdz60body"/>
        <w:jc w:val="center"/>
      </w:pPr>
    </w:p>
    <w:p w14:paraId="1F931FAC" w14:textId="77777777" w:rsidR="000B4D1F" w:rsidRPr="002803AE" w:rsidRDefault="000B4D1F" w:rsidP="006F200E">
      <w:pPr>
        <w:pStyle w:val="sdz60body"/>
        <w:jc w:val="center"/>
      </w:pPr>
    </w:p>
    <w:p w14:paraId="6A32D8AE" w14:textId="77777777" w:rsidR="000B4D1F" w:rsidRPr="002803AE" w:rsidRDefault="000B4D1F" w:rsidP="006F200E">
      <w:pPr>
        <w:pStyle w:val="sdz60body"/>
        <w:jc w:val="center"/>
      </w:pPr>
    </w:p>
    <w:p w14:paraId="3BAF8B30" w14:textId="77777777" w:rsidR="000B4D1F" w:rsidRPr="002803AE" w:rsidRDefault="000B4D1F" w:rsidP="006F200E">
      <w:pPr>
        <w:pStyle w:val="sdz60body"/>
        <w:jc w:val="center"/>
      </w:pPr>
    </w:p>
    <w:p w14:paraId="587B9391" w14:textId="77777777" w:rsidR="000B4D1F" w:rsidRPr="002803AE" w:rsidRDefault="000B4D1F" w:rsidP="006F200E">
      <w:pPr>
        <w:pStyle w:val="sdz60body"/>
        <w:jc w:val="center"/>
      </w:pPr>
    </w:p>
    <w:p w14:paraId="17D9076E" w14:textId="77777777" w:rsidR="000B4D1F" w:rsidRPr="002803AE" w:rsidRDefault="000B4D1F" w:rsidP="006F200E">
      <w:pPr>
        <w:pStyle w:val="sdz60body"/>
        <w:jc w:val="center"/>
      </w:pPr>
    </w:p>
    <w:p w14:paraId="7BFED40F" w14:textId="77777777" w:rsidR="000B4D1F" w:rsidRPr="002803AE" w:rsidRDefault="000B4D1F" w:rsidP="006F200E">
      <w:pPr>
        <w:pStyle w:val="sdz60body"/>
        <w:jc w:val="center"/>
      </w:pPr>
    </w:p>
    <w:p w14:paraId="7A1A4020" w14:textId="77777777" w:rsidR="000B4D1F" w:rsidRPr="002803AE" w:rsidRDefault="000B4D1F" w:rsidP="006F200E">
      <w:pPr>
        <w:pStyle w:val="sdz60body"/>
        <w:jc w:val="center"/>
      </w:pPr>
    </w:p>
    <w:p w14:paraId="5C1B156B" w14:textId="77777777" w:rsidR="000B4D1F" w:rsidRPr="002803AE" w:rsidRDefault="000B4D1F" w:rsidP="006F200E">
      <w:pPr>
        <w:pStyle w:val="sdz60body"/>
        <w:jc w:val="center"/>
      </w:pPr>
    </w:p>
    <w:p w14:paraId="16118536" w14:textId="77777777" w:rsidR="000B4D1F" w:rsidRPr="002803AE" w:rsidRDefault="000B4D1F" w:rsidP="006F200E">
      <w:pPr>
        <w:pStyle w:val="sdz60body"/>
        <w:jc w:val="center"/>
      </w:pPr>
    </w:p>
    <w:p w14:paraId="39302C34" w14:textId="77777777" w:rsidR="000B4D1F" w:rsidRPr="002803AE" w:rsidRDefault="000B4D1F" w:rsidP="006F200E">
      <w:pPr>
        <w:pStyle w:val="sdz60body"/>
        <w:jc w:val="center"/>
      </w:pPr>
    </w:p>
    <w:p w14:paraId="081C9A97" w14:textId="77777777" w:rsidR="000B4D1F" w:rsidRPr="002803AE" w:rsidRDefault="000B4D1F" w:rsidP="006F200E">
      <w:pPr>
        <w:pStyle w:val="sdz60body"/>
        <w:jc w:val="center"/>
      </w:pPr>
    </w:p>
    <w:p w14:paraId="4C634236" w14:textId="77777777" w:rsidR="000B4D1F" w:rsidRPr="002803AE" w:rsidRDefault="000B4D1F" w:rsidP="006F200E">
      <w:pPr>
        <w:pStyle w:val="sdz60body"/>
        <w:jc w:val="center"/>
      </w:pPr>
    </w:p>
    <w:p w14:paraId="16EFE3AB" w14:textId="77777777" w:rsidR="000B4D1F" w:rsidRPr="002803AE" w:rsidRDefault="000B4D1F" w:rsidP="006F200E">
      <w:pPr>
        <w:pStyle w:val="sdz60body"/>
        <w:jc w:val="center"/>
      </w:pPr>
    </w:p>
    <w:p w14:paraId="0BFDC6A1" w14:textId="77777777" w:rsidR="000B4D1F" w:rsidRPr="002803AE" w:rsidRDefault="000B4D1F" w:rsidP="006F200E">
      <w:pPr>
        <w:pStyle w:val="sdz60body"/>
        <w:jc w:val="center"/>
      </w:pPr>
    </w:p>
    <w:p w14:paraId="21B9C81C" w14:textId="77777777" w:rsidR="000B4D1F" w:rsidRPr="002803AE" w:rsidRDefault="000B4D1F" w:rsidP="006F200E">
      <w:pPr>
        <w:pStyle w:val="sdz60body"/>
        <w:jc w:val="center"/>
      </w:pPr>
    </w:p>
    <w:p w14:paraId="6F3EA7CC" w14:textId="77777777" w:rsidR="000B4D1F" w:rsidRPr="002803AE" w:rsidRDefault="000B4D1F" w:rsidP="006F200E">
      <w:pPr>
        <w:pStyle w:val="sdz60body"/>
        <w:jc w:val="center"/>
      </w:pPr>
    </w:p>
    <w:p w14:paraId="51B81DD7" w14:textId="77777777" w:rsidR="000B4D1F" w:rsidRPr="002803AE" w:rsidRDefault="000B4D1F" w:rsidP="006F200E">
      <w:pPr>
        <w:pStyle w:val="sdz60body"/>
        <w:jc w:val="center"/>
      </w:pPr>
    </w:p>
    <w:p w14:paraId="1F5DAE21" w14:textId="77777777" w:rsidR="000B4D1F" w:rsidRPr="002803AE" w:rsidRDefault="000B4D1F" w:rsidP="006F200E">
      <w:pPr>
        <w:pStyle w:val="sdz60body"/>
        <w:jc w:val="center"/>
      </w:pPr>
    </w:p>
    <w:p w14:paraId="67EDE67A" w14:textId="77777777" w:rsidR="000B4D1F" w:rsidRPr="002803AE" w:rsidRDefault="000B4D1F" w:rsidP="006F200E">
      <w:pPr>
        <w:pStyle w:val="sdz60body"/>
        <w:jc w:val="center"/>
      </w:pPr>
    </w:p>
    <w:p w14:paraId="2CAFC2E5" w14:textId="77777777" w:rsidR="000B4D1F" w:rsidRPr="002803AE" w:rsidRDefault="000B4D1F" w:rsidP="006F200E">
      <w:pPr>
        <w:pStyle w:val="sdz60body"/>
        <w:jc w:val="center"/>
      </w:pPr>
    </w:p>
    <w:p w14:paraId="6DD4863C" w14:textId="77777777" w:rsidR="000B4D1F" w:rsidRPr="002803AE" w:rsidRDefault="000B4D1F" w:rsidP="006F200E">
      <w:pPr>
        <w:pStyle w:val="sdz00firstpagebdcent"/>
      </w:pPr>
      <w:r w:rsidRPr="002803AE">
        <w:t>ПРИЛОЖЕНИЕ III</w:t>
      </w:r>
    </w:p>
    <w:p w14:paraId="0D2E8ABC" w14:textId="77777777" w:rsidR="000B4D1F" w:rsidRPr="002803AE" w:rsidRDefault="000B4D1F" w:rsidP="006F200E">
      <w:pPr>
        <w:pStyle w:val="sdz00firstpagebdcent"/>
      </w:pPr>
    </w:p>
    <w:p w14:paraId="4D8D072B" w14:textId="77777777" w:rsidR="000B4D1F" w:rsidRPr="002803AE" w:rsidRDefault="000B4D1F" w:rsidP="006F200E">
      <w:pPr>
        <w:pStyle w:val="sdz00firstpagebdcent"/>
      </w:pPr>
      <w:r w:rsidRPr="002803AE">
        <w:t>ДАННИ ВЪРХУ ОПАКОВКАТА И ЛИСТОВКА</w:t>
      </w:r>
    </w:p>
    <w:p w14:paraId="3658D14A" w14:textId="77777777" w:rsidR="000B4D1F" w:rsidRPr="002803AE" w:rsidRDefault="000B4D1F" w:rsidP="00634E50">
      <w:pPr>
        <w:pStyle w:val="sdz60body"/>
        <w:jc w:val="center"/>
      </w:pPr>
      <w:r w:rsidRPr="002803AE">
        <w:br w:type="page"/>
      </w:r>
    </w:p>
    <w:p w14:paraId="0861E777" w14:textId="77777777" w:rsidR="000B4D1F" w:rsidRPr="002803AE" w:rsidRDefault="000B4D1F" w:rsidP="006F200E">
      <w:pPr>
        <w:pStyle w:val="sdz60body"/>
        <w:jc w:val="center"/>
      </w:pPr>
    </w:p>
    <w:p w14:paraId="2EF98311" w14:textId="77777777" w:rsidR="000B4D1F" w:rsidRPr="002803AE" w:rsidRDefault="000B4D1F" w:rsidP="006F200E">
      <w:pPr>
        <w:pStyle w:val="sdz60body"/>
        <w:jc w:val="center"/>
      </w:pPr>
    </w:p>
    <w:p w14:paraId="3525FDEA" w14:textId="77777777" w:rsidR="000B4D1F" w:rsidRPr="002803AE" w:rsidRDefault="000B4D1F" w:rsidP="006F200E">
      <w:pPr>
        <w:pStyle w:val="sdz60body"/>
        <w:jc w:val="center"/>
      </w:pPr>
    </w:p>
    <w:p w14:paraId="0D8AD294" w14:textId="77777777" w:rsidR="000B4D1F" w:rsidRPr="002803AE" w:rsidRDefault="000B4D1F" w:rsidP="006F200E">
      <w:pPr>
        <w:pStyle w:val="sdz60body"/>
        <w:jc w:val="center"/>
      </w:pPr>
    </w:p>
    <w:p w14:paraId="21BD1FB4" w14:textId="77777777" w:rsidR="000B4D1F" w:rsidRPr="002803AE" w:rsidRDefault="000B4D1F" w:rsidP="006F200E">
      <w:pPr>
        <w:pStyle w:val="sdz60body"/>
        <w:jc w:val="center"/>
      </w:pPr>
    </w:p>
    <w:p w14:paraId="6F760F1C" w14:textId="77777777" w:rsidR="000B4D1F" w:rsidRPr="002803AE" w:rsidRDefault="000B4D1F" w:rsidP="006F200E">
      <w:pPr>
        <w:pStyle w:val="sdz60body"/>
        <w:jc w:val="center"/>
      </w:pPr>
    </w:p>
    <w:p w14:paraId="1F2E9365" w14:textId="77777777" w:rsidR="000B4D1F" w:rsidRPr="002803AE" w:rsidRDefault="000B4D1F" w:rsidP="006F200E">
      <w:pPr>
        <w:pStyle w:val="sdz60body"/>
        <w:jc w:val="center"/>
      </w:pPr>
    </w:p>
    <w:p w14:paraId="58D944A9" w14:textId="77777777" w:rsidR="000B4D1F" w:rsidRPr="002803AE" w:rsidRDefault="000B4D1F" w:rsidP="006F200E">
      <w:pPr>
        <w:pStyle w:val="sdz60body"/>
        <w:jc w:val="center"/>
      </w:pPr>
    </w:p>
    <w:p w14:paraId="222BDF5D" w14:textId="77777777" w:rsidR="000B4D1F" w:rsidRPr="002803AE" w:rsidRDefault="000B4D1F" w:rsidP="006F200E">
      <w:pPr>
        <w:pStyle w:val="sdz60body"/>
        <w:jc w:val="center"/>
      </w:pPr>
    </w:p>
    <w:p w14:paraId="0824AFB5" w14:textId="77777777" w:rsidR="000B4D1F" w:rsidRPr="002803AE" w:rsidRDefault="000B4D1F" w:rsidP="006F200E">
      <w:pPr>
        <w:pStyle w:val="sdz60body"/>
        <w:jc w:val="center"/>
      </w:pPr>
    </w:p>
    <w:p w14:paraId="027559B9" w14:textId="77777777" w:rsidR="000B4D1F" w:rsidRPr="002803AE" w:rsidRDefault="000B4D1F" w:rsidP="006F200E">
      <w:pPr>
        <w:pStyle w:val="sdz60body"/>
        <w:jc w:val="center"/>
      </w:pPr>
    </w:p>
    <w:p w14:paraId="6AFFACB3" w14:textId="77777777" w:rsidR="000B4D1F" w:rsidRPr="002803AE" w:rsidRDefault="000B4D1F" w:rsidP="006F200E">
      <w:pPr>
        <w:pStyle w:val="sdz60body"/>
        <w:jc w:val="center"/>
      </w:pPr>
    </w:p>
    <w:p w14:paraId="6D914C75" w14:textId="77777777" w:rsidR="000B4D1F" w:rsidRPr="002803AE" w:rsidRDefault="000B4D1F" w:rsidP="006F200E">
      <w:pPr>
        <w:pStyle w:val="sdz60body"/>
        <w:jc w:val="center"/>
      </w:pPr>
    </w:p>
    <w:p w14:paraId="7A2F17F7" w14:textId="77777777" w:rsidR="000B4D1F" w:rsidRPr="002803AE" w:rsidRDefault="000B4D1F" w:rsidP="006F200E">
      <w:pPr>
        <w:pStyle w:val="sdz60body"/>
        <w:jc w:val="center"/>
      </w:pPr>
    </w:p>
    <w:p w14:paraId="7BB75B7C" w14:textId="77777777" w:rsidR="000B4D1F" w:rsidRPr="002803AE" w:rsidRDefault="000B4D1F" w:rsidP="006F200E">
      <w:pPr>
        <w:pStyle w:val="sdz60body"/>
        <w:jc w:val="center"/>
      </w:pPr>
    </w:p>
    <w:p w14:paraId="443D8E85" w14:textId="77777777" w:rsidR="000B4D1F" w:rsidRPr="002803AE" w:rsidRDefault="000B4D1F" w:rsidP="006F200E">
      <w:pPr>
        <w:pStyle w:val="sdz60body"/>
        <w:jc w:val="center"/>
      </w:pPr>
    </w:p>
    <w:p w14:paraId="08916281" w14:textId="77777777" w:rsidR="000B4D1F" w:rsidRPr="002803AE" w:rsidRDefault="000B4D1F" w:rsidP="006F200E">
      <w:pPr>
        <w:pStyle w:val="sdz60body"/>
        <w:jc w:val="center"/>
      </w:pPr>
    </w:p>
    <w:p w14:paraId="4C7CAEB4" w14:textId="77777777" w:rsidR="000B4D1F" w:rsidRPr="002803AE" w:rsidRDefault="000B4D1F" w:rsidP="006F200E">
      <w:pPr>
        <w:pStyle w:val="sdz60body"/>
        <w:jc w:val="center"/>
      </w:pPr>
    </w:p>
    <w:p w14:paraId="6646FFF0" w14:textId="77777777" w:rsidR="000B4D1F" w:rsidRPr="002803AE" w:rsidRDefault="000B4D1F" w:rsidP="006F200E">
      <w:pPr>
        <w:pStyle w:val="sdz60body"/>
        <w:jc w:val="center"/>
      </w:pPr>
    </w:p>
    <w:p w14:paraId="4CD57E24" w14:textId="77777777" w:rsidR="000B4D1F" w:rsidRPr="002803AE" w:rsidRDefault="000B4D1F" w:rsidP="006F200E">
      <w:pPr>
        <w:pStyle w:val="sdz60body"/>
        <w:jc w:val="center"/>
      </w:pPr>
    </w:p>
    <w:p w14:paraId="355510C2" w14:textId="77777777" w:rsidR="000B4D1F" w:rsidRPr="002803AE" w:rsidRDefault="000B4D1F" w:rsidP="006F200E">
      <w:pPr>
        <w:pStyle w:val="sdz60body"/>
        <w:jc w:val="center"/>
      </w:pPr>
    </w:p>
    <w:p w14:paraId="1B70A89D" w14:textId="77777777" w:rsidR="000B4D1F" w:rsidRDefault="000B4D1F" w:rsidP="006F200E">
      <w:pPr>
        <w:pStyle w:val="sdz60body"/>
        <w:jc w:val="center"/>
        <w:rPr>
          <w:lang w:val="en-GB"/>
        </w:rPr>
      </w:pPr>
    </w:p>
    <w:p w14:paraId="59C6B8E7" w14:textId="77777777" w:rsidR="00A1764E" w:rsidRPr="00A1764E" w:rsidRDefault="00A1764E" w:rsidP="006F200E">
      <w:pPr>
        <w:pStyle w:val="sdz60body"/>
        <w:jc w:val="center"/>
        <w:rPr>
          <w:lang w:val="en-GB"/>
        </w:rPr>
      </w:pPr>
    </w:p>
    <w:p w14:paraId="4C01431C" w14:textId="77777777" w:rsidR="000B4D1F" w:rsidRPr="002803AE" w:rsidRDefault="000B4D1F" w:rsidP="00670A71">
      <w:pPr>
        <w:pStyle w:val="Heading1"/>
        <w:numPr>
          <w:ilvl w:val="0"/>
          <w:numId w:val="1"/>
        </w:numPr>
        <w:tabs>
          <w:tab w:val="clear" w:pos="0"/>
        </w:tabs>
        <w:spacing w:line="240" w:lineRule="auto"/>
        <w:jc w:val="center"/>
      </w:pPr>
      <w:r w:rsidRPr="002803AE">
        <w:t>A. ДАННИ ВЪРХУ ОПАКОВКАТА</w:t>
      </w:r>
    </w:p>
    <w:p w14:paraId="67786C3A" w14:textId="77777777" w:rsidR="000B4D1F" w:rsidRPr="002803AE" w:rsidRDefault="000B4D1F" w:rsidP="009C7E10">
      <w:pPr>
        <w:pStyle w:val="sdz12headingbdbox"/>
      </w:pPr>
      <w:r w:rsidRPr="002803AE">
        <w:rPr>
          <w:b w:val="0"/>
          <w:bCs w:val="0"/>
        </w:rPr>
        <w:br w:type="page"/>
      </w:r>
      <w:r w:rsidRPr="002803AE">
        <w:lastRenderedPageBreak/>
        <w:t>ДАННИ, КОИТО ТРЯБВА ДА СЪДЪРЖА ВТОРИЧНАТА ОПАКОВКА</w:t>
      </w:r>
    </w:p>
    <w:p w14:paraId="11DCCBDC" w14:textId="77777777" w:rsidR="000B4D1F" w:rsidRPr="002803AE" w:rsidRDefault="000B4D1F" w:rsidP="006F200E">
      <w:pPr>
        <w:pStyle w:val="sdz12headingbdbox"/>
      </w:pPr>
    </w:p>
    <w:p w14:paraId="5E8561C8" w14:textId="77777777" w:rsidR="000B4D1F" w:rsidRPr="002803AE" w:rsidRDefault="000B4D1F" w:rsidP="006F200E">
      <w:pPr>
        <w:pStyle w:val="sdz12headingbdbox"/>
      </w:pPr>
      <w:r w:rsidRPr="002803AE">
        <w:t>ВЪНШНА КАРТОНЕНА ОПАКОВКА – ПРЕДВАРИТЕЛНО НАПЪЛНЕНА СПРИНЦОВКА С ПРЕДПАЗИТЕЛ ЗА ИГЛАТА</w:t>
      </w:r>
    </w:p>
    <w:p w14:paraId="3E050B99" w14:textId="77777777" w:rsidR="000B4D1F" w:rsidRPr="002803AE" w:rsidRDefault="000B4D1F" w:rsidP="006F200E">
      <w:pPr>
        <w:pStyle w:val="sdz60body"/>
      </w:pPr>
    </w:p>
    <w:p w14:paraId="629AD388" w14:textId="77777777" w:rsidR="000B4D1F" w:rsidRPr="002803AE" w:rsidRDefault="000B4D1F" w:rsidP="006F200E">
      <w:pPr>
        <w:pStyle w:val="sdz60body"/>
      </w:pPr>
    </w:p>
    <w:p w14:paraId="68B1F846" w14:textId="77777777" w:rsidR="000B4D1F" w:rsidRPr="002803AE" w:rsidRDefault="000B4D1F" w:rsidP="006F200E">
      <w:pPr>
        <w:pStyle w:val="sdz16headingbdboxfirstline"/>
      </w:pPr>
      <w:r w:rsidRPr="002803AE">
        <w:t>1.</w:t>
      </w:r>
      <w:r w:rsidRPr="002803AE">
        <w:tab/>
        <w:t>ИМЕ НА ЛЕКАРСТВЕНИЯ ПРОДУКТ</w:t>
      </w:r>
    </w:p>
    <w:p w14:paraId="0E8E768A" w14:textId="77777777" w:rsidR="000B4D1F" w:rsidRPr="002803AE" w:rsidRDefault="000B4D1F" w:rsidP="006F200E">
      <w:pPr>
        <w:pStyle w:val="sdz60body"/>
      </w:pPr>
    </w:p>
    <w:p w14:paraId="0A664F32" w14:textId="77777777" w:rsidR="000B4D1F" w:rsidRPr="002803AE" w:rsidRDefault="000B4D1F" w:rsidP="006F200E">
      <w:pPr>
        <w:pStyle w:val="sdz60body"/>
      </w:pPr>
      <w:proofErr w:type="spellStart"/>
      <w:r w:rsidRPr="002803AE">
        <w:t>Zarzio</w:t>
      </w:r>
      <w:proofErr w:type="spellEnd"/>
      <w:r w:rsidRPr="002803AE">
        <w:t xml:space="preserve"> 30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11F8FA72" w14:textId="77777777" w:rsidR="000B4D1F" w:rsidRPr="002803AE" w:rsidRDefault="000B4D1F" w:rsidP="006F200E">
      <w:pPr>
        <w:pStyle w:val="sdz60body"/>
      </w:pPr>
    </w:p>
    <w:p w14:paraId="17ACB39E" w14:textId="77777777" w:rsidR="000B4D1F" w:rsidRPr="002803AE" w:rsidRDefault="000B4D1F" w:rsidP="006F200E">
      <w:pPr>
        <w:pStyle w:val="sdz60body"/>
      </w:pPr>
      <w:proofErr w:type="spellStart"/>
      <w:r w:rsidRPr="002803AE">
        <w:t>филграстим</w:t>
      </w:r>
      <w:proofErr w:type="spellEnd"/>
    </w:p>
    <w:p w14:paraId="577383D2" w14:textId="77777777" w:rsidR="000B4D1F" w:rsidRPr="002803AE" w:rsidRDefault="000B4D1F" w:rsidP="006F200E">
      <w:pPr>
        <w:pStyle w:val="sdz60body"/>
      </w:pPr>
    </w:p>
    <w:p w14:paraId="0594FDD0" w14:textId="77777777" w:rsidR="000B4D1F" w:rsidRPr="002803AE" w:rsidRDefault="000B4D1F" w:rsidP="006F200E">
      <w:pPr>
        <w:pStyle w:val="sdz60body"/>
      </w:pPr>
    </w:p>
    <w:p w14:paraId="3FD9C4F7" w14:textId="77777777" w:rsidR="000B4D1F" w:rsidRPr="002803AE" w:rsidRDefault="000B4D1F" w:rsidP="006F200E">
      <w:pPr>
        <w:pStyle w:val="sdz16headingbdboxfirstline"/>
      </w:pPr>
      <w:r w:rsidRPr="002803AE">
        <w:t>2.</w:t>
      </w:r>
      <w:r w:rsidRPr="002803AE">
        <w:tab/>
        <w:t>ОБЯВЯВАНЕ НА АКТИВНОТО(ИТЕ) ВЕЩЕСТВО(А)</w:t>
      </w:r>
    </w:p>
    <w:p w14:paraId="20661E9C" w14:textId="77777777" w:rsidR="000B4D1F" w:rsidRPr="002803AE" w:rsidRDefault="000B4D1F" w:rsidP="006F200E">
      <w:pPr>
        <w:pStyle w:val="sdz60body"/>
      </w:pPr>
    </w:p>
    <w:p w14:paraId="08B10936" w14:textId="77777777" w:rsidR="000B4D1F" w:rsidRPr="002803AE" w:rsidRDefault="000B4D1F" w:rsidP="006F200E">
      <w:pPr>
        <w:pStyle w:val="sdz60body"/>
      </w:pPr>
      <w:r w:rsidRPr="002803AE">
        <w:t xml:space="preserve">Всяка предварително напълнена спринцовка съдържа 30 милиона единици (еквивалентни на 300 микрограма) </w:t>
      </w:r>
      <w:proofErr w:type="spellStart"/>
      <w:r w:rsidRPr="002803AE">
        <w:t>филграстим</w:t>
      </w:r>
      <w:proofErr w:type="spellEnd"/>
      <w:r w:rsidRPr="002803AE">
        <w:t xml:space="preserve"> в 0,5 ml (60 MU/ml).</w:t>
      </w:r>
    </w:p>
    <w:p w14:paraId="0ABB1B7C" w14:textId="77777777" w:rsidR="000B4D1F" w:rsidRPr="002803AE" w:rsidRDefault="000B4D1F" w:rsidP="006F200E">
      <w:pPr>
        <w:pStyle w:val="sdz60body"/>
      </w:pPr>
    </w:p>
    <w:p w14:paraId="471A26BC" w14:textId="77777777" w:rsidR="000B4D1F" w:rsidRPr="002803AE" w:rsidRDefault="000B4D1F" w:rsidP="006F200E">
      <w:pPr>
        <w:pStyle w:val="sdz60body"/>
      </w:pPr>
    </w:p>
    <w:p w14:paraId="514CC719" w14:textId="77777777" w:rsidR="000B4D1F" w:rsidRPr="002803AE" w:rsidRDefault="000B4D1F" w:rsidP="006F200E">
      <w:pPr>
        <w:pStyle w:val="sdz16headingbdboxfirstline"/>
      </w:pPr>
      <w:r w:rsidRPr="002803AE">
        <w:t>3.</w:t>
      </w:r>
      <w:r w:rsidRPr="002803AE">
        <w:tab/>
        <w:t>СПИСЪК НА ПОМОЩНИТЕ ВЕЩЕСТВА</w:t>
      </w:r>
    </w:p>
    <w:p w14:paraId="097EEAE5" w14:textId="77777777" w:rsidR="000B4D1F" w:rsidRPr="002803AE" w:rsidRDefault="000B4D1F" w:rsidP="006F200E">
      <w:pPr>
        <w:pStyle w:val="sdz60body"/>
      </w:pPr>
    </w:p>
    <w:p w14:paraId="6505FA61" w14:textId="77777777" w:rsidR="000B4D1F" w:rsidRPr="002803AE" w:rsidRDefault="000B4D1F" w:rsidP="006F200E">
      <w:pPr>
        <w:pStyle w:val="sdz60body"/>
      </w:pPr>
      <w:r w:rsidRPr="002803AE">
        <w:t xml:space="preserve">Помощни вещества: </w:t>
      </w:r>
      <w:proofErr w:type="spellStart"/>
      <w:r w:rsidRPr="002803AE">
        <w:t>глутаминова</w:t>
      </w:r>
      <w:proofErr w:type="spellEnd"/>
      <w:r w:rsidRPr="002803AE">
        <w:t xml:space="preserve"> киселина, </w:t>
      </w:r>
      <w:proofErr w:type="spellStart"/>
      <w:r w:rsidRPr="002803AE">
        <w:t>полисорбат</w:t>
      </w:r>
      <w:proofErr w:type="spellEnd"/>
      <w:r w:rsidRPr="002803AE">
        <w:t xml:space="preserve"> 80, </w:t>
      </w:r>
      <w:r w:rsidR="00AF56DC" w:rsidRPr="002803AE">
        <w:t xml:space="preserve">натриев хидроксид, </w:t>
      </w:r>
      <w:r w:rsidRPr="002803AE">
        <w:t xml:space="preserve">вода за инжекции и </w:t>
      </w:r>
      <w:proofErr w:type="spellStart"/>
      <w:r w:rsidRPr="002803AE">
        <w:t>сорбитол</w:t>
      </w:r>
      <w:proofErr w:type="spellEnd"/>
      <w:r w:rsidRPr="002803AE">
        <w:t> (E420). За допълнителна информация вижте листовката за пациента.</w:t>
      </w:r>
    </w:p>
    <w:p w14:paraId="31633501" w14:textId="77777777" w:rsidR="000B4D1F" w:rsidRPr="002803AE" w:rsidRDefault="000B4D1F" w:rsidP="006F200E">
      <w:pPr>
        <w:pStyle w:val="sdz60body"/>
      </w:pPr>
    </w:p>
    <w:p w14:paraId="45F53211" w14:textId="77777777" w:rsidR="000B4D1F" w:rsidRPr="002803AE" w:rsidRDefault="000B4D1F" w:rsidP="006F200E">
      <w:pPr>
        <w:pStyle w:val="sdz60body"/>
      </w:pPr>
    </w:p>
    <w:p w14:paraId="6A8E93AF" w14:textId="77777777" w:rsidR="000B4D1F" w:rsidRPr="002803AE" w:rsidRDefault="000B4D1F" w:rsidP="006F200E">
      <w:pPr>
        <w:pStyle w:val="sdz16headingbdboxfirstline"/>
      </w:pPr>
      <w:r w:rsidRPr="002803AE">
        <w:t>4.</w:t>
      </w:r>
      <w:r w:rsidRPr="002803AE">
        <w:tab/>
        <w:t>ЛЕКАРСТВЕНА ФОРМА И КОЛИЧЕСТВО В ЕДНА ОПАКОВКА</w:t>
      </w:r>
    </w:p>
    <w:p w14:paraId="7AC494C9" w14:textId="77777777" w:rsidR="000B4D1F" w:rsidRPr="002803AE" w:rsidRDefault="000B4D1F" w:rsidP="006F200E">
      <w:pPr>
        <w:pStyle w:val="sdz60body"/>
      </w:pPr>
    </w:p>
    <w:p w14:paraId="628CD8A8" w14:textId="77777777" w:rsidR="000B4D1F" w:rsidRPr="002803AE" w:rsidRDefault="000B4D1F" w:rsidP="006F200E">
      <w:pPr>
        <w:pStyle w:val="sdz60body"/>
      </w:pPr>
      <w:r w:rsidRPr="002803AE">
        <w:rPr>
          <w:highlight w:val="lightGray"/>
        </w:rPr>
        <w:t xml:space="preserve">Инжекционен или </w:t>
      </w:r>
      <w:proofErr w:type="spellStart"/>
      <w:r w:rsidRPr="002803AE">
        <w:rPr>
          <w:highlight w:val="lightGray"/>
        </w:rPr>
        <w:t>инфузионен</w:t>
      </w:r>
      <w:proofErr w:type="spellEnd"/>
      <w:r w:rsidRPr="002803AE">
        <w:rPr>
          <w:highlight w:val="lightGray"/>
        </w:rPr>
        <w:t xml:space="preserve"> разтвор в предварително напълнена спринцовка.</w:t>
      </w:r>
    </w:p>
    <w:p w14:paraId="506085C3" w14:textId="77777777" w:rsidR="000B4D1F" w:rsidRPr="002803AE" w:rsidRDefault="000B4D1F" w:rsidP="006F200E">
      <w:pPr>
        <w:pStyle w:val="sdz60body"/>
      </w:pPr>
    </w:p>
    <w:p w14:paraId="21F876CA" w14:textId="77777777" w:rsidR="000B4D1F" w:rsidRPr="002803AE" w:rsidRDefault="000B4D1F" w:rsidP="006F200E">
      <w:pPr>
        <w:pStyle w:val="sdz60body"/>
      </w:pPr>
      <w:r w:rsidRPr="002803AE">
        <w:t>1 предварително напълнена спринцовка с предпазител за иглата</w:t>
      </w:r>
    </w:p>
    <w:p w14:paraId="53F1DAE7" w14:textId="77777777" w:rsidR="000B4D1F" w:rsidRPr="002803AE" w:rsidRDefault="000B4D1F" w:rsidP="006F200E">
      <w:pPr>
        <w:pStyle w:val="sdz60body"/>
      </w:pPr>
      <w:r w:rsidRPr="002803AE">
        <w:rPr>
          <w:highlight w:val="lightGray"/>
        </w:rPr>
        <w:t>3 предварително напълнени спринцовки с предпазител за иглата</w:t>
      </w:r>
    </w:p>
    <w:p w14:paraId="0067C09D" w14:textId="77777777" w:rsidR="000B4D1F" w:rsidRPr="002803AE" w:rsidRDefault="000B4D1F" w:rsidP="006F200E">
      <w:pPr>
        <w:pStyle w:val="sdz60body"/>
      </w:pPr>
      <w:r w:rsidRPr="002803AE">
        <w:rPr>
          <w:highlight w:val="lightGray"/>
        </w:rPr>
        <w:t>5 предварително напълнени спринцовки с предпазител за иглата</w:t>
      </w:r>
    </w:p>
    <w:p w14:paraId="275501B5" w14:textId="77777777" w:rsidR="000B4D1F" w:rsidRPr="002803AE" w:rsidRDefault="000B4D1F" w:rsidP="006F200E">
      <w:pPr>
        <w:pStyle w:val="sdz60body"/>
      </w:pPr>
      <w:r w:rsidRPr="002803AE">
        <w:rPr>
          <w:highlight w:val="lightGray"/>
        </w:rPr>
        <w:t>10 предварително напълнени спринцовки с предпазител за иглата</w:t>
      </w:r>
    </w:p>
    <w:p w14:paraId="032F38DA" w14:textId="77777777" w:rsidR="000B4D1F" w:rsidRPr="002803AE" w:rsidRDefault="000B4D1F" w:rsidP="006F200E">
      <w:pPr>
        <w:pStyle w:val="sdz60body"/>
        <w:rPr>
          <w:highlight w:val="lightGray"/>
        </w:rPr>
      </w:pPr>
    </w:p>
    <w:p w14:paraId="45A4B89F" w14:textId="77777777" w:rsidR="000B4D1F" w:rsidRPr="002803AE" w:rsidRDefault="000B4D1F" w:rsidP="006F200E">
      <w:pPr>
        <w:pStyle w:val="sdz60body"/>
        <w:rPr>
          <w:highlight w:val="lightGray"/>
        </w:rPr>
      </w:pPr>
    </w:p>
    <w:p w14:paraId="5B4B72CB" w14:textId="77777777" w:rsidR="000B4D1F" w:rsidRPr="002803AE" w:rsidRDefault="000B4D1F" w:rsidP="006F200E">
      <w:pPr>
        <w:pStyle w:val="sdz16headingbdboxfirstline"/>
        <w:keepLines/>
      </w:pPr>
      <w:r w:rsidRPr="002803AE">
        <w:t>5.</w:t>
      </w:r>
      <w:r w:rsidRPr="002803AE">
        <w:tab/>
        <w:t xml:space="preserve">НАЧИН НА </w:t>
      </w:r>
      <w:r w:rsidR="00065DB5" w:rsidRPr="002803AE">
        <w:t>ПРИЛОЖЕНИЕ</w:t>
      </w:r>
      <w:r w:rsidR="00065DB5" w:rsidRPr="002803AE" w:rsidDel="00065DB5">
        <w:t xml:space="preserve"> </w:t>
      </w:r>
      <w:r w:rsidRPr="002803AE">
        <w:t>И ПЪТ(ИЩА) НА ВЪВЕЖДАНЕ</w:t>
      </w:r>
    </w:p>
    <w:p w14:paraId="787FCE14" w14:textId="77777777" w:rsidR="000B4D1F" w:rsidRPr="002803AE" w:rsidRDefault="000B4D1F" w:rsidP="006F200E">
      <w:pPr>
        <w:pStyle w:val="sdz60body"/>
        <w:keepNext/>
        <w:rPr>
          <w:highlight w:val="lightGray"/>
        </w:rPr>
      </w:pPr>
    </w:p>
    <w:p w14:paraId="5A11CA87" w14:textId="77777777" w:rsidR="000B4D1F" w:rsidRPr="002803AE" w:rsidRDefault="000B4D1F" w:rsidP="006F200E">
      <w:pPr>
        <w:pStyle w:val="sdz60body"/>
        <w:keepNext/>
      </w:pPr>
      <w:r w:rsidRPr="002803AE">
        <w:t>Само за еднократно приложение. Преди употреба прочетете листовката.</w:t>
      </w:r>
    </w:p>
    <w:p w14:paraId="77938138" w14:textId="77777777" w:rsidR="000B4D1F" w:rsidRPr="002803AE" w:rsidRDefault="000B4D1F" w:rsidP="006F200E">
      <w:pPr>
        <w:pStyle w:val="sdz60body"/>
      </w:pPr>
      <w:r w:rsidRPr="002803AE">
        <w:t>Подкожно или интравенозно приложение.</w:t>
      </w:r>
    </w:p>
    <w:p w14:paraId="70D13BEC" w14:textId="77777777" w:rsidR="000B4D1F" w:rsidRPr="002803AE" w:rsidRDefault="000B4D1F" w:rsidP="006F200E">
      <w:pPr>
        <w:pStyle w:val="sdz60body"/>
      </w:pPr>
    </w:p>
    <w:p w14:paraId="25F4D33C" w14:textId="77777777" w:rsidR="000B4D1F" w:rsidRPr="002803AE" w:rsidRDefault="000B4D1F" w:rsidP="006F200E">
      <w:pPr>
        <w:pStyle w:val="sdz60body"/>
      </w:pPr>
    </w:p>
    <w:p w14:paraId="3C585A12" w14:textId="77777777" w:rsidR="000B4D1F" w:rsidRPr="002803AE" w:rsidRDefault="000B4D1F" w:rsidP="006F200E">
      <w:pPr>
        <w:pStyle w:val="sdz16headingbdboxfirstline"/>
        <w:keepNext/>
      </w:pPr>
      <w:r w:rsidRPr="002803AE">
        <w:t>6.</w:t>
      </w:r>
      <w:r w:rsidRPr="002803AE">
        <w:tab/>
        <w:t>СПЕЦИАЛНО ПРЕДУПРЕЖДЕНИЕ, ЧЕ ЛЕКАРСТВЕНИЯТ ПРОДУКТ ТРЯБВА ДА СЕ СЪХРАНЯВА НА МЯСТО ДАЛЕЧЕ ОТ ПОГЛЕДА И ДОСЕГА НА ДЕЦА</w:t>
      </w:r>
    </w:p>
    <w:p w14:paraId="24844400" w14:textId="77777777" w:rsidR="000B4D1F" w:rsidRPr="002803AE" w:rsidRDefault="000B4D1F" w:rsidP="006F200E">
      <w:pPr>
        <w:pStyle w:val="sdz60body"/>
        <w:keepNext/>
      </w:pPr>
    </w:p>
    <w:p w14:paraId="01317737" w14:textId="77777777" w:rsidR="000B4D1F" w:rsidRPr="002803AE" w:rsidRDefault="000B4D1F" w:rsidP="006F200E">
      <w:pPr>
        <w:pStyle w:val="sdz60body"/>
      </w:pPr>
      <w:r w:rsidRPr="002803AE">
        <w:t>Да се съхранява на място, недостъпно за деца.</w:t>
      </w:r>
    </w:p>
    <w:p w14:paraId="61B729D5" w14:textId="77777777" w:rsidR="000B4D1F" w:rsidRPr="002803AE" w:rsidRDefault="000B4D1F" w:rsidP="006F200E">
      <w:pPr>
        <w:pStyle w:val="sdz60body"/>
      </w:pPr>
    </w:p>
    <w:p w14:paraId="4ACCBAB4" w14:textId="77777777" w:rsidR="000B4D1F" w:rsidRPr="002803AE" w:rsidRDefault="000B4D1F" w:rsidP="006F200E">
      <w:pPr>
        <w:pStyle w:val="sdz60body"/>
      </w:pPr>
    </w:p>
    <w:p w14:paraId="2B236708" w14:textId="77777777" w:rsidR="000B4D1F" w:rsidRPr="002803AE" w:rsidRDefault="000B4D1F" w:rsidP="006F200E">
      <w:pPr>
        <w:pStyle w:val="sdz16headingbdboxfirstline"/>
      </w:pPr>
      <w:r w:rsidRPr="002803AE">
        <w:t>7.</w:t>
      </w:r>
      <w:r w:rsidRPr="002803AE">
        <w:tab/>
        <w:t>ДРУГИ СПЕЦИАЛНИ ПРЕДУПРЕЖДЕНИЯ, АКО Е НЕОБХОДИМО</w:t>
      </w:r>
    </w:p>
    <w:p w14:paraId="08345701" w14:textId="77777777" w:rsidR="000B4D1F" w:rsidRPr="002803AE" w:rsidRDefault="000B4D1F" w:rsidP="006F200E">
      <w:pPr>
        <w:pStyle w:val="sdz60body"/>
        <w:rPr>
          <w:highlight w:val="lightGray"/>
        </w:rPr>
      </w:pPr>
    </w:p>
    <w:p w14:paraId="5AFA8493" w14:textId="77777777" w:rsidR="000B4D1F" w:rsidRPr="002803AE" w:rsidRDefault="000B4D1F" w:rsidP="006F200E">
      <w:pPr>
        <w:pStyle w:val="sdz60body"/>
        <w:rPr>
          <w:highlight w:val="lightGray"/>
        </w:rPr>
      </w:pPr>
    </w:p>
    <w:p w14:paraId="57BCD29E" w14:textId="77777777" w:rsidR="000B4D1F" w:rsidRPr="002803AE" w:rsidRDefault="000B4D1F" w:rsidP="006F200E">
      <w:pPr>
        <w:pStyle w:val="sdz16headingbdboxfirstline"/>
        <w:keepNext/>
      </w:pPr>
      <w:r w:rsidRPr="002803AE">
        <w:lastRenderedPageBreak/>
        <w:t>8.</w:t>
      </w:r>
      <w:r w:rsidRPr="002803AE">
        <w:tab/>
        <w:t>ДАТА НА ИЗТИЧАНЕ НА СРОКА НА ГОДНОСТ</w:t>
      </w:r>
    </w:p>
    <w:p w14:paraId="01E8E1BA" w14:textId="77777777" w:rsidR="000B4D1F" w:rsidRPr="002803AE" w:rsidRDefault="000B4D1F" w:rsidP="006F200E">
      <w:pPr>
        <w:pStyle w:val="sdz60body"/>
        <w:keepNext/>
        <w:rPr>
          <w:highlight w:val="lightGray"/>
        </w:rPr>
      </w:pPr>
    </w:p>
    <w:p w14:paraId="5E284661" w14:textId="77777777" w:rsidR="000B4D1F" w:rsidRPr="002803AE" w:rsidRDefault="000B4D1F" w:rsidP="006F200E">
      <w:pPr>
        <w:pStyle w:val="sdz60body"/>
        <w:keepNext/>
      </w:pPr>
      <w:r w:rsidRPr="002803AE">
        <w:t>Годен до:</w:t>
      </w:r>
    </w:p>
    <w:p w14:paraId="4A20DEB7" w14:textId="77777777" w:rsidR="000B4D1F" w:rsidRPr="002803AE" w:rsidRDefault="000B4D1F" w:rsidP="006F200E">
      <w:pPr>
        <w:pStyle w:val="sdz60body"/>
        <w:keepNext/>
      </w:pPr>
      <w:r w:rsidRPr="002803AE">
        <w:t>След разреждане да се използва в рамките на 24 часа.</w:t>
      </w:r>
    </w:p>
    <w:p w14:paraId="6A0CFD67" w14:textId="77777777" w:rsidR="000B4D1F" w:rsidRPr="002803AE" w:rsidRDefault="000B4D1F" w:rsidP="006F200E">
      <w:pPr>
        <w:pStyle w:val="sdz60body"/>
      </w:pPr>
    </w:p>
    <w:p w14:paraId="0F6239FA" w14:textId="77777777" w:rsidR="000B4D1F" w:rsidRPr="002803AE" w:rsidRDefault="000B4D1F" w:rsidP="006F200E">
      <w:pPr>
        <w:pStyle w:val="sdz60body"/>
      </w:pPr>
    </w:p>
    <w:p w14:paraId="4656F254" w14:textId="77777777" w:rsidR="000B4D1F" w:rsidRPr="002803AE" w:rsidRDefault="000B4D1F" w:rsidP="006F200E">
      <w:pPr>
        <w:pStyle w:val="sdz16headingbdboxfirstline"/>
        <w:keepNext/>
      </w:pPr>
      <w:r w:rsidRPr="002803AE">
        <w:t>9.</w:t>
      </w:r>
      <w:r w:rsidRPr="002803AE">
        <w:tab/>
        <w:t>СПЕЦИАЛНИ УСЛОВИЯ НА СЪХРАНЕНИЕ</w:t>
      </w:r>
    </w:p>
    <w:p w14:paraId="109B5770" w14:textId="77777777" w:rsidR="000B4D1F" w:rsidRPr="002803AE" w:rsidRDefault="000B4D1F" w:rsidP="006F200E">
      <w:pPr>
        <w:pStyle w:val="sdz60body"/>
        <w:keepNext/>
      </w:pPr>
    </w:p>
    <w:p w14:paraId="32760BC6" w14:textId="77777777" w:rsidR="000B4D1F" w:rsidRPr="002803AE" w:rsidRDefault="000B4D1F" w:rsidP="006F200E">
      <w:pPr>
        <w:pStyle w:val="sdz60body"/>
        <w:keepNext/>
      </w:pPr>
      <w:r w:rsidRPr="002803AE">
        <w:t>Да се съхранява в хладилник.</w:t>
      </w:r>
    </w:p>
    <w:p w14:paraId="75AE8B96" w14:textId="77777777" w:rsidR="000B4D1F" w:rsidRPr="002803AE" w:rsidRDefault="000B4D1F" w:rsidP="006F200E">
      <w:pPr>
        <w:pStyle w:val="sdz60body"/>
      </w:pPr>
      <w:r w:rsidRPr="002803AE">
        <w:t>Съхранявайте предварително напълнената спринцовка в картонената опаковка, за да се предпази от светлина.</w:t>
      </w:r>
    </w:p>
    <w:p w14:paraId="442DDF78" w14:textId="77777777" w:rsidR="000B4D1F" w:rsidRPr="002803AE" w:rsidRDefault="000B4D1F" w:rsidP="006F200E">
      <w:pPr>
        <w:pStyle w:val="sdz60body"/>
      </w:pPr>
    </w:p>
    <w:p w14:paraId="2EE2E0AD" w14:textId="77777777" w:rsidR="000B4D1F" w:rsidRPr="002803AE" w:rsidRDefault="000B4D1F" w:rsidP="006F200E">
      <w:pPr>
        <w:pStyle w:val="sdz60body"/>
      </w:pPr>
    </w:p>
    <w:p w14:paraId="50D21DC5" w14:textId="77777777" w:rsidR="000B4D1F" w:rsidRPr="002803AE" w:rsidRDefault="000B4D1F" w:rsidP="006F200E">
      <w:pPr>
        <w:pStyle w:val="sdz16headingbdboxfirstline"/>
        <w:keepLines/>
      </w:pPr>
      <w:r w:rsidRPr="002803AE">
        <w:t>10.</w:t>
      </w:r>
      <w:r w:rsidRPr="002803AE">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7CCEF00" w14:textId="77777777" w:rsidR="000B4D1F" w:rsidRPr="002803AE" w:rsidRDefault="000B4D1F" w:rsidP="006F200E">
      <w:pPr>
        <w:pStyle w:val="sdz60body"/>
      </w:pPr>
    </w:p>
    <w:p w14:paraId="7BF9A412" w14:textId="77777777" w:rsidR="000B4D1F" w:rsidRPr="002803AE" w:rsidRDefault="000B4D1F" w:rsidP="006F200E">
      <w:pPr>
        <w:pStyle w:val="sdz60body"/>
      </w:pPr>
    </w:p>
    <w:p w14:paraId="331834E9" w14:textId="77777777" w:rsidR="000B4D1F" w:rsidRPr="002803AE" w:rsidRDefault="000B4D1F" w:rsidP="006F200E">
      <w:pPr>
        <w:pStyle w:val="sdz16headingbdboxfirstline"/>
        <w:keepNext/>
      </w:pPr>
      <w:r w:rsidRPr="002803AE">
        <w:t>11.</w:t>
      </w:r>
      <w:r w:rsidRPr="002803AE">
        <w:tab/>
        <w:t>ИМЕ И АДРЕС НА ПРИТЕЖАТЕЛЯ НА РАЗРЕШЕНИЕТО ЗА УПОТРЕБА</w:t>
      </w:r>
    </w:p>
    <w:p w14:paraId="42B2978D" w14:textId="77777777" w:rsidR="000B4D1F" w:rsidRPr="002803AE" w:rsidRDefault="000B4D1F" w:rsidP="006F200E">
      <w:pPr>
        <w:pStyle w:val="sdz60body"/>
        <w:keepNext/>
      </w:pPr>
    </w:p>
    <w:p w14:paraId="586CCBF2" w14:textId="77777777" w:rsidR="000B4D1F" w:rsidRPr="002803AE" w:rsidRDefault="000B4D1F" w:rsidP="006F200E">
      <w:pPr>
        <w:pStyle w:val="sdz60body"/>
        <w:keepNext/>
      </w:pPr>
      <w:proofErr w:type="spellStart"/>
      <w:r w:rsidRPr="002803AE">
        <w:t>Sandoz</w:t>
      </w:r>
      <w:proofErr w:type="spellEnd"/>
      <w:r w:rsidRPr="002803AE">
        <w:t> </w:t>
      </w:r>
      <w:proofErr w:type="spellStart"/>
      <w:r w:rsidRPr="002803AE">
        <w:t>GmbH</w:t>
      </w:r>
      <w:proofErr w:type="spellEnd"/>
    </w:p>
    <w:p w14:paraId="60D8E6F1" w14:textId="77777777" w:rsidR="000B4D1F" w:rsidRPr="002803AE" w:rsidRDefault="000B4D1F" w:rsidP="006F200E">
      <w:pPr>
        <w:pStyle w:val="sdz60body"/>
        <w:keepNext/>
      </w:pPr>
      <w:proofErr w:type="spellStart"/>
      <w:r w:rsidRPr="002803AE">
        <w:t>Biochemiestr</w:t>
      </w:r>
      <w:proofErr w:type="spellEnd"/>
      <w:r w:rsidRPr="002803AE">
        <w:t>. 10</w:t>
      </w:r>
    </w:p>
    <w:p w14:paraId="7C209832" w14:textId="77777777" w:rsidR="000B4D1F" w:rsidRPr="002803AE" w:rsidRDefault="000B4D1F" w:rsidP="006F200E">
      <w:pPr>
        <w:pStyle w:val="sdz60body"/>
        <w:keepNext/>
      </w:pPr>
      <w:r w:rsidRPr="002803AE">
        <w:t>6250 </w:t>
      </w:r>
      <w:proofErr w:type="spellStart"/>
      <w:r w:rsidRPr="002803AE">
        <w:t>Kundl</w:t>
      </w:r>
      <w:proofErr w:type="spellEnd"/>
    </w:p>
    <w:p w14:paraId="097B9E8B" w14:textId="77777777" w:rsidR="000B4D1F" w:rsidRPr="002803AE" w:rsidRDefault="000B4D1F" w:rsidP="006F200E">
      <w:pPr>
        <w:pStyle w:val="sdz60body"/>
      </w:pPr>
      <w:r w:rsidRPr="002803AE">
        <w:t>Австрия</w:t>
      </w:r>
    </w:p>
    <w:p w14:paraId="667DEF05" w14:textId="77777777" w:rsidR="000B4D1F" w:rsidRPr="002803AE" w:rsidRDefault="000B4D1F" w:rsidP="006F200E">
      <w:pPr>
        <w:pStyle w:val="sdz60body"/>
      </w:pPr>
    </w:p>
    <w:p w14:paraId="08477952" w14:textId="77777777" w:rsidR="000B4D1F" w:rsidRPr="002803AE" w:rsidRDefault="000B4D1F" w:rsidP="006F200E">
      <w:pPr>
        <w:pStyle w:val="sdz60body"/>
      </w:pPr>
    </w:p>
    <w:p w14:paraId="390604D9" w14:textId="77777777" w:rsidR="000B4D1F" w:rsidRPr="002803AE" w:rsidRDefault="000B4D1F" w:rsidP="006F200E">
      <w:pPr>
        <w:pStyle w:val="sdz16headingbdboxfirstline"/>
        <w:keepNext/>
      </w:pPr>
      <w:r w:rsidRPr="002803AE">
        <w:t>12.</w:t>
      </w:r>
      <w:r w:rsidRPr="002803AE">
        <w:tab/>
        <w:t>НОМЕР(А) НА РАЗРЕШЕНИЕТО ЗА УПОТРЕБА</w:t>
      </w:r>
    </w:p>
    <w:p w14:paraId="36F4CC4E" w14:textId="77777777" w:rsidR="000B4D1F" w:rsidRPr="002803AE" w:rsidRDefault="000B4D1F" w:rsidP="006F200E">
      <w:pPr>
        <w:pStyle w:val="sdz60body"/>
        <w:keepNext/>
      </w:pPr>
    </w:p>
    <w:p w14:paraId="684E8D26" w14:textId="77777777" w:rsidR="000B4D1F" w:rsidRPr="002803AE" w:rsidRDefault="000B4D1F" w:rsidP="006F200E">
      <w:pPr>
        <w:pStyle w:val="sdz60body"/>
        <w:keepNext/>
      </w:pPr>
      <w:r w:rsidRPr="002803AE">
        <w:t>EU/1/08/495/001</w:t>
      </w:r>
    </w:p>
    <w:p w14:paraId="2889C937" w14:textId="77777777" w:rsidR="000B4D1F" w:rsidRPr="002803AE" w:rsidRDefault="000B4D1F" w:rsidP="006F200E">
      <w:pPr>
        <w:pStyle w:val="sdz60body"/>
      </w:pPr>
      <w:r w:rsidRPr="002803AE">
        <w:rPr>
          <w:highlight w:val="lightGray"/>
        </w:rPr>
        <w:t>EU/1/08/495/002</w:t>
      </w:r>
    </w:p>
    <w:p w14:paraId="48F917B9" w14:textId="77777777" w:rsidR="000B4D1F" w:rsidRPr="002803AE" w:rsidRDefault="000B4D1F" w:rsidP="006F200E">
      <w:pPr>
        <w:pStyle w:val="sdz60body"/>
        <w:keepNext/>
      </w:pPr>
      <w:r w:rsidRPr="002803AE">
        <w:rPr>
          <w:highlight w:val="lightGray"/>
        </w:rPr>
        <w:t>EU/1/08/495/003</w:t>
      </w:r>
    </w:p>
    <w:p w14:paraId="170FFEC2" w14:textId="77777777" w:rsidR="000B4D1F" w:rsidRPr="002803AE" w:rsidRDefault="000B4D1F" w:rsidP="006F200E">
      <w:pPr>
        <w:pStyle w:val="sdz60body"/>
      </w:pPr>
      <w:r w:rsidRPr="002803AE">
        <w:rPr>
          <w:highlight w:val="lightGray"/>
        </w:rPr>
        <w:t>EU/1/08/495/004</w:t>
      </w:r>
    </w:p>
    <w:p w14:paraId="5BAD1731" w14:textId="77777777" w:rsidR="000B4D1F" w:rsidRPr="002803AE" w:rsidRDefault="000B4D1F" w:rsidP="006F200E">
      <w:pPr>
        <w:pStyle w:val="sdz60body"/>
        <w:rPr>
          <w:highlight w:val="lightGray"/>
        </w:rPr>
      </w:pPr>
    </w:p>
    <w:p w14:paraId="1A5F8DEB" w14:textId="77777777" w:rsidR="000B4D1F" w:rsidRPr="002803AE" w:rsidRDefault="000B4D1F" w:rsidP="006F200E">
      <w:pPr>
        <w:pStyle w:val="sdz60body"/>
        <w:rPr>
          <w:highlight w:val="lightGray"/>
        </w:rPr>
      </w:pPr>
    </w:p>
    <w:p w14:paraId="5ED41F0D" w14:textId="77777777" w:rsidR="000B4D1F" w:rsidRPr="002803AE" w:rsidRDefault="000B4D1F" w:rsidP="006F200E">
      <w:pPr>
        <w:pStyle w:val="sdz16headingbdboxfirstline"/>
        <w:keepNext/>
      </w:pPr>
      <w:r w:rsidRPr="002803AE">
        <w:t>13.</w:t>
      </w:r>
      <w:r w:rsidRPr="002803AE">
        <w:tab/>
        <w:t>ПАРТИДЕН НОМЕР</w:t>
      </w:r>
    </w:p>
    <w:p w14:paraId="0AB815C9" w14:textId="77777777" w:rsidR="000B4D1F" w:rsidRPr="002803AE" w:rsidRDefault="000B4D1F" w:rsidP="006F200E">
      <w:pPr>
        <w:pStyle w:val="sdz60body"/>
        <w:keepNext/>
      </w:pPr>
    </w:p>
    <w:p w14:paraId="53286E40" w14:textId="77777777" w:rsidR="000B4D1F" w:rsidRPr="002803AE" w:rsidRDefault="000B4D1F" w:rsidP="006F200E">
      <w:pPr>
        <w:pStyle w:val="sdz60body"/>
      </w:pPr>
      <w:r w:rsidRPr="002803AE">
        <w:t>Партида:</w:t>
      </w:r>
    </w:p>
    <w:p w14:paraId="511A69DC" w14:textId="77777777" w:rsidR="000B4D1F" w:rsidRPr="002803AE" w:rsidRDefault="000B4D1F" w:rsidP="006F200E">
      <w:pPr>
        <w:pStyle w:val="sdz60body"/>
      </w:pPr>
    </w:p>
    <w:p w14:paraId="7D5C0A3D" w14:textId="77777777" w:rsidR="000B4D1F" w:rsidRPr="002803AE" w:rsidRDefault="000B4D1F" w:rsidP="006F200E">
      <w:pPr>
        <w:pStyle w:val="sdz60body"/>
      </w:pPr>
    </w:p>
    <w:p w14:paraId="4F01C6E3" w14:textId="77777777" w:rsidR="000B4D1F" w:rsidRPr="002803AE" w:rsidRDefault="000B4D1F" w:rsidP="006F200E">
      <w:pPr>
        <w:pStyle w:val="sdz16headingbdboxfirstline"/>
      </w:pPr>
      <w:r w:rsidRPr="002803AE">
        <w:t>14.</w:t>
      </w:r>
      <w:r w:rsidRPr="002803AE">
        <w:tab/>
        <w:t>НАЧИН НА ОТПУСКАНЕ</w:t>
      </w:r>
    </w:p>
    <w:p w14:paraId="1237CEB4" w14:textId="77777777" w:rsidR="000B4D1F" w:rsidRPr="002803AE" w:rsidRDefault="000B4D1F" w:rsidP="006F200E">
      <w:pPr>
        <w:pStyle w:val="sdz60body"/>
      </w:pPr>
    </w:p>
    <w:p w14:paraId="020199E0" w14:textId="77777777" w:rsidR="000B4D1F" w:rsidRPr="002803AE" w:rsidRDefault="000B4D1F" w:rsidP="006F200E">
      <w:pPr>
        <w:pStyle w:val="sdz60body"/>
      </w:pPr>
    </w:p>
    <w:p w14:paraId="1278C89F" w14:textId="77777777" w:rsidR="000B4D1F" w:rsidRPr="002803AE" w:rsidRDefault="000B4D1F" w:rsidP="006F200E">
      <w:pPr>
        <w:pStyle w:val="sdz16headingbdboxfirstline"/>
      </w:pPr>
      <w:r w:rsidRPr="002803AE">
        <w:t>15.</w:t>
      </w:r>
      <w:r w:rsidRPr="002803AE">
        <w:tab/>
        <w:t>УКАЗАНИЯ ЗА УПОТРЕБА</w:t>
      </w:r>
    </w:p>
    <w:p w14:paraId="3EB52F9D" w14:textId="77777777" w:rsidR="000B4D1F" w:rsidRPr="002803AE" w:rsidRDefault="000B4D1F" w:rsidP="006F200E">
      <w:pPr>
        <w:pStyle w:val="sdz60body"/>
      </w:pPr>
    </w:p>
    <w:p w14:paraId="47F07F30" w14:textId="77777777" w:rsidR="000B4D1F" w:rsidRPr="002803AE" w:rsidRDefault="000B4D1F" w:rsidP="006F200E">
      <w:pPr>
        <w:pStyle w:val="sdz60body"/>
      </w:pPr>
    </w:p>
    <w:p w14:paraId="704C3684" w14:textId="77777777" w:rsidR="000B4D1F" w:rsidRPr="002803AE" w:rsidRDefault="000B4D1F" w:rsidP="006F200E">
      <w:pPr>
        <w:pStyle w:val="sdz16headingbdboxfirstline"/>
        <w:keepNext/>
      </w:pPr>
      <w:r w:rsidRPr="002803AE">
        <w:t>16.</w:t>
      </w:r>
      <w:r w:rsidRPr="002803AE">
        <w:tab/>
        <w:t>ИНФОРМАЦИЯ НА БРАЙЛОВА АЗБУКА</w:t>
      </w:r>
    </w:p>
    <w:p w14:paraId="36D45D3D" w14:textId="77777777" w:rsidR="000B4D1F" w:rsidRPr="002803AE" w:rsidRDefault="000B4D1F" w:rsidP="006F200E">
      <w:pPr>
        <w:pStyle w:val="sdz60body"/>
        <w:keepNext/>
      </w:pPr>
    </w:p>
    <w:p w14:paraId="0C09CD99" w14:textId="77777777" w:rsidR="000B4D1F" w:rsidRPr="002803AE" w:rsidRDefault="000B4D1F" w:rsidP="006F200E">
      <w:pPr>
        <w:pStyle w:val="sdz60body"/>
      </w:pPr>
      <w:proofErr w:type="spellStart"/>
      <w:r w:rsidRPr="002803AE">
        <w:t>Zarzio</w:t>
      </w:r>
      <w:proofErr w:type="spellEnd"/>
      <w:r w:rsidRPr="002803AE">
        <w:t> 30 MU/0,5 ml</w:t>
      </w:r>
    </w:p>
    <w:p w14:paraId="6F21114A" w14:textId="77777777" w:rsidR="000B4D1F" w:rsidRPr="002803AE" w:rsidRDefault="000B4D1F" w:rsidP="006F200E">
      <w:pPr>
        <w:pStyle w:val="sdz60body"/>
      </w:pPr>
    </w:p>
    <w:p w14:paraId="62A13240" w14:textId="77777777" w:rsidR="000B4D1F" w:rsidRPr="002803AE" w:rsidRDefault="000B4D1F" w:rsidP="006F200E">
      <w:pPr>
        <w:pStyle w:val="sdz60body"/>
      </w:pPr>
    </w:p>
    <w:p w14:paraId="5D11B084" w14:textId="77777777" w:rsidR="000B4D1F" w:rsidRPr="002803AE" w:rsidRDefault="000B4D1F" w:rsidP="00A43406">
      <w:pPr>
        <w:pStyle w:val="sdz16headingbdboxfirstline"/>
        <w:keepNext/>
        <w:keepLines/>
      </w:pPr>
      <w:r w:rsidRPr="002803AE">
        <w:lastRenderedPageBreak/>
        <w:t>17.</w:t>
      </w:r>
      <w:r w:rsidRPr="002803AE">
        <w:tab/>
        <w:t>УНИКАЛЕН ИДЕНТИФИКАТОР — ДВУИЗМЕРЕН БАРКОД</w:t>
      </w:r>
    </w:p>
    <w:p w14:paraId="0AADAE0B" w14:textId="77777777" w:rsidR="000B4D1F" w:rsidRPr="002803AE" w:rsidRDefault="000B4D1F" w:rsidP="00A43406">
      <w:pPr>
        <w:pStyle w:val="sdz60body"/>
        <w:keepNext/>
        <w:keepLines/>
      </w:pPr>
    </w:p>
    <w:p w14:paraId="43FA99AA" w14:textId="77777777" w:rsidR="000B4D1F" w:rsidRPr="002803AE" w:rsidRDefault="000B4D1F" w:rsidP="00A43406">
      <w:pPr>
        <w:pStyle w:val="sdz60body"/>
        <w:keepNext/>
        <w:keepLines/>
      </w:pPr>
      <w:r w:rsidRPr="002803AE">
        <w:rPr>
          <w:highlight w:val="lightGray"/>
        </w:rPr>
        <w:t>Двуизмерен баркод с включен уникален идентификатор.</w:t>
      </w:r>
    </w:p>
    <w:p w14:paraId="7FE5D509" w14:textId="77777777" w:rsidR="000B4D1F" w:rsidRPr="002803AE" w:rsidRDefault="000B4D1F" w:rsidP="00A43406">
      <w:pPr>
        <w:pStyle w:val="sdz60body"/>
        <w:keepNext/>
        <w:keepLines/>
        <w:rPr>
          <w:highlight w:val="lightGray"/>
        </w:rPr>
      </w:pPr>
    </w:p>
    <w:p w14:paraId="2F2AC902" w14:textId="77777777" w:rsidR="000B4D1F" w:rsidRPr="002803AE" w:rsidRDefault="000B4D1F" w:rsidP="00A43406">
      <w:pPr>
        <w:pStyle w:val="sdz60body"/>
        <w:keepNext/>
        <w:keepLines/>
        <w:rPr>
          <w:highlight w:val="lightGray"/>
        </w:rPr>
      </w:pPr>
    </w:p>
    <w:p w14:paraId="176E2C9E" w14:textId="77777777" w:rsidR="000B4D1F" w:rsidRPr="002803AE" w:rsidRDefault="000B4D1F" w:rsidP="00A43406">
      <w:pPr>
        <w:pStyle w:val="sdz16headingbdboxfirstline"/>
        <w:keepNext/>
        <w:keepLines/>
      </w:pPr>
      <w:r w:rsidRPr="002803AE">
        <w:t>18.</w:t>
      </w:r>
      <w:r w:rsidRPr="002803AE">
        <w:tab/>
        <w:t>УНИКАЛЕН ИДЕНТИФИКАТОР — ДАННИ ЗА ЧЕТЕНЕ ОТ ХОРА</w:t>
      </w:r>
    </w:p>
    <w:p w14:paraId="78B26989" w14:textId="77777777" w:rsidR="000B4D1F" w:rsidRPr="002803AE" w:rsidRDefault="000B4D1F" w:rsidP="006F200E">
      <w:pPr>
        <w:pStyle w:val="sdz60body"/>
        <w:keepNext/>
      </w:pPr>
    </w:p>
    <w:p w14:paraId="6F879930" w14:textId="77777777" w:rsidR="000B4D1F" w:rsidRPr="002803AE" w:rsidRDefault="000B4D1F" w:rsidP="006F200E">
      <w:pPr>
        <w:pStyle w:val="sdz60body"/>
        <w:keepNext/>
      </w:pPr>
      <w:r w:rsidRPr="002803AE">
        <w:t>PC</w:t>
      </w:r>
    </w:p>
    <w:p w14:paraId="400CC059" w14:textId="77777777" w:rsidR="000B4D1F" w:rsidRPr="002803AE" w:rsidRDefault="000B4D1F" w:rsidP="006F200E">
      <w:pPr>
        <w:pStyle w:val="sdz60body"/>
        <w:keepNext/>
      </w:pPr>
      <w:r w:rsidRPr="002803AE">
        <w:t>SN</w:t>
      </w:r>
    </w:p>
    <w:p w14:paraId="443BDE30" w14:textId="77777777" w:rsidR="000B4D1F" w:rsidRPr="002803AE" w:rsidRDefault="000B4D1F" w:rsidP="006F200E">
      <w:pPr>
        <w:pStyle w:val="sdz60body"/>
      </w:pPr>
      <w:r w:rsidRPr="002803AE">
        <w:t>NN</w:t>
      </w:r>
    </w:p>
    <w:p w14:paraId="47C7B8B2" w14:textId="77777777" w:rsidR="000B4D1F" w:rsidRPr="002803AE" w:rsidRDefault="000B4D1F" w:rsidP="006F200E">
      <w:pPr>
        <w:pStyle w:val="sdz12headingbdbox"/>
        <w:pageBreakBefore/>
      </w:pPr>
      <w:r w:rsidRPr="002803AE">
        <w:lastRenderedPageBreak/>
        <w:t>ДАННИ, КОИТО ТРЯБВА ДА СЪДЪРЖА ВТОРИЧНАТА ОПАКОВКА</w:t>
      </w:r>
    </w:p>
    <w:p w14:paraId="540555A9" w14:textId="77777777" w:rsidR="000B4D1F" w:rsidRPr="002803AE" w:rsidRDefault="000B4D1F" w:rsidP="006F200E">
      <w:pPr>
        <w:pStyle w:val="sdz12headingbdbox"/>
      </w:pPr>
    </w:p>
    <w:p w14:paraId="6BB41BCB" w14:textId="77777777" w:rsidR="000B4D1F" w:rsidRPr="002803AE" w:rsidRDefault="000B4D1F" w:rsidP="006F200E">
      <w:pPr>
        <w:pStyle w:val="sdz12headingbdbox"/>
      </w:pPr>
      <w:r w:rsidRPr="002803AE">
        <w:t>ВЪНШНА КАРТОНЕНА ОПАКОВКА – ПРЕДВАРИТЕЛНО НАПЪЛНЕНА СПРИНЦОВКА С ПРЕДПАЗИТЕЛ ЗА ИГЛАТА</w:t>
      </w:r>
    </w:p>
    <w:p w14:paraId="779B2E0F" w14:textId="77777777" w:rsidR="000B4D1F" w:rsidRPr="002803AE" w:rsidRDefault="000B4D1F" w:rsidP="006F200E">
      <w:pPr>
        <w:pStyle w:val="sdz60body"/>
      </w:pPr>
    </w:p>
    <w:p w14:paraId="1742E445" w14:textId="77777777" w:rsidR="000B4D1F" w:rsidRPr="002803AE" w:rsidRDefault="000B4D1F" w:rsidP="006F200E">
      <w:pPr>
        <w:pStyle w:val="sdz60body"/>
      </w:pPr>
    </w:p>
    <w:p w14:paraId="7C3BF76A" w14:textId="77777777" w:rsidR="000B4D1F" w:rsidRPr="002803AE" w:rsidRDefault="000B4D1F" w:rsidP="006F200E">
      <w:pPr>
        <w:pStyle w:val="sdz16headingbdboxfirstline"/>
      </w:pPr>
      <w:r w:rsidRPr="002803AE">
        <w:t>1.</w:t>
      </w:r>
      <w:r w:rsidRPr="002803AE">
        <w:tab/>
        <w:t>ИМЕ НА ЛЕКАРСТВЕНИЯ ПРОДУКТ</w:t>
      </w:r>
    </w:p>
    <w:p w14:paraId="238FA13C" w14:textId="77777777" w:rsidR="000B4D1F" w:rsidRPr="002803AE" w:rsidRDefault="000B4D1F" w:rsidP="006F200E">
      <w:pPr>
        <w:pStyle w:val="sdz60body"/>
      </w:pPr>
    </w:p>
    <w:p w14:paraId="58293ADC" w14:textId="77777777" w:rsidR="000B4D1F" w:rsidRPr="002803AE" w:rsidRDefault="000B4D1F" w:rsidP="006F200E">
      <w:pPr>
        <w:pStyle w:val="sdz60body"/>
      </w:pPr>
      <w:proofErr w:type="spellStart"/>
      <w:r w:rsidRPr="002803AE">
        <w:t>Zarzio</w:t>
      </w:r>
      <w:proofErr w:type="spellEnd"/>
      <w:r w:rsidRPr="002803AE">
        <w:t xml:space="preserve"> 48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40C3EF60" w14:textId="77777777" w:rsidR="000B4D1F" w:rsidRPr="002803AE" w:rsidRDefault="000B4D1F" w:rsidP="006F200E">
      <w:pPr>
        <w:pStyle w:val="sdz60body"/>
      </w:pPr>
    </w:p>
    <w:p w14:paraId="37C30D78" w14:textId="77777777" w:rsidR="000B4D1F" w:rsidRPr="002803AE" w:rsidRDefault="000B4D1F" w:rsidP="006F200E">
      <w:pPr>
        <w:pStyle w:val="sdz60body"/>
      </w:pPr>
      <w:proofErr w:type="spellStart"/>
      <w:r w:rsidRPr="002803AE">
        <w:t>филграстим</w:t>
      </w:r>
      <w:proofErr w:type="spellEnd"/>
    </w:p>
    <w:p w14:paraId="50E87508" w14:textId="77777777" w:rsidR="000B4D1F" w:rsidRPr="002803AE" w:rsidRDefault="000B4D1F" w:rsidP="006F200E">
      <w:pPr>
        <w:pStyle w:val="sdz60body"/>
      </w:pPr>
    </w:p>
    <w:p w14:paraId="00DE95D7" w14:textId="77777777" w:rsidR="000B4D1F" w:rsidRPr="002803AE" w:rsidRDefault="000B4D1F" w:rsidP="006F200E">
      <w:pPr>
        <w:pStyle w:val="sdz60body"/>
      </w:pPr>
    </w:p>
    <w:p w14:paraId="76271C17" w14:textId="77777777" w:rsidR="000B4D1F" w:rsidRPr="002803AE" w:rsidRDefault="000B4D1F" w:rsidP="006F200E">
      <w:pPr>
        <w:pStyle w:val="sdz16headingbdboxfirstline"/>
      </w:pPr>
      <w:r w:rsidRPr="002803AE">
        <w:t>2.</w:t>
      </w:r>
      <w:r w:rsidRPr="002803AE">
        <w:tab/>
        <w:t>ОБЯВЯВАНЕ НА АКТИВНОТО(ИТЕ) ВЕЩЕСТВО(А)</w:t>
      </w:r>
    </w:p>
    <w:p w14:paraId="556D8708" w14:textId="77777777" w:rsidR="000B4D1F" w:rsidRPr="002803AE" w:rsidRDefault="000B4D1F" w:rsidP="006F200E">
      <w:pPr>
        <w:pStyle w:val="sdz60body"/>
      </w:pPr>
    </w:p>
    <w:p w14:paraId="65E219D7" w14:textId="77777777" w:rsidR="000B4D1F" w:rsidRPr="002803AE" w:rsidRDefault="000B4D1F" w:rsidP="006F200E">
      <w:pPr>
        <w:pStyle w:val="sdz60body"/>
      </w:pPr>
      <w:r w:rsidRPr="002803AE">
        <w:t xml:space="preserve">Всяка предварително напълнена спринцовка съдържа 48 милиона единици (еквивалентни на 480 микрограма) </w:t>
      </w:r>
      <w:proofErr w:type="spellStart"/>
      <w:r w:rsidRPr="002803AE">
        <w:t>филграстим</w:t>
      </w:r>
      <w:proofErr w:type="spellEnd"/>
      <w:r w:rsidRPr="002803AE">
        <w:t xml:space="preserve"> в 0,5 ml (96 MU/ml).</w:t>
      </w:r>
    </w:p>
    <w:p w14:paraId="2E064870" w14:textId="77777777" w:rsidR="000B4D1F" w:rsidRPr="002803AE" w:rsidRDefault="000B4D1F" w:rsidP="006F200E">
      <w:pPr>
        <w:pStyle w:val="sdz60body"/>
      </w:pPr>
    </w:p>
    <w:p w14:paraId="4215C9C7" w14:textId="77777777" w:rsidR="000B4D1F" w:rsidRPr="002803AE" w:rsidRDefault="000B4D1F" w:rsidP="006F200E">
      <w:pPr>
        <w:pStyle w:val="sdz60body"/>
      </w:pPr>
    </w:p>
    <w:p w14:paraId="58EAB002" w14:textId="77777777" w:rsidR="000B4D1F" w:rsidRPr="002803AE" w:rsidRDefault="000B4D1F" w:rsidP="006F200E">
      <w:pPr>
        <w:pStyle w:val="sdz16headingbdboxfirstline"/>
      </w:pPr>
      <w:r w:rsidRPr="002803AE">
        <w:t>3.</w:t>
      </w:r>
      <w:r w:rsidRPr="002803AE">
        <w:tab/>
        <w:t>СПИСЪК НА ПОМОЩНИТЕ ВЕЩЕСТВА</w:t>
      </w:r>
    </w:p>
    <w:p w14:paraId="3E6F18F7" w14:textId="77777777" w:rsidR="000B4D1F" w:rsidRPr="002803AE" w:rsidRDefault="000B4D1F" w:rsidP="006F200E">
      <w:pPr>
        <w:pStyle w:val="sdz60body"/>
      </w:pPr>
    </w:p>
    <w:p w14:paraId="471D8636" w14:textId="77777777" w:rsidR="000B4D1F" w:rsidRPr="002803AE" w:rsidRDefault="000B4D1F" w:rsidP="006F200E">
      <w:pPr>
        <w:pStyle w:val="sdz60body"/>
      </w:pPr>
      <w:r w:rsidRPr="002803AE">
        <w:t xml:space="preserve">Помощни вещества: </w:t>
      </w:r>
      <w:proofErr w:type="spellStart"/>
      <w:r w:rsidRPr="002803AE">
        <w:t>глутаминова</w:t>
      </w:r>
      <w:proofErr w:type="spellEnd"/>
      <w:r w:rsidRPr="002803AE">
        <w:t xml:space="preserve"> киселина, </w:t>
      </w:r>
      <w:proofErr w:type="spellStart"/>
      <w:r w:rsidRPr="002803AE">
        <w:t>полисорбат</w:t>
      </w:r>
      <w:proofErr w:type="spellEnd"/>
      <w:r w:rsidRPr="002803AE">
        <w:t xml:space="preserve"> 80, </w:t>
      </w:r>
      <w:r w:rsidR="00AF56DC" w:rsidRPr="002803AE">
        <w:t xml:space="preserve">натриев хидроксид, </w:t>
      </w:r>
      <w:r w:rsidRPr="002803AE">
        <w:t xml:space="preserve">вода за инжекции и </w:t>
      </w:r>
      <w:proofErr w:type="spellStart"/>
      <w:r w:rsidRPr="002803AE">
        <w:t>сорбитол</w:t>
      </w:r>
      <w:proofErr w:type="spellEnd"/>
      <w:r w:rsidRPr="002803AE">
        <w:t> (E420). За допълнителна информация вижте листовката за пациента.</w:t>
      </w:r>
    </w:p>
    <w:p w14:paraId="52B28E39" w14:textId="77777777" w:rsidR="000B4D1F" w:rsidRPr="002803AE" w:rsidRDefault="000B4D1F" w:rsidP="006F200E">
      <w:pPr>
        <w:pStyle w:val="sdz60body"/>
      </w:pPr>
    </w:p>
    <w:p w14:paraId="2706FAEC" w14:textId="77777777" w:rsidR="000B4D1F" w:rsidRPr="002803AE" w:rsidRDefault="000B4D1F" w:rsidP="006F200E">
      <w:pPr>
        <w:pStyle w:val="sdz60body"/>
      </w:pPr>
    </w:p>
    <w:p w14:paraId="51D4FDE2" w14:textId="77777777" w:rsidR="000B4D1F" w:rsidRPr="002803AE" w:rsidRDefault="000B4D1F" w:rsidP="006F200E">
      <w:pPr>
        <w:pStyle w:val="sdz16headingbdboxfirstline"/>
      </w:pPr>
      <w:r w:rsidRPr="002803AE">
        <w:t>4.</w:t>
      </w:r>
      <w:r w:rsidRPr="002803AE">
        <w:tab/>
        <w:t>ЛЕКАРСТВЕНА ФОРМА И КОЛИЧЕСТВО В ЕДНА ОПАКОВКА</w:t>
      </w:r>
    </w:p>
    <w:p w14:paraId="731CB23F" w14:textId="77777777" w:rsidR="000B4D1F" w:rsidRPr="002803AE" w:rsidRDefault="000B4D1F" w:rsidP="006F200E">
      <w:pPr>
        <w:pStyle w:val="sdz60body"/>
      </w:pPr>
    </w:p>
    <w:p w14:paraId="2EEF115A" w14:textId="77777777" w:rsidR="000B4D1F" w:rsidRPr="002803AE" w:rsidRDefault="000B4D1F" w:rsidP="006F200E">
      <w:pPr>
        <w:pStyle w:val="sdz60body"/>
      </w:pPr>
      <w:r w:rsidRPr="002803AE">
        <w:rPr>
          <w:highlight w:val="lightGray"/>
        </w:rPr>
        <w:t xml:space="preserve">Инжекционен или </w:t>
      </w:r>
      <w:proofErr w:type="spellStart"/>
      <w:r w:rsidRPr="002803AE">
        <w:rPr>
          <w:highlight w:val="lightGray"/>
        </w:rPr>
        <w:t>инфузионен</w:t>
      </w:r>
      <w:proofErr w:type="spellEnd"/>
      <w:r w:rsidRPr="002803AE">
        <w:rPr>
          <w:highlight w:val="lightGray"/>
        </w:rPr>
        <w:t xml:space="preserve"> разтвор в предварително напълнена спринцовка.</w:t>
      </w:r>
    </w:p>
    <w:p w14:paraId="247963EB" w14:textId="77777777" w:rsidR="000B4D1F" w:rsidRPr="002803AE" w:rsidRDefault="000B4D1F" w:rsidP="006F200E">
      <w:pPr>
        <w:pStyle w:val="sdz60body"/>
      </w:pPr>
    </w:p>
    <w:p w14:paraId="5FFAE704" w14:textId="77777777" w:rsidR="000B4D1F" w:rsidRPr="002803AE" w:rsidRDefault="000B4D1F" w:rsidP="006F200E">
      <w:pPr>
        <w:pStyle w:val="sdz60body"/>
      </w:pPr>
      <w:r w:rsidRPr="002803AE">
        <w:t>1 предварително напълнена спринцовка с предпазител за иглата</w:t>
      </w:r>
    </w:p>
    <w:p w14:paraId="377D6A95" w14:textId="77777777" w:rsidR="000B4D1F" w:rsidRPr="002803AE" w:rsidRDefault="000B4D1F" w:rsidP="006F200E">
      <w:pPr>
        <w:pStyle w:val="sdz60body"/>
      </w:pPr>
      <w:r w:rsidRPr="002803AE">
        <w:rPr>
          <w:highlight w:val="lightGray"/>
        </w:rPr>
        <w:t>3 предварително напълнени спринцовки с предпазител за иглата</w:t>
      </w:r>
    </w:p>
    <w:p w14:paraId="616E9FB5" w14:textId="77777777" w:rsidR="000B4D1F" w:rsidRPr="002803AE" w:rsidRDefault="000B4D1F" w:rsidP="006F200E">
      <w:pPr>
        <w:pStyle w:val="sdz60body"/>
      </w:pPr>
      <w:r w:rsidRPr="002803AE">
        <w:rPr>
          <w:highlight w:val="lightGray"/>
        </w:rPr>
        <w:t>5 предварително напълнени спринцовки с предпазител за иглата</w:t>
      </w:r>
    </w:p>
    <w:p w14:paraId="6BF1CAD4" w14:textId="77777777" w:rsidR="000B4D1F" w:rsidRPr="002803AE" w:rsidRDefault="000B4D1F" w:rsidP="006F200E">
      <w:pPr>
        <w:pStyle w:val="sdz60body"/>
      </w:pPr>
      <w:r w:rsidRPr="002803AE">
        <w:rPr>
          <w:highlight w:val="lightGray"/>
        </w:rPr>
        <w:t>10 предварително напълнени спринцовки с предпазител за иглата</w:t>
      </w:r>
    </w:p>
    <w:p w14:paraId="35FF0C52" w14:textId="77777777" w:rsidR="000B4D1F" w:rsidRPr="002803AE" w:rsidRDefault="000B4D1F" w:rsidP="006F200E">
      <w:pPr>
        <w:pStyle w:val="sdz60body"/>
        <w:rPr>
          <w:highlight w:val="lightGray"/>
        </w:rPr>
      </w:pPr>
    </w:p>
    <w:p w14:paraId="14886F72" w14:textId="77777777" w:rsidR="000B4D1F" w:rsidRPr="002803AE" w:rsidRDefault="000B4D1F" w:rsidP="006F200E">
      <w:pPr>
        <w:pStyle w:val="sdz60body"/>
        <w:rPr>
          <w:highlight w:val="lightGray"/>
        </w:rPr>
      </w:pPr>
    </w:p>
    <w:p w14:paraId="51283118" w14:textId="77777777" w:rsidR="000B4D1F" w:rsidRPr="002803AE" w:rsidRDefault="000B4D1F" w:rsidP="006F200E">
      <w:pPr>
        <w:pStyle w:val="sdz16headingbdboxfirstline"/>
        <w:keepNext/>
      </w:pPr>
      <w:r w:rsidRPr="002803AE">
        <w:t>5.</w:t>
      </w:r>
      <w:r w:rsidRPr="002803AE">
        <w:tab/>
        <w:t xml:space="preserve">НАЧИН НА </w:t>
      </w:r>
      <w:r w:rsidR="00065DB5" w:rsidRPr="002803AE">
        <w:t>ПРИЛОЖЕНИЕ</w:t>
      </w:r>
      <w:r w:rsidR="00065DB5" w:rsidRPr="002803AE" w:rsidDel="00065DB5">
        <w:t xml:space="preserve"> </w:t>
      </w:r>
      <w:r w:rsidRPr="002803AE">
        <w:t>И ПЪТ(ИЩА) НА ВЪВЕЖДАНЕ</w:t>
      </w:r>
    </w:p>
    <w:p w14:paraId="0DF046E7" w14:textId="77777777" w:rsidR="000B4D1F" w:rsidRPr="002803AE" w:rsidRDefault="000B4D1F" w:rsidP="006F200E">
      <w:pPr>
        <w:pStyle w:val="sdz60body"/>
        <w:keepNext/>
        <w:rPr>
          <w:highlight w:val="lightGray"/>
        </w:rPr>
      </w:pPr>
    </w:p>
    <w:p w14:paraId="55DCD5F2" w14:textId="77777777" w:rsidR="000B4D1F" w:rsidRPr="002803AE" w:rsidRDefault="000B4D1F" w:rsidP="006F200E">
      <w:pPr>
        <w:pStyle w:val="sdz60body"/>
        <w:keepNext/>
      </w:pPr>
      <w:r w:rsidRPr="002803AE">
        <w:t>Само за еднократно приложение. Преди употреба прочетете листовката.</w:t>
      </w:r>
    </w:p>
    <w:p w14:paraId="14089070" w14:textId="77777777" w:rsidR="000B4D1F" w:rsidRPr="002803AE" w:rsidRDefault="000B4D1F" w:rsidP="006F200E">
      <w:pPr>
        <w:pStyle w:val="sdz60body"/>
      </w:pPr>
      <w:r w:rsidRPr="002803AE">
        <w:t>Подкожно или интравенозно приложение.</w:t>
      </w:r>
    </w:p>
    <w:p w14:paraId="2799E544" w14:textId="77777777" w:rsidR="000B4D1F" w:rsidRPr="002803AE" w:rsidRDefault="000B4D1F" w:rsidP="006F200E">
      <w:pPr>
        <w:pStyle w:val="sdz60body"/>
      </w:pPr>
    </w:p>
    <w:p w14:paraId="55FD2D9B" w14:textId="77777777" w:rsidR="000B4D1F" w:rsidRPr="002803AE" w:rsidRDefault="000B4D1F" w:rsidP="006F200E">
      <w:pPr>
        <w:pStyle w:val="sdz60body"/>
      </w:pPr>
    </w:p>
    <w:p w14:paraId="6CCB6D38" w14:textId="77777777" w:rsidR="000B4D1F" w:rsidRPr="002803AE" w:rsidRDefault="000B4D1F" w:rsidP="006F200E">
      <w:pPr>
        <w:pStyle w:val="sdz16headingbdboxfirstline"/>
        <w:keepNext/>
      </w:pPr>
      <w:r w:rsidRPr="002803AE">
        <w:t>6.</w:t>
      </w:r>
      <w:r w:rsidRPr="002803AE">
        <w:tab/>
        <w:t>СПЕЦИАЛНО ПРЕДУПРЕЖДЕНИЕ, ЧЕ ЛЕКАРСТВЕНИЯТ ПРОДУКТ ТРЯБВА ДА СЕ СЪХРАНЯВА НА МЯСТО ДАЛЕЧЕ ОТ ПОГЛЕДА И ДОСЕГА НА ДЕЦА</w:t>
      </w:r>
    </w:p>
    <w:p w14:paraId="5329FC59" w14:textId="77777777" w:rsidR="000B4D1F" w:rsidRPr="002803AE" w:rsidRDefault="000B4D1F" w:rsidP="006F200E">
      <w:pPr>
        <w:pStyle w:val="sdz60body"/>
        <w:keepNext/>
      </w:pPr>
    </w:p>
    <w:p w14:paraId="0CC2B7AE" w14:textId="77777777" w:rsidR="000B4D1F" w:rsidRPr="002803AE" w:rsidRDefault="000B4D1F" w:rsidP="006F200E">
      <w:pPr>
        <w:pStyle w:val="sdz60body"/>
      </w:pPr>
      <w:r w:rsidRPr="002803AE">
        <w:t>Да се съхранява на място, недостъпно за деца.</w:t>
      </w:r>
    </w:p>
    <w:p w14:paraId="250D3D6B" w14:textId="77777777" w:rsidR="000B4D1F" w:rsidRPr="002803AE" w:rsidRDefault="000B4D1F" w:rsidP="006F200E">
      <w:pPr>
        <w:pStyle w:val="sdz60body"/>
      </w:pPr>
    </w:p>
    <w:p w14:paraId="07F9F5FC" w14:textId="77777777" w:rsidR="000B4D1F" w:rsidRPr="002803AE" w:rsidRDefault="000B4D1F" w:rsidP="006F200E">
      <w:pPr>
        <w:pStyle w:val="sdz60body"/>
      </w:pPr>
    </w:p>
    <w:p w14:paraId="1B5E7C4C" w14:textId="77777777" w:rsidR="000B4D1F" w:rsidRPr="002803AE" w:rsidRDefault="000B4D1F" w:rsidP="006F200E">
      <w:pPr>
        <w:pStyle w:val="sdz16headingbdboxfirstline"/>
      </w:pPr>
      <w:r w:rsidRPr="002803AE">
        <w:t>7.</w:t>
      </w:r>
      <w:r w:rsidRPr="002803AE">
        <w:tab/>
        <w:t>ДРУГИ СПЕЦИАЛНИ ПРЕДУПРЕЖДЕНИЯ, АКО Е НЕОБХОДИМО</w:t>
      </w:r>
    </w:p>
    <w:p w14:paraId="12D3287C" w14:textId="77777777" w:rsidR="000B4D1F" w:rsidRPr="002803AE" w:rsidRDefault="000B4D1F" w:rsidP="006F200E">
      <w:pPr>
        <w:pStyle w:val="sdz60body"/>
        <w:rPr>
          <w:highlight w:val="lightGray"/>
        </w:rPr>
      </w:pPr>
    </w:p>
    <w:p w14:paraId="49C4CB5A" w14:textId="77777777" w:rsidR="000B4D1F" w:rsidRPr="002803AE" w:rsidRDefault="000B4D1F" w:rsidP="006F200E">
      <w:pPr>
        <w:pStyle w:val="sdz60body"/>
        <w:rPr>
          <w:highlight w:val="lightGray"/>
        </w:rPr>
      </w:pPr>
    </w:p>
    <w:p w14:paraId="1DBA1F47" w14:textId="77777777" w:rsidR="000B4D1F" w:rsidRPr="002803AE" w:rsidRDefault="000B4D1F" w:rsidP="006F200E">
      <w:pPr>
        <w:pStyle w:val="sdz16headingbdboxfirstline"/>
        <w:keepNext/>
      </w:pPr>
      <w:r w:rsidRPr="002803AE">
        <w:lastRenderedPageBreak/>
        <w:t>8.</w:t>
      </w:r>
      <w:r w:rsidRPr="002803AE">
        <w:tab/>
        <w:t>ДАТА НА ИЗТИЧАНЕ НА СРОКА НА ГОДНОСТ</w:t>
      </w:r>
    </w:p>
    <w:p w14:paraId="084EA9A2" w14:textId="77777777" w:rsidR="000B4D1F" w:rsidRPr="002803AE" w:rsidRDefault="000B4D1F" w:rsidP="006F200E">
      <w:pPr>
        <w:pStyle w:val="sdz60body"/>
        <w:keepNext/>
        <w:rPr>
          <w:highlight w:val="lightGray"/>
        </w:rPr>
      </w:pPr>
    </w:p>
    <w:p w14:paraId="4CCE603A" w14:textId="77777777" w:rsidR="000B4D1F" w:rsidRPr="002803AE" w:rsidRDefault="000B4D1F" w:rsidP="006F200E">
      <w:pPr>
        <w:pStyle w:val="sdz60body"/>
        <w:keepNext/>
      </w:pPr>
      <w:r w:rsidRPr="002803AE">
        <w:t>Годен до:</w:t>
      </w:r>
    </w:p>
    <w:p w14:paraId="244E69A3" w14:textId="77777777" w:rsidR="000B4D1F" w:rsidRPr="002803AE" w:rsidRDefault="000B4D1F" w:rsidP="006F200E">
      <w:pPr>
        <w:pStyle w:val="sdz60body"/>
        <w:keepNext/>
      </w:pPr>
      <w:r w:rsidRPr="002803AE">
        <w:t>След разреждане да се използва в рамките на 24 часа.</w:t>
      </w:r>
    </w:p>
    <w:p w14:paraId="6F376083" w14:textId="77777777" w:rsidR="000B4D1F" w:rsidRPr="002803AE" w:rsidRDefault="000B4D1F" w:rsidP="006F200E">
      <w:pPr>
        <w:pStyle w:val="sdz60body"/>
      </w:pPr>
    </w:p>
    <w:p w14:paraId="3A7E7AAD" w14:textId="77777777" w:rsidR="000B4D1F" w:rsidRPr="002803AE" w:rsidRDefault="000B4D1F" w:rsidP="006F200E">
      <w:pPr>
        <w:pStyle w:val="sdz60body"/>
      </w:pPr>
    </w:p>
    <w:p w14:paraId="213506B5" w14:textId="77777777" w:rsidR="000B4D1F" w:rsidRPr="002803AE" w:rsidRDefault="000B4D1F" w:rsidP="006F200E">
      <w:pPr>
        <w:pStyle w:val="sdz16headingbdboxfirstline"/>
        <w:keepNext/>
      </w:pPr>
      <w:r w:rsidRPr="002803AE">
        <w:t>9.</w:t>
      </w:r>
      <w:r w:rsidRPr="002803AE">
        <w:tab/>
        <w:t>СПЕЦИАЛНИ УСЛОВИЯ НА СЪХРАНЕНИЕ</w:t>
      </w:r>
    </w:p>
    <w:p w14:paraId="0A4F08A7" w14:textId="77777777" w:rsidR="000B4D1F" w:rsidRPr="002803AE" w:rsidRDefault="000B4D1F" w:rsidP="006F200E">
      <w:pPr>
        <w:pStyle w:val="sdz60body"/>
        <w:keepNext/>
      </w:pPr>
    </w:p>
    <w:p w14:paraId="150B994E" w14:textId="77777777" w:rsidR="000B4D1F" w:rsidRPr="002803AE" w:rsidRDefault="000B4D1F" w:rsidP="006F200E">
      <w:pPr>
        <w:pStyle w:val="sdz60body"/>
        <w:keepNext/>
      </w:pPr>
      <w:r w:rsidRPr="002803AE">
        <w:t>Да се съхранява в хладилник.</w:t>
      </w:r>
    </w:p>
    <w:p w14:paraId="7905065F" w14:textId="77777777" w:rsidR="000B4D1F" w:rsidRPr="002803AE" w:rsidRDefault="000B4D1F" w:rsidP="006F200E">
      <w:pPr>
        <w:pStyle w:val="sdz60body"/>
      </w:pPr>
      <w:r w:rsidRPr="002803AE">
        <w:t>Съхранявайте предварително напълнената спринцовка в картонената опаковка, за да се предпази от светлина.</w:t>
      </w:r>
    </w:p>
    <w:p w14:paraId="50D25DD3" w14:textId="77777777" w:rsidR="000B4D1F" w:rsidRPr="002803AE" w:rsidRDefault="000B4D1F" w:rsidP="006F200E">
      <w:pPr>
        <w:pStyle w:val="sdz60body"/>
      </w:pPr>
    </w:p>
    <w:p w14:paraId="31665679" w14:textId="77777777" w:rsidR="000B4D1F" w:rsidRPr="002803AE" w:rsidRDefault="000B4D1F" w:rsidP="006F200E">
      <w:pPr>
        <w:pStyle w:val="sdz60body"/>
      </w:pPr>
    </w:p>
    <w:p w14:paraId="3E102C3C" w14:textId="77777777" w:rsidR="000B4D1F" w:rsidRPr="002803AE" w:rsidRDefault="000B4D1F" w:rsidP="006F200E">
      <w:pPr>
        <w:pStyle w:val="sdz16headingbdboxfirstline"/>
        <w:keepLines/>
      </w:pPr>
      <w:r w:rsidRPr="002803AE">
        <w:t>10.</w:t>
      </w:r>
      <w:r w:rsidRPr="002803AE">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D7DD031" w14:textId="77777777" w:rsidR="000B4D1F" w:rsidRPr="002803AE" w:rsidRDefault="000B4D1F" w:rsidP="006F200E">
      <w:pPr>
        <w:pStyle w:val="sdz60body"/>
      </w:pPr>
    </w:p>
    <w:p w14:paraId="2EA8ABD6" w14:textId="77777777" w:rsidR="000B4D1F" w:rsidRPr="002803AE" w:rsidRDefault="000B4D1F" w:rsidP="006F200E">
      <w:pPr>
        <w:pStyle w:val="sdz60body"/>
      </w:pPr>
    </w:p>
    <w:p w14:paraId="17D507E3" w14:textId="77777777" w:rsidR="000B4D1F" w:rsidRPr="002803AE" w:rsidRDefault="000B4D1F" w:rsidP="006F200E">
      <w:pPr>
        <w:pStyle w:val="sdz16headingbdboxfirstline"/>
        <w:keepNext/>
      </w:pPr>
      <w:r w:rsidRPr="002803AE">
        <w:t>11.</w:t>
      </w:r>
      <w:r w:rsidRPr="002803AE">
        <w:tab/>
        <w:t>ИМЕ И АДРЕС НА ПРИТЕЖАТЕЛЯ НА РАЗРЕШЕНИЕТО ЗА УПОТРЕБА</w:t>
      </w:r>
    </w:p>
    <w:p w14:paraId="629C4C74" w14:textId="77777777" w:rsidR="000B4D1F" w:rsidRPr="002803AE" w:rsidRDefault="000B4D1F" w:rsidP="006F200E">
      <w:pPr>
        <w:pStyle w:val="sdz60body"/>
        <w:keepNext/>
      </w:pPr>
    </w:p>
    <w:p w14:paraId="212DF8CD" w14:textId="77777777" w:rsidR="000B4D1F" w:rsidRPr="002803AE" w:rsidRDefault="000B4D1F" w:rsidP="006F200E">
      <w:pPr>
        <w:pStyle w:val="sdz60body"/>
        <w:keepNext/>
      </w:pPr>
      <w:proofErr w:type="spellStart"/>
      <w:r w:rsidRPr="002803AE">
        <w:t>Sandoz</w:t>
      </w:r>
      <w:proofErr w:type="spellEnd"/>
      <w:r w:rsidRPr="002803AE">
        <w:t> </w:t>
      </w:r>
      <w:proofErr w:type="spellStart"/>
      <w:r w:rsidRPr="002803AE">
        <w:t>GmbH</w:t>
      </w:r>
      <w:proofErr w:type="spellEnd"/>
    </w:p>
    <w:p w14:paraId="7BAE9135" w14:textId="77777777" w:rsidR="000B4D1F" w:rsidRPr="002803AE" w:rsidRDefault="000B4D1F" w:rsidP="006F200E">
      <w:pPr>
        <w:pStyle w:val="sdz60body"/>
        <w:keepNext/>
      </w:pPr>
      <w:proofErr w:type="spellStart"/>
      <w:r w:rsidRPr="002803AE">
        <w:t>Biochemiestr</w:t>
      </w:r>
      <w:proofErr w:type="spellEnd"/>
      <w:r w:rsidRPr="002803AE">
        <w:t>. 10</w:t>
      </w:r>
    </w:p>
    <w:p w14:paraId="73059C0E" w14:textId="77777777" w:rsidR="000B4D1F" w:rsidRPr="002803AE" w:rsidRDefault="000B4D1F" w:rsidP="006F200E">
      <w:pPr>
        <w:pStyle w:val="sdz60body"/>
        <w:keepNext/>
      </w:pPr>
      <w:r w:rsidRPr="002803AE">
        <w:t>6250 </w:t>
      </w:r>
      <w:proofErr w:type="spellStart"/>
      <w:r w:rsidRPr="002803AE">
        <w:t>Kundl</w:t>
      </w:r>
      <w:proofErr w:type="spellEnd"/>
    </w:p>
    <w:p w14:paraId="3940C464" w14:textId="77777777" w:rsidR="000B4D1F" w:rsidRPr="002803AE" w:rsidRDefault="000B4D1F" w:rsidP="006F200E">
      <w:pPr>
        <w:pStyle w:val="sdz60body"/>
      </w:pPr>
      <w:r w:rsidRPr="002803AE">
        <w:t>Австрия</w:t>
      </w:r>
    </w:p>
    <w:p w14:paraId="04BAFB2F" w14:textId="77777777" w:rsidR="000B4D1F" w:rsidRPr="002803AE" w:rsidRDefault="000B4D1F" w:rsidP="006F200E">
      <w:pPr>
        <w:pStyle w:val="sdz60body"/>
      </w:pPr>
    </w:p>
    <w:p w14:paraId="1442FF29" w14:textId="77777777" w:rsidR="000B4D1F" w:rsidRPr="002803AE" w:rsidRDefault="000B4D1F" w:rsidP="006F200E">
      <w:pPr>
        <w:pStyle w:val="sdz60body"/>
      </w:pPr>
    </w:p>
    <w:p w14:paraId="69438D80" w14:textId="77777777" w:rsidR="000B4D1F" w:rsidRPr="002803AE" w:rsidRDefault="000B4D1F" w:rsidP="006F200E">
      <w:pPr>
        <w:pStyle w:val="sdz16headingbdboxfirstline"/>
        <w:keepNext/>
      </w:pPr>
      <w:r w:rsidRPr="002803AE">
        <w:t>12.</w:t>
      </w:r>
      <w:r w:rsidRPr="002803AE">
        <w:tab/>
        <w:t>НОМЕР(А) НА РАЗРЕШЕНИЕТО ЗА УПОТРЕБА</w:t>
      </w:r>
    </w:p>
    <w:p w14:paraId="5F985DE3" w14:textId="77777777" w:rsidR="000B4D1F" w:rsidRPr="002803AE" w:rsidRDefault="000B4D1F" w:rsidP="006F200E">
      <w:pPr>
        <w:pStyle w:val="sdz60body"/>
        <w:keepNext/>
      </w:pPr>
    </w:p>
    <w:p w14:paraId="7356A700" w14:textId="77777777" w:rsidR="000B4D1F" w:rsidRPr="002803AE" w:rsidRDefault="000B4D1F" w:rsidP="006F200E">
      <w:pPr>
        <w:pStyle w:val="sdz60body"/>
        <w:keepNext/>
      </w:pPr>
      <w:r w:rsidRPr="002803AE">
        <w:t>EU/1/08/495/005</w:t>
      </w:r>
    </w:p>
    <w:p w14:paraId="5E51AD86" w14:textId="77777777" w:rsidR="000B4D1F" w:rsidRPr="002803AE" w:rsidRDefault="000B4D1F" w:rsidP="006F200E">
      <w:pPr>
        <w:pStyle w:val="sdz60body"/>
      </w:pPr>
      <w:r w:rsidRPr="002803AE">
        <w:rPr>
          <w:highlight w:val="lightGray"/>
        </w:rPr>
        <w:t>EU/1/08/495/006</w:t>
      </w:r>
    </w:p>
    <w:p w14:paraId="7E7AD7B3" w14:textId="77777777" w:rsidR="000B4D1F" w:rsidRPr="002803AE" w:rsidRDefault="000B4D1F" w:rsidP="006F200E">
      <w:pPr>
        <w:pStyle w:val="sdz60body"/>
        <w:keepNext/>
      </w:pPr>
      <w:r w:rsidRPr="002803AE">
        <w:rPr>
          <w:highlight w:val="lightGray"/>
        </w:rPr>
        <w:t>EU/1/08/495/007</w:t>
      </w:r>
    </w:p>
    <w:p w14:paraId="49B1EF0E" w14:textId="77777777" w:rsidR="000B4D1F" w:rsidRPr="002803AE" w:rsidRDefault="000B4D1F" w:rsidP="006F200E">
      <w:pPr>
        <w:pStyle w:val="sdz60body"/>
      </w:pPr>
      <w:r w:rsidRPr="002803AE">
        <w:rPr>
          <w:highlight w:val="lightGray"/>
        </w:rPr>
        <w:t>EU/1/08/495/008</w:t>
      </w:r>
    </w:p>
    <w:p w14:paraId="4A2CBDD5" w14:textId="77777777" w:rsidR="000B4D1F" w:rsidRPr="002803AE" w:rsidRDefault="000B4D1F" w:rsidP="006F200E">
      <w:pPr>
        <w:pStyle w:val="sdz60body"/>
        <w:rPr>
          <w:highlight w:val="lightGray"/>
        </w:rPr>
      </w:pPr>
    </w:p>
    <w:p w14:paraId="317B74BD" w14:textId="77777777" w:rsidR="000B4D1F" w:rsidRPr="002803AE" w:rsidRDefault="000B4D1F" w:rsidP="006F200E">
      <w:pPr>
        <w:pStyle w:val="sdz60body"/>
        <w:rPr>
          <w:highlight w:val="lightGray"/>
        </w:rPr>
      </w:pPr>
    </w:p>
    <w:p w14:paraId="683A40C3" w14:textId="77777777" w:rsidR="000B4D1F" w:rsidRPr="002803AE" w:rsidRDefault="000B4D1F" w:rsidP="006F200E">
      <w:pPr>
        <w:pStyle w:val="sdz16headingbdboxfirstline"/>
        <w:keepNext/>
      </w:pPr>
      <w:r w:rsidRPr="002803AE">
        <w:t>13.</w:t>
      </w:r>
      <w:r w:rsidRPr="002803AE">
        <w:tab/>
        <w:t>ПАРТИДЕН НОМЕР</w:t>
      </w:r>
    </w:p>
    <w:p w14:paraId="1DD36B55" w14:textId="77777777" w:rsidR="000B4D1F" w:rsidRPr="002803AE" w:rsidRDefault="000B4D1F" w:rsidP="006F200E">
      <w:pPr>
        <w:pStyle w:val="sdz60body"/>
        <w:keepNext/>
      </w:pPr>
    </w:p>
    <w:p w14:paraId="52C96455" w14:textId="77777777" w:rsidR="000B4D1F" w:rsidRPr="002803AE" w:rsidRDefault="000B4D1F" w:rsidP="006F200E">
      <w:pPr>
        <w:pStyle w:val="sdz60body"/>
      </w:pPr>
      <w:r w:rsidRPr="002803AE">
        <w:t>Партида:</w:t>
      </w:r>
    </w:p>
    <w:p w14:paraId="131B0386" w14:textId="77777777" w:rsidR="000B4D1F" w:rsidRPr="002803AE" w:rsidRDefault="000B4D1F" w:rsidP="006F200E">
      <w:pPr>
        <w:pStyle w:val="sdz60body"/>
      </w:pPr>
    </w:p>
    <w:p w14:paraId="0E62DBB6" w14:textId="77777777" w:rsidR="000B4D1F" w:rsidRPr="002803AE" w:rsidRDefault="000B4D1F" w:rsidP="006F200E">
      <w:pPr>
        <w:pStyle w:val="sdz60body"/>
      </w:pPr>
    </w:p>
    <w:p w14:paraId="01939928" w14:textId="77777777" w:rsidR="000B4D1F" w:rsidRPr="002803AE" w:rsidRDefault="000B4D1F" w:rsidP="006F200E">
      <w:pPr>
        <w:pStyle w:val="sdz16headingbdboxfirstline"/>
      </w:pPr>
      <w:r w:rsidRPr="002803AE">
        <w:t>14.</w:t>
      </w:r>
      <w:r w:rsidRPr="002803AE">
        <w:tab/>
        <w:t>НАЧИН НА ОТПУСКАНЕ</w:t>
      </w:r>
    </w:p>
    <w:p w14:paraId="16674450" w14:textId="77777777" w:rsidR="000B4D1F" w:rsidRPr="002803AE" w:rsidRDefault="000B4D1F" w:rsidP="006F200E">
      <w:pPr>
        <w:pStyle w:val="sdz60body"/>
      </w:pPr>
    </w:p>
    <w:p w14:paraId="12B46E0F" w14:textId="77777777" w:rsidR="000B4D1F" w:rsidRPr="002803AE" w:rsidRDefault="000B4D1F" w:rsidP="006F200E">
      <w:pPr>
        <w:pStyle w:val="sdz60body"/>
      </w:pPr>
    </w:p>
    <w:p w14:paraId="2EEEEEE2" w14:textId="77777777" w:rsidR="000B4D1F" w:rsidRPr="002803AE" w:rsidRDefault="000B4D1F" w:rsidP="006F200E">
      <w:pPr>
        <w:pStyle w:val="sdz16headingbdboxfirstline"/>
      </w:pPr>
      <w:r w:rsidRPr="002803AE">
        <w:t>15.</w:t>
      </w:r>
      <w:r w:rsidRPr="002803AE">
        <w:tab/>
        <w:t>УКАЗАНИЯ ЗА УПОТРЕБА</w:t>
      </w:r>
    </w:p>
    <w:p w14:paraId="1F4F237E" w14:textId="77777777" w:rsidR="000B4D1F" w:rsidRPr="002803AE" w:rsidRDefault="000B4D1F" w:rsidP="006F200E">
      <w:pPr>
        <w:pStyle w:val="sdz60body"/>
      </w:pPr>
    </w:p>
    <w:p w14:paraId="3A114A44" w14:textId="77777777" w:rsidR="000B4D1F" w:rsidRPr="002803AE" w:rsidRDefault="000B4D1F" w:rsidP="006F200E">
      <w:pPr>
        <w:pStyle w:val="sdz60body"/>
      </w:pPr>
    </w:p>
    <w:p w14:paraId="445AD859" w14:textId="77777777" w:rsidR="000B4D1F" w:rsidRPr="002803AE" w:rsidRDefault="000B4D1F" w:rsidP="006F200E">
      <w:pPr>
        <w:pStyle w:val="sdz16headingbdboxfirstline"/>
        <w:keepNext/>
      </w:pPr>
      <w:r w:rsidRPr="002803AE">
        <w:t>16.</w:t>
      </w:r>
      <w:r w:rsidRPr="002803AE">
        <w:tab/>
        <w:t>ИНФОРМАЦИЯ НА БРАЙЛОВА АЗБУКА</w:t>
      </w:r>
    </w:p>
    <w:p w14:paraId="6C2AB4FB" w14:textId="77777777" w:rsidR="000B4D1F" w:rsidRPr="002803AE" w:rsidRDefault="000B4D1F" w:rsidP="006F200E">
      <w:pPr>
        <w:pStyle w:val="sdz60body"/>
        <w:keepNext/>
      </w:pPr>
    </w:p>
    <w:p w14:paraId="3D6DFB8B" w14:textId="77777777" w:rsidR="000B4D1F" w:rsidRPr="002803AE" w:rsidRDefault="000B4D1F" w:rsidP="006F200E">
      <w:pPr>
        <w:pStyle w:val="sdz60body"/>
      </w:pPr>
      <w:proofErr w:type="spellStart"/>
      <w:r w:rsidRPr="002803AE">
        <w:t>Zarzio</w:t>
      </w:r>
      <w:proofErr w:type="spellEnd"/>
      <w:r w:rsidRPr="002803AE">
        <w:t> 48 MU/0,5 ml</w:t>
      </w:r>
    </w:p>
    <w:p w14:paraId="3F57CECD" w14:textId="77777777" w:rsidR="000B4D1F" w:rsidRPr="002803AE" w:rsidRDefault="000B4D1F" w:rsidP="006F200E">
      <w:pPr>
        <w:pStyle w:val="sdz60body"/>
      </w:pPr>
    </w:p>
    <w:p w14:paraId="26A55701" w14:textId="77777777" w:rsidR="000B4D1F" w:rsidRPr="002803AE" w:rsidRDefault="000B4D1F" w:rsidP="006F200E">
      <w:pPr>
        <w:pStyle w:val="sdz60body"/>
      </w:pPr>
    </w:p>
    <w:p w14:paraId="3007949C" w14:textId="77777777" w:rsidR="000B4D1F" w:rsidRPr="002803AE" w:rsidRDefault="000B4D1F" w:rsidP="00A43406">
      <w:pPr>
        <w:pStyle w:val="sdz16headingbdboxfirstline"/>
        <w:keepNext/>
        <w:keepLines/>
      </w:pPr>
      <w:r w:rsidRPr="002803AE">
        <w:lastRenderedPageBreak/>
        <w:t>17.</w:t>
      </w:r>
      <w:r w:rsidRPr="002803AE">
        <w:tab/>
        <w:t>УНИКАЛЕН ИДЕНТИФИКАТОР — ДВУИЗМЕРЕН БАРКОД</w:t>
      </w:r>
    </w:p>
    <w:p w14:paraId="2DDCF6F2" w14:textId="77777777" w:rsidR="000B4D1F" w:rsidRPr="002803AE" w:rsidRDefault="000B4D1F" w:rsidP="00A43406">
      <w:pPr>
        <w:pStyle w:val="sdz60body"/>
        <w:keepNext/>
        <w:keepLines/>
      </w:pPr>
    </w:p>
    <w:p w14:paraId="10FA6654" w14:textId="77777777" w:rsidR="000B4D1F" w:rsidRPr="002803AE" w:rsidRDefault="000B4D1F" w:rsidP="00A43406">
      <w:pPr>
        <w:pStyle w:val="sdz60body"/>
        <w:keepNext/>
        <w:keepLines/>
      </w:pPr>
      <w:r w:rsidRPr="002803AE">
        <w:rPr>
          <w:highlight w:val="lightGray"/>
        </w:rPr>
        <w:t>Двуизмерен баркод с включен уникален идентификатор.</w:t>
      </w:r>
    </w:p>
    <w:p w14:paraId="713451C5" w14:textId="77777777" w:rsidR="000B4D1F" w:rsidRPr="002803AE" w:rsidRDefault="000B4D1F" w:rsidP="00A43406">
      <w:pPr>
        <w:pStyle w:val="sdz60body"/>
        <w:keepNext/>
        <w:keepLines/>
        <w:rPr>
          <w:highlight w:val="lightGray"/>
        </w:rPr>
      </w:pPr>
    </w:p>
    <w:p w14:paraId="7F31E7AD" w14:textId="77777777" w:rsidR="000B4D1F" w:rsidRPr="002803AE" w:rsidRDefault="000B4D1F" w:rsidP="00A43406">
      <w:pPr>
        <w:pStyle w:val="sdz60body"/>
        <w:keepNext/>
        <w:keepLines/>
        <w:rPr>
          <w:highlight w:val="lightGray"/>
        </w:rPr>
      </w:pPr>
    </w:p>
    <w:p w14:paraId="3891D474" w14:textId="77777777" w:rsidR="000B4D1F" w:rsidRPr="002803AE" w:rsidRDefault="000B4D1F" w:rsidP="00A43406">
      <w:pPr>
        <w:pStyle w:val="sdz16headingbdboxfirstline"/>
        <w:keepNext/>
        <w:keepLines/>
      </w:pPr>
      <w:r w:rsidRPr="002803AE">
        <w:t>18.</w:t>
      </w:r>
      <w:r w:rsidRPr="002803AE">
        <w:tab/>
        <w:t>УНИКАЛЕН ИДЕНТИФИКАТОР — ДАННИ ЗА ЧЕТЕНЕ ОТ ХОРА</w:t>
      </w:r>
    </w:p>
    <w:p w14:paraId="4D9042AD" w14:textId="77777777" w:rsidR="000B4D1F" w:rsidRPr="002803AE" w:rsidRDefault="000B4D1F" w:rsidP="006F200E">
      <w:pPr>
        <w:pStyle w:val="sdz60body"/>
        <w:keepNext/>
      </w:pPr>
    </w:p>
    <w:p w14:paraId="325ACD33" w14:textId="77777777" w:rsidR="000B4D1F" w:rsidRPr="002803AE" w:rsidRDefault="000B4D1F" w:rsidP="006F200E">
      <w:pPr>
        <w:pStyle w:val="sdz60body"/>
        <w:keepNext/>
      </w:pPr>
      <w:r w:rsidRPr="002803AE">
        <w:t>PC</w:t>
      </w:r>
    </w:p>
    <w:p w14:paraId="607EFC03" w14:textId="77777777" w:rsidR="000B4D1F" w:rsidRPr="002803AE" w:rsidRDefault="000B4D1F" w:rsidP="006F200E">
      <w:pPr>
        <w:pStyle w:val="sdz60body"/>
        <w:keepNext/>
      </w:pPr>
      <w:r w:rsidRPr="002803AE">
        <w:t>SN</w:t>
      </w:r>
    </w:p>
    <w:p w14:paraId="0296DACE" w14:textId="77777777" w:rsidR="000B4D1F" w:rsidRPr="002803AE" w:rsidRDefault="000B4D1F" w:rsidP="006F200E">
      <w:pPr>
        <w:pStyle w:val="sdz60body"/>
      </w:pPr>
      <w:r w:rsidRPr="002803AE">
        <w:t>NN</w:t>
      </w:r>
    </w:p>
    <w:p w14:paraId="7054D0E6" w14:textId="77777777" w:rsidR="000B4D1F" w:rsidRPr="002803AE" w:rsidRDefault="000B4D1F" w:rsidP="006F200E">
      <w:pPr>
        <w:pStyle w:val="sdz12headingbdbox"/>
        <w:pageBreakBefore/>
      </w:pPr>
      <w:r w:rsidRPr="002803AE">
        <w:lastRenderedPageBreak/>
        <w:t>МИНИМУМ ДАННИ, КОИТО ТРЯБВА ДА СЪДЪРЖАТ МАЛКИТЕ ЕДИНИЧНИ ПЪРВИЧНИ ОПАКОВКИ</w:t>
      </w:r>
    </w:p>
    <w:p w14:paraId="00DEED04" w14:textId="77777777" w:rsidR="000B4D1F" w:rsidRPr="002803AE" w:rsidRDefault="000B4D1F" w:rsidP="006F200E">
      <w:pPr>
        <w:pStyle w:val="sdz12headingbdbox"/>
      </w:pPr>
    </w:p>
    <w:p w14:paraId="03375466" w14:textId="77777777" w:rsidR="000B4D1F" w:rsidRPr="002803AE" w:rsidRDefault="000B4D1F" w:rsidP="006F200E">
      <w:pPr>
        <w:pStyle w:val="sdz12headingbdbox"/>
      </w:pPr>
      <w:r w:rsidRPr="002803AE">
        <w:t>ПРЕДВАРИТЕЛНО НАПЪЛНЕНА СПРИНЦОВКА С ПРЕДПАЗИТЕЛ ЗА ИГЛАТА</w:t>
      </w:r>
    </w:p>
    <w:p w14:paraId="7CAD8B65" w14:textId="77777777" w:rsidR="000B4D1F" w:rsidRPr="002803AE" w:rsidRDefault="000B4D1F" w:rsidP="006F200E">
      <w:pPr>
        <w:pStyle w:val="sdz60body"/>
      </w:pPr>
    </w:p>
    <w:p w14:paraId="28C98BD4" w14:textId="77777777" w:rsidR="000B4D1F" w:rsidRPr="002803AE" w:rsidRDefault="000B4D1F" w:rsidP="006F200E">
      <w:pPr>
        <w:pStyle w:val="sdz60body"/>
      </w:pPr>
    </w:p>
    <w:p w14:paraId="5705FEFC" w14:textId="77777777" w:rsidR="000B4D1F" w:rsidRPr="002803AE" w:rsidRDefault="000B4D1F" w:rsidP="006F200E">
      <w:pPr>
        <w:pStyle w:val="sdz16headingbdboxfirstline"/>
      </w:pPr>
      <w:r w:rsidRPr="002803AE">
        <w:t>1.</w:t>
      </w:r>
      <w:r w:rsidRPr="002803AE">
        <w:tab/>
        <w:t>ИМЕ НА ЛЕКАРСТВЕНИЯ ПРОДУКТ И ПЪТ(ИЩА) НА ВЪВЕЖДАНЕ</w:t>
      </w:r>
    </w:p>
    <w:p w14:paraId="1C13E184" w14:textId="77777777" w:rsidR="000B4D1F" w:rsidRPr="002803AE" w:rsidRDefault="000B4D1F" w:rsidP="006F200E">
      <w:pPr>
        <w:pStyle w:val="sdz60body"/>
      </w:pPr>
    </w:p>
    <w:p w14:paraId="41BF41DF" w14:textId="77777777" w:rsidR="000B4D1F" w:rsidRPr="002803AE" w:rsidRDefault="000B4D1F" w:rsidP="006F200E">
      <w:pPr>
        <w:pStyle w:val="sdz60body"/>
      </w:pPr>
      <w:proofErr w:type="spellStart"/>
      <w:r w:rsidRPr="002803AE">
        <w:t>Zarzio</w:t>
      </w:r>
      <w:proofErr w:type="spellEnd"/>
      <w:r w:rsidRPr="002803AE">
        <w:t> 30 MU/0,5 ml инжекция или инфузия</w:t>
      </w:r>
    </w:p>
    <w:p w14:paraId="614ED556" w14:textId="77777777" w:rsidR="000B4D1F" w:rsidRPr="002803AE" w:rsidRDefault="000B4D1F" w:rsidP="006F200E">
      <w:pPr>
        <w:pStyle w:val="sdz60body"/>
      </w:pPr>
    </w:p>
    <w:p w14:paraId="285B2F77" w14:textId="77777777" w:rsidR="000B4D1F" w:rsidRPr="002803AE" w:rsidRDefault="000B4D1F" w:rsidP="006F200E">
      <w:pPr>
        <w:pStyle w:val="sdz60body"/>
      </w:pPr>
      <w:proofErr w:type="spellStart"/>
      <w:r w:rsidRPr="002803AE">
        <w:t>филграстим</w:t>
      </w:r>
      <w:proofErr w:type="spellEnd"/>
    </w:p>
    <w:p w14:paraId="4D38BF4C" w14:textId="77777777" w:rsidR="000B4D1F" w:rsidRPr="002803AE" w:rsidRDefault="000B4D1F" w:rsidP="006F200E">
      <w:pPr>
        <w:pStyle w:val="sdz60body"/>
      </w:pPr>
      <w:proofErr w:type="spellStart"/>
      <w:r w:rsidRPr="002803AE">
        <w:t>s.c</w:t>
      </w:r>
      <w:proofErr w:type="spellEnd"/>
      <w:r w:rsidRPr="002803AE">
        <w:t>./</w:t>
      </w:r>
      <w:proofErr w:type="spellStart"/>
      <w:r w:rsidRPr="002803AE">
        <w:t>i.v</w:t>
      </w:r>
      <w:proofErr w:type="spellEnd"/>
      <w:r w:rsidRPr="002803AE">
        <w:t>.</w:t>
      </w:r>
    </w:p>
    <w:p w14:paraId="150FA300" w14:textId="77777777" w:rsidR="000B4D1F" w:rsidRPr="002803AE" w:rsidRDefault="000B4D1F" w:rsidP="006F200E">
      <w:pPr>
        <w:pStyle w:val="sdz60body"/>
      </w:pPr>
    </w:p>
    <w:p w14:paraId="13ECE90E" w14:textId="77777777" w:rsidR="000B4D1F" w:rsidRPr="002803AE" w:rsidRDefault="000B4D1F" w:rsidP="006F200E">
      <w:pPr>
        <w:pStyle w:val="sdz60body"/>
      </w:pPr>
    </w:p>
    <w:p w14:paraId="02B57E74" w14:textId="77777777" w:rsidR="000B4D1F" w:rsidRPr="002803AE" w:rsidRDefault="000B4D1F" w:rsidP="006F200E">
      <w:pPr>
        <w:pStyle w:val="sdz16headingbdboxfirstline"/>
      </w:pPr>
      <w:r w:rsidRPr="002803AE">
        <w:t>2.</w:t>
      </w:r>
      <w:r w:rsidRPr="002803AE">
        <w:tab/>
        <w:t xml:space="preserve">НАЧИН НА </w:t>
      </w:r>
      <w:r w:rsidR="00065DB5" w:rsidRPr="002803AE">
        <w:t>ПРИЛОЖЕНИЕ</w:t>
      </w:r>
    </w:p>
    <w:p w14:paraId="07C0DCBE" w14:textId="77777777" w:rsidR="000B4D1F" w:rsidRPr="002803AE" w:rsidRDefault="000B4D1F" w:rsidP="006F200E">
      <w:pPr>
        <w:pStyle w:val="sdz60body"/>
      </w:pPr>
    </w:p>
    <w:p w14:paraId="0CE12C23" w14:textId="77777777" w:rsidR="000B4D1F" w:rsidRPr="002803AE" w:rsidRDefault="000B4D1F" w:rsidP="006F200E">
      <w:pPr>
        <w:pStyle w:val="sdz60body"/>
      </w:pPr>
    </w:p>
    <w:p w14:paraId="3566ED48" w14:textId="77777777" w:rsidR="000B4D1F" w:rsidRPr="002803AE" w:rsidRDefault="000B4D1F" w:rsidP="006F200E">
      <w:pPr>
        <w:pStyle w:val="sdz16headingbdboxfirstline"/>
      </w:pPr>
      <w:r w:rsidRPr="002803AE">
        <w:t>3.</w:t>
      </w:r>
      <w:r w:rsidRPr="002803AE">
        <w:tab/>
        <w:t>ДАТА НА ИЗТИЧАНЕ НА СРОКА НА ГОДНОСТ</w:t>
      </w:r>
    </w:p>
    <w:p w14:paraId="48A9C50A" w14:textId="77777777" w:rsidR="000B4D1F" w:rsidRPr="002803AE" w:rsidRDefault="000B4D1F" w:rsidP="006F200E">
      <w:pPr>
        <w:pStyle w:val="sdz60body"/>
      </w:pPr>
    </w:p>
    <w:p w14:paraId="33F8FA6F" w14:textId="77777777" w:rsidR="000B4D1F" w:rsidRPr="002803AE" w:rsidRDefault="000B4D1F" w:rsidP="006F200E">
      <w:pPr>
        <w:pStyle w:val="sdz60body"/>
      </w:pPr>
      <w:r w:rsidRPr="002803AE">
        <w:t>EXP</w:t>
      </w:r>
    </w:p>
    <w:p w14:paraId="71AC3A14" w14:textId="77777777" w:rsidR="000B4D1F" w:rsidRPr="002803AE" w:rsidRDefault="000B4D1F" w:rsidP="006F200E">
      <w:pPr>
        <w:pStyle w:val="sdz60body"/>
      </w:pPr>
    </w:p>
    <w:p w14:paraId="773D1596" w14:textId="77777777" w:rsidR="000B4D1F" w:rsidRPr="002803AE" w:rsidRDefault="000B4D1F" w:rsidP="006F200E">
      <w:pPr>
        <w:pStyle w:val="sdz60body"/>
      </w:pPr>
    </w:p>
    <w:p w14:paraId="7D72134D" w14:textId="77777777" w:rsidR="000B4D1F" w:rsidRPr="002803AE" w:rsidRDefault="000B4D1F" w:rsidP="006F200E">
      <w:pPr>
        <w:pStyle w:val="sdz16headingbdboxfirstline"/>
      </w:pPr>
      <w:r w:rsidRPr="002803AE">
        <w:t>4.</w:t>
      </w:r>
      <w:r w:rsidRPr="002803AE">
        <w:tab/>
        <w:t>ПАРТИДЕН НОМЕР</w:t>
      </w:r>
    </w:p>
    <w:p w14:paraId="1C5B5BE6" w14:textId="77777777" w:rsidR="000B4D1F" w:rsidRPr="002803AE" w:rsidRDefault="000B4D1F" w:rsidP="006F200E">
      <w:pPr>
        <w:pStyle w:val="sdz60body"/>
      </w:pPr>
    </w:p>
    <w:p w14:paraId="77E141D2" w14:textId="77777777" w:rsidR="000B4D1F" w:rsidRPr="002803AE" w:rsidRDefault="000B4D1F" w:rsidP="006F200E">
      <w:pPr>
        <w:pStyle w:val="sdz60body"/>
      </w:pPr>
      <w:proofErr w:type="spellStart"/>
      <w:r w:rsidRPr="002803AE">
        <w:t>Lot</w:t>
      </w:r>
      <w:proofErr w:type="spellEnd"/>
    </w:p>
    <w:p w14:paraId="17A70922" w14:textId="77777777" w:rsidR="000B4D1F" w:rsidRPr="002803AE" w:rsidRDefault="000B4D1F" w:rsidP="006F200E">
      <w:pPr>
        <w:pStyle w:val="sdz60body"/>
      </w:pPr>
    </w:p>
    <w:p w14:paraId="7E1609EE" w14:textId="77777777" w:rsidR="000B4D1F" w:rsidRPr="002803AE" w:rsidRDefault="000B4D1F" w:rsidP="006F200E">
      <w:pPr>
        <w:pStyle w:val="sdz60body"/>
      </w:pPr>
    </w:p>
    <w:p w14:paraId="2E87F296" w14:textId="77777777" w:rsidR="000B4D1F" w:rsidRPr="002803AE" w:rsidRDefault="000B4D1F" w:rsidP="006F200E">
      <w:pPr>
        <w:pStyle w:val="sdz16headingbdboxfirstline"/>
      </w:pPr>
      <w:r w:rsidRPr="002803AE">
        <w:t>5.</w:t>
      </w:r>
      <w:r w:rsidRPr="002803AE">
        <w:tab/>
        <w:t>СЪДЪРЖАНИЕ КАТО МАСА, ОБЕМ ИЛИ ЕДИНИЦИ</w:t>
      </w:r>
    </w:p>
    <w:p w14:paraId="30723989" w14:textId="77777777" w:rsidR="000B4D1F" w:rsidRPr="002803AE" w:rsidRDefault="000B4D1F" w:rsidP="006F200E">
      <w:pPr>
        <w:pStyle w:val="sdz60body"/>
      </w:pPr>
    </w:p>
    <w:p w14:paraId="29161CD4" w14:textId="77777777" w:rsidR="000B4D1F" w:rsidRPr="002803AE" w:rsidRDefault="000B4D1F" w:rsidP="006F200E">
      <w:pPr>
        <w:pStyle w:val="sdz60body"/>
      </w:pPr>
    </w:p>
    <w:p w14:paraId="505CC59C" w14:textId="77777777" w:rsidR="000B4D1F" w:rsidRPr="002803AE" w:rsidRDefault="000B4D1F" w:rsidP="006F200E">
      <w:pPr>
        <w:pStyle w:val="sdz16headingbdboxfirstline"/>
      </w:pPr>
      <w:r w:rsidRPr="002803AE">
        <w:t>6.</w:t>
      </w:r>
      <w:r w:rsidRPr="002803AE">
        <w:tab/>
        <w:t>ДРУГО</w:t>
      </w:r>
    </w:p>
    <w:p w14:paraId="1215CE49" w14:textId="77777777" w:rsidR="000B4D1F" w:rsidRPr="002803AE" w:rsidRDefault="000B4D1F" w:rsidP="006F200E">
      <w:pPr>
        <w:pStyle w:val="sdz12headingbdbox"/>
        <w:pageBreakBefore/>
      </w:pPr>
      <w:r w:rsidRPr="002803AE">
        <w:lastRenderedPageBreak/>
        <w:t>МИНИМУМ ДАННИ, КОИТО ТРЯБВА ДА СЪДЪРЖАТ МАЛКИТЕ ЕДИНИЧНИ ПЪРВИЧНИ ОПАКОВКИ</w:t>
      </w:r>
    </w:p>
    <w:p w14:paraId="69978D79" w14:textId="77777777" w:rsidR="000B4D1F" w:rsidRPr="002803AE" w:rsidRDefault="000B4D1F" w:rsidP="006F200E">
      <w:pPr>
        <w:pStyle w:val="sdz12headingbdbox"/>
      </w:pPr>
    </w:p>
    <w:p w14:paraId="761B5BAE" w14:textId="77777777" w:rsidR="000B4D1F" w:rsidRPr="002803AE" w:rsidRDefault="000B4D1F" w:rsidP="006F200E">
      <w:pPr>
        <w:pStyle w:val="sdz12headingbdbox"/>
      </w:pPr>
      <w:r w:rsidRPr="002803AE">
        <w:t>ПРЕДВАРИТЕЛНО НАПЪЛНЕНА СПРИНЦОВКА С ПРЕДПАЗИТЕЛ ЗА ИГЛАТА</w:t>
      </w:r>
    </w:p>
    <w:p w14:paraId="129924AA" w14:textId="77777777" w:rsidR="000B4D1F" w:rsidRPr="002803AE" w:rsidRDefault="000B4D1F" w:rsidP="006F200E">
      <w:pPr>
        <w:pStyle w:val="sdz60body"/>
      </w:pPr>
    </w:p>
    <w:p w14:paraId="18204A61" w14:textId="77777777" w:rsidR="000B4D1F" w:rsidRPr="002803AE" w:rsidRDefault="000B4D1F" w:rsidP="006F200E">
      <w:pPr>
        <w:pStyle w:val="sdz60body"/>
      </w:pPr>
    </w:p>
    <w:p w14:paraId="29D21CB1" w14:textId="77777777" w:rsidR="000B4D1F" w:rsidRPr="002803AE" w:rsidRDefault="000B4D1F" w:rsidP="006F200E">
      <w:pPr>
        <w:pStyle w:val="sdz16headingbdboxfirstline"/>
      </w:pPr>
      <w:r w:rsidRPr="002803AE">
        <w:t>1.</w:t>
      </w:r>
      <w:r w:rsidRPr="002803AE">
        <w:tab/>
        <w:t>ИМЕ НА ЛЕКАРСТВЕНИЯ ПРОДУКТ И ПЪТ(ИЩА) НА ВЪВЕЖДАНЕ</w:t>
      </w:r>
    </w:p>
    <w:p w14:paraId="7CA387A4" w14:textId="77777777" w:rsidR="000B4D1F" w:rsidRPr="002803AE" w:rsidRDefault="000B4D1F" w:rsidP="006F200E">
      <w:pPr>
        <w:pStyle w:val="sdz60body"/>
      </w:pPr>
    </w:p>
    <w:p w14:paraId="28979A83" w14:textId="77777777" w:rsidR="000B4D1F" w:rsidRPr="002803AE" w:rsidRDefault="000B4D1F" w:rsidP="006F200E">
      <w:pPr>
        <w:pStyle w:val="sdz60body"/>
      </w:pPr>
      <w:proofErr w:type="spellStart"/>
      <w:r w:rsidRPr="002803AE">
        <w:t>Zarzio</w:t>
      </w:r>
      <w:proofErr w:type="spellEnd"/>
      <w:r w:rsidRPr="002803AE">
        <w:t> 48 MU/0,5 ml инжекция или инфузия</w:t>
      </w:r>
    </w:p>
    <w:p w14:paraId="5B0F57D9" w14:textId="77777777" w:rsidR="000B4D1F" w:rsidRPr="002803AE" w:rsidRDefault="000B4D1F" w:rsidP="006F200E">
      <w:pPr>
        <w:pStyle w:val="sdz60body"/>
      </w:pPr>
    </w:p>
    <w:p w14:paraId="76AA0BE0" w14:textId="77777777" w:rsidR="000B4D1F" w:rsidRPr="002803AE" w:rsidRDefault="000B4D1F" w:rsidP="006F200E">
      <w:pPr>
        <w:pStyle w:val="sdz60body"/>
      </w:pPr>
      <w:proofErr w:type="spellStart"/>
      <w:r w:rsidRPr="002803AE">
        <w:t>филграстим</w:t>
      </w:r>
      <w:proofErr w:type="spellEnd"/>
    </w:p>
    <w:p w14:paraId="74968DBA" w14:textId="77777777" w:rsidR="000B4D1F" w:rsidRPr="002803AE" w:rsidRDefault="000B4D1F" w:rsidP="006F200E">
      <w:pPr>
        <w:pStyle w:val="sdz60body"/>
      </w:pPr>
      <w:proofErr w:type="spellStart"/>
      <w:r w:rsidRPr="002803AE">
        <w:t>s.c</w:t>
      </w:r>
      <w:proofErr w:type="spellEnd"/>
      <w:r w:rsidRPr="002803AE">
        <w:t>./</w:t>
      </w:r>
      <w:proofErr w:type="spellStart"/>
      <w:r w:rsidRPr="002803AE">
        <w:t>i.v</w:t>
      </w:r>
      <w:proofErr w:type="spellEnd"/>
      <w:r w:rsidRPr="002803AE">
        <w:t>.</w:t>
      </w:r>
    </w:p>
    <w:p w14:paraId="4EC8146D" w14:textId="77777777" w:rsidR="000B4D1F" w:rsidRPr="002803AE" w:rsidRDefault="000B4D1F" w:rsidP="006F200E">
      <w:pPr>
        <w:pStyle w:val="sdz60body"/>
      </w:pPr>
    </w:p>
    <w:p w14:paraId="6CC47D2D" w14:textId="77777777" w:rsidR="000B4D1F" w:rsidRPr="002803AE" w:rsidRDefault="000B4D1F" w:rsidP="006F200E">
      <w:pPr>
        <w:pStyle w:val="sdz60body"/>
      </w:pPr>
    </w:p>
    <w:p w14:paraId="4903108C" w14:textId="77777777" w:rsidR="000B4D1F" w:rsidRPr="002803AE" w:rsidRDefault="000B4D1F" w:rsidP="006F200E">
      <w:pPr>
        <w:pStyle w:val="sdz16headingbdboxfirstline"/>
      </w:pPr>
      <w:r w:rsidRPr="002803AE">
        <w:t>2.</w:t>
      </w:r>
      <w:r w:rsidRPr="002803AE">
        <w:tab/>
        <w:t xml:space="preserve">НАЧИН НА </w:t>
      </w:r>
      <w:r w:rsidR="00065DB5" w:rsidRPr="000F1F82">
        <w:t>ПРИЛОЖЕНИЕ</w:t>
      </w:r>
    </w:p>
    <w:p w14:paraId="159EA59A" w14:textId="77777777" w:rsidR="000B4D1F" w:rsidRPr="002803AE" w:rsidRDefault="000B4D1F" w:rsidP="006F200E">
      <w:pPr>
        <w:pStyle w:val="sdz60body"/>
        <w:rPr>
          <w:highlight w:val="lightGray"/>
        </w:rPr>
      </w:pPr>
    </w:p>
    <w:p w14:paraId="0243B727" w14:textId="77777777" w:rsidR="000B4D1F" w:rsidRPr="002803AE" w:rsidRDefault="000B4D1F" w:rsidP="006F200E">
      <w:pPr>
        <w:pStyle w:val="sdz60body"/>
        <w:rPr>
          <w:highlight w:val="lightGray"/>
        </w:rPr>
      </w:pPr>
    </w:p>
    <w:p w14:paraId="7AD5FB1A" w14:textId="77777777" w:rsidR="000B4D1F" w:rsidRPr="002803AE" w:rsidRDefault="000B4D1F" w:rsidP="006F200E">
      <w:pPr>
        <w:pStyle w:val="sdz16headingbdboxfirstline"/>
      </w:pPr>
      <w:r w:rsidRPr="002803AE">
        <w:t>3.</w:t>
      </w:r>
      <w:r w:rsidRPr="002803AE">
        <w:tab/>
        <w:t>ДАТА НА ИЗТИЧАНЕ НА СРОКА НА ГОДНОСТ</w:t>
      </w:r>
    </w:p>
    <w:p w14:paraId="7E0F0D87" w14:textId="77777777" w:rsidR="000B4D1F" w:rsidRPr="002803AE" w:rsidRDefault="000B4D1F" w:rsidP="006F200E">
      <w:pPr>
        <w:pStyle w:val="sdz60body"/>
      </w:pPr>
    </w:p>
    <w:p w14:paraId="2286F958" w14:textId="77777777" w:rsidR="000B4D1F" w:rsidRPr="002803AE" w:rsidRDefault="000B4D1F" w:rsidP="006F200E">
      <w:pPr>
        <w:pStyle w:val="sdz60body"/>
      </w:pPr>
      <w:r w:rsidRPr="002803AE">
        <w:t>EXP</w:t>
      </w:r>
    </w:p>
    <w:p w14:paraId="2F185DD7" w14:textId="77777777" w:rsidR="000B4D1F" w:rsidRPr="002803AE" w:rsidRDefault="000B4D1F" w:rsidP="006F200E">
      <w:pPr>
        <w:pStyle w:val="sdz60body"/>
      </w:pPr>
    </w:p>
    <w:p w14:paraId="54D4D5C6" w14:textId="77777777" w:rsidR="000B4D1F" w:rsidRPr="002803AE" w:rsidRDefault="000B4D1F" w:rsidP="006F200E">
      <w:pPr>
        <w:pStyle w:val="sdz60body"/>
      </w:pPr>
    </w:p>
    <w:p w14:paraId="0419F083" w14:textId="77777777" w:rsidR="000B4D1F" w:rsidRPr="002803AE" w:rsidRDefault="000B4D1F" w:rsidP="006F200E">
      <w:pPr>
        <w:pStyle w:val="sdz16headingbdboxfirstline"/>
      </w:pPr>
      <w:r w:rsidRPr="002803AE">
        <w:t>4.</w:t>
      </w:r>
      <w:r w:rsidRPr="002803AE">
        <w:tab/>
        <w:t>ПАРТИДЕН НОМЕР</w:t>
      </w:r>
    </w:p>
    <w:p w14:paraId="722C946C" w14:textId="77777777" w:rsidR="000B4D1F" w:rsidRPr="002803AE" w:rsidRDefault="000B4D1F" w:rsidP="006F200E">
      <w:pPr>
        <w:pStyle w:val="sdz60body"/>
        <w:rPr>
          <w:highlight w:val="lightGray"/>
        </w:rPr>
      </w:pPr>
    </w:p>
    <w:p w14:paraId="3346F456" w14:textId="77777777" w:rsidR="000B4D1F" w:rsidRPr="002803AE" w:rsidRDefault="000B4D1F" w:rsidP="006F200E">
      <w:pPr>
        <w:pStyle w:val="sdz60body"/>
      </w:pPr>
      <w:proofErr w:type="spellStart"/>
      <w:r w:rsidRPr="002803AE">
        <w:t>Lot</w:t>
      </w:r>
      <w:proofErr w:type="spellEnd"/>
    </w:p>
    <w:p w14:paraId="44185FE2" w14:textId="77777777" w:rsidR="000B4D1F" w:rsidRPr="002803AE" w:rsidRDefault="000B4D1F" w:rsidP="006F200E">
      <w:pPr>
        <w:pStyle w:val="sdz60body"/>
      </w:pPr>
    </w:p>
    <w:p w14:paraId="7623365E" w14:textId="77777777" w:rsidR="000B4D1F" w:rsidRPr="002803AE" w:rsidRDefault="000B4D1F" w:rsidP="006F200E">
      <w:pPr>
        <w:pStyle w:val="sdz60body"/>
      </w:pPr>
    </w:p>
    <w:p w14:paraId="3FE9A91D" w14:textId="77777777" w:rsidR="000B4D1F" w:rsidRPr="002803AE" w:rsidRDefault="000B4D1F" w:rsidP="006F200E">
      <w:pPr>
        <w:pStyle w:val="sdz16headingbdboxfirstline"/>
      </w:pPr>
      <w:r w:rsidRPr="002803AE">
        <w:t>5.</w:t>
      </w:r>
      <w:r w:rsidRPr="002803AE">
        <w:tab/>
        <w:t>СЪДЪРЖАНИЕ КАТО МАСА, ОБЕМ ИЛИ ЕДИНИЦИ</w:t>
      </w:r>
    </w:p>
    <w:p w14:paraId="020985D8" w14:textId="77777777" w:rsidR="000B4D1F" w:rsidRPr="002803AE" w:rsidRDefault="000B4D1F" w:rsidP="006F200E">
      <w:pPr>
        <w:pStyle w:val="sdz60body"/>
        <w:rPr>
          <w:highlight w:val="lightGray"/>
        </w:rPr>
      </w:pPr>
    </w:p>
    <w:p w14:paraId="42606DCF" w14:textId="77777777" w:rsidR="000B4D1F" w:rsidRPr="002803AE" w:rsidRDefault="000B4D1F" w:rsidP="006F200E">
      <w:pPr>
        <w:pStyle w:val="sdz60body"/>
        <w:rPr>
          <w:highlight w:val="lightGray"/>
        </w:rPr>
      </w:pPr>
    </w:p>
    <w:p w14:paraId="08617CD7" w14:textId="77777777" w:rsidR="000B4D1F" w:rsidRPr="002803AE" w:rsidRDefault="000B4D1F" w:rsidP="006F200E">
      <w:pPr>
        <w:pStyle w:val="sdz16headingbdboxfirstline"/>
      </w:pPr>
      <w:r w:rsidRPr="002803AE">
        <w:t>6.</w:t>
      </w:r>
      <w:r w:rsidRPr="002803AE">
        <w:tab/>
        <w:t>ДРУГО</w:t>
      </w:r>
    </w:p>
    <w:p w14:paraId="1EFEF808" w14:textId="77777777" w:rsidR="000B4D1F" w:rsidRPr="002803AE" w:rsidRDefault="000B4D1F" w:rsidP="006F200E">
      <w:pPr>
        <w:pStyle w:val="sdz60body"/>
        <w:rPr>
          <w:highlight w:val="lightGray"/>
        </w:rPr>
      </w:pPr>
    </w:p>
    <w:p w14:paraId="367E2007" w14:textId="77777777" w:rsidR="000B4D1F" w:rsidRPr="002803AE" w:rsidRDefault="000B4D1F" w:rsidP="00634E50">
      <w:pPr>
        <w:pStyle w:val="sdz60body"/>
        <w:jc w:val="center"/>
      </w:pPr>
      <w:r w:rsidRPr="002803AE">
        <w:rPr>
          <w:highlight w:val="lightGray"/>
        </w:rPr>
        <w:br w:type="page"/>
      </w:r>
    </w:p>
    <w:p w14:paraId="1F9F6D35" w14:textId="77777777" w:rsidR="000B4D1F" w:rsidRPr="002803AE" w:rsidRDefault="000B4D1F" w:rsidP="006F200E">
      <w:pPr>
        <w:pStyle w:val="sdz60body"/>
        <w:jc w:val="center"/>
      </w:pPr>
    </w:p>
    <w:p w14:paraId="422D5ABA" w14:textId="77777777" w:rsidR="000B4D1F" w:rsidRPr="002803AE" w:rsidRDefault="000B4D1F" w:rsidP="006F200E">
      <w:pPr>
        <w:pStyle w:val="sdz60body"/>
        <w:jc w:val="center"/>
      </w:pPr>
    </w:p>
    <w:p w14:paraId="60FE6E8E" w14:textId="77777777" w:rsidR="000B4D1F" w:rsidRPr="002803AE" w:rsidRDefault="000B4D1F" w:rsidP="006F200E">
      <w:pPr>
        <w:pStyle w:val="sdz60body"/>
        <w:jc w:val="center"/>
      </w:pPr>
    </w:p>
    <w:p w14:paraId="1BE42763" w14:textId="77777777" w:rsidR="000B4D1F" w:rsidRPr="002803AE" w:rsidRDefault="000B4D1F" w:rsidP="006F200E">
      <w:pPr>
        <w:pStyle w:val="sdz60body"/>
        <w:jc w:val="center"/>
      </w:pPr>
    </w:p>
    <w:p w14:paraId="1AC7C6BA" w14:textId="77777777" w:rsidR="000B4D1F" w:rsidRPr="002803AE" w:rsidRDefault="000B4D1F" w:rsidP="006F200E">
      <w:pPr>
        <w:pStyle w:val="sdz60body"/>
        <w:jc w:val="center"/>
      </w:pPr>
    </w:p>
    <w:p w14:paraId="7D1F852A" w14:textId="77777777" w:rsidR="000B4D1F" w:rsidRPr="002803AE" w:rsidRDefault="000B4D1F" w:rsidP="006F200E">
      <w:pPr>
        <w:pStyle w:val="sdz60body"/>
        <w:jc w:val="center"/>
      </w:pPr>
    </w:p>
    <w:p w14:paraId="3D4493EB" w14:textId="77777777" w:rsidR="000B4D1F" w:rsidRPr="002803AE" w:rsidRDefault="000B4D1F" w:rsidP="006F200E">
      <w:pPr>
        <w:pStyle w:val="sdz60body"/>
        <w:jc w:val="center"/>
      </w:pPr>
    </w:p>
    <w:p w14:paraId="0AEB7B5C" w14:textId="77777777" w:rsidR="000B4D1F" w:rsidRPr="002803AE" w:rsidRDefault="000B4D1F" w:rsidP="006F200E">
      <w:pPr>
        <w:pStyle w:val="sdz60body"/>
        <w:jc w:val="center"/>
      </w:pPr>
    </w:p>
    <w:p w14:paraId="06E83BDC" w14:textId="77777777" w:rsidR="000B4D1F" w:rsidRPr="002803AE" w:rsidRDefault="000B4D1F" w:rsidP="006F200E">
      <w:pPr>
        <w:pStyle w:val="sdz60body"/>
        <w:jc w:val="center"/>
      </w:pPr>
    </w:p>
    <w:p w14:paraId="164D2CAF" w14:textId="77777777" w:rsidR="000B4D1F" w:rsidRPr="002803AE" w:rsidRDefault="000B4D1F" w:rsidP="006F200E">
      <w:pPr>
        <w:pStyle w:val="sdz60body"/>
        <w:jc w:val="center"/>
      </w:pPr>
    </w:p>
    <w:p w14:paraId="29B7ED2C" w14:textId="77777777" w:rsidR="000B4D1F" w:rsidRPr="002803AE" w:rsidRDefault="000B4D1F" w:rsidP="006F200E">
      <w:pPr>
        <w:pStyle w:val="sdz60body"/>
        <w:jc w:val="center"/>
      </w:pPr>
    </w:p>
    <w:p w14:paraId="10128249" w14:textId="77777777" w:rsidR="000B4D1F" w:rsidRPr="002803AE" w:rsidRDefault="000B4D1F" w:rsidP="006F200E">
      <w:pPr>
        <w:pStyle w:val="sdz60body"/>
        <w:jc w:val="center"/>
      </w:pPr>
    </w:p>
    <w:p w14:paraId="311CE112" w14:textId="77777777" w:rsidR="000B4D1F" w:rsidRPr="002803AE" w:rsidRDefault="000B4D1F" w:rsidP="006F200E">
      <w:pPr>
        <w:pStyle w:val="sdz60body"/>
        <w:jc w:val="center"/>
      </w:pPr>
    </w:p>
    <w:p w14:paraId="3BF32C02" w14:textId="77777777" w:rsidR="000B4D1F" w:rsidRPr="002803AE" w:rsidRDefault="000B4D1F" w:rsidP="006F200E">
      <w:pPr>
        <w:pStyle w:val="sdz60body"/>
        <w:jc w:val="center"/>
      </w:pPr>
    </w:p>
    <w:p w14:paraId="7AEC129A" w14:textId="77777777" w:rsidR="000B4D1F" w:rsidRPr="002803AE" w:rsidRDefault="000B4D1F" w:rsidP="006F200E">
      <w:pPr>
        <w:pStyle w:val="sdz60body"/>
        <w:jc w:val="center"/>
      </w:pPr>
    </w:p>
    <w:p w14:paraId="4D92A1E5" w14:textId="77777777" w:rsidR="000B4D1F" w:rsidRPr="002803AE" w:rsidRDefault="000B4D1F" w:rsidP="006F200E">
      <w:pPr>
        <w:pStyle w:val="sdz60body"/>
        <w:jc w:val="center"/>
      </w:pPr>
    </w:p>
    <w:p w14:paraId="0D59A317" w14:textId="77777777" w:rsidR="000B4D1F" w:rsidRPr="002803AE" w:rsidRDefault="000B4D1F" w:rsidP="006F200E">
      <w:pPr>
        <w:pStyle w:val="sdz60body"/>
        <w:jc w:val="center"/>
      </w:pPr>
    </w:p>
    <w:p w14:paraId="42D2551D" w14:textId="77777777" w:rsidR="000B4D1F" w:rsidRPr="002803AE" w:rsidRDefault="000B4D1F" w:rsidP="006F200E">
      <w:pPr>
        <w:pStyle w:val="sdz60body"/>
        <w:jc w:val="center"/>
      </w:pPr>
    </w:p>
    <w:p w14:paraId="1A181660" w14:textId="77777777" w:rsidR="000B4D1F" w:rsidRPr="002803AE" w:rsidRDefault="000B4D1F" w:rsidP="006F200E">
      <w:pPr>
        <w:pStyle w:val="sdz60body"/>
        <w:jc w:val="center"/>
      </w:pPr>
    </w:p>
    <w:p w14:paraId="291F1660" w14:textId="77777777" w:rsidR="000B4D1F" w:rsidRPr="002803AE" w:rsidRDefault="000B4D1F" w:rsidP="006F200E">
      <w:pPr>
        <w:pStyle w:val="sdz60body"/>
        <w:jc w:val="center"/>
      </w:pPr>
    </w:p>
    <w:p w14:paraId="28AA2EE1" w14:textId="77777777" w:rsidR="000B4D1F" w:rsidRPr="002803AE" w:rsidRDefault="000B4D1F" w:rsidP="006F200E">
      <w:pPr>
        <w:pStyle w:val="sdz60body"/>
        <w:jc w:val="center"/>
      </w:pPr>
    </w:p>
    <w:p w14:paraId="23D52496" w14:textId="77777777" w:rsidR="000B4D1F" w:rsidRDefault="000B4D1F" w:rsidP="006F200E">
      <w:pPr>
        <w:pStyle w:val="sdz60body"/>
        <w:jc w:val="center"/>
        <w:rPr>
          <w:lang w:val="en-GB"/>
        </w:rPr>
      </w:pPr>
    </w:p>
    <w:p w14:paraId="0318A9D5" w14:textId="77777777" w:rsidR="00A1764E" w:rsidRPr="00A1764E" w:rsidRDefault="00A1764E" w:rsidP="006F200E">
      <w:pPr>
        <w:pStyle w:val="sdz60body"/>
        <w:jc w:val="center"/>
        <w:rPr>
          <w:lang w:val="en-GB"/>
        </w:rPr>
      </w:pPr>
    </w:p>
    <w:p w14:paraId="42E966D5" w14:textId="77777777" w:rsidR="000B4D1F" w:rsidRPr="002803AE" w:rsidRDefault="000B4D1F" w:rsidP="00670A71">
      <w:pPr>
        <w:pStyle w:val="Heading1"/>
        <w:numPr>
          <w:ilvl w:val="0"/>
          <w:numId w:val="1"/>
        </w:numPr>
        <w:tabs>
          <w:tab w:val="clear" w:pos="0"/>
        </w:tabs>
        <w:spacing w:line="240" w:lineRule="auto"/>
        <w:jc w:val="center"/>
      </w:pPr>
      <w:r w:rsidRPr="002803AE">
        <w:t>Б. ЛИСТОВКА</w:t>
      </w:r>
    </w:p>
    <w:p w14:paraId="0F1AD924" w14:textId="77777777" w:rsidR="000B4D1F" w:rsidRPr="002803AE" w:rsidRDefault="000B4D1F" w:rsidP="006F200E">
      <w:pPr>
        <w:pStyle w:val="sdz60body"/>
      </w:pPr>
    </w:p>
    <w:p w14:paraId="1408F2CD" w14:textId="77777777" w:rsidR="000B4D1F" w:rsidRPr="002803AE" w:rsidRDefault="000B4D1F" w:rsidP="006F200E">
      <w:pPr>
        <w:pStyle w:val="sdz00firstpagebdcent"/>
        <w:pageBreakBefore/>
      </w:pPr>
      <w:r w:rsidRPr="002803AE">
        <w:lastRenderedPageBreak/>
        <w:t>Листовка: информация за потребителя</w:t>
      </w:r>
    </w:p>
    <w:p w14:paraId="36576935" w14:textId="77777777" w:rsidR="000B4D1F" w:rsidRPr="002803AE" w:rsidRDefault="000B4D1F" w:rsidP="006F200E">
      <w:pPr>
        <w:pStyle w:val="sdz60body"/>
      </w:pPr>
    </w:p>
    <w:p w14:paraId="526BDBB6" w14:textId="77777777" w:rsidR="000B4D1F" w:rsidRPr="002803AE" w:rsidRDefault="000B4D1F" w:rsidP="006F200E">
      <w:pPr>
        <w:pStyle w:val="sdz00firstpagebdcent"/>
      </w:pPr>
      <w:proofErr w:type="spellStart"/>
      <w:r w:rsidRPr="002803AE">
        <w:t>Zarzio</w:t>
      </w:r>
      <w:proofErr w:type="spellEnd"/>
      <w:r w:rsidRPr="002803AE">
        <w:t xml:space="preserve"> 30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0ED8BD92" w14:textId="77777777" w:rsidR="000B4D1F" w:rsidRPr="002803AE" w:rsidRDefault="000B4D1F" w:rsidP="006F200E">
      <w:pPr>
        <w:pStyle w:val="sdz00firstpagebdcent"/>
      </w:pPr>
      <w:proofErr w:type="spellStart"/>
      <w:r w:rsidRPr="002803AE">
        <w:t>Zarzio</w:t>
      </w:r>
      <w:proofErr w:type="spellEnd"/>
      <w:r w:rsidRPr="002803AE">
        <w:t xml:space="preserve"> 48 MU/0,5 ml инжекционен или </w:t>
      </w:r>
      <w:proofErr w:type="spellStart"/>
      <w:r w:rsidRPr="002803AE">
        <w:t>инфузионен</w:t>
      </w:r>
      <w:proofErr w:type="spellEnd"/>
      <w:r w:rsidRPr="002803AE">
        <w:t xml:space="preserve"> разтвор в предварително напълнена спринцовка</w:t>
      </w:r>
    </w:p>
    <w:p w14:paraId="2BED4575" w14:textId="77777777" w:rsidR="000B4D1F" w:rsidRPr="002803AE" w:rsidRDefault="000B4D1F" w:rsidP="006F200E">
      <w:pPr>
        <w:pStyle w:val="sdz08headingregcent"/>
      </w:pPr>
      <w:proofErr w:type="spellStart"/>
      <w:r w:rsidRPr="002803AE">
        <w:t>филграстим</w:t>
      </w:r>
      <w:proofErr w:type="spellEnd"/>
      <w:r w:rsidRPr="002803AE">
        <w:t xml:space="preserve"> (</w:t>
      </w:r>
      <w:proofErr w:type="spellStart"/>
      <w:r w:rsidRPr="002803AE">
        <w:t>filgrastim</w:t>
      </w:r>
      <w:proofErr w:type="spellEnd"/>
      <w:r w:rsidRPr="002803AE">
        <w:t>)</w:t>
      </w:r>
    </w:p>
    <w:p w14:paraId="488E74EB" w14:textId="77777777" w:rsidR="000B4D1F" w:rsidRPr="002803AE" w:rsidRDefault="000B4D1F" w:rsidP="006F200E">
      <w:pPr>
        <w:pStyle w:val="sdz60body"/>
      </w:pPr>
    </w:p>
    <w:p w14:paraId="1C2825ED" w14:textId="77777777" w:rsidR="000B4D1F" w:rsidRPr="002803AE" w:rsidRDefault="000B4D1F" w:rsidP="006F200E">
      <w:pPr>
        <w:pStyle w:val="sdz20subheadbd"/>
      </w:pPr>
      <w:r w:rsidRPr="002803AE">
        <w:t xml:space="preserve">Прочетете внимателно цялата листовка, преди да започнете да </w:t>
      </w:r>
      <w:r w:rsidR="00065DB5" w:rsidRPr="002803AE">
        <w:t>използвате</w:t>
      </w:r>
      <w:r w:rsidR="00065DB5" w:rsidRPr="002803AE" w:rsidDel="00065DB5">
        <w:t xml:space="preserve"> </w:t>
      </w:r>
      <w:r w:rsidRPr="002803AE">
        <w:t>това лекарство, тъй като тя съдържа важна за Вас информация.</w:t>
      </w:r>
    </w:p>
    <w:p w14:paraId="4B43C4AC" w14:textId="77777777" w:rsidR="000B4D1F" w:rsidRPr="002803AE" w:rsidRDefault="000B4D1F" w:rsidP="006F200E">
      <w:pPr>
        <w:pStyle w:val="sdz48list1dash"/>
      </w:pPr>
      <w:r w:rsidRPr="002803AE">
        <w:t>Запазете тази листовка. Може да се наложи да я прочетете отново.</w:t>
      </w:r>
    </w:p>
    <w:p w14:paraId="01DCD095" w14:textId="77777777" w:rsidR="000B4D1F" w:rsidRPr="002803AE" w:rsidRDefault="000B4D1F" w:rsidP="006F200E">
      <w:pPr>
        <w:pStyle w:val="sdz48list1dash"/>
      </w:pPr>
      <w:r w:rsidRPr="002803AE">
        <w:t>Ако имате някакви допълнителни въпроси, попитайте Вашия лекар, фармацевт или медицинска сестра.</w:t>
      </w:r>
    </w:p>
    <w:p w14:paraId="0F3A8C4B" w14:textId="77777777" w:rsidR="000B4D1F" w:rsidRPr="002803AE" w:rsidRDefault="000B4D1F" w:rsidP="006F200E">
      <w:pPr>
        <w:pStyle w:val="sdz48list1dash"/>
      </w:pPr>
      <w:r w:rsidRPr="002803AE">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424DA83" w14:textId="77777777" w:rsidR="000B4D1F" w:rsidRPr="002803AE" w:rsidRDefault="000B4D1F" w:rsidP="006F200E">
      <w:pPr>
        <w:pStyle w:val="sdz48list1dash"/>
      </w:pPr>
      <w:r w:rsidRPr="002803AE">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24DFA616" w14:textId="77777777" w:rsidR="000B4D1F" w:rsidRPr="002803AE" w:rsidRDefault="000B4D1F" w:rsidP="006F200E">
      <w:pPr>
        <w:pStyle w:val="sdz60body"/>
      </w:pPr>
    </w:p>
    <w:p w14:paraId="32F3734F" w14:textId="77777777" w:rsidR="000B4D1F" w:rsidRPr="002803AE" w:rsidRDefault="000B4D1F" w:rsidP="006F200E">
      <w:pPr>
        <w:pStyle w:val="sdz20subheadbd"/>
      </w:pPr>
      <w:r w:rsidRPr="002803AE">
        <w:t>Какво съдържа тази листовка</w:t>
      </w:r>
    </w:p>
    <w:p w14:paraId="409B64F5" w14:textId="77777777" w:rsidR="000B4D1F" w:rsidRPr="002803AE" w:rsidRDefault="000B4D1F" w:rsidP="006F200E">
      <w:pPr>
        <w:pStyle w:val="sdz60body"/>
      </w:pPr>
    </w:p>
    <w:p w14:paraId="247CDAE1" w14:textId="77777777" w:rsidR="000B4D1F" w:rsidRPr="002803AE" w:rsidRDefault="000B4D1F" w:rsidP="006F200E">
      <w:pPr>
        <w:pStyle w:val="sdz58list1numreg"/>
        <w:numPr>
          <w:ilvl w:val="0"/>
          <w:numId w:val="0"/>
        </w:numPr>
        <w:ind w:left="567" w:hanging="567"/>
      </w:pPr>
      <w:r w:rsidRPr="000F1F82">
        <w:t>1.</w:t>
      </w:r>
      <w:r w:rsidRPr="000F1F82">
        <w:tab/>
      </w:r>
      <w:r w:rsidRPr="002803AE">
        <w:t xml:space="preserve">Какво представлява </w:t>
      </w:r>
      <w:proofErr w:type="spellStart"/>
      <w:r w:rsidRPr="002803AE">
        <w:t>Zarzio</w:t>
      </w:r>
      <w:proofErr w:type="spellEnd"/>
      <w:r w:rsidRPr="002803AE">
        <w:t xml:space="preserve"> и за какво се използва</w:t>
      </w:r>
    </w:p>
    <w:p w14:paraId="64E5B557" w14:textId="77777777" w:rsidR="000B4D1F" w:rsidRPr="002803AE" w:rsidRDefault="000B4D1F" w:rsidP="006F200E">
      <w:pPr>
        <w:pStyle w:val="sdz58list1numreg"/>
        <w:numPr>
          <w:ilvl w:val="0"/>
          <w:numId w:val="0"/>
        </w:numPr>
        <w:ind w:left="567" w:hanging="567"/>
      </w:pPr>
      <w:r w:rsidRPr="000F1F82">
        <w:t>2.</w:t>
      </w:r>
      <w:r w:rsidRPr="000F1F82">
        <w:tab/>
      </w:r>
      <w:r w:rsidRPr="002803AE">
        <w:t xml:space="preserve">Какво трябва да знаете, преди да използвате </w:t>
      </w:r>
      <w:proofErr w:type="spellStart"/>
      <w:r w:rsidRPr="002803AE">
        <w:t>Zarzio</w:t>
      </w:r>
      <w:proofErr w:type="spellEnd"/>
    </w:p>
    <w:p w14:paraId="5B6AAF02" w14:textId="77777777" w:rsidR="000B4D1F" w:rsidRPr="002803AE" w:rsidRDefault="000B4D1F" w:rsidP="006F200E">
      <w:pPr>
        <w:pStyle w:val="sdz58list1numreg"/>
        <w:numPr>
          <w:ilvl w:val="0"/>
          <w:numId w:val="0"/>
        </w:numPr>
        <w:ind w:left="567" w:hanging="567"/>
      </w:pPr>
      <w:r w:rsidRPr="000F1F82">
        <w:t>3.</w:t>
      </w:r>
      <w:r w:rsidRPr="000F1F82">
        <w:tab/>
      </w:r>
      <w:r w:rsidRPr="002803AE">
        <w:t xml:space="preserve">Как да използвате </w:t>
      </w:r>
      <w:proofErr w:type="spellStart"/>
      <w:r w:rsidRPr="002803AE">
        <w:t>Zarzio</w:t>
      </w:r>
      <w:proofErr w:type="spellEnd"/>
    </w:p>
    <w:p w14:paraId="26C8C8DA" w14:textId="77777777" w:rsidR="000B4D1F" w:rsidRPr="002803AE" w:rsidRDefault="000B4D1F" w:rsidP="006F200E">
      <w:pPr>
        <w:pStyle w:val="sdz58list1numreg"/>
        <w:numPr>
          <w:ilvl w:val="0"/>
          <w:numId w:val="0"/>
        </w:numPr>
        <w:ind w:left="567" w:hanging="567"/>
      </w:pPr>
      <w:r w:rsidRPr="000F1F82">
        <w:t>4.</w:t>
      </w:r>
      <w:r w:rsidRPr="000F1F82">
        <w:tab/>
      </w:r>
      <w:r w:rsidRPr="002803AE">
        <w:t>Възможни нежелани реакции</w:t>
      </w:r>
    </w:p>
    <w:p w14:paraId="7FCE26F6" w14:textId="77777777" w:rsidR="000B4D1F" w:rsidRPr="002803AE" w:rsidRDefault="000B4D1F" w:rsidP="006F200E">
      <w:pPr>
        <w:pStyle w:val="sdz58list1numreg"/>
        <w:numPr>
          <w:ilvl w:val="0"/>
          <w:numId w:val="0"/>
        </w:numPr>
        <w:ind w:left="567" w:hanging="567"/>
      </w:pPr>
      <w:r w:rsidRPr="000F1F82">
        <w:t>5.</w:t>
      </w:r>
      <w:r w:rsidRPr="000F1F82">
        <w:tab/>
      </w:r>
      <w:r w:rsidRPr="002803AE">
        <w:t xml:space="preserve">Как да съхранявате </w:t>
      </w:r>
      <w:proofErr w:type="spellStart"/>
      <w:r w:rsidRPr="002803AE">
        <w:t>Zarzio</w:t>
      </w:r>
      <w:proofErr w:type="spellEnd"/>
    </w:p>
    <w:p w14:paraId="22B9AE6B" w14:textId="77777777" w:rsidR="000B4D1F" w:rsidRPr="002803AE" w:rsidRDefault="000B4D1F" w:rsidP="006F200E">
      <w:pPr>
        <w:pStyle w:val="sdz58list1numreg"/>
        <w:numPr>
          <w:ilvl w:val="0"/>
          <w:numId w:val="0"/>
        </w:numPr>
        <w:ind w:left="567" w:hanging="567"/>
      </w:pPr>
      <w:r w:rsidRPr="000F1F82">
        <w:t>6.</w:t>
      </w:r>
      <w:r w:rsidRPr="000F1F82">
        <w:tab/>
      </w:r>
      <w:r w:rsidRPr="002803AE">
        <w:t>Съдържание на опаковката и допълнителна информация</w:t>
      </w:r>
    </w:p>
    <w:p w14:paraId="48650CDF" w14:textId="77777777" w:rsidR="007A20F2" w:rsidRPr="002803AE" w:rsidRDefault="007A20F2" w:rsidP="006F200E">
      <w:pPr>
        <w:pStyle w:val="sdz58list1numreg"/>
        <w:numPr>
          <w:ilvl w:val="0"/>
          <w:numId w:val="0"/>
        </w:numPr>
        <w:ind w:left="567" w:hanging="567"/>
      </w:pPr>
      <w:r w:rsidRPr="000F1F82">
        <w:t>7.</w:t>
      </w:r>
      <w:r w:rsidRPr="000F1F82">
        <w:tab/>
        <w:t>Указания за употреба</w:t>
      </w:r>
    </w:p>
    <w:p w14:paraId="67ABA438" w14:textId="77777777" w:rsidR="000B4D1F" w:rsidRPr="002803AE" w:rsidRDefault="000B4D1F" w:rsidP="006F200E">
      <w:pPr>
        <w:pStyle w:val="sdz60body"/>
      </w:pPr>
    </w:p>
    <w:p w14:paraId="3EC7F70C" w14:textId="77777777" w:rsidR="000B4D1F" w:rsidRPr="002803AE" w:rsidRDefault="000B4D1F" w:rsidP="006F200E">
      <w:pPr>
        <w:pStyle w:val="sdz60body"/>
      </w:pPr>
    </w:p>
    <w:p w14:paraId="185D671F" w14:textId="77777777" w:rsidR="000B4D1F" w:rsidRPr="002803AE" w:rsidRDefault="000B4D1F" w:rsidP="006F200E">
      <w:pPr>
        <w:pStyle w:val="sdz04headingbdfirstline"/>
        <w:keepNext/>
        <w:keepLines/>
      </w:pPr>
      <w:r w:rsidRPr="002803AE">
        <w:t>1.</w:t>
      </w:r>
      <w:r w:rsidRPr="002803AE">
        <w:tab/>
        <w:t xml:space="preserve">Какво представлява </w:t>
      </w:r>
      <w:proofErr w:type="spellStart"/>
      <w:r w:rsidRPr="002803AE">
        <w:t>Zarzio</w:t>
      </w:r>
      <w:proofErr w:type="spellEnd"/>
      <w:r w:rsidRPr="002803AE">
        <w:t xml:space="preserve"> и за какво се използва</w:t>
      </w:r>
    </w:p>
    <w:p w14:paraId="5249C8FB" w14:textId="77777777" w:rsidR="000B4D1F" w:rsidRPr="002803AE" w:rsidRDefault="000B4D1F" w:rsidP="006F200E">
      <w:pPr>
        <w:pStyle w:val="sdz60body"/>
        <w:keepNext/>
        <w:keepLines/>
      </w:pPr>
    </w:p>
    <w:p w14:paraId="73B03247" w14:textId="77777777" w:rsidR="000B4D1F" w:rsidRPr="002803AE" w:rsidRDefault="000B4D1F" w:rsidP="006F200E">
      <w:pPr>
        <w:pStyle w:val="sdz60body"/>
      </w:pPr>
      <w:proofErr w:type="spellStart"/>
      <w:r w:rsidRPr="002803AE">
        <w:t>Zarzio</w:t>
      </w:r>
      <w:proofErr w:type="spellEnd"/>
      <w:r w:rsidRPr="002803AE">
        <w:t xml:space="preserve"> е растежен фактор за белите кръвни клетки (</w:t>
      </w:r>
      <w:proofErr w:type="spellStart"/>
      <w:r w:rsidRPr="002803AE">
        <w:t>гранулоцит</w:t>
      </w:r>
      <w:r w:rsidRPr="002803AE">
        <w:noBreakHyphen/>
        <w:t>колониостимулиращ</w:t>
      </w:r>
      <w:proofErr w:type="spellEnd"/>
      <w:r w:rsidRPr="002803AE">
        <w:t xml:space="preserve"> фактор) и принадлежи към групата протеини, наречени </w:t>
      </w:r>
      <w:proofErr w:type="spellStart"/>
      <w:r w:rsidRPr="002803AE">
        <w:t>цитокини</w:t>
      </w:r>
      <w:proofErr w:type="spellEnd"/>
      <w:r w:rsidRPr="002803AE">
        <w:t xml:space="preserve">. Растежните фактори са протеини, които естествено се произвеждат в организма, но могат да се произведат и с помощта на биотехнологии за приложение като лекарство. </w:t>
      </w:r>
      <w:proofErr w:type="spellStart"/>
      <w:r w:rsidRPr="002803AE">
        <w:t>Zarzio</w:t>
      </w:r>
      <w:proofErr w:type="spellEnd"/>
      <w:r w:rsidRPr="002803AE">
        <w:t xml:space="preserve"> действа, като стимулира костния мозък да произвежда повече бели кръвни клетки.</w:t>
      </w:r>
    </w:p>
    <w:p w14:paraId="4985B99D" w14:textId="77777777" w:rsidR="000B4D1F" w:rsidRPr="002803AE" w:rsidRDefault="000B4D1F" w:rsidP="006F200E">
      <w:pPr>
        <w:pStyle w:val="sdz60body"/>
      </w:pPr>
    </w:p>
    <w:p w14:paraId="2A2EA490" w14:textId="77777777" w:rsidR="000B4D1F" w:rsidRPr="002803AE" w:rsidRDefault="000B4D1F" w:rsidP="006F200E">
      <w:pPr>
        <w:pStyle w:val="sdz60body"/>
      </w:pPr>
      <w:r w:rsidRPr="002803AE">
        <w:t>Намаляване на броя на белите кръвни клетки (</w:t>
      </w:r>
      <w:proofErr w:type="spellStart"/>
      <w:r w:rsidRPr="002803AE">
        <w:t>неутропения</w:t>
      </w:r>
      <w:proofErr w:type="spellEnd"/>
      <w:r w:rsidRPr="002803AE">
        <w:t>) може да се получи по няколко причини и прави организма по</w:t>
      </w:r>
      <w:r w:rsidRPr="002803AE">
        <w:noBreakHyphen/>
        <w:t xml:space="preserve">малко способен за борба с инфекциите. </w:t>
      </w:r>
      <w:proofErr w:type="spellStart"/>
      <w:r w:rsidRPr="002803AE">
        <w:t>Zarzio</w:t>
      </w:r>
      <w:proofErr w:type="spellEnd"/>
      <w:r w:rsidRPr="002803AE">
        <w:t xml:space="preserve"> стимулира костния мозък да произвежда бързо нови бели кръвни клетки.</w:t>
      </w:r>
    </w:p>
    <w:p w14:paraId="5A6BEAB3" w14:textId="77777777" w:rsidR="000B4D1F" w:rsidRPr="002803AE" w:rsidRDefault="000B4D1F" w:rsidP="006F200E">
      <w:pPr>
        <w:pStyle w:val="sdz60body"/>
      </w:pPr>
    </w:p>
    <w:p w14:paraId="7917AC51" w14:textId="77777777" w:rsidR="000B4D1F" w:rsidRPr="002803AE" w:rsidRDefault="000B4D1F" w:rsidP="006F200E">
      <w:pPr>
        <w:pStyle w:val="sdz24subheadunderl"/>
        <w:keepNext/>
      </w:pPr>
      <w:proofErr w:type="spellStart"/>
      <w:r w:rsidRPr="002803AE">
        <w:t>Zarzio</w:t>
      </w:r>
      <w:proofErr w:type="spellEnd"/>
      <w:r w:rsidRPr="002803AE">
        <w:t xml:space="preserve"> може да се използва:</w:t>
      </w:r>
    </w:p>
    <w:p w14:paraId="1C3A90B8" w14:textId="77777777" w:rsidR="000B4D1F" w:rsidRPr="002803AE" w:rsidRDefault="000B4D1F" w:rsidP="006F200E">
      <w:pPr>
        <w:pStyle w:val="sdz60body"/>
        <w:keepNext/>
      </w:pPr>
    </w:p>
    <w:p w14:paraId="0DCEAEE6" w14:textId="77777777" w:rsidR="000B4D1F" w:rsidRPr="002803AE" w:rsidRDefault="000B4D1F" w:rsidP="006F200E">
      <w:pPr>
        <w:pStyle w:val="sdz44list1bulletreg"/>
      </w:pPr>
      <w:r w:rsidRPr="002803AE">
        <w:t>за увеличаване на броя на белите кръвни клетки след лечение с химиотерапия за подпомагане на предотвратяването на инфекции;</w:t>
      </w:r>
    </w:p>
    <w:p w14:paraId="4D186F0B" w14:textId="77777777" w:rsidR="000B4D1F" w:rsidRPr="002803AE" w:rsidRDefault="000B4D1F" w:rsidP="006F200E">
      <w:pPr>
        <w:pStyle w:val="sdz44list1bulletreg"/>
      </w:pPr>
      <w:r w:rsidRPr="002803AE">
        <w:t xml:space="preserve">за увеличаване на броя на белите кръвни клетки след </w:t>
      </w:r>
      <w:proofErr w:type="spellStart"/>
      <w:r w:rsidRPr="002803AE">
        <w:t>костномозъчна</w:t>
      </w:r>
      <w:proofErr w:type="spellEnd"/>
      <w:r w:rsidRPr="002803AE">
        <w:t xml:space="preserve"> трансплантация за подпомагане на предотвратяването на инфекции;</w:t>
      </w:r>
    </w:p>
    <w:p w14:paraId="3D68C965" w14:textId="77777777" w:rsidR="000B4D1F" w:rsidRPr="002803AE" w:rsidRDefault="000B4D1F" w:rsidP="006F200E">
      <w:pPr>
        <w:pStyle w:val="sdz44list1bulletreg"/>
      </w:pPr>
      <w:r w:rsidRPr="002803AE">
        <w:t>преди химиотерапия с високи дози с цел да стимулира костния мозък да произведе повече стволови клетки, които могат да бъдат взети и върнати обратно след лечението Ви. Те могат да бъдат взети от Вас или от донор. Тогава стволовите клетки ще се върнат в костния мозък и ще произведат кръвни клетки;</w:t>
      </w:r>
    </w:p>
    <w:p w14:paraId="7802FDB5" w14:textId="77777777" w:rsidR="000B4D1F" w:rsidRPr="002803AE" w:rsidRDefault="000B4D1F" w:rsidP="006F200E">
      <w:pPr>
        <w:pStyle w:val="sdz44list1bulletreg"/>
      </w:pPr>
      <w:r w:rsidRPr="002803AE">
        <w:t xml:space="preserve">за увеличаване на броя на белите кръвни клетки, ако страдате от тежка хронична </w:t>
      </w:r>
      <w:proofErr w:type="spellStart"/>
      <w:r w:rsidRPr="002803AE">
        <w:t>неутропения</w:t>
      </w:r>
      <w:proofErr w:type="spellEnd"/>
      <w:r w:rsidRPr="002803AE">
        <w:t>, за подпомагане на предотвратяването на инфекции;</w:t>
      </w:r>
    </w:p>
    <w:p w14:paraId="25CBF6AD" w14:textId="77777777" w:rsidR="000B4D1F" w:rsidRPr="002803AE" w:rsidRDefault="000B4D1F" w:rsidP="006F200E">
      <w:pPr>
        <w:pStyle w:val="sdz44list1bulletreg"/>
        <w:keepNext/>
      </w:pPr>
      <w:r w:rsidRPr="002803AE">
        <w:lastRenderedPageBreak/>
        <w:t>при пациенти с HIV инфекция в напреднал стадий, което ще помогне за намаляване на риска от инфекции.</w:t>
      </w:r>
    </w:p>
    <w:p w14:paraId="1CC3104F" w14:textId="77777777" w:rsidR="000B4D1F" w:rsidRPr="002803AE" w:rsidRDefault="000B4D1F" w:rsidP="006F200E">
      <w:pPr>
        <w:pStyle w:val="sdz60body"/>
        <w:keepNext/>
      </w:pPr>
    </w:p>
    <w:p w14:paraId="025568CA" w14:textId="77777777" w:rsidR="000B4D1F" w:rsidRPr="002803AE" w:rsidRDefault="000B4D1F" w:rsidP="006F200E">
      <w:pPr>
        <w:pStyle w:val="sdz60body"/>
      </w:pPr>
    </w:p>
    <w:p w14:paraId="21A1C8CE" w14:textId="77777777" w:rsidR="000B4D1F" w:rsidRPr="002803AE" w:rsidRDefault="000B4D1F" w:rsidP="006F200E">
      <w:pPr>
        <w:pStyle w:val="sdz04headingbdfirstline"/>
        <w:keepNext/>
      </w:pPr>
      <w:r w:rsidRPr="002803AE">
        <w:t>2.</w:t>
      </w:r>
      <w:r w:rsidRPr="002803AE">
        <w:tab/>
        <w:t xml:space="preserve">Какво трябва да знаете, преди да използвате </w:t>
      </w:r>
      <w:proofErr w:type="spellStart"/>
      <w:r w:rsidRPr="002803AE">
        <w:t>Zarzio</w:t>
      </w:r>
      <w:proofErr w:type="spellEnd"/>
    </w:p>
    <w:p w14:paraId="56A13BE3" w14:textId="77777777" w:rsidR="000B4D1F" w:rsidRPr="002803AE" w:rsidRDefault="000B4D1F" w:rsidP="006F200E">
      <w:pPr>
        <w:pStyle w:val="sdz60body"/>
        <w:keepNext/>
      </w:pPr>
    </w:p>
    <w:p w14:paraId="02835507" w14:textId="77777777" w:rsidR="000B4D1F" w:rsidRPr="002803AE" w:rsidRDefault="000B4D1F" w:rsidP="006F200E">
      <w:pPr>
        <w:pStyle w:val="sdz20subheadbd"/>
        <w:keepNext/>
      </w:pPr>
      <w:r w:rsidRPr="002803AE">
        <w:t xml:space="preserve">Не използвайте </w:t>
      </w:r>
      <w:proofErr w:type="spellStart"/>
      <w:r w:rsidRPr="002803AE">
        <w:t>Zarzio</w:t>
      </w:r>
      <w:proofErr w:type="spellEnd"/>
    </w:p>
    <w:p w14:paraId="03618DB1" w14:textId="77777777" w:rsidR="000B4D1F" w:rsidRPr="002803AE" w:rsidRDefault="000B4D1F" w:rsidP="006F200E">
      <w:pPr>
        <w:pStyle w:val="sdz48list1dash"/>
      </w:pPr>
      <w:r w:rsidRPr="002803AE">
        <w:t xml:space="preserve">ако сте алергични към </w:t>
      </w:r>
      <w:proofErr w:type="spellStart"/>
      <w:r w:rsidRPr="002803AE">
        <w:t>филграстим</w:t>
      </w:r>
      <w:proofErr w:type="spellEnd"/>
      <w:r w:rsidRPr="002803AE">
        <w:t xml:space="preserve"> или към някоя от останалите съставки на това лекарство (изброени в точка 6).</w:t>
      </w:r>
    </w:p>
    <w:p w14:paraId="50856FDB" w14:textId="77777777" w:rsidR="000B4D1F" w:rsidRPr="002803AE" w:rsidRDefault="000B4D1F" w:rsidP="006F200E">
      <w:pPr>
        <w:pStyle w:val="sdz60body"/>
      </w:pPr>
    </w:p>
    <w:p w14:paraId="2A210A01" w14:textId="77777777" w:rsidR="000B4D1F" w:rsidRPr="002803AE" w:rsidRDefault="000B4D1F" w:rsidP="006F200E">
      <w:pPr>
        <w:pStyle w:val="sdz20subheadbd"/>
        <w:keepNext/>
      </w:pPr>
      <w:r w:rsidRPr="002803AE">
        <w:t>Предупреждения и предпазни мерки</w:t>
      </w:r>
    </w:p>
    <w:p w14:paraId="508990AB" w14:textId="77777777" w:rsidR="000B4D1F" w:rsidRPr="002803AE" w:rsidRDefault="000B4D1F" w:rsidP="006F200E">
      <w:pPr>
        <w:pStyle w:val="sdz60body"/>
      </w:pPr>
      <w:r w:rsidRPr="002803AE">
        <w:t xml:space="preserve">Говорете с Вашия лекар, фармацевт или медицинска сестра, преди да използвате </w:t>
      </w:r>
      <w:proofErr w:type="spellStart"/>
      <w:r w:rsidRPr="002803AE">
        <w:t>Zarzio</w:t>
      </w:r>
      <w:proofErr w:type="spellEnd"/>
      <w:r w:rsidRPr="002803AE">
        <w:t>.</w:t>
      </w:r>
    </w:p>
    <w:p w14:paraId="487FD4D3" w14:textId="77777777" w:rsidR="000B4D1F" w:rsidRPr="002803AE" w:rsidRDefault="000B4D1F" w:rsidP="006F200E">
      <w:pPr>
        <w:pStyle w:val="sdz60body"/>
      </w:pPr>
    </w:p>
    <w:p w14:paraId="6B148149" w14:textId="77777777" w:rsidR="000B4D1F" w:rsidRPr="002803AE" w:rsidRDefault="000B4D1F" w:rsidP="006F200E">
      <w:pPr>
        <w:pStyle w:val="sdz60body"/>
        <w:keepNext/>
      </w:pPr>
      <w:r w:rsidRPr="002803AE">
        <w:t xml:space="preserve">Информирайте Вашия лекар, преди да започнете лечение, </w:t>
      </w:r>
      <w:r w:rsidRPr="002803AE">
        <w:rPr>
          <w:b/>
        </w:rPr>
        <w:t>ако имате</w:t>
      </w:r>
      <w:r w:rsidRPr="002803AE">
        <w:t>:</w:t>
      </w:r>
    </w:p>
    <w:p w14:paraId="0CB0B72C" w14:textId="77777777" w:rsidR="000B4D1F" w:rsidRPr="002803AE" w:rsidRDefault="000B4D1F" w:rsidP="006F200E">
      <w:pPr>
        <w:pStyle w:val="sdz48list1dash"/>
        <w:keepNext/>
      </w:pPr>
      <w:r w:rsidRPr="002803AE">
        <w:t>остеопороза (костно заболяване);</w:t>
      </w:r>
    </w:p>
    <w:p w14:paraId="726FCAF4" w14:textId="77777777" w:rsidR="000B4D1F" w:rsidRPr="002803AE" w:rsidRDefault="000B4D1F" w:rsidP="006F200E">
      <w:pPr>
        <w:pStyle w:val="sdz48list1dash"/>
      </w:pPr>
      <w:proofErr w:type="spellStart"/>
      <w:r w:rsidRPr="002803AE">
        <w:t>сърповидноклетъчна</w:t>
      </w:r>
      <w:proofErr w:type="spellEnd"/>
      <w:r w:rsidRPr="002803AE">
        <w:t xml:space="preserve"> анемия, тъй като </w:t>
      </w:r>
      <w:proofErr w:type="spellStart"/>
      <w:r w:rsidRPr="002803AE">
        <w:t>Zarzio</w:t>
      </w:r>
      <w:proofErr w:type="spellEnd"/>
      <w:r w:rsidRPr="002803AE">
        <w:t xml:space="preserve"> може да причини криза на </w:t>
      </w:r>
      <w:proofErr w:type="spellStart"/>
      <w:r w:rsidRPr="002803AE">
        <w:t>сърповидноклетъчна</w:t>
      </w:r>
      <w:proofErr w:type="spellEnd"/>
      <w:r w:rsidRPr="002803AE">
        <w:t xml:space="preserve"> анемия.</w:t>
      </w:r>
    </w:p>
    <w:p w14:paraId="45C9E6C8" w14:textId="77777777" w:rsidR="000B4D1F" w:rsidRPr="002803AE" w:rsidRDefault="000B4D1F" w:rsidP="006F200E">
      <w:pPr>
        <w:pStyle w:val="sdz60body"/>
      </w:pPr>
    </w:p>
    <w:p w14:paraId="6DA74F1C" w14:textId="77777777" w:rsidR="000B4D1F" w:rsidRPr="002803AE" w:rsidRDefault="000B4D1F" w:rsidP="006F200E">
      <w:pPr>
        <w:pStyle w:val="sdz60body"/>
        <w:keepNext/>
      </w:pPr>
      <w:r w:rsidRPr="002803AE">
        <w:t xml:space="preserve">Информирайте Вашия лекар незабавно по време на лечението със </w:t>
      </w:r>
      <w:proofErr w:type="spellStart"/>
      <w:r w:rsidRPr="002803AE">
        <w:t>Zarzio</w:t>
      </w:r>
      <w:proofErr w:type="spellEnd"/>
      <w:r w:rsidRPr="002803AE">
        <w:t>, ако:</w:t>
      </w:r>
    </w:p>
    <w:p w14:paraId="4692D7D0" w14:textId="77777777" w:rsidR="000B4D1F" w:rsidRPr="002803AE" w:rsidRDefault="000B4D1F" w:rsidP="006F200E">
      <w:pPr>
        <w:pStyle w:val="sdz48list1dash"/>
      </w:pPr>
      <w:r w:rsidRPr="002803AE">
        <w:t xml:space="preserve">усетите болка в горната лява част на корема (коремна болка), болка вляво под ребрата или в горната част на лявото рамо [това може да са симптоми на уголемена </w:t>
      </w:r>
      <w:proofErr w:type="spellStart"/>
      <w:r w:rsidRPr="002803AE">
        <w:t>слезка</w:t>
      </w:r>
      <w:proofErr w:type="spellEnd"/>
      <w:r w:rsidRPr="002803AE">
        <w:t xml:space="preserve"> (</w:t>
      </w:r>
      <w:proofErr w:type="spellStart"/>
      <w:r w:rsidRPr="002803AE">
        <w:t>спленомегалия</w:t>
      </w:r>
      <w:proofErr w:type="spellEnd"/>
      <w:r w:rsidRPr="002803AE">
        <w:t>) или възможно разкъсване (</w:t>
      </w:r>
      <w:proofErr w:type="spellStart"/>
      <w:r w:rsidRPr="002803AE">
        <w:t>руптура</w:t>
      </w:r>
      <w:proofErr w:type="spellEnd"/>
      <w:r w:rsidRPr="002803AE">
        <w:t xml:space="preserve">) на </w:t>
      </w:r>
      <w:proofErr w:type="spellStart"/>
      <w:r w:rsidRPr="002803AE">
        <w:t>слезката</w:t>
      </w:r>
      <w:proofErr w:type="spellEnd"/>
      <w:r w:rsidRPr="002803AE">
        <w:t>],</w:t>
      </w:r>
    </w:p>
    <w:p w14:paraId="0A6E1D1C" w14:textId="77777777" w:rsidR="000B4D1F" w:rsidRPr="002803AE" w:rsidRDefault="000B4D1F" w:rsidP="006F200E">
      <w:pPr>
        <w:pStyle w:val="sdz48list1dash"/>
      </w:pPr>
      <w:r w:rsidRPr="002803AE">
        <w:t>забележите необичайно кървене или образуване на кръвонасядания [това може да са симптоми на намаляване на тромбоцитите в кръвта (</w:t>
      </w:r>
      <w:proofErr w:type="spellStart"/>
      <w:r w:rsidRPr="002803AE">
        <w:t>тромбоцитопения</w:t>
      </w:r>
      <w:proofErr w:type="spellEnd"/>
      <w:r w:rsidRPr="002803AE">
        <w:t>), с намалена способност на кръвта да се съсирва],</w:t>
      </w:r>
    </w:p>
    <w:p w14:paraId="3D5F66C8" w14:textId="77777777" w:rsidR="000B4D1F" w:rsidRPr="002803AE" w:rsidRDefault="000B4D1F" w:rsidP="006F200E">
      <w:pPr>
        <w:pStyle w:val="sdz48list1dash"/>
      </w:pPr>
      <w:r w:rsidRPr="002803AE">
        <w:t>имате внезапни признаци на алергия, като например обрив, сърбеж или копривна треска по кожата, подуване на лицето, устните, езика или други части на тялото, задух, хрипове или затруднено дишане, тъй като това може да са признаци на тежка алергична реакция (свръхчувствителност).</w:t>
      </w:r>
    </w:p>
    <w:p w14:paraId="0FF6D58F" w14:textId="77777777" w:rsidR="0094780C" w:rsidRPr="002803AE" w:rsidRDefault="000B4D1F" w:rsidP="00F27732">
      <w:pPr>
        <w:pStyle w:val="sdz48list1dash"/>
      </w:pPr>
      <w:r w:rsidRPr="002803AE">
        <w:t>имате подуване на лицето или глезените, кръв в урината или кафяво оцветена урина, или забележите, че отделяте по</w:t>
      </w:r>
      <w:r w:rsidRPr="002803AE">
        <w:noBreakHyphen/>
        <w:t>малко урина от обикновено (</w:t>
      </w:r>
      <w:proofErr w:type="spellStart"/>
      <w:r w:rsidRPr="002803AE">
        <w:t>гломерулонефрит</w:t>
      </w:r>
      <w:proofErr w:type="spellEnd"/>
      <w:r w:rsidRPr="002803AE">
        <w:t>).</w:t>
      </w:r>
    </w:p>
    <w:p w14:paraId="0B6B8CB2" w14:textId="77777777" w:rsidR="000B4D1F" w:rsidRPr="002803AE" w:rsidRDefault="00222373" w:rsidP="00CC10A3">
      <w:pPr>
        <w:pStyle w:val="sdz48list1dash"/>
      </w:pPr>
      <w:r w:rsidRPr="002803AE">
        <w:t xml:space="preserve">имате симптоми на възпаление на аортата (големият кръвоносен съд, </w:t>
      </w:r>
      <w:r w:rsidR="00492B9B" w:rsidRPr="002803AE">
        <w:t xml:space="preserve">през </w:t>
      </w:r>
      <w:r w:rsidRPr="002803AE">
        <w:t xml:space="preserve">който кръвта </w:t>
      </w:r>
      <w:r w:rsidR="00492B9B" w:rsidRPr="002803AE">
        <w:t xml:space="preserve">преминава </w:t>
      </w:r>
      <w:r w:rsidRPr="002803AE">
        <w:t>от сърцето към тялото); което се съобщава в редки случаи при пациенти</w:t>
      </w:r>
      <w:r w:rsidR="00492B9B" w:rsidRPr="002803AE">
        <w:t>,</w:t>
      </w:r>
      <w:r w:rsidRPr="002803AE">
        <w:t xml:space="preserve"> </w:t>
      </w:r>
      <w:r w:rsidR="00492B9B" w:rsidRPr="002803AE">
        <w:t>болни от рак</w:t>
      </w:r>
      <w:r w:rsidR="002D48CC" w:rsidRPr="002803AE">
        <w:t>,</w:t>
      </w:r>
      <w:r w:rsidR="00492B9B" w:rsidRPr="002803AE">
        <w:t xml:space="preserve"> </w:t>
      </w:r>
      <w:r w:rsidRPr="002803AE">
        <w:t xml:space="preserve">и </w:t>
      </w:r>
      <w:r w:rsidR="0069575A" w:rsidRPr="002803AE">
        <w:t xml:space="preserve">при </w:t>
      </w:r>
      <w:r w:rsidRPr="002803AE">
        <w:t>здрави донори</w:t>
      </w:r>
      <w:r w:rsidR="002D48CC" w:rsidRPr="002803AE">
        <w:t>.</w:t>
      </w:r>
      <w:r w:rsidRPr="002803AE">
        <w:t xml:space="preserve"> </w:t>
      </w:r>
      <w:r w:rsidR="000B4D1F" w:rsidRPr="002803AE">
        <w:t xml:space="preserve">Симптомите могат да включват треска, коремна болка, неразположение, болка в гърба и повишени маркери на възпалението. Информирайте Вашия лекар, ако получите тези симптоми. </w:t>
      </w:r>
    </w:p>
    <w:p w14:paraId="38012F8D" w14:textId="77777777" w:rsidR="000B4D1F" w:rsidRPr="002803AE" w:rsidRDefault="000B4D1F" w:rsidP="006F200E">
      <w:pPr>
        <w:pStyle w:val="sdz60body"/>
      </w:pPr>
    </w:p>
    <w:p w14:paraId="208A187B" w14:textId="77777777" w:rsidR="000B4D1F" w:rsidRPr="002803AE" w:rsidRDefault="000B4D1F" w:rsidP="006F200E">
      <w:pPr>
        <w:pStyle w:val="sdz20subheadbd"/>
        <w:keepNext/>
      </w:pPr>
      <w:r w:rsidRPr="002803AE">
        <w:t xml:space="preserve">Загуба на повлияване от </w:t>
      </w:r>
      <w:proofErr w:type="spellStart"/>
      <w:r w:rsidRPr="002803AE">
        <w:t>филграстим</w:t>
      </w:r>
      <w:proofErr w:type="spellEnd"/>
    </w:p>
    <w:p w14:paraId="6CD9DB81" w14:textId="77777777" w:rsidR="000B4D1F" w:rsidRPr="002803AE" w:rsidRDefault="000B4D1F" w:rsidP="006F200E">
      <w:pPr>
        <w:pStyle w:val="sdz60body"/>
        <w:keepNext/>
      </w:pPr>
    </w:p>
    <w:p w14:paraId="7CC6E63C" w14:textId="77777777" w:rsidR="000B4D1F" w:rsidRPr="002803AE" w:rsidRDefault="000B4D1F" w:rsidP="006F200E">
      <w:pPr>
        <w:pStyle w:val="sdz60body"/>
      </w:pPr>
      <w:r w:rsidRPr="002803AE">
        <w:t xml:space="preserve">Ако изпитате загуба на повлияване или невъзможност за поддържане на повлияването от </w:t>
      </w:r>
      <w:proofErr w:type="spellStart"/>
      <w:r w:rsidRPr="002803AE">
        <w:t>филграстим</w:t>
      </w:r>
      <w:proofErr w:type="spellEnd"/>
      <w:r w:rsidRPr="002803AE">
        <w:t xml:space="preserve">, Вашият лекар ще проучи причините за това, включително дали сте развили антитела, които неутрализират активността на </w:t>
      </w:r>
      <w:proofErr w:type="spellStart"/>
      <w:r w:rsidRPr="002803AE">
        <w:t>филграстим</w:t>
      </w:r>
      <w:proofErr w:type="spellEnd"/>
      <w:r w:rsidRPr="002803AE">
        <w:t>.</w:t>
      </w:r>
    </w:p>
    <w:p w14:paraId="757B8E18" w14:textId="77777777" w:rsidR="000B4D1F" w:rsidRPr="002803AE" w:rsidRDefault="000B4D1F" w:rsidP="006F200E">
      <w:pPr>
        <w:pStyle w:val="sdz60body"/>
      </w:pPr>
    </w:p>
    <w:p w14:paraId="20072A21" w14:textId="77777777" w:rsidR="000B4D1F" w:rsidRPr="002803AE" w:rsidRDefault="000B4D1F" w:rsidP="006F200E">
      <w:pPr>
        <w:pStyle w:val="sdz60body"/>
      </w:pPr>
      <w:r w:rsidRPr="002803AE">
        <w:t>Вашият лекар може да поиска да Ви проследява стриктно, в</w:t>
      </w:r>
      <w:r w:rsidR="001C3782" w:rsidRPr="002803AE">
        <w:t>и</w:t>
      </w:r>
      <w:r w:rsidRPr="002803AE">
        <w:t>ж</w:t>
      </w:r>
      <w:r w:rsidR="001C3782" w:rsidRPr="002803AE">
        <w:t>те</w:t>
      </w:r>
      <w:r w:rsidRPr="002803AE">
        <w:t xml:space="preserve"> точка 4 от листовката.</w:t>
      </w:r>
    </w:p>
    <w:p w14:paraId="4DE7EDC2" w14:textId="77777777" w:rsidR="000B4D1F" w:rsidRPr="002803AE" w:rsidRDefault="000B4D1F" w:rsidP="006F200E">
      <w:pPr>
        <w:pStyle w:val="sdz60body"/>
      </w:pPr>
    </w:p>
    <w:p w14:paraId="5599070A" w14:textId="77777777" w:rsidR="000B4D1F" w:rsidRPr="002803AE" w:rsidRDefault="000B4D1F" w:rsidP="006F200E">
      <w:pPr>
        <w:pStyle w:val="sdz60body"/>
      </w:pPr>
      <w:r w:rsidRPr="002803AE">
        <w:t xml:space="preserve">Ако имате тежка хронична </w:t>
      </w:r>
      <w:proofErr w:type="spellStart"/>
      <w:r w:rsidRPr="002803AE">
        <w:t>неутропения</w:t>
      </w:r>
      <w:proofErr w:type="spellEnd"/>
      <w:r w:rsidRPr="002803AE">
        <w:t xml:space="preserve">, за Вас може да има риск да развиете рак на кръвта (левкемия, </w:t>
      </w:r>
      <w:proofErr w:type="spellStart"/>
      <w:r w:rsidRPr="002803AE">
        <w:t>миелодиспластичен</w:t>
      </w:r>
      <w:proofErr w:type="spellEnd"/>
      <w:r w:rsidRPr="002803AE">
        <w:t xml:space="preserve"> синдром [MDS]). Трябва да говорите с Вашия лекар за рисковете, които има за Вас да развиете ракови заболявания на кръвта и за това какви изследвания трябва да се направят. Ако развиете или е вероятно да развиете ракови заболявания на кръвта, не трябва да използвате </w:t>
      </w:r>
      <w:proofErr w:type="spellStart"/>
      <w:r w:rsidRPr="002803AE">
        <w:t>Zarzio</w:t>
      </w:r>
      <w:proofErr w:type="spellEnd"/>
      <w:r w:rsidRPr="002803AE">
        <w:t>, освен ако Вашият лекар не Ви инструктира да го използвате.</w:t>
      </w:r>
    </w:p>
    <w:p w14:paraId="6AAFE31F" w14:textId="77777777" w:rsidR="000B4D1F" w:rsidRPr="002803AE" w:rsidRDefault="000B4D1F" w:rsidP="006F200E">
      <w:pPr>
        <w:pStyle w:val="sdz60body"/>
      </w:pPr>
    </w:p>
    <w:p w14:paraId="78A909F4" w14:textId="77777777" w:rsidR="000B4D1F" w:rsidRPr="002803AE" w:rsidRDefault="000B4D1F" w:rsidP="006F200E">
      <w:pPr>
        <w:pStyle w:val="sdz60body"/>
      </w:pPr>
      <w:r w:rsidRPr="002803AE">
        <w:t>Ако сте донор на стволови клетки, трябва да сте на възраст между 16 и 60 години.</w:t>
      </w:r>
    </w:p>
    <w:p w14:paraId="07EFD2D9" w14:textId="77777777" w:rsidR="000B4D1F" w:rsidRPr="002803AE" w:rsidRDefault="000B4D1F" w:rsidP="006F200E">
      <w:pPr>
        <w:pStyle w:val="sdz60body"/>
      </w:pPr>
    </w:p>
    <w:p w14:paraId="16789664" w14:textId="77777777" w:rsidR="000B4D1F" w:rsidRPr="002803AE" w:rsidRDefault="000B4D1F" w:rsidP="006F200E">
      <w:pPr>
        <w:pStyle w:val="sdz20subheadbd"/>
        <w:keepNext/>
      </w:pPr>
      <w:r w:rsidRPr="002803AE">
        <w:lastRenderedPageBreak/>
        <w:t>Обърнете специално внимание при употребата на други продукти, стимулиращи бели кръвни клетки.</w:t>
      </w:r>
    </w:p>
    <w:p w14:paraId="2B2E3FB7" w14:textId="77777777" w:rsidR="000B4D1F" w:rsidRPr="002803AE" w:rsidRDefault="000B4D1F" w:rsidP="006F200E">
      <w:pPr>
        <w:pStyle w:val="sdz60body"/>
      </w:pPr>
      <w:proofErr w:type="spellStart"/>
      <w:r w:rsidRPr="002803AE">
        <w:t>Zarzio</w:t>
      </w:r>
      <w:proofErr w:type="spellEnd"/>
      <w:r w:rsidRPr="002803AE">
        <w:t xml:space="preserve"> е един от група продукти, които стимулират производството на бели кръвни клетки. Вашият медицински специалист трябва винаги да записва точния продукт, който използвате.</w:t>
      </w:r>
    </w:p>
    <w:p w14:paraId="284F0A9A" w14:textId="77777777" w:rsidR="000B4D1F" w:rsidRPr="002803AE" w:rsidRDefault="000B4D1F" w:rsidP="006F200E">
      <w:pPr>
        <w:pStyle w:val="sdz60body"/>
      </w:pPr>
    </w:p>
    <w:p w14:paraId="7B56757B" w14:textId="77777777" w:rsidR="000B4D1F" w:rsidRPr="002803AE" w:rsidRDefault="000B4D1F" w:rsidP="006F200E">
      <w:pPr>
        <w:pStyle w:val="sdz20subheadbd"/>
        <w:keepNext/>
      </w:pPr>
      <w:r w:rsidRPr="002803AE">
        <w:t xml:space="preserve">Други лекарства и </w:t>
      </w:r>
      <w:proofErr w:type="spellStart"/>
      <w:r w:rsidRPr="002803AE">
        <w:t>Zarzio</w:t>
      </w:r>
      <w:proofErr w:type="spellEnd"/>
    </w:p>
    <w:p w14:paraId="3EE5F116" w14:textId="77777777" w:rsidR="000B4D1F" w:rsidRPr="002803AE" w:rsidRDefault="000B4D1F" w:rsidP="006F200E">
      <w:pPr>
        <w:pStyle w:val="sdz60body"/>
      </w:pPr>
      <w:r w:rsidRPr="002803AE">
        <w:t>Трябва да кажете на Вашия лекар или фармацевт, ако приемате, наскоро сте приемали или е възможно да приемате други лекарства.</w:t>
      </w:r>
    </w:p>
    <w:p w14:paraId="165EA725" w14:textId="77777777" w:rsidR="000B4D1F" w:rsidRPr="002803AE" w:rsidRDefault="000B4D1F" w:rsidP="006F200E">
      <w:pPr>
        <w:pStyle w:val="sdz60body"/>
      </w:pPr>
    </w:p>
    <w:p w14:paraId="483EFB3A" w14:textId="77777777" w:rsidR="000B4D1F" w:rsidRPr="002803AE" w:rsidRDefault="000B4D1F" w:rsidP="006F200E">
      <w:pPr>
        <w:pStyle w:val="sdz20subheadbd"/>
        <w:keepNext/>
      </w:pPr>
      <w:r w:rsidRPr="002803AE">
        <w:t>Бременност и кърмене</w:t>
      </w:r>
    </w:p>
    <w:p w14:paraId="3338B02B" w14:textId="77777777" w:rsidR="000B4D1F" w:rsidRPr="002803AE" w:rsidRDefault="000B4D1F" w:rsidP="006F200E">
      <w:pPr>
        <w:pStyle w:val="sdz60body"/>
      </w:pPr>
      <w:proofErr w:type="spellStart"/>
      <w:r w:rsidRPr="002803AE">
        <w:t>Zarzio</w:t>
      </w:r>
      <w:proofErr w:type="spellEnd"/>
      <w:r w:rsidRPr="002803AE">
        <w:t xml:space="preserve"> не е изпитван при бременни или кърмачки.</w:t>
      </w:r>
    </w:p>
    <w:p w14:paraId="20CB4222" w14:textId="77777777" w:rsidR="000B4D1F" w:rsidRPr="002803AE" w:rsidRDefault="000B4D1F" w:rsidP="006F200E">
      <w:pPr>
        <w:pStyle w:val="sdz60body"/>
      </w:pPr>
      <w:proofErr w:type="spellStart"/>
      <w:r w:rsidRPr="002803AE">
        <w:t>Zarzio</w:t>
      </w:r>
      <w:proofErr w:type="spellEnd"/>
      <w:r w:rsidRPr="002803AE">
        <w:t xml:space="preserve"> не се препоръчва</w:t>
      </w:r>
      <w:r w:rsidRPr="000F1F82">
        <w:t xml:space="preserve"> </w:t>
      </w:r>
      <w:r w:rsidRPr="002803AE">
        <w:t>по време на бременност.</w:t>
      </w:r>
    </w:p>
    <w:p w14:paraId="30B4C408" w14:textId="77777777" w:rsidR="000B4D1F" w:rsidRPr="000F1F82" w:rsidRDefault="000B4D1F" w:rsidP="006F200E">
      <w:pPr>
        <w:pStyle w:val="sdz60body"/>
      </w:pPr>
    </w:p>
    <w:p w14:paraId="21D12ACB" w14:textId="77777777" w:rsidR="000B4D1F" w:rsidRPr="002803AE" w:rsidRDefault="000B4D1F" w:rsidP="006F200E">
      <w:pPr>
        <w:pStyle w:val="sdz60body"/>
        <w:keepNext/>
      </w:pPr>
      <w:r w:rsidRPr="002803AE">
        <w:t>Важно е да информирате Вашия лекар, ако:</w:t>
      </w:r>
    </w:p>
    <w:p w14:paraId="706376F3" w14:textId="77777777" w:rsidR="000B4D1F" w:rsidRPr="002803AE" w:rsidRDefault="000B4D1F" w:rsidP="006F200E">
      <w:pPr>
        <w:pStyle w:val="sdz44list1bulletreg"/>
      </w:pPr>
      <w:r w:rsidRPr="002803AE">
        <w:t>сте бременна или кърмите;</w:t>
      </w:r>
    </w:p>
    <w:p w14:paraId="32D733E0" w14:textId="77777777" w:rsidR="000B4D1F" w:rsidRPr="002803AE" w:rsidRDefault="000B4D1F" w:rsidP="006F200E">
      <w:pPr>
        <w:pStyle w:val="sdz44list1bulletreg"/>
      </w:pPr>
      <w:r w:rsidRPr="002803AE">
        <w:t>допускате, че може да сте бременна; или</w:t>
      </w:r>
    </w:p>
    <w:p w14:paraId="04EDEBED" w14:textId="77777777" w:rsidR="000B4D1F" w:rsidRPr="002803AE" w:rsidRDefault="000B4D1F" w:rsidP="006F200E">
      <w:pPr>
        <w:pStyle w:val="sdz44list1bulletreg"/>
      </w:pPr>
      <w:r w:rsidRPr="002803AE">
        <w:t>планирате да забременеете.</w:t>
      </w:r>
    </w:p>
    <w:p w14:paraId="36808484" w14:textId="77777777" w:rsidR="000B4D1F" w:rsidRPr="002803AE" w:rsidRDefault="000B4D1F" w:rsidP="006F200E">
      <w:pPr>
        <w:pStyle w:val="sdz60body"/>
      </w:pPr>
    </w:p>
    <w:p w14:paraId="7B68963D" w14:textId="77777777" w:rsidR="000B4D1F" w:rsidRPr="002803AE" w:rsidRDefault="000B4D1F" w:rsidP="006F200E">
      <w:pPr>
        <w:pStyle w:val="sdz60body"/>
      </w:pPr>
      <w:r w:rsidRPr="002803AE">
        <w:t xml:space="preserve">Ако забременеете по време на лечението със </w:t>
      </w:r>
      <w:proofErr w:type="spellStart"/>
      <w:r w:rsidRPr="002803AE">
        <w:t>Zarzio</w:t>
      </w:r>
      <w:proofErr w:type="spellEnd"/>
      <w:r w:rsidRPr="002803AE">
        <w:t>, моля, информирайте Вашия лекар.</w:t>
      </w:r>
    </w:p>
    <w:p w14:paraId="76589DA4" w14:textId="77777777" w:rsidR="000B4D1F" w:rsidRPr="002803AE" w:rsidRDefault="000B4D1F" w:rsidP="006F200E">
      <w:pPr>
        <w:pStyle w:val="sdz60body"/>
      </w:pPr>
    </w:p>
    <w:p w14:paraId="40A4839B" w14:textId="77777777" w:rsidR="000B4D1F" w:rsidRPr="002803AE" w:rsidRDefault="000B4D1F" w:rsidP="006F200E">
      <w:pPr>
        <w:pStyle w:val="sdz60body"/>
      </w:pPr>
      <w:r w:rsidRPr="002803AE">
        <w:t xml:space="preserve">Ако използвате </w:t>
      </w:r>
      <w:proofErr w:type="spellStart"/>
      <w:r w:rsidRPr="002803AE">
        <w:t>Zarzio</w:t>
      </w:r>
      <w:proofErr w:type="spellEnd"/>
      <w:r w:rsidRPr="002803AE">
        <w:t>, трябва да спрете да кърмите, освен ако Вашият лекар не Ви посъветва друго.</w:t>
      </w:r>
    </w:p>
    <w:p w14:paraId="0259A1DC" w14:textId="77777777" w:rsidR="000B4D1F" w:rsidRPr="002803AE" w:rsidRDefault="000B4D1F" w:rsidP="006F200E">
      <w:pPr>
        <w:pStyle w:val="sdz60body"/>
      </w:pPr>
    </w:p>
    <w:p w14:paraId="43A33283" w14:textId="77777777" w:rsidR="000B4D1F" w:rsidRPr="002803AE" w:rsidRDefault="000B4D1F" w:rsidP="006F200E">
      <w:pPr>
        <w:pStyle w:val="sdz20subheadbd"/>
        <w:keepNext/>
      </w:pPr>
      <w:r w:rsidRPr="002803AE">
        <w:t>Шофиране и работа с машини</w:t>
      </w:r>
    </w:p>
    <w:p w14:paraId="66D5B145" w14:textId="77777777" w:rsidR="000B4D1F" w:rsidRPr="002803AE" w:rsidRDefault="000B4D1F" w:rsidP="006F200E">
      <w:pPr>
        <w:pStyle w:val="sdz60body"/>
      </w:pPr>
      <w:proofErr w:type="spellStart"/>
      <w:r w:rsidRPr="002803AE">
        <w:t>Zarzio</w:t>
      </w:r>
      <w:proofErr w:type="spellEnd"/>
      <w:r w:rsidRPr="002803AE">
        <w:t xml:space="preserve"> може да повлияе в малка степен способността за шофиране и работа с машини. Това лекарство може да предизвика замаяност. Препоръчително е да изчакате и да проверите как се чувствате след прилагане на </w:t>
      </w:r>
      <w:proofErr w:type="spellStart"/>
      <w:r w:rsidRPr="002803AE">
        <w:t>Zarzio</w:t>
      </w:r>
      <w:proofErr w:type="spellEnd"/>
      <w:r w:rsidRPr="002803AE">
        <w:t>, преди да шофирате или работите с машини.</w:t>
      </w:r>
    </w:p>
    <w:p w14:paraId="2EFE8134" w14:textId="77777777" w:rsidR="000B4D1F" w:rsidRPr="002803AE" w:rsidRDefault="000B4D1F" w:rsidP="006F200E">
      <w:pPr>
        <w:pStyle w:val="sdz60body"/>
      </w:pPr>
    </w:p>
    <w:p w14:paraId="74AF7943" w14:textId="77777777" w:rsidR="000B4D1F" w:rsidRPr="002803AE" w:rsidRDefault="000B4D1F" w:rsidP="006F200E">
      <w:pPr>
        <w:pStyle w:val="sdz20subheadbd"/>
        <w:keepNext/>
      </w:pPr>
      <w:proofErr w:type="spellStart"/>
      <w:r w:rsidRPr="002803AE">
        <w:t>Zarzio</w:t>
      </w:r>
      <w:proofErr w:type="spellEnd"/>
      <w:r w:rsidRPr="002803AE">
        <w:t xml:space="preserve"> съдържа </w:t>
      </w:r>
      <w:proofErr w:type="spellStart"/>
      <w:r w:rsidRPr="002803AE">
        <w:t>сорбитол</w:t>
      </w:r>
      <w:proofErr w:type="spellEnd"/>
      <w:r w:rsidR="00AF56DC" w:rsidRPr="002803AE">
        <w:t xml:space="preserve"> и натрий</w:t>
      </w:r>
    </w:p>
    <w:p w14:paraId="0ACBE339" w14:textId="77777777" w:rsidR="000B4D1F" w:rsidRPr="002803AE" w:rsidRDefault="000B4D1F" w:rsidP="006F200E">
      <w:pPr>
        <w:pStyle w:val="sdz60body"/>
        <w:keepNext/>
      </w:pPr>
    </w:p>
    <w:p w14:paraId="4AD8BA21" w14:textId="77777777" w:rsidR="000B4D1F" w:rsidRPr="002803AE" w:rsidRDefault="000B4D1F" w:rsidP="006F200E">
      <w:pPr>
        <w:pStyle w:val="sdz60body"/>
      </w:pPr>
      <w:proofErr w:type="spellStart"/>
      <w:r w:rsidRPr="002803AE">
        <w:t>Zarzio</w:t>
      </w:r>
      <w:proofErr w:type="spellEnd"/>
      <w:r w:rsidRPr="002803AE">
        <w:t xml:space="preserve"> съдържа </w:t>
      </w:r>
      <w:proofErr w:type="spellStart"/>
      <w:r w:rsidRPr="002803AE">
        <w:t>сорбитол</w:t>
      </w:r>
      <w:proofErr w:type="spellEnd"/>
      <w:r w:rsidRPr="002803AE">
        <w:t xml:space="preserve"> (E420).</w:t>
      </w:r>
    </w:p>
    <w:p w14:paraId="77695535" w14:textId="77777777" w:rsidR="000B4D1F" w:rsidRPr="002803AE" w:rsidRDefault="000B4D1F" w:rsidP="006F200E">
      <w:pPr>
        <w:pStyle w:val="sdz60body"/>
      </w:pPr>
    </w:p>
    <w:p w14:paraId="1EF6CE90" w14:textId="77777777" w:rsidR="000B4D1F" w:rsidRPr="002803AE" w:rsidRDefault="000B4D1F" w:rsidP="006F200E">
      <w:pPr>
        <w:pStyle w:val="sdz60body"/>
      </w:pPr>
      <w:proofErr w:type="spellStart"/>
      <w:r w:rsidRPr="002803AE">
        <w:t>Сорбитолът</w:t>
      </w:r>
      <w:proofErr w:type="spellEnd"/>
      <w:r w:rsidRPr="002803AE">
        <w:t xml:space="preserve"> e източник на фруктоза. Ако Вие или Вашето дете имате наследствена непоносимост към фруктоза, рядко генетично заболяване, не трябва да Ви се прилага това лекарство. Пациентите с наследствена непоносимост към фруктоза не могат да разграждат фруктозата, която се съдържа в това лекарство, което може да причини сериозни нежелани реакции.</w:t>
      </w:r>
    </w:p>
    <w:p w14:paraId="7D5F2AF9" w14:textId="77777777" w:rsidR="000B4D1F" w:rsidRPr="002803AE" w:rsidRDefault="000B4D1F" w:rsidP="006F200E">
      <w:pPr>
        <w:pStyle w:val="sdz60body"/>
      </w:pPr>
    </w:p>
    <w:p w14:paraId="4700894B" w14:textId="77777777" w:rsidR="000B4D1F" w:rsidRPr="002803AE" w:rsidRDefault="000B4D1F" w:rsidP="006F200E">
      <w:pPr>
        <w:pStyle w:val="sdz60body"/>
      </w:pPr>
      <w:r w:rsidRPr="002803AE">
        <w:t>Трябва да информирате Вашия лекар преди да Ви бъде приложено това лекарство, ако Вие или Вашето дете имате наследствена непоносимост към фруктоза или ако Вашето дете вече не може да приема сладки храни или напитки, защото му прилошава, повръща или получава неприятни усещания като подуване на стомаха, коремни спазми или диария.</w:t>
      </w:r>
    </w:p>
    <w:p w14:paraId="7A9FDF61" w14:textId="77777777" w:rsidR="00AF56DC" w:rsidRPr="002803AE" w:rsidRDefault="00AF56DC" w:rsidP="00AF56DC">
      <w:pPr>
        <w:pStyle w:val="sdz60body"/>
      </w:pPr>
    </w:p>
    <w:p w14:paraId="624983F9" w14:textId="77777777" w:rsidR="000B4D1F" w:rsidRPr="002803AE" w:rsidRDefault="00AF56DC" w:rsidP="00AF56DC">
      <w:pPr>
        <w:pStyle w:val="sdz60body"/>
      </w:pPr>
      <w:r w:rsidRPr="002803AE">
        <w:t>Това лекарство съдържа по-малко от 1 </w:t>
      </w:r>
      <w:proofErr w:type="spellStart"/>
      <w:r w:rsidRPr="002803AE">
        <w:t>mmol</w:t>
      </w:r>
      <w:proofErr w:type="spellEnd"/>
      <w:r w:rsidRPr="002803AE">
        <w:t xml:space="preserve"> натрий (23 </w:t>
      </w:r>
      <w:proofErr w:type="spellStart"/>
      <w:r w:rsidRPr="002803AE">
        <w:t>mg</w:t>
      </w:r>
      <w:proofErr w:type="spellEnd"/>
      <w:r w:rsidRPr="002803AE">
        <w:t>) на доза, т.е. може да се каже, че практически не съдържа натрий.</w:t>
      </w:r>
    </w:p>
    <w:p w14:paraId="3958CB7D" w14:textId="77777777" w:rsidR="000B4D1F" w:rsidRPr="002803AE" w:rsidRDefault="000B4D1F" w:rsidP="006F200E">
      <w:pPr>
        <w:pStyle w:val="sdz60body"/>
      </w:pPr>
    </w:p>
    <w:p w14:paraId="1E8340B2" w14:textId="77777777" w:rsidR="000B4D1F" w:rsidRPr="002803AE" w:rsidRDefault="000B4D1F" w:rsidP="006F200E">
      <w:pPr>
        <w:pStyle w:val="sdz04headingbdfirstline"/>
        <w:keepNext/>
      </w:pPr>
      <w:r w:rsidRPr="002803AE">
        <w:t>3.</w:t>
      </w:r>
      <w:r w:rsidRPr="002803AE">
        <w:tab/>
        <w:t xml:space="preserve">Как да използвате </w:t>
      </w:r>
      <w:proofErr w:type="spellStart"/>
      <w:r w:rsidRPr="002803AE">
        <w:t>Zarzio</w:t>
      </w:r>
      <w:proofErr w:type="spellEnd"/>
    </w:p>
    <w:p w14:paraId="2C55AEAD" w14:textId="77777777" w:rsidR="000B4D1F" w:rsidRPr="002803AE" w:rsidRDefault="000B4D1F" w:rsidP="006F200E">
      <w:pPr>
        <w:pStyle w:val="sdz60body"/>
        <w:keepNext/>
      </w:pPr>
    </w:p>
    <w:p w14:paraId="6E1AFDA9" w14:textId="77777777" w:rsidR="000B4D1F" w:rsidRPr="002803AE" w:rsidRDefault="000B4D1F" w:rsidP="006F200E">
      <w:pPr>
        <w:pStyle w:val="sdz60body"/>
      </w:pPr>
      <w:r w:rsidRPr="002803AE">
        <w:t>Винаги използвайте това лекарство точно както Ви е казал Вашият лекар. Ако не сте сигурни в нещо, попитайте Вашия лекар</w:t>
      </w:r>
      <w:r w:rsidR="00AF56DC" w:rsidRPr="002803AE">
        <w:t>, медицинска сестра</w:t>
      </w:r>
      <w:r w:rsidRPr="002803AE">
        <w:t xml:space="preserve"> или фармацевт.</w:t>
      </w:r>
    </w:p>
    <w:p w14:paraId="1C821BEE" w14:textId="77777777" w:rsidR="000B4D1F" w:rsidRPr="002803AE" w:rsidRDefault="000B4D1F" w:rsidP="006F200E">
      <w:pPr>
        <w:pStyle w:val="sdz60body"/>
      </w:pPr>
    </w:p>
    <w:p w14:paraId="467643B7" w14:textId="77777777" w:rsidR="000B4D1F" w:rsidRPr="002803AE" w:rsidRDefault="000B4D1F" w:rsidP="006F200E">
      <w:pPr>
        <w:pStyle w:val="sdz20subheadbd"/>
        <w:keepNext/>
      </w:pPr>
      <w:r w:rsidRPr="002803AE">
        <w:t xml:space="preserve">Как се прилага </w:t>
      </w:r>
      <w:proofErr w:type="spellStart"/>
      <w:r w:rsidRPr="002803AE">
        <w:t>Zarzio</w:t>
      </w:r>
      <w:proofErr w:type="spellEnd"/>
      <w:r w:rsidRPr="002803AE">
        <w:t xml:space="preserve"> и колко трябва да</w:t>
      </w:r>
      <w:r w:rsidR="0072174F" w:rsidRPr="002803AE">
        <w:t xml:space="preserve"> </w:t>
      </w:r>
      <w:r w:rsidR="00222373" w:rsidRPr="002803AE">
        <w:t>използвам</w:t>
      </w:r>
      <w:r w:rsidRPr="002803AE">
        <w:t>?</w:t>
      </w:r>
    </w:p>
    <w:p w14:paraId="42109D8B" w14:textId="77777777" w:rsidR="000B4D1F" w:rsidRPr="002803AE" w:rsidRDefault="000B4D1F" w:rsidP="006F200E">
      <w:pPr>
        <w:pStyle w:val="sdz60body"/>
        <w:keepNext/>
      </w:pPr>
    </w:p>
    <w:p w14:paraId="1278C413" w14:textId="77777777" w:rsidR="000B4D1F" w:rsidRPr="002803AE" w:rsidRDefault="000B4D1F" w:rsidP="006F200E">
      <w:pPr>
        <w:pStyle w:val="sdz60body"/>
      </w:pPr>
      <w:proofErr w:type="spellStart"/>
      <w:r w:rsidRPr="002803AE">
        <w:t>Zarzio</w:t>
      </w:r>
      <w:proofErr w:type="spellEnd"/>
      <w:r w:rsidRPr="002803AE">
        <w:t xml:space="preserve"> обикновено се прилага като ежедневна инжекция в тъканта точно под кожата (известна като подкожна инжекция). Той може да се прилага и като ежедневна бавно прилагана инжекция във вената (известна като интравенозна инфузия). Обичайната доза е различна в зависимост от </w:t>
      </w:r>
      <w:r w:rsidRPr="002803AE">
        <w:lastRenderedPageBreak/>
        <w:t xml:space="preserve">Вашето заболяване и Вашето тегло. Вашият лекар ще Ви каже какво количество </w:t>
      </w:r>
      <w:proofErr w:type="spellStart"/>
      <w:r w:rsidRPr="002803AE">
        <w:t>Zarzio</w:t>
      </w:r>
      <w:proofErr w:type="spellEnd"/>
      <w:r w:rsidRPr="002803AE">
        <w:t xml:space="preserve"> трябва да приемате.</w:t>
      </w:r>
    </w:p>
    <w:p w14:paraId="3E06D9EE" w14:textId="77777777" w:rsidR="000B4D1F" w:rsidRPr="002803AE" w:rsidRDefault="000B4D1F" w:rsidP="006F200E">
      <w:pPr>
        <w:pStyle w:val="sdz60body"/>
      </w:pPr>
    </w:p>
    <w:p w14:paraId="27E34ED0" w14:textId="77777777" w:rsidR="000B4D1F" w:rsidRPr="002803AE" w:rsidRDefault="000B4D1F" w:rsidP="006F200E">
      <w:pPr>
        <w:pStyle w:val="sdz60body"/>
      </w:pPr>
      <w:r w:rsidRPr="002803AE">
        <w:t>Пациенти с трансплантация на костен мозък след химиотерапия:</w:t>
      </w:r>
    </w:p>
    <w:p w14:paraId="565342C0" w14:textId="77777777" w:rsidR="000B4D1F" w:rsidRPr="002803AE" w:rsidRDefault="000B4D1F" w:rsidP="006F200E">
      <w:pPr>
        <w:pStyle w:val="sdz60body"/>
      </w:pPr>
      <w:r w:rsidRPr="002803AE">
        <w:t xml:space="preserve">Обикновено би трябвало да получите първата доза на </w:t>
      </w:r>
      <w:proofErr w:type="spellStart"/>
      <w:r w:rsidRPr="002803AE">
        <w:t>Zarzio</w:t>
      </w:r>
      <w:proofErr w:type="spellEnd"/>
      <w:r w:rsidRPr="002803AE">
        <w:t xml:space="preserve"> най</w:t>
      </w:r>
      <w:r w:rsidRPr="002803AE">
        <w:noBreakHyphen/>
        <w:t>малко 24 часа след химиотерапията си и най</w:t>
      </w:r>
      <w:r w:rsidRPr="002803AE">
        <w:noBreakHyphen/>
        <w:t>малко 24 часа след трансплантацията на костен мозък.</w:t>
      </w:r>
    </w:p>
    <w:p w14:paraId="53349AA3" w14:textId="77777777" w:rsidR="000B4D1F" w:rsidRPr="002803AE" w:rsidRDefault="000B4D1F" w:rsidP="006F200E">
      <w:pPr>
        <w:pStyle w:val="sdz60body"/>
      </w:pPr>
    </w:p>
    <w:p w14:paraId="241D45B8" w14:textId="77777777" w:rsidR="000B4D1F" w:rsidRPr="002803AE" w:rsidRDefault="000B4D1F" w:rsidP="006F200E">
      <w:pPr>
        <w:pStyle w:val="sdz60body"/>
      </w:pPr>
      <w:r w:rsidRPr="002803AE">
        <w:t>Вие или хората, които се грижат за Вас, може да бъдете научени как се поставят подкожни инжекции, за да продължите лечението си вкъщи. Не трябва обаче да се опитвате да правите това, освен ако преди това Вашият здравен специалист не Ви е обучил по съответния начин.</w:t>
      </w:r>
    </w:p>
    <w:p w14:paraId="120869E8" w14:textId="77777777" w:rsidR="000B4D1F" w:rsidRPr="002803AE" w:rsidRDefault="000B4D1F" w:rsidP="006F200E">
      <w:pPr>
        <w:pStyle w:val="sdz60body"/>
      </w:pPr>
    </w:p>
    <w:p w14:paraId="67D39663" w14:textId="77777777" w:rsidR="000B4D1F" w:rsidRPr="002803AE" w:rsidRDefault="000B4D1F" w:rsidP="006F200E">
      <w:pPr>
        <w:pStyle w:val="sdz20subheadbd"/>
        <w:keepNext/>
      </w:pPr>
      <w:r w:rsidRPr="002803AE">
        <w:t xml:space="preserve">Колко дълго ще трябва да приемам </w:t>
      </w:r>
      <w:proofErr w:type="spellStart"/>
      <w:r w:rsidRPr="002803AE">
        <w:t>Zarzio</w:t>
      </w:r>
      <w:proofErr w:type="spellEnd"/>
      <w:r w:rsidRPr="002803AE">
        <w:t>?</w:t>
      </w:r>
    </w:p>
    <w:p w14:paraId="3B3D3B24" w14:textId="77777777" w:rsidR="000B4D1F" w:rsidRPr="002803AE" w:rsidRDefault="000B4D1F" w:rsidP="006F200E">
      <w:pPr>
        <w:pStyle w:val="sdz60body"/>
        <w:keepNext/>
      </w:pPr>
    </w:p>
    <w:p w14:paraId="3712B27D" w14:textId="77777777" w:rsidR="000B4D1F" w:rsidRPr="002803AE" w:rsidRDefault="000B4D1F" w:rsidP="006F200E">
      <w:pPr>
        <w:pStyle w:val="sdz60body"/>
      </w:pPr>
      <w:r w:rsidRPr="002803AE">
        <w:t xml:space="preserve">Ще трябва да приемате </w:t>
      </w:r>
      <w:proofErr w:type="spellStart"/>
      <w:r w:rsidRPr="002803AE">
        <w:t>Zarzio</w:t>
      </w:r>
      <w:proofErr w:type="spellEnd"/>
      <w:r w:rsidRPr="002803AE">
        <w:t xml:space="preserve">, докато броят на белите Ви кръвни клетки стане нормален. За проследяване на броя на белите кръвни клетки в организма Ви ще се правят редовни кръвни изследвания. Вашият лекар ще Ви каже колко дълго ще трябва да приемате </w:t>
      </w:r>
      <w:proofErr w:type="spellStart"/>
      <w:r w:rsidRPr="002803AE">
        <w:t>Zarzio</w:t>
      </w:r>
      <w:proofErr w:type="spellEnd"/>
      <w:r w:rsidRPr="002803AE">
        <w:t>.</w:t>
      </w:r>
    </w:p>
    <w:p w14:paraId="63563A27" w14:textId="77777777" w:rsidR="000B4D1F" w:rsidRPr="002803AE" w:rsidRDefault="000B4D1F" w:rsidP="006F200E">
      <w:pPr>
        <w:pStyle w:val="sdz60body"/>
      </w:pPr>
    </w:p>
    <w:p w14:paraId="7E01D4B6" w14:textId="77777777" w:rsidR="000B4D1F" w:rsidRPr="002803AE" w:rsidRDefault="000B4D1F" w:rsidP="006F200E">
      <w:pPr>
        <w:pStyle w:val="sdz24subheadunderl"/>
        <w:keepNext/>
        <w:rPr>
          <w:b/>
          <w:bCs/>
          <w:u w:val="none"/>
        </w:rPr>
      </w:pPr>
      <w:r w:rsidRPr="002803AE">
        <w:rPr>
          <w:b/>
          <w:bCs/>
          <w:u w:val="none"/>
        </w:rPr>
        <w:t>Употреба при деца</w:t>
      </w:r>
    </w:p>
    <w:p w14:paraId="274A5590" w14:textId="77777777" w:rsidR="000B4D1F" w:rsidRPr="002803AE" w:rsidRDefault="000B4D1F" w:rsidP="006F200E">
      <w:pPr>
        <w:pStyle w:val="sdz60body"/>
        <w:keepNext/>
      </w:pPr>
    </w:p>
    <w:p w14:paraId="69C12A22" w14:textId="77777777" w:rsidR="000B4D1F" w:rsidRPr="000D2C49" w:rsidRDefault="000B4D1F" w:rsidP="006F200E">
      <w:pPr>
        <w:pStyle w:val="sdz60body"/>
        <w:rPr>
          <w:lang w:val="ru-RU"/>
        </w:rPr>
      </w:pPr>
      <w:proofErr w:type="spellStart"/>
      <w:r w:rsidRPr="002803AE">
        <w:t>Zarzio</w:t>
      </w:r>
      <w:proofErr w:type="spellEnd"/>
      <w:r w:rsidRPr="002803AE">
        <w:t xml:space="preserve"> се използва за лечение на деца, които са на химиотерапия или които страдат от силно намален брой бели кръвни клетки (</w:t>
      </w:r>
      <w:proofErr w:type="spellStart"/>
      <w:r w:rsidRPr="002803AE">
        <w:t>неутропения</w:t>
      </w:r>
      <w:proofErr w:type="spellEnd"/>
      <w:r w:rsidRPr="002803AE">
        <w:t>). Дозите при деца, подложени на химиотерапия, са същите като за възрастни.</w:t>
      </w:r>
    </w:p>
    <w:p w14:paraId="088146FB" w14:textId="195443BF" w:rsidR="00C06D0C" w:rsidRPr="000D2C49" w:rsidRDefault="00C06D0C" w:rsidP="006F200E">
      <w:pPr>
        <w:pStyle w:val="sdz60body"/>
        <w:rPr>
          <w:lang w:val="ru-RU"/>
        </w:rPr>
      </w:pPr>
    </w:p>
    <w:p w14:paraId="060EBD6D" w14:textId="3D87A7C3" w:rsidR="00C06D0C" w:rsidRPr="000D2C49" w:rsidRDefault="00C06D0C" w:rsidP="006F200E">
      <w:pPr>
        <w:pStyle w:val="sdz60body"/>
        <w:rPr>
          <w:b/>
        </w:rPr>
      </w:pPr>
      <w:r w:rsidRPr="000D2C49">
        <w:rPr>
          <w:b/>
        </w:rPr>
        <w:t>Прилагане на малки дози</w:t>
      </w:r>
    </w:p>
    <w:p w14:paraId="327A5CBA" w14:textId="77777777" w:rsidR="000B4D1F" w:rsidRPr="002803AE" w:rsidRDefault="000B4D1F" w:rsidP="006F200E">
      <w:pPr>
        <w:pStyle w:val="sdz60body"/>
      </w:pPr>
    </w:p>
    <w:p w14:paraId="0A232A62" w14:textId="66B95FDB" w:rsidR="00311CBD" w:rsidRDefault="007A20F2" w:rsidP="006F200E">
      <w:pPr>
        <w:pStyle w:val="sdz60body"/>
      </w:pPr>
      <w:r w:rsidRPr="002803AE">
        <w:t>Не трябва да инжектирате доза под 0,3 ml от предварително напълнена</w:t>
      </w:r>
      <w:r w:rsidR="00311CBD">
        <w:t xml:space="preserve"> спринцовка</w:t>
      </w:r>
      <w:r w:rsidRPr="002803AE">
        <w:t xml:space="preserve">, тъй като </w:t>
      </w:r>
      <w:r w:rsidR="00311CBD">
        <w:t xml:space="preserve">не може да се измери точно, защото </w:t>
      </w:r>
      <w:r w:rsidR="00AC3266">
        <w:t>деленията</w:t>
      </w:r>
      <w:r w:rsidRPr="002803AE">
        <w:t xml:space="preserve"> 0,1 и 0,2 ml не се виждат.</w:t>
      </w:r>
    </w:p>
    <w:p w14:paraId="1B442783" w14:textId="021D9DF7" w:rsidR="007A20F2" w:rsidRPr="002803AE" w:rsidRDefault="00D207CD" w:rsidP="006F200E">
      <w:pPr>
        <w:pStyle w:val="sdz60body"/>
      </w:pPr>
      <w:r>
        <w:t>Ако е необходимо, инжекционният разтвор може да се разреди.</w:t>
      </w:r>
    </w:p>
    <w:p w14:paraId="20AC7B33" w14:textId="77777777" w:rsidR="007A20F2" w:rsidRPr="002803AE" w:rsidRDefault="007A20F2" w:rsidP="006F200E">
      <w:pPr>
        <w:pStyle w:val="sdz60body"/>
      </w:pPr>
    </w:p>
    <w:p w14:paraId="13FF0642" w14:textId="77777777" w:rsidR="000B4D1F" w:rsidRPr="002803AE" w:rsidRDefault="000B4D1F" w:rsidP="006F200E">
      <w:pPr>
        <w:pStyle w:val="sdz20subheadbd"/>
        <w:keepNext/>
      </w:pPr>
      <w:r w:rsidRPr="002803AE">
        <w:t xml:space="preserve">Ако сте използвали повече от необходимата доза </w:t>
      </w:r>
      <w:proofErr w:type="spellStart"/>
      <w:r w:rsidRPr="002803AE">
        <w:t>Zarzio</w:t>
      </w:r>
      <w:proofErr w:type="spellEnd"/>
    </w:p>
    <w:p w14:paraId="399FC454" w14:textId="77777777" w:rsidR="000B4D1F" w:rsidRPr="002803AE" w:rsidRDefault="000B4D1F" w:rsidP="006F200E">
      <w:pPr>
        <w:pStyle w:val="sdz60body"/>
        <w:keepNext/>
      </w:pPr>
    </w:p>
    <w:p w14:paraId="413BA6C1" w14:textId="77777777" w:rsidR="000B4D1F" w:rsidRPr="002803AE" w:rsidRDefault="000B4D1F" w:rsidP="006F200E">
      <w:pPr>
        <w:pStyle w:val="sdz60body"/>
      </w:pPr>
      <w:r w:rsidRPr="002803AE">
        <w:t>Не увеличавайте дозата, която Ви е предписал Вашият лекар. Ако смятате, че сте инжектирали повече от необходимата доза, трябва да се свържете с Вашия лекар възможно най</w:t>
      </w:r>
      <w:r w:rsidRPr="002803AE">
        <w:noBreakHyphen/>
        <w:t>бързо.</w:t>
      </w:r>
    </w:p>
    <w:p w14:paraId="28790498" w14:textId="77777777" w:rsidR="000B4D1F" w:rsidRPr="002803AE" w:rsidRDefault="000B4D1F" w:rsidP="006F200E">
      <w:pPr>
        <w:pStyle w:val="sdz60body"/>
      </w:pPr>
    </w:p>
    <w:p w14:paraId="45B203D3" w14:textId="77777777" w:rsidR="000B4D1F" w:rsidRPr="002803AE" w:rsidRDefault="000B4D1F" w:rsidP="006F200E">
      <w:pPr>
        <w:pStyle w:val="sdz20subheadbd"/>
        <w:keepNext/>
      </w:pPr>
      <w:r w:rsidRPr="002803AE">
        <w:t xml:space="preserve">Ако сте пропуснали да използвате </w:t>
      </w:r>
      <w:proofErr w:type="spellStart"/>
      <w:r w:rsidRPr="002803AE">
        <w:t>Zarzio</w:t>
      </w:r>
      <w:proofErr w:type="spellEnd"/>
    </w:p>
    <w:p w14:paraId="59498FDD" w14:textId="77777777" w:rsidR="000B4D1F" w:rsidRPr="002803AE" w:rsidRDefault="000B4D1F" w:rsidP="006F200E">
      <w:pPr>
        <w:pStyle w:val="sdz60body"/>
        <w:keepNext/>
      </w:pPr>
    </w:p>
    <w:p w14:paraId="762105CC" w14:textId="77777777" w:rsidR="000B4D1F" w:rsidRPr="002803AE" w:rsidRDefault="000B4D1F" w:rsidP="006F200E">
      <w:pPr>
        <w:pStyle w:val="sdz60body"/>
      </w:pPr>
      <w:r w:rsidRPr="002803AE">
        <w:t>Ако сте пропуснали инжекция или сте инжектирали твърде малко, свържете се с Вашия лекар възможно най</w:t>
      </w:r>
      <w:r w:rsidRPr="002803AE">
        <w:noBreakHyphen/>
        <w:t>бързо. Не вземайте двойна доза, за да компенсирате пропуснатата доза.</w:t>
      </w:r>
    </w:p>
    <w:p w14:paraId="6BE84E41" w14:textId="77777777" w:rsidR="000B4D1F" w:rsidRPr="002803AE" w:rsidRDefault="000B4D1F" w:rsidP="006F200E">
      <w:pPr>
        <w:pStyle w:val="sdz60body"/>
      </w:pPr>
      <w:r w:rsidRPr="002803AE">
        <w:t>Ако имате някакви допълнителни въпроси, свързани с употребата на това лекарство, попитайте Вашия лекар, фармацевт или медицинска сестра.</w:t>
      </w:r>
    </w:p>
    <w:p w14:paraId="4A0F0A39" w14:textId="77777777" w:rsidR="000B4D1F" w:rsidRPr="002803AE" w:rsidRDefault="000B4D1F" w:rsidP="006F200E">
      <w:pPr>
        <w:pStyle w:val="sdz60body"/>
      </w:pPr>
    </w:p>
    <w:p w14:paraId="3E081B3A" w14:textId="77777777" w:rsidR="000B4D1F" w:rsidRPr="002803AE" w:rsidRDefault="000B4D1F" w:rsidP="006F200E">
      <w:pPr>
        <w:pStyle w:val="sdz60body"/>
      </w:pPr>
    </w:p>
    <w:p w14:paraId="580956D6" w14:textId="77777777" w:rsidR="000B4D1F" w:rsidRPr="002803AE" w:rsidRDefault="000B4D1F" w:rsidP="006F200E">
      <w:pPr>
        <w:pStyle w:val="sdz04headingbdfirstline"/>
        <w:keepNext/>
      </w:pPr>
      <w:r w:rsidRPr="002803AE">
        <w:t>4.</w:t>
      </w:r>
      <w:r w:rsidRPr="002803AE">
        <w:tab/>
        <w:t>Възможни нежелани реакции</w:t>
      </w:r>
    </w:p>
    <w:p w14:paraId="7955369E" w14:textId="77777777" w:rsidR="000B4D1F" w:rsidRPr="002803AE" w:rsidRDefault="000B4D1F" w:rsidP="006F200E">
      <w:pPr>
        <w:pStyle w:val="sdz60body"/>
        <w:keepNext/>
      </w:pPr>
    </w:p>
    <w:p w14:paraId="551D344C" w14:textId="77777777" w:rsidR="000B4D1F" w:rsidRPr="002803AE" w:rsidRDefault="000B4D1F" w:rsidP="006F200E">
      <w:pPr>
        <w:pStyle w:val="sdz60body"/>
      </w:pPr>
      <w:r w:rsidRPr="002803AE">
        <w:t>Както всички лекарства, това лекарство може да предизвика нежелани реакции, въпреки че не всеки ги получава.</w:t>
      </w:r>
    </w:p>
    <w:p w14:paraId="5C6C2CD6" w14:textId="77777777" w:rsidR="000B4D1F" w:rsidRPr="002803AE" w:rsidRDefault="000B4D1F" w:rsidP="006F200E">
      <w:pPr>
        <w:pStyle w:val="sdz60body"/>
      </w:pPr>
    </w:p>
    <w:p w14:paraId="3D00F6CB" w14:textId="77777777" w:rsidR="000B4D1F" w:rsidRPr="002803AE" w:rsidRDefault="000B4D1F" w:rsidP="006F200E">
      <w:pPr>
        <w:pStyle w:val="sdz20subheadbd"/>
        <w:keepNext/>
      </w:pPr>
      <w:r w:rsidRPr="002803AE">
        <w:t xml:space="preserve">Моля, незабавно кажете на Вашия лекар </w:t>
      </w:r>
      <w:r w:rsidRPr="002803AE">
        <w:rPr>
          <w:b w:val="0"/>
        </w:rPr>
        <w:t>по време на лечението</w:t>
      </w:r>
      <w:r w:rsidRPr="002803AE">
        <w:t>:</w:t>
      </w:r>
    </w:p>
    <w:p w14:paraId="6908968C" w14:textId="77777777" w:rsidR="000B4D1F" w:rsidRPr="002803AE" w:rsidRDefault="000B4D1F" w:rsidP="006F200E">
      <w:pPr>
        <w:pStyle w:val="sdz44list1bulletreg"/>
      </w:pPr>
      <w:r w:rsidRPr="002803AE">
        <w:t>ако получите алергична реакция, включително слабост, спадане на кръвното налягане, затруднено дишане, подуване на лицето (анафилаксия), кожен обрив, сърбящ обрив (уртикария), подуване на лицето, устните, устата, езика или гърлото (ангиоедем) и задух (</w:t>
      </w:r>
      <w:proofErr w:type="spellStart"/>
      <w:r w:rsidRPr="002803AE">
        <w:t>диспнея</w:t>
      </w:r>
      <w:proofErr w:type="spellEnd"/>
      <w:r w:rsidRPr="002803AE">
        <w:t>).</w:t>
      </w:r>
    </w:p>
    <w:p w14:paraId="098459AC" w14:textId="77777777" w:rsidR="000B4D1F" w:rsidRPr="002803AE" w:rsidRDefault="000B4D1F" w:rsidP="006F200E">
      <w:pPr>
        <w:pStyle w:val="sdz44list1bulletreg"/>
      </w:pPr>
      <w:r w:rsidRPr="002803AE">
        <w:t>ако имате кашлица, повишена температура или затруднено дишане (</w:t>
      </w:r>
      <w:proofErr w:type="spellStart"/>
      <w:r w:rsidRPr="002803AE">
        <w:t>диспнея</w:t>
      </w:r>
      <w:proofErr w:type="spellEnd"/>
      <w:r w:rsidRPr="002803AE">
        <w:t xml:space="preserve">), тъй като това може да е признак на остър респираторен дистрес синдром (ОРДС). </w:t>
      </w:r>
    </w:p>
    <w:p w14:paraId="3570C2AC" w14:textId="77777777" w:rsidR="000B4D1F" w:rsidRPr="002803AE" w:rsidRDefault="000B4D1F" w:rsidP="006F200E">
      <w:pPr>
        <w:pStyle w:val="sdz44list1bulletreg"/>
      </w:pPr>
      <w:r w:rsidRPr="002803AE">
        <w:t xml:space="preserve">ако получите болка в лявата горна част на корема (коремна болка), болка в ляво под ребрата или болка в горната част на рамото, тъй като може да имате проблем със </w:t>
      </w:r>
      <w:proofErr w:type="spellStart"/>
      <w:r w:rsidRPr="002803AE">
        <w:t>слезката</w:t>
      </w:r>
      <w:proofErr w:type="spellEnd"/>
      <w:r w:rsidRPr="002803AE">
        <w:t xml:space="preserve"> [уголемяване на </w:t>
      </w:r>
      <w:proofErr w:type="spellStart"/>
      <w:r w:rsidRPr="002803AE">
        <w:t>слезката</w:t>
      </w:r>
      <w:proofErr w:type="spellEnd"/>
      <w:r w:rsidRPr="002803AE">
        <w:t xml:space="preserve"> (</w:t>
      </w:r>
      <w:proofErr w:type="spellStart"/>
      <w:r w:rsidRPr="002803AE">
        <w:t>спленомегалия</w:t>
      </w:r>
      <w:proofErr w:type="spellEnd"/>
      <w:r w:rsidRPr="002803AE">
        <w:t xml:space="preserve">) или разкъсване на </w:t>
      </w:r>
      <w:proofErr w:type="spellStart"/>
      <w:r w:rsidRPr="002803AE">
        <w:t>слезката</w:t>
      </w:r>
      <w:proofErr w:type="spellEnd"/>
      <w:r w:rsidRPr="002803AE">
        <w:t>].</w:t>
      </w:r>
    </w:p>
    <w:p w14:paraId="41E91A40" w14:textId="77777777" w:rsidR="000B4D1F" w:rsidRPr="002803AE" w:rsidRDefault="000B4D1F" w:rsidP="006F200E">
      <w:pPr>
        <w:pStyle w:val="sdz44list1bulletreg"/>
      </w:pPr>
      <w:r w:rsidRPr="002803AE">
        <w:lastRenderedPageBreak/>
        <w:t xml:space="preserve">ако сте лекувани за тежка хронична </w:t>
      </w:r>
      <w:proofErr w:type="spellStart"/>
      <w:r w:rsidRPr="002803AE">
        <w:t>неутропения</w:t>
      </w:r>
      <w:proofErr w:type="spellEnd"/>
      <w:r w:rsidRPr="002803AE">
        <w:t xml:space="preserve"> и имате кръв в урината (</w:t>
      </w:r>
      <w:proofErr w:type="spellStart"/>
      <w:r w:rsidRPr="002803AE">
        <w:t>хематурия</w:t>
      </w:r>
      <w:proofErr w:type="spellEnd"/>
      <w:r w:rsidRPr="002803AE">
        <w:t>). Вашият лекар може редовно да изследва урината Ви, ако получите тази нежелана реакция, или ако се открие белтък в урината (</w:t>
      </w:r>
      <w:proofErr w:type="spellStart"/>
      <w:r w:rsidRPr="002803AE">
        <w:t>протеинурия</w:t>
      </w:r>
      <w:proofErr w:type="spellEnd"/>
      <w:r w:rsidRPr="002803AE">
        <w:t>).</w:t>
      </w:r>
    </w:p>
    <w:p w14:paraId="26A0D3F5" w14:textId="77777777" w:rsidR="000B4D1F" w:rsidRPr="002803AE" w:rsidRDefault="000B4D1F" w:rsidP="006F200E">
      <w:pPr>
        <w:pStyle w:val="sdz44list1bulletreg"/>
        <w:keepNext/>
      </w:pPr>
      <w:r w:rsidRPr="002803AE">
        <w:t>ако имате някоя от изброените или комбинация от следните нежелани реакции:</w:t>
      </w:r>
    </w:p>
    <w:p w14:paraId="02F01528" w14:textId="77777777" w:rsidR="000B4D1F" w:rsidRPr="002803AE" w:rsidRDefault="000B4D1F" w:rsidP="00C73561">
      <w:pPr>
        <w:pStyle w:val="sdz56list2dash"/>
        <w:keepLines/>
        <w:tabs>
          <w:tab w:val="clear" w:pos="567"/>
        </w:tabs>
      </w:pPr>
      <w:r w:rsidRPr="002803AE">
        <w:t>подуване или подпухналост, което може да е свързано с по</w:t>
      </w:r>
      <w:r w:rsidRPr="002803AE">
        <w:noBreakHyphen/>
        <w:t>рядко уриниране, затруднено дишане, подуване на корема и чувство за пълнота и общо чувство на умора. Тези симптоми обикновено се развиват бързо.</w:t>
      </w:r>
    </w:p>
    <w:p w14:paraId="4F684705" w14:textId="77777777" w:rsidR="000B4D1F" w:rsidRPr="002803AE" w:rsidRDefault="000B4D1F" w:rsidP="006F200E">
      <w:pPr>
        <w:pStyle w:val="sdz52list1indent"/>
      </w:pPr>
      <w:r w:rsidRPr="002803AE">
        <w:t>Това може да са симптоми на заболяване, наречено „синдром на нарушена капилярна пропускливост”, което причинява изтичане на кръв от малките кръвоносни съдове в тялото и се нуждае от спешна медицинска помощ.</w:t>
      </w:r>
    </w:p>
    <w:p w14:paraId="6E795A17" w14:textId="77777777" w:rsidR="000B4D1F" w:rsidRPr="002803AE" w:rsidRDefault="000B4D1F" w:rsidP="006F200E">
      <w:pPr>
        <w:pStyle w:val="sdz44list1bulletreg"/>
      </w:pPr>
      <w:r w:rsidRPr="002803AE">
        <w:t>ако имате комбинация от някои от следните симптоми:</w:t>
      </w:r>
    </w:p>
    <w:p w14:paraId="40821BF1" w14:textId="77777777" w:rsidR="000B4D1F" w:rsidRPr="002803AE" w:rsidRDefault="000B4D1F" w:rsidP="006F200E">
      <w:pPr>
        <w:pStyle w:val="sdz56list2dash"/>
      </w:pPr>
      <w:r w:rsidRPr="002803AE">
        <w:t xml:space="preserve">висока температура или треперене, или </w:t>
      </w:r>
      <w:r w:rsidRPr="000F1F82">
        <w:rPr>
          <w:lang w:eastAsia="zh-CN"/>
        </w:rPr>
        <w:t>усещане за много студено</w:t>
      </w:r>
      <w:r w:rsidRPr="002803AE">
        <w:t>, ускорена сърдечна честота, объркване или дезориентация, задух, екстремна болка или дискомфорт и лепкава или потна кожа.</w:t>
      </w:r>
    </w:p>
    <w:p w14:paraId="5A76C27E" w14:textId="77777777" w:rsidR="000B4D1F" w:rsidRPr="002803AE" w:rsidRDefault="000B4D1F" w:rsidP="006F200E">
      <w:pPr>
        <w:pStyle w:val="sdz52list1indent"/>
      </w:pPr>
      <w:r w:rsidRPr="002803AE">
        <w:t>Това може да са симптоми на състояние, наречено „сепсис“ (известно още като „отравяне на кръвта“), тежка инфекция с възпалителен отговор в цялото тяло, която може да бъде животозастрашаваща и се нуждае от спешна медицинска помощ.</w:t>
      </w:r>
    </w:p>
    <w:p w14:paraId="191042BA" w14:textId="77777777" w:rsidR="000B4D1F" w:rsidRPr="002803AE" w:rsidRDefault="000B4D1F" w:rsidP="006F200E">
      <w:pPr>
        <w:pStyle w:val="sdz44list1bulletreg"/>
      </w:pPr>
      <w:r w:rsidRPr="002803AE">
        <w:t>ако получите увреждане на бъбреците (</w:t>
      </w:r>
      <w:proofErr w:type="spellStart"/>
      <w:r w:rsidRPr="002803AE">
        <w:t>гломерулонефрит</w:t>
      </w:r>
      <w:proofErr w:type="spellEnd"/>
      <w:r w:rsidRPr="002803AE">
        <w:t xml:space="preserve">). При пациенти, които са получавали </w:t>
      </w:r>
      <w:proofErr w:type="spellStart"/>
      <w:r w:rsidRPr="002803AE">
        <w:t>филграстим</w:t>
      </w:r>
      <w:proofErr w:type="spellEnd"/>
      <w:r w:rsidRPr="002803AE">
        <w:t>, е наблюдавано увреждане на бъбреците. Незабавно кажете на Вашия лекар, ако имате подуване на лицето и глезените, кръв в урината или кафяво оцветена урина, или забележите, че отделяте по</w:t>
      </w:r>
      <w:r w:rsidRPr="002803AE">
        <w:noBreakHyphen/>
        <w:t>малко урина от обикновено.</w:t>
      </w:r>
    </w:p>
    <w:p w14:paraId="1FDCA314" w14:textId="77777777" w:rsidR="000B4D1F" w:rsidRPr="002803AE" w:rsidRDefault="000B4D1F" w:rsidP="006F200E">
      <w:pPr>
        <w:pStyle w:val="sdz60body"/>
      </w:pPr>
    </w:p>
    <w:p w14:paraId="6E68F102" w14:textId="77777777" w:rsidR="000B4D1F" w:rsidRPr="002803AE" w:rsidRDefault="000B4D1F" w:rsidP="006F200E">
      <w:pPr>
        <w:pStyle w:val="sdz60body"/>
      </w:pPr>
      <w:r w:rsidRPr="002803AE">
        <w:t xml:space="preserve">Честа нежелана реакция от употребата на </w:t>
      </w:r>
      <w:proofErr w:type="spellStart"/>
      <w:r w:rsidRPr="002803AE">
        <w:t>филграстим</w:t>
      </w:r>
      <w:proofErr w:type="spellEnd"/>
      <w:r w:rsidRPr="002803AE">
        <w:t xml:space="preserve"> е болка в мускулите или костите (мускулно</w:t>
      </w:r>
      <w:r w:rsidRPr="002803AE">
        <w:noBreakHyphen/>
        <w:t xml:space="preserve">скелетна болка), която може да се облекчи чрез вземане на стандартни болкоуспокояващи лекарства (аналгетици). При пациенти, подложени на процедура по трансплантация на стволови клетки или костен мозък, може да се получи реакция на присадката срещу приемателя, което представлява реакция на клетките на донора срещу пациента, приемащ </w:t>
      </w:r>
      <w:proofErr w:type="spellStart"/>
      <w:r w:rsidRPr="002803AE">
        <w:t>трансплантата</w:t>
      </w:r>
      <w:proofErr w:type="spellEnd"/>
      <w:r w:rsidRPr="002803AE">
        <w:t>; признаците и симптомите включват обрив по дланите на ръцете или по ходилата на краката, както и рани и язвички в устата, червата, черния дроб, кожата или очите, белите дробове, вагината и ставите Ви. Много често срещано при здрави донори на стволови клетки е увеличението на белите кръвни клетки (</w:t>
      </w:r>
      <w:proofErr w:type="spellStart"/>
      <w:r w:rsidRPr="002803AE">
        <w:t>левкоцитоза</w:t>
      </w:r>
      <w:proofErr w:type="spellEnd"/>
      <w:r w:rsidRPr="002803AE">
        <w:t>) и намаляването на тромбоцитите, което понижава способността на кръвта да се съсирва (</w:t>
      </w:r>
      <w:proofErr w:type="spellStart"/>
      <w:r w:rsidRPr="002803AE">
        <w:t>тромбоцитопения</w:t>
      </w:r>
      <w:proofErr w:type="spellEnd"/>
      <w:r w:rsidRPr="002803AE">
        <w:t>), като тези показатели ще бъдат наблюдавани от Вашия лекар.</w:t>
      </w:r>
    </w:p>
    <w:p w14:paraId="4AF2C326" w14:textId="77777777" w:rsidR="000B4D1F" w:rsidRPr="002803AE" w:rsidRDefault="000B4D1F" w:rsidP="006F200E">
      <w:pPr>
        <w:pStyle w:val="sdz60body"/>
        <w:rPr>
          <w:lang w:eastAsia="zh-TW"/>
        </w:rPr>
      </w:pPr>
    </w:p>
    <w:p w14:paraId="5E357885" w14:textId="77777777" w:rsidR="000B4D1F" w:rsidRPr="002803AE" w:rsidRDefault="000B4D1F" w:rsidP="006F200E">
      <w:pPr>
        <w:pStyle w:val="sdz60body"/>
        <w:keepNext/>
      </w:pPr>
      <w:r w:rsidRPr="002803AE">
        <w:rPr>
          <w:b/>
          <w:bCs/>
        </w:rPr>
        <w:t>Много чести нежелани реакции</w:t>
      </w:r>
      <w:r w:rsidRPr="002803AE">
        <w:t xml:space="preserve"> (могат да засегнат повече от 1 на 10 души)</w:t>
      </w:r>
    </w:p>
    <w:p w14:paraId="445D7FDA" w14:textId="77777777" w:rsidR="000B4D1F" w:rsidRPr="002803AE" w:rsidRDefault="000B4D1F" w:rsidP="006F200E">
      <w:pPr>
        <w:pStyle w:val="sdz44list1bulletreg"/>
      </w:pPr>
      <w:r w:rsidRPr="002803AE">
        <w:t>намаляване броя на тромбоцитите, което понижава способността за съсирване на кръвта (</w:t>
      </w:r>
      <w:proofErr w:type="spellStart"/>
      <w:r w:rsidRPr="002803AE">
        <w:t>тромбоцитопения</w:t>
      </w:r>
      <w:proofErr w:type="spellEnd"/>
      <w:r w:rsidRPr="002803AE">
        <w:t>)</w:t>
      </w:r>
    </w:p>
    <w:p w14:paraId="51FE997F" w14:textId="77777777" w:rsidR="000B4D1F" w:rsidRPr="002803AE" w:rsidRDefault="000B4D1F" w:rsidP="006F200E">
      <w:pPr>
        <w:pStyle w:val="sdz44list1bulletreg"/>
      </w:pPr>
      <w:r w:rsidRPr="002803AE">
        <w:t>нисък брой на червените кръвни клетки (анемия)</w:t>
      </w:r>
    </w:p>
    <w:p w14:paraId="2F538C08" w14:textId="77777777" w:rsidR="000B4D1F" w:rsidRPr="002803AE" w:rsidRDefault="000B4D1F" w:rsidP="006F200E">
      <w:pPr>
        <w:pStyle w:val="sdz44list1bulletreg"/>
      </w:pPr>
      <w:r w:rsidRPr="002803AE">
        <w:t>главоболие</w:t>
      </w:r>
    </w:p>
    <w:p w14:paraId="332FE227" w14:textId="77777777" w:rsidR="000B4D1F" w:rsidRPr="002803AE" w:rsidRDefault="000B4D1F" w:rsidP="006F200E">
      <w:pPr>
        <w:pStyle w:val="sdz44list1bulletreg"/>
      </w:pPr>
      <w:r w:rsidRPr="002803AE">
        <w:t>диария</w:t>
      </w:r>
    </w:p>
    <w:p w14:paraId="4F03C470" w14:textId="77777777" w:rsidR="000B4D1F" w:rsidRPr="002803AE" w:rsidRDefault="000B4D1F" w:rsidP="006F200E">
      <w:pPr>
        <w:pStyle w:val="sdz44list1bulletreg"/>
      </w:pPr>
      <w:r w:rsidRPr="002803AE">
        <w:t>повръщане</w:t>
      </w:r>
    </w:p>
    <w:p w14:paraId="5E93E775" w14:textId="77777777" w:rsidR="000B4D1F" w:rsidRPr="002803AE" w:rsidRDefault="000B4D1F" w:rsidP="006F200E">
      <w:pPr>
        <w:pStyle w:val="sdz44list1bulletreg"/>
      </w:pPr>
      <w:r w:rsidRPr="002803AE">
        <w:t>гадене</w:t>
      </w:r>
    </w:p>
    <w:p w14:paraId="6B236D7C" w14:textId="77777777" w:rsidR="000B4D1F" w:rsidRPr="002803AE" w:rsidRDefault="000B4D1F" w:rsidP="006F200E">
      <w:pPr>
        <w:pStyle w:val="sdz44list1bulletreg"/>
      </w:pPr>
      <w:r w:rsidRPr="002803AE">
        <w:t>необичаен косопад или изтъняване на косата (алопеция)</w:t>
      </w:r>
    </w:p>
    <w:p w14:paraId="492C2329" w14:textId="77777777" w:rsidR="000B4D1F" w:rsidRPr="002803AE" w:rsidRDefault="000B4D1F" w:rsidP="006F200E">
      <w:pPr>
        <w:pStyle w:val="sdz44list1bulletreg"/>
      </w:pPr>
      <w:r w:rsidRPr="002803AE">
        <w:t>уморяемост (умора)</w:t>
      </w:r>
    </w:p>
    <w:p w14:paraId="3D4DB223" w14:textId="77777777" w:rsidR="000B4D1F" w:rsidRPr="002803AE" w:rsidRDefault="000B4D1F" w:rsidP="006F200E">
      <w:pPr>
        <w:pStyle w:val="sdz44list1bulletreg"/>
      </w:pPr>
      <w:r w:rsidRPr="002803AE">
        <w:t>болезненост и подуване на лигавицата на храносмилателната система (възпаление на лигавицата)</w:t>
      </w:r>
    </w:p>
    <w:p w14:paraId="68B7C52D" w14:textId="77777777" w:rsidR="000B4D1F" w:rsidRPr="002803AE" w:rsidRDefault="000B4D1F" w:rsidP="006F200E">
      <w:pPr>
        <w:pStyle w:val="sdz44list1bulletreg"/>
      </w:pPr>
      <w:r w:rsidRPr="002803AE">
        <w:t>треска (</w:t>
      </w:r>
      <w:proofErr w:type="spellStart"/>
      <w:r w:rsidRPr="002803AE">
        <w:t>пирексия</w:t>
      </w:r>
      <w:proofErr w:type="spellEnd"/>
      <w:r w:rsidRPr="002803AE">
        <w:t>)</w:t>
      </w:r>
    </w:p>
    <w:p w14:paraId="6D142EBB" w14:textId="77777777" w:rsidR="000B4D1F" w:rsidRPr="002803AE" w:rsidRDefault="000B4D1F" w:rsidP="006F200E">
      <w:pPr>
        <w:pStyle w:val="sdz60body"/>
      </w:pPr>
    </w:p>
    <w:p w14:paraId="3A519E8A" w14:textId="77777777" w:rsidR="000B4D1F" w:rsidRPr="002803AE" w:rsidRDefault="000B4D1F" w:rsidP="006F200E">
      <w:pPr>
        <w:pStyle w:val="sdz60body"/>
      </w:pPr>
      <w:r w:rsidRPr="002803AE">
        <w:rPr>
          <w:b/>
          <w:bCs/>
        </w:rPr>
        <w:t>Чести нежелани реакции</w:t>
      </w:r>
      <w:r w:rsidRPr="002803AE">
        <w:t xml:space="preserve"> (могат да засегнат до 1 на 10 души)</w:t>
      </w:r>
    </w:p>
    <w:p w14:paraId="683BEF78" w14:textId="77777777" w:rsidR="000B4D1F" w:rsidRPr="002803AE" w:rsidRDefault="000B4D1F" w:rsidP="006F200E">
      <w:pPr>
        <w:pStyle w:val="sdz44list1bulletreg"/>
      </w:pPr>
      <w:r w:rsidRPr="002803AE">
        <w:t>възпаление на белите дробове (бронхит)</w:t>
      </w:r>
    </w:p>
    <w:p w14:paraId="5E5EB88A" w14:textId="77777777" w:rsidR="000B4D1F" w:rsidRPr="002803AE" w:rsidRDefault="000B4D1F" w:rsidP="006F200E">
      <w:pPr>
        <w:pStyle w:val="sdz44list1bulletreg"/>
      </w:pPr>
      <w:r w:rsidRPr="002803AE">
        <w:t>инфекция на горните дихателни пътища</w:t>
      </w:r>
    </w:p>
    <w:p w14:paraId="72DA8030" w14:textId="77777777" w:rsidR="000B4D1F" w:rsidRPr="002803AE" w:rsidRDefault="000B4D1F" w:rsidP="006F200E">
      <w:pPr>
        <w:pStyle w:val="sdz44list1bulletreg"/>
      </w:pPr>
      <w:r w:rsidRPr="002803AE">
        <w:t xml:space="preserve">инфекция на </w:t>
      </w:r>
      <w:proofErr w:type="spellStart"/>
      <w:r w:rsidRPr="002803AE">
        <w:t>уринарния</w:t>
      </w:r>
      <w:proofErr w:type="spellEnd"/>
      <w:r w:rsidRPr="002803AE">
        <w:t xml:space="preserve"> тракт</w:t>
      </w:r>
    </w:p>
    <w:p w14:paraId="4374AD85" w14:textId="77777777" w:rsidR="000B4D1F" w:rsidRPr="002803AE" w:rsidRDefault="000B4D1F" w:rsidP="006F200E">
      <w:pPr>
        <w:pStyle w:val="sdz44list1bulletreg"/>
      </w:pPr>
      <w:r w:rsidRPr="002803AE">
        <w:t>намален апетит</w:t>
      </w:r>
    </w:p>
    <w:p w14:paraId="6E31995C" w14:textId="77777777" w:rsidR="000B4D1F" w:rsidRPr="002803AE" w:rsidRDefault="000B4D1F" w:rsidP="006F200E">
      <w:pPr>
        <w:pStyle w:val="sdz44list1bulletreg"/>
      </w:pPr>
      <w:r w:rsidRPr="002803AE">
        <w:t>проблеми със съня (безсъние)</w:t>
      </w:r>
    </w:p>
    <w:p w14:paraId="7FD55AA6" w14:textId="77777777" w:rsidR="000B4D1F" w:rsidRPr="002803AE" w:rsidRDefault="000B4D1F" w:rsidP="006F200E">
      <w:pPr>
        <w:pStyle w:val="sdz44list1bulletreg"/>
      </w:pPr>
      <w:r w:rsidRPr="002803AE">
        <w:t>замаяност</w:t>
      </w:r>
    </w:p>
    <w:p w14:paraId="370398CD" w14:textId="77777777" w:rsidR="000B4D1F" w:rsidRPr="002803AE" w:rsidRDefault="000B4D1F" w:rsidP="006F200E">
      <w:pPr>
        <w:pStyle w:val="sdz44list1bulletreg"/>
      </w:pPr>
      <w:r w:rsidRPr="002803AE">
        <w:t>намалено чувство на чувствителност, особено при кожата (</w:t>
      </w:r>
      <w:proofErr w:type="spellStart"/>
      <w:r w:rsidRPr="002803AE">
        <w:t>хипоестезия</w:t>
      </w:r>
      <w:proofErr w:type="spellEnd"/>
      <w:r w:rsidRPr="002803AE">
        <w:t>)</w:t>
      </w:r>
    </w:p>
    <w:p w14:paraId="2009CC1D" w14:textId="77777777" w:rsidR="000B4D1F" w:rsidRPr="002803AE" w:rsidRDefault="000B4D1F" w:rsidP="006F200E">
      <w:pPr>
        <w:pStyle w:val="sdz44list1bulletreg"/>
      </w:pPr>
      <w:r w:rsidRPr="002803AE">
        <w:lastRenderedPageBreak/>
        <w:t>мравучкане или изтръпване на ръцете или ходилата (</w:t>
      </w:r>
      <w:proofErr w:type="spellStart"/>
      <w:r w:rsidRPr="002803AE">
        <w:t>парестезия</w:t>
      </w:r>
      <w:proofErr w:type="spellEnd"/>
      <w:r w:rsidRPr="002803AE">
        <w:t>)</w:t>
      </w:r>
    </w:p>
    <w:p w14:paraId="32E82DA2" w14:textId="77777777" w:rsidR="000B4D1F" w:rsidRPr="002803AE" w:rsidRDefault="000B4D1F" w:rsidP="006F200E">
      <w:pPr>
        <w:pStyle w:val="sdz44list1bulletreg"/>
      </w:pPr>
      <w:r w:rsidRPr="002803AE">
        <w:t>ниско кръвно налягане (хипотония)</w:t>
      </w:r>
    </w:p>
    <w:p w14:paraId="102B6311" w14:textId="77777777" w:rsidR="000B4D1F" w:rsidRPr="002803AE" w:rsidRDefault="000B4D1F" w:rsidP="006F200E">
      <w:pPr>
        <w:pStyle w:val="sdz44list1bulletreg"/>
      </w:pPr>
      <w:r w:rsidRPr="002803AE">
        <w:t>високо кръвно налягане (хипертония)</w:t>
      </w:r>
    </w:p>
    <w:p w14:paraId="6B843407" w14:textId="77777777" w:rsidR="000B4D1F" w:rsidRPr="002803AE" w:rsidRDefault="000B4D1F" w:rsidP="006F200E">
      <w:pPr>
        <w:pStyle w:val="sdz44list1bulletreg"/>
      </w:pPr>
      <w:r w:rsidRPr="002803AE">
        <w:t>кашлица</w:t>
      </w:r>
    </w:p>
    <w:p w14:paraId="49CCDADE" w14:textId="77777777" w:rsidR="000B4D1F" w:rsidRPr="002803AE" w:rsidRDefault="000B4D1F" w:rsidP="006F200E">
      <w:pPr>
        <w:pStyle w:val="sdz44list1bulletreg"/>
      </w:pPr>
      <w:r w:rsidRPr="002803AE">
        <w:t>изкашляне на кръв (</w:t>
      </w:r>
      <w:proofErr w:type="spellStart"/>
      <w:r w:rsidRPr="002803AE">
        <w:t>хемоптиза</w:t>
      </w:r>
      <w:proofErr w:type="spellEnd"/>
      <w:r w:rsidRPr="002803AE">
        <w:t>)</w:t>
      </w:r>
    </w:p>
    <w:p w14:paraId="52F546E5" w14:textId="77777777" w:rsidR="000B4D1F" w:rsidRPr="002803AE" w:rsidRDefault="000B4D1F" w:rsidP="006F200E">
      <w:pPr>
        <w:pStyle w:val="sdz44list1bulletreg"/>
      </w:pPr>
      <w:r w:rsidRPr="002803AE">
        <w:t>болка в устата и гърлото (</w:t>
      </w:r>
      <w:proofErr w:type="spellStart"/>
      <w:r w:rsidRPr="002803AE">
        <w:t>орофарингеална</w:t>
      </w:r>
      <w:proofErr w:type="spellEnd"/>
      <w:r w:rsidRPr="002803AE">
        <w:t xml:space="preserve"> болка)</w:t>
      </w:r>
    </w:p>
    <w:p w14:paraId="26ADADA3" w14:textId="77777777" w:rsidR="000B4D1F" w:rsidRPr="002803AE" w:rsidRDefault="000B4D1F" w:rsidP="006F200E">
      <w:pPr>
        <w:pStyle w:val="sdz44list1bulletreg"/>
      </w:pPr>
      <w:r w:rsidRPr="002803AE">
        <w:t>кървене от носа (</w:t>
      </w:r>
      <w:proofErr w:type="spellStart"/>
      <w:r w:rsidRPr="002803AE">
        <w:t>епистаксис</w:t>
      </w:r>
      <w:proofErr w:type="spellEnd"/>
      <w:r w:rsidRPr="002803AE">
        <w:t>)</w:t>
      </w:r>
    </w:p>
    <w:p w14:paraId="6FEB1603" w14:textId="77777777" w:rsidR="000B4D1F" w:rsidRPr="002803AE" w:rsidRDefault="000B4D1F" w:rsidP="006F200E">
      <w:pPr>
        <w:pStyle w:val="sdz44list1bulletreg"/>
      </w:pPr>
      <w:r w:rsidRPr="002803AE">
        <w:t>запек</w:t>
      </w:r>
    </w:p>
    <w:p w14:paraId="28B85C17" w14:textId="77777777" w:rsidR="000B4D1F" w:rsidRPr="002803AE" w:rsidRDefault="000B4D1F" w:rsidP="006F200E">
      <w:pPr>
        <w:pStyle w:val="sdz44list1bulletreg"/>
      </w:pPr>
      <w:r w:rsidRPr="002803AE">
        <w:t>орална болка</w:t>
      </w:r>
    </w:p>
    <w:p w14:paraId="43B1A084" w14:textId="77777777" w:rsidR="000B4D1F" w:rsidRPr="002803AE" w:rsidRDefault="000B4D1F" w:rsidP="006F200E">
      <w:pPr>
        <w:pStyle w:val="sdz44list1bulletreg"/>
      </w:pPr>
      <w:r w:rsidRPr="002803AE">
        <w:t>уголемяване на черния дроб (</w:t>
      </w:r>
      <w:proofErr w:type="spellStart"/>
      <w:r w:rsidRPr="002803AE">
        <w:t>хепатомегалия</w:t>
      </w:r>
      <w:proofErr w:type="spellEnd"/>
      <w:r w:rsidRPr="002803AE">
        <w:t>)</w:t>
      </w:r>
    </w:p>
    <w:p w14:paraId="1067D0B5" w14:textId="77777777" w:rsidR="000B4D1F" w:rsidRPr="002803AE" w:rsidRDefault="000B4D1F" w:rsidP="006F200E">
      <w:pPr>
        <w:pStyle w:val="sdz44list1bulletreg"/>
      </w:pPr>
      <w:r w:rsidRPr="002803AE">
        <w:t>обрив</w:t>
      </w:r>
    </w:p>
    <w:p w14:paraId="79BE60AE" w14:textId="77777777" w:rsidR="000B4D1F" w:rsidRPr="002803AE" w:rsidRDefault="000B4D1F" w:rsidP="006F200E">
      <w:pPr>
        <w:pStyle w:val="sdz44list1bulletreg"/>
      </w:pPr>
      <w:r w:rsidRPr="002803AE">
        <w:t>зачервяване на кожата (еритема)</w:t>
      </w:r>
    </w:p>
    <w:p w14:paraId="178FE481" w14:textId="77777777" w:rsidR="000B4D1F" w:rsidRPr="002803AE" w:rsidRDefault="000B4D1F" w:rsidP="006F200E">
      <w:pPr>
        <w:pStyle w:val="sdz44list1bulletreg"/>
      </w:pPr>
      <w:r w:rsidRPr="002803AE">
        <w:t>мускулен спазъм</w:t>
      </w:r>
    </w:p>
    <w:p w14:paraId="063DF4EB" w14:textId="77777777" w:rsidR="000B4D1F" w:rsidRPr="002803AE" w:rsidRDefault="000B4D1F" w:rsidP="006F200E">
      <w:pPr>
        <w:pStyle w:val="sdz44list1bulletreg"/>
      </w:pPr>
      <w:r w:rsidRPr="002803AE">
        <w:t>болка при уриниране (</w:t>
      </w:r>
      <w:proofErr w:type="spellStart"/>
      <w:r w:rsidRPr="002803AE">
        <w:t>дизурия</w:t>
      </w:r>
      <w:proofErr w:type="spellEnd"/>
      <w:r w:rsidRPr="002803AE">
        <w:t>)</w:t>
      </w:r>
    </w:p>
    <w:p w14:paraId="11E99CDD" w14:textId="77777777" w:rsidR="000B4D1F" w:rsidRPr="002803AE" w:rsidRDefault="000B4D1F" w:rsidP="006F200E">
      <w:pPr>
        <w:pStyle w:val="sdz44list1bulletreg"/>
      </w:pPr>
      <w:r w:rsidRPr="002803AE">
        <w:t>болка в гръдния кош</w:t>
      </w:r>
    </w:p>
    <w:p w14:paraId="4A337452" w14:textId="77777777" w:rsidR="000B4D1F" w:rsidRPr="002803AE" w:rsidRDefault="000B4D1F" w:rsidP="006F200E">
      <w:pPr>
        <w:pStyle w:val="sdz44list1bulletreg"/>
      </w:pPr>
      <w:r w:rsidRPr="002803AE">
        <w:t>болка</w:t>
      </w:r>
    </w:p>
    <w:p w14:paraId="330243CF" w14:textId="77777777" w:rsidR="000B4D1F" w:rsidRPr="002803AE" w:rsidRDefault="000B4D1F" w:rsidP="006F200E">
      <w:pPr>
        <w:pStyle w:val="sdz44list1bulletreg"/>
      </w:pPr>
      <w:r w:rsidRPr="002803AE">
        <w:t>обща слабост (</w:t>
      </w:r>
      <w:proofErr w:type="spellStart"/>
      <w:r w:rsidRPr="002803AE">
        <w:t>астения</w:t>
      </w:r>
      <w:proofErr w:type="spellEnd"/>
      <w:r w:rsidRPr="002803AE">
        <w:t>)</w:t>
      </w:r>
    </w:p>
    <w:p w14:paraId="78F023C1" w14:textId="77777777" w:rsidR="000B4D1F" w:rsidRPr="002803AE" w:rsidRDefault="000B4D1F" w:rsidP="006F200E">
      <w:pPr>
        <w:pStyle w:val="sdz44list1bulletreg"/>
      </w:pPr>
      <w:r w:rsidRPr="002803AE">
        <w:t>общо чувство за дискомфорт (неразположение)</w:t>
      </w:r>
    </w:p>
    <w:p w14:paraId="2F988EDD" w14:textId="77777777" w:rsidR="000B4D1F" w:rsidRPr="002803AE" w:rsidRDefault="000B4D1F" w:rsidP="006F200E">
      <w:pPr>
        <w:pStyle w:val="sdz44list1bulletreg"/>
      </w:pPr>
      <w:r w:rsidRPr="002803AE">
        <w:t>подуване на китките на ръцете и ходилата на краката (периферен едем)</w:t>
      </w:r>
    </w:p>
    <w:p w14:paraId="0AAD6F8F" w14:textId="77777777" w:rsidR="000B4D1F" w:rsidRPr="002803AE" w:rsidRDefault="000B4D1F" w:rsidP="006F200E">
      <w:pPr>
        <w:pStyle w:val="sdz44list1bulletreg"/>
      </w:pPr>
      <w:r w:rsidRPr="002803AE">
        <w:t>повишаване на определени ензими в кръвта</w:t>
      </w:r>
    </w:p>
    <w:p w14:paraId="3A9D6810" w14:textId="77777777" w:rsidR="000B4D1F" w:rsidRPr="002803AE" w:rsidRDefault="000B4D1F" w:rsidP="006F200E">
      <w:pPr>
        <w:pStyle w:val="sdz44list1bulletreg"/>
      </w:pPr>
      <w:r w:rsidRPr="002803AE">
        <w:t>промени в химичните показатели на кръвта</w:t>
      </w:r>
    </w:p>
    <w:p w14:paraId="43AE009C" w14:textId="77777777" w:rsidR="000B4D1F" w:rsidRPr="002803AE" w:rsidRDefault="000B4D1F" w:rsidP="006F200E">
      <w:pPr>
        <w:pStyle w:val="sdz44list1bulletreg"/>
      </w:pPr>
      <w:r w:rsidRPr="002803AE">
        <w:t>реакция, свързана с трансфузията (преливането)</w:t>
      </w:r>
    </w:p>
    <w:p w14:paraId="055A2F80" w14:textId="77777777" w:rsidR="000B4D1F" w:rsidRPr="002803AE" w:rsidRDefault="000B4D1F" w:rsidP="006F200E">
      <w:pPr>
        <w:pStyle w:val="sdz60body"/>
      </w:pPr>
    </w:p>
    <w:p w14:paraId="6FDCF845" w14:textId="77777777" w:rsidR="000B4D1F" w:rsidRPr="002803AE" w:rsidRDefault="000B4D1F" w:rsidP="006F200E">
      <w:pPr>
        <w:pStyle w:val="sdz60body"/>
        <w:keepNext/>
      </w:pPr>
      <w:r w:rsidRPr="002803AE">
        <w:rPr>
          <w:b/>
          <w:bCs/>
        </w:rPr>
        <w:t>Нечести нежелани реакции</w:t>
      </w:r>
      <w:r w:rsidRPr="002803AE">
        <w:t xml:space="preserve"> (могат да засегнат до 1 на 100 души)</w:t>
      </w:r>
    </w:p>
    <w:p w14:paraId="0B2D66CE" w14:textId="77777777" w:rsidR="000B4D1F" w:rsidRPr="002803AE" w:rsidRDefault="000B4D1F" w:rsidP="006F200E">
      <w:pPr>
        <w:pStyle w:val="sdz44list1bulletreg"/>
      </w:pPr>
      <w:r w:rsidRPr="002803AE">
        <w:t>повишаване на броя на белите кръвни клетки (</w:t>
      </w:r>
      <w:proofErr w:type="spellStart"/>
      <w:r w:rsidRPr="002803AE">
        <w:t>левкоцитоза</w:t>
      </w:r>
      <w:proofErr w:type="spellEnd"/>
      <w:r w:rsidRPr="002803AE">
        <w:t>)</w:t>
      </w:r>
    </w:p>
    <w:p w14:paraId="67CDAA80" w14:textId="77777777" w:rsidR="000B4D1F" w:rsidRPr="002803AE" w:rsidRDefault="000B4D1F" w:rsidP="006F200E">
      <w:pPr>
        <w:pStyle w:val="sdz44list1bulletreg"/>
      </w:pPr>
      <w:r w:rsidRPr="002803AE">
        <w:t>алергична реакция (свръхчувствителност)</w:t>
      </w:r>
    </w:p>
    <w:p w14:paraId="5812DD25" w14:textId="77777777" w:rsidR="000B4D1F" w:rsidRPr="002803AE" w:rsidRDefault="000B4D1F" w:rsidP="006F200E">
      <w:pPr>
        <w:pStyle w:val="sdz44list1bulletreg"/>
      </w:pPr>
      <w:r w:rsidRPr="002803AE">
        <w:t>отхвърляне на трансплантиран костен мозък (реакция на присадката срещу приемателя)</w:t>
      </w:r>
    </w:p>
    <w:p w14:paraId="66BABCD1" w14:textId="77777777" w:rsidR="000B4D1F" w:rsidRPr="002803AE" w:rsidRDefault="000B4D1F" w:rsidP="006F200E">
      <w:pPr>
        <w:pStyle w:val="sdz44list1bulletreg"/>
      </w:pPr>
      <w:r w:rsidRPr="002803AE">
        <w:t>повишени нива на пикочна киселина в кръвта, които могат да причинят подагра (</w:t>
      </w:r>
      <w:proofErr w:type="spellStart"/>
      <w:r w:rsidRPr="002803AE">
        <w:t>хиперурикемия</w:t>
      </w:r>
      <w:proofErr w:type="spellEnd"/>
      <w:r w:rsidRPr="002803AE">
        <w:t>) (повишена пикочна киселина в кръвта)</w:t>
      </w:r>
    </w:p>
    <w:p w14:paraId="24EA78BE" w14:textId="77777777" w:rsidR="000B4D1F" w:rsidRPr="002803AE" w:rsidRDefault="000B4D1F" w:rsidP="006F200E">
      <w:pPr>
        <w:pStyle w:val="sdz44list1bulletreg"/>
      </w:pPr>
      <w:r w:rsidRPr="002803AE">
        <w:t>увреждане на черния дроб, причинено от запушване на малките вени в черния дроб (</w:t>
      </w:r>
      <w:proofErr w:type="spellStart"/>
      <w:r w:rsidRPr="002803AE">
        <w:t>венооклузивна</w:t>
      </w:r>
      <w:proofErr w:type="spellEnd"/>
      <w:r w:rsidRPr="002803AE">
        <w:t xml:space="preserve"> болест)</w:t>
      </w:r>
    </w:p>
    <w:p w14:paraId="5226CA31" w14:textId="77777777" w:rsidR="000B4D1F" w:rsidRPr="002803AE" w:rsidRDefault="000B4D1F" w:rsidP="006F200E">
      <w:pPr>
        <w:pStyle w:val="sdz44list1bulletreg"/>
      </w:pPr>
      <w:r w:rsidRPr="002803AE">
        <w:t>белите дробове, които не функционират, както трябва, причинявайки невъзможност за дишане (дихателна недостатъчност)</w:t>
      </w:r>
    </w:p>
    <w:p w14:paraId="3527AA58" w14:textId="77777777" w:rsidR="000B4D1F" w:rsidRPr="002803AE" w:rsidRDefault="000B4D1F" w:rsidP="006F200E">
      <w:pPr>
        <w:pStyle w:val="sdz44list1bulletreg"/>
      </w:pPr>
      <w:r w:rsidRPr="002803AE">
        <w:t>подуване и/или течност в белите дробове (белодробен оток)</w:t>
      </w:r>
    </w:p>
    <w:p w14:paraId="4DBEC510" w14:textId="77777777" w:rsidR="000B4D1F" w:rsidRPr="002803AE" w:rsidRDefault="000B4D1F" w:rsidP="006F200E">
      <w:pPr>
        <w:pStyle w:val="sdz44list1bulletreg"/>
      </w:pPr>
      <w:r w:rsidRPr="002803AE">
        <w:t>възпаление на белите дробове (</w:t>
      </w:r>
      <w:proofErr w:type="spellStart"/>
      <w:r w:rsidRPr="002803AE">
        <w:t>интерстициална</w:t>
      </w:r>
      <w:proofErr w:type="spellEnd"/>
      <w:r w:rsidRPr="002803AE">
        <w:t xml:space="preserve"> белодробна болест)</w:t>
      </w:r>
    </w:p>
    <w:p w14:paraId="2A9AE183" w14:textId="77777777" w:rsidR="000B4D1F" w:rsidRPr="002803AE" w:rsidRDefault="000B4D1F" w:rsidP="006F200E">
      <w:pPr>
        <w:pStyle w:val="sdz44list1bulletreg"/>
      </w:pPr>
      <w:r w:rsidRPr="002803AE">
        <w:t xml:space="preserve">аномалии, открити при </w:t>
      </w:r>
      <w:proofErr w:type="spellStart"/>
      <w:r w:rsidRPr="002803AE">
        <w:t>ренгенова</w:t>
      </w:r>
      <w:proofErr w:type="spellEnd"/>
      <w:r w:rsidRPr="002803AE">
        <w:t xml:space="preserve"> снимка на белите дробове (белодробна инфилтрация)</w:t>
      </w:r>
    </w:p>
    <w:p w14:paraId="12CA2B3F" w14:textId="77777777" w:rsidR="000B4D1F" w:rsidRPr="002803AE" w:rsidRDefault="000B4D1F" w:rsidP="006F200E">
      <w:pPr>
        <w:pStyle w:val="sdz44list1bulletreg"/>
      </w:pPr>
      <w:r w:rsidRPr="002803AE">
        <w:t>кървене от белия дроб (</w:t>
      </w:r>
      <w:r w:rsidRPr="002803AE">
        <w:rPr>
          <w:highlight w:val="white"/>
        </w:rPr>
        <w:t>белодробен кръвоизлив</w:t>
      </w:r>
      <w:r w:rsidRPr="002803AE">
        <w:t>)</w:t>
      </w:r>
    </w:p>
    <w:p w14:paraId="70E9BC64" w14:textId="77777777" w:rsidR="000B4D1F" w:rsidRPr="002803AE" w:rsidRDefault="000B4D1F" w:rsidP="006F200E">
      <w:pPr>
        <w:pStyle w:val="sdz44list1bulletreg"/>
      </w:pPr>
      <w:r w:rsidRPr="002803AE">
        <w:t>липса на абсорбция на кислород в белия дроб (хипоксия)</w:t>
      </w:r>
    </w:p>
    <w:p w14:paraId="51ED447C" w14:textId="77777777" w:rsidR="000B4D1F" w:rsidRPr="002803AE" w:rsidRDefault="000B4D1F" w:rsidP="006F200E">
      <w:pPr>
        <w:pStyle w:val="sdz44list1bulletreg"/>
      </w:pPr>
      <w:r w:rsidRPr="002803AE">
        <w:t>неравен кожен обрив (</w:t>
      </w:r>
      <w:proofErr w:type="spellStart"/>
      <w:r w:rsidRPr="002803AE">
        <w:t>макулопапулозен</w:t>
      </w:r>
      <w:proofErr w:type="spellEnd"/>
      <w:r w:rsidRPr="002803AE">
        <w:t xml:space="preserve"> обрив)</w:t>
      </w:r>
    </w:p>
    <w:p w14:paraId="16692224" w14:textId="77777777" w:rsidR="000B4D1F" w:rsidRPr="002803AE" w:rsidRDefault="000B4D1F" w:rsidP="006F200E">
      <w:pPr>
        <w:pStyle w:val="sdz44list1bulletreg"/>
      </w:pPr>
      <w:r w:rsidRPr="002803AE">
        <w:rPr>
          <w:highlight w:val="white"/>
        </w:rPr>
        <w:t>заболяване, което прави костите по</w:t>
      </w:r>
      <w:r w:rsidRPr="002803AE">
        <w:rPr>
          <w:highlight w:val="white"/>
        </w:rPr>
        <w:noBreakHyphen/>
        <w:t>малко плътни, по</w:t>
      </w:r>
      <w:r w:rsidRPr="002803AE">
        <w:rPr>
          <w:highlight w:val="white"/>
        </w:rPr>
        <w:noBreakHyphen/>
        <w:t>слаби, по</w:t>
      </w:r>
      <w:r w:rsidRPr="002803AE">
        <w:noBreakHyphen/>
      </w:r>
      <w:r w:rsidRPr="002803AE">
        <w:rPr>
          <w:highlight w:val="white"/>
        </w:rPr>
        <w:t>крехки и склонни към счупване (остеопороза)</w:t>
      </w:r>
    </w:p>
    <w:p w14:paraId="5A4F716E" w14:textId="77777777" w:rsidR="000B4D1F" w:rsidRPr="002803AE" w:rsidRDefault="000B4D1F" w:rsidP="006F200E">
      <w:pPr>
        <w:pStyle w:val="sdz44list1bulletreg"/>
      </w:pPr>
      <w:r w:rsidRPr="002803AE">
        <w:t>реакция на мястото на инжекцията</w:t>
      </w:r>
    </w:p>
    <w:p w14:paraId="34BF6533" w14:textId="77777777" w:rsidR="000B4D1F" w:rsidRPr="002803AE" w:rsidRDefault="000B4D1F" w:rsidP="006F200E">
      <w:pPr>
        <w:pStyle w:val="sdz60body"/>
      </w:pPr>
    </w:p>
    <w:p w14:paraId="2D9A2002" w14:textId="77777777" w:rsidR="000B4D1F" w:rsidRPr="002803AE" w:rsidRDefault="000B4D1F" w:rsidP="006F200E">
      <w:pPr>
        <w:pStyle w:val="sdz60body"/>
        <w:keepNext/>
      </w:pPr>
      <w:r w:rsidRPr="002803AE">
        <w:rPr>
          <w:b/>
        </w:rPr>
        <w:t xml:space="preserve">Редки нежелани реакции </w:t>
      </w:r>
      <w:r w:rsidRPr="002803AE">
        <w:t>(могат да засегнат до 1 на 1000 души):</w:t>
      </w:r>
    </w:p>
    <w:p w14:paraId="0CCAB556" w14:textId="77777777" w:rsidR="000B4D1F" w:rsidRPr="002803AE" w:rsidRDefault="000B4D1F" w:rsidP="006F200E">
      <w:pPr>
        <w:pStyle w:val="sdz44list1bulletreg"/>
      </w:pPr>
      <w:r w:rsidRPr="002803AE">
        <w:t>тежка болка в костите, гръдния кош, червата или ставите (</w:t>
      </w:r>
      <w:proofErr w:type="spellStart"/>
      <w:r w:rsidRPr="002803AE">
        <w:t>сърповидноклетъчна</w:t>
      </w:r>
      <w:proofErr w:type="spellEnd"/>
      <w:r w:rsidRPr="002803AE">
        <w:t xml:space="preserve"> анемия с криза)</w:t>
      </w:r>
    </w:p>
    <w:p w14:paraId="579B5817" w14:textId="77777777" w:rsidR="000B4D1F" w:rsidRPr="002803AE" w:rsidRDefault="000B4D1F" w:rsidP="006F200E">
      <w:pPr>
        <w:pStyle w:val="sdz44list1bulletreg"/>
      </w:pPr>
      <w:r w:rsidRPr="002803AE">
        <w:t>внезапна животозастрашаваща алергична реакция (</w:t>
      </w:r>
      <w:proofErr w:type="spellStart"/>
      <w:r w:rsidRPr="002803AE">
        <w:t>анафилактична</w:t>
      </w:r>
      <w:proofErr w:type="spellEnd"/>
      <w:r w:rsidRPr="002803AE">
        <w:t xml:space="preserve"> реакция)</w:t>
      </w:r>
    </w:p>
    <w:p w14:paraId="7D8F5EDE" w14:textId="77777777" w:rsidR="000B4D1F" w:rsidRPr="002803AE" w:rsidRDefault="000B4D1F" w:rsidP="006F200E">
      <w:pPr>
        <w:pStyle w:val="sdz44list1bulletreg"/>
      </w:pPr>
      <w:r w:rsidRPr="002803AE">
        <w:rPr>
          <w:highlight w:val="white"/>
        </w:rPr>
        <w:t>болка и оток на ставите, подобни на подагра (псевдоподагра)</w:t>
      </w:r>
    </w:p>
    <w:p w14:paraId="003755CD" w14:textId="77777777" w:rsidR="000B4D1F" w:rsidRPr="002803AE" w:rsidRDefault="000B4D1F" w:rsidP="006F200E">
      <w:pPr>
        <w:pStyle w:val="sdz44list1bulletreg"/>
      </w:pPr>
      <w:r w:rsidRPr="002803AE">
        <w:rPr>
          <w:highlight w:val="white"/>
        </w:rPr>
        <w:t>промяна в начина, по който организмът регулира течностите в тялото, което може да доведе до подпухналост</w:t>
      </w:r>
      <w:r w:rsidRPr="002803AE">
        <w:t xml:space="preserve"> (нарушения в обема на течностите)</w:t>
      </w:r>
    </w:p>
    <w:p w14:paraId="65E3435B" w14:textId="77777777" w:rsidR="000B4D1F" w:rsidRPr="002803AE" w:rsidRDefault="000B4D1F" w:rsidP="006F200E">
      <w:pPr>
        <w:pStyle w:val="sdz44list1bulletreg"/>
      </w:pPr>
      <w:r w:rsidRPr="002803AE">
        <w:t xml:space="preserve">възпаление на кръвоносните съдове в кожата (кожен </w:t>
      </w:r>
      <w:proofErr w:type="spellStart"/>
      <w:r w:rsidRPr="002803AE">
        <w:t>васкулит</w:t>
      </w:r>
      <w:proofErr w:type="spellEnd"/>
      <w:r w:rsidRPr="002803AE">
        <w:t>)</w:t>
      </w:r>
    </w:p>
    <w:p w14:paraId="5A9BE881" w14:textId="77777777" w:rsidR="000B4D1F" w:rsidRPr="002803AE" w:rsidRDefault="000B4D1F" w:rsidP="006F200E">
      <w:pPr>
        <w:pStyle w:val="sdz44list1bulletreg"/>
      </w:pPr>
      <w:proofErr w:type="spellStart"/>
      <w:r w:rsidRPr="002803AE">
        <w:rPr>
          <w:highlight w:val="white"/>
        </w:rPr>
        <w:t>тъмновиолетови</w:t>
      </w:r>
      <w:proofErr w:type="spellEnd"/>
      <w:r w:rsidRPr="002803AE">
        <w:rPr>
          <w:highlight w:val="white"/>
        </w:rPr>
        <w:t xml:space="preserve"> на цвят, надигнати, болезнени рани по крайниците и понякога по лицето и шията с повишена температура (синдром на </w:t>
      </w:r>
      <w:proofErr w:type="spellStart"/>
      <w:r w:rsidRPr="002803AE">
        <w:rPr>
          <w:highlight w:val="white"/>
        </w:rPr>
        <w:t>Sweet</w:t>
      </w:r>
      <w:proofErr w:type="spellEnd"/>
      <w:r w:rsidRPr="002803AE">
        <w:rPr>
          <w:highlight w:val="white"/>
        </w:rPr>
        <w:t>)</w:t>
      </w:r>
    </w:p>
    <w:p w14:paraId="2A337B0D" w14:textId="77777777" w:rsidR="000B4D1F" w:rsidRPr="002803AE" w:rsidRDefault="000B4D1F" w:rsidP="006F200E">
      <w:pPr>
        <w:pStyle w:val="sdz44list1bulletreg"/>
      </w:pPr>
      <w:r w:rsidRPr="002803AE">
        <w:t>влошаване на ревматоиден артрит</w:t>
      </w:r>
    </w:p>
    <w:p w14:paraId="14046191" w14:textId="77777777" w:rsidR="000B4D1F" w:rsidRPr="002803AE" w:rsidRDefault="000B4D1F" w:rsidP="006F200E">
      <w:pPr>
        <w:pStyle w:val="sdz44list1bulletreg"/>
      </w:pPr>
      <w:r w:rsidRPr="002803AE">
        <w:lastRenderedPageBreak/>
        <w:t>необичайна промяна в урината</w:t>
      </w:r>
    </w:p>
    <w:p w14:paraId="071FA1DD" w14:textId="77777777" w:rsidR="000B4D1F" w:rsidRPr="002803AE" w:rsidRDefault="000B4D1F" w:rsidP="006F200E">
      <w:pPr>
        <w:pStyle w:val="sdz44list1bulletreg"/>
      </w:pPr>
      <w:r w:rsidRPr="002803AE">
        <w:t>намалена костна плътност</w:t>
      </w:r>
    </w:p>
    <w:p w14:paraId="639158E0" w14:textId="77777777" w:rsidR="000B4D1F" w:rsidRPr="002803AE" w:rsidRDefault="000B4D1F" w:rsidP="006F200E">
      <w:pPr>
        <w:pStyle w:val="sdz44list1bulletreg"/>
      </w:pPr>
      <w:r w:rsidRPr="002803AE">
        <w:t>възпаление на аортата (големият кръвоносен съд, който пренася кръвта от сърцето към останалата част на тялото), вижте точка 2</w:t>
      </w:r>
    </w:p>
    <w:p w14:paraId="5A0B6F0D" w14:textId="709F47DF" w:rsidR="000E3096" w:rsidRPr="002803AE" w:rsidRDefault="000E3096" w:rsidP="006F200E">
      <w:pPr>
        <w:pStyle w:val="sdz44list1bulletreg"/>
      </w:pPr>
      <w:r w:rsidRPr="002803AE">
        <w:t>образуване на кръвни клетки извън костния мозък (</w:t>
      </w:r>
      <w:proofErr w:type="spellStart"/>
      <w:r w:rsidRPr="002803AE">
        <w:t>екстрамедуларна</w:t>
      </w:r>
      <w:proofErr w:type="spellEnd"/>
      <w:r w:rsidRPr="002803AE">
        <w:t xml:space="preserve"> </w:t>
      </w:r>
      <w:proofErr w:type="spellStart"/>
      <w:r w:rsidRPr="002803AE">
        <w:t>хемопоеза</w:t>
      </w:r>
      <w:proofErr w:type="spellEnd"/>
      <w:r w:rsidRPr="002803AE">
        <w:t>)</w:t>
      </w:r>
    </w:p>
    <w:p w14:paraId="03B03239" w14:textId="77777777" w:rsidR="000B4D1F" w:rsidRPr="002803AE" w:rsidRDefault="000B4D1F" w:rsidP="006F200E">
      <w:pPr>
        <w:pStyle w:val="sdz60body"/>
      </w:pPr>
    </w:p>
    <w:p w14:paraId="198368C9" w14:textId="77777777" w:rsidR="000B4D1F" w:rsidRPr="002803AE" w:rsidRDefault="000B4D1F" w:rsidP="006F200E">
      <w:pPr>
        <w:pStyle w:val="sdz20subheadbd"/>
        <w:keepNext/>
      </w:pPr>
      <w:r w:rsidRPr="002803AE">
        <w:t>Съобщаване на нежелани реакции</w:t>
      </w:r>
    </w:p>
    <w:p w14:paraId="6157A3B6" w14:textId="77777777" w:rsidR="000B4D1F" w:rsidRPr="002803AE" w:rsidRDefault="000B4D1F" w:rsidP="006F200E">
      <w:pPr>
        <w:pStyle w:val="sdz60body"/>
        <w:keepNext/>
      </w:pPr>
    </w:p>
    <w:p w14:paraId="7A305BE6" w14:textId="77777777" w:rsidR="000B4D1F" w:rsidRPr="002803AE" w:rsidRDefault="000B4D1F" w:rsidP="006F200E">
      <w:pPr>
        <w:pStyle w:val="sdz60body"/>
      </w:pPr>
      <w:r w:rsidRPr="002803AE">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2803AE">
        <w:rPr>
          <w:highlight w:val="lightGray"/>
        </w:rPr>
        <w:t xml:space="preserve">националната система за съобщаване, посочена в </w:t>
      </w:r>
      <w:hyperlink r:id="rId15" w:history="1">
        <w:r w:rsidRPr="002803AE">
          <w:rPr>
            <w:rStyle w:val="Hyperlink"/>
            <w:highlight w:val="lightGray"/>
          </w:rPr>
          <w:t>Приложение V</w:t>
        </w:r>
      </w:hyperlink>
      <w:r w:rsidRPr="002803AE">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C427E24" w14:textId="77777777" w:rsidR="000B4D1F" w:rsidRPr="002803AE" w:rsidRDefault="000B4D1F" w:rsidP="006F200E">
      <w:pPr>
        <w:pStyle w:val="sdz60body"/>
      </w:pPr>
    </w:p>
    <w:p w14:paraId="0DEE0106" w14:textId="77777777" w:rsidR="000B4D1F" w:rsidRPr="002803AE" w:rsidRDefault="000B4D1F" w:rsidP="006F200E">
      <w:pPr>
        <w:pStyle w:val="sdz60body"/>
      </w:pPr>
    </w:p>
    <w:p w14:paraId="7EAA03C4" w14:textId="77777777" w:rsidR="000B4D1F" w:rsidRPr="002803AE" w:rsidRDefault="000B4D1F" w:rsidP="006F200E">
      <w:pPr>
        <w:pStyle w:val="sdz04headingbdfirstline"/>
        <w:keepNext/>
      </w:pPr>
      <w:r w:rsidRPr="002803AE">
        <w:t>5.</w:t>
      </w:r>
      <w:r w:rsidRPr="002803AE">
        <w:tab/>
        <w:t xml:space="preserve">Как да съхранявате </w:t>
      </w:r>
      <w:proofErr w:type="spellStart"/>
      <w:r w:rsidRPr="002803AE">
        <w:t>Zarzio</w:t>
      </w:r>
      <w:proofErr w:type="spellEnd"/>
    </w:p>
    <w:p w14:paraId="5B5F6612" w14:textId="77777777" w:rsidR="000B4D1F" w:rsidRPr="002803AE" w:rsidRDefault="000B4D1F" w:rsidP="006F200E">
      <w:pPr>
        <w:pStyle w:val="sdz60body"/>
        <w:keepNext/>
      </w:pPr>
    </w:p>
    <w:p w14:paraId="75DBA1B8" w14:textId="77777777" w:rsidR="000B4D1F" w:rsidRPr="002803AE" w:rsidRDefault="000B4D1F" w:rsidP="006F200E">
      <w:pPr>
        <w:pStyle w:val="sdz60body"/>
      </w:pPr>
      <w:r w:rsidRPr="002803AE">
        <w:t>Да се съхранява на място, недостъпно за деца.</w:t>
      </w:r>
    </w:p>
    <w:p w14:paraId="05D8003D" w14:textId="77777777" w:rsidR="000B4D1F" w:rsidRPr="002803AE" w:rsidRDefault="000B4D1F" w:rsidP="006F200E">
      <w:pPr>
        <w:pStyle w:val="sdz60body"/>
      </w:pPr>
    </w:p>
    <w:p w14:paraId="4A8DE952" w14:textId="77777777" w:rsidR="000B4D1F" w:rsidRPr="002803AE" w:rsidRDefault="000B4D1F" w:rsidP="006F200E">
      <w:pPr>
        <w:pStyle w:val="sdz60body"/>
      </w:pPr>
      <w:r w:rsidRPr="002803AE">
        <w:t>Не използвайте това лекарство след срока на годност, отбелязан върху картонената опаковка и етикета на спринцовката след „EXP“. Срокът на годност отговаря на последния ден от посочения месец.</w:t>
      </w:r>
    </w:p>
    <w:p w14:paraId="413CBB5E" w14:textId="77777777" w:rsidR="000B4D1F" w:rsidRPr="002803AE" w:rsidRDefault="000B4D1F" w:rsidP="006F200E">
      <w:pPr>
        <w:pStyle w:val="sdz60body"/>
      </w:pPr>
    </w:p>
    <w:p w14:paraId="51ECD10D" w14:textId="77777777" w:rsidR="000B4D1F" w:rsidRPr="002803AE" w:rsidRDefault="000B4D1F" w:rsidP="006F200E">
      <w:pPr>
        <w:pStyle w:val="sdz60body"/>
      </w:pPr>
      <w:r w:rsidRPr="002803AE">
        <w:t>Да се съхранява в хладилник (2</w:t>
      </w:r>
      <w:r w:rsidR="006A3940" w:rsidRPr="000F1F82">
        <w:t> </w:t>
      </w:r>
      <w:r w:rsidRPr="002803AE">
        <w:t>°C </w:t>
      </w:r>
      <w:r w:rsidRPr="002803AE">
        <w:noBreakHyphen/>
        <w:t> 8</w:t>
      </w:r>
      <w:r w:rsidR="006A3940" w:rsidRPr="000F1F82">
        <w:t> </w:t>
      </w:r>
      <w:r w:rsidRPr="002803AE">
        <w:t>°C).</w:t>
      </w:r>
    </w:p>
    <w:p w14:paraId="051CB9A4" w14:textId="77777777" w:rsidR="000B4D1F" w:rsidRPr="002803AE" w:rsidRDefault="000B4D1F" w:rsidP="006F200E">
      <w:pPr>
        <w:pStyle w:val="sdz60body"/>
      </w:pPr>
      <w:r w:rsidRPr="002803AE">
        <w:t>Съхранявайте предварително напълнената спринцовка в картонената опаковка, за да се предпази от светлина.</w:t>
      </w:r>
    </w:p>
    <w:p w14:paraId="3A0A7ADB" w14:textId="77777777" w:rsidR="000B4D1F" w:rsidRPr="002803AE" w:rsidRDefault="000B4D1F" w:rsidP="006F200E">
      <w:pPr>
        <w:pStyle w:val="sdz60body"/>
      </w:pPr>
      <w:r w:rsidRPr="002803AE">
        <w:t xml:space="preserve">Случайното замразяване няма да навреди на </w:t>
      </w:r>
      <w:proofErr w:type="spellStart"/>
      <w:r w:rsidRPr="002803AE">
        <w:t>Zarzio</w:t>
      </w:r>
      <w:proofErr w:type="spellEnd"/>
      <w:r w:rsidRPr="002803AE">
        <w:t>.</w:t>
      </w:r>
    </w:p>
    <w:p w14:paraId="3F17F8D4" w14:textId="77777777" w:rsidR="000B4D1F" w:rsidRPr="002803AE" w:rsidRDefault="000B4D1F" w:rsidP="006F200E">
      <w:pPr>
        <w:pStyle w:val="sdz60body"/>
      </w:pPr>
    </w:p>
    <w:p w14:paraId="15B1AB9E" w14:textId="77777777" w:rsidR="000B4D1F" w:rsidRPr="002803AE" w:rsidRDefault="000B4D1F" w:rsidP="006F200E">
      <w:pPr>
        <w:pStyle w:val="sdz60body"/>
      </w:pPr>
      <w:r w:rsidRPr="002803AE">
        <w:t>Спринцовката може да се извади от хладилника и да се остави на стайна температура за еднократен период от максимум 8 дни (но при не повече от 25</w:t>
      </w:r>
      <w:r w:rsidR="009A2A8F" w:rsidRPr="000F1F82">
        <w:t> </w:t>
      </w:r>
      <w:r w:rsidRPr="002803AE">
        <w:t>°С). В края на този период продуктът не трябва да се поставя обратно в хладилника, а трябва да се изхвърли.</w:t>
      </w:r>
    </w:p>
    <w:p w14:paraId="5C1194A1" w14:textId="77777777" w:rsidR="000B4D1F" w:rsidRPr="002803AE" w:rsidRDefault="000B4D1F" w:rsidP="006F200E">
      <w:pPr>
        <w:pStyle w:val="sdz60body"/>
      </w:pPr>
    </w:p>
    <w:p w14:paraId="297FC23A" w14:textId="77777777" w:rsidR="000B4D1F" w:rsidRPr="002803AE" w:rsidRDefault="000B4D1F" w:rsidP="006F200E">
      <w:pPr>
        <w:pStyle w:val="sdz60body"/>
      </w:pPr>
      <w:r w:rsidRPr="002803AE">
        <w:t>Не използвайте това лекарство, ако забележите промяна в цвета, помътняване или частици, то трябва да бъде бистра, безцветна до леко жълтеникава течност.</w:t>
      </w:r>
    </w:p>
    <w:p w14:paraId="254AE777" w14:textId="77777777" w:rsidR="000B4D1F" w:rsidRPr="002803AE" w:rsidRDefault="000B4D1F" w:rsidP="006F200E">
      <w:pPr>
        <w:pStyle w:val="sdz60body"/>
      </w:pPr>
      <w:r w:rsidRPr="002803AE">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59E8324" w14:textId="77777777" w:rsidR="000B4D1F" w:rsidRPr="002803AE" w:rsidRDefault="000B4D1F" w:rsidP="006F200E">
      <w:pPr>
        <w:pStyle w:val="sdz60body"/>
      </w:pPr>
    </w:p>
    <w:p w14:paraId="6D19DDC8" w14:textId="77777777" w:rsidR="000B4D1F" w:rsidRPr="002803AE" w:rsidRDefault="000B4D1F" w:rsidP="006F200E">
      <w:pPr>
        <w:pStyle w:val="sdz60body"/>
      </w:pPr>
    </w:p>
    <w:p w14:paraId="145E3C77" w14:textId="77777777" w:rsidR="000B4D1F" w:rsidRPr="002803AE" w:rsidRDefault="000B4D1F" w:rsidP="006F200E">
      <w:pPr>
        <w:pStyle w:val="sdz04headingbdfirstline"/>
        <w:keepNext/>
      </w:pPr>
      <w:r w:rsidRPr="002803AE">
        <w:t>6.</w:t>
      </w:r>
      <w:r w:rsidRPr="002803AE">
        <w:tab/>
        <w:t>Съдържание на опаковката и допълнителна информация</w:t>
      </w:r>
    </w:p>
    <w:p w14:paraId="7E426FFA" w14:textId="77777777" w:rsidR="000B4D1F" w:rsidRPr="002803AE" w:rsidRDefault="000B4D1F" w:rsidP="006F200E">
      <w:pPr>
        <w:pStyle w:val="sdz60body"/>
        <w:keepNext/>
      </w:pPr>
    </w:p>
    <w:p w14:paraId="55CEC65A" w14:textId="77777777" w:rsidR="000B4D1F" w:rsidRPr="002803AE" w:rsidRDefault="000B4D1F" w:rsidP="006F200E">
      <w:pPr>
        <w:pStyle w:val="sdz20subheadbd"/>
        <w:keepNext/>
      </w:pPr>
      <w:r w:rsidRPr="002803AE">
        <w:t xml:space="preserve">Какво съдържа </w:t>
      </w:r>
      <w:proofErr w:type="spellStart"/>
      <w:r w:rsidRPr="002803AE">
        <w:t>Zarzio</w:t>
      </w:r>
      <w:proofErr w:type="spellEnd"/>
    </w:p>
    <w:p w14:paraId="789C4056" w14:textId="77777777" w:rsidR="000B4D1F" w:rsidRPr="002803AE" w:rsidRDefault="000B4D1F" w:rsidP="006F200E">
      <w:pPr>
        <w:pStyle w:val="sdz60body"/>
        <w:keepNext/>
      </w:pPr>
    </w:p>
    <w:p w14:paraId="1D5D14B0" w14:textId="77777777" w:rsidR="000B4D1F" w:rsidRPr="002803AE" w:rsidRDefault="000B4D1F" w:rsidP="006F200E">
      <w:pPr>
        <w:pStyle w:val="sdz48list1dash"/>
      </w:pPr>
      <w:r w:rsidRPr="002803AE">
        <w:t>Активно вещество</w:t>
      </w:r>
      <w:r w:rsidR="00617DD3" w:rsidRPr="002803AE">
        <w:t>:</w:t>
      </w:r>
      <w:r w:rsidRPr="002803AE">
        <w:t xml:space="preserve"> </w:t>
      </w:r>
      <w:proofErr w:type="spellStart"/>
      <w:r w:rsidRPr="002803AE">
        <w:t>филграстим</w:t>
      </w:r>
      <w:proofErr w:type="spellEnd"/>
      <w:r w:rsidRPr="002803AE">
        <w:t>.</w:t>
      </w:r>
    </w:p>
    <w:p w14:paraId="16EF57B7" w14:textId="77777777" w:rsidR="000B4D1F" w:rsidRPr="002803AE" w:rsidRDefault="000B4D1F" w:rsidP="006F200E">
      <w:pPr>
        <w:pStyle w:val="sdz52list1indent"/>
      </w:pPr>
      <w:proofErr w:type="spellStart"/>
      <w:r w:rsidRPr="002803AE">
        <w:t>Zarzio</w:t>
      </w:r>
      <w:proofErr w:type="spellEnd"/>
      <w:r w:rsidRPr="002803AE">
        <w:t xml:space="preserve"> 30 MU/0,5 ml инжекционен или </w:t>
      </w:r>
      <w:proofErr w:type="spellStart"/>
      <w:r w:rsidRPr="002803AE">
        <w:t>инфузионен</w:t>
      </w:r>
      <w:proofErr w:type="spellEnd"/>
      <w:r w:rsidRPr="002803AE">
        <w:t xml:space="preserve"> разтвор в предварително напълнена спринцовка: Всяка предварително напълнена спринцовка съдържа 30 MU </w:t>
      </w:r>
      <w:proofErr w:type="spellStart"/>
      <w:r w:rsidRPr="002803AE">
        <w:t>филграстим</w:t>
      </w:r>
      <w:proofErr w:type="spellEnd"/>
      <w:r w:rsidRPr="002803AE">
        <w:t xml:space="preserve"> в 0,5 ml, съответстващо на 60 MU/ml.</w:t>
      </w:r>
    </w:p>
    <w:p w14:paraId="7704CEA9" w14:textId="77777777" w:rsidR="000B4D1F" w:rsidRPr="002803AE" w:rsidRDefault="000B4D1F" w:rsidP="006F200E">
      <w:pPr>
        <w:pStyle w:val="sdz52list1indent"/>
      </w:pPr>
      <w:proofErr w:type="spellStart"/>
      <w:r w:rsidRPr="002803AE">
        <w:t>Zarzio</w:t>
      </w:r>
      <w:proofErr w:type="spellEnd"/>
      <w:r w:rsidRPr="002803AE">
        <w:t xml:space="preserve"> 48 MU/0,5 ml инжекционен или </w:t>
      </w:r>
      <w:proofErr w:type="spellStart"/>
      <w:r w:rsidRPr="002803AE">
        <w:t>инфузионен</w:t>
      </w:r>
      <w:proofErr w:type="spellEnd"/>
      <w:r w:rsidRPr="002803AE">
        <w:t xml:space="preserve"> разтвор в предварително напълнена спринцовка: Всяка предварително напълнена спринцовка съдържа 48 MU </w:t>
      </w:r>
      <w:proofErr w:type="spellStart"/>
      <w:r w:rsidRPr="002803AE">
        <w:t>филграстим</w:t>
      </w:r>
      <w:proofErr w:type="spellEnd"/>
      <w:r w:rsidRPr="002803AE">
        <w:t xml:space="preserve"> в 0,5 ml, съответстващо на 96 MU/ml.</w:t>
      </w:r>
    </w:p>
    <w:p w14:paraId="0E7918AB" w14:textId="77777777" w:rsidR="000B4D1F" w:rsidRPr="002803AE" w:rsidRDefault="000B4D1F" w:rsidP="006F200E">
      <w:pPr>
        <w:pStyle w:val="sdz48list1dash"/>
        <w:keepNext/>
      </w:pPr>
      <w:r w:rsidRPr="002803AE">
        <w:t>Други съставки</w:t>
      </w:r>
      <w:r w:rsidR="00617DD3" w:rsidRPr="002803AE">
        <w:t>:</w:t>
      </w:r>
      <w:r w:rsidRPr="002803AE">
        <w:t xml:space="preserve"> </w:t>
      </w:r>
      <w:proofErr w:type="spellStart"/>
      <w:r w:rsidRPr="002803AE">
        <w:t>глутаминова</w:t>
      </w:r>
      <w:proofErr w:type="spellEnd"/>
      <w:r w:rsidRPr="002803AE">
        <w:t xml:space="preserve"> киселина, </w:t>
      </w:r>
      <w:proofErr w:type="spellStart"/>
      <w:r w:rsidRPr="002803AE">
        <w:t>сорбитол</w:t>
      </w:r>
      <w:proofErr w:type="spellEnd"/>
      <w:r w:rsidRPr="002803AE">
        <w:t xml:space="preserve"> (E420), </w:t>
      </w:r>
      <w:proofErr w:type="spellStart"/>
      <w:r w:rsidRPr="002803AE">
        <w:t>полисорбат</w:t>
      </w:r>
      <w:proofErr w:type="spellEnd"/>
      <w:r w:rsidRPr="002803AE">
        <w:t> 80</w:t>
      </w:r>
      <w:r w:rsidR="00AF56DC" w:rsidRPr="002803AE">
        <w:t xml:space="preserve">, натриев хидроксид </w:t>
      </w:r>
      <w:r w:rsidRPr="002803AE">
        <w:t>и вода за инжекции.</w:t>
      </w:r>
      <w:r w:rsidR="00AF56DC" w:rsidRPr="002803AE">
        <w:t xml:space="preserve"> Вижте точка 2 „</w:t>
      </w:r>
      <w:proofErr w:type="spellStart"/>
      <w:r w:rsidR="00AF56DC" w:rsidRPr="002803AE">
        <w:t>Zarzio</w:t>
      </w:r>
      <w:proofErr w:type="spellEnd"/>
      <w:r w:rsidR="00AF56DC" w:rsidRPr="002803AE">
        <w:t xml:space="preserve"> съдържа </w:t>
      </w:r>
      <w:proofErr w:type="spellStart"/>
      <w:r w:rsidR="00AF56DC" w:rsidRPr="002803AE">
        <w:t>сорбитол</w:t>
      </w:r>
      <w:proofErr w:type="spellEnd"/>
      <w:r w:rsidR="00AF56DC" w:rsidRPr="002803AE">
        <w:t xml:space="preserve"> и натрий“.</w:t>
      </w:r>
    </w:p>
    <w:p w14:paraId="56B4018E" w14:textId="77777777" w:rsidR="000B4D1F" w:rsidRPr="002803AE" w:rsidRDefault="000B4D1F" w:rsidP="006F200E">
      <w:pPr>
        <w:pStyle w:val="sdz20subheadbd"/>
        <w:keepNext/>
      </w:pPr>
    </w:p>
    <w:p w14:paraId="52AC8F95" w14:textId="77777777" w:rsidR="000B4D1F" w:rsidRPr="002803AE" w:rsidRDefault="000B4D1F" w:rsidP="006F200E">
      <w:pPr>
        <w:pStyle w:val="sdz20subheadbd"/>
        <w:keepNext/>
      </w:pPr>
      <w:r w:rsidRPr="002803AE">
        <w:t xml:space="preserve">Как изглежда </w:t>
      </w:r>
      <w:proofErr w:type="spellStart"/>
      <w:r w:rsidRPr="002803AE">
        <w:t>Zarzio</w:t>
      </w:r>
      <w:proofErr w:type="spellEnd"/>
      <w:r w:rsidRPr="002803AE">
        <w:t xml:space="preserve"> и какво съдържа опаковката</w:t>
      </w:r>
    </w:p>
    <w:p w14:paraId="410D2FA7" w14:textId="77777777" w:rsidR="000B4D1F" w:rsidRPr="002803AE" w:rsidRDefault="000B4D1F" w:rsidP="006F200E">
      <w:pPr>
        <w:pStyle w:val="sdz60body"/>
        <w:keepNext/>
      </w:pPr>
    </w:p>
    <w:p w14:paraId="31EA026B" w14:textId="77777777" w:rsidR="000B4D1F" w:rsidRPr="002803AE" w:rsidRDefault="000B4D1F" w:rsidP="006F200E">
      <w:pPr>
        <w:pStyle w:val="sdz60body"/>
      </w:pPr>
      <w:proofErr w:type="spellStart"/>
      <w:r w:rsidRPr="002803AE">
        <w:t>Zarzio</w:t>
      </w:r>
      <w:proofErr w:type="spellEnd"/>
      <w:r w:rsidRPr="002803AE">
        <w:t xml:space="preserve"> представлява бистър, безцветен до леко жълтеникав инжекционен или </w:t>
      </w:r>
      <w:proofErr w:type="spellStart"/>
      <w:r w:rsidRPr="002803AE">
        <w:t>инфузионен</w:t>
      </w:r>
      <w:proofErr w:type="spellEnd"/>
      <w:r w:rsidRPr="002803AE">
        <w:t xml:space="preserve"> разтвор в предварително напълнена спринцовка</w:t>
      </w:r>
      <w:r w:rsidR="007A20F2" w:rsidRPr="002803AE">
        <w:t>, съдържаща 0,5 ml разтвор</w:t>
      </w:r>
      <w:r w:rsidRPr="002803AE">
        <w:t>.</w:t>
      </w:r>
    </w:p>
    <w:p w14:paraId="796B9A29" w14:textId="77777777" w:rsidR="000B4D1F" w:rsidRPr="002803AE" w:rsidRDefault="000B4D1F" w:rsidP="006F200E">
      <w:pPr>
        <w:pStyle w:val="sdz60body"/>
      </w:pPr>
    </w:p>
    <w:p w14:paraId="5117F0F2" w14:textId="299524C2" w:rsidR="00C641B3" w:rsidRDefault="000B4D1F" w:rsidP="00C641B3">
      <w:pPr>
        <w:pStyle w:val="sdz60body"/>
      </w:pPr>
      <w:proofErr w:type="spellStart"/>
      <w:r w:rsidRPr="002803AE">
        <w:t>Zarzio</w:t>
      </w:r>
      <w:proofErr w:type="spellEnd"/>
      <w:r w:rsidRPr="002803AE">
        <w:t xml:space="preserve"> се предлага в опаковки от 1, 3, 5 или 10 </w:t>
      </w:r>
      <w:r w:rsidR="007A20F2" w:rsidRPr="002803AE">
        <w:t xml:space="preserve">стъклени </w:t>
      </w:r>
      <w:r w:rsidRPr="002803AE">
        <w:t xml:space="preserve">предварително напълнени спринцовки </w:t>
      </w:r>
      <w:r w:rsidR="00C641B3" w:rsidRPr="002803AE">
        <w:t>(стъкло тип I) с ограничител н</w:t>
      </w:r>
      <w:r w:rsidR="00C641B3">
        <w:t>а буталото (</w:t>
      </w:r>
      <w:proofErr w:type="spellStart"/>
      <w:r w:rsidR="00C641B3">
        <w:t>бром</w:t>
      </w:r>
      <w:r w:rsidR="00790119">
        <w:t>о</w:t>
      </w:r>
      <w:r w:rsidR="00C641B3">
        <w:t>бутилова</w:t>
      </w:r>
      <w:proofErr w:type="spellEnd"/>
      <w:r w:rsidR="00C641B3">
        <w:t xml:space="preserve"> гума),</w:t>
      </w:r>
      <w:r w:rsidR="00C641B3" w:rsidRPr="002803AE">
        <w:t xml:space="preserve"> иг</w:t>
      </w:r>
      <w:r w:rsidR="00C641B3">
        <w:t>ла 29</w:t>
      </w:r>
      <w:r w:rsidR="00790119">
        <w:rPr>
          <w:lang w:val="en-US"/>
        </w:rPr>
        <w:t>G</w:t>
      </w:r>
      <w:r w:rsidR="00C641B3">
        <w:t xml:space="preserve"> от неръждаема стомана с автоматичен предпазител за иглата и </w:t>
      </w:r>
      <w:r w:rsidR="00C641B3" w:rsidRPr="002803AE">
        <w:t>капачка на иглата (</w:t>
      </w:r>
      <w:proofErr w:type="spellStart"/>
      <w:r w:rsidR="00C641B3" w:rsidRPr="002803AE">
        <w:t>термопластичен</w:t>
      </w:r>
      <w:proofErr w:type="spellEnd"/>
      <w:r w:rsidR="00C641B3" w:rsidRPr="002803AE">
        <w:t xml:space="preserve"> еластомер</w:t>
      </w:r>
      <w:r w:rsidR="00C641B3">
        <w:t>).</w:t>
      </w:r>
    </w:p>
    <w:p w14:paraId="1E83600A" w14:textId="77777777" w:rsidR="00C641B3" w:rsidRDefault="00C641B3" w:rsidP="00C641B3">
      <w:pPr>
        <w:pStyle w:val="sdz60body"/>
      </w:pPr>
    </w:p>
    <w:p w14:paraId="30060830" w14:textId="5E4DB624" w:rsidR="000B4D1F" w:rsidRPr="002803AE" w:rsidRDefault="00C641B3" w:rsidP="006F200E">
      <w:pPr>
        <w:pStyle w:val="sdz60body"/>
      </w:pPr>
      <w:r>
        <w:t xml:space="preserve">Предварително напълнената спринцовка има отпечатани </w:t>
      </w:r>
      <w:r w:rsidR="00AC3266">
        <w:t xml:space="preserve">деления </w:t>
      </w:r>
      <w:r>
        <w:t>от 0,1 </w:t>
      </w:r>
      <w:r>
        <w:rPr>
          <w:lang w:val="en-US"/>
        </w:rPr>
        <w:t>ml</w:t>
      </w:r>
      <w:r w:rsidRPr="00A1764E">
        <w:rPr>
          <w:lang w:val="ru-RU"/>
        </w:rPr>
        <w:t xml:space="preserve"> </w:t>
      </w:r>
      <w:r>
        <w:t>до 1 </w:t>
      </w:r>
      <w:r>
        <w:rPr>
          <w:lang w:val="en-US"/>
        </w:rPr>
        <w:t>ml</w:t>
      </w:r>
      <w:r>
        <w:t>, но</w:t>
      </w:r>
      <w:r w:rsidRPr="002803AE">
        <w:t xml:space="preserve"> не е предвидена за измерване на обеми под 0,3 ml поради </w:t>
      </w:r>
      <w:r w:rsidRPr="005C6E00">
        <w:t>пружинния</w:t>
      </w:r>
      <w:r w:rsidRPr="002803AE">
        <w:t xml:space="preserve"> механизъм</w:t>
      </w:r>
      <w:r>
        <w:t>.</w:t>
      </w:r>
    </w:p>
    <w:p w14:paraId="7274E57D" w14:textId="77777777" w:rsidR="000B4D1F" w:rsidRPr="002803AE" w:rsidRDefault="000B4D1F" w:rsidP="006F200E">
      <w:pPr>
        <w:pStyle w:val="sdz60body"/>
      </w:pPr>
    </w:p>
    <w:p w14:paraId="0994D444" w14:textId="77777777" w:rsidR="000B4D1F" w:rsidRPr="002803AE" w:rsidRDefault="000B4D1F" w:rsidP="006F200E">
      <w:pPr>
        <w:pStyle w:val="sdz60body"/>
      </w:pPr>
      <w:r w:rsidRPr="002803AE">
        <w:t xml:space="preserve">Не всички </w:t>
      </w:r>
      <w:proofErr w:type="spellStart"/>
      <w:r w:rsidRPr="002803AE">
        <w:t>видовe</w:t>
      </w:r>
      <w:proofErr w:type="spellEnd"/>
      <w:r w:rsidRPr="002803AE">
        <w:t xml:space="preserve"> опаковки могат да бъдат пуснати </w:t>
      </w:r>
      <w:r w:rsidR="00797E6E" w:rsidRPr="002803AE">
        <w:t>на пазара</w:t>
      </w:r>
      <w:r w:rsidRPr="002803AE">
        <w:t>.</w:t>
      </w:r>
    </w:p>
    <w:p w14:paraId="2D9FDEE4" w14:textId="77777777" w:rsidR="000B4D1F" w:rsidRPr="002803AE" w:rsidRDefault="000B4D1F" w:rsidP="006F200E">
      <w:pPr>
        <w:pStyle w:val="sdz60body"/>
      </w:pPr>
    </w:p>
    <w:p w14:paraId="69368E6B" w14:textId="77777777" w:rsidR="000B4D1F" w:rsidRPr="002803AE" w:rsidRDefault="000B4D1F" w:rsidP="006F200E">
      <w:pPr>
        <w:pStyle w:val="sdz20subheadbd"/>
        <w:keepNext/>
      </w:pPr>
      <w:r w:rsidRPr="002803AE">
        <w:t>Притежател на разрешението за употреба</w:t>
      </w:r>
    </w:p>
    <w:p w14:paraId="6D02848C" w14:textId="77777777" w:rsidR="000B4D1F" w:rsidRPr="002803AE" w:rsidRDefault="000B4D1F" w:rsidP="006F200E">
      <w:pPr>
        <w:pStyle w:val="sdz60body"/>
        <w:keepNext/>
      </w:pPr>
    </w:p>
    <w:p w14:paraId="14A3DB5C" w14:textId="77777777" w:rsidR="000B4D1F" w:rsidRPr="002803AE" w:rsidRDefault="000B4D1F" w:rsidP="006F200E">
      <w:pPr>
        <w:pStyle w:val="sdz60body"/>
        <w:keepNext/>
      </w:pPr>
      <w:proofErr w:type="spellStart"/>
      <w:r w:rsidRPr="002803AE">
        <w:t>Sandoz</w:t>
      </w:r>
      <w:proofErr w:type="spellEnd"/>
      <w:r w:rsidRPr="002803AE">
        <w:t> </w:t>
      </w:r>
      <w:proofErr w:type="spellStart"/>
      <w:r w:rsidRPr="002803AE">
        <w:t>GmbH</w:t>
      </w:r>
      <w:proofErr w:type="spellEnd"/>
    </w:p>
    <w:p w14:paraId="6D230C7F" w14:textId="77777777" w:rsidR="000B4D1F" w:rsidRPr="002803AE" w:rsidRDefault="000B4D1F" w:rsidP="006F200E">
      <w:pPr>
        <w:pStyle w:val="sdz60body"/>
        <w:keepNext/>
      </w:pPr>
      <w:proofErr w:type="spellStart"/>
      <w:r w:rsidRPr="002803AE">
        <w:t>Biochemiestr</w:t>
      </w:r>
      <w:proofErr w:type="spellEnd"/>
      <w:r w:rsidRPr="002803AE">
        <w:t>. 10</w:t>
      </w:r>
    </w:p>
    <w:p w14:paraId="74A34730" w14:textId="77777777" w:rsidR="000B4D1F" w:rsidRPr="002803AE" w:rsidRDefault="000B4D1F" w:rsidP="006F200E">
      <w:pPr>
        <w:pStyle w:val="sdz60body"/>
        <w:keepNext/>
      </w:pPr>
      <w:r w:rsidRPr="002803AE">
        <w:t>6250 </w:t>
      </w:r>
      <w:proofErr w:type="spellStart"/>
      <w:r w:rsidRPr="002803AE">
        <w:t>Kundl</w:t>
      </w:r>
      <w:proofErr w:type="spellEnd"/>
    </w:p>
    <w:p w14:paraId="36EF01BC" w14:textId="77777777" w:rsidR="000B4D1F" w:rsidRPr="002803AE" w:rsidRDefault="000B4D1F" w:rsidP="006F200E">
      <w:pPr>
        <w:pStyle w:val="sdz60body"/>
      </w:pPr>
      <w:r w:rsidRPr="002803AE">
        <w:t>Австрия</w:t>
      </w:r>
    </w:p>
    <w:p w14:paraId="0A226889" w14:textId="77777777" w:rsidR="000B4D1F" w:rsidRPr="002803AE" w:rsidRDefault="000B4D1F" w:rsidP="006F200E">
      <w:pPr>
        <w:pStyle w:val="sdz60body"/>
      </w:pPr>
    </w:p>
    <w:p w14:paraId="6510FE13" w14:textId="77777777" w:rsidR="000B4D1F" w:rsidRPr="002803AE" w:rsidRDefault="000B4D1F" w:rsidP="006F200E">
      <w:pPr>
        <w:pStyle w:val="sdz20subheadbd"/>
        <w:keepNext/>
      </w:pPr>
      <w:r w:rsidRPr="002803AE">
        <w:t>Производител</w:t>
      </w:r>
    </w:p>
    <w:p w14:paraId="57F0027B" w14:textId="77777777" w:rsidR="000B4D1F" w:rsidRPr="002803AE" w:rsidRDefault="000B4D1F" w:rsidP="006F200E">
      <w:pPr>
        <w:pStyle w:val="sdz60body"/>
        <w:keepNext/>
      </w:pPr>
    </w:p>
    <w:p w14:paraId="2D9C11E2" w14:textId="77777777" w:rsidR="000B4D1F" w:rsidRPr="002803AE" w:rsidRDefault="000B4D1F" w:rsidP="006F200E">
      <w:pPr>
        <w:pStyle w:val="sdz60body"/>
        <w:keepNext/>
      </w:pPr>
      <w:proofErr w:type="spellStart"/>
      <w:r w:rsidRPr="002803AE">
        <w:t>Sandoz</w:t>
      </w:r>
      <w:proofErr w:type="spellEnd"/>
      <w:r w:rsidRPr="002803AE">
        <w:t> </w:t>
      </w:r>
      <w:proofErr w:type="spellStart"/>
      <w:r w:rsidRPr="002803AE">
        <w:t>GmbH</w:t>
      </w:r>
      <w:proofErr w:type="spellEnd"/>
    </w:p>
    <w:p w14:paraId="5766E5D7" w14:textId="77777777" w:rsidR="000B4D1F" w:rsidRPr="002803AE" w:rsidRDefault="000B4D1F" w:rsidP="006F200E">
      <w:pPr>
        <w:pStyle w:val="sdz60body"/>
        <w:keepNext/>
      </w:pPr>
      <w:proofErr w:type="spellStart"/>
      <w:r w:rsidRPr="002803AE">
        <w:t>Biochemiestr</w:t>
      </w:r>
      <w:proofErr w:type="spellEnd"/>
      <w:r w:rsidRPr="002803AE">
        <w:t>. 10</w:t>
      </w:r>
    </w:p>
    <w:p w14:paraId="218C41AC" w14:textId="77777777" w:rsidR="000B4D1F" w:rsidRPr="002803AE" w:rsidRDefault="000B4D1F" w:rsidP="006F200E">
      <w:pPr>
        <w:pStyle w:val="sdz60body"/>
        <w:keepNext/>
      </w:pPr>
      <w:r w:rsidRPr="002803AE">
        <w:t>6336 </w:t>
      </w:r>
      <w:proofErr w:type="spellStart"/>
      <w:r w:rsidRPr="002803AE">
        <w:t>Langkampfen</w:t>
      </w:r>
      <w:proofErr w:type="spellEnd"/>
    </w:p>
    <w:p w14:paraId="1CC031C9" w14:textId="77777777" w:rsidR="000B4D1F" w:rsidRPr="002803AE" w:rsidRDefault="000B4D1F" w:rsidP="006F200E">
      <w:pPr>
        <w:pStyle w:val="sdz60body"/>
      </w:pPr>
      <w:r w:rsidRPr="002803AE">
        <w:t>Австрия</w:t>
      </w:r>
    </w:p>
    <w:p w14:paraId="1442BEBE" w14:textId="77777777" w:rsidR="000B4D1F" w:rsidRPr="002803AE" w:rsidRDefault="000B4D1F" w:rsidP="006F200E">
      <w:pPr>
        <w:pStyle w:val="sdz60body"/>
      </w:pPr>
    </w:p>
    <w:p w14:paraId="5F9C46E1" w14:textId="77777777" w:rsidR="00073840" w:rsidRPr="002803AE" w:rsidRDefault="00073840" w:rsidP="00073840">
      <w:pPr>
        <w:pStyle w:val="sdz60body"/>
        <w:keepNext/>
        <w:rPr>
          <w:highlight w:val="lightGray"/>
        </w:rPr>
      </w:pPr>
      <w:proofErr w:type="spellStart"/>
      <w:r w:rsidRPr="002803AE">
        <w:rPr>
          <w:highlight w:val="lightGray"/>
        </w:rPr>
        <w:t>Novartis</w:t>
      </w:r>
      <w:proofErr w:type="spellEnd"/>
      <w:r w:rsidRPr="002803AE">
        <w:rPr>
          <w:highlight w:val="lightGray"/>
        </w:rPr>
        <w:t xml:space="preserve"> Pharmaceutical Manufacturing </w:t>
      </w:r>
      <w:proofErr w:type="spellStart"/>
      <w:r w:rsidRPr="002803AE">
        <w:rPr>
          <w:highlight w:val="lightGray"/>
        </w:rPr>
        <w:t>GmbH</w:t>
      </w:r>
      <w:proofErr w:type="spellEnd"/>
    </w:p>
    <w:p w14:paraId="09580700" w14:textId="77777777" w:rsidR="00073840" w:rsidRPr="002803AE" w:rsidRDefault="00073840" w:rsidP="00073840">
      <w:pPr>
        <w:pStyle w:val="sdz60body"/>
        <w:keepNext/>
        <w:rPr>
          <w:highlight w:val="lightGray"/>
        </w:rPr>
      </w:pPr>
      <w:proofErr w:type="spellStart"/>
      <w:r w:rsidRPr="002803AE">
        <w:rPr>
          <w:highlight w:val="lightGray"/>
        </w:rPr>
        <w:t>Biochemiestrasse</w:t>
      </w:r>
      <w:proofErr w:type="spellEnd"/>
      <w:r w:rsidRPr="002803AE">
        <w:rPr>
          <w:highlight w:val="lightGray"/>
        </w:rPr>
        <w:t> 10</w:t>
      </w:r>
    </w:p>
    <w:p w14:paraId="111135A3" w14:textId="77777777" w:rsidR="00073840" w:rsidRPr="002803AE" w:rsidRDefault="00073840" w:rsidP="00073840">
      <w:pPr>
        <w:pStyle w:val="sdz60body"/>
        <w:keepNext/>
        <w:rPr>
          <w:highlight w:val="lightGray"/>
        </w:rPr>
      </w:pPr>
      <w:r w:rsidRPr="002803AE">
        <w:rPr>
          <w:highlight w:val="lightGray"/>
        </w:rPr>
        <w:t>6336 </w:t>
      </w:r>
      <w:proofErr w:type="spellStart"/>
      <w:r w:rsidRPr="002803AE">
        <w:rPr>
          <w:highlight w:val="lightGray"/>
        </w:rPr>
        <w:t>Langkampfen</w:t>
      </w:r>
      <w:proofErr w:type="spellEnd"/>
    </w:p>
    <w:p w14:paraId="5C436F40" w14:textId="77777777" w:rsidR="00073840" w:rsidRPr="002803AE" w:rsidRDefault="00073840" w:rsidP="00073840">
      <w:pPr>
        <w:pStyle w:val="sdz60body"/>
        <w:rPr>
          <w:highlight w:val="lightGray"/>
        </w:rPr>
      </w:pPr>
      <w:r w:rsidRPr="002803AE">
        <w:rPr>
          <w:highlight w:val="lightGray"/>
        </w:rPr>
        <w:t>Австрия</w:t>
      </w:r>
    </w:p>
    <w:p w14:paraId="220FDD91" w14:textId="77777777" w:rsidR="00391D91" w:rsidRPr="002803AE" w:rsidRDefault="00391D91" w:rsidP="00073840">
      <w:pPr>
        <w:pStyle w:val="sdz60body"/>
        <w:rPr>
          <w:highlight w:val="lightGray"/>
        </w:rPr>
      </w:pPr>
    </w:p>
    <w:p w14:paraId="55B3CC0E" w14:textId="77777777" w:rsidR="00391D91" w:rsidRPr="002803AE" w:rsidRDefault="00391D91" w:rsidP="00073840">
      <w:pPr>
        <w:pStyle w:val="sdz60body"/>
        <w:rPr>
          <w:highlight w:val="lightGray"/>
        </w:rPr>
      </w:pPr>
      <w:r w:rsidRPr="000F1F82">
        <w:t xml:space="preserve">За допълнителна информация относно това </w:t>
      </w:r>
      <w:proofErr w:type="spellStart"/>
      <w:r w:rsidRPr="000F1F82">
        <w:t>лекарств</w:t>
      </w:r>
      <w:r w:rsidRPr="002803AE">
        <w:t>o</w:t>
      </w:r>
      <w:proofErr w:type="spellEnd"/>
      <w:r w:rsidRPr="002803AE">
        <w:t>,</w:t>
      </w:r>
      <w:r w:rsidRPr="000F1F82">
        <w:t xml:space="preserve"> </w:t>
      </w:r>
      <w:r w:rsidRPr="002803AE">
        <w:t xml:space="preserve">моля, </w:t>
      </w:r>
      <w:r w:rsidRPr="000F1F82">
        <w:t xml:space="preserve">свържете се с </w:t>
      </w:r>
      <w:r w:rsidRPr="002803AE">
        <w:t>локалния</w:t>
      </w:r>
      <w:r w:rsidRPr="000F1F82">
        <w:t xml:space="preserve"> представител на притежателя на разрешението за употреба:</w:t>
      </w:r>
    </w:p>
    <w:p w14:paraId="6DA820C1" w14:textId="77777777" w:rsidR="00073840" w:rsidRPr="002803AE" w:rsidRDefault="00073840" w:rsidP="006F200E">
      <w:pPr>
        <w:pStyle w:val="sdz60body"/>
      </w:pPr>
    </w:p>
    <w:tbl>
      <w:tblPr>
        <w:tblW w:w="5000" w:type="pct"/>
        <w:tblCellMar>
          <w:left w:w="0" w:type="dxa"/>
          <w:right w:w="0" w:type="dxa"/>
        </w:tblCellMar>
        <w:tblLook w:val="04A0" w:firstRow="1" w:lastRow="0" w:firstColumn="1" w:lastColumn="0" w:noHBand="0" w:noVBand="1"/>
      </w:tblPr>
      <w:tblGrid>
        <w:gridCol w:w="4626"/>
        <w:gridCol w:w="4660"/>
      </w:tblGrid>
      <w:tr w:rsidR="00391D91" w:rsidRPr="002803AE" w14:paraId="3B19A34E" w14:textId="77777777" w:rsidTr="00C73561">
        <w:trPr>
          <w:cantSplit/>
          <w:trHeight w:val="708"/>
        </w:trPr>
        <w:tc>
          <w:tcPr>
            <w:tcW w:w="2491" w:type="pct"/>
            <w:tcMar>
              <w:top w:w="0" w:type="dxa"/>
              <w:left w:w="108" w:type="dxa"/>
              <w:bottom w:w="0" w:type="dxa"/>
              <w:right w:w="108" w:type="dxa"/>
            </w:tcMar>
          </w:tcPr>
          <w:p w14:paraId="65FD8CFD"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België</w:t>
            </w:r>
            <w:proofErr w:type="spellEnd"/>
            <w:r w:rsidRPr="000F1F82">
              <w:rPr>
                <w:rFonts w:eastAsia="Calibri" w:cs="Arial"/>
                <w:b/>
                <w:bCs/>
              </w:rPr>
              <w:t>/</w:t>
            </w:r>
            <w:proofErr w:type="spellStart"/>
            <w:r w:rsidRPr="000F1F82">
              <w:rPr>
                <w:rFonts w:eastAsia="Calibri" w:cs="Arial"/>
                <w:b/>
                <w:bCs/>
              </w:rPr>
              <w:t>Belgique</w:t>
            </w:r>
            <w:proofErr w:type="spellEnd"/>
            <w:r w:rsidRPr="000F1F82">
              <w:rPr>
                <w:rFonts w:eastAsia="Calibri" w:cs="Arial"/>
                <w:b/>
                <w:bCs/>
              </w:rPr>
              <w:t>/</w:t>
            </w:r>
            <w:proofErr w:type="spellStart"/>
            <w:r w:rsidRPr="000F1F82">
              <w:rPr>
                <w:rFonts w:eastAsia="Calibri" w:cs="Arial"/>
                <w:b/>
                <w:bCs/>
              </w:rPr>
              <w:t>Belgien</w:t>
            </w:r>
            <w:proofErr w:type="spellEnd"/>
          </w:p>
          <w:p w14:paraId="4B16AFEF"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nv</w:t>
            </w:r>
            <w:proofErr w:type="spellEnd"/>
            <w:r w:rsidRPr="000F1F82">
              <w:rPr>
                <w:rFonts w:eastAsia="Calibri" w:cs="Arial"/>
              </w:rPr>
              <w:t>/</w:t>
            </w:r>
            <w:proofErr w:type="spellStart"/>
            <w:r w:rsidRPr="000F1F82">
              <w:rPr>
                <w:rFonts w:eastAsia="Calibri" w:cs="Arial"/>
              </w:rPr>
              <w:t>sa</w:t>
            </w:r>
            <w:proofErr w:type="spellEnd"/>
          </w:p>
          <w:p w14:paraId="40683E7D"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Tél</w:t>
            </w:r>
            <w:proofErr w:type="spellEnd"/>
            <w:r w:rsidRPr="000F1F82">
              <w:rPr>
                <w:rFonts w:eastAsia="Calibri" w:cs="Arial"/>
              </w:rPr>
              <w:t>/</w:t>
            </w:r>
            <w:proofErr w:type="spellStart"/>
            <w:r w:rsidRPr="000F1F82">
              <w:rPr>
                <w:rFonts w:eastAsia="Calibri" w:cs="Arial"/>
              </w:rPr>
              <w:t>Tel</w:t>
            </w:r>
            <w:proofErr w:type="spellEnd"/>
            <w:r w:rsidRPr="000F1F82">
              <w:rPr>
                <w:rFonts w:eastAsia="Calibri" w:cs="Arial"/>
              </w:rPr>
              <w:t>: +32 2 722 97 97</w:t>
            </w:r>
          </w:p>
          <w:p w14:paraId="7A321301"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6E100625"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Lietuva</w:t>
            </w:r>
            <w:proofErr w:type="spellEnd"/>
          </w:p>
          <w:p w14:paraId="77C8B226"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Pharmaceuticals</w:t>
            </w:r>
            <w:proofErr w:type="spellEnd"/>
            <w:r w:rsidRPr="000F1F82">
              <w:rPr>
                <w:rFonts w:eastAsia="Calibri" w:cs="Arial"/>
              </w:rPr>
              <w:t xml:space="preserve"> </w:t>
            </w:r>
            <w:proofErr w:type="spellStart"/>
            <w:r w:rsidRPr="000F1F82">
              <w:rPr>
                <w:rFonts w:eastAsia="Calibri" w:cs="Arial"/>
              </w:rPr>
              <w:t>d.d</w:t>
            </w:r>
            <w:proofErr w:type="spellEnd"/>
            <w:r w:rsidRPr="000F1F82">
              <w:rPr>
                <w:rFonts w:eastAsia="Calibri" w:cs="Arial"/>
              </w:rPr>
              <w:t xml:space="preserve"> </w:t>
            </w:r>
            <w:proofErr w:type="spellStart"/>
            <w:r w:rsidRPr="000F1F82">
              <w:rPr>
                <w:rFonts w:eastAsia="Calibri" w:cs="Arial"/>
              </w:rPr>
              <w:t>filialas</w:t>
            </w:r>
            <w:proofErr w:type="spellEnd"/>
          </w:p>
          <w:p w14:paraId="69674D9E"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+370 5 2636 037</w:t>
            </w:r>
          </w:p>
        </w:tc>
      </w:tr>
      <w:tr w:rsidR="00391D91" w:rsidRPr="002803AE" w14:paraId="0787D053" w14:textId="77777777" w:rsidTr="00C73561">
        <w:trPr>
          <w:cantSplit/>
          <w:trHeight w:val="601"/>
        </w:trPr>
        <w:tc>
          <w:tcPr>
            <w:tcW w:w="2491" w:type="pct"/>
            <w:tcMar>
              <w:top w:w="0" w:type="dxa"/>
              <w:left w:w="108" w:type="dxa"/>
              <w:bottom w:w="0" w:type="dxa"/>
              <w:right w:w="108" w:type="dxa"/>
            </w:tcMar>
          </w:tcPr>
          <w:p w14:paraId="619AB94E" w14:textId="77777777" w:rsidR="00391D91" w:rsidRPr="000F1F82" w:rsidRDefault="00391D91">
            <w:pPr>
              <w:tabs>
                <w:tab w:val="clear" w:pos="567"/>
              </w:tabs>
              <w:spacing w:line="240" w:lineRule="auto"/>
              <w:rPr>
                <w:rFonts w:eastAsia="Calibri" w:cs="Arial"/>
                <w:b/>
                <w:bCs/>
              </w:rPr>
            </w:pPr>
            <w:r w:rsidRPr="000F1F82">
              <w:rPr>
                <w:rFonts w:eastAsia="Calibri" w:cs="Arial"/>
                <w:b/>
                <w:bCs/>
              </w:rPr>
              <w:t>България</w:t>
            </w:r>
          </w:p>
          <w:p w14:paraId="07C3DA9A"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Сандоз</w:t>
            </w:r>
            <w:proofErr w:type="spellEnd"/>
            <w:r w:rsidRPr="000F1F82">
              <w:rPr>
                <w:rFonts w:eastAsia="Calibri" w:cs="Arial"/>
              </w:rPr>
              <w:t xml:space="preserve"> България КЧТ</w:t>
            </w:r>
          </w:p>
          <w:p w14:paraId="7FA603AF" w14:textId="77777777" w:rsidR="00391D91" w:rsidRPr="000F1F82" w:rsidRDefault="00391D91">
            <w:pPr>
              <w:tabs>
                <w:tab w:val="clear" w:pos="567"/>
              </w:tabs>
              <w:spacing w:line="240" w:lineRule="auto"/>
              <w:rPr>
                <w:rFonts w:eastAsia="Calibri" w:cs="Arial"/>
              </w:rPr>
            </w:pPr>
            <w:r w:rsidRPr="000F1F82">
              <w:rPr>
                <w:rFonts w:eastAsia="Calibri" w:cs="Arial"/>
              </w:rPr>
              <w:t>Тел.: +359 2 970 47 47</w:t>
            </w:r>
          </w:p>
          <w:p w14:paraId="1EE84431"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4F8CC9C4"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Luxembourg</w:t>
            </w:r>
            <w:proofErr w:type="spellEnd"/>
            <w:r w:rsidRPr="000F1F82">
              <w:rPr>
                <w:rFonts w:eastAsia="Calibri" w:cs="Arial"/>
                <w:b/>
                <w:bCs/>
              </w:rPr>
              <w:t>/</w:t>
            </w:r>
            <w:proofErr w:type="spellStart"/>
            <w:r w:rsidRPr="000F1F82">
              <w:rPr>
                <w:rFonts w:eastAsia="Calibri" w:cs="Arial"/>
                <w:b/>
                <w:bCs/>
              </w:rPr>
              <w:t>Luxemburg</w:t>
            </w:r>
            <w:proofErr w:type="spellEnd"/>
          </w:p>
          <w:p w14:paraId="6725465B"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nv</w:t>
            </w:r>
            <w:proofErr w:type="spellEnd"/>
            <w:r w:rsidRPr="000F1F82">
              <w:rPr>
                <w:rFonts w:eastAsia="Calibri" w:cs="Arial"/>
              </w:rPr>
              <w:t>/</w:t>
            </w:r>
            <w:proofErr w:type="spellStart"/>
            <w:r w:rsidRPr="000F1F82">
              <w:rPr>
                <w:rFonts w:eastAsia="Calibri" w:cs="Arial"/>
              </w:rPr>
              <w:t>sa</w:t>
            </w:r>
            <w:proofErr w:type="spellEnd"/>
            <w:r w:rsidR="00CB1240" w:rsidRPr="002803AE">
              <w:rPr>
                <w:rFonts w:eastAsia="Calibri" w:cs="Arial"/>
              </w:rPr>
              <w:t xml:space="preserve"> </w:t>
            </w:r>
            <w:r w:rsidR="00CB1240" w:rsidRPr="000F1F82">
              <w:t>(</w:t>
            </w:r>
            <w:proofErr w:type="spellStart"/>
            <w:r w:rsidR="00CB1240" w:rsidRPr="000F1F82">
              <w:t>Belgique</w:t>
            </w:r>
            <w:proofErr w:type="spellEnd"/>
            <w:r w:rsidR="00CB1240" w:rsidRPr="000F1F82">
              <w:t>/</w:t>
            </w:r>
            <w:proofErr w:type="spellStart"/>
            <w:r w:rsidR="00CB1240" w:rsidRPr="000F1F82">
              <w:t>Belgien</w:t>
            </w:r>
            <w:proofErr w:type="spellEnd"/>
            <w:r w:rsidR="00CB1240" w:rsidRPr="000F1F82">
              <w:t>)</w:t>
            </w:r>
          </w:p>
          <w:p w14:paraId="1C090F51"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Tél</w:t>
            </w:r>
            <w:proofErr w:type="spellEnd"/>
            <w:r w:rsidRPr="000F1F82">
              <w:rPr>
                <w:rFonts w:eastAsia="Calibri" w:cs="Arial"/>
              </w:rPr>
              <w:t>/</w:t>
            </w:r>
            <w:proofErr w:type="spellStart"/>
            <w:r w:rsidRPr="000F1F82">
              <w:rPr>
                <w:rFonts w:eastAsia="Calibri" w:cs="Arial"/>
              </w:rPr>
              <w:t>Tel</w:t>
            </w:r>
            <w:proofErr w:type="spellEnd"/>
            <w:r w:rsidRPr="000F1F82">
              <w:rPr>
                <w:rFonts w:eastAsia="Calibri" w:cs="Arial"/>
              </w:rPr>
              <w:t>.: +32 2 722 97 97</w:t>
            </w:r>
          </w:p>
          <w:p w14:paraId="229D4C60" w14:textId="77777777" w:rsidR="00391D91" w:rsidRPr="000F1F82" w:rsidRDefault="00391D91">
            <w:pPr>
              <w:tabs>
                <w:tab w:val="clear" w:pos="567"/>
              </w:tabs>
              <w:spacing w:line="240" w:lineRule="auto"/>
              <w:rPr>
                <w:rFonts w:eastAsia="Calibri" w:cs="Arial"/>
              </w:rPr>
            </w:pPr>
          </w:p>
        </w:tc>
      </w:tr>
      <w:tr w:rsidR="00391D91" w:rsidRPr="002803AE" w14:paraId="28570BCF" w14:textId="77777777" w:rsidTr="00C73561">
        <w:trPr>
          <w:cantSplit/>
          <w:trHeight w:val="807"/>
        </w:trPr>
        <w:tc>
          <w:tcPr>
            <w:tcW w:w="2491" w:type="pct"/>
            <w:tcMar>
              <w:top w:w="0" w:type="dxa"/>
              <w:left w:w="108" w:type="dxa"/>
              <w:bottom w:w="0" w:type="dxa"/>
              <w:right w:w="108" w:type="dxa"/>
            </w:tcMar>
          </w:tcPr>
          <w:p w14:paraId="004FC4A4"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Česká</w:t>
            </w:r>
            <w:proofErr w:type="spellEnd"/>
            <w:r w:rsidRPr="000F1F82">
              <w:rPr>
                <w:rFonts w:eastAsia="Calibri" w:cs="Arial"/>
                <w:b/>
                <w:bCs/>
              </w:rPr>
              <w:t xml:space="preserve"> </w:t>
            </w:r>
            <w:proofErr w:type="spellStart"/>
            <w:r w:rsidRPr="000F1F82">
              <w:rPr>
                <w:rFonts w:eastAsia="Calibri" w:cs="Arial"/>
                <w:b/>
                <w:bCs/>
              </w:rPr>
              <w:t>republika</w:t>
            </w:r>
            <w:proofErr w:type="spellEnd"/>
          </w:p>
          <w:p w14:paraId="0F377BCE"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s.r.o.</w:t>
            </w:r>
          </w:p>
          <w:p w14:paraId="5E955877" w14:textId="665177F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xml:space="preserve">: +420 </w:t>
            </w:r>
            <w:r w:rsidR="00CB1240" w:rsidRPr="000F1F82">
              <w:t>234 142 222</w:t>
            </w:r>
          </w:p>
          <w:p w14:paraId="226FB224"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3211E41F"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Magyarország</w:t>
            </w:r>
            <w:proofErr w:type="spellEnd"/>
          </w:p>
          <w:p w14:paraId="73695951"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Hungária</w:t>
            </w:r>
            <w:proofErr w:type="spellEnd"/>
            <w:r w:rsidRPr="000F1F82">
              <w:rPr>
                <w:rFonts w:eastAsia="Calibri" w:cs="Arial"/>
              </w:rPr>
              <w:t xml:space="preserve"> </w:t>
            </w:r>
            <w:proofErr w:type="spellStart"/>
            <w:r w:rsidRPr="000F1F82">
              <w:rPr>
                <w:rFonts w:eastAsia="Calibri" w:cs="Arial"/>
              </w:rPr>
              <w:t>Kft</w:t>
            </w:r>
            <w:proofErr w:type="spellEnd"/>
            <w:r w:rsidRPr="000F1F82">
              <w:rPr>
                <w:rFonts w:eastAsia="Calibri" w:cs="Arial"/>
              </w:rPr>
              <w:t>.</w:t>
            </w:r>
          </w:p>
          <w:p w14:paraId="2B947362"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+36 1 430 2890</w:t>
            </w:r>
          </w:p>
          <w:p w14:paraId="791B5349" w14:textId="77777777" w:rsidR="00391D91" w:rsidRPr="000F1F82" w:rsidRDefault="00391D91">
            <w:pPr>
              <w:tabs>
                <w:tab w:val="clear" w:pos="567"/>
              </w:tabs>
              <w:spacing w:line="240" w:lineRule="auto"/>
              <w:rPr>
                <w:rFonts w:eastAsia="Calibri" w:cs="Arial"/>
              </w:rPr>
            </w:pPr>
          </w:p>
        </w:tc>
      </w:tr>
      <w:tr w:rsidR="00391D91" w:rsidRPr="002803AE" w14:paraId="4D730DEB" w14:textId="77777777" w:rsidTr="00C73561">
        <w:trPr>
          <w:cantSplit/>
          <w:trHeight w:val="715"/>
        </w:trPr>
        <w:tc>
          <w:tcPr>
            <w:tcW w:w="2491" w:type="pct"/>
            <w:tcMar>
              <w:top w:w="0" w:type="dxa"/>
              <w:left w:w="108" w:type="dxa"/>
              <w:bottom w:w="0" w:type="dxa"/>
              <w:right w:w="108" w:type="dxa"/>
            </w:tcMar>
          </w:tcPr>
          <w:p w14:paraId="2E6CDA71"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Danmark</w:t>
            </w:r>
            <w:proofErr w:type="spellEnd"/>
            <w:r w:rsidRPr="000F1F82">
              <w:rPr>
                <w:rFonts w:eastAsia="Calibri" w:cs="Arial"/>
                <w:b/>
                <w:bCs/>
              </w:rPr>
              <w:t>/</w:t>
            </w:r>
            <w:proofErr w:type="spellStart"/>
            <w:r w:rsidRPr="000F1F82">
              <w:rPr>
                <w:rFonts w:eastAsia="Calibri" w:cs="Arial"/>
                <w:b/>
                <w:bCs/>
              </w:rPr>
              <w:t>Norge</w:t>
            </w:r>
            <w:proofErr w:type="spellEnd"/>
            <w:r w:rsidRPr="000F1F82">
              <w:rPr>
                <w:rFonts w:eastAsia="Calibri" w:cs="Arial"/>
                <w:b/>
                <w:bCs/>
              </w:rPr>
              <w:t>/</w:t>
            </w:r>
            <w:proofErr w:type="spellStart"/>
            <w:r w:rsidRPr="000F1F82">
              <w:rPr>
                <w:rFonts w:eastAsia="Calibri" w:cs="Arial"/>
                <w:b/>
                <w:bCs/>
              </w:rPr>
              <w:t>Ísland</w:t>
            </w:r>
            <w:proofErr w:type="spellEnd"/>
            <w:r w:rsidRPr="000F1F82">
              <w:rPr>
                <w:rFonts w:eastAsia="Calibri" w:cs="Arial"/>
                <w:b/>
                <w:bCs/>
              </w:rPr>
              <w:t>/</w:t>
            </w:r>
            <w:proofErr w:type="spellStart"/>
            <w:r w:rsidRPr="000F1F82">
              <w:rPr>
                <w:rFonts w:eastAsia="Calibri" w:cs="Arial"/>
                <w:b/>
                <w:bCs/>
              </w:rPr>
              <w:t>Sverige</w:t>
            </w:r>
            <w:proofErr w:type="spellEnd"/>
          </w:p>
          <w:p w14:paraId="2104FD8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A/S</w:t>
            </w:r>
          </w:p>
          <w:p w14:paraId="577E69F9" w14:textId="5E7431D2" w:rsidR="00391D91" w:rsidRPr="000F1F82" w:rsidRDefault="00CB1240">
            <w:pPr>
              <w:tabs>
                <w:tab w:val="clear" w:pos="567"/>
              </w:tabs>
              <w:spacing w:line="240" w:lineRule="auto"/>
              <w:rPr>
                <w:rFonts w:eastAsia="Calibri" w:cs="Arial"/>
              </w:rPr>
            </w:pPr>
            <w:proofErr w:type="spellStart"/>
            <w:r w:rsidRPr="002803AE">
              <w:t>Tlf</w:t>
            </w:r>
            <w:proofErr w:type="spellEnd"/>
            <w:r w:rsidRPr="002803AE">
              <w:t>/</w:t>
            </w:r>
            <w:proofErr w:type="spellStart"/>
            <w:r w:rsidRPr="002803AE">
              <w:t>Sími</w:t>
            </w:r>
            <w:proofErr w:type="spellEnd"/>
            <w:r w:rsidRPr="002803AE">
              <w:t>/</w:t>
            </w:r>
            <w:proofErr w:type="spellStart"/>
            <w:r w:rsidRPr="002803AE">
              <w:t>Tel</w:t>
            </w:r>
            <w:proofErr w:type="spellEnd"/>
            <w:r w:rsidRPr="002803AE">
              <w:t>:</w:t>
            </w:r>
            <w:r w:rsidR="00391D91" w:rsidRPr="000F1F82">
              <w:rPr>
                <w:rFonts w:eastAsia="Calibri" w:cs="Arial"/>
              </w:rPr>
              <w:t xml:space="preserve"> +45 63 95 10 00</w:t>
            </w:r>
          </w:p>
          <w:p w14:paraId="27B45811"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4CA33926"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Malta</w:t>
            </w:r>
            <w:proofErr w:type="spellEnd"/>
          </w:p>
          <w:p w14:paraId="2CD450C1"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Pharmaceuticals</w:t>
            </w:r>
            <w:proofErr w:type="spellEnd"/>
            <w:r w:rsidRPr="000F1F82">
              <w:rPr>
                <w:rFonts w:eastAsia="Calibri" w:cs="Arial"/>
              </w:rPr>
              <w:t xml:space="preserve"> </w:t>
            </w:r>
            <w:proofErr w:type="spellStart"/>
            <w:r w:rsidRPr="000F1F82">
              <w:rPr>
                <w:rFonts w:eastAsia="Calibri" w:cs="Arial"/>
              </w:rPr>
              <w:t>d.d</w:t>
            </w:r>
            <w:proofErr w:type="spellEnd"/>
            <w:r w:rsidRPr="000F1F82">
              <w:rPr>
                <w:rFonts w:eastAsia="Calibri" w:cs="Arial"/>
              </w:rPr>
              <w:t>.</w:t>
            </w:r>
          </w:p>
          <w:p w14:paraId="682ACFCE"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+35699644126</w:t>
            </w:r>
          </w:p>
        </w:tc>
      </w:tr>
      <w:tr w:rsidR="00391D91" w:rsidRPr="002803AE" w14:paraId="2905759E" w14:textId="77777777" w:rsidTr="00C73561">
        <w:trPr>
          <w:cantSplit/>
          <w:trHeight w:val="750"/>
        </w:trPr>
        <w:tc>
          <w:tcPr>
            <w:tcW w:w="2491" w:type="pct"/>
            <w:tcMar>
              <w:top w:w="0" w:type="dxa"/>
              <w:left w:w="108" w:type="dxa"/>
              <w:bottom w:w="0" w:type="dxa"/>
              <w:right w:w="108" w:type="dxa"/>
            </w:tcMar>
          </w:tcPr>
          <w:p w14:paraId="51E9C26B"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Deutschland</w:t>
            </w:r>
            <w:proofErr w:type="spellEnd"/>
          </w:p>
          <w:p w14:paraId="0FD458BE"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Hexal</w:t>
            </w:r>
            <w:proofErr w:type="spellEnd"/>
            <w:r w:rsidRPr="000F1F82">
              <w:rPr>
                <w:rFonts w:eastAsia="Calibri" w:cs="Arial"/>
              </w:rPr>
              <w:t xml:space="preserve"> AG</w:t>
            </w:r>
          </w:p>
          <w:p w14:paraId="605D2AA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+49 8024 908 0</w:t>
            </w:r>
          </w:p>
          <w:p w14:paraId="7139C990"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50F6A068"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Nederland</w:t>
            </w:r>
            <w:proofErr w:type="spellEnd"/>
          </w:p>
          <w:p w14:paraId="2074A2CE"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B.V.</w:t>
            </w:r>
          </w:p>
          <w:p w14:paraId="3596775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+31 36 52 41 600</w:t>
            </w:r>
          </w:p>
          <w:p w14:paraId="686C97B9" w14:textId="77777777" w:rsidR="00391D91" w:rsidRPr="000F1F82" w:rsidRDefault="00391D91">
            <w:pPr>
              <w:tabs>
                <w:tab w:val="clear" w:pos="567"/>
              </w:tabs>
              <w:spacing w:line="240" w:lineRule="auto"/>
              <w:rPr>
                <w:rFonts w:eastAsia="Calibri" w:cs="Arial"/>
              </w:rPr>
            </w:pPr>
          </w:p>
        </w:tc>
      </w:tr>
      <w:tr w:rsidR="00391D91" w:rsidRPr="002803AE" w14:paraId="2221C38E" w14:textId="77777777" w:rsidTr="00C73561">
        <w:trPr>
          <w:cantSplit/>
          <w:trHeight w:val="815"/>
        </w:trPr>
        <w:tc>
          <w:tcPr>
            <w:tcW w:w="2491" w:type="pct"/>
            <w:tcMar>
              <w:top w:w="0" w:type="dxa"/>
              <w:left w:w="108" w:type="dxa"/>
              <w:bottom w:w="0" w:type="dxa"/>
              <w:right w:w="108" w:type="dxa"/>
            </w:tcMar>
          </w:tcPr>
          <w:p w14:paraId="517DE6F8"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Eesti</w:t>
            </w:r>
            <w:proofErr w:type="spellEnd"/>
          </w:p>
          <w:p w14:paraId="66129740"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d.d</w:t>
            </w:r>
            <w:proofErr w:type="spellEnd"/>
            <w:r w:rsidRPr="000F1F82">
              <w:rPr>
                <w:rFonts w:eastAsia="Calibri" w:cs="Arial"/>
              </w:rPr>
              <w:t xml:space="preserve">. </w:t>
            </w:r>
            <w:proofErr w:type="spellStart"/>
            <w:r w:rsidRPr="000F1F82">
              <w:rPr>
                <w:rFonts w:eastAsia="Calibri" w:cs="Arial"/>
              </w:rPr>
              <w:t>Eesti</w:t>
            </w:r>
            <w:proofErr w:type="spellEnd"/>
            <w:r w:rsidRPr="000F1F82">
              <w:rPr>
                <w:rFonts w:eastAsia="Calibri" w:cs="Arial"/>
              </w:rPr>
              <w:t xml:space="preserve"> </w:t>
            </w:r>
            <w:proofErr w:type="spellStart"/>
            <w:r w:rsidRPr="000F1F82">
              <w:rPr>
                <w:rFonts w:eastAsia="Calibri" w:cs="Arial"/>
              </w:rPr>
              <w:t>filiaal</w:t>
            </w:r>
            <w:proofErr w:type="spellEnd"/>
          </w:p>
          <w:p w14:paraId="72416650"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+372 665 2400</w:t>
            </w:r>
          </w:p>
          <w:p w14:paraId="51FEF2C3"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3CB40BAA"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Österreich</w:t>
            </w:r>
            <w:proofErr w:type="spellEnd"/>
          </w:p>
          <w:p w14:paraId="6230570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GmbH</w:t>
            </w:r>
            <w:proofErr w:type="spellEnd"/>
          </w:p>
          <w:p w14:paraId="7387219F"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+43 5338 2000</w:t>
            </w:r>
          </w:p>
        </w:tc>
      </w:tr>
      <w:tr w:rsidR="00391D91" w:rsidRPr="002803AE" w14:paraId="738FA9B1" w14:textId="77777777" w:rsidTr="00C73561">
        <w:trPr>
          <w:cantSplit/>
          <w:trHeight w:val="844"/>
        </w:trPr>
        <w:tc>
          <w:tcPr>
            <w:tcW w:w="2491" w:type="pct"/>
            <w:tcMar>
              <w:top w:w="0" w:type="dxa"/>
              <w:left w:w="108" w:type="dxa"/>
              <w:bottom w:w="0" w:type="dxa"/>
              <w:right w:w="108" w:type="dxa"/>
            </w:tcMar>
          </w:tcPr>
          <w:p w14:paraId="0457DC8E"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lastRenderedPageBreak/>
              <w:t>Ελλάδ</w:t>
            </w:r>
            <w:proofErr w:type="spellEnd"/>
            <w:r w:rsidRPr="000F1F82">
              <w:rPr>
                <w:rFonts w:eastAsia="Calibri" w:cs="Arial"/>
                <w:b/>
                <w:bCs/>
              </w:rPr>
              <w:t>α</w:t>
            </w:r>
          </w:p>
          <w:p w14:paraId="39B4EF61" w14:textId="77777777" w:rsidR="00391D91" w:rsidRPr="000F1F82" w:rsidRDefault="00391D91">
            <w:pPr>
              <w:tabs>
                <w:tab w:val="clear" w:pos="567"/>
              </w:tabs>
              <w:spacing w:line="240" w:lineRule="auto"/>
              <w:rPr>
                <w:rFonts w:eastAsia="Calibri" w:cs="Arial"/>
              </w:rPr>
            </w:pPr>
            <w:r w:rsidRPr="000F1F82">
              <w:rPr>
                <w:rFonts w:eastAsia="Calibri" w:cs="Arial"/>
              </w:rPr>
              <w:t>SANDOZ HELLAS ΜΟΝΟΠΡΟΣΩΠΗ Α.Ε.</w:t>
            </w:r>
          </w:p>
          <w:p w14:paraId="6D503420" w14:textId="77777777" w:rsidR="00391D91" w:rsidRPr="000F1F82" w:rsidRDefault="00391D91" w:rsidP="00A66505">
            <w:pPr>
              <w:tabs>
                <w:tab w:val="clear" w:pos="567"/>
              </w:tabs>
              <w:spacing w:line="240" w:lineRule="auto"/>
              <w:rPr>
                <w:rFonts w:eastAsia="Calibri" w:cs="Arial"/>
              </w:rPr>
            </w:pPr>
            <w:proofErr w:type="spellStart"/>
            <w:r w:rsidRPr="000F1F82">
              <w:rPr>
                <w:rFonts w:eastAsia="Calibri" w:cs="Arial"/>
              </w:rPr>
              <w:t>Τηλ</w:t>
            </w:r>
            <w:proofErr w:type="spellEnd"/>
            <w:r w:rsidRPr="000F1F82">
              <w:rPr>
                <w:rFonts w:eastAsia="Calibri" w:cs="Arial"/>
              </w:rPr>
              <w:t>: +30 216 600 5000</w:t>
            </w:r>
          </w:p>
        </w:tc>
        <w:tc>
          <w:tcPr>
            <w:tcW w:w="2509" w:type="pct"/>
            <w:tcMar>
              <w:top w:w="0" w:type="dxa"/>
              <w:left w:w="108" w:type="dxa"/>
              <w:bottom w:w="0" w:type="dxa"/>
              <w:right w:w="108" w:type="dxa"/>
            </w:tcMar>
          </w:tcPr>
          <w:p w14:paraId="38ECB24D"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Polska</w:t>
            </w:r>
            <w:proofErr w:type="spellEnd"/>
          </w:p>
          <w:p w14:paraId="6B81056B"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Polska</w:t>
            </w:r>
            <w:proofErr w:type="spellEnd"/>
            <w:r w:rsidRPr="000F1F82">
              <w:rPr>
                <w:rFonts w:eastAsia="Calibri" w:cs="Arial"/>
              </w:rPr>
              <w:t xml:space="preserve"> Sp. z </w:t>
            </w:r>
            <w:proofErr w:type="spellStart"/>
            <w:r w:rsidRPr="000F1F82">
              <w:rPr>
                <w:rFonts w:eastAsia="Calibri" w:cs="Arial"/>
              </w:rPr>
              <w:t>o.o</w:t>
            </w:r>
            <w:proofErr w:type="spellEnd"/>
            <w:r w:rsidRPr="000F1F82">
              <w:rPr>
                <w:rFonts w:eastAsia="Calibri" w:cs="Arial"/>
              </w:rPr>
              <w:t>.</w:t>
            </w:r>
          </w:p>
          <w:p w14:paraId="4FB9C4B8"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+48 22 209 70 00</w:t>
            </w:r>
          </w:p>
          <w:p w14:paraId="24BCA195" w14:textId="77777777" w:rsidR="00391D91" w:rsidRPr="000F1F82" w:rsidRDefault="00391D91">
            <w:pPr>
              <w:tabs>
                <w:tab w:val="clear" w:pos="567"/>
              </w:tabs>
              <w:spacing w:line="240" w:lineRule="auto"/>
              <w:rPr>
                <w:rFonts w:eastAsia="Calibri" w:cs="Arial"/>
              </w:rPr>
            </w:pPr>
          </w:p>
        </w:tc>
      </w:tr>
      <w:tr w:rsidR="00391D91" w:rsidRPr="002803AE" w14:paraId="1CE7289D" w14:textId="77777777" w:rsidTr="00C73561">
        <w:trPr>
          <w:cantSplit/>
          <w:trHeight w:val="759"/>
        </w:trPr>
        <w:tc>
          <w:tcPr>
            <w:tcW w:w="2491" w:type="pct"/>
            <w:tcMar>
              <w:top w:w="0" w:type="dxa"/>
              <w:left w:w="108" w:type="dxa"/>
              <w:bottom w:w="0" w:type="dxa"/>
              <w:right w:w="108" w:type="dxa"/>
            </w:tcMar>
          </w:tcPr>
          <w:p w14:paraId="696DDFF6"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España</w:t>
            </w:r>
            <w:proofErr w:type="spellEnd"/>
          </w:p>
          <w:p w14:paraId="3735D987"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Farmacéutica</w:t>
            </w:r>
            <w:proofErr w:type="spellEnd"/>
            <w:r w:rsidRPr="000F1F82">
              <w:rPr>
                <w:rFonts w:eastAsia="Calibri" w:cs="Arial"/>
              </w:rPr>
              <w:t>, S.A.</w:t>
            </w:r>
          </w:p>
          <w:p w14:paraId="27E6DEDF"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+34 900 456 856</w:t>
            </w:r>
          </w:p>
          <w:p w14:paraId="5F00C7C8"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3BFD3B64"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Portugal</w:t>
            </w:r>
            <w:proofErr w:type="spellEnd"/>
          </w:p>
          <w:p w14:paraId="7CDC4F3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Farmacêutica</w:t>
            </w:r>
            <w:proofErr w:type="spellEnd"/>
            <w:r w:rsidRPr="000F1F82">
              <w:rPr>
                <w:rFonts w:eastAsia="Calibri" w:cs="Arial"/>
              </w:rPr>
              <w:t xml:space="preserve"> </w:t>
            </w:r>
            <w:proofErr w:type="spellStart"/>
            <w:r w:rsidRPr="000F1F82">
              <w:rPr>
                <w:rFonts w:eastAsia="Calibri" w:cs="Arial"/>
              </w:rPr>
              <w:t>Lda</w:t>
            </w:r>
            <w:proofErr w:type="spellEnd"/>
            <w:r w:rsidRPr="000F1F82">
              <w:rPr>
                <w:rFonts w:eastAsia="Calibri" w:cs="Arial"/>
              </w:rPr>
              <w:t>.</w:t>
            </w:r>
          </w:p>
          <w:p w14:paraId="2AD782F7"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+351 21 000 86 00</w:t>
            </w:r>
          </w:p>
          <w:p w14:paraId="28C807FC" w14:textId="77777777" w:rsidR="00391D91" w:rsidRPr="000F1F82" w:rsidRDefault="00391D91">
            <w:pPr>
              <w:tabs>
                <w:tab w:val="clear" w:pos="567"/>
              </w:tabs>
              <w:spacing w:line="240" w:lineRule="auto"/>
              <w:rPr>
                <w:rFonts w:eastAsia="Calibri" w:cs="Arial"/>
              </w:rPr>
            </w:pPr>
          </w:p>
        </w:tc>
      </w:tr>
      <w:tr w:rsidR="00391D91" w:rsidRPr="002803AE" w14:paraId="154DE92F" w14:textId="77777777" w:rsidTr="00C73561">
        <w:trPr>
          <w:cantSplit/>
          <w:trHeight w:val="731"/>
        </w:trPr>
        <w:tc>
          <w:tcPr>
            <w:tcW w:w="2491" w:type="pct"/>
            <w:tcMar>
              <w:top w:w="0" w:type="dxa"/>
              <w:left w:w="108" w:type="dxa"/>
              <w:bottom w:w="0" w:type="dxa"/>
              <w:right w:w="108" w:type="dxa"/>
            </w:tcMar>
          </w:tcPr>
          <w:p w14:paraId="6B0DCF3F" w14:textId="77777777" w:rsidR="00391D91" w:rsidRPr="000F1F82" w:rsidRDefault="00391D91">
            <w:pPr>
              <w:tabs>
                <w:tab w:val="clear" w:pos="567"/>
              </w:tabs>
              <w:spacing w:line="240" w:lineRule="auto"/>
              <w:rPr>
                <w:rFonts w:eastAsia="Calibri" w:cs="Arial"/>
                <w:b/>
                <w:bCs/>
              </w:rPr>
            </w:pPr>
            <w:r w:rsidRPr="000F1F82">
              <w:rPr>
                <w:rFonts w:eastAsia="Calibri" w:cs="Arial"/>
                <w:b/>
                <w:bCs/>
              </w:rPr>
              <w:t>France</w:t>
            </w:r>
          </w:p>
          <w:p w14:paraId="0BD49748"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SAS</w:t>
            </w:r>
          </w:p>
          <w:p w14:paraId="75BC4E2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Tél</w:t>
            </w:r>
            <w:proofErr w:type="spellEnd"/>
            <w:r w:rsidRPr="000F1F82">
              <w:rPr>
                <w:rFonts w:eastAsia="Calibri" w:cs="Arial"/>
              </w:rPr>
              <w:t>: +33 1 49 64 48 00</w:t>
            </w:r>
          </w:p>
          <w:p w14:paraId="540EA2A1"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5081D587"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România</w:t>
            </w:r>
            <w:proofErr w:type="spellEnd"/>
          </w:p>
          <w:p w14:paraId="1FE96A1F"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Pharmaceuticals</w:t>
            </w:r>
            <w:proofErr w:type="spellEnd"/>
            <w:r w:rsidRPr="000F1F82">
              <w:rPr>
                <w:rFonts w:eastAsia="Calibri" w:cs="Arial"/>
              </w:rPr>
              <w:t xml:space="preserve"> SRL</w:t>
            </w:r>
          </w:p>
          <w:p w14:paraId="5898E514" w14:textId="79ADDA90"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xml:space="preserve">: +40 </w:t>
            </w:r>
            <w:del w:id="2" w:author="translator" w:date="2026-05-05T15:29:00Z" w16du:dateUtc="2026-05-05T14:29:00Z">
              <w:r w:rsidR="00CB1240" w:rsidRPr="000F1F82" w:rsidDel="00533ED9">
                <w:delText>264 50 15 00</w:delText>
              </w:r>
            </w:del>
            <w:ins w:id="3" w:author="translator" w:date="2026-05-05T15:29:00Z" w16du:dateUtc="2026-05-05T14:29:00Z">
              <w:r w:rsidR="00533ED9">
                <w:t>21 407 51 60</w:t>
              </w:r>
            </w:ins>
          </w:p>
          <w:p w14:paraId="7C99047B" w14:textId="77777777" w:rsidR="00391D91" w:rsidRPr="000F1F82" w:rsidRDefault="00391D91">
            <w:pPr>
              <w:tabs>
                <w:tab w:val="clear" w:pos="567"/>
              </w:tabs>
              <w:spacing w:line="240" w:lineRule="auto"/>
              <w:rPr>
                <w:rFonts w:eastAsia="Calibri" w:cs="Arial"/>
              </w:rPr>
            </w:pPr>
          </w:p>
        </w:tc>
      </w:tr>
      <w:tr w:rsidR="00391D91" w:rsidRPr="002803AE" w14:paraId="398CE87F" w14:textId="77777777" w:rsidTr="00C73561">
        <w:trPr>
          <w:cantSplit/>
          <w:trHeight w:val="851"/>
        </w:trPr>
        <w:tc>
          <w:tcPr>
            <w:tcW w:w="2491" w:type="pct"/>
            <w:tcMar>
              <w:top w:w="0" w:type="dxa"/>
              <w:left w:w="108" w:type="dxa"/>
              <w:bottom w:w="0" w:type="dxa"/>
              <w:right w:w="108" w:type="dxa"/>
            </w:tcMar>
          </w:tcPr>
          <w:p w14:paraId="68F76559"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Hrvatska</w:t>
            </w:r>
            <w:proofErr w:type="spellEnd"/>
          </w:p>
          <w:p w14:paraId="75F7E6CA"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d.o.o.</w:t>
            </w:r>
          </w:p>
          <w:p w14:paraId="425DBCF5"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xml:space="preserve">: +385 1 23 53 111 </w:t>
            </w:r>
          </w:p>
          <w:p w14:paraId="2126DA4C"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6A916089"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Slovenija</w:t>
            </w:r>
            <w:proofErr w:type="spellEnd"/>
          </w:p>
          <w:p w14:paraId="66315A2F"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farmacevtska</w:t>
            </w:r>
            <w:proofErr w:type="spellEnd"/>
            <w:r w:rsidRPr="000F1F82">
              <w:rPr>
                <w:rFonts w:eastAsia="Calibri" w:cs="Arial"/>
              </w:rPr>
              <w:t xml:space="preserve"> </w:t>
            </w:r>
            <w:proofErr w:type="spellStart"/>
            <w:r w:rsidRPr="000F1F82">
              <w:rPr>
                <w:rFonts w:eastAsia="Calibri" w:cs="Arial"/>
              </w:rPr>
              <w:t>družba</w:t>
            </w:r>
            <w:proofErr w:type="spellEnd"/>
            <w:r w:rsidRPr="000F1F82">
              <w:rPr>
                <w:rFonts w:eastAsia="Calibri" w:cs="Arial"/>
              </w:rPr>
              <w:t xml:space="preserve"> </w:t>
            </w:r>
            <w:proofErr w:type="spellStart"/>
            <w:r w:rsidRPr="000F1F82">
              <w:rPr>
                <w:rFonts w:eastAsia="Calibri" w:cs="Arial"/>
              </w:rPr>
              <w:t>d.d</w:t>
            </w:r>
            <w:proofErr w:type="spellEnd"/>
            <w:r w:rsidRPr="000F1F82">
              <w:rPr>
                <w:rFonts w:eastAsia="Calibri" w:cs="Arial"/>
              </w:rPr>
              <w:t>.</w:t>
            </w:r>
          </w:p>
          <w:p w14:paraId="0E5DA4EE"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+386 1 580 29 02</w:t>
            </w:r>
          </w:p>
        </w:tc>
      </w:tr>
      <w:tr w:rsidR="00391D91" w:rsidRPr="002803AE" w14:paraId="5E335605" w14:textId="77777777" w:rsidTr="00C73561">
        <w:trPr>
          <w:cantSplit/>
          <w:trHeight w:val="743"/>
        </w:trPr>
        <w:tc>
          <w:tcPr>
            <w:tcW w:w="2491" w:type="pct"/>
            <w:tcMar>
              <w:top w:w="0" w:type="dxa"/>
              <w:left w:w="108" w:type="dxa"/>
              <w:bottom w:w="0" w:type="dxa"/>
              <w:right w:w="108" w:type="dxa"/>
            </w:tcMar>
          </w:tcPr>
          <w:p w14:paraId="6DC02627" w14:textId="77777777" w:rsidR="00391D91" w:rsidRPr="000F1F82" w:rsidRDefault="00391D91">
            <w:pPr>
              <w:tabs>
                <w:tab w:val="clear" w:pos="567"/>
              </w:tabs>
              <w:spacing w:line="240" w:lineRule="auto"/>
              <w:rPr>
                <w:rFonts w:eastAsia="Calibri" w:cs="Arial"/>
                <w:b/>
                <w:bCs/>
              </w:rPr>
            </w:pPr>
            <w:r w:rsidRPr="000F1F82">
              <w:rPr>
                <w:rFonts w:eastAsia="Calibri" w:cs="Arial"/>
                <w:b/>
                <w:bCs/>
              </w:rPr>
              <w:t>Ireland</w:t>
            </w:r>
          </w:p>
          <w:p w14:paraId="7F849416"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Rowex</w:t>
            </w:r>
            <w:proofErr w:type="spellEnd"/>
            <w:r w:rsidRPr="000F1F82">
              <w:rPr>
                <w:rFonts w:eastAsia="Calibri" w:cs="Arial"/>
              </w:rPr>
              <w:t xml:space="preserve"> </w:t>
            </w:r>
            <w:proofErr w:type="spellStart"/>
            <w:r w:rsidRPr="000F1F82">
              <w:rPr>
                <w:rFonts w:eastAsia="Calibri" w:cs="Arial"/>
              </w:rPr>
              <w:t>Ltd</w:t>
            </w:r>
            <w:proofErr w:type="spellEnd"/>
            <w:r w:rsidRPr="000F1F82">
              <w:rPr>
                <w:rFonts w:eastAsia="Calibri" w:cs="Arial"/>
              </w:rPr>
              <w:t>.</w:t>
            </w:r>
          </w:p>
          <w:p w14:paraId="1C31FBD1"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+ 353 27 50077</w:t>
            </w:r>
          </w:p>
          <w:p w14:paraId="44964316"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53988BBE"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Slovenská</w:t>
            </w:r>
            <w:proofErr w:type="spellEnd"/>
            <w:r w:rsidRPr="000F1F82">
              <w:rPr>
                <w:rFonts w:eastAsia="Calibri" w:cs="Arial"/>
                <w:b/>
                <w:bCs/>
              </w:rPr>
              <w:t xml:space="preserve"> </w:t>
            </w:r>
            <w:proofErr w:type="spellStart"/>
            <w:r w:rsidRPr="000F1F82">
              <w:rPr>
                <w:rFonts w:eastAsia="Calibri" w:cs="Arial"/>
                <w:b/>
                <w:bCs/>
              </w:rPr>
              <w:t>republika</w:t>
            </w:r>
            <w:proofErr w:type="spellEnd"/>
          </w:p>
          <w:p w14:paraId="1E35CF51"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d.d</w:t>
            </w:r>
            <w:proofErr w:type="spellEnd"/>
            <w:r w:rsidRPr="000F1F82">
              <w:rPr>
                <w:rFonts w:eastAsia="Calibri" w:cs="Arial"/>
              </w:rPr>
              <w:t xml:space="preserve">. - </w:t>
            </w:r>
            <w:proofErr w:type="spellStart"/>
            <w:r w:rsidRPr="000F1F82">
              <w:rPr>
                <w:rFonts w:eastAsia="Calibri" w:cs="Arial"/>
              </w:rPr>
              <w:t>organizačná</w:t>
            </w:r>
            <w:proofErr w:type="spellEnd"/>
            <w:r w:rsidRPr="000F1F82">
              <w:rPr>
                <w:rFonts w:eastAsia="Calibri" w:cs="Arial"/>
              </w:rPr>
              <w:t xml:space="preserve"> </w:t>
            </w:r>
            <w:proofErr w:type="spellStart"/>
            <w:r w:rsidRPr="000F1F82">
              <w:rPr>
                <w:rFonts w:eastAsia="Calibri" w:cs="Arial"/>
              </w:rPr>
              <w:t>zložka</w:t>
            </w:r>
            <w:proofErr w:type="spellEnd"/>
          </w:p>
          <w:p w14:paraId="115F215B" w14:textId="0EBF06AA"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xml:space="preserve">: </w:t>
            </w:r>
            <w:r w:rsidR="00FD6C89" w:rsidRPr="000F1F82">
              <w:rPr>
                <w:rFonts w:eastAsia="Calibri" w:cs="Arial"/>
              </w:rPr>
              <w:t>+421 2 48 200</w:t>
            </w:r>
            <w:r w:rsidR="00503970">
              <w:rPr>
                <w:rFonts w:eastAsia="Calibri" w:cs="Arial"/>
              </w:rPr>
              <w:t xml:space="preserve"> </w:t>
            </w:r>
            <w:r w:rsidR="00FD6C89" w:rsidRPr="000F1F82">
              <w:rPr>
                <w:rFonts w:eastAsia="Calibri" w:cs="Arial"/>
              </w:rPr>
              <w:t>600</w:t>
            </w:r>
          </w:p>
          <w:p w14:paraId="098F6C1D" w14:textId="77777777" w:rsidR="00391D91" w:rsidRPr="000F1F82" w:rsidRDefault="00391D91">
            <w:pPr>
              <w:tabs>
                <w:tab w:val="clear" w:pos="567"/>
              </w:tabs>
              <w:spacing w:line="240" w:lineRule="auto"/>
              <w:rPr>
                <w:rFonts w:eastAsia="Calibri" w:cs="Arial"/>
              </w:rPr>
            </w:pPr>
          </w:p>
        </w:tc>
      </w:tr>
      <w:tr w:rsidR="00391D91" w:rsidRPr="002803AE" w14:paraId="299549E0" w14:textId="77777777" w:rsidTr="00C73561">
        <w:trPr>
          <w:cantSplit/>
          <w:trHeight w:val="948"/>
        </w:trPr>
        <w:tc>
          <w:tcPr>
            <w:tcW w:w="2491" w:type="pct"/>
            <w:tcMar>
              <w:top w:w="0" w:type="dxa"/>
              <w:left w:w="108" w:type="dxa"/>
              <w:bottom w:w="0" w:type="dxa"/>
              <w:right w:w="108" w:type="dxa"/>
            </w:tcMar>
          </w:tcPr>
          <w:p w14:paraId="7277F493"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Italia</w:t>
            </w:r>
            <w:proofErr w:type="spellEnd"/>
          </w:p>
          <w:p w14:paraId="7EEEA7C8"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S.p.A</w:t>
            </w:r>
            <w:proofErr w:type="spellEnd"/>
            <w:r w:rsidRPr="000F1F82">
              <w:rPr>
                <w:rFonts w:eastAsia="Calibri" w:cs="Arial"/>
              </w:rPr>
              <w:t>.</w:t>
            </w:r>
          </w:p>
          <w:p w14:paraId="24A79194"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+39 02 96541</w:t>
            </w:r>
          </w:p>
        </w:tc>
        <w:tc>
          <w:tcPr>
            <w:tcW w:w="2509" w:type="pct"/>
            <w:tcMar>
              <w:top w:w="0" w:type="dxa"/>
              <w:left w:w="108" w:type="dxa"/>
              <w:bottom w:w="0" w:type="dxa"/>
              <w:right w:w="108" w:type="dxa"/>
            </w:tcMar>
          </w:tcPr>
          <w:p w14:paraId="4B88A039"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Suomi</w:t>
            </w:r>
            <w:proofErr w:type="spellEnd"/>
            <w:r w:rsidRPr="000F1F82">
              <w:rPr>
                <w:rFonts w:eastAsia="Calibri" w:cs="Arial"/>
                <w:b/>
                <w:bCs/>
              </w:rPr>
              <w:t>/</w:t>
            </w:r>
            <w:proofErr w:type="spellStart"/>
            <w:r w:rsidRPr="000F1F82">
              <w:rPr>
                <w:rFonts w:eastAsia="Calibri" w:cs="Arial"/>
                <w:b/>
                <w:bCs/>
              </w:rPr>
              <w:t>Finland</w:t>
            </w:r>
            <w:proofErr w:type="spellEnd"/>
          </w:p>
          <w:p w14:paraId="53779328"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A/S</w:t>
            </w:r>
          </w:p>
          <w:p w14:paraId="2D554750"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Puh</w:t>
            </w:r>
            <w:proofErr w:type="spellEnd"/>
            <w:r w:rsidRPr="000F1F82">
              <w:rPr>
                <w:rFonts w:eastAsia="Calibri" w:cs="Arial"/>
              </w:rPr>
              <w:t>/</w:t>
            </w:r>
            <w:proofErr w:type="spellStart"/>
            <w:r w:rsidRPr="000F1F82">
              <w:rPr>
                <w:rFonts w:eastAsia="Calibri" w:cs="Arial"/>
              </w:rPr>
              <w:t>Tel</w:t>
            </w:r>
            <w:proofErr w:type="spellEnd"/>
            <w:r w:rsidRPr="000F1F82">
              <w:rPr>
                <w:rFonts w:eastAsia="Calibri" w:cs="Arial"/>
              </w:rPr>
              <w:t>: +358 10 6133 400</w:t>
            </w:r>
          </w:p>
          <w:p w14:paraId="3B9DA37A" w14:textId="77777777" w:rsidR="00391D91" w:rsidRPr="000F1F82" w:rsidRDefault="00391D91">
            <w:pPr>
              <w:tabs>
                <w:tab w:val="clear" w:pos="567"/>
              </w:tabs>
              <w:spacing w:line="240" w:lineRule="auto"/>
              <w:rPr>
                <w:rFonts w:eastAsia="Calibri" w:cs="Arial"/>
              </w:rPr>
            </w:pPr>
          </w:p>
        </w:tc>
      </w:tr>
      <w:tr w:rsidR="00391D91" w:rsidRPr="002803AE" w14:paraId="00F92463" w14:textId="77777777" w:rsidTr="00C73561">
        <w:trPr>
          <w:cantSplit/>
          <w:trHeight w:val="399"/>
        </w:trPr>
        <w:tc>
          <w:tcPr>
            <w:tcW w:w="2491" w:type="pct"/>
            <w:tcMar>
              <w:top w:w="0" w:type="dxa"/>
              <w:left w:w="108" w:type="dxa"/>
              <w:bottom w:w="0" w:type="dxa"/>
              <w:right w:w="108" w:type="dxa"/>
            </w:tcMar>
          </w:tcPr>
          <w:p w14:paraId="5F3FE5F3"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Κύ</w:t>
            </w:r>
            <w:proofErr w:type="spellEnd"/>
            <w:r w:rsidRPr="000F1F82">
              <w:rPr>
                <w:rFonts w:eastAsia="Calibri" w:cs="Arial"/>
                <w:b/>
                <w:bCs/>
              </w:rPr>
              <w:t>προς</w:t>
            </w:r>
          </w:p>
          <w:p w14:paraId="3165715F" w14:textId="77777777" w:rsidR="000E3096" w:rsidRPr="000F1F82" w:rsidRDefault="000E3096" w:rsidP="000E3096">
            <w:pPr>
              <w:pStyle w:val="pil-t1"/>
              <w:keepNext/>
              <w:rPr>
                <w:lang w:val="bg-BG"/>
              </w:rPr>
            </w:pPr>
            <w:r w:rsidRPr="000F1F82">
              <w:rPr>
                <w:lang w:val="bg-BG"/>
              </w:rPr>
              <w:t>SANDOZ HELLAS ΜΟΝΟΠΡΟΣΩΠΗ Α.Ε.</w:t>
            </w:r>
          </w:p>
          <w:p w14:paraId="1BBB180A"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Τηλ</w:t>
            </w:r>
            <w:proofErr w:type="spellEnd"/>
            <w:r w:rsidRPr="000F1F82">
              <w:rPr>
                <w:rFonts w:eastAsia="Calibri" w:cs="Arial"/>
              </w:rPr>
              <w:t xml:space="preserve">: </w:t>
            </w:r>
            <w:r w:rsidR="000E3096" w:rsidRPr="000F1F82">
              <w:t>+30 216 600 5000</w:t>
            </w:r>
          </w:p>
          <w:p w14:paraId="7395F8E4" w14:textId="77777777" w:rsidR="00391D91" w:rsidRPr="000F1F82" w:rsidRDefault="00391D91">
            <w:pPr>
              <w:tabs>
                <w:tab w:val="clear" w:pos="567"/>
              </w:tabs>
              <w:spacing w:line="240" w:lineRule="auto"/>
              <w:rPr>
                <w:rFonts w:eastAsia="Calibri" w:cs="Arial"/>
              </w:rPr>
            </w:pPr>
          </w:p>
        </w:tc>
        <w:tc>
          <w:tcPr>
            <w:tcW w:w="2509" w:type="pct"/>
            <w:tcMar>
              <w:top w:w="0" w:type="dxa"/>
              <w:left w:w="108" w:type="dxa"/>
              <w:bottom w:w="0" w:type="dxa"/>
              <w:right w:w="108" w:type="dxa"/>
            </w:tcMar>
          </w:tcPr>
          <w:p w14:paraId="5B7A4B0C"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United</w:t>
            </w:r>
            <w:proofErr w:type="spellEnd"/>
            <w:r w:rsidRPr="000F1F82">
              <w:rPr>
                <w:rFonts w:eastAsia="Calibri" w:cs="Arial"/>
                <w:b/>
                <w:bCs/>
              </w:rPr>
              <w:t xml:space="preserve"> </w:t>
            </w:r>
            <w:proofErr w:type="spellStart"/>
            <w:r w:rsidRPr="000F1F82">
              <w:rPr>
                <w:rFonts w:eastAsia="Calibri" w:cs="Arial"/>
                <w:b/>
                <w:bCs/>
              </w:rPr>
              <w:t>Kingdom</w:t>
            </w:r>
            <w:proofErr w:type="spellEnd"/>
            <w:r w:rsidRPr="000F1F82">
              <w:rPr>
                <w:rFonts w:eastAsia="Calibri" w:cs="Arial"/>
                <w:b/>
                <w:bCs/>
              </w:rPr>
              <w:t xml:space="preserve"> (</w:t>
            </w:r>
            <w:proofErr w:type="spellStart"/>
            <w:r w:rsidRPr="000F1F82">
              <w:rPr>
                <w:rFonts w:eastAsia="Calibri" w:cs="Arial"/>
                <w:b/>
                <w:bCs/>
              </w:rPr>
              <w:t>Northern</w:t>
            </w:r>
            <w:proofErr w:type="spellEnd"/>
            <w:r w:rsidRPr="000F1F82">
              <w:rPr>
                <w:rFonts w:eastAsia="Calibri" w:cs="Arial"/>
                <w:b/>
                <w:bCs/>
              </w:rPr>
              <w:t xml:space="preserve"> Ireland)</w:t>
            </w:r>
          </w:p>
          <w:p w14:paraId="7D9DEDE3"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GmbH</w:t>
            </w:r>
            <w:proofErr w:type="spellEnd"/>
            <w:r w:rsidR="00CB1240" w:rsidRPr="002803AE">
              <w:rPr>
                <w:rFonts w:eastAsia="Calibri" w:cs="Arial"/>
              </w:rPr>
              <w:t xml:space="preserve"> </w:t>
            </w:r>
            <w:r w:rsidR="00CB1240" w:rsidRPr="002803AE">
              <w:t>(Austria)</w:t>
            </w:r>
          </w:p>
          <w:p w14:paraId="2EBC1833"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+43 5338 2000</w:t>
            </w:r>
          </w:p>
        </w:tc>
      </w:tr>
      <w:tr w:rsidR="00391D91" w:rsidRPr="002803AE" w14:paraId="02EC21CA" w14:textId="77777777" w:rsidTr="00C73561">
        <w:trPr>
          <w:cantSplit/>
          <w:trHeight w:val="325"/>
        </w:trPr>
        <w:tc>
          <w:tcPr>
            <w:tcW w:w="2491" w:type="pct"/>
            <w:tcMar>
              <w:top w:w="0" w:type="dxa"/>
              <w:left w:w="108" w:type="dxa"/>
              <w:bottom w:w="0" w:type="dxa"/>
              <w:right w:w="108" w:type="dxa"/>
            </w:tcMar>
          </w:tcPr>
          <w:p w14:paraId="70F5A4DB" w14:textId="77777777" w:rsidR="00391D91" w:rsidRPr="000F1F82" w:rsidRDefault="00391D91">
            <w:pPr>
              <w:tabs>
                <w:tab w:val="clear" w:pos="567"/>
              </w:tabs>
              <w:spacing w:line="240" w:lineRule="auto"/>
              <w:rPr>
                <w:rFonts w:eastAsia="Calibri" w:cs="Arial"/>
                <w:b/>
                <w:bCs/>
              </w:rPr>
            </w:pPr>
            <w:proofErr w:type="spellStart"/>
            <w:r w:rsidRPr="000F1F82">
              <w:rPr>
                <w:rFonts w:eastAsia="Calibri" w:cs="Arial"/>
                <w:b/>
                <w:bCs/>
              </w:rPr>
              <w:t>Latvija</w:t>
            </w:r>
            <w:proofErr w:type="spellEnd"/>
          </w:p>
          <w:p w14:paraId="1AC25CEC" w14:textId="77777777" w:rsidR="00391D91" w:rsidRPr="000F1F82" w:rsidRDefault="00391D91">
            <w:pPr>
              <w:tabs>
                <w:tab w:val="clear" w:pos="567"/>
              </w:tabs>
              <w:spacing w:line="240" w:lineRule="auto"/>
              <w:rPr>
                <w:rFonts w:eastAsia="Calibri" w:cs="Arial"/>
              </w:rPr>
            </w:pPr>
            <w:proofErr w:type="spellStart"/>
            <w:r w:rsidRPr="000F1F82">
              <w:rPr>
                <w:rFonts w:eastAsia="Calibri" w:cs="Arial"/>
              </w:rPr>
              <w:t>Sandoz</w:t>
            </w:r>
            <w:proofErr w:type="spellEnd"/>
            <w:r w:rsidRPr="000F1F82">
              <w:rPr>
                <w:rFonts w:eastAsia="Calibri" w:cs="Arial"/>
              </w:rPr>
              <w:t xml:space="preserve"> </w:t>
            </w:r>
            <w:proofErr w:type="spellStart"/>
            <w:r w:rsidRPr="000F1F82">
              <w:rPr>
                <w:rFonts w:eastAsia="Calibri" w:cs="Arial"/>
              </w:rPr>
              <w:t>d.d</w:t>
            </w:r>
            <w:proofErr w:type="spellEnd"/>
            <w:r w:rsidRPr="000F1F82">
              <w:rPr>
                <w:rFonts w:eastAsia="Calibri" w:cs="Arial"/>
              </w:rPr>
              <w:t xml:space="preserve">. </w:t>
            </w:r>
            <w:proofErr w:type="spellStart"/>
            <w:r w:rsidRPr="000F1F82">
              <w:rPr>
                <w:rFonts w:eastAsia="Calibri" w:cs="Arial"/>
              </w:rPr>
              <w:t>Latvia</w:t>
            </w:r>
            <w:proofErr w:type="spellEnd"/>
            <w:r w:rsidRPr="000F1F82">
              <w:rPr>
                <w:rFonts w:eastAsia="Calibri" w:cs="Arial"/>
              </w:rPr>
              <w:t xml:space="preserve"> </w:t>
            </w:r>
            <w:proofErr w:type="spellStart"/>
            <w:r w:rsidRPr="000F1F82">
              <w:rPr>
                <w:rFonts w:eastAsia="Calibri" w:cs="Arial"/>
              </w:rPr>
              <w:t>filiāle</w:t>
            </w:r>
            <w:proofErr w:type="spellEnd"/>
          </w:p>
          <w:p w14:paraId="2D739663" w14:textId="77777777" w:rsidR="00391D91" w:rsidRDefault="00391D91">
            <w:pPr>
              <w:tabs>
                <w:tab w:val="clear" w:pos="567"/>
              </w:tabs>
              <w:spacing w:line="240" w:lineRule="auto"/>
              <w:rPr>
                <w:rFonts w:eastAsia="Calibri" w:cs="Arial"/>
              </w:rPr>
            </w:pPr>
            <w:proofErr w:type="spellStart"/>
            <w:r w:rsidRPr="000F1F82">
              <w:rPr>
                <w:rFonts w:eastAsia="Calibri" w:cs="Arial"/>
              </w:rPr>
              <w:t>Tel</w:t>
            </w:r>
            <w:proofErr w:type="spellEnd"/>
            <w:r w:rsidRPr="000F1F82">
              <w:rPr>
                <w:rFonts w:eastAsia="Calibri" w:cs="Arial"/>
              </w:rPr>
              <w:t>: +371 67 892 006</w:t>
            </w:r>
          </w:p>
          <w:p w14:paraId="465D26D6" w14:textId="77777777" w:rsidR="00A059AB" w:rsidRPr="000F1F82" w:rsidRDefault="00A059AB">
            <w:pPr>
              <w:tabs>
                <w:tab w:val="clear" w:pos="567"/>
              </w:tabs>
              <w:spacing w:line="240" w:lineRule="auto"/>
              <w:rPr>
                <w:rFonts w:eastAsia="Calibri" w:cs="Arial"/>
              </w:rPr>
            </w:pPr>
          </w:p>
        </w:tc>
        <w:tc>
          <w:tcPr>
            <w:tcW w:w="2509" w:type="pct"/>
            <w:tcMar>
              <w:top w:w="0" w:type="dxa"/>
              <w:left w:w="108" w:type="dxa"/>
              <w:bottom w:w="0" w:type="dxa"/>
              <w:right w:w="108" w:type="dxa"/>
            </w:tcMar>
          </w:tcPr>
          <w:p w14:paraId="7EA7B588" w14:textId="77777777" w:rsidR="00391D91" w:rsidRPr="000F1F82" w:rsidRDefault="00391D91">
            <w:pPr>
              <w:tabs>
                <w:tab w:val="clear" w:pos="567"/>
              </w:tabs>
              <w:spacing w:line="240" w:lineRule="auto"/>
              <w:rPr>
                <w:rFonts w:eastAsia="Calibri" w:cs="Arial"/>
              </w:rPr>
            </w:pPr>
          </w:p>
        </w:tc>
      </w:tr>
    </w:tbl>
    <w:p w14:paraId="37D8EDC4" w14:textId="77777777" w:rsidR="00391D91" w:rsidRPr="002803AE" w:rsidRDefault="00391D91" w:rsidP="006F200E">
      <w:pPr>
        <w:pStyle w:val="sdz20subheadbd"/>
        <w:keepNext/>
      </w:pPr>
    </w:p>
    <w:p w14:paraId="18265891" w14:textId="77777777" w:rsidR="000B4D1F" w:rsidRPr="000F1F82" w:rsidRDefault="000B4D1F" w:rsidP="006F200E">
      <w:pPr>
        <w:pStyle w:val="sdz20subheadbd"/>
        <w:keepNext/>
      </w:pPr>
      <w:r w:rsidRPr="002803AE">
        <w:t xml:space="preserve">Дата на последно преразглеждане на листовката </w:t>
      </w:r>
    </w:p>
    <w:p w14:paraId="12206D6C" w14:textId="77777777" w:rsidR="000B4D1F" w:rsidRPr="002803AE" w:rsidRDefault="000B4D1F" w:rsidP="006F200E">
      <w:pPr>
        <w:pStyle w:val="sdz60body"/>
        <w:keepNext/>
      </w:pPr>
    </w:p>
    <w:p w14:paraId="01128B4D" w14:textId="77777777" w:rsidR="000B4D1F" w:rsidRPr="002803AE" w:rsidRDefault="000B4D1F" w:rsidP="006F200E">
      <w:pPr>
        <w:pStyle w:val="sdz60body"/>
        <w:keepNext/>
      </w:pPr>
      <w:r w:rsidRPr="002803AE">
        <w:t xml:space="preserve">Подробна информация за това лекарство е предоставена на уебсайта на Европейската агенция по лекарствата </w:t>
      </w:r>
      <w:hyperlink r:id="rId16" w:history="1">
        <w:r w:rsidRPr="002803AE">
          <w:rPr>
            <w:rStyle w:val="Hyperlink"/>
          </w:rPr>
          <w:t>http://www.ema.europa.eu</w:t>
        </w:r>
      </w:hyperlink>
      <w:r w:rsidRPr="002803AE">
        <w:t>.</w:t>
      </w:r>
    </w:p>
    <w:p w14:paraId="3F76ABE4" w14:textId="77777777" w:rsidR="000B4D1F" w:rsidRPr="002803AE" w:rsidRDefault="000B4D1F" w:rsidP="006F200E">
      <w:pPr>
        <w:pStyle w:val="sdz60body"/>
        <w:keepNext/>
      </w:pPr>
    </w:p>
    <w:p w14:paraId="46AD1608" w14:textId="77777777" w:rsidR="000B4D1F" w:rsidRPr="002803AE" w:rsidRDefault="000B4D1F" w:rsidP="006F200E">
      <w:pPr>
        <w:pStyle w:val="sdz60body"/>
      </w:pPr>
      <w:r w:rsidRPr="002803AE">
        <w:t>-------------------------------------------------------------------------------------------------------------------------</w:t>
      </w:r>
    </w:p>
    <w:p w14:paraId="79330BCB" w14:textId="77777777" w:rsidR="000B4D1F" w:rsidRPr="00A1764E" w:rsidRDefault="000B4D1F" w:rsidP="006F200E">
      <w:pPr>
        <w:pStyle w:val="sdz60body"/>
        <w:rPr>
          <w:lang w:val="ru-RU"/>
        </w:rPr>
      </w:pPr>
    </w:p>
    <w:p w14:paraId="5AB94C49" w14:textId="77777777" w:rsidR="00280742" w:rsidRPr="008D3DC4" w:rsidRDefault="00280742" w:rsidP="006F200E">
      <w:pPr>
        <w:pStyle w:val="sdz60body"/>
      </w:pPr>
    </w:p>
    <w:p w14:paraId="5BF4C57A" w14:textId="77777777" w:rsidR="001D7A72" w:rsidRPr="00A1764E" w:rsidRDefault="00CB1240" w:rsidP="00280742">
      <w:pPr>
        <w:pStyle w:val="sdz60body"/>
        <w:keepNext/>
        <w:rPr>
          <w:b/>
          <w:bCs/>
          <w:lang w:val="ru-RU"/>
        </w:rPr>
      </w:pPr>
      <w:r w:rsidRPr="000F1F82">
        <w:rPr>
          <w:b/>
          <w:bCs/>
        </w:rPr>
        <w:t>7.</w:t>
      </w:r>
      <w:r w:rsidRPr="000F1F82">
        <w:rPr>
          <w:b/>
          <w:bCs/>
        </w:rPr>
        <w:tab/>
        <w:t>Указания за употреба</w:t>
      </w:r>
    </w:p>
    <w:p w14:paraId="5D451E5A" w14:textId="77777777" w:rsidR="00280742" w:rsidRPr="00A1764E" w:rsidRDefault="00280742" w:rsidP="00280742">
      <w:pPr>
        <w:pStyle w:val="sdz60body"/>
        <w:keepNext/>
        <w:rPr>
          <w:b/>
          <w:bCs/>
          <w:lang w:val="ru-RU"/>
        </w:rPr>
      </w:pPr>
    </w:p>
    <w:p w14:paraId="5D5BFB5F" w14:textId="77777777" w:rsidR="00CB1240" w:rsidRDefault="00CB1240" w:rsidP="00280742">
      <w:pPr>
        <w:spacing w:line="240" w:lineRule="auto"/>
        <w:jc w:val="both"/>
      </w:pPr>
      <w:r w:rsidRPr="002803AE">
        <w:t>За избягване на възможна инфекция трябва да спазвате тези указания.</w:t>
      </w:r>
    </w:p>
    <w:p w14:paraId="2CC749D9" w14:textId="77777777" w:rsidR="0022102A" w:rsidRPr="002803AE" w:rsidRDefault="0022102A" w:rsidP="00280742">
      <w:pPr>
        <w:spacing w:line="240" w:lineRule="auto"/>
        <w:jc w:val="both"/>
        <w:rPr>
          <w:rFonts w:eastAsia="MS Mincho"/>
        </w:rPr>
      </w:pPr>
    </w:p>
    <w:p w14:paraId="7468D79B" w14:textId="5C1592F1" w:rsidR="00CB1240" w:rsidRPr="002803AE" w:rsidRDefault="00CB1240" w:rsidP="00280742">
      <w:pPr>
        <w:pStyle w:val="sdz60body"/>
      </w:pPr>
      <w:r w:rsidRPr="002803AE">
        <w:t>Важно е да не се опитвате да правите инжекцията на себе си или някой друг, преди да сте обучени от Вашия лекар, медицинска сестра или фармацевт. Преди</w:t>
      </w:r>
      <w:r w:rsidR="00C30A66">
        <w:t xml:space="preserve"> </w:t>
      </w:r>
      <w:r w:rsidRPr="002803AE">
        <w:t xml:space="preserve"> инжектиране прочетете </w:t>
      </w:r>
      <w:r w:rsidR="007A6589">
        <w:t>пълните</w:t>
      </w:r>
      <w:r w:rsidRPr="002803AE">
        <w:t xml:space="preserve"> указания. Всеки запечатан </w:t>
      </w:r>
      <w:proofErr w:type="spellStart"/>
      <w:r w:rsidRPr="002803AE">
        <w:t>блистер</w:t>
      </w:r>
      <w:proofErr w:type="spellEnd"/>
      <w:r w:rsidRPr="002803AE">
        <w:t xml:space="preserve"> съдържа една предварително напълнена спринцовка.</w:t>
      </w:r>
    </w:p>
    <w:p w14:paraId="752443FA" w14:textId="77777777" w:rsidR="00CB1240" w:rsidRPr="002803AE" w:rsidRDefault="00CB1240" w:rsidP="00280742">
      <w:pPr>
        <w:pStyle w:val="sdz60body"/>
      </w:pPr>
    </w:p>
    <w:p w14:paraId="0B50B29A" w14:textId="77777777" w:rsidR="00CB1240" w:rsidRPr="002803AE" w:rsidRDefault="00CB1240" w:rsidP="00280742">
      <w:pPr>
        <w:pStyle w:val="sdz60body"/>
      </w:pPr>
      <w:r w:rsidRPr="002803AE">
        <w:t xml:space="preserve">Всяка предварително напълнена спринцовка съдържа 30 MU/0,5 ml или 48 MU/0,5 ml </w:t>
      </w:r>
      <w:proofErr w:type="spellStart"/>
      <w:r w:rsidRPr="002803AE">
        <w:t>филграстим</w:t>
      </w:r>
      <w:proofErr w:type="spellEnd"/>
      <w:r w:rsidRPr="002803AE">
        <w:t>.</w:t>
      </w:r>
    </w:p>
    <w:p w14:paraId="31E07D43" w14:textId="77777777" w:rsidR="00CB1240" w:rsidRPr="002803AE" w:rsidRDefault="00CB1240" w:rsidP="00280742">
      <w:pPr>
        <w:pStyle w:val="sdz60body"/>
      </w:pPr>
    </w:p>
    <w:p w14:paraId="49EDCD18" w14:textId="77777777" w:rsidR="009261A2" w:rsidRPr="002F6806" w:rsidRDefault="00CB1240" w:rsidP="009261A2">
      <w:pPr>
        <w:keepNext/>
        <w:keepLines/>
        <w:spacing w:line="240" w:lineRule="auto"/>
        <w:ind w:left="1418" w:hanging="1418"/>
        <w:rPr>
          <w:rFonts w:eastAsia="MS Gothic"/>
          <w:b/>
          <w:lang w:val="ru-RU"/>
        </w:rPr>
      </w:pPr>
      <w:bookmarkStart w:id="4" w:name="_Toc147398274"/>
      <w:r w:rsidRPr="002803AE">
        <w:rPr>
          <w:b/>
        </w:rPr>
        <w:lastRenderedPageBreak/>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1</w:t>
      </w:r>
      <w:r w:rsidRPr="002803AE">
        <w:rPr>
          <w:rFonts w:eastAsia="MS Gothic"/>
          <w:b/>
        </w:rPr>
        <w:fldChar w:fldCharType="end"/>
      </w:r>
      <w:r w:rsidRPr="002803AE">
        <w:rPr>
          <w:b/>
        </w:rPr>
        <w:tab/>
      </w:r>
      <w:proofErr w:type="spellStart"/>
      <w:r w:rsidRPr="002803AE">
        <w:rPr>
          <w:b/>
        </w:rPr>
        <w:t>Zarzio</w:t>
      </w:r>
      <w:proofErr w:type="spellEnd"/>
      <w:r w:rsidRPr="002803AE">
        <w:rPr>
          <w:b/>
        </w:rPr>
        <w:t xml:space="preserve"> предварително напълнена спринцовка с предпазител </w:t>
      </w:r>
      <w:r w:rsidR="004E2D77" w:rsidRPr="002803AE">
        <w:rPr>
          <w:b/>
        </w:rPr>
        <w:t>з</w:t>
      </w:r>
      <w:r w:rsidRPr="002803AE">
        <w:rPr>
          <w:b/>
        </w:rPr>
        <w:t>а иглата</w:t>
      </w:r>
      <w:bookmarkEnd w:id="4"/>
    </w:p>
    <w:p w14:paraId="44B89977" w14:textId="42E2003D" w:rsidR="00813EDB" w:rsidRPr="002F6806" w:rsidRDefault="00813EDB" w:rsidP="009261A2">
      <w:pPr>
        <w:keepNext/>
        <w:keepLines/>
        <w:tabs>
          <w:tab w:val="clear" w:pos="567"/>
          <w:tab w:val="left" w:pos="1418"/>
        </w:tabs>
        <w:spacing w:line="240" w:lineRule="auto"/>
        <w:ind w:left="1418" w:hanging="1418"/>
        <w:rPr>
          <w:rFonts w:eastAsia="MS Gothic"/>
          <w:b/>
          <w:lang w:val="ru-RU"/>
        </w:rPr>
      </w:pPr>
    </w:p>
    <w:p w14:paraId="29E59132" w14:textId="788C5766" w:rsidR="00110DB9" w:rsidRPr="000F1F82" w:rsidRDefault="00110DB9" w:rsidP="00110DB9">
      <w:pPr>
        <w:spacing w:line="240" w:lineRule="auto"/>
        <w:jc w:val="center"/>
        <w:rPr>
          <w:rFonts w:eastAsia="MS Mincho"/>
          <w:lang w:val="en-US"/>
        </w:rPr>
      </w:pPr>
      <w:r>
        <w:rPr>
          <w:rFonts w:eastAsia="MS Mincho"/>
          <w:noProof/>
          <w:lang w:val="en-US" w:eastAsia="en-US"/>
        </w:rPr>
        <w:drawing>
          <wp:inline distT="0" distB="0" distL="0" distR="0" wp14:anchorId="3B01D92B" wp14:editId="34149617">
            <wp:extent cx="5329222" cy="3232800"/>
            <wp:effectExtent l="0" t="0" r="5080" b="5715"/>
            <wp:docPr id="90229475" name="Picture 19" descr="A diagram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9475" name="Picture 19" descr="A diagram of a mechanical device&#10;&#10;Description automatically generated"/>
                    <pic:cNvPicPr/>
                  </pic:nvPicPr>
                  <pic:blipFill>
                    <a:blip r:embed="rId17"/>
                    <a:stretch>
                      <a:fillRect/>
                    </a:stretch>
                  </pic:blipFill>
                  <pic:spPr>
                    <a:xfrm>
                      <a:off x="0" y="0"/>
                      <a:ext cx="5329222" cy="3232800"/>
                    </a:xfrm>
                    <a:prstGeom prst="rect">
                      <a:avLst/>
                    </a:prstGeom>
                  </pic:spPr>
                </pic:pic>
              </a:graphicData>
            </a:graphic>
          </wp:inline>
        </w:drawing>
      </w:r>
    </w:p>
    <w:p w14:paraId="5E4A6A12" w14:textId="77777777" w:rsidR="00280742" w:rsidRDefault="00280742" w:rsidP="00280742">
      <w:pPr>
        <w:spacing w:line="240" w:lineRule="auto"/>
        <w:rPr>
          <w:lang w:val="es-ES"/>
        </w:rPr>
      </w:pPr>
    </w:p>
    <w:p w14:paraId="3D4952BF" w14:textId="204DA89E" w:rsidR="00CB1240" w:rsidRDefault="00CB1240" w:rsidP="00280742">
      <w:pPr>
        <w:spacing w:line="240" w:lineRule="auto"/>
      </w:pPr>
      <w:r w:rsidRPr="002803AE">
        <w:t>След инжектиране на лекарството предпазителят на иглата ще се активира и ще покрие иглата. Предпазителят на иглата е предназначен да предпазва медицинските специалисти, полагащите грижи лица и пациентите от случайни убождания от иглата след инжектиране.</w:t>
      </w:r>
    </w:p>
    <w:p w14:paraId="40F84852" w14:textId="77777777" w:rsidR="00293666" w:rsidRPr="002803AE" w:rsidRDefault="00293666" w:rsidP="00280742">
      <w:pPr>
        <w:spacing w:line="240" w:lineRule="auto"/>
        <w:rPr>
          <w:rFonts w:eastAsia="MS Mincho"/>
        </w:rPr>
      </w:pPr>
    </w:p>
    <w:p w14:paraId="0FFB50F4" w14:textId="77777777" w:rsidR="00CB1240" w:rsidRPr="00131ACE" w:rsidRDefault="00CB1240" w:rsidP="000F1F82">
      <w:pPr>
        <w:keepNext/>
        <w:keepLines/>
        <w:spacing w:line="240" w:lineRule="auto"/>
        <w:rPr>
          <w:b/>
        </w:rPr>
      </w:pPr>
      <w:r w:rsidRPr="002803AE">
        <w:rPr>
          <w:b/>
        </w:rPr>
        <w:t xml:space="preserve">Какви допълнителна </w:t>
      </w:r>
      <w:r w:rsidR="00293666">
        <w:rPr>
          <w:b/>
        </w:rPr>
        <w:t>консумативи</w:t>
      </w:r>
      <w:r w:rsidRPr="002803AE">
        <w:rPr>
          <w:b/>
        </w:rPr>
        <w:t xml:space="preserve"> ще са Ви необходими за инжекцията:</w:t>
      </w:r>
    </w:p>
    <w:p w14:paraId="2E113330" w14:textId="77777777" w:rsidR="000631CC" w:rsidRPr="002F6806" w:rsidRDefault="000631CC" w:rsidP="000F1F82">
      <w:pPr>
        <w:keepNext/>
        <w:keepLines/>
        <w:spacing w:line="240" w:lineRule="auto"/>
        <w:rPr>
          <w:rFonts w:eastAsia="MS Gothic"/>
          <w:b/>
          <w:lang w:val="ru-RU"/>
        </w:rPr>
      </w:pPr>
    </w:p>
    <w:tbl>
      <w:tblPr>
        <w:tblW w:w="91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284"/>
      </w:tblGrid>
      <w:tr w:rsidR="00CB1240" w:rsidRPr="002803AE" w14:paraId="7CE85236" w14:textId="77777777" w:rsidTr="00EB7A56">
        <w:trPr>
          <w:cantSplit/>
        </w:trPr>
        <w:tc>
          <w:tcPr>
            <w:tcW w:w="2835" w:type="dxa"/>
            <w:tcBorders>
              <w:top w:val="nil"/>
              <w:left w:val="nil"/>
              <w:bottom w:val="nil"/>
              <w:right w:val="nil"/>
            </w:tcBorders>
          </w:tcPr>
          <w:p w14:paraId="375D47FB" w14:textId="77777777" w:rsidR="00CB1240" w:rsidRPr="002803AE" w:rsidRDefault="00CB1240" w:rsidP="000F1F82">
            <w:pPr>
              <w:numPr>
                <w:ilvl w:val="0"/>
                <w:numId w:val="19"/>
              </w:numPr>
              <w:tabs>
                <w:tab w:val="clear" w:pos="567"/>
              </w:tabs>
              <w:suppressAutoHyphens w:val="0"/>
              <w:spacing w:before="40" w:line="240" w:lineRule="auto"/>
              <w:ind w:left="567" w:hanging="567"/>
              <w:rPr>
                <w:rFonts w:eastAsia="MS Mincho"/>
              </w:rPr>
            </w:pPr>
            <w:r w:rsidRPr="002803AE">
              <w:t>1</w:t>
            </w:r>
            <w:r w:rsidR="00DC3FA2">
              <w:rPr>
                <w:lang w:val="en-US"/>
              </w:rPr>
              <w:t> </w:t>
            </w:r>
            <w:r w:rsidRPr="002803AE">
              <w:t>тампон, напоен със спирт</w:t>
            </w:r>
          </w:p>
          <w:p w14:paraId="109F2986" w14:textId="77777777" w:rsidR="00CB1240" w:rsidRPr="002803AE" w:rsidRDefault="00CB1240" w:rsidP="000F1F82">
            <w:pPr>
              <w:numPr>
                <w:ilvl w:val="0"/>
                <w:numId w:val="19"/>
              </w:numPr>
              <w:tabs>
                <w:tab w:val="clear" w:pos="567"/>
              </w:tabs>
              <w:suppressAutoHyphens w:val="0"/>
              <w:spacing w:before="40" w:line="240" w:lineRule="auto"/>
              <w:ind w:left="567" w:hanging="567"/>
              <w:rPr>
                <w:rFonts w:eastAsia="MS Mincho"/>
              </w:rPr>
            </w:pPr>
            <w:r w:rsidRPr="002803AE">
              <w:t>1</w:t>
            </w:r>
            <w:r w:rsidR="00DC3FA2">
              <w:rPr>
                <w:lang w:val="en-US"/>
              </w:rPr>
              <w:t> </w:t>
            </w:r>
            <w:r w:rsidRPr="002803AE">
              <w:t xml:space="preserve">памучен или </w:t>
            </w:r>
            <w:proofErr w:type="spellStart"/>
            <w:r w:rsidRPr="002803AE">
              <w:t>марлен</w:t>
            </w:r>
            <w:proofErr w:type="spellEnd"/>
            <w:r w:rsidRPr="002803AE">
              <w:t xml:space="preserve"> тампон</w:t>
            </w:r>
          </w:p>
          <w:p w14:paraId="4508BC24" w14:textId="7CB1F11F" w:rsidR="00CB1240" w:rsidRPr="002803AE" w:rsidRDefault="00CB1240" w:rsidP="000F1F82">
            <w:pPr>
              <w:numPr>
                <w:ilvl w:val="0"/>
                <w:numId w:val="19"/>
              </w:numPr>
              <w:tabs>
                <w:tab w:val="clear" w:pos="567"/>
              </w:tabs>
              <w:suppressAutoHyphens w:val="0"/>
              <w:spacing w:before="40" w:line="240" w:lineRule="auto"/>
              <w:ind w:left="567" w:hanging="567"/>
              <w:rPr>
                <w:rFonts w:eastAsia="MS Mincho"/>
              </w:rPr>
            </w:pPr>
            <w:r w:rsidRPr="002803AE">
              <w:t>Контейнер</w:t>
            </w:r>
            <w:r w:rsidR="002A129B">
              <w:t xml:space="preserve"> за изхвърляне на остри </w:t>
            </w:r>
            <w:r w:rsidR="00E80D29">
              <w:t>предмети</w:t>
            </w:r>
          </w:p>
          <w:p w14:paraId="7B268F56" w14:textId="77777777" w:rsidR="00CB1240" w:rsidRPr="002803AE" w:rsidRDefault="00CB1240" w:rsidP="000F1F82">
            <w:pPr>
              <w:numPr>
                <w:ilvl w:val="0"/>
                <w:numId w:val="19"/>
              </w:numPr>
              <w:tabs>
                <w:tab w:val="clear" w:pos="567"/>
              </w:tabs>
              <w:suppressAutoHyphens w:val="0"/>
              <w:spacing w:before="40" w:line="240" w:lineRule="auto"/>
              <w:ind w:left="567" w:hanging="567"/>
              <w:rPr>
                <w:rFonts w:eastAsia="MS Mincho"/>
              </w:rPr>
            </w:pPr>
            <w:r w:rsidRPr="002803AE">
              <w:t>1</w:t>
            </w:r>
            <w:r w:rsidR="00DC3FA2">
              <w:rPr>
                <w:lang w:val="en-US"/>
              </w:rPr>
              <w:t> </w:t>
            </w:r>
            <w:r w:rsidRPr="002803AE">
              <w:t>залепваща се превръзка</w:t>
            </w:r>
          </w:p>
        </w:tc>
        <w:tc>
          <w:tcPr>
            <w:tcW w:w="6284" w:type="dxa"/>
            <w:tcBorders>
              <w:top w:val="nil"/>
              <w:left w:val="nil"/>
              <w:bottom w:val="nil"/>
              <w:right w:val="nil"/>
            </w:tcBorders>
            <w:hideMark/>
          </w:tcPr>
          <w:p w14:paraId="1155C36A" w14:textId="77777777" w:rsidR="00CB1240" w:rsidRDefault="00CB1240" w:rsidP="000631CC">
            <w:pPr>
              <w:keepNext/>
              <w:keepLines/>
              <w:tabs>
                <w:tab w:val="clear" w:pos="567"/>
              </w:tabs>
              <w:spacing w:line="240" w:lineRule="auto"/>
              <w:ind w:left="1418" w:hanging="1418"/>
              <w:jc w:val="center"/>
              <w:outlineLvl w:val="6"/>
              <w:rPr>
                <w:b/>
                <w:lang w:val="es-ES"/>
              </w:rPr>
            </w:pPr>
            <w:bookmarkStart w:id="5" w:name="_Toc147398275"/>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2</w:t>
            </w:r>
            <w:r w:rsidRPr="002803AE">
              <w:rPr>
                <w:rFonts w:eastAsia="MS Gothic"/>
                <w:b/>
              </w:rPr>
              <w:fldChar w:fldCharType="end"/>
            </w:r>
            <w:r w:rsidRPr="002803AE">
              <w:rPr>
                <w:b/>
              </w:rPr>
              <w:tab/>
              <w:t>Допълнителни необходими консумативи</w:t>
            </w:r>
            <w:bookmarkStart w:id="6" w:name="_hd7_Figure_4_2_Additional_5697"/>
            <w:bookmarkEnd w:id="5"/>
            <w:bookmarkEnd w:id="6"/>
          </w:p>
          <w:p w14:paraId="5C52F451" w14:textId="77777777" w:rsidR="000631CC" w:rsidRPr="000631CC" w:rsidRDefault="000631CC" w:rsidP="000631CC">
            <w:pPr>
              <w:keepNext/>
              <w:keepLines/>
              <w:tabs>
                <w:tab w:val="clear" w:pos="567"/>
              </w:tabs>
              <w:spacing w:line="240" w:lineRule="auto"/>
              <w:ind w:left="1418" w:hanging="1418"/>
              <w:jc w:val="center"/>
              <w:outlineLvl w:val="6"/>
              <w:rPr>
                <w:rFonts w:eastAsia="MS Gothic"/>
                <w:lang w:val="es-ES"/>
              </w:rPr>
            </w:pPr>
          </w:p>
          <w:p w14:paraId="0880D976" w14:textId="12018375" w:rsidR="00EB7A56" w:rsidRPr="00EB7A56" w:rsidRDefault="00EB7A56" w:rsidP="00110DB9">
            <w:pPr>
              <w:spacing w:line="240" w:lineRule="auto"/>
              <w:jc w:val="center"/>
              <w:rPr>
                <w:rFonts w:eastAsia="MS Mincho"/>
              </w:rPr>
            </w:pPr>
            <w:r>
              <w:rPr>
                <w:rFonts w:eastAsia="MS Mincho"/>
                <w:noProof/>
                <w:lang w:val="en-US" w:eastAsia="en-US"/>
              </w:rPr>
              <w:drawing>
                <wp:inline distT="0" distB="0" distL="0" distR="0" wp14:anchorId="5F1CCF4E" wp14:editId="0DC182CC">
                  <wp:extent cx="3780000" cy="1013154"/>
                  <wp:effectExtent l="0" t="0" r="0" b="0"/>
                  <wp:docPr id="1889440801" name="Picture 1" descr="A white object with a black and white lab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40801" name="Picture 1" descr="A white object with a black and white label&#10;&#10;Description automatically generated with medium confidence"/>
                          <pic:cNvPicPr/>
                        </pic:nvPicPr>
                        <pic:blipFill>
                          <a:blip r:embed="rId18"/>
                          <a:stretch>
                            <a:fillRect/>
                          </a:stretch>
                        </pic:blipFill>
                        <pic:spPr>
                          <a:xfrm>
                            <a:off x="0" y="0"/>
                            <a:ext cx="3780000" cy="1013154"/>
                          </a:xfrm>
                          <a:prstGeom prst="rect">
                            <a:avLst/>
                          </a:prstGeom>
                        </pic:spPr>
                      </pic:pic>
                    </a:graphicData>
                  </a:graphic>
                </wp:inline>
              </w:drawing>
            </w:r>
          </w:p>
          <w:p w14:paraId="20BFE607" w14:textId="77777777" w:rsidR="00CB1240" w:rsidRPr="002803AE" w:rsidRDefault="00CB1240" w:rsidP="00110DB9">
            <w:pPr>
              <w:spacing w:line="240" w:lineRule="auto"/>
              <w:jc w:val="center"/>
              <w:rPr>
                <w:rFonts w:eastAsia="MS Mincho"/>
                <w:b/>
              </w:rPr>
            </w:pPr>
            <w:r w:rsidRPr="002803AE">
              <w:rPr>
                <w:b/>
              </w:rPr>
              <w:t xml:space="preserve"> </w:t>
            </w:r>
          </w:p>
        </w:tc>
      </w:tr>
    </w:tbl>
    <w:p w14:paraId="6D19E6B4" w14:textId="77777777" w:rsidR="000631CC" w:rsidRDefault="000631CC" w:rsidP="00280742">
      <w:pPr>
        <w:spacing w:line="240" w:lineRule="auto"/>
        <w:rPr>
          <w:b/>
          <w:lang w:val="es-ES"/>
        </w:rPr>
      </w:pPr>
    </w:p>
    <w:p w14:paraId="77A6E03E" w14:textId="34206439" w:rsidR="00CB1240" w:rsidRPr="002803AE" w:rsidRDefault="00CB1240" w:rsidP="000631CC">
      <w:pPr>
        <w:keepNext/>
        <w:keepLines/>
        <w:spacing w:line="240" w:lineRule="auto"/>
        <w:rPr>
          <w:rFonts w:eastAsia="MS Gothic"/>
          <w:b/>
        </w:rPr>
      </w:pPr>
      <w:r w:rsidRPr="002803AE">
        <w:rPr>
          <w:b/>
        </w:rPr>
        <w:t xml:space="preserve">Важна информация </w:t>
      </w:r>
      <w:r w:rsidR="00790119">
        <w:rPr>
          <w:b/>
        </w:rPr>
        <w:t>свързана с</w:t>
      </w:r>
      <w:r w:rsidRPr="002803AE">
        <w:rPr>
          <w:b/>
        </w:rPr>
        <w:t xml:space="preserve"> безопасността</w:t>
      </w:r>
    </w:p>
    <w:p w14:paraId="794C41D5" w14:textId="77777777" w:rsidR="000631CC" w:rsidRDefault="000631CC" w:rsidP="000631CC">
      <w:pPr>
        <w:keepNext/>
        <w:keepLines/>
        <w:spacing w:line="240" w:lineRule="auto"/>
        <w:rPr>
          <w:b/>
          <w:lang w:val="es-ES"/>
        </w:rPr>
      </w:pPr>
    </w:p>
    <w:p w14:paraId="57F5A9D3" w14:textId="67606D41" w:rsidR="00CB1240" w:rsidRPr="002803AE" w:rsidRDefault="00CB1240" w:rsidP="000631CC">
      <w:pPr>
        <w:keepNext/>
        <w:keepLines/>
        <w:spacing w:line="240" w:lineRule="auto"/>
        <w:rPr>
          <w:rFonts w:eastAsia="MS Gothic"/>
          <w:b/>
          <w:bCs/>
        </w:rPr>
      </w:pPr>
      <w:r w:rsidRPr="002803AE">
        <w:rPr>
          <w:b/>
        </w:rPr>
        <w:t xml:space="preserve">Внимание: </w:t>
      </w:r>
      <w:r w:rsidR="005B7DA9" w:rsidRPr="002803AE">
        <w:rPr>
          <w:b/>
        </w:rPr>
        <w:t>с</w:t>
      </w:r>
      <w:r w:rsidRPr="002803AE">
        <w:rPr>
          <w:b/>
        </w:rPr>
        <w:t>ъхранявайте предварително напълнената спринцовка на място, недостъпно за деца.</w:t>
      </w:r>
    </w:p>
    <w:p w14:paraId="0680F4DF" w14:textId="77777777"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Не отваряйте външната опаковка, докато ст</w:t>
      </w:r>
      <w:r w:rsidR="005B7DA9" w:rsidRPr="002B4C60">
        <w:rPr>
          <w:szCs w:val="22"/>
        </w:rPr>
        <w:t>анете</w:t>
      </w:r>
      <w:r w:rsidRPr="002B4C60">
        <w:rPr>
          <w:szCs w:val="22"/>
        </w:rPr>
        <w:t xml:space="preserve"> готови за използване на предварително напълнената спринцовка.</w:t>
      </w:r>
    </w:p>
    <w:p w14:paraId="1C3ED419" w14:textId="47F1EBD1"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 xml:space="preserve">Не използвайте предварително напълнената спринцовка, ако запечатването на </w:t>
      </w:r>
      <w:proofErr w:type="spellStart"/>
      <w:r w:rsidRPr="002B4C60">
        <w:rPr>
          <w:szCs w:val="22"/>
        </w:rPr>
        <w:t>блистера</w:t>
      </w:r>
      <w:proofErr w:type="spellEnd"/>
      <w:r w:rsidRPr="002B4C60">
        <w:rPr>
          <w:szCs w:val="22"/>
        </w:rPr>
        <w:t xml:space="preserve"> е нарушено, тъй като може да не е безопасна за употреба.</w:t>
      </w:r>
    </w:p>
    <w:p w14:paraId="315B88B1" w14:textId="11B12828"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 xml:space="preserve">Не използвайте предварително напълнената спринцовка, </w:t>
      </w:r>
      <w:r w:rsidRPr="005C6E00">
        <w:rPr>
          <w:szCs w:val="22"/>
        </w:rPr>
        <w:t>ако в пластмасов</w:t>
      </w:r>
      <w:r w:rsidR="003544F8" w:rsidRPr="00C30D93">
        <w:rPr>
          <w:szCs w:val="22"/>
        </w:rPr>
        <w:t>ото</w:t>
      </w:r>
      <w:r w:rsidRPr="00C30D93">
        <w:rPr>
          <w:szCs w:val="22"/>
        </w:rPr>
        <w:t xml:space="preserve"> </w:t>
      </w:r>
      <w:r w:rsidR="003544F8" w:rsidRPr="00C30D93">
        <w:rPr>
          <w:szCs w:val="22"/>
        </w:rPr>
        <w:t>гнездо</w:t>
      </w:r>
      <w:r w:rsidRPr="00C30D93">
        <w:rPr>
          <w:szCs w:val="22"/>
        </w:rPr>
        <w:t xml:space="preserve"> и</w:t>
      </w:r>
      <w:r w:rsidRPr="002B4C60">
        <w:rPr>
          <w:szCs w:val="22"/>
        </w:rPr>
        <w:t>ма течност. Не използвайте предварително напълнената спринцовка, ако капачката на иглата липсва или не е здраво поставена. Във всичките тези случаи върнете цялата опаковка с продукта в аптеката.</w:t>
      </w:r>
    </w:p>
    <w:p w14:paraId="1F97BE54" w14:textId="1994BEAA"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 xml:space="preserve">Не се опитвайте да инжектирате доза под 0,3 ml от предварително напълнената спринцовка. Доза под 0,3 ml не може да се измери точно с използване на </w:t>
      </w:r>
      <w:proofErr w:type="spellStart"/>
      <w:r w:rsidRPr="002B4C60">
        <w:rPr>
          <w:szCs w:val="22"/>
        </w:rPr>
        <w:t>Zarzio</w:t>
      </w:r>
      <w:proofErr w:type="spellEnd"/>
      <w:r w:rsidRPr="002B4C60">
        <w:rPr>
          <w:szCs w:val="22"/>
        </w:rPr>
        <w:t xml:space="preserve"> предварително напълнен</w:t>
      </w:r>
      <w:r w:rsidR="007C2B41">
        <w:rPr>
          <w:szCs w:val="22"/>
        </w:rPr>
        <w:t>а</w:t>
      </w:r>
      <w:r w:rsidRPr="002B4C60">
        <w:rPr>
          <w:szCs w:val="22"/>
        </w:rPr>
        <w:t xml:space="preserve"> спринцовк</w:t>
      </w:r>
      <w:r w:rsidR="007C2B41">
        <w:rPr>
          <w:szCs w:val="22"/>
        </w:rPr>
        <w:t>а</w:t>
      </w:r>
      <w:r w:rsidR="00DB7181" w:rsidRPr="002B4C60">
        <w:rPr>
          <w:szCs w:val="22"/>
        </w:rPr>
        <w:t xml:space="preserve">, тъй като </w:t>
      </w:r>
      <w:r w:rsidR="00AC3266">
        <w:rPr>
          <w:szCs w:val="22"/>
        </w:rPr>
        <w:t>деленията</w:t>
      </w:r>
      <w:r w:rsidR="00DB7181" w:rsidRPr="002B4C60">
        <w:rPr>
          <w:szCs w:val="22"/>
        </w:rPr>
        <w:t xml:space="preserve"> 0,1 и 0,2 ml на цилиндъра на спринцовката не се виждат</w:t>
      </w:r>
      <w:r w:rsidRPr="002B4C60">
        <w:rPr>
          <w:szCs w:val="22"/>
        </w:rPr>
        <w:t>.</w:t>
      </w:r>
    </w:p>
    <w:p w14:paraId="1B6D4FB2" w14:textId="77777777"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lastRenderedPageBreak/>
        <w:t>Никога не оставяйте предварително напълнената спринцовка без наблюдение на места, където други лица могат да извършат неправомерна намеса по нея.</w:t>
      </w:r>
    </w:p>
    <w:p w14:paraId="4B971576" w14:textId="228379CF"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b/>
          <w:szCs w:val="22"/>
        </w:rPr>
        <w:t>Не</w:t>
      </w:r>
      <w:r w:rsidRPr="002B4C60">
        <w:rPr>
          <w:szCs w:val="22"/>
        </w:rPr>
        <w:t xml:space="preserve"> разклащайте предварително напълнената спринцовка.</w:t>
      </w:r>
    </w:p>
    <w:p w14:paraId="7E1F39BD" w14:textId="4E96C998"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Объ</w:t>
      </w:r>
      <w:r w:rsidR="007C2B41">
        <w:rPr>
          <w:szCs w:val="22"/>
        </w:rPr>
        <w:t>рнете</w:t>
      </w:r>
      <w:r w:rsidRPr="002B4C60">
        <w:rPr>
          <w:szCs w:val="22"/>
        </w:rPr>
        <w:t xml:space="preserve"> внимание да не докосвате крилцата на предпазителя на иглата преди употреба. Ако ги натиснете, предпазителят на иглата може да се активира преждевременно.</w:t>
      </w:r>
    </w:p>
    <w:p w14:paraId="0EF6FAC1" w14:textId="4C69AE93"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Не отстранявайте капачката на иглата до момента непосредствено преди инжектиране.</w:t>
      </w:r>
    </w:p>
    <w:p w14:paraId="33FE7197" w14:textId="09C09B1F"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Предварително напълнената спринцовка не може да се използва повторно. Изхвърлете използ</w:t>
      </w:r>
      <w:r w:rsidR="00CD0F13" w:rsidRPr="002B4C60">
        <w:rPr>
          <w:szCs w:val="22"/>
        </w:rPr>
        <w:t>ваната предварително напълнена</w:t>
      </w:r>
      <w:r w:rsidRPr="002B4C60">
        <w:rPr>
          <w:szCs w:val="22"/>
        </w:rPr>
        <w:t xml:space="preserve"> спринцовка в контейнер за изхвърляне на остри </w:t>
      </w:r>
      <w:r w:rsidR="007C2B41">
        <w:rPr>
          <w:szCs w:val="22"/>
        </w:rPr>
        <w:t>предмети</w:t>
      </w:r>
      <w:r w:rsidR="002A129B" w:rsidRPr="002B4C60">
        <w:rPr>
          <w:szCs w:val="22"/>
        </w:rPr>
        <w:t xml:space="preserve"> </w:t>
      </w:r>
      <w:r w:rsidRPr="002B4C60">
        <w:rPr>
          <w:szCs w:val="22"/>
        </w:rPr>
        <w:t>непосредствено след използване.</w:t>
      </w:r>
    </w:p>
    <w:p w14:paraId="43587F87" w14:textId="77777777" w:rsidR="00CB1240" w:rsidRPr="002B4C60" w:rsidRDefault="00CB1240" w:rsidP="000F1F82">
      <w:pPr>
        <w:numPr>
          <w:ilvl w:val="0"/>
          <w:numId w:val="20"/>
        </w:numPr>
        <w:tabs>
          <w:tab w:val="clear" w:pos="357"/>
          <w:tab w:val="clear" w:pos="567"/>
        </w:tabs>
        <w:suppressAutoHyphens w:val="0"/>
        <w:spacing w:line="240" w:lineRule="auto"/>
        <w:ind w:left="567" w:hanging="567"/>
        <w:rPr>
          <w:rFonts w:eastAsia="MS Mincho"/>
          <w:szCs w:val="22"/>
        </w:rPr>
      </w:pPr>
      <w:r w:rsidRPr="002B4C60">
        <w:rPr>
          <w:szCs w:val="22"/>
        </w:rPr>
        <w:t>Не използвайте, ако спринцовката е била изпусната върху твърда повърхност или след отстраняване на капачката за иглата.</w:t>
      </w:r>
    </w:p>
    <w:p w14:paraId="3521376F" w14:textId="77777777" w:rsidR="00CB1240" w:rsidRPr="002803AE" w:rsidRDefault="00CB1240" w:rsidP="00280742">
      <w:pPr>
        <w:pStyle w:val="sdz60body"/>
      </w:pPr>
    </w:p>
    <w:p w14:paraId="56586B8C" w14:textId="77777777" w:rsidR="00CB1240" w:rsidRPr="002803AE" w:rsidRDefault="00CB1240" w:rsidP="00CB1240">
      <w:pPr>
        <w:keepNext/>
        <w:keepLines/>
        <w:spacing w:line="240" w:lineRule="auto"/>
        <w:rPr>
          <w:rFonts w:eastAsia="MS Gothic"/>
          <w:b/>
        </w:rPr>
      </w:pPr>
      <w:r w:rsidRPr="002803AE">
        <w:rPr>
          <w:b/>
        </w:rPr>
        <w:t xml:space="preserve">Съхраняване на </w:t>
      </w:r>
      <w:proofErr w:type="spellStart"/>
      <w:r w:rsidRPr="002803AE">
        <w:rPr>
          <w:b/>
        </w:rPr>
        <w:t>Zarzio</w:t>
      </w:r>
      <w:proofErr w:type="spellEnd"/>
      <w:r w:rsidRPr="002803AE">
        <w:rPr>
          <w:b/>
        </w:rPr>
        <w:t xml:space="preserve"> предварително напълнена спринцовка</w:t>
      </w:r>
    </w:p>
    <w:p w14:paraId="1922CBFA" w14:textId="04B89D9E" w:rsidR="00CB1240" w:rsidRPr="002803AE" w:rsidRDefault="00CB1240" w:rsidP="000F1F82">
      <w:pPr>
        <w:numPr>
          <w:ilvl w:val="0"/>
          <w:numId w:val="21"/>
        </w:numPr>
        <w:tabs>
          <w:tab w:val="clear" w:pos="357"/>
          <w:tab w:val="clear" w:pos="567"/>
        </w:tabs>
        <w:suppressAutoHyphens w:val="0"/>
        <w:spacing w:line="240" w:lineRule="auto"/>
        <w:ind w:left="567" w:hanging="567"/>
        <w:rPr>
          <w:rFonts w:eastAsia="MS Mincho"/>
        </w:rPr>
      </w:pPr>
      <w:r w:rsidRPr="002803AE">
        <w:t xml:space="preserve">Съхранявайте предварително напълнената спринцовка в </w:t>
      </w:r>
      <w:r w:rsidRPr="00EB57C0">
        <w:t>картонена</w:t>
      </w:r>
      <w:r w:rsidR="00EB57C0">
        <w:t>та</w:t>
      </w:r>
      <w:r w:rsidRPr="002803AE">
        <w:t xml:space="preserve"> опаковка, за да се предпази от светлина. Съхранявайте я в хладилник при температура между 2 °C и 8 °C</w:t>
      </w:r>
      <w:r w:rsidR="00F55A73" w:rsidRPr="00131ACE">
        <w:t xml:space="preserve"> (36</w:t>
      </w:r>
      <w:r w:rsidR="00F55A73">
        <w:rPr>
          <w:lang w:val="es-ES"/>
        </w:rPr>
        <w:t> </w:t>
      </w:r>
      <w:r w:rsidR="00F55A73" w:rsidRPr="00131ACE">
        <w:t>°</w:t>
      </w:r>
      <w:r w:rsidR="00F55A73">
        <w:rPr>
          <w:lang w:val="es-ES"/>
        </w:rPr>
        <w:t>F</w:t>
      </w:r>
      <w:r w:rsidR="00F55A73" w:rsidRPr="00131ACE">
        <w:t xml:space="preserve"> и 46</w:t>
      </w:r>
      <w:r w:rsidR="00F55A73">
        <w:rPr>
          <w:lang w:val="es-ES"/>
        </w:rPr>
        <w:t> </w:t>
      </w:r>
      <w:r w:rsidR="00F55A73" w:rsidRPr="00131ACE">
        <w:t>°</w:t>
      </w:r>
      <w:r w:rsidR="00E85CD5">
        <w:rPr>
          <w:lang w:val="es-ES"/>
        </w:rPr>
        <w:t>F</w:t>
      </w:r>
      <w:r w:rsidR="00F55A73" w:rsidRPr="00131ACE">
        <w:t>)</w:t>
      </w:r>
      <w:r w:rsidRPr="002803AE">
        <w:t xml:space="preserve">. </w:t>
      </w:r>
      <w:r w:rsidRPr="002803AE">
        <w:rPr>
          <w:b/>
        </w:rPr>
        <w:t>Да не</w:t>
      </w:r>
      <w:r w:rsidRPr="002803AE">
        <w:t xml:space="preserve"> се замразява.</w:t>
      </w:r>
    </w:p>
    <w:p w14:paraId="66F801CC" w14:textId="03111613" w:rsidR="00CB1240" w:rsidRPr="002803AE" w:rsidRDefault="00CB1240" w:rsidP="000F1F82">
      <w:pPr>
        <w:numPr>
          <w:ilvl w:val="0"/>
          <w:numId w:val="21"/>
        </w:numPr>
        <w:tabs>
          <w:tab w:val="clear" w:pos="357"/>
          <w:tab w:val="clear" w:pos="567"/>
        </w:tabs>
        <w:suppressAutoHyphens w:val="0"/>
        <w:spacing w:line="240" w:lineRule="auto"/>
        <w:ind w:left="567" w:hanging="567"/>
        <w:rPr>
          <w:rFonts w:eastAsia="MS Mincho"/>
        </w:rPr>
      </w:pPr>
      <w:r w:rsidRPr="002803AE">
        <w:t xml:space="preserve">Не забравяйте да извадите </w:t>
      </w:r>
      <w:proofErr w:type="spellStart"/>
      <w:r w:rsidRPr="002803AE">
        <w:t>блистера</w:t>
      </w:r>
      <w:proofErr w:type="spellEnd"/>
      <w:r w:rsidRPr="002803AE">
        <w:t xml:space="preserve"> от хладилника и го оставете за 15</w:t>
      </w:r>
      <w:r w:rsidR="00227C5F">
        <w:noBreakHyphen/>
      </w:r>
      <w:r w:rsidRPr="002803AE">
        <w:t>30 минути, за да достигне стайна температура преди приготвяне за инжектиране.</w:t>
      </w:r>
    </w:p>
    <w:p w14:paraId="5369CFFE" w14:textId="41888C8D" w:rsidR="00CB1240" w:rsidRPr="002803AE" w:rsidRDefault="00CB1240" w:rsidP="000F1F82">
      <w:pPr>
        <w:numPr>
          <w:ilvl w:val="0"/>
          <w:numId w:val="21"/>
        </w:numPr>
        <w:tabs>
          <w:tab w:val="clear" w:pos="357"/>
          <w:tab w:val="clear" w:pos="567"/>
        </w:tabs>
        <w:suppressAutoHyphens w:val="0"/>
        <w:spacing w:line="240" w:lineRule="auto"/>
        <w:ind w:left="567" w:hanging="567"/>
        <w:rPr>
          <w:rFonts w:eastAsia="MS Mincho"/>
        </w:rPr>
      </w:pPr>
      <w:r w:rsidRPr="002803AE">
        <w:t>Не използвайте предварително напълнената спринцовка след датата на изтичане на срока на годност върху картонена</w:t>
      </w:r>
      <w:r w:rsidR="00EB57C0">
        <w:t>та</w:t>
      </w:r>
      <w:r w:rsidRPr="002803AE">
        <w:t xml:space="preserve"> опаковка или етикета. Ако датата на изтичане на срока на годност е минала, върнете цялата опаковка в аптеката.</w:t>
      </w:r>
    </w:p>
    <w:p w14:paraId="1D5D17CC" w14:textId="77777777" w:rsidR="00CB1240" w:rsidRPr="002803AE" w:rsidRDefault="00CB1240" w:rsidP="00280742">
      <w:pPr>
        <w:numPr>
          <w:ilvl w:val="0"/>
          <w:numId w:val="21"/>
        </w:numPr>
        <w:tabs>
          <w:tab w:val="clear" w:pos="357"/>
          <w:tab w:val="clear" w:pos="567"/>
        </w:tabs>
        <w:suppressAutoHyphens w:val="0"/>
        <w:spacing w:line="240" w:lineRule="auto"/>
        <w:ind w:left="567" w:hanging="567"/>
        <w:rPr>
          <w:rFonts w:eastAsia="MS Mincho"/>
          <w:iCs/>
        </w:rPr>
      </w:pPr>
      <w:r w:rsidRPr="002803AE">
        <w:t>Спринцовката може да бъде извадена от хладилника и оставена на стайна температура за един период от максимално 8 дни (но не над 25 °C). След края на този период, продуктът не трябва да се поставя обратно в хладилника и трябва да се изхвърли.</w:t>
      </w:r>
    </w:p>
    <w:p w14:paraId="17669C64" w14:textId="77777777" w:rsidR="00CB1240" w:rsidRPr="002F6806" w:rsidRDefault="00CB1240" w:rsidP="000631CC">
      <w:pPr>
        <w:keepNext/>
        <w:keepLines/>
        <w:spacing w:line="240" w:lineRule="auto"/>
        <w:rPr>
          <w:b/>
          <w:lang w:val="ru-RU"/>
        </w:rPr>
      </w:pPr>
      <w:r w:rsidRPr="002803AE">
        <w:rPr>
          <w:b/>
        </w:rPr>
        <w:t>Мястото на инжектиране</w:t>
      </w:r>
    </w:p>
    <w:p w14:paraId="389D3517" w14:textId="77777777" w:rsidR="000631CC" w:rsidRPr="000631CC" w:rsidRDefault="000631CC" w:rsidP="000631CC">
      <w:pPr>
        <w:keepNext/>
        <w:keepLines/>
        <w:spacing w:line="240" w:lineRule="auto"/>
        <w:rPr>
          <w:rFonts w:eastAsia="MS Gothic"/>
          <w:b/>
        </w:rPr>
      </w:pPr>
    </w:p>
    <w:p w14:paraId="568A7368" w14:textId="6F8CB4EC" w:rsidR="00CB1240" w:rsidRPr="002F6806" w:rsidRDefault="00CB1240" w:rsidP="000631CC">
      <w:pPr>
        <w:keepNext/>
        <w:keepLines/>
        <w:spacing w:line="240" w:lineRule="auto"/>
        <w:ind w:left="1418" w:hanging="1418"/>
        <w:rPr>
          <w:b/>
          <w:lang w:val="ru-RU"/>
        </w:rPr>
      </w:pPr>
      <w:bookmarkStart w:id="7" w:name="_Toc79388160"/>
      <w:bookmarkStart w:id="8" w:name="_Toc95315836"/>
      <w:bookmarkStart w:id="9" w:name="_Toc95896098"/>
      <w:bookmarkStart w:id="10" w:name="_Toc97024199"/>
      <w:bookmarkStart w:id="11" w:name="_Toc147398276"/>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3</w:t>
      </w:r>
      <w:r w:rsidRPr="002803AE">
        <w:rPr>
          <w:rFonts w:eastAsia="MS Gothic"/>
          <w:b/>
        </w:rPr>
        <w:fldChar w:fldCharType="end"/>
      </w:r>
      <w:r w:rsidRPr="002803AE">
        <w:rPr>
          <w:b/>
        </w:rPr>
        <w:tab/>
        <w:t>Места на инжектиране</w:t>
      </w:r>
      <w:bookmarkEnd w:id="7"/>
      <w:bookmarkEnd w:id="8"/>
      <w:bookmarkEnd w:id="9"/>
      <w:bookmarkEnd w:id="10"/>
      <w:bookmarkEnd w:id="11"/>
    </w:p>
    <w:p w14:paraId="7288676A" w14:textId="77777777" w:rsidR="000631CC" w:rsidRPr="000631CC" w:rsidRDefault="000631CC" w:rsidP="000631CC">
      <w:pPr>
        <w:keepNext/>
        <w:keepLines/>
        <w:spacing w:line="240" w:lineRule="auto"/>
        <w:ind w:left="567" w:hanging="567"/>
        <w:rPr>
          <w:rFonts w:eastAsia="MS Gothic"/>
          <w:b/>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CB1240" w:rsidRPr="002803AE" w14:paraId="4AE2251C" w14:textId="77777777" w:rsidTr="000F1F82">
        <w:trPr>
          <w:cantSplit/>
        </w:trPr>
        <w:tc>
          <w:tcPr>
            <w:tcW w:w="3900" w:type="dxa"/>
            <w:tcBorders>
              <w:top w:val="nil"/>
              <w:left w:val="nil"/>
              <w:bottom w:val="nil"/>
              <w:right w:val="nil"/>
            </w:tcBorders>
            <w:hideMark/>
          </w:tcPr>
          <w:p w14:paraId="5F27E5EE" w14:textId="77777777" w:rsidR="00CB1240" w:rsidRDefault="00F55A73" w:rsidP="00280742">
            <w:pPr>
              <w:keepNext/>
              <w:keepLines/>
              <w:spacing w:line="240" w:lineRule="auto"/>
              <w:rPr>
                <w:b/>
                <w:lang w:val="es-ES"/>
              </w:rPr>
            </w:pPr>
            <w:r>
              <w:rPr>
                <w:b/>
                <w:noProof/>
                <w:lang w:val="en-US" w:eastAsia="en-US"/>
              </w:rPr>
              <w:drawing>
                <wp:inline distT="0" distB="0" distL="0" distR="0" wp14:anchorId="2E2A5FE0" wp14:editId="3D725EB1">
                  <wp:extent cx="1367790" cy="135318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r="986"/>
                          <a:stretch>
                            <a:fillRect/>
                          </a:stretch>
                        </pic:blipFill>
                        <pic:spPr bwMode="auto">
                          <a:xfrm>
                            <a:off x="0" y="0"/>
                            <a:ext cx="1367790" cy="1353185"/>
                          </a:xfrm>
                          <a:prstGeom prst="rect">
                            <a:avLst/>
                          </a:prstGeom>
                          <a:noFill/>
                          <a:ln>
                            <a:noFill/>
                          </a:ln>
                        </pic:spPr>
                      </pic:pic>
                    </a:graphicData>
                  </a:graphic>
                </wp:inline>
              </w:drawing>
            </w:r>
            <w:r w:rsidR="00CB1240" w:rsidRPr="002803AE">
              <w:rPr>
                <w:b/>
              </w:rPr>
              <w:tab/>
            </w:r>
            <w:bookmarkStart w:id="12" w:name="_nth___6678"/>
            <w:bookmarkEnd w:id="12"/>
          </w:p>
          <w:p w14:paraId="187A36C6" w14:textId="67A78CE2" w:rsidR="00280742" w:rsidRPr="00280742" w:rsidRDefault="00280742" w:rsidP="00280742">
            <w:pPr>
              <w:keepNext/>
              <w:keepLines/>
              <w:spacing w:line="240" w:lineRule="auto"/>
              <w:rPr>
                <w:rFonts w:eastAsia="MS Gothic"/>
                <w:b/>
              </w:rPr>
            </w:pPr>
          </w:p>
        </w:tc>
        <w:tc>
          <w:tcPr>
            <w:tcW w:w="5387" w:type="dxa"/>
            <w:tcBorders>
              <w:top w:val="nil"/>
              <w:left w:val="nil"/>
              <w:bottom w:val="nil"/>
              <w:right w:val="nil"/>
            </w:tcBorders>
          </w:tcPr>
          <w:p w14:paraId="2394032D" w14:textId="77777777" w:rsidR="00CB1240" w:rsidRPr="002803AE" w:rsidRDefault="00CB1240">
            <w:pPr>
              <w:spacing w:line="240" w:lineRule="auto"/>
              <w:rPr>
                <w:rFonts w:eastAsia="MS Mincho"/>
              </w:rPr>
            </w:pPr>
            <w:r w:rsidRPr="002803AE">
              <w:t>Мястото на инжектиране е областта на тялото, където ще използвате предварително напълнената спринцовка.</w:t>
            </w:r>
          </w:p>
          <w:p w14:paraId="004AA680" w14:textId="631226EA" w:rsidR="00CB1240" w:rsidRPr="002803AE" w:rsidRDefault="00CB1240" w:rsidP="005A302F">
            <w:pPr>
              <w:numPr>
                <w:ilvl w:val="0"/>
                <w:numId w:val="22"/>
              </w:numPr>
              <w:tabs>
                <w:tab w:val="clear" w:pos="567"/>
              </w:tabs>
              <w:suppressAutoHyphens w:val="0"/>
              <w:spacing w:line="240" w:lineRule="auto"/>
              <w:ind w:left="567" w:hanging="567"/>
              <w:rPr>
                <w:rFonts w:eastAsia="MS Mincho"/>
              </w:rPr>
            </w:pPr>
            <w:r w:rsidRPr="002803AE">
              <w:t xml:space="preserve">Препоръчителното място на инжектиране е предната част на бедрото. Може да използвате и долната част на корема, но </w:t>
            </w:r>
            <w:r w:rsidRPr="002803AE">
              <w:rPr>
                <w:b/>
              </w:rPr>
              <w:t>не</w:t>
            </w:r>
            <w:r w:rsidRPr="002803AE">
              <w:t xml:space="preserve"> и областта 5 cm </w:t>
            </w:r>
            <w:r w:rsidR="005A302F" w:rsidRPr="000D2C49">
              <w:rPr>
                <w:lang w:val="ru-RU"/>
              </w:rPr>
              <w:t>(</w:t>
            </w:r>
            <w:r w:rsidR="005A302F" w:rsidRPr="005A302F">
              <w:t>2</w:t>
            </w:r>
            <w:r w:rsidR="005A302F">
              <w:rPr>
                <w:lang w:val="en-GB"/>
              </w:rPr>
              <w:t> </w:t>
            </w:r>
            <w:r w:rsidR="005A302F" w:rsidRPr="005A302F">
              <w:t>инча</w:t>
            </w:r>
            <w:r w:rsidR="005A302F" w:rsidRPr="000D2C49">
              <w:rPr>
                <w:lang w:val="ru-RU"/>
              </w:rPr>
              <w:t xml:space="preserve">) </w:t>
            </w:r>
            <w:r w:rsidRPr="002803AE">
              <w:t>около пъпа.</w:t>
            </w:r>
          </w:p>
        </w:tc>
      </w:tr>
      <w:tr w:rsidR="00CB1240" w:rsidRPr="002803AE" w14:paraId="593A38F2" w14:textId="77777777" w:rsidTr="000F1F82">
        <w:trPr>
          <w:cantSplit/>
        </w:trPr>
        <w:tc>
          <w:tcPr>
            <w:tcW w:w="3900" w:type="dxa"/>
            <w:tcBorders>
              <w:top w:val="nil"/>
              <w:left w:val="nil"/>
              <w:bottom w:val="nil"/>
              <w:right w:val="nil"/>
            </w:tcBorders>
            <w:hideMark/>
          </w:tcPr>
          <w:p w14:paraId="60B68E3F" w14:textId="790837F6" w:rsidR="00CB1240" w:rsidRPr="002803AE" w:rsidRDefault="00F55A73" w:rsidP="00280742">
            <w:pPr>
              <w:spacing w:line="240" w:lineRule="auto"/>
              <w:jc w:val="both"/>
              <w:rPr>
                <w:rFonts w:eastAsia="MS Mincho"/>
              </w:rPr>
            </w:pPr>
            <w:r>
              <w:rPr>
                <w:noProof/>
                <w:lang w:val="en-US" w:eastAsia="en-US"/>
              </w:rPr>
              <w:drawing>
                <wp:inline distT="0" distB="0" distL="0" distR="0" wp14:anchorId="2AACE526" wp14:editId="3EC079AA">
                  <wp:extent cx="1367790" cy="138239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67790" cy="1382395"/>
                          </a:xfrm>
                          <a:prstGeom prst="rect">
                            <a:avLst/>
                          </a:prstGeom>
                          <a:noFill/>
                          <a:ln>
                            <a:noFill/>
                          </a:ln>
                        </pic:spPr>
                      </pic:pic>
                    </a:graphicData>
                  </a:graphic>
                </wp:inline>
              </w:drawing>
            </w:r>
          </w:p>
        </w:tc>
        <w:tc>
          <w:tcPr>
            <w:tcW w:w="5387" w:type="dxa"/>
            <w:tcBorders>
              <w:top w:val="nil"/>
              <w:left w:val="nil"/>
              <w:bottom w:val="nil"/>
              <w:right w:val="nil"/>
            </w:tcBorders>
            <w:hideMark/>
          </w:tcPr>
          <w:p w14:paraId="567BDE67" w14:textId="77777777" w:rsidR="00CB1240" w:rsidRPr="002803AE" w:rsidRDefault="00CB1240" w:rsidP="0058140C">
            <w:pPr>
              <w:numPr>
                <w:ilvl w:val="0"/>
                <w:numId w:val="23"/>
              </w:numPr>
              <w:tabs>
                <w:tab w:val="clear" w:pos="357"/>
                <w:tab w:val="clear" w:pos="567"/>
              </w:tabs>
              <w:suppressAutoHyphens w:val="0"/>
              <w:spacing w:line="240" w:lineRule="auto"/>
              <w:ind w:left="567" w:hanging="567"/>
              <w:rPr>
                <w:rFonts w:eastAsia="MS Mincho"/>
              </w:rPr>
            </w:pPr>
            <w:r w:rsidRPr="002803AE">
              <w:t>Ако полагащо грижи лице Ви поставя инжекцията, може да се използват и външните горни части на ръката и горните части на седалището.</w:t>
            </w:r>
          </w:p>
          <w:p w14:paraId="690FF540" w14:textId="77777777" w:rsidR="00CB1240" w:rsidRPr="002803AE" w:rsidRDefault="00CB1240" w:rsidP="0058140C">
            <w:pPr>
              <w:numPr>
                <w:ilvl w:val="0"/>
                <w:numId w:val="23"/>
              </w:numPr>
              <w:tabs>
                <w:tab w:val="clear" w:pos="357"/>
                <w:tab w:val="clear" w:pos="567"/>
              </w:tabs>
              <w:suppressAutoHyphens w:val="0"/>
              <w:spacing w:line="240" w:lineRule="auto"/>
              <w:ind w:left="567" w:hanging="567"/>
              <w:rPr>
                <w:rFonts w:eastAsia="MS Mincho"/>
              </w:rPr>
            </w:pPr>
            <w:r w:rsidRPr="002803AE">
              <w:t>Избирайте различно място при всяко инжектиране.</w:t>
            </w:r>
          </w:p>
          <w:p w14:paraId="24407E4E" w14:textId="77777777" w:rsidR="00CB1240" w:rsidRPr="002803AE" w:rsidRDefault="00CB1240" w:rsidP="0058140C">
            <w:pPr>
              <w:numPr>
                <w:ilvl w:val="0"/>
                <w:numId w:val="23"/>
              </w:numPr>
              <w:tabs>
                <w:tab w:val="clear" w:pos="357"/>
                <w:tab w:val="clear" w:pos="567"/>
              </w:tabs>
              <w:suppressAutoHyphens w:val="0"/>
              <w:spacing w:line="240" w:lineRule="auto"/>
              <w:ind w:left="567" w:hanging="567"/>
              <w:rPr>
                <w:rFonts w:eastAsia="MS Mincho"/>
              </w:rPr>
            </w:pPr>
            <w:r w:rsidRPr="002803AE">
              <w:rPr>
                <w:b/>
              </w:rPr>
              <w:t>Не</w:t>
            </w:r>
            <w:r w:rsidRPr="002803AE">
              <w:t xml:space="preserve"> инжектирайте на места, където кожата е болезнена, насинена, зачервена, лющеща се или </w:t>
            </w:r>
            <w:r w:rsidRPr="00C30D93">
              <w:t>втвърдена.</w:t>
            </w:r>
            <w:r w:rsidRPr="002803AE">
              <w:t xml:space="preserve"> Избягвайте места с белези или стрии.</w:t>
            </w:r>
          </w:p>
        </w:tc>
      </w:tr>
    </w:tbl>
    <w:p w14:paraId="3D841FDC" w14:textId="77777777" w:rsidR="00636460" w:rsidRDefault="00636460" w:rsidP="008D3DC4">
      <w:pPr>
        <w:spacing w:line="240" w:lineRule="auto"/>
        <w:rPr>
          <w:b/>
          <w:lang w:val="es-ES"/>
        </w:rPr>
      </w:pPr>
    </w:p>
    <w:p w14:paraId="29A7881D" w14:textId="41824454" w:rsidR="00CB1240" w:rsidRPr="002803AE" w:rsidRDefault="00CB1240" w:rsidP="000F1F82">
      <w:pPr>
        <w:keepNext/>
        <w:keepLines/>
        <w:spacing w:line="240" w:lineRule="auto"/>
        <w:rPr>
          <w:rFonts w:eastAsia="MS Gothic"/>
          <w:b/>
        </w:rPr>
      </w:pPr>
      <w:r w:rsidRPr="002803AE">
        <w:rPr>
          <w:b/>
        </w:rPr>
        <w:t xml:space="preserve">Приготвяне на </w:t>
      </w:r>
      <w:proofErr w:type="spellStart"/>
      <w:r w:rsidRPr="002803AE">
        <w:rPr>
          <w:b/>
        </w:rPr>
        <w:t>Zarzio</w:t>
      </w:r>
      <w:proofErr w:type="spellEnd"/>
      <w:r w:rsidRPr="002803AE">
        <w:rPr>
          <w:b/>
        </w:rPr>
        <w:t xml:space="preserve"> предварително напълнена спринцовка за употреба</w:t>
      </w:r>
    </w:p>
    <w:p w14:paraId="1B1D7F1A" w14:textId="77777777" w:rsidR="00CB1240" w:rsidRPr="002803AE" w:rsidRDefault="00CB1240" w:rsidP="000F1F82">
      <w:pPr>
        <w:numPr>
          <w:ilvl w:val="0"/>
          <w:numId w:val="24"/>
        </w:numPr>
        <w:tabs>
          <w:tab w:val="clear" w:pos="357"/>
          <w:tab w:val="clear" w:pos="567"/>
        </w:tabs>
        <w:suppressAutoHyphens w:val="0"/>
        <w:spacing w:line="240" w:lineRule="auto"/>
        <w:ind w:left="567" w:hanging="567"/>
        <w:rPr>
          <w:rFonts w:eastAsia="MS Mincho"/>
        </w:rPr>
      </w:pPr>
      <w:r w:rsidRPr="002803AE">
        <w:t xml:space="preserve">Извадете </w:t>
      </w:r>
      <w:proofErr w:type="spellStart"/>
      <w:r w:rsidRPr="002803AE">
        <w:t>блистера</w:t>
      </w:r>
      <w:proofErr w:type="spellEnd"/>
      <w:r w:rsidRPr="002803AE">
        <w:t xml:space="preserve"> с предварително напълнената спринцовка от хладилника и го оставете </w:t>
      </w:r>
      <w:r w:rsidRPr="002803AE">
        <w:rPr>
          <w:b/>
        </w:rPr>
        <w:t>неотворен</w:t>
      </w:r>
      <w:r w:rsidRPr="002803AE">
        <w:t xml:space="preserve"> за приблизително 15-30 минути, за да достигне стайна температура.</w:t>
      </w:r>
    </w:p>
    <w:p w14:paraId="55A1D59F" w14:textId="5E57174E" w:rsidR="00CB1240" w:rsidRPr="002803AE" w:rsidRDefault="00CB1240" w:rsidP="000F1F82">
      <w:pPr>
        <w:numPr>
          <w:ilvl w:val="0"/>
          <w:numId w:val="24"/>
        </w:numPr>
        <w:tabs>
          <w:tab w:val="clear" w:pos="357"/>
          <w:tab w:val="clear" w:pos="567"/>
        </w:tabs>
        <w:suppressAutoHyphens w:val="0"/>
        <w:spacing w:line="240" w:lineRule="auto"/>
        <w:ind w:left="567" w:hanging="567"/>
        <w:rPr>
          <w:rFonts w:eastAsia="MS Mincho"/>
        </w:rPr>
      </w:pPr>
      <w:r w:rsidRPr="002803AE">
        <w:t xml:space="preserve">Когато сте готови да използвате предварително напълнената спринцовка, отворете </w:t>
      </w:r>
      <w:proofErr w:type="spellStart"/>
      <w:r w:rsidRPr="002803AE">
        <w:t>блистера</w:t>
      </w:r>
      <w:proofErr w:type="spellEnd"/>
      <w:r w:rsidRPr="002803AE">
        <w:t xml:space="preserve"> и измийте </w:t>
      </w:r>
      <w:r w:rsidR="006C058C">
        <w:t>старателно</w:t>
      </w:r>
      <w:r w:rsidRPr="002803AE">
        <w:t xml:space="preserve"> ръцете си със сапун и вода.</w:t>
      </w:r>
    </w:p>
    <w:p w14:paraId="3C8D120C" w14:textId="77777777" w:rsidR="00CB1240" w:rsidRPr="002803AE" w:rsidRDefault="00CB1240" w:rsidP="000F1F82">
      <w:pPr>
        <w:numPr>
          <w:ilvl w:val="0"/>
          <w:numId w:val="24"/>
        </w:numPr>
        <w:tabs>
          <w:tab w:val="clear" w:pos="357"/>
          <w:tab w:val="clear" w:pos="567"/>
        </w:tabs>
        <w:suppressAutoHyphens w:val="0"/>
        <w:spacing w:line="240" w:lineRule="auto"/>
        <w:ind w:left="567" w:hanging="567"/>
        <w:rPr>
          <w:rFonts w:eastAsia="MS Mincho"/>
        </w:rPr>
      </w:pPr>
      <w:r w:rsidRPr="002803AE">
        <w:t>Почистете мястото на инжектиране с тампон, напоен със спирт.</w:t>
      </w:r>
    </w:p>
    <w:p w14:paraId="0AFA35AC" w14:textId="4E25E327" w:rsidR="00CB1240" w:rsidRPr="002803AE" w:rsidRDefault="00CB1240" w:rsidP="000F1F82">
      <w:pPr>
        <w:numPr>
          <w:ilvl w:val="0"/>
          <w:numId w:val="24"/>
        </w:numPr>
        <w:tabs>
          <w:tab w:val="clear" w:pos="357"/>
          <w:tab w:val="clear" w:pos="567"/>
        </w:tabs>
        <w:suppressAutoHyphens w:val="0"/>
        <w:spacing w:line="240" w:lineRule="auto"/>
        <w:ind w:left="567" w:hanging="567"/>
        <w:rPr>
          <w:rFonts w:eastAsia="MS Mincho"/>
        </w:rPr>
      </w:pPr>
      <w:r w:rsidRPr="002803AE">
        <w:t xml:space="preserve">Извадете предварително напълнената спринцовка от </w:t>
      </w:r>
      <w:proofErr w:type="spellStart"/>
      <w:r w:rsidRPr="002803AE">
        <w:t>блистера</w:t>
      </w:r>
      <w:proofErr w:type="spellEnd"/>
      <w:r w:rsidRPr="002803AE">
        <w:t xml:space="preserve">, като я хванете по средата, както е показано на фигура 7-4. Не хващайте </w:t>
      </w:r>
      <w:r w:rsidR="006C058C">
        <w:t>стъблото</w:t>
      </w:r>
      <w:r w:rsidRPr="002803AE">
        <w:t xml:space="preserve"> на буталото. Не хващайте капачката на иглата.</w:t>
      </w:r>
    </w:p>
    <w:p w14:paraId="0D2C207C" w14:textId="77777777" w:rsidR="00636460" w:rsidRPr="002F6806" w:rsidRDefault="00636460" w:rsidP="00280742">
      <w:pPr>
        <w:spacing w:line="240" w:lineRule="auto"/>
        <w:ind w:left="567" w:hanging="567"/>
        <w:rPr>
          <w:bCs/>
          <w:lang w:val="ru-RU"/>
        </w:rPr>
      </w:pPr>
      <w:bookmarkStart w:id="13" w:name="_Toc94519325"/>
      <w:bookmarkStart w:id="14" w:name="_Toc95315837"/>
      <w:bookmarkStart w:id="15" w:name="_Toc95896099"/>
      <w:bookmarkStart w:id="16" w:name="_Toc97024200"/>
      <w:bookmarkStart w:id="17" w:name="_Toc147398277"/>
    </w:p>
    <w:p w14:paraId="3BE9BCC2" w14:textId="2CC498F1" w:rsidR="00CB1240" w:rsidRPr="002803AE" w:rsidRDefault="00CB1240" w:rsidP="00636460">
      <w:pPr>
        <w:keepNext/>
        <w:keepLines/>
        <w:spacing w:line="240" w:lineRule="auto"/>
        <w:ind w:left="1418" w:hanging="1418"/>
        <w:rPr>
          <w:rFonts w:eastAsia="MS Gothic"/>
          <w:b/>
        </w:rPr>
      </w:pPr>
      <w:r w:rsidRPr="002803AE">
        <w:rPr>
          <w:b/>
        </w:rPr>
        <w:t>Фигура 7-</w:t>
      </w:r>
      <w:r w:rsidRPr="002803AE">
        <w:rPr>
          <w:rFonts w:eastAsia="MS Gothic"/>
          <w:b/>
        </w:rPr>
        <w:fldChar w:fldCharType="begin"/>
      </w:r>
      <w:r w:rsidRPr="002803AE">
        <w:rPr>
          <w:rFonts w:eastAsia="MS Gothic"/>
          <w:b/>
        </w:rPr>
        <w:instrText>SEQ Figure \s 1 \* ARABIC  \* MERGEFORMAT</w:instrText>
      </w:r>
      <w:r w:rsidRPr="002803AE">
        <w:rPr>
          <w:rFonts w:eastAsia="MS Gothic"/>
          <w:b/>
        </w:rPr>
        <w:fldChar w:fldCharType="separate"/>
      </w:r>
      <w:r w:rsidRPr="000F1F82">
        <w:rPr>
          <w:rFonts w:eastAsia="MS Gothic"/>
          <w:b/>
        </w:rPr>
        <w:t>4</w:t>
      </w:r>
      <w:r w:rsidRPr="002803AE">
        <w:rPr>
          <w:rFonts w:eastAsia="MS Gothic"/>
          <w:b/>
        </w:rPr>
        <w:fldChar w:fldCharType="end"/>
      </w:r>
      <w:r w:rsidRPr="002803AE">
        <w:rPr>
          <w:b/>
        </w:rPr>
        <w:tab/>
        <w:t xml:space="preserve">Извадете предварително напълнената спринцовка от </w:t>
      </w:r>
      <w:proofErr w:type="spellStart"/>
      <w:r w:rsidRPr="002803AE">
        <w:rPr>
          <w:b/>
        </w:rPr>
        <w:t>блистера</w:t>
      </w:r>
      <w:bookmarkEnd w:id="13"/>
      <w:bookmarkEnd w:id="14"/>
      <w:bookmarkEnd w:id="15"/>
      <w:bookmarkEnd w:id="16"/>
      <w:bookmarkEnd w:id="17"/>
      <w:proofErr w:type="spellEnd"/>
    </w:p>
    <w:p w14:paraId="776115A0" w14:textId="77777777" w:rsidR="00636460" w:rsidRPr="002F6806" w:rsidRDefault="00636460" w:rsidP="00CB1240">
      <w:pPr>
        <w:spacing w:before="40" w:after="20" w:line="240" w:lineRule="auto"/>
        <w:ind w:left="357"/>
        <w:rPr>
          <w:lang w:val="ru-RU"/>
        </w:rPr>
      </w:pPr>
    </w:p>
    <w:p w14:paraId="10FB3DF0" w14:textId="559EA2E8" w:rsidR="00CB1240" w:rsidRPr="002803AE" w:rsidRDefault="00F55A73" w:rsidP="00CB1240">
      <w:pPr>
        <w:spacing w:before="40" w:after="20" w:line="240" w:lineRule="auto"/>
        <w:ind w:left="357"/>
        <w:rPr>
          <w:rFonts w:eastAsia="MS Mincho"/>
        </w:rPr>
      </w:pPr>
      <w:r>
        <w:rPr>
          <w:noProof/>
          <w:lang w:val="en-US" w:eastAsia="en-US"/>
        </w:rPr>
        <w:drawing>
          <wp:inline distT="0" distB="0" distL="0" distR="0" wp14:anchorId="45DFB54D" wp14:editId="715143B0">
            <wp:extent cx="2801620" cy="1294765"/>
            <wp:effectExtent l="0" t="0" r="0" b="0"/>
            <wp:docPr id="5" name="Picture 5" descr="MicrosoftTeams-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oftTeams-image (5)"/>
                    <pic:cNvPicPr>
                      <a:picLocks noChangeAspect="1" noChangeArrowheads="1"/>
                    </pic:cNvPicPr>
                  </pic:nvPicPr>
                  <pic:blipFill>
                    <a:blip r:embed="rId21">
                      <a:extLst>
                        <a:ext uri="{28A0092B-C50C-407E-A947-70E740481C1C}">
                          <a14:useLocalDpi xmlns:a14="http://schemas.microsoft.com/office/drawing/2010/main" val="0"/>
                        </a:ext>
                      </a:extLst>
                    </a:blip>
                    <a:srcRect t="20906" r="4494" b="22194"/>
                    <a:stretch>
                      <a:fillRect/>
                    </a:stretch>
                  </pic:blipFill>
                  <pic:spPr bwMode="auto">
                    <a:xfrm>
                      <a:off x="0" y="0"/>
                      <a:ext cx="2801620" cy="1294765"/>
                    </a:xfrm>
                    <a:prstGeom prst="rect">
                      <a:avLst/>
                    </a:prstGeom>
                    <a:noFill/>
                    <a:ln>
                      <a:noFill/>
                    </a:ln>
                  </pic:spPr>
                </pic:pic>
              </a:graphicData>
            </a:graphic>
          </wp:inline>
        </w:drawing>
      </w:r>
    </w:p>
    <w:p w14:paraId="1183E367" w14:textId="77777777" w:rsidR="00CB1240" w:rsidRPr="002803AE" w:rsidRDefault="00CB1240" w:rsidP="00CB1240">
      <w:pPr>
        <w:spacing w:before="40" w:after="20" w:line="240" w:lineRule="auto"/>
        <w:ind w:left="357"/>
        <w:rPr>
          <w:rFonts w:eastAsia="MS Mincho"/>
          <w:lang w:eastAsia="ja-JP"/>
        </w:rPr>
      </w:pPr>
    </w:p>
    <w:p w14:paraId="0BB79746" w14:textId="1E372F03" w:rsidR="00CB1240" w:rsidRPr="002803AE" w:rsidRDefault="00CB1240" w:rsidP="000F1F82">
      <w:pPr>
        <w:numPr>
          <w:ilvl w:val="0"/>
          <w:numId w:val="24"/>
        </w:numPr>
        <w:tabs>
          <w:tab w:val="clear" w:pos="357"/>
          <w:tab w:val="clear" w:pos="567"/>
        </w:tabs>
        <w:suppressAutoHyphens w:val="0"/>
        <w:spacing w:before="40" w:after="20" w:line="240" w:lineRule="auto"/>
        <w:ind w:left="567" w:hanging="567"/>
        <w:rPr>
          <w:rFonts w:eastAsia="MS Mincho"/>
        </w:rPr>
      </w:pPr>
      <w:r w:rsidRPr="002803AE">
        <w:t>Проверете, за да се уверите, че пластмасовият прозрачен предпазител на иглата е разположен над цилиндъра на стъклената спринцовка. Ако прозрачният предпазител на иглата покрива капачката на иглата (както е показано по-долу на фигура 7-5), спринцовката е активирана, НЕ я използвайте и вземете нова спринцовка. На фигура 7-6 е показана готова за използване спринцовка.</w:t>
      </w:r>
    </w:p>
    <w:p w14:paraId="6BA73527" w14:textId="77777777" w:rsidR="00636460" w:rsidRDefault="00636460" w:rsidP="00280742">
      <w:pPr>
        <w:spacing w:line="240" w:lineRule="auto"/>
        <w:ind w:left="567" w:hanging="567"/>
        <w:rPr>
          <w:b/>
          <w:lang w:val="es-ES"/>
        </w:rPr>
      </w:pPr>
      <w:bookmarkStart w:id="18" w:name="_Toc447797016"/>
      <w:bookmarkStart w:id="19" w:name="_Toc147398278"/>
    </w:p>
    <w:p w14:paraId="1D331C64" w14:textId="1B497200" w:rsidR="00CB1240" w:rsidRDefault="00CB1240" w:rsidP="000F1F82">
      <w:pPr>
        <w:keepNext/>
        <w:keepLines/>
        <w:spacing w:line="240" w:lineRule="auto"/>
        <w:ind w:left="567" w:hanging="567"/>
        <w:rPr>
          <w:b/>
          <w:lang w:val="es-ES"/>
        </w:rPr>
      </w:pPr>
      <w:r w:rsidRPr="002803AE">
        <w:rPr>
          <w:b/>
        </w:rPr>
        <w:t>Фигура 7-</w:t>
      </w:r>
      <w:r w:rsidRPr="002803AE">
        <w:rPr>
          <w:rFonts w:eastAsia="MS Gothic"/>
          <w:b/>
        </w:rPr>
        <w:fldChar w:fldCharType="begin"/>
      </w:r>
      <w:r w:rsidRPr="002803AE">
        <w:rPr>
          <w:rFonts w:eastAsia="MS Gothic"/>
          <w:b/>
        </w:rPr>
        <w:instrText>SEQ Figure \s 1 \* ARABIC  \* MERGEFORMAT</w:instrText>
      </w:r>
      <w:r w:rsidRPr="002803AE">
        <w:rPr>
          <w:rFonts w:eastAsia="MS Gothic"/>
          <w:b/>
        </w:rPr>
        <w:fldChar w:fldCharType="separate"/>
      </w:r>
      <w:r w:rsidRPr="000F1F82">
        <w:rPr>
          <w:rFonts w:eastAsia="MS Gothic"/>
          <w:b/>
        </w:rPr>
        <w:t>5</w:t>
      </w:r>
      <w:r w:rsidRPr="002803AE">
        <w:rPr>
          <w:rFonts w:eastAsia="MS Gothic"/>
          <w:b/>
        </w:rPr>
        <w:fldChar w:fldCharType="end"/>
      </w:r>
      <w:r w:rsidRPr="002803AE">
        <w:rPr>
          <w:b/>
        </w:rPr>
        <w:tab/>
        <w:t>ДА НЕ СЕ ИЗПОЛЗВА</w:t>
      </w:r>
      <w:bookmarkEnd w:id="18"/>
      <w:bookmarkEnd w:id="19"/>
    </w:p>
    <w:p w14:paraId="4509B3F2" w14:textId="77777777" w:rsidR="00636460" w:rsidRPr="00636460" w:rsidRDefault="00636460" w:rsidP="000F1F82">
      <w:pPr>
        <w:keepNext/>
        <w:keepLines/>
        <w:spacing w:line="240" w:lineRule="auto"/>
        <w:ind w:left="567" w:hanging="567"/>
        <w:rPr>
          <w:rFonts w:eastAsia="MS Gothic"/>
          <w:b/>
        </w:rPr>
      </w:pPr>
    </w:p>
    <w:tbl>
      <w:tblPr>
        <w:tblW w:w="9315" w:type="dxa"/>
        <w:tblInd w:w="-106" w:type="dxa"/>
        <w:tblLayout w:type="fixed"/>
        <w:tblLook w:val="04A0" w:firstRow="1" w:lastRow="0" w:firstColumn="1" w:lastColumn="0" w:noHBand="0" w:noVBand="1"/>
      </w:tblPr>
      <w:tblGrid>
        <w:gridCol w:w="3791"/>
        <w:gridCol w:w="5524"/>
      </w:tblGrid>
      <w:tr w:rsidR="00CB1240" w:rsidRPr="002803AE" w14:paraId="4F46A3BD" w14:textId="77777777" w:rsidTr="000F1F82">
        <w:trPr>
          <w:cantSplit/>
        </w:trPr>
        <w:tc>
          <w:tcPr>
            <w:tcW w:w="3791" w:type="dxa"/>
            <w:hideMark/>
          </w:tcPr>
          <w:p w14:paraId="4CD4F880" w14:textId="603E35A3" w:rsidR="00CB1240" w:rsidRPr="002803AE" w:rsidRDefault="00F55A73">
            <w:pPr>
              <w:spacing w:before="40" w:after="20" w:line="240" w:lineRule="auto"/>
              <w:rPr>
                <w:rFonts w:eastAsia="MS Mincho"/>
              </w:rPr>
            </w:pPr>
            <w:r>
              <w:rPr>
                <w:noProof/>
                <w:lang w:val="en-US" w:eastAsia="en-US"/>
              </w:rPr>
              <w:drawing>
                <wp:inline distT="0" distB="0" distL="0" distR="0" wp14:anchorId="323B244A" wp14:editId="5C202AA9">
                  <wp:extent cx="1675130" cy="556260"/>
                  <wp:effectExtent l="0" t="0" r="0" b="0"/>
                  <wp:docPr id="6" name="Picture 4" descr="A drawing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rawing of a machi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5130" cy="556260"/>
                          </a:xfrm>
                          <a:prstGeom prst="rect">
                            <a:avLst/>
                          </a:prstGeom>
                          <a:noFill/>
                          <a:ln>
                            <a:noFill/>
                          </a:ln>
                        </pic:spPr>
                      </pic:pic>
                    </a:graphicData>
                  </a:graphic>
                </wp:inline>
              </w:drawing>
            </w:r>
          </w:p>
        </w:tc>
        <w:tc>
          <w:tcPr>
            <w:tcW w:w="5524" w:type="dxa"/>
            <w:vAlign w:val="center"/>
            <w:hideMark/>
          </w:tcPr>
          <w:p w14:paraId="214E2DFA" w14:textId="77777777" w:rsidR="00CB1240" w:rsidRPr="002803AE" w:rsidRDefault="00CB1240">
            <w:pPr>
              <w:autoSpaceDE w:val="0"/>
              <w:autoSpaceDN w:val="0"/>
              <w:adjustRightInd w:val="0"/>
              <w:spacing w:line="240" w:lineRule="auto"/>
              <w:rPr>
                <w:rFonts w:eastAsia="MS Mincho"/>
              </w:rPr>
            </w:pPr>
            <w:r w:rsidRPr="002803AE">
              <w:t>В тази конфигурация предпазителят на иглата е АКТИВИРАН – НЕ ИЗПОЛЗВАЙТЕ предварително напълнената спринцовка</w:t>
            </w:r>
          </w:p>
        </w:tc>
      </w:tr>
    </w:tbl>
    <w:p w14:paraId="2D3F67BA" w14:textId="77777777" w:rsidR="00636460" w:rsidRPr="002F6806" w:rsidRDefault="00636460" w:rsidP="004C6DF8">
      <w:pPr>
        <w:spacing w:line="240" w:lineRule="auto"/>
        <w:ind w:left="567" w:hanging="567"/>
        <w:rPr>
          <w:b/>
          <w:lang w:val="ru-RU"/>
        </w:rPr>
      </w:pPr>
      <w:bookmarkStart w:id="20" w:name="_Toc147398279"/>
    </w:p>
    <w:p w14:paraId="64047448" w14:textId="0583D2EC" w:rsidR="00CB1240" w:rsidRDefault="00CB1240" w:rsidP="000F1F82">
      <w:pPr>
        <w:keepNext/>
        <w:keepLines/>
        <w:spacing w:line="240" w:lineRule="auto"/>
        <w:ind w:left="567" w:hanging="567"/>
        <w:rPr>
          <w:b/>
          <w:lang w:val="es-ES"/>
        </w:rPr>
      </w:pPr>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6</w:t>
      </w:r>
      <w:r w:rsidRPr="002803AE">
        <w:rPr>
          <w:rFonts w:eastAsia="MS Gothic"/>
          <w:b/>
        </w:rPr>
        <w:fldChar w:fldCharType="end"/>
      </w:r>
      <w:r w:rsidRPr="002803AE">
        <w:rPr>
          <w:b/>
        </w:rPr>
        <w:tab/>
        <w:t>Готова за употреба</w:t>
      </w:r>
      <w:bookmarkEnd w:id="20"/>
    </w:p>
    <w:p w14:paraId="067473DF" w14:textId="77777777" w:rsidR="00636460" w:rsidRPr="00636460" w:rsidRDefault="00636460" w:rsidP="000F1F82">
      <w:pPr>
        <w:keepNext/>
        <w:keepLines/>
        <w:spacing w:line="240" w:lineRule="auto"/>
        <w:ind w:left="567" w:hanging="567"/>
        <w:rPr>
          <w:rFonts w:eastAsia="MS Gothic"/>
          <w:b/>
          <w:lang w:val="es-ES"/>
        </w:rPr>
      </w:pPr>
    </w:p>
    <w:tbl>
      <w:tblPr>
        <w:tblW w:w="9315" w:type="dxa"/>
        <w:tblInd w:w="-106" w:type="dxa"/>
        <w:tblLayout w:type="fixed"/>
        <w:tblLook w:val="04A0" w:firstRow="1" w:lastRow="0" w:firstColumn="1" w:lastColumn="0" w:noHBand="0" w:noVBand="1"/>
      </w:tblPr>
      <w:tblGrid>
        <w:gridCol w:w="3791"/>
        <w:gridCol w:w="5524"/>
      </w:tblGrid>
      <w:tr w:rsidR="00CB1240" w:rsidRPr="002803AE" w14:paraId="1D455A86" w14:textId="77777777" w:rsidTr="00280742">
        <w:trPr>
          <w:cantSplit/>
        </w:trPr>
        <w:tc>
          <w:tcPr>
            <w:tcW w:w="3794" w:type="dxa"/>
            <w:hideMark/>
          </w:tcPr>
          <w:p w14:paraId="19EDDA35" w14:textId="2B9D0801" w:rsidR="00CB1240" w:rsidRPr="002803AE" w:rsidRDefault="00F55A73">
            <w:pPr>
              <w:spacing w:after="100" w:afterAutospacing="1" w:line="240" w:lineRule="auto"/>
              <w:rPr>
                <w:rFonts w:eastAsia="MS Mincho"/>
              </w:rPr>
            </w:pPr>
            <w:r>
              <w:rPr>
                <w:noProof/>
                <w:lang w:val="en-US" w:eastAsia="en-US"/>
              </w:rPr>
              <w:drawing>
                <wp:inline distT="0" distB="0" distL="0" distR="0" wp14:anchorId="21EBF224" wp14:editId="5D0F3625">
                  <wp:extent cx="2143125" cy="56324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5" cy="563245"/>
                          </a:xfrm>
                          <a:prstGeom prst="rect">
                            <a:avLst/>
                          </a:prstGeom>
                          <a:noFill/>
                          <a:ln>
                            <a:noFill/>
                          </a:ln>
                        </pic:spPr>
                      </pic:pic>
                    </a:graphicData>
                  </a:graphic>
                </wp:inline>
              </w:drawing>
            </w:r>
          </w:p>
        </w:tc>
        <w:tc>
          <w:tcPr>
            <w:tcW w:w="5528" w:type="dxa"/>
            <w:vAlign w:val="center"/>
            <w:hideMark/>
          </w:tcPr>
          <w:p w14:paraId="54D8D3E2" w14:textId="65A26DE0" w:rsidR="00CB1240" w:rsidRPr="002803AE" w:rsidRDefault="00CB1240" w:rsidP="006F21CA">
            <w:pPr>
              <w:autoSpaceDE w:val="0"/>
              <w:autoSpaceDN w:val="0"/>
              <w:adjustRightInd w:val="0"/>
              <w:spacing w:line="240" w:lineRule="auto"/>
              <w:rPr>
                <w:rFonts w:eastAsia="MS Mincho"/>
              </w:rPr>
            </w:pPr>
            <w:r w:rsidRPr="002803AE">
              <w:t xml:space="preserve">В тази конфигурация предпазителят на иглата НЕ Е АКТИВИРАН и предварително напълнената спринцовка </w:t>
            </w:r>
            <w:r w:rsidR="006F21CA">
              <w:t>е</w:t>
            </w:r>
            <w:r w:rsidRPr="002803AE">
              <w:t xml:space="preserve"> готова за употреба</w:t>
            </w:r>
          </w:p>
        </w:tc>
      </w:tr>
    </w:tbl>
    <w:p w14:paraId="7AC42363" w14:textId="77777777" w:rsidR="004C6DF8" w:rsidRPr="002F6806" w:rsidRDefault="004C6DF8" w:rsidP="004C6DF8">
      <w:pPr>
        <w:tabs>
          <w:tab w:val="clear" w:pos="567"/>
        </w:tabs>
        <w:suppressAutoHyphens w:val="0"/>
        <w:spacing w:line="240" w:lineRule="auto"/>
        <w:rPr>
          <w:lang w:val="ru-RU"/>
        </w:rPr>
      </w:pPr>
    </w:p>
    <w:p w14:paraId="08AE7CDB" w14:textId="42817075" w:rsidR="00CB1240" w:rsidRPr="002803AE" w:rsidRDefault="00CB1240" w:rsidP="004C6DF8">
      <w:pPr>
        <w:numPr>
          <w:ilvl w:val="0"/>
          <w:numId w:val="24"/>
        </w:numPr>
        <w:tabs>
          <w:tab w:val="clear" w:pos="357"/>
          <w:tab w:val="clear" w:pos="567"/>
        </w:tabs>
        <w:suppressAutoHyphens w:val="0"/>
        <w:spacing w:line="240" w:lineRule="auto"/>
        <w:ind w:left="567" w:hanging="567"/>
        <w:rPr>
          <w:rFonts w:eastAsia="MS Mincho"/>
        </w:rPr>
      </w:pPr>
      <w:r w:rsidRPr="002803AE">
        <w:t>Проверете предварително напълнената спринцовка. Течността трябва да е бистра. Течността може да е безцветна до леко жълтеникава, НЕ ИЗПОЛЗВАЙТЕ, ако забележите частици и/или промяна на цвета и върнете предварително напълнената спринцовка и опаковката, в която е била, в аптеката.</w:t>
      </w:r>
    </w:p>
    <w:p w14:paraId="28F89D8D" w14:textId="235E1287" w:rsidR="00CB1240" w:rsidRPr="002803AE" w:rsidRDefault="00CB1240" w:rsidP="000F1F82">
      <w:pPr>
        <w:numPr>
          <w:ilvl w:val="0"/>
          <w:numId w:val="24"/>
        </w:numPr>
        <w:tabs>
          <w:tab w:val="clear" w:pos="357"/>
          <w:tab w:val="clear" w:pos="567"/>
        </w:tabs>
        <w:suppressAutoHyphens w:val="0"/>
        <w:spacing w:before="40" w:after="20" w:line="240" w:lineRule="auto"/>
        <w:ind w:left="567" w:hanging="567"/>
        <w:rPr>
          <w:rFonts w:eastAsia="MS Mincho"/>
        </w:rPr>
      </w:pPr>
      <w:r w:rsidRPr="002803AE">
        <w:t xml:space="preserve"> НЕ ИЗПОЛЗВАЙТЕ, ако предварително напълнената спринцовка </w:t>
      </w:r>
      <w:r w:rsidR="006C058C">
        <w:t>е</w:t>
      </w:r>
      <w:r w:rsidRPr="002803AE">
        <w:t xml:space="preserve"> счупена или предпазителят на иглата е активиран. Във всичките тези случаи върнете цялата опаковка с продукта в аптеката.</w:t>
      </w:r>
    </w:p>
    <w:p w14:paraId="738327D5" w14:textId="77777777" w:rsidR="00636460" w:rsidRPr="002F6806" w:rsidRDefault="00636460" w:rsidP="00280742">
      <w:pPr>
        <w:spacing w:line="240" w:lineRule="auto"/>
        <w:rPr>
          <w:b/>
          <w:lang w:val="ru-RU"/>
        </w:rPr>
      </w:pPr>
    </w:p>
    <w:p w14:paraId="64C0E258" w14:textId="38D58CB1" w:rsidR="00CB1240" w:rsidRPr="002F6806" w:rsidRDefault="00CB1240" w:rsidP="00636460">
      <w:pPr>
        <w:keepNext/>
        <w:keepLines/>
        <w:spacing w:line="240" w:lineRule="auto"/>
        <w:rPr>
          <w:b/>
          <w:lang w:val="ru-RU"/>
        </w:rPr>
      </w:pPr>
      <w:r w:rsidRPr="002803AE">
        <w:rPr>
          <w:b/>
        </w:rPr>
        <w:t xml:space="preserve">Как да използвайте </w:t>
      </w:r>
      <w:proofErr w:type="spellStart"/>
      <w:r w:rsidR="005B7DA9" w:rsidRPr="002803AE">
        <w:rPr>
          <w:b/>
        </w:rPr>
        <w:t>Zarzio</w:t>
      </w:r>
      <w:proofErr w:type="spellEnd"/>
      <w:r w:rsidR="005B7DA9" w:rsidRPr="002803AE">
        <w:rPr>
          <w:b/>
        </w:rPr>
        <w:t xml:space="preserve"> </w:t>
      </w:r>
      <w:r w:rsidRPr="002803AE">
        <w:rPr>
          <w:b/>
        </w:rPr>
        <w:t>предварително напълнената спринцовка</w:t>
      </w:r>
    </w:p>
    <w:p w14:paraId="3693CFCA" w14:textId="77777777" w:rsidR="00636460" w:rsidRPr="002F6806" w:rsidRDefault="00636460" w:rsidP="00636460">
      <w:pPr>
        <w:keepNext/>
        <w:keepLines/>
        <w:spacing w:line="240" w:lineRule="auto"/>
        <w:rPr>
          <w:rFonts w:eastAsia="MS Gothic"/>
          <w:b/>
          <w:lang w:val="ru-RU"/>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767"/>
      </w:tblGrid>
      <w:tr w:rsidR="00CB1240" w:rsidRPr="002803AE" w14:paraId="6DD07BDC" w14:textId="77777777" w:rsidTr="000F1F82">
        <w:trPr>
          <w:cantSplit/>
        </w:trPr>
        <w:tc>
          <w:tcPr>
            <w:tcW w:w="4467" w:type="dxa"/>
            <w:tcBorders>
              <w:top w:val="nil"/>
              <w:left w:val="nil"/>
              <w:bottom w:val="nil"/>
              <w:right w:val="nil"/>
            </w:tcBorders>
            <w:hideMark/>
          </w:tcPr>
          <w:p w14:paraId="56B825AE" w14:textId="77777777" w:rsidR="00CB1240" w:rsidRPr="002803AE" w:rsidRDefault="00CB1240" w:rsidP="00636460">
            <w:pPr>
              <w:keepNext/>
              <w:keepLines/>
              <w:spacing w:line="240" w:lineRule="auto"/>
              <w:ind w:left="1418" w:hanging="1418"/>
              <w:outlineLvl w:val="6"/>
              <w:rPr>
                <w:rFonts w:eastAsia="MS Gothic"/>
                <w:b/>
              </w:rPr>
            </w:pPr>
            <w:bookmarkStart w:id="21" w:name="_Toc79388163"/>
            <w:bookmarkStart w:id="22" w:name="_Toc95315840"/>
            <w:bookmarkStart w:id="23" w:name="_Toc95896102"/>
            <w:bookmarkStart w:id="24" w:name="_Toc97024203"/>
            <w:bookmarkStart w:id="25" w:name="_Toc147398280"/>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7</w:t>
            </w:r>
            <w:r w:rsidRPr="002803AE">
              <w:rPr>
                <w:rFonts w:eastAsia="MS Gothic"/>
                <w:b/>
              </w:rPr>
              <w:fldChar w:fldCharType="end"/>
            </w:r>
            <w:r w:rsidRPr="002803AE">
              <w:rPr>
                <w:b/>
              </w:rPr>
              <w:tab/>
              <w:t>Отстранете капачката на иглата</w:t>
            </w:r>
            <w:bookmarkStart w:id="26" w:name="_hd7_Figure_4_7_Remove_need10842"/>
            <w:bookmarkEnd w:id="21"/>
            <w:bookmarkEnd w:id="22"/>
            <w:bookmarkEnd w:id="23"/>
            <w:bookmarkEnd w:id="24"/>
            <w:bookmarkEnd w:id="25"/>
            <w:bookmarkEnd w:id="26"/>
          </w:p>
          <w:p w14:paraId="718A6AA3" w14:textId="07D4FA26" w:rsidR="00CB1240" w:rsidRPr="002803AE" w:rsidRDefault="00F55A73">
            <w:pPr>
              <w:spacing w:before="120" w:line="240" w:lineRule="auto"/>
              <w:jc w:val="both"/>
              <w:rPr>
                <w:rFonts w:eastAsia="MS Mincho"/>
              </w:rPr>
            </w:pPr>
            <w:r>
              <w:rPr>
                <w:noProof/>
                <w:lang w:val="en-US" w:eastAsia="en-US"/>
              </w:rPr>
              <w:drawing>
                <wp:inline distT="0" distB="0" distL="0" distR="0" wp14:anchorId="73B51EF3" wp14:editId="33921FA6">
                  <wp:extent cx="1901825" cy="125793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1825" cy="1257935"/>
                          </a:xfrm>
                          <a:prstGeom prst="rect">
                            <a:avLst/>
                          </a:prstGeom>
                          <a:noFill/>
                          <a:ln>
                            <a:noFill/>
                          </a:ln>
                        </pic:spPr>
                      </pic:pic>
                    </a:graphicData>
                  </a:graphic>
                </wp:inline>
              </w:drawing>
            </w:r>
          </w:p>
        </w:tc>
        <w:tc>
          <w:tcPr>
            <w:tcW w:w="4713" w:type="dxa"/>
            <w:tcBorders>
              <w:top w:val="nil"/>
              <w:left w:val="nil"/>
              <w:bottom w:val="nil"/>
              <w:right w:val="nil"/>
            </w:tcBorders>
            <w:hideMark/>
          </w:tcPr>
          <w:p w14:paraId="6629D4AA" w14:textId="77777777" w:rsidR="00CB1240" w:rsidRPr="002803AE" w:rsidRDefault="00CB1240" w:rsidP="00636460">
            <w:pPr>
              <w:spacing w:line="240" w:lineRule="auto"/>
              <w:rPr>
                <w:rFonts w:eastAsia="MS Mincho"/>
              </w:rPr>
            </w:pPr>
            <w:r w:rsidRPr="002803AE">
              <w:t>Изтеглете внимателно капачката на иглата право нагоре, за да я отстраните от предварително напълнената спринцовка. Изхвърлете капачката на иглата. Може да видите капка течност на върха на иглата. Това е нормално.</w:t>
            </w:r>
          </w:p>
        </w:tc>
      </w:tr>
    </w:tbl>
    <w:p w14:paraId="722C9BA8" w14:textId="77777777" w:rsidR="00CB1240" w:rsidRPr="002803AE" w:rsidRDefault="00CB1240" w:rsidP="00636460">
      <w:pPr>
        <w:spacing w:line="240" w:lineRule="auto"/>
        <w:jc w:val="both"/>
        <w:rPr>
          <w:rFonts w:eastAsia="MS Mincho"/>
          <w:b/>
        </w:rPr>
      </w:pPr>
    </w:p>
    <w:tbl>
      <w:tblPr>
        <w:tblW w:w="91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8"/>
        <w:gridCol w:w="10"/>
        <w:gridCol w:w="19"/>
        <w:gridCol w:w="4722"/>
      </w:tblGrid>
      <w:tr w:rsidR="00050269" w:rsidRPr="002803AE" w14:paraId="71D630BB" w14:textId="77777777" w:rsidTr="00E26B52">
        <w:trPr>
          <w:cantSplit/>
          <w:trHeight w:val="57"/>
        </w:trPr>
        <w:tc>
          <w:tcPr>
            <w:tcW w:w="9189" w:type="dxa"/>
            <w:gridSpan w:val="4"/>
            <w:tcBorders>
              <w:top w:val="nil"/>
              <w:left w:val="nil"/>
              <w:bottom w:val="nil"/>
              <w:right w:val="nil"/>
            </w:tcBorders>
          </w:tcPr>
          <w:p w14:paraId="6E15A966" w14:textId="6CA2AF78" w:rsidR="00050269" w:rsidRPr="00131ACE" w:rsidRDefault="00050269" w:rsidP="00280742">
            <w:pPr>
              <w:spacing w:line="240" w:lineRule="auto"/>
            </w:pPr>
            <w:bookmarkStart w:id="27" w:name="_hd7_Figure_4_1_EP2006__INN5162"/>
            <w:bookmarkStart w:id="28" w:name="_hd7_Figure_4_1_EP2006__INN3946"/>
            <w:bookmarkStart w:id="29" w:name="_nth_After_the_medication_h4103"/>
            <w:bookmarkStart w:id="30" w:name="_nth_What_you_additionally_4406"/>
            <w:bookmarkStart w:id="31" w:name="_nth_Important_safety_infor4545"/>
            <w:bookmarkStart w:id="32" w:name="_nth_Caution__Keep_the_EP204574"/>
            <w:bookmarkStart w:id="33" w:name="_nth_Storage_of_the_EP2006_5860"/>
            <w:bookmarkStart w:id="34" w:name="_nth_The_injection_site6658"/>
            <w:bookmarkStart w:id="35" w:name="_hd7_Figure_4_3_Injection_s8134"/>
            <w:bookmarkStart w:id="36" w:name="_nth_Figure_F6956"/>
            <w:bookmarkStart w:id="37" w:name="_nth_Preparing_the_EP2006__7275"/>
            <w:bookmarkStart w:id="38" w:name="_hd7_Figure_4_4_Remove_the_9469"/>
            <w:bookmarkStart w:id="39" w:name="_hd7_Figure_4_2_DO_NOT_USE8119"/>
            <w:bookmarkStart w:id="40" w:name="_hd7_Figure_4_3_Ready_to_Us8315"/>
            <w:bookmarkStart w:id="41" w:name="_nth_How_to_use_the_EP2006_8998"/>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803AE">
              <w:lastRenderedPageBreak/>
              <w:t xml:space="preserve">Хванете спринцовката, както е показано, натиснете леко буталото, за да избутате излишното лекарство, докато </w:t>
            </w:r>
            <w:r w:rsidRPr="00C30D93">
              <w:t>ръбът на конусовидната основа на ограничителя на буталото</w:t>
            </w:r>
            <w:r w:rsidRPr="002803AE">
              <w:t xml:space="preserve"> се </w:t>
            </w:r>
            <w:r w:rsidR="00F33EFF">
              <w:t>из</w:t>
            </w:r>
            <w:r w:rsidRPr="002803AE">
              <w:t xml:space="preserve">равни с </w:t>
            </w:r>
            <w:r w:rsidR="00AC3266">
              <w:t>деленето</w:t>
            </w:r>
            <w:r w:rsidRPr="002803AE">
              <w:t xml:space="preserve"> на спринцовката</w:t>
            </w:r>
            <w:r w:rsidR="00C30D93">
              <w:t>, отговарящо</w:t>
            </w:r>
            <w:r w:rsidRPr="002803AE">
              <w:t xml:space="preserve"> за Вашата предписана доза. По-долу е предоставен</w:t>
            </w:r>
            <w:r w:rsidRPr="002803AE">
              <w:rPr>
                <w:b/>
              </w:rPr>
              <w:t xml:space="preserve"> </w:t>
            </w:r>
            <w:r w:rsidRPr="002803AE">
              <w:t>пример за доза 0,4 ml.</w:t>
            </w:r>
          </w:p>
          <w:p w14:paraId="4C2C18EF" w14:textId="77777777" w:rsidR="00280742" w:rsidRPr="008D3DC4" w:rsidRDefault="00280742" w:rsidP="00280742">
            <w:pPr>
              <w:spacing w:line="240" w:lineRule="auto"/>
              <w:rPr>
                <w:rFonts w:eastAsia="MS Mincho"/>
              </w:rPr>
            </w:pPr>
          </w:p>
          <w:p w14:paraId="5010AEDB" w14:textId="04163709" w:rsidR="00050269" w:rsidRPr="00131ACE" w:rsidRDefault="00050269" w:rsidP="00280742">
            <w:pPr>
              <w:spacing w:line="240" w:lineRule="auto"/>
            </w:pPr>
            <w:r w:rsidRPr="002803AE">
              <w:t>Объ</w:t>
            </w:r>
            <w:r w:rsidR="0009404C">
              <w:t>рнете</w:t>
            </w:r>
            <w:r w:rsidRPr="002803AE">
              <w:t xml:space="preserve"> внимание да не докосвате крилцата на предпазителя на иглата преди употреба. Предпазителят на иглата може да се активира преждевременно.</w:t>
            </w:r>
          </w:p>
          <w:p w14:paraId="1FDAE477" w14:textId="77777777" w:rsidR="00280742" w:rsidRPr="008D3DC4" w:rsidRDefault="00280742" w:rsidP="00280742">
            <w:pPr>
              <w:spacing w:line="240" w:lineRule="auto"/>
              <w:rPr>
                <w:rFonts w:eastAsia="MS Mincho"/>
              </w:rPr>
            </w:pPr>
          </w:p>
          <w:p w14:paraId="2B10EAB1" w14:textId="77777777" w:rsidR="00050269" w:rsidRPr="00131ACE" w:rsidRDefault="00050269" w:rsidP="00280742">
            <w:pPr>
              <w:spacing w:line="240" w:lineRule="auto"/>
            </w:pPr>
            <w:r w:rsidRPr="002803AE">
              <w:t xml:space="preserve">Проверете отново, за да се уверите, че правилната доза </w:t>
            </w:r>
            <w:proofErr w:type="spellStart"/>
            <w:r w:rsidRPr="002803AE">
              <w:t>Zarzio</w:t>
            </w:r>
            <w:proofErr w:type="spellEnd"/>
            <w:r w:rsidRPr="002803AE">
              <w:t xml:space="preserve"> е в предварително напълнената спринцовка.</w:t>
            </w:r>
          </w:p>
          <w:p w14:paraId="1D75EAC4" w14:textId="77777777" w:rsidR="00280742" w:rsidRPr="008D3DC4" w:rsidRDefault="00280742" w:rsidP="00280742">
            <w:pPr>
              <w:spacing w:line="240" w:lineRule="auto"/>
              <w:rPr>
                <w:rFonts w:eastAsia="MS Mincho"/>
              </w:rPr>
            </w:pPr>
          </w:p>
          <w:p w14:paraId="30A9BBF9" w14:textId="6349F563" w:rsidR="00050269" w:rsidRPr="00131ACE" w:rsidRDefault="00050269" w:rsidP="00280742">
            <w:pPr>
              <w:spacing w:line="240" w:lineRule="auto"/>
            </w:pPr>
            <w:r w:rsidRPr="002803AE">
              <w:t xml:space="preserve">Обадете се на Вашия медицински специалист или медицинска сестра, ако имате </w:t>
            </w:r>
            <w:r w:rsidR="00C92895">
              <w:t>затруднения</w:t>
            </w:r>
            <w:r w:rsidRPr="002803AE">
              <w:t xml:space="preserve"> при измерването или инжектирането на дозата </w:t>
            </w:r>
            <w:proofErr w:type="spellStart"/>
            <w:r w:rsidRPr="002803AE">
              <w:t>Zarzio</w:t>
            </w:r>
            <w:proofErr w:type="spellEnd"/>
            <w:r w:rsidRPr="002803AE">
              <w:t>.</w:t>
            </w:r>
          </w:p>
          <w:p w14:paraId="3F531840" w14:textId="3C572503" w:rsidR="00242A59" w:rsidRPr="00280742" w:rsidRDefault="00242A59" w:rsidP="00280742">
            <w:pPr>
              <w:spacing w:line="240" w:lineRule="auto"/>
            </w:pPr>
          </w:p>
        </w:tc>
      </w:tr>
      <w:tr w:rsidR="00CB1240" w:rsidRPr="002803AE" w14:paraId="115E2D04" w14:textId="77777777" w:rsidTr="000F1F82">
        <w:trPr>
          <w:cantSplit/>
          <w:trHeight w:val="3425"/>
        </w:trPr>
        <w:tc>
          <w:tcPr>
            <w:tcW w:w="9189" w:type="dxa"/>
            <w:gridSpan w:val="4"/>
            <w:tcBorders>
              <w:top w:val="nil"/>
              <w:left w:val="nil"/>
              <w:bottom w:val="nil"/>
              <w:right w:val="nil"/>
            </w:tcBorders>
          </w:tcPr>
          <w:p w14:paraId="5E9E2FE2" w14:textId="2757BBBF" w:rsidR="00CB1240" w:rsidRPr="002F6806" w:rsidRDefault="00CB1240" w:rsidP="00242A59">
            <w:pPr>
              <w:keepLines/>
              <w:spacing w:line="240" w:lineRule="auto"/>
              <w:ind w:left="1418" w:hanging="1418"/>
              <w:outlineLvl w:val="6"/>
              <w:rPr>
                <w:b/>
                <w:lang w:val="ru-RU"/>
              </w:rPr>
            </w:pPr>
            <w:bookmarkStart w:id="42" w:name="_Toc95315841"/>
            <w:bookmarkStart w:id="43" w:name="_Toc95896103"/>
            <w:bookmarkStart w:id="44" w:name="_Toc97024204"/>
            <w:bookmarkStart w:id="45" w:name="_Toc147398281"/>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8</w:t>
            </w:r>
            <w:r w:rsidRPr="002803AE">
              <w:rPr>
                <w:rFonts w:eastAsia="MS Gothic"/>
                <w:b/>
              </w:rPr>
              <w:fldChar w:fldCharType="end"/>
            </w:r>
            <w:r w:rsidRPr="002803AE">
              <w:rPr>
                <w:b/>
              </w:rPr>
              <w:tab/>
              <w:t xml:space="preserve">Пример за </w:t>
            </w:r>
            <w:r w:rsidR="00CC212F">
              <w:rPr>
                <w:b/>
              </w:rPr>
              <w:t>непълна</w:t>
            </w:r>
            <w:r w:rsidRPr="002803AE">
              <w:rPr>
                <w:b/>
              </w:rPr>
              <w:t xml:space="preserve"> доза за доза 0</w:t>
            </w:r>
            <w:r w:rsidR="005B7DA9" w:rsidRPr="002803AE">
              <w:rPr>
                <w:b/>
              </w:rPr>
              <w:t>,</w:t>
            </w:r>
            <w:r w:rsidRPr="002803AE">
              <w:rPr>
                <w:b/>
              </w:rPr>
              <w:t>4</w:t>
            </w:r>
            <w:r w:rsidRPr="002803AE">
              <w:t> </w:t>
            </w:r>
            <w:r w:rsidRPr="002803AE">
              <w:rPr>
                <w:b/>
              </w:rPr>
              <w:t>ml</w:t>
            </w:r>
            <w:bookmarkStart w:id="46" w:name="_hd7_Figure_4_8_Partial_dos11733"/>
            <w:bookmarkEnd w:id="42"/>
            <w:bookmarkEnd w:id="43"/>
            <w:bookmarkEnd w:id="44"/>
            <w:bookmarkEnd w:id="45"/>
            <w:bookmarkEnd w:id="46"/>
          </w:p>
          <w:p w14:paraId="7D2E064A" w14:textId="28987CCD" w:rsidR="00636460" w:rsidRPr="00636460" w:rsidRDefault="00636460" w:rsidP="00242A59">
            <w:pPr>
              <w:keepLines/>
              <w:spacing w:line="240" w:lineRule="auto"/>
              <w:outlineLvl w:val="6"/>
              <w:rPr>
                <w:rFonts w:eastAsia="MS Gothic"/>
                <w:b/>
              </w:rPr>
            </w:pPr>
          </w:p>
          <w:p w14:paraId="2AFA18E0" w14:textId="4D4F59C2" w:rsidR="00110DB9" w:rsidRDefault="00110DB9" w:rsidP="00242A59">
            <w:pPr>
              <w:autoSpaceDE w:val="0"/>
              <w:autoSpaceDN w:val="0"/>
              <w:adjustRightInd w:val="0"/>
              <w:spacing w:line="240" w:lineRule="auto"/>
              <w:rPr>
                <w:lang w:val="es-ES"/>
              </w:rPr>
            </w:pPr>
            <w:r>
              <w:rPr>
                <w:noProof/>
                <w:lang w:val="en-US" w:eastAsia="en-US"/>
              </w:rPr>
              <w:drawing>
                <wp:inline distT="0" distB="0" distL="0" distR="0" wp14:anchorId="783350A3" wp14:editId="5A974FE9">
                  <wp:extent cx="3942000" cy="4445960"/>
                  <wp:effectExtent l="0" t="0" r="1905" b="0"/>
                  <wp:docPr id="105797235" name="Picture 2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7235" name="Picture 21" descr="A diagram of a syringe&#10;&#10;Description automatically generated"/>
                          <pic:cNvPicPr/>
                        </pic:nvPicPr>
                        <pic:blipFill>
                          <a:blip r:embed="rId25"/>
                          <a:stretch>
                            <a:fillRect/>
                          </a:stretch>
                        </pic:blipFill>
                        <pic:spPr>
                          <a:xfrm>
                            <a:off x="0" y="0"/>
                            <a:ext cx="3942000" cy="4445960"/>
                          </a:xfrm>
                          <a:prstGeom prst="rect">
                            <a:avLst/>
                          </a:prstGeom>
                        </pic:spPr>
                      </pic:pic>
                    </a:graphicData>
                  </a:graphic>
                </wp:inline>
              </w:drawing>
            </w:r>
          </w:p>
          <w:p w14:paraId="759FDFEB" w14:textId="2D29AC33" w:rsidR="00636460" w:rsidRPr="00636460" w:rsidRDefault="00636460" w:rsidP="00242A59">
            <w:pPr>
              <w:autoSpaceDE w:val="0"/>
              <w:autoSpaceDN w:val="0"/>
              <w:adjustRightInd w:val="0"/>
              <w:spacing w:line="240" w:lineRule="auto"/>
              <w:rPr>
                <w:rFonts w:eastAsia="MS Mincho"/>
              </w:rPr>
            </w:pPr>
          </w:p>
        </w:tc>
      </w:tr>
      <w:tr w:rsidR="00CB1240" w:rsidRPr="002803AE" w14:paraId="7293A053" w14:textId="77777777" w:rsidTr="000F1F82">
        <w:trPr>
          <w:cantSplit/>
          <w:trHeight w:val="2586"/>
        </w:trPr>
        <w:tc>
          <w:tcPr>
            <w:tcW w:w="4467" w:type="dxa"/>
            <w:gridSpan w:val="3"/>
            <w:tcBorders>
              <w:top w:val="nil"/>
              <w:left w:val="nil"/>
              <w:bottom w:val="nil"/>
              <w:right w:val="nil"/>
            </w:tcBorders>
            <w:hideMark/>
          </w:tcPr>
          <w:p w14:paraId="64F1A2A1" w14:textId="3302BD8A" w:rsidR="00CB1240" w:rsidRPr="00636460" w:rsidRDefault="00CB1240" w:rsidP="00280742">
            <w:pPr>
              <w:keepLines/>
              <w:tabs>
                <w:tab w:val="clear" w:pos="567"/>
              </w:tabs>
              <w:spacing w:line="240" w:lineRule="auto"/>
              <w:ind w:left="1418" w:hanging="1418"/>
              <w:outlineLvl w:val="6"/>
              <w:rPr>
                <w:rFonts w:eastAsia="MS Gothic"/>
                <w:b/>
              </w:rPr>
            </w:pPr>
            <w:bookmarkStart w:id="47" w:name="_Toc95315842"/>
            <w:bookmarkStart w:id="48" w:name="_Toc95896104"/>
            <w:bookmarkStart w:id="49" w:name="_Toc97024205"/>
            <w:bookmarkStart w:id="50" w:name="_Toc147398282"/>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9</w:t>
            </w:r>
            <w:r w:rsidRPr="002803AE">
              <w:rPr>
                <w:rFonts w:eastAsia="MS Gothic"/>
                <w:b/>
              </w:rPr>
              <w:fldChar w:fldCharType="end"/>
            </w:r>
            <w:r w:rsidRPr="002803AE">
              <w:rPr>
                <w:b/>
              </w:rPr>
              <w:tab/>
              <w:t>Въве</w:t>
            </w:r>
            <w:r w:rsidR="005B7DA9" w:rsidRPr="002803AE">
              <w:rPr>
                <w:b/>
              </w:rPr>
              <w:t>дете</w:t>
            </w:r>
            <w:r w:rsidRPr="002803AE">
              <w:rPr>
                <w:b/>
              </w:rPr>
              <w:t xml:space="preserve"> иглата</w:t>
            </w:r>
            <w:bookmarkEnd w:id="47"/>
            <w:bookmarkEnd w:id="48"/>
            <w:bookmarkEnd w:id="49"/>
            <w:bookmarkEnd w:id="50"/>
          </w:p>
          <w:p w14:paraId="6E812613" w14:textId="77777777" w:rsidR="00636460" w:rsidRDefault="00636460" w:rsidP="00280742">
            <w:pPr>
              <w:spacing w:line="240" w:lineRule="auto"/>
              <w:ind w:left="1418" w:hanging="1418"/>
              <w:rPr>
                <w:lang w:val="es-ES"/>
              </w:rPr>
            </w:pPr>
          </w:p>
          <w:p w14:paraId="6EFC980A" w14:textId="77777777" w:rsidR="00CB1240" w:rsidRDefault="00F55A73" w:rsidP="00280742">
            <w:pPr>
              <w:spacing w:line="240" w:lineRule="auto"/>
              <w:rPr>
                <w:rFonts w:eastAsia="MS Mincho"/>
                <w:lang w:val="es-ES"/>
              </w:rPr>
            </w:pPr>
            <w:r>
              <w:rPr>
                <w:noProof/>
                <w:lang w:val="en-US" w:eastAsia="en-US"/>
              </w:rPr>
              <w:drawing>
                <wp:inline distT="0" distB="0" distL="0" distR="0" wp14:anchorId="212E79D2" wp14:editId="5CB356D7">
                  <wp:extent cx="1865630" cy="1257935"/>
                  <wp:effectExtent l="0" t="0" r="0" b="0"/>
                  <wp:docPr id="10" name="Picture 5"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up of a person's 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r="77287" b="75661"/>
                          <a:stretch>
                            <a:fillRect/>
                          </a:stretch>
                        </pic:blipFill>
                        <pic:spPr bwMode="auto">
                          <a:xfrm>
                            <a:off x="0" y="0"/>
                            <a:ext cx="1865630" cy="1257935"/>
                          </a:xfrm>
                          <a:prstGeom prst="rect">
                            <a:avLst/>
                          </a:prstGeom>
                          <a:noFill/>
                          <a:ln>
                            <a:noFill/>
                          </a:ln>
                        </pic:spPr>
                      </pic:pic>
                    </a:graphicData>
                  </a:graphic>
                </wp:inline>
              </w:drawing>
            </w:r>
          </w:p>
          <w:p w14:paraId="24F8F2D3" w14:textId="67176718" w:rsidR="00280742" w:rsidRPr="008D3DC4" w:rsidRDefault="00280742" w:rsidP="00280742">
            <w:pPr>
              <w:spacing w:line="240" w:lineRule="auto"/>
              <w:rPr>
                <w:rFonts w:eastAsia="MS Mincho"/>
              </w:rPr>
            </w:pPr>
          </w:p>
        </w:tc>
        <w:tc>
          <w:tcPr>
            <w:tcW w:w="4722" w:type="dxa"/>
            <w:tcBorders>
              <w:top w:val="nil"/>
              <w:left w:val="nil"/>
              <w:bottom w:val="nil"/>
              <w:right w:val="nil"/>
            </w:tcBorders>
            <w:hideMark/>
          </w:tcPr>
          <w:p w14:paraId="7D88578C" w14:textId="77777777" w:rsidR="00CB1240" w:rsidRPr="002803AE" w:rsidRDefault="00CB1240" w:rsidP="00280742">
            <w:pPr>
              <w:spacing w:line="240" w:lineRule="auto"/>
              <w:rPr>
                <w:rFonts w:eastAsia="MS Mincho"/>
              </w:rPr>
            </w:pPr>
            <w:r w:rsidRPr="002803AE">
              <w:t>Захванете внимателно кожата на мястото н</w:t>
            </w:r>
            <w:r w:rsidR="004B164A">
              <w:t>а инжектиране и въведете иглата</w:t>
            </w:r>
            <w:r w:rsidRPr="002803AE">
              <w:t>, както е показано. Въведете иглата изцяло, за да се гарантира, че ще се приложи цялото лекарство.</w:t>
            </w:r>
          </w:p>
        </w:tc>
      </w:tr>
      <w:tr w:rsidR="00CB1240" w:rsidRPr="002803AE" w14:paraId="2317C034" w14:textId="77777777" w:rsidTr="000F1F82">
        <w:trPr>
          <w:cantSplit/>
        </w:trPr>
        <w:tc>
          <w:tcPr>
            <w:tcW w:w="4448" w:type="dxa"/>
            <w:gridSpan w:val="2"/>
            <w:tcBorders>
              <w:top w:val="nil"/>
              <w:left w:val="nil"/>
              <w:bottom w:val="nil"/>
              <w:right w:val="nil"/>
            </w:tcBorders>
            <w:hideMark/>
          </w:tcPr>
          <w:p w14:paraId="247A83C5" w14:textId="77777777" w:rsidR="00CB1240" w:rsidRPr="002803AE" w:rsidRDefault="00CB1240" w:rsidP="00280742">
            <w:pPr>
              <w:keepLines/>
              <w:tabs>
                <w:tab w:val="clear" w:pos="567"/>
              </w:tabs>
              <w:spacing w:line="240" w:lineRule="auto"/>
              <w:ind w:left="1418" w:hanging="1418"/>
              <w:outlineLvl w:val="6"/>
              <w:rPr>
                <w:rFonts w:eastAsia="MS Gothic"/>
                <w:b/>
              </w:rPr>
            </w:pPr>
            <w:bookmarkStart w:id="51" w:name="_Toc79388165"/>
            <w:bookmarkStart w:id="52" w:name="_Toc95315843"/>
            <w:bookmarkStart w:id="53" w:name="_Toc95896105"/>
            <w:bookmarkStart w:id="54" w:name="_Toc97024206"/>
            <w:bookmarkStart w:id="55" w:name="_Toc147398283"/>
            <w:r w:rsidRPr="002803AE">
              <w:rPr>
                <w:b/>
              </w:rPr>
              <w:lastRenderedPageBreak/>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10</w:t>
            </w:r>
            <w:r w:rsidRPr="002803AE">
              <w:rPr>
                <w:rFonts w:eastAsia="MS Gothic"/>
                <w:b/>
              </w:rPr>
              <w:fldChar w:fldCharType="end"/>
            </w:r>
            <w:r w:rsidRPr="002803AE">
              <w:rPr>
                <w:b/>
              </w:rPr>
              <w:tab/>
              <w:t>Натиснете буталото</w:t>
            </w:r>
            <w:bookmarkStart w:id="56" w:name="_hd7_Figure_4_10_Depress_pl12147"/>
            <w:bookmarkEnd w:id="51"/>
            <w:bookmarkEnd w:id="52"/>
            <w:bookmarkEnd w:id="53"/>
            <w:bookmarkEnd w:id="54"/>
            <w:bookmarkEnd w:id="55"/>
            <w:bookmarkEnd w:id="56"/>
          </w:p>
          <w:p w14:paraId="68C98C4E" w14:textId="77777777" w:rsidR="00636460" w:rsidRDefault="00636460" w:rsidP="00280742">
            <w:pPr>
              <w:spacing w:line="240" w:lineRule="auto"/>
              <w:rPr>
                <w:lang w:val="es-ES"/>
              </w:rPr>
            </w:pPr>
          </w:p>
          <w:p w14:paraId="5EDDC67C" w14:textId="75D6445B" w:rsidR="00CB1240" w:rsidRDefault="00F55A73" w:rsidP="00280742">
            <w:pPr>
              <w:spacing w:line="240" w:lineRule="auto"/>
              <w:rPr>
                <w:lang w:val="es-ES"/>
              </w:rPr>
            </w:pPr>
            <w:r>
              <w:rPr>
                <w:noProof/>
                <w:lang w:val="en-US" w:eastAsia="en-US"/>
              </w:rPr>
              <w:drawing>
                <wp:inline distT="0" distB="0" distL="0" distR="0" wp14:anchorId="0F042544" wp14:editId="087B1B62">
                  <wp:extent cx="1865630" cy="1843405"/>
                  <wp:effectExtent l="0" t="0" r="0" b="0"/>
                  <wp:docPr id="11" name="Picture 4"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white background with black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t="2" r="77287" b="64384"/>
                          <a:stretch>
                            <a:fillRect/>
                          </a:stretch>
                        </pic:blipFill>
                        <pic:spPr bwMode="auto">
                          <a:xfrm>
                            <a:off x="0" y="0"/>
                            <a:ext cx="1865630" cy="1843405"/>
                          </a:xfrm>
                          <a:prstGeom prst="rect">
                            <a:avLst/>
                          </a:prstGeom>
                          <a:noFill/>
                          <a:ln>
                            <a:noFill/>
                          </a:ln>
                        </pic:spPr>
                      </pic:pic>
                    </a:graphicData>
                  </a:graphic>
                </wp:inline>
              </w:drawing>
            </w:r>
          </w:p>
          <w:p w14:paraId="0B1DDA89" w14:textId="0F4F1AF3" w:rsidR="004C6DF8" w:rsidRPr="004C6DF8" w:rsidRDefault="004C6DF8" w:rsidP="00280742">
            <w:pPr>
              <w:spacing w:line="240" w:lineRule="auto"/>
              <w:rPr>
                <w:rFonts w:eastAsia="MS Mincho"/>
              </w:rPr>
            </w:pPr>
          </w:p>
        </w:tc>
        <w:tc>
          <w:tcPr>
            <w:tcW w:w="4741" w:type="dxa"/>
            <w:gridSpan w:val="2"/>
            <w:tcBorders>
              <w:top w:val="nil"/>
              <w:left w:val="nil"/>
              <w:bottom w:val="nil"/>
              <w:right w:val="nil"/>
            </w:tcBorders>
            <w:hideMark/>
          </w:tcPr>
          <w:p w14:paraId="13557591" w14:textId="4F58A557" w:rsidR="00CB1240" w:rsidRPr="00131ACE" w:rsidRDefault="00CB1240" w:rsidP="00280742">
            <w:pPr>
              <w:spacing w:line="240" w:lineRule="auto"/>
            </w:pPr>
            <w:r w:rsidRPr="002803AE">
              <w:t xml:space="preserve">Хванете предварително напълнената спринцовка, както е показано, натиснете </w:t>
            </w:r>
            <w:r w:rsidRPr="002803AE">
              <w:rPr>
                <w:b/>
              </w:rPr>
              <w:t>бавно</w:t>
            </w:r>
            <w:r w:rsidRPr="002803AE">
              <w:t xml:space="preserve"> буталото, </w:t>
            </w:r>
            <w:r w:rsidRPr="002803AE">
              <w:rPr>
                <w:b/>
              </w:rPr>
              <w:t xml:space="preserve">докато спре да се движи, </w:t>
            </w:r>
            <w:r w:rsidRPr="002803AE">
              <w:t xml:space="preserve">така че главата на буталото да е </w:t>
            </w:r>
            <w:r w:rsidR="00C30D93">
              <w:t>докрай</w:t>
            </w:r>
            <w:r w:rsidRPr="002803AE">
              <w:t xml:space="preserve"> между крилцата на предпазителя на иглата.</w:t>
            </w:r>
          </w:p>
          <w:p w14:paraId="0F99DA55" w14:textId="77777777" w:rsidR="00280742" w:rsidRPr="008D3DC4" w:rsidRDefault="00280742" w:rsidP="00280742">
            <w:pPr>
              <w:spacing w:line="240" w:lineRule="auto"/>
              <w:rPr>
                <w:rFonts w:eastAsia="MS Mincho"/>
              </w:rPr>
            </w:pPr>
          </w:p>
          <w:p w14:paraId="508BED34" w14:textId="683EE78B" w:rsidR="00CB1240" w:rsidRPr="002803AE" w:rsidRDefault="00CC212F" w:rsidP="00C30D93">
            <w:pPr>
              <w:spacing w:line="240" w:lineRule="auto"/>
              <w:rPr>
                <w:rFonts w:eastAsia="MS Mincho"/>
              </w:rPr>
            </w:pPr>
            <w:r>
              <w:t>Д</w:t>
            </w:r>
            <w:r w:rsidR="00CB1240" w:rsidRPr="002803AE">
              <w:t>р</w:t>
            </w:r>
            <w:r>
              <w:t>ъ</w:t>
            </w:r>
            <w:r w:rsidR="00CB1240" w:rsidRPr="002803AE">
              <w:t xml:space="preserve">жте буталото натиснато </w:t>
            </w:r>
            <w:r w:rsidR="00C30D93">
              <w:t>докрай</w:t>
            </w:r>
            <w:r w:rsidR="00CB1240" w:rsidRPr="002803AE">
              <w:t>, докато държите спринцовката на място за 5 секунди.</w:t>
            </w:r>
          </w:p>
        </w:tc>
      </w:tr>
      <w:tr w:rsidR="00CB1240" w:rsidRPr="002803AE" w14:paraId="4BA8348B" w14:textId="77777777" w:rsidTr="000F1F82">
        <w:trPr>
          <w:cantSplit/>
        </w:trPr>
        <w:tc>
          <w:tcPr>
            <w:tcW w:w="4448" w:type="dxa"/>
            <w:gridSpan w:val="2"/>
            <w:tcBorders>
              <w:top w:val="nil"/>
              <w:left w:val="nil"/>
              <w:bottom w:val="nil"/>
              <w:right w:val="nil"/>
            </w:tcBorders>
            <w:hideMark/>
          </w:tcPr>
          <w:p w14:paraId="61355C56" w14:textId="77777777" w:rsidR="00CB1240" w:rsidRPr="002803AE" w:rsidRDefault="00CB1240" w:rsidP="00280742">
            <w:pPr>
              <w:keepNext/>
              <w:keepLines/>
              <w:tabs>
                <w:tab w:val="clear" w:pos="567"/>
              </w:tabs>
              <w:spacing w:line="240" w:lineRule="auto"/>
              <w:ind w:left="1418" w:hanging="1418"/>
              <w:outlineLvl w:val="6"/>
              <w:rPr>
                <w:rFonts w:eastAsia="MS Gothic"/>
                <w:b/>
              </w:rPr>
            </w:pPr>
            <w:bookmarkStart w:id="57" w:name="_Toc79388166"/>
            <w:bookmarkStart w:id="58" w:name="_Toc95315844"/>
            <w:bookmarkStart w:id="59" w:name="_Toc95896106"/>
            <w:bookmarkStart w:id="60" w:name="_Toc97024207"/>
            <w:bookmarkStart w:id="61" w:name="_Toc147398284"/>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11</w:t>
            </w:r>
            <w:r w:rsidRPr="002803AE">
              <w:rPr>
                <w:rFonts w:eastAsia="MS Gothic"/>
                <w:b/>
              </w:rPr>
              <w:fldChar w:fldCharType="end"/>
            </w:r>
            <w:r w:rsidRPr="002803AE">
              <w:rPr>
                <w:b/>
              </w:rPr>
              <w:tab/>
              <w:t>Изтегл</w:t>
            </w:r>
            <w:r w:rsidR="005B7DA9" w:rsidRPr="002803AE">
              <w:rPr>
                <w:b/>
              </w:rPr>
              <w:t>ете</w:t>
            </w:r>
            <w:r w:rsidRPr="002803AE">
              <w:rPr>
                <w:b/>
              </w:rPr>
              <w:t xml:space="preserve"> иглата</w:t>
            </w:r>
            <w:bookmarkStart w:id="62" w:name="_hd7_Figure_4_11_Withdraw_n12533"/>
            <w:bookmarkEnd w:id="57"/>
            <w:bookmarkEnd w:id="58"/>
            <w:bookmarkEnd w:id="59"/>
            <w:bookmarkEnd w:id="60"/>
            <w:bookmarkEnd w:id="61"/>
            <w:bookmarkEnd w:id="62"/>
          </w:p>
          <w:p w14:paraId="7F29DE97" w14:textId="77777777" w:rsidR="00B95EBC" w:rsidRDefault="00B95EBC" w:rsidP="00280742">
            <w:pPr>
              <w:spacing w:line="240" w:lineRule="auto"/>
              <w:rPr>
                <w:lang w:val="es-ES"/>
              </w:rPr>
            </w:pPr>
          </w:p>
          <w:p w14:paraId="24C30086" w14:textId="77777777" w:rsidR="00CB1240" w:rsidRDefault="00F55A73" w:rsidP="00280742">
            <w:pPr>
              <w:spacing w:line="240" w:lineRule="auto"/>
              <w:rPr>
                <w:rFonts w:eastAsia="MS Mincho"/>
                <w:lang w:val="es-ES"/>
              </w:rPr>
            </w:pPr>
            <w:r>
              <w:rPr>
                <w:noProof/>
                <w:lang w:val="en-US" w:eastAsia="en-US"/>
              </w:rPr>
              <w:drawing>
                <wp:inline distT="0" distB="0" distL="0" distR="0" wp14:anchorId="2D16491E" wp14:editId="31B23B23">
                  <wp:extent cx="1865630" cy="1257935"/>
                  <wp:effectExtent l="0" t="0" r="0" b="0"/>
                  <wp:docPr id="12" name="Picture 3" descr="A whit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ackground with black line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r="76956" b="75310"/>
                          <a:stretch>
                            <a:fillRect/>
                          </a:stretch>
                        </pic:blipFill>
                        <pic:spPr bwMode="auto">
                          <a:xfrm>
                            <a:off x="0" y="0"/>
                            <a:ext cx="1865630" cy="1257935"/>
                          </a:xfrm>
                          <a:prstGeom prst="rect">
                            <a:avLst/>
                          </a:prstGeom>
                          <a:noFill/>
                          <a:ln>
                            <a:noFill/>
                          </a:ln>
                        </pic:spPr>
                      </pic:pic>
                    </a:graphicData>
                  </a:graphic>
                </wp:inline>
              </w:drawing>
            </w:r>
          </w:p>
          <w:p w14:paraId="57243A17" w14:textId="1D9382D6" w:rsidR="00280742" w:rsidRPr="008D3DC4" w:rsidRDefault="00280742" w:rsidP="00280742">
            <w:pPr>
              <w:spacing w:line="240" w:lineRule="auto"/>
              <w:rPr>
                <w:rFonts w:eastAsia="MS Mincho"/>
              </w:rPr>
            </w:pPr>
          </w:p>
        </w:tc>
        <w:tc>
          <w:tcPr>
            <w:tcW w:w="4741" w:type="dxa"/>
            <w:gridSpan w:val="2"/>
            <w:tcBorders>
              <w:top w:val="nil"/>
              <w:left w:val="nil"/>
              <w:bottom w:val="nil"/>
              <w:right w:val="nil"/>
            </w:tcBorders>
            <w:hideMark/>
          </w:tcPr>
          <w:p w14:paraId="23D55EF2" w14:textId="3DF535A0" w:rsidR="00CB1240" w:rsidRPr="002803AE" w:rsidRDefault="00A23A9F" w:rsidP="00C30D93">
            <w:pPr>
              <w:spacing w:line="240" w:lineRule="auto"/>
              <w:rPr>
                <w:rFonts w:eastAsia="MS Mincho"/>
              </w:rPr>
            </w:pPr>
            <w:r>
              <w:rPr>
                <w:b/>
              </w:rPr>
              <w:t>Д</w:t>
            </w:r>
            <w:r w:rsidR="00CB1240" w:rsidRPr="002803AE">
              <w:rPr>
                <w:b/>
              </w:rPr>
              <w:t>р</w:t>
            </w:r>
            <w:r>
              <w:rPr>
                <w:b/>
              </w:rPr>
              <w:t>ъ</w:t>
            </w:r>
            <w:r w:rsidR="00CB1240" w:rsidRPr="002803AE">
              <w:rPr>
                <w:b/>
              </w:rPr>
              <w:t>жте буталото натиснато</w:t>
            </w:r>
            <w:r w:rsidR="00C30D93">
              <w:rPr>
                <w:b/>
              </w:rPr>
              <w:t xml:space="preserve"> докрай</w:t>
            </w:r>
            <w:r w:rsidR="00CB1240" w:rsidRPr="002803AE">
              <w:rPr>
                <w:b/>
              </w:rPr>
              <w:t>,</w:t>
            </w:r>
            <w:r w:rsidR="00CB1240" w:rsidRPr="002803AE">
              <w:t xml:space="preserve"> докато внимателно изтегляте иглата от мястото на инжектиране. </w:t>
            </w:r>
          </w:p>
        </w:tc>
      </w:tr>
      <w:tr w:rsidR="00CB1240" w:rsidRPr="002803AE" w14:paraId="1EFB5CAD" w14:textId="77777777" w:rsidTr="000F1F82">
        <w:trPr>
          <w:cantSplit/>
          <w:trHeight w:val="2491"/>
        </w:trPr>
        <w:tc>
          <w:tcPr>
            <w:tcW w:w="4438" w:type="dxa"/>
            <w:tcBorders>
              <w:top w:val="nil"/>
              <w:left w:val="nil"/>
              <w:bottom w:val="nil"/>
              <w:right w:val="nil"/>
            </w:tcBorders>
            <w:hideMark/>
          </w:tcPr>
          <w:p w14:paraId="0EF48F0B" w14:textId="77777777" w:rsidR="00CB1240" w:rsidRPr="002803AE" w:rsidRDefault="00CB1240" w:rsidP="00280742">
            <w:pPr>
              <w:spacing w:line="240" w:lineRule="auto"/>
              <w:ind w:left="1418" w:hanging="1418"/>
              <w:outlineLvl w:val="6"/>
              <w:rPr>
                <w:rFonts w:eastAsia="MS Gothic"/>
                <w:b/>
              </w:rPr>
            </w:pPr>
            <w:bookmarkStart w:id="63" w:name="_Toc79388167"/>
            <w:bookmarkStart w:id="64" w:name="_Toc95315845"/>
            <w:bookmarkStart w:id="65" w:name="_Toc95896107"/>
            <w:bookmarkStart w:id="66" w:name="_Toc97024208"/>
            <w:bookmarkStart w:id="67" w:name="_Toc147398285"/>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12</w:t>
            </w:r>
            <w:r w:rsidRPr="002803AE">
              <w:rPr>
                <w:rFonts w:eastAsia="MS Gothic"/>
                <w:b/>
              </w:rPr>
              <w:fldChar w:fldCharType="end"/>
            </w:r>
            <w:r w:rsidRPr="002803AE">
              <w:rPr>
                <w:b/>
              </w:rPr>
              <w:tab/>
              <w:t>Отпуснете буталото</w:t>
            </w:r>
            <w:bookmarkStart w:id="68" w:name="_hd7_Figure_4_12_Release_pl12755"/>
            <w:bookmarkEnd w:id="63"/>
            <w:bookmarkEnd w:id="64"/>
            <w:bookmarkEnd w:id="65"/>
            <w:bookmarkEnd w:id="66"/>
            <w:bookmarkEnd w:id="67"/>
            <w:bookmarkEnd w:id="68"/>
          </w:p>
          <w:p w14:paraId="43288D64" w14:textId="77777777" w:rsidR="00B95EBC" w:rsidRDefault="00B95EBC" w:rsidP="00280742">
            <w:pPr>
              <w:spacing w:line="240" w:lineRule="auto"/>
              <w:rPr>
                <w:lang w:val="es-ES"/>
              </w:rPr>
            </w:pPr>
          </w:p>
          <w:p w14:paraId="5720449A" w14:textId="75577BC8" w:rsidR="00CB1240" w:rsidRPr="002803AE" w:rsidRDefault="00F55A73" w:rsidP="00280742">
            <w:pPr>
              <w:spacing w:line="240" w:lineRule="auto"/>
              <w:rPr>
                <w:rFonts w:eastAsia="MS Mincho"/>
              </w:rPr>
            </w:pPr>
            <w:r>
              <w:rPr>
                <w:noProof/>
                <w:lang w:val="en-US" w:eastAsia="en-US"/>
              </w:rPr>
              <w:drawing>
                <wp:inline distT="0" distB="0" distL="0" distR="0" wp14:anchorId="4AFFCC34" wp14:editId="55BAABA3">
                  <wp:extent cx="1865630" cy="1265555"/>
                  <wp:effectExtent l="0" t="0" r="0" b="0"/>
                  <wp:docPr id="13" name="Picture 2" descr="A close-up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drawing&#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r="77068" b="75310"/>
                          <a:stretch>
                            <a:fillRect/>
                          </a:stretch>
                        </pic:blipFill>
                        <pic:spPr bwMode="auto">
                          <a:xfrm>
                            <a:off x="0" y="0"/>
                            <a:ext cx="1865630" cy="1265555"/>
                          </a:xfrm>
                          <a:prstGeom prst="rect">
                            <a:avLst/>
                          </a:prstGeom>
                          <a:noFill/>
                          <a:ln>
                            <a:noFill/>
                          </a:ln>
                        </pic:spPr>
                      </pic:pic>
                    </a:graphicData>
                  </a:graphic>
                </wp:inline>
              </w:drawing>
            </w:r>
          </w:p>
        </w:tc>
        <w:tc>
          <w:tcPr>
            <w:tcW w:w="4751" w:type="dxa"/>
            <w:gridSpan w:val="3"/>
            <w:tcBorders>
              <w:top w:val="nil"/>
              <w:left w:val="nil"/>
              <w:bottom w:val="nil"/>
              <w:right w:val="nil"/>
            </w:tcBorders>
            <w:hideMark/>
          </w:tcPr>
          <w:p w14:paraId="0BF4BD36" w14:textId="41BFEED0" w:rsidR="00CB1240" w:rsidRPr="002F6806" w:rsidRDefault="00CB1240" w:rsidP="00280742">
            <w:pPr>
              <w:spacing w:line="240" w:lineRule="auto"/>
              <w:rPr>
                <w:rFonts w:eastAsia="MS Mincho"/>
                <w:lang w:val="ru-RU"/>
              </w:rPr>
            </w:pPr>
            <w:r w:rsidRPr="002803AE">
              <w:t>Бавно отпуснете буталото и оставете предпазителя на иглата да покрие автоматично откритата игла.</w:t>
            </w:r>
          </w:p>
          <w:p w14:paraId="470B7E5C" w14:textId="3558EC57" w:rsidR="00CB1240" w:rsidRPr="002803AE" w:rsidRDefault="00CB1240" w:rsidP="00A23A9F">
            <w:pPr>
              <w:spacing w:line="240" w:lineRule="auto"/>
              <w:rPr>
                <w:rFonts w:eastAsia="MS Mincho"/>
              </w:rPr>
            </w:pPr>
            <w:r w:rsidRPr="002803AE">
              <w:t>Може да има малко количество кръв на мястото на инжектиране. Можете да притиснете място</w:t>
            </w:r>
            <w:r w:rsidR="00A23A9F">
              <w:t>то на инжектиране</w:t>
            </w:r>
            <w:r w:rsidRPr="002803AE">
              <w:t xml:space="preserve"> с памучен или </w:t>
            </w:r>
            <w:proofErr w:type="spellStart"/>
            <w:r w:rsidRPr="002803AE">
              <w:t>марлен</w:t>
            </w:r>
            <w:proofErr w:type="spellEnd"/>
            <w:r w:rsidRPr="002803AE">
              <w:t xml:space="preserve"> тампон в продължение на 10</w:t>
            </w:r>
            <w:r w:rsidR="004024D9">
              <w:rPr>
                <w:lang w:val="en-US"/>
              </w:rPr>
              <w:t> </w:t>
            </w:r>
            <w:r w:rsidRPr="002803AE">
              <w:t>секунди. Не разтривайте мястото на инжектиране. Ако е необходимо, можете да покриете място</w:t>
            </w:r>
            <w:r w:rsidR="00A23A9F">
              <w:t>то на инжектиране</w:t>
            </w:r>
            <w:r w:rsidRPr="002803AE">
              <w:t xml:space="preserve"> с малка </w:t>
            </w:r>
            <w:r w:rsidR="00A23A9F">
              <w:t>лепенка</w:t>
            </w:r>
            <w:r w:rsidRPr="002803AE">
              <w:t>.</w:t>
            </w:r>
          </w:p>
        </w:tc>
      </w:tr>
    </w:tbl>
    <w:p w14:paraId="723DD2F7" w14:textId="77777777" w:rsidR="00B95EBC" w:rsidRPr="002F6806" w:rsidRDefault="00B95EBC" w:rsidP="00280742">
      <w:pPr>
        <w:spacing w:line="240" w:lineRule="auto"/>
        <w:rPr>
          <w:b/>
          <w:lang w:val="ru-RU"/>
        </w:rPr>
      </w:pPr>
    </w:p>
    <w:p w14:paraId="2C1F16BD" w14:textId="3503EA3C" w:rsidR="00CB1240" w:rsidRDefault="00CB1240" w:rsidP="00B95EBC">
      <w:pPr>
        <w:keepNext/>
        <w:keepLines/>
        <w:spacing w:line="240" w:lineRule="auto"/>
        <w:rPr>
          <w:b/>
          <w:lang w:val="es-ES"/>
        </w:rPr>
      </w:pPr>
      <w:r w:rsidRPr="002803AE">
        <w:rPr>
          <w:b/>
        </w:rPr>
        <w:t>Указания за изхвърляне</w:t>
      </w:r>
    </w:p>
    <w:p w14:paraId="6EA74AF1" w14:textId="77777777" w:rsidR="00B95EBC" w:rsidRPr="00B95EBC" w:rsidRDefault="00B95EBC" w:rsidP="00B95EBC">
      <w:pPr>
        <w:keepNext/>
        <w:keepLines/>
        <w:spacing w:line="240" w:lineRule="auto"/>
        <w:rPr>
          <w:rFonts w:eastAsia="MS Gothic"/>
          <w:b/>
        </w:rPr>
      </w:pPr>
    </w:p>
    <w:tbl>
      <w:tblPr>
        <w:tblW w:w="0" w:type="auto"/>
        <w:tblInd w:w="-106" w:type="dxa"/>
        <w:tblLayout w:type="fixed"/>
        <w:tblLook w:val="04A0" w:firstRow="1" w:lastRow="0" w:firstColumn="1" w:lastColumn="0" w:noHBand="0" w:noVBand="1"/>
      </w:tblPr>
      <w:tblGrid>
        <w:gridCol w:w="4325"/>
        <w:gridCol w:w="4961"/>
      </w:tblGrid>
      <w:tr w:rsidR="00CB1240" w:rsidRPr="002803AE" w14:paraId="4617A5D7" w14:textId="77777777" w:rsidTr="000F1F82">
        <w:trPr>
          <w:cantSplit/>
          <w:trHeight w:val="3637"/>
        </w:trPr>
        <w:tc>
          <w:tcPr>
            <w:tcW w:w="4325" w:type="dxa"/>
            <w:hideMark/>
          </w:tcPr>
          <w:p w14:paraId="3FB82BD9" w14:textId="77777777" w:rsidR="00CB1240" w:rsidRPr="002803AE" w:rsidRDefault="00CB1240" w:rsidP="00B95EBC">
            <w:pPr>
              <w:spacing w:line="240" w:lineRule="auto"/>
              <w:ind w:left="1418" w:hanging="1418"/>
              <w:outlineLvl w:val="6"/>
              <w:rPr>
                <w:rFonts w:eastAsia="MS Gothic"/>
                <w:b/>
              </w:rPr>
            </w:pPr>
            <w:bookmarkStart w:id="69" w:name="_Toc79388168"/>
            <w:bookmarkStart w:id="70" w:name="_Toc95315846"/>
            <w:bookmarkStart w:id="71" w:name="_Toc95896108"/>
            <w:bookmarkStart w:id="72" w:name="_Toc97024209"/>
            <w:bookmarkStart w:id="73" w:name="_Toc147398286"/>
            <w:r w:rsidRPr="002803AE">
              <w:rPr>
                <w:b/>
              </w:rPr>
              <w:t>Фигура 7-</w:t>
            </w:r>
            <w:r w:rsidRPr="002803AE">
              <w:rPr>
                <w:rFonts w:eastAsia="MS Gothic"/>
                <w:b/>
              </w:rPr>
              <w:fldChar w:fldCharType="begin"/>
            </w:r>
            <w:r w:rsidRPr="002803AE">
              <w:rPr>
                <w:rFonts w:eastAsia="MS Gothic"/>
                <w:b/>
              </w:rPr>
              <w:instrText xml:space="preserve">  SEQ Figure \s 1 \* ARABIC  \* MERGEFORMAT </w:instrText>
            </w:r>
            <w:r w:rsidRPr="002803AE">
              <w:rPr>
                <w:rFonts w:eastAsia="MS Gothic"/>
                <w:b/>
              </w:rPr>
              <w:fldChar w:fldCharType="separate"/>
            </w:r>
            <w:r w:rsidRPr="000F1F82">
              <w:rPr>
                <w:rFonts w:eastAsia="MS Gothic"/>
                <w:b/>
              </w:rPr>
              <w:t>13</w:t>
            </w:r>
            <w:r w:rsidRPr="002803AE">
              <w:rPr>
                <w:rFonts w:eastAsia="MS Gothic"/>
                <w:b/>
              </w:rPr>
              <w:fldChar w:fldCharType="end"/>
            </w:r>
            <w:r w:rsidRPr="002803AE">
              <w:rPr>
                <w:b/>
              </w:rPr>
              <w:tab/>
              <w:t>Изхвърл</w:t>
            </w:r>
            <w:bookmarkStart w:id="74" w:name="_hd7_Figure_4_13_Disposal13244"/>
            <w:bookmarkStart w:id="75" w:name="_Hlk160791641"/>
            <w:bookmarkEnd w:id="69"/>
            <w:bookmarkEnd w:id="70"/>
            <w:bookmarkEnd w:id="71"/>
            <w:bookmarkEnd w:id="72"/>
            <w:bookmarkEnd w:id="73"/>
            <w:bookmarkEnd w:id="74"/>
            <w:r w:rsidR="005B7DA9" w:rsidRPr="002803AE">
              <w:rPr>
                <w:b/>
              </w:rPr>
              <w:t>ете</w:t>
            </w:r>
          </w:p>
          <w:bookmarkEnd w:id="75"/>
          <w:p w14:paraId="6AFE8810" w14:textId="77777777" w:rsidR="00B95EBC" w:rsidRDefault="00B95EBC" w:rsidP="00B95EBC">
            <w:pPr>
              <w:autoSpaceDE w:val="0"/>
              <w:autoSpaceDN w:val="0"/>
              <w:adjustRightInd w:val="0"/>
              <w:spacing w:line="240" w:lineRule="auto"/>
              <w:rPr>
                <w:lang w:val="es-ES"/>
              </w:rPr>
            </w:pPr>
          </w:p>
          <w:p w14:paraId="7A5A59BD" w14:textId="7432A894" w:rsidR="00110DB9" w:rsidRPr="00110DB9" w:rsidRDefault="00110DB9" w:rsidP="00B95EBC">
            <w:pPr>
              <w:autoSpaceDE w:val="0"/>
              <w:autoSpaceDN w:val="0"/>
              <w:adjustRightInd w:val="0"/>
              <w:spacing w:line="240" w:lineRule="auto"/>
            </w:pPr>
            <w:r>
              <w:rPr>
                <w:noProof/>
                <w:lang w:val="en-US" w:eastAsia="en-US"/>
              </w:rPr>
              <w:drawing>
                <wp:inline distT="0" distB="0" distL="0" distR="0" wp14:anchorId="567A3127" wp14:editId="67894BAA">
                  <wp:extent cx="1530000" cy="2162707"/>
                  <wp:effectExtent l="0" t="0" r="0" b="9525"/>
                  <wp:docPr id="1230297360" name="Picture 22" descr="A hand putting a needle into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97360" name="Picture 22" descr="A hand putting a needle into a cup&#10;&#10;Description automatically generated"/>
                          <pic:cNvPicPr/>
                        </pic:nvPicPr>
                        <pic:blipFill>
                          <a:blip r:embed="rId30"/>
                          <a:stretch>
                            <a:fillRect/>
                          </a:stretch>
                        </pic:blipFill>
                        <pic:spPr>
                          <a:xfrm>
                            <a:off x="0" y="0"/>
                            <a:ext cx="1530000" cy="2162707"/>
                          </a:xfrm>
                          <a:prstGeom prst="rect">
                            <a:avLst/>
                          </a:prstGeom>
                        </pic:spPr>
                      </pic:pic>
                    </a:graphicData>
                  </a:graphic>
                </wp:inline>
              </w:drawing>
            </w:r>
          </w:p>
          <w:p w14:paraId="4B41DD68" w14:textId="77777777" w:rsidR="00CB1240" w:rsidRPr="002803AE" w:rsidRDefault="00CB1240">
            <w:pPr>
              <w:spacing w:line="240" w:lineRule="auto"/>
              <w:rPr>
                <w:i/>
                <w:iCs/>
              </w:rPr>
            </w:pPr>
          </w:p>
        </w:tc>
        <w:tc>
          <w:tcPr>
            <w:tcW w:w="4961" w:type="dxa"/>
          </w:tcPr>
          <w:p w14:paraId="38D7B3C0" w14:textId="4669B41D" w:rsidR="00CB1240" w:rsidRPr="002803AE" w:rsidRDefault="00CB1240" w:rsidP="00A23A9F">
            <w:pPr>
              <w:spacing w:after="120" w:line="240" w:lineRule="auto"/>
              <w:rPr>
                <w:rFonts w:eastAsia="MS Mincho"/>
              </w:rPr>
            </w:pPr>
            <w:r w:rsidRPr="002803AE">
              <w:t xml:space="preserve">Изхвърлете използваната спринцовка в контейнера за изхвърляне на остри </w:t>
            </w:r>
            <w:r w:rsidR="006F21CA">
              <w:t>предмети</w:t>
            </w:r>
            <w:r w:rsidR="002A129B" w:rsidRPr="002803AE">
              <w:t xml:space="preserve"> </w:t>
            </w:r>
            <w:r w:rsidRPr="002803AE">
              <w:t>(който може да се затваря и е устойчив на пробиване). С оглед на Вашата безопасност и здраве и т</w:t>
            </w:r>
            <w:r w:rsidR="00A23A9F">
              <w:t>е</w:t>
            </w:r>
            <w:r w:rsidRPr="002803AE">
              <w:t xml:space="preserve">зи на другите, иглите и използваните спринцовки </w:t>
            </w:r>
            <w:r w:rsidRPr="002803AE">
              <w:rPr>
                <w:b/>
              </w:rPr>
              <w:t xml:space="preserve">никога не трябва </w:t>
            </w:r>
            <w:r w:rsidRPr="002803AE">
              <w:t>да се използват повторно.</w:t>
            </w:r>
          </w:p>
        </w:tc>
      </w:tr>
    </w:tbl>
    <w:p w14:paraId="144201D3" w14:textId="271E2DA7" w:rsidR="005B7DA9" w:rsidRPr="002803AE" w:rsidRDefault="005B7DA9" w:rsidP="005B7DA9">
      <w:pPr>
        <w:pStyle w:val="sdz60body"/>
      </w:pPr>
      <w:r w:rsidRPr="002803AE">
        <w:t>-------------------------------------------------------------------------------------------------------------------------</w:t>
      </w:r>
    </w:p>
    <w:p w14:paraId="434CB187" w14:textId="77777777" w:rsidR="000B4D1F" w:rsidRPr="002803AE" w:rsidRDefault="000B4D1F" w:rsidP="006F200E">
      <w:pPr>
        <w:pStyle w:val="sdz60body"/>
      </w:pPr>
    </w:p>
    <w:p w14:paraId="70435285" w14:textId="77777777" w:rsidR="000B4D1F" w:rsidRPr="002803AE" w:rsidRDefault="000B4D1F" w:rsidP="006F200E">
      <w:pPr>
        <w:pStyle w:val="sdz20subheadbd"/>
        <w:keepNext/>
      </w:pPr>
      <w:r w:rsidRPr="002803AE">
        <w:lastRenderedPageBreak/>
        <w:t>Посочената по</w:t>
      </w:r>
      <w:r w:rsidRPr="002803AE">
        <w:noBreakHyphen/>
        <w:t>долу информация е предназначена само за медицински специалисти</w:t>
      </w:r>
      <w:r w:rsidRPr="000F1F82">
        <w:t>:</w:t>
      </w:r>
    </w:p>
    <w:p w14:paraId="61C1A749" w14:textId="77777777" w:rsidR="000B4D1F" w:rsidRPr="002803AE" w:rsidRDefault="000B4D1F" w:rsidP="006F200E">
      <w:pPr>
        <w:pStyle w:val="sdz60body"/>
        <w:keepNext/>
      </w:pPr>
    </w:p>
    <w:p w14:paraId="5D3B75CF" w14:textId="77777777" w:rsidR="000B4D1F" w:rsidRPr="002803AE" w:rsidRDefault="000B4D1F" w:rsidP="006F200E">
      <w:pPr>
        <w:pStyle w:val="sdz60body"/>
      </w:pPr>
      <w:r w:rsidRPr="002803AE">
        <w:t>Преди употреба разтворът трябва да се изследва визуално. Трябва да се използват само бистри разтвори без наличие на видими частици.</w:t>
      </w:r>
    </w:p>
    <w:p w14:paraId="4D235B51" w14:textId="77777777" w:rsidR="000B4D1F" w:rsidRPr="002803AE" w:rsidRDefault="000B4D1F" w:rsidP="006F200E">
      <w:pPr>
        <w:pStyle w:val="sdz60body"/>
      </w:pPr>
    </w:p>
    <w:p w14:paraId="60731973" w14:textId="77777777" w:rsidR="000B4D1F" w:rsidRPr="002803AE" w:rsidRDefault="000B4D1F" w:rsidP="006F200E">
      <w:pPr>
        <w:pStyle w:val="sdz60body"/>
      </w:pPr>
      <w:proofErr w:type="spellStart"/>
      <w:r w:rsidRPr="002803AE">
        <w:t>Zarzio</w:t>
      </w:r>
      <w:proofErr w:type="spellEnd"/>
      <w:r w:rsidRPr="002803AE">
        <w:t xml:space="preserve"> не съдържа консерванти: Поради потенциалната опасност от микробна контаминация спринцовките </w:t>
      </w:r>
      <w:proofErr w:type="spellStart"/>
      <w:r w:rsidRPr="002803AE">
        <w:t>Zarzio</w:t>
      </w:r>
      <w:proofErr w:type="spellEnd"/>
      <w:r w:rsidRPr="002803AE">
        <w:t xml:space="preserve"> са предназначени за еднократна употреба.</w:t>
      </w:r>
    </w:p>
    <w:p w14:paraId="3AA4479D" w14:textId="77777777" w:rsidR="000B4D1F" w:rsidRPr="002803AE" w:rsidRDefault="000B4D1F" w:rsidP="006F200E">
      <w:pPr>
        <w:pStyle w:val="sdz60body"/>
      </w:pPr>
    </w:p>
    <w:p w14:paraId="4B5C2F05" w14:textId="77777777" w:rsidR="000B4D1F" w:rsidRPr="002803AE" w:rsidRDefault="000B4D1F" w:rsidP="006F200E">
      <w:pPr>
        <w:pStyle w:val="sdz24subheadunderl"/>
        <w:keepNext/>
      </w:pPr>
      <w:r w:rsidRPr="002803AE">
        <w:t>Разреждане преди приложение (по избор)</w:t>
      </w:r>
    </w:p>
    <w:p w14:paraId="2A84BC9E" w14:textId="77777777" w:rsidR="000B4D1F" w:rsidRPr="002803AE" w:rsidRDefault="000B4D1F" w:rsidP="006F200E">
      <w:pPr>
        <w:pStyle w:val="sdz60body"/>
        <w:keepNext/>
      </w:pPr>
    </w:p>
    <w:p w14:paraId="4144BF28" w14:textId="77777777" w:rsidR="000B4D1F" w:rsidRPr="002803AE" w:rsidRDefault="000B4D1F" w:rsidP="006F200E">
      <w:pPr>
        <w:pStyle w:val="sdz60body"/>
      </w:pPr>
      <w:r w:rsidRPr="002803AE">
        <w:t xml:space="preserve">Ако се налага, </w:t>
      </w:r>
      <w:proofErr w:type="spellStart"/>
      <w:r w:rsidRPr="002803AE">
        <w:t>Zarzio</w:t>
      </w:r>
      <w:proofErr w:type="spellEnd"/>
      <w:r w:rsidRPr="002803AE">
        <w:t xml:space="preserve"> може да се разреди с разтвор на глюкоза 50 </w:t>
      </w:r>
      <w:proofErr w:type="spellStart"/>
      <w:r w:rsidRPr="002803AE">
        <w:t>mg</w:t>
      </w:r>
      <w:proofErr w:type="spellEnd"/>
      <w:r w:rsidRPr="002803AE">
        <w:t xml:space="preserve">/ml (5%). </w:t>
      </w:r>
      <w:proofErr w:type="spellStart"/>
      <w:r w:rsidRPr="002803AE">
        <w:t>Zarzio</w:t>
      </w:r>
      <w:proofErr w:type="spellEnd"/>
      <w:r w:rsidRPr="002803AE">
        <w:t xml:space="preserve"> не трябва да се разрежда с разтвор на натриев хлорид.</w:t>
      </w:r>
    </w:p>
    <w:p w14:paraId="05663F7F" w14:textId="77777777" w:rsidR="000B4D1F" w:rsidRPr="002803AE" w:rsidRDefault="000B4D1F" w:rsidP="006F200E">
      <w:pPr>
        <w:pStyle w:val="sdz60body"/>
      </w:pPr>
    </w:p>
    <w:p w14:paraId="3E9E9612" w14:textId="77777777" w:rsidR="000B4D1F" w:rsidRPr="002803AE" w:rsidRDefault="000B4D1F" w:rsidP="006F200E">
      <w:pPr>
        <w:pStyle w:val="sdz60body"/>
      </w:pPr>
      <w:r w:rsidRPr="002803AE">
        <w:t>Разреждането до крайна концентрация &lt; 0,2 MU (2 </w:t>
      </w:r>
      <w:r w:rsidR="00AF56DC" w:rsidRPr="002803AE">
        <w:t>микрограма</w:t>
      </w:r>
      <w:r w:rsidRPr="002803AE">
        <w:t>/ml) не се препоръчва при никакви обстоятелства.</w:t>
      </w:r>
    </w:p>
    <w:p w14:paraId="64F00D73" w14:textId="77777777" w:rsidR="000B4D1F" w:rsidRPr="002803AE" w:rsidRDefault="000B4D1F" w:rsidP="006F200E">
      <w:pPr>
        <w:pStyle w:val="sdz60body"/>
      </w:pPr>
    </w:p>
    <w:p w14:paraId="6840D79B" w14:textId="77777777" w:rsidR="000B4D1F" w:rsidRPr="002803AE" w:rsidRDefault="000B4D1F" w:rsidP="006F200E">
      <w:pPr>
        <w:pStyle w:val="sdz60body"/>
      </w:pPr>
      <w:r w:rsidRPr="002803AE">
        <w:t xml:space="preserve">При пациенти, третирани с </w:t>
      </w:r>
      <w:proofErr w:type="spellStart"/>
      <w:r w:rsidRPr="002803AE">
        <w:t>филграстим</w:t>
      </w:r>
      <w:proofErr w:type="spellEnd"/>
      <w:r w:rsidRPr="002803AE">
        <w:t>, разреждан до концентрации &lt; 1,5 MU (15 </w:t>
      </w:r>
      <w:r w:rsidR="00AF56DC" w:rsidRPr="002803AE">
        <w:t>микрограма</w:t>
      </w:r>
      <w:r w:rsidRPr="002803AE">
        <w:t>) на ml, е необходимо добавянето на човешки серумен албумин (HSA) до постигане на крайна концентрация 2 </w:t>
      </w:r>
      <w:proofErr w:type="spellStart"/>
      <w:r w:rsidRPr="002803AE">
        <w:t>mg</w:t>
      </w:r>
      <w:proofErr w:type="spellEnd"/>
      <w:r w:rsidRPr="002803AE">
        <w:t>/ml.</w:t>
      </w:r>
    </w:p>
    <w:p w14:paraId="1A9C458E" w14:textId="77777777" w:rsidR="000B4D1F" w:rsidRPr="002803AE" w:rsidRDefault="000B4D1F" w:rsidP="006F200E">
      <w:pPr>
        <w:pStyle w:val="sdz60body"/>
      </w:pPr>
    </w:p>
    <w:p w14:paraId="78250FCE" w14:textId="77777777" w:rsidR="000B4D1F" w:rsidRPr="002803AE" w:rsidRDefault="000B4D1F" w:rsidP="006F200E">
      <w:pPr>
        <w:pStyle w:val="sdz60body"/>
      </w:pPr>
      <w:r w:rsidRPr="002803AE">
        <w:t xml:space="preserve">Пример: В краен инжекционен обем от 20 ml общи дози </w:t>
      </w:r>
      <w:proofErr w:type="spellStart"/>
      <w:r w:rsidRPr="002803AE">
        <w:t>филграстим</w:t>
      </w:r>
      <w:proofErr w:type="spellEnd"/>
      <w:r w:rsidRPr="002803AE">
        <w:t xml:space="preserve"> под 30 MU (300 </w:t>
      </w:r>
      <w:r w:rsidR="00AF56DC" w:rsidRPr="002803AE">
        <w:t>микрограма</w:t>
      </w:r>
      <w:r w:rsidRPr="002803AE">
        <w:t>) трябва да се прилагат с добавка на 0,2 ml 200 </w:t>
      </w:r>
      <w:proofErr w:type="spellStart"/>
      <w:r w:rsidRPr="002803AE">
        <w:t>mg</w:t>
      </w:r>
      <w:proofErr w:type="spellEnd"/>
      <w:r w:rsidRPr="002803AE">
        <w:t>/ml (20%) разтвор на човешки албумин по Европейската фармакопея.</w:t>
      </w:r>
    </w:p>
    <w:p w14:paraId="40DC4D05" w14:textId="77777777" w:rsidR="000B4D1F" w:rsidRPr="002803AE" w:rsidRDefault="000B4D1F" w:rsidP="006F200E">
      <w:pPr>
        <w:pStyle w:val="sdz60body"/>
      </w:pPr>
    </w:p>
    <w:p w14:paraId="5E8383F8" w14:textId="77777777" w:rsidR="000B4D1F" w:rsidRPr="002803AE" w:rsidRDefault="000B4D1F" w:rsidP="006F200E">
      <w:pPr>
        <w:pStyle w:val="sdz60body"/>
      </w:pPr>
      <w:r w:rsidRPr="002803AE">
        <w:t xml:space="preserve">Разреден в </w:t>
      </w:r>
      <w:proofErr w:type="spellStart"/>
      <w:r w:rsidRPr="002803AE">
        <w:t>инфузионен</w:t>
      </w:r>
      <w:proofErr w:type="spellEnd"/>
      <w:r w:rsidRPr="002803AE">
        <w:t xml:space="preserve"> разтвор на глюкоза 50 </w:t>
      </w:r>
      <w:proofErr w:type="spellStart"/>
      <w:r w:rsidRPr="002803AE">
        <w:t>mg</w:t>
      </w:r>
      <w:proofErr w:type="spellEnd"/>
      <w:r w:rsidRPr="002803AE">
        <w:t xml:space="preserve">/ml (5%), </w:t>
      </w:r>
      <w:proofErr w:type="spellStart"/>
      <w:r w:rsidRPr="002803AE">
        <w:t>филграстим</w:t>
      </w:r>
      <w:proofErr w:type="spellEnd"/>
      <w:r w:rsidRPr="002803AE">
        <w:t xml:space="preserve"> е съвместим със стъкло и редица пластмаси, в това число поливинилхлорид, </w:t>
      </w:r>
      <w:proofErr w:type="spellStart"/>
      <w:r w:rsidRPr="002803AE">
        <w:t>полиолефин</w:t>
      </w:r>
      <w:proofErr w:type="spellEnd"/>
      <w:r w:rsidRPr="002803AE">
        <w:t xml:space="preserve"> (</w:t>
      </w:r>
      <w:proofErr w:type="spellStart"/>
      <w:r w:rsidRPr="002803AE">
        <w:t>кополимер</w:t>
      </w:r>
      <w:proofErr w:type="spellEnd"/>
      <w:r w:rsidRPr="002803AE">
        <w:t xml:space="preserve"> на полипропилен и полиетилен) и полипропилен.</w:t>
      </w:r>
    </w:p>
    <w:p w14:paraId="766AA20C" w14:textId="77777777" w:rsidR="000B4D1F" w:rsidRPr="002803AE" w:rsidRDefault="000B4D1F" w:rsidP="006F200E">
      <w:pPr>
        <w:pStyle w:val="sdz60body"/>
      </w:pPr>
    </w:p>
    <w:p w14:paraId="73D7A835" w14:textId="77777777" w:rsidR="000B4D1F" w:rsidRPr="002803AE" w:rsidRDefault="000B4D1F" w:rsidP="006A3940">
      <w:pPr>
        <w:pStyle w:val="sdz60body"/>
      </w:pPr>
      <w:r w:rsidRPr="002803AE">
        <w:t xml:space="preserve">След разреждането: Доказана е химична и физична стабилност на разредения </w:t>
      </w:r>
      <w:proofErr w:type="spellStart"/>
      <w:r w:rsidRPr="002803AE">
        <w:t>инфузионен</w:t>
      </w:r>
      <w:proofErr w:type="spellEnd"/>
      <w:r w:rsidRPr="002803AE">
        <w:t xml:space="preserve"> разтвор в продължение на 24 часа при 2</w:t>
      </w:r>
      <w:r w:rsidR="006A3940" w:rsidRPr="000F1F82">
        <w:t> </w:t>
      </w:r>
      <w:r w:rsidRPr="002803AE">
        <w:t>°C до 8</w:t>
      </w:r>
      <w:r w:rsidR="006A3940" w:rsidRPr="000F1F82">
        <w:t> </w:t>
      </w:r>
      <w:r w:rsidRPr="002803AE">
        <w:t>°C. От микробиологична гледна точка продуктът трябва да се използва веднага. Ако не се използва веднага, потребителят е отговорен за времето и условията на съхранение преди употреба, като обикновено го съхранява не повече от 24 часа при 2</w:t>
      </w:r>
      <w:r w:rsidR="006A3940" w:rsidRPr="000F1F82">
        <w:t> </w:t>
      </w:r>
      <w:r w:rsidRPr="002803AE">
        <w:t>°C до 8</w:t>
      </w:r>
      <w:r w:rsidR="006A3940" w:rsidRPr="000F1F82">
        <w:t> </w:t>
      </w:r>
      <w:r w:rsidRPr="002803AE">
        <w:t>°C, освен ако разреждането е било направено при контролирани и валидирани асептични условия.</w:t>
      </w:r>
    </w:p>
    <w:p w14:paraId="335CF137" w14:textId="77777777" w:rsidR="000B4D1F" w:rsidRPr="002803AE" w:rsidRDefault="000B4D1F" w:rsidP="006F200E">
      <w:pPr>
        <w:pStyle w:val="sdz60body"/>
      </w:pPr>
    </w:p>
    <w:p w14:paraId="0F9E9D7B" w14:textId="77777777" w:rsidR="000B4D1F" w:rsidRPr="002803AE" w:rsidRDefault="000B4D1F" w:rsidP="006F200E">
      <w:pPr>
        <w:pStyle w:val="sdz24subheadunderl"/>
        <w:keepNext/>
      </w:pPr>
      <w:r w:rsidRPr="002803AE">
        <w:t>Използване на предварително напълнена спринцовка с предпазител за иглата</w:t>
      </w:r>
    </w:p>
    <w:p w14:paraId="530C2AA2" w14:textId="77777777" w:rsidR="000B4D1F" w:rsidRPr="002803AE" w:rsidRDefault="000B4D1F" w:rsidP="006F200E">
      <w:pPr>
        <w:pStyle w:val="sdz60body"/>
        <w:keepNext/>
      </w:pPr>
    </w:p>
    <w:p w14:paraId="14CC767A" w14:textId="77777777" w:rsidR="000B4D1F" w:rsidRPr="002803AE" w:rsidRDefault="000B4D1F" w:rsidP="006F200E">
      <w:pPr>
        <w:pStyle w:val="sdz60body"/>
      </w:pPr>
      <w:r w:rsidRPr="002803AE">
        <w:t>Предпазителят служи да покрие иглата след инжектирането, за да се избегнат наранявания от убождане. Той не повлиява нормалното функциониране на спринцовката. Натискайте буталото бавно и равномерно до инжектиране на цялата доза и до края на хода на буталото. Отстранете спринцовката от пациента, като поддържате натиска върху буталото. Предпазителят ще покрие иглата при отпускането на буталото.</w:t>
      </w:r>
    </w:p>
    <w:p w14:paraId="02E9CFD6" w14:textId="77777777" w:rsidR="000B4D1F" w:rsidRPr="002803AE" w:rsidRDefault="000B4D1F" w:rsidP="006F200E">
      <w:pPr>
        <w:pStyle w:val="sdz60body"/>
      </w:pPr>
    </w:p>
    <w:p w14:paraId="5ED6E9FB" w14:textId="77777777" w:rsidR="000B4D1F" w:rsidRPr="002803AE" w:rsidRDefault="000B4D1F" w:rsidP="006F200E">
      <w:pPr>
        <w:pStyle w:val="sdz24subheadunderl"/>
        <w:keepNext/>
      </w:pPr>
      <w:r w:rsidRPr="002803AE">
        <w:t>Изхвърляне</w:t>
      </w:r>
    </w:p>
    <w:p w14:paraId="75DB2696" w14:textId="77777777" w:rsidR="000B4D1F" w:rsidRPr="002803AE" w:rsidRDefault="000B4D1F" w:rsidP="006F200E">
      <w:pPr>
        <w:pStyle w:val="sdz60body"/>
        <w:keepNext/>
      </w:pPr>
    </w:p>
    <w:p w14:paraId="7364489E" w14:textId="77777777" w:rsidR="000B4D1F" w:rsidRPr="002803AE" w:rsidRDefault="000B4D1F" w:rsidP="006F200E">
      <w:pPr>
        <w:pStyle w:val="sdz60body"/>
      </w:pPr>
      <w:r w:rsidRPr="002803AE">
        <w:t>Неизползваният лекарствен продукт или отпадъчните материали от него трябва да се изхвърлят в съответствие с местните изисквания.</w:t>
      </w:r>
    </w:p>
    <w:p w14:paraId="6942C69D" w14:textId="77777777" w:rsidR="000B4D1F" w:rsidRPr="002803AE" w:rsidRDefault="000B4D1F" w:rsidP="006F200E">
      <w:pPr>
        <w:pStyle w:val="sdz60body"/>
      </w:pPr>
    </w:p>
    <w:p w14:paraId="41CA608F" w14:textId="77777777" w:rsidR="00163A80" w:rsidRDefault="00163A80" w:rsidP="006F200E">
      <w:pPr>
        <w:spacing w:line="240" w:lineRule="auto"/>
      </w:pPr>
    </w:p>
    <w:sectPr w:rsidR="00163A80" w:rsidSect="00C73561">
      <w:headerReference w:type="default" r:id="rId31"/>
      <w:footerReference w:type="default" r:id="rId32"/>
      <w:headerReference w:type="first" r:id="rId33"/>
      <w:footerReference w:type="first" r:id="rId34"/>
      <w:pgSz w:w="11906" w:h="16838"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938D" w14:textId="77777777" w:rsidR="005B7B9E" w:rsidRPr="002803AE" w:rsidRDefault="005B7B9E" w:rsidP="00C916FE">
      <w:pPr>
        <w:spacing w:line="240" w:lineRule="auto"/>
      </w:pPr>
      <w:r w:rsidRPr="002803AE">
        <w:separator/>
      </w:r>
    </w:p>
  </w:endnote>
  <w:endnote w:type="continuationSeparator" w:id="0">
    <w:p w14:paraId="639961B5" w14:textId="77777777" w:rsidR="005B7B9E" w:rsidRPr="002803AE" w:rsidRDefault="005B7B9E" w:rsidP="00C916FE">
      <w:pPr>
        <w:spacing w:line="240" w:lineRule="auto"/>
      </w:pPr>
      <w:r w:rsidRPr="002803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CC"/>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14CF" w14:textId="7C10A787" w:rsidR="00AC3266" w:rsidRPr="002803AE" w:rsidRDefault="00AC3266" w:rsidP="00EE68A3">
    <w:pPr>
      <w:pStyle w:val="sdz68footer"/>
      <w:tabs>
        <w:tab w:val="clear" w:pos="567"/>
      </w:tabs>
    </w:pPr>
    <w:r w:rsidRPr="002803AE">
      <w:fldChar w:fldCharType="begin"/>
    </w:r>
    <w:r w:rsidRPr="002803AE">
      <w:instrText xml:space="preserve"> PAGE </w:instrText>
    </w:r>
    <w:r w:rsidRPr="002803AE">
      <w:fldChar w:fldCharType="separate"/>
    </w:r>
    <w:r w:rsidR="000B77AD">
      <w:rPr>
        <w:noProof/>
      </w:rPr>
      <w:t>49</w:t>
    </w:r>
    <w:r w:rsidRPr="002803A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03C2" w14:textId="19C0AA83" w:rsidR="00AC3266" w:rsidRPr="002803AE" w:rsidRDefault="00AC3266" w:rsidP="00C916FE">
    <w:pPr>
      <w:pStyle w:val="sdz68footer"/>
      <w:tabs>
        <w:tab w:val="clear" w:pos="567"/>
      </w:tabs>
    </w:pPr>
    <w:r w:rsidRPr="002803AE">
      <w:rPr>
        <w:rStyle w:val="PageNumber"/>
      </w:rPr>
      <w:fldChar w:fldCharType="begin"/>
    </w:r>
    <w:r w:rsidRPr="002803AE">
      <w:rPr>
        <w:rStyle w:val="PageNumber"/>
      </w:rPr>
      <w:instrText xml:space="preserve"> PAGE </w:instrText>
    </w:r>
    <w:r w:rsidRPr="002803AE">
      <w:rPr>
        <w:rStyle w:val="PageNumber"/>
      </w:rPr>
      <w:fldChar w:fldCharType="separate"/>
    </w:r>
    <w:r w:rsidR="000A731D">
      <w:rPr>
        <w:rStyle w:val="PageNumber"/>
        <w:noProof/>
      </w:rPr>
      <w:t>1</w:t>
    </w:r>
    <w:r w:rsidRPr="002803A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403D" w14:textId="77777777" w:rsidR="005B7B9E" w:rsidRPr="002803AE" w:rsidRDefault="005B7B9E" w:rsidP="00C916FE">
      <w:pPr>
        <w:spacing w:line="240" w:lineRule="auto"/>
      </w:pPr>
      <w:r w:rsidRPr="002803AE">
        <w:separator/>
      </w:r>
    </w:p>
  </w:footnote>
  <w:footnote w:type="continuationSeparator" w:id="0">
    <w:p w14:paraId="5A1FBF3F" w14:textId="77777777" w:rsidR="005B7B9E" w:rsidRPr="002803AE" w:rsidRDefault="005B7B9E" w:rsidP="00C916FE">
      <w:pPr>
        <w:spacing w:line="240" w:lineRule="auto"/>
      </w:pPr>
      <w:r w:rsidRPr="002803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D9DA" w14:textId="77777777" w:rsidR="00AC3266" w:rsidRPr="002803AE" w:rsidRDefault="00AC3266" w:rsidP="00EE68A3">
    <w:pPr>
      <w:pStyle w:val="Header"/>
      <w:tabs>
        <w:tab w:val="clear" w:pos="567"/>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AE2E" w14:textId="77777777" w:rsidR="00AC3266" w:rsidRPr="00397E4E" w:rsidRDefault="00AC3266" w:rsidP="005F03CF">
    <w:pPr>
      <w:pStyle w:val="Header"/>
      <w:widowControl w:val="0"/>
      <w:tabs>
        <w:tab w:val="clear" w:pos="567"/>
      </w:tabs>
      <w:suppressAutoHyphens w:val="0"/>
      <w:autoSpaceDE w:val="0"/>
      <w:autoSpaceDN w:val="0"/>
      <w:spacing w:line="240" w:lineRule="auto"/>
      <w:rPr>
        <w:rFonts w:ascii="Times New Roman" w:hAnsi="Times New Roman" w:cs="Times New Roman"/>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FCB0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5495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2611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51EB1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92BE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1211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CD1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7CE7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284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FE09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pStyle w:val="sdz40list1bulletbd"/>
      <w:lvlText w:val=""/>
      <w:lvlJc w:val="left"/>
      <w:pPr>
        <w:tabs>
          <w:tab w:val="num" w:pos="0"/>
        </w:tabs>
        <w:ind w:left="720" w:hanging="360"/>
      </w:pPr>
      <w:rPr>
        <w:rFonts w:ascii="Symbol" w:hAnsi="Symbol" w:cs="Symbol" w:hint="default"/>
      </w:rPr>
    </w:lvl>
  </w:abstractNum>
  <w:abstractNum w:abstractNumId="1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13" w15:restartNumberingAfterBreak="0">
    <w:nsid w:val="00000004"/>
    <w:multiLevelType w:val="singleLevel"/>
    <w:tmpl w:val="00000004"/>
    <w:name w:val="WW8Num4"/>
    <w:lvl w:ilvl="0">
      <w:start w:val="1"/>
      <w:numFmt w:val="bullet"/>
      <w:pStyle w:val="sdz56list2dash"/>
      <w:lvlText w:val="-"/>
      <w:lvlJc w:val="left"/>
      <w:pPr>
        <w:tabs>
          <w:tab w:val="num" w:pos="0"/>
        </w:tabs>
        <w:ind w:left="720" w:hanging="360"/>
      </w:pPr>
      <w:rPr>
        <w:rFonts w:ascii="Liberation Serif" w:hAnsi="Liberation Serif" w:cs="Liberation Serif"/>
      </w:rPr>
    </w:lvl>
  </w:abstractNum>
  <w:abstractNum w:abstractNumId="14" w15:restartNumberingAfterBreak="0">
    <w:nsid w:val="00000005"/>
    <w:multiLevelType w:val="singleLevel"/>
    <w:tmpl w:val="00000005"/>
    <w:name w:val="WW8Num5"/>
    <w:lvl w:ilvl="0">
      <w:start w:val="1"/>
      <w:numFmt w:val="bullet"/>
      <w:pStyle w:val="sdz44list1bulletreg"/>
      <w:lvlText w:val=""/>
      <w:lvlJc w:val="left"/>
      <w:pPr>
        <w:tabs>
          <w:tab w:val="num" w:pos="0"/>
        </w:tabs>
        <w:ind w:left="720" w:hanging="360"/>
      </w:pPr>
      <w:rPr>
        <w:rFonts w:ascii="Symbol" w:hAnsi="Symbol" w:cs="Symbol" w:hint="default"/>
      </w:rPr>
    </w:lvl>
  </w:abstractNum>
  <w:abstractNum w:abstractNumId="15" w15:restartNumberingAfterBreak="0">
    <w:nsid w:val="00000006"/>
    <w:multiLevelType w:val="singleLevel"/>
    <w:tmpl w:val="00000006"/>
    <w:name w:val="WW8Num6"/>
    <w:lvl w:ilvl="0">
      <w:start w:val="1"/>
      <w:numFmt w:val="bullet"/>
      <w:pStyle w:val="sdz48list1dash"/>
      <w:lvlText w:val="-"/>
      <w:lvlJc w:val="left"/>
      <w:pPr>
        <w:tabs>
          <w:tab w:val="num" w:pos="0"/>
        </w:tabs>
        <w:ind w:left="720" w:hanging="360"/>
      </w:pPr>
      <w:rPr>
        <w:rFonts w:ascii="Times New Roman" w:hAnsi="Times New Roman" w:cs="Times New Roman" w:hint="default"/>
      </w:rPr>
    </w:lvl>
  </w:abstractNum>
  <w:abstractNum w:abstractNumId="16" w15:restartNumberingAfterBreak="0">
    <w:nsid w:val="00000007"/>
    <w:multiLevelType w:val="singleLevel"/>
    <w:tmpl w:val="00000007"/>
    <w:name w:val="WW8Num7"/>
    <w:lvl w:ilvl="0">
      <w:start w:val="6"/>
      <w:numFmt w:val="decimal"/>
      <w:lvlText w:val="%1."/>
      <w:lvlJc w:val="left"/>
      <w:pPr>
        <w:tabs>
          <w:tab w:val="num" w:pos="0"/>
        </w:tabs>
        <w:ind w:left="720" w:hanging="360"/>
      </w:pPr>
      <w:rPr>
        <w:rFonts w:hint="default"/>
      </w:rPr>
    </w:lvl>
  </w:abstractNum>
  <w:abstractNum w:abstractNumId="17" w15:restartNumberingAfterBreak="0">
    <w:nsid w:val="00000008"/>
    <w:multiLevelType w:val="multilevel"/>
    <w:tmpl w:val="00000008"/>
    <w:name w:val="WW8Num8"/>
    <w:lvl w:ilvl="0">
      <w:start w:val="1"/>
      <w:numFmt w:val="decimal"/>
      <w:pStyle w:val="sdz58list1numreg"/>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19" w15:restartNumberingAfterBreak="0">
    <w:nsid w:val="076B333F"/>
    <w:multiLevelType w:val="singleLevel"/>
    <w:tmpl w:val="6C78C9A0"/>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20"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AA49EA"/>
    <w:multiLevelType w:val="singleLevel"/>
    <w:tmpl w:val="4AB8F0A6"/>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22"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23"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num w:numId="1" w16cid:durableId="1272127550">
    <w:abstractNumId w:val="10"/>
  </w:num>
  <w:num w:numId="2" w16cid:durableId="1139690380">
    <w:abstractNumId w:val="11"/>
  </w:num>
  <w:num w:numId="3" w16cid:durableId="193425009">
    <w:abstractNumId w:val="12"/>
  </w:num>
  <w:num w:numId="4" w16cid:durableId="2005695519">
    <w:abstractNumId w:val="13"/>
  </w:num>
  <w:num w:numId="5" w16cid:durableId="1442342001">
    <w:abstractNumId w:val="14"/>
  </w:num>
  <w:num w:numId="6" w16cid:durableId="1933584262">
    <w:abstractNumId w:val="15"/>
  </w:num>
  <w:num w:numId="7" w16cid:durableId="1912692449">
    <w:abstractNumId w:val="16"/>
  </w:num>
  <w:num w:numId="8" w16cid:durableId="965769923">
    <w:abstractNumId w:val="17"/>
  </w:num>
  <w:num w:numId="9" w16cid:durableId="1110514880">
    <w:abstractNumId w:val="9"/>
  </w:num>
  <w:num w:numId="10" w16cid:durableId="68158434">
    <w:abstractNumId w:val="7"/>
  </w:num>
  <w:num w:numId="11" w16cid:durableId="820583632">
    <w:abstractNumId w:val="6"/>
  </w:num>
  <w:num w:numId="12" w16cid:durableId="560943472">
    <w:abstractNumId w:val="5"/>
  </w:num>
  <w:num w:numId="13" w16cid:durableId="1529754314">
    <w:abstractNumId w:val="4"/>
  </w:num>
  <w:num w:numId="14" w16cid:durableId="477888716">
    <w:abstractNumId w:val="8"/>
  </w:num>
  <w:num w:numId="15" w16cid:durableId="1088773847">
    <w:abstractNumId w:val="3"/>
  </w:num>
  <w:num w:numId="16" w16cid:durableId="367876148">
    <w:abstractNumId w:val="2"/>
  </w:num>
  <w:num w:numId="17" w16cid:durableId="1848782934">
    <w:abstractNumId w:val="1"/>
  </w:num>
  <w:num w:numId="18" w16cid:durableId="706834241">
    <w:abstractNumId w:val="0"/>
  </w:num>
  <w:num w:numId="19" w16cid:durableId="221719269">
    <w:abstractNumId w:val="18"/>
  </w:num>
  <w:num w:numId="20" w16cid:durableId="1208371381">
    <w:abstractNumId w:val="21"/>
  </w:num>
  <w:num w:numId="21" w16cid:durableId="1637951651">
    <w:abstractNumId w:val="23"/>
    <w:lvlOverride w:ilvl="0">
      <w:startOverride w:val="1"/>
    </w:lvlOverride>
  </w:num>
  <w:num w:numId="22" w16cid:durableId="2128573931">
    <w:abstractNumId w:val="20"/>
  </w:num>
  <w:num w:numId="23" w16cid:durableId="1759519312">
    <w:abstractNumId w:val="22"/>
  </w:num>
  <w:num w:numId="24" w16cid:durableId="1214384639">
    <w:abstractNumId w:val="1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1F"/>
    <w:rsid w:val="00016458"/>
    <w:rsid w:val="00022A2A"/>
    <w:rsid w:val="0003350F"/>
    <w:rsid w:val="000367CC"/>
    <w:rsid w:val="00046CCB"/>
    <w:rsid w:val="00050269"/>
    <w:rsid w:val="000631CC"/>
    <w:rsid w:val="00065DB5"/>
    <w:rsid w:val="00071AD9"/>
    <w:rsid w:val="00073840"/>
    <w:rsid w:val="00077701"/>
    <w:rsid w:val="00081E2C"/>
    <w:rsid w:val="000837AD"/>
    <w:rsid w:val="000911BB"/>
    <w:rsid w:val="0009404C"/>
    <w:rsid w:val="00096740"/>
    <w:rsid w:val="000A6E92"/>
    <w:rsid w:val="000A731D"/>
    <w:rsid w:val="000B1F04"/>
    <w:rsid w:val="000B4D1F"/>
    <w:rsid w:val="000B5018"/>
    <w:rsid w:val="000B77AD"/>
    <w:rsid w:val="000C1AA2"/>
    <w:rsid w:val="000C2B49"/>
    <w:rsid w:val="000C47A0"/>
    <w:rsid w:val="000D2C49"/>
    <w:rsid w:val="000D708E"/>
    <w:rsid w:val="000E1581"/>
    <w:rsid w:val="000E2B65"/>
    <w:rsid w:val="000E3096"/>
    <w:rsid w:val="000E3113"/>
    <w:rsid w:val="000F1F82"/>
    <w:rsid w:val="000F50C5"/>
    <w:rsid w:val="000F57D2"/>
    <w:rsid w:val="001035E2"/>
    <w:rsid w:val="00110DB9"/>
    <w:rsid w:val="0012457F"/>
    <w:rsid w:val="00124ED2"/>
    <w:rsid w:val="00131ACE"/>
    <w:rsid w:val="00161048"/>
    <w:rsid w:val="00163A80"/>
    <w:rsid w:val="00165D6E"/>
    <w:rsid w:val="001813C8"/>
    <w:rsid w:val="001816B7"/>
    <w:rsid w:val="00193EFC"/>
    <w:rsid w:val="00197C73"/>
    <w:rsid w:val="001A0A67"/>
    <w:rsid w:val="001A6A4F"/>
    <w:rsid w:val="001B020A"/>
    <w:rsid w:val="001B4DAE"/>
    <w:rsid w:val="001B6B77"/>
    <w:rsid w:val="001C3782"/>
    <w:rsid w:val="001C6535"/>
    <w:rsid w:val="001C7454"/>
    <w:rsid w:val="001D1507"/>
    <w:rsid w:val="001D7A72"/>
    <w:rsid w:val="001E693A"/>
    <w:rsid w:val="001E6BBD"/>
    <w:rsid w:val="001F6A21"/>
    <w:rsid w:val="001F7E1B"/>
    <w:rsid w:val="0022102A"/>
    <w:rsid w:val="00221978"/>
    <w:rsid w:val="00222373"/>
    <w:rsid w:val="00227C5F"/>
    <w:rsid w:val="00231158"/>
    <w:rsid w:val="002351FF"/>
    <w:rsid w:val="00240A8B"/>
    <w:rsid w:val="00242A59"/>
    <w:rsid w:val="002448AF"/>
    <w:rsid w:val="002456CA"/>
    <w:rsid w:val="00251C8E"/>
    <w:rsid w:val="002803AE"/>
    <w:rsid w:val="00280742"/>
    <w:rsid w:val="00283844"/>
    <w:rsid w:val="0029322D"/>
    <w:rsid w:val="00293666"/>
    <w:rsid w:val="002A0087"/>
    <w:rsid w:val="002A0D45"/>
    <w:rsid w:val="002A120E"/>
    <w:rsid w:val="002A129B"/>
    <w:rsid w:val="002A2B93"/>
    <w:rsid w:val="002A34A7"/>
    <w:rsid w:val="002B4C60"/>
    <w:rsid w:val="002D48CC"/>
    <w:rsid w:val="002E3726"/>
    <w:rsid w:val="002E646C"/>
    <w:rsid w:val="002F00BC"/>
    <w:rsid w:val="002F3746"/>
    <w:rsid w:val="002F6806"/>
    <w:rsid w:val="002F7BAB"/>
    <w:rsid w:val="00300499"/>
    <w:rsid w:val="00310EEE"/>
    <w:rsid w:val="00311CBD"/>
    <w:rsid w:val="00334B3E"/>
    <w:rsid w:val="00343772"/>
    <w:rsid w:val="003439F9"/>
    <w:rsid w:val="00343CBC"/>
    <w:rsid w:val="003544F8"/>
    <w:rsid w:val="00361AAB"/>
    <w:rsid w:val="00391D91"/>
    <w:rsid w:val="00397BE1"/>
    <w:rsid w:val="00397E4E"/>
    <w:rsid w:val="003D08E6"/>
    <w:rsid w:val="004024D9"/>
    <w:rsid w:val="00405260"/>
    <w:rsid w:val="0040773C"/>
    <w:rsid w:val="00456121"/>
    <w:rsid w:val="00470678"/>
    <w:rsid w:val="00471C88"/>
    <w:rsid w:val="00472851"/>
    <w:rsid w:val="004846CE"/>
    <w:rsid w:val="00492B9B"/>
    <w:rsid w:val="004A13C2"/>
    <w:rsid w:val="004A1943"/>
    <w:rsid w:val="004B164A"/>
    <w:rsid w:val="004B7F03"/>
    <w:rsid w:val="004C0AA6"/>
    <w:rsid w:val="004C0C9A"/>
    <w:rsid w:val="004C1F1A"/>
    <w:rsid w:val="004C55F5"/>
    <w:rsid w:val="004C6DF8"/>
    <w:rsid w:val="004D3790"/>
    <w:rsid w:val="004D37DB"/>
    <w:rsid w:val="004E2D77"/>
    <w:rsid w:val="00502DF2"/>
    <w:rsid w:val="00503970"/>
    <w:rsid w:val="00512E3B"/>
    <w:rsid w:val="00533ED9"/>
    <w:rsid w:val="0054163C"/>
    <w:rsid w:val="00542B6E"/>
    <w:rsid w:val="00545BC2"/>
    <w:rsid w:val="005463A5"/>
    <w:rsid w:val="00562A20"/>
    <w:rsid w:val="00563BC9"/>
    <w:rsid w:val="005654C4"/>
    <w:rsid w:val="00572B40"/>
    <w:rsid w:val="0058140C"/>
    <w:rsid w:val="00585052"/>
    <w:rsid w:val="00590399"/>
    <w:rsid w:val="00594030"/>
    <w:rsid w:val="005A302F"/>
    <w:rsid w:val="005B7B9E"/>
    <w:rsid w:val="005B7DA9"/>
    <w:rsid w:val="005C09AE"/>
    <w:rsid w:val="005C6E00"/>
    <w:rsid w:val="005D025A"/>
    <w:rsid w:val="005D5EAA"/>
    <w:rsid w:val="005E0549"/>
    <w:rsid w:val="005F03CF"/>
    <w:rsid w:val="005F08CF"/>
    <w:rsid w:val="005F0F0F"/>
    <w:rsid w:val="00602D4E"/>
    <w:rsid w:val="006166AA"/>
    <w:rsid w:val="00617DD3"/>
    <w:rsid w:val="006241FD"/>
    <w:rsid w:val="00634E50"/>
    <w:rsid w:val="00636460"/>
    <w:rsid w:val="00636D4D"/>
    <w:rsid w:val="00654FFF"/>
    <w:rsid w:val="00670A71"/>
    <w:rsid w:val="00677B0D"/>
    <w:rsid w:val="0069575A"/>
    <w:rsid w:val="006A28E0"/>
    <w:rsid w:val="006A3940"/>
    <w:rsid w:val="006C004E"/>
    <w:rsid w:val="006C058C"/>
    <w:rsid w:val="006C3234"/>
    <w:rsid w:val="006F0BA1"/>
    <w:rsid w:val="006F200E"/>
    <w:rsid w:val="006F21CA"/>
    <w:rsid w:val="00720904"/>
    <w:rsid w:val="0072174F"/>
    <w:rsid w:val="00722ADC"/>
    <w:rsid w:val="00732ECD"/>
    <w:rsid w:val="00735EBA"/>
    <w:rsid w:val="00740E20"/>
    <w:rsid w:val="007444B2"/>
    <w:rsid w:val="0075322E"/>
    <w:rsid w:val="007611AC"/>
    <w:rsid w:val="007634AC"/>
    <w:rsid w:val="00766C8C"/>
    <w:rsid w:val="007671BE"/>
    <w:rsid w:val="0076780D"/>
    <w:rsid w:val="007723AC"/>
    <w:rsid w:val="00774CE1"/>
    <w:rsid w:val="007844DF"/>
    <w:rsid w:val="00790119"/>
    <w:rsid w:val="00797E6E"/>
    <w:rsid w:val="007A20F2"/>
    <w:rsid w:val="007A6589"/>
    <w:rsid w:val="007B04AE"/>
    <w:rsid w:val="007C2B41"/>
    <w:rsid w:val="007E30CD"/>
    <w:rsid w:val="007F56A4"/>
    <w:rsid w:val="008003C9"/>
    <w:rsid w:val="00801529"/>
    <w:rsid w:val="00813EDB"/>
    <w:rsid w:val="00813FA1"/>
    <w:rsid w:val="00815DFD"/>
    <w:rsid w:val="00817AD5"/>
    <w:rsid w:val="0082025E"/>
    <w:rsid w:val="00843684"/>
    <w:rsid w:val="008462D3"/>
    <w:rsid w:val="00857968"/>
    <w:rsid w:val="0087495E"/>
    <w:rsid w:val="00891764"/>
    <w:rsid w:val="00891C59"/>
    <w:rsid w:val="00894962"/>
    <w:rsid w:val="008B547D"/>
    <w:rsid w:val="008D38CB"/>
    <w:rsid w:val="008D3DC4"/>
    <w:rsid w:val="008E0078"/>
    <w:rsid w:val="008E6412"/>
    <w:rsid w:val="008F4425"/>
    <w:rsid w:val="00900751"/>
    <w:rsid w:val="00916573"/>
    <w:rsid w:val="009248F8"/>
    <w:rsid w:val="009261A2"/>
    <w:rsid w:val="0093071F"/>
    <w:rsid w:val="0094780C"/>
    <w:rsid w:val="00963114"/>
    <w:rsid w:val="009A2A8F"/>
    <w:rsid w:val="009B4E73"/>
    <w:rsid w:val="009C135E"/>
    <w:rsid w:val="009C7E10"/>
    <w:rsid w:val="009E0537"/>
    <w:rsid w:val="00A059AB"/>
    <w:rsid w:val="00A06B51"/>
    <w:rsid w:val="00A1764E"/>
    <w:rsid w:val="00A23A9F"/>
    <w:rsid w:val="00A23D52"/>
    <w:rsid w:val="00A32908"/>
    <w:rsid w:val="00A43406"/>
    <w:rsid w:val="00A5369D"/>
    <w:rsid w:val="00A66505"/>
    <w:rsid w:val="00A714BB"/>
    <w:rsid w:val="00A931F3"/>
    <w:rsid w:val="00AA39E7"/>
    <w:rsid w:val="00AA3CC8"/>
    <w:rsid w:val="00AA6AB1"/>
    <w:rsid w:val="00AC3266"/>
    <w:rsid w:val="00AD0455"/>
    <w:rsid w:val="00AD1D52"/>
    <w:rsid w:val="00AE13D6"/>
    <w:rsid w:val="00AE45E4"/>
    <w:rsid w:val="00AF56DC"/>
    <w:rsid w:val="00B05F2D"/>
    <w:rsid w:val="00B13390"/>
    <w:rsid w:val="00B136BB"/>
    <w:rsid w:val="00B27D41"/>
    <w:rsid w:val="00B27DD4"/>
    <w:rsid w:val="00B4053B"/>
    <w:rsid w:val="00B74494"/>
    <w:rsid w:val="00B9108D"/>
    <w:rsid w:val="00B933BF"/>
    <w:rsid w:val="00B95EBC"/>
    <w:rsid w:val="00B970F5"/>
    <w:rsid w:val="00BB7D87"/>
    <w:rsid w:val="00BC65FC"/>
    <w:rsid w:val="00BE0588"/>
    <w:rsid w:val="00BE28E8"/>
    <w:rsid w:val="00BE6F54"/>
    <w:rsid w:val="00BF0459"/>
    <w:rsid w:val="00BF17E3"/>
    <w:rsid w:val="00C04B7B"/>
    <w:rsid w:val="00C05570"/>
    <w:rsid w:val="00C06D0C"/>
    <w:rsid w:val="00C1425B"/>
    <w:rsid w:val="00C1552E"/>
    <w:rsid w:val="00C24640"/>
    <w:rsid w:val="00C30A66"/>
    <w:rsid w:val="00C30D93"/>
    <w:rsid w:val="00C3419A"/>
    <w:rsid w:val="00C46ACF"/>
    <w:rsid w:val="00C50346"/>
    <w:rsid w:val="00C51F38"/>
    <w:rsid w:val="00C641B3"/>
    <w:rsid w:val="00C64B6C"/>
    <w:rsid w:val="00C70D43"/>
    <w:rsid w:val="00C73561"/>
    <w:rsid w:val="00C749BA"/>
    <w:rsid w:val="00C80DB5"/>
    <w:rsid w:val="00C916FE"/>
    <w:rsid w:val="00C92895"/>
    <w:rsid w:val="00C931D1"/>
    <w:rsid w:val="00CA2B54"/>
    <w:rsid w:val="00CB1240"/>
    <w:rsid w:val="00CB4E44"/>
    <w:rsid w:val="00CB774D"/>
    <w:rsid w:val="00CC10A3"/>
    <w:rsid w:val="00CC212F"/>
    <w:rsid w:val="00CC7A1B"/>
    <w:rsid w:val="00CD0F13"/>
    <w:rsid w:val="00CF65F7"/>
    <w:rsid w:val="00D01C53"/>
    <w:rsid w:val="00D11CA3"/>
    <w:rsid w:val="00D16A80"/>
    <w:rsid w:val="00D207CD"/>
    <w:rsid w:val="00D32A86"/>
    <w:rsid w:val="00D4258F"/>
    <w:rsid w:val="00D604EC"/>
    <w:rsid w:val="00D6487B"/>
    <w:rsid w:val="00D65B11"/>
    <w:rsid w:val="00D709E2"/>
    <w:rsid w:val="00D75A07"/>
    <w:rsid w:val="00D761D7"/>
    <w:rsid w:val="00D76F41"/>
    <w:rsid w:val="00D80ED4"/>
    <w:rsid w:val="00D9795B"/>
    <w:rsid w:val="00DB4CBF"/>
    <w:rsid w:val="00DB5AF4"/>
    <w:rsid w:val="00DB7181"/>
    <w:rsid w:val="00DC3FA2"/>
    <w:rsid w:val="00DC4807"/>
    <w:rsid w:val="00DD0149"/>
    <w:rsid w:val="00DE0FD2"/>
    <w:rsid w:val="00DE4588"/>
    <w:rsid w:val="00DE6392"/>
    <w:rsid w:val="00DE7132"/>
    <w:rsid w:val="00E027D8"/>
    <w:rsid w:val="00E06D46"/>
    <w:rsid w:val="00E07CE4"/>
    <w:rsid w:val="00E26B52"/>
    <w:rsid w:val="00E50829"/>
    <w:rsid w:val="00E53D1A"/>
    <w:rsid w:val="00E60319"/>
    <w:rsid w:val="00E64E67"/>
    <w:rsid w:val="00E66B8A"/>
    <w:rsid w:val="00E771F4"/>
    <w:rsid w:val="00E80D29"/>
    <w:rsid w:val="00E85CD5"/>
    <w:rsid w:val="00E87EFB"/>
    <w:rsid w:val="00EA0E6D"/>
    <w:rsid w:val="00EB57C0"/>
    <w:rsid w:val="00EB7A56"/>
    <w:rsid w:val="00EC15B5"/>
    <w:rsid w:val="00EC3B1A"/>
    <w:rsid w:val="00ED4A99"/>
    <w:rsid w:val="00EE5FEE"/>
    <w:rsid w:val="00EE68A3"/>
    <w:rsid w:val="00EE7B28"/>
    <w:rsid w:val="00EF2D81"/>
    <w:rsid w:val="00EF64ED"/>
    <w:rsid w:val="00F012A2"/>
    <w:rsid w:val="00F02D13"/>
    <w:rsid w:val="00F12D88"/>
    <w:rsid w:val="00F27732"/>
    <w:rsid w:val="00F27EF9"/>
    <w:rsid w:val="00F33EFF"/>
    <w:rsid w:val="00F347E0"/>
    <w:rsid w:val="00F35F4F"/>
    <w:rsid w:val="00F40B2C"/>
    <w:rsid w:val="00F54700"/>
    <w:rsid w:val="00F55A73"/>
    <w:rsid w:val="00F91C4E"/>
    <w:rsid w:val="00F9417D"/>
    <w:rsid w:val="00F95116"/>
    <w:rsid w:val="00FA086E"/>
    <w:rsid w:val="00FA0E86"/>
    <w:rsid w:val="00FC181A"/>
    <w:rsid w:val="00FC2CF6"/>
    <w:rsid w:val="00FC54C6"/>
    <w:rsid w:val="00FD4A50"/>
    <w:rsid w:val="00FD6C89"/>
    <w:rsid w:val="00FD7269"/>
    <w:rsid w:val="00FE1B65"/>
    <w:rsid w:val="00FF25AA"/>
    <w:rsid w:val="00FF2C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063115"/>
  <w15:docId w15:val="{F0A4372F-63AE-4C04-B9B8-CE077BFF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Yu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D1F"/>
    <w:pPr>
      <w:tabs>
        <w:tab w:val="left" w:pos="567"/>
      </w:tabs>
      <w:suppressAutoHyphens/>
      <w:spacing w:line="260" w:lineRule="exact"/>
    </w:pPr>
    <w:rPr>
      <w:rFonts w:eastAsia="Times New Roman"/>
      <w:sz w:val="22"/>
      <w:lang w:val="bg-BG"/>
    </w:rPr>
  </w:style>
  <w:style w:type="paragraph" w:styleId="Heading1">
    <w:name w:val="heading 1"/>
    <w:basedOn w:val="Normal"/>
    <w:link w:val="Heading1Char"/>
    <w:qFormat/>
    <w:rsid w:val="003D08E6"/>
    <w:pPr>
      <w:ind w:left="108"/>
      <w:outlineLvl w:val="0"/>
    </w:pPr>
    <w:rPr>
      <w:b/>
      <w:bCs/>
    </w:rPr>
  </w:style>
  <w:style w:type="paragraph" w:styleId="Heading2">
    <w:name w:val="heading 2"/>
    <w:basedOn w:val="Normal"/>
    <w:next w:val="Normal"/>
    <w:link w:val="Heading2Char"/>
    <w:semiHidden/>
    <w:unhideWhenUsed/>
    <w:qFormat/>
    <w:locked/>
    <w:rsid w:val="00C64B6C"/>
    <w:pPr>
      <w:keepNext/>
      <w:keepLines/>
      <w:spacing w:before="40"/>
      <w:outlineLvl w:val="1"/>
    </w:pPr>
    <w:rPr>
      <w:rFonts w:ascii="Calibri Light" w:eastAsia="Yu Gothic Light" w:hAnsi="Calibri Light"/>
      <w:color w:val="2F5496"/>
      <w:sz w:val="26"/>
      <w:szCs w:val="26"/>
    </w:rPr>
  </w:style>
  <w:style w:type="paragraph" w:styleId="Heading3">
    <w:name w:val="heading 3"/>
    <w:basedOn w:val="Normal"/>
    <w:next w:val="Normal"/>
    <w:link w:val="Heading3Char"/>
    <w:semiHidden/>
    <w:unhideWhenUsed/>
    <w:qFormat/>
    <w:locked/>
    <w:rsid w:val="00C64B6C"/>
    <w:pPr>
      <w:keepNext/>
      <w:keepLines/>
      <w:spacing w:before="40"/>
      <w:outlineLvl w:val="2"/>
    </w:pPr>
    <w:rPr>
      <w:rFonts w:ascii="Calibri Light" w:eastAsia="Yu Gothic Light" w:hAnsi="Calibri Light"/>
      <w:color w:val="1F3763"/>
      <w:sz w:val="24"/>
      <w:szCs w:val="24"/>
    </w:rPr>
  </w:style>
  <w:style w:type="paragraph" w:styleId="Heading4">
    <w:name w:val="heading 4"/>
    <w:basedOn w:val="Normal"/>
    <w:next w:val="Normal"/>
    <w:link w:val="Heading4Char"/>
    <w:semiHidden/>
    <w:unhideWhenUsed/>
    <w:qFormat/>
    <w:locked/>
    <w:rsid w:val="00C64B6C"/>
    <w:pPr>
      <w:keepNext/>
      <w:keepLines/>
      <w:spacing w:before="40"/>
      <w:outlineLvl w:val="3"/>
    </w:pPr>
    <w:rPr>
      <w:rFonts w:ascii="Calibri Light" w:eastAsia="Yu Gothic Light" w:hAnsi="Calibri Light"/>
      <w:i/>
      <w:iCs/>
      <w:color w:val="2F5496"/>
    </w:rPr>
  </w:style>
  <w:style w:type="paragraph" w:styleId="Heading5">
    <w:name w:val="heading 5"/>
    <w:basedOn w:val="Normal"/>
    <w:next w:val="Normal"/>
    <w:link w:val="Heading5Char"/>
    <w:semiHidden/>
    <w:unhideWhenUsed/>
    <w:qFormat/>
    <w:locked/>
    <w:rsid w:val="00C64B6C"/>
    <w:pPr>
      <w:keepNext/>
      <w:keepLines/>
      <w:spacing w:before="40"/>
      <w:outlineLvl w:val="4"/>
    </w:pPr>
    <w:rPr>
      <w:rFonts w:ascii="Calibri Light" w:eastAsia="Yu Gothic Light" w:hAnsi="Calibri Light"/>
      <w:color w:val="2F5496"/>
    </w:rPr>
  </w:style>
  <w:style w:type="paragraph" w:styleId="Heading6">
    <w:name w:val="heading 6"/>
    <w:basedOn w:val="Normal"/>
    <w:next w:val="Normal"/>
    <w:link w:val="Heading6Char"/>
    <w:semiHidden/>
    <w:unhideWhenUsed/>
    <w:qFormat/>
    <w:locked/>
    <w:rsid w:val="00C64B6C"/>
    <w:pPr>
      <w:keepNext/>
      <w:keepLines/>
      <w:spacing w:before="40"/>
      <w:outlineLvl w:val="5"/>
    </w:pPr>
    <w:rPr>
      <w:rFonts w:ascii="Calibri Light" w:eastAsia="Yu Gothic Light" w:hAnsi="Calibri Light"/>
      <w:color w:val="1F3763"/>
    </w:rPr>
  </w:style>
  <w:style w:type="paragraph" w:styleId="Heading7">
    <w:name w:val="heading 7"/>
    <w:basedOn w:val="Normal"/>
    <w:next w:val="Normal"/>
    <w:link w:val="Heading7Char"/>
    <w:semiHidden/>
    <w:unhideWhenUsed/>
    <w:qFormat/>
    <w:locked/>
    <w:rsid w:val="00C64B6C"/>
    <w:pPr>
      <w:keepNext/>
      <w:keepLines/>
      <w:spacing w:before="40"/>
      <w:outlineLvl w:val="6"/>
    </w:pPr>
    <w:rPr>
      <w:rFonts w:ascii="Calibri Light" w:eastAsia="Yu Gothic Light" w:hAnsi="Calibri Light"/>
      <w:i/>
      <w:iCs/>
      <w:color w:val="1F3763"/>
    </w:rPr>
  </w:style>
  <w:style w:type="paragraph" w:styleId="Heading8">
    <w:name w:val="heading 8"/>
    <w:basedOn w:val="Normal"/>
    <w:next w:val="Normal"/>
    <w:link w:val="Heading8Char"/>
    <w:semiHidden/>
    <w:unhideWhenUsed/>
    <w:qFormat/>
    <w:locked/>
    <w:rsid w:val="00C64B6C"/>
    <w:pPr>
      <w:keepNext/>
      <w:keepLines/>
      <w:spacing w:before="40"/>
      <w:outlineLvl w:val="7"/>
    </w:pPr>
    <w:rPr>
      <w:rFonts w:ascii="Calibri Light" w:eastAsia="Yu Gothic Light" w:hAnsi="Calibri Light"/>
      <w:color w:val="272727"/>
      <w:sz w:val="21"/>
      <w:szCs w:val="21"/>
    </w:rPr>
  </w:style>
  <w:style w:type="paragraph" w:styleId="Heading9">
    <w:name w:val="heading 9"/>
    <w:basedOn w:val="Normal"/>
    <w:next w:val="Normal"/>
    <w:link w:val="Heading9Char"/>
    <w:semiHidden/>
    <w:unhideWhenUsed/>
    <w:qFormat/>
    <w:locked/>
    <w:rsid w:val="00C64B6C"/>
    <w:pPr>
      <w:keepNext/>
      <w:keepLines/>
      <w:spacing w:before="40"/>
      <w:outlineLvl w:val="8"/>
    </w:pPr>
    <w:rPr>
      <w:rFonts w:ascii="Calibri Light" w:eastAsia="Yu Gothic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D08E6"/>
    <w:rPr>
      <w:rFonts w:ascii="Calibri" w:hAnsi="Calibri" w:cs="Arial Unicode MS"/>
      <w:b/>
      <w:bCs/>
      <w:color w:val="000000"/>
      <w:sz w:val="22"/>
      <w:szCs w:val="22"/>
      <w:u w:color="000000"/>
      <w:lang w:val="el-GR" w:eastAsia="el-GR"/>
    </w:rPr>
  </w:style>
  <w:style w:type="paragraph" w:styleId="ListParagraph">
    <w:name w:val="List Paragraph"/>
    <w:qFormat/>
    <w:rsid w:val="003D08E6"/>
    <w:pPr>
      <w:widowControl w:val="0"/>
      <w:pBdr>
        <w:top w:val="none" w:sz="96" w:space="31" w:color="FFFFFF" w:shadow="1" w:frame="1"/>
        <w:left w:val="none" w:sz="96" w:space="31" w:color="FFFFFF" w:shadow="1" w:frame="1"/>
        <w:bottom w:val="none" w:sz="96" w:space="31" w:color="FFFFFF" w:shadow="1" w:frame="1"/>
        <w:right w:val="none" w:sz="96" w:space="31" w:color="FFFFFF" w:shadow="1" w:frame="1"/>
      </w:pBdr>
      <w:ind w:left="958" w:hanging="361"/>
    </w:pPr>
    <w:rPr>
      <w:rFonts w:ascii="Calibri" w:hAnsi="Calibri" w:cs="Arial Unicode MS"/>
      <w:color w:val="000000"/>
      <w:sz w:val="22"/>
      <w:szCs w:val="22"/>
      <w:u w:color="000000"/>
      <w:lang w:val="el-GR" w:eastAsia="el-GR"/>
    </w:rPr>
  </w:style>
  <w:style w:type="character" w:customStyle="1" w:styleId="WW8Num1z0">
    <w:name w:val="WW8Num1z0"/>
    <w:rsid w:val="000B4D1F"/>
  </w:style>
  <w:style w:type="character" w:customStyle="1" w:styleId="WW8Num1z1">
    <w:name w:val="WW8Num1z1"/>
    <w:rsid w:val="000B4D1F"/>
  </w:style>
  <w:style w:type="character" w:customStyle="1" w:styleId="WW8Num1z2">
    <w:name w:val="WW8Num1z2"/>
    <w:rsid w:val="000B4D1F"/>
  </w:style>
  <w:style w:type="character" w:customStyle="1" w:styleId="WW8Num1z3">
    <w:name w:val="WW8Num1z3"/>
    <w:rsid w:val="000B4D1F"/>
  </w:style>
  <w:style w:type="character" w:customStyle="1" w:styleId="WW8Num1z4">
    <w:name w:val="WW8Num1z4"/>
    <w:rsid w:val="000B4D1F"/>
  </w:style>
  <w:style w:type="character" w:customStyle="1" w:styleId="WW8Num1z5">
    <w:name w:val="WW8Num1z5"/>
    <w:rsid w:val="000B4D1F"/>
  </w:style>
  <w:style w:type="character" w:customStyle="1" w:styleId="WW8Num1z6">
    <w:name w:val="WW8Num1z6"/>
    <w:rsid w:val="000B4D1F"/>
  </w:style>
  <w:style w:type="character" w:customStyle="1" w:styleId="WW8Num1z7">
    <w:name w:val="WW8Num1z7"/>
    <w:rsid w:val="000B4D1F"/>
  </w:style>
  <w:style w:type="character" w:customStyle="1" w:styleId="WW8Num1z8">
    <w:name w:val="WW8Num1z8"/>
    <w:rsid w:val="000B4D1F"/>
  </w:style>
  <w:style w:type="character" w:customStyle="1" w:styleId="WW8Num2z0">
    <w:name w:val="WW8Num2z0"/>
    <w:rsid w:val="000B4D1F"/>
    <w:rPr>
      <w:rFonts w:ascii="Symbol" w:hAnsi="Symbol" w:cs="Symbol" w:hint="default"/>
    </w:rPr>
  </w:style>
  <w:style w:type="character" w:customStyle="1" w:styleId="WW8Num3z0">
    <w:name w:val="WW8Num3z0"/>
    <w:rsid w:val="000B4D1F"/>
    <w:rPr>
      <w:rFonts w:hint="default"/>
    </w:rPr>
  </w:style>
  <w:style w:type="character" w:customStyle="1" w:styleId="WW8Num4z0">
    <w:name w:val="WW8Num4z0"/>
    <w:rsid w:val="000B4D1F"/>
    <w:rPr>
      <w:rFonts w:ascii="Liberation Serif" w:hAnsi="Liberation Serif" w:cs="Liberation Serif"/>
    </w:rPr>
  </w:style>
  <w:style w:type="character" w:customStyle="1" w:styleId="WW8Num5z0">
    <w:name w:val="WW8Num5z0"/>
    <w:rsid w:val="000B4D1F"/>
    <w:rPr>
      <w:rFonts w:ascii="Symbol" w:hAnsi="Symbol" w:cs="Symbol" w:hint="default"/>
    </w:rPr>
  </w:style>
  <w:style w:type="character" w:customStyle="1" w:styleId="WW8Num6z0">
    <w:name w:val="WW8Num6z0"/>
    <w:rsid w:val="000B4D1F"/>
    <w:rPr>
      <w:rFonts w:ascii="Times New Roman" w:hAnsi="Times New Roman" w:cs="Times New Roman" w:hint="default"/>
    </w:rPr>
  </w:style>
  <w:style w:type="character" w:customStyle="1" w:styleId="WW8Num7z0">
    <w:name w:val="WW8Num7z0"/>
    <w:rsid w:val="000B4D1F"/>
    <w:rPr>
      <w:rFonts w:hint="default"/>
    </w:rPr>
  </w:style>
  <w:style w:type="character" w:customStyle="1" w:styleId="WW8Num8z0">
    <w:name w:val="WW8Num8z0"/>
    <w:rsid w:val="000B4D1F"/>
    <w:rPr>
      <w:rFonts w:hint="default"/>
    </w:rPr>
  </w:style>
  <w:style w:type="character" w:customStyle="1" w:styleId="WW8Num8z1">
    <w:name w:val="WW8Num8z1"/>
    <w:rsid w:val="000B4D1F"/>
  </w:style>
  <w:style w:type="character" w:customStyle="1" w:styleId="WW8Num8z2">
    <w:name w:val="WW8Num8z2"/>
    <w:rsid w:val="000B4D1F"/>
  </w:style>
  <w:style w:type="character" w:customStyle="1" w:styleId="WW8Num8z3">
    <w:name w:val="WW8Num8z3"/>
    <w:rsid w:val="000B4D1F"/>
  </w:style>
  <w:style w:type="character" w:customStyle="1" w:styleId="WW8Num8z4">
    <w:name w:val="WW8Num8z4"/>
    <w:rsid w:val="000B4D1F"/>
  </w:style>
  <w:style w:type="character" w:customStyle="1" w:styleId="WW8Num8z5">
    <w:name w:val="WW8Num8z5"/>
    <w:rsid w:val="000B4D1F"/>
  </w:style>
  <w:style w:type="character" w:customStyle="1" w:styleId="WW8Num8z6">
    <w:name w:val="WW8Num8z6"/>
    <w:rsid w:val="000B4D1F"/>
  </w:style>
  <w:style w:type="character" w:customStyle="1" w:styleId="WW8Num8z7">
    <w:name w:val="WW8Num8z7"/>
    <w:rsid w:val="000B4D1F"/>
  </w:style>
  <w:style w:type="character" w:customStyle="1" w:styleId="WW8Num8z8">
    <w:name w:val="WW8Num8z8"/>
    <w:rsid w:val="000B4D1F"/>
  </w:style>
  <w:style w:type="character" w:customStyle="1" w:styleId="WW8Num2z1">
    <w:name w:val="WW8Num2z1"/>
    <w:rsid w:val="000B4D1F"/>
    <w:rPr>
      <w:rFonts w:ascii="Courier New" w:hAnsi="Courier New" w:cs="Courier New" w:hint="default"/>
    </w:rPr>
  </w:style>
  <w:style w:type="character" w:customStyle="1" w:styleId="WW8Num2z2">
    <w:name w:val="WW8Num2z2"/>
    <w:rsid w:val="000B4D1F"/>
    <w:rPr>
      <w:rFonts w:ascii="Wingdings" w:hAnsi="Wingdings" w:cs="Wingdings" w:hint="default"/>
    </w:rPr>
  </w:style>
  <w:style w:type="character" w:customStyle="1" w:styleId="WW8Num3z1">
    <w:name w:val="WW8Num3z1"/>
    <w:rsid w:val="000B4D1F"/>
    <w:rPr>
      <w:rFonts w:ascii="Courier New" w:hAnsi="Courier New" w:cs="Courier New" w:hint="default"/>
    </w:rPr>
  </w:style>
  <w:style w:type="character" w:customStyle="1" w:styleId="WW8Num3z2">
    <w:name w:val="WW8Num3z2"/>
    <w:rsid w:val="000B4D1F"/>
    <w:rPr>
      <w:rFonts w:ascii="Wingdings" w:hAnsi="Wingdings" w:cs="Wingdings" w:hint="default"/>
    </w:rPr>
  </w:style>
  <w:style w:type="character" w:customStyle="1" w:styleId="WW8Num4z1">
    <w:name w:val="WW8Num4z1"/>
    <w:rsid w:val="000B4D1F"/>
  </w:style>
  <w:style w:type="character" w:customStyle="1" w:styleId="WW8Num4z2">
    <w:name w:val="WW8Num4z2"/>
    <w:rsid w:val="000B4D1F"/>
  </w:style>
  <w:style w:type="character" w:customStyle="1" w:styleId="WW8Num4z3">
    <w:name w:val="WW8Num4z3"/>
    <w:rsid w:val="000B4D1F"/>
  </w:style>
  <w:style w:type="character" w:customStyle="1" w:styleId="WW8Num4z4">
    <w:name w:val="WW8Num4z4"/>
    <w:rsid w:val="000B4D1F"/>
  </w:style>
  <w:style w:type="character" w:customStyle="1" w:styleId="WW8Num4z5">
    <w:name w:val="WW8Num4z5"/>
    <w:rsid w:val="000B4D1F"/>
  </w:style>
  <w:style w:type="character" w:customStyle="1" w:styleId="WW8Num4z6">
    <w:name w:val="WW8Num4z6"/>
    <w:rsid w:val="000B4D1F"/>
  </w:style>
  <w:style w:type="character" w:customStyle="1" w:styleId="WW8Num4z7">
    <w:name w:val="WW8Num4z7"/>
    <w:rsid w:val="000B4D1F"/>
  </w:style>
  <w:style w:type="character" w:customStyle="1" w:styleId="WW8Num4z8">
    <w:name w:val="WW8Num4z8"/>
    <w:rsid w:val="000B4D1F"/>
  </w:style>
  <w:style w:type="character" w:customStyle="1" w:styleId="WW8Num5z1">
    <w:name w:val="WW8Num5z1"/>
    <w:rsid w:val="000B4D1F"/>
    <w:rPr>
      <w:rFonts w:ascii="Courier New" w:hAnsi="Courier New" w:cs="Courier New" w:hint="default"/>
    </w:rPr>
  </w:style>
  <w:style w:type="character" w:customStyle="1" w:styleId="WW8Num5z2">
    <w:name w:val="WW8Num5z2"/>
    <w:rsid w:val="000B4D1F"/>
    <w:rPr>
      <w:rFonts w:ascii="Wingdings" w:hAnsi="Wingdings" w:cs="Wingdings" w:hint="default"/>
    </w:rPr>
  </w:style>
  <w:style w:type="character" w:customStyle="1" w:styleId="WW8Num6z1">
    <w:name w:val="WW8Num6z1"/>
    <w:rsid w:val="000B4D1F"/>
  </w:style>
  <w:style w:type="character" w:customStyle="1" w:styleId="WW8Num6z2">
    <w:name w:val="WW8Num6z2"/>
    <w:rsid w:val="000B4D1F"/>
  </w:style>
  <w:style w:type="character" w:customStyle="1" w:styleId="WW8Num6z3">
    <w:name w:val="WW8Num6z3"/>
    <w:rsid w:val="000B4D1F"/>
  </w:style>
  <w:style w:type="character" w:customStyle="1" w:styleId="WW8Num6z4">
    <w:name w:val="WW8Num6z4"/>
    <w:rsid w:val="000B4D1F"/>
  </w:style>
  <w:style w:type="character" w:customStyle="1" w:styleId="WW8Num6z5">
    <w:name w:val="WW8Num6z5"/>
    <w:rsid w:val="000B4D1F"/>
  </w:style>
  <w:style w:type="character" w:customStyle="1" w:styleId="WW8Num6z6">
    <w:name w:val="WW8Num6z6"/>
    <w:rsid w:val="000B4D1F"/>
  </w:style>
  <w:style w:type="character" w:customStyle="1" w:styleId="WW8Num6z7">
    <w:name w:val="WW8Num6z7"/>
    <w:rsid w:val="000B4D1F"/>
  </w:style>
  <w:style w:type="character" w:customStyle="1" w:styleId="WW8Num6z8">
    <w:name w:val="WW8Num6z8"/>
    <w:rsid w:val="000B4D1F"/>
  </w:style>
  <w:style w:type="character" w:customStyle="1" w:styleId="WW8Num7z1">
    <w:name w:val="WW8Num7z1"/>
    <w:rsid w:val="000B4D1F"/>
  </w:style>
  <w:style w:type="character" w:customStyle="1" w:styleId="WW8Num7z2">
    <w:name w:val="WW8Num7z2"/>
    <w:rsid w:val="000B4D1F"/>
  </w:style>
  <w:style w:type="character" w:customStyle="1" w:styleId="WW8Num7z3">
    <w:name w:val="WW8Num7z3"/>
    <w:rsid w:val="000B4D1F"/>
  </w:style>
  <w:style w:type="character" w:customStyle="1" w:styleId="WW8Num7z4">
    <w:name w:val="WW8Num7z4"/>
    <w:rsid w:val="000B4D1F"/>
  </w:style>
  <w:style w:type="character" w:customStyle="1" w:styleId="WW8Num7z5">
    <w:name w:val="WW8Num7z5"/>
    <w:rsid w:val="000B4D1F"/>
  </w:style>
  <w:style w:type="character" w:customStyle="1" w:styleId="WW8Num7z6">
    <w:name w:val="WW8Num7z6"/>
    <w:rsid w:val="000B4D1F"/>
  </w:style>
  <w:style w:type="character" w:customStyle="1" w:styleId="WW8Num7z7">
    <w:name w:val="WW8Num7z7"/>
    <w:rsid w:val="000B4D1F"/>
  </w:style>
  <w:style w:type="character" w:customStyle="1" w:styleId="WW8Num7z8">
    <w:name w:val="WW8Num7z8"/>
    <w:rsid w:val="000B4D1F"/>
  </w:style>
  <w:style w:type="character" w:customStyle="1" w:styleId="WW8Num9z0">
    <w:name w:val="WW8Num9z0"/>
    <w:rsid w:val="000B4D1F"/>
    <w:rPr>
      <w:rFonts w:ascii="Symbol" w:hAnsi="Symbol" w:cs="Symbol" w:hint="default"/>
    </w:rPr>
  </w:style>
  <w:style w:type="character" w:customStyle="1" w:styleId="WW8Num9z1">
    <w:name w:val="WW8Num9z1"/>
    <w:rsid w:val="000B4D1F"/>
    <w:rPr>
      <w:rFonts w:ascii="Courier New" w:hAnsi="Courier New" w:cs="Courier New" w:hint="default"/>
    </w:rPr>
  </w:style>
  <w:style w:type="character" w:customStyle="1" w:styleId="WW8Num9z2">
    <w:name w:val="WW8Num9z2"/>
    <w:rsid w:val="000B4D1F"/>
    <w:rPr>
      <w:rFonts w:ascii="Wingdings" w:hAnsi="Wingdings" w:cs="Wingdings" w:hint="default"/>
    </w:rPr>
  </w:style>
  <w:style w:type="character" w:customStyle="1" w:styleId="WW8Num10z0">
    <w:name w:val="WW8Num10z0"/>
    <w:rsid w:val="000B4D1F"/>
    <w:rPr>
      <w:rFonts w:ascii="Times New Roman" w:hAnsi="Times New Roman" w:cs="Times New Roman" w:hint="default"/>
      <w:sz w:val="22"/>
    </w:rPr>
  </w:style>
  <w:style w:type="character" w:customStyle="1" w:styleId="WW8Num10z1">
    <w:name w:val="WW8Num10z1"/>
    <w:rsid w:val="000B4D1F"/>
    <w:rPr>
      <w:rFonts w:hint="default"/>
    </w:rPr>
  </w:style>
  <w:style w:type="character" w:customStyle="1" w:styleId="WW8Num11z0">
    <w:name w:val="WW8Num11z0"/>
    <w:rsid w:val="000B4D1F"/>
    <w:rPr>
      <w:rFonts w:ascii="Symbol" w:hAnsi="Symbol" w:cs="Symbol" w:hint="default"/>
    </w:rPr>
  </w:style>
  <w:style w:type="character" w:customStyle="1" w:styleId="WW8Num11z1">
    <w:name w:val="WW8Num11z1"/>
    <w:rsid w:val="000B4D1F"/>
    <w:rPr>
      <w:rFonts w:ascii="Courier New" w:hAnsi="Courier New" w:cs="Courier New" w:hint="default"/>
    </w:rPr>
  </w:style>
  <w:style w:type="character" w:customStyle="1" w:styleId="WW8Num11z2">
    <w:name w:val="WW8Num11z2"/>
    <w:rsid w:val="000B4D1F"/>
    <w:rPr>
      <w:rFonts w:ascii="Wingdings" w:hAnsi="Wingdings" w:cs="Wingdings" w:hint="default"/>
    </w:rPr>
  </w:style>
  <w:style w:type="character" w:customStyle="1" w:styleId="WW8Num12z0">
    <w:name w:val="WW8Num12z0"/>
    <w:rsid w:val="000B4D1F"/>
    <w:rPr>
      <w:rFonts w:ascii="Symbol" w:hAnsi="Symbol" w:cs="Symbol" w:hint="default"/>
    </w:rPr>
  </w:style>
  <w:style w:type="character" w:customStyle="1" w:styleId="WW8Num12z1">
    <w:name w:val="WW8Num12z1"/>
    <w:rsid w:val="000B4D1F"/>
    <w:rPr>
      <w:rFonts w:ascii="Courier New" w:hAnsi="Courier New" w:cs="Courier New" w:hint="default"/>
    </w:rPr>
  </w:style>
  <w:style w:type="character" w:customStyle="1" w:styleId="WW8Num12z2">
    <w:name w:val="WW8Num12z2"/>
    <w:rsid w:val="000B4D1F"/>
    <w:rPr>
      <w:rFonts w:ascii="Wingdings" w:hAnsi="Wingdings" w:cs="Wingdings" w:hint="default"/>
    </w:rPr>
  </w:style>
  <w:style w:type="character" w:customStyle="1" w:styleId="WW8Num13z0">
    <w:name w:val="WW8Num13z0"/>
    <w:rsid w:val="000B4D1F"/>
    <w:rPr>
      <w:rFonts w:hint="default"/>
    </w:rPr>
  </w:style>
  <w:style w:type="character" w:customStyle="1" w:styleId="WW8Num13z1">
    <w:name w:val="WW8Num13z1"/>
    <w:rsid w:val="000B4D1F"/>
    <w:rPr>
      <w:rFonts w:ascii="Courier New" w:hAnsi="Courier New" w:cs="Courier New" w:hint="default"/>
    </w:rPr>
  </w:style>
  <w:style w:type="character" w:customStyle="1" w:styleId="WW8Num13z2">
    <w:name w:val="WW8Num13z2"/>
    <w:rsid w:val="000B4D1F"/>
    <w:rPr>
      <w:rFonts w:ascii="Wingdings" w:hAnsi="Wingdings" w:cs="Wingdings" w:hint="default"/>
    </w:rPr>
  </w:style>
  <w:style w:type="character" w:customStyle="1" w:styleId="WW8Num13z3">
    <w:name w:val="WW8Num13z3"/>
    <w:rsid w:val="000B4D1F"/>
    <w:rPr>
      <w:rFonts w:ascii="Symbol" w:hAnsi="Symbol" w:cs="Symbol" w:hint="default"/>
    </w:rPr>
  </w:style>
  <w:style w:type="character" w:customStyle="1" w:styleId="WW8Num14z0">
    <w:name w:val="WW8Num14z0"/>
    <w:rsid w:val="000B4D1F"/>
    <w:rPr>
      <w:rFonts w:ascii="Times New Roman" w:hAnsi="Times New Roman" w:cs="Times New Roman" w:hint="default"/>
      <w:sz w:val="22"/>
    </w:rPr>
  </w:style>
  <w:style w:type="character" w:customStyle="1" w:styleId="WW8Num14z1">
    <w:name w:val="WW8Num14z1"/>
    <w:rsid w:val="000B4D1F"/>
    <w:rPr>
      <w:rFonts w:hint="default"/>
    </w:rPr>
  </w:style>
  <w:style w:type="character" w:customStyle="1" w:styleId="WW8Num15z0">
    <w:name w:val="WW8Num15z0"/>
    <w:rsid w:val="000B4D1F"/>
    <w:rPr>
      <w:rFonts w:ascii="Symbol" w:hAnsi="Symbol" w:cs="Symbol" w:hint="default"/>
    </w:rPr>
  </w:style>
  <w:style w:type="character" w:customStyle="1" w:styleId="WW8Num15z1">
    <w:name w:val="WW8Num15z1"/>
    <w:rsid w:val="000B4D1F"/>
    <w:rPr>
      <w:rFonts w:ascii="Courier New" w:hAnsi="Courier New" w:cs="Courier New" w:hint="default"/>
    </w:rPr>
  </w:style>
  <w:style w:type="character" w:customStyle="1" w:styleId="WW8Num15z2">
    <w:name w:val="WW8Num15z2"/>
    <w:rsid w:val="000B4D1F"/>
    <w:rPr>
      <w:rFonts w:ascii="Wingdings" w:hAnsi="Wingdings" w:cs="Wingdings" w:hint="default"/>
    </w:rPr>
  </w:style>
  <w:style w:type="character" w:customStyle="1" w:styleId="WW8Num16z0">
    <w:name w:val="WW8Num16z0"/>
    <w:rsid w:val="000B4D1F"/>
    <w:rPr>
      <w:rFonts w:ascii="Symbol" w:hAnsi="Symbol" w:cs="Symbol" w:hint="default"/>
    </w:rPr>
  </w:style>
  <w:style w:type="character" w:customStyle="1" w:styleId="WW8Num16z1">
    <w:name w:val="WW8Num16z1"/>
    <w:rsid w:val="000B4D1F"/>
    <w:rPr>
      <w:rFonts w:ascii="Courier New" w:hAnsi="Courier New" w:cs="Courier New" w:hint="default"/>
    </w:rPr>
  </w:style>
  <w:style w:type="character" w:customStyle="1" w:styleId="WW8Num16z2">
    <w:name w:val="WW8Num16z2"/>
    <w:rsid w:val="000B4D1F"/>
    <w:rPr>
      <w:rFonts w:ascii="Wingdings" w:hAnsi="Wingdings" w:cs="Wingdings" w:hint="default"/>
    </w:rPr>
  </w:style>
  <w:style w:type="character" w:customStyle="1" w:styleId="WW8Num17z0">
    <w:name w:val="WW8Num17z0"/>
    <w:rsid w:val="000B4D1F"/>
    <w:rPr>
      <w:rFonts w:ascii="Symbol" w:hAnsi="Symbol" w:cs="Symbol" w:hint="default"/>
    </w:rPr>
  </w:style>
  <w:style w:type="character" w:customStyle="1" w:styleId="WW8Num17z1">
    <w:name w:val="WW8Num17z1"/>
    <w:rsid w:val="000B4D1F"/>
    <w:rPr>
      <w:rFonts w:ascii="Courier New" w:hAnsi="Courier New" w:cs="Courier New" w:hint="default"/>
    </w:rPr>
  </w:style>
  <w:style w:type="character" w:customStyle="1" w:styleId="WW8Num17z2">
    <w:name w:val="WW8Num17z2"/>
    <w:rsid w:val="000B4D1F"/>
    <w:rPr>
      <w:rFonts w:ascii="Wingdings" w:hAnsi="Wingdings" w:cs="Wingdings" w:hint="default"/>
    </w:rPr>
  </w:style>
  <w:style w:type="character" w:customStyle="1" w:styleId="WW8Num18z0">
    <w:name w:val="WW8Num18z0"/>
    <w:rsid w:val="000B4D1F"/>
    <w:rPr>
      <w:rFonts w:ascii="Times New Roman" w:hAnsi="Times New Roman" w:cs="Times New Roman" w:hint="default"/>
      <w:sz w:val="22"/>
    </w:rPr>
  </w:style>
  <w:style w:type="character" w:customStyle="1" w:styleId="WW8Num18z1">
    <w:name w:val="WW8Num18z1"/>
    <w:rsid w:val="000B4D1F"/>
    <w:rPr>
      <w:rFonts w:hint="default"/>
    </w:rPr>
  </w:style>
  <w:style w:type="character" w:customStyle="1" w:styleId="WW8Num19z0">
    <w:name w:val="WW8Num19z0"/>
    <w:rsid w:val="000B4D1F"/>
  </w:style>
  <w:style w:type="character" w:customStyle="1" w:styleId="WW8Num19z1">
    <w:name w:val="WW8Num19z1"/>
    <w:rsid w:val="000B4D1F"/>
  </w:style>
  <w:style w:type="character" w:customStyle="1" w:styleId="WW8Num19z2">
    <w:name w:val="WW8Num19z2"/>
    <w:rsid w:val="000B4D1F"/>
  </w:style>
  <w:style w:type="character" w:customStyle="1" w:styleId="WW8Num19z3">
    <w:name w:val="WW8Num19z3"/>
    <w:rsid w:val="000B4D1F"/>
  </w:style>
  <w:style w:type="character" w:customStyle="1" w:styleId="WW8Num19z4">
    <w:name w:val="WW8Num19z4"/>
    <w:rsid w:val="000B4D1F"/>
  </w:style>
  <w:style w:type="character" w:customStyle="1" w:styleId="WW8Num19z5">
    <w:name w:val="WW8Num19z5"/>
    <w:rsid w:val="000B4D1F"/>
  </w:style>
  <w:style w:type="character" w:customStyle="1" w:styleId="WW8Num19z6">
    <w:name w:val="WW8Num19z6"/>
    <w:rsid w:val="000B4D1F"/>
  </w:style>
  <w:style w:type="character" w:customStyle="1" w:styleId="WW8Num19z7">
    <w:name w:val="WW8Num19z7"/>
    <w:rsid w:val="000B4D1F"/>
  </w:style>
  <w:style w:type="character" w:customStyle="1" w:styleId="WW8Num19z8">
    <w:name w:val="WW8Num19z8"/>
    <w:rsid w:val="000B4D1F"/>
  </w:style>
  <w:style w:type="character" w:customStyle="1" w:styleId="WW8Num20z0">
    <w:name w:val="WW8Num20z0"/>
    <w:rsid w:val="000B4D1F"/>
  </w:style>
  <w:style w:type="character" w:customStyle="1" w:styleId="WW8Num20z1">
    <w:name w:val="WW8Num20z1"/>
    <w:rsid w:val="000B4D1F"/>
    <w:rPr>
      <w:rFonts w:ascii="Courier New" w:hAnsi="Courier New" w:cs="Courier New" w:hint="default"/>
    </w:rPr>
  </w:style>
  <w:style w:type="character" w:customStyle="1" w:styleId="WW8Num20z2">
    <w:name w:val="WW8Num20z2"/>
    <w:rsid w:val="000B4D1F"/>
    <w:rPr>
      <w:rFonts w:ascii="Wingdings" w:hAnsi="Wingdings" w:cs="Wingdings" w:hint="default"/>
    </w:rPr>
  </w:style>
  <w:style w:type="character" w:customStyle="1" w:styleId="WW8Num20z3">
    <w:name w:val="WW8Num20z3"/>
    <w:rsid w:val="000B4D1F"/>
    <w:rPr>
      <w:rFonts w:ascii="Symbol" w:hAnsi="Symbol" w:cs="Symbol" w:hint="default"/>
    </w:rPr>
  </w:style>
  <w:style w:type="character" w:customStyle="1" w:styleId="WW8Num21z0">
    <w:name w:val="WW8Num21z0"/>
    <w:rsid w:val="000B4D1F"/>
    <w:rPr>
      <w:rFonts w:ascii="Symbol" w:hAnsi="Symbol" w:cs="Symbol" w:hint="default"/>
    </w:rPr>
  </w:style>
  <w:style w:type="character" w:customStyle="1" w:styleId="WW8Num21z1">
    <w:name w:val="WW8Num21z1"/>
    <w:rsid w:val="000B4D1F"/>
    <w:rPr>
      <w:rFonts w:ascii="Courier New" w:hAnsi="Courier New" w:cs="Courier New" w:hint="default"/>
    </w:rPr>
  </w:style>
  <w:style w:type="character" w:customStyle="1" w:styleId="WW8Num21z2">
    <w:name w:val="WW8Num21z2"/>
    <w:rsid w:val="000B4D1F"/>
    <w:rPr>
      <w:rFonts w:ascii="Wingdings" w:hAnsi="Wingdings" w:cs="Wingdings" w:hint="default"/>
    </w:rPr>
  </w:style>
  <w:style w:type="character" w:customStyle="1" w:styleId="WW8Num22z0">
    <w:name w:val="WW8Num22z0"/>
    <w:rsid w:val="000B4D1F"/>
    <w:rPr>
      <w:rFonts w:ascii="Symbol" w:hAnsi="Symbol" w:cs="Symbol" w:hint="default"/>
    </w:rPr>
  </w:style>
  <w:style w:type="character" w:customStyle="1" w:styleId="WW8Num22z1">
    <w:name w:val="WW8Num22z1"/>
    <w:rsid w:val="000B4D1F"/>
    <w:rPr>
      <w:rFonts w:ascii="Courier New" w:hAnsi="Courier New" w:cs="Courier New" w:hint="default"/>
    </w:rPr>
  </w:style>
  <w:style w:type="character" w:customStyle="1" w:styleId="WW8Num22z2">
    <w:name w:val="WW8Num22z2"/>
    <w:rsid w:val="000B4D1F"/>
    <w:rPr>
      <w:rFonts w:ascii="Wingdings" w:hAnsi="Wingdings" w:cs="Wingdings" w:hint="default"/>
    </w:rPr>
  </w:style>
  <w:style w:type="character" w:customStyle="1" w:styleId="WW8Num23z0">
    <w:name w:val="WW8Num23z0"/>
    <w:rsid w:val="000B4D1F"/>
    <w:rPr>
      <w:rFonts w:ascii="Times New Roman" w:hAnsi="Times New Roman" w:cs="Times New Roman" w:hint="default"/>
      <w:sz w:val="22"/>
    </w:rPr>
  </w:style>
  <w:style w:type="character" w:customStyle="1" w:styleId="WW8Num23z1">
    <w:name w:val="WW8Num23z1"/>
    <w:rsid w:val="000B4D1F"/>
    <w:rPr>
      <w:rFonts w:hint="default"/>
    </w:rPr>
  </w:style>
  <w:style w:type="character" w:customStyle="1" w:styleId="WW8Num24z0">
    <w:name w:val="WW8Num24z0"/>
    <w:rsid w:val="000B4D1F"/>
    <w:rPr>
      <w:rFonts w:ascii="Times New Roman" w:hAnsi="Times New Roman" w:cs="Times New Roman" w:hint="default"/>
      <w:sz w:val="22"/>
    </w:rPr>
  </w:style>
  <w:style w:type="character" w:customStyle="1" w:styleId="WW8Num24z1">
    <w:name w:val="WW8Num24z1"/>
    <w:rsid w:val="000B4D1F"/>
    <w:rPr>
      <w:rFonts w:hint="default"/>
    </w:rPr>
  </w:style>
  <w:style w:type="character" w:customStyle="1" w:styleId="WW8Num25z0">
    <w:name w:val="WW8Num25z0"/>
    <w:rsid w:val="000B4D1F"/>
    <w:rPr>
      <w:rFonts w:ascii="Times New Roman" w:hAnsi="Times New Roman" w:cs="Times New Roman" w:hint="default"/>
      <w:sz w:val="22"/>
    </w:rPr>
  </w:style>
  <w:style w:type="character" w:customStyle="1" w:styleId="WW8Num25z1">
    <w:name w:val="WW8Num25z1"/>
    <w:rsid w:val="000B4D1F"/>
    <w:rPr>
      <w:rFonts w:hint="default"/>
    </w:rPr>
  </w:style>
  <w:style w:type="character" w:customStyle="1" w:styleId="WW8Num26z0">
    <w:name w:val="WW8Num26z0"/>
    <w:rsid w:val="000B4D1F"/>
    <w:rPr>
      <w:rFonts w:ascii="Symbol" w:hAnsi="Symbol" w:cs="Symbol" w:hint="default"/>
    </w:rPr>
  </w:style>
  <w:style w:type="character" w:customStyle="1" w:styleId="WW8Num26z1">
    <w:name w:val="WW8Num26z1"/>
    <w:rsid w:val="000B4D1F"/>
    <w:rPr>
      <w:rFonts w:ascii="Courier New" w:hAnsi="Courier New" w:cs="Courier New" w:hint="default"/>
    </w:rPr>
  </w:style>
  <w:style w:type="character" w:customStyle="1" w:styleId="WW8Num26z2">
    <w:name w:val="WW8Num26z2"/>
    <w:rsid w:val="000B4D1F"/>
    <w:rPr>
      <w:rFonts w:ascii="Wingdings" w:hAnsi="Wingdings" w:cs="Wingdings" w:hint="default"/>
    </w:rPr>
  </w:style>
  <w:style w:type="character" w:customStyle="1" w:styleId="WW8Num27z0">
    <w:name w:val="WW8Num27z0"/>
    <w:rsid w:val="000B4D1F"/>
    <w:rPr>
      <w:rFonts w:ascii="Symbol" w:hAnsi="Symbol" w:cs="Symbol" w:hint="default"/>
    </w:rPr>
  </w:style>
  <w:style w:type="character" w:customStyle="1" w:styleId="WW8Num27z1">
    <w:name w:val="WW8Num27z1"/>
    <w:rsid w:val="000B4D1F"/>
    <w:rPr>
      <w:rFonts w:ascii="Courier New" w:hAnsi="Courier New" w:cs="Courier New" w:hint="default"/>
    </w:rPr>
  </w:style>
  <w:style w:type="character" w:customStyle="1" w:styleId="WW8Num27z2">
    <w:name w:val="WW8Num27z2"/>
    <w:rsid w:val="000B4D1F"/>
    <w:rPr>
      <w:rFonts w:ascii="Wingdings" w:hAnsi="Wingdings" w:cs="Wingdings" w:hint="default"/>
    </w:rPr>
  </w:style>
  <w:style w:type="character" w:customStyle="1" w:styleId="WW8Num28z0">
    <w:name w:val="WW8Num28z0"/>
    <w:rsid w:val="000B4D1F"/>
    <w:rPr>
      <w:rFonts w:hint="default"/>
    </w:rPr>
  </w:style>
  <w:style w:type="character" w:customStyle="1" w:styleId="WW8Num28z1">
    <w:name w:val="WW8Num28z1"/>
    <w:rsid w:val="000B4D1F"/>
  </w:style>
  <w:style w:type="character" w:customStyle="1" w:styleId="WW8Num28z2">
    <w:name w:val="WW8Num28z2"/>
    <w:rsid w:val="000B4D1F"/>
  </w:style>
  <w:style w:type="character" w:customStyle="1" w:styleId="WW8Num28z3">
    <w:name w:val="WW8Num28z3"/>
    <w:rsid w:val="000B4D1F"/>
  </w:style>
  <w:style w:type="character" w:customStyle="1" w:styleId="WW8Num28z4">
    <w:name w:val="WW8Num28z4"/>
    <w:rsid w:val="000B4D1F"/>
  </w:style>
  <w:style w:type="character" w:customStyle="1" w:styleId="WW8Num28z5">
    <w:name w:val="WW8Num28z5"/>
    <w:rsid w:val="000B4D1F"/>
  </w:style>
  <w:style w:type="character" w:customStyle="1" w:styleId="WW8Num28z6">
    <w:name w:val="WW8Num28z6"/>
    <w:rsid w:val="000B4D1F"/>
  </w:style>
  <w:style w:type="character" w:customStyle="1" w:styleId="WW8Num28z7">
    <w:name w:val="WW8Num28z7"/>
    <w:rsid w:val="000B4D1F"/>
  </w:style>
  <w:style w:type="character" w:customStyle="1" w:styleId="WW8Num28z8">
    <w:name w:val="WW8Num28z8"/>
    <w:rsid w:val="000B4D1F"/>
  </w:style>
  <w:style w:type="character" w:customStyle="1" w:styleId="WW8Num29z0">
    <w:name w:val="WW8Num29z0"/>
    <w:rsid w:val="000B4D1F"/>
  </w:style>
  <w:style w:type="character" w:customStyle="1" w:styleId="WW8Num29z1">
    <w:name w:val="WW8Num29z1"/>
    <w:rsid w:val="000B4D1F"/>
  </w:style>
  <w:style w:type="character" w:customStyle="1" w:styleId="WW8Num29z2">
    <w:name w:val="WW8Num29z2"/>
    <w:rsid w:val="000B4D1F"/>
  </w:style>
  <w:style w:type="character" w:customStyle="1" w:styleId="WW8Num29z3">
    <w:name w:val="WW8Num29z3"/>
    <w:rsid w:val="000B4D1F"/>
  </w:style>
  <w:style w:type="character" w:customStyle="1" w:styleId="WW8Num29z4">
    <w:name w:val="WW8Num29z4"/>
    <w:rsid w:val="000B4D1F"/>
  </w:style>
  <w:style w:type="character" w:customStyle="1" w:styleId="WW8Num29z5">
    <w:name w:val="WW8Num29z5"/>
    <w:rsid w:val="000B4D1F"/>
  </w:style>
  <w:style w:type="character" w:customStyle="1" w:styleId="WW8Num29z6">
    <w:name w:val="WW8Num29z6"/>
    <w:rsid w:val="000B4D1F"/>
  </w:style>
  <w:style w:type="character" w:customStyle="1" w:styleId="WW8Num29z7">
    <w:name w:val="WW8Num29z7"/>
    <w:rsid w:val="000B4D1F"/>
  </w:style>
  <w:style w:type="character" w:customStyle="1" w:styleId="WW8Num29z8">
    <w:name w:val="WW8Num29z8"/>
    <w:rsid w:val="000B4D1F"/>
  </w:style>
  <w:style w:type="character" w:customStyle="1" w:styleId="WW8Num30z0">
    <w:name w:val="WW8Num30z0"/>
    <w:rsid w:val="000B4D1F"/>
    <w:rPr>
      <w:rFonts w:ascii="Times New Roman" w:eastAsia="MS Mincho" w:hAnsi="Times New Roman" w:cs="Times New Roman" w:hint="default"/>
    </w:rPr>
  </w:style>
  <w:style w:type="character" w:customStyle="1" w:styleId="WW8Num30z1">
    <w:name w:val="WW8Num30z1"/>
    <w:rsid w:val="000B4D1F"/>
    <w:rPr>
      <w:rFonts w:ascii="Courier New" w:hAnsi="Courier New" w:cs="Courier New" w:hint="default"/>
    </w:rPr>
  </w:style>
  <w:style w:type="character" w:customStyle="1" w:styleId="WW8Num30z2">
    <w:name w:val="WW8Num30z2"/>
    <w:rsid w:val="000B4D1F"/>
    <w:rPr>
      <w:rFonts w:ascii="Wingdings" w:hAnsi="Wingdings" w:cs="Wingdings" w:hint="default"/>
    </w:rPr>
  </w:style>
  <w:style w:type="character" w:customStyle="1" w:styleId="WW8Num30z3">
    <w:name w:val="WW8Num30z3"/>
    <w:rsid w:val="000B4D1F"/>
    <w:rPr>
      <w:rFonts w:ascii="Symbol" w:hAnsi="Symbol" w:cs="Symbol" w:hint="default"/>
    </w:rPr>
  </w:style>
  <w:style w:type="character" w:customStyle="1" w:styleId="WW8Num31z0">
    <w:name w:val="WW8Num31z0"/>
    <w:rsid w:val="000B4D1F"/>
    <w:rPr>
      <w:rFonts w:ascii="Symbol" w:hAnsi="Symbol" w:cs="Symbol" w:hint="default"/>
      <w:sz w:val="22"/>
    </w:rPr>
  </w:style>
  <w:style w:type="character" w:customStyle="1" w:styleId="WW8Num31z1">
    <w:name w:val="WW8Num31z1"/>
    <w:rsid w:val="000B4D1F"/>
    <w:rPr>
      <w:rFonts w:hint="default"/>
    </w:rPr>
  </w:style>
  <w:style w:type="character" w:customStyle="1" w:styleId="WW8Num32z0">
    <w:name w:val="WW8Num32z0"/>
    <w:rsid w:val="000B4D1F"/>
    <w:rPr>
      <w:rFonts w:ascii="Symbol" w:hAnsi="Symbol" w:cs="Symbol" w:hint="default"/>
    </w:rPr>
  </w:style>
  <w:style w:type="character" w:customStyle="1" w:styleId="WW8Num32z1">
    <w:name w:val="WW8Num32z1"/>
    <w:rsid w:val="000B4D1F"/>
    <w:rPr>
      <w:rFonts w:ascii="Courier New" w:hAnsi="Courier New" w:cs="Courier New" w:hint="default"/>
    </w:rPr>
  </w:style>
  <w:style w:type="character" w:customStyle="1" w:styleId="WW8Num32z2">
    <w:name w:val="WW8Num32z2"/>
    <w:rsid w:val="000B4D1F"/>
    <w:rPr>
      <w:rFonts w:ascii="Wingdings" w:hAnsi="Wingdings" w:cs="Wingdings" w:hint="default"/>
    </w:rPr>
  </w:style>
  <w:style w:type="character" w:customStyle="1" w:styleId="WW8Num33z0">
    <w:name w:val="WW8Num33z0"/>
    <w:rsid w:val="000B4D1F"/>
    <w:rPr>
      <w:rFonts w:ascii="Symbol" w:hAnsi="Symbol" w:cs="Symbol" w:hint="default"/>
    </w:rPr>
  </w:style>
  <w:style w:type="character" w:customStyle="1" w:styleId="WW8Num33z1">
    <w:name w:val="WW8Num33z1"/>
    <w:rsid w:val="000B4D1F"/>
    <w:rPr>
      <w:rFonts w:ascii="Courier New" w:hAnsi="Courier New" w:cs="Courier New" w:hint="default"/>
    </w:rPr>
  </w:style>
  <w:style w:type="character" w:customStyle="1" w:styleId="WW8Num33z2">
    <w:name w:val="WW8Num33z2"/>
    <w:rsid w:val="000B4D1F"/>
    <w:rPr>
      <w:rFonts w:ascii="Wingdings" w:hAnsi="Wingdings" w:cs="Wingdings" w:hint="default"/>
    </w:rPr>
  </w:style>
  <w:style w:type="character" w:customStyle="1" w:styleId="WW8Num34z0">
    <w:name w:val="WW8Num34z0"/>
    <w:rsid w:val="000B4D1F"/>
    <w:rPr>
      <w:rFonts w:hint="default"/>
    </w:rPr>
  </w:style>
  <w:style w:type="character" w:customStyle="1" w:styleId="WW8Num34z1">
    <w:name w:val="WW8Num34z1"/>
    <w:rsid w:val="000B4D1F"/>
  </w:style>
  <w:style w:type="character" w:customStyle="1" w:styleId="WW8Num34z2">
    <w:name w:val="WW8Num34z2"/>
    <w:rsid w:val="000B4D1F"/>
  </w:style>
  <w:style w:type="character" w:customStyle="1" w:styleId="WW8Num34z3">
    <w:name w:val="WW8Num34z3"/>
    <w:rsid w:val="000B4D1F"/>
  </w:style>
  <w:style w:type="character" w:customStyle="1" w:styleId="WW8Num34z4">
    <w:name w:val="WW8Num34z4"/>
    <w:rsid w:val="000B4D1F"/>
  </w:style>
  <w:style w:type="character" w:customStyle="1" w:styleId="WW8Num34z5">
    <w:name w:val="WW8Num34z5"/>
    <w:rsid w:val="000B4D1F"/>
  </w:style>
  <w:style w:type="character" w:customStyle="1" w:styleId="WW8Num34z6">
    <w:name w:val="WW8Num34z6"/>
    <w:rsid w:val="000B4D1F"/>
  </w:style>
  <w:style w:type="character" w:customStyle="1" w:styleId="WW8Num34z7">
    <w:name w:val="WW8Num34z7"/>
    <w:rsid w:val="000B4D1F"/>
  </w:style>
  <w:style w:type="character" w:customStyle="1" w:styleId="WW8Num34z8">
    <w:name w:val="WW8Num34z8"/>
    <w:rsid w:val="000B4D1F"/>
  </w:style>
  <w:style w:type="character" w:customStyle="1" w:styleId="WW8Num35z0">
    <w:name w:val="WW8Num35z0"/>
    <w:rsid w:val="000B4D1F"/>
    <w:rPr>
      <w:rFonts w:ascii="Times New Roman" w:hAnsi="Times New Roman" w:cs="Times New Roman" w:hint="default"/>
      <w:sz w:val="22"/>
    </w:rPr>
  </w:style>
  <w:style w:type="character" w:customStyle="1" w:styleId="WW8Num35z1">
    <w:name w:val="WW8Num35z1"/>
    <w:rsid w:val="000B4D1F"/>
    <w:rPr>
      <w:rFonts w:hint="default"/>
    </w:rPr>
  </w:style>
  <w:style w:type="character" w:customStyle="1" w:styleId="WW8Num36z0">
    <w:name w:val="WW8Num36z0"/>
    <w:rsid w:val="000B4D1F"/>
    <w:rPr>
      <w:rFonts w:ascii="Symbol" w:hAnsi="Symbol" w:cs="Symbol" w:hint="default"/>
    </w:rPr>
  </w:style>
  <w:style w:type="character" w:customStyle="1" w:styleId="WW8Num36z1">
    <w:name w:val="WW8Num36z1"/>
    <w:rsid w:val="000B4D1F"/>
    <w:rPr>
      <w:rFonts w:ascii="Courier New" w:hAnsi="Courier New" w:cs="Courier New" w:hint="default"/>
    </w:rPr>
  </w:style>
  <w:style w:type="character" w:customStyle="1" w:styleId="WW8Num36z2">
    <w:name w:val="WW8Num36z2"/>
    <w:rsid w:val="000B4D1F"/>
    <w:rPr>
      <w:rFonts w:ascii="Wingdings" w:hAnsi="Wingdings" w:cs="Wingdings" w:hint="default"/>
    </w:rPr>
  </w:style>
  <w:style w:type="character" w:customStyle="1" w:styleId="WW8Num37z0">
    <w:name w:val="WW8Num37z0"/>
    <w:rsid w:val="000B4D1F"/>
    <w:rPr>
      <w:rFonts w:ascii="Symbol" w:hAnsi="Symbol" w:cs="Symbol" w:hint="default"/>
    </w:rPr>
  </w:style>
  <w:style w:type="character" w:customStyle="1" w:styleId="WW8Num37z1">
    <w:name w:val="WW8Num37z1"/>
    <w:rsid w:val="000B4D1F"/>
    <w:rPr>
      <w:rFonts w:ascii="Courier New" w:hAnsi="Courier New" w:cs="Courier New" w:hint="default"/>
    </w:rPr>
  </w:style>
  <w:style w:type="character" w:customStyle="1" w:styleId="WW8Num37z2">
    <w:name w:val="WW8Num37z2"/>
    <w:rsid w:val="000B4D1F"/>
    <w:rPr>
      <w:rFonts w:ascii="Wingdings" w:hAnsi="Wingdings" w:cs="Wingdings" w:hint="default"/>
    </w:rPr>
  </w:style>
  <w:style w:type="character" w:customStyle="1" w:styleId="WW8Num38z0">
    <w:name w:val="WW8Num38z0"/>
    <w:rsid w:val="000B4D1F"/>
    <w:rPr>
      <w:rFonts w:ascii="Symbol" w:hAnsi="Symbol" w:cs="Symbol" w:hint="default"/>
    </w:rPr>
  </w:style>
  <w:style w:type="character" w:customStyle="1" w:styleId="WW8Num38z1">
    <w:name w:val="WW8Num38z1"/>
    <w:rsid w:val="000B4D1F"/>
    <w:rPr>
      <w:rFonts w:ascii="Courier New" w:hAnsi="Courier New" w:cs="Courier New" w:hint="default"/>
    </w:rPr>
  </w:style>
  <w:style w:type="character" w:customStyle="1" w:styleId="WW8Num38z2">
    <w:name w:val="WW8Num38z2"/>
    <w:rsid w:val="000B4D1F"/>
    <w:rPr>
      <w:rFonts w:ascii="Wingdings" w:hAnsi="Wingdings" w:cs="Wingdings" w:hint="default"/>
    </w:rPr>
  </w:style>
  <w:style w:type="character" w:customStyle="1" w:styleId="WW8Num39z0">
    <w:name w:val="WW8Num39z0"/>
    <w:rsid w:val="000B4D1F"/>
    <w:rPr>
      <w:rFonts w:ascii="Symbol" w:hAnsi="Symbol" w:cs="Symbol" w:hint="default"/>
    </w:rPr>
  </w:style>
  <w:style w:type="character" w:customStyle="1" w:styleId="WW8Num39z1">
    <w:name w:val="WW8Num39z1"/>
    <w:rsid w:val="000B4D1F"/>
    <w:rPr>
      <w:rFonts w:ascii="Courier New" w:hAnsi="Courier New" w:cs="Courier New" w:hint="default"/>
    </w:rPr>
  </w:style>
  <w:style w:type="character" w:customStyle="1" w:styleId="WW8Num39z2">
    <w:name w:val="WW8Num39z2"/>
    <w:rsid w:val="000B4D1F"/>
    <w:rPr>
      <w:rFonts w:ascii="Wingdings" w:hAnsi="Wingdings" w:cs="Wingdings" w:hint="default"/>
    </w:rPr>
  </w:style>
  <w:style w:type="character" w:customStyle="1" w:styleId="WW8Num40z0">
    <w:name w:val="WW8Num40z0"/>
    <w:rsid w:val="000B4D1F"/>
    <w:rPr>
      <w:rFonts w:ascii="Times New Roman" w:hAnsi="Times New Roman" w:cs="Times New Roman" w:hint="default"/>
      <w:sz w:val="22"/>
    </w:rPr>
  </w:style>
  <w:style w:type="character" w:customStyle="1" w:styleId="WW8Num40z1">
    <w:name w:val="WW8Num40z1"/>
    <w:rsid w:val="000B4D1F"/>
    <w:rPr>
      <w:rFonts w:hint="default"/>
    </w:rPr>
  </w:style>
  <w:style w:type="character" w:customStyle="1" w:styleId="WW8Num41z0">
    <w:name w:val="WW8Num41z0"/>
    <w:rsid w:val="000B4D1F"/>
    <w:rPr>
      <w:rFonts w:ascii="Symbol" w:hAnsi="Symbol" w:cs="Symbol" w:hint="default"/>
    </w:rPr>
  </w:style>
  <w:style w:type="character" w:customStyle="1" w:styleId="WW8Num41z1">
    <w:name w:val="WW8Num41z1"/>
    <w:rsid w:val="000B4D1F"/>
    <w:rPr>
      <w:rFonts w:ascii="Courier New" w:hAnsi="Courier New" w:cs="Courier New" w:hint="default"/>
    </w:rPr>
  </w:style>
  <w:style w:type="character" w:customStyle="1" w:styleId="WW8Num41z2">
    <w:name w:val="WW8Num41z2"/>
    <w:rsid w:val="000B4D1F"/>
    <w:rPr>
      <w:rFonts w:ascii="Wingdings" w:hAnsi="Wingdings" w:cs="Wingdings" w:hint="default"/>
    </w:rPr>
  </w:style>
  <w:style w:type="character" w:styleId="PageNumber">
    <w:name w:val="page number"/>
    <w:basedOn w:val="DefaultParagraphFont"/>
    <w:rsid w:val="000B4D1F"/>
  </w:style>
  <w:style w:type="character" w:styleId="Hyperlink">
    <w:name w:val="Hyperlink"/>
    <w:rsid w:val="000B4D1F"/>
    <w:rPr>
      <w:color w:val="0000FF"/>
      <w:u w:val="single"/>
    </w:rPr>
  </w:style>
  <w:style w:type="character" w:customStyle="1" w:styleId="BodytextAgencyChar">
    <w:name w:val="Body text (Agency) Char"/>
    <w:rsid w:val="000B4D1F"/>
    <w:rPr>
      <w:rFonts w:ascii="Verdana" w:eastAsia="Verdana" w:hAnsi="Verdana" w:cs="Verdana"/>
      <w:sz w:val="18"/>
      <w:szCs w:val="18"/>
      <w:lang w:val="bg-BG" w:bidi="ar-SA"/>
    </w:rPr>
  </w:style>
  <w:style w:type="character" w:customStyle="1" w:styleId="DraftingNotesAgencyChar">
    <w:name w:val="Drafting Notes (Agency) Char"/>
    <w:rsid w:val="000B4D1F"/>
    <w:rPr>
      <w:rFonts w:ascii="Courier New" w:eastAsia="Verdana" w:hAnsi="Courier New" w:cs="Courier New"/>
      <w:i/>
      <w:color w:val="339966"/>
      <w:sz w:val="22"/>
      <w:szCs w:val="18"/>
      <w:lang w:val="bg-BG" w:bidi="ar-SA"/>
    </w:rPr>
  </w:style>
  <w:style w:type="character" w:customStyle="1" w:styleId="NormalAgencyChar">
    <w:name w:val="Normal (Agency) Char"/>
    <w:rsid w:val="000B4D1F"/>
    <w:rPr>
      <w:rFonts w:ascii="Verdana" w:eastAsia="Verdana" w:hAnsi="Verdana" w:cs="Verdana"/>
      <w:sz w:val="18"/>
      <w:szCs w:val="18"/>
      <w:lang w:val="bg-BG" w:bidi="ar-SA"/>
    </w:rPr>
  </w:style>
  <w:style w:type="character" w:styleId="CommentReference">
    <w:name w:val="annotation reference"/>
    <w:rsid w:val="000B4D1F"/>
    <w:rPr>
      <w:sz w:val="16"/>
      <w:szCs w:val="16"/>
    </w:rPr>
  </w:style>
  <w:style w:type="character" w:customStyle="1" w:styleId="CommentTextChar">
    <w:name w:val="Comment Text Char"/>
    <w:rsid w:val="000B4D1F"/>
    <w:rPr>
      <w:rFonts w:eastAsia="Times New Roman"/>
    </w:rPr>
  </w:style>
  <w:style w:type="character" w:customStyle="1" w:styleId="CommentSubjectChar">
    <w:name w:val="Comment Subject Char"/>
    <w:rsid w:val="000B4D1F"/>
    <w:rPr>
      <w:rFonts w:eastAsia="Times New Roman"/>
      <w:b/>
      <w:bCs/>
    </w:rPr>
  </w:style>
  <w:style w:type="character" w:customStyle="1" w:styleId="spc-p1Char">
    <w:name w:val="spc-p1 Char"/>
    <w:rsid w:val="000B4D1F"/>
    <w:rPr>
      <w:rFonts w:eastAsia="Times New Roman"/>
      <w:sz w:val="22"/>
      <w:szCs w:val="22"/>
    </w:rPr>
  </w:style>
  <w:style w:type="character" w:customStyle="1" w:styleId="spc-p2Char">
    <w:name w:val="spc-p2 Char"/>
    <w:rsid w:val="000B4D1F"/>
    <w:rPr>
      <w:rFonts w:eastAsia="Times New Roman"/>
      <w:sz w:val="22"/>
      <w:szCs w:val="22"/>
    </w:rPr>
  </w:style>
  <w:style w:type="character" w:customStyle="1" w:styleId="spc-p4Char">
    <w:name w:val="spc-p4 Char"/>
    <w:rsid w:val="000B4D1F"/>
    <w:rPr>
      <w:rFonts w:eastAsia="Times New Roman"/>
      <w:i/>
      <w:sz w:val="22"/>
      <w:szCs w:val="22"/>
    </w:rPr>
  </w:style>
  <w:style w:type="character" w:customStyle="1" w:styleId="spc-hsub5Char">
    <w:name w:val="spc-hsub5 Char"/>
    <w:rsid w:val="000B4D1F"/>
    <w:rPr>
      <w:rFonts w:eastAsia="Times New Roman"/>
      <w:i/>
      <w:sz w:val="22"/>
      <w:szCs w:val="22"/>
    </w:rPr>
  </w:style>
  <w:style w:type="character" w:customStyle="1" w:styleId="spc-hsub2Char">
    <w:name w:val="spc-hsub2 Char"/>
    <w:rsid w:val="000B4D1F"/>
    <w:rPr>
      <w:rFonts w:eastAsia="Times New Roman"/>
      <w:sz w:val="22"/>
      <w:szCs w:val="22"/>
      <w:u w:val="single"/>
    </w:rPr>
  </w:style>
  <w:style w:type="character" w:customStyle="1" w:styleId="st1">
    <w:name w:val="st1"/>
    <w:basedOn w:val="DefaultParagraphFont"/>
    <w:rsid w:val="000B4D1F"/>
  </w:style>
  <w:style w:type="character" w:customStyle="1" w:styleId="lab-title2-secondpageChar">
    <w:name w:val="lab-title2-secondpage Char"/>
    <w:rsid w:val="000B4D1F"/>
    <w:rPr>
      <w:rFonts w:eastAsia="Times New Roman"/>
      <w:b/>
      <w:caps/>
      <w:sz w:val="22"/>
      <w:szCs w:val="22"/>
    </w:rPr>
  </w:style>
  <w:style w:type="character" w:customStyle="1" w:styleId="lab-p1Char">
    <w:name w:val="lab-p1 Char"/>
    <w:rsid w:val="000B4D1F"/>
    <w:rPr>
      <w:rFonts w:eastAsia="Times New Roman"/>
      <w:sz w:val="22"/>
      <w:szCs w:val="22"/>
    </w:rPr>
  </w:style>
  <w:style w:type="character" w:customStyle="1" w:styleId="pil-p1Char">
    <w:name w:val="pil-p1 Char"/>
    <w:rsid w:val="000B4D1F"/>
    <w:rPr>
      <w:rFonts w:eastAsia="Times New Roman"/>
      <w:sz w:val="22"/>
      <w:szCs w:val="24"/>
    </w:rPr>
  </w:style>
  <w:style w:type="character" w:customStyle="1" w:styleId="pil-p2Char">
    <w:name w:val="pil-p2 Char"/>
    <w:rsid w:val="000B4D1F"/>
    <w:rPr>
      <w:rFonts w:eastAsia="Times New Roman"/>
      <w:sz w:val="22"/>
      <w:szCs w:val="22"/>
    </w:rPr>
  </w:style>
  <w:style w:type="character" w:customStyle="1" w:styleId="pil-hsub4Char">
    <w:name w:val="pil-hsub4 Char"/>
    <w:rsid w:val="000B4D1F"/>
    <w:rPr>
      <w:rFonts w:eastAsia="Times New Roman"/>
      <w:sz w:val="22"/>
      <w:szCs w:val="22"/>
      <w:u w:val="single"/>
    </w:rPr>
  </w:style>
  <w:style w:type="character" w:customStyle="1" w:styleId="pil-hsub1Char">
    <w:name w:val="pil-hsub1 Char"/>
    <w:rsid w:val="000B4D1F"/>
    <w:rPr>
      <w:rFonts w:eastAsia="Times New Roman" w:cs="Times"/>
      <w:b/>
      <w:bCs/>
      <w:sz w:val="22"/>
      <w:szCs w:val="22"/>
    </w:rPr>
  </w:style>
  <w:style w:type="character" w:customStyle="1" w:styleId="pil-p7Char">
    <w:name w:val="pil-p7 Char"/>
    <w:rsid w:val="000B4D1F"/>
    <w:rPr>
      <w:rFonts w:eastAsia="Times New Roman"/>
      <w:b/>
      <w:sz w:val="22"/>
      <w:szCs w:val="22"/>
    </w:rPr>
  </w:style>
  <w:style w:type="character" w:customStyle="1" w:styleId="pil-hsub5Char">
    <w:name w:val="pil-hsub5 Char"/>
    <w:rsid w:val="000B4D1F"/>
    <w:rPr>
      <w:rFonts w:eastAsia="Times New Roman"/>
      <w:sz w:val="22"/>
      <w:szCs w:val="22"/>
    </w:rPr>
  </w:style>
  <w:style w:type="character" w:customStyle="1" w:styleId="pil-p4Char">
    <w:name w:val="pil-p4 Char"/>
    <w:rsid w:val="000B4D1F"/>
    <w:rPr>
      <w:rFonts w:eastAsia="Times New Roman"/>
      <w:sz w:val="22"/>
      <w:szCs w:val="22"/>
    </w:rPr>
  </w:style>
  <w:style w:type="character" w:customStyle="1" w:styleId="sdz70char10pt">
    <w:name w:val="sdz70_char_10pt"/>
    <w:rsid w:val="000B4D1F"/>
    <w:rPr>
      <w:sz w:val="20"/>
      <w:szCs w:val="20"/>
    </w:rPr>
  </w:style>
  <w:style w:type="character" w:customStyle="1" w:styleId="sdz74char10ptcond03">
    <w:name w:val="sdz74_char_10pt_cond03"/>
    <w:rsid w:val="000B4D1F"/>
    <w:rPr>
      <w:spacing w:val="-6"/>
      <w:sz w:val="20"/>
      <w:szCs w:val="20"/>
    </w:rPr>
  </w:style>
  <w:style w:type="character" w:customStyle="1" w:styleId="sdz78chargray25">
    <w:name w:val="sdz78_char_gray25"/>
    <w:rsid w:val="000B4D1F"/>
    <w:rPr>
      <w:shd w:val="clear" w:color="auto" w:fill="BFBFBF"/>
    </w:rPr>
  </w:style>
  <w:style w:type="character" w:customStyle="1" w:styleId="sdz82charbd">
    <w:name w:val="sdz82_char_bd"/>
    <w:rsid w:val="000B4D1F"/>
    <w:rPr>
      <w:b/>
      <w:bCs/>
    </w:rPr>
  </w:style>
  <w:style w:type="character" w:customStyle="1" w:styleId="sdz86charunderline">
    <w:name w:val="sdz86_char_underline"/>
    <w:rsid w:val="000B4D1F"/>
    <w:rPr>
      <w:u w:val="single"/>
      <w:lang w:val="bg-BG"/>
    </w:rPr>
  </w:style>
  <w:style w:type="character" w:customStyle="1" w:styleId="sdz90charitalic">
    <w:name w:val="sdz90_char_italic"/>
    <w:rsid w:val="000B4D1F"/>
    <w:rPr>
      <w:i/>
      <w:iCs/>
      <w:lang w:val="bg-BG"/>
    </w:rPr>
  </w:style>
  <w:style w:type="character" w:customStyle="1" w:styleId="sdz94charsubscript">
    <w:name w:val="sdz94_char_subscript"/>
    <w:rsid w:val="000B4D1F"/>
    <w:rPr>
      <w:vertAlign w:val="subscript"/>
    </w:rPr>
  </w:style>
  <w:style w:type="character" w:customStyle="1" w:styleId="sdz98charsuperscript">
    <w:name w:val="sdz98_char_superscript"/>
    <w:rsid w:val="000B4D1F"/>
    <w:rPr>
      <w:vertAlign w:val="superscript"/>
    </w:rPr>
  </w:style>
  <w:style w:type="character" w:styleId="Emphasis">
    <w:name w:val="Emphasis"/>
    <w:qFormat/>
    <w:locked/>
    <w:rsid w:val="000B4D1F"/>
    <w:rPr>
      <w:i/>
      <w:iCs/>
    </w:rPr>
  </w:style>
  <w:style w:type="paragraph" w:customStyle="1" w:styleId="Heading">
    <w:name w:val="Heading"/>
    <w:basedOn w:val="Normal"/>
    <w:next w:val="BodyText"/>
    <w:rsid w:val="000B4D1F"/>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0B4D1F"/>
    <w:pPr>
      <w:spacing w:line="240" w:lineRule="auto"/>
    </w:pPr>
    <w:rPr>
      <w:i/>
      <w:color w:val="008000"/>
    </w:rPr>
  </w:style>
  <w:style w:type="character" w:customStyle="1" w:styleId="BodyTextChar">
    <w:name w:val="Body Text Char"/>
    <w:link w:val="BodyText"/>
    <w:rsid w:val="000B4D1F"/>
    <w:rPr>
      <w:rFonts w:eastAsia="Times New Roman"/>
      <w:i/>
      <w:color w:val="008000"/>
      <w:sz w:val="22"/>
      <w:lang w:val="bg-BG" w:eastAsia="zh-CN"/>
    </w:rPr>
  </w:style>
  <w:style w:type="paragraph" w:styleId="List">
    <w:name w:val="List"/>
    <w:basedOn w:val="BodyText"/>
    <w:rsid w:val="000B4D1F"/>
    <w:rPr>
      <w:rFonts w:cs="Arial"/>
    </w:rPr>
  </w:style>
  <w:style w:type="paragraph" w:styleId="Caption">
    <w:name w:val="caption"/>
    <w:basedOn w:val="Normal"/>
    <w:qFormat/>
    <w:locked/>
    <w:rsid w:val="000B4D1F"/>
    <w:pPr>
      <w:suppressLineNumbers/>
      <w:spacing w:before="120" w:after="120"/>
    </w:pPr>
    <w:rPr>
      <w:rFonts w:cs="Arial"/>
      <w:i/>
      <w:iCs/>
      <w:sz w:val="24"/>
      <w:szCs w:val="24"/>
    </w:rPr>
  </w:style>
  <w:style w:type="paragraph" w:customStyle="1" w:styleId="Index">
    <w:name w:val="Index"/>
    <w:basedOn w:val="Normal"/>
    <w:rsid w:val="000B4D1F"/>
    <w:pPr>
      <w:suppressLineNumbers/>
    </w:pPr>
    <w:rPr>
      <w:rFonts w:cs="Arial"/>
    </w:rPr>
  </w:style>
  <w:style w:type="paragraph" w:customStyle="1" w:styleId="sdz60body">
    <w:name w:val="sdz60_body"/>
    <w:basedOn w:val="Normal"/>
    <w:qFormat/>
    <w:rsid w:val="000B4D1F"/>
    <w:pPr>
      <w:spacing w:line="240" w:lineRule="auto"/>
    </w:pPr>
    <w:rPr>
      <w:rFonts w:eastAsia="MS Mincho"/>
      <w:szCs w:val="22"/>
      <w:lang w:eastAsia="ja-JP"/>
    </w:rPr>
  </w:style>
  <w:style w:type="paragraph" w:customStyle="1" w:styleId="sdz00firstpagebdcent">
    <w:name w:val="sdz00_firstpage_bd_cent"/>
    <w:basedOn w:val="sdz60body"/>
    <w:next w:val="sdz60body"/>
    <w:rsid w:val="000B4D1F"/>
    <w:pPr>
      <w:jc w:val="center"/>
    </w:pPr>
    <w:rPr>
      <w:b/>
      <w:bCs/>
    </w:rPr>
  </w:style>
  <w:style w:type="paragraph" w:customStyle="1" w:styleId="HeaderandFooter">
    <w:name w:val="Header and Footer"/>
    <w:basedOn w:val="Normal"/>
    <w:rsid w:val="000B4D1F"/>
    <w:pPr>
      <w:suppressLineNumbers/>
      <w:tabs>
        <w:tab w:val="clear" w:pos="567"/>
        <w:tab w:val="center" w:pos="4819"/>
        <w:tab w:val="right" w:pos="9638"/>
      </w:tabs>
    </w:pPr>
  </w:style>
  <w:style w:type="paragraph" w:styleId="Footer">
    <w:name w:val="footer"/>
    <w:basedOn w:val="Normal"/>
    <w:link w:val="FooterChar"/>
    <w:rsid w:val="000B4D1F"/>
    <w:rPr>
      <w:rFonts w:ascii="Arial" w:hAnsi="Arial" w:cs="Arial"/>
      <w:sz w:val="16"/>
    </w:rPr>
  </w:style>
  <w:style w:type="character" w:customStyle="1" w:styleId="FooterChar">
    <w:name w:val="Footer Char"/>
    <w:link w:val="Footer"/>
    <w:rsid w:val="000B4D1F"/>
    <w:rPr>
      <w:rFonts w:ascii="Arial" w:eastAsia="Times New Roman" w:hAnsi="Arial" w:cs="Arial"/>
      <w:sz w:val="16"/>
      <w:lang w:val="bg-BG" w:eastAsia="zh-CN"/>
    </w:rPr>
  </w:style>
  <w:style w:type="paragraph" w:styleId="Header">
    <w:name w:val="header"/>
    <w:basedOn w:val="Normal"/>
    <w:link w:val="HeaderChar"/>
    <w:uiPriority w:val="99"/>
    <w:rsid w:val="000B4D1F"/>
    <w:rPr>
      <w:rFonts w:ascii="Arial" w:hAnsi="Arial" w:cs="Arial"/>
      <w:sz w:val="20"/>
    </w:rPr>
  </w:style>
  <w:style w:type="character" w:customStyle="1" w:styleId="HeaderChar">
    <w:name w:val="Header Char"/>
    <w:link w:val="Header"/>
    <w:uiPriority w:val="99"/>
    <w:rsid w:val="000B4D1F"/>
    <w:rPr>
      <w:rFonts w:ascii="Arial" w:eastAsia="Times New Roman" w:hAnsi="Arial" w:cs="Arial"/>
      <w:lang w:val="bg-BG" w:eastAsia="zh-CN"/>
    </w:rPr>
  </w:style>
  <w:style w:type="paragraph" w:customStyle="1" w:styleId="MemoHeaderStyle">
    <w:name w:val="MemoHeaderStyle"/>
    <w:basedOn w:val="Normal"/>
    <w:next w:val="Normal"/>
    <w:rsid w:val="000B4D1F"/>
    <w:pPr>
      <w:spacing w:line="120" w:lineRule="atLeast"/>
      <w:ind w:left="1418"/>
      <w:jc w:val="both"/>
    </w:pPr>
    <w:rPr>
      <w:rFonts w:ascii="Arial" w:hAnsi="Arial" w:cs="Arial"/>
      <w:b/>
      <w:smallCaps/>
    </w:rPr>
  </w:style>
  <w:style w:type="paragraph" w:styleId="CommentText">
    <w:name w:val="annotation text"/>
    <w:basedOn w:val="Normal"/>
    <w:link w:val="CommentTextChar1"/>
    <w:rsid w:val="000B4D1F"/>
    <w:rPr>
      <w:sz w:val="20"/>
    </w:rPr>
  </w:style>
  <w:style w:type="character" w:customStyle="1" w:styleId="CommentTextChar1">
    <w:name w:val="Comment Text Char1"/>
    <w:link w:val="CommentText"/>
    <w:rsid w:val="000B4D1F"/>
    <w:rPr>
      <w:rFonts w:eastAsia="Times New Roman"/>
      <w:lang w:val="bg-BG" w:eastAsia="zh-CN"/>
    </w:rPr>
  </w:style>
  <w:style w:type="paragraph" w:customStyle="1" w:styleId="EMEAEnBodyText">
    <w:name w:val="EMEA En Body Text"/>
    <w:basedOn w:val="Normal"/>
    <w:rsid w:val="000B4D1F"/>
    <w:pPr>
      <w:spacing w:before="120" w:after="120" w:line="240" w:lineRule="auto"/>
      <w:jc w:val="both"/>
    </w:pPr>
  </w:style>
  <w:style w:type="paragraph" w:styleId="BalloonText">
    <w:name w:val="Balloon Text"/>
    <w:basedOn w:val="Normal"/>
    <w:link w:val="BalloonTextChar"/>
    <w:rsid w:val="000B4D1F"/>
    <w:rPr>
      <w:rFonts w:ascii="Tahoma" w:hAnsi="Tahoma" w:cs="Tahoma"/>
      <w:sz w:val="16"/>
      <w:szCs w:val="16"/>
    </w:rPr>
  </w:style>
  <w:style w:type="character" w:customStyle="1" w:styleId="BalloonTextChar">
    <w:name w:val="Balloon Text Char"/>
    <w:link w:val="BalloonText"/>
    <w:rsid w:val="000B4D1F"/>
    <w:rPr>
      <w:rFonts w:ascii="Tahoma" w:eastAsia="Times New Roman" w:hAnsi="Tahoma" w:cs="Tahoma"/>
      <w:sz w:val="16"/>
      <w:szCs w:val="16"/>
      <w:lang w:val="bg-BG" w:eastAsia="zh-CN"/>
    </w:rPr>
  </w:style>
  <w:style w:type="paragraph" w:customStyle="1" w:styleId="BodytextAgency">
    <w:name w:val="Body text (Agency)"/>
    <w:basedOn w:val="Normal"/>
    <w:rsid w:val="000B4D1F"/>
    <w:pPr>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rsid w:val="000B4D1F"/>
    <w:pPr>
      <w:spacing w:after="140" w:line="280" w:lineRule="atLeast"/>
    </w:pPr>
    <w:rPr>
      <w:rFonts w:ascii="Courier New" w:eastAsia="Verdana" w:hAnsi="Courier New" w:cs="Courier New"/>
      <w:i/>
      <w:color w:val="339966"/>
      <w:szCs w:val="18"/>
    </w:rPr>
  </w:style>
  <w:style w:type="paragraph" w:customStyle="1" w:styleId="NormalAgency">
    <w:name w:val="Normal (Agency)"/>
    <w:rsid w:val="000B4D1F"/>
    <w:pPr>
      <w:suppressAutoHyphens/>
    </w:pPr>
    <w:rPr>
      <w:rFonts w:ascii="Verdana" w:eastAsia="Verdana" w:hAnsi="Verdana" w:cs="Verdana"/>
      <w:sz w:val="18"/>
      <w:szCs w:val="18"/>
      <w:lang w:val="bg-BG"/>
    </w:rPr>
  </w:style>
  <w:style w:type="paragraph" w:customStyle="1" w:styleId="TableheadingrowsAgency">
    <w:name w:val="Table heading rows (Agency)"/>
    <w:basedOn w:val="BodytextAgency"/>
    <w:rsid w:val="000B4D1F"/>
    <w:pPr>
      <w:keepNext/>
    </w:pPr>
    <w:rPr>
      <w:rFonts w:eastAsia="Times New Roman"/>
      <w:b/>
    </w:rPr>
  </w:style>
  <w:style w:type="paragraph" w:customStyle="1" w:styleId="TabletextrowsAgency">
    <w:name w:val="Table text rows (Agency)"/>
    <w:basedOn w:val="Normal"/>
    <w:rsid w:val="000B4D1F"/>
    <w:pPr>
      <w:spacing w:line="280" w:lineRule="exact"/>
    </w:pPr>
    <w:rPr>
      <w:rFonts w:ascii="Verdana" w:hAnsi="Verdana" w:cs="Verdana"/>
      <w:sz w:val="18"/>
      <w:szCs w:val="18"/>
    </w:rPr>
  </w:style>
  <w:style w:type="paragraph" w:styleId="CommentSubject">
    <w:name w:val="annotation subject"/>
    <w:basedOn w:val="CommentText"/>
    <w:next w:val="CommentText"/>
    <w:link w:val="CommentSubjectChar1"/>
    <w:rsid w:val="000B4D1F"/>
    <w:rPr>
      <w:b/>
      <w:bCs/>
    </w:rPr>
  </w:style>
  <w:style w:type="character" w:customStyle="1" w:styleId="CommentSubjectChar1">
    <w:name w:val="Comment Subject Char1"/>
    <w:link w:val="CommentSubject"/>
    <w:rsid w:val="000B4D1F"/>
    <w:rPr>
      <w:rFonts w:eastAsia="Times New Roman"/>
      <w:b/>
      <w:bCs/>
      <w:lang w:val="bg-BG" w:eastAsia="zh-CN"/>
    </w:rPr>
  </w:style>
  <w:style w:type="paragraph" w:styleId="Revision">
    <w:name w:val="Revision"/>
    <w:rsid w:val="000B4D1F"/>
    <w:pPr>
      <w:suppressAutoHyphens/>
    </w:pPr>
    <w:rPr>
      <w:rFonts w:eastAsia="Times New Roman"/>
      <w:sz w:val="22"/>
      <w:lang w:val="bg-BG"/>
    </w:rPr>
  </w:style>
  <w:style w:type="paragraph" w:customStyle="1" w:styleId="spc-p1">
    <w:name w:val="spc-p1"/>
    <w:basedOn w:val="Normal"/>
    <w:next w:val="Normal"/>
    <w:rsid w:val="000B4D1F"/>
    <w:pPr>
      <w:spacing w:line="240" w:lineRule="auto"/>
    </w:pPr>
    <w:rPr>
      <w:szCs w:val="22"/>
    </w:rPr>
  </w:style>
  <w:style w:type="paragraph" w:customStyle="1" w:styleId="spc-p2">
    <w:name w:val="spc-p2"/>
    <w:basedOn w:val="Normal"/>
    <w:next w:val="Normal"/>
    <w:rsid w:val="000B4D1F"/>
    <w:pPr>
      <w:spacing w:before="220" w:line="240" w:lineRule="auto"/>
    </w:pPr>
    <w:rPr>
      <w:szCs w:val="22"/>
    </w:rPr>
  </w:style>
  <w:style w:type="paragraph" w:customStyle="1" w:styleId="spc-p4">
    <w:name w:val="spc-p4"/>
    <w:basedOn w:val="Normal"/>
    <w:next w:val="Normal"/>
    <w:rsid w:val="000B4D1F"/>
    <w:pPr>
      <w:spacing w:line="240" w:lineRule="auto"/>
    </w:pPr>
    <w:rPr>
      <w:i/>
      <w:szCs w:val="22"/>
    </w:rPr>
  </w:style>
  <w:style w:type="paragraph" w:customStyle="1" w:styleId="spc-hsub6">
    <w:name w:val="spc-hsub6"/>
    <w:basedOn w:val="Normal"/>
    <w:next w:val="Normal"/>
    <w:rsid w:val="000B4D1F"/>
    <w:pPr>
      <w:keepNext/>
      <w:keepLines/>
      <w:spacing w:before="220" w:line="240" w:lineRule="auto"/>
    </w:pPr>
    <w:rPr>
      <w:szCs w:val="22"/>
      <w:u w:val="single"/>
    </w:rPr>
  </w:style>
  <w:style w:type="paragraph" w:customStyle="1" w:styleId="spc-hsub5">
    <w:name w:val="spc-hsub5"/>
    <w:basedOn w:val="Normal"/>
    <w:next w:val="Normal"/>
    <w:rsid w:val="000B4D1F"/>
    <w:pPr>
      <w:keepNext/>
      <w:keepLines/>
      <w:spacing w:before="220" w:line="240" w:lineRule="auto"/>
    </w:pPr>
    <w:rPr>
      <w:i/>
      <w:szCs w:val="22"/>
    </w:rPr>
  </w:style>
  <w:style w:type="paragraph" w:customStyle="1" w:styleId="spc-p3">
    <w:name w:val="spc-p3"/>
    <w:basedOn w:val="Normal"/>
    <w:next w:val="Normal"/>
    <w:rsid w:val="000B4D1F"/>
    <w:pPr>
      <w:spacing w:before="220" w:after="220" w:line="240" w:lineRule="auto"/>
    </w:pPr>
    <w:rPr>
      <w:szCs w:val="22"/>
    </w:rPr>
  </w:style>
  <w:style w:type="paragraph" w:customStyle="1" w:styleId="spc-t1">
    <w:name w:val="spc-t1"/>
    <w:basedOn w:val="Normal"/>
    <w:next w:val="Normal"/>
    <w:rsid w:val="000B4D1F"/>
    <w:pPr>
      <w:spacing w:line="240" w:lineRule="auto"/>
    </w:pPr>
    <w:rPr>
      <w:szCs w:val="22"/>
    </w:rPr>
  </w:style>
  <w:style w:type="paragraph" w:customStyle="1" w:styleId="spc-t3">
    <w:name w:val="spc-t3"/>
    <w:basedOn w:val="Normal"/>
    <w:next w:val="Normal"/>
    <w:rsid w:val="000B4D1F"/>
    <w:pPr>
      <w:spacing w:line="240" w:lineRule="auto"/>
    </w:pPr>
    <w:rPr>
      <w:b/>
      <w:szCs w:val="22"/>
    </w:rPr>
  </w:style>
  <w:style w:type="paragraph" w:customStyle="1" w:styleId="spc-hsub11">
    <w:name w:val="spc-hsub11"/>
    <w:basedOn w:val="Normal"/>
    <w:next w:val="Normal"/>
    <w:rsid w:val="000B4D1F"/>
    <w:pPr>
      <w:spacing w:before="220" w:after="220" w:line="240" w:lineRule="auto"/>
    </w:pPr>
    <w:rPr>
      <w:i/>
      <w:szCs w:val="22"/>
    </w:rPr>
  </w:style>
  <w:style w:type="paragraph" w:customStyle="1" w:styleId="spc-hsub2">
    <w:name w:val="spc-hsub2"/>
    <w:basedOn w:val="Normal"/>
    <w:next w:val="Normal"/>
    <w:rsid w:val="000B4D1F"/>
    <w:pPr>
      <w:keepNext/>
      <w:keepLines/>
      <w:spacing w:before="220" w:after="220" w:line="240" w:lineRule="auto"/>
    </w:pPr>
    <w:rPr>
      <w:szCs w:val="22"/>
      <w:u w:val="single"/>
    </w:rPr>
  </w:style>
  <w:style w:type="paragraph" w:customStyle="1" w:styleId="spc-hsub10">
    <w:name w:val="spc-hsub10"/>
    <w:basedOn w:val="Normal"/>
    <w:next w:val="Normal"/>
    <w:rsid w:val="000B4D1F"/>
    <w:pPr>
      <w:keepNext/>
      <w:keepLines/>
      <w:spacing w:before="220" w:line="240" w:lineRule="auto"/>
    </w:pPr>
    <w:rPr>
      <w:szCs w:val="22"/>
      <w:u w:val="single"/>
    </w:rPr>
  </w:style>
  <w:style w:type="paragraph" w:customStyle="1" w:styleId="spc-hsub4">
    <w:name w:val="spc-hsub4"/>
    <w:basedOn w:val="Normal"/>
    <w:next w:val="Normal"/>
    <w:rsid w:val="000B4D1F"/>
    <w:pPr>
      <w:keepNext/>
      <w:keepLines/>
      <w:spacing w:before="220" w:line="240" w:lineRule="auto"/>
    </w:pPr>
    <w:rPr>
      <w:i/>
      <w:szCs w:val="22"/>
      <w:u w:val="single"/>
    </w:rPr>
  </w:style>
  <w:style w:type="paragraph" w:customStyle="1" w:styleId="spc-hsub7">
    <w:name w:val="spc-hsub7"/>
    <w:basedOn w:val="Normal"/>
    <w:next w:val="Normal"/>
    <w:rsid w:val="000B4D1F"/>
    <w:pPr>
      <w:keepNext/>
      <w:keepLines/>
      <w:spacing w:before="440" w:after="120" w:line="240" w:lineRule="auto"/>
    </w:pPr>
    <w:rPr>
      <w:b/>
      <w:i/>
      <w:szCs w:val="22"/>
    </w:rPr>
  </w:style>
  <w:style w:type="paragraph" w:customStyle="1" w:styleId="a2-title2firstpage">
    <w:name w:val="a2-title2firstpage"/>
    <w:basedOn w:val="Normal"/>
    <w:next w:val="Normal"/>
    <w:rsid w:val="000B4D1F"/>
    <w:pPr>
      <w:keepNext/>
      <w:keepLines/>
      <w:spacing w:before="220" w:line="240" w:lineRule="auto"/>
      <w:ind w:left="1701" w:hanging="709"/>
    </w:pPr>
    <w:rPr>
      <w:b/>
      <w:caps/>
    </w:rPr>
  </w:style>
  <w:style w:type="paragraph" w:customStyle="1" w:styleId="a2-p1">
    <w:name w:val="a2-p1"/>
    <w:basedOn w:val="Normal"/>
    <w:next w:val="Normal"/>
    <w:rsid w:val="000B4D1F"/>
    <w:pPr>
      <w:spacing w:line="240" w:lineRule="auto"/>
    </w:pPr>
    <w:rPr>
      <w:szCs w:val="22"/>
    </w:rPr>
  </w:style>
  <w:style w:type="paragraph" w:customStyle="1" w:styleId="a2-h1">
    <w:name w:val="a2-h1"/>
    <w:basedOn w:val="Normal"/>
    <w:next w:val="Normal"/>
    <w:rsid w:val="000B4D1F"/>
    <w:pPr>
      <w:keepNext/>
      <w:keepLines/>
      <w:spacing w:before="440" w:after="220" w:line="240" w:lineRule="auto"/>
      <w:ind w:left="567" w:hanging="567"/>
    </w:pPr>
    <w:rPr>
      <w:b/>
      <w:caps/>
      <w:szCs w:val="22"/>
    </w:rPr>
  </w:style>
  <w:style w:type="paragraph" w:customStyle="1" w:styleId="a2-hsub2">
    <w:name w:val="a2-hsub2"/>
    <w:basedOn w:val="Normal"/>
    <w:next w:val="Normal"/>
    <w:rsid w:val="000B4D1F"/>
    <w:pPr>
      <w:keepNext/>
      <w:keepLines/>
      <w:spacing w:before="220" w:after="220" w:line="240" w:lineRule="auto"/>
    </w:pPr>
    <w:rPr>
      <w:u w:val="single"/>
    </w:rPr>
  </w:style>
  <w:style w:type="paragraph" w:customStyle="1" w:styleId="a2-p2">
    <w:name w:val="a2-p2"/>
    <w:basedOn w:val="Normal"/>
    <w:next w:val="Normal"/>
    <w:rsid w:val="000B4D1F"/>
    <w:pPr>
      <w:spacing w:before="220" w:line="240" w:lineRule="auto"/>
    </w:pPr>
    <w:rPr>
      <w:szCs w:val="22"/>
    </w:rPr>
  </w:style>
  <w:style w:type="paragraph" w:customStyle="1" w:styleId="lab-title2-secondpage">
    <w:name w:val="lab-title2-secondpage"/>
    <w:basedOn w:val="Normal"/>
    <w:rsid w:val="000B4D1F"/>
    <w:pPr>
      <w:pBdr>
        <w:top w:val="single" w:sz="4" w:space="1" w:color="000000"/>
        <w:left w:val="single" w:sz="4" w:space="4" w:color="000000"/>
        <w:bottom w:val="single" w:sz="4" w:space="1" w:color="000000"/>
        <w:right w:val="single" w:sz="4" w:space="4" w:color="000000"/>
      </w:pBdr>
      <w:spacing w:before="220" w:line="240" w:lineRule="auto"/>
    </w:pPr>
    <w:rPr>
      <w:b/>
      <w:caps/>
      <w:szCs w:val="22"/>
    </w:rPr>
  </w:style>
  <w:style w:type="paragraph" w:customStyle="1" w:styleId="lab-p1">
    <w:name w:val="lab-p1"/>
    <w:basedOn w:val="Normal"/>
    <w:next w:val="Normal"/>
    <w:rsid w:val="000B4D1F"/>
    <w:pPr>
      <w:spacing w:line="240" w:lineRule="auto"/>
    </w:pPr>
    <w:rPr>
      <w:szCs w:val="22"/>
    </w:rPr>
  </w:style>
  <w:style w:type="paragraph" w:customStyle="1" w:styleId="lab-p2">
    <w:name w:val="lab-p2"/>
    <w:basedOn w:val="Normal"/>
    <w:next w:val="Normal"/>
    <w:rsid w:val="000B4D1F"/>
    <w:pPr>
      <w:spacing w:before="220" w:line="240" w:lineRule="auto"/>
    </w:pPr>
    <w:rPr>
      <w:szCs w:val="22"/>
    </w:rPr>
  </w:style>
  <w:style w:type="paragraph" w:customStyle="1" w:styleId="lab-h1">
    <w:name w:val="lab-h1"/>
    <w:basedOn w:val="Normal"/>
    <w:rsid w:val="000B4D1F"/>
    <w:pPr>
      <w:pBdr>
        <w:top w:val="single" w:sz="4" w:space="1" w:color="000000"/>
        <w:left w:val="single" w:sz="4" w:space="4" w:color="000000"/>
        <w:bottom w:val="single" w:sz="4" w:space="1" w:color="000000"/>
        <w:right w:val="single" w:sz="4" w:space="4" w:color="000000"/>
      </w:pBdr>
      <w:spacing w:before="440" w:after="220" w:line="240" w:lineRule="auto"/>
      <w:ind w:left="567" w:hanging="567"/>
    </w:pPr>
    <w:rPr>
      <w:b/>
      <w:caps/>
      <w:szCs w:val="22"/>
    </w:rPr>
  </w:style>
  <w:style w:type="paragraph" w:customStyle="1" w:styleId="pil-subtitle">
    <w:name w:val="pil-subtitle"/>
    <w:basedOn w:val="Normal"/>
    <w:next w:val="Normal"/>
    <w:rsid w:val="000B4D1F"/>
    <w:pPr>
      <w:spacing w:before="220" w:line="240" w:lineRule="auto"/>
      <w:jc w:val="center"/>
    </w:pPr>
    <w:rPr>
      <w:b/>
      <w:bCs/>
      <w:szCs w:val="24"/>
    </w:rPr>
  </w:style>
  <w:style w:type="paragraph" w:customStyle="1" w:styleId="pil-title">
    <w:name w:val="pil-title"/>
    <w:basedOn w:val="Normal"/>
    <w:rsid w:val="000B4D1F"/>
    <w:pPr>
      <w:pageBreakBefore/>
      <w:spacing w:line="240" w:lineRule="auto"/>
      <w:jc w:val="center"/>
    </w:pPr>
    <w:rPr>
      <w:rFonts w:ascii="Times New Roman Bold" w:hAnsi="Times New Roman Bold" w:cs="Times New Roman Bold"/>
      <w:b/>
      <w:bCs/>
      <w:szCs w:val="24"/>
    </w:rPr>
  </w:style>
  <w:style w:type="paragraph" w:customStyle="1" w:styleId="pil-hsub2">
    <w:name w:val="pil-hsub2"/>
    <w:basedOn w:val="Normal"/>
    <w:next w:val="Normal"/>
    <w:rsid w:val="000B4D1F"/>
    <w:pPr>
      <w:keepNext/>
      <w:keepLines/>
      <w:spacing w:before="220" w:line="240" w:lineRule="auto"/>
    </w:pPr>
    <w:rPr>
      <w:rFonts w:cs="Times"/>
      <w:b/>
      <w:bCs/>
      <w:szCs w:val="22"/>
    </w:rPr>
  </w:style>
  <w:style w:type="paragraph" w:customStyle="1" w:styleId="pil-p1">
    <w:name w:val="pil-p1"/>
    <w:basedOn w:val="Normal"/>
    <w:next w:val="Normal"/>
    <w:rsid w:val="000B4D1F"/>
    <w:pPr>
      <w:spacing w:line="240" w:lineRule="auto"/>
    </w:pPr>
    <w:rPr>
      <w:szCs w:val="24"/>
    </w:rPr>
  </w:style>
  <w:style w:type="paragraph" w:customStyle="1" w:styleId="pil-h1">
    <w:name w:val="pil-h1"/>
    <w:basedOn w:val="Normal"/>
    <w:next w:val="Normal"/>
    <w:rsid w:val="000B4D1F"/>
    <w:pPr>
      <w:keepNext/>
      <w:keepLine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rsid w:val="000B4D1F"/>
    <w:pPr>
      <w:keepNext/>
      <w:keepLines/>
      <w:spacing w:before="220" w:after="220" w:line="240" w:lineRule="auto"/>
    </w:pPr>
    <w:rPr>
      <w:szCs w:val="22"/>
      <w:u w:val="single"/>
    </w:rPr>
  </w:style>
  <w:style w:type="paragraph" w:customStyle="1" w:styleId="pil-p2">
    <w:name w:val="pil-p2"/>
    <w:basedOn w:val="Normal"/>
    <w:next w:val="Normal"/>
    <w:rsid w:val="000B4D1F"/>
    <w:pPr>
      <w:spacing w:before="220" w:line="240" w:lineRule="auto"/>
    </w:pPr>
    <w:rPr>
      <w:szCs w:val="22"/>
    </w:rPr>
  </w:style>
  <w:style w:type="paragraph" w:customStyle="1" w:styleId="pil-hsub1">
    <w:name w:val="pil-hsub1"/>
    <w:basedOn w:val="Normal"/>
    <w:next w:val="Normal"/>
    <w:rsid w:val="000B4D1F"/>
    <w:pPr>
      <w:keepNext/>
      <w:keepLines/>
      <w:spacing w:before="220" w:after="220" w:line="240" w:lineRule="auto"/>
    </w:pPr>
    <w:rPr>
      <w:rFonts w:cs="Times"/>
      <w:b/>
      <w:bCs/>
      <w:szCs w:val="22"/>
    </w:rPr>
  </w:style>
  <w:style w:type="paragraph" w:customStyle="1" w:styleId="pil-p7">
    <w:name w:val="pil-p7"/>
    <w:basedOn w:val="Normal"/>
    <w:next w:val="Normal"/>
    <w:rsid w:val="000B4D1F"/>
    <w:pPr>
      <w:spacing w:line="240" w:lineRule="auto"/>
    </w:pPr>
    <w:rPr>
      <w:b/>
      <w:szCs w:val="22"/>
    </w:rPr>
  </w:style>
  <w:style w:type="paragraph" w:customStyle="1" w:styleId="pil-hsub5">
    <w:name w:val="pil-hsub5"/>
    <w:basedOn w:val="Normal"/>
    <w:next w:val="Normal"/>
    <w:rsid w:val="000B4D1F"/>
    <w:pPr>
      <w:keepNext/>
      <w:keepLines/>
      <w:spacing w:before="220" w:after="220" w:line="240" w:lineRule="auto"/>
    </w:pPr>
    <w:rPr>
      <w:szCs w:val="22"/>
    </w:rPr>
  </w:style>
  <w:style w:type="paragraph" w:customStyle="1" w:styleId="pil-p4">
    <w:name w:val="pil-p4"/>
    <w:basedOn w:val="Normal"/>
    <w:next w:val="Normal"/>
    <w:rsid w:val="000B4D1F"/>
    <w:pPr>
      <w:spacing w:line="240" w:lineRule="auto"/>
      <w:ind w:left="1134" w:hanging="567"/>
    </w:pPr>
    <w:rPr>
      <w:szCs w:val="22"/>
    </w:rPr>
  </w:style>
  <w:style w:type="paragraph" w:customStyle="1" w:styleId="pil-p8">
    <w:name w:val="pil-p8"/>
    <w:basedOn w:val="Normal"/>
    <w:next w:val="Normal"/>
    <w:rsid w:val="000B4D1F"/>
    <w:pPr>
      <w:spacing w:line="240" w:lineRule="auto"/>
      <w:ind w:left="562"/>
    </w:pPr>
    <w:rPr>
      <w:szCs w:val="22"/>
    </w:rPr>
  </w:style>
  <w:style w:type="paragraph" w:customStyle="1" w:styleId="sdz04headingbdfirstline">
    <w:name w:val="sdz04_heading_bd_firstline"/>
    <w:basedOn w:val="sdz60body"/>
    <w:next w:val="sdz60body"/>
    <w:rsid w:val="000B4D1F"/>
    <w:pPr>
      <w:ind w:left="567" w:hanging="567"/>
    </w:pPr>
    <w:rPr>
      <w:b/>
      <w:bCs/>
    </w:rPr>
  </w:style>
  <w:style w:type="paragraph" w:customStyle="1" w:styleId="sdz05TitleAbookmark">
    <w:name w:val="sdz05_Title_A_bookmark"/>
    <w:basedOn w:val="sdz00firstpagebdcent"/>
    <w:rsid w:val="000B4D1F"/>
  </w:style>
  <w:style w:type="paragraph" w:customStyle="1" w:styleId="sdz06TitleBbookmark">
    <w:name w:val="sdz06_Title_B_bookmark"/>
    <w:basedOn w:val="sdz04headingbdfirstline"/>
    <w:rsid w:val="000B4D1F"/>
  </w:style>
  <w:style w:type="paragraph" w:customStyle="1" w:styleId="sdz07headingbdfirstlindentvar">
    <w:name w:val="sdz07_heading_bd_firstl_indentvar"/>
    <w:basedOn w:val="sdz04headingbdfirstline"/>
    <w:next w:val="sdz60body"/>
    <w:rsid w:val="000B4D1F"/>
    <w:pPr>
      <w:ind w:left="1701" w:right="1418" w:hanging="709"/>
    </w:pPr>
  </w:style>
  <w:style w:type="paragraph" w:customStyle="1" w:styleId="sdz08headingregcent">
    <w:name w:val="sdz08_heading_reg_cent"/>
    <w:basedOn w:val="sdz00firstpagebdcent"/>
    <w:next w:val="Normal"/>
    <w:rsid w:val="000B4D1F"/>
    <w:rPr>
      <w:b w:val="0"/>
      <w:bCs w:val="0"/>
    </w:rPr>
  </w:style>
  <w:style w:type="paragraph" w:customStyle="1" w:styleId="sdz20subheadbd">
    <w:name w:val="sdz20_subhead_bd"/>
    <w:basedOn w:val="sdz60body"/>
    <w:next w:val="sdz60body"/>
    <w:rsid w:val="000B4D1F"/>
    <w:rPr>
      <w:b/>
      <w:bCs/>
    </w:rPr>
  </w:style>
  <w:style w:type="paragraph" w:customStyle="1" w:styleId="sdz12headingbdbox">
    <w:name w:val="sdz12_heading_bd_box"/>
    <w:basedOn w:val="sdz20subheadbd"/>
    <w:next w:val="sdz60body"/>
    <w:rsid w:val="000B4D1F"/>
    <w:pPr>
      <w:pBdr>
        <w:top w:val="single" w:sz="4" w:space="1" w:color="000000"/>
        <w:left w:val="single" w:sz="4" w:space="4" w:color="000000"/>
        <w:bottom w:val="single" w:sz="4" w:space="1" w:color="000000"/>
        <w:right w:val="single" w:sz="4" w:space="4" w:color="000000"/>
      </w:pBdr>
    </w:pPr>
  </w:style>
  <w:style w:type="paragraph" w:customStyle="1" w:styleId="sdz16headingbdboxfirstline">
    <w:name w:val="sdz16_heading_bd_box_firstline"/>
    <w:basedOn w:val="sdz12headingbdbox"/>
    <w:next w:val="sdz60body"/>
    <w:rsid w:val="000B4D1F"/>
    <w:pPr>
      <w:ind w:left="567" w:hanging="567"/>
    </w:pPr>
  </w:style>
  <w:style w:type="paragraph" w:customStyle="1" w:styleId="sdz24subheadunderl">
    <w:name w:val="sdz24_subhead_underl"/>
    <w:basedOn w:val="sdz60body"/>
    <w:next w:val="sdz60body"/>
    <w:rsid w:val="000B4D1F"/>
    <w:rPr>
      <w:u w:val="single"/>
    </w:rPr>
  </w:style>
  <w:style w:type="paragraph" w:customStyle="1" w:styleId="sdz28subheaditalicunderl">
    <w:name w:val="sdz28_subhead_italic_underl"/>
    <w:basedOn w:val="sdz60body"/>
    <w:next w:val="sdz60body"/>
    <w:rsid w:val="000B4D1F"/>
    <w:rPr>
      <w:i/>
      <w:iCs/>
      <w:u w:val="single"/>
    </w:rPr>
  </w:style>
  <w:style w:type="paragraph" w:customStyle="1" w:styleId="sdz32subheaditalic">
    <w:name w:val="sdz32_subhead_italic"/>
    <w:basedOn w:val="sdz60body"/>
    <w:next w:val="sdz60body"/>
    <w:rsid w:val="000B4D1F"/>
    <w:rPr>
      <w:i/>
      <w:iCs/>
    </w:rPr>
  </w:style>
  <w:style w:type="paragraph" w:customStyle="1" w:styleId="sdz36subheadbditalic">
    <w:name w:val="sdz36_subhead_bd_italic"/>
    <w:basedOn w:val="sdz60body"/>
    <w:next w:val="sdz60body"/>
    <w:rsid w:val="000B4D1F"/>
    <w:rPr>
      <w:b/>
      <w:bCs/>
      <w:i/>
      <w:iCs/>
    </w:rPr>
  </w:style>
  <w:style w:type="paragraph" w:customStyle="1" w:styleId="sdz40list1bulletbd">
    <w:name w:val="sdz40_list1_bullet_bd"/>
    <w:basedOn w:val="sdz20subheadbd"/>
    <w:rsid w:val="000B4D1F"/>
    <w:pPr>
      <w:numPr>
        <w:numId w:val="2"/>
      </w:numPr>
      <w:ind w:left="567" w:hanging="567"/>
    </w:pPr>
  </w:style>
  <w:style w:type="paragraph" w:customStyle="1" w:styleId="sdz44list1bulletreg">
    <w:name w:val="sdz44_list1_bullet_reg"/>
    <w:basedOn w:val="sdz60body"/>
    <w:rsid w:val="000B4D1F"/>
    <w:pPr>
      <w:numPr>
        <w:numId w:val="5"/>
      </w:numPr>
      <w:ind w:left="567" w:hanging="567"/>
    </w:pPr>
  </w:style>
  <w:style w:type="paragraph" w:customStyle="1" w:styleId="sdz48list1dash">
    <w:name w:val="sdz48_list1_dash"/>
    <w:basedOn w:val="sdz60body"/>
    <w:rsid w:val="000B4D1F"/>
    <w:pPr>
      <w:numPr>
        <w:numId w:val="6"/>
      </w:numPr>
      <w:ind w:left="567" w:hanging="567"/>
    </w:pPr>
  </w:style>
  <w:style w:type="paragraph" w:customStyle="1" w:styleId="sdz52list1indent">
    <w:name w:val="sdz52_list1_indent"/>
    <w:basedOn w:val="sdz60body"/>
    <w:rsid w:val="000B4D1F"/>
    <w:pPr>
      <w:ind w:left="567"/>
    </w:pPr>
  </w:style>
  <w:style w:type="paragraph" w:customStyle="1" w:styleId="sdz56list2dash">
    <w:name w:val="sdz56_list2_dash"/>
    <w:basedOn w:val="sdz60body"/>
    <w:rsid w:val="000B4D1F"/>
    <w:pPr>
      <w:numPr>
        <w:numId w:val="4"/>
      </w:numPr>
      <w:ind w:left="1134" w:hanging="567"/>
    </w:pPr>
  </w:style>
  <w:style w:type="paragraph" w:customStyle="1" w:styleId="sdz58list1numreg">
    <w:name w:val="sdz58_list1_num_reg"/>
    <w:basedOn w:val="sdz44list1bulletreg"/>
    <w:rsid w:val="000B4D1F"/>
    <w:pPr>
      <w:numPr>
        <w:numId w:val="8"/>
      </w:numPr>
    </w:pPr>
  </w:style>
  <w:style w:type="paragraph" w:customStyle="1" w:styleId="sdz64bodyfirstline">
    <w:name w:val="sdz64_body_firstline"/>
    <w:basedOn w:val="sdz60body"/>
    <w:rsid w:val="000B4D1F"/>
    <w:pPr>
      <w:ind w:left="567" w:hanging="567"/>
    </w:pPr>
  </w:style>
  <w:style w:type="paragraph" w:customStyle="1" w:styleId="sdz66footnote">
    <w:name w:val="sdz66_footnote"/>
    <w:basedOn w:val="sdz60body"/>
    <w:next w:val="sdz60body"/>
    <w:rsid w:val="000B4D1F"/>
    <w:rPr>
      <w:sz w:val="20"/>
    </w:rPr>
  </w:style>
  <w:style w:type="paragraph" w:customStyle="1" w:styleId="sdz68footer">
    <w:name w:val="sdz68_footer"/>
    <w:basedOn w:val="sdz60body"/>
    <w:next w:val="sdz60body"/>
    <w:rsid w:val="000B4D1F"/>
    <w:pPr>
      <w:jc w:val="center"/>
    </w:pPr>
    <w:rPr>
      <w:rFonts w:ascii="Arial" w:hAnsi="Arial" w:cs="Arial"/>
      <w:sz w:val="16"/>
      <w:szCs w:val="16"/>
    </w:rPr>
  </w:style>
  <w:style w:type="paragraph" w:customStyle="1" w:styleId="Default">
    <w:name w:val="Default"/>
    <w:rsid w:val="000B4D1F"/>
    <w:pPr>
      <w:suppressAutoHyphens/>
      <w:autoSpaceDE w:val="0"/>
    </w:pPr>
    <w:rPr>
      <w:rFonts w:eastAsia="Times New Roman"/>
      <w:color w:val="000000"/>
      <w:sz w:val="24"/>
      <w:szCs w:val="24"/>
      <w:lang w:val="en-CA"/>
    </w:rPr>
  </w:style>
  <w:style w:type="paragraph" w:customStyle="1" w:styleId="TableContents">
    <w:name w:val="Table Contents"/>
    <w:basedOn w:val="Normal"/>
    <w:rsid w:val="000B4D1F"/>
    <w:pPr>
      <w:suppressLineNumbers/>
    </w:pPr>
  </w:style>
  <w:style w:type="paragraph" w:customStyle="1" w:styleId="TableHeading">
    <w:name w:val="Table Heading"/>
    <w:basedOn w:val="TableContents"/>
    <w:rsid w:val="000B4D1F"/>
    <w:pPr>
      <w:jc w:val="center"/>
    </w:pPr>
    <w:rPr>
      <w:b/>
      <w:bCs/>
    </w:rPr>
  </w:style>
  <w:style w:type="paragraph" w:styleId="Bibliography">
    <w:name w:val="Bibliography"/>
    <w:basedOn w:val="Normal"/>
    <w:next w:val="Normal"/>
    <w:uiPriority w:val="37"/>
    <w:semiHidden/>
    <w:unhideWhenUsed/>
    <w:rsid w:val="00C64B6C"/>
  </w:style>
  <w:style w:type="paragraph" w:styleId="BlockText">
    <w:name w:val="Block Text"/>
    <w:basedOn w:val="Normal"/>
    <w:uiPriority w:val="99"/>
    <w:semiHidden/>
    <w:unhideWhenUsed/>
    <w:rsid w:val="00C64B6C"/>
    <w:pPr>
      <w:pBdr>
        <w:top w:val="single" w:sz="2" w:space="10" w:color="4472C4"/>
        <w:left w:val="single" w:sz="2" w:space="10" w:color="4472C4"/>
        <w:bottom w:val="single" w:sz="2" w:space="10" w:color="4472C4"/>
        <w:right w:val="single" w:sz="2" w:space="10" w:color="4472C4"/>
      </w:pBdr>
      <w:ind w:left="1152" w:right="1152"/>
    </w:pPr>
    <w:rPr>
      <w:rFonts w:ascii="Calibri" w:eastAsia="Yu Mincho" w:hAnsi="Calibri"/>
      <w:i/>
      <w:iCs/>
      <w:color w:val="4472C4"/>
    </w:rPr>
  </w:style>
  <w:style w:type="paragraph" w:styleId="BodyText2">
    <w:name w:val="Body Text 2"/>
    <w:basedOn w:val="Normal"/>
    <w:link w:val="BodyText2Char"/>
    <w:uiPriority w:val="99"/>
    <w:semiHidden/>
    <w:unhideWhenUsed/>
    <w:rsid w:val="00C64B6C"/>
    <w:pPr>
      <w:spacing w:after="120" w:line="480" w:lineRule="auto"/>
    </w:pPr>
  </w:style>
  <w:style w:type="character" w:customStyle="1" w:styleId="BodyText2Char">
    <w:name w:val="Body Text 2 Char"/>
    <w:link w:val="BodyText2"/>
    <w:uiPriority w:val="99"/>
    <w:semiHidden/>
    <w:rsid w:val="00C64B6C"/>
    <w:rPr>
      <w:rFonts w:eastAsia="Times New Roman"/>
      <w:sz w:val="22"/>
      <w:lang w:val="bg-BG" w:eastAsia="zh-CN"/>
    </w:rPr>
  </w:style>
  <w:style w:type="paragraph" w:styleId="BodyText3">
    <w:name w:val="Body Text 3"/>
    <w:basedOn w:val="Normal"/>
    <w:link w:val="BodyText3Char"/>
    <w:uiPriority w:val="99"/>
    <w:semiHidden/>
    <w:unhideWhenUsed/>
    <w:rsid w:val="00C64B6C"/>
    <w:pPr>
      <w:spacing w:after="120"/>
    </w:pPr>
    <w:rPr>
      <w:sz w:val="16"/>
      <w:szCs w:val="16"/>
    </w:rPr>
  </w:style>
  <w:style w:type="character" w:customStyle="1" w:styleId="BodyText3Char">
    <w:name w:val="Body Text 3 Char"/>
    <w:link w:val="BodyText3"/>
    <w:uiPriority w:val="99"/>
    <w:semiHidden/>
    <w:rsid w:val="00C64B6C"/>
    <w:rPr>
      <w:rFonts w:eastAsia="Times New Roman"/>
      <w:sz w:val="16"/>
      <w:szCs w:val="16"/>
      <w:lang w:val="bg-BG" w:eastAsia="zh-CN"/>
    </w:rPr>
  </w:style>
  <w:style w:type="paragraph" w:styleId="BodyTextFirstIndent">
    <w:name w:val="Body Text First Indent"/>
    <w:basedOn w:val="BodyText"/>
    <w:link w:val="BodyTextFirstIndentChar"/>
    <w:uiPriority w:val="99"/>
    <w:semiHidden/>
    <w:unhideWhenUsed/>
    <w:rsid w:val="00C64B6C"/>
    <w:pPr>
      <w:spacing w:line="260" w:lineRule="exact"/>
      <w:ind w:firstLine="360"/>
    </w:pPr>
    <w:rPr>
      <w:i w:val="0"/>
      <w:color w:val="auto"/>
    </w:rPr>
  </w:style>
  <w:style w:type="character" w:customStyle="1" w:styleId="BodyTextFirstIndentChar">
    <w:name w:val="Body Text First Indent Char"/>
    <w:link w:val="BodyTextFirstIndent"/>
    <w:uiPriority w:val="99"/>
    <w:semiHidden/>
    <w:rsid w:val="00C64B6C"/>
    <w:rPr>
      <w:rFonts w:eastAsia="Times New Roman"/>
      <w:i w:val="0"/>
      <w:color w:val="008000"/>
      <w:sz w:val="22"/>
      <w:lang w:val="bg-BG" w:eastAsia="zh-CN"/>
    </w:rPr>
  </w:style>
  <w:style w:type="paragraph" w:styleId="BodyTextIndent">
    <w:name w:val="Body Text Indent"/>
    <w:basedOn w:val="Normal"/>
    <w:link w:val="BodyTextIndentChar"/>
    <w:uiPriority w:val="99"/>
    <w:semiHidden/>
    <w:unhideWhenUsed/>
    <w:rsid w:val="00C64B6C"/>
    <w:pPr>
      <w:spacing w:after="120"/>
      <w:ind w:left="283"/>
    </w:pPr>
  </w:style>
  <w:style w:type="character" w:customStyle="1" w:styleId="BodyTextIndentChar">
    <w:name w:val="Body Text Indent Char"/>
    <w:link w:val="BodyTextIndent"/>
    <w:uiPriority w:val="99"/>
    <w:semiHidden/>
    <w:rsid w:val="00C64B6C"/>
    <w:rPr>
      <w:rFonts w:eastAsia="Times New Roman"/>
      <w:sz w:val="22"/>
      <w:lang w:val="bg-BG" w:eastAsia="zh-CN"/>
    </w:rPr>
  </w:style>
  <w:style w:type="paragraph" w:styleId="BodyTextFirstIndent2">
    <w:name w:val="Body Text First Indent 2"/>
    <w:basedOn w:val="BodyTextIndent"/>
    <w:link w:val="BodyTextFirstIndent2Char"/>
    <w:uiPriority w:val="99"/>
    <w:semiHidden/>
    <w:unhideWhenUsed/>
    <w:rsid w:val="00C64B6C"/>
    <w:pPr>
      <w:spacing w:after="0"/>
      <w:ind w:left="360" w:firstLine="360"/>
    </w:pPr>
  </w:style>
  <w:style w:type="character" w:customStyle="1" w:styleId="BodyTextFirstIndent2Char">
    <w:name w:val="Body Text First Indent 2 Char"/>
    <w:link w:val="BodyTextFirstIndent2"/>
    <w:uiPriority w:val="99"/>
    <w:semiHidden/>
    <w:rsid w:val="00C64B6C"/>
    <w:rPr>
      <w:rFonts w:eastAsia="Times New Roman"/>
      <w:sz w:val="22"/>
      <w:lang w:val="bg-BG" w:eastAsia="zh-CN"/>
    </w:rPr>
  </w:style>
  <w:style w:type="paragraph" w:styleId="BodyTextIndent2">
    <w:name w:val="Body Text Indent 2"/>
    <w:basedOn w:val="Normal"/>
    <w:link w:val="BodyTextIndent2Char"/>
    <w:uiPriority w:val="99"/>
    <w:semiHidden/>
    <w:unhideWhenUsed/>
    <w:rsid w:val="00C64B6C"/>
    <w:pPr>
      <w:spacing w:after="120" w:line="480" w:lineRule="auto"/>
      <w:ind w:left="283"/>
    </w:pPr>
  </w:style>
  <w:style w:type="character" w:customStyle="1" w:styleId="BodyTextIndent2Char">
    <w:name w:val="Body Text Indent 2 Char"/>
    <w:link w:val="BodyTextIndent2"/>
    <w:uiPriority w:val="99"/>
    <w:semiHidden/>
    <w:rsid w:val="00C64B6C"/>
    <w:rPr>
      <w:rFonts w:eastAsia="Times New Roman"/>
      <w:sz w:val="22"/>
      <w:lang w:val="bg-BG" w:eastAsia="zh-CN"/>
    </w:rPr>
  </w:style>
  <w:style w:type="paragraph" w:styleId="BodyTextIndent3">
    <w:name w:val="Body Text Indent 3"/>
    <w:basedOn w:val="Normal"/>
    <w:link w:val="BodyTextIndent3Char"/>
    <w:uiPriority w:val="99"/>
    <w:semiHidden/>
    <w:unhideWhenUsed/>
    <w:rsid w:val="00C64B6C"/>
    <w:pPr>
      <w:spacing w:after="120"/>
      <w:ind w:left="283"/>
    </w:pPr>
    <w:rPr>
      <w:sz w:val="16"/>
      <w:szCs w:val="16"/>
    </w:rPr>
  </w:style>
  <w:style w:type="character" w:customStyle="1" w:styleId="BodyTextIndent3Char">
    <w:name w:val="Body Text Indent 3 Char"/>
    <w:link w:val="BodyTextIndent3"/>
    <w:uiPriority w:val="99"/>
    <w:semiHidden/>
    <w:rsid w:val="00C64B6C"/>
    <w:rPr>
      <w:rFonts w:eastAsia="Times New Roman"/>
      <w:sz w:val="16"/>
      <w:szCs w:val="16"/>
      <w:lang w:val="bg-BG" w:eastAsia="zh-CN"/>
    </w:rPr>
  </w:style>
  <w:style w:type="paragraph" w:styleId="Closing">
    <w:name w:val="Closing"/>
    <w:basedOn w:val="Normal"/>
    <w:link w:val="ClosingChar"/>
    <w:uiPriority w:val="99"/>
    <w:semiHidden/>
    <w:unhideWhenUsed/>
    <w:rsid w:val="00C64B6C"/>
    <w:pPr>
      <w:spacing w:line="240" w:lineRule="auto"/>
      <w:ind w:left="4252"/>
    </w:pPr>
  </w:style>
  <w:style w:type="character" w:customStyle="1" w:styleId="ClosingChar">
    <w:name w:val="Closing Char"/>
    <w:link w:val="Closing"/>
    <w:uiPriority w:val="99"/>
    <w:semiHidden/>
    <w:rsid w:val="00C64B6C"/>
    <w:rPr>
      <w:rFonts w:eastAsia="Times New Roman"/>
      <w:sz w:val="22"/>
      <w:lang w:val="bg-BG" w:eastAsia="zh-CN"/>
    </w:rPr>
  </w:style>
  <w:style w:type="paragraph" w:styleId="Date">
    <w:name w:val="Date"/>
    <w:basedOn w:val="Normal"/>
    <w:next w:val="Normal"/>
    <w:link w:val="DateChar"/>
    <w:uiPriority w:val="99"/>
    <w:semiHidden/>
    <w:unhideWhenUsed/>
    <w:rsid w:val="00C64B6C"/>
  </w:style>
  <w:style w:type="character" w:customStyle="1" w:styleId="DateChar">
    <w:name w:val="Date Char"/>
    <w:link w:val="Date"/>
    <w:uiPriority w:val="99"/>
    <w:semiHidden/>
    <w:rsid w:val="00C64B6C"/>
    <w:rPr>
      <w:rFonts w:eastAsia="Times New Roman"/>
      <w:sz w:val="22"/>
      <w:lang w:val="bg-BG" w:eastAsia="zh-CN"/>
    </w:rPr>
  </w:style>
  <w:style w:type="paragraph" w:styleId="DocumentMap">
    <w:name w:val="Document Map"/>
    <w:basedOn w:val="Normal"/>
    <w:link w:val="DocumentMapChar"/>
    <w:uiPriority w:val="99"/>
    <w:semiHidden/>
    <w:unhideWhenUsed/>
    <w:rsid w:val="00C64B6C"/>
    <w:pPr>
      <w:spacing w:line="240" w:lineRule="auto"/>
    </w:pPr>
    <w:rPr>
      <w:rFonts w:ascii="Segoe UI" w:hAnsi="Segoe UI" w:cs="Segoe UI"/>
      <w:sz w:val="16"/>
      <w:szCs w:val="16"/>
    </w:rPr>
  </w:style>
  <w:style w:type="character" w:customStyle="1" w:styleId="DocumentMapChar">
    <w:name w:val="Document Map Char"/>
    <w:link w:val="DocumentMap"/>
    <w:uiPriority w:val="99"/>
    <w:semiHidden/>
    <w:rsid w:val="00C64B6C"/>
    <w:rPr>
      <w:rFonts w:ascii="Segoe UI" w:eastAsia="Times New Roman" w:hAnsi="Segoe UI" w:cs="Segoe UI"/>
      <w:sz w:val="16"/>
      <w:szCs w:val="16"/>
      <w:lang w:val="bg-BG" w:eastAsia="zh-CN"/>
    </w:rPr>
  </w:style>
  <w:style w:type="paragraph" w:styleId="E-mailSignature">
    <w:name w:val="E-mail Signature"/>
    <w:basedOn w:val="Normal"/>
    <w:link w:val="E-mailSignatureChar"/>
    <w:uiPriority w:val="99"/>
    <w:semiHidden/>
    <w:unhideWhenUsed/>
    <w:rsid w:val="00C64B6C"/>
    <w:pPr>
      <w:spacing w:line="240" w:lineRule="auto"/>
    </w:pPr>
  </w:style>
  <w:style w:type="character" w:customStyle="1" w:styleId="E-mailSignatureChar">
    <w:name w:val="E-mail Signature Char"/>
    <w:link w:val="E-mailSignature"/>
    <w:uiPriority w:val="99"/>
    <w:semiHidden/>
    <w:rsid w:val="00C64B6C"/>
    <w:rPr>
      <w:rFonts w:eastAsia="Times New Roman"/>
      <w:sz w:val="22"/>
      <w:lang w:val="bg-BG" w:eastAsia="zh-CN"/>
    </w:rPr>
  </w:style>
  <w:style w:type="paragraph" w:styleId="EndnoteText">
    <w:name w:val="endnote text"/>
    <w:basedOn w:val="Normal"/>
    <w:link w:val="EndnoteTextChar"/>
    <w:uiPriority w:val="99"/>
    <w:semiHidden/>
    <w:unhideWhenUsed/>
    <w:rsid w:val="00C64B6C"/>
    <w:pPr>
      <w:spacing w:line="240" w:lineRule="auto"/>
    </w:pPr>
    <w:rPr>
      <w:sz w:val="20"/>
    </w:rPr>
  </w:style>
  <w:style w:type="character" w:customStyle="1" w:styleId="EndnoteTextChar">
    <w:name w:val="Endnote Text Char"/>
    <w:link w:val="EndnoteText"/>
    <w:uiPriority w:val="99"/>
    <w:semiHidden/>
    <w:rsid w:val="00C64B6C"/>
    <w:rPr>
      <w:rFonts w:eastAsia="Times New Roman"/>
      <w:lang w:val="bg-BG" w:eastAsia="zh-CN"/>
    </w:rPr>
  </w:style>
  <w:style w:type="paragraph" w:styleId="EnvelopeAddress">
    <w:name w:val="envelope address"/>
    <w:basedOn w:val="Normal"/>
    <w:uiPriority w:val="99"/>
    <w:semiHidden/>
    <w:unhideWhenUsed/>
    <w:rsid w:val="00C64B6C"/>
    <w:pPr>
      <w:framePr w:w="7920" w:h="1980" w:hRule="exact" w:hSpace="180" w:wrap="auto" w:hAnchor="page" w:xAlign="center" w:yAlign="bottom"/>
      <w:spacing w:line="240" w:lineRule="auto"/>
      <w:ind w:left="2880"/>
    </w:pPr>
    <w:rPr>
      <w:rFonts w:ascii="Calibri Light" w:eastAsia="Yu Gothic Light" w:hAnsi="Calibri Light"/>
      <w:sz w:val="24"/>
      <w:szCs w:val="24"/>
    </w:rPr>
  </w:style>
  <w:style w:type="paragraph" w:styleId="EnvelopeReturn">
    <w:name w:val="envelope return"/>
    <w:basedOn w:val="Normal"/>
    <w:uiPriority w:val="99"/>
    <w:semiHidden/>
    <w:unhideWhenUsed/>
    <w:rsid w:val="00C64B6C"/>
    <w:pPr>
      <w:spacing w:line="240" w:lineRule="auto"/>
    </w:pPr>
    <w:rPr>
      <w:rFonts w:ascii="Calibri Light" w:eastAsia="Yu Gothic Light" w:hAnsi="Calibri Light"/>
      <w:sz w:val="20"/>
    </w:rPr>
  </w:style>
  <w:style w:type="paragraph" w:styleId="FootnoteText">
    <w:name w:val="footnote text"/>
    <w:basedOn w:val="Normal"/>
    <w:link w:val="FootnoteTextChar"/>
    <w:uiPriority w:val="99"/>
    <w:semiHidden/>
    <w:unhideWhenUsed/>
    <w:rsid w:val="00C64B6C"/>
    <w:pPr>
      <w:spacing w:line="240" w:lineRule="auto"/>
    </w:pPr>
    <w:rPr>
      <w:sz w:val="20"/>
    </w:rPr>
  </w:style>
  <w:style w:type="character" w:customStyle="1" w:styleId="FootnoteTextChar">
    <w:name w:val="Footnote Text Char"/>
    <w:link w:val="FootnoteText"/>
    <w:uiPriority w:val="99"/>
    <w:semiHidden/>
    <w:rsid w:val="00C64B6C"/>
    <w:rPr>
      <w:rFonts w:eastAsia="Times New Roman"/>
      <w:lang w:val="bg-BG" w:eastAsia="zh-CN"/>
    </w:rPr>
  </w:style>
  <w:style w:type="character" w:customStyle="1" w:styleId="Heading2Char">
    <w:name w:val="Heading 2 Char"/>
    <w:link w:val="Heading2"/>
    <w:semiHidden/>
    <w:rsid w:val="00C64B6C"/>
    <w:rPr>
      <w:rFonts w:ascii="Calibri Light" w:eastAsia="Yu Gothic Light" w:hAnsi="Calibri Light" w:cs="Times New Roman"/>
      <w:color w:val="2F5496"/>
      <w:sz w:val="26"/>
      <w:szCs w:val="26"/>
      <w:lang w:val="bg-BG" w:eastAsia="zh-CN"/>
    </w:rPr>
  </w:style>
  <w:style w:type="character" w:customStyle="1" w:styleId="Heading3Char">
    <w:name w:val="Heading 3 Char"/>
    <w:link w:val="Heading3"/>
    <w:semiHidden/>
    <w:rsid w:val="00C64B6C"/>
    <w:rPr>
      <w:rFonts w:ascii="Calibri Light" w:eastAsia="Yu Gothic Light" w:hAnsi="Calibri Light" w:cs="Times New Roman"/>
      <w:color w:val="1F3763"/>
      <w:sz w:val="24"/>
      <w:szCs w:val="24"/>
      <w:lang w:val="bg-BG" w:eastAsia="zh-CN"/>
    </w:rPr>
  </w:style>
  <w:style w:type="character" w:customStyle="1" w:styleId="Heading4Char">
    <w:name w:val="Heading 4 Char"/>
    <w:link w:val="Heading4"/>
    <w:semiHidden/>
    <w:rsid w:val="00C64B6C"/>
    <w:rPr>
      <w:rFonts w:ascii="Calibri Light" w:eastAsia="Yu Gothic Light" w:hAnsi="Calibri Light" w:cs="Times New Roman"/>
      <w:i/>
      <w:iCs/>
      <w:color w:val="2F5496"/>
      <w:sz w:val="22"/>
      <w:lang w:val="bg-BG" w:eastAsia="zh-CN"/>
    </w:rPr>
  </w:style>
  <w:style w:type="character" w:customStyle="1" w:styleId="Heading5Char">
    <w:name w:val="Heading 5 Char"/>
    <w:link w:val="Heading5"/>
    <w:semiHidden/>
    <w:rsid w:val="00C64B6C"/>
    <w:rPr>
      <w:rFonts w:ascii="Calibri Light" w:eastAsia="Yu Gothic Light" w:hAnsi="Calibri Light" w:cs="Times New Roman"/>
      <w:color w:val="2F5496"/>
      <w:sz w:val="22"/>
      <w:lang w:val="bg-BG" w:eastAsia="zh-CN"/>
    </w:rPr>
  </w:style>
  <w:style w:type="character" w:customStyle="1" w:styleId="Heading6Char">
    <w:name w:val="Heading 6 Char"/>
    <w:link w:val="Heading6"/>
    <w:semiHidden/>
    <w:rsid w:val="00C64B6C"/>
    <w:rPr>
      <w:rFonts w:ascii="Calibri Light" w:eastAsia="Yu Gothic Light" w:hAnsi="Calibri Light" w:cs="Times New Roman"/>
      <w:color w:val="1F3763"/>
      <w:sz w:val="22"/>
      <w:lang w:val="bg-BG" w:eastAsia="zh-CN"/>
    </w:rPr>
  </w:style>
  <w:style w:type="character" w:customStyle="1" w:styleId="Heading7Char">
    <w:name w:val="Heading 7 Char"/>
    <w:link w:val="Heading7"/>
    <w:semiHidden/>
    <w:rsid w:val="00C64B6C"/>
    <w:rPr>
      <w:rFonts w:ascii="Calibri Light" w:eastAsia="Yu Gothic Light" w:hAnsi="Calibri Light" w:cs="Times New Roman"/>
      <w:i/>
      <w:iCs/>
      <w:color w:val="1F3763"/>
      <w:sz w:val="22"/>
      <w:lang w:val="bg-BG" w:eastAsia="zh-CN"/>
    </w:rPr>
  </w:style>
  <w:style w:type="character" w:customStyle="1" w:styleId="Heading8Char">
    <w:name w:val="Heading 8 Char"/>
    <w:link w:val="Heading8"/>
    <w:semiHidden/>
    <w:rsid w:val="00C64B6C"/>
    <w:rPr>
      <w:rFonts w:ascii="Calibri Light" w:eastAsia="Yu Gothic Light" w:hAnsi="Calibri Light" w:cs="Times New Roman"/>
      <w:color w:val="272727"/>
      <w:sz w:val="21"/>
      <w:szCs w:val="21"/>
      <w:lang w:val="bg-BG" w:eastAsia="zh-CN"/>
    </w:rPr>
  </w:style>
  <w:style w:type="character" w:customStyle="1" w:styleId="Heading9Char">
    <w:name w:val="Heading 9 Char"/>
    <w:link w:val="Heading9"/>
    <w:semiHidden/>
    <w:rsid w:val="00C64B6C"/>
    <w:rPr>
      <w:rFonts w:ascii="Calibri Light" w:eastAsia="Yu Gothic Light" w:hAnsi="Calibri Light" w:cs="Times New Roman"/>
      <w:i/>
      <w:iCs/>
      <w:color w:val="272727"/>
      <w:sz w:val="21"/>
      <w:szCs w:val="21"/>
      <w:lang w:val="bg-BG" w:eastAsia="zh-CN"/>
    </w:rPr>
  </w:style>
  <w:style w:type="paragraph" w:styleId="HTMLAddress">
    <w:name w:val="HTML Address"/>
    <w:basedOn w:val="Normal"/>
    <w:link w:val="HTMLAddressChar"/>
    <w:uiPriority w:val="99"/>
    <w:semiHidden/>
    <w:unhideWhenUsed/>
    <w:rsid w:val="00C64B6C"/>
    <w:pPr>
      <w:spacing w:line="240" w:lineRule="auto"/>
    </w:pPr>
    <w:rPr>
      <w:i/>
      <w:iCs/>
    </w:rPr>
  </w:style>
  <w:style w:type="character" w:customStyle="1" w:styleId="HTMLAddressChar">
    <w:name w:val="HTML Address Char"/>
    <w:link w:val="HTMLAddress"/>
    <w:uiPriority w:val="99"/>
    <w:semiHidden/>
    <w:rsid w:val="00C64B6C"/>
    <w:rPr>
      <w:rFonts w:eastAsia="Times New Roman"/>
      <w:i/>
      <w:iCs/>
      <w:sz w:val="22"/>
      <w:lang w:val="bg-BG" w:eastAsia="zh-CN"/>
    </w:rPr>
  </w:style>
  <w:style w:type="paragraph" w:styleId="HTMLPreformatted">
    <w:name w:val="HTML Preformatted"/>
    <w:basedOn w:val="Normal"/>
    <w:link w:val="HTMLPreformattedChar"/>
    <w:uiPriority w:val="99"/>
    <w:semiHidden/>
    <w:unhideWhenUsed/>
    <w:rsid w:val="00C64B6C"/>
    <w:pPr>
      <w:spacing w:line="240" w:lineRule="auto"/>
    </w:pPr>
    <w:rPr>
      <w:rFonts w:ascii="Consolas" w:hAnsi="Consolas"/>
      <w:sz w:val="20"/>
    </w:rPr>
  </w:style>
  <w:style w:type="character" w:customStyle="1" w:styleId="HTMLPreformattedChar">
    <w:name w:val="HTML Preformatted Char"/>
    <w:link w:val="HTMLPreformatted"/>
    <w:uiPriority w:val="99"/>
    <w:semiHidden/>
    <w:rsid w:val="00C64B6C"/>
    <w:rPr>
      <w:rFonts w:ascii="Consolas" w:eastAsia="Times New Roman" w:hAnsi="Consolas"/>
      <w:lang w:val="bg-BG" w:eastAsia="zh-CN"/>
    </w:rPr>
  </w:style>
  <w:style w:type="paragraph" w:styleId="Index1">
    <w:name w:val="index 1"/>
    <w:basedOn w:val="Normal"/>
    <w:next w:val="Normal"/>
    <w:autoRedefine/>
    <w:uiPriority w:val="99"/>
    <w:semiHidden/>
    <w:unhideWhenUsed/>
    <w:rsid w:val="00C64B6C"/>
    <w:pPr>
      <w:tabs>
        <w:tab w:val="clear" w:pos="567"/>
      </w:tabs>
      <w:spacing w:line="240" w:lineRule="auto"/>
      <w:ind w:left="220" w:hanging="220"/>
    </w:pPr>
  </w:style>
  <w:style w:type="paragraph" w:styleId="Index2">
    <w:name w:val="index 2"/>
    <w:basedOn w:val="Normal"/>
    <w:next w:val="Normal"/>
    <w:autoRedefine/>
    <w:uiPriority w:val="99"/>
    <w:semiHidden/>
    <w:unhideWhenUsed/>
    <w:rsid w:val="00C64B6C"/>
    <w:pPr>
      <w:tabs>
        <w:tab w:val="clear" w:pos="567"/>
      </w:tabs>
      <w:spacing w:line="240" w:lineRule="auto"/>
      <w:ind w:left="440" w:hanging="220"/>
    </w:pPr>
  </w:style>
  <w:style w:type="paragraph" w:styleId="Index3">
    <w:name w:val="index 3"/>
    <w:basedOn w:val="Normal"/>
    <w:next w:val="Normal"/>
    <w:autoRedefine/>
    <w:uiPriority w:val="99"/>
    <w:semiHidden/>
    <w:unhideWhenUsed/>
    <w:rsid w:val="00C64B6C"/>
    <w:pPr>
      <w:tabs>
        <w:tab w:val="clear" w:pos="567"/>
      </w:tabs>
      <w:spacing w:line="240" w:lineRule="auto"/>
      <w:ind w:left="660" w:hanging="220"/>
    </w:pPr>
  </w:style>
  <w:style w:type="paragraph" w:styleId="Index4">
    <w:name w:val="index 4"/>
    <w:basedOn w:val="Normal"/>
    <w:next w:val="Normal"/>
    <w:autoRedefine/>
    <w:uiPriority w:val="99"/>
    <w:semiHidden/>
    <w:unhideWhenUsed/>
    <w:rsid w:val="00C64B6C"/>
    <w:pPr>
      <w:tabs>
        <w:tab w:val="clear" w:pos="567"/>
      </w:tabs>
      <w:spacing w:line="240" w:lineRule="auto"/>
      <w:ind w:left="880" w:hanging="220"/>
    </w:pPr>
  </w:style>
  <w:style w:type="paragraph" w:styleId="Index5">
    <w:name w:val="index 5"/>
    <w:basedOn w:val="Normal"/>
    <w:next w:val="Normal"/>
    <w:autoRedefine/>
    <w:uiPriority w:val="99"/>
    <w:semiHidden/>
    <w:unhideWhenUsed/>
    <w:rsid w:val="00C64B6C"/>
    <w:pPr>
      <w:tabs>
        <w:tab w:val="clear" w:pos="567"/>
      </w:tabs>
      <w:spacing w:line="240" w:lineRule="auto"/>
      <w:ind w:left="1100" w:hanging="220"/>
    </w:pPr>
  </w:style>
  <w:style w:type="paragraph" w:styleId="Index6">
    <w:name w:val="index 6"/>
    <w:basedOn w:val="Normal"/>
    <w:next w:val="Normal"/>
    <w:autoRedefine/>
    <w:uiPriority w:val="99"/>
    <w:semiHidden/>
    <w:unhideWhenUsed/>
    <w:rsid w:val="00C64B6C"/>
    <w:pPr>
      <w:tabs>
        <w:tab w:val="clear" w:pos="567"/>
      </w:tabs>
      <w:spacing w:line="240" w:lineRule="auto"/>
      <w:ind w:left="1320" w:hanging="220"/>
    </w:pPr>
  </w:style>
  <w:style w:type="paragraph" w:styleId="Index7">
    <w:name w:val="index 7"/>
    <w:basedOn w:val="Normal"/>
    <w:next w:val="Normal"/>
    <w:autoRedefine/>
    <w:uiPriority w:val="99"/>
    <w:semiHidden/>
    <w:unhideWhenUsed/>
    <w:rsid w:val="00C64B6C"/>
    <w:pPr>
      <w:tabs>
        <w:tab w:val="clear" w:pos="567"/>
      </w:tabs>
      <w:spacing w:line="240" w:lineRule="auto"/>
      <w:ind w:left="1540" w:hanging="220"/>
    </w:pPr>
  </w:style>
  <w:style w:type="paragraph" w:styleId="Index8">
    <w:name w:val="index 8"/>
    <w:basedOn w:val="Normal"/>
    <w:next w:val="Normal"/>
    <w:autoRedefine/>
    <w:uiPriority w:val="99"/>
    <w:semiHidden/>
    <w:unhideWhenUsed/>
    <w:rsid w:val="00C64B6C"/>
    <w:pPr>
      <w:tabs>
        <w:tab w:val="clear" w:pos="567"/>
      </w:tabs>
      <w:spacing w:line="240" w:lineRule="auto"/>
      <w:ind w:left="1760" w:hanging="220"/>
    </w:pPr>
  </w:style>
  <w:style w:type="paragraph" w:styleId="Index9">
    <w:name w:val="index 9"/>
    <w:basedOn w:val="Normal"/>
    <w:next w:val="Normal"/>
    <w:autoRedefine/>
    <w:uiPriority w:val="99"/>
    <w:semiHidden/>
    <w:unhideWhenUsed/>
    <w:rsid w:val="00C64B6C"/>
    <w:pPr>
      <w:tabs>
        <w:tab w:val="clear" w:pos="567"/>
      </w:tabs>
      <w:spacing w:line="240" w:lineRule="auto"/>
      <w:ind w:left="1980" w:hanging="220"/>
    </w:pPr>
  </w:style>
  <w:style w:type="paragraph" w:styleId="IndexHeading">
    <w:name w:val="index heading"/>
    <w:basedOn w:val="Normal"/>
    <w:next w:val="Index1"/>
    <w:uiPriority w:val="99"/>
    <w:semiHidden/>
    <w:unhideWhenUsed/>
    <w:rsid w:val="00C64B6C"/>
    <w:rPr>
      <w:rFonts w:ascii="Calibri Light" w:eastAsia="Yu Gothic Light" w:hAnsi="Calibri Light"/>
      <w:b/>
      <w:bCs/>
    </w:rPr>
  </w:style>
  <w:style w:type="paragraph" w:styleId="IntenseQuote">
    <w:name w:val="Intense Quote"/>
    <w:basedOn w:val="Normal"/>
    <w:next w:val="Normal"/>
    <w:link w:val="IntenseQuoteChar"/>
    <w:uiPriority w:val="30"/>
    <w:qFormat/>
    <w:rsid w:val="00C64B6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C64B6C"/>
    <w:rPr>
      <w:rFonts w:eastAsia="Times New Roman"/>
      <w:i/>
      <w:iCs/>
      <w:color w:val="4472C4"/>
      <w:sz w:val="22"/>
      <w:lang w:val="bg-BG" w:eastAsia="zh-CN"/>
    </w:rPr>
  </w:style>
  <w:style w:type="paragraph" w:styleId="List2">
    <w:name w:val="List 2"/>
    <w:basedOn w:val="Normal"/>
    <w:uiPriority w:val="99"/>
    <w:semiHidden/>
    <w:unhideWhenUsed/>
    <w:rsid w:val="00C64B6C"/>
    <w:pPr>
      <w:ind w:left="566" w:hanging="283"/>
      <w:contextualSpacing/>
    </w:pPr>
  </w:style>
  <w:style w:type="paragraph" w:styleId="List3">
    <w:name w:val="List 3"/>
    <w:basedOn w:val="Normal"/>
    <w:uiPriority w:val="99"/>
    <w:semiHidden/>
    <w:unhideWhenUsed/>
    <w:rsid w:val="00C64B6C"/>
    <w:pPr>
      <w:ind w:left="849" w:hanging="283"/>
      <w:contextualSpacing/>
    </w:pPr>
  </w:style>
  <w:style w:type="paragraph" w:styleId="List4">
    <w:name w:val="List 4"/>
    <w:basedOn w:val="Normal"/>
    <w:uiPriority w:val="99"/>
    <w:semiHidden/>
    <w:unhideWhenUsed/>
    <w:rsid w:val="00C64B6C"/>
    <w:pPr>
      <w:ind w:left="1132" w:hanging="283"/>
      <w:contextualSpacing/>
    </w:pPr>
  </w:style>
  <w:style w:type="paragraph" w:styleId="List5">
    <w:name w:val="List 5"/>
    <w:basedOn w:val="Normal"/>
    <w:uiPriority w:val="99"/>
    <w:semiHidden/>
    <w:unhideWhenUsed/>
    <w:rsid w:val="00C64B6C"/>
    <w:pPr>
      <w:ind w:left="1415" w:hanging="283"/>
      <w:contextualSpacing/>
    </w:pPr>
  </w:style>
  <w:style w:type="paragraph" w:styleId="ListBullet">
    <w:name w:val="List Bullet"/>
    <w:basedOn w:val="Normal"/>
    <w:uiPriority w:val="99"/>
    <w:semiHidden/>
    <w:unhideWhenUsed/>
    <w:rsid w:val="00C64B6C"/>
    <w:pPr>
      <w:numPr>
        <w:numId w:val="9"/>
      </w:numPr>
      <w:contextualSpacing/>
    </w:pPr>
  </w:style>
  <w:style w:type="paragraph" w:styleId="ListBullet2">
    <w:name w:val="List Bullet 2"/>
    <w:basedOn w:val="Normal"/>
    <w:uiPriority w:val="99"/>
    <w:semiHidden/>
    <w:unhideWhenUsed/>
    <w:rsid w:val="00C64B6C"/>
    <w:pPr>
      <w:numPr>
        <w:numId w:val="10"/>
      </w:numPr>
      <w:contextualSpacing/>
    </w:pPr>
  </w:style>
  <w:style w:type="paragraph" w:styleId="ListBullet3">
    <w:name w:val="List Bullet 3"/>
    <w:basedOn w:val="Normal"/>
    <w:uiPriority w:val="99"/>
    <w:semiHidden/>
    <w:unhideWhenUsed/>
    <w:rsid w:val="00C64B6C"/>
    <w:pPr>
      <w:numPr>
        <w:numId w:val="11"/>
      </w:numPr>
      <w:contextualSpacing/>
    </w:pPr>
  </w:style>
  <w:style w:type="paragraph" w:styleId="ListBullet4">
    <w:name w:val="List Bullet 4"/>
    <w:basedOn w:val="Normal"/>
    <w:uiPriority w:val="99"/>
    <w:semiHidden/>
    <w:unhideWhenUsed/>
    <w:rsid w:val="00C64B6C"/>
    <w:pPr>
      <w:numPr>
        <w:numId w:val="12"/>
      </w:numPr>
      <w:contextualSpacing/>
    </w:pPr>
  </w:style>
  <w:style w:type="paragraph" w:styleId="ListBullet5">
    <w:name w:val="List Bullet 5"/>
    <w:basedOn w:val="Normal"/>
    <w:uiPriority w:val="99"/>
    <w:semiHidden/>
    <w:unhideWhenUsed/>
    <w:rsid w:val="00C64B6C"/>
    <w:pPr>
      <w:numPr>
        <w:numId w:val="13"/>
      </w:numPr>
      <w:contextualSpacing/>
    </w:pPr>
  </w:style>
  <w:style w:type="paragraph" w:styleId="ListContinue">
    <w:name w:val="List Continue"/>
    <w:basedOn w:val="Normal"/>
    <w:uiPriority w:val="99"/>
    <w:semiHidden/>
    <w:unhideWhenUsed/>
    <w:rsid w:val="00C64B6C"/>
    <w:pPr>
      <w:spacing w:after="120"/>
      <w:ind w:left="283"/>
      <w:contextualSpacing/>
    </w:pPr>
  </w:style>
  <w:style w:type="paragraph" w:styleId="ListContinue2">
    <w:name w:val="List Continue 2"/>
    <w:basedOn w:val="Normal"/>
    <w:uiPriority w:val="99"/>
    <w:semiHidden/>
    <w:unhideWhenUsed/>
    <w:rsid w:val="00C64B6C"/>
    <w:pPr>
      <w:spacing w:after="120"/>
      <w:ind w:left="566"/>
      <w:contextualSpacing/>
    </w:pPr>
  </w:style>
  <w:style w:type="paragraph" w:styleId="ListContinue3">
    <w:name w:val="List Continue 3"/>
    <w:basedOn w:val="Normal"/>
    <w:uiPriority w:val="99"/>
    <w:semiHidden/>
    <w:unhideWhenUsed/>
    <w:rsid w:val="00C64B6C"/>
    <w:pPr>
      <w:spacing w:after="120"/>
      <w:ind w:left="849"/>
      <w:contextualSpacing/>
    </w:pPr>
  </w:style>
  <w:style w:type="paragraph" w:styleId="ListContinue4">
    <w:name w:val="List Continue 4"/>
    <w:basedOn w:val="Normal"/>
    <w:uiPriority w:val="99"/>
    <w:semiHidden/>
    <w:unhideWhenUsed/>
    <w:rsid w:val="00C64B6C"/>
    <w:pPr>
      <w:spacing w:after="120"/>
      <w:ind w:left="1132"/>
      <w:contextualSpacing/>
    </w:pPr>
  </w:style>
  <w:style w:type="paragraph" w:styleId="ListContinue5">
    <w:name w:val="List Continue 5"/>
    <w:basedOn w:val="Normal"/>
    <w:uiPriority w:val="99"/>
    <w:semiHidden/>
    <w:unhideWhenUsed/>
    <w:rsid w:val="00C64B6C"/>
    <w:pPr>
      <w:spacing w:after="120"/>
      <w:ind w:left="1415"/>
      <w:contextualSpacing/>
    </w:pPr>
  </w:style>
  <w:style w:type="paragraph" w:styleId="ListNumber">
    <w:name w:val="List Number"/>
    <w:basedOn w:val="Normal"/>
    <w:uiPriority w:val="99"/>
    <w:semiHidden/>
    <w:unhideWhenUsed/>
    <w:rsid w:val="00C64B6C"/>
    <w:pPr>
      <w:numPr>
        <w:numId w:val="14"/>
      </w:numPr>
      <w:contextualSpacing/>
    </w:pPr>
  </w:style>
  <w:style w:type="paragraph" w:styleId="ListNumber2">
    <w:name w:val="List Number 2"/>
    <w:basedOn w:val="Normal"/>
    <w:uiPriority w:val="99"/>
    <w:semiHidden/>
    <w:unhideWhenUsed/>
    <w:rsid w:val="00C64B6C"/>
    <w:pPr>
      <w:numPr>
        <w:numId w:val="15"/>
      </w:numPr>
      <w:contextualSpacing/>
    </w:pPr>
  </w:style>
  <w:style w:type="paragraph" w:styleId="ListNumber3">
    <w:name w:val="List Number 3"/>
    <w:basedOn w:val="Normal"/>
    <w:uiPriority w:val="99"/>
    <w:semiHidden/>
    <w:unhideWhenUsed/>
    <w:rsid w:val="00C64B6C"/>
    <w:pPr>
      <w:numPr>
        <w:numId w:val="16"/>
      </w:numPr>
      <w:contextualSpacing/>
    </w:pPr>
  </w:style>
  <w:style w:type="paragraph" w:styleId="ListNumber4">
    <w:name w:val="List Number 4"/>
    <w:basedOn w:val="Normal"/>
    <w:uiPriority w:val="99"/>
    <w:semiHidden/>
    <w:unhideWhenUsed/>
    <w:rsid w:val="00C64B6C"/>
    <w:pPr>
      <w:numPr>
        <w:numId w:val="17"/>
      </w:numPr>
      <w:contextualSpacing/>
    </w:pPr>
  </w:style>
  <w:style w:type="paragraph" w:styleId="ListNumber5">
    <w:name w:val="List Number 5"/>
    <w:basedOn w:val="Normal"/>
    <w:uiPriority w:val="99"/>
    <w:semiHidden/>
    <w:unhideWhenUsed/>
    <w:rsid w:val="00C64B6C"/>
    <w:pPr>
      <w:numPr>
        <w:numId w:val="18"/>
      </w:numPr>
      <w:contextualSpacing/>
    </w:pPr>
  </w:style>
  <w:style w:type="paragraph" w:styleId="MacroText">
    <w:name w:val="macro"/>
    <w:link w:val="MacroTextChar"/>
    <w:uiPriority w:val="99"/>
    <w:semiHidden/>
    <w:unhideWhenUsed/>
    <w:rsid w:val="00C64B6C"/>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eastAsia="Times New Roman" w:hAnsi="Consolas"/>
      <w:lang w:val="bg-BG"/>
    </w:rPr>
  </w:style>
  <w:style w:type="character" w:customStyle="1" w:styleId="MacroTextChar">
    <w:name w:val="Macro Text Char"/>
    <w:link w:val="MacroText"/>
    <w:uiPriority w:val="99"/>
    <w:semiHidden/>
    <w:rsid w:val="00C64B6C"/>
    <w:rPr>
      <w:rFonts w:ascii="Consolas" w:eastAsia="Times New Roman" w:hAnsi="Consolas"/>
      <w:lang w:val="bg-BG" w:eastAsia="zh-CN"/>
    </w:rPr>
  </w:style>
  <w:style w:type="paragraph" w:styleId="MessageHeader">
    <w:name w:val="Message Header"/>
    <w:basedOn w:val="Normal"/>
    <w:link w:val="MessageHeaderChar"/>
    <w:uiPriority w:val="99"/>
    <w:semiHidden/>
    <w:unhideWhenUsed/>
    <w:rsid w:val="00C64B6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libri Light" w:eastAsia="Yu Gothic Light" w:hAnsi="Calibri Light"/>
      <w:sz w:val="24"/>
      <w:szCs w:val="24"/>
    </w:rPr>
  </w:style>
  <w:style w:type="character" w:customStyle="1" w:styleId="MessageHeaderChar">
    <w:name w:val="Message Header Char"/>
    <w:link w:val="MessageHeader"/>
    <w:uiPriority w:val="99"/>
    <w:semiHidden/>
    <w:rsid w:val="00C64B6C"/>
    <w:rPr>
      <w:rFonts w:ascii="Calibri Light" w:eastAsia="Yu Gothic Light" w:hAnsi="Calibri Light" w:cs="Times New Roman"/>
      <w:sz w:val="24"/>
      <w:szCs w:val="24"/>
      <w:shd w:val="pct20" w:color="auto" w:fill="auto"/>
      <w:lang w:val="bg-BG" w:eastAsia="zh-CN"/>
    </w:rPr>
  </w:style>
  <w:style w:type="paragraph" w:styleId="NoSpacing">
    <w:name w:val="No Spacing"/>
    <w:uiPriority w:val="1"/>
    <w:qFormat/>
    <w:rsid w:val="00C64B6C"/>
    <w:pPr>
      <w:tabs>
        <w:tab w:val="left" w:pos="567"/>
      </w:tabs>
      <w:suppressAutoHyphens/>
    </w:pPr>
    <w:rPr>
      <w:rFonts w:eastAsia="Times New Roman"/>
      <w:sz w:val="22"/>
      <w:lang w:val="bg-BG"/>
    </w:rPr>
  </w:style>
  <w:style w:type="paragraph" w:styleId="NormalWeb">
    <w:name w:val="Normal (Web)"/>
    <w:basedOn w:val="Normal"/>
    <w:uiPriority w:val="99"/>
    <w:semiHidden/>
    <w:unhideWhenUsed/>
    <w:rsid w:val="00C64B6C"/>
    <w:rPr>
      <w:sz w:val="24"/>
      <w:szCs w:val="24"/>
    </w:rPr>
  </w:style>
  <w:style w:type="paragraph" w:styleId="NormalIndent">
    <w:name w:val="Normal Indent"/>
    <w:basedOn w:val="Normal"/>
    <w:uiPriority w:val="99"/>
    <w:semiHidden/>
    <w:unhideWhenUsed/>
    <w:rsid w:val="00C64B6C"/>
    <w:pPr>
      <w:ind w:left="720"/>
    </w:pPr>
  </w:style>
  <w:style w:type="paragraph" w:styleId="NoteHeading">
    <w:name w:val="Note Heading"/>
    <w:basedOn w:val="Normal"/>
    <w:next w:val="Normal"/>
    <w:link w:val="NoteHeadingChar"/>
    <w:uiPriority w:val="99"/>
    <w:semiHidden/>
    <w:unhideWhenUsed/>
    <w:rsid w:val="00C64B6C"/>
    <w:pPr>
      <w:spacing w:line="240" w:lineRule="auto"/>
    </w:pPr>
  </w:style>
  <w:style w:type="character" w:customStyle="1" w:styleId="NoteHeadingChar">
    <w:name w:val="Note Heading Char"/>
    <w:link w:val="NoteHeading"/>
    <w:uiPriority w:val="99"/>
    <w:semiHidden/>
    <w:rsid w:val="00C64B6C"/>
    <w:rPr>
      <w:rFonts w:eastAsia="Times New Roman"/>
      <w:sz w:val="22"/>
      <w:lang w:val="bg-BG" w:eastAsia="zh-CN"/>
    </w:rPr>
  </w:style>
  <w:style w:type="paragraph" w:styleId="PlainText">
    <w:name w:val="Plain Text"/>
    <w:basedOn w:val="Normal"/>
    <w:link w:val="PlainTextChar"/>
    <w:uiPriority w:val="99"/>
    <w:semiHidden/>
    <w:unhideWhenUsed/>
    <w:rsid w:val="00C64B6C"/>
    <w:pPr>
      <w:spacing w:line="240" w:lineRule="auto"/>
    </w:pPr>
    <w:rPr>
      <w:rFonts w:ascii="Consolas" w:hAnsi="Consolas"/>
      <w:sz w:val="21"/>
      <w:szCs w:val="21"/>
    </w:rPr>
  </w:style>
  <w:style w:type="character" w:customStyle="1" w:styleId="PlainTextChar">
    <w:name w:val="Plain Text Char"/>
    <w:link w:val="PlainText"/>
    <w:uiPriority w:val="99"/>
    <w:semiHidden/>
    <w:rsid w:val="00C64B6C"/>
    <w:rPr>
      <w:rFonts w:ascii="Consolas" w:eastAsia="Times New Roman" w:hAnsi="Consolas"/>
      <w:sz w:val="21"/>
      <w:szCs w:val="21"/>
      <w:lang w:val="bg-BG" w:eastAsia="zh-CN"/>
    </w:rPr>
  </w:style>
  <w:style w:type="paragraph" w:styleId="Quote">
    <w:name w:val="Quote"/>
    <w:basedOn w:val="Normal"/>
    <w:next w:val="Normal"/>
    <w:link w:val="QuoteChar"/>
    <w:uiPriority w:val="29"/>
    <w:qFormat/>
    <w:rsid w:val="00C64B6C"/>
    <w:pPr>
      <w:spacing w:before="200" w:after="160"/>
      <w:ind w:left="864" w:right="864"/>
      <w:jc w:val="center"/>
    </w:pPr>
    <w:rPr>
      <w:i/>
      <w:iCs/>
      <w:color w:val="404040"/>
    </w:rPr>
  </w:style>
  <w:style w:type="character" w:customStyle="1" w:styleId="QuoteChar">
    <w:name w:val="Quote Char"/>
    <w:link w:val="Quote"/>
    <w:uiPriority w:val="29"/>
    <w:rsid w:val="00C64B6C"/>
    <w:rPr>
      <w:rFonts w:eastAsia="Times New Roman"/>
      <w:i/>
      <w:iCs/>
      <w:color w:val="404040"/>
      <w:sz w:val="22"/>
      <w:lang w:val="bg-BG" w:eastAsia="zh-CN"/>
    </w:rPr>
  </w:style>
  <w:style w:type="paragraph" w:styleId="Salutation">
    <w:name w:val="Salutation"/>
    <w:basedOn w:val="Normal"/>
    <w:next w:val="Normal"/>
    <w:link w:val="SalutationChar"/>
    <w:uiPriority w:val="99"/>
    <w:semiHidden/>
    <w:unhideWhenUsed/>
    <w:rsid w:val="00C64B6C"/>
  </w:style>
  <w:style w:type="character" w:customStyle="1" w:styleId="SalutationChar">
    <w:name w:val="Salutation Char"/>
    <w:link w:val="Salutation"/>
    <w:uiPriority w:val="99"/>
    <w:semiHidden/>
    <w:rsid w:val="00C64B6C"/>
    <w:rPr>
      <w:rFonts w:eastAsia="Times New Roman"/>
      <w:sz w:val="22"/>
      <w:lang w:val="bg-BG" w:eastAsia="zh-CN"/>
    </w:rPr>
  </w:style>
  <w:style w:type="paragraph" w:styleId="Signature">
    <w:name w:val="Signature"/>
    <w:basedOn w:val="Normal"/>
    <w:link w:val="SignatureChar"/>
    <w:uiPriority w:val="99"/>
    <w:semiHidden/>
    <w:unhideWhenUsed/>
    <w:rsid w:val="00C64B6C"/>
    <w:pPr>
      <w:spacing w:line="240" w:lineRule="auto"/>
      <w:ind w:left="4252"/>
    </w:pPr>
  </w:style>
  <w:style w:type="character" w:customStyle="1" w:styleId="SignatureChar">
    <w:name w:val="Signature Char"/>
    <w:link w:val="Signature"/>
    <w:uiPriority w:val="99"/>
    <w:semiHidden/>
    <w:rsid w:val="00C64B6C"/>
    <w:rPr>
      <w:rFonts w:eastAsia="Times New Roman"/>
      <w:sz w:val="22"/>
      <w:lang w:val="bg-BG" w:eastAsia="zh-CN"/>
    </w:rPr>
  </w:style>
  <w:style w:type="paragraph" w:styleId="Subtitle">
    <w:name w:val="Subtitle"/>
    <w:basedOn w:val="Normal"/>
    <w:next w:val="Normal"/>
    <w:link w:val="SubtitleChar"/>
    <w:qFormat/>
    <w:locked/>
    <w:rsid w:val="00C64B6C"/>
    <w:pPr>
      <w:numPr>
        <w:ilvl w:val="1"/>
      </w:numPr>
      <w:spacing w:after="160"/>
    </w:pPr>
    <w:rPr>
      <w:rFonts w:ascii="Calibri" w:eastAsia="Yu Mincho" w:hAnsi="Calibri"/>
      <w:color w:val="5A5A5A"/>
      <w:spacing w:val="15"/>
      <w:szCs w:val="22"/>
    </w:rPr>
  </w:style>
  <w:style w:type="character" w:customStyle="1" w:styleId="SubtitleChar">
    <w:name w:val="Subtitle Char"/>
    <w:link w:val="Subtitle"/>
    <w:rsid w:val="00C64B6C"/>
    <w:rPr>
      <w:rFonts w:ascii="Calibri" w:hAnsi="Calibri" w:cs="Times New Roman"/>
      <w:color w:val="5A5A5A"/>
      <w:spacing w:val="15"/>
      <w:sz w:val="22"/>
      <w:szCs w:val="22"/>
      <w:lang w:val="bg-BG" w:eastAsia="zh-CN"/>
    </w:rPr>
  </w:style>
  <w:style w:type="paragraph" w:styleId="TableofAuthorities">
    <w:name w:val="table of authorities"/>
    <w:basedOn w:val="Normal"/>
    <w:next w:val="Normal"/>
    <w:uiPriority w:val="99"/>
    <w:semiHidden/>
    <w:unhideWhenUsed/>
    <w:rsid w:val="00C64B6C"/>
    <w:pPr>
      <w:tabs>
        <w:tab w:val="clear" w:pos="567"/>
      </w:tabs>
      <w:ind w:left="220" w:hanging="220"/>
    </w:pPr>
  </w:style>
  <w:style w:type="paragraph" w:styleId="TableofFigures">
    <w:name w:val="table of figures"/>
    <w:basedOn w:val="Normal"/>
    <w:next w:val="Normal"/>
    <w:uiPriority w:val="99"/>
    <w:semiHidden/>
    <w:unhideWhenUsed/>
    <w:rsid w:val="00C64B6C"/>
    <w:pPr>
      <w:tabs>
        <w:tab w:val="clear" w:pos="567"/>
      </w:tabs>
    </w:pPr>
  </w:style>
  <w:style w:type="paragraph" w:styleId="Title">
    <w:name w:val="Title"/>
    <w:basedOn w:val="Normal"/>
    <w:next w:val="Normal"/>
    <w:link w:val="TitleChar"/>
    <w:qFormat/>
    <w:locked/>
    <w:rsid w:val="00C64B6C"/>
    <w:pPr>
      <w:spacing w:line="240" w:lineRule="auto"/>
      <w:contextualSpacing/>
    </w:pPr>
    <w:rPr>
      <w:rFonts w:ascii="Calibri Light" w:eastAsia="Yu Gothic Light" w:hAnsi="Calibri Light"/>
      <w:spacing w:val="-10"/>
      <w:kern w:val="28"/>
      <w:sz w:val="56"/>
      <w:szCs w:val="56"/>
    </w:rPr>
  </w:style>
  <w:style w:type="character" w:customStyle="1" w:styleId="TitleChar">
    <w:name w:val="Title Char"/>
    <w:link w:val="Title"/>
    <w:rsid w:val="00C64B6C"/>
    <w:rPr>
      <w:rFonts w:ascii="Calibri Light" w:eastAsia="Yu Gothic Light" w:hAnsi="Calibri Light" w:cs="Times New Roman"/>
      <w:spacing w:val="-10"/>
      <w:kern w:val="28"/>
      <w:sz w:val="56"/>
      <w:szCs w:val="56"/>
      <w:lang w:val="bg-BG" w:eastAsia="zh-CN"/>
    </w:rPr>
  </w:style>
  <w:style w:type="paragraph" w:styleId="TOAHeading">
    <w:name w:val="toa heading"/>
    <w:basedOn w:val="Normal"/>
    <w:next w:val="Normal"/>
    <w:uiPriority w:val="99"/>
    <w:semiHidden/>
    <w:unhideWhenUsed/>
    <w:rsid w:val="00C64B6C"/>
    <w:pPr>
      <w:spacing w:before="120"/>
    </w:pPr>
    <w:rPr>
      <w:rFonts w:ascii="Calibri Light" w:eastAsia="Yu Gothic Light" w:hAnsi="Calibri Light"/>
      <w:b/>
      <w:bCs/>
      <w:sz w:val="24"/>
      <w:szCs w:val="24"/>
    </w:rPr>
  </w:style>
  <w:style w:type="paragraph" w:styleId="TOC1">
    <w:name w:val="toc 1"/>
    <w:basedOn w:val="Normal"/>
    <w:next w:val="Normal"/>
    <w:autoRedefine/>
    <w:uiPriority w:val="39"/>
    <w:semiHidden/>
    <w:unhideWhenUsed/>
    <w:rsid w:val="00C64B6C"/>
    <w:pPr>
      <w:tabs>
        <w:tab w:val="clear" w:pos="567"/>
      </w:tabs>
      <w:spacing w:after="100"/>
    </w:pPr>
  </w:style>
  <w:style w:type="paragraph" w:styleId="TOC2">
    <w:name w:val="toc 2"/>
    <w:basedOn w:val="Normal"/>
    <w:next w:val="Normal"/>
    <w:autoRedefine/>
    <w:uiPriority w:val="39"/>
    <w:semiHidden/>
    <w:unhideWhenUsed/>
    <w:rsid w:val="00C64B6C"/>
    <w:pPr>
      <w:tabs>
        <w:tab w:val="clear" w:pos="567"/>
      </w:tabs>
      <w:spacing w:after="100"/>
      <w:ind w:left="220"/>
    </w:pPr>
  </w:style>
  <w:style w:type="paragraph" w:styleId="TOC3">
    <w:name w:val="toc 3"/>
    <w:basedOn w:val="Normal"/>
    <w:next w:val="Normal"/>
    <w:autoRedefine/>
    <w:uiPriority w:val="39"/>
    <w:semiHidden/>
    <w:unhideWhenUsed/>
    <w:rsid w:val="00C64B6C"/>
    <w:pPr>
      <w:tabs>
        <w:tab w:val="clear" w:pos="567"/>
      </w:tabs>
      <w:spacing w:after="100"/>
      <w:ind w:left="440"/>
    </w:pPr>
  </w:style>
  <w:style w:type="paragraph" w:styleId="TOC4">
    <w:name w:val="toc 4"/>
    <w:basedOn w:val="Normal"/>
    <w:next w:val="Normal"/>
    <w:autoRedefine/>
    <w:uiPriority w:val="39"/>
    <w:semiHidden/>
    <w:unhideWhenUsed/>
    <w:rsid w:val="00C64B6C"/>
    <w:pPr>
      <w:tabs>
        <w:tab w:val="clear" w:pos="567"/>
      </w:tabs>
      <w:spacing w:after="100"/>
      <w:ind w:left="660"/>
    </w:pPr>
  </w:style>
  <w:style w:type="paragraph" w:styleId="TOC5">
    <w:name w:val="toc 5"/>
    <w:basedOn w:val="Normal"/>
    <w:next w:val="Normal"/>
    <w:autoRedefine/>
    <w:uiPriority w:val="39"/>
    <w:semiHidden/>
    <w:unhideWhenUsed/>
    <w:rsid w:val="00C64B6C"/>
    <w:pPr>
      <w:tabs>
        <w:tab w:val="clear" w:pos="567"/>
      </w:tabs>
      <w:spacing w:after="100"/>
      <w:ind w:left="880"/>
    </w:pPr>
  </w:style>
  <w:style w:type="paragraph" w:styleId="TOC6">
    <w:name w:val="toc 6"/>
    <w:basedOn w:val="Normal"/>
    <w:next w:val="Normal"/>
    <w:autoRedefine/>
    <w:uiPriority w:val="39"/>
    <w:semiHidden/>
    <w:unhideWhenUsed/>
    <w:rsid w:val="00C64B6C"/>
    <w:pPr>
      <w:tabs>
        <w:tab w:val="clear" w:pos="567"/>
      </w:tabs>
      <w:spacing w:after="100"/>
      <w:ind w:left="1100"/>
    </w:pPr>
  </w:style>
  <w:style w:type="paragraph" w:styleId="TOC7">
    <w:name w:val="toc 7"/>
    <w:basedOn w:val="Normal"/>
    <w:next w:val="Normal"/>
    <w:autoRedefine/>
    <w:uiPriority w:val="39"/>
    <w:semiHidden/>
    <w:unhideWhenUsed/>
    <w:rsid w:val="00C64B6C"/>
    <w:pPr>
      <w:tabs>
        <w:tab w:val="clear" w:pos="567"/>
      </w:tabs>
      <w:spacing w:after="100"/>
      <w:ind w:left="1320"/>
    </w:pPr>
  </w:style>
  <w:style w:type="paragraph" w:styleId="TOC8">
    <w:name w:val="toc 8"/>
    <w:basedOn w:val="Normal"/>
    <w:next w:val="Normal"/>
    <w:autoRedefine/>
    <w:uiPriority w:val="39"/>
    <w:semiHidden/>
    <w:unhideWhenUsed/>
    <w:rsid w:val="00C64B6C"/>
    <w:pPr>
      <w:tabs>
        <w:tab w:val="clear" w:pos="567"/>
      </w:tabs>
      <w:spacing w:after="100"/>
      <w:ind w:left="1540"/>
    </w:pPr>
  </w:style>
  <w:style w:type="paragraph" w:styleId="TOC9">
    <w:name w:val="toc 9"/>
    <w:basedOn w:val="Normal"/>
    <w:next w:val="Normal"/>
    <w:autoRedefine/>
    <w:uiPriority w:val="39"/>
    <w:semiHidden/>
    <w:unhideWhenUsed/>
    <w:rsid w:val="00C64B6C"/>
    <w:pPr>
      <w:tabs>
        <w:tab w:val="clear" w:pos="567"/>
      </w:tabs>
      <w:spacing w:after="100"/>
      <w:ind w:left="1760"/>
    </w:pPr>
  </w:style>
  <w:style w:type="paragraph" w:styleId="TOCHeading">
    <w:name w:val="TOC Heading"/>
    <w:basedOn w:val="Heading1"/>
    <w:next w:val="Normal"/>
    <w:uiPriority w:val="39"/>
    <w:semiHidden/>
    <w:unhideWhenUsed/>
    <w:qFormat/>
    <w:rsid w:val="00C64B6C"/>
    <w:pPr>
      <w:keepNext/>
      <w:keepLines/>
      <w:spacing w:before="240"/>
      <w:ind w:left="0"/>
      <w:outlineLvl w:val="9"/>
    </w:pPr>
    <w:rPr>
      <w:rFonts w:ascii="Calibri Light" w:eastAsia="Yu Gothic Light" w:hAnsi="Calibri Light"/>
      <w:b w:val="0"/>
      <w:bCs w:val="0"/>
      <w:color w:val="2F5496"/>
      <w:sz w:val="32"/>
      <w:szCs w:val="32"/>
    </w:rPr>
  </w:style>
  <w:style w:type="character" w:customStyle="1" w:styleId="UnresolvedMention1">
    <w:name w:val="Unresolved Mention1"/>
    <w:uiPriority w:val="99"/>
    <w:semiHidden/>
    <w:unhideWhenUsed/>
    <w:rsid w:val="000C1AA2"/>
    <w:rPr>
      <w:color w:val="605E5C"/>
      <w:shd w:val="clear" w:color="auto" w:fill="E1DFDD"/>
    </w:rPr>
  </w:style>
  <w:style w:type="paragraph" w:customStyle="1" w:styleId="pil-t1">
    <w:name w:val="pil-t1"/>
    <w:basedOn w:val="Normal"/>
    <w:rsid w:val="000E3096"/>
    <w:pPr>
      <w:tabs>
        <w:tab w:val="clear" w:pos="567"/>
      </w:tabs>
      <w:suppressAutoHyphens w:val="0"/>
      <w:spacing w:line="240" w:lineRule="auto"/>
    </w:pPr>
    <w:rPr>
      <w:rFonts w:eastAsia="Calibri"/>
      <w:szCs w:val="22"/>
      <w:lang w:val="en-US" w:eastAsia="en-US"/>
    </w:rPr>
  </w:style>
  <w:style w:type="character" w:styleId="LineNumber">
    <w:name w:val="line number"/>
    <w:basedOn w:val="DefaultParagraphFont"/>
    <w:uiPriority w:val="99"/>
    <w:semiHidden/>
    <w:unhideWhenUsed/>
    <w:rsid w:val="00590399"/>
  </w:style>
  <w:style w:type="table" w:styleId="TableGrid">
    <w:name w:val="Table Grid"/>
    <w:basedOn w:val="TableNormal"/>
    <w:rsid w:val="004A13C2"/>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4A13C2"/>
    <w:pPr>
      <w:widowControl w:val="0"/>
      <w:pBdr>
        <w:top w:val="single" w:sz="4" w:space="1" w:color="auto"/>
        <w:left w:val="single" w:sz="4" w:space="4" w:color="auto"/>
        <w:bottom w:val="single" w:sz="4" w:space="1" w:color="auto"/>
        <w:right w:val="single" w:sz="4" w:space="4" w:color="auto"/>
      </w:pBdr>
      <w:tabs>
        <w:tab w:val="clear" w:pos="567"/>
      </w:tabs>
      <w:spacing w:line="240" w:lineRule="auto"/>
    </w:pPr>
    <w:rPr>
      <w:szCs w:val="24"/>
      <w:lang w:eastAsia="en-US"/>
    </w:rPr>
  </w:style>
  <w:style w:type="paragraph" w:customStyle="1" w:styleId="StatementHyperlink">
    <w:name w:val="Statement Hyperlink"/>
    <w:basedOn w:val="Normal"/>
    <w:next w:val="Normal"/>
    <w:link w:val="StatementHyperlinkChar"/>
    <w:qFormat/>
    <w:rsid w:val="00ED4A99"/>
    <w:pPr>
      <w:pBdr>
        <w:top w:val="single" w:sz="4" w:space="1" w:color="auto"/>
        <w:left w:val="single" w:sz="4" w:space="1" w:color="auto"/>
        <w:bottom w:val="single" w:sz="4" w:space="1" w:color="auto"/>
        <w:right w:val="single" w:sz="4" w:space="1" w:color="auto"/>
      </w:pBdr>
      <w:tabs>
        <w:tab w:val="clear" w:pos="567"/>
      </w:tabs>
      <w:suppressAutoHyphens w:val="0"/>
      <w:spacing w:line="240" w:lineRule="auto"/>
    </w:pPr>
    <w:rPr>
      <w:rFonts w:asciiTheme="majorBidi" w:eastAsiaTheme="minorEastAsia" w:hAnsiTheme="majorBidi" w:cstheme="minorBidi"/>
      <w:color w:val="000000" w:themeColor="text1"/>
      <w:kern w:val="2"/>
      <w:szCs w:val="24"/>
      <w:lang w:val="en-GB"/>
      <w14:ligatures w14:val="standardContextual"/>
    </w:rPr>
  </w:style>
  <w:style w:type="character" w:customStyle="1" w:styleId="StatementHyperlinkChar">
    <w:name w:val="Statement Hyperlink Char"/>
    <w:basedOn w:val="DefaultParagraphFont"/>
    <w:link w:val="StatementHyperlink"/>
    <w:rsid w:val="00ED4A99"/>
    <w:rPr>
      <w:rFonts w:asciiTheme="majorBidi" w:eastAsiaTheme="minorEastAsia" w:hAnsiTheme="majorBidi" w:cstheme="minorBidi"/>
      <w:color w:val="000000" w:themeColor="text1"/>
      <w:kern w:val="2"/>
      <w:sz w:val="22"/>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1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eader" Target="head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arzio" TargetMode="External"/><Relationship Id="rId24" Type="http://schemas.openxmlformats.org/officeDocument/2006/relationships/image" Target="media/image8.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emf"/><Relationship Id="rId28" Type="http://schemas.openxmlformats.org/officeDocument/2006/relationships/image" Target="media/image12.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EMADOC-1700519818-3226092</_dlc_DocId>
    <_dlc_DocIdUrl xmlns="a034c160-bfb7-45f5-8632-2eb7e0508071">
      <Url>https://euema.sharepoint.com/sites/CRM/_layouts/15/DocIdRedir.aspx?ID=EMADOC-1700519818-3226092</Url>
      <Description>EMADOC-1700519818-3226092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4CA13C-8ECD-472F-A353-75E908CACBCF}">
  <ds:schemaRefs>
    <ds:schemaRef ds:uri="http://schemas.microsoft.com/sharepoint/v3/contenttype/forms"/>
  </ds:schemaRefs>
</ds:datastoreItem>
</file>

<file path=customXml/itemProps2.xml><?xml version="1.0" encoding="utf-8"?>
<ds:datastoreItem xmlns:ds="http://schemas.openxmlformats.org/officeDocument/2006/customXml" ds:itemID="{AAB53F87-07B8-4FD7-927A-009CF4A47BA2}"/>
</file>

<file path=customXml/itemProps3.xml><?xml version="1.0" encoding="utf-8"?>
<ds:datastoreItem xmlns:ds="http://schemas.openxmlformats.org/officeDocument/2006/customXml" ds:itemID="{8CBD1B1B-2A97-47A0-B665-1D02F4D60CB5}">
  <ds:schemaRefs>
    <ds:schemaRef ds:uri="http://schemas.openxmlformats.org/officeDocument/2006/bibliography"/>
  </ds:schemaRefs>
</ds:datastoreItem>
</file>

<file path=customXml/itemProps4.xml><?xml version="1.0" encoding="utf-8"?>
<ds:datastoreItem xmlns:ds="http://schemas.openxmlformats.org/officeDocument/2006/customXml" ds:itemID="{25C09712-CD95-403E-9D02-DD8329D148A5}">
  <ds:schemaRefs>
    <ds:schemaRef ds:uri="http://schemas.microsoft.com/office/2006/metadata/properties"/>
    <ds:schemaRef ds:uri="http://schemas.microsoft.com/office/infopath/2007/PartnerControls"/>
    <ds:schemaRef ds:uri="d881438d-2a0d-4af0-b9f6-49fbef8820a1"/>
    <ds:schemaRef ds:uri="77bd1862-c472-4e8b-b667-14b7e9573c66"/>
  </ds:schemaRefs>
</ds:datastoreItem>
</file>

<file path=customXml/itemProps5.xml><?xml version="1.0" encoding="utf-8"?>
<ds:datastoreItem xmlns:ds="http://schemas.openxmlformats.org/officeDocument/2006/customXml" ds:itemID="{F0C83FA8-0209-41F1-A9AB-7106B19C6D10}"/>
</file>

<file path=docProps/app.xml><?xml version="1.0" encoding="utf-8"?>
<Properties xmlns="http://schemas.openxmlformats.org/officeDocument/2006/extended-properties" xmlns:vt="http://schemas.openxmlformats.org/officeDocument/2006/docPropsVTypes">
  <Template>Normal.dotm</Template>
  <TotalTime>0</TotalTime>
  <Pages>53</Pages>
  <Words>14773</Words>
  <Characters>84212</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Zarzio: EPAR – Product information – tracked changes</vt:lpstr>
    </vt:vector>
  </TitlesOfParts>
  <Manager/>
  <Company>Sandoz GmbH</Company>
  <LinksUpToDate>false</LinksUpToDate>
  <CharactersWithSpaces>98788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2026-05-08T07:18:00Z</dcterms:created>
  <dcterms:modified xsi:type="dcterms:W3CDTF">2026-06-02T13:15:00Z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2022-11-08T08:19:30Z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cb3aba70-8cfc-4a7d-8674-72c0bd45b6db</vt:lpwstr>
  </property>
  <property fmtid="{D5CDD505-2E9C-101B-9397-08002B2CF9AE}" pid="8" name="MSIP_Label_3c9bec58-8084-492e-8360-0e1cfe36408c_ContentBits">
    <vt:lpwstr>0</vt:lpwstr>
  </property>
  <property fmtid="{D5CDD505-2E9C-101B-9397-08002B2CF9AE}" pid="9" name="GrammarlyDocumentId">
    <vt:lpwstr>c4ea5efac4d0b74c483038ad26f6f282c8b8cfe0e945babc3ad346bd01561aea</vt:lpwstr>
  </property>
  <property fmtid="{D5CDD505-2E9C-101B-9397-08002B2CF9AE}" pid="10" name="ContentTypeId">
    <vt:lpwstr>0x0101000DA6AD19014FF648A49316945EE786F90200176DED4FF78CD74995F64A0F46B59E48</vt:lpwstr>
  </property>
  <property fmtid="{D5CDD505-2E9C-101B-9397-08002B2CF9AE}" pid="11" name="_dlc_DocIdItemGuid">
    <vt:lpwstr>82d16d35-a996-407b-854e-b61f473c9a32</vt:lpwstr>
  </property>
</Properties>
</file>