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60"/>
      </w:tblGrid>
      <w:tr w:rsidR="00940842" w14:paraId="3AD0ADA1" w14:textId="77777777" w:rsidTr="00940842">
        <w:tc>
          <w:tcPr>
            <w:tcW w:w="9060" w:type="dxa"/>
          </w:tcPr>
          <w:p w14:paraId="2900A502" w14:textId="2164BB62" w:rsidR="007C1A46" w:rsidRPr="00220238" w:rsidRDefault="007C1A46" w:rsidP="007C1A46">
            <w:r w:rsidRPr="00220238">
              <w:t xml:space="preserve">Tento dokument představuje schválené informace o přípravku </w:t>
            </w:r>
            <w:r w:rsidR="006D3B1F" w:rsidRPr="006D3B1F">
              <w:t>Dimethyl fumarate Mylan</w:t>
            </w:r>
            <w:r w:rsidRPr="00220238">
              <w:t xml:space="preserve"> se změnami v textech, které byly provedeny od předchozí procedury s dopadem do informací o přípravku (</w:t>
            </w:r>
            <w:r w:rsidR="00863BA2" w:rsidRPr="00863BA2">
              <w:t>EMA/T/0000335043</w:t>
            </w:r>
            <w:r w:rsidRPr="00220238">
              <w:t>) a které jsou vyznačeny revizemi.</w:t>
            </w:r>
          </w:p>
          <w:p w14:paraId="18C70C8E" w14:textId="77777777" w:rsidR="007C1A46" w:rsidRPr="00220238" w:rsidRDefault="007C1A46" w:rsidP="007C1A46"/>
          <w:p w14:paraId="28F42F8B" w14:textId="09F94EFE" w:rsidR="00940842" w:rsidRDefault="007C1A46" w:rsidP="007C1A46">
            <w:pPr>
              <w:rPr>
                <w:szCs w:val="22"/>
              </w:rPr>
            </w:pPr>
            <w:r w:rsidRPr="00220238">
              <w:t xml:space="preserve">Další informace k tomuto léčivému přípravku naleznete na webových stránkách Evropské agentury pro léčivé přípravky </w:t>
            </w:r>
            <w:r w:rsidR="00CB5660" w:rsidRPr="00D8528F">
              <w:rPr>
                <w:bCs/>
              </w:rPr>
              <w:fldChar w:fldCharType="begin"/>
            </w:r>
            <w:r w:rsidR="00CB5660" w:rsidRPr="00D8528F">
              <w:rPr>
                <w:bCs/>
              </w:rPr>
              <w:instrText>HYPERLINK "https://www.ema.europa.eu/en/medicines/human/EPAR/dimethyl-fumarate-mylan"</w:instrText>
            </w:r>
            <w:r w:rsidR="00CB5660" w:rsidRPr="00D8528F">
              <w:rPr>
                <w:bCs/>
              </w:rPr>
            </w:r>
            <w:r w:rsidR="00CB5660" w:rsidRPr="00D8528F">
              <w:rPr>
                <w:bCs/>
              </w:rPr>
              <w:fldChar w:fldCharType="separate"/>
            </w:r>
            <w:r w:rsidR="00CB5660" w:rsidRPr="00D8528F">
              <w:rPr>
                <w:rStyle w:val="Hyperlink"/>
                <w:bCs/>
              </w:rPr>
              <w:t>https://www.ema.europa.eu/en/medicines/human/EPAR/dimethyl-fumarate-mylan</w:t>
            </w:r>
            <w:r w:rsidR="00CB5660" w:rsidRPr="00D8528F">
              <w:rPr>
                <w:bCs/>
              </w:rPr>
              <w:fldChar w:fldCharType="end"/>
            </w:r>
          </w:p>
        </w:tc>
      </w:tr>
    </w:tbl>
    <w:p w14:paraId="5B144B39" w14:textId="77777777" w:rsidR="00B81EEB" w:rsidRPr="00DF7173" w:rsidRDefault="00B81EEB" w:rsidP="00312A3D">
      <w:pPr>
        <w:rPr>
          <w:szCs w:val="22"/>
        </w:rPr>
      </w:pPr>
    </w:p>
    <w:p w14:paraId="3496B455" w14:textId="77777777" w:rsidR="00B81EEB" w:rsidRPr="00DF7173" w:rsidRDefault="00B81EEB" w:rsidP="00312A3D">
      <w:pPr>
        <w:rPr>
          <w:szCs w:val="22"/>
        </w:rPr>
      </w:pPr>
    </w:p>
    <w:p w14:paraId="1490E691" w14:textId="77777777" w:rsidR="00B81EEB" w:rsidRPr="00DF7173" w:rsidRDefault="00B81EEB" w:rsidP="00312A3D">
      <w:pPr>
        <w:rPr>
          <w:szCs w:val="22"/>
        </w:rPr>
      </w:pPr>
    </w:p>
    <w:p w14:paraId="15E9F94F" w14:textId="77777777" w:rsidR="00B81EEB" w:rsidRPr="00DF7173" w:rsidRDefault="00B81EEB" w:rsidP="00312A3D">
      <w:pPr>
        <w:rPr>
          <w:szCs w:val="22"/>
        </w:rPr>
      </w:pPr>
    </w:p>
    <w:p w14:paraId="4C0DFAC1" w14:textId="77777777" w:rsidR="00B81EEB" w:rsidRPr="00DF7173" w:rsidRDefault="00B81EEB" w:rsidP="00312A3D">
      <w:pPr>
        <w:rPr>
          <w:szCs w:val="22"/>
        </w:rPr>
      </w:pPr>
    </w:p>
    <w:p w14:paraId="4F599AA6" w14:textId="77777777" w:rsidR="00B81EEB" w:rsidRPr="00DF7173" w:rsidRDefault="00B81EEB" w:rsidP="00312A3D">
      <w:pPr>
        <w:rPr>
          <w:szCs w:val="22"/>
        </w:rPr>
      </w:pPr>
    </w:p>
    <w:p w14:paraId="3B8EB8A8" w14:textId="77777777" w:rsidR="00B81EEB" w:rsidRPr="00DF7173" w:rsidRDefault="00B81EEB" w:rsidP="00312A3D">
      <w:pPr>
        <w:rPr>
          <w:szCs w:val="22"/>
        </w:rPr>
      </w:pPr>
    </w:p>
    <w:p w14:paraId="6D4EE383" w14:textId="77777777" w:rsidR="00B81EEB" w:rsidRPr="00DF7173" w:rsidRDefault="00B81EEB" w:rsidP="00312A3D">
      <w:pPr>
        <w:rPr>
          <w:szCs w:val="22"/>
        </w:rPr>
      </w:pPr>
    </w:p>
    <w:p w14:paraId="067B1AAB" w14:textId="77777777" w:rsidR="00B81EEB" w:rsidRPr="00DF7173" w:rsidRDefault="00B81EEB" w:rsidP="00312A3D">
      <w:pPr>
        <w:rPr>
          <w:szCs w:val="22"/>
        </w:rPr>
      </w:pPr>
    </w:p>
    <w:p w14:paraId="3BBAD22F" w14:textId="77777777" w:rsidR="00B81EEB" w:rsidRPr="00DF7173" w:rsidRDefault="00B81EEB" w:rsidP="00312A3D">
      <w:pPr>
        <w:rPr>
          <w:szCs w:val="22"/>
        </w:rPr>
      </w:pPr>
    </w:p>
    <w:p w14:paraId="091E3A88" w14:textId="77777777" w:rsidR="00B81EEB" w:rsidRPr="00DF7173" w:rsidRDefault="00B81EEB" w:rsidP="00312A3D">
      <w:pPr>
        <w:rPr>
          <w:szCs w:val="22"/>
        </w:rPr>
      </w:pPr>
    </w:p>
    <w:p w14:paraId="67B824A2" w14:textId="77777777" w:rsidR="00B81EEB" w:rsidRPr="00DF7173" w:rsidRDefault="00B81EEB" w:rsidP="00312A3D">
      <w:pPr>
        <w:rPr>
          <w:szCs w:val="22"/>
        </w:rPr>
      </w:pPr>
    </w:p>
    <w:p w14:paraId="1E6241A8" w14:textId="77777777" w:rsidR="00B81EEB" w:rsidRPr="00DF7173" w:rsidRDefault="00B81EEB" w:rsidP="00312A3D">
      <w:pPr>
        <w:rPr>
          <w:szCs w:val="22"/>
        </w:rPr>
      </w:pPr>
    </w:p>
    <w:p w14:paraId="3A7D859A" w14:textId="77777777" w:rsidR="00B81EEB" w:rsidRPr="00DF7173" w:rsidRDefault="00B81EEB" w:rsidP="00312A3D">
      <w:pPr>
        <w:rPr>
          <w:szCs w:val="22"/>
        </w:rPr>
      </w:pPr>
    </w:p>
    <w:p w14:paraId="7C7B27EE" w14:textId="77777777" w:rsidR="00B81EEB" w:rsidRPr="00DF7173" w:rsidRDefault="00B81EEB" w:rsidP="00312A3D">
      <w:pPr>
        <w:rPr>
          <w:szCs w:val="22"/>
        </w:rPr>
      </w:pPr>
    </w:p>
    <w:p w14:paraId="1BB7BE23" w14:textId="77777777" w:rsidR="00B81EEB" w:rsidRPr="00DF7173" w:rsidRDefault="00B81EEB" w:rsidP="00312A3D">
      <w:pPr>
        <w:rPr>
          <w:szCs w:val="22"/>
        </w:rPr>
      </w:pPr>
    </w:p>
    <w:p w14:paraId="7306151C" w14:textId="77777777" w:rsidR="00B81EEB" w:rsidRPr="00DF7173" w:rsidRDefault="00B81EEB" w:rsidP="00312A3D">
      <w:pPr>
        <w:rPr>
          <w:szCs w:val="22"/>
        </w:rPr>
      </w:pPr>
    </w:p>
    <w:p w14:paraId="4B64CF8D" w14:textId="77777777" w:rsidR="00B81EEB" w:rsidRPr="00DF7173" w:rsidRDefault="00B81EEB" w:rsidP="00312A3D">
      <w:pPr>
        <w:rPr>
          <w:szCs w:val="22"/>
        </w:rPr>
      </w:pPr>
    </w:p>
    <w:p w14:paraId="757B4224" w14:textId="77777777" w:rsidR="00B81EEB" w:rsidRPr="00DF7173" w:rsidRDefault="00B81EEB" w:rsidP="00312A3D">
      <w:pPr>
        <w:rPr>
          <w:szCs w:val="22"/>
        </w:rPr>
      </w:pPr>
    </w:p>
    <w:p w14:paraId="14A54AD4" w14:textId="77777777" w:rsidR="00B81EEB" w:rsidRPr="00DF7173" w:rsidRDefault="00B81EEB" w:rsidP="00312A3D">
      <w:pPr>
        <w:rPr>
          <w:szCs w:val="22"/>
        </w:rPr>
      </w:pPr>
    </w:p>
    <w:p w14:paraId="24346249" w14:textId="77777777" w:rsidR="00B81EEB" w:rsidRPr="00DF7173" w:rsidRDefault="00B81EEB" w:rsidP="00312A3D">
      <w:pPr>
        <w:rPr>
          <w:szCs w:val="22"/>
        </w:rPr>
      </w:pPr>
    </w:p>
    <w:p w14:paraId="08AB5800" w14:textId="77777777" w:rsidR="00B81EEB" w:rsidRPr="00DF7173" w:rsidRDefault="00B81EEB" w:rsidP="00312A3D">
      <w:pPr>
        <w:rPr>
          <w:szCs w:val="22"/>
        </w:rPr>
      </w:pPr>
    </w:p>
    <w:p w14:paraId="46C00526" w14:textId="77777777" w:rsidR="00B81EEB" w:rsidRPr="00DF7173" w:rsidRDefault="00B81EEB" w:rsidP="00312A3D">
      <w:pPr>
        <w:rPr>
          <w:szCs w:val="22"/>
        </w:rPr>
      </w:pPr>
    </w:p>
    <w:p w14:paraId="4F925FF1" w14:textId="77777777" w:rsidR="00B81EEB" w:rsidRPr="00DF7173" w:rsidRDefault="003B6C32" w:rsidP="00312A3D">
      <w:pPr>
        <w:jc w:val="center"/>
        <w:rPr>
          <w:b/>
          <w:szCs w:val="22"/>
        </w:rPr>
      </w:pPr>
      <w:r w:rsidRPr="00DF7173">
        <w:rPr>
          <w:b/>
          <w:szCs w:val="22"/>
        </w:rPr>
        <w:t>PŘÍLOHA I</w:t>
      </w:r>
    </w:p>
    <w:p w14:paraId="3D7771EC" w14:textId="77777777" w:rsidR="00B81EEB" w:rsidRPr="00DF7173" w:rsidRDefault="00B81EEB" w:rsidP="00312A3D">
      <w:pPr>
        <w:jc w:val="center"/>
        <w:rPr>
          <w:b/>
          <w:szCs w:val="22"/>
        </w:rPr>
      </w:pPr>
    </w:p>
    <w:p w14:paraId="2A5A4E9E" w14:textId="77777777" w:rsidR="00B81EEB" w:rsidRPr="00DF7173" w:rsidRDefault="003B6C32" w:rsidP="00312A3D">
      <w:pPr>
        <w:pStyle w:val="TitleA"/>
      </w:pPr>
      <w:r w:rsidRPr="00DF7173">
        <w:t>SOUHRN ÚDAJŮ O PŘÍPRAVKU</w:t>
      </w:r>
    </w:p>
    <w:p w14:paraId="6586BBBE" w14:textId="77777777" w:rsidR="00B81EEB" w:rsidRPr="00DF7173" w:rsidRDefault="00B81EEB" w:rsidP="00312A3D">
      <w:pPr>
        <w:rPr>
          <w:szCs w:val="22"/>
        </w:rPr>
      </w:pPr>
    </w:p>
    <w:p w14:paraId="0498373D" w14:textId="6984D78B" w:rsidR="00312A3D" w:rsidRPr="00DF7173" w:rsidRDefault="00312A3D" w:rsidP="00312A3D">
      <w:pPr>
        <w:rPr>
          <w:b/>
          <w:szCs w:val="22"/>
        </w:rPr>
      </w:pPr>
      <w:r w:rsidRPr="00DF7173">
        <w:rPr>
          <w:b/>
          <w:szCs w:val="22"/>
        </w:rPr>
        <w:br w:type="page"/>
      </w:r>
    </w:p>
    <w:p w14:paraId="529E65A4" w14:textId="2BB92B3C" w:rsidR="00B81EEB" w:rsidRPr="00DF7173" w:rsidRDefault="003B6C32" w:rsidP="00312A3D">
      <w:pPr>
        <w:ind w:left="567" w:hanging="567"/>
        <w:rPr>
          <w:b/>
          <w:szCs w:val="22"/>
        </w:rPr>
      </w:pPr>
      <w:r w:rsidRPr="00DF7173">
        <w:rPr>
          <w:b/>
          <w:szCs w:val="22"/>
        </w:rPr>
        <w:lastRenderedPageBreak/>
        <w:t>1.</w:t>
      </w:r>
      <w:r w:rsidRPr="00DF7173">
        <w:rPr>
          <w:b/>
          <w:szCs w:val="22"/>
        </w:rPr>
        <w:tab/>
        <w:t>NÁZEV PŘÍPRAVKU</w:t>
      </w:r>
    </w:p>
    <w:p w14:paraId="21AE2B4F" w14:textId="77777777" w:rsidR="00B81EEB" w:rsidRPr="00DF7173" w:rsidRDefault="00B81EEB" w:rsidP="00312A3D">
      <w:pPr>
        <w:rPr>
          <w:szCs w:val="22"/>
        </w:rPr>
      </w:pPr>
    </w:p>
    <w:p w14:paraId="31C02A4D" w14:textId="3496451E" w:rsidR="00B81EEB" w:rsidRPr="00DF7173" w:rsidRDefault="00180E3B" w:rsidP="00312A3D">
      <w:pPr>
        <w:suppressLineNumbers/>
        <w:rPr>
          <w:szCs w:val="22"/>
        </w:rPr>
      </w:pPr>
      <w:bookmarkStart w:id="0" w:name="_Hlk96093255"/>
      <w:r w:rsidRPr="00DF7173">
        <w:rPr>
          <w:noProof/>
          <w:szCs w:val="22"/>
        </w:rPr>
        <w:t>Dimethyl fumarate Mylan</w:t>
      </w:r>
      <w:r w:rsidR="003B6C32" w:rsidRPr="00DF7173">
        <w:rPr>
          <w:szCs w:val="22"/>
        </w:rPr>
        <w:t xml:space="preserve"> 120 mg enterosolventní</w:t>
      </w:r>
      <w:r w:rsidR="00FB100C" w:rsidRPr="00DF7173">
        <w:rPr>
          <w:szCs w:val="22"/>
        </w:rPr>
        <w:t xml:space="preserve"> tvrdé</w:t>
      </w:r>
      <w:r w:rsidR="003B6C32" w:rsidRPr="00DF7173">
        <w:rPr>
          <w:szCs w:val="22"/>
        </w:rPr>
        <w:t xml:space="preserve"> tobolky</w:t>
      </w:r>
    </w:p>
    <w:bookmarkEnd w:id="0"/>
    <w:p w14:paraId="34239315" w14:textId="5F35FCFC" w:rsidR="00B81EEB" w:rsidRPr="00DF7173" w:rsidRDefault="00180E3B" w:rsidP="00312A3D">
      <w:pPr>
        <w:suppressLineNumbers/>
      </w:pPr>
      <w:r w:rsidRPr="00DF7173">
        <w:rPr>
          <w:noProof/>
          <w:szCs w:val="22"/>
        </w:rPr>
        <w:t>Dimethyl fumarate Mylan</w:t>
      </w:r>
      <w:r w:rsidR="003B6C32" w:rsidRPr="00DF7173">
        <w:t xml:space="preserve"> 240 mg enterosolventní </w:t>
      </w:r>
      <w:r w:rsidR="00FB100C" w:rsidRPr="00DF7173">
        <w:t xml:space="preserve">tvrdé </w:t>
      </w:r>
      <w:r w:rsidR="003B6C32" w:rsidRPr="00DF7173">
        <w:t>tobolky</w:t>
      </w:r>
    </w:p>
    <w:p w14:paraId="53CE4E91" w14:textId="77777777" w:rsidR="00B81EEB" w:rsidRPr="00DF7173" w:rsidRDefault="00B81EEB" w:rsidP="00312A3D">
      <w:pPr>
        <w:rPr>
          <w:szCs w:val="22"/>
        </w:rPr>
      </w:pPr>
    </w:p>
    <w:p w14:paraId="2CA8E486" w14:textId="77777777" w:rsidR="00B81EEB" w:rsidRPr="00DF7173" w:rsidRDefault="00B81EEB" w:rsidP="00312A3D">
      <w:pPr>
        <w:rPr>
          <w:szCs w:val="22"/>
        </w:rPr>
      </w:pPr>
    </w:p>
    <w:p w14:paraId="6653A5F8" w14:textId="77777777" w:rsidR="00B81EEB" w:rsidRPr="00DF7173" w:rsidRDefault="003B6C32" w:rsidP="00312A3D">
      <w:pPr>
        <w:numPr>
          <w:ilvl w:val="0"/>
          <w:numId w:val="4"/>
        </w:numPr>
        <w:ind w:left="567" w:hanging="567"/>
        <w:rPr>
          <w:b/>
          <w:szCs w:val="22"/>
        </w:rPr>
      </w:pPr>
      <w:r w:rsidRPr="00DF7173">
        <w:rPr>
          <w:b/>
          <w:szCs w:val="22"/>
        </w:rPr>
        <w:t>KVALITATIVNÍ A KVANTITATIVNÍ SLOŽENÍ</w:t>
      </w:r>
    </w:p>
    <w:p w14:paraId="32130B43" w14:textId="77777777" w:rsidR="00B81EEB" w:rsidRPr="00DF7173" w:rsidRDefault="00B81EEB" w:rsidP="00312A3D"/>
    <w:p w14:paraId="1FA3DFF6" w14:textId="74B58F9E" w:rsidR="00B81EEB" w:rsidRPr="00DF7173" w:rsidRDefault="00180E3B" w:rsidP="00312A3D">
      <w:pPr>
        <w:suppressLineNumbers/>
        <w:rPr>
          <w:szCs w:val="22"/>
          <w:u w:val="single"/>
        </w:rPr>
      </w:pPr>
      <w:r w:rsidRPr="00DF7173">
        <w:rPr>
          <w:noProof/>
          <w:szCs w:val="22"/>
          <w:u w:val="single"/>
        </w:rPr>
        <w:t>Dimethyl fumarate Mylan</w:t>
      </w:r>
      <w:r w:rsidR="003B6C32" w:rsidRPr="00DF7173">
        <w:rPr>
          <w:szCs w:val="22"/>
          <w:u w:val="single"/>
        </w:rPr>
        <w:t xml:space="preserve"> 120</w:t>
      </w:r>
      <w:r w:rsidR="00F035D0" w:rsidRPr="00DF7173">
        <w:rPr>
          <w:noProof/>
          <w:szCs w:val="22"/>
          <w:u w:val="single"/>
        </w:rPr>
        <w:t> </w:t>
      </w:r>
      <w:r w:rsidR="003B6C32" w:rsidRPr="00DF7173">
        <w:rPr>
          <w:szCs w:val="22"/>
          <w:u w:val="single"/>
        </w:rPr>
        <w:t xml:space="preserve">mg enterosolventní </w:t>
      </w:r>
      <w:r w:rsidR="00FB100C" w:rsidRPr="00DF7173">
        <w:rPr>
          <w:szCs w:val="22"/>
          <w:u w:val="single"/>
        </w:rPr>
        <w:t xml:space="preserve">tvrdé </w:t>
      </w:r>
      <w:r w:rsidR="003B6C32" w:rsidRPr="00DF7173">
        <w:rPr>
          <w:szCs w:val="22"/>
          <w:u w:val="single"/>
        </w:rPr>
        <w:t>tobolky</w:t>
      </w:r>
    </w:p>
    <w:p w14:paraId="6CD392F1" w14:textId="77777777" w:rsidR="00B81EEB" w:rsidRPr="00DF7173" w:rsidRDefault="00B81EEB" w:rsidP="00312A3D">
      <w:pPr>
        <w:suppressLineNumbers/>
        <w:rPr>
          <w:szCs w:val="22"/>
          <w:u w:val="single"/>
        </w:rPr>
      </w:pPr>
    </w:p>
    <w:p w14:paraId="0BB918B2" w14:textId="143EA936" w:rsidR="00B81EEB" w:rsidRPr="00DF7173" w:rsidRDefault="003B6C32" w:rsidP="00312A3D">
      <w:pPr>
        <w:suppressLineNumbers/>
        <w:rPr>
          <w:szCs w:val="22"/>
        </w:rPr>
      </w:pPr>
      <w:r w:rsidRPr="00DF7173">
        <w:rPr>
          <w:szCs w:val="22"/>
        </w:rPr>
        <w:t xml:space="preserve">Jedna enterosolventní </w:t>
      </w:r>
      <w:r w:rsidR="00FB100C" w:rsidRPr="00DF7173">
        <w:rPr>
          <w:szCs w:val="22"/>
        </w:rPr>
        <w:t xml:space="preserve">tvrdá </w:t>
      </w:r>
      <w:r w:rsidRPr="00DF7173">
        <w:rPr>
          <w:szCs w:val="22"/>
        </w:rPr>
        <w:t>tobolka obsahuje 120 mg</w:t>
      </w:r>
      <w:r w:rsidR="004E229D" w:rsidRPr="00DF7173">
        <w:rPr>
          <w:szCs w:val="22"/>
        </w:rPr>
        <w:t xml:space="preserve"> dimethyl-fumarátu.</w:t>
      </w:r>
    </w:p>
    <w:p w14:paraId="56F522EE" w14:textId="77777777" w:rsidR="00B81EEB" w:rsidRPr="00DF7173" w:rsidRDefault="00B81EEB" w:rsidP="00312A3D">
      <w:pPr>
        <w:rPr>
          <w:szCs w:val="22"/>
          <w:shd w:val="clear" w:color="auto" w:fill="C0C0C0"/>
        </w:rPr>
      </w:pPr>
    </w:p>
    <w:p w14:paraId="1549DC21" w14:textId="6565281A" w:rsidR="00B81EEB" w:rsidRPr="00DF7173" w:rsidRDefault="00180E3B" w:rsidP="00312A3D">
      <w:pPr>
        <w:suppressLineNumbers/>
        <w:rPr>
          <w:szCs w:val="22"/>
          <w:u w:val="single"/>
        </w:rPr>
      </w:pPr>
      <w:r w:rsidRPr="00DF7173">
        <w:rPr>
          <w:noProof/>
          <w:szCs w:val="22"/>
          <w:u w:val="single"/>
        </w:rPr>
        <w:t>Dimethyl fumarate Mylan</w:t>
      </w:r>
      <w:r w:rsidR="003B6C32" w:rsidRPr="00DF7173">
        <w:rPr>
          <w:noProof/>
          <w:szCs w:val="22"/>
          <w:u w:val="single"/>
        </w:rPr>
        <w:t xml:space="preserve"> 240</w:t>
      </w:r>
      <w:r w:rsidR="00F035D0" w:rsidRPr="00DF7173">
        <w:rPr>
          <w:noProof/>
          <w:szCs w:val="22"/>
          <w:u w:val="single"/>
        </w:rPr>
        <w:t> </w:t>
      </w:r>
      <w:r w:rsidR="003B6C32" w:rsidRPr="00DF7173">
        <w:rPr>
          <w:noProof/>
          <w:szCs w:val="22"/>
          <w:u w:val="single"/>
        </w:rPr>
        <w:t>mg enterosolventní</w:t>
      </w:r>
      <w:r w:rsidR="00FB100C" w:rsidRPr="00DF7173">
        <w:rPr>
          <w:noProof/>
          <w:szCs w:val="22"/>
          <w:u w:val="single"/>
        </w:rPr>
        <w:t xml:space="preserve"> tvrdé</w:t>
      </w:r>
      <w:r w:rsidR="003B6C32" w:rsidRPr="00DF7173">
        <w:rPr>
          <w:noProof/>
          <w:szCs w:val="22"/>
          <w:u w:val="single"/>
        </w:rPr>
        <w:t xml:space="preserve"> tobolky</w:t>
      </w:r>
    </w:p>
    <w:p w14:paraId="4D8EA565" w14:textId="77777777" w:rsidR="00B81EEB" w:rsidRPr="00DF7173" w:rsidRDefault="00B81EEB" w:rsidP="00312A3D">
      <w:pPr>
        <w:suppressLineNumbers/>
        <w:rPr>
          <w:szCs w:val="22"/>
          <w:u w:val="single"/>
        </w:rPr>
      </w:pPr>
    </w:p>
    <w:p w14:paraId="746BF180" w14:textId="42EE2CB9" w:rsidR="00B81EEB" w:rsidRPr="00DF7173" w:rsidRDefault="003B6C32" w:rsidP="00312A3D">
      <w:pPr>
        <w:suppressLineNumbers/>
        <w:rPr>
          <w:noProof/>
          <w:szCs w:val="22"/>
        </w:rPr>
      </w:pPr>
      <w:r w:rsidRPr="00DF7173">
        <w:rPr>
          <w:noProof/>
          <w:szCs w:val="22"/>
        </w:rPr>
        <w:t xml:space="preserve">Jedna enterosolventní </w:t>
      </w:r>
      <w:r w:rsidR="00FB100C" w:rsidRPr="00DF7173">
        <w:rPr>
          <w:noProof/>
          <w:szCs w:val="22"/>
        </w:rPr>
        <w:t xml:space="preserve">tvrdá </w:t>
      </w:r>
      <w:r w:rsidRPr="00DF7173">
        <w:rPr>
          <w:noProof/>
          <w:szCs w:val="22"/>
        </w:rPr>
        <w:t>tobolka obsahuje 240 mg</w:t>
      </w:r>
      <w:r w:rsidR="004E229D" w:rsidRPr="00DF7173">
        <w:rPr>
          <w:noProof/>
          <w:szCs w:val="22"/>
        </w:rPr>
        <w:t xml:space="preserve"> dimethyl-fumarátu.</w:t>
      </w:r>
    </w:p>
    <w:p w14:paraId="6C1CA539" w14:textId="77777777" w:rsidR="00B81EEB" w:rsidRPr="00DF7173" w:rsidRDefault="00B81EEB" w:rsidP="00312A3D">
      <w:pPr>
        <w:suppressLineNumbers/>
        <w:rPr>
          <w:szCs w:val="22"/>
        </w:rPr>
      </w:pPr>
    </w:p>
    <w:p w14:paraId="21FB60F0" w14:textId="77777777" w:rsidR="00B81EEB" w:rsidRPr="00DF7173" w:rsidRDefault="003B6C32" w:rsidP="00312A3D">
      <w:pPr>
        <w:rPr>
          <w:szCs w:val="22"/>
        </w:rPr>
      </w:pPr>
      <w:r w:rsidRPr="00DF7173">
        <w:rPr>
          <w:szCs w:val="22"/>
        </w:rPr>
        <w:t>Úplný seznam pomocných látek viz bod 6.1.</w:t>
      </w:r>
    </w:p>
    <w:p w14:paraId="43C299F3" w14:textId="77777777" w:rsidR="00B81EEB" w:rsidRPr="00DF7173" w:rsidRDefault="00B81EEB" w:rsidP="00312A3D">
      <w:pPr>
        <w:rPr>
          <w:szCs w:val="22"/>
        </w:rPr>
      </w:pPr>
    </w:p>
    <w:p w14:paraId="1B98D30D" w14:textId="77777777" w:rsidR="00B81EEB" w:rsidRPr="00DF7173" w:rsidRDefault="00B81EEB" w:rsidP="00312A3D">
      <w:pPr>
        <w:rPr>
          <w:szCs w:val="22"/>
        </w:rPr>
      </w:pPr>
    </w:p>
    <w:p w14:paraId="50E5500C" w14:textId="77777777" w:rsidR="00B81EEB" w:rsidRPr="00DF7173" w:rsidRDefault="003B6C32" w:rsidP="00312A3D">
      <w:pPr>
        <w:ind w:left="567" w:hanging="567"/>
        <w:rPr>
          <w:b/>
          <w:szCs w:val="22"/>
        </w:rPr>
      </w:pPr>
      <w:r w:rsidRPr="00DF7173">
        <w:rPr>
          <w:b/>
          <w:szCs w:val="22"/>
        </w:rPr>
        <w:t>3.</w:t>
      </w:r>
      <w:r w:rsidRPr="00DF7173">
        <w:rPr>
          <w:b/>
          <w:szCs w:val="22"/>
        </w:rPr>
        <w:tab/>
        <w:t>LÉKOVÁ FORMA</w:t>
      </w:r>
    </w:p>
    <w:p w14:paraId="083CAA4A" w14:textId="77777777" w:rsidR="00B81EEB" w:rsidRPr="00DF7173" w:rsidRDefault="00B81EEB" w:rsidP="00312A3D">
      <w:pPr>
        <w:rPr>
          <w:szCs w:val="22"/>
        </w:rPr>
      </w:pPr>
    </w:p>
    <w:p w14:paraId="1A5D88C4" w14:textId="22147416" w:rsidR="00B81EEB" w:rsidRPr="00DF7173" w:rsidRDefault="003B6C32" w:rsidP="00312A3D">
      <w:pPr>
        <w:suppressLineNumbers/>
        <w:rPr>
          <w:szCs w:val="22"/>
        </w:rPr>
      </w:pPr>
      <w:r w:rsidRPr="00DF7173">
        <w:rPr>
          <w:szCs w:val="22"/>
        </w:rPr>
        <w:t xml:space="preserve">Enterosolventní </w:t>
      </w:r>
      <w:r w:rsidR="00FB100C" w:rsidRPr="00DF7173">
        <w:rPr>
          <w:szCs w:val="22"/>
        </w:rPr>
        <w:t xml:space="preserve">tvrdá </w:t>
      </w:r>
      <w:r w:rsidRPr="00DF7173">
        <w:rPr>
          <w:szCs w:val="22"/>
        </w:rPr>
        <w:t>tobolka</w:t>
      </w:r>
      <w:r w:rsidR="009C6171" w:rsidRPr="00DF7173">
        <w:rPr>
          <w:szCs w:val="22"/>
        </w:rPr>
        <w:t xml:space="preserve"> (</w:t>
      </w:r>
      <w:r w:rsidR="009C6171" w:rsidRPr="00DF7173">
        <w:t>enterosolventní</w:t>
      </w:r>
      <w:r w:rsidR="00FB100C" w:rsidRPr="00DF7173">
        <w:t xml:space="preserve"> </w:t>
      </w:r>
      <w:r w:rsidR="009C6171" w:rsidRPr="00DF7173">
        <w:rPr>
          <w:szCs w:val="22"/>
        </w:rPr>
        <w:t>tobolka)</w:t>
      </w:r>
    </w:p>
    <w:p w14:paraId="11547D4E" w14:textId="77777777" w:rsidR="00B81EEB" w:rsidRPr="00DF7173" w:rsidRDefault="00B81EEB" w:rsidP="00312A3D">
      <w:pPr>
        <w:suppressLineNumbers/>
        <w:rPr>
          <w:szCs w:val="22"/>
        </w:rPr>
      </w:pPr>
    </w:p>
    <w:p w14:paraId="7157D25B" w14:textId="25779267" w:rsidR="00B81EEB" w:rsidRPr="00DF7173" w:rsidRDefault="00B936BF" w:rsidP="00312A3D">
      <w:pPr>
        <w:suppressLineNumbers/>
        <w:rPr>
          <w:szCs w:val="22"/>
          <w:u w:val="single"/>
        </w:rPr>
      </w:pPr>
      <w:r w:rsidRPr="00DF7173">
        <w:rPr>
          <w:noProof/>
          <w:szCs w:val="22"/>
          <w:u w:val="single"/>
        </w:rPr>
        <w:t>Dimethyl fumarate Mylan</w:t>
      </w:r>
      <w:r w:rsidR="003B6C32" w:rsidRPr="00DF7173">
        <w:rPr>
          <w:szCs w:val="22"/>
          <w:u w:val="single"/>
        </w:rPr>
        <w:t xml:space="preserve"> 120</w:t>
      </w:r>
      <w:r w:rsidR="00F035D0" w:rsidRPr="00DF7173">
        <w:rPr>
          <w:noProof/>
          <w:szCs w:val="22"/>
          <w:u w:val="single"/>
        </w:rPr>
        <w:t> </w:t>
      </w:r>
      <w:r w:rsidR="003B6C32" w:rsidRPr="00DF7173">
        <w:rPr>
          <w:szCs w:val="22"/>
          <w:u w:val="single"/>
        </w:rPr>
        <w:t xml:space="preserve">mg enterosolventní </w:t>
      </w:r>
      <w:r w:rsidR="00FB100C" w:rsidRPr="00DF7173">
        <w:rPr>
          <w:szCs w:val="22"/>
          <w:u w:val="single"/>
        </w:rPr>
        <w:t xml:space="preserve">tvrdé </w:t>
      </w:r>
      <w:r w:rsidR="003B6C32" w:rsidRPr="00DF7173">
        <w:rPr>
          <w:szCs w:val="22"/>
          <w:u w:val="single"/>
        </w:rPr>
        <w:t>tobolky</w:t>
      </w:r>
    </w:p>
    <w:p w14:paraId="512DCFAA" w14:textId="77777777" w:rsidR="00B81EEB" w:rsidRPr="00DF7173" w:rsidRDefault="00B81EEB" w:rsidP="00312A3D">
      <w:pPr>
        <w:suppressLineNumbers/>
        <w:rPr>
          <w:szCs w:val="22"/>
          <w:u w:val="single"/>
        </w:rPr>
      </w:pPr>
    </w:p>
    <w:p w14:paraId="65848818" w14:textId="1069141A" w:rsidR="00B81EEB" w:rsidRPr="00DF7173" w:rsidRDefault="00B936BF" w:rsidP="00312A3D">
      <w:pPr>
        <w:suppressLineNumbers/>
        <w:rPr>
          <w:szCs w:val="22"/>
        </w:rPr>
      </w:pPr>
      <w:r w:rsidRPr="00DF7173">
        <w:rPr>
          <w:szCs w:val="22"/>
        </w:rPr>
        <w:t>Modrozelené</w:t>
      </w:r>
      <w:r w:rsidR="003B6C32" w:rsidRPr="00DF7173">
        <w:rPr>
          <w:szCs w:val="22"/>
        </w:rPr>
        <w:t xml:space="preserve"> </w:t>
      </w:r>
      <w:r w:rsidRPr="00DF7173">
        <w:rPr>
          <w:szCs w:val="22"/>
        </w:rPr>
        <w:t xml:space="preserve">a bílé </w:t>
      </w:r>
      <w:r w:rsidR="003B6C32" w:rsidRPr="00DF7173">
        <w:rPr>
          <w:szCs w:val="22"/>
        </w:rPr>
        <w:t>enterosolventní</w:t>
      </w:r>
      <w:r w:rsidR="00FB100C" w:rsidRPr="00DF7173">
        <w:rPr>
          <w:szCs w:val="22"/>
        </w:rPr>
        <w:t xml:space="preserve"> tvrdé</w:t>
      </w:r>
      <w:r w:rsidR="003B6C32" w:rsidRPr="00DF7173">
        <w:rPr>
          <w:szCs w:val="22"/>
        </w:rPr>
        <w:t xml:space="preserve"> tobolky</w:t>
      </w:r>
      <w:r w:rsidR="00B844F4">
        <w:rPr>
          <w:szCs w:val="22"/>
        </w:rPr>
        <w:t xml:space="preserve"> o</w:t>
      </w:r>
      <w:r w:rsidRPr="00DF7173">
        <w:rPr>
          <w:szCs w:val="22"/>
        </w:rPr>
        <w:t xml:space="preserve"> d</w:t>
      </w:r>
      <w:r w:rsidR="00B844F4">
        <w:rPr>
          <w:szCs w:val="22"/>
        </w:rPr>
        <w:t>élce</w:t>
      </w:r>
      <w:r w:rsidRPr="00DF7173">
        <w:rPr>
          <w:szCs w:val="22"/>
        </w:rPr>
        <w:t xml:space="preserve"> 21,7 mm,</w:t>
      </w:r>
      <w:r w:rsidR="003B6C32" w:rsidRPr="00DF7173">
        <w:rPr>
          <w:szCs w:val="22"/>
        </w:rPr>
        <w:t xml:space="preserve"> s </w:t>
      </w:r>
      <w:r w:rsidR="00F035D0" w:rsidRPr="00DF7173">
        <w:rPr>
          <w:szCs w:val="22"/>
        </w:rPr>
        <w:t>potiskem ‘M</w:t>
      </w:r>
      <w:r w:rsidR="002B5438">
        <w:rPr>
          <w:szCs w:val="22"/>
        </w:rPr>
        <w:t>YLAN</w:t>
      </w:r>
      <w:r w:rsidR="00F035D0" w:rsidRPr="00DF7173">
        <w:rPr>
          <w:szCs w:val="22"/>
        </w:rPr>
        <w:t>’ nad</w:t>
      </w:r>
      <w:r w:rsidR="003B6C32" w:rsidRPr="00DF7173">
        <w:rPr>
          <w:szCs w:val="22"/>
        </w:rPr>
        <w:t xml:space="preserve"> ‘</w:t>
      </w:r>
      <w:r w:rsidR="00F035D0" w:rsidRPr="00DF7173">
        <w:rPr>
          <w:szCs w:val="22"/>
        </w:rPr>
        <w:t>DF</w:t>
      </w:r>
      <w:r w:rsidR="00966D86">
        <w:rPr>
          <w:szCs w:val="22"/>
        </w:rPr>
        <w:t xml:space="preserve"> </w:t>
      </w:r>
      <w:r w:rsidR="003B6C32" w:rsidRPr="00DF7173">
        <w:rPr>
          <w:szCs w:val="22"/>
        </w:rPr>
        <w:t xml:space="preserve">120’ obsahující </w:t>
      </w:r>
      <w:r w:rsidR="00F035D0" w:rsidRPr="00DF7173">
        <w:rPr>
          <w:noProof/>
          <w:szCs w:val="22"/>
        </w:rPr>
        <w:t>bílé až téměř bílé enterosolventní pelety</w:t>
      </w:r>
      <w:r w:rsidR="003B6C32" w:rsidRPr="00DF7173">
        <w:rPr>
          <w:szCs w:val="22"/>
        </w:rPr>
        <w:t>.</w:t>
      </w:r>
    </w:p>
    <w:p w14:paraId="2865EAAB" w14:textId="77777777" w:rsidR="00B81EEB" w:rsidRPr="00DF7173" w:rsidRDefault="00B81EEB" w:rsidP="00312A3D">
      <w:pPr>
        <w:suppressLineNumbers/>
        <w:rPr>
          <w:szCs w:val="22"/>
        </w:rPr>
      </w:pPr>
    </w:p>
    <w:p w14:paraId="68E875D0" w14:textId="1D6CF361" w:rsidR="00B81EEB" w:rsidRPr="00DF7173" w:rsidRDefault="00B936BF" w:rsidP="00312A3D">
      <w:pPr>
        <w:suppressLineNumbers/>
        <w:rPr>
          <w:noProof/>
          <w:szCs w:val="22"/>
          <w:u w:val="single"/>
        </w:rPr>
      </w:pPr>
      <w:r w:rsidRPr="00DF7173">
        <w:rPr>
          <w:noProof/>
          <w:szCs w:val="22"/>
          <w:u w:val="single"/>
        </w:rPr>
        <w:t>Dimethyl fumarate Mylan</w:t>
      </w:r>
      <w:r w:rsidR="003B6C32" w:rsidRPr="00DF7173">
        <w:rPr>
          <w:noProof/>
          <w:szCs w:val="22"/>
          <w:u w:val="single"/>
        </w:rPr>
        <w:t xml:space="preserve"> 240</w:t>
      </w:r>
      <w:r w:rsidR="00F035D0" w:rsidRPr="00DF7173">
        <w:rPr>
          <w:noProof/>
          <w:szCs w:val="22"/>
          <w:u w:val="single"/>
        </w:rPr>
        <w:t> </w:t>
      </w:r>
      <w:r w:rsidR="003B6C32" w:rsidRPr="00DF7173">
        <w:rPr>
          <w:noProof/>
          <w:szCs w:val="22"/>
          <w:u w:val="single"/>
        </w:rPr>
        <w:t>mg enterosolventní</w:t>
      </w:r>
      <w:r w:rsidR="00FB100C" w:rsidRPr="00DF7173">
        <w:rPr>
          <w:noProof/>
          <w:szCs w:val="22"/>
          <w:u w:val="single"/>
        </w:rPr>
        <w:t xml:space="preserve"> tvrdé</w:t>
      </w:r>
      <w:r w:rsidR="003B6C32" w:rsidRPr="00DF7173">
        <w:rPr>
          <w:noProof/>
          <w:szCs w:val="22"/>
          <w:u w:val="single"/>
        </w:rPr>
        <w:t xml:space="preserve"> tobolky</w:t>
      </w:r>
    </w:p>
    <w:p w14:paraId="38FCA8A5" w14:textId="77777777" w:rsidR="00B81EEB" w:rsidRPr="00DF7173" w:rsidRDefault="00B81EEB" w:rsidP="00312A3D">
      <w:pPr>
        <w:suppressLineNumbers/>
        <w:rPr>
          <w:szCs w:val="22"/>
          <w:u w:val="single"/>
        </w:rPr>
      </w:pPr>
    </w:p>
    <w:p w14:paraId="4FDE93FD" w14:textId="23862F5B" w:rsidR="00B81EEB" w:rsidRPr="00DF7173" w:rsidRDefault="00B936BF" w:rsidP="00312A3D">
      <w:pPr>
        <w:suppressLineNumbers/>
        <w:rPr>
          <w:noProof/>
          <w:szCs w:val="22"/>
        </w:rPr>
      </w:pPr>
      <w:r w:rsidRPr="00DF7173">
        <w:rPr>
          <w:noProof/>
          <w:szCs w:val="22"/>
        </w:rPr>
        <w:t>Modroz</w:t>
      </w:r>
      <w:r w:rsidR="003B6C32" w:rsidRPr="00DF7173">
        <w:rPr>
          <w:noProof/>
          <w:szCs w:val="22"/>
        </w:rPr>
        <w:t>elené enterosolventní</w:t>
      </w:r>
      <w:r w:rsidR="00FB100C" w:rsidRPr="00DF7173">
        <w:rPr>
          <w:noProof/>
          <w:szCs w:val="22"/>
        </w:rPr>
        <w:t xml:space="preserve"> tvrdé</w:t>
      </w:r>
      <w:r w:rsidR="003B6C32" w:rsidRPr="00DF7173">
        <w:rPr>
          <w:noProof/>
          <w:szCs w:val="22"/>
        </w:rPr>
        <w:t xml:space="preserve"> tobolky</w:t>
      </w:r>
      <w:r w:rsidR="00B844F4">
        <w:rPr>
          <w:noProof/>
          <w:szCs w:val="22"/>
        </w:rPr>
        <w:t xml:space="preserve"> o</w:t>
      </w:r>
      <w:r w:rsidRPr="00DF7173">
        <w:rPr>
          <w:noProof/>
          <w:szCs w:val="22"/>
        </w:rPr>
        <w:t xml:space="preserve"> d</w:t>
      </w:r>
      <w:r w:rsidR="00B844F4">
        <w:rPr>
          <w:noProof/>
          <w:szCs w:val="22"/>
        </w:rPr>
        <w:t>élce</w:t>
      </w:r>
      <w:r w:rsidRPr="00DF7173">
        <w:rPr>
          <w:noProof/>
          <w:szCs w:val="22"/>
        </w:rPr>
        <w:t xml:space="preserve"> 2</w:t>
      </w:r>
      <w:r w:rsidR="0052199F">
        <w:rPr>
          <w:noProof/>
          <w:szCs w:val="22"/>
        </w:rPr>
        <w:t>3</w:t>
      </w:r>
      <w:r w:rsidRPr="00DF7173">
        <w:rPr>
          <w:noProof/>
          <w:szCs w:val="22"/>
        </w:rPr>
        <w:t>,</w:t>
      </w:r>
      <w:r w:rsidR="0052199F">
        <w:rPr>
          <w:noProof/>
          <w:szCs w:val="22"/>
        </w:rPr>
        <w:t>5</w:t>
      </w:r>
      <w:r w:rsidRPr="00DF7173">
        <w:rPr>
          <w:noProof/>
          <w:szCs w:val="22"/>
        </w:rPr>
        <w:t> mm,</w:t>
      </w:r>
      <w:r w:rsidR="003B6C32" w:rsidRPr="00DF7173">
        <w:rPr>
          <w:noProof/>
          <w:szCs w:val="22"/>
        </w:rPr>
        <w:t xml:space="preserve"> s</w:t>
      </w:r>
      <w:r w:rsidR="00F035D0" w:rsidRPr="00DF7173">
        <w:rPr>
          <w:noProof/>
          <w:szCs w:val="22"/>
        </w:rPr>
        <w:t> potiskem ‘M</w:t>
      </w:r>
      <w:r w:rsidR="002B5438">
        <w:rPr>
          <w:noProof/>
          <w:szCs w:val="22"/>
        </w:rPr>
        <w:t>YLAN</w:t>
      </w:r>
      <w:r w:rsidR="00F035D0" w:rsidRPr="00DF7173">
        <w:rPr>
          <w:noProof/>
          <w:szCs w:val="22"/>
        </w:rPr>
        <w:t>’ nad</w:t>
      </w:r>
      <w:r w:rsidR="003B6C32" w:rsidRPr="00DF7173">
        <w:rPr>
          <w:noProof/>
          <w:szCs w:val="22"/>
        </w:rPr>
        <w:t xml:space="preserve"> ‘</w:t>
      </w:r>
      <w:r w:rsidR="00F035D0" w:rsidRPr="00DF7173">
        <w:rPr>
          <w:noProof/>
          <w:szCs w:val="22"/>
        </w:rPr>
        <w:t>DF</w:t>
      </w:r>
      <w:r w:rsidR="00B844F4">
        <w:rPr>
          <w:noProof/>
          <w:szCs w:val="22"/>
        </w:rPr>
        <w:t xml:space="preserve"> </w:t>
      </w:r>
      <w:r w:rsidR="003B6C32" w:rsidRPr="00DF7173">
        <w:rPr>
          <w:noProof/>
          <w:szCs w:val="22"/>
        </w:rPr>
        <w:t xml:space="preserve">240’ obsahující </w:t>
      </w:r>
      <w:r w:rsidR="00F035D0" w:rsidRPr="00DF7173">
        <w:rPr>
          <w:noProof/>
          <w:szCs w:val="22"/>
        </w:rPr>
        <w:t>bílé až téměř bílé enterosolventní pelety</w:t>
      </w:r>
      <w:r w:rsidR="003B6C32" w:rsidRPr="00DF7173">
        <w:rPr>
          <w:noProof/>
          <w:szCs w:val="22"/>
        </w:rPr>
        <w:t>.</w:t>
      </w:r>
    </w:p>
    <w:p w14:paraId="28E026C8" w14:textId="77777777" w:rsidR="00B81EEB" w:rsidRPr="00DF7173" w:rsidRDefault="00B81EEB" w:rsidP="00312A3D">
      <w:pPr>
        <w:rPr>
          <w:szCs w:val="22"/>
        </w:rPr>
      </w:pPr>
    </w:p>
    <w:p w14:paraId="3A3C8047" w14:textId="77777777" w:rsidR="00B81EEB" w:rsidRPr="00DF7173" w:rsidRDefault="00B81EEB" w:rsidP="00312A3D">
      <w:pPr>
        <w:rPr>
          <w:szCs w:val="22"/>
        </w:rPr>
      </w:pPr>
    </w:p>
    <w:p w14:paraId="3E11F16B" w14:textId="77777777" w:rsidR="00B81EEB" w:rsidRPr="00DF7173" w:rsidRDefault="003B6C32" w:rsidP="00312A3D">
      <w:pPr>
        <w:ind w:left="567" w:hanging="567"/>
        <w:rPr>
          <w:b/>
          <w:caps/>
          <w:szCs w:val="22"/>
        </w:rPr>
      </w:pPr>
      <w:r w:rsidRPr="00DF7173">
        <w:rPr>
          <w:b/>
          <w:caps/>
          <w:szCs w:val="22"/>
        </w:rPr>
        <w:t>4.</w:t>
      </w:r>
      <w:r w:rsidRPr="00DF7173">
        <w:rPr>
          <w:b/>
          <w:caps/>
          <w:szCs w:val="22"/>
        </w:rPr>
        <w:tab/>
        <w:t>KLINICKÉ ÚDAJE</w:t>
      </w:r>
    </w:p>
    <w:p w14:paraId="5167769A" w14:textId="77777777" w:rsidR="00B81EEB" w:rsidRPr="00DF7173" w:rsidRDefault="00B81EEB" w:rsidP="00312A3D">
      <w:pPr>
        <w:rPr>
          <w:szCs w:val="22"/>
        </w:rPr>
      </w:pPr>
    </w:p>
    <w:p w14:paraId="093DDEE5" w14:textId="77777777" w:rsidR="00B81EEB" w:rsidRPr="00DF7173" w:rsidRDefault="003B6C32" w:rsidP="00312A3D">
      <w:pPr>
        <w:ind w:left="567" w:hanging="567"/>
        <w:rPr>
          <w:b/>
          <w:szCs w:val="22"/>
        </w:rPr>
      </w:pPr>
      <w:r w:rsidRPr="00DF7173">
        <w:rPr>
          <w:b/>
          <w:szCs w:val="22"/>
        </w:rPr>
        <w:t>4.1</w:t>
      </w:r>
      <w:r w:rsidRPr="00DF7173">
        <w:rPr>
          <w:b/>
          <w:szCs w:val="22"/>
        </w:rPr>
        <w:tab/>
        <w:t>Terapeutické indikace</w:t>
      </w:r>
    </w:p>
    <w:p w14:paraId="259CAEB7" w14:textId="77777777" w:rsidR="00B81EEB" w:rsidRPr="00DF7173" w:rsidRDefault="00B81EEB" w:rsidP="00312A3D">
      <w:pPr>
        <w:rPr>
          <w:szCs w:val="22"/>
        </w:rPr>
      </w:pPr>
    </w:p>
    <w:p w14:paraId="06E76CD0" w14:textId="1F7F2B0C" w:rsidR="00B81EEB" w:rsidRPr="00DF7173" w:rsidRDefault="00F91CD0" w:rsidP="00312A3D">
      <w:pPr>
        <w:suppressLineNumbers/>
        <w:rPr>
          <w:szCs w:val="22"/>
        </w:rPr>
      </w:pPr>
      <w:r w:rsidRPr="00DF7173">
        <w:rPr>
          <w:noProof/>
          <w:szCs w:val="22"/>
        </w:rPr>
        <w:t xml:space="preserve">Přípravek </w:t>
      </w:r>
      <w:r w:rsidR="00A22AA2" w:rsidRPr="00DF7173">
        <w:rPr>
          <w:noProof/>
          <w:szCs w:val="22"/>
        </w:rPr>
        <w:t>Dimethyl fumarate Mylan</w:t>
      </w:r>
      <w:r w:rsidR="003B6C32" w:rsidRPr="00DF7173">
        <w:rPr>
          <w:szCs w:val="22"/>
        </w:rPr>
        <w:t xml:space="preserve"> je indikován k léčbě dospělých</w:t>
      </w:r>
      <w:r w:rsidRPr="00DF7173">
        <w:rPr>
          <w:szCs w:val="22"/>
        </w:rPr>
        <w:t xml:space="preserve"> a pediatrických</w:t>
      </w:r>
      <w:r w:rsidR="003B6C32" w:rsidRPr="00DF7173">
        <w:rPr>
          <w:szCs w:val="22"/>
        </w:rPr>
        <w:t xml:space="preserve"> pacientů </w:t>
      </w:r>
      <w:r w:rsidRPr="00DF7173">
        <w:rPr>
          <w:szCs w:val="22"/>
        </w:rPr>
        <w:t xml:space="preserve">ve věku od 13 let </w:t>
      </w:r>
      <w:r w:rsidR="003B6C32" w:rsidRPr="00DF7173">
        <w:rPr>
          <w:szCs w:val="22"/>
        </w:rPr>
        <w:t>s relabující-remitující roztroušenou sklerózou (</w:t>
      </w:r>
      <w:r w:rsidRPr="00DF7173">
        <w:rPr>
          <w:szCs w:val="22"/>
        </w:rPr>
        <w:t>RR</w:t>
      </w:r>
      <w:r w:rsidR="00404CF9" w:rsidRPr="00DF7173">
        <w:rPr>
          <w:szCs w:val="22"/>
        </w:rPr>
        <w:t xml:space="preserve"> </w:t>
      </w:r>
      <w:r w:rsidR="00825D77" w:rsidRPr="00DF7173">
        <w:rPr>
          <w:szCs w:val="22"/>
        </w:rPr>
        <w:t>R</w:t>
      </w:r>
      <w:r w:rsidRPr="00DF7173">
        <w:rPr>
          <w:szCs w:val="22"/>
        </w:rPr>
        <w:t>S</w:t>
      </w:r>
      <w:r w:rsidR="003B6C32" w:rsidRPr="00DF7173">
        <w:rPr>
          <w:szCs w:val="22"/>
        </w:rPr>
        <w:t>).</w:t>
      </w:r>
    </w:p>
    <w:p w14:paraId="7746223A" w14:textId="77777777" w:rsidR="00B81EEB" w:rsidRPr="00DF7173" w:rsidRDefault="00B81EEB" w:rsidP="00312A3D">
      <w:pPr>
        <w:rPr>
          <w:szCs w:val="22"/>
        </w:rPr>
      </w:pPr>
    </w:p>
    <w:p w14:paraId="589C13E3" w14:textId="77777777" w:rsidR="00B81EEB" w:rsidRPr="00DF7173" w:rsidRDefault="003B6C32" w:rsidP="00312A3D">
      <w:pPr>
        <w:keepNext/>
        <w:ind w:left="567" w:hanging="567"/>
        <w:rPr>
          <w:b/>
          <w:szCs w:val="22"/>
        </w:rPr>
      </w:pPr>
      <w:r w:rsidRPr="00DF7173">
        <w:rPr>
          <w:b/>
          <w:szCs w:val="22"/>
        </w:rPr>
        <w:t>4.2</w:t>
      </w:r>
      <w:r w:rsidRPr="00DF7173">
        <w:rPr>
          <w:b/>
          <w:szCs w:val="22"/>
        </w:rPr>
        <w:tab/>
        <w:t>Dávkování a způsob podání</w:t>
      </w:r>
    </w:p>
    <w:p w14:paraId="76B3DF60" w14:textId="77777777" w:rsidR="00B81EEB" w:rsidRPr="00DF7173" w:rsidRDefault="00B81EEB" w:rsidP="00312A3D">
      <w:pPr>
        <w:keepNext/>
        <w:rPr>
          <w:szCs w:val="22"/>
        </w:rPr>
      </w:pPr>
    </w:p>
    <w:p w14:paraId="6D8D6600" w14:textId="77777777" w:rsidR="00B81EEB" w:rsidRPr="00DF7173" w:rsidRDefault="003B6C32" w:rsidP="00312A3D">
      <w:pPr>
        <w:pStyle w:val="BodyText"/>
        <w:rPr>
          <w:i w:val="0"/>
          <w:color w:val="auto"/>
          <w:szCs w:val="22"/>
        </w:rPr>
      </w:pPr>
      <w:r w:rsidRPr="00DF7173">
        <w:rPr>
          <w:i w:val="0"/>
          <w:color w:val="auto"/>
          <w:szCs w:val="22"/>
        </w:rPr>
        <w:t>Léčba má být zahájena pod dohledem lékaře, který má zkušenosti s léčbou roztroušené sklerózy.</w:t>
      </w:r>
    </w:p>
    <w:p w14:paraId="648EFF37" w14:textId="77777777" w:rsidR="00B81EEB" w:rsidRPr="00DF7173" w:rsidRDefault="00B81EEB" w:rsidP="00312A3D">
      <w:pPr>
        <w:tabs>
          <w:tab w:val="clear" w:pos="567"/>
        </w:tabs>
        <w:rPr>
          <w:szCs w:val="22"/>
        </w:rPr>
      </w:pPr>
    </w:p>
    <w:p w14:paraId="5CE1CC80" w14:textId="77777777" w:rsidR="00B81EEB" w:rsidRPr="00DF7173" w:rsidRDefault="003B6C32" w:rsidP="00312A3D">
      <w:pPr>
        <w:keepNext/>
        <w:rPr>
          <w:szCs w:val="22"/>
          <w:u w:val="single"/>
        </w:rPr>
      </w:pPr>
      <w:r w:rsidRPr="00DF7173">
        <w:rPr>
          <w:szCs w:val="22"/>
          <w:u w:val="single"/>
        </w:rPr>
        <w:t>Dávkování</w:t>
      </w:r>
    </w:p>
    <w:p w14:paraId="5D6F3D70" w14:textId="77777777" w:rsidR="00B81EEB" w:rsidRPr="00DF7173" w:rsidRDefault="00B81EEB" w:rsidP="00312A3D">
      <w:pPr>
        <w:keepNext/>
        <w:rPr>
          <w:szCs w:val="22"/>
        </w:rPr>
      </w:pPr>
    </w:p>
    <w:p w14:paraId="0F94E3F5" w14:textId="77777777" w:rsidR="00B81EEB" w:rsidRPr="00DF7173" w:rsidRDefault="003B6C32" w:rsidP="00312A3D">
      <w:pPr>
        <w:suppressLineNumbers/>
        <w:autoSpaceDE w:val="0"/>
        <w:rPr>
          <w:szCs w:val="22"/>
        </w:rPr>
      </w:pPr>
      <w:r w:rsidRPr="00DF7173">
        <w:rPr>
          <w:szCs w:val="22"/>
        </w:rPr>
        <w:t>Počáteční dávka je 120 mg dvakrát denně. Po 7 dnech se dávka zvýší na doporučenou udržovací dávku 240 mg dvakrát denně (viz bod 4.4).</w:t>
      </w:r>
    </w:p>
    <w:p w14:paraId="5DF9E18E" w14:textId="77777777" w:rsidR="00B81EEB" w:rsidRPr="00DF7173" w:rsidRDefault="00B81EEB" w:rsidP="00312A3D">
      <w:pPr>
        <w:rPr>
          <w:szCs w:val="22"/>
        </w:rPr>
      </w:pPr>
    </w:p>
    <w:p w14:paraId="564EDD3A" w14:textId="076A4B82" w:rsidR="00B81EEB" w:rsidRPr="00DF7173" w:rsidRDefault="003B6C32" w:rsidP="00312A3D">
      <w:pPr>
        <w:rPr>
          <w:szCs w:val="22"/>
        </w:rPr>
      </w:pPr>
      <w:r w:rsidRPr="00DF7173">
        <w:rPr>
          <w:szCs w:val="22"/>
        </w:rPr>
        <w:t xml:space="preserve">V případě, že pacient vynechá dávku, nesmí užít dvojnásobnou dávku. Pacient může vynechanou dávku užít pouze v případě, že mezi dávkami </w:t>
      </w:r>
      <w:r w:rsidR="004E2CE1">
        <w:rPr>
          <w:szCs w:val="22"/>
        </w:rPr>
        <w:t>ponechá</w:t>
      </w:r>
      <w:r w:rsidRPr="00DF7173">
        <w:rPr>
          <w:szCs w:val="22"/>
        </w:rPr>
        <w:t xml:space="preserve"> časový odstup 4 hodin. V opačném případě musí pacient počkat a užít až následující plánovanou dávku.</w:t>
      </w:r>
    </w:p>
    <w:p w14:paraId="2A89CF57" w14:textId="77777777" w:rsidR="00B81EEB" w:rsidRPr="00DF7173" w:rsidRDefault="00B81EEB" w:rsidP="00312A3D">
      <w:pPr>
        <w:rPr>
          <w:szCs w:val="22"/>
        </w:rPr>
      </w:pPr>
    </w:p>
    <w:p w14:paraId="03E40B36" w14:textId="2243866F" w:rsidR="00B81EEB" w:rsidRPr="00DF7173" w:rsidRDefault="003B6C32" w:rsidP="00312A3D">
      <w:pPr>
        <w:keepNext/>
        <w:keepLines/>
        <w:suppressLineNumbers/>
        <w:autoSpaceDE w:val="0"/>
        <w:rPr>
          <w:szCs w:val="22"/>
        </w:rPr>
      </w:pPr>
      <w:r w:rsidRPr="00DF7173">
        <w:rPr>
          <w:szCs w:val="22"/>
        </w:rPr>
        <w:lastRenderedPageBreak/>
        <w:t>Dočasné snížení dávky na 120 mg dvakrát denně může omezit výskyt zrudnutí (nával</w:t>
      </w:r>
      <w:r w:rsidR="004E2CE1">
        <w:rPr>
          <w:szCs w:val="22"/>
        </w:rPr>
        <w:t>ů</w:t>
      </w:r>
      <w:r w:rsidRPr="00DF7173">
        <w:rPr>
          <w:szCs w:val="22"/>
        </w:rPr>
        <w:t xml:space="preserve"> horka) a gastrointestinálních nežádoucích účinků. </w:t>
      </w:r>
      <w:r w:rsidR="004E2CE1">
        <w:rPr>
          <w:szCs w:val="22"/>
        </w:rPr>
        <w:t>K opětovnému</w:t>
      </w:r>
      <w:r w:rsidRPr="00DF7173">
        <w:rPr>
          <w:szCs w:val="22"/>
        </w:rPr>
        <w:t> zvýšení udržovací dávky na doporučených 240 mg dvakrát denně</w:t>
      </w:r>
      <w:r w:rsidR="004E2CE1">
        <w:rPr>
          <w:szCs w:val="22"/>
        </w:rPr>
        <w:t xml:space="preserve"> má dojít během jednoho měsíce</w:t>
      </w:r>
      <w:r w:rsidRPr="00DF7173">
        <w:rPr>
          <w:szCs w:val="22"/>
        </w:rPr>
        <w:t>.</w:t>
      </w:r>
    </w:p>
    <w:p w14:paraId="5E8EB87C" w14:textId="77777777" w:rsidR="00B81EEB" w:rsidRPr="00DF7173" w:rsidRDefault="00B81EEB" w:rsidP="00312A3D">
      <w:pPr>
        <w:rPr>
          <w:szCs w:val="22"/>
        </w:rPr>
      </w:pPr>
    </w:p>
    <w:p w14:paraId="24484AC9" w14:textId="13891796" w:rsidR="00B81EEB" w:rsidRPr="00DF7173" w:rsidRDefault="00F91CD0" w:rsidP="00312A3D">
      <w:pPr>
        <w:suppressLineNumbers/>
        <w:autoSpaceDE w:val="0"/>
        <w:rPr>
          <w:szCs w:val="22"/>
        </w:rPr>
      </w:pPr>
      <w:r w:rsidRPr="00DF7173">
        <w:rPr>
          <w:noProof/>
          <w:szCs w:val="22"/>
        </w:rPr>
        <w:t xml:space="preserve">Přípravek </w:t>
      </w:r>
      <w:r w:rsidR="00A22AA2" w:rsidRPr="00DF7173">
        <w:rPr>
          <w:noProof/>
          <w:szCs w:val="22"/>
        </w:rPr>
        <w:t>Dimethyl fumarate Mylan</w:t>
      </w:r>
      <w:r w:rsidR="003B6C32" w:rsidRPr="00DF7173">
        <w:rPr>
          <w:szCs w:val="22"/>
        </w:rPr>
        <w:t xml:space="preserve"> se </w:t>
      </w:r>
      <w:r w:rsidR="004E2CE1">
        <w:rPr>
          <w:szCs w:val="22"/>
        </w:rPr>
        <w:t>má užívat</w:t>
      </w:r>
      <w:r w:rsidR="003B6C32" w:rsidRPr="00DF7173">
        <w:rPr>
          <w:szCs w:val="22"/>
        </w:rPr>
        <w:t xml:space="preserve"> s jídlem (viz bod 5.2). U pacientů, u kterých dochází ke </w:t>
      </w:r>
      <w:r w:rsidR="00A22AA2" w:rsidRPr="00DF7173">
        <w:rPr>
          <w:szCs w:val="22"/>
        </w:rPr>
        <w:t xml:space="preserve">zrudnutí (návalům horka) či </w:t>
      </w:r>
      <w:r w:rsidR="003B6C32" w:rsidRPr="00DF7173">
        <w:rPr>
          <w:szCs w:val="22"/>
        </w:rPr>
        <w:t xml:space="preserve">gastrointestinálním nežádoucím účinkům, může podávání přípravku </w:t>
      </w:r>
      <w:r w:rsidR="00A22AA2" w:rsidRPr="00DF7173">
        <w:rPr>
          <w:iCs/>
          <w:szCs w:val="22"/>
        </w:rPr>
        <w:t>Dimethyl fumarate Mylan</w:t>
      </w:r>
      <w:r w:rsidR="003B6C32" w:rsidRPr="00DF7173">
        <w:rPr>
          <w:szCs w:val="22"/>
        </w:rPr>
        <w:t xml:space="preserve"> s jídlem zlepšit snášenlivost (viz bod</w:t>
      </w:r>
      <w:r w:rsidR="004E2CE1">
        <w:rPr>
          <w:szCs w:val="22"/>
        </w:rPr>
        <w:t>y</w:t>
      </w:r>
      <w:r w:rsidR="003B6C32" w:rsidRPr="00DF7173">
        <w:rPr>
          <w:szCs w:val="22"/>
        </w:rPr>
        <w:t> 4.4, 4.5 a 4.8).</w:t>
      </w:r>
    </w:p>
    <w:p w14:paraId="0469BD6A" w14:textId="77777777" w:rsidR="00B81EEB" w:rsidRPr="00DF7173" w:rsidRDefault="00B81EEB" w:rsidP="00312A3D">
      <w:pPr>
        <w:rPr>
          <w:szCs w:val="22"/>
        </w:rPr>
      </w:pPr>
    </w:p>
    <w:p w14:paraId="67944E6B" w14:textId="77777777" w:rsidR="00B81EEB" w:rsidRPr="00DF7173" w:rsidRDefault="003B6C32" w:rsidP="00312A3D">
      <w:pPr>
        <w:keepNext/>
        <w:rPr>
          <w:u w:val="single"/>
        </w:rPr>
      </w:pPr>
      <w:r w:rsidRPr="00DF7173">
        <w:rPr>
          <w:u w:val="single"/>
        </w:rPr>
        <w:t>Zvláštní populace</w:t>
      </w:r>
    </w:p>
    <w:p w14:paraId="3F914094" w14:textId="77777777" w:rsidR="00B81EEB" w:rsidRPr="00DF7173" w:rsidRDefault="00B81EEB" w:rsidP="00312A3D">
      <w:pPr>
        <w:rPr>
          <w:szCs w:val="22"/>
        </w:rPr>
      </w:pPr>
    </w:p>
    <w:p w14:paraId="42674236" w14:textId="77777777" w:rsidR="00B81EEB" w:rsidRPr="00DF7173" w:rsidRDefault="003B6C32" w:rsidP="00312A3D">
      <w:pPr>
        <w:keepNext/>
        <w:suppressLineNumbers/>
        <w:rPr>
          <w:szCs w:val="22"/>
        </w:rPr>
      </w:pPr>
      <w:r w:rsidRPr="00DF7173">
        <w:rPr>
          <w:i/>
          <w:szCs w:val="22"/>
        </w:rPr>
        <w:t>Starší pacienti</w:t>
      </w:r>
    </w:p>
    <w:p w14:paraId="4CB62AAB" w14:textId="77777777" w:rsidR="001C1D11" w:rsidRPr="00DF7173" w:rsidRDefault="001C1D11" w:rsidP="00312A3D">
      <w:pPr>
        <w:keepNext/>
        <w:rPr>
          <w:szCs w:val="22"/>
        </w:rPr>
      </w:pPr>
    </w:p>
    <w:p w14:paraId="0E63E04C" w14:textId="21B5FD7A" w:rsidR="00B81EEB" w:rsidRPr="00DF7173" w:rsidRDefault="003B6C32" w:rsidP="00312A3D">
      <w:pPr>
        <w:keepNext/>
        <w:rPr>
          <w:szCs w:val="22"/>
        </w:rPr>
      </w:pPr>
      <w:r w:rsidRPr="00DF7173">
        <w:rPr>
          <w:szCs w:val="22"/>
        </w:rPr>
        <w:t xml:space="preserve">Klinické studie </w:t>
      </w:r>
      <w:r w:rsidR="004E2CE1">
        <w:rPr>
          <w:szCs w:val="22"/>
        </w:rPr>
        <w:t xml:space="preserve">s </w:t>
      </w:r>
      <w:r w:rsidR="005E64B1" w:rsidRPr="00DF7173">
        <w:rPr>
          <w:szCs w:val="22"/>
        </w:rPr>
        <w:t>dimethyl-fumarát</w:t>
      </w:r>
      <w:r w:rsidR="004E2CE1">
        <w:rPr>
          <w:szCs w:val="22"/>
        </w:rPr>
        <w:t>em</w:t>
      </w:r>
      <w:r w:rsidRPr="00DF7173">
        <w:rPr>
          <w:szCs w:val="22"/>
        </w:rPr>
        <w:t xml:space="preserve"> zahrnovaly pouze omezený počet pacientů ve věku </w:t>
      </w:r>
      <w:r w:rsidR="004E2CE1">
        <w:rPr>
          <w:szCs w:val="22"/>
        </w:rPr>
        <w:t xml:space="preserve">od </w:t>
      </w:r>
      <w:r w:rsidRPr="00DF7173">
        <w:rPr>
          <w:szCs w:val="22"/>
        </w:rPr>
        <w:t xml:space="preserve">55 let, přičemž nebyl zahrnut dostatečný počet </w:t>
      </w:r>
      <w:r w:rsidRPr="00B844F4">
        <w:rPr>
          <w:szCs w:val="22"/>
        </w:rPr>
        <w:t xml:space="preserve">pacientů ve věku </w:t>
      </w:r>
      <w:r w:rsidR="004E2CE1" w:rsidRPr="00B844F4">
        <w:rPr>
          <w:szCs w:val="22"/>
        </w:rPr>
        <w:t xml:space="preserve">od </w:t>
      </w:r>
      <w:r w:rsidRPr="00B844F4">
        <w:rPr>
          <w:szCs w:val="22"/>
        </w:rPr>
        <w:t>65 let, aby bylo</w:t>
      </w:r>
      <w:r w:rsidRPr="00DF7173">
        <w:rPr>
          <w:szCs w:val="22"/>
        </w:rPr>
        <w:t xml:space="preserve"> možné stanovit, zda reagují odlišně než mladší pacienti (viz bod 5.2). Vzhledem k charakteru </w:t>
      </w:r>
      <w:r w:rsidR="004E2CE1">
        <w:rPr>
          <w:szCs w:val="22"/>
        </w:rPr>
        <w:t>účinku</w:t>
      </w:r>
      <w:r w:rsidRPr="00DF7173">
        <w:rPr>
          <w:szCs w:val="22"/>
        </w:rPr>
        <w:t xml:space="preserve"> léčivé látky neexistují žádné teoretické důvody k úpravě dávkování u starších pacientů.</w:t>
      </w:r>
    </w:p>
    <w:p w14:paraId="28A06C72" w14:textId="77777777" w:rsidR="00B81EEB" w:rsidRPr="00DF7173" w:rsidRDefault="00B81EEB" w:rsidP="00312A3D">
      <w:pPr>
        <w:rPr>
          <w:szCs w:val="22"/>
        </w:rPr>
      </w:pPr>
    </w:p>
    <w:p w14:paraId="2D6D2B08" w14:textId="77777777" w:rsidR="00B81EEB" w:rsidRPr="00DF7173" w:rsidRDefault="003B6C32" w:rsidP="00312A3D">
      <w:pPr>
        <w:keepNext/>
        <w:keepLines/>
        <w:suppressLineNumbers/>
        <w:rPr>
          <w:i/>
          <w:szCs w:val="22"/>
        </w:rPr>
      </w:pPr>
      <w:r w:rsidRPr="00DF7173">
        <w:rPr>
          <w:i/>
          <w:szCs w:val="22"/>
        </w:rPr>
        <w:t>Porucha funkce ledvin a jater</w:t>
      </w:r>
    </w:p>
    <w:p w14:paraId="2D092DA6" w14:textId="77777777" w:rsidR="001C1D11" w:rsidRPr="00DF7173" w:rsidRDefault="001C1D11" w:rsidP="00312A3D">
      <w:pPr>
        <w:keepNext/>
        <w:keepLines/>
        <w:suppressLineNumbers/>
        <w:rPr>
          <w:szCs w:val="22"/>
        </w:rPr>
      </w:pPr>
    </w:p>
    <w:p w14:paraId="50188EAC" w14:textId="205F8ACE" w:rsidR="00B81EEB" w:rsidRPr="00DF7173" w:rsidRDefault="005E64B1" w:rsidP="00312A3D">
      <w:pPr>
        <w:keepNext/>
        <w:keepLines/>
        <w:suppressLineNumbers/>
        <w:rPr>
          <w:szCs w:val="22"/>
        </w:rPr>
      </w:pPr>
      <w:r w:rsidRPr="00DF7173">
        <w:rPr>
          <w:szCs w:val="22"/>
        </w:rPr>
        <w:t>Dimethyl-fumarát</w:t>
      </w:r>
      <w:r w:rsidR="003B6C32" w:rsidRPr="00DF7173">
        <w:rPr>
          <w:szCs w:val="22"/>
        </w:rPr>
        <w:t xml:space="preserve"> nebyl hodnocen u pacientů s poruchou funkce ledvin a jater. Na základě výsledků farmakologických klinických studií není nutno upravovat dávkování (viz bod 5.2). </w:t>
      </w:r>
      <w:bookmarkStart w:id="1" w:name="OLE_LINK6"/>
      <w:bookmarkStart w:id="2" w:name="OLE_LINK5"/>
      <w:r w:rsidR="003B6C32" w:rsidRPr="00DF7173">
        <w:rPr>
          <w:szCs w:val="22"/>
        </w:rPr>
        <w:t xml:space="preserve">Při léčbě pacientů s těžkou poruchou funkce ledvin či jater je nicméně nutno postupovat </w:t>
      </w:r>
      <w:r w:rsidR="00404CF9" w:rsidRPr="00DF7173">
        <w:rPr>
          <w:szCs w:val="22"/>
        </w:rPr>
        <w:t xml:space="preserve">s opatrností </w:t>
      </w:r>
      <w:r w:rsidR="003B6C32" w:rsidRPr="00DF7173">
        <w:rPr>
          <w:szCs w:val="22"/>
        </w:rPr>
        <w:t>(viz bod 4.4).</w:t>
      </w:r>
      <w:bookmarkEnd w:id="1"/>
      <w:bookmarkEnd w:id="2"/>
    </w:p>
    <w:p w14:paraId="5926423C" w14:textId="77777777" w:rsidR="00B81EEB" w:rsidRPr="00DF7173" w:rsidRDefault="00B81EEB" w:rsidP="00312A3D">
      <w:pPr>
        <w:rPr>
          <w:szCs w:val="22"/>
        </w:rPr>
      </w:pPr>
    </w:p>
    <w:p w14:paraId="2BC7EB43" w14:textId="77777777" w:rsidR="00B81EEB" w:rsidRPr="00DF7173" w:rsidRDefault="003B6C32" w:rsidP="00312A3D">
      <w:pPr>
        <w:suppressLineNumbers/>
        <w:rPr>
          <w:i/>
          <w:szCs w:val="22"/>
        </w:rPr>
      </w:pPr>
      <w:r w:rsidRPr="00DF7173">
        <w:rPr>
          <w:i/>
          <w:szCs w:val="22"/>
        </w:rPr>
        <w:t>Pediatrická populace</w:t>
      </w:r>
    </w:p>
    <w:p w14:paraId="4A54DB17" w14:textId="77777777" w:rsidR="001C1D11" w:rsidRPr="00DF7173" w:rsidRDefault="001C1D11" w:rsidP="00312A3D">
      <w:pPr>
        <w:keepNext/>
        <w:rPr>
          <w:szCs w:val="22"/>
        </w:rPr>
      </w:pPr>
    </w:p>
    <w:p w14:paraId="235614F3" w14:textId="4D72DB53" w:rsidR="00F91CD0" w:rsidRPr="00DF7173" w:rsidRDefault="00F91CD0" w:rsidP="00312A3D">
      <w:pPr>
        <w:rPr>
          <w:szCs w:val="22"/>
        </w:rPr>
      </w:pPr>
      <w:r w:rsidRPr="00DF7173">
        <w:rPr>
          <w:szCs w:val="22"/>
        </w:rPr>
        <w:t>Dávkování u dospělých a u pediatrických pacientů ve věku od 13 let je stejné.</w:t>
      </w:r>
    </w:p>
    <w:p w14:paraId="00E1F5AC" w14:textId="77777777" w:rsidR="00F91CD0" w:rsidRPr="00DF7173" w:rsidRDefault="00F91CD0" w:rsidP="00312A3D"/>
    <w:p w14:paraId="779A8107" w14:textId="4A69EC4D" w:rsidR="00F91CD0" w:rsidRPr="00DF7173" w:rsidRDefault="00F91CD0" w:rsidP="00312A3D">
      <w:r w:rsidRPr="00DF7173">
        <w:t>U dětí ve věku od 10 let do 12 let jsou k dispozici omezené údaje.</w:t>
      </w:r>
      <w:r w:rsidR="001C1D11" w:rsidRPr="00DF7173">
        <w:t xml:space="preserve"> V současnosti dostupné údaje jsou uvedeny v bodech 4.8 a 5.1, ale na jejich základě nelze učinit žádná doporučení ohledně dávkování.</w:t>
      </w:r>
    </w:p>
    <w:p w14:paraId="6022EB09" w14:textId="77777777" w:rsidR="001C1D11" w:rsidRPr="00DF7173" w:rsidRDefault="001C1D11" w:rsidP="00312A3D">
      <w:pPr>
        <w:rPr>
          <w:szCs w:val="22"/>
        </w:rPr>
      </w:pPr>
    </w:p>
    <w:p w14:paraId="7D54D690" w14:textId="715DE1D7" w:rsidR="00F91CD0" w:rsidRPr="00DF7173" w:rsidRDefault="00F91CD0" w:rsidP="00312A3D">
      <w:pPr>
        <w:rPr>
          <w:szCs w:val="22"/>
        </w:rPr>
      </w:pPr>
      <w:r w:rsidRPr="00DF7173">
        <w:rPr>
          <w:szCs w:val="22"/>
        </w:rPr>
        <w:t xml:space="preserve">Bezpečnost a účinnost </w:t>
      </w:r>
      <w:r w:rsidR="009654F9" w:rsidRPr="00DF7173">
        <w:rPr>
          <w:szCs w:val="22"/>
        </w:rPr>
        <w:t xml:space="preserve">dimethyl-fumarátu </w:t>
      </w:r>
      <w:r w:rsidRPr="00DF7173">
        <w:rPr>
          <w:szCs w:val="22"/>
        </w:rPr>
        <w:t>u dětí ve věku do 10 let nebyly stanoveny.</w:t>
      </w:r>
      <w:r w:rsidR="001C1D11" w:rsidRPr="00DF7173">
        <w:rPr>
          <w:szCs w:val="22"/>
        </w:rPr>
        <w:t xml:space="preserve"> </w:t>
      </w:r>
      <w:r w:rsidR="001C1D11" w:rsidRPr="00DF7173">
        <w:t>Nejsou dostupné žádné údaje.</w:t>
      </w:r>
    </w:p>
    <w:p w14:paraId="2227D122" w14:textId="77777777" w:rsidR="00B81EEB" w:rsidRPr="00DF7173" w:rsidRDefault="00B81EEB" w:rsidP="00312A3D">
      <w:pPr>
        <w:suppressLineNumbers/>
        <w:autoSpaceDE w:val="0"/>
        <w:rPr>
          <w:szCs w:val="22"/>
        </w:rPr>
      </w:pPr>
    </w:p>
    <w:p w14:paraId="6C8EC1F7" w14:textId="77777777" w:rsidR="00B81EEB" w:rsidRPr="00DF7173" w:rsidRDefault="003B6C32" w:rsidP="00312A3D">
      <w:pPr>
        <w:suppressLineNumbers/>
        <w:rPr>
          <w:szCs w:val="22"/>
          <w:u w:val="single"/>
        </w:rPr>
      </w:pPr>
      <w:r w:rsidRPr="00DF7173">
        <w:rPr>
          <w:szCs w:val="22"/>
          <w:u w:val="single"/>
        </w:rPr>
        <w:t>Způsob podání</w:t>
      </w:r>
    </w:p>
    <w:p w14:paraId="3BB41EE9" w14:textId="77777777" w:rsidR="00B81EEB" w:rsidRPr="00DF7173" w:rsidRDefault="00B81EEB" w:rsidP="00312A3D">
      <w:pPr>
        <w:rPr>
          <w:szCs w:val="22"/>
        </w:rPr>
      </w:pPr>
    </w:p>
    <w:p w14:paraId="0812A5FE" w14:textId="77777777" w:rsidR="00B81EEB" w:rsidRPr="00DF7173" w:rsidRDefault="003B6C32" w:rsidP="00312A3D">
      <w:pPr>
        <w:suppressLineNumbers/>
        <w:rPr>
          <w:szCs w:val="22"/>
        </w:rPr>
      </w:pPr>
      <w:r w:rsidRPr="00DF7173">
        <w:rPr>
          <w:szCs w:val="22"/>
        </w:rPr>
        <w:t>Perorální podání.</w:t>
      </w:r>
    </w:p>
    <w:p w14:paraId="4E76B07A" w14:textId="77777777" w:rsidR="00B81EEB" w:rsidRPr="00DF7173" w:rsidRDefault="00B81EEB" w:rsidP="00312A3D">
      <w:pPr>
        <w:rPr>
          <w:szCs w:val="22"/>
        </w:rPr>
      </w:pPr>
    </w:p>
    <w:p w14:paraId="3A5D22CB" w14:textId="2A32200B" w:rsidR="00B81EEB" w:rsidRPr="00DF7173" w:rsidRDefault="003B6C32" w:rsidP="00312A3D">
      <w:pPr>
        <w:rPr>
          <w:szCs w:val="22"/>
        </w:rPr>
      </w:pPr>
      <w:r w:rsidRPr="00DF7173">
        <w:rPr>
          <w:szCs w:val="22"/>
        </w:rPr>
        <w:t xml:space="preserve">Tobolka se musí spolknout vcelku. Tobolka </w:t>
      </w:r>
      <w:r w:rsidR="004E2CE1">
        <w:rPr>
          <w:szCs w:val="22"/>
        </w:rPr>
        <w:t>ani</w:t>
      </w:r>
      <w:r w:rsidRPr="00DF7173">
        <w:rPr>
          <w:szCs w:val="22"/>
        </w:rPr>
        <w:t xml:space="preserve"> její obsah se nesmí drtit, dělit, rozpouštět, cucat ani žvýkat, protože </w:t>
      </w:r>
      <w:r w:rsidR="00284495" w:rsidRPr="00DF7173">
        <w:rPr>
          <w:szCs w:val="22"/>
        </w:rPr>
        <w:t xml:space="preserve">enterosolventní </w:t>
      </w:r>
      <w:r w:rsidR="00B844F4" w:rsidRPr="00B844F4">
        <w:rPr>
          <w:szCs w:val="22"/>
        </w:rPr>
        <w:t>potah</w:t>
      </w:r>
      <w:r w:rsidR="00E328B8" w:rsidRPr="00B844F4">
        <w:rPr>
          <w:szCs w:val="22"/>
        </w:rPr>
        <w:t xml:space="preserve"> </w:t>
      </w:r>
      <w:r w:rsidR="00284495" w:rsidRPr="00B844F4">
        <w:rPr>
          <w:szCs w:val="22"/>
        </w:rPr>
        <w:t>pelet</w:t>
      </w:r>
      <w:r w:rsidRPr="00B844F4">
        <w:rPr>
          <w:szCs w:val="22"/>
        </w:rPr>
        <w:t xml:space="preserve"> brání dráždivým</w:t>
      </w:r>
      <w:r w:rsidRPr="00DF7173">
        <w:rPr>
          <w:szCs w:val="22"/>
        </w:rPr>
        <w:t xml:space="preserve"> účinkům na </w:t>
      </w:r>
      <w:r w:rsidR="004D3902" w:rsidRPr="00DF7173">
        <w:rPr>
          <w:szCs w:val="22"/>
        </w:rPr>
        <w:t>gastrointestinální trakt</w:t>
      </w:r>
      <w:r w:rsidRPr="00DF7173">
        <w:rPr>
          <w:szCs w:val="22"/>
        </w:rPr>
        <w:t>.</w:t>
      </w:r>
    </w:p>
    <w:p w14:paraId="220CA3DC" w14:textId="77777777" w:rsidR="00B81EEB" w:rsidRPr="00DF7173" w:rsidRDefault="00B81EEB" w:rsidP="00312A3D">
      <w:pPr>
        <w:rPr>
          <w:szCs w:val="22"/>
        </w:rPr>
      </w:pPr>
    </w:p>
    <w:p w14:paraId="59F6E7CB" w14:textId="77777777" w:rsidR="00B81EEB" w:rsidRPr="00DF7173" w:rsidRDefault="003B6C32" w:rsidP="00312A3D">
      <w:pPr>
        <w:keepNext/>
        <w:ind w:left="567" w:hanging="567"/>
        <w:rPr>
          <w:b/>
          <w:szCs w:val="22"/>
        </w:rPr>
      </w:pPr>
      <w:r w:rsidRPr="00DF7173">
        <w:rPr>
          <w:b/>
          <w:szCs w:val="22"/>
        </w:rPr>
        <w:t>4.3</w:t>
      </w:r>
      <w:r w:rsidRPr="00DF7173">
        <w:rPr>
          <w:b/>
          <w:szCs w:val="22"/>
        </w:rPr>
        <w:tab/>
        <w:t>Kontraindikace</w:t>
      </w:r>
    </w:p>
    <w:p w14:paraId="70272B6A" w14:textId="77777777" w:rsidR="00B81EEB" w:rsidRPr="00DF7173" w:rsidRDefault="00B81EEB" w:rsidP="00312A3D">
      <w:pPr>
        <w:keepNext/>
        <w:rPr>
          <w:szCs w:val="22"/>
        </w:rPr>
      </w:pPr>
    </w:p>
    <w:p w14:paraId="29B96517" w14:textId="77777777" w:rsidR="00B81EEB" w:rsidRPr="00DF7173" w:rsidRDefault="003B6C32" w:rsidP="00312A3D">
      <w:pPr>
        <w:suppressLineNumbers/>
        <w:rPr>
          <w:szCs w:val="22"/>
        </w:rPr>
      </w:pPr>
      <w:r w:rsidRPr="00DF7173">
        <w:rPr>
          <w:szCs w:val="22"/>
        </w:rPr>
        <w:t>Hypersenzitivita na léčivou látku nebo na kteroukoli pomocnou látku uvedenou v bodě 6.1.</w:t>
      </w:r>
    </w:p>
    <w:p w14:paraId="4867E644" w14:textId="77777777" w:rsidR="00B81EEB" w:rsidRPr="00DF7173" w:rsidRDefault="003B6C32" w:rsidP="00312A3D">
      <w:pPr>
        <w:suppressLineNumbers/>
        <w:rPr>
          <w:szCs w:val="22"/>
        </w:rPr>
      </w:pPr>
      <w:r w:rsidRPr="00DF7173">
        <w:rPr>
          <w:szCs w:val="22"/>
        </w:rPr>
        <w:t>Suspektní nebo potvrzená progresivní multifokální leukoencefalopatie (PML).</w:t>
      </w:r>
    </w:p>
    <w:p w14:paraId="54F9A069" w14:textId="77777777" w:rsidR="00B81EEB" w:rsidRPr="00DF7173" w:rsidRDefault="00B81EEB" w:rsidP="00312A3D">
      <w:pPr>
        <w:suppressLineNumbers/>
        <w:rPr>
          <w:szCs w:val="22"/>
        </w:rPr>
      </w:pPr>
    </w:p>
    <w:p w14:paraId="078BB098" w14:textId="77777777" w:rsidR="00B81EEB" w:rsidRPr="00DF7173" w:rsidRDefault="003B6C32" w:rsidP="00312A3D">
      <w:pPr>
        <w:ind w:left="567" w:hanging="567"/>
        <w:rPr>
          <w:b/>
          <w:szCs w:val="22"/>
        </w:rPr>
      </w:pPr>
      <w:r w:rsidRPr="00DF7173">
        <w:rPr>
          <w:b/>
          <w:szCs w:val="22"/>
        </w:rPr>
        <w:t>4.4</w:t>
      </w:r>
      <w:r w:rsidRPr="00DF7173">
        <w:rPr>
          <w:b/>
          <w:szCs w:val="22"/>
        </w:rPr>
        <w:tab/>
        <w:t>Zvláštní upozornění a opatření pro použití</w:t>
      </w:r>
    </w:p>
    <w:p w14:paraId="15025F88" w14:textId="77777777" w:rsidR="00B81EEB" w:rsidRPr="00DF7173" w:rsidRDefault="00B81EEB" w:rsidP="00312A3D">
      <w:pPr>
        <w:rPr>
          <w:szCs w:val="22"/>
        </w:rPr>
      </w:pPr>
    </w:p>
    <w:p w14:paraId="1717B39C" w14:textId="77777777" w:rsidR="00B81EEB" w:rsidRPr="00DF7173" w:rsidRDefault="003B6C32" w:rsidP="00312A3D">
      <w:pPr>
        <w:suppressLineNumbers/>
        <w:rPr>
          <w:szCs w:val="22"/>
          <w:u w:val="single"/>
        </w:rPr>
      </w:pPr>
      <w:r w:rsidRPr="00DF7173">
        <w:rPr>
          <w:szCs w:val="22"/>
          <w:u w:val="single"/>
        </w:rPr>
        <w:t>Krevní/laboratorní testy</w:t>
      </w:r>
    </w:p>
    <w:p w14:paraId="03521AED" w14:textId="77777777" w:rsidR="00B81EEB" w:rsidRPr="00DF7173" w:rsidRDefault="00B81EEB" w:rsidP="00312A3D">
      <w:pPr>
        <w:suppressLineNumbers/>
        <w:rPr>
          <w:szCs w:val="22"/>
          <w:u w:val="single"/>
        </w:rPr>
      </w:pPr>
    </w:p>
    <w:p w14:paraId="54ABF9EA" w14:textId="77777777" w:rsidR="004D3902" w:rsidRPr="00DF7173" w:rsidRDefault="004D3902" w:rsidP="00312A3D">
      <w:pPr>
        <w:suppressLineNumbers/>
        <w:rPr>
          <w:szCs w:val="22"/>
          <w:u w:val="single"/>
        </w:rPr>
      </w:pPr>
      <w:r w:rsidRPr="00DF7173">
        <w:rPr>
          <w:i/>
          <w:iCs/>
          <w:szCs w:val="22"/>
        </w:rPr>
        <w:t>Funkce ledvin</w:t>
      </w:r>
    </w:p>
    <w:p w14:paraId="63B69CBB" w14:textId="77777777" w:rsidR="004D3902" w:rsidRPr="00DF7173" w:rsidRDefault="004D3902" w:rsidP="00312A3D">
      <w:pPr>
        <w:suppressLineNumbers/>
        <w:rPr>
          <w:szCs w:val="22"/>
          <w:u w:val="single"/>
        </w:rPr>
      </w:pPr>
    </w:p>
    <w:p w14:paraId="7FDFB2DC" w14:textId="0C7D1EDE" w:rsidR="00B81EEB" w:rsidRPr="00DF7173" w:rsidRDefault="003B6C32" w:rsidP="00312A3D">
      <w:pPr>
        <w:suppressLineNumbers/>
        <w:rPr>
          <w:szCs w:val="22"/>
        </w:rPr>
      </w:pPr>
      <w:r w:rsidRPr="00DF7173">
        <w:rPr>
          <w:szCs w:val="22"/>
        </w:rPr>
        <w:t xml:space="preserve">V klinických studiích byly u pacientů léčených dimethyl-fumarátem zjištěny změny hodnot laboratorních vyšetření ledvin (viz bod 4.8). Klinický význam těchto změn není znám. Doporučuje se provést kontrolu funkce ledvin (např. kreatinin, močovinový dusík v krvi a urinalýza) před zahájením léčby, po </w:t>
      </w:r>
      <w:r w:rsidR="00DF10FC">
        <w:rPr>
          <w:szCs w:val="22"/>
        </w:rPr>
        <w:t>3</w:t>
      </w:r>
      <w:r w:rsidR="00DF10FC" w:rsidRPr="00DF7173">
        <w:rPr>
          <w:szCs w:val="22"/>
        </w:rPr>
        <w:t xml:space="preserve"> </w:t>
      </w:r>
      <w:r w:rsidRPr="00DF7173">
        <w:rPr>
          <w:szCs w:val="22"/>
        </w:rPr>
        <w:t>a </w:t>
      </w:r>
      <w:r w:rsidR="00DF10FC">
        <w:rPr>
          <w:szCs w:val="22"/>
        </w:rPr>
        <w:t>6</w:t>
      </w:r>
      <w:r w:rsidR="00DF10FC" w:rsidRPr="00DF7173">
        <w:rPr>
          <w:szCs w:val="22"/>
        </w:rPr>
        <w:t xml:space="preserve"> </w:t>
      </w:r>
      <w:r w:rsidRPr="00DF7173">
        <w:rPr>
          <w:szCs w:val="22"/>
        </w:rPr>
        <w:t>měsících léčby, poté každých 6</w:t>
      </w:r>
      <w:r w:rsidR="00DF10FC">
        <w:rPr>
          <w:szCs w:val="22"/>
        </w:rPr>
        <w:t xml:space="preserve"> až </w:t>
      </w:r>
      <w:r w:rsidRPr="00DF7173">
        <w:rPr>
          <w:szCs w:val="22"/>
        </w:rPr>
        <w:t>12 měsíců a dle klinické indikace.</w:t>
      </w:r>
    </w:p>
    <w:p w14:paraId="43DDAE0A" w14:textId="77777777" w:rsidR="00B81EEB" w:rsidRPr="00DF7173" w:rsidRDefault="00B81EEB" w:rsidP="00312A3D">
      <w:pPr>
        <w:suppressLineNumbers/>
        <w:rPr>
          <w:szCs w:val="22"/>
        </w:rPr>
      </w:pPr>
    </w:p>
    <w:p w14:paraId="0AB56242" w14:textId="77777777" w:rsidR="0022512C" w:rsidRPr="00DF7173" w:rsidRDefault="0022512C" w:rsidP="00312A3D">
      <w:pPr>
        <w:keepNext/>
        <w:suppressLineNumbers/>
        <w:rPr>
          <w:i/>
          <w:iCs/>
          <w:szCs w:val="22"/>
        </w:rPr>
      </w:pPr>
      <w:r w:rsidRPr="00DF7173">
        <w:rPr>
          <w:i/>
          <w:iCs/>
          <w:szCs w:val="22"/>
        </w:rPr>
        <w:lastRenderedPageBreak/>
        <w:t>Funkce jater</w:t>
      </w:r>
    </w:p>
    <w:p w14:paraId="6520FFC7" w14:textId="77777777" w:rsidR="0022512C" w:rsidRPr="00DF7173" w:rsidRDefault="0022512C" w:rsidP="00312A3D">
      <w:pPr>
        <w:keepNext/>
        <w:suppressLineNumbers/>
        <w:rPr>
          <w:szCs w:val="22"/>
        </w:rPr>
      </w:pPr>
    </w:p>
    <w:p w14:paraId="2A6A99D0" w14:textId="38D0E1D2" w:rsidR="00B81EEB" w:rsidRPr="00DF7173" w:rsidRDefault="003B6C32" w:rsidP="00312A3D">
      <w:pPr>
        <w:keepNext/>
        <w:suppressLineNumbers/>
        <w:rPr>
          <w:szCs w:val="22"/>
        </w:rPr>
      </w:pPr>
      <w:r w:rsidRPr="00DF7173">
        <w:rPr>
          <w:szCs w:val="22"/>
        </w:rPr>
        <w:t>Léčba dimethyl-fumarátem může mít za následek poškození jater indukované užíváním léku, zahrnující zvýšení hladin jaterních enzymů (≥ 3násobek horní hranice normálních hodnot (</w:t>
      </w:r>
      <w:r w:rsidRPr="00DF7173">
        <w:rPr>
          <w:i/>
          <w:szCs w:val="22"/>
        </w:rPr>
        <w:t>Upper Limit of Normal,</w:t>
      </w:r>
      <w:r w:rsidRPr="00DF7173">
        <w:rPr>
          <w:szCs w:val="22"/>
        </w:rPr>
        <w:t xml:space="preserve"> ULN)) a zvýšení hladin celkového bilirubinu (≥ 2</w:t>
      </w:r>
      <w:r w:rsidR="003F0CC8" w:rsidRPr="00DF7173">
        <w:rPr>
          <w:szCs w:val="22"/>
        </w:rPr>
        <w:t> </w:t>
      </w:r>
      <w:r w:rsidR="003F0CC8" w:rsidRPr="00DF7173">
        <w:rPr>
          <w:noProof/>
          <w:szCs w:val="22"/>
        </w:rPr>
        <w:t>×</w:t>
      </w:r>
      <w:r w:rsidRPr="00DF7173">
        <w:rPr>
          <w:szCs w:val="22"/>
        </w:rPr>
        <w:t xml:space="preserve"> ULN). K nástupu může dojít </w:t>
      </w:r>
      <w:r w:rsidR="0022512C" w:rsidRPr="00DF7173">
        <w:rPr>
          <w:szCs w:val="22"/>
        </w:rPr>
        <w:t>v řádu dnů</w:t>
      </w:r>
      <w:r w:rsidRPr="00DF7173">
        <w:rPr>
          <w:szCs w:val="22"/>
        </w:rPr>
        <w:t>, několik</w:t>
      </w:r>
      <w:r w:rsidR="0022512C" w:rsidRPr="00DF7173">
        <w:rPr>
          <w:szCs w:val="22"/>
        </w:rPr>
        <w:t>a</w:t>
      </w:r>
      <w:r w:rsidRPr="00DF7173">
        <w:rPr>
          <w:szCs w:val="22"/>
        </w:rPr>
        <w:t xml:space="preserve"> týdnů nebo později. Po přerušení léčby byl pozorován ústup nežádoucích účinků. Před zahájením léčby a v průběhu léčby, dle klinické indikace, se doporučuje stanovit sérové hladiny aminotransferáz (např. alaninaminotransferázy (ALT), aspartátaminotransferázy (AST)) a celkového bilirubinu.</w:t>
      </w:r>
    </w:p>
    <w:p w14:paraId="569B94C8" w14:textId="77777777" w:rsidR="00B81EEB" w:rsidRPr="00DF7173" w:rsidRDefault="00B81EEB" w:rsidP="00312A3D">
      <w:pPr>
        <w:suppressLineNumbers/>
        <w:rPr>
          <w:szCs w:val="22"/>
        </w:rPr>
      </w:pPr>
    </w:p>
    <w:p w14:paraId="6818BBA9" w14:textId="77777777" w:rsidR="0022512C" w:rsidRPr="00DF7173" w:rsidRDefault="0022512C" w:rsidP="00312A3D">
      <w:pPr>
        <w:suppressLineNumbers/>
        <w:rPr>
          <w:i/>
          <w:iCs/>
          <w:szCs w:val="22"/>
        </w:rPr>
      </w:pPr>
      <w:r w:rsidRPr="00DF7173">
        <w:rPr>
          <w:i/>
          <w:iCs/>
          <w:szCs w:val="22"/>
        </w:rPr>
        <w:t>Lymfocyty</w:t>
      </w:r>
    </w:p>
    <w:p w14:paraId="23913388" w14:textId="77777777" w:rsidR="0022512C" w:rsidRPr="00DF7173" w:rsidRDefault="0022512C" w:rsidP="00312A3D">
      <w:pPr>
        <w:suppressLineNumbers/>
        <w:rPr>
          <w:szCs w:val="22"/>
        </w:rPr>
      </w:pPr>
    </w:p>
    <w:p w14:paraId="29A79CCA" w14:textId="20915B88" w:rsidR="00B81EEB" w:rsidRPr="00DF7173" w:rsidRDefault="003B6C32" w:rsidP="00312A3D">
      <w:pPr>
        <w:suppressLineNumbers/>
        <w:rPr>
          <w:szCs w:val="22"/>
        </w:rPr>
      </w:pPr>
      <w:r w:rsidRPr="00DF7173">
        <w:rPr>
          <w:szCs w:val="22"/>
        </w:rPr>
        <w:t xml:space="preserve">U pacientů léčených </w:t>
      </w:r>
      <w:r w:rsidR="00284495" w:rsidRPr="00DF7173">
        <w:rPr>
          <w:iCs/>
          <w:noProof/>
          <w:szCs w:val="22"/>
        </w:rPr>
        <w:t>dimethyl-fumarátem</w:t>
      </w:r>
      <w:r w:rsidRPr="00DF7173">
        <w:rPr>
          <w:szCs w:val="22"/>
        </w:rPr>
        <w:t xml:space="preserve"> může dojít k rozvoji lymfopenie (viz bod 4.8). Před zahájením léčby </w:t>
      </w:r>
      <w:r w:rsidR="002D0FA7" w:rsidRPr="00DF7173">
        <w:rPr>
          <w:iCs/>
          <w:noProof/>
          <w:szCs w:val="22"/>
        </w:rPr>
        <w:t>dimethyl-fumarátem</w:t>
      </w:r>
      <w:r w:rsidRPr="00DF7173">
        <w:rPr>
          <w:szCs w:val="22"/>
        </w:rPr>
        <w:t xml:space="preserve"> se musí provést aktuální celkový krevní obraz včetně lymfocytů.</w:t>
      </w:r>
    </w:p>
    <w:p w14:paraId="1E36CCF3" w14:textId="77777777" w:rsidR="00B81EEB" w:rsidRPr="00DF7173" w:rsidRDefault="00B81EEB" w:rsidP="00312A3D">
      <w:pPr>
        <w:suppressLineNumbers/>
        <w:rPr>
          <w:szCs w:val="22"/>
        </w:rPr>
      </w:pPr>
    </w:p>
    <w:p w14:paraId="37613868" w14:textId="5BD2107D" w:rsidR="00B81EEB" w:rsidRPr="00DF7173" w:rsidRDefault="003B6C32" w:rsidP="00312A3D">
      <w:pPr>
        <w:suppressLineNumbers/>
        <w:rPr>
          <w:szCs w:val="22"/>
        </w:rPr>
      </w:pPr>
      <w:r w:rsidRPr="00DF7173">
        <w:rPr>
          <w:szCs w:val="22"/>
        </w:rPr>
        <w:t xml:space="preserve">Pokud je zjištěný počet lymfocytů nižší, než je normální rozmezí, je před zahájením léčby třeba důkladně zvážit možné příčiny. Dimethyl-fumarát nebyl hodnocen u pacientů, kteří již před léčbou měli nízký počet </w:t>
      </w:r>
      <w:r w:rsidR="008E5C5D" w:rsidRPr="00DF7173">
        <w:rPr>
          <w:szCs w:val="22"/>
        </w:rPr>
        <w:t>lymfocytů</w:t>
      </w:r>
      <w:r w:rsidRPr="00DF7173">
        <w:rPr>
          <w:szCs w:val="22"/>
        </w:rPr>
        <w:t xml:space="preserve">, a při léčbě těchto pacientů je proto nutno postupovat </w:t>
      </w:r>
      <w:r w:rsidR="00404CF9" w:rsidRPr="00DF7173">
        <w:rPr>
          <w:szCs w:val="22"/>
        </w:rPr>
        <w:t>s opatrností</w:t>
      </w:r>
      <w:r w:rsidRPr="00DF7173">
        <w:rPr>
          <w:szCs w:val="22"/>
        </w:rPr>
        <w:t>.</w:t>
      </w:r>
      <w:r w:rsidRPr="00DF7173">
        <w:rPr>
          <w:lang w:val="bg-BG"/>
        </w:rPr>
        <w:t xml:space="preserve"> </w:t>
      </w:r>
      <w:r w:rsidRPr="00DF7173">
        <w:t xml:space="preserve">Léčba se nemá zahajovat u pacientů s </w:t>
      </w:r>
      <w:r w:rsidR="00B216FD" w:rsidRPr="00DF7173">
        <w:t>těžkou</w:t>
      </w:r>
      <w:r w:rsidRPr="00DF7173">
        <w:t xml:space="preserve"> lymfopenií (počet lymfocytů &lt;</w:t>
      </w:r>
      <w:r w:rsidR="003F0CC8" w:rsidRPr="00DF7173">
        <w:t> </w:t>
      </w:r>
      <w:r w:rsidRPr="00DF7173">
        <w:t>0,5×10</w:t>
      </w:r>
      <w:r w:rsidRPr="00DF7173">
        <w:rPr>
          <w:rStyle w:val="Superscript"/>
        </w:rPr>
        <w:t>9</w:t>
      </w:r>
      <w:r w:rsidRPr="00DF7173">
        <w:t>/l).</w:t>
      </w:r>
    </w:p>
    <w:p w14:paraId="27BDB51D" w14:textId="77777777" w:rsidR="00B81EEB" w:rsidRPr="00DF7173" w:rsidRDefault="00B81EEB" w:rsidP="00312A3D">
      <w:pPr>
        <w:suppressLineNumbers/>
        <w:rPr>
          <w:szCs w:val="22"/>
        </w:rPr>
      </w:pPr>
    </w:p>
    <w:p w14:paraId="33D9F061" w14:textId="77777777" w:rsidR="00B81EEB" w:rsidRPr="00DF7173" w:rsidRDefault="003B6C32" w:rsidP="00312A3D">
      <w:pPr>
        <w:suppressLineNumbers/>
        <w:rPr>
          <w:szCs w:val="22"/>
        </w:rPr>
      </w:pPr>
      <w:r w:rsidRPr="00DF7173">
        <w:rPr>
          <w:szCs w:val="22"/>
        </w:rPr>
        <w:t>Po zahájení terapie musí být každé 3 měsíce proveden celkový krevní obraz včetně lymfocytů.</w:t>
      </w:r>
    </w:p>
    <w:p w14:paraId="4AE780B8" w14:textId="77777777" w:rsidR="00B81EEB" w:rsidRPr="00DF7173" w:rsidRDefault="00B81EEB" w:rsidP="00312A3D">
      <w:pPr>
        <w:suppressLineNumbers/>
        <w:rPr>
          <w:szCs w:val="22"/>
        </w:rPr>
      </w:pPr>
    </w:p>
    <w:p w14:paraId="2E41F7A0" w14:textId="035783F7" w:rsidR="00B81EEB" w:rsidRPr="00DF7173" w:rsidRDefault="003B6C32" w:rsidP="00312A3D">
      <w:r w:rsidRPr="00DF7173">
        <w:t>U pacientů s lymfopenií se doporučuje dbát zvýšené ostražitosti vzhledem ke zvýšenému riziku vzniku PML:</w:t>
      </w:r>
    </w:p>
    <w:p w14:paraId="10FDBE53" w14:textId="77777777" w:rsidR="002D0FA7" w:rsidRPr="00DF7173" w:rsidRDefault="002D0FA7" w:rsidP="00312A3D"/>
    <w:p w14:paraId="33C5745E" w14:textId="431B9D8B" w:rsidR="00B81EEB" w:rsidRPr="00DF7173" w:rsidRDefault="003B6C32" w:rsidP="00312A3D">
      <w:pPr>
        <w:pStyle w:val="ListParagraph"/>
        <w:numPr>
          <w:ilvl w:val="0"/>
          <w:numId w:val="33"/>
        </w:numPr>
        <w:ind w:left="567" w:hanging="567"/>
      </w:pPr>
      <w:r w:rsidRPr="00DF7173">
        <w:t>U pacientů s </w:t>
      </w:r>
      <w:r w:rsidR="00132181" w:rsidRPr="00DF7173">
        <w:t>prolongovanou</w:t>
      </w:r>
      <w:r w:rsidRPr="00DF7173">
        <w:t xml:space="preserve"> </w:t>
      </w:r>
      <w:r w:rsidR="00B216FD" w:rsidRPr="00DF7173">
        <w:t>těžkou</w:t>
      </w:r>
      <w:r w:rsidRPr="00DF7173">
        <w:t xml:space="preserve"> lymfopenií (počet lymfocytů &lt;</w:t>
      </w:r>
      <w:r w:rsidR="005F4FA1" w:rsidRPr="00DF7173">
        <w:t> </w:t>
      </w:r>
      <w:r w:rsidRPr="00DF7173">
        <w:t>0,5×10</w:t>
      </w:r>
      <w:r w:rsidRPr="00DF7173">
        <w:rPr>
          <w:vertAlign w:val="superscript"/>
        </w:rPr>
        <w:t>9</w:t>
      </w:r>
      <w:r w:rsidRPr="00DF7173">
        <w:t>/l), jež přetrvává více než 6 měsíců, je třeba léčbu ukončit.</w:t>
      </w:r>
    </w:p>
    <w:p w14:paraId="390DF950" w14:textId="66085FDF" w:rsidR="00B81EEB" w:rsidRPr="00DF7173" w:rsidRDefault="003B6C32" w:rsidP="00312A3D">
      <w:pPr>
        <w:pStyle w:val="ListParagraph"/>
        <w:numPr>
          <w:ilvl w:val="0"/>
          <w:numId w:val="33"/>
        </w:numPr>
        <w:ind w:left="567" w:hanging="567"/>
      </w:pPr>
      <w:r w:rsidRPr="00DF7173">
        <w:t xml:space="preserve">U pacientů se setrvalým středně </w:t>
      </w:r>
      <w:r w:rsidR="00CC6D9C" w:rsidRPr="00DF7173">
        <w:t>těžkým</w:t>
      </w:r>
      <w:r w:rsidRPr="00DF7173">
        <w:t xml:space="preserve"> poklesem </w:t>
      </w:r>
      <w:r w:rsidR="00132181" w:rsidRPr="00DF7173">
        <w:t xml:space="preserve">absolutního </w:t>
      </w:r>
      <w:r w:rsidRPr="00DF7173">
        <w:t xml:space="preserve">počtu lymfocytů </w:t>
      </w:r>
      <w:r w:rsidR="005F4FA1" w:rsidRPr="00DF7173">
        <w:t xml:space="preserve">na </w:t>
      </w:r>
      <w:r w:rsidRPr="00DF7173">
        <w:t>≥</w:t>
      </w:r>
      <w:r w:rsidR="005F4FA1" w:rsidRPr="00DF7173">
        <w:t> </w:t>
      </w:r>
      <w:r w:rsidRPr="00DF7173">
        <w:t>0,5×10</w:t>
      </w:r>
      <w:r w:rsidRPr="00DF7173">
        <w:rPr>
          <w:vertAlign w:val="superscript"/>
        </w:rPr>
        <w:t>9</w:t>
      </w:r>
      <w:r w:rsidRPr="00DF7173">
        <w:t>/l a</w:t>
      </w:r>
      <w:r w:rsidR="005F4FA1" w:rsidRPr="00DF7173">
        <w:t>ž</w:t>
      </w:r>
      <w:r w:rsidRPr="00DF7173">
        <w:t> &lt;</w:t>
      </w:r>
      <w:r w:rsidR="005F4FA1" w:rsidRPr="00DF7173">
        <w:t> </w:t>
      </w:r>
      <w:r w:rsidRPr="00DF7173">
        <w:t>0,8×10</w:t>
      </w:r>
      <w:r w:rsidRPr="00DF7173">
        <w:rPr>
          <w:vertAlign w:val="superscript"/>
        </w:rPr>
        <w:t>9</w:t>
      </w:r>
      <w:r w:rsidRPr="00DF7173">
        <w:t xml:space="preserve">/l trvajícím déle než 6 měsíců je třeba znovu posoudit poměr přínosů a rizik léčby </w:t>
      </w:r>
      <w:r w:rsidR="002D0FA7" w:rsidRPr="00DF7173">
        <w:rPr>
          <w:iCs/>
          <w:noProof/>
          <w:szCs w:val="22"/>
        </w:rPr>
        <w:t>dimethyl-fumarátem</w:t>
      </w:r>
      <w:r w:rsidRPr="00DF7173">
        <w:t>.</w:t>
      </w:r>
    </w:p>
    <w:p w14:paraId="6822509F" w14:textId="600413EB" w:rsidR="00B81EEB" w:rsidRPr="00DF7173" w:rsidRDefault="003B6C32" w:rsidP="00312A3D">
      <w:pPr>
        <w:pStyle w:val="ListParagraph"/>
        <w:numPr>
          <w:ilvl w:val="0"/>
          <w:numId w:val="33"/>
        </w:numPr>
        <w:ind w:left="567" w:hanging="567"/>
      </w:pPr>
      <w:r w:rsidRPr="00DF7173">
        <w:t xml:space="preserve">U pacientů, u nichž </w:t>
      </w:r>
      <w:r w:rsidR="005F4FA1" w:rsidRPr="00DF7173">
        <w:t xml:space="preserve">je počet lymfocytů nižší než </w:t>
      </w:r>
      <w:r w:rsidRPr="00DF7173">
        <w:t>dolní hranice normálních hodnot (LLN), definovan</w:t>
      </w:r>
      <w:r w:rsidR="004E2CE1">
        <w:t>á</w:t>
      </w:r>
      <w:r w:rsidRPr="00DF7173">
        <w:t xml:space="preserve"> referenčním rozmezím dané místní laboratoře, se doporučuje pravidelně kontrolovat absolutní počet lymfocytů. Je potřeba zvážit další faktory, které mohou ještě zvyšovat individuální riziko PML (viz </w:t>
      </w:r>
      <w:r w:rsidR="005F4FA1" w:rsidRPr="00DF7173">
        <w:t>odstavec týkající se</w:t>
      </w:r>
      <w:r w:rsidRPr="00DF7173">
        <w:t> PML níže).</w:t>
      </w:r>
    </w:p>
    <w:p w14:paraId="077BC672" w14:textId="77777777" w:rsidR="00B81EEB" w:rsidRPr="00DF7173" w:rsidRDefault="00B81EEB" w:rsidP="00312A3D">
      <w:pPr>
        <w:keepNext/>
      </w:pPr>
    </w:p>
    <w:p w14:paraId="3278BF5C" w14:textId="5EB045A4" w:rsidR="00B81EEB" w:rsidRPr="00DF7173" w:rsidRDefault="003B6C32" w:rsidP="00312A3D">
      <w:pPr>
        <w:keepNext/>
      </w:pPr>
      <w:r w:rsidRPr="00DF7173">
        <w:t>Počet lymfocytů je třeba sledovat až do doby, kdy se jejich počet vrátí na normální hodnoty</w:t>
      </w:r>
      <w:r w:rsidR="00235156" w:rsidRPr="00DF7173">
        <w:t xml:space="preserve"> (viz bod</w:t>
      </w:r>
      <w:r w:rsidR="005F4FA1" w:rsidRPr="00DF7173">
        <w:t> </w:t>
      </w:r>
      <w:r w:rsidR="00235156" w:rsidRPr="00DF7173">
        <w:t>5.1)</w:t>
      </w:r>
      <w:r w:rsidRPr="00DF7173">
        <w:t xml:space="preserve">. Po návratu lymfocytů na normální hladiny je v případě, že nejsou k dispozici alternativní terapeutické možnosti, třeba na základě klinického úsudku rozhodnout o tom, zda znovu zahájit léčbu </w:t>
      </w:r>
      <w:r w:rsidR="003C3519" w:rsidRPr="00DF7173">
        <w:rPr>
          <w:iCs/>
          <w:noProof/>
          <w:szCs w:val="22"/>
        </w:rPr>
        <w:t>d</w:t>
      </w:r>
      <w:r w:rsidR="00FF15DB" w:rsidRPr="00DF7173">
        <w:rPr>
          <w:iCs/>
          <w:noProof/>
          <w:szCs w:val="22"/>
        </w:rPr>
        <w:t>imethyl</w:t>
      </w:r>
      <w:r w:rsidR="00924F9F" w:rsidRPr="00DF7173">
        <w:rPr>
          <w:iCs/>
          <w:noProof/>
          <w:szCs w:val="22"/>
        </w:rPr>
        <w:t>-</w:t>
      </w:r>
      <w:r w:rsidR="00FF15DB" w:rsidRPr="00DF7173">
        <w:rPr>
          <w:iCs/>
          <w:noProof/>
          <w:szCs w:val="22"/>
        </w:rPr>
        <w:t>fumar</w:t>
      </w:r>
      <w:r w:rsidR="00924F9F" w:rsidRPr="00DF7173">
        <w:rPr>
          <w:iCs/>
          <w:noProof/>
          <w:szCs w:val="22"/>
        </w:rPr>
        <w:t>á</w:t>
      </w:r>
      <w:r w:rsidR="00FF15DB" w:rsidRPr="00DF7173">
        <w:rPr>
          <w:iCs/>
          <w:noProof/>
          <w:szCs w:val="22"/>
        </w:rPr>
        <w:t>te</w:t>
      </w:r>
      <w:r w:rsidR="00924F9F" w:rsidRPr="00DF7173">
        <w:rPr>
          <w:iCs/>
          <w:noProof/>
          <w:szCs w:val="22"/>
        </w:rPr>
        <w:t>m</w:t>
      </w:r>
      <w:r w:rsidR="00FF15DB" w:rsidRPr="00DF7173">
        <w:rPr>
          <w:iCs/>
          <w:noProof/>
          <w:szCs w:val="22"/>
        </w:rPr>
        <w:t xml:space="preserve"> </w:t>
      </w:r>
      <w:r w:rsidRPr="00DF7173">
        <w:t>či nikoli.</w:t>
      </w:r>
    </w:p>
    <w:p w14:paraId="5D51EBE2" w14:textId="77777777" w:rsidR="00B81EEB" w:rsidRPr="00DF7173" w:rsidRDefault="00B81EEB" w:rsidP="00312A3D"/>
    <w:p w14:paraId="2AD33789" w14:textId="2B6C9F3D" w:rsidR="00B81EEB" w:rsidRPr="00DF7173" w:rsidRDefault="003B6C32" w:rsidP="00312A3D">
      <w:pPr>
        <w:keepNext/>
        <w:rPr>
          <w:u w:val="single"/>
        </w:rPr>
      </w:pPr>
      <w:r w:rsidRPr="00DF7173">
        <w:rPr>
          <w:u w:val="single"/>
        </w:rPr>
        <w:t xml:space="preserve">Vyšetření </w:t>
      </w:r>
      <w:r w:rsidRPr="00B844F4">
        <w:rPr>
          <w:u w:val="single"/>
        </w:rPr>
        <w:t>pomocí magnetické rezonance (MR)</w:t>
      </w:r>
    </w:p>
    <w:p w14:paraId="040654F8" w14:textId="77777777" w:rsidR="00B81EEB" w:rsidRPr="00DF7173" w:rsidRDefault="00B81EEB" w:rsidP="00312A3D">
      <w:pPr>
        <w:keepNext/>
        <w:rPr>
          <w:u w:val="single"/>
        </w:rPr>
      </w:pPr>
    </w:p>
    <w:p w14:paraId="01F66B8A" w14:textId="177D1AFB" w:rsidR="00B81EEB" w:rsidRPr="00DF7173" w:rsidRDefault="003B6C32" w:rsidP="00312A3D">
      <w:r w:rsidRPr="00DF7173">
        <w:t xml:space="preserve">Před zahájením léčby </w:t>
      </w:r>
      <w:r w:rsidR="00D466AF" w:rsidRPr="00DF7173">
        <w:rPr>
          <w:iCs/>
          <w:noProof/>
          <w:szCs w:val="22"/>
        </w:rPr>
        <w:t>dimethyl-fumarátem</w:t>
      </w:r>
      <w:r w:rsidRPr="00DF7173">
        <w:t xml:space="preserve"> je třeba mít k dispozici výchozí, referenční MR (obvykle ne starší než 3 měsíce). V souladu s národními a místními doporučeními je třeba zvážit, zda </w:t>
      </w:r>
      <w:r w:rsidR="004E2CE1">
        <w:t>je</w:t>
      </w:r>
      <w:r w:rsidRPr="00DF7173">
        <w:t xml:space="preserve"> vhodné zařadit další MR vyšetření. U pacientů s vyšším rizikem PML lze zařazení MR vyšetření zvážit jako součást vigilančního programu. V případě klinického podezření na PML je pro diagnostické potřeby třeba okamžitě provést MR.</w:t>
      </w:r>
    </w:p>
    <w:p w14:paraId="65883E82" w14:textId="77777777" w:rsidR="00B81EEB" w:rsidRPr="00DF7173" w:rsidRDefault="00B81EEB" w:rsidP="00312A3D">
      <w:pPr>
        <w:rPr>
          <w:szCs w:val="22"/>
        </w:rPr>
      </w:pPr>
    </w:p>
    <w:p w14:paraId="36D2F5F8" w14:textId="77777777" w:rsidR="00B81EEB" w:rsidRPr="00DF7173" w:rsidRDefault="003B6C32" w:rsidP="00312A3D">
      <w:pPr>
        <w:keepNext/>
        <w:rPr>
          <w:szCs w:val="22"/>
          <w:u w:val="single"/>
        </w:rPr>
      </w:pPr>
      <w:r w:rsidRPr="00DF7173">
        <w:rPr>
          <w:szCs w:val="22"/>
          <w:u w:val="single"/>
        </w:rPr>
        <w:t>Progresivní multifokální leukoencefalopatie (PML)</w:t>
      </w:r>
    </w:p>
    <w:p w14:paraId="5632F56C" w14:textId="77777777" w:rsidR="00B81EEB" w:rsidRPr="00DF7173" w:rsidRDefault="00B81EEB" w:rsidP="00312A3D">
      <w:pPr>
        <w:keepNext/>
        <w:rPr>
          <w:szCs w:val="22"/>
        </w:rPr>
      </w:pPr>
    </w:p>
    <w:p w14:paraId="7BFE1143" w14:textId="3580C548" w:rsidR="00B81EEB" w:rsidRPr="00DF7173" w:rsidRDefault="003B6C32" w:rsidP="00312A3D">
      <w:pPr>
        <w:rPr>
          <w:szCs w:val="22"/>
        </w:rPr>
      </w:pPr>
      <w:r w:rsidRPr="00DF7173">
        <w:t xml:space="preserve">U pacientů léčených </w:t>
      </w:r>
      <w:r w:rsidR="00D466AF" w:rsidRPr="00DF7173">
        <w:rPr>
          <w:iCs/>
          <w:noProof/>
          <w:szCs w:val="22"/>
        </w:rPr>
        <w:t>dimethyl-fumarátem</w:t>
      </w:r>
      <w:r w:rsidRPr="00DF7173">
        <w:t xml:space="preserve"> byly hlášeny případy PML (viz bod 4.8). PML je oportunní infekce způsobená virem Johna Cunninghama (JCV), která může být fatální nebo</w:t>
      </w:r>
      <w:r w:rsidR="00F40596" w:rsidRPr="00DF7173">
        <w:t xml:space="preserve"> může</w:t>
      </w:r>
      <w:r w:rsidRPr="00DF7173">
        <w:t xml:space="preserve"> vést k </w:t>
      </w:r>
      <w:r w:rsidR="004E2CE1">
        <w:t>zá</w:t>
      </w:r>
      <w:r w:rsidRPr="00DF7173">
        <w:t>v</w:t>
      </w:r>
      <w:r w:rsidR="004E2CE1">
        <w:t>a</w:t>
      </w:r>
      <w:r w:rsidRPr="00DF7173">
        <w:t>žnému zdravotnímu postižení.</w:t>
      </w:r>
    </w:p>
    <w:p w14:paraId="5CE94028" w14:textId="77777777" w:rsidR="00B81EEB" w:rsidRPr="00DF7173" w:rsidRDefault="00B81EEB" w:rsidP="00312A3D">
      <w:pPr>
        <w:rPr>
          <w:szCs w:val="22"/>
        </w:rPr>
      </w:pPr>
    </w:p>
    <w:p w14:paraId="284F192E" w14:textId="59BEF40F" w:rsidR="00B81EEB" w:rsidRPr="00DF7173" w:rsidRDefault="003B6C32" w:rsidP="00312A3D">
      <w:r w:rsidRPr="00DF7173">
        <w:t xml:space="preserve">Případy PML se vyskytly u pacientů s lymfopenií (počet lymfocytů nižší než LLN), kteří byli léčeni dimethyl-fumarátem a jinými léčivými přípravky obsahujícími fumaráty. Prolongovaná středně </w:t>
      </w:r>
      <w:r w:rsidR="00CC6D9C" w:rsidRPr="00DF7173">
        <w:t>těžká</w:t>
      </w:r>
      <w:r w:rsidRPr="00DF7173">
        <w:t xml:space="preserve"> </w:t>
      </w:r>
      <w:r w:rsidRPr="00DF7173">
        <w:lastRenderedPageBreak/>
        <w:t xml:space="preserve">až </w:t>
      </w:r>
      <w:r w:rsidR="00CC6D9C" w:rsidRPr="00DF7173">
        <w:t>těžká</w:t>
      </w:r>
      <w:r w:rsidRPr="00DF7173">
        <w:t xml:space="preserve"> lymfopenie zřejmě zvyšuje riziko vzniku PML při léčbě </w:t>
      </w:r>
      <w:r w:rsidR="00D466AF" w:rsidRPr="00DF7173">
        <w:rPr>
          <w:iCs/>
          <w:noProof/>
          <w:szCs w:val="22"/>
        </w:rPr>
        <w:t>dimethyl-fumarátem</w:t>
      </w:r>
      <w:r w:rsidRPr="00DF7173">
        <w:t>, nicméně toto riziko nelze vyloučit ani u pacientů s </w:t>
      </w:r>
      <w:r w:rsidR="00CC6D9C" w:rsidRPr="00DF7173">
        <w:t>lehkou</w:t>
      </w:r>
      <w:r w:rsidRPr="00DF7173">
        <w:t xml:space="preserve"> lymfopenií.</w:t>
      </w:r>
    </w:p>
    <w:p w14:paraId="41C5BABF" w14:textId="77777777" w:rsidR="003C3519" w:rsidRPr="00DF7173" w:rsidRDefault="003C3519" w:rsidP="00312A3D"/>
    <w:p w14:paraId="7D85C490" w14:textId="77777777" w:rsidR="00B81EEB" w:rsidRPr="00DF7173" w:rsidRDefault="003B6C32" w:rsidP="00312A3D">
      <w:r w:rsidRPr="00DF7173">
        <w:t>Další faktory, které mohou přispívat ke zvýšenému riziku PML v souvislosti s lymfopenií jsou:</w:t>
      </w:r>
    </w:p>
    <w:p w14:paraId="2147059A" w14:textId="281D3A8B" w:rsidR="00B81EEB" w:rsidRPr="00DF7173" w:rsidRDefault="004E2CE1" w:rsidP="00312A3D">
      <w:pPr>
        <w:pStyle w:val="ListParagraph"/>
        <w:numPr>
          <w:ilvl w:val="0"/>
          <w:numId w:val="37"/>
        </w:numPr>
        <w:ind w:left="567" w:hanging="567"/>
      </w:pPr>
      <w:r>
        <w:t>t</w:t>
      </w:r>
      <w:r w:rsidR="00F91CD0" w:rsidRPr="00DF7173">
        <w:t xml:space="preserve">rvání </w:t>
      </w:r>
      <w:r w:rsidR="003B6C32" w:rsidRPr="00DF7173">
        <w:t xml:space="preserve">léčby </w:t>
      </w:r>
      <w:r w:rsidR="00D466AF" w:rsidRPr="00DF7173">
        <w:rPr>
          <w:iCs/>
          <w:noProof/>
          <w:szCs w:val="22"/>
        </w:rPr>
        <w:t>dimethyl-fumarátem</w:t>
      </w:r>
      <w:r w:rsidR="003B6C32" w:rsidRPr="00DF7173">
        <w:t>. Případy PML se objevily přibližně po 1 až 5 letech léčby, ačkoli přesný vztah s trváním léčby není znám;</w:t>
      </w:r>
    </w:p>
    <w:p w14:paraId="11B851CC" w14:textId="045BA2BE" w:rsidR="00B81EEB" w:rsidRPr="00DF7173" w:rsidRDefault="004E2CE1" w:rsidP="00312A3D">
      <w:pPr>
        <w:pStyle w:val="ListParagraph"/>
        <w:numPr>
          <w:ilvl w:val="0"/>
          <w:numId w:val="37"/>
        </w:numPr>
        <w:ind w:left="567" w:hanging="567"/>
      </w:pPr>
      <w:r>
        <w:t>v</w:t>
      </w:r>
      <w:r w:rsidR="00F91CD0" w:rsidRPr="00DF7173">
        <w:t xml:space="preserve">ýrazný </w:t>
      </w:r>
      <w:r w:rsidR="003B6C32" w:rsidRPr="00DF7173">
        <w:t>pokles počtu CD4+ a zvláště CD8+ T-lymfocytů, které jsou důležité pro obranyschopnost (viz bod 4.8); a</w:t>
      </w:r>
    </w:p>
    <w:p w14:paraId="6726B5A8" w14:textId="4A7F07FF" w:rsidR="00B81EEB" w:rsidRPr="00DF7173" w:rsidRDefault="004E2CE1" w:rsidP="00312A3D">
      <w:pPr>
        <w:pStyle w:val="ListParagraph"/>
        <w:numPr>
          <w:ilvl w:val="0"/>
          <w:numId w:val="37"/>
        </w:numPr>
        <w:ind w:left="567" w:hanging="567"/>
      </w:pPr>
      <w:r>
        <w:t>p</w:t>
      </w:r>
      <w:r w:rsidR="003B6C32" w:rsidRPr="00DF7173">
        <w:t>ředchozí imunosupresivní nebo imunomodulační léčba (viz níže).</w:t>
      </w:r>
    </w:p>
    <w:p w14:paraId="5313D0DC" w14:textId="77777777" w:rsidR="00B81EEB" w:rsidRPr="00DF7173" w:rsidRDefault="00B81EEB" w:rsidP="00312A3D"/>
    <w:p w14:paraId="3A40782A" w14:textId="77777777" w:rsidR="00B81EEB" w:rsidRPr="00DF7173" w:rsidRDefault="003B6C32" w:rsidP="00312A3D">
      <w:r w:rsidRPr="00DF7173">
        <w:t>Je třeba, aby lékař pacienta vyšetřil z hlediska toho, zda příznaky naznačují neurologickou dysfunkci, a pokud ano, zda jsou tyto příznaky typické pro RS nebo mohou naznačovat přítomnost PML.</w:t>
      </w:r>
    </w:p>
    <w:p w14:paraId="564EC0D8" w14:textId="77777777" w:rsidR="00B81EEB" w:rsidRPr="00DF7173" w:rsidRDefault="00B81EEB" w:rsidP="00312A3D">
      <w:pPr>
        <w:suppressLineNumbers/>
        <w:rPr>
          <w:szCs w:val="22"/>
        </w:rPr>
      </w:pPr>
    </w:p>
    <w:p w14:paraId="2648F34A" w14:textId="36740280" w:rsidR="00B81EEB" w:rsidRPr="00DF7173" w:rsidRDefault="003B6C32" w:rsidP="00312A3D">
      <w:r w:rsidRPr="00DF7173">
        <w:t xml:space="preserve">Při prvních známkách a příznacích naznačujících PML je nutné přerušit podávání </w:t>
      </w:r>
      <w:r w:rsidR="00FA31AC" w:rsidRPr="00DF7173">
        <w:rPr>
          <w:iCs/>
          <w:noProof/>
          <w:szCs w:val="22"/>
        </w:rPr>
        <w:t>dimethyl-fumarátu</w:t>
      </w:r>
      <w:r w:rsidRPr="00DF7173">
        <w:t xml:space="preserve"> a provést příslušná diagnostická vyšetření, včetně stanovení JCV DNA v mozkomíšním moku </w:t>
      </w:r>
      <w:r w:rsidR="00F91CD0" w:rsidRPr="00DF7173">
        <w:t>(</w:t>
      </w:r>
      <w:r w:rsidR="00F91CD0" w:rsidRPr="00DF7173">
        <w:rPr>
          <w:i/>
          <w:iCs/>
        </w:rPr>
        <w:t>cerebrospinal fluid</w:t>
      </w:r>
      <w:r w:rsidR="00F91CD0" w:rsidRPr="00DF7173">
        <w:t xml:space="preserve">, CSF) </w:t>
      </w:r>
      <w:r w:rsidRPr="00DF7173">
        <w:t>metodou kvantitativní polymerázové řetězové reakce (PCR).</w:t>
      </w:r>
      <w:r w:rsidRPr="00DF7173">
        <w:rPr>
          <w:szCs w:val="22"/>
        </w:rPr>
        <w:t xml:space="preserve"> Příznaky PML mohou být podobné relapsu roztroušené sklerózy. Typické příznaky související s PML jsou různorodé, rozvíjejí se po dobu dnů až týdnů a zahrnují progresivní slabost na jedné straně těla, nemotornost končetin, poruchy zraku a změny v myšlení, paměti a orientaci vedoucí ke zmatenosti a změnám osobnosti.</w:t>
      </w:r>
      <w:r w:rsidRPr="00DF7173">
        <w:t xml:space="preserve"> Zvláštní pozornost m</w:t>
      </w:r>
      <w:r w:rsidR="00487B6A" w:rsidRPr="00DF7173">
        <w:t>ají</w:t>
      </w:r>
      <w:r w:rsidRPr="00DF7173">
        <w:t xml:space="preserve"> přitom lékař</w:t>
      </w:r>
      <w:r w:rsidR="00487B6A" w:rsidRPr="00DF7173">
        <w:t>i</w:t>
      </w:r>
      <w:r w:rsidRPr="00DF7173">
        <w:t xml:space="preserve"> věnovat těm příznakům naznačujícím přítomnost PML, kterých si pacient nemusí všimnout. Pacienty je rovněž třeba poučit, aby o své léčbě informovali svého partnera/partnerku či </w:t>
      </w:r>
      <w:r w:rsidR="00487B6A" w:rsidRPr="00DF7173">
        <w:t>pečovatele</w:t>
      </w:r>
      <w:r w:rsidRPr="00DF7173">
        <w:t>, neboť ti si mohou všimnout příznaků, jichž si pacient nebude vědom.</w:t>
      </w:r>
    </w:p>
    <w:p w14:paraId="57AA2909" w14:textId="77777777" w:rsidR="00B81EEB" w:rsidRPr="00DF7173" w:rsidRDefault="00B81EEB" w:rsidP="00312A3D">
      <w:pPr>
        <w:suppressLineNumbers/>
        <w:rPr>
          <w:szCs w:val="22"/>
        </w:rPr>
      </w:pPr>
    </w:p>
    <w:p w14:paraId="35F51F3A" w14:textId="1B90B993" w:rsidR="00B81EEB" w:rsidRPr="00DF7173" w:rsidRDefault="003B6C32" w:rsidP="00312A3D">
      <w:r w:rsidRPr="00DF7173">
        <w:rPr>
          <w:szCs w:val="22"/>
        </w:rPr>
        <w:t xml:space="preserve">PML se může vyskytnout pouze v přítomnosti infekce JCV. </w:t>
      </w:r>
      <w:r w:rsidRPr="00DF7173">
        <w:t xml:space="preserve">Je třeba vzít v úvahu, že vliv lymfopenie na přesnost stanovení protilátek proti JCV v séru nebyl </w:t>
      </w:r>
      <w:r w:rsidR="00AC47D6" w:rsidRPr="00DF7173">
        <w:t xml:space="preserve">hodnocen </w:t>
      </w:r>
      <w:r w:rsidRPr="00DF7173">
        <w:t>u pacientů léčených dimethyl-fumarátem. Dále je třeba poznamenat, že negativní výsledek stanovení protilátek proti JCV (při normálním počtu lymfocytů) možnost následné infekce JCV nevylučuje.</w:t>
      </w:r>
    </w:p>
    <w:p w14:paraId="17BBCF8F" w14:textId="77777777" w:rsidR="00B81EEB" w:rsidRPr="00DF7173" w:rsidRDefault="00B81EEB" w:rsidP="00312A3D">
      <w:pPr>
        <w:suppressLineNumbers/>
        <w:rPr>
          <w:szCs w:val="22"/>
        </w:rPr>
      </w:pPr>
    </w:p>
    <w:p w14:paraId="1B167279" w14:textId="7EA44722" w:rsidR="00B81EEB" w:rsidRPr="00DF7173" w:rsidRDefault="003B6C32" w:rsidP="00312A3D">
      <w:r w:rsidRPr="00DF7173">
        <w:t xml:space="preserve">Dojde-li u pacienta k rozvoji PML, musí být podávání </w:t>
      </w:r>
      <w:r w:rsidR="00FA31AC" w:rsidRPr="00DF7173">
        <w:rPr>
          <w:iCs/>
          <w:noProof/>
          <w:szCs w:val="22"/>
        </w:rPr>
        <w:t>dimethyl-fumarátu</w:t>
      </w:r>
      <w:r w:rsidRPr="00DF7173">
        <w:t xml:space="preserve"> trvale ukončeno.</w:t>
      </w:r>
    </w:p>
    <w:p w14:paraId="47325769" w14:textId="77777777" w:rsidR="00B81EEB" w:rsidRPr="00DF7173" w:rsidRDefault="00B81EEB" w:rsidP="00312A3D">
      <w:pPr>
        <w:suppressLineNumbers/>
        <w:tabs>
          <w:tab w:val="clear" w:pos="567"/>
          <w:tab w:val="left" w:pos="6072"/>
        </w:tabs>
        <w:rPr>
          <w:szCs w:val="22"/>
        </w:rPr>
      </w:pPr>
    </w:p>
    <w:p w14:paraId="71502D9C" w14:textId="77777777" w:rsidR="00B81EEB" w:rsidRPr="00DF7173" w:rsidRDefault="003B6C32" w:rsidP="00312A3D">
      <w:pPr>
        <w:suppressLineNumbers/>
        <w:rPr>
          <w:szCs w:val="22"/>
          <w:u w:val="single"/>
        </w:rPr>
      </w:pPr>
      <w:r w:rsidRPr="00DF7173">
        <w:rPr>
          <w:szCs w:val="22"/>
          <w:u w:val="single"/>
        </w:rPr>
        <w:t>Předchozí léčba imunosupresivy nebo imunomodulační terapií</w:t>
      </w:r>
    </w:p>
    <w:p w14:paraId="2BF2AB0A" w14:textId="77777777" w:rsidR="00B81EEB" w:rsidRPr="00DF7173" w:rsidRDefault="00B81EEB" w:rsidP="00312A3D">
      <w:pPr>
        <w:suppressLineNumbers/>
        <w:rPr>
          <w:szCs w:val="22"/>
        </w:rPr>
      </w:pPr>
    </w:p>
    <w:p w14:paraId="179871BB" w14:textId="25B1F8FA" w:rsidR="00B81EEB" w:rsidRPr="00DF7173" w:rsidRDefault="003B6C32" w:rsidP="00312A3D">
      <w:pPr>
        <w:suppressLineNumbers/>
        <w:rPr>
          <w:szCs w:val="22"/>
        </w:rPr>
      </w:pPr>
      <w:r w:rsidRPr="00DF7173">
        <w:rPr>
          <w:szCs w:val="22"/>
        </w:rPr>
        <w:t xml:space="preserve">Nebyly provedeny žádné studie, které by hodnotily účinnost a bezpečnost </w:t>
      </w:r>
      <w:r w:rsidR="00FA4839" w:rsidRPr="00DF7173">
        <w:rPr>
          <w:iCs/>
          <w:noProof/>
          <w:szCs w:val="22"/>
        </w:rPr>
        <w:t>dimethyl-fumarátu</w:t>
      </w:r>
      <w:r w:rsidRPr="00DF7173">
        <w:rPr>
          <w:szCs w:val="22"/>
        </w:rPr>
        <w:t xml:space="preserve"> u pacientů přecházejících z jiných </w:t>
      </w:r>
      <w:r w:rsidR="00AC47D6" w:rsidRPr="00DF7173">
        <w:rPr>
          <w:szCs w:val="22"/>
        </w:rPr>
        <w:t xml:space="preserve">terapií modifikujících průběh onemocnění </w:t>
      </w:r>
      <w:r w:rsidRPr="00DF7173">
        <w:rPr>
          <w:szCs w:val="22"/>
        </w:rPr>
        <w:t xml:space="preserve">na </w:t>
      </w:r>
      <w:r w:rsidR="00FA4839" w:rsidRPr="00DF7173">
        <w:rPr>
          <w:iCs/>
          <w:noProof/>
          <w:szCs w:val="22"/>
        </w:rPr>
        <w:t>dimethyl-fumarát</w:t>
      </w:r>
      <w:r w:rsidRPr="00DF7173">
        <w:rPr>
          <w:szCs w:val="22"/>
        </w:rPr>
        <w:t xml:space="preserve">. </w:t>
      </w:r>
      <w:r w:rsidRPr="00DF7173">
        <w:t>Je možné, že k rozvoji PML u pacientů léčených dimethyl-fumarátem přispívá i předchozí imunosupresivní terapie.</w:t>
      </w:r>
    </w:p>
    <w:p w14:paraId="4E4FD745" w14:textId="77777777" w:rsidR="00B81EEB" w:rsidRPr="00DF7173" w:rsidRDefault="00B81EEB" w:rsidP="00312A3D">
      <w:pPr>
        <w:suppressLineNumbers/>
        <w:rPr>
          <w:szCs w:val="22"/>
        </w:rPr>
      </w:pPr>
    </w:p>
    <w:p w14:paraId="68023EB7" w14:textId="37A95794" w:rsidR="00B81EEB" w:rsidRPr="00DF7173" w:rsidRDefault="003B6C32" w:rsidP="00312A3D">
      <w:r w:rsidRPr="00DF7173">
        <w:t xml:space="preserve">Případy PML </w:t>
      </w:r>
      <w:r w:rsidR="003C3519" w:rsidRPr="00DF7173">
        <w:t>byly hlášeny</w:t>
      </w:r>
      <w:r w:rsidR="003C3519" w:rsidRPr="00DF7173" w:rsidDel="003C3519">
        <w:t xml:space="preserve"> </w:t>
      </w:r>
      <w:r w:rsidRPr="00DF7173">
        <w:t>u pacientů dříve léčených natalizumabem, u nějž PML představuje jedno ze stanovených rizik. Lékaři si mají být vědomi toho, že případy PML, které se vyskytnou po nedávném vysazení natalizumabu, nemusí být provázeny lymfopenií.</w:t>
      </w:r>
    </w:p>
    <w:p w14:paraId="392CEBB7" w14:textId="77777777" w:rsidR="00B81EEB" w:rsidRPr="00DF7173" w:rsidRDefault="00B81EEB" w:rsidP="00312A3D"/>
    <w:p w14:paraId="0B5BA147" w14:textId="78329471" w:rsidR="00B81EEB" w:rsidRPr="00DF7173" w:rsidRDefault="003B6C32" w:rsidP="00312A3D">
      <w:pPr>
        <w:suppressLineNumbers/>
      </w:pPr>
      <w:r w:rsidRPr="00DF7173">
        <w:t xml:space="preserve">Kromě toho se většina potvrzených případů PML při léčbě </w:t>
      </w:r>
      <w:r w:rsidR="00FA4839" w:rsidRPr="00DF7173">
        <w:rPr>
          <w:iCs/>
          <w:noProof/>
          <w:szCs w:val="22"/>
        </w:rPr>
        <w:t>dimethyl-fumarátem</w:t>
      </w:r>
      <w:r w:rsidRPr="00DF7173">
        <w:t xml:space="preserve"> vyskytla u pacientů dříve léčených imunomodulátory. </w:t>
      </w:r>
    </w:p>
    <w:p w14:paraId="72398A41" w14:textId="77777777" w:rsidR="00FA4839" w:rsidRPr="00DF7173" w:rsidRDefault="00FA4839" w:rsidP="00312A3D">
      <w:pPr>
        <w:suppressLineNumbers/>
        <w:rPr>
          <w:szCs w:val="22"/>
        </w:rPr>
      </w:pPr>
    </w:p>
    <w:p w14:paraId="5546D372" w14:textId="487D2F7E" w:rsidR="00B81EEB" w:rsidRPr="00DF7173" w:rsidRDefault="003B6C32" w:rsidP="00312A3D">
      <w:pPr>
        <w:suppressLineNumbers/>
        <w:rPr>
          <w:szCs w:val="22"/>
        </w:rPr>
      </w:pPr>
      <w:r w:rsidRPr="00DF7173">
        <w:rPr>
          <w:szCs w:val="22"/>
        </w:rPr>
        <w:t xml:space="preserve">Při přechodu pacientů z jiné </w:t>
      </w:r>
      <w:r w:rsidR="005E3330" w:rsidRPr="00DF7173">
        <w:rPr>
          <w:szCs w:val="22"/>
        </w:rPr>
        <w:t xml:space="preserve">terapie modifikující průběh onemocnění </w:t>
      </w:r>
      <w:r w:rsidRPr="00DF7173">
        <w:rPr>
          <w:szCs w:val="22"/>
        </w:rPr>
        <w:t xml:space="preserve">na </w:t>
      </w:r>
      <w:r w:rsidR="00FA4839" w:rsidRPr="00DF7173">
        <w:rPr>
          <w:iCs/>
          <w:noProof/>
          <w:szCs w:val="22"/>
        </w:rPr>
        <w:t>dimethyl-fumarát</w:t>
      </w:r>
      <w:r w:rsidRPr="00DF7173">
        <w:rPr>
          <w:szCs w:val="22"/>
        </w:rPr>
        <w:t xml:space="preserve"> musí být brán v potaz poločas a mechanismus účinku jiné terapie, aby se předešlo aditivnímu účinku na imunitní systém a zároveň se snížilo riziko reaktivace RS.</w:t>
      </w:r>
      <w:r w:rsidR="00CC6D9C" w:rsidRPr="00DF7173">
        <w:rPr>
          <w:szCs w:val="22"/>
        </w:rPr>
        <w:t xml:space="preserve"> </w:t>
      </w:r>
      <w:r w:rsidRPr="00DF7173">
        <w:rPr>
          <w:szCs w:val="22"/>
        </w:rPr>
        <w:t xml:space="preserve">Před zahájením léčby </w:t>
      </w:r>
      <w:r w:rsidR="00FA4839" w:rsidRPr="00DF7173">
        <w:rPr>
          <w:iCs/>
          <w:noProof/>
          <w:szCs w:val="22"/>
        </w:rPr>
        <w:t>dimethyl-fumarátem</w:t>
      </w:r>
      <w:r w:rsidRPr="00DF7173">
        <w:rPr>
          <w:szCs w:val="22"/>
        </w:rPr>
        <w:t xml:space="preserve"> a pravidelně během léčby je doporučeno provádět celkový krevní obraz (viz Krevní/laboratorní testy výše).</w:t>
      </w:r>
    </w:p>
    <w:p w14:paraId="192A8E2A" w14:textId="77777777" w:rsidR="00B81EEB" w:rsidRPr="00DF7173" w:rsidRDefault="00B81EEB" w:rsidP="00312A3D">
      <w:pPr>
        <w:suppressLineNumbers/>
        <w:rPr>
          <w:szCs w:val="22"/>
        </w:rPr>
      </w:pPr>
    </w:p>
    <w:p w14:paraId="109C9B41" w14:textId="125D6D31" w:rsidR="00B81EEB" w:rsidRPr="00DF7173" w:rsidRDefault="004E2CE1" w:rsidP="00312A3D">
      <w:pPr>
        <w:keepNext/>
        <w:suppressLineNumbers/>
        <w:rPr>
          <w:szCs w:val="22"/>
          <w:u w:val="single"/>
        </w:rPr>
      </w:pPr>
      <w:r>
        <w:rPr>
          <w:szCs w:val="22"/>
          <w:u w:val="single"/>
        </w:rPr>
        <w:t>Těžká</w:t>
      </w:r>
      <w:r w:rsidR="00F91CD0" w:rsidRPr="00DF7173">
        <w:rPr>
          <w:szCs w:val="22"/>
          <w:u w:val="single"/>
        </w:rPr>
        <w:t xml:space="preserve"> </w:t>
      </w:r>
      <w:r w:rsidR="003B6C32" w:rsidRPr="00DF7173">
        <w:rPr>
          <w:szCs w:val="22"/>
          <w:u w:val="single"/>
        </w:rPr>
        <w:t>poruch</w:t>
      </w:r>
      <w:r>
        <w:rPr>
          <w:szCs w:val="22"/>
          <w:u w:val="single"/>
        </w:rPr>
        <w:t>a</w:t>
      </w:r>
      <w:r w:rsidR="003B6C32" w:rsidRPr="00DF7173">
        <w:rPr>
          <w:szCs w:val="22"/>
          <w:u w:val="single"/>
        </w:rPr>
        <w:t xml:space="preserve"> funkce ledvin </w:t>
      </w:r>
      <w:r w:rsidR="003C3519" w:rsidRPr="00DF7173">
        <w:rPr>
          <w:szCs w:val="22"/>
          <w:u w:val="single"/>
        </w:rPr>
        <w:t>nebo</w:t>
      </w:r>
      <w:r w:rsidR="003B6C32" w:rsidRPr="00DF7173">
        <w:rPr>
          <w:szCs w:val="22"/>
          <w:u w:val="single"/>
        </w:rPr>
        <w:t> jater</w:t>
      </w:r>
    </w:p>
    <w:p w14:paraId="62FCD6B7" w14:textId="77777777" w:rsidR="00B81EEB" w:rsidRPr="00DF7173" w:rsidRDefault="00B81EEB" w:rsidP="00312A3D">
      <w:pPr>
        <w:keepNext/>
        <w:suppressLineNumbers/>
        <w:rPr>
          <w:szCs w:val="22"/>
          <w:u w:val="single"/>
        </w:rPr>
      </w:pPr>
    </w:p>
    <w:p w14:paraId="18C61CF9" w14:textId="2532A028" w:rsidR="00B81EEB" w:rsidRPr="00DF7173" w:rsidRDefault="00FA4839" w:rsidP="00312A3D">
      <w:pPr>
        <w:keepNext/>
        <w:keepLines/>
        <w:suppressLineNumbers/>
        <w:rPr>
          <w:szCs w:val="22"/>
        </w:rPr>
      </w:pPr>
      <w:r w:rsidRPr="00DF7173">
        <w:rPr>
          <w:iCs/>
          <w:noProof/>
          <w:szCs w:val="22"/>
        </w:rPr>
        <w:t>Dimethyl-fumarát</w:t>
      </w:r>
      <w:r w:rsidR="003B6C32" w:rsidRPr="00DF7173">
        <w:rPr>
          <w:szCs w:val="22"/>
        </w:rPr>
        <w:t xml:space="preserve"> nebyl hodnocen u pacientů s </w:t>
      </w:r>
      <w:r w:rsidR="00CC6D9C" w:rsidRPr="00DF7173">
        <w:rPr>
          <w:szCs w:val="22"/>
        </w:rPr>
        <w:t>těžkou</w:t>
      </w:r>
      <w:r w:rsidR="003B6C32" w:rsidRPr="00DF7173">
        <w:rPr>
          <w:szCs w:val="22"/>
        </w:rPr>
        <w:t xml:space="preserve"> poruchou funkce ledvin </w:t>
      </w:r>
      <w:r w:rsidR="004E2CE1">
        <w:rPr>
          <w:szCs w:val="22"/>
        </w:rPr>
        <w:t>nebo</w:t>
      </w:r>
      <w:r w:rsidR="003B6C32" w:rsidRPr="00DF7173">
        <w:rPr>
          <w:szCs w:val="22"/>
        </w:rPr>
        <w:t xml:space="preserve"> jater, a proto je při léčbě těchto pacientů nutno postupovat </w:t>
      </w:r>
      <w:r w:rsidR="005E3330" w:rsidRPr="00DF7173">
        <w:rPr>
          <w:szCs w:val="22"/>
        </w:rPr>
        <w:t xml:space="preserve">s opatrností </w:t>
      </w:r>
      <w:r w:rsidR="003B6C32" w:rsidRPr="00DF7173">
        <w:rPr>
          <w:szCs w:val="22"/>
        </w:rPr>
        <w:t>(viz bod</w:t>
      </w:r>
      <w:r w:rsidRPr="00DF7173">
        <w:rPr>
          <w:bCs/>
          <w:noProof/>
          <w:szCs w:val="22"/>
        </w:rPr>
        <w:t> </w:t>
      </w:r>
      <w:r w:rsidR="003B6C32" w:rsidRPr="00DF7173">
        <w:rPr>
          <w:szCs w:val="22"/>
        </w:rPr>
        <w:t>4.2).</w:t>
      </w:r>
    </w:p>
    <w:p w14:paraId="035244EB" w14:textId="77777777" w:rsidR="00B81EEB" w:rsidRPr="00DF7173" w:rsidRDefault="00B81EEB" w:rsidP="00312A3D">
      <w:pPr>
        <w:suppressLineNumbers/>
        <w:rPr>
          <w:szCs w:val="22"/>
        </w:rPr>
      </w:pPr>
    </w:p>
    <w:p w14:paraId="062A914A" w14:textId="77777777" w:rsidR="00B81EEB" w:rsidRPr="00DF7173" w:rsidRDefault="003B6C32" w:rsidP="00312A3D">
      <w:pPr>
        <w:keepNext/>
        <w:suppressLineNumbers/>
        <w:rPr>
          <w:szCs w:val="22"/>
          <w:u w:val="single"/>
        </w:rPr>
      </w:pPr>
      <w:r w:rsidRPr="00DF7173">
        <w:rPr>
          <w:szCs w:val="22"/>
          <w:u w:val="single"/>
        </w:rPr>
        <w:lastRenderedPageBreak/>
        <w:t>Závažné aktivní gastrointestinální onemocnění</w:t>
      </w:r>
    </w:p>
    <w:p w14:paraId="2A1473EA" w14:textId="77777777" w:rsidR="00B81EEB" w:rsidRPr="00DF7173" w:rsidRDefault="00B81EEB" w:rsidP="00312A3D">
      <w:pPr>
        <w:keepNext/>
        <w:suppressLineNumbers/>
        <w:rPr>
          <w:szCs w:val="22"/>
          <w:u w:val="single"/>
        </w:rPr>
      </w:pPr>
    </w:p>
    <w:p w14:paraId="6DAFB309" w14:textId="2835CF61" w:rsidR="00B81EEB" w:rsidRPr="00DF7173" w:rsidRDefault="00FA4839" w:rsidP="00312A3D">
      <w:pPr>
        <w:keepNext/>
        <w:suppressLineNumbers/>
        <w:rPr>
          <w:szCs w:val="22"/>
        </w:rPr>
      </w:pPr>
      <w:r w:rsidRPr="00DF7173">
        <w:rPr>
          <w:iCs/>
          <w:noProof/>
          <w:szCs w:val="22"/>
        </w:rPr>
        <w:t>Dimethyl-fumarát</w:t>
      </w:r>
      <w:r w:rsidR="003B6C32" w:rsidRPr="00DF7173">
        <w:rPr>
          <w:szCs w:val="22"/>
        </w:rPr>
        <w:t xml:space="preserve"> nebyl hodnocen u pacientů se závažným aktivním gastrointestinálním onemocněním, a proto je při léčbě těchto pacientů nutno postupovat </w:t>
      </w:r>
      <w:r w:rsidR="005E3330" w:rsidRPr="00DF7173">
        <w:rPr>
          <w:szCs w:val="22"/>
        </w:rPr>
        <w:t>s opatrností</w:t>
      </w:r>
      <w:r w:rsidR="003B6C32" w:rsidRPr="00DF7173">
        <w:rPr>
          <w:szCs w:val="22"/>
        </w:rPr>
        <w:t>.</w:t>
      </w:r>
    </w:p>
    <w:p w14:paraId="08744577" w14:textId="77777777" w:rsidR="00B81EEB" w:rsidRPr="00DF7173" w:rsidRDefault="00B81EEB" w:rsidP="00312A3D">
      <w:pPr>
        <w:suppressLineNumbers/>
        <w:rPr>
          <w:szCs w:val="22"/>
        </w:rPr>
      </w:pPr>
    </w:p>
    <w:p w14:paraId="6F99925C" w14:textId="77777777" w:rsidR="00B81EEB" w:rsidRPr="00DF7173" w:rsidRDefault="003B6C32" w:rsidP="00312A3D">
      <w:pPr>
        <w:keepNext/>
        <w:suppressLineNumbers/>
        <w:rPr>
          <w:szCs w:val="22"/>
        </w:rPr>
      </w:pPr>
      <w:r w:rsidRPr="00DF7173">
        <w:rPr>
          <w:szCs w:val="22"/>
          <w:u w:val="single"/>
        </w:rPr>
        <w:t>Zrudnutí (návaly horka)</w:t>
      </w:r>
    </w:p>
    <w:p w14:paraId="7190D319" w14:textId="77777777" w:rsidR="00B81EEB" w:rsidRPr="00DF7173" w:rsidRDefault="00B81EEB" w:rsidP="00312A3D">
      <w:pPr>
        <w:suppressLineNumbers/>
        <w:rPr>
          <w:szCs w:val="22"/>
        </w:rPr>
      </w:pPr>
    </w:p>
    <w:p w14:paraId="5BFF53B3" w14:textId="25A1ADD6" w:rsidR="00B81EEB" w:rsidRPr="00DF7173" w:rsidRDefault="003B6C32" w:rsidP="00312A3D">
      <w:pPr>
        <w:suppressLineNumbers/>
        <w:rPr>
          <w:szCs w:val="22"/>
        </w:rPr>
      </w:pPr>
      <w:r w:rsidRPr="00DF7173">
        <w:rPr>
          <w:szCs w:val="22"/>
        </w:rPr>
        <w:t>V klinických studiích uvádělo 34</w:t>
      </w:r>
      <w:r w:rsidR="00ED489B" w:rsidRPr="00DF7173">
        <w:rPr>
          <w:szCs w:val="22"/>
        </w:rPr>
        <w:t> </w:t>
      </w:r>
      <w:r w:rsidRPr="00DF7173">
        <w:rPr>
          <w:szCs w:val="22"/>
        </w:rPr>
        <w:t xml:space="preserve">% pacientů léčených </w:t>
      </w:r>
      <w:r w:rsidR="00FA4839" w:rsidRPr="00DF7173">
        <w:rPr>
          <w:iCs/>
          <w:noProof/>
          <w:szCs w:val="22"/>
        </w:rPr>
        <w:t>dimethyl-fumarátem</w:t>
      </w:r>
      <w:r w:rsidRPr="00DF7173">
        <w:rPr>
          <w:szCs w:val="22"/>
        </w:rPr>
        <w:t xml:space="preserve">, že </w:t>
      </w:r>
      <w:r w:rsidR="004E2CE1">
        <w:rPr>
          <w:szCs w:val="22"/>
        </w:rPr>
        <w:t>se u nich vyskytly</w:t>
      </w:r>
      <w:r w:rsidRPr="00DF7173">
        <w:rPr>
          <w:szCs w:val="22"/>
        </w:rPr>
        <w:t xml:space="preserve"> návaly </w:t>
      </w:r>
      <w:r w:rsidR="00CC6D9C" w:rsidRPr="00DF7173">
        <w:rPr>
          <w:szCs w:val="22"/>
        </w:rPr>
        <w:t>horka (</w:t>
      </w:r>
      <w:r w:rsidRPr="00DF7173">
        <w:rPr>
          <w:szCs w:val="22"/>
        </w:rPr>
        <w:t>zrudnutí</w:t>
      </w:r>
      <w:r w:rsidR="00CC6D9C" w:rsidRPr="00DF7173">
        <w:rPr>
          <w:szCs w:val="22"/>
        </w:rPr>
        <w:t>)</w:t>
      </w:r>
      <w:r w:rsidRPr="00DF7173">
        <w:rPr>
          <w:szCs w:val="22"/>
        </w:rPr>
        <w:t xml:space="preserve">. Většina pacientů, </w:t>
      </w:r>
      <w:r w:rsidR="004E2CE1">
        <w:rPr>
          <w:szCs w:val="22"/>
        </w:rPr>
        <w:t>u kterých</w:t>
      </w:r>
      <w:r w:rsidR="00D1283C">
        <w:rPr>
          <w:szCs w:val="22"/>
        </w:rPr>
        <w:t xml:space="preserve"> se</w:t>
      </w:r>
      <w:r w:rsidRPr="00DF7173">
        <w:rPr>
          <w:szCs w:val="22"/>
        </w:rPr>
        <w:t xml:space="preserve"> zrudnutí (návaly horka) </w:t>
      </w:r>
      <w:r w:rsidR="00D1283C">
        <w:rPr>
          <w:szCs w:val="22"/>
        </w:rPr>
        <w:t>vyskytla</w:t>
      </w:r>
      <w:r w:rsidRPr="00DF7173">
        <w:rPr>
          <w:szCs w:val="22"/>
        </w:rPr>
        <w:t>, uváděla, že návaly jsou mírného nebo středně závažného charakteru. Údaje ze studií se zdravými dobrovolníky naznačují, že zrudnutí (návaly horka) v souvislosti s dimethyl-fumarátem jsou pravděpodobně zprostředkovaná prostaglandinem. U pacientů s neúnosnými návaly zrudnutí může být prospěšná krátkodobá léčba 75 mg kyseliny acetylsalicylové bez enterosolventního potahu (viz bod 4.5). Ve dvou studiích se zdravými dobrovolníky se výskyt a závažnost zrudnutí (návalů horka) v průběhu léčebného období snížily.</w:t>
      </w:r>
    </w:p>
    <w:p w14:paraId="6D3AF056" w14:textId="77777777" w:rsidR="00B81EEB" w:rsidRPr="00DF7173" w:rsidRDefault="00B81EEB" w:rsidP="00312A3D">
      <w:pPr>
        <w:suppressLineNumbers/>
        <w:rPr>
          <w:szCs w:val="22"/>
        </w:rPr>
      </w:pPr>
    </w:p>
    <w:p w14:paraId="09230C2E" w14:textId="4696B85E" w:rsidR="00B81EEB" w:rsidRPr="00DF7173" w:rsidRDefault="003B6C32" w:rsidP="00312A3D">
      <w:pPr>
        <w:suppressLineNumbers/>
        <w:rPr>
          <w:szCs w:val="22"/>
        </w:rPr>
      </w:pPr>
      <w:r w:rsidRPr="00DF7173">
        <w:rPr>
          <w:szCs w:val="22"/>
        </w:rPr>
        <w:t xml:space="preserve">V klinických studiích uváděli </w:t>
      </w:r>
      <w:r w:rsidR="00ED489B" w:rsidRPr="00DF7173">
        <w:rPr>
          <w:szCs w:val="22"/>
        </w:rPr>
        <w:t>3 </w:t>
      </w:r>
      <w:r w:rsidRPr="00DF7173">
        <w:rPr>
          <w:szCs w:val="22"/>
        </w:rPr>
        <w:t>pacienti z celkového počtu 2</w:t>
      </w:r>
      <w:r w:rsidR="00ED489B" w:rsidRPr="00DF7173">
        <w:rPr>
          <w:szCs w:val="22"/>
        </w:rPr>
        <w:t> </w:t>
      </w:r>
      <w:r w:rsidRPr="00DF7173">
        <w:rPr>
          <w:szCs w:val="22"/>
        </w:rPr>
        <w:t>560</w:t>
      </w:r>
      <w:r w:rsidR="002D0011" w:rsidRPr="00DF7173">
        <w:rPr>
          <w:szCs w:val="22"/>
        </w:rPr>
        <w:t> </w:t>
      </w:r>
      <w:r w:rsidRPr="00DF7173">
        <w:rPr>
          <w:szCs w:val="22"/>
        </w:rPr>
        <w:t xml:space="preserve">pacientů léčených dimethyl-fumarátem, že </w:t>
      </w:r>
      <w:r w:rsidR="00D1283C">
        <w:rPr>
          <w:szCs w:val="22"/>
        </w:rPr>
        <w:t>se u nich vyskytly</w:t>
      </w:r>
      <w:r w:rsidRPr="00DF7173">
        <w:rPr>
          <w:szCs w:val="22"/>
        </w:rPr>
        <w:t xml:space="preserve"> závažné návaly horka, které pravděpodobně představ</w:t>
      </w:r>
      <w:r w:rsidR="002D0011" w:rsidRPr="00DF7173">
        <w:rPr>
          <w:szCs w:val="22"/>
        </w:rPr>
        <w:t>ovaly</w:t>
      </w:r>
      <w:r w:rsidRPr="00DF7173">
        <w:rPr>
          <w:szCs w:val="22"/>
        </w:rPr>
        <w:t xml:space="preserve"> hypersenzitivní či anafylaktoidní reakci. Tyto </w:t>
      </w:r>
      <w:r w:rsidR="003C3519" w:rsidRPr="00DF7173">
        <w:rPr>
          <w:szCs w:val="22"/>
        </w:rPr>
        <w:t xml:space="preserve">nežádoucí účinky </w:t>
      </w:r>
      <w:r w:rsidRPr="00DF7173">
        <w:rPr>
          <w:szCs w:val="22"/>
        </w:rPr>
        <w:t>nebyly život ohrožující, ale měly za následek hospitalizaci. Lékaři i pacienti si mají být v případně závažných návalů horka této možnosti vědomi (viz bod</w:t>
      </w:r>
      <w:r w:rsidR="00D1283C">
        <w:rPr>
          <w:szCs w:val="22"/>
        </w:rPr>
        <w:t>y</w:t>
      </w:r>
      <w:r w:rsidR="00ED489B" w:rsidRPr="00DF7173">
        <w:rPr>
          <w:szCs w:val="22"/>
        </w:rPr>
        <w:t> </w:t>
      </w:r>
      <w:r w:rsidRPr="00DF7173">
        <w:rPr>
          <w:szCs w:val="22"/>
        </w:rPr>
        <w:t>4.2, 4.5 a 4.8).</w:t>
      </w:r>
    </w:p>
    <w:p w14:paraId="2096FAC8" w14:textId="77777777" w:rsidR="00B81EEB" w:rsidRPr="00DF7173" w:rsidRDefault="00B81EEB" w:rsidP="00312A3D">
      <w:pPr>
        <w:suppressLineNumbers/>
        <w:rPr>
          <w:szCs w:val="22"/>
        </w:rPr>
      </w:pPr>
    </w:p>
    <w:p w14:paraId="5B1F9BBA" w14:textId="77777777" w:rsidR="00B81EEB" w:rsidRPr="00DF7173" w:rsidRDefault="003B6C32" w:rsidP="00312A3D">
      <w:pPr>
        <w:suppressLineNumbers/>
        <w:rPr>
          <w:szCs w:val="22"/>
          <w:u w:val="single"/>
        </w:rPr>
      </w:pPr>
      <w:r w:rsidRPr="00DF7173">
        <w:rPr>
          <w:szCs w:val="22"/>
          <w:u w:val="single"/>
        </w:rPr>
        <w:t>Anafylaktické reakce</w:t>
      </w:r>
    </w:p>
    <w:p w14:paraId="66A61CF0" w14:textId="77777777" w:rsidR="00B81EEB" w:rsidRPr="00DF7173" w:rsidRDefault="00B81EEB" w:rsidP="00312A3D">
      <w:pPr>
        <w:suppressLineNumbers/>
        <w:rPr>
          <w:szCs w:val="22"/>
        </w:rPr>
      </w:pPr>
    </w:p>
    <w:p w14:paraId="0DB11262" w14:textId="1C506AF5" w:rsidR="00B81EEB" w:rsidRPr="00DF7173" w:rsidRDefault="003B6C32" w:rsidP="00312A3D">
      <w:pPr>
        <w:suppressLineNumbers/>
        <w:rPr>
          <w:szCs w:val="22"/>
        </w:rPr>
      </w:pPr>
      <w:r w:rsidRPr="00DF7173">
        <w:rPr>
          <w:szCs w:val="22"/>
        </w:rPr>
        <w:t xml:space="preserve">Po uvedení přípravku na trh byly hlášeny případy anafylaxe/anafylaktoidní reakce po podání </w:t>
      </w:r>
      <w:r w:rsidR="00ED489B" w:rsidRPr="00DF7173">
        <w:rPr>
          <w:bCs/>
          <w:noProof/>
          <w:szCs w:val="22"/>
        </w:rPr>
        <w:t>dimethyl-fumarátu</w:t>
      </w:r>
      <w:r w:rsidRPr="00DF7173">
        <w:rPr>
          <w:szCs w:val="22"/>
        </w:rPr>
        <w:t xml:space="preserve"> </w:t>
      </w:r>
      <w:r w:rsidR="003C3519" w:rsidRPr="00DF7173">
        <w:rPr>
          <w:szCs w:val="22"/>
        </w:rPr>
        <w:t xml:space="preserve">(viz bod 4.8). </w:t>
      </w:r>
      <w:r w:rsidRPr="00DF7173">
        <w:rPr>
          <w:szCs w:val="22"/>
        </w:rPr>
        <w:t xml:space="preserve">Příznaky mohou zahrnovat dyspnoe, hypoxii, hypotenzi, angioedém, vyrážku nebo kopřivku. Mechanismus anafylaxe indukované dimethyl-fumarátem není znám. Reakce se zpravidla objevují po první dávce, mohou se ale objevit také kdykoliv v průběhu léčby a mohou být závažné a život ohrožující. Pacienti musí být poučeni, aby přestali </w:t>
      </w:r>
      <w:r w:rsidR="00ED489B" w:rsidRPr="00DF7173">
        <w:rPr>
          <w:bCs/>
          <w:noProof/>
          <w:szCs w:val="22"/>
        </w:rPr>
        <w:t>dimethyl-fumarát</w:t>
      </w:r>
      <w:r w:rsidRPr="00DF7173">
        <w:rPr>
          <w:szCs w:val="22"/>
        </w:rPr>
        <w:t xml:space="preserve"> užívat a okamžitě vyhledali lékařskou pomoc, objeví-li se u nich známky nebo příznaky anafylaxe. Léčba nemá být znovu zahájena (viz bod 4.8).</w:t>
      </w:r>
    </w:p>
    <w:p w14:paraId="5D1B025B" w14:textId="77777777" w:rsidR="00B81EEB" w:rsidRPr="00DF7173" w:rsidRDefault="00B81EEB" w:rsidP="00312A3D">
      <w:pPr>
        <w:suppressLineNumbers/>
        <w:rPr>
          <w:szCs w:val="22"/>
        </w:rPr>
      </w:pPr>
    </w:p>
    <w:p w14:paraId="70364535" w14:textId="77777777" w:rsidR="00B81EEB" w:rsidRPr="00DF7173" w:rsidRDefault="003B6C32" w:rsidP="00312A3D">
      <w:pPr>
        <w:keepNext/>
        <w:suppressLineNumbers/>
        <w:rPr>
          <w:szCs w:val="22"/>
          <w:u w:val="single"/>
        </w:rPr>
      </w:pPr>
      <w:r w:rsidRPr="00DF7173">
        <w:rPr>
          <w:szCs w:val="22"/>
          <w:u w:val="single"/>
        </w:rPr>
        <w:t>Infekce</w:t>
      </w:r>
    </w:p>
    <w:p w14:paraId="6D09EE86" w14:textId="77777777" w:rsidR="00B81EEB" w:rsidRPr="00DF7173" w:rsidRDefault="00B81EEB" w:rsidP="00312A3D">
      <w:pPr>
        <w:keepNext/>
        <w:suppressLineNumbers/>
        <w:rPr>
          <w:szCs w:val="22"/>
        </w:rPr>
      </w:pPr>
    </w:p>
    <w:p w14:paraId="311076A7" w14:textId="1F2BCEE2" w:rsidR="00B81EEB" w:rsidRPr="00DF7173" w:rsidRDefault="003B6C32" w:rsidP="00312A3D">
      <w:pPr>
        <w:suppressLineNumbers/>
        <w:rPr>
          <w:szCs w:val="22"/>
        </w:rPr>
      </w:pPr>
      <w:r w:rsidRPr="00DF7173">
        <w:rPr>
          <w:szCs w:val="22"/>
        </w:rPr>
        <w:t xml:space="preserve">V placebem kontrolovaných studiích fáze </w:t>
      </w:r>
      <w:r w:rsidR="00F508FF" w:rsidRPr="00DF7173">
        <w:rPr>
          <w:szCs w:val="22"/>
        </w:rPr>
        <w:t xml:space="preserve">3 </w:t>
      </w:r>
      <w:r w:rsidRPr="00DF7173">
        <w:rPr>
          <w:szCs w:val="22"/>
        </w:rPr>
        <w:t xml:space="preserve">byl výskyt infekcí (60 % vs. 58 %) a závažných infekcí (2 % vs. 2 %) ve skupině pacientů léčených </w:t>
      </w:r>
      <w:r w:rsidR="00ED489B" w:rsidRPr="00DF7173">
        <w:rPr>
          <w:bCs/>
          <w:noProof/>
          <w:szCs w:val="22"/>
        </w:rPr>
        <w:t>dimethyl-fumarátem</w:t>
      </w:r>
      <w:r w:rsidRPr="00DF7173">
        <w:rPr>
          <w:szCs w:val="22"/>
        </w:rPr>
        <w:t xml:space="preserve"> podobný jako v placebové skupině. Pokud však u pacienta dojde k výskytu závažné infekce, je vzhledem k</w:t>
      </w:r>
      <w:r w:rsidRPr="00DF7173">
        <w:t xml:space="preserve"> imunomodulačním účinkům </w:t>
      </w:r>
      <w:r w:rsidR="00ED489B" w:rsidRPr="00DF7173">
        <w:rPr>
          <w:bCs/>
          <w:noProof/>
          <w:szCs w:val="22"/>
        </w:rPr>
        <w:t>dimethyl-fumarátu</w:t>
      </w:r>
      <w:r w:rsidRPr="00DF7173">
        <w:t xml:space="preserve"> (viz bod 5.1) nutné </w:t>
      </w:r>
      <w:r w:rsidRPr="00DF7173">
        <w:rPr>
          <w:szCs w:val="22"/>
        </w:rPr>
        <w:t xml:space="preserve">zvážit přerušení léčby </w:t>
      </w:r>
      <w:r w:rsidR="00F508FF" w:rsidRPr="00DF7173">
        <w:rPr>
          <w:bCs/>
          <w:noProof/>
          <w:szCs w:val="22"/>
        </w:rPr>
        <w:t>d</w:t>
      </w:r>
      <w:r w:rsidR="00ED489B" w:rsidRPr="00DF7173">
        <w:rPr>
          <w:bCs/>
          <w:noProof/>
          <w:szCs w:val="22"/>
        </w:rPr>
        <w:t>imethyl</w:t>
      </w:r>
      <w:r w:rsidR="00924F9F" w:rsidRPr="00DF7173">
        <w:rPr>
          <w:bCs/>
          <w:noProof/>
          <w:szCs w:val="22"/>
        </w:rPr>
        <w:t>-</w:t>
      </w:r>
      <w:r w:rsidR="00ED489B" w:rsidRPr="00DF7173">
        <w:rPr>
          <w:bCs/>
          <w:noProof/>
          <w:szCs w:val="22"/>
        </w:rPr>
        <w:t>fumar</w:t>
      </w:r>
      <w:r w:rsidR="00924F9F" w:rsidRPr="00DF7173">
        <w:rPr>
          <w:bCs/>
          <w:noProof/>
          <w:szCs w:val="22"/>
        </w:rPr>
        <w:t>á</w:t>
      </w:r>
      <w:r w:rsidR="00ED489B" w:rsidRPr="00DF7173">
        <w:rPr>
          <w:bCs/>
          <w:noProof/>
          <w:szCs w:val="22"/>
        </w:rPr>
        <w:t>te</w:t>
      </w:r>
      <w:r w:rsidR="00924F9F" w:rsidRPr="00DF7173">
        <w:rPr>
          <w:bCs/>
          <w:noProof/>
          <w:szCs w:val="22"/>
        </w:rPr>
        <w:t>m</w:t>
      </w:r>
      <w:r w:rsidR="00ED489B" w:rsidRPr="00DF7173">
        <w:rPr>
          <w:bCs/>
          <w:noProof/>
          <w:szCs w:val="22"/>
        </w:rPr>
        <w:t xml:space="preserve"> </w:t>
      </w:r>
      <w:r w:rsidRPr="00DF7173">
        <w:rPr>
          <w:szCs w:val="22"/>
        </w:rPr>
        <w:t xml:space="preserve">a před obnovením léčby opětovně zvážit možné přínosy i rizika. Pacienti léčení </w:t>
      </w:r>
      <w:r w:rsidR="00F508FF" w:rsidRPr="00DF7173">
        <w:rPr>
          <w:bCs/>
          <w:noProof/>
          <w:szCs w:val="22"/>
        </w:rPr>
        <w:t>d</w:t>
      </w:r>
      <w:r w:rsidR="00ED489B" w:rsidRPr="00DF7173">
        <w:rPr>
          <w:bCs/>
          <w:noProof/>
          <w:szCs w:val="22"/>
        </w:rPr>
        <w:t>imethyl</w:t>
      </w:r>
      <w:r w:rsidR="00924F9F" w:rsidRPr="00DF7173">
        <w:rPr>
          <w:bCs/>
          <w:noProof/>
          <w:szCs w:val="22"/>
        </w:rPr>
        <w:t>-</w:t>
      </w:r>
      <w:r w:rsidR="00ED489B" w:rsidRPr="00DF7173">
        <w:rPr>
          <w:bCs/>
          <w:noProof/>
          <w:szCs w:val="22"/>
        </w:rPr>
        <w:t>fumar</w:t>
      </w:r>
      <w:r w:rsidR="00924F9F" w:rsidRPr="00DF7173">
        <w:rPr>
          <w:bCs/>
          <w:noProof/>
          <w:szCs w:val="22"/>
        </w:rPr>
        <w:t>á</w:t>
      </w:r>
      <w:r w:rsidR="00ED489B" w:rsidRPr="00DF7173">
        <w:rPr>
          <w:bCs/>
          <w:noProof/>
          <w:szCs w:val="22"/>
        </w:rPr>
        <w:t>te</w:t>
      </w:r>
      <w:r w:rsidR="00924F9F" w:rsidRPr="00DF7173">
        <w:rPr>
          <w:bCs/>
          <w:noProof/>
          <w:szCs w:val="22"/>
        </w:rPr>
        <w:t>m</w:t>
      </w:r>
      <w:r w:rsidR="00ED489B" w:rsidRPr="00DF7173">
        <w:rPr>
          <w:bCs/>
          <w:noProof/>
          <w:szCs w:val="22"/>
        </w:rPr>
        <w:t xml:space="preserve"> </w:t>
      </w:r>
      <w:r w:rsidRPr="00DF7173">
        <w:rPr>
          <w:szCs w:val="22"/>
        </w:rPr>
        <w:t xml:space="preserve">musí být poučeni, že </w:t>
      </w:r>
      <w:r w:rsidR="00D1283C">
        <w:rPr>
          <w:szCs w:val="22"/>
        </w:rPr>
        <w:t>příznaky</w:t>
      </w:r>
      <w:r w:rsidRPr="00DF7173">
        <w:rPr>
          <w:szCs w:val="22"/>
        </w:rPr>
        <w:t xml:space="preserve"> infekce je nutno hlásit lékaři. U pacientů se závažnou infekcí nesmí být léčba </w:t>
      </w:r>
      <w:r w:rsidR="00F508FF" w:rsidRPr="00DF7173">
        <w:rPr>
          <w:bCs/>
          <w:noProof/>
          <w:szCs w:val="22"/>
        </w:rPr>
        <w:t>d</w:t>
      </w:r>
      <w:r w:rsidR="004D3F0E" w:rsidRPr="00DF7173">
        <w:rPr>
          <w:bCs/>
          <w:noProof/>
          <w:szCs w:val="22"/>
        </w:rPr>
        <w:t>imethyl</w:t>
      </w:r>
      <w:r w:rsidR="00924F9F" w:rsidRPr="00DF7173">
        <w:rPr>
          <w:bCs/>
          <w:noProof/>
          <w:szCs w:val="22"/>
        </w:rPr>
        <w:t>-</w:t>
      </w:r>
      <w:r w:rsidR="004D3F0E" w:rsidRPr="00DF7173">
        <w:rPr>
          <w:bCs/>
          <w:noProof/>
          <w:szCs w:val="22"/>
        </w:rPr>
        <w:t>fumar</w:t>
      </w:r>
      <w:r w:rsidR="00924F9F" w:rsidRPr="00DF7173">
        <w:rPr>
          <w:bCs/>
          <w:noProof/>
          <w:szCs w:val="22"/>
        </w:rPr>
        <w:t>á</w:t>
      </w:r>
      <w:r w:rsidR="004D3F0E" w:rsidRPr="00DF7173">
        <w:rPr>
          <w:bCs/>
          <w:noProof/>
          <w:szCs w:val="22"/>
        </w:rPr>
        <w:t>te</w:t>
      </w:r>
      <w:r w:rsidR="00924F9F" w:rsidRPr="00DF7173">
        <w:rPr>
          <w:bCs/>
          <w:noProof/>
          <w:szCs w:val="22"/>
        </w:rPr>
        <w:t>m</w:t>
      </w:r>
      <w:r w:rsidR="004D3F0E" w:rsidRPr="00DF7173">
        <w:rPr>
          <w:bCs/>
          <w:noProof/>
          <w:szCs w:val="22"/>
        </w:rPr>
        <w:t xml:space="preserve"> </w:t>
      </w:r>
      <w:r w:rsidRPr="00DF7173">
        <w:rPr>
          <w:szCs w:val="22"/>
        </w:rPr>
        <w:t xml:space="preserve">zahájena, dokud </w:t>
      </w:r>
      <w:r w:rsidR="003B21C7" w:rsidRPr="00DF7173">
        <w:rPr>
          <w:szCs w:val="22"/>
        </w:rPr>
        <w:t>infekce neodezní</w:t>
      </w:r>
      <w:r w:rsidRPr="00DF7173">
        <w:rPr>
          <w:szCs w:val="22"/>
        </w:rPr>
        <w:t>.</w:t>
      </w:r>
    </w:p>
    <w:p w14:paraId="5FA4B4C4" w14:textId="77777777" w:rsidR="00B81EEB" w:rsidRPr="00DF7173" w:rsidRDefault="00B81EEB" w:rsidP="00312A3D">
      <w:pPr>
        <w:suppressLineNumbers/>
        <w:rPr>
          <w:szCs w:val="22"/>
        </w:rPr>
      </w:pPr>
    </w:p>
    <w:p w14:paraId="4CB7A3B6" w14:textId="6936679D" w:rsidR="00B81EEB" w:rsidRPr="00DF7173" w:rsidRDefault="003B6C32" w:rsidP="00312A3D">
      <w:pPr>
        <w:suppressLineNumbers/>
        <w:rPr>
          <w:szCs w:val="22"/>
        </w:rPr>
      </w:pPr>
      <w:r w:rsidRPr="00DF7173">
        <w:rPr>
          <w:szCs w:val="22"/>
        </w:rPr>
        <w:t>Nebyl zaznamenán zvýšený výskyt závažných infekcí u pacientů s počtem lymfocytů &lt;</w:t>
      </w:r>
      <w:r w:rsidR="003B21C7" w:rsidRPr="00DF7173">
        <w:rPr>
          <w:szCs w:val="22"/>
        </w:rPr>
        <w:t> </w:t>
      </w:r>
      <w:r w:rsidRPr="00DF7173">
        <w:rPr>
          <w:szCs w:val="22"/>
        </w:rPr>
        <w:t>0,8x10</w:t>
      </w:r>
      <w:r w:rsidRPr="00DF7173">
        <w:rPr>
          <w:szCs w:val="22"/>
          <w:vertAlign w:val="superscript"/>
        </w:rPr>
        <w:t>9</w:t>
      </w:r>
      <w:r w:rsidRPr="00DF7173">
        <w:rPr>
          <w:szCs w:val="22"/>
        </w:rPr>
        <w:t xml:space="preserve">/l </w:t>
      </w:r>
      <w:r w:rsidRPr="00B54F3A">
        <w:rPr>
          <w:szCs w:val="22"/>
        </w:rPr>
        <w:t>nebo &lt;</w:t>
      </w:r>
      <w:r w:rsidR="003B21C7" w:rsidRPr="00B54F3A">
        <w:rPr>
          <w:szCs w:val="22"/>
        </w:rPr>
        <w:t> </w:t>
      </w:r>
      <w:r w:rsidRPr="00B54F3A">
        <w:rPr>
          <w:szCs w:val="22"/>
        </w:rPr>
        <w:t>0,5x10</w:t>
      </w:r>
      <w:r w:rsidRPr="00B54F3A">
        <w:rPr>
          <w:szCs w:val="22"/>
          <w:vertAlign w:val="superscript"/>
        </w:rPr>
        <w:t>9</w:t>
      </w:r>
      <w:r w:rsidRPr="00B54F3A">
        <w:rPr>
          <w:szCs w:val="22"/>
        </w:rPr>
        <w:t>/l (viz bod 4.8). Pokud</w:t>
      </w:r>
      <w:r w:rsidRPr="00DF7173">
        <w:rPr>
          <w:szCs w:val="22"/>
        </w:rPr>
        <w:t xml:space="preserve"> terapie pokračuje při středně </w:t>
      </w:r>
      <w:r w:rsidR="00B65B15" w:rsidRPr="00DF7173">
        <w:rPr>
          <w:szCs w:val="22"/>
        </w:rPr>
        <w:t xml:space="preserve">těžké </w:t>
      </w:r>
      <w:r w:rsidRPr="00DF7173">
        <w:rPr>
          <w:szCs w:val="22"/>
        </w:rPr>
        <w:t xml:space="preserve">až </w:t>
      </w:r>
      <w:r w:rsidR="00B65B15" w:rsidRPr="00DF7173">
        <w:rPr>
          <w:szCs w:val="22"/>
        </w:rPr>
        <w:t>těžké</w:t>
      </w:r>
      <w:r w:rsidRPr="00DF7173">
        <w:rPr>
          <w:szCs w:val="22"/>
        </w:rPr>
        <w:t xml:space="preserve">, </w:t>
      </w:r>
      <w:r w:rsidR="003B21C7" w:rsidRPr="00DF7173">
        <w:rPr>
          <w:szCs w:val="22"/>
        </w:rPr>
        <w:t xml:space="preserve">prolongované </w:t>
      </w:r>
      <w:r w:rsidRPr="00DF7173">
        <w:rPr>
          <w:szCs w:val="22"/>
        </w:rPr>
        <w:t xml:space="preserve">lymfopenii, nelze vyloučit riziko oportunní infekce včetně PML (viz bod 4.4, </w:t>
      </w:r>
      <w:r w:rsidR="003B21C7" w:rsidRPr="00DF7173">
        <w:rPr>
          <w:szCs w:val="22"/>
        </w:rPr>
        <w:t xml:space="preserve">odstavec </w:t>
      </w:r>
      <w:r w:rsidRPr="00DF7173">
        <w:rPr>
          <w:szCs w:val="22"/>
        </w:rPr>
        <w:t>PML).</w:t>
      </w:r>
    </w:p>
    <w:p w14:paraId="3C105529" w14:textId="77777777" w:rsidR="00B81EEB" w:rsidRPr="00DF7173" w:rsidRDefault="00B81EEB" w:rsidP="00312A3D">
      <w:pPr>
        <w:suppressLineNumbers/>
        <w:rPr>
          <w:szCs w:val="22"/>
        </w:rPr>
      </w:pPr>
    </w:p>
    <w:p w14:paraId="599FC9C7" w14:textId="6EAC7AAE" w:rsidR="00B81EEB" w:rsidRPr="00DF7173" w:rsidRDefault="003B6C32" w:rsidP="00312A3D">
      <w:pPr>
        <w:suppressLineNumbers/>
        <w:rPr>
          <w:szCs w:val="22"/>
          <w:u w:val="single"/>
        </w:rPr>
      </w:pPr>
      <w:r w:rsidRPr="00DF7173">
        <w:rPr>
          <w:szCs w:val="22"/>
          <w:u w:val="single"/>
        </w:rPr>
        <w:t>Infekce</w:t>
      </w:r>
      <w:r w:rsidR="00D1283C">
        <w:rPr>
          <w:szCs w:val="22"/>
          <w:u w:val="single"/>
        </w:rPr>
        <w:t xml:space="preserve"> virem</w:t>
      </w:r>
      <w:r w:rsidRPr="00DF7173">
        <w:rPr>
          <w:i/>
          <w:szCs w:val="22"/>
          <w:u w:val="single"/>
        </w:rPr>
        <w:t xml:space="preserve"> </w:t>
      </w:r>
      <w:r w:rsidRPr="00DF7173">
        <w:rPr>
          <w:i/>
          <w:u w:val="single"/>
        </w:rPr>
        <w:t>varicella zoster</w:t>
      </w:r>
    </w:p>
    <w:p w14:paraId="620CC6DC" w14:textId="77777777" w:rsidR="00B81EEB" w:rsidRPr="00DF7173" w:rsidRDefault="00B81EEB" w:rsidP="00312A3D">
      <w:pPr>
        <w:suppressLineNumbers/>
        <w:rPr>
          <w:szCs w:val="22"/>
        </w:rPr>
      </w:pPr>
    </w:p>
    <w:p w14:paraId="1F35D185" w14:textId="0AC97E5E" w:rsidR="00B81EEB" w:rsidRPr="00DF7173" w:rsidRDefault="003B6C32" w:rsidP="00312A3D">
      <w:pPr>
        <w:suppressLineNumbers/>
        <w:rPr>
          <w:szCs w:val="22"/>
        </w:rPr>
      </w:pPr>
      <w:r w:rsidRPr="00DF7173">
        <w:rPr>
          <w:szCs w:val="22"/>
        </w:rPr>
        <w:t xml:space="preserve">Při léčbě </w:t>
      </w:r>
      <w:r w:rsidR="004D3F0E" w:rsidRPr="00DF7173">
        <w:rPr>
          <w:bCs/>
          <w:noProof/>
          <w:szCs w:val="22"/>
        </w:rPr>
        <w:t>dimethyl-fumarátem</w:t>
      </w:r>
      <w:r w:rsidRPr="00DF7173">
        <w:rPr>
          <w:szCs w:val="22"/>
        </w:rPr>
        <w:t xml:space="preserve"> </w:t>
      </w:r>
      <w:r w:rsidR="0044621D" w:rsidRPr="00DF7173">
        <w:rPr>
          <w:szCs w:val="22"/>
        </w:rPr>
        <w:t xml:space="preserve">byly hlášeny </w:t>
      </w:r>
      <w:r w:rsidRPr="00DF7173">
        <w:rPr>
          <w:szCs w:val="22"/>
        </w:rPr>
        <w:t>případy pásového oparu</w:t>
      </w:r>
      <w:r w:rsidR="0044621D" w:rsidRPr="00DF7173">
        <w:rPr>
          <w:szCs w:val="22"/>
        </w:rPr>
        <w:t xml:space="preserve"> (viz bod 4.8)</w:t>
      </w:r>
      <w:r w:rsidRPr="00DF7173">
        <w:rPr>
          <w:szCs w:val="22"/>
        </w:rPr>
        <w:t>. Většina těchto případů nebyla závažná, byly však hlášeny i závažné případy, včetně diseminované infekce</w:t>
      </w:r>
      <w:r w:rsidR="00D1283C">
        <w:rPr>
          <w:szCs w:val="22"/>
        </w:rPr>
        <w:t xml:space="preserve"> virem</w:t>
      </w:r>
      <w:r w:rsidRPr="00DF7173">
        <w:rPr>
          <w:szCs w:val="22"/>
        </w:rPr>
        <w:t xml:space="preserve"> </w:t>
      </w:r>
      <w:r w:rsidRPr="00DF7173">
        <w:rPr>
          <w:i/>
          <w:szCs w:val="22"/>
        </w:rPr>
        <w:t>varicella zoster</w:t>
      </w:r>
      <w:r w:rsidRPr="00DF7173">
        <w:rPr>
          <w:szCs w:val="22"/>
        </w:rPr>
        <w:t>, herpes zoster ophthalmicus, herpes zoster oticus, neuroinfekce způsobené</w:t>
      </w:r>
      <w:r w:rsidR="00CE4D12">
        <w:rPr>
          <w:szCs w:val="22"/>
        </w:rPr>
        <w:t xml:space="preserve"> virem</w:t>
      </w:r>
      <w:r w:rsidRPr="00DF7173">
        <w:rPr>
          <w:szCs w:val="22"/>
        </w:rPr>
        <w:t xml:space="preserve"> </w:t>
      </w:r>
      <w:r w:rsidRPr="00DF7173">
        <w:rPr>
          <w:i/>
          <w:szCs w:val="22"/>
        </w:rPr>
        <w:t>varicella zoster</w:t>
      </w:r>
      <w:r w:rsidRPr="00DF7173">
        <w:rPr>
          <w:szCs w:val="22"/>
        </w:rPr>
        <w:t>, meningoencefalitidy způsobené</w:t>
      </w:r>
      <w:r w:rsidR="00D1283C">
        <w:rPr>
          <w:szCs w:val="22"/>
        </w:rPr>
        <w:t xml:space="preserve"> virem</w:t>
      </w:r>
      <w:r w:rsidRPr="00DF7173">
        <w:rPr>
          <w:szCs w:val="22"/>
        </w:rPr>
        <w:t xml:space="preserve"> </w:t>
      </w:r>
      <w:r w:rsidRPr="00DF7173">
        <w:rPr>
          <w:i/>
          <w:szCs w:val="22"/>
        </w:rPr>
        <w:t>varicella zoster</w:t>
      </w:r>
      <w:r w:rsidRPr="00DF7173">
        <w:rPr>
          <w:szCs w:val="22"/>
        </w:rPr>
        <w:t xml:space="preserve"> a meningomyelitidy způsobené</w:t>
      </w:r>
      <w:r w:rsidR="00D1283C">
        <w:rPr>
          <w:szCs w:val="22"/>
        </w:rPr>
        <w:t xml:space="preserve"> virem</w:t>
      </w:r>
      <w:r w:rsidRPr="00DF7173">
        <w:rPr>
          <w:szCs w:val="22"/>
        </w:rPr>
        <w:t xml:space="preserve"> </w:t>
      </w:r>
      <w:r w:rsidRPr="00DF7173">
        <w:rPr>
          <w:i/>
          <w:szCs w:val="22"/>
        </w:rPr>
        <w:t>varicella zoster</w:t>
      </w:r>
      <w:r w:rsidRPr="00DF7173">
        <w:rPr>
          <w:szCs w:val="22"/>
        </w:rPr>
        <w:t xml:space="preserve">. </w:t>
      </w:r>
      <w:r w:rsidR="0044621D" w:rsidRPr="00DF7173">
        <w:rPr>
          <w:szCs w:val="22"/>
        </w:rPr>
        <w:t>Tyto</w:t>
      </w:r>
      <w:r w:rsidRPr="00DF7173">
        <w:rPr>
          <w:szCs w:val="22"/>
        </w:rPr>
        <w:t> </w:t>
      </w:r>
      <w:r w:rsidR="0044621D" w:rsidRPr="00DF7173">
        <w:rPr>
          <w:szCs w:val="22"/>
        </w:rPr>
        <w:t xml:space="preserve">nežádoucí účinky se mohou vyskytnout </w:t>
      </w:r>
      <w:r w:rsidRPr="00DF7173">
        <w:rPr>
          <w:szCs w:val="22"/>
        </w:rPr>
        <w:t xml:space="preserve">kdykoli během léčby. U pacientů </w:t>
      </w:r>
      <w:r w:rsidR="0044621D" w:rsidRPr="00DF7173">
        <w:rPr>
          <w:szCs w:val="22"/>
        </w:rPr>
        <w:t xml:space="preserve">je </w:t>
      </w:r>
      <w:r w:rsidR="00D1283C">
        <w:rPr>
          <w:szCs w:val="22"/>
        </w:rPr>
        <w:t>po</w:t>
      </w:r>
      <w:r w:rsidR="0044621D" w:rsidRPr="00DF7173">
        <w:rPr>
          <w:szCs w:val="22"/>
        </w:rPr>
        <w:t xml:space="preserve">třeba sledovat </w:t>
      </w:r>
      <w:r w:rsidRPr="00DF7173">
        <w:rPr>
          <w:szCs w:val="22"/>
        </w:rPr>
        <w:t xml:space="preserve">známky a příznaky pásového oparu, zejména pokud je u nich hlášena souběžná lymfocytopenie. V případě výskytu pásového oparu je třeba podat vhodnou léčbu. U pacientů se závažnými infekcemi </w:t>
      </w:r>
      <w:r w:rsidR="0044621D" w:rsidRPr="00DF7173">
        <w:rPr>
          <w:szCs w:val="22"/>
        </w:rPr>
        <w:t xml:space="preserve">se má zvážit </w:t>
      </w:r>
      <w:r w:rsidRPr="00DF7173">
        <w:rPr>
          <w:szCs w:val="22"/>
        </w:rPr>
        <w:t xml:space="preserve">pozastavení </w:t>
      </w:r>
      <w:r w:rsidRPr="00B54F3A">
        <w:rPr>
          <w:szCs w:val="22"/>
        </w:rPr>
        <w:t>léčby až do odeznění</w:t>
      </w:r>
      <w:r w:rsidRPr="00DF7173">
        <w:rPr>
          <w:szCs w:val="22"/>
        </w:rPr>
        <w:t xml:space="preserve"> infekce (viz bod 4.8).</w:t>
      </w:r>
    </w:p>
    <w:p w14:paraId="6EB3AEDC" w14:textId="77777777" w:rsidR="00B81EEB" w:rsidRPr="00DF7173" w:rsidRDefault="00B81EEB" w:rsidP="002C6502">
      <w:pPr>
        <w:suppressLineNumbers/>
        <w:rPr>
          <w:szCs w:val="22"/>
        </w:rPr>
      </w:pPr>
    </w:p>
    <w:p w14:paraId="7E481C10" w14:textId="77777777" w:rsidR="00B81EEB" w:rsidRPr="00DF7173" w:rsidRDefault="003B6C32" w:rsidP="002C6502">
      <w:pPr>
        <w:keepNext/>
        <w:rPr>
          <w:szCs w:val="22"/>
        </w:rPr>
      </w:pPr>
      <w:r w:rsidRPr="00DF7173">
        <w:rPr>
          <w:szCs w:val="22"/>
          <w:u w:val="single"/>
        </w:rPr>
        <w:lastRenderedPageBreak/>
        <w:t>Zahájení léčby</w:t>
      </w:r>
    </w:p>
    <w:p w14:paraId="2F69929E" w14:textId="77777777" w:rsidR="00B81EEB" w:rsidRPr="00DF7173" w:rsidRDefault="00B81EEB" w:rsidP="002C6502">
      <w:pPr>
        <w:keepNext/>
        <w:rPr>
          <w:szCs w:val="22"/>
        </w:rPr>
      </w:pPr>
    </w:p>
    <w:p w14:paraId="002A742B" w14:textId="01E27FE8" w:rsidR="00B81EEB" w:rsidRPr="00DF7173" w:rsidRDefault="003B6C32" w:rsidP="002C6502">
      <w:pPr>
        <w:rPr>
          <w:szCs w:val="22"/>
        </w:rPr>
      </w:pPr>
      <w:r w:rsidRPr="00DF7173">
        <w:rPr>
          <w:szCs w:val="22"/>
        </w:rPr>
        <w:t>Léčbu je nutné zahajovat postupně, aby se snížil výskyt zrudnutí (návalů horka) a gastrointestinálních nežádoucích účinků (viz bod 4.2).</w:t>
      </w:r>
    </w:p>
    <w:p w14:paraId="77B75502" w14:textId="77777777" w:rsidR="00B81EEB" w:rsidRPr="00DF7173" w:rsidRDefault="00B81EEB" w:rsidP="002C6502">
      <w:pPr>
        <w:rPr>
          <w:szCs w:val="22"/>
        </w:rPr>
      </w:pPr>
    </w:p>
    <w:p w14:paraId="4F452131" w14:textId="77777777" w:rsidR="00B81EEB" w:rsidRPr="00DF7173" w:rsidRDefault="003B6C32" w:rsidP="002C6502">
      <w:pPr>
        <w:keepNext/>
        <w:rPr>
          <w:szCs w:val="22"/>
          <w:u w:val="single"/>
        </w:rPr>
      </w:pPr>
      <w:r w:rsidRPr="00DF7173">
        <w:rPr>
          <w:szCs w:val="22"/>
          <w:u w:val="single"/>
        </w:rPr>
        <w:t>Fanconiho syndrom</w:t>
      </w:r>
    </w:p>
    <w:p w14:paraId="2A173995" w14:textId="77777777" w:rsidR="00B81EEB" w:rsidRPr="00DF7173" w:rsidRDefault="00B81EEB" w:rsidP="002C6502">
      <w:pPr>
        <w:keepNext/>
        <w:rPr>
          <w:szCs w:val="22"/>
        </w:rPr>
      </w:pPr>
    </w:p>
    <w:p w14:paraId="5808C85E" w14:textId="6F01A49A" w:rsidR="00B81EEB" w:rsidRPr="00DF7173" w:rsidRDefault="00A148C7" w:rsidP="002C6502">
      <w:pPr>
        <w:rPr>
          <w:szCs w:val="22"/>
        </w:rPr>
      </w:pPr>
      <w:r w:rsidRPr="00DF7173">
        <w:rPr>
          <w:szCs w:val="22"/>
        </w:rPr>
        <w:t xml:space="preserve">Při používání </w:t>
      </w:r>
      <w:r w:rsidR="003B6C32" w:rsidRPr="00DF7173">
        <w:rPr>
          <w:szCs w:val="22"/>
        </w:rPr>
        <w:t>léčivého přípravku obsahujícího dimethyl-fumarát v kombinaci s jinými estery kyseliny fumarové byly hlášeny případy Fanconiho syndromu. Vzhledem k tomu, že Fanconiho syndrom bývá</w:t>
      </w:r>
      <w:r w:rsidR="00B65B15" w:rsidRPr="00DF7173">
        <w:rPr>
          <w:szCs w:val="22"/>
        </w:rPr>
        <w:t xml:space="preserve"> obvykle</w:t>
      </w:r>
      <w:r w:rsidR="003B6C32" w:rsidRPr="00DF7173">
        <w:rPr>
          <w:szCs w:val="22"/>
        </w:rPr>
        <w:t xml:space="preserve"> reverzibilní, časná diagnóza syndromu a ukončení léčby dimethyl-fumarátem jsou důležitými kroky k zabránění </w:t>
      </w:r>
      <w:r w:rsidR="000A455E" w:rsidRPr="00DF7173">
        <w:rPr>
          <w:szCs w:val="22"/>
        </w:rPr>
        <w:t xml:space="preserve">následného </w:t>
      </w:r>
      <w:r w:rsidR="003B6C32" w:rsidRPr="00DF7173">
        <w:rPr>
          <w:szCs w:val="22"/>
        </w:rPr>
        <w:t>poškození ledvin a </w:t>
      </w:r>
      <w:r w:rsidR="0078225E" w:rsidRPr="00DF7173">
        <w:rPr>
          <w:szCs w:val="22"/>
        </w:rPr>
        <w:t>osteomalacie</w:t>
      </w:r>
      <w:r w:rsidR="003B6C32" w:rsidRPr="00DF7173">
        <w:rPr>
          <w:szCs w:val="22"/>
        </w:rPr>
        <w:t>. Nejdůležitějšími známkami jsou: proteinurie, gl</w:t>
      </w:r>
      <w:r w:rsidR="00D1283C">
        <w:rPr>
          <w:szCs w:val="22"/>
        </w:rPr>
        <w:t>y</w:t>
      </w:r>
      <w:r w:rsidR="003B6C32" w:rsidRPr="00DF7173">
        <w:rPr>
          <w:szCs w:val="22"/>
        </w:rPr>
        <w:t>kosurie (s normálními hladinami glykemie), hyperaminoacidurie a fosfaturie (může se vyskytovat souběžně s hypofosfatemií). Při progresi se mohou objevit příznaky jako polyurie, polydipsie a slabost proximálních svalů. Ve vzácných případech se může objevit hypofosfatemická osteomalacie s nelokalizovanou kostní bolestí, zvýšená hladina alkalické fosfatázy v séru a stresové zlomeniny. Důležité je, že Fanconiho syndrom se může objevit i bez zvýšených hladin kreatininu či nízké glomerulární filtrace. V případě nejasných příznaků je nutné vzít Fanconiho syndrom v potaz a provést příslušná vyšetření.</w:t>
      </w:r>
    </w:p>
    <w:p w14:paraId="16D54ECF" w14:textId="289FF579" w:rsidR="004D3F0E" w:rsidRPr="00DF7173" w:rsidRDefault="004D3F0E" w:rsidP="002C6502">
      <w:pPr>
        <w:rPr>
          <w:szCs w:val="22"/>
        </w:rPr>
      </w:pPr>
    </w:p>
    <w:p w14:paraId="24FA1262" w14:textId="77777777" w:rsidR="00F91CD0" w:rsidRPr="00DF7173" w:rsidRDefault="00F91CD0" w:rsidP="002C6502">
      <w:pPr>
        <w:rPr>
          <w:szCs w:val="22"/>
        </w:rPr>
      </w:pPr>
    </w:p>
    <w:p w14:paraId="0636C0A9" w14:textId="5C889AE0" w:rsidR="004D3F0E" w:rsidRPr="00DF7173" w:rsidRDefault="009F7427" w:rsidP="002C6502">
      <w:pPr>
        <w:outlineLvl w:val="0"/>
        <w:rPr>
          <w:bCs/>
          <w:noProof/>
          <w:szCs w:val="22"/>
          <w:u w:val="single"/>
        </w:rPr>
      </w:pPr>
      <w:r w:rsidRPr="00DF7173">
        <w:rPr>
          <w:bCs/>
          <w:noProof/>
          <w:szCs w:val="22"/>
          <w:u w:val="single"/>
        </w:rPr>
        <w:t>Obsah sodíku</w:t>
      </w:r>
    </w:p>
    <w:p w14:paraId="7FAA6155" w14:textId="28A0D395" w:rsidR="009F7427" w:rsidRPr="00DF7173" w:rsidRDefault="009F7427" w:rsidP="002C6502">
      <w:pPr>
        <w:outlineLvl w:val="0"/>
        <w:rPr>
          <w:bCs/>
          <w:noProof/>
          <w:szCs w:val="22"/>
          <w:u w:val="single"/>
        </w:rPr>
      </w:pPr>
    </w:p>
    <w:p w14:paraId="71FCCC17" w14:textId="3D00EFD6" w:rsidR="004D3F0E" w:rsidRPr="00DF7173" w:rsidRDefault="009F7427" w:rsidP="002C6502">
      <w:pPr>
        <w:tabs>
          <w:tab w:val="clear" w:pos="567"/>
        </w:tabs>
        <w:outlineLvl w:val="0"/>
        <w:rPr>
          <w:bCs/>
          <w:noProof/>
          <w:szCs w:val="22"/>
          <w:u w:val="single"/>
          <w:lang w:eastAsia="en-US"/>
        </w:rPr>
      </w:pPr>
      <w:r w:rsidRPr="00DF7173">
        <w:t>Tento léčivý přípravek obsahuje méně než 1</w:t>
      </w:r>
      <w:r w:rsidRPr="00DF7173">
        <w:rPr>
          <w:szCs w:val="22"/>
        </w:rPr>
        <w:t> </w:t>
      </w:r>
      <w:r w:rsidRPr="00DF7173">
        <w:t>mmol (23</w:t>
      </w:r>
      <w:r w:rsidRPr="00DF7173">
        <w:rPr>
          <w:szCs w:val="22"/>
        </w:rPr>
        <w:t> </w:t>
      </w:r>
      <w:r w:rsidRPr="00DF7173">
        <w:t>mg) sodíku v</w:t>
      </w:r>
      <w:r w:rsidRPr="00DF7173">
        <w:rPr>
          <w:szCs w:val="22"/>
        </w:rPr>
        <w:t> </w:t>
      </w:r>
      <w:r w:rsidRPr="00DF7173">
        <w:t>jedné tobolce, to znamená, že je v</w:t>
      </w:r>
      <w:r w:rsidRPr="00DF7173">
        <w:rPr>
          <w:szCs w:val="22"/>
        </w:rPr>
        <w:t> </w:t>
      </w:r>
      <w:r w:rsidRPr="00DF7173">
        <w:t>podstatě „bez sodíku“.</w:t>
      </w:r>
    </w:p>
    <w:p w14:paraId="63FBA3AD" w14:textId="77777777" w:rsidR="00B81EEB" w:rsidRPr="00DF7173" w:rsidRDefault="00B81EEB" w:rsidP="002C6502">
      <w:pPr>
        <w:rPr>
          <w:szCs w:val="22"/>
        </w:rPr>
      </w:pPr>
    </w:p>
    <w:p w14:paraId="47C30268" w14:textId="77777777" w:rsidR="00B81EEB" w:rsidRPr="00DF7173" w:rsidRDefault="003B6C32" w:rsidP="002C6502">
      <w:pPr>
        <w:keepNext/>
        <w:ind w:left="567" w:hanging="567"/>
        <w:rPr>
          <w:b/>
          <w:szCs w:val="22"/>
        </w:rPr>
      </w:pPr>
      <w:r w:rsidRPr="00DF7173">
        <w:rPr>
          <w:b/>
          <w:szCs w:val="22"/>
        </w:rPr>
        <w:t>4.5</w:t>
      </w:r>
      <w:r w:rsidRPr="00DF7173">
        <w:rPr>
          <w:b/>
          <w:szCs w:val="22"/>
        </w:rPr>
        <w:tab/>
        <w:t>Interakce s jinými léčivými přípravky a jiné formy interakce</w:t>
      </w:r>
    </w:p>
    <w:p w14:paraId="1F403277" w14:textId="77777777" w:rsidR="00B81EEB" w:rsidRPr="00DF7173" w:rsidRDefault="00B81EEB" w:rsidP="00312A3D">
      <w:pPr>
        <w:keepNext/>
        <w:rPr>
          <w:szCs w:val="22"/>
        </w:rPr>
      </w:pPr>
    </w:p>
    <w:p w14:paraId="61007E3B" w14:textId="77777777" w:rsidR="0005163B" w:rsidRPr="00DF7173" w:rsidRDefault="0005163B" w:rsidP="00312A3D">
      <w:pPr>
        <w:keepNext/>
        <w:rPr>
          <w:szCs w:val="22"/>
          <w:u w:val="single"/>
        </w:rPr>
      </w:pPr>
      <w:r w:rsidRPr="00D329AC">
        <w:rPr>
          <w:szCs w:val="22"/>
          <w:u w:val="single"/>
        </w:rPr>
        <w:t>Chemoterapie, terapie imunosupresivy nebo</w:t>
      </w:r>
      <w:r w:rsidRPr="00DF7173">
        <w:rPr>
          <w:szCs w:val="22"/>
          <w:u w:val="single"/>
        </w:rPr>
        <w:t xml:space="preserve"> kortikosteroidy</w:t>
      </w:r>
    </w:p>
    <w:p w14:paraId="1800DD11" w14:textId="77777777" w:rsidR="0005163B" w:rsidRPr="00DF7173" w:rsidRDefault="0005163B" w:rsidP="00312A3D">
      <w:pPr>
        <w:keepNext/>
        <w:suppressLineNumbers/>
        <w:rPr>
          <w:noProof/>
          <w:szCs w:val="22"/>
        </w:rPr>
      </w:pPr>
    </w:p>
    <w:p w14:paraId="7CDCBB2B" w14:textId="7CEC4526" w:rsidR="00B81EEB" w:rsidRPr="00DF7173" w:rsidRDefault="009F7427" w:rsidP="00312A3D">
      <w:pPr>
        <w:keepNext/>
        <w:suppressLineNumbers/>
        <w:rPr>
          <w:szCs w:val="22"/>
        </w:rPr>
      </w:pPr>
      <w:r w:rsidRPr="00DF7173">
        <w:rPr>
          <w:noProof/>
          <w:szCs w:val="22"/>
        </w:rPr>
        <w:t>Dimethyl</w:t>
      </w:r>
      <w:r w:rsidR="00924F9F" w:rsidRPr="00DF7173">
        <w:rPr>
          <w:noProof/>
          <w:szCs w:val="22"/>
        </w:rPr>
        <w:t>-</w:t>
      </w:r>
      <w:r w:rsidRPr="00DF7173">
        <w:rPr>
          <w:noProof/>
          <w:szCs w:val="22"/>
        </w:rPr>
        <w:t>fumar</w:t>
      </w:r>
      <w:r w:rsidR="00924F9F" w:rsidRPr="00DF7173">
        <w:rPr>
          <w:noProof/>
          <w:szCs w:val="22"/>
        </w:rPr>
        <w:t>á</w:t>
      </w:r>
      <w:r w:rsidRPr="00DF7173">
        <w:rPr>
          <w:noProof/>
          <w:szCs w:val="22"/>
        </w:rPr>
        <w:t xml:space="preserve">t </w:t>
      </w:r>
      <w:r w:rsidR="003B6C32" w:rsidRPr="00DF7173">
        <w:rPr>
          <w:szCs w:val="22"/>
        </w:rPr>
        <w:t>nebyl hodnocen v kombinaci s </w:t>
      </w:r>
      <w:r w:rsidR="00FF7EA4" w:rsidRPr="00DF7173">
        <w:rPr>
          <w:szCs w:val="22"/>
        </w:rPr>
        <w:t xml:space="preserve">chemoterapií </w:t>
      </w:r>
      <w:r w:rsidR="003B6C32" w:rsidRPr="00DF7173">
        <w:rPr>
          <w:szCs w:val="22"/>
        </w:rPr>
        <w:t xml:space="preserve">či imunosupresivní léčbou, a proto je při souběžném podávání nutno postupovat </w:t>
      </w:r>
      <w:r w:rsidR="00FF7EA4" w:rsidRPr="00DF7173">
        <w:rPr>
          <w:szCs w:val="22"/>
        </w:rPr>
        <w:t>s opatrností</w:t>
      </w:r>
      <w:r w:rsidR="003B6C32" w:rsidRPr="00DF7173">
        <w:rPr>
          <w:szCs w:val="22"/>
        </w:rPr>
        <w:t xml:space="preserve">. V klinických studiích roztroušené sklerózy nebyla souběžná léčba relapsů krátkodobě nasazenými </w:t>
      </w:r>
      <w:r w:rsidR="00FF7EA4" w:rsidRPr="00DF7173">
        <w:rPr>
          <w:szCs w:val="22"/>
        </w:rPr>
        <w:t xml:space="preserve">intravenózními </w:t>
      </w:r>
      <w:r w:rsidR="003B6C32" w:rsidRPr="00DF7173">
        <w:rPr>
          <w:szCs w:val="22"/>
        </w:rPr>
        <w:t>kortikosteroidy spojená s klinicky relevantním zvýšením výskytu infekce.</w:t>
      </w:r>
    </w:p>
    <w:p w14:paraId="3B056CD0" w14:textId="77777777" w:rsidR="00B81EEB" w:rsidRPr="00DF7173" w:rsidRDefault="00B81EEB" w:rsidP="00312A3D">
      <w:pPr>
        <w:suppressLineNumbers/>
        <w:rPr>
          <w:szCs w:val="22"/>
        </w:rPr>
      </w:pPr>
    </w:p>
    <w:p w14:paraId="2D212E65" w14:textId="2B4B4567" w:rsidR="0005163B" w:rsidRPr="00DF7173" w:rsidRDefault="0005163B" w:rsidP="00312A3D">
      <w:pPr>
        <w:suppressLineNumbers/>
        <w:rPr>
          <w:szCs w:val="22"/>
          <w:u w:val="single"/>
        </w:rPr>
      </w:pPr>
      <w:r w:rsidRPr="00DF7173">
        <w:rPr>
          <w:szCs w:val="22"/>
          <w:u w:val="single"/>
        </w:rPr>
        <w:t>Vakcíny</w:t>
      </w:r>
    </w:p>
    <w:p w14:paraId="3E36DAEF" w14:textId="77777777" w:rsidR="0005163B" w:rsidRPr="00DF7173" w:rsidRDefault="0005163B" w:rsidP="00312A3D">
      <w:pPr>
        <w:suppressLineNumbers/>
        <w:rPr>
          <w:szCs w:val="22"/>
        </w:rPr>
      </w:pPr>
    </w:p>
    <w:p w14:paraId="5A2C3BB5" w14:textId="35C7823E" w:rsidR="00B81EEB" w:rsidRPr="00DF7173" w:rsidRDefault="003B6C32" w:rsidP="00312A3D">
      <w:pPr>
        <w:suppressLineNumbers/>
        <w:rPr>
          <w:szCs w:val="22"/>
        </w:rPr>
      </w:pPr>
      <w:r w:rsidRPr="00DF7173">
        <w:rPr>
          <w:szCs w:val="22"/>
        </w:rPr>
        <w:t xml:space="preserve">Během léčby </w:t>
      </w:r>
      <w:r w:rsidR="0005163B" w:rsidRPr="00DF7173">
        <w:rPr>
          <w:noProof/>
          <w:szCs w:val="22"/>
        </w:rPr>
        <w:t>d</w:t>
      </w:r>
      <w:r w:rsidR="009F7427" w:rsidRPr="00DF7173">
        <w:rPr>
          <w:noProof/>
          <w:szCs w:val="22"/>
        </w:rPr>
        <w:t>imethyl</w:t>
      </w:r>
      <w:r w:rsidR="000818A5" w:rsidRPr="00DF7173">
        <w:rPr>
          <w:noProof/>
          <w:szCs w:val="22"/>
        </w:rPr>
        <w:t>-</w:t>
      </w:r>
      <w:r w:rsidR="009F7427" w:rsidRPr="00DF7173">
        <w:rPr>
          <w:noProof/>
          <w:szCs w:val="22"/>
        </w:rPr>
        <w:t>fumar</w:t>
      </w:r>
      <w:r w:rsidR="000818A5" w:rsidRPr="00DF7173">
        <w:rPr>
          <w:noProof/>
          <w:szCs w:val="22"/>
        </w:rPr>
        <w:t>á</w:t>
      </w:r>
      <w:r w:rsidR="009F7427" w:rsidRPr="00DF7173">
        <w:rPr>
          <w:noProof/>
          <w:szCs w:val="22"/>
        </w:rPr>
        <w:t>te</w:t>
      </w:r>
      <w:r w:rsidR="000818A5" w:rsidRPr="00DF7173">
        <w:rPr>
          <w:noProof/>
          <w:szCs w:val="22"/>
        </w:rPr>
        <w:t>m</w:t>
      </w:r>
      <w:r w:rsidR="009F7427" w:rsidRPr="00DF7173">
        <w:rPr>
          <w:noProof/>
          <w:szCs w:val="22"/>
        </w:rPr>
        <w:t xml:space="preserve"> </w:t>
      </w:r>
      <w:r w:rsidRPr="00DF7173">
        <w:rPr>
          <w:szCs w:val="22"/>
        </w:rPr>
        <w:t xml:space="preserve">je možné zvážit souběžné podávání neživých vakcín v souladu s národními vakcinačními programy. V klinické </w:t>
      </w:r>
      <w:r w:rsidRPr="00B54F3A">
        <w:rPr>
          <w:szCs w:val="22"/>
        </w:rPr>
        <w:t>studii s celkovým počtem 71 pacientů s </w:t>
      </w:r>
      <w:r w:rsidR="0005163B" w:rsidRPr="00B54F3A">
        <w:rPr>
          <w:szCs w:val="22"/>
        </w:rPr>
        <w:t xml:space="preserve">RR RS </w:t>
      </w:r>
      <w:r w:rsidRPr="00B54F3A">
        <w:rPr>
          <w:szCs w:val="22"/>
        </w:rPr>
        <w:t>vedla</w:t>
      </w:r>
      <w:r w:rsidRPr="00DF7173">
        <w:rPr>
          <w:szCs w:val="22"/>
        </w:rPr>
        <w:t xml:space="preserve"> léčba </w:t>
      </w:r>
      <w:r w:rsidR="009D330D" w:rsidRPr="00DF7173">
        <w:rPr>
          <w:iCs/>
          <w:noProof/>
          <w:szCs w:val="22"/>
        </w:rPr>
        <w:t>dimethyl-fumarátem</w:t>
      </w:r>
      <w:r w:rsidRPr="00DF7173">
        <w:rPr>
          <w:szCs w:val="22"/>
        </w:rPr>
        <w:t xml:space="preserve"> v dávce 240 mg podávané dvakrát denně po dobu </w:t>
      </w:r>
      <w:r w:rsidR="00D329AC" w:rsidRPr="00DF7173">
        <w:rPr>
          <w:szCs w:val="22"/>
        </w:rPr>
        <w:t xml:space="preserve">nejméně </w:t>
      </w:r>
      <w:r w:rsidRPr="00DF7173">
        <w:rPr>
          <w:szCs w:val="22"/>
        </w:rPr>
        <w:t xml:space="preserve">6 měsíců (n = 38) nebo nepegylovaným interferonem po dobu </w:t>
      </w:r>
      <w:r w:rsidR="00D329AC">
        <w:rPr>
          <w:szCs w:val="22"/>
        </w:rPr>
        <w:t xml:space="preserve">nejméně </w:t>
      </w:r>
      <w:r w:rsidRPr="00DF7173">
        <w:rPr>
          <w:szCs w:val="22"/>
        </w:rPr>
        <w:t>3 měsíců (n = 33) ke srovnatelné imunitní odpovědi (definované jako ≥</w:t>
      </w:r>
      <w:r w:rsidR="00FF7EA4" w:rsidRPr="00DF7173">
        <w:rPr>
          <w:szCs w:val="22"/>
        </w:rPr>
        <w:t> </w:t>
      </w:r>
      <w:r w:rsidRPr="00DF7173">
        <w:rPr>
          <w:szCs w:val="22"/>
        </w:rPr>
        <w:t>2násobné zvýšení postvakcinačního titru oproti titru před vakcinací) na podání tetanového toxoidu (</w:t>
      </w:r>
      <w:r w:rsidR="00FF7EA4" w:rsidRPr="00DF7173">
        <w:rPr>
          <w:i/>
          <w:iCs/>
          <w:szCs w:val="22"/>
        </w:rPr>
        <w:t>recall antigenu</w:t>
      </w:r>
      <w:r w:rsidRPr="00DF7173">
        <w:rPr>
          <w:szCs w:val="22"/>
        </w:rPr>
        <w:t>) a konjugované polysacharidové vakcíny proti meningokok</w:t>
      </w:r>
      <w:r w:rsidR="00D329AC">
        <w:rPr>
          <w:szCs w:val="22"/>
        </w:rPr>
        <w:t>ům</w:t>
      </w:r>
      <w:r w:rsidRPr="00DF7173">
        <w:rPr>
          <w:szCs w:val="22"/>
        </w:rPr>
        <w:t xml:space="preserve"> skupiny C (</w:t>
      </w:r>
      <w:r w:rsidR="00FF7EA4" w:rsidRPr="00DF7173">
        <w:rPr>
          <w:i/>
          <w:iCs/>
          <w:szCs w:val="22"/>
        </w:rPr>
        <w:t>neoantigenu</w:t>
      </w:r>
      <w:r w:rsidRPr="00DF7173">
        <w:rPr>
          <w:szCs w:val="22"/>
        </w:rPr>
        <w:t>), zatímco imunitní odpověď na různé sérotypy nekonjugované 23valentní pneumokokové polysacharidové vakcíny (na T-buňkách nezávislého antigenu) se u obou léčebných skupin lišila. Pozitivní imunitní odpovědi, definované jako ≥</w:t>
      </w:r>
      <w:r w:rsidR="00AE0F1C" w:rsidRPr="00DF7173">
        <w:rPr>
          <w:szCs w:val="22"/>
        </w:rPr>
        <w:t> </w:t>
      </w:r>
      <w:r w:rsidRPr="00DF7173">
        <w:rPr>
          <w:szCs w:val="22"/>
        </w:rPr>
        <w:t>4násobné zvýšení titru protilátek na tři vakcíny, bylo dosaženo u menšího počtu pacientů v obou léčebných skupinách. Malé numerické rozdíly v odpovědi na tetanový toxoid a pneumokokový polysacharid sérotypu 3 byly zaznamenány ve prospěch skupiny léčené nepegylovaným interferonem.</w:t>
      </w:r>
    </w:p>
    <w:p w14:paraId="6DFB67EB" w14:textId="77777777" w:rsidR="00B81EEB" w:rsidRPr="00DF7173" w:rsidRDefault="00B81EEB" w:rsidP="00312A3D">
      <w:pPr>
        <w:suppressLineNumbers/>
        <w:rPr>
          <w:szCs w:val="22"/>
        </w:rPr>
      </w:pPr>
    </w:p>
    <w:p w14:paraId="60CE820E" w14:textId="41DC536C" w:rsidR="00B81EEB" w:rsidRPr="00DF7173" w:rsidRDefault="003B6C32" w:rsidP="00312A3D">
      <w:pPr>
        <w:suppressLineNumbers/>
        <w:rPr>
          <w:szCs w:val="22"/>
        </w:rPr>
      </w:pPr>
      <w:r w:rsidRPr="00DF7173">
        <w:rPr>
          <w:szCs w:val="22"/>
        </w:rPr>
        <w:t xml:space="preserve">Klinické údaje týkající se účinnosti a bezpečnosti živých atenuovaných vakcín u pacientů užívajících </w:t>
      </w:r>
      <w:r w:rsidR="0005163B" w:rsidRPr="00DF7173">
        <w:rPr>
          <w:iCs/>
          <w:noProof/>
          <w:szCs w:val="22"/>
        </w:rPr>
        <w:t>d</w:t>
      </w:r>
      <w:r w:rsidR="00097D84" w:rsidRPr="00DF7173">
        <w:rPr>
          <w:iCs/>
          <w:noProof/>
          <w:szCs w:val="22"/>
        </w:rPr>
        <w:t>imethyl</w:t>
      </w:r>
      <w:r w:rsidR="000818A5" w:rsidRPr="00DF7173">
        <w:rPr>
          <w:iCs/>
          <w:noProof/>
          <w:szCs w:val="22"/>
        </w:rPr>
        <w:t>-</w:t>
      </w:r>
      <w:r w:rsidR="00097D84" w:rsidRPr="00DF7173">
        <w:rPr>
          <w:iCs/>
          <w:noProof/>
          <w:szCs w:val="22"/>
        </w:rPr>
        <w:t>fumar</w:t>
      </w:r>
      <w:r w:rsidR="000818A5" w:rsidRPr="00DF7173">
        <w:rPr>
          <w:iCs/>
          <w:noProof/>
          <w:szCs w:val="22"/>
        </w:rPr>
        <w:t>á</w:t>
      </w:r>
      <w:r w:rsidR="00097D84" w:rsidRPr="00DF7173">
        <w:rPr>
          <w:iCs/>
          <w:noProof/>
          <w:szCs w:val="22"/>
        </w:rPr>
        <w:t xml:space="preserve">t </w:t>
      </w:r>
      <w:r w:rsidRPr="00DF7173">
        <w:rPr>
          <w:szCs w:val="22"/>
        </w:rPr>
        <w:t xml:space="preserve">nejsou dostupné. Živé vakcíny mohou zvýšit riziko klinické infekce a pacientům léčeným </w:t>
      </w:r>
      <w:r w:rsidR="0005163B" w:rsidRPr="00DF7173">
        <w:rPr>
          <w:iCs/>
          <w:noProof/>
          <w:szCs w:val="22"/>
        </w:rPr>
        <w:t>d</w:t>
      </w:r>
      <w:r w:rsidR="00097D84" w:rsidRPr="00DF7173">
        <w:rPr>
          <w:iCs/>
          <w:noProof/>
          <w:szCs w:val="22"/>
        </w:rPr>
        <w:t>imethyl</w:t>
      </w:r>
      <w:r w:rsidR="000818A5" w:rsidRPr="00DF7173">
        <w:rPr>
          <w:iCs/>
          <w:noProof/>
          <w:szCs w:val="22"/>
        </w:rPr>
        <w:t>-</w:t>
      </w:r>
      <w:r w:rsidR="00097D84" w:rsidRPr="00DF7173">
        <w:rPr>
          <w:iCs/>
          <w:noProof/>
          <w:szCs w:val="22"/>
        </w:rPr>
        <w:t>fumar</w:t>
      </w:r>
      <w:r w:rsidR="000818A5" w:rsidRPr="00DF7173">
        <w:rPr>
          <w:iCs/>
          <w:noProof/>
          <w:szCs w:val="22"/>
        </w:rPr>
        <w:t>á</w:t>
      </w:r>
      <w:r w:rsidR="00097D84" w:rsidRPr="00DF7173">
        <w:rPr>
          <w:iCs/>
          <w:noProof/>
          <w:szCs w:val="22"/>
        </w:rPr>
        <w:t>te</w:t>
      </w:r>
      <w:r w:rsidR="000818A5" w:rsidRPr="00DF7173">
        <w:rPr>
          <w:iCs/>
          <w:noProof/>
          <w:szCs w:val="22"/>
        </w:rPr>
        <w:t>m</w:t>
      </w:r>
      <w:r w:rsidR="00097D84" w:rsidRPr="00DF7173">
        <w:rPr>
          <w:iCs/>
          <w:noProof/>
          <w:szCs w:val="22"/>
        </w:rPr>
        <w:t xml:space="preserve"> </w:t>
      </w:r>
      <w:r w:rsidR="00D329AC">
        <w:rPr>
          <w:iCs/>
          <w:noProof/>
          <w:szCs w:val="22"/>
        </w:rPr>
        <w:t>mají</w:t>
      </w:r>
      <w:r w:rsidRPr="00DF7173">
        <w:rPr>
          <w:szCs w:val="22"/>
        </w:rPr>
        <w:t xml:space="preserve"> být podávány pouze ve výjimečných případech, kdy je toto potenciální riziko převýšeno rizikem plynoucím z neočkování daného jednotlivce.</w:t>
      </w:r>
    </w:p>
    <w:p w14:paraId="30A908BC" w14:textId="77777777" w:rsidR="0005163B" w:rsidRPr="00DF7173" w:rsidRDefault="0005163B" w:rsidP="00312A3D">
      <w:pPr>
        <w:suppressLineNumbers/>
        <w:rPr>
          <w:szCs w:val="22"/>
          <w:u w:val="single"/>
        </w:rPr>
      </w:pPr>
    </w:p>
    <w:p w14:paraId="6D602B46" w14:textId="7CA65541" w:rsidR="00B81EEB" w:rsidRPr="00DF7173" w:rsidRDefault="0005163B" w:rsidP="002C6502">
      <w:pPr>
        <w:keepNext/>
        <w:suppressLineNumbers/>
        <w:rPr>
          <w:szCs w:val="22"/>
        </w:rPr>
      </w:pPr>
      <w:r w:rsidRPr="00DF7173">
        <w:rPr>
          <w:szCs w:val="22"/>
          <w:u w:val="single"/>
        </w:rPr>
        <w:t>Jiné deriváty kyseliny fumarové</w:t>
      </w:r>
    </w:p>
    <w:p w14:paraId="6348B25C" w14:textId="06B1FF44" w:rsidR="00B81EEB" w:rsidRPr="00DF7173" w:rsidRDefault="003B6C32" w:rsidP="00312A3D">
      <w:pPr>
        <w:suppressLineNumbers/>
        <w:rPr>
          <w:szCs w:val="22"/>
        </w:rPr>
      </w:pPr>
      <w:r w:rsidRPr="00DF7173">
        <w:rPr>
          <w:szCs w:val="22"/>
        </w:rPr>
        <w:t xml:space="preserve">Během léčby </w:t>
      </w:r>
      <w:r w:rsidR="0005163B" w:rsidRPr="00DF7173">
        <w:rPr>
          <w:iCs/>
          <w:noProof/>
          <w:szCs w:val="22"/>
        </w:rPr>
        <w:t>d</w:t>
      </w:r>
      <w:r w:rsidR="00097D84" w:rsidRPr="00DF7173">
        <w:rPr>
          <w:iCs/>
          <w:noProof/>
          <w:szCs w:val="22"/>
        </w:rPr>
        <w:t>imethyl</w:t>
      </w:r>
      <w:r w:rsidR="000818A5" w:rsidRPr="00DF7173">
        <w:rPr>
          <w:iCs/>
          <w:noProof/>
          <w:szCs w:val="22"/>
        </w:rPr>
        <w:t>-</w:t>
      </w:r>
      <w:r w:rsidR="00097D84" w:rsidRPr="00DF7173">
        <w:rPr>
          <w:iCs/>
          <w:noProof/>
          <w:szCs w:val="22"/>
        </w:rPr>
        <w:t>fumar</w:t>
      </w:r>
      <w:r w:rsidR="000818A5" w:rsidRPr="00DF7173">
        <w:rPr>
          <w:iCs/>
          <w:noProof/>
          <w:szCs w:val="22"/>
        </w:rPr>
        <w:t>átem</w:t>
      </w:r>
      <w:r w:rsidR="00097D84" w:rsidRPr="00DF7173">
        <w:rPr>
          <w:iCs/>
          <w:noProof/>
          <w:szCs w:val="22"/>
        </w:rPr>
        <w:t xml:space="preserve"> </w:t>
      </w:r>
      <w:r w:rsidR="00D329AC">
        <w:rPr>
          <w:iCs/>
          <w:noProof/>
          <w:szCs w:val="22"/>
        </w:rPr>
        <w:t>je třeba se vyvarovat</w:t>
      </w:r>
      <w:r w:rsidRPr="00DF7173">
        <w:rPr>
          <w:szCs w:val="22"/>
        </w:rPr>
        <w:t xml:space="preserve"> souběžn</w:t>
      </w:r>
      <w:r w:rsidR="00D329AC">
        <w:rPr>
          <w:szCs w:val="22"/>
        </w:rPr>
        <w:t>ému</w:t>
      </w:r>
      <w:r w:rsidRPr="00DF7173">
        <w:rPr>
          <w:szCs w:val="22"/>
        </w:rPr>
        <w:t xml:space="preserve"> užív</w:t>
      </w:r>
      <w:r w:rsidR="00D329AC">
        <w:rPr>
          <w:szCs w:val="22"/>
        </w:rPr>
        <w:t>ání</w:t>
      </w:r>
      <w:r w:rsidRPr="00DF7173">
        <w:rPr>
          <w:szCs w:val="22"/>
        </w:rPr>
        <w:t xml:space="preserve"> jin</w:t>
      </w:r>
      <w:r w:rsidR="00D329AC">
        <w:rPr>
          <w:szCs w:val="22"/>
        </w:rPr>
        <w:t>ých</w:t>
      </w:r>
      <w:r w:rsidRPr="00DF7173">
        <w:rPr>
          <w:szCs w:val="22"/>
        </w:rPr>
        <w:t xml:space="preserve"> derivát</w:t>
      </w:r>
      <w:r w:rsidR="00D329AC">
        <w:rPr>
          <w:szCs w:val="22"/>
        </w:rPr>
        <w:t>ů</w:t>
      </w:r>
      <w:r w:rsidRPr="00DF7173">
        <w:rPr>
          <w:szCs w:val="22"/>
        </w:rPr>
        <w:t xml:space="preserve"> (topick</w:t>
      </w:r>
      <w:r w:rsidR="00D329AC">
        <w:rPr>
          <w:szCs w:val="22"/>
        </w:rPr>
        <w:t>ých</w:t>
      </w:r>
      <w:r w:rsidRPr="00DF7173">
        <w:rPr>
          <w:szCs w:val="22"/>
        </w:rPr>
        <w:t xml:space="preserve"> či systémov</w:t>
      </w:r>
      <w:r w:rsidR="00D329AC">
        <w:rPr>
          <w:szCs w:val="22"/>
        </w:rPr>
        <w:t>ých</w:t>
      </w:r>
      <w:r w:rsidRPr="00DF7173">
        <w:rPr>
          <w:szCs w:val="22"/>
        </w:rPr>
        <w:t>) kyseliny fumarové.</w:t>
      </w:r>
    </w:p>
    <w:p w14:paraId="04E3759E" w14:textId="77777777" w:rsidR="00AE0F1C" w:rsidRPr="00DF7173" w:rsidRDefault="00AE0F1C" w:rsidP="00312A3D">
      <w:pPr>
        <w:suppressLineNumbers/>
        <w:rPr>
          <w:szCs w:val="22"/>
        </w:rPr>
      </w:pPr>
    </w:p>
    <w:p w14:paraId="76EF5FC4" w14:textId="4DBCAD78" w:rsidR="00B81EEB" w:rsidRPr="00DF7173" w:rsidRDefault="003B6C32" w:rsidP="00312A3D">
      <w:pPr>
        <w:suppressLineNumbers/>
        <w:rPr>
          <w:szCs w:val="22"/>
        </w:rPr>
      </w:pPr>
      <w:r w:rsidRPr="00DF7173">
        <w:rPr>
          <w:szCs w:val="22"/>
        </w:rPr>
        <w:t xml:space="preserve">Než se dimethyl-fumarát </w:t>
      </w:r>
      <w:r w:rsidR="00D329AC">
        <w:rPr>
          <w:szCs w:val="22"/>
        </w:rPr>
        <w:t>u člověka</w:t>
      </w:r>
      <w:r w:rsidRPr="00DF7173">
        <w:rPr>
          <w:szCs w:val="22"/>
        </w:rPr>
        <w:t xml:space="preserve"> dostane do krevního oběhu, dochází k jeho rozsáhlé metabolizaci esterázami. K další metabolizaci dochází v rámci cyklu kyseliny trikarboxylové bez zapojení systému cytochromu P450 (CYP). Studie inhibice</w:t>
      </w:r>
      <w:r w:rsidR="00D329AC">
        <w:rPr>
          <w:szCs w:val="22"/>
        </w:rPr>
        <w:t xml:space="preserve"> a indukce CYP</w:t>
      </w:r>
      <w:r w:rsidRPr="00DF7173">
        <w:rPr>
          <w:szCs w:val="22"/>
        </w:rPr>
        <w:t xml:space="preserve"> </w:t>
      </w:r>
      <w:r w:rsidRPr="00DF7173">
        <w:rPr>
          <w:i/>
          <w:szCs w:val="22"/>
        </w:rPr>
        <w:t xml:space="preserve">in vitro, </w:t>
      </w:r>
      <w:r w:rsidRPr="00DF7173">
        <w:rPr>
          <w:szCs w:val="22"/>
        </w:rPr>
        <w:t>studie glykoproteinu</w:t>
      </w:r>
      <w:r w:rsidR="00D329AC">
        <w:rPr>
          <w:szCs w:val="22"/>
        </w:rPr>
        <w:t>-P</w:t>
      </w:r>
      <w:r w:rsidRPr="00DF7173">
        <w:rPr>
          <w:szCs w:val="22"/>
        </w:rPr>
        <w:t xml:space="preserve"> ani studie proteinové vazby dimethyl-fumarátu a monomethyl-fumarátu (primárního metabolitu dimethyl-fumarátu) nezjistily potenciální rizika </w:t>
      </w:r>
      <w:r w:rsidR="002D3BA3" w:rsidRPr="00DF7173">
        <w:rPr>
          <w:szCs w:val="22"/>
        </w:rPr>
        <w:t>interakcí.</w:t>
      </w:r>
    </w:p>
    <w:p w14:paraId="5839D511" w14:textId="77777777" w:rsidR="00B81EEB" w:rsidRPr="00DF7173" w:rsidRDefault="00B81EEB" w:rsidP="00312A3D">
      <w:pPr>
        <w:rPr>
          <w:szCs w:val="22"/>
        </w:rPr>
      </w:pPr>
    </w:p>
    <w:p w14:paraId="36A8F007" w14:textId="77777777" w:rsidR="002D3BA3" w:rsidRPr="00DF7173" w:rsidRDefault="002D3BA3" w:rsidP="00312A3D">
      <w:pPr>
        <w:keepNext/>
        <w:rPr>
          <w:szCs w:val="22"/>
          <w:u w:val="single"/>
        </w:rPr>
      </w:pPr>
      <w:r w:rsidRPr="00DF7173">
        <w:rPr>
          <w:szCs w:val="22"/>
          <w:u w:val="single"/>
        </w:rPr>
        <w:t>Účinky jiných látek na dimethyl-fumarát</w:t>
      </w:r>
    </w:p>
    <w:p w14:paraId="573738EC" w14:textId="77777777" w:rsidR="002D3BA3" w:rsidRPr="00DF7173" w:rsidRDefault="002D3BA3" w:rsidP="00312A3D">
      <w:pPr>
        <w:rPr>
          <w:szCs w:val="22"/>
        </w:rPr>
      </w:pPr>
    </w:p>
    <w:p w14:paraId="3DAFD88C" w14:textId="5A57C390" w:rsidR="00B81EEB" w:rsidRPr="00DF7173" w:rsidRDefault="003B6C32" w:rsidP="00312A3D">
      <w:pPr>
        <w:suppressLineNumbers/>
        <w:rPr>
          <w:szCs w:val="22"/>
        </w:rPr>
      </w:pPr>
      <w:r w:rsidRPr="00DF7173">
        <w:rPr>
          <w:szCs w:val="22"/>
        </w:rPr>
        <w:t xml:space="preserve">Léčivé přípravky běžně podávané pacientům s roztroušenou sklerózou, intramuskulární interferon beta-1a a glatiramer-acetát, byly klinicky </w:t>
      </w:r>
      <w:r w:rsidR="00D329AC">
        <w:rPr>
          <w:szCs w:val="22"/>
        </w:rPr>
        <w:t>testovány</w:t>
      </w:r>
      <w:r w:rsidRPr="00DF7173">
        <w:rPr>
          <w:szCs w:val="22"/>
        </w:rPr>
        <w:t xml:space="preserve"> pro zjištění potenciální interakce s dimethyl-fumarátem. Změna farmakokinetického profilu dimethyl-fumarátu zjištěna nebyla.</w:t>
      </w:r>
    </w:p>
    <w:p w14:paraId="1E1357DD" w14:textId="77777777" w:rsidR="00B81EEB" w:rsidRPr="00DF7173" w:rsidRDefault="00B81EEB" w:rsidP="00312A3D">
      <w:pPr>
        <w:rPr>
          <w:szCs w:val="22"/>
        </w:rPr>
      </w:pPr>
    </w:p>
    <w:p w14:paraId="671E8D6D" w14:textId="73F64586" w:rsidR="00B81EEB" w:rsidRPr="00DF7173" w:rsidRDefault="003B6C32" w:rsidP="00312A3D">
      <w:pPr>
        <w:rPr>
          <w:szCs w:val="22"/>
        </w:rPr>
      </w:pPr>
      <w:r w:rsidRPr="00DF7173">
        <w:rPr>
          <w:szCs w:val="22"/>
        </w:rPr>
        <w:t>Důkazy ze studií se zdravými dobrovolníky naznačují, že zrudnutí (návaly horka) v souvislosti s</w:t>
      </w:r>
      <w:r w:rsidR="00BA0065" w:rsidRPr="00DF7173">
        <w:rPr>
          <w:szCs w:val="22"/>
        </w:rPr>
        <w:t> </w:t>
      </w:r>
      <w:r w:rsidR="00BA0065" w:rsidRPr="00DF7173">
        <w:rPr>
          <w:iCs/>
          <w:noProof/>
          <w:szCs w:val="22"/>
        </w:rPr>
        <w:t>dimethyl-fumarátem</w:t>
      </w:r>
      <w:r w:rsidRPr="00DF7173">
        <w:rPr>
          <w:szCs w:val="22"/>
        </w:rPr>
        <w:t xml:space="preserve"> jsou pravděpodobně zprostředkovaná prostaglandinem. Ve dvou studiích se zdravými dobrovolníky nevedlo podávání 325 mg (nebo ekvivalentu) kyseliny acetylsalicylové bez enterosolventního potahu 30 minut před podáním </w:t>
      </w:r>
      <w:r w:rsidR="00BA0065" w:rsidRPr="00DF7173">
        <w:rPr>
          <w:iCs/>
          <w:noProof/>
          <w:szCs w:val="22"/>
        </w:rPr>
        <w:t>dimethyl-fumarátu</w:t>
      </w:r>
      <w:r w:rsidRPr="00DF7173">
        <w:rPr>
          <w:szCs w:val="22"/>
        </w:rPr>
        <w:t xml:space="preserve"> po dobu 4 dní nebo 4 týdnů, ke změně farmakokinetického profilu </w:t>
      </w:r>
      <w:r w:rsidR="00BA0065" w:rsidRPr="00DF7173">
        <w:rPr>
          <w:iCs/>
          <w:noProof/>
          <w:szCs w:val="22"/>
        </w:rPr>
        <w:t>dimethyl-fumarátu</w:t>
      </w:r>
      <w:r w:rsidRPr="00DF7173">
        <w:rPr>
          <w:szCs w:val="22"/>
        </w:rPr>
        <w:t xml:space="preserve">. </w:t>
      </w:r>
      <w:r w:rsidRPr="00DF7173">
        <w:t>U pacientů s </w:t>
      </w:r>
      <w:r w:rsidR="00B311F2" w:rsidRPr="00DF7173">
        <w:rPr>
          <w:szCs w:val="22"/>
        </w:rPr>
        <w:t>RR RS</w:t>
      </w:r>
      <w:r w:rsidRPr="00DF7173">
        <w:rPr>
          <w:szCs w:val="22"/>
        </w:rPr>
        <w:t xml:space="preserve"> je nutné p</w:t>
      </w:r>
      <w:r w:rsidRPr="00DF7173">
        <w:t>řed</w:t>
      </w:r>
      <w:r w:rsidRPr="00DF7173">
        <w:rPr>
          <w:szCs w:val="22"/>
        </w:rPr>
        <w:t xml:space="preserve"> souběžným podáním </w:t>
      </w:r>
      <w:r w:rsidR="00B311F2" w:rsidRPr="00DF7173">
        <w:rPr>
          <w:iCs/>
          <w:noProof/>
          <w:szCs w:val="22"/>
        </w:rPr>
        <w:t>d</w:t>
      </w:r>
      <w:r w:rsidR="00BA0065" w:rsidRPr="00DF7173">
        <w:rPr>
          <w:iCs/>
          <w:noProof/>
          <w:szCs w:val="22"/>
        </w:rPr>
        <w:t>imethyl</w:t>
      </w:r>
      <w:r w:rsidR="000818A5" w:rsidRPr="00DF7173">
        <w:rPr>
          <w:iCs/>
          <w:noProof/>
          <w:szCs w:val="22"/>
        </w:rPr>
        <w:t>-</w:t>
      </w:r>
      <w:r w:rsidR="00BA0065" w:rsidRPr="00DF7173">
        <w:rPr>
          <w:iCs/>
          <w:noProof/>
          <w:szCs w:val="22"/>
        </w:rPr>
        <w:t>fumar</w:t>
      </w:r>
      <w:r w:rsidR="000818A5" w:rsidRPr="00DF7173">
        <w:rPr>
          <w:iCs/>
          <w:noProof/>
          <w:szCs w:val="22"/>
        </w:rPr>
        <w:t>á</w:t>
      </w:r>
      <w:r w:rsidR="00BA0065" w:rsidRPr="00DF7173">
        <w:rPr>
          <w:iCs/>
          <w:noProof/>
          <w:szCs w:val="22"/>
        </w:rPr>
        <w:t>t</w:t>
      </w:r>
      <w:r w:rsidR="000818A5" w:rsidRPr="00DF7173">
        <w:rPr>
          <w:iCs/>
          <w:noProof/>
          <w:szCs w:val="22"/>
        </w:rPr>
        <w:t>u</w:t>
      </w:r>
      <w:r w:rsidR="00BA0065" w:rsidRPr="00DF7173">
        <w:rPr>
          <w:iCs/>
          <w:noProof/>
          <w:szCs w:val="22"/>
        </w:rPr>
        <w:t xml:space="preserve"> </w:t>
      </w:r>
      <w:r w:rsidRPr="00DF7173">
        <w:rPr>
          <w:szCs w:val="22"/>
        </w:rPr>
        <w:t>s</w:t>
      </w:r>
      <w:r w:rsidR="00B65B15" w:rsidRPr="00DF7173">
        <w:rPr>
          <w:szCs w:val="22"/>
        </w:rPr>
        <w:t xml:space="preserve"> kyselinou </w:t>
      </w:r>
      <w:r w:rsidRPr="00DF7173">
        <w:rPr>
          <w:szCs w:val="22"/>
        </w:rPr>
        <w:t xml:space="preserve">acetylsalicylovou zvážit potenciální rizika spojená s touto léčbou. Dlouhodobé </w:t>
      </w:r>
      <w:r w:rsidRPr="00DF7173">
        <w:rPr>
          <w:noProof/>
          <w:szCs w:val="22"/>
        </w:rPr>
        <w:t xml:space="preserve">(&gt; 4 týdny) nepřetržité </w:t>
      </w:r>
      <w:r w:rsidRPr="00DF7173">
        <w:rPr>
          <w:szCs w:val="22"/>
        </w:rPr>
        <w:t xml:space="preserve">užívání kyseliny acetylsalicylové nebylo </w:t>
      </w:r>
      <w:r w:rsidR="00B65B15" w:rsidRPr="00DF7173">
        <w:rPr>
          <w:szCs w:val="22"/>
        </w:rPr>
        <w:t xml:space="preserve">hodnoceno </w:t>
      </w:r>
      <w:r w:rsidRPr="00DF7173">
        <w:rPr>
          <w:szCs w:val="22"/>
        </w:rPr>
        <w:t>(viz body 4.4 a 4.8).</w:t>
      </w:r>
    </w:p>
    <w:p w14:paraId="1A248E21" w14:textId="77777777" w:rsidR="00B81EEB" w:rsidRPr="00DF7173" w:rsidRDefault="00B81EEB" w:rsidP="00312A3D">
      <w:pPr>
        <w:rPr>
          <w:szCs w:val="22"/>
        </w:rPr>
      </w:pPr>
    </w:p>
    <w:p w14:paraId="076D4150" w14:textId="63A87E3F" w:rsidR="00B81EEB" w:rsidRPr="00DF7173" w:rsidRDefault="003B6C32" w:rsidP="00312A3D">
      <w:pPr>
        <w:rPr>
          <w:szCs w:val="22"/>
        </w:rPr>
      </w:pPr>
      <w:r w:rsidRPr="00DF7173">
        <w:rPr>
          <w:szCs w:val="22"/>
        </w:rPr>
        <w:t>Souběžná léčba s nefrotoxickými léčivými přípravky (jako jsou aminoglykosidy, diu</w:t>
      </w:r>
      <w:r w:rsidR="004C6F57">
        <w:rPr>
          <w:szCs w:val="22"/>
        </w:rPr>
        <w:t>r</w:t>
      </w:r>
      <w:r w:rsidRPr="00DF7173">
        <w:rPr>
          <w:szCs w:val="22"/>
        </w:rPr>
        <w:t>e</w:t>
      </w:r>
      <w:r w:rsidR="004C6F57">
        <w:rPr>
          <w:szCs w:val="22"/>
        </w:rPr>
        <w:t>t</w:t>
      </w:r>
      <w:r w:rsidRPr="00DF7173">
        <w:rPr>
          <w:szCs w:val="22"/>
        </w:rPr>
        <w:t xml:space="preserve">ika, nesteroidní antiflogistika či lithium) může u pacientů užívajících </w:t>
      </w:r>
      <w:r w:rsidR="00B311F2" w:rsidRPr="00DF7173">
        <w:rPr>
          <w:iCs/>
          <w:noProof/>
          <w:szCs w:val="22"/>
        </w:rPr>
        <w:t>d</w:t>
      </w:r>
      <w:r w:rsidR="003B4EBE" w:rsidRPr="00DF7173">
        <w:rPr>
          <w:iCs/>
          <w:noProof/>
          <w:szCs w:val="22"/>
        </w:rPr>
        <w:t>imethyl</w:t>
      </w:r>
      <w:r w:rsidR="000818A5" w:rsidRPr="00DF7173">
        <w:rPr>
          <w:iCs/>
          <w:noProof/>
          <w:szCs w:val="22"/>
        </w:rPr>
        <w:t>-</w:t>
      </w:r>
      <w:r w:rsidR="003B4EBE" w:rsidRPr="00DF7173">
        <w:rPr>
          <w:iCs/>
          <w:noProof/>
          <w:szCs w:val="22"/>
        </w:rPr>
        <w:t>fumar</w:t>
      </w:r>
      <w:r w:rsidR="000818A5" w:rsidRPr="00DF7173">
        <w:rPr>
          <w:iCs/>
          <w:noProof/>
          <w:szCs w:val="22"/>
        </w:rPr>
        <w:t>á</w:t>
      </w:r>
      <w:r w:rsidR="003B4EBE" w:rsidRPr="00DF7173">
        <w:rPr>
          <w:iCs/>
          <w:noProof/>
          <w:szCs w:val="22"/>
        </w:rPr>
        <w:t>t</w:t>
      </w:r>
      <w:r w:rsidRPr="00DF7173">
        <w:rPr>
          <w:szCs w:val="22"/>
        </w:rPr>
        <w:t xml:space="preserve"> vést ke zvýšení výskytu renálních nežádoucích </w:t>
      </w:r>
      <w:r w:rsidR="004C6F57">
        <w:rPr>
          <w:szCs w:val="22"/>
        </w:rPr>
        <w:t>ú</w:t>
      </w:r>
      <w:r w:rsidRPr="00DF7173">
        <w:rPr>
          <w:szCs w:val="22"/>
        </w:rPr>
        <w:t>činků (např. proteinurie, viz bod 4.8) (viz bod</w:t>
      </w:r>
      <w:r w:rsidR="003B4EBE" w:rsidRPr="00DF7173">
        <w:rPr>
          <w:szCs w:val="22"/>
        </w:rPr>
        <w:t> </w:t>
      </w:r>
      <w:r w:rsidRPr="00DF7173">
        <w:rPr>
          <w:szCs w:val="22"/>
        </w:rPr>
        <w:t>4.4 Krevní/laboratorní testy).</w:t>
      </w:r>
    </w:p>
    <w:p w14:paraId="056F4BD2" w14:textId="77777777" w:rsidR="00B81EEB" w:rsidRPr="00DF7173" w:rsidRDefault="00B81EEB" w:rsidP="00312A3D">
      <w:pPr>
        <w:rPr>
          <w:szCs w:val="22"/>
        </w:rPr>
      </w:pPr>
    </w:p>
    <w:p w14:paraId="19BC5BC8" w14:textId="03E2A73B" w:rsidR="00B81EEB" w:rsidRPr="00DF7173" w:rsidRDefault="005B23F7" w:rsidP="00312A3D">
      <w:pPr>
        <w:rPr>
          <w:szCs w:val="22"/>
        </w:rPr>
      </w:pPr>
      <w:r w:rsidRPr="00DF7173">
        <w:rPr>
          <w:szCs w:val="22"/>
        </w:rPr>
        <w:t xml:space="preserve">Konzumace </w:t>
      </w:r>
      <w:r w:rsidR="003B6C32" w:rsidRPr="00DF7173">
        <w:rPr>
          <w:szCs w:val="22"/>
        </w:rPr>
        <w:t xml:space="preserve">středně velkého množství alkoholu </w:t>
      </w:r>
      <w:r w:rsidRPr="00DF7173">
        <w:rPr>
          <w:szCs w:val="22"/>
        </w:rPr>
        <w:t xml:space="preserve">neovlivnila expozici </w:t>
      </w:r>
      <w:r w:rsidR="003B6C32" w:rsidRPr="00DF7173">
        <w:rPr>
          <w:szCs w:val="22"/>
        </w:rPr>
        <w:t>dimethyl-fumarátu a nebyl</w:t>
      </w:r>
      <w:r w:rsidRPr="00DF7173">
        <w:rPr>
          <w:szCs w:val="22"/>
        </w:rPr>
        <w:t>a</w:t>
      </w:r>
      <w:r w:rsidR="003B6C32" w:rsidRPr="00DF7173">
        <w:rPr>
          <w:szCs w:val="22"/>
        </w:rPr>
        <w:t xml:space="preserve"> </w:t>
      </w:r>
      <w:r w:rsidRPr="00DF7173">
        <w:rPr>
          <w:szCs w:val="22"/>
        </w:rPr>
        <w:t xml:space="preserve">spojena se zvýšeným výskytem </w:t>
      </w:r>
      <w:r w:rsidR="003B6C32" w:rsidRPr="00DF7173">
        <w:rPr>
          <w:szCs w:val="22"/>
        </w:rPr>
        <w:t xml:space="preserve">nežádoucích účinků. Během jedné hodiny po užití </w:t>
      </w:r>
      <w:r w:rsidR="00B311F2" w:rsidRPr="00DF7173">
        <w:rPr>
          <w:noProof/>
          <w:szCs w:val="22"/>
        </w:rPr>
        <w:t>d</w:t>
      </w:r>
      <w:r w:rsidR="00631C12" w:rsidRPr="00DF7173">
        <w:rPr>
          <w:noProof/>
          <w:szCs w:val="22"/>
        </w:rPr>
        <w:t>imethyl</w:t>
      </w:r>
      <w:r w:rsidR="000818A5" w:rsidRPr="00DF7173">
        <w:rPr>
          <w:noProof/>
          <w:szCs w:val="22"/>
        </w:rPr>
        <w:t>-</w:t>
      </w:r>
      <w:r w:rsidR="00631C12" w:rsidRPr="00DF7173">
        <w:rPr>
          <w:noProof/>
          <w:szCs w:val="22"/>
        </w:rPr>
        <w:t>fumar</w:t>
      </w:r>
      <w:r w:rsidR="000818A5" w:rsidRPr="00DF7173">
        <w:rPr>
          <w:noProof/>
          <w:szCs w:val="22"/>
        </w:rPr>
        <w:t>átu</w:t>
      </w:r>
      <w:r w:rsidR="00631C12" w:rsidRPr="00DF7173">
        <w:rPr>
          <w:noProof/>
          <w:szCs w:val="22"/>
        </w:rPr>
        <w:t xml:space="preserve"> </w:t>
      </w:r>
      <w:r w:rsidR="003B6C32" w:rsidRPr="00DF7173">
        <w:rPr>
          <w:szCs w:val="22"/>
        </w:rPr>
        <w:t>je nutné se vyhnout konzumaci velkého množství neředěných alkoholických nápojů s vysokým obsahem alkoholu (více než 30</w:t>
      </w:r>
      <w:r w:rsidR="00631C12" w:rsidRPr="00DF7173">
        <w:rPr>
          <w:szCs w:val="22"/>
        </w:rPr>
        <w:t> </w:t>
      </w:r>
      <w:r w:rsidR="003B6C32" w:rsidRPr="00DF7173">
        <w:rPr>
          <w:szCs w:val="22"/>
        </w:rPr>
        <w:t>objemových % alkoholu), protože alkohol může vést ke zvýšené frekvenci gastrointestinálních nežádoucích účinků.</w:t>
      </w:r>
    </w:p>
    <w:p w14:paraId="6D25F614" w14:textId="77777777" w:rsidR="00B311F2" w:rsidRPr="00DF7173" w:rsidRDefault="00B311F2" w:rsidP="00312A3D">
      <w:pPr>
        <w:rPr>
          <w:szCs w:val="22"/>
        </w:rPr>
      </w:pPr>
    </w:p>
    <w:p w14:paraId="20CA12B0" w14:textId="401B02CA" w:rsidR="00B311F2" w:rsidRPr="00DF7173" w:rsidRDefault="00B311F2" w:rsidP="00312A3D">
      <w:pPr>
        <w:keepNext/>
        <w:rPr>
          <w:szCs w:val="22"/>
          <w:u w:val="single"/>
        </w:rPr>
      </w:pPr>
      <w:r w:rsidRPr="00DF7173">
        <w:rPr>
          <w:szCs w:val="22"/>
          <w:u w:val="single"/>
        </w:rPr>
        <w:t>Účinky dimethyl-fumarátu na jiné látky</w:t>
      </w:r>
    </w:p>
    <w:p w14:paraId="6A19CCBD" w14:textId="77777777" w:rsidR="00B81EEB" w:rsidRPr="00DF7173" w:rsidRDefault="00B81EEB" w:rsidP="00312A3D">
      <w:pPr>
        <w:keepNext/>
        <w:rPr>
          <w:szCs w:val="22"/>
        </w:rPr>
      </w:pPr>
    </w:p>
    <w:p w14:paraId="7AD05AA1" w14:textId="52001346" w:rsidR="00B81EEB" w:rsidRPr="00DF7173" w:rsidRDefault="003B6C32" w:rsidP="00312A3D">
      <w:pPr>
        <w:keepNext/>
        <w:rPr>
          <w:szCs w:val="22"/>
          <w:u w:val="single"/>
        </w:rPr>
      </w:pPr>
      <w:r w:rsidRPr="00DF7173">
        <w:rPr>
          <w:szCs w:val="22"/>
        </w:rPr>
        <w:t xml:space="preserve">Indukční studie CYP </w:t>
      </w:r>
      <w:r w:rsidRPr="00DF7173">
        <w:rPr>
          <w:i/>
          <w:szCs w:val="22"/>
        </w:rPr>
        <w:t>in vitro</w:t>
      </w:r>
      <w:r w:rsidRPr="00DF7173">
        <w:rPr>
          <w:szCs w:val="22"/>
        </w:rPr>
        <w:t xml:space="preserve"> neprokázaly vzájemné působení </w:t>
      </w:r>
      <w:r w:rsidR="00631C12" w:rsidRPr="00DF7173">
        <w:rPr>
          <w:szCs w:val="22"/>
        </w:rPr>
        <w:t>dimethyl-fumarátu</w:t>
      </w:r>
      <w:r w:rsidRPr="00DF7173">
        <w:rPr>
          <w:szCs w:val="22"/>
        </w:rPr>
        <w:t xml:space="preserve"> a perorální antikoncep</w:t>
      </w:r>
      <w:r w:rsidR="00B97677" w:rsidRPr="00DF7173">
        <w:rPr>
          <w:szCs w:val="22"/>
        </w:rPr>
        <w:t>ce</w:t>
      </w:r>
      <w:r w:rsidRPr="00DF7173">
        <w:rPr>
          <w:szCs w:val="22"/>
        </w:rPr>
        <w:t xml:space="preserve">. Souběžné podávání </w:t>
      </w:r>
      <w:r w:rsidR="00631C12" w:rsidRPr="00DF7173">
        <w:rPr>
          <w:szCs w:val="22"/>
        </w:rPr>
        <w:t>dimethyl-fumarátu</w:t>
      </w:r>
      <w:r w:rsidRPr="00DF7173">
        <w:rPr>
          <w:szCs w:val="22"/>
        </w:rPr>
        <w:t xml:space="preserve"> s kombinovan</w:t>
      </w:r>
      <w:r w:rsidR="00B97677" w:rsidRPr="00DF7173">
        <w:rPr>
          <w:szCs w:val="22"/>
        </w:rPr>
        <w:t>ou</w:t>
      </w:r>
      <w:r w:rsidRPr="00DF7173">
        <w:rPr>
          <w:szCs w:val="22"/>
        </w:rPr>
        <w:t xml:space="preserve"> perorální antikoncep</w:t>
      </w:r>
      <w:r w:rsidR="00B97677" w:rsidRPr="00DF7173">
        <w:rPr>
          <w:szCs w:val="22"/>
        </w:rPr>
        <w:t>cí</w:t>
      </w:r>
      <w:r w:rsidRPr="00DF7173">
        <w:rPr>
          <w:szCs w:val="22"/>
        </w:rPr>
        <w:t xml:space="preserve"> (norgestimát a ethinylestradiol) v</w:t>
      </w:r>
      <w:r w:rsidR="004C6F57">
        <w:rPr>
          <w:szCs w:val="22"/>
        </w:rPr>
        <w:t>e studii</w:t>
      </w:r>
      <w:r w:rsidRPr="00DF7173">
        <w:rPr>
          <w:szCs w:val="22"/>
        </w:rPr>
        <w:t> </w:t>
      </w:r>
      <w:r w:rsidRPr="00DF7173">
        <w:rPr>
          <w:i/>
          <w:szCs w:val="22"/>
        </w:rPr>
        <w:t>in vivo</w:t>
      </w:r>
      <w:r w:rsidRPr="00DF7173">
        <w:rPr>
          <w:szCs w:val="22"/>
        </w:rPr>
        <w:t xml:space="preserve"> nevyvolalo žádné významné změny v expozici perorální antikoncep</w:t>
      </w:r>
      <w:r w:rsidR="00B97677" w:rsidRPr="00DF7173">
        <w:rPr>
          <w:szCs w:val="22"/>
        </w:rPr>
        <w:t>c</w:t>
      </w:r>
      <w:r w:rsidR="00B077E5" w:rsidRPr="00DF7173">
        <w:rPr>
          <w:szCs w:val="22"/>
        </w:rPr>
        <w:t>i</w:t>
      </w:r>
      <w:r w:rsidRPr="00DF7173">
        <w:rPr>
          <w:szCs w:val="22"/>
        </w:rPr>
        <w:t>. Studie interakcí s perorální antikoncep</w:t>
      </w:r>
      <w:r w:rsidR="00B97677" w:rsidRPr="00DF7173">
        <w:rPr>
          <w:szCs w:val="22"/>
        </w:rPr>
        <w:t>cí</w:t>
      </w:r>
      <w:r w:rsidRPr="00DF7173">
        <w:rPr>
          <w:szCs w:val="22"/>
        </w:rPr>
        <w:t xml:space="preserve"> obsahující jiné </w:t>
      </w:r>
      <w:r w:rsidR="00EA480A" w:rsidRPr="00DF7173">
        <w:rPr>
          <w:szCs w:val="22"/>
        </w:rPr>
        <w:t xml:space="preserve">gestageny </w:t>
      </w:r>
      <w:r w:rsidRPr="00DF7173">
        <w:rPr>
          <w:szCs w:val="22"/>
        </w:rPr>
        <w:t xml:space="preserve">nebyly provedeny, avšak nepředpokládá se, že by </w:t>
      </w:r>
      <w:r w:rsidR="00B311F2" w:rsidRPr="00DF7173">
        <w:rPr>
          <w:iCs/>
          <w:noProof/>
          <w:szCs w:val="22"/>
        </w:rPr>
        <w:t>d</w:t>
      </w:r>
      <w:r w:rsidR="00935101" w:rsidRPr="00DF7173">
        <w:rPr>
          <w:iCs/>
          <w:noProof/>
          <w:szCs w:val="22"/>
        </w:rPr>
        <w:t>imethyl</w:t>
      </w:r>
      <w:r w:rsidR="000818A5" w:rsidRPr="00DF7173">
        <w:rPr>
          <w:iCs/>
          <w:noProof/>
          <w:szCs w:val="22"/>
        </w:rPr>
        <w:t>-</w:t>
      </w:r>
      <w:r w:rsidR="00935101" w:rsidRPr="00DF7173">
        <w:rPr>
          <w:iCs/>
          <w:noProof/>
          <w:szCs w:val="22"/>
        </w:rPr>
        <w:t>fumar</w:t>
      </w:r>
      <w:r w:rsidR="00B311F2" w:rsidRPr="00DF7173">
        <w:rPr>
          <w:iCs/>
          <w:noProof/>
          <w:szCs w:val="22"/>
        </w:rPr>
        <w:t>át</w:t>
      </w:r>
      <w:r w:rsidR="00935101" w:rsidRPr="00DF7173">
        <w:rPr>
          <w:iCs/>
          <w:noProof/>
          <w:szCs w:val="22"/>
        </w:rPr>
        <w:t xml:space="preserve"> </w:t>
      </w:r>
      <w:r w:rsidRPr="00DF7173">
        <w:rPr>
          <w:szCs w:val="22"/>
        </w:rPr>
        <w:t>měl vliv na jejich expozici.</w:t>
      </w:r>
    </w:p>
    <w:p w14:paraId="2631C8E0" w14:textId="77777777" w:rsidR="00B81EEB" w:rsidRPr="00DF7173" w:rsidRDefault="00B81EEB" w:rsidP="00312A3D">
      <w:pPr>
        <w:suppressLineNumbers/>
        <w:rPr>
          <w:szCs w:val="22"/>
          <w:u w:val="single"/>
        </w:rPr>
      </w:pPr>
    </w:p>
    <w:p w14:paraId="5EF412EA" w14:textId="77777777" w:rsidR="00B81EEB" w:rsidRPr="00DF7173" w:rsidRDefault="003B6C32" w:rsidP="00312A3D">
      <w:pPr>
        <w:suppressLineNumbers/>
        <w:rPr>
          <w:szCs w:val="22"/>
          <w:u w:val="single"/>
        </w:rPr>
      </w:pPr>
      <w:r w:rsidRPr="00DF7173">
        <w:rPr>
          <w:szCs w:val="22"/>
          <w:u w:val="single"/>
        </w:rPr>
        <w:t>Pediatrická populace</w:t>
      </w:r>
    </w:p>
    <w:p w14:paraId="5486772B" w14:textId="77777777" w:rsidR="00B81EEB" w:rsidRPr="00DF7173" w:rsidRDefault="00B81EEB" w:rsidP="00312A3D">
      <w:pPr>
        <w:rPr>
          <w:szCs w:val="22"/>
        </w:rPr>
      </w:pPr>
    </w:p>
    <w:p w14:paraId="4596967F" w14:textId="77777777" w:rsidR="00B81EEB" w:rsidRPr="00DF7173" w:rsidRDefault="003B6C32" w:rsidP="00312A3D">
      <w:pPr>
        <w:suppressLineNumbers/>
        <w:rPr>
          <w:szCs w:val="22"/>
        </w:rPr>
      </w:pPr>
      <w:r w:rsidRPr="00DF7173">
        <w:rPr>
          <w:szCs w:val="22"/>
        </w:rPr>
        <w:t>Studie interakcí byly provedeny pouze u dospělých.</w:t>
      </w:r>
    </w:p>
    <w:p w14:paraId="3D1852DD" w14:textId="77777777" w:rsidR="00B81EEB" w:rsidRPr="00DF7173" w:rsidRDefault="00B81EEB" w:rsidP="00312A3D">
      <w:pPr>
        <w:rPr>
          <w:szCs w:val="22"/>
        </w:rPr>
      </w:pPr>
    </w:p>
    <w:p w14:paraId="692FC21F" w14:textId="77777777" w:rsidR="00B81EEB" w:rsidRPr="00DF7173" w:rsidRDefault="003B6C32" w:rsidP="00E433D1">
      <w:pPr>
        <w:keepNext/>
        <w:ind w:left="567" w:hanging="567"/>
        <w:rPr>
          <w:b/>
          <w:szCs w:val="22"/>
        </w:rPr>
      </w:pPr>
      <w:r w:rsidRPr="00DF7173">
        <w:rPr>
          <w:b/>
          <w:szCs w:val="22"/>
        </w:rPr>
        <w:t>4.6</w:t>
      </w:r>
      <w:r w:rsidRPr="00DF7173">
        <w:rPr>
          <w:b/>
          <w:szCs w:val="22"/>
        </w:rPr>
        <w:tab/>
        <w:t>Fertilita, těhotenství a kojení</w:t>
      </w:r>
    </w:p>
    <w:p w14:paraId="6837174B" w14:textId="77777777" w:rsidR="00B81EEB" w:rsidRPr="00DF7173" w:rsidRDefault="00B81EEB" w:rsidP="00312A3D">
      <w:pPr>
        <w:keepNext/>
        <w:rPr>
          <w:szCs w:val="22"/>
        </w:rPr>
      </w:pPr>
    </w:p>
    <w:p w14:paraId="24859800" w14:textId="77777777" w:rsidR="00B81EEB" w:rsidRPr="00DF7173" w:rsidRDefault="003B6C32" w:rsidP="00312A3D">
      <w:pPr>
        <w:suppressLineNumbers/>
        <w:rPr>
          <w:szCs w:val="22"/>
          <w:u w:val="single"/>
        </w:rPr>
      </w:pPr>
      <w:r w:rsidRPr="00DF7173">
        <w:rPr>
          <w:szCs w:val="22"/>
          <w:u w:val="single"/>
        </w:rPr>
        <w:t>Těhotenství</w:t>
      </w:r>
    </w:p>
    <w:p w14:paraId="3425063A" w14:textId="77777777" w:rsidR="00B81EEB" w:rsidRPr="00DF7173" w:rsidRDefault="00B81EEB" w:rsidP="00312A3D">
      <w:pPr>
        <w:keepNext/>
        <w:rPr>
          <w:szCs w:val="22"/>
        </w:rPr>
      </w:pPr>
    </w:p>
    <w:p w14:paraId="403F2D04" w14:textId="21D0A51B" w:rsidR="00B311F2" w:rsidRPr="00DF7173" w:rsidRDefault="00B311F2" w:rsidP="00312A3D">
      <w:pPr>
        <w:rPr>
          <w:noProof/>
        </w:rPr>
      </w:pPr>
      <w:bookmarkStart w:id="3" w:name="_Hlk151645954"/>
      <w:r w:rsidRPr="00EF2191">
        <w:rPr>
          <w:noProof/>
        </w:rPr>
        <w:t>Na základě těhotenského registru a spontánních hlášení po uvedení přípravku</w:t>
      </w:r>
      <w:r w:rsidRPr="00DF7173">
        <w:rPr>
          <w:noProof/>
        </w:rPr>
        <w:t xml:space="preserve"> na trh jsou k dispozici údaje získané ze středně velkého souboru těhotných žen (300</w:t>
      </w:r>
      <w:r w:rsidR="00A151EC" w:rsidRPr="00DF7173">
        <w:rPr>
          <w:noProof/>
        </w:rPr>
        <w:t>–</w:t>
      </w:r>
      <w:r w:rsidRPr="00DF7173">
        <w:rPr>
          <w:noProof/>
        </w:rPr>
        <w:t>1 000 ukončených těhotenství).</w:t>
      </w:r>
      <w:bookmarkEnd w:id="3"/>
      <w:r w:rsidR="003B6C32" w:rsidRPr="00DF7173">
        <w:rPr>
          <w:szCs w:val="22"/>
        </w:rPr>
        <w:t xml:space="preserve"> </w:t>
      </w:r>
      <w:r w:rsidRPr="00DF7173">
        <w:rPr>
          <w:noProof/>
        </w:rPr>
        <w:t>V těhotenském registru pro </w:t>
      </w:r>
      <w:r w:rsidR="00E8444E" w:rsidRPr="00DF7173">
        <w:rPr>
          <w:noProof/>
        </w:rPr>
        <w:t>dimethyl-fumarát</w:t>
      </w:r>
      <w:r w:rsidR="00E73F90" w:rsidRPr="00DF7173">
        <w:rPr>
          <w:noProof/>
        </w:rPr>
        <w:t xml:space="preserve"> </w:t>
      </w:r>
      <w:r w:rsidRPr="00DF7173">
        <w:rPr>
          <w:noProof/>
        </w:rPr>
        <w:t xml:space="preserve">bylo zdokumentováno 289 prospektivně shromážděných ukončených těhotenství u pacientek s RS exponovaných v průběhu těhotenství dimethyl-fumarátu. Medián délky expozice dimethyl-fumarátu byl 4,6 gestačního týdne, přičemž po šestém gestačním týdnu (44 ukončených těhotenství) byla expozice omezená. Expozice dimethyl-fumarátu v takto rané fázi těhotenství nenaznačuje žádné malformační účinky nebo fetální/neonatální toxicitu dimethyl-fumarátu ve srovnání s běžnou populací. </w:t>
      </w:r>
      <w:bookmarkStart w:id="4" w:name="_Hlk151645746"/>
      <w:r w:rsidRPr="00DF7173">
        <w:rPr>
          <w:noProof/>
        </w:rPr>
        <w:t>Riziko delší expozice dimethyl-fumarátu nebo expozice v pozdějších stadiích těhotenství není známo.</w:t>
      </w:r>
    </w:p>
    <w:bookmarkEnd w:id="4"/>
    <w:p w14:paraId="57C17091" w14:textId="77777777" w:rsidR="00B311F2" w:rsidRPr="00DF7173" w:rsidRDefault="00B311F2" w:rsidP="00312A3D">
      <w:pPr>
        <w:rPr>
          <w:szCs w:val="22"/>
        </w:rPr>
      </w:pPr>
    </w:p>
    <w:p w14:paraId="0B6CAAD4" w14:textId="67F03CD8" w:rsidR="00B81EEB" w:rsidRPr="00DF7173" w:rsidRDefault="003B6C32" w:rsidP="00312A3D">
      <w:pPr>
        <w:rPr>
          <w:szCs w:val="22"/>
        </w:rPr>
      </w:pPr>
      <w:r w:rsidRPr="00DF7173">
        <w:rPr>
          <w:szCs w:val="22"/>
        </w:rPr>
        <w:t xml:space="preserve">Studie na zvířatech prokázaly reprodukční toxicitu (viz bod 5.3). Podávání </w:t>
      </w:r>
      <w:r w:rsidR="00454184" w:rsidRPr="00DF7173">
        <w:rPr>
          <w:noProof/>
          <w:szCs w:val="22"/>
        </w:rPr>
        <w:t>d</w:t>
      </w:r>
      <w:r w:rsidR="009D330D" w:rsidRPr="00DF7173">
        <w:rPr>
          <w:noProof/>
          <w:szCs w:val="22"/>
        </w:rPr>
        <w:t>imethyl</w:t>
      </w:r>
      <w:r w:rsidR="00454184" w:rsidRPr="00DF7173">
        <w:rPr>
          <w:noProof/>
          <w:szCs w:val="22"/>
        </w:rPr>
        <w:t>-</w:t>
      </w:r>
      <w:r w:rsidR="009D330D" w:rsidRPr="00DF7173">
        <w:rPr>
          <w:noProof/>
          <w:szCs w:val="22"/>
        </w:rPr>
        <w:t xml:space="preserve"> fumar</w:t>
      </w:r>
      <w:r w:rsidR="00454184" w:rsidRPr="00DF7173">
        <w:rPr>
          <w:noProof/>
          <w:szCs w:val="22"/>
        </w:rPr>
        <w:t>á</w:t>
      </w:r>
      <w:r w:rsidR="009D330D" w:rsidRPr="00DF7173">
        <w:rPr>
          <w:noProof/>
          <w:szCs w:val="22"/>
        </w:rPr>
        <w:t>t</w:t>
      </w:r>
      <w:r w:rsidR="00454184" w:rsidRPr="00DF7173">
        <w:rPr>
          <w:noProof/>
          <w:szCs w:val="22"/>
        </w:rPr>
        <w:t>u</w:t>
      </w:r>
      <w:r w:rsidRPr="00DF7173">
        <w:rPr>
          <w:szCs w:val="22"/>
        </w:rPr>
        <w:t xml:space="preserve"> v těhotenství </w:t>
      </w:r>
      <w:r w:rsidR="00454184" w:rsidRPr="00DF7173">
        <w:rPr>
          <w:szCs w:val="22"/>
        </w:rPr>
        <w:t xml:space="preserve">se z preventivních důvodů </w:t>
      </w:r>
      <w:r w:rsidRPr="00DF7173">
        <w:rPr>
          <w:szCs w:val="22"/>
        </w:rPr>
        <w:t xml:space="preserve">nedoporučuje. </w:t>
      </w:r>
      <w:r w:rsidR="009D330D" w:rsidRPr="00DF7173">
        <w:rPr>
          <w:noProof/>
          <w:szCs w:val="22"/>
        </w:rPr>
        <w:t>Dimethyl</w:t>
      </w:r>
      <w:r w:rsidR="00454184" w:rsidRPr="00DF7173">
        <w:rPr>
          <w:noProof/>
          <w:szCs w:val="22"/>
        </w:rPr>
        <w:t>-</w:t>
      </w:r>
      <w:r w:rsidR="009D330D" w:rsidRPr="00DF7173">
        <w:rPr>
          <w:noProof/>
          <w:szCs w:val="22"/>
        </w:rPr>
        <w:t>fumar</w:t>
      </w:r>
      <w:r w:rsidR="00454184" w:rsidRPr="00DF7173">
        <w:rPr>
          <w:noProof/>
          <w:szCs w:val="22"/>
        </w:rPr>
        <w:t>á</w:t>
      </w:r>
      <w:r w:rsidR="009D330D" w:rsidRPr="00DF7173">
        <w:rPr>
          <w:noProof/>
          <w:szCs w:val="22"/>
        </w:rPr>
        <w:t xml:space="preserve">t </w:t>
      </w:r>
      <w:r w:rsidRPr="00DF7173">
        <w:rPr>
          <w:szCs w:val="22"/>
        </w:rPr>
        <w:t>lze v těhotenství použít pouze v nevyhnutelných případech a tehdy, převažují-li potenciální přínosy pro pacientku nad potenciálními riziky pro plod.</w:t>
      </w:r>
    </w:p>
    <w:p w14:paraId="62E22CA1" w14:textId="77777777" w:rsidR="00B81EEB" w:rsidRPr="00DF7173" w:rsidRDefault="00B81EEB" w:rsidP="00312A3D">
      <w:pPr>
        <w:rPr>
          <w:szCs w:val="22"/>
        </w:rPr>
      </w:pPr>
    </w:p>
    <w:p w14:paraId="19D6FD60" w14:textId="77777777" w:rsidR="00B81EEB" w:rsidRPr="00DF7173" w:rsidRDefault="003B6C32" w:rsidP="00312A3D">
      <w:pPr>
        <w:suppressLineNumbers/>
        <w:rPr>
          <w:szCs w:val="22"/>
          <w:u w:val="single"/>
        </w:rPr>
      </w:pPr>
      <w:r w:rsidRPr="00DF7173">
        <w:rPr>
          <w:szCs w:val="22"/>
          <w:u w:val="single"/>
        </w:rPr>
        <w:t>Kojení</w:t>
      </w:r>
    </w:p>
    <w:p w14:paraId="67C2FA07" w14:textId="77777777" w:rsidR="00B81EEB" w:rsidRPr="00DF7173" w:rsidRDefault="00B81EEB" w:rsidP="00312A3D">
      <w:pPr>
        <w:rPr>
          <w:szCs w:val="22"/>
        </w:rPr>
      </w:pPr>
    </w:p>
    <w:p w14:paraId="3DFEDA8D" w14:textId="14620DF2" w:rsidR="00B81EEB" w:rsidRPr="00DF7173" w:rsidRDefault="003B6C32" w:rsidP="00312A3D">
      <w:pPr>
        <w:suppressLineNumbers/>
        <w:rPr>
          <w:szCs w:val="22"/>
        </w:rPr>
      </w:pPr>
      <w:r w:rsidRPr="00DF7173">
        <w:rPr>
          <w:szCs w:val="22"/>
        </w:rPr>
        <w:t xml:space="preserve">Není známo, zda se dimethyl-fumarát nebo jeho metabolity vylučují do lidského mateřského mléka. Riziko pro kojené novorozence/děti nelze vyloučit. </w:t>
      </w:r>
      <w:r w:rsidR="00FE2D27" w:rsidRPr="00DF7173">
        <w:rPr>
          <w:noProof/>
        </w:rPr>
        <w:t>Na základě posouzení prospěšnosti kojení pro dítě a prospěšnosti léčby pro matku</w:t>
      </w:r>
      <w:r w:rsidR="00FE2D27" w:rsidRPr="00DF7173">
        <w:rPr>
          <w:szCs w:val="22"/>
        </w:rPr>
        <w:t xml:space="preserve"> je nutno rozhodnout, zda přerušit kojení nebo přerušit podávání</w:t>
      </w:r>
      <w:r w:rsidR="00FE2D27" w:rsidRPr="00DF7173" w:rsidDel="00FE2D27">
        <w:rPr>
          <w:szCs w:val="22"/>
        </w:rPr>
        <w:t xml:space="preserve"> </w:t>
      </w:r>
      <w:r w:rsidR="00454184" w:rsidRPr="00DF7173">
        <w:rPr>
          <w:noProof/>
          <w:szCs w:val="22"/>
        </w:rPr>
        <w:t>d</w:t>
      </w:r>
      <w:r w:rsidR="009D330D" w:rsidRPr="00DF7173">
        <w:rPr>
          <w:noProof/>
          <w:szCs w:val="22"/>
        </w:rPr>
        <w:t>imethyl</w:t>
      </w:r>
      <w:r w:rsidR="00454184" w:rsidRPr="00DF7173">
        <w:rPr>
          <w:noProof/>
          <w:szCs w:val="22"/>
        </w:rPr>
        <w:t>-</w:t>
      </w:r>
      <w:r w:rsidR="009D330D" w:rsidRPr="00DF7173">
        <w:rPr>
          <w:noProof/>
          <w:szCs w:val="22"/>
        </w:rPr>
        <w:t>fumar</w:t>
      </w:r>
      <w:r w:rsidR="00454184" w:rsidRPr="00DF7173">
        <w:rPr>
          <w:noProof/>
          <w:szCs w:val="22"/>
        </w:rPr>
        <w:t>á</w:t>
      </w:r>
      <w:r w:rsidR="009D330D" w:rsidRPr="00DF7173">
        <w:rPr>
          <w:noProof/>
          <w:szCs w:val="22"/>
        </w:rPr>
        <w:t>t</w:t>
      </w:r>
      <w:r w:rsidR="00FE2D27" w:rsidRPr="00DF7173">
        <w:rPr>
          <w:noProof/>
          <w:szCs w:val="22"/>
        </w:rPr>
        <w:t>u</w:t>
      </w:r>
      <w:r w:rsidRPr="00DF7173">
        <w:rPr>
          <w:szCs w:val="22"/>
        </w:rPr>
        <w:t>.</w:t>
      </w:r>
    </w:p>
    <w:p w14:paraId="75131E4C" w14:textId="77777777" w:rsidR="00B81EEB" w:rsidRPr="00DF7173" w:rsidRDefault="00B81EEB" w:rsidP="00312A3D">
      <w:pPr>
        <w:rPr>
          <w:szCs w:val="22"/>
        </w:rPr>
      </w:pPr>
    </w:p>
    <w:p w14:paraId="797E49F5" w14:textId="77777777" w:rsidR="00B81EEB" w:rsidRPr="00DF7173" w:rsidRDefault="003B6C32" w:rsidP="00312A3D">
      <w:pPr>
        <w:suppressLineNumbers/>
        <w:rPr>
          <w:szCs w:val="22"/>
        </w:rPr>
      </w:pPr>
      <w:r w:rsidRPr="00DF7173">
        <w:rPr>
          <w:szCs w:val="22"/>
          <w:u w:val="single"/>
        </w:rPr>
        <w:t>Fertilita</w:t>
      </w:r>
    </w:p>
    <w:p w14:paraId="7CE8420C" w14:textId="77777777" w:rsidR="00B81EEB" w:rsidRPr="00DF7173" w:rsidRDefault="00B81EEB" w:rsidP="00312A3D">
      <w:pPr>
        <w:rPr>
          <w:szCs w:val="22"/>
        </w:rPr>
      </w:pPr>
    </w:p>
    <w:p w14:paraId="753AC4E9" w14:textId="77777777" w:rsidR="00B81EEB" w:rsidRPr="00DF7173" w:rsidRDefault="003B6C32" w:rsidP="00312A3D">
      <w:pPr>
        <w:suppressLineNumbers/>
        <w:rPr>
          <w:szCs w:val="22"/>
        </w:rPr>
      </w:pPr>
      <w:r w:rsidRPr="00DF7173">
        <w:rPr>
          <w:szCs w:val="22"/>
        </w:rPr>
        <w:t xml:space="preserve">Údaje o účincích dimethyl-fumarátu na fertilitu u člověka nejsou k dispozici. Údaje z předklinických studií nenaznačují, že by </w:t>
      </w:r>
      <w:bookmarkStart w:id="5" w:name="OLE_LINK7"/>
      <w:r w:rsidRPr="00DF7173">
        <w:rPr>
          <w:szCs w:val="22"/>
        </w:rPr>
        <w:t xml:space="preserve">dimethyl-fumarát </w:t>
      </w:r>
      <w:bookmarkEnd w:id="5"/>
      <w:r w:rsidRPr="00DF7173">
        <w:rPr>
          <w:szCs w:val="22"/>
        </w:rPr>
        <w:t>snižoval fertilitu (viz bod 5.3).</w:t>
      </w:r>
    </w:p>
    <w:p w14:paraId="6AA116E7" w14:textId="77777777" w:rsidR="00B81EEB" w:rsidRPr="00DF7173" w:rsidRDefault="00B81EEB" w:rsidP="00312A3D">
      <w:pPr>
        <w:rPr>
          <w:szCs w:val="22"/>
        </w:rPr>
      </w:pPr>
    </w:p>
    <w:p w14:paraId="40F88A4A" w14:textId="77777777" w:rsidR="00B81EEB" w:rsidRPr="00DF7173" w:rsidRDefault="003B6C32" w:rsidP="00E433D1">
      <w:pPr>
        <w:keepNext/>
        <w:ind w:left="567" w:hanging="567"/>
        <w:rPr>
          <w:b/>
          <w:szCs w:val="22"/>
        </w:rPr>
      </w:pPr>
      <w:r w:rsidRPr="00DF7173">
        <w:rPr>
          <w:b/>
          <w:szCs w:val="22"/>
        </w:rPr>
        <w:t>4.7</w:t>
      </w:r>
      <w:r w:rsidRPr="00DF7173">
        <w:rPr>
          <w:b/>
          <w:szCs w:val="22"/>
        </w:rPr>
        <w:tab/>
        <w:t>Účinky na schopnost řídit a obsluhovat stroje</w:t>
      </w:r>
    </w:p>
    <w:p w14:paraId="19DE01B7" w14:textId="77777777" w:rsidR="00B81EEB" w:rsidRPr="00DF7173" w:rsidRDefault="00B81EEB" w:rsidP="00312A3D">
      <w:pPr>
        <w:keepNext/>
        <w:rPr>
          <w:szCs w:val="22"/>
        </w:rPr>
      </w:pPr>
    </w:p>
    <w:p w14:paraId="74F4923C" w14:textId="065B1133" w:rsidR="00B81EEB" w:rsidRPr="00DF7173" w:rsidRDefault="0090259D" w:rsidP="00312A3D">
      <w:pPr>
        <w:keepNext/>
        <w:rPr>
          <w:szCs w:val="22"/>
        </w:rPr>
      </w:pPr>
      <w:r w:rsidRPr="00DF7173">
        <w:rPr>
          <w:noProof/>
          <w:szCs w:val="22"/>
        </w:rPr>
        <w:t>Dimethyl</w:t>
      </w:r>
      <w:r w:rsidR="004730F4" w:rsidRPr="00DF7173">
        <w:rPr>
          <w:noProof/>
          <w:szCs w:val="22"/>
        </w:rPr>
        <w:t>-</w:t>
      </w:r>
      <w:r w:rsidRPr="00DF7173">
        <w:rPr>
          <w:noProof/>
          <w:szCs w:val="22"/>
        </w:rPr>
        <w:t>fumar</w:t>
      </w:r>
      <w:r w:rsidR="004730F4" w:rsidRPr="00DF7173">
        <w:rPr>
          <w:noProof/>
          <w:szCs w:val="22"/>
        </w:rPr>
        <w:t>á</w:t>
      </w:r>
      <w:r w:rsidRPr="00DF7173">
        <w:rPr>
          <w:noProof/>
          <w:szCs w:val="22"/>
        </w:rPr>
        <w:t xml:space="preserve">t </w:t>
      </w:r>
      <w:r w:rsidR="00B077E5" w:rsidRPr="00DF7173">
        <w:rPr>
          <w:szCs w:val="22"/>
        </w:rPr>
        <w:t xml:space="preserve">nemá žádný </w:t>
      </w:r>
      <w:r w:rsidR="003B6C32" w:rsidRPr="00DF7173">
        <w:rPr>
          <w:szCs w:val="22"/>
        </w:rPr>
        <w:t xml:space="preserve">nebo má zanedbatelný vliv na schopnost </w:t>
      </w:r>
      <w:r w:rsidR="003B6C32" w:rsidRPr="00B54F3A">
        <w:rPr>
          <w:szCs w:val="22"/>
        </w:rPr>
        <w:t xml:space="preserve">řídit </w:t>
      </w:r>
      <w:r w:rsidR="00B54F3A" w:rsidRPr="00B54F3A">
        <w:rPr>
          <w:szCs w:val="22"/>
        </w:rPr>
        <w:t>a</w:t>
      </w:r>
      <w:r w:rsidR="003B6C32" w:rsidRPr="00B54F3A">
        <w:rPr>
          <w:szCs w:val="22"/>
        </w:rPr>
        <w:t xml:space="preserve"> obsluhovat</w:t>
      </w:r>
      <w:r w:rsidR="003B6C32" w:rsidRPr="00DF7173">
        <w:rPr>
          <w:szCs w:val="22"/>
        </w:rPr>
        <w:t xml:space="preserve"> stroje. </w:t>
      </w:r>
    </w:p>
    <w:p w14:paraId="659AEFF2" w14:textId="77777777" w:rsidR="00B81EEB" w:rsidRPr="00DF7173" w:rsidRDefault="00B81EEB" w:rsidP="00312A3D"/>
    <w:p w14:paraId="03F40357" w14:textId="77777777" w:rsidR="00B81EEB" w:rsidRPr="00DF7173" w:rsidRDefault="003B6C32" w:rsidP="00E433D1">
      <w:pPr>
        <w:keepNext/>
        <w:suppressLineNumbers/>
        <w:ind w:left="567" w:hanging="567"/>
        <w:rPr>
          <w:b/>
          <w:szCs w:val="22"/>
        </w:rPr>
      </w:pPr>
      <w:r w:rsidRPr="00DF7173">
        <w:rPr>
          <w:b/>
          <w:szCs w:val="22"/>
        </w:rPr>
        <w:t>4.8</w:t>
      </w:r>
      <w:r w:rsidRPr="00DF7173">
        <w:rPr>
          <w:b/>
          <w:szCs w:val="22"/>
        </w:rPr>
        <w:tab/>
        <w:t>Nežádoucí účinky</w:t>
      </w:r>
    </w:p>
    <w:p w14:paraId="4330CDB6" w14:textId="77777777" w:rsidR="00B81EEB" w:rsidRPr="00DF7173" w:rsidRDefault="00B81EEB" w:rsidP="00312A3D">
      <w:pPr>
        <w:keepNext/>
        <w:rPr>
          <w:szCs w:val="22"/>
        </w:rPr>
      </w:pPr>
    </w:p>
    <w:p w14:paraId="4250A64B" w14:textId="77777777" w:rsidR="00B81EEB" w:rsidRPr="00DF7173" w:rsidRDefault="003B6C32" w:rsidP="00312A3D">
      <w:pPr>
        <w:keepNext/>
        <w:suppressLineNumbers/>
        <w:rPr>
          <w:szCs w:val="22"/>
          <w:u w:val="single"/>
        </w:rPr>
      </w:pPr>
      <w:r w:rsidRPr="00356D7C">
        <w:rPr>
          <w:szCs w:val="22"/>
          <w:u w:val="single"/>
        </w:rPr>
        <w:t>Souhrn bezpečnostního profilu</w:t>
      </w:r>
    </w:p>
    <w:p w14:paraId="2B0869A8" w14:textId="77777777" w:rsidR="00B81EEB" w:rsidRPr="00DF7173" w:rsidRDefault="00B81EEB" w:rsidP="00312A3D">
      <w:pPr>
        <w:keepNext/>
        <w:rPr>
          <w:szCs w:val="22"/>
        </w:rPr>
      </w:pPr>
    </w:p>
    <w:p w14:paraId="7CCA26C6" w14:textId="09B4EC19" w:rsidR="00B81EEB" w:rsidRPr="00DF7173" w:rsidRDefault="003B6C32" w:rsidP="00312A3D">
      <w:pPr>
        <w:keepNext/>
        <w:suppressLineNumbers/>
        <w:rPr>
          <w:szCs w:val="22"/>
        </w:rPr>
      </w:pPr>
      <w:r w:rsidRPr="00DF7173">
        <w:rPr>
          <w:szCs w:val="22"/>
        </w:rPr>
        <w:t xml:space="preserve">Nejčastějšími nežádoucími účinky </w:t>
      </w:r>
      <w:r w:rsidR="004730F4" w:rsidRPr="00DF7173">
        <w:rPr>
          <w:szCs w:val="22"/>
        </w:rPr>
        <w:t>jsou</w:t>
      </w:r>
      <w:r w:rsidRPr="00DF7173">
        <w:rPr>
          <w:szCs w:val="22"/>
        </w:rPr>
        <w:t xml:space="preserve"> zrudnutí (návaly horka) </w:t>
      </w:r>
      <w:r w:rsidR="00AC3CE4" w:rsidRPr="00DF7173">
        <w:rPr>
          <w:szCs w:val="22"/>
        </w:rPr>
        <w:t xml:space="preserve">(35 %) </w:t>
      </w:r>
      <w:r w:rsidRPr="00DF7173">
        <w:rPr>
          <w:szCs w:val="22"/>
        </w:rPr>
        <w:t xml:space="preserve">a gastrointestinální </w:t>
      </w:r>
      <w:r w:rsidR="00FA74AA" w:rsidRPr="00DF7173">
        <w:rPr>
          <w:szCs w:val="22"/>
        </w:rPr>
        <w:t>nežádoucí účinky</w:t>
      </w:r>
      <w:r w:rsidRPr="00DF7173">
        <w:rPr>
          <w:szCs w:val="22"/>
        </w:rPr>
        <w:t xml:space="preserve"> (tzn. </w:t>
      </w:r>
      <w:r w:rsidR="004730F4" w:rsidRPr="00DF7173">
        <w:rPr>
          <w:szCs w:val="22"/>
        </w:rPr>
        <w:t>p</w:t>
      </w:r>
      <w:r w:rsidRPr="00DF7173">
        <w:rPr>
          <w:szCs w:val="22"/>
        </w:rPr>
        <w:t>růjem</w:t>
      </w:r>
      <w:r w:rsidR="004730F4" w:rsidRPr="00DF7173">
        <w:rPr>
          <w:szCs w:val="22"/>
        </w:rPr>
        <w:t xml:space="preserve"> (14 %)</w:t>
      </w:r>
      <w:r w:rsidRPr="00DF7173">
        <w:rPr>
          <w:szCs w:val="22"/>
        </w:rPr>
        <w:t>, nauzea</w:t>
      </w:r>
      <w:r w:rsidR="004730F4" w:rsidRPr="00DF7173">
        <w:rPr>
          <w:szCs w:val="22"/>
        </w:rPr>
        <w:t xml:space="preserve"> (12 %)</w:t>
      </w:r>
      <w:r w:rsidRPr="00DF7173">
        <w:rPr>
          <w:szCs w:val="22"/>
        </w:rPr>
        <w:t>, bolest břicha</w:t>
      </w:r>
      <w:r w:rsidR="004730F4" w:rsidRPr="00DF7173">
        <w:rPr>
          <w:szCs w:val="22"/>
        </w:rPr>
        <w:t xml:space="preserve"> (10 %)</w:t>
      </w:r>
      <w:r w:rsidRPr="00DF7173">
        <w:rPr>
          <w:szCs w:val="22"/>
        </w:rPr>
        <w:t>, bolest v horní části břicha</w:t>
      </w:r>
      <w:r w:rsidR="004730F4" w:rsidRPr="00DF7173">
        <w:rPr>
          <w:szCs w:val="22"/>
        </w:rPr>
        <w:t xml:space="preserve"> (10 %)</w:t>
      </w:r>
      <w:r w:rsidRPr="00DF7173">
        <w:rPr>
          <w:szCs w:val="22"/>
        </w:rPr>
        <w:t xml:space="preserve">). Zrudnutí (návaly horka) a gastrointestinální </w:t>
      </w:r>
      <w:r w:rsidR="00FA74AA" w:rsidRPr="00DF7173">
        <w:rPr>
          <w:szCs w:val="22"/>
        </w:rPr>
        <w:t>nežádoucí účinky</w:t>
      </w:r>
      <w:r w:rsidR="000A455E" w:rsidRPr="00DF7173">
        <w:rPr>
          <w:szCs w:val="22"/>
        </w:rPr>
        <w:t xml:space="preserve"> </w:t>
      </w:r>
      <w:r w:rsidRPr="00DF7173">
        <w:rPr>
          <w:szCs w:val="22"/>
        </w:rPr>
        <w:t xml:space="preserve">se většinou objevují na počátku léčby (především během prvního měsíce) a u pacientů, </w:t>
      </w:r>
      <w:r w:rsidR="00356D7C">
        <w:rPr>
          <w:szCs w:val="22"/>
        </w:rPr>
        <w:t>u kterých se vyskytl</w:t>
      </w:r>
      <w:r w:rsidR="0035476E">
        <w:rPr>
          <w:szCs w:val="22"/>
        </w:rPr>
        <w:t>y</w:t>
      </w:r>
      <w:r w:rsidR="00CE4D12">
        <w:rPr>
          <w:szCs w:val="22"/>
        </w:rPr>
        <w:t xml:space="preserve"> </w:t>
      </w:r>
      <w:r w:rsidRPr="00DF7173">
        <w:rPr>
          <w:szCs w:val="22"/>
        </w:rPr>
        <w:t xml:space="preserve">zrudnutí a gastrointestinální </w:t>
      </w:r>
      <w:r w:rsidR="00FA74AA" w:rsidRPr="00DF7173">
        <w:rPr>
          <w:szCs w:val="22"/>
        </w:rPr>
        <w:t>nežádoucí účinky</w:t>
      </w:r>
      <w:r w:rsidRPr="00DF7173">
        <w:rPr>
          <w:szCs w:val="22"/>
        </w:rPr>
        <w:t xml:space="preserve">, tyto </w:t>
      </w:r>
      <w:r w:rsidR="00FA74AA" w:rsidRPr="00DF7173">
        <w:rPr>
          <w:szCs w:val="22"/>
        </w:rPr>
        <w:t>nežádoucí účinky</w:t>
      </w:r>
      <w:r w:rsidR="00835CCF" w:rsidRPr="00DF7173">
        <w:rPr>
          <w:szCs w:val="22"/>
        </w:rPr>
        <w:t xml:space="preserve"> </w:t>
      </w:r>
      <w:r w:rsidRPr="00DF7173">
        <w:rPr>
          <w:szCs w:val="22"/>
        </w:rPr>
        <w:t xml:space="preserve">mohou přetrvávat během celého průběhu léčby </w:t>
      </w:r>
      <w:r w:rsidR="00AC3CE4" w:rsidRPr="00DF7173">
        <w:rPr>
          <w:noProof/>
          <w:szCs w:val="22"/>
        </w:rPr>
        <w:t>d</w:t>
      </w:r>
      <w:r w:rsidR="009D330D" w:rsidRPr="00DF7173">
        <w:rPr>
          <w:noProof/>
          <w:szCs w:val="22"/>
        </w:rPr>
        <w:t>imethyl</w:t>
      </w:r>
      <w:r w:rsidR="00AC3CE4" w:rsidRPr="00DF7173">
        <w:rPr>
          <w:noProof/>
          <w:szCs w:val="22"/>
        </w:rPr>
        <w:t>-</w:t>
      </w:r>
      <w:r w:rsidR="009D330D" w:rsidRPr="00DF7173">
        <w:rPr>
          <w:noProof/>
          <w:szCs w:val="22"/>
        </w:rPr>
        <w:t>fumar</w:t>
      </w:r>
      <w:r w:rsidR="00AC3CE4" w:rsidRPr="00DF7173">
        <w:rPr>
          <w:noProof/>
          <w:szCs w:val="22"/>
        </w:rPr>
        <w:t>á</w:t>
      </w:r>
      <w:r w:rsidR="009D330D" w:rsidRPr="00DF7173">
        <w:rPr>
          <w:noProof/>
          <w:szCs w:val="22"/>
        </w:rPr>
        <w:t>te</w:t>
      </w:r>
      <w:r w:rsidR="00AC3CE4" w:rsidRPr="00DF7173">
        <w:rPr>
          <w:noProof/>
          <w:szCs w:val="22"/>
        </w:rPr>
        <w:t>m</w:t>
      </w:r>
      <w:r w:rsidRPr="00DF7173">
        <w:rPr>
          <w:szCs w:val="22"/>
        </w:rPr>
        <w:t>. Nejčastěji hlášenými nežádoucími účinky vedoucími k </w:t>
      </w:r>
      <w:r w:rsidR="00530159" w:rsidRPr="00DF7173">
        <w:rPr>
          <w:szCs w:val="22"/>
        </w:rPr>
        <w:t xml:space="preserve">ukončení </w:t>
      </w:r>
      <w:r w:rsidRPr="00DF7173">
        <w:rPr>
          <w:szCs w:val="22"/>
        </w:rPr>
        <w:t xml:space="preserve">léčby </w:t>
      </w:r>
      <w:r w:rsidR="00AC3CE4" w:rsidRPr="00DF7173">
        <w:rPr>
          <w:szCs w:val="22"/>
        </w:rPr>
        <w:t>jsou</w:t>
      </w:r>
      <w:r w:rsidRPr="00DF7173">
        <w:rPr>
          <w:szCs w:val="22"/>
        </w:rPr>
        <w:t xml:space="preserve"> zrudnutí (návaly horka) (3 %) a gastrointestinální </w:t>
      </w:r>
      <w:r w:rsidR="00FA74AA" w:rsidRPr="00DF7173">
        <w:rPr>
          <w:szCs w:val="22"/>
        </w:rPr>
        <w:t>nežádoucí účinky</w:t>
      </w:r>
      <w:r w:rsidRPr="00DF7173">
        <w:rPr>
          <w:szCs w:val="22"/>
        </w:rPr>
        <w:t xml:space="preserve"> (4 %).</w:t>
      </w:r>
    </w:p>
    <w:p w14:paraId="02E4A9B4" w14:textId="77777777" w:rsidR="00235156" w:rsidRPr="00DF7173" w:rsidRDefault="00235156" w:rsidP="00312A3D">
      <w:pPr>
        <w:suppressLineNumbers/>
        <w:rPr>
          <w:szCs w:val="22"/>
        </w:rPr>
      </w:pPr>
    </w:p>
    <w:p w14:paraId="723E647A" w14:textId="2EF6C4CF" w:rsidR="00B81EEB" w:rsidRPr="00DF7173" w:rsidRDefault="00BF2FB0" w:rsidP="00312A3D">
      <w:pPr>
        <w:suppressLineNumbers/>
        <w:rPr>
          <w:szCs w:val="22"/>
        </w:rPr>
      </w:pPr>
      <w:r w:rsidRPr="00DF7173">
        <w:rPr>
          <w:szCs w:val="22"/>
        </w:rPr>
        <w:t xml:space="preserve">Ve fázích 2 a 3 klinických studií kontrolovaných placebem stejně jako nekontrolovaných studií byl </w:t>
      </w:r>
      <w:r w:rsidR="00FB0A23" w:rsidRPr="00DF7173">
        <w:rPr>
          <w:noProof/>
          <w:szCs w:val="22"/>
        </w:rPr>
        <w:t xml:space="preserve">dimethyl-fumarát </w:t>
      </w:r>
      <w:r w:rsidRPr="00DF7173">
        <w:rPr>
          <w:szCs w:val="22"/>
        </w:rPr>
        <w:t>podáván celkem 2</w:t>
      </w:r>
      <w:r w:rsidR="00FB0A23" w:rsidRPr="00DF7173">
        <w:rPr>
          <w:szCs w:val="22"/>
        </w:rPr>
        <w:t> </w:t>
      </w:r>
      <w:r w:rsidRPr="00DF7173">
        <w:rPr>
          <w:szCs w:val="22"/>
        </w:rPr>
        <w:t>513 pacientům po dobu až 12 let, přičemž souhrnná doba expozice byla ekvivalentní délce 11 318</w:t>
      </w:r>
      <w:r w:rsidR="00FB0A23" w:rsidRPr="00DF7173">
        <w:rPr>
          <w:szCs w:val="22"/>
        </w:rPr>
        <w:t> </w:t>
      </w:r>
      <w:r w:rsidRPr="00DF7173">
        <w:rPr>
          <w:szCs w:val="22"/>
        </w:rPr>
        <w:t>pacientoroků. Celkem 1 169</w:t>
      </w:r>
      <w:r w:rsidR="00FB0A23" w:rsidRPr="00DF7173">
        <w:rPr>
          <w:szCs w:val="22"/>
        </w:rPr>
        <w:t> </w:t>
      </w:r>
      <w:r w:rsidRPr="00DF7173">
        <w:rPr>
          <w:szCs w:val="22"/>
        </w:rPr>
        <w:t xml:space="preserve">pacientům byl </w:t>
      </w:r>
      <w:r w:rsidRPr="00DF7173">
        <w:rPr>
          <w:noProof/>
          <w:szCs w:val="22"/>
        </w:rPr>
        <w:t xml:space="preserve">dimethyl-fumarát </w:t>
      </w:r>
      <w:r w:rsidRPr="00DF7173">
        <w:rPr>
          <w:szCs w:val="22"/>
        </w:rPr>
        <w:t xml:space="preserve">podáván po dobu nejméně 5 let a 426 pacientům byl </w:t>
      </w:r>
      <w:r w:rsidRPr="00DF7173">
        <w:rPr>
          <w:noProof/>
          <w:szCs w:val="22"/>
        </w:rPr>
        <w:t xml:space="preserve">dimethyl-fumarát </w:t>
      </w:r>
      <w:r w:rsidRPr="00DF7173">
        <w:rPr>
          <w:szCs w:val="22"/>
        </w:rPr>
        <w:t xml:space="preserve">podáván po dobu nejméně 10 let. </w:t>
      </w:r>
      <w:r w:rsidR="003B6C32" w:rsidRPr="00DF7173">
        <w:rPr>
          <w:szCs w:val="22"/>
        </w:rPr>
        <w:t>Výsledky nekontrolovaných klinických studií odpovídají výsledkům klinických studií kontrolovaných placebem.</w:t>
      </w:r>
    </w:p>
    <w:p w14:paraId="5EA1818C" w14:textId="77777777" w:rsidR="00B81EEB" w:rsidRPr="00DF7173" w:rsidRDefault="00B81EEB" w:rsidP="00312A3D">
      <w:pPr>
        <w:suppressLineNumbers/>
        <w:rPr>
          <w:szCs w:val="22"/>
        </w:rPr>
      </w:pPr>
    </w:p>
    <w:p w14:paraId="74F3C0FB" w14:textId="4BE8F464" w:rsidR="00B81EEB" w:rsidRPr="00DF7173" w:rsidRDefault="00AC3CE4" w:rsidP="00312A3D">
      <w:pPr>
        <w:rPr>
          <w:szCs w:val="22"/>
          <w:u w:val="single"/>
        </w:rPr>
      </w:pPr>
      <w:r w:rsidRPr="00B54F3A">
        <w:rPr>
          <w:szCs w:val="22"/>
          <w:u w:val="single"/>
        </w:rPr>
        <w:t xml:space="preserve">Seznam </w:t>
      </w:r>
      <w:r w:rsidR="003B6C32" w:rsidRPr="00B54F3A">
        <w:rPr>
          <w:szCs w:val="22"/>
          <w:u w:val="single"/>
        </w:rPr>
        <w:t>nežádoucích</w:t>
      </w:r>
      <w:r w:rsidR="003B6C32" w:rsidRPr="00DF7173">
        <w:rPr>
          <w:szCs w:val="22"/>
          <w:u w:val="single"/>
        </w:rPr>
        <w:t xml:space="preserve"> účinků v tabulce</w:t>
      </w:r>
    </w:p>
    <w:p w14:paraId="463F5751" w14:textId="77777777" w:rsidR="00B81EEB" w:rsidRPr="00DF7173" w:rsidRDefault="00B81EEB" w:rsidP="00312A3D">
      <w:pPr>
        <w:rPr>
          <w:szCs w:val="22"/>
        </w:rPr>
      </w:pPr>
    </w:p>
    <w:p w14:paraId="07059B44" w14:textId="3A3C762A" w:rsidR="00B81EEB" w:rsidRPr="00DF7173" w:rsidRDefault="003B6C32" w:rsidP="00312A3D">
      <w:pPr>
        <w:rPr>
          <w:szCs w:val="22"/>
        </w:rPr>
      </w:pPr>
      <w:bookmarkStart w:id="6" w:name="_Hlk86844853"/>
      <w:r w:rsidRPr="00CE4D12">
        <w:rPr>
          <w:szCs w:val="22"/>
        </w:rPr>
        <w:t xml:space="preserve">Nežádoucí účinky, které </w:t>
      </w:r>
      <w:r w:rsidR="00C802EF" w:rsidRPr="00CE4D12">
        <w:rPr>
          <w:szCs w:val="22"/>
        </w:rPr>
        <w:t>vycházejí z</w:t>
      </w:r>
      <w:r w:rsidR="00B55F46" w:rsidRPr="00CE4D12">
        <w:rPr>
          <w:szCs w:val="22"/>
        </w:rPr>
        <w:t xml:space="preserve"> klinických studií, poregistračních studií </w:t>
      </w:r>
      <w:r w:rsidR="000811E2" w:rsidRPr="00CE4D12">
        <w:rPr>
          <w:szCs w:val="22"/>
        </w:rPr>
        <w:t xml:space="preserve">bezpečnosti </w:t>
      </w:r>
      <w:r w:rsidR="00B55F46" w:rsidRPr="00CE4D12">
        <w:rPr>
          <w:szCs w:val="22"/>
        </w:rPr>
        <w:t>a spontánn</w:t>
      </w:r>
      <w:r w:rsidR="00C802EF" w:rsidRPr="00CE4D12">
        <w:rPr>
          <w:szCs w:val="22"/>
        </w:rPr>
        <w:t>ích hlášení</w:t>
      </w:r>
      <w:r w:rsidR="00B55F46" w:rsidRPr="00CE4D12">
        <w:rPr>
          <w:szCs w:val="22"/>
        </w:rPr>
        <w:t>,</w:t>
      </w:r>
      <w:r w:rsidRPr="00CE4D12">
        <w:rPr>
          <w:szCs w:val="22"/>
        </w:rPr>
        <w:t xml:space="preserve"> jsou uvedeny v tabulce níže.</w:t>
      </w:r>
      <w:bookmarkEnd w:id="6"/>
    </w:p>
    <w:p w14:paraId="7D223533" w14:textId="77777777" w:rsidR="00B81EEB" w:rsidRPr="00DF7173" w:rsidRDefault="00B81EEB" w:rsidP="00312A3D">
      <w:pPr>
        <w:rPr>
          <w:szCs w:val="22"/>
        </w:rPr>
      </w:pPr>
    </w:p>
    <w:p w14:paraId="245FD9E5" w14:textId="42F48D33" w:rsidR="00B81EEB" w:rsidRPr="00DF7173" w:rsidRDefault="003B6C32" w:rsidP="00312A3D">
      <w:pPr>
        <w:rPr>
          <w:szCs w:val="22"/>
        </w:rPr>
      </w:pPr>
      <w:r w:rsidRPr="00DF7173">
        <w:rPr>
          <w:szCs w:val="22"/>
        </w:rPr>
        <w:t xml:space="preserve">Nežádoucí účinky jsou uváděny ve formě MedDRA preferovaných termínů podle tříd orgánových systémů podle databáze MedDRA. Frekvence nežádoucích účinků </w:t>
      </w:r>
      <w:r w:rsidR="00487539" w:rsidRPr="00DF7173">
        <w:rPr>
          <w:szCs w:val="22"/>
        </w:rPr>
        <w:t xml:space="preserve">je vyjádřena </w:t>
      </w:r>
      <w:r w:rsidRPr="00DF7173">
        <w:rPr>
          <w:szCs w:val="22"/>
        </w:rPr>
        <w:t>podle následujících kategorií:</w:t>
      </w:r>
    </w:p>
    <w:p w14:paraId="0C36DD1E" w14:textId="66FDE483" w:rsidR="00B81EEB" w:rsidRPr="00DF7173" w:rsidRDefault="003B6C32" w:rsidP="00E433D1">
      <w:pPr>
        <w:numPr>
          <w:ilvl w:val="0"/>
          <w:numId w:val="11"/>
        </w:numPr>
        <w:suppressLineNumbers/>
        <w:tabs>
          <w:tab w:val="clear" w:pos="567"/>
        </w:tabs>
        <w:ind w:left="567" w:hanging="567"/>
        <w:rPr>
          <w:szCs w:val="22"/>
        </w:rPr>
      </w:pPr>
      <w:r w:rsidRPr="00DF7173">
        <w:rPr>
          <w:szCs w:val="22"/>
        </w:rPr>
        <w:t>Velmi časté (≥</w:t>
      </w:r>
      <w:r w:rsidR="00487539" w:rsidRPr="00DF7173">
        <w:rPr>
          <w:szCs w:val="22"/>
        </w:rPr>
        <w:t> </w:t>
      </w:r>
      <w:r w:rsidRPr="00DF7173">
        <w:rPr>
          <w:szCs w:val="22"/>
        </w:rPr>
        <w:t>1/10)</w:t>
      </w:r>
    </w:p>
    <w:p w14:paraId="2FCD80D8" w14:textId="3689D640" w:rsidR="00B81EEB" w:rsidRPr="00DF7173" w:rsidRDefault="003B6C32" w:rsidP="00E433D1">
      <w:pPr>
        <w:numPr>
          <w:ilvl w:val="0"/>
          <w:numId w:val="11"/>
        </w:numPr>
        <w:suppressLineNumbers/>
        <w:tabs>
          <w:tab w:val="clear" w:pos="567"/>
        </w:tabs>
        <w:ind w:left="567" w:hanging="567"/>
        <w:rPr>
          <w:szCs w:val="22"/>
        </w:rPr>
      </w:pPr>
      <w:r w:rsidRPr="00DF7173">
        <w:rPr>
          <w:szCs w:val="22"/>
        </w:rPr>
        <w:t>Časté (≥</w:t>
      </w:r>
      <w:r w:rsidR="00487539" w:rsidRPr="00DF7173">
        <w:rPr>
          <w:szCs w:val="22"/>
        </w:rPr>
        <w:t> </w:t>
      </w:r>
      <w:r w:rsidRPr="00DF7173">
        <w:rPr>
          <w:szCs w:val="22"/>
        </w:rPr>
        <w:t>1/100 až &lt;</w:t>
      </w:r>
      <w:r w:rsidR="00487539" w:rsidRPr="00DF7173">
        <w:rPr>
          <w:szCs w:val="22"/>
        </w:rPr>
        <w:t> </w:t>
      </w:r>
      <w:r w:rsidRPr="00DF7173">
        <w:rPr>
          <w:szCs w:val="22"/>
        </w:rPr>
        <w:t>1/10)</w:t>
      </w:r>
    </w:p>
    <w:p w14:paraId="79D4BA1A" w14:textId="2135129A" w:rsidR="00B81EEB" w:rsidRPr="00DF7173" w:rsidRDefault="003B6C32" w:rsidP="00E433D1">
      <w:pPr>
        <w:numPr>
          <w:ilvl w:val="0"/>
          <w:numId w:val="11"/>
        </w:numPr>
        <w:suppressLineNumbers/>
        <w:tabs>
          <w:tab w:val="clear" w:pos="567"/>
        </w:tabs>
        <w:ind w:left="567" w:hanging="567"/>
        <w:rPr>
          <w:szCs w:val="22"/>
        </w:rPr>
      </w:pPr>
      <w:r w:rsidRPr="00DF7173">
        <w:rPr>
          <w:szCs w:val="22"/>
        </w:rPr>
        <w:t>Méně časté (≥</w:t>
      </w:r>
      <w:r w:rsidR="00487539" w:rsidRPr="00DF7173">
        <w:rPr>
          <w:szCs w:val="22"/>
        </w:rPr>
        <w:t> </w:t>
      </w:r>
      <w:r w:rsidRPr="00DF7173">
        <w:rPr>
          <w:szCs w:val="22"/>
        </w:rPr>
        <w:t>1/1 000 až &lt;</w:t>
      </w:r>
      <w:r w:rsidR="00487539" w:rsidRPr="00DF7173">
        <w:rPr>
          <w:szCs w:val="22"/>
        </w:rPr>
        <w:t> </w:t>
      </w:r>
      <w:r w:rsidRPr="00DF7173">
        <w:rPr>
          <w:szCs w:val="22"/>
        </w:rPr>
        <w:t>1/100)</w:t>
      </w:r>
    </w:p>
    <w:p w14:paraId="70F47D44" w14:textId="1CDBDA05" w:rsidR="00B81EEB" w:rsidRPr="00DF7173" w:rsidRDefault="003B6C32" w:rsidP="00E433D1">
      <w:pPr>
        <w:numPr>
          <w:ilvl w:val="0"/>
          <w:numId w:val="11"/>
        </w:numPr>
        <w:suppressLineNumbers/>
        <w:tabs>
          <w:tab w:val="clear" w:pos="567"/>
        </w:tabs>
        <w:ind w:left="567" w:hanging="567"/>
        <w:rPr>
          <w:szCs w:val="22"/>
        </w:rPr>
      </w:pPr>
      <w:r w:rsidRPr="00DF7173">
        <w:rPr>
          <w:szCs w:val="22"/>
        </w:rPr>
        <w:t>Vzácné (≥</w:t>
      </w:r>
      <w:r w:rsidR="00487539" w:rsidRPr="00DF7173">
        <w:rPr>
          <w:szCs w:val="22"/>
        </w:rPr>
        <w:t> </w:t>
      </w:r>
      <w:r w:rsidRPr="00DF7173">
        <w:rPr>
          <w:szCs w:val="22"/>
        </w:rPr>
        <w:t>1/10 000 až &lt;</w:t>
      </w:r>
      <w:r w:rsidR="00487539" w:rsidRPr="00DF7173">
        <w:rPr>
          <w:szCs w:val="22"/>
        </w:rPr>
        <w:t> </w:t>
      </w:r>
      <w:r w:rsidRPr="00DF7173">
        <w:rPr>
          <w:szCs w:val="22"/>
        </w:rPr>
        <w:t>1/1 000)</w:t>
      </w:r>
    </w:p>
    <w:p w14:paraId="6E76836D" w14:textId="33B4515E" w:rsidR="00B81EEB" w:rsidRPr="00DF7173" w:rsidRDefault="003B6C32" w:rsidP="00E433D1">
      <w:pPr>
        <w:keepNext/>
        <w:numPr>
          <w:ilvl w:val="0"/>
          <w:numId w:val="11"/>
        </w:numPr>
        <w:suppressLineNumbers/>
        <w:tabs>
          <w:tab w:val="clear" w:pos="567"/>
        </w:tabs>
        <w:ind w:left="567" w:hanging="567"/>
        <w:rPr>
          <w:szCs w:val="22"/>
        </w:rPr>
      </w:pPr>
      <w:r w:rsidRPr="00DF7173">
        <w:rPr>
          <w:szCs w:val="22"/>
        </w:rPr>
        <w:t>Velmi vzácné (&lt;</w:t>
      </w:r>
      <w:r w:rsidR="00487539" w:rsidRPr="00DF7173">
        <w:rPr>
          <w:szCs w:val="22"/>
        </w:rPr>
        <w:t> </w:t>
      </w:r>
      <w:r w:rsidRPr="00DF7173">
        <w:rPr>
          <w:szCs w:val="22"/>
        </w:rPr>
        <w:t>1/10 000)</w:t>
      </w:r>
    </w:p>
    <w:p w14:paraId="539CD1D3" w14:textId="77777777" w:rsidR="00B81EEB" w:rsidRPr="00DF7173" w:rsidRDefault="003B6C32" w:rsidP="00E433D1">
      <w:pPr>
        <w:numPr>
          <w:ilvl w:val="0"/>
          <w:numId w:val="11"/>
        </w:numPr>
        <w:suppressLineNumbers/>
        <w:tabs>
          <w:tab w:val="clear" w:pos="567"/>
        </w:tabs>
        <w:ind w:left="567" w:hanging="567"/>
        <w:rPr>
          <w:szCs w:val="22"/>
        </w:rPr>
      </w:pPr>
      <w:r w:rsidRPr="00DF7173">
        <w:rPr>
          <w:szCs w:val="22"/>
        </w:rPr>
        <w:t>Není známo (frekvenci z dostupných údajů nelze určit)</w:t>
      </w:r>
    </w:p>
    <w:p w14:paraId="422A74C7" w14:textId="77777777" w:rsidR="00B81EEB" w:rsidRPr="00DF7173" w:rsidRDefault="00B81EEB" w:rsidP="00312A3D">
      <w:pPr>
        <w:keepNext/>
        <w:suppressLineNumbers/>
        <w:rPr>
          <w:i/>
          <w:szCs w:val="22"/>
        </w:rPr>
      </w:pPr>
    </w:p>
    <w:tbl>
      <w:tblPr>
        <w:tblW w:w="5000" w:type="pct"/>
        <w:tblLook w:val="0000" w:firstRow="0" w:lastRow="0" w:firstColumn="0" w:lastColumn="0" w:noHBand="0" w:noVBand="0"/>
      </w:tblPr>
      <w:tblGrid>
        <w:gridCol w:w="3015"/>
        <w:gridCol w:w="3434"/>
        <w:gridCol w:w="2611"/>
      </w:tblGrid>
      <w:tr w:rsidR="004E504A" w:rsidRPr="00DF7173" w14:paraId="3AB55BB6" w14:textId="77777777" w:rsidTr="00E433D1">
        <w:trPr>
          <w:cantSplit/>
          <w:trHeight w:val="283"/>
          <w:tblHeader/>
        </w:trPr>
        <w:tc>
          <w:tcPr>
            <w:tcW w:w="1664" w:type="pct"/>
            <w:tcBorders>
              <w:top w:val="single" w:sz="4" w:space="0" w:color="000000"/>
              <w:left w:val="single" w:sz="4" w:space="0" w:color="000000"/>
              <w:bottom w:val="single" w:sz="4" w:space="0" w:color="000000"/>
            </w:tcBorders>
            <w:vAlign w:val="center"/>
          </w:tcPr>
          <w:p w14:paraId="71CECA0F" w14:textId="77777777" w:rsidR="004E504A" w:rsidRPr="00DF7173" w:rsidRDefault="004E504A" w:rsidP="00312A3D">
            <w:pPr>
              <w:keepNext/>
              <w:autoSpaceDE w:val="0"/>
              <w:snapToGrid w:val="0"/>
              <w:rPr>
                <w:b/>
                <w:szCs w:val="22"/>
              </w:rPr>
            </w:pPr>
            <w:bookmarkStart w:id="7" w:name="_Hlk345585762"/>
            <w:bookmarkStart w:id="8" w:name="OLE_LINK4"/>
            <w:bookmarkStart w:id="9" w:name="OLE_LINK3"/>
            <w:bookmarkEnd w:id="7"/>
            <w:bookmarkEnd w:id="8"/>
            <w:bookmarkEnd w:id="9"/>
            <w:r w:rsidRPr="00DF7173">
              <w:rPr>
                <w:b/>
                <w:szCs w:val="22"/>
              </w:rPr>
              <w:t xml:space="preserve">Třídy orgánových systémů podle MedDRA </w:t>
            </w:r>
          </w:p>
        </w:tc>
        <w:tc>
          <w:tcPr>
            <w:tcW w:w="1895" w:type="pct"/>
            <w:tcBorders>
              <w:top w:val="single" w:sz="4" w:space="0" w:color="000000"/>
              <w:left w:val="single" w:sz="4" w:space="0" w:color="000000"/>
              <w:bottom w:val="single" w:sz="4" w:space="0" w:color="000000"/>
            </w:tcBorders>
            <w:vAlign w:val="center"/>
          </w:tcPr>
          <w:p w14:paraId="252AA480" w14:textId="77777777" w:rsidR="004E504A" w:rsidRPr="00DF7173" w:rsidRDefault="004E504A" w:rsidP="00312A3D">
            <w:pPr>
              <w:keepNext/>
              <w:autoSpaceDE w:val="0"/>
              <w:snapToGrid w:val="0"/>
              <w:rPr>
                <w:b/>
                <w:szCs w:val="22"/>
              </w:rPr>
            </w:pPr>
            <w:r w:rsidRPr="00DF7173">
              <w:rPr>
                <w:b/>
                <w:szCs w:val="22"/>
              </w:rPr>
              <w:t>Nežádoucí účinek</w:t>
            </w:r>
          </w:p>
        </w:tc>
        <w:tc>
          <w:tcPr>
            <w:tcW w:w="1441" w:type="pct"/>
            <w:tcBorders>
              <w:top w:val="single" w:sz="4" w:space="0" w:color="000000"/>
              <w:left w:val="single" w:sz="4" w:space="0" w:color="000000"/>
              <w:bottom w:val="single" w:sz="4" w:space="0" w:color="000000"/>
              <w:right w:val="single" w:sz="4" w:space="0" w:color="000000"/>
            </w:tcBorders>
            <w:vAlign w:val="center"/>
          </w:tcPr>
          <w:p w14:paraId="6FF5907F" w14:textId="7CD22F87" w:rsidR="004E504A" w:rsidRPr="00DF7173" w:rsidRDefault="00CE4D12" w:rsidP="00312A3D">
            <w:pPr>
              <w:keepNext/>
              <w:autoSpaceDE w:val="0"/>
              <w:snapToGrid w:val="0"/>
              <w:rPr>
                <w:b/>
                <w:szCs w:val="22"/>
              </w:rPr>
            </w:pPr>
            <w:r>
              <w:rPr>
                <w:b/>
                <w:szCs w:val="22"/>
              </w:rPr>
              <w:t>K</w:t>
            </w:r>
            <w:r w:rsidR="004E504A" w:rsidRPr="00DF7173">
              <w:rPr>
                <w:b/>
                <w:szCs w:val="22"/>
              </w:rPr>
              <w:t>ategorie</w:t>
            </w:r>
            <w:r>
              <w:rPr>
                <w:b/>
                <w:szCs w:val="22"/>
              </w:rPr>
              <w:t xml:space="preserve"> frekvence</w:t>
            </w:r>
          </w:p>
        </w:tc>
      </w:tr>
      <w:tr w:rsidR="004E504A" w:rsidRPr="00DF7173" w14:paraId="0D924A55" w14:textId="77777777" w:rsidTr="00E433D1">
        <w:tc>
          <w:tcPr>
            <w:tcW w:w="1664" w:type="pct"/>
            <w:tcBorders>
              <w:top w:val="single" w:sz="4" w:space="0" w:color="000000"/>
              <w:left w:val="single" w:sz="4" w:space="0" w:color="000000"/>
            </w:tcBorders>
          </w:tcPr>
          <w:p w14:paraId="5A8C2D75" w14:textId="77777777" w:rsidR="004E504A" w:rsidRPr="00DF7173" w:rsidRDefault="004E504A" w:rsidP="00312A3D">
            <w:pPr>
              <w:keepNext/>
              <w:autoSpaceDE w:val="0"/>
              <w:snapToGrid w:val="0"/>
              <w:rPr>
                <w:szCs w:val="22"/>
              </w:rPr>
            </w:pPr>
            <w:r w:rsidRPr="00DF7173">
              <w:rPr>
                <w:szCs w:val="22"/>
              </w:rPr>
              <w:t>Infekce a infestace</w:t>
            </w:r>
          </w:p>
        </w:tc>
        <w:tc>
          <w:tcPr>
            <w:tcW w:w="1895" w:type="pct"/>
            <w:tcBorders>
              <w:top w:val="single" w:sz="4" w:space="0" w:color="000000"/>
              <w:left w:val="single" w:sz="4" w:space="0" w:color="000000"/>
              <w:bottom w:val="single" w:sz="4" w:space="0" w:color="000000"/>
            </w:tcBorders>
            <w:vAlign w:val="center"/>
          </w:tcPr>
          <w:p w14:paraId="4EB8C143" w14:textId="77777777" w:rsidR="004E504A" w:rsidRPr="00DF7173" w:rsidRDefault="004E504A" w:rsidP="00312A3D">
            <w:pPr>
              <w:keepNext/>
              <w:autoSpaceDE w:val="0"/>
              <w:snapToGrid w:val="0"/>
              <w:rPr>
                <w:szCs w:val="22"/>
              </w:rPr>
            </w:pPr>
            <w:r w:rsidRPr="00DF7173">
              <w:rPr>
                <w:szCs w:val="22"/>
              </w:rPr>
              <w:t>Gastroenteritida</w:t>
            </w:r>
          </w:p>
        </w:tc>
        <w:tc>
          <w:tcPr>
            <w:tcW w:w="1441" w:type="pct"/>
            <w:tcBorders>
              <w:top w:val="single" w:sz="4" w:space="0" w:color="000000"/>
              <w:left w:val="single" w:sz="4" w:space="0" w:color="000000"/>
              <w:bottom w:val="single" w:sz="4" w:space="0" w:color="000000"/>
              <w:right w:val="single" w:sz="4" w:space="0" w:color="000000"/>
            </w:tcBorders>
            <w:vAlign w:val="center"/>
          </w:tcPr>
          <w:p w14:paraId="20DB066D" w14:textId="77777777" w:rsidR="004E504A" w:rsidRPr="00DF7173" w:rsidRDefault="004E504A" w:rsidP="00312A3D">
            <w:pPr>
              <w:keepNext/>
              <w:autoSpaceDE w:val="0"/>
              <w:snapToGrid w:val="0"/>
              <w:rPr>
                <w:szCs w:val="22"/>
              </w:rPr>
            </w:pPr>
            <w:r w:rsidRPr="00DF7173">
              <w:rPr>
                <w:szCs w:val="22"/>
              </w:rPr>
              <w:t>Časté</w:t>
            </w:r>
          </w:p>
        </w:tc>
      </w:tr>
      <w:tr w:rsidR="004E504A" w:rsidRPr="00DF7173" w14:paraId="6434200A" w14:textId="77777777" w:rsidTr="00E433D1">
        <w:tc>
          <w:tcPr>
            <w:tcW w:w="1664" w:type="pct"/>
            <w:vMerge w:val="restart"/>
            <w:tcBorders>
              <w:left w:val="single" w:sz="4" w:space="0" w:color="000000"/>
            </w:tcBorders>
          </w:tcPr>
          <w:p w14:paraId="403A6456" w14:textId="77777777" w:rsidR="004E504A" w:rsidRPr="00DF7173" w:rsidRDefault="004E504A" w:rsidP="00312A3D">
            <w:pPr>
              <w:keepNext/>
              <w:autoSpaceDE w:val="0"/>
              <w:snapToGrid w:val="0"/>
              <w:rPr>
                <w:szCs w:val="22"/>
              </w:rPr>
            </w:pPr>
          </w:p>
        </w:tc>
        <w:tc>
          <w:tcPr>
            <w:tcW w:w="1895" w:type="pct"/>
            <w:tcBorders>
              <w:top w:val="single" w:sz="4" w:space="0" w:color="000000"/>
              <w:left w:val="single" w:sz="4" w:space="0" w:color="000000"/>
              <w:bottom w:val="single" w:sz="4" w:space="0" w:color="000000"/>
            </w:tcBorders>
            <w:vAlign w:val="center"/>
          </w:tcPr>
          <w:p w14:paraId="1B281FB2" w14:textId="77777777" w:rsidR="004E504A" w:rsidRPr="00DF7173" w:rsidRDefault="004E504A" w:rsidP="00312A3D">
            <w:pPr>
              <w:keepNext/>
              <w:autoSpaceDE w:val="0"/>
              <w:snapToGrid w:val="0"/>
              <w:rPr>
                <w:szCs w:val="22"/>
                <w:vertAlign w:val="superscript"/>
              </w:rPr>
            </w:pPr>
            <w:r w:rsidRPr="00DF7173">
              <w:rPr>
                <w:szCs w:val="22"/>
              </w:rPr>
              <w:t>Progresivní multifokální leukoencefalopatie (PML)</w:t>
            </w:r>
          </w:p>
        </w:tc>
        <w:tc>
          <w:tcPr>
            <w:tcW w:w="1441" w:type="pct"/>
            <w:tcBorders>
              <w:top w:val="single" w:sz="4" w:space="0" w:color="000000"/>
              <w:left w:val="single" w:sz="4" w:space="0" w:color="000000"/>
              <w:bottom w:val="single" w:sz="4" w:space="0" w:color="000000"/>
              <w:right w:val="single" w:sz="4" w:space="0" w:color="000000"/>
            </w:tcBorders>
            <w:vAlign w:val="center"/>
          </w:tcPr>
          <w:p w14:paraId="6D54AB14" w14:textId="77777777" w:rsidR="004E504A" w:rsidRPr="00DF7173" w:rsidRDefault="004E504A" w:rsidP="00312A3D">
            <w:pPr>
              <w:keepNext/>
              <w:autoSpaceDE w:val="0"/>
              <w:snapToGrid w:val="0"/>
              <w:rPr>
                <w:szCs w:val="22"/>
              </w:rPr>
            </w:pPr>
            <w:r w:rsidRPr="00DF7173">
              <w:rPr>
                <w:szCs w:val="22"/>
              </w:rPr>
              <w:t>Není známo</w:t>
            </w:r>
          </w:p>
        </w:tc>
      </w:tr>
      <w:tr w:rsidR="004E504A" w:rsidRPr="00DF7173" w14:paraId="3D55216A" w14:textId="77777777" w:rsidTr="00E433D1">
        <w:tc>
          <w:tcPr>
            <w:tcW w:w="1664" w:type="pct"/>
            <w:vMerge/>
            <w:tcBorders>
              <w:left w:val="single" w:sz="4" w:space="0" w:color="000000"/>
              <w:bottom w:val="single" w:sz="4" w:space="0" w:color="000000"/>
            </w:tcBorders>
          </w:tcPr>
          <w:p w14:paraId="3EBE108D" w14:textId="77777777" w:rsidR="004E504A" w:rsidRPr="00DF7173" w:rsidRDefault="004E504A" w:rsidP="00312A3D">
            <w:pPr>
              <w:keepNext/>
              <w:autoSpaceDE w:val="0"/>
              <w:snapToGrid w:val="0"/>
              <w:rPr>
                <w:szCs w:val="22"/>
              </w:rPr>
            </w:pPr>
          </w:p>
        </w:tc>
        <w:tc>
          <w:tcPr>
            <w:tcW w:w="1895" w:type="pct"/>
            <w:tcBorders>
              <w:top w:val="single" w:sz="4" w:space="0" w:color="000000"/>
              <w:left w:val="single" w:sz="4" w:space="0" w:color="000000"/>
              <w:bottom w:val="single" w:sz="4" w:space="0" w:color="000000"/>
            </w:tcBorders>
            <w:vAlign w:val="center"/>
          </w:tcPr>
          <w:p w14:paraId="1C8DC0CD" w14:textId="31213564" w:rsidR="004E504A" w:rsidRPr="00DF7173" w:rsidRDefault="004E504A" w:rsidP="00312A3D">
            <w:pPr>
              <w:keepNext/>
              <w:autoSpaceDE w:val="0"/>
              <w:snapToGrid w:val="0"/>
              <w:rPr>
                <w:szCs w:val="22"/>
                <w:vertAlign w:val="superscript"/>
              </w:rPr>
            </w:pPr>
            <w:r w:rsidRPr="00DF7173">
              <w:rPr>
                <w:szCs w:val="22"/>
              </w:rPr>
              <w:t>Herpes zoster</w:t>
            </w:r>
          </w:p>
        </w:tc>
        <w:tc>
          <w:tcPr>
            <w:tcW w:w="1441" w:type="pct"/>
            <w:tcBorders>
              <w:top w:val="single" w:sz="4" w:space="0" w:color="000000"/>
              <w:left w:val="single" w:sz="4" w:space="0" w:color="000000"/>
              <w:bottom w:val="single" w:sz="4" w:space="0" w:color="000000"/>
              <w:right w:val="single" w:sz="4" w:space="0" w:color="000000"/>
            </w:tcBorders>
            <w:vAlign w:val="center"/>
          </w:tcPr>
          <w:p w14:paraId="052A2835" w14:textId="77777777" w:rsidR="004E504A" w:rsidRPr="00DF7173" w:rsidRDefault="004E504A" w:rsidP="00312A3D">
            <w:pPr>
              <w:keepNext/>
              <w:autoSpaceDE w:val="0"/>
              <w:snapToGrid w:val="0"/>
              <w:rPr>
                <w:szCs w:val="22"/>
              </w:rPr>
            </w:pPr>
            <w:r w:rsidRPr="00DF7173">
              <w:rPr>
                <w:szCs w:val="22"/>
              </w:rPr>
              <w:t>Není známo</w:t>
            </w:r>
          </w:p>
        </w:tc>
      </w:tr>
      <w:tr w:rsidR="004E504A" w:rsidRPr="00DF7173" w14:paraId="0BDE07A7" w14:textId="77777777" w:rsidTr="00E433D1">
        <w:tc>
          <w:tcPr>
            <w:tcW w:w="1664" w:type="pct"/>
            <w:vMerge w:val="restart"/>
            <w:tcBorders>
              <w:top w:val="single" w:sz="4" w:space="0" w:color="000000"/>
              <w:left w:val="single" w:sz="4" w:space="0" w:color="000000"/>
            </w:tcBorders>
          </w:tcPr>
          <w:p w14:paraId="05EFC723" w14:textId="77777777" w:rsidR="004E504A" w:rsidRPr="00DF7173" w:rsidRDefault="004E504A" w:rsidP="00312A3D">
            <w:pPr>
              <w:keepNext/>
              <w:autoSpaceDE w:val="0"/>
              <w:snapToGrid w:val="0"/>
              <w:rPr>
                <w:szCs w:val="22"/>
              </w:rPr>
            </w:pPr>
            <w:r w:rsidRPr="00DF7173">
              <w:rPr>
                <w:szCs w:val="22"/>
              </w:rPr>
              <w:t>Poruchy krve a lymfatického systému</w:t>
            </w:r>
          </w:p>
        </w:tc>
        <w:tc>
          <w:tcPr>
            <w:tcW w:w="1895" w:type="pct"/>
            <w:tcBorders>
              <w:top w:val="single" w:sz="4" w:space="0" w:color="000000"/>
              <w:left w:val="single" w:sz="4" w:space="0" w:color="000000"/>
              <w:bottom w:val="single" w:sz="4" w:space="0" w:color="000000"/>
            </w:tcBorders>
            <w:vAlign w:val="center"/>
          </w:tcPr>
          <w:p w14:paraId="5AB74535" w14:textId="77777777" w:rsidR="004E504A" w:rsidRPr="00DF7173" w:rsidRDefault="004E504A" w:rsidP="00312A3D">
            <w:pPr>
              <w:keepNext/>
              <w:autoSpaceDE w:val="0"/>
              <w:snapToGrid w:val="0"/>
              <w:rPr>
                <w:szCs w:val="22"/>
              </w:rPr>
            </w:pPr>
            <w:r w:rsidRPr="00DF7173">
              <w:rPr>
                <w:szCs w:val="22"/>
              </w:rPr>
              <w:t>Lymfopenie</w:t>
            </w:r>
          </w:p>
        </w:tc>
        <w:tc>
          <w:tcPr>
            <w:tcW w:w="1441" w:type="pct"/>
            <w:tcBorders>
              <w:top w:val="single" w:sz="4" w:space="0" w:color="000000"/>
              <w:left w:val="single" w:sz="4" w:space="0" w:color="000000"/>
              <w:bottom w:val="single" w:sz="4" w:space="0" w:color="000000"/>
              <w:right w:val="single" w:sz="4" w:space="0" w:color="000000"/>
            </w:tcBorders>
            <w:vAlign w:val="center"/>
          </w:tcPr>
          <w:p w14:paraId="43E6E4A3" w14:textId="77777777" w:rsidR="004E504A" w:rsidRPr="00DF7173" w:rsidRDefault="004E504A" w:rsidP="00312A3D">
            <w:pPr>
              <w:keepNext/>
              <w:snapToGrid w:val="0"/>
              <w:rPr>
                <w:szCs w:val="22"/>
              </w:rPr>
            </w:pPr>
            <w:r w:rsidRPr="00DF7173">
              <w:rPr>
                <w:szCs w:val="22"/>
              </w:rPr>
              <w:t>Časté</w:t>
            </w:r>
          </w:p>
        </w:tc>
      </w:tr>
      <w:tr w:rsidR="004E504A" w:rsidRPr="00DF7173" w14:paraId="3191228F" w14:textId="77777777" w:rsidTr="00E433D1">
        <w:tc>
          <w:tcPr>
            <w:tcW w:w="1664" w:type="pct"/>
            <w:vMerge/>
            <w:tcBorders>
              <w:left w:val="single" w:sz="4" w:space="0" w:color="000000"/>
            </w:tcBorders>
          </w:tcPr>
          <w:p w14:paraId="5FD83B40" w14:textId="77777777" w:rsidR="004E504A" w:rsidRPr="00DF7173" w:rsidRDefault="004E504A" w:rsidP="00312A3D">
            <w:pPr>
              <w:keepNext/>
              <w:autoSpaceDE w:val="0"/>
              <w:snapToGrid w:val="0"/>
              <w:rPr>
                <w:szCs w:val="22"/>
              </w:rPr>
            </w:pPr>
          </w:p>
        </w:tc>
        <w:tc>
          <w:tcPr>
            <w:tcW w:w="1895" w:type="pct"/>
            <w:tcBorders>
              <w:top w:val="single" w:sz="4" w:space="0" w:color="000000"/>
              <w:left w:val="single" w:sz="4" w:space="0" w:color="000000"/>
              <w:bottom w:val="single" w:sz="4" w:space="0" w:color="000000"/>
            </w:tcBorders>
            <w:vAlign w:val="center"/>
          </w:tcPr>
          <w:p w14:paraId="0565FF30" w14:textId="77777777" w:rsidR="004E504A" w:rsidRPr="00DF7173" w:rsidRDefault="004E504A" w:rsidP="00312A3D">
            <w:pPr>
              <w:keepNext/>
              <w:autoSpaceDE w:val="0"/>
              <w:snapToGrid w:val="0"/>
              <w:rPr>
                <w:szCs w:val="22"/>
              </w:rPr>
            </w:pPr>
            <w:r w:rsidRPr="00DF7173">
              <w:rPr>
                <w:szCs w:val="22"/>
              </w:rPr>
              <w:t>Leukopenie</w:t>
            </w:r>
          </w:p>
        </w:tc>
        <w:tc>
          <w:tcPr>
            <w:tcW w:w="1441" w:type="pct"/>
            <w:tcBorders>
              <w:top w:val="single" w:sz="4" w:space="0" w:color="000000"/>
              <w:left w:val="single" w:sz="4" w:space="0" w:color="000000"/>
              <w:bottom w:val="single" w:sz="4" w:space="0" w:color="000000"/>
              <w:right w:val="single" w:sz="4" w:space="0" w:color="000000"/>
            </w:tcBorders>
            <w:vAlign w:val="center"/>
          </w:tcPr>
          <w:p w14:paraId="34FB8E5C" w14:textId="77777777" w:rsidR="004E504A" w:rsidRPr="00DF7173" w:rsidRDefault="004E504A" w:rsidP="00312A3D">
            <w:pPr>
              <w:keepNext/>
              <w:snapToGrid w:val="0"/>
              <w:rPr>
                <w:szCs w:val="22"/>
              </w:rPr>
            </w:pPr>
            <w:r w:rsidRPr="00DF7173">
              <w:rPr>
                <w:szCs w:val="22"/>
              </w:rPr>
              <w:t>Časté</w:t>
            </w:r>
          </w:p>
        </w:tc>
      </w:tr>
      <w:tr w:rsidR="004E504A" w:rsidRPr="00DF7173" w14:paraId="3F6F1AAB" w14:textId="77777777" w:rsidTr="00E433D1">
        <w:tc>
          <w:tcPr>
            <w:tcW w:w="1664" w:type="pct"/>
            <w:vMerge/>
            <w:tcBorders>
              <w:left w:val="single" w:sz="4" w:space="0" w:color="000000"/>
              <w:bottom w:val="single" w:sz="4" w:space="0" w:color="000000"/>
            </w:tcBorders>
          </w:tcPr>
          <w:p w14:paraId="27E79833" w14:textId="77777777" w:rsidR="004E504A" w:rsidRPr="00DF7173" w:rsidRDefault="004E504A" w:rsidP="00312A3D">
            <w:pPr>
              <w:keepNext/>
              <w:autoSpaceDE w:val="0"/>
              <w:snapToGrid w:val="0"/>
              <w:rPr>
                <w:szCs w:val="22"/>
              </w:rPr>
            </w:pPr>
          </w:p>
        </w:tc>
        <w:tc>
          <w:tcPr>
            <w:tcW w:w="1895" w:type="pct"/>
            <w:tcBorders>
              <w:top w:val="single" w:sz="4" w:space="0" w:color="000000"/>
              <w:left w:val="single" w:sz="4" w:space="0" w:color="000000"/>
              <w:bottom w:val="single" w:sz="4" w:space="0" w:color="000000"/>
            </w:tcBorders>
            <w:vAlign w:val="center"/>
          </w:tcPr>
          <w:p w14:paraId="7AC6A49B" w14:textId="77777777" w:rsidR="004E504A" w:rsidRPr="00DF7173" w:rsidRDefault="004E504A" w:rsidP="00312A3D">
            <w:pPr>
              <w:keepNext/>
              <w:autoSpaceDE w:val="0"/>
              <w:snapToGrid w:val="0"/>
              <w:rPr>
                <w:szCs w:val="22"/>
              </w:rPr>
            </w:pPr>
            <w:r w:rsidRPr="00DF7173">
              <w:rPr>
                <w:szCs w:val="22"/>
              </w:rPr>
              <w:t>Trombocytopenie</w:t>
            </w:r>
          </w:p>
        </w:tc>
        <w:tc>
          <w:tcPr>
            <w:tcW w:w="1441" w:type="pct"/>
            <w:tcBorders>
              <w:top w:val="single" w:sz="4" w:space="0" w:color="000000"/>
              <w:left w:val="single" w:sz="4" w:space="0" w:color="000000"/>
              <w:bottom w:val="single" w:sz="4" w:space="0" w:color="000000"/>
              <w:right w:val="single" w:sz="4" w:space="0" w:color="000000"/>
            </w:tcBorders>
            <w:vAlign w:val="center"/>
          </w:tcPr>
          <w:p w14:paraId="31A5C479" w14:textId="77777777" w:rsidR="004E504A" w:rsidRPr="00DF7173" w:rsidRDefault="004E504A" w:rsidP="00312A3D">
            <w:pPr>
              <w:keepNext/>
              <w:snapToGrid w:val="0"/>
              <w:rPr>
                <w:szCs w:val="22"/>
              </w:rPr>
            </w:pPr>
            <w:r w:rsidRPr="00DF7173">
              <w:rPr>
                <w:szCs w:val="22"/>
              </w:rPr>
              <w:t>Méně časté</w:t>
            </w:r>
          </w:p>
        </w:tc>
      </w:tr>
      <w:tr w:rsidR="004E504A" w:rsidRPr="00DF7173" w14:paraId="58A82A30" w14:textId="77777777" w:rsidTr="00E433D1">
        <w:tc>
          <w:tcPr>
            <w:tcW w:w="1664" w:type="pct"/>
            <w:vMerge w:val="restart"/>
            <w:tcBorders>
              <w:top w:val="single" w:sz="4" w:space="0" w:color="000000"/>
              <w:left w:val="single" w:sz="4" w:space="0" w:color="000000"/>
            </w:tcBorders>
          </w:tcPr>
          <w:p w14:paraId="245EDB41" w14:textId="77777777" w:rsidR="004E504A" w:rsidRPr="00DF7173" w:rsidRDefault="004E504A" w:rsidP="00312A3D">
            <w:pPr>
              <w:keepNext/>
              <w:autoSpaceDE w:val="0"/>
              <w:snapToGrid w:val="0"/>
              <w:rPr>
                <w:szCs w:val="22"/>
              </w:rPr>
            </w:pPr>
            <w:r w:rsidRPr="00DF7173">
              <w:rPr>
                <w:szCs w:val="22"/>
              </w:rPr>
              <w:t>Poruchy imunitního systému</w:t>
            </w:r>
          </w:p>
        </w:tc>
        <w:tc>
          <w:tcPr>
            <w:tcW w:w="1895" w:type="pct"/>
            <w:tcBorders>
              <w:top w:val="single" w:sz="4" w:space="0" w:color="000000"/>
              <w:left w:val="single" w:sz="4" w:space="0" w:color="000000"/>
              <w:bottom w:val="single" w:sz="4" w:space="0" w:color="000000"/>
            </w:tcBorders>
            <w:vAlign w:val="center"/>
          </w:tcPr>
          <w:p w14:paraId="660E0AE0" w14:textId="77777777" w:rsidR="004E504A" w:rsidRPr="00DF7173" w:rsidRDefault="004E504A" w:rsidP="00312A3D">
            <w:pPr>
              <w:keepNext/>
              <w:autoSpaceDE w:val="0"/>
              <w:snapToGrid w:val="0"/>
              <w:rPr>
                <w:szCs w:val="22"/>
              </w:rPr>
            </w:pPr>
            <w:r w:rsidRPr="00DF7173">
              <w:rPr>
                <w:szCs w:val="22"/>
              </w:rPr>
              <w:t>Hypersensitivita</w:t>
            </w:r>
          </w:p>
        </w:tc>
        <w:tc>
          <w:tcPr>
            <w:tcW w:w="1441" w:type="pct"/>
            <w:tcBorders>
              <w:top w:val="single" w:sz="4" w:space="0" w:color="000000"/>
              <w:left w:val="single" w:sz="4" w:space="0" w:color="000000"/>
              <w:bottom w:val="single" w:sz="4" w:space="0" w:color="000000"/>
              <w:right w:val="single" w:sz="4" w:space="0" w:color="000000"/>
            </w:tcBorders>
            <w:vAlign w:val="center"/>
          </w:tcPr>
          <w:p w14:paraId="43C43168" w14:textId="77777777" w:rsidR="004E504A" w:rsidRPr="00DF7173" w:rsidRDefault="004E504A" w:rsidP="00312A3D">
            <w:pPr>
              <w:keepNext/>
              <w:snapToGrid w:val="0"/>
              <w:rPr>
                <w:szCs w:val="22"/>
              </w:rPr>
            </w:pPr>
            <w:r w:rsidRPr="00DF7173">
              <w:rPr>
                <w:szCs w:val="22"/>
              </w:rPr>
              <w:t>Méně časté</w:t>
            </w:r>
          </w:p>
        </w:tc>
      </w:tr>
      <w:tr w:rsidR="004E504A" w:rsidRPr="00DF7173" w14:paraId="1EE2D0BC" w14:textId="77777777" w:rsidTr="00E433D1">
        <w:tc>
          <w:tcPr>
            <w:tcW w:w="1664" w:type="pct"/>
            <w:vMerge/>
            <w:tcBorders>
              <w:left w:val="single" w:sz="4" w:space="0" w:color="000000"/>
            </w:tcBorders>
          </w:tcPr>
          <w:p w14:paraId="4667513F" w14:textId="77777777" w:rsidR="004E504A" w:rsidRPr="00DF7173" w:rsidRDefault="004E504A" w:rsidP="00312A3D">
            <w:pPr>
              <w:keepNext/>
              <w:autoSpaceDE w:val="0"/>
              <w:snapToGrid w:val="0"/>
              <w:rPr>
                <w:szCs w:val="22"/>
              </w:rPr>
            </w:pPr>
          </w:p>
        </w:tc>
        <w:tc>
          <w:tcPr>
            <w:tcW w:w="1895" w:type="pct"/>
            <w:tcBorders>
              <w:top w:val="single" w:sz="4" w:space="0" w:color="000000"/>
              <w:left w:val="single" w:sz="4" w:space="0" w:color="000000"/>
              <w:bottom w:val="single" w:sz="4" w:space="0" w:color="000000"/>
            </w:tcBorders>
            <w:vAlign w:val="center"/>
          </w:tcPr>
          <w:p w14:paraId="04A4C79D" w14:textId="620A0688" w:rsidR="004E504A" w:rsidRPr="00DF7173" w:rsidRDefault="004E504A" w:rsidP="00312A3D">
            <w:pPr>
              <w:keepNext/>
              <w:autoSpaceDE w:val="0"/>
              <w:snapToGrid w:val="0"/>
              <w:rPr>
                <w:szCs w:val="22"/>
              </w:rPr>
            </w:pPr>
            <w:r w:rsidRPr="00DF7173">
              <w:rPr>
                <w:szCs w:val="22"/>
              </w:rPr>
              <w:t>Anafylaxe</w:t>
            </w:r>
          </w:p>
        </w:tc>
        <w:tc>
          <w:tcPr>
            <w:tcW w:w="1441" w:type="pct"/>
            <w:tcBorders>
              <w:top w:val="single" w:sz="4" w:space="0" w:color="000000"/>
              <w:left w:val="single" w:sz="4" w:space="0" w:color="000000"/>
              <w:bottom w:val="single" w:sz="4" w:space="0" w:color="000000"/>
              <w:right w:val="single" w:sz="4" w:space="0" w:color="000000"/>
            </w:tcBorders>
            <w:vAlign w:val="center"/>
          </w:tcPr>
          <w:p w14:paraId="408A90D3" w14:textId="77777777" w:rsidR="004E504A" w:rsidRPr="00DF7173" w:rsidRDefault="004E504A" w:rsidP="00312A3D">
            <w:pPr>
              <w:keepNext/>
              <w:snapToGrid w:val="0"/>
              <w:rPr>
                <w:szCs w:val="22"/>
              </w:rPr>
            </w:pPr>
            <w:r w:rsidRPr="00DF7173">
              <w:rPr>
                <w:szCs w:val="22"/>
              </w:rPr>
              <w:t>Není známo</w:t>
            </w:r>
          </w:p>
        </w:tc>
      </w:tr>
      <w:tr w:rsidR="004E504A" w:rsidRPr="00DF7173" w14:paraId="0E041A1A" w14:textId="77777777" w:rsidTr="00E433D1">
        <w:tc>
          <w:tcPr>
            <w:tcW w:w="1664" w:type="pct"/>
            <w:vMerge/>
            <w:tcBorders>
              <w:left w:val="single" w:sz="4" w:space="0" w:color="000000"/>
            </w:tcBorders>
          </w:tcPr>
          <w:p w14:paraId="7E6E8D37" w14:textId="77777777" w:rsidR="004E504A" w:rsidRPr="00DF7173" w:rsidRDefault="004E504A" w:rsidP="00312A3D">
            <w:pPr>
              <w:keepNext/>
              <w:autoSpaceDE w:val="0"/>
              <w:snapToGrid w:val="0"/>
              <w:rPr>
                <w:szCs w:val="22"/>
              </w:rPr>
            </w:pPr>
          </w:p>
        </w:tc>
        <w:tc>
          <w:tcPr>
            <w:tcW w:w="1895" w:type="pct"/>
            <w:tcBorders>
              <w:top w:val="single" w:sz="4" w:space="0" w:color="000000"/>
              <w:left w:val="single" w:sz="4" w:space="0" w:color="000000"/>
              <w:bottom w:val="single" w:sz="4" w:space="0" w:color="000000"/>
            </w:tcBorders>
            <w:vAlign w:val="center"/>
          </w:tcPr>
          <w:p w14:paraId="722C7DC6" w14:textId="35A97B01" w:rsidR="004E504A" w:rsidRPr="00DF7173" w:rsidRDefault="004E504A" w:rsidP="00312A3D">
            <w:pPr>
              <w:keepNext/>
              <w:autoSpaceDE w:val="0"/>
              <w:snapToGrid w:val="0"/>
              <w:rPr>
                <w:szCs w:val="22"/>
              </w:rPr>
            </w:pPr>
            <w:r w:rsidRPr="00DF7173">
              <w:rPr>
                <w:szCs w:val="22"/>
              </w:rPr>
              <w:t>Dyspnoe</w:t>
            </w:r>
          </w:p>
        </w:tc>
        <w:tc>
          <w:tcPr>
            <w:tcW w:w="1441" w:type="pct"/>
            <w:tcBorders>
              <w:top w:val="single" w:sz="4" w:space="0" w:color="000000"/>
              <w:left w:val="single" w:sz="4" w:space="0" w:color="000000"/>
              <w:bottom w:val="single" w:sz="4" w:space="0" w:color="000000"/>
              <w:right w:val="single" w:sz="4" w:space="0" w:color="000000"/>
            </w:tcBorders>
            <w:vAlign w:val="center"/>
          </w:tcPr>
          <w:p w14:paraId="2FE20C71" w14:textId="77777777" w:rsidR="004E504A" w:rsidRPr="00DF7173" w:rsidRDefault="004E504A" w:rsidP="00312A3D">
            <w:pPr>
              <w:keepNext/>
              <w:snapToGrid w:val="0"/>
              <w:rPr>
                <w:szCs w:val="22"/>
              </w:rPr>
            </w:pPr>
            <w:r w:rsidRPr="00DF7173">
              <w:rPr>
                <w:szCs w:val="22"/>
              </w:rPr>
              <w:t>Není známo</w:t>
            </w:r>
          </w:p>
        </w:tc>
      </w:tr>
      <w:tr w:rsidR="004E504A" w:rsidRPr="00DF7173" w14:paraId="709503B3" w14:textId="77777777" w:rsidTr="00E433D1">
        <w:tc>
          <w:tcPr>
            <w:tcW w:w="1664" w:type="pct"/>
            <w:vMerge/>
            <w:tcBorders>
              <w:left w:val="single" w:sz="4" w:space="0" w:color="000000"/>
            </w:tcBorders>
          </w:tcPr>
          <w:p w14:paraId="4E6A231F" w14:textId="77777777" w:rsidR="004E504A" w:rsidRPr="00DF7173" w:rsidRDefault="004E504A" w:rsidP="00312A3D">
            <w:pPr>
              <w:keepNext/>
              <w:autoSpaceDE w:val="0"/>
              <w:snapToGrid w:val="0"/>
              <w:rPr>
                <w:szCs w:val="22"/>
              </w:rPr>
            </w:pPr>
          </w:p>
        </w:tc>
        <w:tc>
          <w:tcPr>
            <w:tcW w:w="1895" w:type="pct"/>
            <w:tcBorders>
              <w:top w:val="single" w:sz="4" w:space="0" w:color="000000"/>
              <w:left w:val="single" w:sz="4" w:space="0" w:color="000000"/>
              <w:bottom w:val="single" w:sz="4" w:space="0" w:color="000000"/>
            </w:tcBorders>
            <w:vAlign w:val="center"/>
          </w:tcPr>
          <w:p w14:paraId="58D247A2" w14:textId="41E0A8E9" w:rsidR="004E504A" w:rsidRPr="00DF7173" w:rsidRDefault="004E504A" w:rsidP="00312A3D">
            <w:pPr>
              <w:keepNext/>
              <w:autoSpaceDE w:val="0"/>
              <w:snapToGrid w:val="0"/>
              <w:rPr>
                <w:szCs w:val="22"/>
              </w:rPr>
            </w:pPr>
            <w:r w:rsidRPr="00DF7173">
              <w:rPr>
                <w:szCs w:val="22"/>
              </w:rPr>
              <w:t>Hypoxie</w:t>
            </w:r>
          </w:p>
        </w:tc>
        <w:tc>
          <w:tcPr>
            <w:tcW w:w="1441" w:type="pct"/>
            <w:tcBorders>
              <w:top w:val="single" w:sz="4" w:space="0" w:color="000000"/>
              <w:left w:val="single" w:sz="4" w:space="0" w:color="000000"/>
              <w:bottom w:val="single" w:sz="4" w:space="0" w:color="000000"/>
              <w:right w:val="single" w:sz="4" w:space="0" w:color="000000"/>
            </w:tcBorders>
            <w:vAlign w:val="center"/>
          </w:tcPr>
          <w:p w14:paraId="1612F6DC" w14:textId="77777777" w:rsidR="004E504A" w:rsidRPr="00DF7173" w:rsidRDefault="004E504A" w:rsidP="00312A3D">
            <w:pPr>
              <w:keepNext/>
              <w:snapToGrid w:val="0"/>
              <w:rPr>
                <w:szCs w:val="22"/>
              </w:rPr>
            </w:pPr>
            <w:r w:rsidRPr="00DF7173">
              <w:rPr>
                <w:szCs w:val="22"/>
              </w:rPr>
              <w:t>Není známo</w:t>
            </w:r>
          </w:p>
        </w:tc>
      </w:tr>
      <w:tr w:rsidR="004E504A" w:rsidRPr="00DF7173" w14:paraId="5555E8B5" w14:textId="77777777" w:rsidTr="00E433D1">
        <w:tc>
          <w:tcPr>
            <w:tcW w:w="1664" w:type="pct"/>
            <w:vMerge/>
            <w:tcBorders>
              <w:left w:val="single" w:sz="4" w:space="0" w:color="000000"/>
            </w:tcBorders>
          </w:tcPr>
          <w:p w14:paraId="1FBBE98F" w14:textId="77777777" w:rsidR="004E504A" w:rsidRPr="00DF7173" w:rsidRDefault="004E504A" w:rsidP="00312A3D">
            <w:pPr>
              <w:keepNext/>
              <w:autoSpaceDE w:val="0"/>
              <w:snapToGrid w:val="0"/>
              <w:rPr>
                <w:szCs w:val="22"/>
              </w:rPr>
            </w:pPr>
          </w:p>
        </w:tc>
        <w:tc>
          <w:tcPr>
            <w:tcW w:w="1895" w:type="pct"/>
            <w:tcBorders>
              <w:top w:val="single" w:sz="4" w:space="0" w:color="000000"/>
              <w:left w:val="single" w:sz="4" w:space="0" w:color="000000"/>
              <w:bottom w:val="single" w:sz="4" w:space="0" w:color="000000"/>
            </w:tcBorders>
            <w:vAlign w:val="center"/>
          </w:tcPr>
          <w:p w14:paraId="06FBCC6C" w14:textId="62BCBA6D" w:rsidR="004E504A" w:rsidRPr="00DF7173" w:rsidRDefault="004E504A" w:rsidP="00312A3D">
            <w:pPr>
              <w:keepNext/>
              <w:autoSpaceDE w:val="0"/>
              <w:snapToGrid w:val="0"/>
              <w:rPr>
                <w:szCs w:val="22"/>
              </w:rPr>
            </w:pPr>
            <w:r w:rsidRPr="00DF7173">
              <w:rPr>
                <w:szCs w:val="22"/>
              </w:rPr>
              <w:t>Hypotenze</w:t>
            </w:r>
          </w:p>
        </w:tc>
        <w:tc>
          <w:tcPr>
            <w:tcW w:w="1441" w:type="pct"/>
            <w:tcBorders>
              <w:top w:val="single" w:sz="4" w:space="0" w:color="000000"/>
              <w:left w:val="single" w:sz="4" w:space="0" w:color="000000"/>
              <w:bottom w:val="single" w:sz="4" w:space="0" w:color="000000"/>
              <w:right w:val="single" w:sz="4" w:space="0" w:color="000000"/>
            </w:tcBorders>
            <w:vAlign w:val="center"/>
          </w:tcPr>
          <w:p w14:paraId="04DE0AED" w14:textId="77777777" w:rsidR="004E504A" w:rsidRPr="00DF7173" w:rsidRDefault="004E504A" w:rsidP="00312A3D">
            <w:pPr>
              <w:keepNext/>
              <w:snapToGrid w:val="0"/>
              <w:rPr>
                <w:szCs w:val="22"/>
              </w:rPr>
            </w:pPr>
            <w:r w:rsidRPr="00DF7173">
              <w:rPr>
                <w:szCs w:val="22"/>
              </w:rPr>
              <w:t>Není známo</w:t>
            </w:r>
          </w:p>
        </w:tc>
      </w:tr>
      <w:tr w:rsidR="004E504A" w:rsidRPr="00DF7173" w14:paraId="54BF0565" w14:textId="77777777" w:rsidTr="00E433D1">
        <w:tc>
          <w:tcPr>
            <w:tcW w:w="1664" w:type="pct"/>
            <w:vMerge/>
            <w:tcBorders>
              <w:left w:val="single" w:sz="4" w:space="0" w:color="000000"/>
              <w:bottom w:val="single" w:sz="4" w:space="0" w:color="000000"/>
            </w:tcBorders>
          </w:tcPr>
          <w:p w14:paraId="5BCD53F3" w14:textId="77777777" w:rsidR="004E504A" w:rsidRPr="00DF7173" w:rsidRDefault="004E504A" w:rsidP="00312A3D">
            <w:pPr>
              <w:keepNext/>
              <w:autoSpaceDE w:val="0"/>
              <w:snapToGrid w:val="0"/>
              <w:rPr>
                <w:szCs w:val="22"/>
              </w:rPr>
            </w:pPr>
          </w:p>
        </w:tc>
        <w:tc>
          <w:tcPr>
            <w:tcW w:w="1895" w:type="pct"/>
            <w:tcBorders>
              <w:top w:val="single" w:sz="4" w:space="0" w:color="000000"/>
              <w:left w:val="single" w:sz="4" w:space="0" w:color="000000"/>
              <w:bottom w:val="single" w:sz="4" w:space="0" w:color="000000"/>
            </w:tcBorders>
            <w:vAlign w:val="center"/>
          </w:tcPr>
          <w:p w14:paraId="6F1A7634" w14:textId="7D48C1E2" w:rsidR="004E504A" w:rsidRPr="00DF7173" w:rsidRDefault="004E504A" w:rsidP="00312A3D">
            <w:pPr>
              <w:keepNext/>
              <w:autoSpaceDE w:val="0"/>
              <w:snapToGrid w:val="0"/>
              <w:rPr>
                <w:szCs w:val="22"/>
              </w:rPr>
            </w:pPr>
            <w:r w:rsidRPr="00DF7173">
              <w:rPr>
                <w:szCs w:val="22"/>
              </w:rPr>
              <w:t>Angioedém</w:t>
            </w:r>
          </w:p>
        </w:tc>
        <w:tc>
          <w:tcPr>
            <w:tcW w:w="1441" w:type="pct"/>
            <w:tcBorders>
              <w:top w:val="single" w:sz="4" w:space="0" w:color="000000"/>
              <w:left w:val="single" w:sz="4" w:space="0" w:color="000000"/>
              <w:bottom w:val="single" w:sz="4" w:space="0" w:color="000000"/>
              <w:right w:val="single" w:sz="4" w:space="0" w:color="000000"/>
            </w:tcBorders>
            <w:vAlign w:val="center"/>
          </w:tcPr>
          <w:p w14:paraId="65359C6E" w14:textId="77777777" w:rsidR="004E504A" w:rsidRPr="00DF7173" w:rsidRDefault="004E504A" w:rsidP="00312A3D">
            <w:pPr>
              <w:keepNext/>
              <w:snapToGrid w:val="0"/>
              <w:rPr>
                <w:szCs w:val="22"/>
              </w:rPr>
            </w:pPr>
            <w:r w:rsidRPr="00DF7173">
              <w:rPr>
                <w:szCs w:val="22"/>
              </w:rPr>
              <w:t>Není známo</w:t>
            </w:r>
          </w:p>
        </w:tc>
      </w:tr>
      <w:tr w:rsidR="004E504A" w:rsidRPr="00DF7173" w14:paraId="4046A3C6" w14:textId="77777777" w:rsidTr="00E433D1">
        <w:tc>
          <w:tcPr>
            <w:tcW w:w="1664" w:type="pct"/>
            <w:tcBorders>
              <w:top w:val="single" w:sz="4" w:space="0" w:color="000000"/>
              <w:left w:val="single" w:sz="4" w:space="0" w:color="000000"/>
              <w:bottom w:val="single" w:sz="4" w:space="0" w:color="000000"/>
            </w:tcBorders>
          </w:tcPr>
          <w:p w14:paraId="3F3EE0F0" w14:textId="77777777" w:rsidR="004E504A" w:rsidRPr="00DF7173" w:rsidRDefault="004E504A" w:rsidP="00312A3D">
            <w:pPr>
              <w:keepNext/>
              <w:autoSpaceDE w:val="0"/>
              <w:snapToGrid w:val="0"/>
              <w:rPr>
                <w:szCs w:val="22"/>
              </w:rPr>
            </w:pPr>
            <w:r w:rsidRPr="00DF7173">
              <w:rPr>
                <w:szCs w:val="22"/>
              </w:rPr>
              <w:t>Poruchy nervového systému</w:t>
            </w:r>
          </w:p>
        </w:tc>
        <w:tc>
          <w:tcPr>
            <w:tcW w:w="1895" w:type="pct"/>
            <w:tcBorders>
              <w:top w:val="single" w:sz="4" w:space="0" w:color="000000"/>
              <w:left w:val="single" w:sz="4" w:space="0" w:color="000000"/>
              <w:bottom w:val="single" w:sz="4" w:space="0" w:color="000000"/>
            </w:tcBorders>
            <w:vAlign w:val="center"/>
          </w:tcPr>
          <w:p w14:paraId="6A482A95" w14:textId="77777777" w:rsidR="004E504A" w:rsidRPr="00DF7173" w:rsidRDefault="004E504A" w:rsidP="00312A3D">
            <w:pPr>
              <w:keepNext/>
              <w:autoSpaceDE w:val="0"/>
              <w:snapToGrid w:val="0"/>
              <w:rPr>
                <w:szCs w:val="22"/>
              </w:rPr>
            </w:pPr>
            <w:r w:rsidRPr="00DF7173">
              <w:rPr>
                <w:szCs w:val="22"/>
              </w:rPr>
              <w:t>Pocit pálení</w:t>
            </w:r>
          </w:p>
        </w:tc>
        <w:tc>
          <w:tcPr>
            <w:tcW w:w="1441" w:type="pct"/>
            <w:tcBorders>
              <w:top w:val="single" w:sz="4" w:space="0" w:color="000000"/>
              <w:left w:val="single" w:sz="4" w:space="0" w:color="000000"/>
              <w:bottom w:val="single" w:sz="4" w:space="0" w:color="000000"/>
              <w:right w:val="single" w:sz="4" w:space="0" w:color="000000"/>
            </w:tcBorders>
            <w:vAlign w:val="center"/>
          </w:tcPr>
          <w:p w14:paraId="6D967656" w14:textId="77777777" w:rsidR="004E504A" w:rsidRPr="00DF7173" w:rsidRDefault="004E504A" w:rsidP="00312A3D">
            <w:pPr>
              <w:keepNext/>
              <w:snapToGrid w:val="0"/>
              <w:rPr>
                <w:szCs w:val="22"/>
              </w:rPr>
            </w:pPr>
            <w:r w:rsidRPr="00DF7173">
              <w:rPr>
                <w:szCs w:val="22"/>
              </w:rPr>
              <w:t>Časté</w:t>
            </w:r>
          </w:p>
        </w:tc>
      </w:tr>
      <w:tr w:rsidR="004E504A" w:rsidRPr="00DF7173" w14:paraId="6BB20496" w14:textId="77777777" w:rsidTr="00E433D1">
        <w:tc>
          <w:tcPr>
            <w:tcW w:w="1664" w:type="pct"/>
            <w:vMerge w:val="restart"/>
            <w:tcBorders>
              <w:top w:val="single" w:sz="4" w:space="0" w:color="000000"/>
              <w:left w:val="single" w:sz="4" w:space="0" w:color="000000"/>
              <w:bottom w:val="single" w:sz="4" w:space="0" w:color="000000"/>
            </w:tcBorders>
          </w:tcPr>
          <w:p w14:paraId="7105B75F" w14:textId="77777777" w:rsidR="004E504A" w:rsidRPr="00DF7173" w:rsidRDefault="004E504A" w:rsidP="00312A3D">
            <w:pPr>
              <w:keepNext/>
              <w:autoSpaceDE w:val="0"/>
              <w:snapToGrid w:val="0"/>
              <w:rPr>
                <w:szCs w:val="22"/>
              </w:rPr>
            </w:pPr>
            <w:r w:rsidRPr="00DF7173">
              <w:rPr>
                <w:szCs w:val="22"/>
              </w:rPr>
              <w:t>Cévní poruchy</w:t>
            </w:r>
          </w:p>
        </w:tc>
        <w:tc>
          <w:tcPr>
            <w:tcW w:w="1895" w:type="pct"/>
            <w:tcBorders>
              <w:top w:val="single" w:sz="4" w:space="0" w:color="000000"/>
              <w:left w:val="single" w:sz="4" w:space="0" w:color="000000"/>
              <w:bottom w:val="single" w:sz="4" w:space="0" w:color="000000"/>
            </w:tcBorders>
            <w:vAlign w:val="center"/>
          </w:tcPr>
          <w:p w14:paraId="0358AC8E" w14:textId="77777777" w:rsidR="004E504A" w:rsidRPr="00DF7173" w:rsidRDefault="004E504A" w:rsidP="00312A3D">
            <w:pPr>
              <w:keepNext/>
              <w:autoSpaceDE w:val="0"/>
              <w:snapToGrid w:val="0"/>
              <w:rPr>
                <w:szCs w:val="22"/>
              </w:rPr>
            </w:pPr>
            <w:r w:rsidRPr="00DF7173">
              <w:rPr>
                <w:szCs w:val="22"/>
              </w:rPr>
              <w:t>Zrudnutí (návaly horka)</w:t>
            </w:r>
          </w:p>
        </w:tc>
        <w:tc>
          <w:tcPr>
            <w:tcW w:w="1441" w:type="pct"/>
            <w:tcBorders>
              <w:top w:val="single" w:sz="4" w:space="0" w:color="000000"/>
              <w:left w:val="single" w:sz="4" w:space="0" w:color="000000"/>
              <w:bottom w:val="single" w:sz="4" w:space="0" w:color="000000"/>
              <w:right w:val="single" w:sz="4" w:space="0" w:color="000000"/>
            </w:tcBorders>
            <w:vAlign w:val="center"/>
          </w:tcPr>
          <w:p w14:paraId="7BE06C92" w14:textId="77777777" w:rsidR="004E504A" w:rsidRPr="00DF7173" w:rsidRDefault="004E504A" w:rsidP="00312A3D">
            <w:pPr>
              <w:keepNext/>
              <w:autoSpaceDE w:val="0"/>
              <w:snapToGrid w:val="0"/>
              <w:rPr>
                <w:szCs w:val="22"/>
              </w:rPr>
            </w:pPr>
            <w:r w:rsidRPr="00DF7173">
              <w:rPr>
                <w:szCs w:val="22"/>
              </w:rPr>
              <w:t>Velmi časté</w:t>
            </w:r>
          </w:p>
        </w:tc>
      </w:tr>
      <w:tr w:rsidR="004E504A" w:rsidRPr="00DF7173" w14:paraId="3D6C6236" w14:textId="77777777" w:rsidTr="00E433D1">
        <w:tc>
          <w:tcPr>
            <w:tcW w:w="1664" w:type="pct"/>
            <w:vMerge/>
            <w:tcBorders>
              <w:top w:val="single" w:sz="4" w:space="0" w:color="000000"/>
              <w:left w:val="single" w:sz="4" w:space="0" w:color="000000"/>
              <w:bottom w:val="single" w:sz="4" w:space="0" w:color="000000"/>
            </w:tcBorders>
          </w:tcPr>
          <w:p w14:paraId="2766EFE5" w14:textId="77777777" w:rsidR="004E504A" w:rsidRPr="00DF7173" w:rsidRDefault="004E504A" w:rsidP="00312A3D">
            <w:pPr>
              <w:keepNext/>
              <w:autoSpaceDE w:val="0"/>
              <w:snapToGrid w:val="0"/>
              <w:rPr>
                <w:szCs w:val="22"/>
              </w:rPr>
            </w:pPr>
          </w:p>
        </w:tc>
        <w:tc>
          <w:tcPr>
            <w:tcW w:w="1895" w:type="pct"/>
            <w:tcBorders>
              <w:top w:val="single" w:sz="4" w:space="0" w:color="000000"/>
              <w:left w:val="single" w:sz="4" w:space="0" w:color="000000"/>
              <w:bottom w:val="single" w:sz="4" w:space="0" w:color="000000"/>
            </w:tcBorders>
            <w:vAlign w:val="center"/>
          </w:tcPr>
          <w:p w14:paraId="330DF258" w14:textId="77777777" w:rsidR="004E504A" w:rsidRPr="00DF7173" w:rsidRDefault="004E504A" w:rsidP="00312A3D">
            <w:pPr>
              <w:keepNext/>
              <w:autoSpaceDE w:val="0"/>
              <w:snapToGrid w:val="0"/>
              <w:rPr>
                <w:szCs w:val="22"/>
              </w:rPr>
            </w:pPr>
            <w:r w:rsidRPr="00DF7173">
              <w:rPr>
                <w:szCs w:val="22"/>
              </w:rPr>
              <w:t>Návaly horka</w:t>
            </w:r>
          </w:p>
        </w:tc>
        <w:tc>
          <w:tcPr>
            <w:tcW w:w="1441" w:type="pct"/>
            <w:tcBorders>
              <w:top w:val="single" w:sz="4" w:space="0" w:color="000000"/>
              <w:left w:val="single" w:sz="4" w:space="0" w:color="000000"/>
              <w:bottom w:val="single" w:sz="4" w:space="0" w:color="000000"/>
              <w:right w:val="single" w:sz="4" w:space="0" w:color="000000"/>
            </w:tcBorders>
            <w:vAlign w:val="center"/>
          </w:tcPr>
          <w:p w14:paraId="3916DEC1" w14:textId="77777777" w:rsidR="004E504A" w:rsidRPr="00DF7173" w:rsidRDefault="004E504A" w:rsidP="00312A3D">
            <w:pPr>
              <w:keepNext/>
              <w:autoSpaceDE w:val="0"/>
              <w:snapToGrid w:val="0"/>
              <w:rPr>
                <w:szCs w:val="22"/>
              </w:rPr>
            </w:pPr>
            <w:r w:rsidRPr="00DF7173">
              <w:rPr>
                <w:szCs w:val="22"/>
              </w:rPr>
              <w:t>Časté</w:t>
            </w:r>
          </w:p>
        </w:tc>
      </w:tr>
      <w:tr w:rsidR="00235156" w:rsidRPr="00DF7173" w14:paraId="5E04F90C" w14:textId="77777777" w:rsidTr="00E433D1">
        <w:tc>
          <w:tcPr>
            <w:tcW w:w="1664" w:type="pct"/>
            <w:tcBorders>
              <w:top w:val="single" w:sz="4" w:space="0" w:color="000000"/>
              <w:left w:val="single" w:sz="4" w:space="0" w:color="000000"/>
              <w:bottom w:val="single" w:sz="4" w:space="0" w:color="000000"/>
            </w:tcBorders>
          </w:tcPr>
          <w:p w14:paraId="76F89DD5" w14:textId="23EAA823" w:rsidR="00235156" w:rsidRPr="00DF7173" w:rsidRDefault="00235156" w:rsidP="00312A3D">
            <w:pPr>
              <w:keepNext/>
              <w:autoSpaceDE w:val="0"/>
              <w:snapToGrid w:val="0"/>
              <w:rPr>
                <w:szCs w:val="22"/>
              </w:rPr>
            </w:pPr>
            <w:r w:rsidRPr="00DF7173">
              <w:rPr>
                <w:noProof/>
                <w:lang w:val="pt-PT"/>
              </w:rPr>
              <w:t>Respirační, hrudní a mediastinální poruchy</w:t>
            </w:r>
          </w:p>
        </w:tc>
        <w:tc>
          <w:tcPr>
            <w:tcW w:w="1895" w:type="pct"/>
            <w:tcBorders>
              <w:top w:val="single" w:sz="4" w:space="0" w:color="000000"/>
              <w:left w:val="single" w:sz="4" w:space="0" w:color="000000"/>
              <w:bottom w:val="single" w:sz="4" w:space="0" w:color="000000"/>
            </w:tcBorders>
            <w:vAlign w:val="center"/>
          </w:tcPr>
          <w:p w14:paraId="3ACBF87A" w14:textId="7C410E31" w:rsidR="00235156" w:rsidRPr="00DF7173" w:rsidRDefault="00235156" w:rsidP="00312A3D">
            <w:pPr>
              <w:keepNext/>
              <w:autoSpaceDE w:val="0"/>
              <w:snapToGrid w:val="0"/>
              <w:rPr>
                <w:szCs w:val="22"/>
              </w:rPr>
            </w:pPr>
            <w:r w:rsidRPr="00DF7173">
              <w:rPr>
                <w:szCs w:val="22"/>
              </w:rPr>
              <w:t>Rinorea</w:t>
            </w:r>
          </w:p>
        </w:tc>
        <w:tc>
          <w:tcPr>
            <w:tcW w:w="1441" w:type="pct"/>
            <w:tcBorders>
              <w:top w:val="single" w:sz="4" w:space="0" w:color="000000"/>
              <w:left w:val="single" w:sz="4" w:space="0" w:color="000000"/>
              <w:bottom w:val="single" w:sz="4" w:space="0" w:color="000000"/>
              <w:right w:val="single" w:sz="4" w:space="0" w:color="000000"/>
            </w:tcBorders>
            <w:vAlign w:val="center"/>
          </w:tcPr>
          <w:p w14:paraId="3E084327" w14:textId="66CA78F1" w:rsidR="00235156" w:rsidRPr="00DF7173" w:rsidRDefault="00235156" w:rsidP="00312A3D">
            <w:pPr>
              <w:keepNext/>
              <w:autoSpaceDE w:val="0"/>
              <w:snapToGrid w:val="0"/>
              <w:rPr>
                <w:szCs w:val="22"/>
              </w:rPr>
            </w:pPr>
            <w:r w:rsidRPr="00DF7173">
              <w:rPr>
                <w:szCs w:val="22"/>
              </w:rPr>
              <w:t>Není známo</w:t>
            </w:r>
          </w:p>
        </w:tc>
      </w:tr>
      <w:tr w:rsidR="004E504A" w:rsidRPr="00DF7173" w14:paraId="601A5602" w14:textId="77777777" w:rsidTr="00E433D1">
        <w:tc>
          <w:tcPr>
            <w:tcW w:w="1664" w:type="pct"/>
            <w:vMerge w:val="restart"/>
            <w:tcBorders>
              <w:top w:val="single" w:sz="4" w:space="0" w:color="000000"/>
              <w:left w:val="single" w:sz="4" w:space="0" w:color="000000"/>
              <w:bottom w:val="single" w:sz="4" w:space="0" w:color="000000"/>
            </w:tcBorders>
          </w:tcPr>
          <w:p w14:paraId="02009221" w14:textId="77777777" w:rsidR="004E504A" w:rsidRPr="00DF7173" w:rsidRDefault="004E504A" w:rsidP="00312A3D">
            <w:pPr>
              <w:keepNext/>
              <w:autoSpaceDE w:val="0"/>
              <w:snapToGrid w:val="0"/>
              <w:rPr>
                <w:szCs w:val="22"/>
              </w:rPr>
            </w:pPr>
            <w:r w:rsidRPr="00DF7173">
              <w:rPr>
                <w:szCs w:val="22"/>
              </w:rPr>
              <w:t>Gastrointestinální poruchy</w:t>
            </w:r>
          </w:p>
        </w:tc>
        <w:tc>
          <w:tcPr>
            <w:tcW w:w="1895" w:type="pct"/>
            <w:tcBorders>
              <w:top w:val="single" w:sz="4" w:space="0" w:color="000000"/>
              <w:left w:val="single" w:sz="4" w:space="0" w:color="000000"/>
              <w:bottom w:val="single" w:sz="4" w:space="0" w:color="000000"/>
            </w:tcBorders>
            <w:vAlign w:val="center"/>
          </w:tcPr>
          <w:p w14:paraId="6AF2ADAA" w14:textId="77777777" w:rsidR="004E504A" w:rsidRPr="00DF7173" w:rsidRDefault="004E504A" w:rsidP="00312A3D">
            <w:pPr>
              <w:keepNext/>
              <w:autoSpaceDE w:val="0"/>
              <w:snapToGrid w:val="0"/>
              <w:rPr>
                <w:szCs w:val="22"/>
              </w:rPr>
            </w:pPr>
            <w:r w:rsidRPr="00DF7173">
              <w:rPr>
                <w:szCs w:val="22"/>
              </w:rPr>
              <w:t xml:space="preserve">Průjem </w:t>
            </w:r>
          </w:p>
        </w:tc>
        <w:tc>
          <w:tcPr>
            <w:tcW w:w="1441" w:type="pct"/>
            <w:tcBorders>
              <w:top w:val="single" w:sz="4" w:space="0" w:color="000000"/>
              <w:left w:val="single" w:sz="4" w:space="0" w:color="000000"/>
              <w:bottom w:val="single" w:sz="4" w:space="0" w:color="000000"/>
              <w:right w:val="single" w:sz="4" w:space="0" w:color="000000"/>
            </w:tcBorders>
          </w:tcPr>
          <w:p w14:paraId="7AFD3D01" w14:textId="77777777" w:rsidR="004E504A" w:rsidRPr="00DF7173" w:rsidRDefault="004E504A" w:rsidP="00312A3D">
            <w:pPr>
              <w:snapToGrid w:val="0"/>
              <w:rPr>
                <w:szCs w:val="22"/>
              </w:rPr>
            </w:pPr>
            <w:r w:rsidRPr="00DF7173">
              <w:rPr>
                <w:szCs w:val="22"/>
              </w:rPr>
              <w:t>Velmi časté</w:t>
            </w:r>
          </w:p>
        </w:tc>
      </w:tr>
      <w:tr w:rsidR="004E504A" w:rsidRPr="00DF7173" w14:paraId="3BC74517" w14:textId="77777777" w:rsidTr="00E433D1">
        <w:tc>
          <w:tcPr>
            <w:tcW w:w="1664" w:type="pct"/>
            <w:vMerge/>
            <w:tcBorders>
              <w:top w:val="single" w:sz="4" w:space="0" w:color="000000"/>
              <w:left w:val="single" w:sz="4" w:space="0" w:color="000000"/>
              <w:bottom w:val="single" w:sz="4" w:space="0" w:color="000000"/>
            </w:tcBorders>
          </w:tcPr>
          <w:p w14:paraId="6D62744C" w14:textId="77777777" w:rsidR="004E504A" w:rsidRPr="00DF7173" w:rsidRDefault="004E504A" w:rsidP="00312A3D">
            <w:pPr>
              <w:keepNext/>
              <w:autoSpaceDE w:val="0"/>
              <w:snapToGrid w:val="0"/>
              <w:rPr>
                <w:szCs w:val="22"/>
              </w:rPr>
            </w:pPr>
          </w:p>
        </w:tc>
        <w:tc>
          <w:tcPr>
            <w:tcW w:w="1895" w:type="pct"/>
            <w:tcBorders>
              <w:top w:val="single" w:sz="4" w:space="0" w:color="000000"/>
              <w:left w:val="single" w:sz="4" w:space="0" w:color="000000"/>
              <w:bottom w:val="single" w:sz="4" w:space="0" w:color="000000"/>
            </w:tcBorders>
            <w:vAlign w:val="center"/>
          </w:tcPr>
          <w:p w14:paraId="75148530" w14:textId="77777777" w:rsidR="004E504A" w:rsidRPr="00DF7173" w:rsidRDefault="004E504A" w:rsidP="00312A3D">
            <w:pPr>
              <w:keepNext/>
              <w:autoSpaceDE w:val="0"/>
              <w:snapToGrid w:val="0"/>
              <w:rPr>
                <w:szCs w:val="22"/>
              </w:rPr>
            </w:pPr>
            <w:r w:rsidRPr="00DF7173">
              <w:rPr>
                <w:szCs w:val="22"/>
              </w:rPr>
              <w:t xml:space="preserve">Nauzea </w:t>
            </w:r>
          </w:p>
        </w:tc>
        <w:tc>
          <w:tcPr>
            <w:tcW w:w="1441" w:type="pct"/>
            <w:tcBorders>
              <w:top w:val="single" w:sz="4" w:space="0" w:color="000000"/>
              <w:left w:val="single" w:sz="4" w:space="0" w:color="000000"/>
              <w:bottom w:val="single" w:sz="4" w:space="0" w:color="000000"/>
              <w:right w:val="single" w:sz="4" w:space="0" w:color="000000"/>
            </w:tcBorders>
          </w:tcPr>
          <w:p w14:paraId="2F466CC3" w14:textId="77777777" w:rsidR="004E504A" w:rsidRPr="00DF7173" w:rsidRDefault="004E504A" w:rsidP="00312A3D">
            <w:pPr>
              <w:snapToGrid w:val="0"/>
              <w:rPr>
                <w:szCs w:val="22"/>
              </w:rPr>
            </w:pPr>
            <w:r w:rsidRPr="00DF7173">
              <w:rPr>
                <w:szCs w:val="22"/>
              </w:rPr>
              <w:t>Velmi časté</w:t>
            </w:r>
          </w:p>
        </w:tc>
      </w:tr>
      <w:tr w:rsidR="004E504A" w:rsidRPr="00DF7173" w14:paraId="4B07DD85" w14:textId="77777777" w:rsidTr="00E433D1">
        <w:tc>
          <w:tcPr>
            <w:tcW w:w="1664" w:type="pct"/>
            <w:vMerge/>
            <w:tcBorders>
              <w:top w:val="single" w:sz="4" w:space="0" w:color="000000"/>
              <w:left w:val="single" w:sz="4" w:space="0" w:color="000000"/>
              <w:bottom w:val="single" w:sz="4" w:space="0" w:color="000000"/>
            </w:tcBorders>
          </w:tcPr>
          <w:p w14:paraId="66B24B6F" w14:textId="77777777" w:rsidR="004E504A" w:rsidRPr="00DF7173" w:rsidRDefault="004E504A" w:rsidP="00312A3D">
            <w:pPr>
              <w:keepNext/>
              <w:autoSpaceDE w:val="0"/>
              <w:snapToGrid w:val="0"/>
              <w:rPr>
                <w:szCs w:val="22"/>
              </w:rPr>
            </w:pPr>
          </w:p>
        </w:tc>
        <w:tc>
          <w:tcPr>
            <w:tcW w:w="1895" w:type="pct"/>
            <w:tcBorders>
              <w:top w:val="single" w:sz="4" w:space="0" w:color="000000"/>
              <w:left w:val="single" w:sz="4" w:space="0" w:color="000000"/>
              <w:bottom w:val="single" w:sz="4" w:space="0" w:color="000000"/>
            </w:tcBorders>
            <w:vAlign w:val="center"/>
          </w:tcPr>
          <w:p w14:paraId="6104D77C" w14:textId="77777777" w:rsidR="004E504A" w:rsidRPr="00DF7173" w:rsidRDefault="004E504A" w:rsidP="00312A3D">
            <w:pPr>
              <w:keepNext/>
              <w:autoSpaceDE w:val="0"/>
              <w:snapToGrid w:val="0"/>
              <w:rPr>
                <w:szCs w:val="22"/>
              </w:rPr>
            </w:pPr>
            <w:r w:rsidRPr="00DF7173">
              <w:rPr>
                <w:szCs w:val="22"/>
              </w:rPr>
              <w:t>Bolest v horní části břicha</w:t>
            </w:r>
          </w:p>
        </w:tc>
        <w:tc>
          <w:tcPr>
            <w:tcW w:w="1441" w:type="pct"/>
            <w:tcBorders>
              <w:top w:val="single" w:sz="4" w:space="0" w:color="000000"/>
              <w:left w:val="single" w:sz="4" w:space="0" w:color="000000"/>
              <w:bottom w:val="single" w:sz="4" w:space="0" w:color="000000"/>
              <w:right w:val="single" w:sz="4" w:space="0" w:color="000000"/>
            </w:tcBorders>
          </w:tcPr>
          <w:p w14:paraId="11CB9B0C" w14:textId="77777777" w:rsidR="004E504A" w:rsidRPr="00DF7173" w:rsidRDefault="004E504A" w:rsidP="00312A3D">
            <w:pPr>
              <w:snapToGrid w:val="0"/>
              <w:rPr>
                <w:szCs w:val="22"/>
              </w:rPr>
            </w:pPr>
            <w:r w:rsidRPr="00DF7173">
              <w:rPr>
                <w:szCs w:val="22"/>
              </w:rPr>
              <w:t>Velmi časté</w:t>
            </w:r>
          </w:p>
        </w:tc>
      </w:tr>
      <w:tr w:rsidR="004E504A" w:rsidRPr="00DF7173" w14:paraId="6ED129BB" w14:textId="77777777" w:rsidTr="00E433D1">
        <w:tc>
          <w:tcPr>
            <w:tcW w:w="1664" w:type="pct"/>
            <w:vMerge/>
            <w:tcBorders>
              <w:top w:val="single" w:sz="4" w:space="0" w:color="000000"/>
              <w:left w:val="single" w:sz="4" w:space="0" w:color="000000"/>
              <w:bottom w:val="single" w:sz="4" w:space="0" w:color="000000"/>
            </w:tcBorders>
          </w:tcPr>
          <w:p w14:paraId="07CA2012" w14:textId="77777777" w:rsidR="004E504A" w:rsidRPr="00DF7173" w:rsidRDefault="004E504A" w:rsidP="00312A3D">
            <w:pPr>
              <w:keepNext/>
              <w:autoSpaceDE w:val="0"/>
              <w:snapToGrid w:val="0"/>
              <w:rPr>
                <w:szCs w:val="22"/>
              </w:rPr>
            </w:pPr>
          </w:p>
        </w:tc>
        <w:tc>
          <w:tcPr>
            <w:tcW w:w="1895" w:type="pct"/>
            <w:tcBorders>
              <w:top w:val="single" w:sz="4" w:space="0" w:color="000000"/>
              <w:left w:val="single" w:sz="4" w:space="0" w:color="000000"/>
              <w:bottom w:val="single" w:sz="4" w:space="0" w:color="000000"/>
            </w:tcBorders>
            <w:vAlign w:val="center"/>
          </w:tcPr>
          <w:p w14:paraId="703D0377" w14:textId="77777777" w:rsidR="004E504A" w:rsidRPr="00DF7173" w:rsidRDefault="004E504A" w:rsidP="00312A3D">
            <w:pPr>
              <w:keepNext/>
              <w:autoSpaceDE w:val="0"/>
              <w:snapToGrid w:val="0"/>
              <w:rPr>
                <w:szCs w:val="22"/>
              </w:rPr>
            </w:pPr>
            <w:r w:rsidRPr="00DF7173">
              <w:rPr>
                <w:szCs w:val="22"/>
              </w:rPr>
              <w:t>Bolest břicha</w:t>
            </w:r>
          </w:p>
        </w:tc>
        <w:tc>
          <w:tcPr>
            <w:tcW w:w="1441" w:type="pct"/>
            <w:tcBorders>
              <w:top w:val="single" w:sz="4" w:space="0" w:color="000000"/>
              <w:left w:val="single" w:sz="4" w:space="0" w:color="000000"/>
              <w:bottom w:val="single" w:sz="4" w:space="0" w:color="000000"/>
              <w:right w:val="single" w:sz="4" w:space="0" w:color="000000"/>
            </w:tcBorders>
          </w:tcPr>
          <w:p w14:paraId="6FBADD85" w14:textId="77777777" w:rsidR="004E504A" w:rsidRPr="00DF7173" w:rsidRDefault="004E504A" w:rsidP="00312A3D">
            <w:pPr>
              <w:snapToGrid w:val="0"/>
              <w:rPr>
                <w:szCs w:val="22"/>
              </w:rPr>
            </w:pPr>
            <w:r w:rsidRPr="00DF7173">
              <w:rPr>
                <w:szCs w:val="22"/>
              </w:rPr>
              <w:t>Velmi časté</w:t>
            </w:r>
          </w:p>
        </w:tc>
      </w:tr>
      <w:tr w:rsidR="004E504A" w:rsidRPr="00DF7173" w14:paraId="1F91137B" w14:textId="77777777" w:rsidTr="00E433D1">
        <w:tc>
          <w:tcPr>
            <w:tcW w:w="1664" w:type="pct"/>
            <w:vMerge/>
            <w:tcBorders>
              <w:top w:val="single" w:sz="4" w:space="0" w:color="000000"/>
              <w:left w:val="single" w:sz="4" w:space="0" w:color="000000"/>
              <w:bottom w:val="single" w:sz="4" w:space="0" w:color="000000"/>
            </w:tcBorders>
          </w:tcPr>
          <w:p w14:paraId="693AD2DB" w14:textId="77777777" w:rsidR="004E504A" w:rsidRPr="00DF7173" w:rsidRDefault="004E504A" w:rsidP="00312A3D">
            <w:pPr>
              <w:keepNext/>
              <w:autoSpaceDE w:val="0"/>
              <w:snapToGrid w:val="0"/>
              <w:rPr>
                <w:szCs w:val="22"/>
              </w:rPr>
            </w:pPr>
          </w:p>
        </w:tc>
        <w:tc>
          <w:tcPr>
            <w:tcW w:w="1895" w:type="pct"/>
            <w:tcBorders>
              <w:top w:val="single" w:sz="4" w:space="0" w:color="000000"/>
              <w:left w:val="single" w:sz="4" w:space="0" w:color="000000"/>
              <w:bottom w:val="single" w:sz="4" w:space="0" w:color="000000"/>
            </w:tcBorders>
            <w:vAlign w:val="center"/>
          </w:tcPr>
          <w:p w14:paraId="10B8195E" w14:textId="77777777" w:rsidR="004E504A" w:rsidRPr="00DF7173" w:rsidRDefault="004E504A" w:rsidP="00312A3D">
            <w:pPr>
              <w:keepNext/>
              <w:autoSpaceDE w:val="0"/>
              <w:snapToGrid w:val="0"/>
              <w:rPr>
                <w:szCs w:val="22"/>
              </w:rPr>
            </w:pPr>
            <w:r w:rsidRPr="00DF7173">
              <w:rPr>
                <w:szCs w:val="22"/>
              </w:rPr>
              <w:t>Zvracení</w:t>
            </w:r>
          </w:p>
        </w:tc>
        <w:tc>
          <w:tcPr>
            <w:tcW w:w="1441" w:type="pct"/>
            <w:tcBorders>
              <w:top w:val="single" w:sz="4" w:space="0" w:color="000000"/>
              <w:left w:val="single" w:sz="4" w:space="0" w:color="000000"/>
              <w:bottom w:val="single" w:sz="4" w:space="0" w:color="000000"/>
              <w:right w:val="single" w:sz="4" w:space="0" w:color="000000"/>
            </w:tcBorders>
          </w:tcPr>
          <w:p w14:paraId="01B1DDA7" w14:textId="77777777" w:rsidR="004E504A" w:rsidRPr="00DF7173" w:rsidRDefault="004E504A" w:rsidP="00312A3D">
            <w:pPr>
              <w:snapToGrid w:val="0"/>
              <w:rPr>
                <w:szCs w:val="22"/>
              </w:rPr>
            </w:pPr>
            <w:r w:rsidRPr="00DF7173">
              <w:rPr>
                <w:szCs w:val="22"/>
              </w:rPr>
              <w:t>Časté</w:t>
            </w:r>
          </w:p>
        </w:tc>
      </w:tr>
      <w:tr w:rsidR="004E504A" w:rsidRPr="00DF7173" w14:paraId="108425C8" w14:textId="77777777" w:rsidTr="00E433D1">
        <w:tc>
          <w:tcPr>
            <w:tcW w:w="1664" w:type="pct"/>
            <w:vMerge/>
            <w:tcBorders>
              <w:top w:val="single" w:sz="4" w:space="0" w:color="000000"/>
              <w:left w:val="single" w:sz="4" w:space="0" w:color="000000"/>
              <w:bottom w:val="single" w:sz="4" w:space="0" w:color="000000"/>
            </w:tcBorders>
          </w:tcPr>
          <w:p w14:paraId="1BA517ED" w14:textId="77777777" w:rsidR="004E504A" w:rsidRPr="00DF7173" w:rsidRDefault="004E504A" w:rsidP="00312A3D">
            <w:pPr>
              <w:keepNext/>
              <w:autoSpaceDE w:val="0"/>
              <w:snapToGrid w:val="0"/>
              <w:rPr>
                <w:szCs w:val="22"/>
              </w:rPr>
            </w:pPr>
          </w:p>
        </w:tc>
        <w:tc>
          <w:tcPr>
            <w:tcW w:w="1895" w:type="pct"/>
            <w:tcBorders>
              <w:top w:val="single" w:sz="4" w:space="0" w:color="000000"/>
              <w:left w:val="single" w:sz="4" w:space="0" w:color="000000"/>
              <w:bottom w:val="single" w:sz="4" w:space="0" w:color="000000"/>
            </w:tcBorders>
            <w:vAlign w:val="center"/>
          </w:tcPr>
          <w:p w14:paraId="27939918" w14:textId="77777777" w:rsidR="004E504A" w:rsidRPr="00DF7173" w:rsidRDefault="004E504A" w:rsidP="00312A3D">
            <w:pPr>
              <w:keepNext/>
              <w:autoSpaceDE w:val="0"/>
              <w:snapToGrid w:val="0"/>
              <w:rPr>
                <w:szCs w:val="22"/>
              </w:rPr>
            </w:pPr>
            <w:r w:rsidRPr="00DF7173">
              <w:rPr>
                <w:szCs w:val="22"/>
              </w:rPr>
              <w:t>Dyspepsie</w:t>
            </w:r>
          </w:p>
        </w:tc>
        <w:tc>
          <w:tcPr>
            <w:tcW w:w="1441" w:type="pct"/>
            <w:tcBorders>
              <w:top w:val="single" w:sz="4" w:space="0" w:color="000000"/>
              <w:left w:val="single" w:sz="4" w:space="0" w:color="000000"/>
              <w:bottom w:val="single" w:sz="4" w:space="0" w:color="000000"/>
              <w:right w:val="single" w:sz="4" w:space="0" w:color="000000"/>
            </w:tcBorders>
          </w:tcPr>
          <w:p w14:paraId="6464F7D2" w14:textId="77777777" w:rsidR="004E504A" w:rsidRPr="00DF7173" w:rsidRDefault="004E504A" w:rsidP="00312A3D">
            <w:pPr>
              <w:snapToGrid w:val="0"/>
              <w:rPr>
                <w:szCs w:val="22"/>
              </w:rPr>
            </w:pPr>
            <w:r w:rsidRPr="00DF7173">
              <w:rPr>
                <w:szCs w:val="22"/>
              </w:rPr>
              <w:t>Časté</w:t>
            </w:r>
          </w:p>
        </w:tc>
      </w:tr>
      <w:tr w:rsidR="004E504A" w:rsidRPr="00DF7173" w14:paraId="0EC0161E" w14:textId="77777777" w:rsidTr="00E433D1">
        <w:tc>
          <w:tcPr>
            <w:tcW w:w="1664" w:type="pct"/>
            <w:vMerge/>
            <w:tcBorders>
              <w:top w:val="single" w:sz="4" w:space="0" w:color="000000"/>
              <w:left w:val="single" w:sz="4" w:space="0" w:color="000000"/>
              <w:bottom w:val="single" w:sz="4" w:space="0" w:color="000000"/>
            </w:tcBorders>
          </w:tcPr>
          <w:p w14:paraId="38AA321D" w14:textId="77777777" w:rsidR="004E504A" w:rsidRPr="00DF7173" w:rsidRDefault="004E504A" w:rsidP="00312A3D">
            <w:pPr>
              <w:keepNext/>
              <w:autoSpaceDE w:val="0"/>
              <w:snapToGrid w:val="0"/>
              <w:rPr>
                <w:szCs w:val="22"/>
              </w:rPr>
            </w:pPr>
          </w:p>
        </w:tc>
        <w:tc>
          <w:tcPr>
            <w:tcW w:w="1895" w:type="pct"/>
            <w:tcBorders>
              <w:top w:val="single" w:sz="4" w:space="0" w:color="000000"/>
              <w:left w:val="single" w:sz="4" w:space="0" w:color="000000"/>
              <w:bottom w:val="single" w:sz="4" w:space="0" w:color="000000"/>
            </w:tcBorders>
            <w:vAlign w:val="center"/>
          </w:tcPr>
          <w:p w14:paraId="74514ECF" w14:textId="77777777" w:rsidR="004E504A" w:rsidRPr="00DF7173" w:rsidRDefault="004E504A" w:rsidP="00312A3D">
            <w:pPr>
              <w:keepNext/>
              <w:autoSpaceDE w:val="0"/>
              <w:snapToGrid w:val="0"/>
              <w:rPr>
                <w:szCs w:val="22"/>
              </w:rPr>
            </w:pPr>
            <w:r w:rsidRPr="00DF7173">
              <w:rPr>
                <w:szCs w:val="22"/>
              </w:rPr>
              <w:t>Gastritida</w:t>
            </w:r>
          </w:p>
        </w:tc>
        <w:tc>
          <w:tcPr>
            <w:tcW w:w="1441" w:type="pct"/>
            <w:tcBorders>
              <w:top w:val="single" w:sz="4" w:space="0" w:color="000000"/>
              <w:left w:val="single" w:sz="4" w:space="0" w:color="000000"/>
              <w:bottom w:val="single" w:sz="4" w:space="0" w:color="000000"/>
              <w:right w:val="single" w:sz="4" w:space="0" w:color="000000"/>
            </w:tcBorders>
          </w:tcPr>
          <w:p w14:paraId="6E4957F4" w14:textId="77777777" w:rsidR="004E504A" w:rsidRPr="00DF7173" w:rsidRDefault="004E504A" w:rsidP="00312A3D">
            <w:pPr>
              <w:snapToGrid w:val="0"/>
              <w:rPr>
                <w:szCs w:val="22"/>
              </w:rPr>
            </w:pPr>
            <w:r w:rsidRPr="00DF7173">
              <w:rPr>
                <w:szCs w:val="22"/>
              </w:rPr>
              <w:t>Časté</w:t>
            </w:r>
          </w:p>
        </w:tc>
      </w:tr>
      <w:tr w:rsidR="004E504A" w:rsidRPr="00DF7173" w14:paraId="24F4593D" w14:textId="77777777" w:rsidTr="00E433D1">
        <w:tc>
          <w:tcPr>
            <w:tcW w:w="1664" w:type="pct"/>
            <w:vMerge/>
            <w:tcBorders>
              <w:top w:val="single" w:sz="4" w:space="0" w:color="000000"/>
              <w:left w:val="single" w:sz="4" w:space="0" w:color="000000"/>
              <w:bottom w:val="single" w:sz="4" w:space="0" w:color="000000"/>
            </w:tcBorders>
          </w:tcPr>
          <w:p w14:paraId="7A1D34B8" w14:textId="77777777" w:rsidR="004E504A" w:rsidRPr="00DF7173" w:rsidRDefault="004E504A" w:rsidP="00312A3D">
            <w:pPr>
              <w:keepNext/>
              <w:autoSpaceDE w:val="0"/>
              <w:snapToGrid w:val="0"/>
              <w:rPr>
                <w:szCs w:val="22"/>
              </w:rPr>
            </w:pPr>
          </w:p>
        </w:tc>
        <w:tc>
          <w:tcPr>
            <w:tcW w:w="1895" w:type="pct"/>
            <w:tcBorders>
              <w:top w:val="single" w:sz="4" w:space="0" w:color="000000"/>
              <w:left w:val="single" w:sz="4" w:space="0" w:color="000000"/>
              <w:bottom w:val="single" w:sz="4" w:space="0" w:color="000000"/>
            </w:tcBorders>
            <w:vAlign w:val="center"/>
          </w:tcPr>
          <w:p w14:paraId="4D7C5D0C" w14:textId="77777777" w:rsidR="004E504A" w:rsidRPr="00DF7173" w:rsidRDefault="004E504A" w:rsidP="00312A3D">
            <w:pPr>
              <w:keepNext/>
              <w:autoSpaceDE w:val="0"/>
              <w:snapToGrid w:val="0"/>
              <w:rPr>
                <w:szCs w:val="22"/>
              </w:rPr>
            </w:pPr>
            <w:r w:rsidRPr="00DF7173">
              <w:rPr>
                <w:szCs w:val="22"/>
              </w:rPr>
              <w:t>Gastrointestinální porucha</w:t>
            </w:r>
          </w:p>
        </w:tc>
        <w:tc>
          <w:tcPr>
            <w:tcW w:w="1441" w:type="pct"/>
            <w:tcBorders>
              <w:top w:val="single" w:sz="4" w:space="0" w:color="000000"/>
              <w:left w:val="single" w:sz="4" w:space="0" w:color="000000"/>
              <w:bottom w:val="single" w:sz="4" w:space="0" w:color="000000"/>
              <w:right w:val="single" w:sz="4" w:space="0" w:color="000000"/>
            </w:tcBorders>
          </w:tcPr>
          <w:p w14:paraId="370A65E8" w14:textId="77777777" w:rsidR="004E504A" w:rsidRPr="00DF7173" w:rsidRDefault="004E504A" w:rsidP="00312A3D">
            <w:pPr>
              <w:snapToGrid w:val="0"/>
              <w:rPr>
                <w:szCs w:val="22"/>
              </w:rPr>
            </w:pPr>
            <w:r w:rsidRPr="00DF7173">
              <w:rPr>
                <w:szCs w:val="22"/>
              </w:rPr>
              <w:t>Časté</w:t>
            </w:r>
          </w:p>
        </w:tc>
      </w:tr>
      <w:tr w:rsidR="004E504A" w:rsidRPr="00DF7173" w14:paraId="51A35813" w14:textId="77777777" w:rsidTr="00E433D1">
        <w:tc>
          <w:tcPr>
            <w:tcW w:w="1664" w:type="pct"/>
            <w:vMerge w:val="restart"/>
            <w:tcBorders>
              <w:top w:val="single" w:sz="4" w:space="0" w:color="000000"/>
              <w:left w:val="single" w:sz="4" w:space="0" w:color="000000"/>
            </w:tcBorders>
          </w:tcPr>
          <w:p w14:paraId="4D103879" w14:textId="77777777" w:rsidR="004E504A" w:rsidRPr="00DF7173" w:rsidRDefault="004E504A" w:rsidP="00312A3D">
            <w:pPr>
              <w:keepNext/>
              <w:autoSpaceDE w:val="0"/>
              <w:snapToGrid w:val="0"/>
              <w:rPr>
                <w:szCs w:val="22"/>
              </w:rPr>
            </w:pPr>
            <w:r w:rsidRPr="00DF7173">
              <w:rPr>
                <w:szCs w:val="22"/>
              </w:rPr>
              <w:t>Poruchy jater a žlučových cest</w:t>
            </w:r>
          </w:p>
        </w:tc>
        <w:tc>
          <w:tcPr>
            <w:tcW w:w="1895" w:type="pct"/>
            <w:tcBorders>
              <w:top w:val="single" w:sz="4" w:space="0" w:color="000000"/>
              <w:left w:val="single" w:sz="4" w:space="0" w:color="000000"/>
              <w:bottom w:val="single" w:sz="4" w:space="0" w:color="000000"/>
            </w:tcBorders>
            <w:vAlign w:val="center"/>
          </w:tcPr>
          <w:p w14:paraId="02536675" w14:textId="77777777" w:rsidR="004E504A" w:rsidRPr="00DF7173" w:rsidRDefault="004E504A" w:rsidP="00312A3D">
            <w:pPr>
              <w:keepNext/>
              <w:autoSpaceDE w:val="0"/>
              <w:snapToGrid w:val="0"/>
              <w:rPr>
                <w:szCs w:val="22"/>
              </w:rPr>
            </w:pPr>
            <w:r w:rsidRPr="00DF7173">
              <w:rPr>
                <w:szCs w:val="22"/>
              </w:rPr>
              <w:t>Zvýšená hladina aspartátaminotransferázy</w:t>
            </w:r>
          </w:p>
        </w:tc>
        <w:tc>
          <w:tcPr>
            <w:tcW w:w="1441" w:type="pct"/>
            <w:tcBorders>
              <w:top w:val="single" w:sz="4" w:space="0" w:color="000000"/>
              <w:left w:val="single" w:sz="4" w:space="0" w:color="000000"/>
              <w:bottom w:val="single" w:sz="4" w:space="0" w:color="000000"/>
              <w:right w:val="single" w:sz="4" w:space="0" w:color="000000"/>
            </w:tcBorders>
          </w:tcPr>
          <w:p w14:paraId="548E4A94" w14:textId="77777777" w:rsidR="004E504A" w:rsidRPr="00DF7173" w:rsidRDefault="004E504A" w:rsidP="00312A3D">
            <w:pPr>
              <w:snapToGrid w:val="0"/>
              <w:rPr>
                <w:szCs w:val="22"/>
              </w:rPr>
            </w:pPr>
            <w:r w:rsidRPr="00DF7173">
              <w:rPr>
                <w:szCs w:val="22"/>
              </w:rPr>
              <w:t>Časté</w:t>
            </w:r>
          </w:p>
          <w:p w14:paraId="71CFF2D2" w14:textId="77777777" w:rsidR="004E504A" w:rsidRPr="00DF7173" w:rsidRDefault="004E504A" w:rsidP="00312A3D">
            <w:pPr>
              <w:snapToGrid w:val="0"/>
              <w:rPr>
                <w:szCs w:val="22"/>
              </w:rPr>
            </w:pPr>
          </w:p>
        </w:tc>
      </w:tr>
      <w:tr w:rsidR="004E504A" w:rsidRPr="00DF7173" w14:paraId="1182CFF5" w14:textId="77777777" w:rsidTr="00E433D1">
        <w:tc>
          <w:tcPr>
            <w:tcW w:w="1664" w:type="pct"/>
            <w:vMerge/>
            <w:tcBorders>
              <w:left w:val="single" w:sz="4" w:space="0" w:color="000000"/>
            </w:tcBorders>
          </w:tcPr>
          <w:p w14:paraId="0276BF6D" w14:textId="77777777" w:rsidR="004E504A" w:rsidRPr="00DF7173" w:rsidRDefault="004E504A" w:rsidP="00312A3D">
            <w:pPr>
              <w:keepNext/>
              <w:autoSpaceDE w:val="0"/>
              <w:snapToGrid w:val="0"/>
              <w:rPr>
                <w:szCs w:val="22"/>
              </w:rPr>
            </w:pPr>
          </w:p>
        </w:tc>
        <w:tc>
          <w:tcPr>
            <w:tcW w:w="1895" w:type="pct"/>
            <w:tcBorders>
              <w:top w:val="single" w:sz="4" w:space="0" w:color="000000"/>
              <w:left w:val="single" w:sz="4" w:space="0" w:color="000000"/>
              <w:bottom w:val="single" w:sz="4" w:space="0" w:color="000000"/>
            </w:tcBorders>
            <w:vAlign w:val="center"/>
          </w:tcPr>
          <w:p w14:paraId="209A6901" w14:textId="77777777" w:rsidR="004E504A" w:rsidRPr="00DF7173" w:rsidRDefault="004E504A" w:rsidP="00312A3D">
            <w:pPr>
              <w:keepNext/>
              <w:autoSpaceDE w:val="0"/>
              <w:snapToGrid w:val="0"/>
              <w:rPr>
                <w:szCs w:val="22"/>
              </w:rPr>
            </w:pPr>
            <w:r w:rsidRPr="00DF7173">
              <w:rPr>
                <w:szCs w:val="22"/>
              </w:rPr>
              <w:t>Zvýšená hladina alaninaminotransferázy</w:t>
            </w:r>
          </w:p>
        </w:tc>
        <w:tc>
          <w:tcPr>
            <w:tcW w:w="1441" w:type="pct"/>
            <w:tcBorders>
              <w:top w:val="single" w:sz="4" w:space="0" w:color="000000"/>
              <w:left w:val="single" w:sz="4" w:space="0" w:color="000000"/>
              <w:bottom w:val="single" w:sz="4" w:space="0" w:color="000000"/>
              <w:right w:val="single" w:sz="4" w:space="0" w:color="000000"/>
            </w:tcBorders>
          </w:tcPr>
          <w:p w14:paraId="5EBB0BE1" w14:textId="77777777" w:rsidR="004E504A" w:rsidRPr="00DF7173" w:rsidRDefault="004E504A" w:rsidP="00312A3D">
            <w:pPr>
              <w:snapToGrid w:val="0"/>
              <w:rPr>
                <w:szCs w:val="22"/>
              </w:rPr>
            </w:pPr>
            <w:r w:rsidRPr="00DF7173">
              <w:rPr>
                <w:szCs w:val="22"/>
              </w:rPr>
              <w:t>Časté</w:t>
            </w:r>
          </w:p>
          <w:p w14:paraId="48C39047" w14:textId="77777777" w:rsidR="004E504A" w:rsidRPr="00DF7173" w:rsidRDefault="004E504A" w:rsidP="00312A3D">
            <w:pPr>
              <w:snapToGrid w:val="0"/>
              <w:rPr>
                <w:szCs w:val="22"/>
              </w:rPr>
            </w:pPr>
          </w:p>
        </w:tc>
      </w:tr>
      <w:tr w:rsidR="004E504A" w:rsidRPr="00DF7173" w14:paraId="4CF56615" w14:textId="77777777" w:rsidTr="00E433D1">
        <w:tc>
          <w:tcPr>
            <w:tcW w:w="1664" w:type="pct"/>
            <w:vMerge/>
            <w:tcBorders>
              <w:left w:val="single" w:sz="4" w:space="0" w:color="000000"/>
              <w:bottom w:val="single" w:sz="4" w:space="0" w:color="000000"/>
            </w:tcBorders>
          </w:tcPr>
          <w:p w14:paraId="6270AD83" w14:textId="77777777" w:rsidR="004E504A" w:rsidRPr="00DF7173" w:rsidRDefault="004E504A" w:rsidP="00312A3D">
            <w:pPr>
              <w:keepNext/>
              <w:autoSpaceDE w:val="0"/>
              <w:snapToGrid w:val="0"/>
              <w:rPr>
                <w:szCs w:val="22"/>
              </w:rPr>
            </w:pPr>
          </w:p>
        </w:tc>
        <w:tc>
          <w:tcPr>
            <w:tcW w:w="1895" w:type="pct"/>
            <w:tcBorders>
              <w:top w:val="single" w:sz="4" w:space="0" w:color="000000"/>
              <w:left w:val="single" w:sz="4" w:space="0" w:color="000000"/>
              <w:bottom w:val="single" w:sz="4" w:space="0" w:color="000000"/>
            </w:tcBorders>
            <w:vAlign w:val="center"/>
          </w:tcPr>
          <w:p w14:paraId="17BD6DAF" w14:textId="3AD9B472" w:rsidR="004E504A" w:rsidRPr="00DF7173" w:rsidRDefault="004E504A" w:rsidP="00312A3D">
            <w:pPr>
              <w:keepNext/>
              <w:autoSpaceDE w:val="0"/>
              <w:snapToGrid w:val="0"/>
              <w:rPr>
                <w:szCs w:val="22"/>
              </w:rPr>
            </w:pPr>
            <w:r w:rsidRPr="00DF7173">
              <w:rPr>
                <w:szCs w:val="22"/>
              </w:rPr>
              <w:t>Poškození jater indukované lékem</w:t>
            </w:r>
          </w:p>
        </w:tc>
        <w:tc>
          <w:tcPr>
            <w:tcW w:w="1441" w:type="pct"/>
            <w:tcBorders>
              <w:top w:val="single" w:sz="4" w:space="0" w:color="000000"/>
              <w:left w:val="single" w:sz="4" w:space="0" w:color="000000"/>
              <w:bottom w:val="single" w:sz="4" w:space="0" w:color="000000"/>
              <w:right w:val="single" w:sz="4" w:space="0" w:color="000000"/>
            </w:tcBorders>
          </w:tcPr>
          <w:p w14:paraId="0F947266" w14:textId="7DE850B7" w:rsidR="004E504A" w:rsidRPr="00DF7173" w:rsidRDefault="006F0EDB" w:rsidP="006F0EDB">
            <w:pPr>
              <w:snapToGrid w:val="0"/>
              <w:rPr>
                <w:szCs w:val="22"/>
              </w:rPr>
            </w:pPr>
            <w:r>
              <w:rPr>
                <w:szCs w:val="22"/>
              </w:rPr>
              <w:t>Vzácné</w:t>
            </w:r>
          </w:p>
        </w:tc>
      </w:tr>
      <w:tr w:rsidR="004E504A" w:rsidRPr="00DF7173" w14:paraId="5E2B8F63" w14:textId="77777777" w:rsidTr="00E433D1">
        <w:tc>
          <w:tcPr>
            <w:tcW w:w="1664" w:type="pct"/>
            <w:vMerge w:val="restart"/>
            <w:tcBorders>
              <w:top w:val="single" w:sz="4" w:space="0" w:color="000000"/>
              <w:left w:val="single" w:sz="4" w:space="0" w:color="000000"/>
            </w:tcBorders>
          </w:tcPr>
          <w:p w14:paraId="7D5A01DA" w14:textId="77777777" w:rsidR="004E504A" w:rsidRPr="00DF7173" w:rsidRDefault="004E504A" w:rsidP="00312A3D">
            <w:pPr>
              <w:keepNext/>
              <w:autoSpaceDE w:val="0"/>
              <w:snapToGrid w:val="0"/>
              <w:rPr>
                <w:szCs w:val="22"/>
              </w:rPr>
            </w:pPr>
            <w:r w:rsidRPr="00DF7173">
              <w:rPr>
                <w:szCs w:val="22"/>
              </w:rPr>
              <w:t>Poruchy kůže a podkožní tkáně</w:t>
            </w:r>
          </w:p>
        </w:tc>
        <w:tc>
          <w:tcPr>
            <w:tcW w:w="1895" w:type="pct"/>
            <w:tcBorders>
              <w:top w:val="single" w:sz="4" w:space="0" w:color="000000"/>
              <w:left w:val="single" w:sz="4" w:space="0" w:color="000000"/>
              <w:bottom w:val="single" w:sz="4" w:space="0" w:color="000000"/>
            </w:tcBorders>
            <w:vAlign w:val="center"/>
          </w:tcPr>
          <w:p w14:paraId="0105FA51" w14:textId="77777777" w:rsidR="004E504A" w:rsidRPr="00DF7173" w:rsidRDefault="004E504A" w:rsidP="00312A3D">
            <w:pPr>
              <w:keepNext/>
              <w:autoSpaceDE w:val="0"/>
              <w:snapToGrid w:val="0"/>
              <w:rPr>
                <w:szCs w:val="22"/>
              </w:rPr>
            </w:pPr>
            <w:r w:rsidRPr="00DF7173">
              <w:rPr>
                <w:szCs w:val="22"/>
              </w:rPr>
              <w:t>Pruritus</w:t>
            </w:r>
          </w:p>
        </w:tc>
        <w:tc>
          <w:tcPr>
            <w:tcW w:w="1441" w:type="pct"/>
            <w:tcBorders>
              <w:top w:val="single" w:sz="4" w:space="0" w:color="000000"/>
              <w:left w:val="single" w:sz="4" w:space="0" w:color="000000"/>
              <w:bottom w:val="single" w:sz="4" w:space="0" w:color="000000"/>
              <w:right w:val="single" w:sz="4" w:space="0" w:color="000000"/>
            </w:tcBorders>
          </w:tcPr>
          <w:p w14:paraId="5D609B1D" w14:textId="77777777" w:rsidR="004E504A" w:rsidRPr="00DF7173" w:rsidRDefault="004E504A" w:rsidP="00312A3D">
            <w:pPr>
              <w:snapToGrid w:val="0"/>
              <w:rPr>
                <w:szCs w:val="22"/>
              </w:rPr>
            </w:pPr>
            <w:r w:rsidRPr="00DF7173">
              <w:rPr>
                <w:szCs w:val="22"/>
              </w:rPr>
              <w:t>Časté</w:t>
            </w:r>
          </w:p>
        </w:tc>
      </w:tr>
      <w:tr w:rsidR="004E504A" w:rsidRPr="00DF7173" w14:paraId="2EFFCF1A" w14:textId="77777777" w:rsidTr="00E433D1">
        <w:tc>
          <w:tcPr>
            <w:tcW w:w="1664" w:type="pct"/>
            <w:vMerge/>
            <w:tcBorders>
              <w:left w:val="single" w:sz="4" w:space="0" w:color="000000"/>
            </w:tcBorders>
          </w:tcPr>
          <w:p w14:paraId="4828A4D4" w14:textId="77777777" w:rsidR="004E504A" w:rsidRPr="00DF7173" w:rsidRDefault="004E504A" w:rsidP="00312A3D">
            <w:pPr>
              <w:keepNext/>
              <w:autoSpaceDE w:val="0"/>
              <w:snapToGrid w:val="0"/>
              <w:rPr>
                <w:szCs w:val="22"/>
              </w:rPr>
            </w:pPr>
          </w:p>
        </w:tc>
        <w:tc>
          <w:tcPr>
            <w:tcW w:w="1895" w:type="pct"/>
            <w:tcBorders>
              <w:top w:val="single" w:sz="4" w:space="0" w:color="000000"/>
              <w:left w:val="single" w:sz="4" w:space="0" w:color="000000"/>
              <w:bottom w:val="single" w:sz="4" w:space="0" w:color="000000"/>
            </w:tcBorders>
            <w:vAlign w:val="center"/>
          </w:tcPr>
          <w:p w14:paraId="5A482704" w14:textId="77777777" w:rsidR="004E504A" w:rsidRPr="00DF7173" w:rsidRDefault="004E504A" w:rsidP="00312A3D">
            <w:pPr>
              <w:keepNext/>
              <w:autoSpaceDE w:val="0"/>
              <w:snapToGrid w:val="0"/>
              <w:rPr>
                <w:szCs w:val="22"/>
              </w:rPr>
            </w:pPr>
            <w:r w:rsidRPr="00DF7173">
              <w:rPr>
                <w:szCs w:val="22"/>
              </w:rPr>
              <w:t>Vyrážka</w:t>
            </w:r>
          </w:p>
        </w:tc>
        <w:tc>
          <w:tcPr>
            <w:tcW w:w="1441" w:type="pct"/>
            <w:tcBorders>
              <w:top w:val="single" w:sz="4" w:space="0" w:color="000000"/>
              <w:left w:val="single" w:sz="4" w:space="0" w:color="000000"/>
              <w:bottom w:val="single" w:sz="4" w:space="0" w:color="000000"/>
              <w:right w:val="single" w:sz="4" w:space="0" w:color="000000"/>
            </w:tcBorders>
          </w:tcPr>
          <w:p w14:paraId="1D0DA1AB" w14:textId="77777777" w:rsidR="004E504A" w:rsidRPr="00DF7173" w:rsidRDefault="004E504A" w:rsidP="00312A3D">
            <w:pPr>
              <w:snapToGrid w:val="0"/>
              <w:rPr>
                <w:szCs w:val="22"/>
              </w:rPr>
            </w:pPr>
            <w:r w:rsidRPr="00DF7173">
              <w:rPr>
                <w:szCs w:val="22"/>
              </w:rPr>
              <w:t>Časté</w:t>
            </w:r>
          </w:p>
        </w:tc>
      </w:tr>
      <w:tr w:rsidR="004E504A" w:rsidRPr="00DF7173" w14:paraId="1F2A573B" w14:textId="77777777" w:rsidTr="00E433D1">
        <w:tc>
          <w:tcPr>
            <w:tcW w:w="1664" w:type="pct"/>
            <w:vMerge/>
            <w:tcBorders>
              <w:left w:val="single" w:sz="4" w:space="0" w:color="000000"/>
            </w:tcBorders>
          </w:tcPr>
          <w:p w14:paraId="26B8D1D8" w14:textId="77777777" w:rsidR="004E504A" w:rsidRPr="00DF7173" w:rsidRDefault="004E504A" w:rsidP="00312A3D">
            <w:pPr>
              <w:keepNext/>
              <w:autoSpaceDE w:val="0"/>
              <w:snapToGrid w:val="0"/>
              <w:rPr>
                <w:szCs w:val="22"/>
              </w:rPr>
            </w:pPr>
          </w:p>
        </w:tc>
        <w:tc>
          <w:tcPr>
            <w:tcW w:w="1895" w:type="pct"/>
            <w:tcBorders>
              <w:top w:val="single" w:sz="4" w:space="0" w:color="000000"/>
              <w:left w:val="single" w:sz="4" w:space="0" w:color="000000"/>
              <w:bottom w:val="single" w:sz="4" w:space="0" w:color="auto"/>
            </w:tcBorders>
            <w:vAlign w:val="center"/>
          </w:tcPr>
          <w:p w14:paraId="1B570431" w14:textId="77777777" w:rsidR="004E504A" w:rsidRPr="00DF7173" w:rsidRDefault="004E504A" w:rsidP="00312A3D">
            <w:pPr>
              <w:keepNext/>
              <w:autoSpaceDE w:val="0"/>
              <w:snapToGrid w:val="0"/>
              <w:rPr>
                <w:szCs w:val="22"/>
              </w:rPr>
            </w:pPr>
            <w:r w:rsidRPr="00DF7173">
              <w:rPr>
                <w:szCs w:val="22"/>
              </w:rPr>
              <w:t>Erytém</w:t>
            </w:r>
          </w:p>
        </w:tc>
        <w:tc>
          <w:tcPr>
            <w:tcW w:w="1441" w:type="pct"/>
            <w:tcBorders>
              <w:top w:val="single" w:sz="4" w:space="0" w:color="000000"/>
              <w:left w:val="single" w:sz="4" w:space="0" w:color="000000"/>
              <w:bottom w:val="single" w:sz="4" w:space="0" w:color="auto"/>
              <w:right w:val="single" w:sz="4" w:space="0" w:color="000000"/>
            </w:tcBorders>
          </w:tcPr>
          <w:p w14:paraId="74489288" w14:textId="77777777" w:rsidR="004E504A" w:rsidRPr="00DF7173" w:rsidRDefault="004E504A" w:rsidP="00312A3D">
            <w:pPr>
              <w:snapToGrid w:val="0"/>
              <w:rPr>
                <w:szCs w:val="22"/>
              </w:rPr>
            </w:pPr>
            <w:r w:rsidRPr="00DF7173">
              <w:rPr>
                <w:szCs w:val="22"/>
              </w:rPr>
              <w:t>Časté</w:t>
            </w:r>
          </w:p>
        </w:tc>
      </w:tr>
      <w:tr w:rsidR="004E504A" w:rsidRPr="00DF7173" w14:paraId="3B4B802A" w14:textId="77777777" w:rsidTr="00E433D1">
        <w:tc>
          <w:tcPr>
            <w:tcW w:w="1664" w:type="pct"/>
            <w:tcBorders>
              <w:left w:val="single" w:sz="4" w:space="0" w:color="000000"/>
            </w:tcBorders>
          </w:tcPr>
          <w:p w14:paraId="00832B3F" w14:textId="77777777" w:rsidR="004E504A" w:rsidRPr="00DF7173" w:rsidRDefault="004E504A" w:rsidP="00312A3D">
            <w:pPr>
              <w:keepNext/>
              <w:autoSpaceDE w:val="0"/>
              <w:snapToGrid w:val="0"/>
              <w:rPr>
                <w:szCs w:val="22"/>
              </w:rPr>
            </w:pPr>
          </w:p>
        </w:tc>
        <w:tc>
          <w:tcPr>
            <w:tcW w:w="1895" w:type="pct"/>
            <w:tcBorders>
              <w:top w:val="single" w:sz="4" w:space="0" w:color="000000"/>
              <w:left w:val="single" w:sz="4" w:space="0" w:color="000000"/>
              <w:bottom w:val="single" w:sz="4" w:space="0" w:color="auto"/>
            </w:tcBorders>
            <w:vAlign w:val="center"/>
          </w:tcPr>
          <w:p w14:paraId="431EB67A" w14:textId="6FCB67B3" w:rsidR="004E504A" w:rsidRPr="00DF7173" w:rsidRDefault="004E504A" w:rsidP="00312A3D">
            <w:pPr>
              <w:keepNext/>
              <w:autoSpaceDE w:val="0"/>
              <w:snapToGrid w:val="0"/>
              <w:rPr>
                <w:szCs w:val="22"/>
              </w:rPr>
            </w:pPr>
            <w:r w:rsidRPr="00DF7173">
              <w:rPr>
                <w:szCs w:val="22"/>
              </w:rPr>
              <w:t>Alopecie</w:t>
            </w:r>
          </w:p>
        </w:tc>
        <w:tc>
          <w:tcPr>
            <w:tcW w:w="1441" w:type="pct"/>
            <w:tcBorders>
              <w:top w:val="single" w:sz="4" w:space="0" w:color="000000"/>
              <w:left w:val="single" w:sz="4" w:space="0" w:color="000000"/>
              <w:bottom w:val="single" w:sz="4" w:space="0" w:color="auto"/>
              <w:right w:val="single" w:sz="4" w:space="0" w:color="000000"/>
            </w:tcBorders>
          </w:tcPr>
          <w:p w14:paraId="0C4B2EB5" w14:textId="05D8B82F" w:rsidR="004E504A" w:rsidRPr="00DF7173" w:rsidRDefault="004E504A" w:rsidP="00312A3D">
            <w:pPr>
              <w:snapToGrid w:val="0"/>
              <w:rPr>
                <w:szCs w:val="22"/>
              </w:rPr>
            </w:pPr>
            <w:r w:rsidRPr="00DF7173">
              <w:rPr>
                <w:szCs w:val="22"/>
              </w:rPr>
              <w:t>Časté</w:t>
            </w:r>
          </w:p>
        </w:tc>
      </w:tr>
      <w:tr w:rsidR="004E504A" w:rsidRPr="00DF7173" w14:paraId="7D2968E4" w14:textId="77777777" w:rsidTr="00E433D1">
        <w:tc>
          <w:tcPr>
            <w:tcW w:w="1664" w:type="pct"/>
            <w:tcBorders>
              <w:top w:val="single" w:sz="4" w:space="0" w:color="000000"/>
              <w:left w:val="single" w:sz="4" w:space="0" w:color="000000"/>
              <w:bottom w:val="single" w:sz="4" w:space="0" w:color="000000"/>
            </w:tcBorders>
          </w:tcPr>
          <w:p w14:paraId="36613499" w14:textId="77777777" w:rsidR="004E504A" w:rsidRPr="00DF7173" w:rsidRDefault="004E504A" w:rsidP="00312A3D">
            <w:pPr>
              <w:keepNext/>
              <w:autoSpaceDE w:val="0"/>
              <w:snapToGrid w:val="0"/>
              <w:rPr>
                <w:szCs w:val="22"/>
              </w:rPr>
            </w:pPr>
            <w:r w:rsidRPr="00DF7173">
              <w:rPr>
                <w:szCs w:val="22"/>
              </w:rPr>
              <w:t>Poruchy ledvin a močových cest</w:t>
            </w:r>
          </w:p>
        </w:tc>
        <w:tc>
          <w:tcPr>
            <w:tcW w:w="1895" w:type="pct"/>
            <w:tcBorders>
              <w:top w:val="single" w:sz="4" w:space="0" w:color="auto"/>
              <w:left w:val="single" w:sz="4" w:space="0" w:color="000000"/>
              <w:bottom w:val="single" w:sz="4" w:space="0" w:color="000000"/>
            </w:tcBorders>
            <w:vAlign w:val="center"/>
          </w:tcPr>
          <w:p w14:paraId="4A2B93F8" w14:textId="77777777" w:rsidR="004E504A" w:rsidRPr="00DF7173" w:rsidRDefault="004E504A" w:rsidP="00312A3D">
            <w:pPr>
              <w:keepNext/>
              <w:autoSpaceDE w:val="0"/>
              <w:snapToGrid w:val="0"/>
              <w:rPr>
                <w:szCs w:val="22"/>
              </w:rPr>
            </w:pPr>
            <w:r w:rsidRPr="00DF7173">
              <w:rPr>
                <w:szCs w:val="22"/>
              </w:rPr>
              <w:t>Proteinurie</w:t>
            </w:r>
          </w:p>
        </w:tc>
        <w:tc>
          <w:tcPr>
            <w:tcW w:w="1441" w:type="pct"/>
            <w:tcBorders>
              <w:top w:val="single" w:sz="4" w:space="0" w:color="auto"/>
              <w:left w:val="single" w:sz="4" w:space="0" w:color="000000"/>
              <w:bottom w:val="single" w:sz="4" w:space="0" w:color="000000"/>
              <w:right w:val="single" w:sz="4" w:space="0" w:color="000000"/>
            </w:tcBorders>
          </w:tcPr>
          <w:p w14:paraId="04D86864" w14:textId="77777777" w:rsidR="004E504A" w:rsidRPr="00DF7173" w:rsidRDefault="004E504A" w:rsidP="00312A3D">
            <w:pPr>
              <w:snapToGrid w:val="0"/>
              <w:rPr>
                <w:szCs w:val="22"/>
              </w:rPr>
            </w:pPr>
            <w:r w:rsidRPr="00DF7173">
              <w:rPr>
                <w:szCs w:val="22"/>
              </w:rPr>
              <w:t>Časté</w:t>
            </w:r>
          </w:p>
        </w:tc>
      </w:tr>
      <w:tr w:rsidR="004E504A" w:rsidRPr="00DF7173" w14:paraId="7661FF56" w14:textId="77777777" w:rsidTr="00E433D1">
        <w:tc>
          <w:tcPr>
            <w:tcW w:w="1664" w:type="pct"/>
            <w:tcBorders>
              <w:top w:val="single" w:sz="4" w:space="0" w:color="000000"/>
              <w:left w:val="single" w:sz="4" w:space="0" w:color="000000"/>
              <w:bottom w:val="single" w:sz="4" w:space="0" w:color="000000"/>
            </w:tcBorders>
          </w:tcPr>
          <w:p w14:paraId="38A9E53F" w14:textId="77777777" w:rsidR="004E504A" w:rsidRPr="00DF7173" w:rsidRDefault="004E504A" w:rsidP="00312A3D">
            <w:pPr>
              <w:keepNext/>
              <w:autoSpaceDE w:val="0"/>
              <w:snapToGrid w:val="0"/>
              <w:rPr>
                <w:szCs w:val="22"/>
              </w:rPr>
            </w:pPr>
            <w:r w:rsidRPr="00DF7173">
              <w:rPr>
                <w:szCs w:val="22"/>
              </w:rPr>
              <w:t>Celkové poruchy a reakce v místě aplikace</w:t>
            </w:r>
          </w:p>
        </w:tc>
        <w:tc>
          <w:tcPr>
            <w:tcW w:w="1895" w:type="pct"/>
            <w:tcBorders>
              <w:top w:val="single" w:sz="4" w:space="0" w:color="000000"/>
              <w:left w:val="single" w:sz="4" w:space="0" w:color="000000"/>
              <w:bottom w:val="single" w:sz="4" w:space="0" w:color="000000"/>
            </w:tcBorders>
            <w:vAlign w:val="center"/>
          </w:tcPr>
          <w:p w14:paraId="68CC6372" w14:textId="77777777" w:rsidR="004E504A" w:rsidRPr="00DF7173" w:rsidRDefault="004E504A" w:rsidP="00312A3D">
            <w:pPr>
              <w:keepNext/>
              <w:autoSpaceDE w:val="0"/>
              <w:snapToGrid w:val="0"/>
              <w:rPr>
                <w:szCs w:val="22"/>
              </w:rPr>
            </w:pPr>
            <w:r w:rsidRPr="00DF7173">
              <w:rPr>
                <w:szCs w:val="22"/>
              </w:rPr>
              <w:t>Pocit horka</w:t>
            </w:r>
          </w:p>
        </w:tc>
        <w:tc>
          <w:tcPr>
            <w:tcW w:w="1441" w:type="pct"/>
            <w:tcBorders>
              <w:top w:val="single" w:sz="4" w:space="0" w:color="000000"/>
              <w:left w:val="single" w:sz="4" w:space="0" w:color="000000"/>
              <w:bottom w:val="single" w:sz="4" w:space="0" w:color="000000"/>
              <w:right w:val="single" w:sz="4" w:space="0" w:color="000000"/>
            </w:tcBorders>
          </w:tcPr>
          <w:p w14:paraId="04100A26" w14:textId="77777777" w:rsidR="004E504A" w:rsidRPr="00DF7173" w:rsidRDefault="004E504A" w:rsidP="00312A3D">
            <w:pPr>
              <w:snapToGrid w:val="0"/>
              <w:rPr>
                <w:szCs w:val="22"/>
              </w:rPr>
            </w:pPr>
            <w:r w:rsidRPr="00DF7173">
              <w:rPr>
                <w:szCs w:val="22"/>
              </w:rPr>
              <w:t>Časté</w:t>
            </w:r>
          </w:p>
        </w:tc>
      </w:tr>
      <w:tr w:rsidR="004E504A" w:rsidRPr="00DF7173" w14:paraId="45B10B5E" w14:textId="77777777" w:rsidTr="00E433D1">
        <w:tc>
          <w:tcPr>
            <w:tcW w:w="1664" w:type="pct"/>
            <w:vMerge w:val="restart"/>
            <w:tcBorders>
              <w:top w:val="single" w:sz="4" w:space="0" w:color="000000"/>
              <w:left w:val="single" w:sz="4" w:space="0" w:color="000000"/>
              <w:bottom w:val="single" w:sz="4" w:space="0" w:color="000000"/>
            </w:tcBorders>
          </w:tcPr>
          <w:p w14:paraId="288D748A" w14:textId="77777777" w:rsidR="004E504A" w:rsidRPr="00DF7173" w:rsidRDefault="004E504A" w:rsidP="00312A3D">
            <w:pPr>
              <w:keepNext/>
              <w:autoSpaceDE w:val="0"/>
              <w:snapToGrid w:val="0"/>
              <w:rPr>
                <w:szCs w:val="22"/>
              </w:rPr>
            </w:pPr>
            <w:r w:rsidRPr="00DF7173">
              <w:rPr>
                <w:szCs w:val="22"/>
              </w:rPr>
              <w:t>Vyšetření</w:t>
            </w:r>
          </w:p>
        </w:tc>
        <w:tc>
          <w:tcPr>
            <w:tcW w:w="1895" w:type="pct"/>
            <w:tcBorders>
              <w:top w:val="single" w:sz="4" w:space="0" w:color="000000"/>
              <w:left w:val="single" w:sz="4" w:space="0" w:color="000000"/>
              <w:bottom w:val="single" w:sz="4" w:space="0" w:color="000000"/>
            </w:tcBorders>
            <w:vAlign w:val="center"/>
          </w:tcPr>
          <w:p w14:paraId="55BC93FE" w14:textId="77777777" w:rsidR="004E504A" w:rsidRPr="00DF7173" w:rsidRDefault="004E504A" w:rsidP="00312A3D">
            <w:pPr>
              <w:keepNext/>
              <w:autoSpaceDE w:val="0"/>
              <w:snapToGrid w:val="0"/>
              <w:rPr>
                <w:szCs w:val="22"/>
              </w:rPr>
            </w:pPr>
            <w:r w:rsidRPr="00DF7173">
              <w:rPr>
                <w:szCs w:val="22"/>
              </w:rPr>
              <w:t>Ketony naměřené v moči</w:t>
            </w:r>
          </w:p>
        </w:tc>
        <w:tc>
          <w:tcPr>
            <w:tcW w:w="1441" w:type="pct"/>
            <w:tcBorders>
              <w:top w:val="single" w:sz="4" w:space="0" w:color="000000"/>
              <w:left w:val="single" w:sz="4" w:space="0" w:color="000000"/>
              <w:bottom w:val="single" w:sz="4" w:space="0" w:color="000000"/>
              <w:right w:val="single" w:sz="4" w:space="0" w:color="000000"/>
            </w:tcBorders>
            <w:vAlign w:val="center"/>
          </w:tcPr>
          <w:p w14:paraId="3E866A83" w14:textId="77777777" w:rsidR="004E504A" w:rsidRPr="00DF7173" w:rsidRDefault="004E504A" w:rsidP="00312A3D">
            <w:pPr>
              <w:keepNext/>
              <w:snapToGrid w:val="0"/>
              <w:rPr>
                <w:szCs w:val="22"/>
              </w:rPr>
            </w:pPr>
            <w:r w:rsidRPr="00DF7173">
              <w:rPr>
                <w:szCs w:val="22"/>
              </w:rPr>
              <w:t>Velmi časté</w:t>
            </w:r>
          </w:p>
        </w:tc>
      </w:tr>
      <w:tr w:rsidR="004E504A" w:rsidRPr="00DF7173" w14:paraId="4166F223" w14:textId="77777777" w:rsidTr="00E433D1">
        <w:tc>
          <w:tcPr>
            <w:tcW w:w="1664" w:type="pct"/>
            <w:vMerge/>
            <w:tcBorders>
              <w:top w:val="single" w:sz="4" w:space="0" w:color="000000"/>
              <w:left w:val="single" w:sz="4" w:space="0" w:color="000000"/>
              <w:bottom w:val="single" w:sz="4" w:space="0" w:color="000000"/>
            </w:tcBorders>
          </w:tcPr>
          <w:p w14:paraId="340DDE94" w14:textId="77777777" w:rsidR="004E504A" w:rsidRPr="00DF7173" w:rsidRDefault="004E504A" w:rsidP="00312A3D">
            <w:pPr>
              <w:keepNext/>
              <w:autoSpaceDE w:val="0"/>
              <w:snapToGrid w:val="0"/>
              <w:rPr>
                <w:szCs w:val="22"/>
              </w:rPr>
            </w:pPr>
          </w:p>
        </w:tc>
        <w:tc>
          <w:tcPr>
            <w:tcW w:w="1895" w:type="pct"/>
            <w:tcBorders>
              <w:top w:val="single" w:sz="4" w:space="0" w:color="000000"/>
              <w:left w:val="single" w:sz="4" w:space="0" w:color="000000"/>
              <w:bottom w:val="single" w:sz="4" w:space="0" w:color="000000"/>
            </w:tcBorders>
            <w:vAlign w:val="center"/>
          </w:tcPr>
          <w:p w14:paraId="1320ADE8" w14:textId="77777777" w:rsidR="004E504A" w:rsidRPr="00DF7173" w:rsidRDefault="004E504A" w:rsidP="00312A3D">
            <w:pPr>
              <w:keepNext/>
              <w:autoSpaceDE w:val="0"/>
              <w:snapToGrid w:val="0"/>
              <w:rPr>
                <w:szCs w:val="22"/>
              </w:rPr>
            </w:pPr>
            <w:r w:rsidRPr="00DF7173">
              <w:rPr>
                <w:szCs w:val="22"/>
              </w:rPr>
              <w:t xml:space="preserve">Přítomnost albuminu v moči </w:t>
            </w:r>
          </w:p>
        </w:tc>
        <w:tc>
          <w:tcPr>
            <w:tcW w:w="1441" w:type="pct"/>
            <w:tcBorders>
              <w:top w:val="single" w:sz="4" w:space="0" w:color="000000"/>
              <w:left w:val="single" w:sz="4" w:space="0" w:color="000000"/>
              <w:bottom w:val="single" w:sz="4" w:space="0" w:color="000000"/>
              <w:right w:val="single" w:sz="4" w:space="0" w:color="000000"/>
            </w:tcBorders>
          </w:tcPr>
          <w:p w14:paraId="67BC6476" w14:textId="77777777" w:rsidR="004E504A" w:rsidRPr="00DF7173" w:rsidRDefault="004E504A" w:rsidP="00312A3D">
            <w:pPr>
              <w:snapToGrid w:val="0"/>
              <w:rPr>
                <w:szCs w:val="22"/>
              </w:rPr>
            </w:pPr>
            <w:r w:rsidRPr="00DF7173">
              <w:rPr>
                <w:szCs w:val="22"/>
              </w:rPr>
              <w:t>Časté</w:t>
            </w:r>
          </w:p>
        </w:tc>
      </w:tr>
      <w:tr w:rsidR="004E504A" w:rsidRPr="00DF7173" w14:paraId="38EBED00" w14:textId="77777777" w:rsidTr="00E433D1">
        <w:tc>
          <w:tcPr>
            <w:tcW w:w="1664" w:type="pct"/>
            <w:vMerge/>
            <w:tcBorders>
              <w:top w:val="single" w:sz="4" w:space="0" w:color="000000"/>
              <w:left w:val="single" w:sz="4" w:space="0" w:color="000000"/>
              <w:bottom w:val="single" w:sz="4" w:space="0" w:color="000000"/>
            </w:tcBorders>
            <w:vAlign w:val="center"/>
          </w:tcPr>
          <w:p w14:paraId="2563F871" w14:textId="77777777" w:rsidR="004E504A" w:rsidRPr="00DF7173" w:rsidRDefault="004E504A" w:rsidP="00312A3D">
            <w:pPr>
              <w:keepNext/>
              <w:autoSpaceDE w:val="0"/>
              <w:snapToGrid w:val="0"/>
              <w:rPr>
                <w:b/>
                <w:szCs w:val="22"/>
              </w:rPr>
            </w:pPr>
          </w:p>
        </w:tc>
        <w:tc>
          <w:tcPr>
            <w:tcW w:w="1895" w:type="pct"/>
            <w:tcBorders>
              <w:top w:val="single" w:sz="4" w:space="0" w:color="000000"/>
              <w:left w:val="single" w:sz="4" w:space="0" w:color="000000"/>
              <w:bottom w:val="single" w:sz="4" w:space="0" w:color="000000"/>
            </w:tcBorders>
            <w:vAlign w:val="center"/>
          </w:tcPr>
          <w:p w14:paraId="073EC4B8" w14:textId="77777777" w:rsidR="004E504A" w:rsidRPr="00DF7173" w:rsidRDefault="004E504A" w:rsidP="00312A3D">
            <w:pPr>
              <w:keepNext/>
              <w:autoSpaceDE w:val="0"/>
              <w:snapToGrid w:val="0"/>
              <w:rPr>
                <w:szCs w:val="22"/>
              </w:rPr>
            </w:pPr>
            <w:r w:rsidRPr="00DF7173">
              <w:rPr>
                <w:szCs w:val="22"/>
              </w:rPr>
              <w:t xml:space="preserve">Snížení počtu bílých krvinek </w:t>
            </w:r>
          </w:p>
        </w:tc>
        <w:tc>
          <w:tcPr>
            <w:tcW w:w="1441" w:type="pct"/>
            <w:tcBorders>
              <w:top w:val="single" w:sz="4" w:space="0" w:color="000000"/>
              <w:left w:val="single" w:sz="4" w:space="0" w:color="000000"/>
              <w:bottom w:val="single" w:sz="4" w:space="0" w:color="000000"/>
              <w:right w:val="single" w:sz="4" w:space="0" w:color="000000"/>
            </w:tcBorders>
          </w:tcPr>
          <w:p w14:paraId="0E0D8D21" w14:textId="77777777" w:rsidR="004E504A" w:rsidRPr="00DF7173" w:rsidRDefault="004E504A" w:rsidP="00312A3D">
            <w:pPr>
              <w:snapToGrid w:val="0"/>
              <w:rPr>
                <w:szCs w:val="22"/>
              </w:rPr>
            </w:pPr>
            <w:r w:rsidRPr="00DF7173">
              <w:rPr>
                <w:szCs w:val="22"/>
              </w:rPr>
              <w:t>Časté</w:t>
            </w:r>
          </w:p>
        </w:tc>
      </w:tr>
    </w:tbl>
    <w:p w14:paraId="0969521A" w14:textId="77777777" w:rsidR="00B81EEB" w:rsidRPr="00DF7173" w:rsidRDefault="00B81EEB" w:rsidP="00312A3D"/>
    <w:p w14:paraId="287F5343" w14:textId="77777777" w:rsidR="00B81EEB" w:rsidRPr="00DF7173" w:rsidRDefault="003B6C32" w:rsidP="00312A3D">
      <w:pPr>
        <w:keepNext/>
        <w:rPr>
          <w:szCs w:val="22"/>
          <w:u w:val="single"/>
        </w:rPr>
      </w:pPr>
      <w:r w:rsidRPr="00DF7173">
        <w:rPr>
          <w:szCs w:val="22"/>
          <w:u w:val="single"/>
        </w:rPr>
        <w:t>Popis vybraných nežádoucích účinků</w:t>
      </w:r>
    </w:p>
    <w:p w14:paraId="37AA0470" w14:textId="77777777" w:rsidR="00B81EEB" w:rsidRPr="00DF7173" w:rsidRDefault="00B81EEB" w:rsidP="00312A3D">
      <w:pPr>
        <w:rPr>
          <w:szCs w:val="22"/>
        </w:rPr>
      </w:pPr>
    </w:p>
    <w:p w14:paraId="10790106" w14:textId="77777777" w:rsidR="00B81EEB" w:rsidRPr="00DF7173" w:rsidRDefault="003B6C32" w:rsidP="00312A3D">
      <w:pPr>
        <w:rPr>
          <w:i/>
          <w:szCs w:val="22"/>
        </w:rPr>
      </w:pPr>
      <w:r w:rsidRPr="00DF7173">
        <w:rPr>
          <w:i/>
          <w:szCs w:val="22"/>
        </w:rPr>
        <w:t>Zrudnutí (návaly horka)</w:t>
      </w:r>
    </w:p>
    <w:p w14:paraId="0D290FD6" w14:textId="77777777" w:rsidR="00B81EEB" w:rsidRPr="00DF7173" w:rsidRDefault="00B81EEB" w:rsidP="00312A3D">
      <w:pPr>
        <w:rPr>
          <w:i/>
          <w:szCs w:val="22"/>
        </w:rPr>
      </w:pPr>
    </w:p>
    <w:p w14:paraId="7B51313F" w14:textId="3967CEE7" w:rsidR="00B81EEB" w:rsidRPr="00DF7173" w:rsidRDefault="003B6C32" w:rsidP="00312A3D">
      <w:pPr>
        <w:rPr>
          <w:szCs w:val="22"/>
        </w:rPr>
      </w:pPr>
      <w:r w:rsidRPr="00DF7173">
        <w:rPr>
          <w:szCs w:val="22"/>
        </w:rPr>
        <w:t xml:space="preserve">V placebem kontrolovaných studiích došlo ke zvýšení incidence zrudnutí (34 % vs. 4 %) a návalů horka (7 % vs. 2 %) ve skupině pacientů, kterým byl podáván </w:t>
      </w:r>
      <w:r w:rsidR="001351F4" w:rsidRPr="00DF7173">
        <w:rPr>
          <w:iCs/>
          <w:szCs w:val="22"/>
        </w:rPr>
        <w:t>dimethyl</w:t>
      </w:r>
      <w:r w:rsidR="00B2133B" w:rsidRPr="00DF7173">
        <w:rPr>
          <w:iCs/>
          <w:szCs w:val="22"/>
        </w:rPr>
        <w:t>-</w:t>
      </w:r>
      <w:r w:rsidR="001351F4" w:rsidRPr="00DF7173">
        <w:rPr>
          <w:iCs/>
          <w:szCs w:val="22"/>
        </w:rPr>
        <w:t>fumar</w:t>
      </w:r>
      <w:r w:rsidR="00D05081" w:rsidRPr="00DF7173">
        <w:rPr>
          <w:iCs/>
          <w:szCs w:val="22"/>
        </w:rPr>
        <w:t>át</w:t>
      </w:r>
      <w:r w:rsidRPr="00DF7173">
        <w:rPr>
          <w:szCs w:val="22"/>
        </w:rPr>
        <w:t xml:space="preserve">, oproti pacientům, kterým bylo podáváno placebo. Zrudnutí je většinou popisováno jako zčervenání nebo nával horka, </w:t>
      </w:r>
      <w:r w:rsidR="001351F4" w:rsidRPr="00DF7173">
        <w:rPr>
          <w:iCs/>
          <w:szCs w:val="22"/>
        </w:rPr>
        <w:t xml:space="preserve">ale může zahrnovat </w:t>
      </w:r>
      <w:r w:rsidR="00B2133B" w:rsidRPr="00DF7173">
        <w:rPr>
          <w:iCs/>
          <w:szCs w:val="22"/>
        </w:rPr>
        <w:t>další</w:t>
      </w:r>
      <w:r w:rsidR="001351F4" w:rsidRPr="00DF7173">
        <w:rPr>
          <w:iCs/>
          <w:szCs w:val="22"/>
        </w:rPr>
        <w:t xml:space="preserve"> </w:t>
      </w:r>
      <w:r w:rsidR="00D40128" w:rsidRPr="00DF7173">
        <w:rPr>
          <w:szCs w:val="22"/>
        </w:rPr>
        <w:t xml:space="preserve">příznaky </w:t>
      </w:r>
      <w:r w:rsidR="001351F4" w:rsidRPr="00DF7173">
        <w:rPr>
          <w:iCs/>
          <w:szCs w:val="22"/>
        </w:rPr>
        <w:t xml:space="preserve">(např. </w:t>
      </w:r>
      <w:r w:rsidR="000640EF" w:rsidRPr="00DF7173">
        <w:rPr>
          <w:iCs/>
          <w:szCs w:val="22"/>
        </w:rPr>
        <w:t>pocit tepla</w:t>
      </w:r>
      <w:r w:rsidR="001351F4" w:rsidRPr="00DF7173">
        <w:rPr>
          <w:iCs/>
          <w:szCs w:val="22"/>
        </w:rPr>
        <w:t xml:space="preserve">, </w:t>
      </w:r>
      <w:r w:rsidR="00D40128" w:rsidRPr="00DF7173">
        <w:rPr>
          <w:szCs w:val="22"/>
        </w:rPr>
        <w:t>zčervenání</w:t>
      </w:r>
      <w:r w:rsidR="001351F4" w:rsidRPr="00DF7173">
        <w:rPr>
          <w:iCs/>
          <w:szCs w:val="22"/>
        </w:rPr>
        <w:t xml:space="preserve">, </w:t>
      </w:r>
      <w:r w:rsidR="00B2133B" w:rsidRPr="00DF7173">
        <w:rPr>
          <w:iCs/>
          <w:szCs w:val="22"/>
        </w:rPr>
        <w:t>svědění a pocit pálení).</w:t>
      </w:r>
      <w:r w:rsidR="001351F4" w:rsidRPr="00DF7173">
        <w:rPr>
          <w:szCs w:val="22"/>
        </w:rPr>
        <w:t xml:space="preserve"> </w:t>
      </w:r>
      <w:r w:rsidR="00B2133B" w:rsidRPr="00DF7173">
        <w:rPr>
          <w:szCs w:val="22"/>
        </w:rPr>
        <w:t>Z</w:t>
      </w:r>
      <w:r w:rsidRPr="00DF7173">
        <w:rPr>
          <w:szCs w:val="22"/>
        </w:rPr>
        <w:t xml:space="preserve">rudnutí </w:t>
      </w:r>
      <w:r w:rsidR="00D40128" w:rsidRPr="00DF7173">
        <w:rPr>
          <w:szCs w:val="22"/>
        </w:rPr>
        <w:t xml:space="preserve">(návaly horka) </w:t>
      </w:r>
      <w:r w:rsidRPr="00DF7173">
        <w:rPr>
          <w:szCs w:val="22"/>
        </w:rPr>
        <w:t xml:space="preserve">se častěji vyskytují </w:t>
      </w:r>
      <w:r w:rsidR="00D40128" w:rsidRPr="00DF7173">
        <w:rPr>
          <w:szCs w:val="22"/>
        </w:rPr>
        <w:t>na začátku</w:t>
      </w:r>
      <w:r w:rsidR="00D40128" w:rsidRPr="00DF7173" w:rsidDel="00D40128">
        <w:rPr>
          <w:szCs w:val="22"/>
        </w:rPr>
        <w:t xml:space="preserve"> </w:t>
      </w:r>
      <w:r w:rsidRPr="00DF7173">
        <w:rPr>
          <w:szCs w:val="22"/>
        </w:rPr>
        <w:t>léčby (především během prvního měsíce) a u pacientů, u kterých byly zrudnutí</w:t>
      </w:r>
      <w:r w:rsidR="00D40128" w:rsidRPr="00DF7173">
        <w:rPr>
          <w:szCs w:val="22"/>
        </w:rPr>
        <w:t xml:space="preserve"> (návaly horka) zaznamenány</w:t>
      </w:r>
      <w:r w:rsidRPr="00DF7173">
        <w:rPr>
          <w:szCs w:val="22"/>
        </w:rPr>
        <w:t xml:space="preserve">, se tyto </w:t>
      </w:r>
      <w:r w:rsidR="00D40128" w:rsidRPr="00DF7173">
        <w:rPr>
          <w:szCs w:val="22"/>
        </w:rPr>
        <w:t>nežádoucí účinky</w:t>
      </w:r>
      <w:r w:rsidR="00D40128" w:rsidRPr="00DF7173" w:rsidDel="00D40128">
        <w:rPr>
          <w:szCs w:val="22"/>
        </w:rPr>
        <w:t xml:space="preserve"> </w:t>
      </w:r>
      <w:r w:rsidRPr="00DF7173">
        <w:rPr>
          <w:szCs w:val="22"/>
        </w:rPr>
        <w:t xml:space="preserve">mohou vyskytovat v průběhu </w:t>
      </w:r>
      <w:r w:rsidRPr="00DF7173">
        <w:rPr>
          <w:szCs w:val="22"/>
        </w:rPr>
        <w:lastRenderedPageBreak/>
        <w:t xml:space="preserve">celé léčby </w:t>
      </w:r>
      <w:r w:rsidR="00AC3CE4" w:rsidRPr="00DF7173">
        <w:rPr>
          <w:noProof/>
          <w:szCs w:val="22"/>
        </w:rPr>
        <w:t>d</w:t>
      </w:r>
      <w:r w:rsidR="00D05081" w:rsidRPr="00DF7173">
        <w:rPr>
          <w:noProof/>
          <w:szCs w:val="22"/>
        </w:rPr>
        <w:t>imethyl</w:t>
      </w:r>
      <w:r w:rsidR="00AC3CE4" w:rsidRPr="00DF7173">
        <w:rPr>
          <w:noProof/>
          <w:szCs w:val="22"/>
        </w:rPr>
        <w:t>-</w:t>
      </w:r>
      <w:r w:rsidR="00D05081" w:rsidRPr="00DF7173">
        <w:rPr>
          <w:noProof/>
          <w:szCs w:val="22"/>
        </w:rPr>
        <w:t>fumar</w:t>
      </w:r>
      <w:r w:rsidR="00AC3CE4" w:rsidRPr="00DF7173">
        <w:rPr>
          <w:noProof/>
          <w:szCs w:val="22"/>
        </w:rPr>
        <w:t>á</w:t>
      </w:r>
      <w:r w:rsidR="00D05081" w:rsidRPr="00DF7173">
        <w:rPr>
          <w:noProof/>
          <w:szCs w:val="22"/>
        </w:rPr>
        <w:t>te</w:t>
      </w:r>
      <w:r w:rsidR="00AC3CE4" w:rsidRPr="00DF7173">
        <w:rPr>
          <w:noProof/>
          <w:szCs w:val="22"/>
        </w:rPr>
        <w:t>m</w:t>
      </w:r>
      <w:r w:rsidRPr="00DF7173">
        <w:rPr>
          <w:szCs w:val="22"/>
        </w:rPr>
        <w:t xml:space="preserve">. U většiny pacientů jsou tyto příznaky </w:t>
      </w:r>
      <w:r w:rsidR="000640EF" w:rsidRPr="00DF7173">
        <w:rPr>
          <w:szCs w:val="22"/>
        </w:rPr>
        <w:t xml:space="preserve">mírného </w:t>
      </w:r>
      <w:r w:rsidRPr="00DF7173">
        <w:rPr>
          <w:szCs w:val="22"/>
        </w:rPr>
        <w:t xml:space="preserve">či středně závažného charakteru. Z celkového počtu sledovaných pacientů léčených </w:t>
      </w:r>
      <w:r w:rsidR="00D05081" w:rsidRPr="00DF7173">
        <w:rPr>
          <w:iCs/>
          <w:szCs w:val="22"/>
        </w:rPr>
        <w:t>dimethyl-fumarátem</w:t>
      </w:r>
      <w:r w:rsidRPr="00DF7173">
        <w:rPr>
          <w:szCs w:val="22"/>
        </w:rPr>
        <w:t xml:space="preserve"> 3 % léčbu z důvodů zrudnutí </w:t>
      </w:r>
      <w:r w:rsidR="00D40128" w:rsidRPr="00DF7173">
        <w:rPr>
          <w:szCs w:val="22"/>
        </w:rPr>
        <w:t xml:space="preserve">(návalů horka) </w:t>
      </w:r>
      <w:r w:rsidR="000640EF" w:rsidRPr="00DF7173">
        <w:rPr>
          <w:szCs w:val="22"/>
        </w:rPr>
        <w:t>ukončilo</w:t>
      </w:r>
      <w:r w:rsidRPr="00DF7173">
        <w:rPr>
          <w:szCs w:val="22"/>
        </w:rPr>
        <w:t xml:space="preserve">. </w:t>
      </w:r>
      <w:r w:rsidR="00CE4D12">
        <w:rPr>
          <w:szCs w:val="22"/>
        </w:rPr>
        <w:t>Výskyt</w:t>
      </w:r>
      <w:r w:rsidRPr="00DF7173">
        <w:rPr>
          <w:szCs w:val="22"/>
        </w:rPr>
        <w:t xml:space="preserve"> závažných zrudnutí</w:t>
      </w:r>
      <w:r w:rsidR="00CE4D12">
        <w:rPr>
          <w:szCs w:val="22"/>
        </w:rPr>
        <w:t>,</w:t>
      </w:r>
      <w:r w:rsidRPr="00DF7173">
        <w:rPr>
          <w:szCs w:val="22"/>
        </w:rPr>
        <w:t xml:space="preserve"> vyznačujících se generalizovaným erytém</w:t>
      </w:r>
      <w:r w:rsidR="002D049E" w:rsidRPr="00DF7173">
        <w:rPr>
          <w:szCs w:val="22"/>
        </w:rPr>
        <w:t>em</w:t>
      </w:r>
      <w:r w:rsidRPr="00DF7173">
        <w:rPr>
          <w:szCs w:val="22"/>
        </w:rPr>
        <w:t xml:space="preserve">, vyrážkou </w:t>
      </w:r>
      <w:r w:rsidR="002D049E" w:rsidRPr="00DF7173">
        <w:rPr>
          <w:szCs w:val="22"/>
        </w:rPr>
        <w:t>a/nebo</w:t>
      </w:r>
      <w:r w:rsidRPr="00DF7173">
        <w:rPr>
          <w:szCs w:val="22"/>
        </w:rPr>
        <w:t xml:space="preserve"> pruritem</w:t>
      </w:r>
      <w:r w:rsidR="00CE4D12">
        <w:rPr>
          <w:szCs w:val="22"/>
        </w:rPr>
        <w:t>,</w:t>
      </w:r>
      <w:r w:rsidRPr="00DF7173">
        <w:rPr>
          <w:szCs w:val="22"/>
        </w:rPr>
        <w:t xml:space="preserve"> </w:t>
      </w:r>
      <w:r w:rsidR="00CE4D12">
        <w:rPr>
          <w:szCs w:val="22"/>
        </w:rPr>
        <w:t>byl pozorován</w:t>
      </w:r>
      <w:r w:rsidRPr="00DF7173">
        <w:rPr>
          <w:szCs w:val="22"/>
        </w:rPr>
        <w:t xml:space="preserve"> u méně než 1 % pacientů léčených </w:t>
      </w:r>
      <w:r w:rsidR="00B54F42" w:rsidRPr="00DF7173">
        <w:rPr>
          <w:iCs/>
          <w:szCs w:val="22"/>
        </w:rPr>
        <w:t>dimethyl-fumarátem</w:t>
      </w:r>
      <w:r w:rsidRPr="00DF7173">
        <w:rPr>
          <w:szCs w:val="22"/>
        </w:rPr>
        <w:t xml:space="preserve"> (viz bod</w:t>
      </w:r>
      <w:r w:rsidR="00577EFB" w:rsidRPr="00DF7173">
        <w:rPr>
          <w:szCs w:val="22"/>
        </w:rPr>
        <w:t>y</w:t>
      </w:r>
      <w:r w:rsidR="00B54F42" w:rsidRPr="00DF7173">
        <w:rPr>
          <w:iCs/>
          <w:szCs w:val="22"/>
        </w:rPr>
        <w:t> </w:t>
      </w:r>
      <w:r w:rsidRPr="00DF7173">
        <w:rPr>
          <w:szCs w:val="22"/>
        </w:rPr>
        <w:t>4.2, 4.4 a 4.5).</w:t>
      </w:r>
    </w:p>
    <w:p w14:paraId="74DB3A0A" w14:textId="77777777" w:rsidR="00B81EEB" w:rsidRPr="00DF7173" w:rsidRDefault="00B81EEB" w:rsidP="00312A3D">
      <w:pPr>
        <w:rPr>
          <w:szCs w:val="22"/>
        </w:rPr>
      </w:pPr>
    </w:p>
    <w:p w14:paraId="194E9117" w14:textId="4784E0C9" w:rsidR="00B81EEB" w:rsidRPr="00DF7173" w:rsidRDefault="003B6C32" w:rsidP="00312A3D">
      <w:pPr>
        <w:keepNext/>
        <w:rPr>
          <w:i/>
          <w:szCs w:val="22"/>
        </w:rPr>
      </w:pPr>
      <w:r w:rsidRPr="00DF7173">
        <w:rPr>
          <w:i/>
          <w:szCs w:val="22"/>
        </w:rPr>
        <w:t xml:space="preserve">Gastrointestinální </w:t>
      </w:r>
      <w:r w:rsidR="002D049E" w:rsidRPr="00DF7173">
        <w:rPr>
          <w:i/>
          <w:szCs w:val="22"/>
        </w:rPr>
        <w:t>nežádoucí účinky</w:t>
      </w:r>
    </w:p>
    <w:p w14:paraId="7620D1C7" w14:textId="77777777" w:rsidR="00B81EEB" w:rsidRPr="00DF7173" w:rsidRDefault="00B81EEB" w:rsidP="00312A3D">
      <w:pPr>
        <w:keepNext/>
        <w:rPr>
          <w:szCs w:val="22"/>
        </w:rPr>
      </w:pPr>
    </w:p>
    <w:p w14:paraId="641CC8DC" w14:textId="0D275D97" w:rsidR="00B81EEB" w:rsidRPr="00DF7173" w:rsidRDefault="003B6C32" w:rsidP="00312A3D">
      <w:pPr>
        <w:keepNext/>
        <w:rPr>
          <w:szCs w:val="22"/>
        </w:rPr>
      </w:pPr>
      <w:r w:rsidRPr="00DF7173">
        <w:rPr>
          <w:szCs w:val="22"/>
        </w:rPr>
        <w:t xml:space="preserve">Incidence gastrointestinálních </w:t>
      </w:r>
      <w:r w:rsidR="002D049E" w:rsidRPr="00DF7173">
        <w:rPr>
          <w:szCs w:val="22"/>
        </w:rPr>
        <w:t>nežádoucích účinků</w:t>
      </w:r>
      <w:r w:rsidRPr="00DF7173">
        <w:rPr>
          <w:szCs w:val="22"/>
        </w:rPr>
        <w:t xml:space="preserve"> (např. průjem [14 % vs. 10 %], nauzea [12 % vs. 9 %], bolest v horní části břicha [10 % vs. 6 %], bolest břicha [9 % vs. 4 %], zvracení [8 % vs. 5 %] a dyspe</w:t>
      </w:r>
      <w:r w:rsidR="00CE4D12">
        <w:rPr>
          <w:szCs w:val="22"/>
        </w:rPr>
        <w:t>p</w:t>
      </w:r>
      <w:r w:rsidRPr="00DF7173">
        <w:rPr>
          <w:szCs w:val="22"/>
        </w:rPr>
        <w:t xml:space="preserve">sie [5 % vs. 3 %]) byla ve skupině pacientů léčených </w:t>
      </w:r>
      <w:r w:rsidR="00B54F42" w:rsidRPr="00DF7173">
        <w:rPr>
          <w:iCs/>
          <w:szCs w:val="22"/>
        </w:rPr>
        <w:t>dimethyl-fumarátem</w:t>
      </w:r>
      <w:r w:rsidRPr="00DF7173">
        <w:rPr>
          <w:szCs w:val="22"/>
        </w:rPr>
        <w:t xml:space="preserve"> vyšší ve srovnání s placebovou skupinou. Gastrointestinální </w:t>
      </w:r>
      <w:r w:rsidR="002D049E" w:rsidRPr="00DF7173">
        <w:rPr>
          <w:szCs w:val="22"/>
        </w:rPr>
        <w:t>nežádoucí účinky</w:t>
      </w:r>
      <w:r w:rsidRPr="00DF7173">
        <w:rPr>
          <w:szCs w:val="22"/>
        </w:rPr>
        <w:t xml:space="preserve"> se většinou začnou vyskytovat v první fázi léčby (</w:t>
      </w:r>
      <w:r w:rsidR="007D0962" w:rsidRPr="00DF7173">
        <w:rPr>
          <w:szCs w:val="22"/>
        </w:rPr>
        <w:t>především</w:t>
      </w:r>
      <w:r w:rsidR="002D049E" w:rsidRPr="00DF7173">
        <w:rPr>
          <w:szCs w:val="22"/>
        </w:rPr>
        <w:t xml:space="preserve"> </w:t>
      </w:r>
      <w:r w:rsidRPr="00DF7173">
        <w:rPr>
          <w:szCs w:val="22"/>
        </w:rPr>
        <w:t xml:space="preserve">během prvního měsíce) a u pacientů vykazujících gastrointestinální </w:t>
      </w:r>
      <w:r w:rsidR="00577EFB" w:rsidRPr="00DF7173">
        <w:rPr>
          <w:szCs w:val="22"/>
        </w:rPr>
        <w:t xml:space="preserve">příznaky </w:t>
      </w:r>
      <w:r w:rsidRPr="00DF7173">
        <w:rPr>
          <w:szCs w:val="22"/>
        </w:rPr>
        <w:t xml:space="preserve">se tyto </w:t>
      </w:r>
      <w:r w:rsidR="00577EFB" w:rsidRPr="00DF7173">
        <w:rPr>
          <w:szCs w:val="22"/>
        </w:rPr>
        <w:t xml:space="preserve">nežádoucí účinky </w:t>
      </w:r>
      <w:r w:rsidRPr="00DF7173">
        <w:rPr>
          <w:szCs w:val="22"/>
        </w:rPr>
        <w:t xml:space="preserve">mohou vyskytovat </w:t>
      </w:r>
      <w:r w:rsidR="00577EFB" w:rsidRPr="00DF7173">
        <w:rPr>
          <w:szCs w:val="22"/>
        </w:rPr>
        <w:t xml:space="preserve">přechodně </w:t>
      </w:r>
      <w:r w:rsidRPr="00DF7173">
        <w:rPr>
          <w:szCs w:val="22"/>
        </w:rPr>
        <w:t xml:space="preserve">v průběhu celé léčby </w:t>
      </w:r>
      <w:r w:rsidR="00B54F42" w:rsidRPr="00DF7173">
        <w:rPr>
          <w:iCs/>
          <w:szCs w:val="22"/>
        </w:rPr>
        <w:t>dimethyl-fumarátem</w:t>
      </w:r>
      <w:r w:rsidRPr="00DF7173">
        <w:rPr>
          <w:szCs w:val="22"/>
        </w:rPr>
        <w:t>. U většiny pacientů byly gastrointestinální příznaky mírného nebo středně závažného charakteru. Čtyři procenta (4</w:t>
      </w:r>
      <w:r w:rsidR="0043212C" w:rsidRPr="00DF7173">
        <w:rPr>
          <w:szCs w:val="22"/>
        </w:rPr>
        <w:t> </w:t>
      </w:r>
      <w:r w:rsidRPr="00DF7173">
        <w:rPr>
          <w:szCs w:val="22"/>
        </w:rPr>
        <w:t xml:space="preserve">%) </w:t>
      </w:r>
      <w:r w:rsidRPr="00B54F3A">
        <w:rPr>
          <w:szCs w:val="22"/>
        </w:rPr>
        <w:t xml:space="preserve">pacientů </w:t>
      </w:r>
      <w:r w:rsidR="0043212C" w:rsidRPr="00B54F3A">
        <w:rPr>
          <w:szCs w:val="22"/>
        </w:rPr>
        <w:t xml:space="preserve">léčených </w:t>
      </w:r>
      <w:r w:rsidR="0043212C" w:rsidRPr="00B54F3A">
        <w:rPr>
          <w:iCs/>
          <w:szCs w:val="22"/>
        </w:rPr>
        <w:t xml:space="preserve">dimethyl-fumarátem </w:t>
      </w:r>
      <w:r w:rsidRPr="00B54F3A">
        <w:rPr>
          <w:szCs w:val="22"/>
        </w:rPr>
        <w:t>léčbu</w:t>
      </w:r>
      <w:r w:rsidRPr="00DF7173">
        <w:rPr>
          <w:szCs w:val="22"/>
        </w:rPr>
        <w:t xml:space="preserve"> z důvodů gastrointestinálních </w:t>
      </w:r>
      <w:r w:rsidR="002D049E" w:rsidRPr="00DF7173">
        <w:rPr>
          <w:szCs w:val="22"/>
        </w:rPr>
        <w:t>nežádoucích účinků</w:t>
      </w:r>
      <w:r w:rsidRPr="00DF7173">
        <w:rPr>
          <w:szCs w:val="22"/>
        </w:rPr>
        <w:t xml:space="preserve"> přerušilo. </w:t>
      </w:r>
      <w:r w:rsidR="00CE4D12">
        <w:rPr>
          <w:szCs w:val="22"/>
        </w:rPr>
        <w:t>Výskyt</w:t>
      </w:r>
      <w:r w:rsidRPr="00DF7173">
        <w:rPr>
          <w:szCs w:val="22"/>
        </w:rPr>
        <w:t xml:space="preserve"> závažných gastrointestinálních </w:t>
      </w:r>
      <w:r w:rsidR="002D049E" w:rsidRPr="00DF7173">
        <w:rPr>
          <w:szCs w:val="22"/>
        </w:rPr>
        <w:t>nežádoucích účinků</w:t>
      </w:r>
      <w:r w:rsidR="00CE4D12">
        <w:rPr>
          <w:szCs w:val="22"/>
        </w:rPr>
        <w:t>,</w:t>
      </w:r>
      <w:r w:rsidRPr="00DF7173">
        <w:rPr>
          <w:szCs w:val="22"/>
        </w:rPr>
        <w:t xml:space="preserve"> včetně gastroenteritidy a gastritidy</w:t>
      </w:r>
      <w:r w:rsidR="00CE4D12">
        <w:rPr>
          <w:szCs w:val="22"/>
        </w:rPr>
        <w:t>,</w:t>
      </w:r>
      <w:r w:rsidRPr="00DF7173">
        <w:rPr>
          <w:szCs w:val="22"/>
        </w:rPr>
        <w:t xml:space="preserve"> byl p</w:t>
      </w:r>
      <w:r w:rsidR="00CE4D12">
        <w:rPr>
          <w:szCs w:val="22"/>
        </w:rPr>
        <w:t>ozorován</w:t>
      </w:r>
      <w:r w:rsidRPr="00DF7173">
        <w:rPr>
          <w:szCs w:val="22"/>
        </w:rPr>
        <w:t xml:space="preserve"> u 1 % pacientů léčených </w:t>
      </w:r>
      <w:r w:rsidR="0043212C" w:rsidRPr="00DF7173">
        <w:rPr>
          <w:iCs/>
          <w:szCs w:val="22"/>
        </w:rPr>
        <w:t>dimethyl-fumarátem</w:t>
      </w:r>
      <w:r w:rsidRPr="00DF7173">
        <w:rPr>
          <w:szCs w:val="22"/>
        </w:rPr>
        <w:t xml:space="preserve"> (viz bod</w:t>
      </w:r>
      <w:r w:rsidR="0043212C" w:rsidRPr="00DF7173">
        <w:rPr>
          <w:szCs w:val="22"/>
        </w:rPr>
        <w:t> </w:t>
      </w:r>
      <w:r w:rsidRPr="00DF7173">
        <w:rPr>
          <w:szCs w:val="22"/>
        </w:rPr>
        <w:t>4.2).</w:t>
      </w:r>
    </w:p>
    <w:p w14:paraId="3F528CA5" w14:textId="77777777" w:rsidR="00B81EEB" w:rsidRPr="00DF7173" w:rsidRDefault="00B81EEB" w:rsidP="00312A3D">
      <w:pPr>
        <w:rPr>
          <w:szCs w:val="22"/>
        </w:rPr>
      </w:pPr>
    </w:p>
    <w:p w14:paraId="5CEA5EEC" w14:textId="77777777" w:rsidR="00B81EEB" w:rsidRPr="00DF7173" w:rsidRDefault="003B6C32" w:rsidP="00312A3D">
      <w:pPr>
        <w:rPr>
          <w:i/>
          <w:szCs w:val="22"/>
        </w:rPr>
      </w:pPr>
      <w:r w:rsidRPr="00DF7173">
        <w:rPr>
          <w:i/>
          <w:szCs w:val="22"/>
        </w:rPr>
        <w:t>Funkce jater</w:t>
      </w:r>
    </w:p>
    <w:p w14:paraId="26485A6E" w14:textId="77777777" w:rsidR="00B81EEB" w:rsidRPr="00DF7173" w:rsidRDefault="00B81EEB" w:rsidP="00312A3D">
      <w:pPr>
        <w:rPr>
          <w:szCs w:val="22"/>
        </w:rPr>
      </w:pPr>
    </w:p>
    <w:p w14:paraId="40C1E782" w14:textId="3A3E2B1E" w:rsidR="00B81EEB" w:rsidRPr="00DF7173" w:rsidRDefault="003B6C32" w:rsidP="00312A3D">
      <w:pPr>
        <w:rPr>
          <w:szCs w:val="22"/>
        </w:rPr>
      </w:pPr>
      <w:r w:rsidRPr="00DF7173">
        <w:rPr>
          <w:szCs w:val="22"/>
        </w:rPr>
        <w:t xml:space="preserve">Na základě údajů z placebem kontrolovaných studií vykazovala většina pacientů, u kterých došlo ke zvýšení jaterních </w:t>
      </w:r>
      <w:r w:rsidR="005E7AB9" w:rsidRPr="00DF7173">
        <w:rPr>
          <w:szCs w:val="22"/>
        </w:rPr>
        <w:t>aminotransferáz</w:t>
      </w:r>
      <w:r w:rsidRPr="00DF7173">
        <w:rPr>
          <w:szCs w:val="22"/>
        </w:rPr>
        <w:t xml:space="preserve">, hodnoty odpovídající méně než 3násobku ULN. Nárůst incidence zvýšení jaterních </w:t>
      </w:r>
      <w:r w:rsidR="005E7AB9" w:rsidRPr="00DF7173">
        <w:rPr>
          <w:szCs w:val="22"/>
        </w:rPr>
        <w:t>aminotransferáz</w:t>
      </w:r>
      <w:r w:rsidR="005E7AB9" w:rsidRPr="00DF7173" w:rsidDel="005E7AB9">
        <w:rPr>
          <w:szCs w:val="22"/>
        </w:rPr>
        <w:t xml:space="preserve"> </w:t>
      </w:r>
      <w:r w:rsidRPr="00DF7173">
        <w:rPr>
          <w:szCs w:val="22"/>
        </w:rPr>
        <w:t xml:space="preserve">u pacientů </w:t>
      </w:r>
      <w:r w:rsidR="00CE4D12">
        <w:rPr>
          <w:szCs w:val="22"/>
        </w:rPr>
        <w:t>léčených</w:t>
      </w:r>
      <w:r w:rsidR="005E7AB9" w:rsidRPr="00DF7173">
        <w:rPr>
          <w:szCs w:val="22"/>
        </w:rPr>
        <w:t xml:space="preserve"> </w:t>
      </w:r>
      <w:r w:rsidR="0043212C" w:rsidRPr="00DF7173">
        <w:rPr>
          <w:iCs/>
          <w:szCs w:val="22"/>
        </w:rPr>
        <w:t>dimethyl-fumarátem</w:t>
      </w:r>
      <w:r w:rsidRPr="00DF7173">
        <w:rPr>
          <w:szCs w:val="22"/>
        </w:rPr>
        <w:t xml:space="preserve"> ve srovnání s placebovou skupinou byl zaznamenán většinou během prvních </w:t>
      </w:r>
      <w:r w:rsidR="0043212C" w:rsidRPr="00DF7173">
        <w:rPr>
          <w:szCs w:val="22"/>
        </w:rPr>
        <w:t>6 </w:t>
      </w:r>
      <w:r w:rsidRPr="00DF7173">
        <w:rPr>
          <w:szCs w:val="22"/>
        </w:rPr>
        <w:t>měsíců léčby. Zvýšení alaninaminotransferázy (ALT) a aspartátaminotransferázy (AST) ≥</w:t>
      </w:r>
      <w:r w:rsidR="005E7AB9" w:rsidRPr="00DF7173">
        <w:rPr>
          <w:szCs w:val="22"/>
        </w:rPr>
        <w:t> </w:t>
      </w:r>
      <w:r w:rsidRPr="00DF7173">
        <w:rPr>
          <w:szCs w:val="22"/>
        </w:rPr>
        <w:t>3násobek ULN byla zaznamenána u 5 % a 2 % pacientů na placebu a u 6 %</w:t>
      </w:r>
      <w:r w:rsidR="005E7AB9" w:rsidRPr="00DF7173">
        <w:rPr>
          <w:szCs w:val="22"/>
        </w:rPr>
        <w:t>, resp.</w:t>
      </w:r>
      <w:r w:rsidRPr="00DF7173">
        <w:rPr>
          <w:szCs w:val="22"/>
        </w:rPr>
        <w:t xml:space="preserve"> 2 % pacientů léčených </w:t>
      </w:r>
      <w:r w:rsidR="004A7A78" w:rsidRPr="00DF7173">
        <w:rPr>
          <w:iCs/>
          <w:szCs w:val="22"/>
        </w:rPr>
        <w:t>dimethyl-fumarátem</w:t>
      </w:r>
      <w:r w:rsidRPr="00DF7173">
        <w:rPr>
          <w:szCs w:val="22"/>
        </w:rPr>
        <w:t xml:space="preserve">. </w:t>
      </w:r>
      <w:r w:rsidR="00461E13" w:rsidRPr="00DF7173">
        <w:rPr>
          <w:szCs w:val="22"/>
        </w:rPr>
        <w:t xml:space="preserve">K ukončení léčby </w:t>
      </w:r>
      <w:r w:rsidRPr="00DF7173">
        <w:rPr>
          <w:szCs w:val="22"/>
        </w:rPr>
        <w:t xml:space="preserve">z důvodu </w:t>
      </w:r>
      <w:r w:rsidR="00461E13" w:rsidRPr="00DF7173">
        <w:rPr>
          <w:szCs w:val="22"/>
        </w:rPr>
        <w:t>zvýšených jaterních aminotransferáz došlo v</w:t>
      </w:r>
      <w:r w:rsidR="00461E13" w:rsidRPr="00DF7173" w:rsidDel="00461E13">
        <w:rPr>
          <w:szCs w:val="22"/>
        </w:rPr>
        <w:t xml:space="preserve"> </w:t>
      </w:r>
      <w:r w:rsidRPr="00DF7173">
        <w:rPr>
          <w:szCs w:val="22"/>
        </w:rPr>
        <w:t>&lt;</w:t>
      </w:r>
      <w:r w:rsidR="00461E13" w:rsidRPr="00DF7173">
        <w:rPr>
          <w:szCs w:val="22"/>
        </w:rPr>
        <w:t> </w:t>
      </w:r>
      <w:r w:rsidRPr="00DF7173">
        <w:rPr>
          <w:szCs w:val="22"/>
        </w:rPr>
        <w:t>1 % bez rozdílu v obou skupinách</w:t>
      </w:r>
      <w:r w:rsidR="00461E13" w:rsidRPr="00DF7173">
        <w:rPr>
          <w:szCs w:val="22"/>
        </w:rPr>
        <w:t xml:space="preserve"> pacientů léčených </w:t>
      </w:r>
      <w:r w:rsidR="00461E13" w:rsidRPr="00DF7173">
        <w:rPr>
          <w:iCs/>
          <w:szCs w:val="22"/>
        </w:rPr>
        <w:t>dimethyl-fumarátem</w:t>
      </w:r>
      <w:r w:rsidR="00461E13" w:rsidRPr="00DF7173">
        <w:rPr>
          <w:szCs w:val="22"/>
        </w:rPr>
        <w:t xml:space="preserve"> nebo placebem</w:t>
      </w:r>
      <w:r w:rsidRPr="00DF7173">
        <w:rPr>
          <w:szCs w:val="22"/>
        </w:rPr>
        <w:t>. Ve studiích kontrolovaných placebem nebyl</w:t>
      </w:r>
      <w:r w:rsidR="00D263C4" w:rsidRPr="00DF7173">
        <w:rPr>
          <w:szCs w:val="22"/>
        </w:rPr>
        <w:t>a</w:t>
      </w:r>
      <w:r w:rsidRPr="00DF7173">
        <w:rPr>
          <w:szCs w:val="22"/>
        </w:rPr>
        <w:t xml:space="preserve"> pozorován</w:t>
      </w:r>
      <w:r w:rsidR="00D263C4" w:rsidRPr="00DF7173">
        <w:rPr>
          <w:szCs w:val="22"/>
        </w:rPr>
        <w:t>a</w:t>
      </w:r>
      <w:r w:rsidRPr="00DF7173">
        <w:rPr>
          <w:szCs w:val="22"/>
        </w:rPr>
        <w:t xml:space="preserve"> zvýšení hladin </w:t>
      </w:r>
      <w:r w:rsidR="00D263C4" w:rsidRPr="00DF7173">
        <w:rPr>
          <w:szCs w:val="22"/>
        </w:rPr>
        <w:t xml:space="preserve">aminotransferáz </w:t>
      </w:r>
      <w:r w:rsidRPr="00DF7173">
        <w:rPr>
          <w:noProof/>
          <w:szCs w:val="22"/>
        </w:rPr>
        <w:t xml:space="preserve">≥ 3násobek ULN se souběžným zvýšením celkového bilirubinu </w:t>
      </w:r>
      <w:r w:rsidRPr="00DF7173">
        <w:rPr>
          <w:szCs w:val="22"/>
        </w:rPr>
        <w:t>&gt; 2násobek ULN.</w:t>
      </w:r>
    </w:p>
    <w:p w14:paraId="69DB2CE2" w14:textId="77777777" w:rsidR="00B81EEB" w:rsidRPr="00DF7173" w:rsidRDefault="00B81EEB" w:rsidP="00312A3D">
      <w:pPr>
        <w:rPr>
          <w:szCs w:val="22"/>
        </w:rPr>
      </w:pPr>
    </w:p>
    <w:p w14:paraId="1855BEF5" w14:textId="2FBCD6DC" w:rsidR="00B81EEB" w:rsidRPr="00DF7173" w:rsidRDefault="003B6C32" w:rsidP="00312A3D">
      <w:pPr>
        <w:rPr>
          <w:szCs w:val="22"/>
        </w:rPr>
      </w:pPr>
      <w:r w:rsidRPr="00DF7173">
        <w:rPr>
          <w:szCs w:val="22"/>
        </w:rPr>
        <w:t xml:space="preserve">V období po uvedení přípravku na trh byly po podání </w:t>
      </w:r>
      <w:r w:rsidR="004A7A78" w:rsidRPr="00DF7173">
        <w:rPr>
          <w:iCs/>
          <w:szCs w:val="22"/>
        </w:rPr>
        <w:t>dimethyl-fumarátu</w:t>
      </w:r>
      <w:r w:rsidRPr="00DF7173">
        <w:rPr>
          <w:szCs w:val="22"/>
        </w:rPr>
        <w:t xml:space="preserve"> hlášeny případy zvýšení hladin jaterních enzymů a poškození jater indukovaného lékem (zvýšení hladin </w:t>
      </w:r>
      <w:r w:rsidR="00D263C4" w:rsidRPr="00DF7173">
        <w:rPr>
          <w:szCs w:val="22"/>
        </w:rPr>
        <w:t xml:space="preserve">aminotransferáz </w:t>
      </w:r>
      <w:r w:rsidRPr="00DF7173">
        <w:rPr>
          <w:noProof/>
          <w:szCs w:val="22"/>
        </w:rPr>
        <w:t xml:space="preserve">≥ 3násobek ULN se souběžným zvýšením celkového bilirubinu </w:t>
      </w:r>
      <w:r w:rsidRPr="00DF7173">
        <w:rPr>
          <w:szCs w:val="22"/>
        </w:rPr>
        <w:t>&gt; 2násobek ULN), které ustoupily po přerušení léčby.</w:t>
      </w:r>
    </w:p>
    <w:p w14:paraId="2C8B8337" w14:textId="77777777" w:rsidR="00B81EEB" w:rsidRPr="00DF7173" w:rsidRDefault="00B81EEB" w:rsidP="00312A3D">
      <w:pPr>
        <w:rPr>
          <w:szCs w:val="22"/>
        </w:rPr>
      </w:pPr>
    </w:p>
    <w:p w14:paraId="7F359005" w14:textId="77777777" w:rsidR="00B81EEB" w:rsidRPr="00DF7173" w:rsidRDefault="003B6C32" w:rsidP="00312A3D">
      <w:pPr>
        <w:keepNext/>
        <w:rPr>
          <w:szCs w:val="22"/>
        </w:rPr>
      </w:pPr>
      <w:r w:rsidRPr="00DF7173">
        <w:rPr>
          <w:i/>
          <w:szCs w:val="22"/>
        </w:rPr>
        <w:t>Lymfopenie</w:t>
      </w:r>
    </w:p>
    <w:p w14:paraId="44E3151D" w14:textId="77777777" w:rsidR="00B81EEB" w:rsidRPr="00DF7173" w:rsidRDefault="00B81EEB" w:rsidP="00312A3D">
      <w:pPr>
        <w:rPr>
          <w:szCs w:val="22"/>
        </w:rPr>
      </w:pPr>
    </w:p>
    <w:p w14:paraId="56ADD8C5" w14:textId="04FF323A" w:rsidR="00B81EEB" w:rsidRPr="00DF7173" w:rsidRDefault="003B6C32" w:rsidP="00312A3D">
      <w:pPr>
        <w:rPr>
          <w:szCs w:val="22"/>
        </w:rPr>
      </w:pPr>
      <w:r w:rsidRPr="00DF7173">
        <w:rPr>
          <w:szCs w:val="22"/>
        </w:rPr>
        <w:t>V placebem kontrolovaných studiích měla většina pacientů (&gt;</w:t>
      </w:r>
      <w:r w:rsidR="00D263C4" w:rsidRPr="00DF7173">
        <w:rPr>
          <w:szCs w:val="22"/>
        </w:rPr>
        <w:t> </w:t>
      </w:r>
      <w:r w:rsidRPr="00DF7173">
        <w:rPr>
          <w:szCs w:val="22"/>
        </w:rPr>
        <w:t xml:space="preserve">98 %) před zahájením léčby normální </w:t>
      </w:r>
      <w:r w:rsidR="00AC3CE4" w:rsidRPr="00DF7173">
        <w:rPr>
          <w:szCs w:val="22"/>
        </w:rPr>
        <w:t xml:space="preserve">počet </w:t>
      </w:r>
      <w:r w:rsidRPr="00DF7173">
        <w:rPr>
          <w:szCs w:val="22"/>
        </w:rPr>
        <w:t xml:space="preserve">lymfocytů. Při léčbě </w:t>
      </w:r>
      <w:r w:rsidR="000E2198" w:rsidRPr="00DF7173">
        <w:rPr>
          <w:iCs/>
          <w:szCs w:val="22"/>
        </w:rPr>
        <w:t>dimethyl-fumarátem</w:t>
      </w:r>
      <w:r w:rsidRPr="00DF7173">
        <w:rPr>
          <w:szCs w:val="22"/>
        </w:rPr>
        <w:t xml:space="preserve"> klesaly průměrné počty lymfocytů během prvního roku a</w:t>
      </w:r>
      <w:r w:rsidRPr="00DF7173">
        <w:t> </w:t>
      </w:r>
      <w:r w:rsidRPr="00DF7173">
        <w:rPr>
          <w:szCs w:val="22"/>
        </w:rPr>
        <w:t>následně dosáhly ustálené hodnoty. V průměru se jednalo o</w:t>
      </w:r>
      <w:r w:rsidRPr="00DF7173">
        <w:t> </w:t>
      </w:r>
      <w:r w:rsidRPr="00DF7173">
        <w:rPr>
          <w:szCs w:val="22"/>
        </w:rPr>
        <w:t>pokles počtu lymfocytů o přibližně 30 % oproti výchozí hodnotě. Průměr a</w:t>
      </w:r>
      <w:r w:rsidRPr="00DF7173">
        <w:t> </w:t>
      </w:r>
      <w:r w:rsidRPr="00DF7173">
        <w:rPr>
          <w:szCs w:val="22"/>
        </w:rPr>
        <w:t>medián počtu lymfocytů se pohyboval v normálním rozmezí. Počty lymfocytů &lt;</w:t>
      </w:r>
      <w:r w:rsidR="00950B7D" w:rsidRPr="00DF7173">
        <w:rPr>
          <w:szCs w:val="22"/>
        </w:rPr>
        <w:t> </w:t>
      </w:r>
      <w:r w:rsidRPr="00DF7173">
        <w:rPr>
          <w:szCs w:val="22"/>
        </w:rPr>
        <w:t>0,5</w:t>
      </w:r>
      <w:r w:rsidRPr="00DF7173">
        <w:t> × </w:t>
      </w:r>
      <w:r w:rsidRPr="00DF7173">
        <w:rPr>
          <w:szCs w:val="22"/>
        </w:rPr>
        <w:t>10</w:t>
      </w:r>
      <w:r w:rsidRPr="00DF7173">
        <w:rPr>
          <w:szCs w:val="22"/>
          <w:vertAlign w:val="superscript"/>
        </w:rPr>
        <w:t>9</w:t>
      </w:r>
      <w:r w:rsidRPr="00DF7173">
        <w:rPr>
          <w:szCs w:val="22"/>
        </w:rPr>
        <w:t>/l byly prokázány u</w:t>
      </w:r>
      <w:r w:rsidRPr="00DF7173">
        <w:t> </w:t>
      </w:r>
      <w:r w:rsidRPr="00DF7173">
        <w:rPr>
          <w:szCs w:val="22"/>
        </w:rPr>
        <w:t>&lt;</w:t>
      </w:r>
      <w:r w:rsidR="00950B7D" w:rsidRPr="00DF7173">
        <w:rPr>
          <w:szCs w:val="22"/>
        </w:rPr>
        <w:t> </w:t>
      </w:r>
      <w:r w:rsidRPr="00DF7173">
        <w:rPr>
          <w:szCs w:val="22"/>
        </w:rPr>
        <w:t>1 % pacientů s</w:t>
      </w:r>
      <w:r w:rsidRPr="00DF7173">
        <w:t> </w:t>
      </w:r>
      <w:r w:rsidRPr="00DF7173">
        <w:rPr>
          <w:szCs w:val="22"/>
        </w:rPr>
        <w:t xml:space="preserve">placebem a u 6 % pacientů léčených </w:t>
      </w:r>
      <w:r w:rsidR="000E2198" w:rsidRPr="00DF7173">
        <w:rPr>
          <w:iCs/>
          <w:szCs w:val="22"/>
        </w:rPr>
        <w:t>dimethyl-fumarátem</w:t>
      </w:r>
      <w:r w:rsidRPr="00DF7173">
        <w:rPr>
          <w:szCs w:val="22"/>
        </w:rPr>
        <w:t>. U</w:t>
      </w:r>
      <w:r w:rsidRPr="00DF7173">
        <w:t> </w:t>
      </w:r>
      <w:r w:rsidRPr="00DF7173">
        <w:rPr>
          <w:szCs w:val="22"/>
        </w:rPr>
        <w:t xml:space="preserve">jednoho pacienta léčeného </w:t>
      </w:r>
      <w:r w:rsidR="000E2198" w:rsidRPr="00DF7173">
        <w:rPr>
          <w:iCs/>
          <w:szCs w:val="22"/>
        </w:rPr>
        <w:t>dimethyl-fumarátem</w:t>
      </w:r>
      <w:r w:rsidRPr="00DF7173">
        <w:rPr>
          <w:szCs w:val="22"/>
        </w:rPr>
        <w:t xml:space="preserve"> byl </w:t>
      </w:r>
      <w:r w:rsidR="00D263C4" w:rsidRPr="00DF7173">
        <w:rPr>
          <w:szCs w:val="22"/>
        </w:rPr>
        <w:t xml:space="preserve">zjištěn </w:t>
      </w:r>
      <w:r w:rsidRPr="00DF7173">
        <w:rPr>
          <w:szCs w:val="22"/>
        </w:rPr>
        <w:t>počet lymfocytů &lt;</w:t>
      </w:r>
      <w:r w:rsidR="00950B7D" w:rsidRPr="00DF7173">
        <w:rPr>
          <w:szCs w:val="22"/>
        </w:rPr>
        <w:t> </w:t>
      </w:r>
      <w:r w:rsidRPr="00DF7173">
        <w:rPr>
          <w:szCs w:val="22"/>
        </w:rPr>
        <w:t>0,2</w:t>
      </w:r>
      <w:r w:rsidRPr="00DF7173">
        <w:t>×</w:t>
      </w:r>
      <w:r w:rsidRPr="00DF7173">
        <w:rPr>
          <w:szCs w:val="22"/>
        </w:rPr>
        <w:t>10</w:t>
      </w:r>
      <w:r w:rsidRPr="00DF7173">
        <w:rPr>
          <w:szCs w:val="22"/>
          <w:vertAlign w:val="superscript"/>
        </w:rPr>
        <w:t>9</w:t>
      </w:r>
      <w:r w:rsidRPr="00DF7173">
        <w:rPr>
          <w:szCs w:val="22"/>
        </w:rPr>
        <w:t>/l, kdežto u</w:t>
      </w:r>
      <w:r w:rsidRPr="00DF7173">
        <w:t> </w:t>
      </w:r>
      <w:r w:rsidRPr="00DF7173">
        <w:rPr>
          <w:szCs w:val="22"/>
        </w:rPr>
        <w:t xml:space="preserve">pacientů </w:t>
      </w:r>
      <w:r w:rsidR="00AC61C1" w:rsidRPr="00DF7173">
        <w:rPr>
          <w:szCs w:val="22"/>
        </w:rPr>
        <w:t xml:space="preserve">léčených placebem </w:t>
      </w:r>
      <w:r w:rsidRPr="00DF7173">
        <w:rPr>
          <w:szCs w:val="22"/>
        </w:rPr>
        <w:t>se tato hodnota neobjevila.</w:t>
      </w:r>
    </w:p>
    <w:p w14:paraId="6661D23C" w14:textId="77777777" w:rsidR="00B81EEB" w:rsidRPr="00DF7173" w:rsidRDefault="00B81EEB" w:rsidP="00312A3D">
      <w:pPr>
        <w:rPr>
          <w:szCs w:val="22"/>
        </w:rPr>
      </w:pPr>
    </w:p>
    <w:p w14:paraId="51CB2B60" w14:textId="2636427D" w:rsidR="00B81EEB" w:rsidRPr="00DF7173" w:rsidRDefault="003B6C32" w:rsidP="00312A3D">
      <w:r w:rsidRPr="00DF7173">
        <w:t>V klinických hodnoceních (kontrolovaných i nekontrolovaných) se lymfopenie (definovaná v těchto klinických hodnoceních jako &lt;</w:t>
      </w:r>
      <w:r w:rsidR="00950B7D" w:rsidRPr="00DF7173">
        <w:t> </w:t>
      </w:r>
      <w:r w:rsidRPr="00DF7173">
        <w:t>0</w:t>
      </w:r>
      <w:r w:rsidR="00C07C4C" w:rsidRPr="00DF7173">
        <w:t>,</w:t>
      </w:r>
      <w:r w:rsidRPr="00DF7173">
        <w:t>91×10</w:t>
      </w:r>
      <w:r w:rsidRPr="00DF7173">
        <w:rPr>
          <w:rStyle w:val="Superscript"/>
        </w:rPr>
        <w:t>9</w:t>
      </w:r>
      <w:r w:rsidRPr="00DF7173">
        <w:t>/l) vyskytla u 41</w:t>
      </w:r>
      <w:r w:rsidR="00950B7D" w:rsidRPr="00DF7173">
        <w:t> </w:t>
      </w:r>
      <w:r w:rsidRPr="00DF7173">
        <w:t xml:space="preserve">% pacientů léčených </w:t>
      </w:r>
      <w:r w:rsidR="000E2198" w:rsidRPr="00DF7173">
        <w:rPr>
          <w:iCs/>
          <w:szCs w:val="22"/>
        </w:rPr>
        <w:t>dimethyl-fumarátem</w:t>
      </w:r>
      <w:r w:rsidRPr="00DF7173">
        <w:t xml:space="preserve">. </w:t>
      </w:r>
      <w:r w:rsidR="002D049E" w:rsidRPr="00DF7173">
        <w:t>Lehká</w:t>
      </w:r>
      <w:r w:rsidRPr="00DF7173">
        <w:t xml:space="preserve"> lymfopenie (</w:t>
      </w:r>
      <w:r w:rsidR="00D263C4" w:rsidRPr="00DF7173">
        <w:t xml:space="preserve">počet lymfocytů </w:t>
      </w:r>
      <w:r w:rsidRPr="00DF7173">
        <w:t>≥</w:t>
      </w:r>
      <w:r w:rsidR="00950B7D" w:rsidRPr="00DF7173">
        <w:t> </w:t>
      </w:r>
      <w:r w:rsidRPr="00DF7173">
        <w:t>0,8×10</w:t>
      </w:r>
      <w:r w:rsidRPr="00DF7173">
        <w:rPr>
          <w:rStyle w:val="Superscript"/>
        </w:rPr>
        <w:t>9</w:t>
      </w:r>
      <w:r w:rsidRPr="00DF7173">
        <w:t>/l a &lt;</w:t>
      </w:r>
      <w:r w:rsidR="00950B7D" w:rsidRPr="00DF7173">
        <w:t> </w:t>
      </w:r>
      <w:r w:rsidRPr="00DF7173">
        <w:t>0,91×10</w:t>
      </w:r>
      <w:r w:rsidRPr="00DF7173">
        <w:rPr>
          <w:rStyle w:val="Superscript"/>
        </w:rPr>
        <w:t>9</w:t>
      </w:r>
      <w:r w:rsidRPr="00DF7173">
        <w:t xml:space="preserve">/l) byla pozorována u 28 % pacientů; středně </w:t>
      </w:r>
      <w:r w:rsidR="002D049E" w:rsidRPr="00DF7173">
        <w:t>těžká</w:t>
      </w:r>
      <w:r w:rsidRPr="00DF7173">
        <w:t xml:space="preserve"> lymfopenie (</w:t>
      </w:r>
      <w:r w:rsidR="00D263C4" w:rsidRPr="00DF7173">
        <w:t xml:space="preserve">počet lymfocytů </w:t>
      </w:r>
      <w:r w:rsidRPr="00DF7173">
        <w:t>≥</w:t>
      </w:r>
      <w:r w:rsidR="00950B7D" w:rsidRPr="00DF7173">
        <w:t> </w:t>
      </w:r>
      <w:r w:rsidRPr="00DF7173">
        <w:t>0,5×10</w:t>
      </w:r>
      <w:r w:rsidRPr="00DF7173">
        <w:rPr>
          <w:rStyle w:val="Superscript"/>
        </w:rPr>
        <w:t>9</w:t>
      </w:r>
      <w:r w:rsidRPr="00DF7173">
        <w:t>/l a &lt;</w:t>
      </w:r>
      <w:r w:rsidR="00950B7D" w:rsidRPr="00DF7173">
        <w:t> </w:t>
      </w:r>
      <w:r w:rsidRPr="00DF7173">
        <w:t>0,8×10</w:t>
      </w:r>
      <w:r w:rsidRPr="00DF7173">
        <w:rPr>
          <w:rStyle w:val="Superscript"/>
        </w:rPr>
        <w:t>9</w:t>
      </w:r>
      <w:r w:rsidRPr="00DF7173">
        <w:t xml:space="preserve">/l) přetrvávající po dobu minimálně šesti měsíců </w:t>
      </w:r>
      <w:r w:rsidRPr="00B54F3A">
        <w:t>byla pozorována u 1</w:t>
      </w:r>
      <w:r w:rsidR="0035476E" w:rsidRPr="00736CB6">
        <w:t>1</w:t>
      </w:r>
      <w:r w:rsidRPr="00B54F3A">
        <w:t xml:space="preserve"> % pacientů; </w:t>
      </w:r>
      <w:r w:rsidR="002D049E" w:rsidRPr="00B54F3A">
        <w:t>těžká</w:t>
      </w:r>
      <w:r w:rsidRPr="00B54F3A">
        <w:t xml:space="preserve"> lymfopenie (</w:t>
      </w:r>
      <w:r w:rsidR="00D263C4" w:rsidRPr="00B54F3A">
        <w:t>počet</w:t>
      </w:r>
      <w:r w:rsidR="00D263C4" w:rsidRPr="00DF7173">
        <w:t xml:space="preserve"> lymfocytů </w:t>
      </w:r>
      <w:r w:rsidRPr="00DF7173">
        <w:t>&lt;</w:t>
      </w:r>
      <w:r w:rsidR="00950B7D" w:rsidRPr="00DF7173">
        <w:t> </w:t>
      </w:r>
      <w:r w:rsidRPr="00DF7173">
        <w:t>0,5×10</w:t>
      </w:r>
      <w:r w:rsidRPr="00DF7173">
        <w:rPr>
          <w:rStyle w:val="Superscript"/>
        </w:rPr>
        <w:t>9</w:t>
      </w:r>
      <w:r w:rsidRPr="00DF7173">
        <w:t xml:space="preserve">/l) přetrvávající po dobu minimálně šesti měsíců byla pozorována u 2 % pacientů. Ve skupině s </w:t>
      </w:r>
      <w:r w:rsidR="002D049E" w:rsidRPr="00DF7173">
        <w:t>těžkou</w:t>
      </w:r>
      <w:r w:rsidRPr="00DF7173">
        <w:t xml:space="preserve"> lymfopenií zůstávala v době pokračování léčby většina počtů lymfocytů na úrovni &lt;</w:t>
      </w:r>
      <w:r w:rsidR="00950B7D" w:rsidRPr="00DF7173">
        <w:t> </w:t>
      </w:r>
      <w:r w:rsidRPr="00DF7173">
        <w:t>0,5×10</w:t>
      </w:r>
      <w:r w:rsidRPr="00DF7173">
        <w:rPr>
          <w:rStyle w:val="Superscript"/>
        </w:rPr>
        <w:t>9</w:t>
      </w:r>
      <w:r w:rsidRPr="00DF7173">
        <w:t>/l.</w:t>
      </w:r>
    </w:p>
    <w:p w14:paraId="7A4BEB12" w14:textId="77777777" w:rsidR="00B81EEB" w:rsidRPr="00DF7173" w:rsidRDefault="00B81EEB" w:rsidP="00312A3D">
      <w:pPr>
        <w:rPr>
          <w:szCs w:val="22"/>
        </w:rPr>
      </w:pPr>
    </w:p>
    <w:p w14:paraId="5AF4B941" w14:textId="609C929A" w:rsidR="00235156" w:rsidRPr="00DF7173" w:rsidRDefault="003B6C32" w:rsidP="00312A3D">
      <w:pPr>
        <w:rPr>
          <w:szCs w:val="22"/>
        </w:rPr>
      </w:pPr>
      <w:r w:rsidRPr="00DF7173">
        <w:rPr>
          <w:szCs w:val="22"/>
        </w:rPr>
        <w:lastRenderedPageBreak/>
        <w:t xml:space="preserve">Dále v nekontrolované prospektivní studii po uvedení přípravku na trh bylo ve 48. týdnu léčby </w:t>
      </w:r>
      <w:r w:rsidR="00344115" w:rsidRPr="00DF7173">
        <w:rPr>
          <w:iCs/>
          <w:szCs w:val="22"/>
        </w:rPr>
        <w:t>dimethyl-fumarátem</w:t>
      </w:r>
      <w:r w:rsidRPr="00DF7173">
        <w:rPr>
          <w:szCs w:val="22"/>
        </w:rPr>
        <w:t xml:space="preserve"> (n</w:t>
      </w:r>
      <w:r w:rsidR="00E33F09" w:rsidRPr="00DF7173">
        <w:rPr>
          <w:szCs w:val="22"/>
        </w:rPr>
        <w:t> </w:t>
      </w:r>
      <w:r w:rsidRPr="00DF7173">
        <w:rPr>
          <w:szCs w:val="22"/>
        </w:rPr>
        <w:t>=</w:t>
      </w:r>
      <w:r w:rsidR="00E33F09" w:rsidRPr="00DF7173">
        <w:rPr>
          <w:szCs w:val="22"/>
        </w:rPr>
        <w:t> </w:t>
      </w:r>
      <w:r w:rsidRPr="00DF7173">
        <w:rPr>
          <w:szCs w:val="22"/>
        </w:rPr>
        <w:t xml:space="preserve">185) zaznamenáno </w:t>
      </w:r>
      <w:r w:rsidR="000920EB" w:rsidRPr="00DF7173">
        <w:rPr>
          <w:szCs w:val="22"/>
        </w:rPr>
        <w:t xml:space="preserve">středně závažné </w:t>
      </w:r>
      <w:r w:rsidRPr="00DF7173">
        <w:rPr>
          <w:szCs w:val="22"/>
        </w:rPr>
        <w:t>snížení počtu CD4+ T-lymfocytů (počty ≥ 0,2×10</w:t>
      </w:r>
      <w:r w:rsidRPr="00DF7173">
        <w:rPr>
          <w:szCs w:val="22"/>
          <w:vertAlign w:val="superscript"/>
        </w:rPr>
        <w:t>9</w:t>
      </w:r>
      <w:r w:rsidRPr="00DF7173">
        <w:rPr>
          <w:szCs w:val="22"/>
        </w:rPr>
        <w:t>/l až &lt; 0,4×10</w:t>
      </w:r>
      <w:r w:rsidRPr="00DF7173">
        <w:rPr>
          <w:szCs w:val="22"/>
          <w:vertAlign w:val="superscript"/>
        </w:rPr>
        <w:t>9</w:t>
      </w:r>
      <w:r w:rsidRPr="00DF7173">
        <w:rPr>
          <w:szCs w:val="22"/>
        </w:rPr>
        <w:t>/l) až u 37 % pacientů a závažné snížení (&lt; 0,2×10</w:t>
      </w:r>
      <w:r w:rsidRPr="00DF7173">
        <w:rPr>
          <w:szCs w:val="22"/>
          <w:vertAlign w:val="superscript"/>
        </w:rPr>
        <w:t>9</w:t>
      </w:r>
      <w:r w:rsidRPr="00DF7173">
        <w:rPr>
          <w:szCs w:val="22"/>
        </w:rPr>
        <w:t xml:space="preserve">/l) až u 6 % pacientů, zatímco počet CD8+ T-lymfocytů se snížil častěji, a to </w:t>
      </w:r>
      <w:r w:rsidR="00E33F09" w:rsidRPr="00DF7173">
        <w:rPr>
          <w:szCs w:val="22"/>
        </w:rPr>
        <w:t xml:space="preserve">až </w:t>
      </w:r>
      <w:r w:rsidRPr="00DF7173">
        <w:rPr>
          <w:szCs w:val="22"/>
        </w:rPr>
        <w:t>u 59</w:t>
      </w:r>
      <w:r w:rsidR="00344115" w:rsidRPr="00DF7173">
        <w:rPr>
          <w:szCs w:val="22"/>
        </w:rPr>
        <w:t> </w:t>
      </w:r>
      <w:r w:rsidRPr="00DF7173">
        <w:rPr>
          <w:szCs w:val="22"/>
        </w:rPr>
        <w:t>% pacientů s hodnotami &lt; 0,2×10</w:t>
      </w:r>
      <w:r w:rsidRPr="00DF7173">
        <w:rPr>
          <w:szCs w:val="22"/>
          <w:vertAlign w:val="superscript"/>
        </w:rPr>
        <w:t>9</w:t>
      </w:r>
      <w:r w:rsidRPr="00DF7173">
        <w:rPr>
          <w:szCs w:val="22"/>
        </w:rPr>
        <w:t>/l a u 25 % pacientů s hodnotami &lt; 0,1×10</w:t>
      </w:r>
      <w:r w:rsidRPr="00DF7173">
        <w:rPr>
          <w:szCs w:val="22"/>
          <w:vertAlign w:val="superscript"/>
        </w:rPr>
        <w:t>9</w:t>
      </w:r>
      <w:r w:rsidRPr="00DF7173">
        <w:rPr>
          <w:szCs w:val="22"/>
        </w:rPr>
        <w:t>/l.</w:t>
      </w:r>
      <w:r w:rsidR="00E33F09" w:rsidRPr="00DF7173">
        <w:rPr>
          <w:szCs w:val="22"/>
        </w:rPr>
        <w:t xml:space="preserve"> </w:t>
      </w:r>
      <w:r w:rsidR="00235156" w:rsidRPr="00DF7173">
        <w:rPr>
          <w:szCs w:val="22"/>
        </w:rPr>
        <w:t xml:space="preserve">V kontrolovaných i nekontrolovaných klinických studiích byli pacienti, kteří ukončili léčbu </w:t>
      </w:r>
      <w:r w:rsidR="002D049E" w:rsidRPr="00DF7173">
        <w:rPr>
          <w:szCs w:val="22"/>
        </w:rPr>
        <w:t>d</w:t>
      </w:r>
      <w:r w:rsidR="00FF15DB" w:rsidRPr="00DF7173">
        <w:rPr>
          <w:szCs w:val="22"/>
        </w:rPr>
        <w:t>imethyl</w:t>
      </w:r>
      <w:r w:rsidR="002D049E" w:rsidRPr="00DF7173">
        <w:rPr>
          <w:szCs w:val="22"/>
        </w:rPr>
        <w:t>-</w:t>
      </w:r>
      <w:r w:rsidR="00FF15DB" w:rsidRPr="00DF7173">
        <w:rPr>
          <w:szCs w:val="22"/>
        </w:rPr>
        <w:t>fumar</w:t>
      </w:r>
      <w:r w:rsidR="002D049E" w:rsidRPr="00DF7173">
        <w:rPr>
          <w:szCs w:val="22"/>
        </w:rPr>
        <w:t>átem</w:t>
      </w:r>
      <w:r w:rsidR="00E33F09" w:rsidRPr="00DF7173">
        <w:rPr>
          <w:szCs w:val="22"/>
        </w:rPr>
        <w:t xml:space="preserve"> s počtem lymfocytů pod LLN</w:t>
      </w:r>
      <w:r w:rsidR="00235156" w:rsidRPr="00DF7173">
        <w:rPr>
          <w:szCs w:val="22"/>
        </w:rPr>
        <w:t>, sledováni z hlediska obnovení počtu lymfocytů na LLN (viz bod 5.1).</w:t>
      </w:r>
    </w:p>
    <w:p w14:paraId="2B85F638" w14:textId="77777777" w:rsidR="00B81EEB" w:rsidRPr="00DF7173" w:rsidRDefault="00B81EEB" w:rsidP="00312A3D">
      <w:pPr>
        <w:rPr>
          <w:szCs w:val="22"/>
        </w:rPr>
      </w:pPr>
    </w:p>
    <w:p w14:paraId="380C73AC" w14:textId="77777777" w:rsidR="00330B7E" w:rsidRPr="00DF7173" w:rsidRDefault="00330B7E" w:rsidP="00312A3D">
      <w:pPr>
        <w:keepNext/>
        <w:rPr>
          <w:i/>
        </w:rPr>
      </w:pPr>
      <w:bookmarkStart w:id="10" w:name="_Hlk25928312"/>
      <w:r w:rsidRPr="00DF7173">
        <w:rPr>
          <w:i/>
          <w:szCs w:val="22"/>
        </w:rPr>
        <w:t>Progresivní multifokální leukoencefalopatie (PML)</w:t>
      </w:r>
    </w:p>
    <w:p w14:paraId="351C30A3" w14:textId="77777777" w:rsidR="00B81EEB" w:rsidRPr="00DF7173" w:rsidRDefault="00B81EEB" w:rsidP="00312A3D">
      <w:pPr>
        <w:keepNext/>
        <w:rPr>
          <w:szCs w:val="22"/>
        </w:rPr>
      </w:pPr>
    </w:p>
    <w:p w14:paraId="1582A573" w14:textId="4D1A1EEA" w:rsidR="00B81EEB" w:rsidRPr="00DF7173" w:rsidRDefault="003B6C32" w:rsidP="00312A3D">
      <w:r w:rsidRPr="00DF7173">
        <w:t>U </w:t>
      </w:r>
      <w:r w:rsidR="00D92316" w:rsidRPr="00DF7173">
        <w:rPr>
          <w:iCs/>
          <w:szCs w:val="22"/>
        </w:rPr>
        <w:t>dimethyl-fumarátu</w:t>
      </w:r>
      <w:r w:rsidRPr="00DF7173">
        <w:t xml:space="preserve"> byly hlášeny případy infekce virem Johna Cunninghama (JCV) způsobujícím PML (viz bod 4.4). PML může být fatální nebo</w:t>
      </w:r>
      <w:r w:rsidR="00835CCF" w:rsidRPr="00DF7173">
        <w:t xml:space="preserve"> </w:t>
      </w:r>
      <w:r w:rsidRPr="00DF7173">
        <w:t>vést k </w:t>
      </w:r>
      <w:r w:rsidR="00CE4D12">
        <w:t>zá</w:t>
      </w:r>
      <w:r w:rsidRPr="00DF7173">
        <w:t>v</w:t>
      </w:r>
      <w:r w:rsidR="00CE4D12">
        <w:t>a</w:t>
      </w:r>
      <w:r w:rsidRPr="00DF7173">
        <w:t>žnému zdravotnímu postižení. V jednom z klinických hodnocení došlo k rozvoji PML u </w:t>
      </w:r>
      <w:r w:rsidR="00330B7E" w:rsidRPr="00DF7173">
        <w:t>1 </w:t>
      </w:r>
      <w:r w:rsidRPr="00DF7173">
        <w:t xml:space="preserve">pacienta užívajícího </w:t>
      </w:r>
      <w:r w:rsidR="00D92316" w:rsidRPr="00DF7173">
        <w:rPr>
          <w:iCs/>
          <w:szCs w:val="22"/>
        </w:rPr>
        <w:t>dimethyl-fumarát</w:t>
      </w:r>
      <w:r w:rsidRPr="00DF7173">
        <w:t xml:space="preserve">, který vykazoval </w:t>
      </w:r>
      <w:r w:rsidR="00B43384" w:rsidRPr="00DF7173">
        <w:t xml:space="preserve">prolongovanou </w:t>
      </w:r>
      <w:r w:rsidR="00B216FD" w:rsidRPr="00DF7173">
        <w:t>těžkou</w:t>
      </w:r>
      <w:r w:rsidRPr="00DF7173">
        <w:t xml:space="preserve"> lymfopenii (počet lymfocytů za dobu 3,5 roku převážně &lt;</w:t>
      </w:r>
      <w:r w:rsidR="00950B7D" w:rsidRPr="00DF7173">
        <w:t> </w:t>
      </w:r>
      <w:r w:rsidRPr="00DF7173">
        <w:t>0,5×10</w:t>
      </w:r>
      <w:r w:rsidRPr="00DF7173">
        <w:rPr>
          <w:rStyle w:val="Superscript"/>
        </w:rPr>
        <w:t>9</w:t>
      </w:r>
      <w:r w:rsidRPr="00DF7173">
        <w:t xml:space="preserve">/l); případ byl fatální. Po uvedení přípravku na trh se PML vyskytovala rovněž v přítomnosti středně </w:t>
      </w:r>
      <w:r w:rsidR="00D57862" w:rsidRPr="00DF7173">
        <w:t>těžké</w:t>
      </w:r>
      <w:r w:rsidRPr="00DF7173">
        <w:t xml:space="preserve"> a </w:t>
      </w:r>
      <w:r w:rsidR="00D57862" w:rsidRPr="00DF7173">
        <w:t>lehké</w:t>
      </w:r>
      <w:r w:rsidRPr="00DF7173">
        <w:t xml:space="preserve"> lymfopenie (&gt;</w:t>
      </w:r>
      <w:r w:rsidR="00950B7D" w:rsidRPr="00DF7173">
        <w:t> </w:t>
      </w:r>
      <w:r w:rsidRPr="00DF7173">
        <w:t>0,5×10</w:t>
      </w:r>
      <w:r w:rsidRPr="00DF7173">
        <w:rPr>
          <w:rStyle w:val="Superscript"/>
        </w:rPr>
        <w:t>9</w:t>
      </w:r>
      <w:r w:rsidRPr="00DF7173">
        <w:t>/l až &lt;</w:t>
      </w:r>
      <w:r w:rsidR="00950B7D" w:rsidRPr="00DF7173">
        <w:t> </w:t>
      </w:r>
      <w:r w:rsidRPr="00DF7173">
        <w:t>LLN, jak je definováno referenčním rozmezím místní laboratoře).</w:t>
      </w:r>
    </w:p>
    <w:p w14:paraId="5011E426" w14:textId="77777777" w:rsidR="00B81EEB" w:rsidRPr="00DF7173" w:rsidRDefault="00B81EEB" w:rsidP="00312A3D"/>
    <w:p w14:paraId="596A688F" w14:textId="4A88F70F" w:rsidR="00B81EEB" w:rsidRPr="00DF7173" w:rsidRDefault="003B6C32" w:rsidP="00312A3D">
      <w:r w:rsidRPr="00DF7173">
        <w:t>U několika případů PML, u nichž byly v době diagnózy PML určeny subpopulace T-lymfocytů, bylo zjištěno snížení počtu CD8+ T-lymfocytů na &lt; 0,1 × 10</w:t>
      </w:r>
      <w:r w:rsidRPr="00DF7173">
        <w:rPr>
          <w:vertAlign w:val="superscript"/>
        </w:rPr>
        <w:t>9</w:t>
      </w:r>
      <w:r w:rsidRPr="00DF7173">
        <w:t>/l, zatímco pokles počtu CD4+ T-lymfocytů byl proměnlivý (v rozsahu od &lt; 0,05 do 0,5×10</w:t>
      </w:r>
      <w:r w:rsidRPr="00DF7173">
        <w:rPr>
          <w:vertAlign w:val="superscript"/>
        </w:rPr>
        <w:t>9</w:t>
      </w:r>
      <w:r w:rsidRPr="00DF7173">
        <w:t>/l) a více souvisel s celkovou závažností lymfopenie (&lt; 0,5x10</w:t>
      </w:r>
      <w:r w:rsidRPr="00DF7173">
        <w:rPr>
          <w:vertAlign w:val="superscript"/>
        </w:rPr>
        <w:t>9</w:t>
      </w:r>
      <w:r w:rsidRPr="00DF7173">
        <w:t>/l až &lt; LLN). V důsledku toho se poměr CD4+ / CD8+ u těchto pacientů zvýšil.</w:t>
      </w:r>
    </w:p>
    <w:p w14:paraId="623A1F39" w14:textId="77777777" w:rsidR="00B81EEB" w:rsidRPr="00DF7173" w:rsidRDefault="00B81EEB" w:rsidP="00312A3D"/>
    <w:p w14:paraId="6ACCAF69" w14:textId="45B24671" w:rsidR="00B81EEB" w:rsidRPr="00DF7173" w:rsidRDefault="003B6C32" w:rsidP="00312A3D">
      <w:r w:rsidRPr="00DF7173">
        <w:t xml:space="preserve">Prolongovaná středně </w:t>
      </w:r>
      <w:r w:rsidR="00D57862" w:rsidRPr="00DF7173">
        <w:t>těžká</w:t>
      </w:r>
      <w:r w:rsidRPr="00DF7173">
        <w:t xml:space="preserve"> až </w:t>
      </w:r>
      <w:r w:rsidR="00D57862" w:rsidRPr="00DF7173">
        <w:t>těžká</w:t>
      </w:r>
      <w:r w:rsidRPr="00DF7173">
        <w:t xml:space="preserve"> lymfopenie zřejmě zvyšuje riziko vzniku PML při léčbě </w:t>
      </w:r>
      <w:r w:rsidR="00D92316" w:rsidRPr="00DF7173">
        <w:rPr>
          <w:iCs/>
          <w:szCs w:val="22"/>
        </w:rPr>
        <w:t>dimethyl-fumarátem</w:t>
      </w:r>
      <w:r w:rsidR="00330B7E" w:rsidRPr="00DF7173">
        <w:t>.</w:t>
      </w:r>
      <w:r w:rsidRPr="00DF7173">
        <w:t xml:space="preserve"> </w:t>
      </w:r>
      <w:r w:rsidR="00330B7E" w:rsidRPr="00DF7173">
        <w:t>N</w:t>
      </w:r>
      <w:r w:rsidRPr="00DF7173">
        <w:t>icméně PML se vyskytla i u pacientů s </w:t>
      </w:r>
      <w:r w:rsidR="00D57862" w:rsidRPr="00DF7173">
        <w:t>lehkou</w:t>
      </w:r>
      <w:r w:rsidRPr="00DF7173">
        <w:t xml:space="preserve"> lymfopenií. Většina případů z období po uvedení přípravku na trh se vyskytla u pacientů ve věku &gt;</w:t>
      </w:r>
      <w:r w:rsidR="00950B7D" w:rsidRPr="00DF7173">
        <w:t> </w:t>
      </w:r>
      <w:r w:rsidRPr="00DF7173">
        <w:t>50 let.</w:t>
      </w:r>
    </w:p>
    <w:p w14:paraId="0F64CE75" w14:textId="77777777" w:rsidR="00330B7E" w:rsidRPr="00DF7173" w:rsidRDefault="00330B7E" w:rsidP="00312A3D"/>
    <w:p w14:paraId="133471D3" w14:textId="3B951FDC" w:rsidR="00330B7E" w:rsidRPr="00DF7173" w:rsidRDefault="00330B7E" w:rsidP="00312A3D">
      <w:pPr>
        <w:keepNext/>
        <w:rPr>
          <w:u w:val="single"/>
        </w:rPr>
      </w:pPr>
      <w:r w:rsidRPr="00DF7173">
        <w:rPr>
          <w:u w:val="single"/>
        </w:rPr>
        <w:t>Infekce</w:t>
      </w:r>
      <w:r w:rsidR="00CE4D12">
        <w:rPr>
          <w:u w:val="single"/>
        </w:rPr>
        <w:t xml:space="preserve"> virem</w:t>
      </w:r>
      <w:r w:rsidRPr="00DF7173">
        <w:rPr>
          <w:u w:val="single"/>
        </w:rPr>
        <w:t xml:space="preserve"> </w:t>
      </w:r>
      <w:r w:rsidRPr="00DF7173">
        <w:rPr>
          <w:i/>
          <w:iCs/>
          <w:u w:val="single"/>
        </w:rPr>
        <w:t>varicella zoster</w:t>
      </w:r>
    </w:p>
    <w:p w14:paraId="497249F4" w14:textId="77777777" w:rsidR="00B81EEB" w:rsidRPr="00DF7173" w:rsidRDefault="00B81EEB" w:rsidP="00312A3D">
      <w:pPr>
        <w:rPr>
          <w:i/>
          <w:szCs w:val="22"/>
        </w:rPr>
      </w:pPr>
    </w:p>
    <w:p w14:paraId="408BE464" w14:textId="557143A0" w:rsidR="00B81EEB" w:rsidRPr="00DF7173" w:rsidRDefault="003B6C32" w:rsidP="00312A3D">
      <w:pPr>
        <w:rPr>
          <w:szCs w:val="22"/>
        </w:rPr>
      </w:pPr>
      <w:r w:rsidRPr="00DF7173">
        <w:rPr>
          <w:szCs w:val="22"/>
        </w:rPr>
        <w:t xml:space="preserve">V souvislosti s užíváním </w:t>
      </w:r>
      <w:r w:rsidR="00F828CA" w:rsidRPr="00DF7173">
        <w:rPr>
          <w:iCs/>
          <w:szCs w:val="22"/>
        </w:rPr>
        <w:t>dimethyl-fumarátu</w:t>
      </w:r>
      <w:r w:rsidRPr="00DF7173">
        <w:rPr>
          <w:szCs w:val="22"/>
        </w:rPr>
        <w:t xml:space="preserve"> byly hlášeny infekce</w:t>
      </w:r>
      <w:r w:rsidR="00CE4D12">
        <w:rPr>
          <w:szCs w:val="22"/>
        </w:rPr>
        <w:t xml:space="preserve"> virem</w:t>
      </w:r>
      <w:r w:rsidRPr="00DF7173">
        <w:rPr>
          <w:szCs w:val="22"/>
        </w:rPr>
        <w:t xml:space="preserve"> </w:t>
      </w:r>
      <w:r w:rsidRPr="00DF7173">
        <w:rPr>
          <w:i/>
          <w:szCs w:val="22"/>
        </w:rPr>
        <w:t>varicella zoster</w:t>
      </w:r>
      <w:r w:rsidRPr="00DF7173">
        <w:rPr>
          <w:szCs w:val="22"/>
        </w:rPr>
        <w:t xml:space="preserve">. V dlouhodobé prodloužené studii, ve které </w:t>
      </w:r>
      <w:r w:rsidRPr="00B54F3A">
        <w:rPr>
          <w:szCs w:val="22"/>
        </w:rPr>
        <w:t xml:space="preserve">bylo </w:t>
      </w:r>
      <w:r w:rsidR="00223152" w:rsidRPr="00B54F3A">
        <w:rPr>
          <w:szCs w:val="22"/>
        </w:rPr>
        <w:t xml:space="preserve">léčeno </w:t>
      </w:r>
      <w:r w:rsidRPr="00B54F3A">
        <w:rPr>
          <w:szCs w:val="22"/>
        </w:rPr>
        <w:t>1</w:t>
      </w:r>
      <w:r w:rsidR="00950B7D" w:rsidRPr="00B54F3A">
        <w:rPr>
          <w:szCs w:val="22"/>
        </w:rPr>
        <w:t> </w:t>
      </w:r>
      <w:r w:rsidRPr="00B54F3A">
        <w:rPr>
          <w:szCs w:val="22"/>
        </w:rPr>
        <w:t>736 pacientů s RS, došlo</w:t>
      </w:r>
      <w:r w:rsidRPr="00DF7173">
        <w:rPr>
          <w:szCs w:val="22"/>
        </w:rPr>
        <w:t xml:space="preserve"> přibližně u 5 % subjektů k jedné nebo více příhodám infekce</w:t>
      </w:r>
      <w:r w:rsidR="00CE4D12">
        <w:rPr>
          <w:szCs w:val="22"/>
        </w:rPr>
        <w:t xml:space="preserve"> virem</w:t>
      </w:r>
      <w:r w:rsidRPr="00DF7173">
        <w:rPr>
          <w:szCs w:val="22"/>
        </w:rPr>
        <w:t xml:space="preserve"> </w:t>
      </w:r>
      <w:r w:rsidRPr="00DF7173">
        <w:rPr>
          <w:i/>
          <w:szCs w:val="22"/>
        </w:rPr>
        <w:t>varicella zoster</w:t>
      </w:r>
      <w:r w:rsidRPr="00DF7173">
        <w:rPr>
          <w:szCs w:val="22"/>
        </w:rPr>
        <w:t>, přičemž </w:t>
      </w:r>
      <w:r w:rsidR="00223152" w:rsidRPr="00DF7173">
        <w:rPr>
          <w:szCs w:val="22"/>
        </w:rPr>
        <w:t xml:space="preserve">42 % bylo mírných, 55 % středně závažných a 3 % byly závažné. Doba do nástupu od první dávky </w:t>
      </w:r>
      <w:r w:rsidR="00223152" w:rsidRPr="00DF7173">
        <w:rPr>
          <w:iCs/>
          <w:szCs w:val="22"/>
        </w:rPr>
        <w:t>dimethyl-fumarátu</w:t>
      </w:r>
      <w:r w:rsidR="00223152" w:rsidRPr="00DF7173">
        <w:rPr>
          <w:szCs w:val="22"/>
        </w:rPr>
        <w:t xml:space="preserve"> se pohybovala přibližně od 3 měsíců do 10 let. U čtyř pacientů se vyskytly závažné příhody, které všechny odezněly. </w:t>
      </w:r>
      <w:r w:rsidRPr="00DF7173">
        <w:rPr>
          <w:szCs w:val="22"/>
        </w:rPr>
        <w:t xml:space="preserve">Většina subjektů, včetně těch, u kterých se vyskytla </w:t>
      </w:r>
      <w:r w:rsidR="00CE4D12">
        <w:rPr>
          <w:szCs w:val="22"/>
        </w:rPr>
        <w:t>závažná</w:t>
      </w:r>
      <w:r w:rsidR="00CE4D12" w:rsidRPr="00DF7173">
        <w:rPr>
          <w:szCs w:val="22"/>
        </w:rPr>
        <w:t xml:space="preserve"> </w:t>
      </w:r>
      <w:r w:rsidRPr="00DF7173">
        <w:rPr>
          <w:szCs w:val="22"/>
        </w:rPr>
        <w:t>infekce</w:t>
      </w:r>
      <w:r w:rsidR="00CE4D12">
        <w:rPr>
          <w:szCs w:val="22"/>
        </w:rPr>
        <w:t xml:space="preserve"> virem</w:t>
      </w:r>
      <w:r w:rsidRPr="00DF7173">
        <w:rPr>
          <w:szCs w:val="22"/>
        </w:rPr>
        <w:t xml:space="preserve"> </w:t>
      </w:r>
      <w:r w:rsidRPr="00DF7173">
        <w:rPr>
          <w:i/>
          <w:szCs w:val="22"/>
        </w:rPr>
        <w:t>varicella zoster</w:t>
      </w:r>
      <w:r w:rsidRPr="00DF7173">
        <w:rPr>
          <w:szCs w:val="22"/>
        </w:rPr>
        <w:t xml:space="preserve">, měla počty lymfocytů nad dolním limitem normálních hodnot. </w:t>
      </w:r>
      <w:r w:rsidRPr="00DF7173">
        <w:t xml:space="preserve">U většiny subjektů, jejichž počty lymfocytů se zároveň pohybovaly pod LLN, byla lymfopenie vyhodnocena jako středně </w:t>
      </w:r>
      <w:r w:rsidR="00D57862" w:rsidRPr="00DF7173">
        <w:t>těžká</w:t>
      </w:r>
      <w:r w:rsidRPr="00DF7173">
        <w:t xml:space="preserve"> nebo </w:t>
      </w:r>
      <w:r w:rsidR="00D57862" w:rsidRPr="00DF7173">
        <w:t>těžká</w:t>
      </w:r>
      <w:r w:rsidRPr="00DF7173">
        <w:t xml:space="preserve">. </w:t>
      </w:r>
      <w:r w:rsidRPr="00DF7173">
        <w:rPr>
          <w:szCs w:val="22"/>
        </w:rPr>
        <w:t>Po uvedení přípravku na trh byla většina případů infekce</w:t>
      </w:r>
      <w:r w:rsidR="00CE4D12">
        <w:rPr>
          <w:szCs w:val="22"/>
        </w:rPr>
        <w:t xml:space="preserve"> virem</w:t>
      </w:r>
      <w:r w:rsidRPr="00DF7173">
        <w:rPr>
          <w:szCs w:val="22"/>
        </w:rPr>
        <w:t xml:space="preserve"> </w:t>
      </w:r>
      <w:r w:rsidRPr="00DF7173">
        <w:rPr>
          <w:i/>
          <w:szCs w:val="22"/>
        </w:rPr>
        <w:t>varicella zoster</w:t>
      </w:r>
      <w:r w:rsidR="00B43384" w:rsidRPr="00DF7173">
        <w:rPr>
          <w:szCs w:val="22"/>
        </w:rPr>
        <w:t xml:space="preserve"> </w:t>
      </w:r>
      <w:r w:rsidRPr="00DF7173">
        <w:rPr>
          <w:szCs w:val="22"/>
        </w:rPr>
        <w:t>nezávažná a infekce odezněla s léčbou. K dispozici jsou jen omezené údaje o absolutním počtu lymfocytů (ALC) u pacientů s</w:t>
      </w:r>
      <w:r w:rsidR="00CE4D12">
        <w:rPr>
          <w:szCs w:val="22"/>
        </w:rPr>
        <w:t> </w:t>
      </w:r>
      <w:r w:rsidRPr="00DF7173">
        <w:rPr>
          <w:szCs w:val="22"/>
        </w:rPr>
        <w:t>infekcí</w:t>
      </w:r>
      <w:r w:rsidR="00CE4D12">
        <w:rPr>
          <w:szCs w:val="22"/>
        </w:rPr>
        <w:t xml:space="preserve"> virem</w:t>
      </w:r>
      <w:r w:rsidRPr="00DF7173">
        <w:rPr>
          <w:szCs w:val="22"/>
        </w:rPr>
        <w:t xml:space="preserve"> </w:t>
      </w:r>
      <w:r w:rsidRPr="00DF7173">
        <w:rPr>
          <w:i/>
          <w:szCs w:val="22"/>
        </w:rPr>
        <w:t>varicella zoster</w:t>
      </w:r>
      <w:r w:rsidR="00B43384" w:rsidRPr="00DF7173">
        <w:rPr>
          <w:szCs w:val="22"/>
        </w:rPr>
        <w:t xml:space="preserve"> </w:t>
      </w:r>
      <w:r w:rsidRPr="00DF7173">
        <w:rPr>
          <w:szCs w:val="22"/>
        </w:rPr>
        <w:t xml:space="preserve">po uvedení přípravku na trh. </w:t>
      </w:r>
      <w:r w:rsidRPr="00DF7173">
        <w:t xml:space="preserve">Z hlášení však vyplývá, že většina pacientů měla středně </w:t>
      </w:r>
      <w:r w:rsidR="00D57862" w:rsidRPr="00DF7173">
        <w:t>těžkou</w:t>
      </w:r>
      <w:r w:rsidRPr="00DF7173">
        <w:t xml:space="preserve"> lymfopenii (</w:t>
      </w:r>
      <w:r w:rsidR="00074DC1" w:rsidRPr="00DF7173">
        <w:rPr>
          <w:szCs w:val="22"/>
        </w:rPr>
        <w:t>≥</w:t>
      </w:r>
      <w:r w:rsidR="00950B7D" w:rsidRPr="00DF7173">
        <w:rPr>
          <w:szCs w:val="22"/>
        </w:rPr>
        <w:t> </w:t>
      </w:r>
      <w:r w:rsidRPr="00DF7173">
        <w:t>0,</w:t>
      </w:r>
      <w:r w:rsidR="00235156" w:rsidRPr="00DF7173">
        <w:t>5</w:t>
      </w:r>
      <w:r w:rsidRPr="00DF7173">
        <w:t>×10</w:t>
      </w:r>
      <w:r w:rsidRPr="00DF7173">
        <w:rPr>
          <w:rStyle w:val="Superscript"/>
        </w:rPr>
        <w:t>9</w:t>
      </w:r>
      <w:r w:rsidRPr="00DF7173">
        <w:t xml:space="preserve">/l až </w:t>
      </w:r>
      <w:r w:rsidR="00074DC1" w:rsidRPr="00DF7173">
        <w:rPr>
          <w:szCs w:val="22"/>
        </w:rPr>
        <w:t>&lt;</w:t>
      </w:r>
      <w:r w:rsidR="00950B7D" w:rsidRPr="00DF7173">
        <w:rPr>
          <w:szCs w:val="22"/>
        </w:rPr>
        <w:t> </w:t>
      </w:r>
      <w:r w:rsidRPr="00DF7173">
        <w:t>0,</w:t>
      </w:r>
      <w:r w:rsidR="00235156" w:rsidRPr="00DF7173">
        <w:t>8</w:t>
      </w:r>
      <w:r w:rsidRPr="00DF7173">
        <w:t>×10</w:t>
      </w:r>
      <w:r w:rsidRPr="00DF7173">
        <w:rPr>
          <w:rStyle w:val="Superscript"/>
        </w:rPr>
        <w:t>9</w:t>
      </w:r>
      <w:r w:rsidRPr="00DF7173">
        <w:t xml:space="preserve">/l) nebo </w:t>
      </w:r>
      <w:r w:rsidR="00D57862" w:rsidRPr="00DF7173">
        <w:t>těžkou</w:t>
      </w:r>
      <w:r w:rsidRPr="00DF7173">
        <w:t xml:space="preserve"> lymfopenii (&lt;</w:t>
      </w:r>
      <w:r w:rsidR="00950B7D" w:rsidRPr="00DF7173">
        <w:t> </w:t>
      </w:r>
      <w:r w:rsidRPr="00DF7173">
        <w:t>0,5×10</w:t>
      </w:r>
      <w:r w:rsidRPr="00DF7173">
        <w:rPr>
          <w:rStyle w:val="Superscript"/>
        </w:rPr>
        <w:t>9</w:t>
      </w:r>
      <w:r w:rsidRPr="00DF7173">
        <w:t>/l až 0,2×10</w:t>
      </w:r>
      <w:r w:rsidRPr="00DF7173">
        <w:rPr>
          <w:rStyle w:val="Superscript"/>
        </w:rPr>
        <w:t>9</w:t>
      </w:r>
      <w:r w:rsidRPr="00DF7173">
        <w:t>/l) (viz bod 4.4).</w:t>
      </w:r>
    </w:p>
    <w:bookmarkEnd w:id="10"/>
    <w:p w14:paraId="51C5A67F" w14:textId="77777777" w:rsidR="00B81EEB" w:rsidRPr="00DF7173" w:rsidRDefault="00B81EEB" w:rsidP="00312A3D">
      <w:pPr>
        <w:rPr>
          <w:szCs w:val="22"/>
        </w:rPr>
      </w:pPr>
    </w:p>
    <w:p w14:paraId="26912BA2" w14:textId="77777777" w:rsidR="00B81EEB" w:rsidRPr="00DF7173" w:rsidRDefault="003B6C32" w:rsidP="00312A3D">
      <w:pPr>
        <w:keepNext/>
        <w:rPr>
          <w:i/>
          <w:szCs w:val="22"/>
        </w:rPr>
      </w:pPr>
      <w:r w:rsidRPr="00DF7173">
        <w:rPr>
          <w:i/>
          <w:szCs w:val="22"/>
        </w:rPr>
        <w:t>Laboratorní abnormality</w:t>
      </w:r>
    </w:p>
    <w:p w14:paraId="2A43A2FF" w14:textId="77777777" w:rsidR="00B81EEB" w:rsidRPr="00DF7173" w:rsidRDefault="00B81EEB" w:rsidP="00312A3D">
      <w:pPr>
        <w:keepNext/>
        <w:rPr>
          <w:i/>
          <w:szCs w:val="22"/>
        </w:rPr>
      </w:pPr>
    </w:p>
    <w:p w14:paraId="7FD0CC80" w14:textId="37D2AD7B" w:rsidR="00B81EEB" w:rsidRPr="00DF7173" w:rsidRDefault="003B6C32" w:rsidP="00312A3D">
      <w:pPr>
        <w:rPr>
          <w:szCs w:val="22"/>
        </w:rPr>
      </w:pPr>
      <w:r w:rsidRPr="00DF7173">
        <w:rPr>
          <w:szCs w:val="22"/>
        </w:rPr>
        <w:t xml:space="preserve">V placebem kontrolovaných studiích byla naměřena vyšší hodnota ketonů v moči (1+ nebo výše) u pacientů léčených </w:t>
      </w:r>
      <w:r w:rsidR="00F828CA" w:rsidRPr="00DF7173">
        <w:rPr>
          <w:iCs/>
          <w:szCs w:val="22"/>
        </w:rPr>
        <w:t>dimethyl-fumarátem</w:t>
      </w:r>
      <w:r w:rsidRPr="00DF7173">
        <w:rPr>
          <w:szCs w:val="22"/>
        </w:rPr>
        <w:t xml:space="preserve"> (45 %) ve srovnání s placebovou skupinou (10 %). Nepříznivé klinické projevy s tím související však v rámci studií nebyly pozorovány.</w:t>
      </w:r>
    </w:p>
    <w:p w14:paraId="4773A29F" w14:textId="77777777" w:rsidR="00950B7D" w:rsidRPr="00DF7173" w:rsidRDefault="00950B7D" w:rsidP="00312A3D">
      <w:pPr>
        <w:rPr>
          <w:szCs w:val="22"/>
        </w:rPr>
      </w:pPr>
    </w:p>
    <w:p w14:paraId="72F9448B" w14:textId="45E9055C" w:rsidR="00B81EEB" w:rsidRPr="00DF7173" w:rsidRDefault="003B6C32" w:rsidP="00312A3D">
      <w:pPr>
        <w:rPr>
          <w:szCs w:val="22"/>
        </w:rPr>
      </w:pPr>
      <w:r w:rsidRPr="00DF7173">
        <w:rPr>
          <w:szCs w:val="22"/>
        </w:rPr>
        <w:t>Hladina 1,25-dihydroxyvitam</w:t>
      </w:r>
      <w:r w:rsidR="00D57862" w:rsidRPr="00DF7173">
        <w:rPr>
          <w:szCs w:val="22"/>
        </w:rPr>
        <w:t>i</w:t>
      </w:r>
      <w:r w:rsidRPr="00DF7173">
        <w:rPr>
          <w:szCs w:val="22"/>
        </w:rPr>
        <w:t xml:space="preserve">nu D byla snížena u pacientů léčených </w:t>
      </w:r>
      <w:r w:rsidR="00254513" w:rsidRPr="00DF7173">
        <w:rPr>
          <w:iCs/>
          <w:szCs w:val="22"/>
        </w:rPr>
        <w:t>dimethyl-fumarátem</w:t>
      </w:r>
      <w:r w:rsidRPr="00DF7173">
        <w:rPr>
          <w:szCs w:val="22"/>
        </w:rPr>
        <w:t xml:space="preserve"> ve srovnání s placebovou skupinou (hodnota mediánu v procentech se u první skupiny snížila od výchozí úrovně po 2</w:t>
      </w:r>
      <w:r w:rsidR="00254513" w:rsidRPr="00DF7173">
        <w:rPr>
          <w:szCs w:val="22"/>
        </w:rPr>
        <w:t> </w:t>
      </w:r>
      <w:r w:rsidRPr="00DF7173">
        <w:rPr>
          <w:szCs w:val="22"/>
        </w:rPr>
        <w:t xml:space="preserve">letech podávání o 25 %, u placeba o 15 %) a hodnoty parathyroidního hormonu (PTH) se relativně zvýšily při podávání </w:t>
      </w:r>
      <w:r w:rsidR="00254513" w:rsidRPr="00DF7173">
        <w:rPr>
          <w:iCs/>
          <w:szCs w:val="22"/>
        </w:rPr>
        <w:t>dimethyl-fumarát</w:t>
      </w:r>
      <w:r w:rsidR="00E373E7" w:rsidRPr="00DF7173">
        <w:rPr>
          <w:iCs/>
          <w:szCs w:val="22"/>
        </w:rPr>
        <w:t>u</w:t>
      </w:r>
      <w:r w:rsidRPr="00DF7173">
        <w:rPr>
          <w:szCs w:val="22"/>
        </w:rPr>
        <w:t xml:space="preserve"> oproti placebu (hodnota mediánu v procentech se zvýšila proti výchozí úrovni po 2</w:t>
      </w:r>
      <w:r w:rsidR="00254513" w:rsidRPr="00DF7173">
        <w:rPr>
          <w:szCs w:val="22"/>
        </w:rPr>
        <w:t> </w:t>
      </w:r>
      <w:r w:rsidRPr="00DF7173">
        <w:rPr>
          <w:szCs w:val="22"/>
        </w:rPr>
        <w:t>letech podávání o 29 %, u placeba o 15 %). Průměrné hodnoty obou parametrů zůstaly ve fyziologickém rozmezí.</w:t>
      </w:r>
    </w:p>
    <w:p w14:paraId="5FC78E9E" w14:textId="77777777" w:rsidR="00B81EEB" w:rsidRPr="00DF7173" w:rsidRDefault="00B81EEB" w:rsidP="00312A3D">
      <w:pPr>
        <w:rPr>
          <w:szCs w:val="22"/>
        </w:rPr>
      </w:pPr>
    </w:p>
    <w:p w14:paraId="05B722A3" w14:textId="77777777" w:rsidR="00B81EEB" w:rsidRPr="00DF7173" w:rsidRDefault="003B6C32" w:rsidP="00312A3D">
      <w:pPr>
        <w:rPr>
          <w:szCs w:val="22"/>
        </w:rPr>
      </w:pPr>
      <w:r w:rsidRPr="00DF7173">
        <w:rPr>
          <w:szCs w:val="22"/>
        </w:rPr>
        <w:t>Během prvních 2 měsíců léčby bylo pozorováno přechodné zvýšení průměrného počtu eozinofilů.</w:t>
      </w:r>
    </w:p>
    <w:p w14:paraId="5DB87585" w14:textId="77777777" w:rsidR="00B81EEB" w:rsidRPr="00DF7173" w:rsidRDefault="00B81EEB" w:rsidP="00312A3D">
      <w:pPr>
        <w:rPr>
          <w:szCs w:val="22"/>
        </w:rPr>
      </w:pPr>
    </w:p>
    <w:p w14:paraId="088152E6" w14:textId="77777777" w:rsidR="00B81EEB" w:rsidRPr="00DF7173" w:rsidRDefault="003B6C32" w:rsidP="00312A3D">
      <w:pPr>
        <w:keepNext/>
        <w:rPr>
          <w:szCs w:val="22"/>
          <w:u w:val="single"/>
        </w:rPr>
      </w:pPr>
      <w:r w:rsidRPr="00DF7173">
        <w:rPr>
          <w:szCs w:val="22"/>
          <w:u w:val="single"/>
        </w:rPr>
        <w:t>Pediatrická populace</w:t>
      </w:r>
    </w:p>
    <w:p w14:paraId="64560464" w14:textId="77777777" w:rsidR="00B81EEB" w:rsidRPr="00DF7173" w:rsidRDefault="00B81EEB" w:rsidP="00312A3D">
      <w:pPr>
        <w:keepNext/>
        <w:rPr>
          <w:szCs w:val="22"/>
        </w:rPr>
      </w:pPr>
    </w:p>
    <w:p w14:paraId="7AF12C78" w14:textId="257AA75D" w:rsidR="000640EF" w:rsidRPr="00DF7173" w:rsidRDefault="000640EF" w:rsidP="00312A3D">
      <w:pPr>
        <w:rPr>
          <w:szCs w:val="22"/>
        </w:rPr>
      </w:pPr>
      <w:r w:rsidRPr="00DF7173">
        <w:rPr>
          <w:szCs w:val="22"/>
        </w:rPr>
        <w:t xml:space="preserve">V otevřeném, randomizovaném, aktivně kontrolovaném </w:t>
      </w:r>
      <w:r w:rsidR="00CE4D12">
        <w:rPr>
          <w:szCs w:val="22"/>
        </w:rPr>
        <w:t xml:space="preserve">klinickém </w:t>
      </w:r>
      <w:r w:rsidRPr="00DF7173">
        <w:rPr>
          <w:szCs w:val="22"/>
        </w:rPr>
        <w:t xml:space="preserve">hodnocení </w:t>
      </w:r>
      <w:r w:rsidR="00223152" w:rsidRPr="00DF7173">
        <w:rPr>
          <w:szCs w:val="22"/>
        </w:rPr>
        <w:t xml:space="preserve">s délkou trvání 96 týdnů byli pediatričtí pacienti s RR RS (n = 7 ve věku od 10 let do méně než 13 let a n = 71 ve věku od 13 let do méně než 18 let) léčeni dávkou </w:t>
      </w:r>
      <w:r w:rsidRPr="00DF7173">
        <w:rPr>
          <w:szCs w:val="22"/>
        </w:rPr>
        <w:t>120 mg dvakrát denně po dobu 7 dní a následně 240 mg dvakrát denně po zbytek léčby</w:t>
      </w:r>
      <w:r w:rsidR="00223152" w:rsidRPr="00DF7173">
        <w:rPr>
          <w:szCs w:val="22"/>
        </w:rPr>
        <w:t>.</w:t>
      </w:r>
      <w:r w:rsidR="00950B7D" w:rsidRPr="00DF7173">
        <w:rPr>
          <w:szCs w:val="22"/>
        </w:rPr>
        <w:t xml:space="preserve"> </w:t>
      </w:r>
      <w:r w:rsidR="00223152" w:rsidRPr="00DF7173">
        <w:rPr>
          <w:szCs w:val="22"/>
        </w:rPr>
        <w:t>B</w:t>
      </w:r>
      <w:r w:rsidRPr="00DF7173">
        <w:rPr>
          <w:szCs w:val="22"/>
        </w:rPr>
        <w:t xml:space="preserve">ezpečnostní profil u pediatrických pacientů </w:t>
      </w:r>
      <w:r w:rsidR="00223152" w:rsidRPr="00DF7173">
        <w:rPr>
          <w:szCs w:val="22"/>
        </w:rPr>
        <w:t xml:space="preserve">byl </w:t>
      </w:r>
      <w:r w:rsidRPr="00DF7173">
        <w:rPr>
          <w:szCs w:val="22"/>
        </w:rPr>
        <w:t>podobný dříve pozorovanému bezpečnostnímu profilu u dospělých pacientů.</w:t>
      </w:r>
    </w:p>
    <w:p w14:paraId="1143FDA5" w14:textId="77777777" w:rsidR="000640EF" w:rsidRPr="00DF7173" w:rsidRDefault="000640EF" w:rsidP="00312A3D">
      <w:pPr>
        <w:rPr>
          <w:szCs w:val="22"/>
        </w:rPr>
      </w:pPr>
    </w:p>
    <w:p w14:paraId="786654C4" w14:textId="04EBF624" w:rsidR="000640EF" w:rsidRPr="00DF7173" w:rsidRDefault="000640EF" w:rsidP="00312A3D">
      <w:pPr>
        <w:rPr>
          <w:szCs w:val="22"/>
        </w:rPr>
      </w:pPr>
      <w:r w:rsidRPr="00DF7173">
        <w:rPr>
          <w:szCs w:val="22"/>
        </w:rPr>
        <w:t>Design klinického hodnocení u pediatrické populace se lišil od designu placebem kontrolovaných klinických hodnocení u dospělých. Proto nelze vyloučit vliv designu klinického hodnocení na numerické rozdíly v nežádoucích účincích mezi pediatrickou a dospělou populací.</w:t>
      </w:r>
      <w:r w:rsidR="00223152" w:rsidRPr="00DF7173">
        <w:rPr>
          <w:szCs w:val="22"/>
        </w:rPr>
        <w:t xml:space="preserve"> Gastrointestinální poruchy, stejně jako respirační, hrudní a mediastinální poruchy a nežádoucí </w:t>
      </w:r>
      <w:r w:rsidR="00CE4D12">
        <w:rPr>
          <w:szCs w:val="22"/>
        </w:rPr>
        <w:t>účinky</w:t>
      </w:r>
      <w:r w:rsidR="00CE4D12" w:rsidRPr="00DF7173">
        <w:rPr>
          <w:szCs w:val="22"/>
        </w:rPr>
        <w:t xml:space="preserve"> </w:t>
      </w:r>
      <w:r w:rsidR="00223152" w:rsidRPr="00DF7173">
        <w:rPr>
          <w:szCs w:val="22"/>
        </w:rPr>
        <w:t xml:space="preserve">zahrnující bolest hlavy a dysmenoreu byly u pediatrické populace hlášeny častěji (≥ 10 %) než u dospělé populace. Tyto nežádoucí </w:t>
      </w:r>
      <w:r w:rsidR="00AD09AA" w:rsidRPr="00DF7173">
        <w:rPr>
          <w:szCs w:val="22"/>
        </w:rPr>
        <w:t>účinky</w:t>
      </w:r>
      <w:r w:rsidR="00223152" w:rsidRPr="00DF7173">
        <w:rPr>
          <w:szCs w:val="22"/>
        </w:rPr>
        <w:t xml:space="preserve"> byly u pediatrických pacientů hlášeny v následujících procentuálních zastoupeních:</w:t>
      </w:r>
    </w:p>
    <w:p w14:paraId="19529F3B" w14:textId="04C52A8B" w:rsidR="000640EF" w:rsidRPr="00DF7173" w:rsidRDefault="000640EF" w:rsidP="002067F0">
      <w:pPr>
        <w:pStyle w:val="ListParagraph"/>
        <w:numPr>
          <w:ilvl w:val="0"/>
          <w:numId w:val="36"/>
        </w:numPr>
        <w:tabs>
          <w:tab w:val="clear" w:pos="567"/>
        </w:tabs>
        <w:suppressAutoHyphens w:val="0"/>
        <w:ind w:left="567" w:hanging="567"/>
        <w:rPr>
          <w:lang w:eastAsia="en-US"/>
        </w:rPr>
      </w:pPr>
      <w:r w:rsidRPr="00DF7173">
        <w:rPr>
          <w:lang w:eastAsia="en-US"/>
        </w:rPr>
        <w:t xml:space="preserve">Bolest hlavy byla hlášena u 28 % pacientů léčených </w:t>
      </w:r>
      <w:r w:rsidR="009654F9" w:rsidRPr="00DF7173">
        <w:rPr>
          <w:szCs w:val="22"/>
        </w:rPr>
        <w:t xml:space="preserve">dimethyl-fumarátem </w:t>
      </w:r>
      <w:r w:rsidRPr="00DF7173">
        <w:rPr>
          <w:lang w:eastAsia="en-US"/>
        </w:rPr>
        <w:t xml:space="preserve">oproti 36 % pacientů léčených interferonem </w:t>
      </w:r>
      <w:r w:rsidRPr="00DF7173">
        <w:t>beta-1a.</w:t>
      </w:r>
    </w:p>
    <w:p w14:paraId="11B366F1" w14:textId="673546AC" w:rsidR="000640EF" w:rsidRPr="00DF7173" w:rsidRDefault="000640EF" w:rsidP="002067F0">
      <w:pPr>
        <w:pStyle w:val="ListParagraph"/>
        <w:numPr>
          <w:ilvl w:val="0"/>
          <w:numId w:val="36"/>
        </w:numPr>
        <w:tabs>
          <w:tab w:val="clear" w:pos="567"/>
        </w:tabs>
        <w:suppressAutoHyphens w:val="0"/>
        <w:ind w:left="567" w:hanging="567"/>
        <w:rPr>
          <w:lang w:eastAsia="en-US"/>
        </w:rPr>
      </w:pPr>
      <w:r w:rsidRPr="00DF7173">
        <w:t>Gastrointestinální poruchy byly hlášeny u 74 %</w:t>
      </w:r>
      <w:r w:rsidRPr="00DF7173">
        <w:rPr>
          <w:lang w:eastAsia="en-US"/>
        </w:rPr>
        <w:t xml:space="preserve"> pacientů léčených </w:t>
      </w:r>
      <w:r w:rsidR="009654F9" w:rsidRPr="00DF7173">
        <w:rPr>
          <w:szCs w:val="22"/>
        </w:rPr>
        <w:t xml:space="preserve">dimethyl-fumarátem </w:t>
      </w:r>
      <w:r w:rsidRPr="00DF7173">
        <w:rPr>
          <w:lang w:eastAsia="en-US"/>
        </w:rPr>
        <w:t xml:space="preserve">oproti 31 % pacientů léčených interferonem </w:t>
      </w:r>
      <w:r w:rsidRPr="00DF7173">
        <w:t xml:space="preserve">beta-1a. Z nich byly u pacientů léčených </w:t>
      </w:r>
      <w:r w:rsidR="009654F9" w:rsidRPr="00DF7173">
        <w:rPr>
          <w:szCs w:val="22"/>
        </w:rPr>
        <w:t xml:space="preserve">dimethyl-fumarátem </w:t>
      </w:r>
      <w:r w:rsidRPr="00DF7173">
        <w:t>nejčastěji hlášeny bolest břicha a zvracení.</w:t>
      </w:r>
    </w:p>
    <w:p w14:paraId="2A80E120" w14:textId="4A7D4F7E" w:rsidR="000640EF" w:rsidRPr="00DF7173" w:rsidRDefault="000640EF" w:rsidP="007B5EA2">
      <w:pPr>
        <w:pStyle w:val="ListParagraph"/>
        <w:keepNext/>
        <w:numPr>
          <w:ilvl w:val="0"/>
          <w:numId w:val="36"/>
        </w:numPr>
        <w:tabs>
          <w:tab w:val="clear" w:pos="567"/>
        </w:tabs>
        <w:suppressAutoHyphens w:val="0"/>
        <w:ind w:left="567" w:hanging="567"/>
        <w:rPr>
          <w:lang w:eastAsia="en-US"/>
        </w:rPr>
      </w:pPr>
      <w:r w:rsidRPr="00DF7173">
        <w:rPr>
          <w:noProof/>
        </w:rPr>
        <w:t xml:space="preserve">Respirační, hrudní a mediastinální poruchy </w:t>
      </w:r>
      <w:r w:rsidRPr="00DF7173">
        <w:t>byly hlášeny u 32 %</w:t>
      </w:r>
      <w:r w:rsidRPr="00DF7173">
        <w:rPr>
          <w:lang w:eastAsia="en-US"/>
        </w:rPr>
        <w:t xml:space="preserve"> pacientů léčených </w:t>
      </w:r>
      <w:r w:rsidR="009654F9" w:rsidRPr="00DF7173">
        <w:rPr>
          <w:szCs w:val="22"/>
        </w:rPr>
        <w:t xml:space="preserve">dimethyl-fumarátem </w:t>
      </w:r>
      <w:r w:rsidRPr="00DF7173">
        <w:rPr>
          <w:lang w:eastAsia="en-US"/>
        </w:rPr>
        <w:t xml:space="preserve">oproti 11 % pacientů léčených interferonem </w:t>
      </w:r>
      <w:r w:rsidRPr="00DF7173">
        <w:t xml:space="preserve">beta-1a. Z nich byly u pacientů léčených </w:t>
      </w:r>
      <w:r w:rsidR="009654F9" w:rsidRPr="00DF7173">
        <w:rPr>
          <w:szCs w:val="22"/>
        </w:rPr>
        <w:t xml:space="preserve">dimethyl-fumarátem </w:t>
      </w:r>
      <w:r w:rsidRPr="00DF7173">
        <w:t>nejčastěji hlášeny orofaryngeální bolest a kašel.</w:t>
      </w:r>
    </w:p>
    <w:p w14:paraId="2D495D98" w14:textId="277404B4" w:rsidR="000640EF" w:rsidRPr="00DF7173" w:rsidRDefault="000640EF" w:rsidP="002067F0">
      <w:pPr>
        <w:pStyle w:val="ListParagraph"/>
        <w:numPr>
          <w:ilvl w:val="0"/>
          <w:numId w:val="36"/>
        </w:numPr>
        <w:tabs>
          <w:tab w:val="clear" w:pos="567"/>
        </w:tabs>
        <w:suppressAutoHyphens w:val="0"/>
        <w:ind w:left="567" w:hanging="567"/>
        <w:rPr>
          <w:szCs w:val="22"/>
        </w:rPr>
      </w:pPr>
      <w:r w:rsidRPr="00DF7173">
        <w:rPr>
          <w:lang w:eastAsia="en-US"/>
        </w:rPr>
        <w:t>Dysmenorea byla hlášena u 17 % pacient</w:t>
      </w:r>
      <w:r w:rsidR="00AD09AA" w:rsidRPr="00DF7173">
        <w:rPr>
          <w:lang w:eastAsia="en-US"/>
        </w:rPr>
        <w:t>ek</w:t>
      </w:r>
      <w:r w:rsidRPr="00DF7173">
        <w:rPr>
          <w:lang w:eastAsia="en-US"/>
        </w:rPr>
        <w:t xml:space="preserve"> léčených </w:t>
      </w:r>
      <w:r w:rsidR="009654F9" w:rsidRPr="00DF7173">
        <w:rPr>
          <w:szCs w:val="22"/>
        </w:rPr>
        <w:t xml:space="preserve">dimethyl-fumarátem </w:t>
      </w:r>
      <w:r w:rsidRPr="00DF7173">
        <w:rPr>
          <w:lang w:eastAsia="en-US"/>
        </w:rPr>
        <w:t>oproti 7 % pacient</w:t>
      </w:r>
      <w:r w:rsidR="00AD09AA" w:rsidRPr="00DF7173">
        <w:rPr>
          <w:lang w:eastAsia="en-US"/>
        </w:rPr>
        <w:t>ek</w:t>
      </w:r>
      <w:r w:rsidRPr="00DF7173">
        <w:rPr>
          <w:lang w:eastAsia="en-US"/>
        </w:rPr>
        <w:t xml:space="preserve"> léčených interferonem </w:t>
      </w:r>
      <w:r w:rsidRPr="00DF7173">
        <w:t>beta-1a.</w:t>
      </w:r>
    </w:p>
    <w:p w14:paraId="21F51729" w14:textId="77777777" w:rsidR="00AD09AA" w:rsidRPr="00DF7173" w:rsidRDefault="00AD09AA" w:rsidP="00312A3D">
      <w:pPr>
        <w:rPr>
          <w:szCs w:val="22"/>
        </w:rPr>
      </w:pPr>
    </w:p>
    <w:p w14:paraId="7298694E" w14:textId="58885293" w:rsidR="000640EF" w:rsidRPr="00DF7173" w:rsidRDefault="000640EF" w:rsidP="00312A3D">
      <w:r w:rsidRPr="00DF7173">
        <w:rPr>
          <w:szCs w:val="22"/>
        </w:rPr>
        <w:t>V malé, 24</w:t>
      </w:r>
      <w:r w:rsidR="00AD09AA" w:rsidRPr="00DF7173">
        <w:rPr>
          <w:szCs w:val="22"/>
        </w:rPr>
        <w:t>týdenní</w:t>
      </w:r>
      <w:r w:rsidRPr="00DF7173">
        <w:rPr>
          <w:szCs w:val="22"/>
        </w:rPr>
        <w:t xml:space="preserve">, otevřené, nekontrolované studii u pediatrických pacientů s RR RS </w:t>
      </w:r>
      <w:r w:rsidRPr="00DF7173">
        <w:t>ve věku od 13 let do 17 let (120 mg dvakrát denně po dobu 7 dnů a následně 240 mg dvakrát denně po zbytek léčby; n = 22) s následnou rozšířenou studií trvající 96 týdnů (240 mg dvakrát denně; n = 20) byl bezpečnostní profil podobný bezpečnostnímu profilu pozorovanému u dospělých pacientů.</w:t>
      </w:r>
    </w:p>
    <w:p w14:paraId="5C0CD46A" w14:textId="77777777" w:rsidR="000640EF" w:rsidRPr="00DF7173" w:rsidRDefault="000640EF" w:rsidP="00312A3D"/>
    <w:p w14:paraId="5A93A3BD" w14:textId="77777777" w:rsidR="00B81EEB" w:rsidRPr="00DF7173" w:rsidRDefault="00B81EEB" w:rsidP="00312A3D">
      <w:pPr>
        <w:rPr>
          <w:szCs w:val="22"/>
        </w:rPr>
      </w:pPr>
    </w:p>
    <w:p w14:paraId="6CFD7E52" w14:textId="77777777" w:rsidR="00B81EEB" w:rsidRPr="00DF7173" w:rsidRDefault="003B6C32" w:rsidP="00312A3D">
      <w:pPr>
        <w:keepNext/>
        <w:autoSpaceDE w:val="0"/>
        <w:autoSpaceDN w:val="0"/>
        <w:adjustRightInd w:val="0"/>
        <w:jc w:val="both"/>
        <w:rPr>
          <w:noProof/>
          <w:szCs w:val="24"/>
          <w:u w:val="single"/>
        </w:rPr>
      </w:pPr>
      <w:r w:rsidRPr="00DF7173">
        <w:rPr>
          <w:noProof/>
          <w:szCs w:val="24"/>
          <w:u w:val="single"/>
        </w:rPr>
        <w:t>Hlášení podezření na nežádoucí účinky</w:t>
      </w:r>
    </w:p>
    <w:p w14:paraId="10BC6E04" w14:textId="77777777" w:rsidR="00611CF7" w:rsidRPr="00DF7173" w:rsidRDefault="00611CF7" w:rsidP="00312A3D">
      <w:pPr>
        <w:keepNext/>
        <w:autoSpaceDE w:val="0"/>
        <w:autoSpaceDN w:val="0"/>
        <w:adjustRightInd w:val="0"/>
        <w:jc w:val="both"/>
        <w:rPr>
          <w:noProof/>
          <w:szCs w:val="24"/>
          <w:u w:val="single"/>
        </w:rPr>
      </w:pPr>
    </w:p>
    <w:p w14:paraId="6E35413B" w14:textId="487C78A8" w:rsidR="00B81EEB" w:rsidRPr="00DF7173" w:rsidRDefault="003B6C32" w:rsidP="00312A3D">
      <w:r w:rsidRPr="00DF7173">
        <w:rPr>
          <w:noProof/>
          <w:szCs w:val="24"/>
        </w:rPr>
        <w:t>Hlášení podezření na nežádoucí účinky po registraci léčivého přípravku je důležité. Umožňuje to pokrač</w:t>
      </w:r>
      <w:r w:rsidRPr="00DF7173">
        <w:rPr>
          <w:szCs w:val="24"/>
        </w:rPr>
        <w:t>ovat ve</w:t>
      </w:r>
      <w:r w:rsidRPr="00DF7173">
        <w:rPr>
          <w:noProof/>
          <w:szCs w:val="24"/>
        </w:rPr>
        <w:t xml:space="preserve"> sledování poměru přínosů a rizik léčivého přípravku. Žádáme </w:t>
      </w:r>
      <w:r w:rsidRPr="00DF7173">
        <w:rPr>
          <w:szCs w:val="24"/>
        </w:rPr>
        <w:t xml:space="preserve">zdravotnické pracovníky, aby hlásili podezření na nežádoucí účinky </w:t>
      </w:r>
      <w:r w:rsidRPr="00DF7173">
        <w:rPr>
          <w:noProof/>
          <w:szCs w:val="24"/>
        </w:rPr>
        <w:t xml:space="preserve">prostřednictvím </w:t>
      </w:r>
      <w:r w:rsidRPr="00DF7173">
        <w:rPr>
          <w:noProof/>
          <w:szCs w:val="24"/>
          <w:highlight w:val="lightGray"/>
        </w:rPr>
        <w:t>národního systému hlášení nežádoucích účinků uvedeného v </w:t>
      </w:r>
      <w:hyperlink r:id="rId12" w:history="1">
        <w:r w:rsidRPr="00DF7173">
          <w:rPr>
            <w:rStyle w:val="Hyperlink"/>
            <w:noProof/>
            <w:highlight w:val="lightGray"/>
          </w:rPr>
          <w:t>Dodatku V</w:t>
        </w:r>
      </w:hyperlink>
      <w:r w:rsidRPr="00DF7173">
        <w:t>.</w:t>
      </w:r>
    </w:p>
    <w:p w14:paraId="0C1455B2" w14:textId="77777777" w:rsidR="00B81EEB" w:rsidRPr="00DF7173" w:rsidRDefault="00B81EEB" w:rsidP="00312A3D">
      <w:pPr>
        <w:rPr>
          <w:szCs w:val="22"/>
        </w:rPr>
      </w:pPr>
    </w:p>
    <w:p w14:paraId="03283874" w14:textId="77777777" w:rsidR="00B81EEB" w:rsidRPr="00DF7173" w:rsidRDefault="003B6C32" w:rsidP="00312A3D">
      <w:pPr>
        <w:keepNext/>
        <w:suppressLineNumbers/>
        <w:ind w:left="567" w:hanging="567"/>
        <w:rPr>
          <w:b/>
          <w:szCs w:val="22"/>
        </w:rPr>
      </w:pPr>
      <w:r w:rsidRPr="00DF7173">
        <w:rPr>
          <w:b/>
          <w:szCs w:val="22"/>
        </w:rPr>
        <w:t>4.9</w:t>
      </w:r>
      <w:r w:rsidRPr="00DF7173">
        <w:rPr>
          <w:b/>
          <w:szCs w:val="22"/>
        </w:rPr>
        <w:tab/>
        <w:t>Předávkování</w:t>
      </w:r>
    </w:p>
    <w:p w14:paraId="390A62C1" w14:textId="77777777" w:rsidR="00B81EEB" w:rsidRPr="00DF7173" w:rsidRDefault="00B81EEB" w:rsidP="00312A3D">
      <w:pPr>
        <w:keepNext/>
        <w:rPr>
          <w:szCs w:val="22"/>
        </w:rPr>
      </w:pPr>
    </w:p>
    <w:p w14:paraId="5E7B4AD3" w14:textId="0E0524CC" w:rsidR="00B81EEB" w:rsidRPr="00DF7173" w:rsidRDefault="003B6C32" w:rsidP="00312A3D">
      <w:pPr>
        <w:keepNext/>
        <w:rPr>
          <w:szCs w:val="22"/>
        </w:rPr>
      </w:pPr>
      <w:r w:rsidRPr="00DF7173">
        <w:rPr>
          <w:szCs w:val="22"/>
        </w:rPr>
        <w:t xml:space="preserve">Byly hlášeny případy předávkování </w:t>
      </w:r>
      <w:r w:rsidR="00751A20" w:rsidRPr="00DF7173">
        <w:rPr>
          <w:noProof/>
          <w:szCs w:val="22"/>
        </w:rPr>
        <w:t>dimethyl-fumarátem</w:t>
      </w:r>
      <w:r w:rsidRPr="00DF7173">
        <w:rPr>
          <w:szCs w:val="22"/>
        </w:rPr>
        <w:t xml:space="preserve">. Příznaky popisované u těchto případů odpovídaly známému </w:t>
      </w:r>
      <w:r w:rsidR="00D06762" w:rsidRPr="00DF7173">
        <w:rPr>
          <w:szCs w:val="22"/>
        </w:rPr>
        <w:t xml:space="preserve">bezpečnostnímu </w:t>
      </w:r>
      <w:r w:rsidRPr="00DF7173">
        <w:rPr>
          <w:szCs w:val="22"/>
        </w:rPr>
        <w:t xml:space="preserve">profilu </w:t>
      </w:r>
      <w:r w:rsidR="00751A20" w:rsidRPr="00DF7173">
        <w:rPr>
          <w:noProof/>
          <w:szCs w:val="22"/>
        </w:rPr>
        <w:t>dimethyl-fumarát</w:t>
      </w:r>
      <w:r w:rsidR="00D06762" w:rsidRPr="00DF7173">
        <w:rPr>
          <w:noProof/>
          <w:szCs w:val="22"/>
        </w:rPr>
        <w:t>u</w:t>
      </w:r>
      <w:r w:rsidRPr="00DF7173">
        <w:rPr>
          <w:szCs w:val="22"/>
        </w:rPr>
        <w:t xml:space="preserve">. Nejsou známy žádné terapeutické zásahy napomáhající eliminaci </w:t>
      </w:r>
      <w:r w:rsidR="00751A20" w:rsidRPr="00DF7173">
        <w:rPr>
          <w:noProof/>
          <w:szCs w:val="22"/>
        </w:rPr>
        <w:t>dimethyl-fumarátu</w:t>
      </w:r>
      <w:r w:rsidRPr="00DF7173">
        <w:rPr>
          <w:szCs w:val="22"/>
        </w:rPr>
        <w:t xml:space="preserve"> a není známé ani žádné antidotum. V případě předávkování se doporučuje zahájit symptomatickou podpůrnou léčbu dle klinické indikace.</w:t>
      </w:r>
    </w:p>
    <w:p w14:paraId="3AF260C9" w14:textId="77777777" w:rsidR="00B81EEB" w:rsidRPr="00DF7173" w:rsidRDefault="00B81EEB" w:rsidP="00312A3D">
      <w:pPr>
        <w:rPr>
          <w:szCs w:val="22"/>
        </w:rPr>
      </w:pPr>
    </w:p>
    <w:p w14:paraId="7F77DA94" w14:textId="77777777" w:rsidR="00B81EEB" w:rsidRPr="00DF7173" w:rsidRDefault="00B81EEB" w:rsidP="00312A3D">
      <w:pPr>
        <w:rPr>
          <w:szCs w:val="22"/>
        </w:rPr>
      </w:pPr>
    </w:p>
    <w:p w14:paraId="34095E9F" w14:textId="77777777" w:rsidR="00B81EEB" w:rsidRPr="00DF7173" w:rsidRDefault="003B6C32" w:rsidP="00312A3D">
      <w:pPr>
        <w:suppressLineNumbers/>
        <w:ind w:left="567" w:hanging="567"/>
        <w:rPr>
          <w:b/>
          <w:szCs w:val="22"/>
        </w:rPr>
      </w:pPr>
      <w:r w:rsidRPr="00DF7173">
        <w:rPr>
          <w:b/>
          <w:szCs w:val="22"/>
        </w:rPr>
        <w:t>5.</w:t>
      </w:r>
      <w:r w:rsidRPr="00DF7173">
        <w:rPr>
          <w:b/>
          <w:szCs w:val="22"/>
        </w:rPr>
        <w:tab/>
        <w:t>FARMAKOLOGICKÉ VLASTNOSTI</w:t>
      </w:r>
    </w:p>
    <w:p w14:paraId="667FC12B" w14:textId="77777777" w:rsidR="00B81EEB" w:rsidRPr="00DF7173" w:rsidRDefault="00B81EEB" w:rsidP="00312A3D">
      <w:pPr>
        <w:rPr>
          <w:szCs w:val="22"/>
        </w:rPr>
      </w:pPr>
    </w:p>
    <w:p w14:paraId="4E226C6E" w14:textId="1B21058E" w:rsidR="00B81EEB" w:rsidRPr="00DF7173" w:rsidRDefault="003B6C32" w:rsidP="00312A3D">
      <w:pPr>
        <w:suppressLineNumbers/>
        <w:ind w:left="567" w:hanging="567"/>
        <w:rPr>
          <w:b/>
          <w:szCs w:val="22"/>
        </w:rPr>
      </w:pPr>
      <w:r w:rsidRPr="00DF7173">
        <w:rPr>
          <w:b/>
          <w:szCs w:val="22"/>
        </w:rPr>
        <w:t>5.1</w:t>
      </w:r>
      <w:r w:rsidRPr="00DF7173">
        <w:rPr>
          <w:b/>
          <w:szCs w:val="22"/>
        </w:rPr>
        <w:tab/>
        <w:t>Farmakodynamické vlastnosti</w:t>
      </w:r>
    </w:p>
    <w:p w14:paraId="19A6A1B0" w14:textId="77777777" w:rsidR="00B81EEB" w:rsidRPr="00DF7173" w:rsidRDefault="00B81EEB" w:rsidP="00312A3D">
      <w:pPr>
        <w:rPr>
          <w:szCs w:val="22"/>
        </w:rPr>
      </w:pPr>
    </w:p>
    <w:p w14:paraId="28959BBB" w14:textId="23EB4A5D" w:rsidR="00B81EEB" w:rsidRPr="00DF7173" w:rsidRDefault="003B6C32" w:rsidP="00312A3D">
      <w:pPr>
        <w:suppressLineNumbers/>
        <w:rPr>
          <w:szCs w:val="22"/>
        </w:rPr>
      </w:pPr>
      <w:r w:rsidRPr="00DF7173">
        <w:rPr>
          <w:szCs w:val="22"/>
        </w:rPr>
        <w:t xml:space="preserve">Farmakoterapeutická skupina: </w:t>
      </w:r>
      <w:r w:rsidR="00235156" w:rsidRPr="00DF7173">
        <w:rPr>
          <w:szCs w:val="22"/>
        </w:rPr>
        <w:t>Imunosupresiva, jiná imunosupresiva</w:t>
      </w:r>
      <w:r w:rsidRPr="00DF7173">
        <w:rPr>
          <w:szCs w:val="22"/>
        </w:rPr>
        <w:t>, ATC kód: L04AX07</w:t>
      </w:r>
    </w:p>
    <w:p w14:paraId="0E8410A8" w14:textId="77777777" w:rsidR="00B81EEB" w:rsidRPr="00DF7173" w:rsidRDefault="00B81EEB" w:rsidP="00312A3D">
      <w:pPr>
        <w:rPr>
          <w:szCs w:val="22"/>
        </w:rPr>
      </w:pPr>
    </w:p>
    <w:p w14:paraId="7B7FA796" w14:textId="77777777" w:rsidR="00B81EEB" w:rsidRPr="00DF7173" w:rsidRDefault="003B6C32" w:rsidP="00312A3D">
      <w:pPr>
        <w:keepNext/>
        <w:rPr>
          <w:szCs w:val="22"/>
          <w:u w:val="single"/>
        </w:rPr>
      </w:pPr>
      <w:r w:rsidRPr="00DF7173">
        <w:rPr>
          <w:szCs w:val="22"/>
          <w:u w:val="single"/>
        </w:rPr>
        <w:lastRenderedPageBreak/>
        <w:t>Mechanismus účinku</w:t>
      </w:r>
    </w:p>
    <w:p w14:paraId="6B4D2C49" w14:textId="77777777" w:rsidR="00B81EEB" w:rsidRPr="00DF7173" w:rsidRDefault="00B81EEB" w:rsidP="00312A3D">
      <w:pPr>
        <w:keepNext/>
        <w:rPr>
          <w:szCs w:val="22"/>
        </w:rPr>
      </w:pPr>
    </w:p>
    <w:p w14:paraId="0AA8E409" w14:textId="29824EC2" w:rsidR="00B81EEB" w:rsidRPr="00DF7173" w:rsidRDefault="003B6C32" w:rsidP="00312A3D">
      <w:pPr>
        <w:keepNext/>
        <w:rPr>
          <w:szCs w:val="22"/>
        </w:rPr>
      </w:pPr>
      <w:r w:rsidRPr="00DF7173">
        <w:rPr>
          <w:szCs w:val="22"/>
        </w:rPr>
        <w:t>Mechanismus terapeutického účinku dimethyl-fumarátu u pacientů s roztroušenou sklerózou není plně objasněn. Předklinické studie ukazují, že farmakodynamické působení dimethyl-fumarátu je zřejmě primárně vyvoláno aktivací transkripční dráhy nukleárního faktoru Nrf2 (Nuclear factor (erythroid-derived</w:t>
      </w:r>
      <w:r w:rsidR="003E2C7A" w:rsidRPr="00DF7173">
        <w:rPr>
          <w:szCs w:val="22"/>
        </w:rPr>
        <w:t xml:space="preserve"> </w:t>
      </w:r>
      <w:r w:rsidRPr="00DF7173">
        <w:rPr>
          <w:szCs w:val="22"/>
        </w:rPr>
        <w:t>2)-like 2). Dimethyl-fumarát prokazatelně u pacientů vyvolává up-regulaci Nrf2-dependentních antioxidačních genů (např. NAD(P)H dehydrogenáza, chinon 1; [NQO1]).</w:t>
      </w:r>
    </w:p>
    <w:p w14:paraId="0C40D5F6" w14:textId="77777777" w:rsidR="00B81EEB" w:rsidRPr="00DF7173" w:rsidRDefault="00B81EEB" w:rsidP="00312A3D">
      <w:pPr>
        <w:rPr>
          <w:szCs w:val="22"/>
        </w:rPr>
      </w:pPr>
    </w:p>
    <w:p w14:paraId="2E5CE3AF" w14:textId="77777777" w:rsidR="00B81EEB" w:rsidRPr="00DF7173" w:rsidRDefault="003B6C32" w:rsidP="00312A3D">
      <w:pPr>
        <w:keepNext/>
        <w:rPr>
          <w:szCs w:val="22"/>
          <w:u w:val="single"/>
        </w:rPr>
      </w:pPr>
      <w:r w:rsidRPr="00DF7173">
        <w:rPr>
          <w:szCs w:val="22"/>
          <w:u w:val="single"/>
        </w:rPr>
        <w:t>Farmakodynamické účinky</w:t>
      </w:r>
    </w:p>
    <w:p w14:paraId="3C977595" w14:textId="77777777" w:rsidR="00B81EEB" w:rsidRPr="00DF7173" w:rsidRDefault="00B81EEB" w:rsidP="00312A3D">
      <w:pPr>
        <w:keepNext/>
        <w:rPr>
          <w:szCs w:val="22"/>
        </w:rPr>
      </w:pPr>
    </w:p>
    <w:p w14:paraId="1986BA23" w14:textId="77777777" w:rsidR="00B81EEB" w:rsidRPr="00DF7173" w:rsidRDefault="003B6C32" w:rsidP="00312A3D">
      <w:pPr>
        <w:keepNext/>
        <w:suppressLineNumbers/>
        <w:autoSpaceDE w:val="0"/>
        <w:rPr>
          <w:i/>
          <w:szCs w:val="22"/>
        </w:rPr>
      </w:pPr>
      <w:r w:rsidRPr="00DF7173">
        <w:rPr>
          <w:i/>
          <w:szCs w:val="22"/>
        </w:rPr>
        <w:t>Účinky na imunitní systém</w:t>
      </w:r>
    </w:p>
    <w:p w14:paraId="212704F2" w14:textId="77777777" w:rsidR="00A512F1" w:rsidRPr="00DF7173" w:rsidRDefault="00A512F1" w:rsidP="00312A3D">
      <w:pPr>
        <w:suppressLineNumbers/>
        <w:autoSpaceDE w:val="0"/>
        <w:rPr>
          <w:szCs w:val="22"/>
        </w:rPr>
      </w:pPr>
    </w:p>
    <w:p w14:paraId="28AADB91" w14:textId="1C6ED77C" w:rsidR="00250350" w:rsidRPr="00DF7173" w:rsidRDefault="003B6C32" w:rsidP="00312A3D">
      <w:pPr>
        <w:suppressLineNumbers/>
        <w:autoSpaceDE w:val="0"/>
        <w:rPr>
          <w:szCs w:val="22"/>
        </w:rPr>
      </w:pPr>
      <w:r w:rsidRPr="00DF7173">
        <w:rPr>
          <w:szCs w:val="22"/>
        </w:rPr>
        <w:t xml:space="preserve">Dimethyl-fumarát prokázal v předklinických i klinických studiích protizánětlivé a imunomodulační účinky. Dimethyl-fumarát a monomethyl-fumarát, což je primární metabolit dimethyl-fumarátu, významně potlačovaly aktivaci imunitních buněk a následné uvolňování proinflamatorních cytokinů při odpovědi na zánětlivé podněty </w:t>
      </w:r>
      <w:r w:rsidR="00A512F1" w:rsidRPr="00DF7173">
        <w:rPr>
          <w:szCs w:val="22"/>
        </w:rPr>
        <w:t>v</w:t>
      </w:r>
      <w:r w:rsidRPr="00DF7173">
        <w:rPr>
          <w:szCs w:val="22"/>
        </w:rPr>
        <w:t> předklinických model</w:t>
      </w:r>
      <w:r w:rsidR="00A512F1" w:rsidRPr="00DF7173">
        <w:rPr>
          <w:szCs w:val="22"/>
        </w:rPr>
        <w:t>ech</w:t>
      </w:r>
      <w:r w:rsidRPr="00DF7173">
        <w:rPr>
          <w:szCs w:val="22"/>
        </w:rPr>
        <w:t>. V rámci klinických studií s pacienty s </w:t>
      </w:r>
      <w:r w:rsidR="00F209D7">
        <w:rPr>
          <w:szCs w:val="22"/>
        </w:rPr>
        <w:t>psoriázou</w:t>
      </w:r>
      <w:r w:rsidRPr="00DF7173">
        <w:rPr>
          <w:szCs w:val="22"/>
        </w:rPr>
        <w:t xml:space="preserve"> ovlivňoval dimethyl-fumarát fenotypy lymfocytů pomocí down-regulace proinflamatorních skupin cytokinů (T</w:t>
      </w:r>
      <w:r w:rsidR="00DF10FC" w:rsidRPr="00375BB2">
        <w:rPr>
          <w:szCs w:val="22"/>
          <w:vertAlign w:val="subscript"/>
        </w:rPr>
        <w:t>H</w:t>
      </w:r>
      <w:r w:rsidRPr="00DF7173">
        <w:rPr>
          <w:szCs w:val="22"/>
        </w:rPr>
        <w:t>1, T</w:t>
      </w:r>
      <w:r w:rsidR="00DF10FC" w:rsidRPr="00FF4514">
        <w:rPr>
          <w:szCs w:val="22"/>
          <w:vertAlign w:val="subscript"/>
        </w:rPr>
        <w:t>H</w:t>
      </w:r>
      <w:r w:rsidRPr="00DF7173">
        <w:rPr>
          <w:szCs w:val="22"/>
        </w:rPr>
        <w:t>17) a modulaci směrem k antiinflamatorním cytokinům (T</w:t>
      </w:r>
      <w:r w:rsidR="00DF10FC" w:rsidRPr="00FF4514">
        <w:rPr>
          <w:szCs w:val="22"/>
          <w:vertAlign w:val="subscript"/>
        </w:rPr>
        <w:t>H</w:t>
      </w:r>
      <w:r w:rsidRPr="00DF7173">
        <w:rPr>
          <w:szCs w:val="22"/>
        </w:rPr>
        <w:t xml:space="preserve">2). Dimethyl-fumarát má prokazatelně terapeutický účinek v mnohočetných modelech inflamatorního a neuroinflamatorního poškození. </w:t>
      </w:r>
      <w:r w:rsidR="00250350" w:rsidRPr="00DF7173">
        <w:rPr>
          <w:szCs w:val="22"/>
        </w:rPr>
        <w:t>Ve studiích fáze </w:t>
      </w:r>
      <w:r w:rsidR="00A512F1" w:rsidRPr="00DF7173">
        <w:rPr>
          <w:szCs w:val="22"/>
        </w:rPr>
        <w:t>3</w:t>
      </w:r>
      <w:r w:rsidR="00250350" w:rsidRPr="00DF7173">
        <w:rPr>
          <w:szCs w:val="22"/>
        </w:rPr>
        <w:t xml:space="preserve"> (studie DEFINE, CONFIRM a ENDORSE) došlo u pacientů s roztroušenou sklerózou při </w:t>
      </w:r>
      <w:r w:rsidR="005F1642" w:rsidRPr="00DF7173">
        <w:rPr>
          <w:szCs w:val="22"/>
        </w:rPr>
        <w:t xml:space="preserve">léčbě </w:t>
      </w:r>
      <w:r w:rsidR="00FF15DB" w:rsidRPr="00DF7173">
        <w:rPr>
          <w:szCs w:val="22"/>
        </w:rPr>
        <w:t xml:space="preserve">dimethyl-fumarátem </w:t>
      </w:r>
      <w:r w:rsidR="00250350" w:rsidRPr="00DF7173">
        <w:rPr>
          <w:szCs w:val="22"/>
        </w:rPr>
        <w:t xml:space="preserve">ke snížení počtu lymfocytů v průměru přibližně o 30 % oproti výchozí hodnotě během </w:t>
      </w:r>
      <w:r w:rsidR="00250350" w:rsidRPr="00B54F3A">
        <w:rPr>
          <w:szCs w:val="22"/>
        </w:rPr>
        <w:t>prvního roku podávání s následným dosažením ustáleného stavu. V těchto studiích byli pacienti, kteří ukončili léčbu s počtem lymfocytů</w:t>
      </w:r>
      <w:r w:rsidR="00250350" w:rsidRPr="00DF7173">
        <w:rPr>
          <w:szCs w:val="22"/>
        </w:rPr>
        <w:t xml:space="preserve"> pod dolní hranicí normálních hodnot (LLN, </w:t>
      </w:r>
      <w:r w:rsidR="00D06762" w:rsidRPr="00DF7173">
        <w:rPr>
          <w:szCs w:val="22"/>
        </w:rPr>
        <w:t>0,</w:t>
      </w:r>
      <w:r w:rsidR="00250350" w:rsidRPr="00DF7173">
        <w:rPr>
          <w:szCs w:val="22"/>
        </w:rPr>
        <w:t>9</w:t>
      </w:r>
      <w:r w:rsidR="00D06762" w:rsidRPr="00DF7173">
        <w:t>×10</w:t>
      </w:r>
      <w:r w:rsidR="00D06762" w:rsidRPr="00DF7173">
        <w:rPr>
          <w:rStyle w:val="Superscript"/>
        </w:rPr>
        <w:t>9</w:t>
      </w:r>
      <w:r w:rsidR="00D06762" w:rsidRPr="00DF7173">
        <w:t>/l)</w:t>
      </w:r>
      <w:r w:rsidR="00250350" w:rsidRPr="00DF7173">
        <w:rPr>
          <w:szCs w:val="22"/>
        </w:rPr>
        <w:t>, sledováni z hlediska obnovení počtu lymfocytů na LLN.</w:t>
      </w:r>
    </w:p>
    <w:p w14:paraId="3DB60120" w14:textId="77777777" w:rsidR="00250350" w:rsidRPr="00DF7173" w:rsidRDefault="00250350" w:rsidP="00312A3D">
      <w:pPr>
        <w:suppressLineNumbers/>
        <w:autoSpaceDE w:val="0"/>
        <w:rPr>
          <w:szCs w:val="22"/>
        </w:rPr>
      </w:pPr>
    </w:p>
    <w:p w14:paraId="0A55EBFD" w14:textId="2F902812" w:rsidR="00250350" w:rsidRPr="00DF7173" w:rsidRDefault="00250350" w:rsidP="00312A3D">
      <w:pPr>
        <w:suppressLineNumbers/>
        <w:autoSpaceDE w:val="0"/>
        <w:rPr>
          <w:szCs w:val="22"/>
        </w:rPr>
      </w:pPr>
      <w:r w:rsidRPr="00DF7173">
        <w:rPr>
          <w:szCs w:val="22"/>
        </w:rPr>
        <w:t xml:space="preserve">Obrázek 1 znázorňuje podíl pacientů, u kterých se na základě Kaplanovy-Meierovy metody odhaduje, že dosáhnou LLN bez </w:t>
      </w:r>
      <w:r w:rsidR="00A512F1" w:rsidRPr="00DF7173">
        <w:rPr>
          <w:szCs w:val="22"/>
        </w:rPr>
        <w:t>prolongované těžké</w:t>
      </w:r>
      <w:r w:rsidRPr="00DF7173">
        <w:rPr>
          <w:szCs w:val="22"/>
        </w:rPr>
        <w:t xml:space="preserve"> lymfopenie. Výchozí hodnota zotavení (</w:t>
      </w:r>
      <w:r w:rsidRPr="00DF7173">
        <w:rPr>
          <w:i/>
        </w:rPr>
        <w:t>recovery baseline</w:t>
      </w:r>
      <w:r w:rsidRPr="00DF7173">
        <w:t xml:space="preserve">, </w:t>
      </w:r>
      <w:r w:rsidRPr="00DF7173">
        <w:rPr>
          <w:szCs w:val="22"/>
        </w:rPr>
        <w:t xml:space="preserve">RBL) byla definována jako poslední ALC při léčbě před </w:t>
      </w:r>
      <w:r w:rsidR="00A512F1" w:rsidRPr="00DF7173">
        <w:rPr>
          <w:szCs w:val="22"/>
        </w:rPr>
        <w:t xml:space="preserve">jejím </w:t>
      </w:r>
      <w:r w:rsidRPr="00DF7173">
        <w:rPr>
          <w:szCs w:val="22"/>
        </w:rPr>
        <w:t>ukončením. Odhadované podíly pacientů s </w:t>
      </w:r>
      <w:r w:rsidR="00C5051E" w:rsidRPr="00DF7173">
        <w:rPr>
          <w:szCs w:val="22"/>
        </w:rPr>
        <w:t>lehkou</w:t>
      </w:r>
      <w:r w:rsidRPr="00DF7173">
        <w:rPr>
          <w:szCs w:val="22"/>
        </w:rPr>
        <w:t xml:space="preserve">, středně </w:t>
      </w:r>
      <w:r w:rsidR="00C5051E" w:rsidRPr="00DF7173">
        <w:rPr>
          <w:szCs w:val="22"/>
        </w:rPr>
        <w:t>těžkou</w:t>
      </w:r>
      <w:r w:rsidRPr="00DF7173">
        <w:rPr>
          <w:szCs w:val="22"/>
        </w:rPr>
        <w:t xml:space="preserve"> a </w:t>
      </w:r>
      <w:r w:rsidR="00C5051E" w:rsidRPr="00DF7173">
        <w:rPr>
          <w:szCs w:val="22"/>
        </w:rPr>
        <w:t>těžkou</w:t>
      </w:r>
      <w:r w:rsidRPr="00DF7173">
        <w:rPr>
          <w:szCs w:val="22"/>
        </w:rPr>
        <w:t xml:space="preserve"> lymfopenií při RBL, zotavujících se na úroveň LLN (ALC ≥ 0,9×10</w:t>
      </w:r>
      <w:r w:rsidRPr="00DF7173">
        <w:rPr>
          <w:szCs w:val="22"/>
          <w:vertAlign w:val="superscript"/>
        </w:rPr>
        <w:t>9</w:t>
      </w:r>
      <w:r w:rsidRPr="00DF7173">
        <w:rPr>
          <w:szCs w:val="22"/>
        </w:rPr>
        <w:t>/l) ve 12. týdnu a v 24. týdnu, jsou znázorněny v tabulkách 1, 2 a 3 s 95% bodovými intervaly spolehlivosti (IS). Směrodatná odchylka odhadu funkce přežití dle Kaplanovy-Meierovy metody je stanovena na základě kalkulace pomocí Greenwoodova vzorce.</w:t>
      </w:r>
    </w:p>
    <w:p w14:paraId="1D4B07B4" w14:textId="77777777" w:rsidR="00250350" w:rsidRPr="00DF7173" w:rsidRDefault="00250350" w:rsidP="00312A3D">
      <w:pPr>
        <w:suppressLineNumbers/>
        <w:autoSpaceDE w:val="0"/>
        <w:rPr>
          <w:szCs w:val="22"/>
        </w:rPr>
      </w:pPr>
    </w:p>
    <w:p w14:paraId="6273401B" w14:textId="5AB3F0C1" w:rsidR="00250350" w:rsidRPr="00DF7173" w:rsidRDefault="00250350" w:rsidP="00312A3D">
      <w:pPr>
        <w:keepNext/>
        <w:suppressLineNumbers/>
        <w:autoSpaceDE w:val="0"/>
        <w:rPr>
          <w:b/>
          <w:szCs w:val="22"/>
        </w:rPr>
      </w:pPr>
      <w:r w:rsidRPr="00DF7173">
        <w:rPr>
          <w:b/>
          <w:szCs w:val="22"/>
        </w:rPr>
        <w:t>Obrázek 1: Kaplanova-Meierova metoda; podíl pacientů zotavujících se na LLN ≥ 910 buněk/mm</w:t>
      </w:r>
      <w:r w:rsidRPr="00DF7173">
        <w:rPr>
          <w:b/>
          <w:szCs w:val="22"/>
          <w:vertAlign w:val="superscript"/>
        </w:rPr>
        <w:t>3</w:t>
      </w:r>
      <w:r w:rsidRPr="00DF7173">
        <w:rPr>
          <w:b/>
          <w:szCs w:val="22"/>
        </w:rPr>
        <w:t xml:space="preserve"> </w:t>
      </w:r>
      <w:r w:rsidR="00D06762" w:rsidRPr="00DF7173">
        <w:rPr>
          <w:b/>
          <w:szCs w:val="22"/>
        </w:rPr>
        <w:t>(0,9×10</w:t>
      </w:r>
      <w:r w:rsidR="00D06762" w:rsidRPr="00DF7173">
        <w:rPr>
          <w:b/>
          <w:szCs w:val="22"/>
          <w:vertAlign w:val="superscript"/>
        </w:rPr>
        <w:t>9</w:t>
      </w:r>
      <w:r w:rsidR="00D06762" w:rsidRPr="00DF7173">
        <w:rPr>
          <w:b/>
          <w:szCs w:val="22"/>
        </w:rPr>
        <w:t>/l)</w:t>
      </w:r>
      <w:r w:rsidR="00D06762" w:rsidRPr="00DF7173">
        <w:rPr>
          <w:szCs w:val="22"/>
        </w:rPr>
        <w:t xml:space="preserve"> </w:t>
      </w:r>
      <w:r w:rsidRPr="00DF7173">
        <w:rPr>
          <w:b/>
          <w:szCs w:val="22"/>
        </w:rPr>
        <w:t>z výchozí hodnoty zotavení (RBL)</w:t>
      </w:r>
    </w:p>
    <w:p w14:paraId="24D73951" w14:textId="2396C535" w:rsidR="00250350" w:rsidRPr="00DF7173" w:rsidRDefault="00250350" w:rsidP="00312A3D">
      <w:pPr>
        <w:rPr>
          <w:szCs w:val="22"/>
        </w:rPr>
      </w:pPr>
      <w:r w:rsidRPr="00DF7173">
        <w:rPr>
          <w:noProof/>
          <w:lang w:val="en-IN" w:eastAsia="ja-JP"/>
        </w:rPr>
        <w:drawing>
          <wp:inline distT="0" distB="0" distL="0" distR="0" wp14:anchorId="64418D4D" wp14:editId="41D6BED4">
            <wp:extent cx="5850890" cy="283908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850890" cy="2839085"/>
                    </a:xfrm>
                    <a:prstGeom prst="rect">
                      <a:avLst/>
                    </a:prstGeom>
                  </pic:spPr>
                </pic:pic>
              </a:graphicData>
            </a:graphic>
          </wp:inline>
        </w:drawing>
      </w:r>
    </w:p>
    <w:p w14:paraId="0C223F48" w14:textId="14FE90FA" w:rsidR="00D06762" w:rsidRPr="00DF7173" w:rsidRDefault="00D06762" w:rsidP="00312A3D">
      <w:pPr>
        <w:pStyle w:val="ListParagraph"/>
        <w:ind w:left="0"/>
        <w:rPr>
          <w:szCs w:val="22"/>
        </w:rPr>
      </w:pPr>
      <w:r w:rsidRPr="00DF7173">
        <w:rPr>
          <w:szCs w:val="22"/>
        </w:rPr>
        <w:t>Poznámka: 500 buněk/mm</w:t>
      </w:r>
      <w:r w:rsidRPr="00DF7173">
        <w:rPr>
          <w:szCs w:val="22"/>
          <w:vertAlign w:val="superscript"/>
        </w:rPr>
        <w:t>3</w:t>
      </w:r>
      <w:r w:rsidRPr="00DF7173">
        <w:rPr>
          <w:szCs w:val="22"/>
        </w:rPr>
        <w:t>, 800 buněk/mm</w:t>
      </w:r>
      <w:r w:rsidRPr="00DF7173">
        <w:rPr>
          <w:szCs w:val="22"/>
          <w:vertAlign w:val="superscript"/>
        </w:rPr>
        <w:t>3</w:t>
      </w:r>
      <w:r w:rsidRPr="00DF7173">
        <w:rPr>
          <w:szCs w:val="22"/>
        </w:rPr>
        <w:t>, 910 buněk/mm</w:t>
      </w:r>
      <w:r w:rsidRPr="00DF7173">
        <w:rPr>
          <w:szCs w:val="22"/>
          <w:vertAlign w:val="superscript"/>
        </w:rPr>
        <w:t>3</w:t>
      </w:r>
      <w:r w:rsidRPr="00DF7173">
        <w:rPr>
          <w:szCs w:val="22"/>
        </w:rPr>
        <w:t xml:space="preserve"> odpovídá 0,5×10</w:t>
      </w:r>
      <w:r w:rsidRPr="00DF7173">
        <w:rPr>
          <w:szCs w:val="22"/>
          <w:vertAlign w:val="superscript"/>
        </w:rPr>
        <w:t>9</w:t>
      </w:r>
      <w:r w:rsidRPr="00DF7173">
        <w:rPr>
          <w:szCs w:val="22"/>
        </w:rPr>
        <w:t>/l, 0,8×10</w:t>
      </w:r>
      <w:r w:rsidRPr="00DF7173">
        <w:rPr>
          <w:szCs w:val="22"/>
          <w:vertAlign w:val="superscript"/>
        </w:rPr>
        <w:t>9</w:t>
      </w:r>
      <w:r w:rsidRPr="00DF7173">
        <w:rPr>
          <w:szCs w:val="22"/>
        </w:rPr>
        <w:t>/l a 0,9×10</w:t>
      </w:r>
      <w:r w:rsidRPr="00DF7173">
        <w:rPr>
          <w:szCs w:val="22"/>
          <w:vertAlign w:val="superscript"/>
        </w:rPr>
        <w:t>9</w:t>
      </w:r>
      <w:r w:rsidRPr="00DF7173">
        <w:rPr>
          <w:szCs w:val="22"/>
        </w:rPr>
        <w:t>/l, v uvedeném pořadí.</w:t>
      </w:r>
    </w:p>
    <w:p w14:paraId="23F8B877" w14:textId="77777777" w:rsidR="00D06762" w:rsidRPr="00DF7173" w:rsidRDefault="00D06762" w:rsidP="009A40DE">
      <w:pPr>
        <w:keepNext/>
        <w:rPr>
          <w:b/>
          <w:bCs/>
          <w:szCs w:val="22"/>
        </w:rPr>
      </w:pPr>
    </w:p>
    <w:p w14:paraId="6FBEA766" w14:textId="12FCE86C" w:rsidR="00250350" w:rsidRPr="00DF7173" w:rsidRDefault="00250350" w:rsidP="009A40DE">
      <w:pPr>
        <w:keepNext/>
        <w:rPr>
          <w:b/>
          <w:bCs/>
          <w:szCs w:val="22"/>
        </w:rPr>
      </w:pPr>
      <w:r w:rsidRPr="00DF7173">
        <w:rPr>
          <w:b/>
          <w:bCs/>
          <w:szCs w:val="22"/>
        </w:rPr>
        <w:t>Tabulka 1:</w:t>
      </w:r>
      <w:r w:rsidRPr="00DF7173">
        <w:rPr>
          <w:szCs w:val="22"/>
        </w:rPr>
        <w:t xml:space="preserve"> </w:t>
      </w:r>
      <w:r w:rsidRPr="00DF7173">
        <w:rPr>
          <w:b/>
          <w:bCs/>
          <w:szCs w:val="22"/>
        </w:rPr>
        <w:t>Kaplanova-Meierova metoda; odhadovaný podíl pacientů s </w:t>
      </w:r>
      <w:r w:rsidR="00C5051E" w:rsidRPr="00DF7173">
        <w:rPr>
          <w:b/>
          <w:bCs/>
          <w:szCs w:val="22"/>
        </w:rPr>
        <w:t>lehkou</w:t>
      </w:r>
      <w:r w:rsidRPr="00DF7173">
        <w:rPr>
          <w:b/>
          <w:bCs/>
          <w:szCs w:val="22"/>
        </w:rPr>
        <w:t xml:space="preserve"> lymfopenií při výchozí hodnotě zotavení (RBL</w:t>
      </w:r>
      <w:r w:rsidRPr="00DF7173">
        <w:rPr>
          <w:szCs w:val="22"/>
        </w:rPr>
        <w:t>)</w:t>
      </w:r>
      <w:r w:rsidRPr="00DF7173">
        <w:rPr>
          <w:b/>
          <w:bCs/>
          <w:szCs w:val="22"/>
        </w:rPr>
        <w:t>, kteří dosáhnou LLN, nezahrnující pacienty s </w:t>
      </w:r>
      <w:r w:rsidR="00F209D7">
        <w:rPr>
          <w:b/>
          <w:bCs/>
          <w:szCs w:val="22"/>
        </w:rPr>
        <w:t>prolongovanou</w:t>
      </w:r>
      <w:r w:rsidR="00F209D7" w:rsidRPr="00DF7173">
        <w:rPr>
          <w:b/>
          <w:bCs/>
          <w:szCs w:val="22"/>
        </w:rPr>
        <w:t xml:space="preserve"> </w:t>
      </w:r>
      <w:r w:rsidR="00C5051E" w:rsidRPr="00DF7173">
        <w:rPr>
          <w:b/>
          <w:bCs/>
          <w:szCs w:val="22"/>
        </w:rPr>
        <w:t>těžkou</w:t>
      </w:r>
      <w:r w:rsidRPr="00DF7173">
        <w:rPr>
          <w:b/>
          <w:bCs/>
          <w:szCs w:val="22"/>
        </w:rPr>
        <w:t xml:space="preserve"> lymfopenií</w:t>
      </w:r>
    </w:p>
    <w:tbl>
      <w:tblPr>
        <w:tblStyle w:val="TableGrid"/>
        <w:tblW w:w="5000" w:type="pct"/>
        <w:tblLook w:val="04A0" w:firstRow="1" w:lastRow="0" w:firstColumn="1" w:lastColumn="0" w:noHBand="0" w:noVBand="1"/>
      </w:tblPr>
      <w:tblGrid>
        <w:gridCol w:w="3504"/>
        <w:gridCol w:w="1852"/>
        <w:gridCol w:w="1852"/>
        <w:gridCol w:w="1852"/>
      </w:tblGrid>
      <w:tr w:rsidR="00250350" w:rsidRPr="00DF7173" w14:paraId="4042C9E8" w14:textId="77777777" w:rsidTr="00B45746">
        <w:trPr>
          <w:cantSplit/>
          <w:tblHeader/>
        </w:trPr>
        <w:tc>
          <w:tcPr>
            <w:tcW w:w="1934" w:type="pct"/>
          </w:tcPr>
          <w:p w14:paraId="3B04BE32" w14:textId="297CD1C5" w:rsidR="00250350" w:rsidRPr="00DF7173" w:rsidRDefault="00250350" w:rsidP="009A40DE">
            <w:pPr>
              <w:keepNext/>
              <w:rPr>
                <w:b/>
                <w:szCs w:val="22"/>
              </w:rPr>
            </w:pPr>
            <w:r w:rsidRPr="00DF7173">
              <w:rPr>
                <w:b/>
                <w:szCs w:val="22"/>
              </w:rPr>
              <w:t xml:space="preserve">Počet pacientů v riziku </w:t>
            </w:r>
            <w:r w:rsidRPr="00DF7173">
              <w:rPr>
                <w:b/>
              </w:rPr>
              <w:t>s</w:t>
            </w:r>
            <w:r w:rsidRPr="00DF7173">
              <w:rPr>
                <w:b/>
                <w:szCs w:val="22"/>
              </w:rPr>
              <w:t> </w:t>
            </w:r>
            <w:r w:rsidR="00C5051E" w:rsidRPr="00DF7173">
              <w:rPr>
                <w:b/>
                <w:szCs w:val="22"/>
              </w:rPr>
              <w:t>lehkou</w:t>
            </w:r>
            <w:r w:rsidRPr="00DF7173">
              <w:rPr>
                <w:b/>
                <w:szCs w:val="22"/>
              </w:rPr>
              <w:t xml:space="preserve"> lymfopenií</w:t>
            </w:r>
            <w:r w:rsidRPr="00DF7173">
              <w:rPr>
                <w:b/>
                <w:szCs w:val="22"/>
                <w:vertAlign w:val="superscript"/>
              </w:rPr>
              <w:t>a</w:t>
            </w:r>
            <w:r w:rsidRPr="00DF7173">
              <w:rPr>
                <w:b/>
              </w:rPr>
              <w:t xml:space="preserve"> </w:t>
            </w:r>
          </w:p>
        </w:tc>
        <w:tc>
          <w:tcPr>
            <w:tcW w:w="1022" w:type="pct"/>
          </w:tcPr>
          <w:p w14:paraId="40014966" w14:textId="77777777" w:rsidR="00250350" w:rsidRPr="00DF7173" w:rsidRDefault="00250350" w:rsidP="009A40DE">
            <w:pPr>
              <w:keepNext/>
              <w:jc w:val="center"/>
              <w:rPr>
                <w:b/>
                <w:szCs w:val="22"/>
              </w:rPr>
            </w:pPr>
            <w:r w:rsidRPr="00DF7173">
              <w:rPr>
                <w:b/>
                <w:szCs w:val="22"/>
              </w:rPr>
              <w:t>Výchozí hodnota</w:t>
            </w:r>
          </w:p>
          <w:p w14:paraId="0C69AFFD" w14:textId="77777777" w:rsidR="00250350" w:rsidRPr="00DF7173" w:rsidRDefault="00250350" w:rsidP="009A40DE">
            <w:pPr>
              <w:keepNext/>
              <w:jc w:val="center"/>
              <w:rPr>
                <w:b/>
                <w:szCs w:val="22"/>
              </w:rPr>
            </w:pPr>
            <w:r w:rsidRPr="00DF7173">
              <w:rPr>
                <w:b/>
                <w:szCs w:val="22"/>
              </w:rPr>
              <w:t>n = 86</w:t>
            </w:r>
          </w:p>
        </w:tc>
        <w:tc>
          <w:tcPr>
            <w:tcW w:w="1022" w:type="pct"/>
          </w:tcPr>
          <w:p w14:paraId="4D913FE5" w14:textId="77777777" w:rsidR="00250350" w:rsidRPr="00DF7173" w:rsidRDefault="00250350" w:rsidP="009A40DE">
            <w:pPr>
              <w:keepNext/>
              <w:jc w:val="center"/>
              <w:rPr>
                <w:b/>
                <w:szCs w:val="22"/>
              </w:rPr>
            </w:pPr>
            <w:r w:rsidRPr="00DF7173">
              <w:rPr>
                <w:b/>
                <w:szCs w:val="22"/>
              </w:rPr>
              <w:t>12. týden</w:t>
            </w:r>
          </w:p>
          <w:p w14:paraId="584D1CDD" w14:textId="77777777" w:rsidR="00250350" w:rsidRPr="00DF7173" w:rsidRDefault="00250350" w:rsidP="009A40DE">
            <w:pPr>
              <w:keepNext/>
              <w:jc w:val="center"/>
              <w:rPr>
                <w:b/>
                <w:szCs w:val="22"/>
              </w:rPr>
            </w:pPr>
            <w:r w:rsidRPr="00DF7173">
              <w:rPr>
                <w:b/>
                <w:szCs w:val="22"/>
              </w:rPr>
              <w:t>n = 12</w:t>
            </w:r>
          </w:p>
        </w:tc>
        <w:tc>
          <w:tcPr>
            <w:tcW w:w="1022" w:type="pct"/>
          </w:tcPr>
          <w:p w14:paraId="215940F9" w14:textId="77777777" w:rsidR="00250350" w:rsidRPr="00DF7173" w:rsidRDefault="00250350" w:rsidP="009A40DE">
            <w:pPr>
              <w:keepNext/>
              <w:jc w:val="center"/>
              <w:rPr>
                <w:b/>
                <w:szCs w:val="22"/>
              </w:rPr>
            </w:pPr>
            <w:r w:rsidRPr="00DF7173">
              <w:rPr>
                <w:b/>
                <w:szCs w:val="22"/>
              </w:rPr>
              <w:t>24. týden</w:t>
            </w:r>
          </w:p>
          <w:p w14:paraId="781E5F81" w14:textId="77777777" w:rsidR="00250350" w:rsidRPr="00DF7173" w:rsidRDefault="00250350" w:rsidP="009A40DE">
            <w:pPr>
              <w:keepNext/>
              <w:jc w:val="center"/>
              <w:rPr>
                <w:b/>
                <w:szCs w:val="22"/>
              </w:rPr>
            </w:pPr>
            <w:r w:rsidRPr="00DF7173">
              <w:rPr>
                <w:b/>
                <w:szCs w:val="22"/>
              </w:rPr>
              <w:t>n = 4</w:t>
            </w:r>
          </w:p>
        </w:tc>
      </w:tr>
      <w:tr w:rsidR="00250350" w:rsidRPr="00DF7173" w14:paraId="04D5B12D" w14:textId="77777777" w:rsidTr="00B45746">
        <w:trPr>
          <w:cantSplit/>
        </w:trPr>
        <w:tc>
          <w:tcPr>
            <w:tcW w:w="1934" w:type="pct"/>
          </w:tcPr>
          <w:p w14:paraId="5D488E70" w14:textId="77777777" w:rsidR="00250350" w:rsidRPr="00DF7173" w:rsidRDefault="00250350" w:rsidP="009A40DE">
            <w:pPr>
              <w:keepNext/>
              <w:rPr>
                <w:szCs w:val="22"/>
              </w:rPr>
            </w:pPr>
            <w:r w:rsidRPr="00DF7173">
              <w:rPr>
                <w:szCs w:val="22"/>
              </w:rPr>
              <w:t>Podíl pacientů, kteří dosáhli</w:t>
            </w:r>
          </w:p>
          <w:p w14:paraId="438D51A1" w14:textId="77777777" w:rsidR="00250350" w:rsidRPr="00DF7173" w:rsidRDefault="00250350" w:rsidP="009A40DE">
            <w:pPr>
              <w:keepNext/>
              <w:rPr>
                <w:szCs w:val="22"/>
              </w:rPr>
            </w:pPr>
            <w:r w:rsidRPr="00DF7173">
              <w:rPr>
                <w:szCs w:val="22"/>
              </w:rPr>
              <w:t>LLN (95% IS)</w:t>
            </w:r>
          </w:p>
        </w:tc>
        <w:tc>
          <w:tcPr>
            <w:tcW w:w="1022" w:type="pct"/>
          </w:tcPr>
          <w:p w14:paraId="1F815965" w14:textId="77777777" w:rsidR="00250350" w:rsidRPr="00DF7173" w:rsidRDefault="00250350" w:rsidP="009A40DE">
            <w:pPr>
              <w:keepNext/>
              <w:jc w:val="center"/>
              <w:rPr>
                <w:szCs w:val="22"/>
              </w:rPr>
            </w:pPr>
          </w:p>
        </w:tc>
        <w:tc>
          <w:tcPr>
            <w:tcW w:w="1022" w:type="pct"/>
          </w:tcPr>
          <w:p w14:paraId="404F2B3E" w14:textId="77777777" w:rsidR="00250350" w:rsidRPr="00DF7173" w:rsidRDefault="00250350" w:rsidP="009A40DE">
            <w:pPr>
              <w:keepNext/>
              <w:jc w:val="center"/>
              <w:rPr>
                <w:szCs w:val="22"/>
              </w:rPr>
            </w:pPr>
            <w:r w:rsidRPr="00DF7173">
              <w:rPr>
                <w:szCs w:val="22"/>
              </w:rPr>
              <w:t>0,81</w:t>
            </w:r>
          </w:p>
          <w:p w14:paraId="383AC22A" w14:textId="77777777" w:rsidR="00250350" w:rsidRPr="00DF7173" w:rsidRDefault="00250350" w:rsidP="009A40DE">
            <w:pPr>
              <w:keepNext/>
              <w:jc w:val="center"/>
              <w:rPr>
                <w:szCs w:val="22"/>
              </w:rPr>
            </w:pPr>
            <w:r w:rsidRPr="00DF7173">
              <w:rPr>
                <w:szCs w:val="22"/>
              </w:rPr>
              <w:t>(0,71; 0,89)</w:t>
            </w:r>
          </w:p>
        </w:tc>
        <w:tc>
          <w:tcPr>
            <w:tcW w:w="1022" w:type="pct"/>
          </w:tcPr>
          <w:p w14:paraId="41379A87" w14:textId="77777777" w:rsidR="00250350" w:rsidRPr="00DF7173" w:rsidRDefault="00250350" w:rsidP="009A40DE">
            <w:pPr>
              <w:keepNext/>
              <w:jc w:val="center"/>
              <w:rPr>
                <w:szCs w:val="22"/>
              </w:rPr>
            </w:pPr>
            <w:r w:rsidRPr="00DF7173">
              <w:rPr>
                <w:szCs w:val="22"/>
              </w:rPr>
              <w:t>0,90</w:t>
            </w:r>
          </w:p>
          <w:p w14:paraId="0D2FFBA5" w14:textId="77777777" w:rsidR="00250350" w:rsidRPr="00DF7173" w:rsidRDefault="00250350" w:rsidP="009A40DE">
            <w:pPr>
              <w:keepNext/>
              <w:jc w:val="center"/>
              <w:rPr>
                <w:szCs w:val="22"/>
              </w:rPr>
            </w:pPr>
            <w:r w:rsidRPr="00DF7173">
              <w:rPr>
                <w:szCs w:val="22"/>
              </w:rPr>
              <w:t>(0,81; 0,96)</w:t>
            </w:r>
          </w:p>
        </w:tc>
      </w:tr>
    </w:tbl>
    <w:p w14:paraId="14FAC2B9" w14:textId="51529296" w:rsidR="00250350" w:rsidRPr="00DF7173" w:rsidRDefault="00250350" w:rsidP="009A40DE">
      <w:r w:rsidRPr="00DF7173">
        <w:rPr>
          <w:vertAlign w:val="superscript"/>
        </w:rPr>
        <w:t>a</w:t>
      </w:r>
      <w:r w:rsidRPr="00DF7173">
        <w:t xml:space="preserve"> </w:t>
      </w:r>
      <w:r w:rsidRPr="00DF7173">
        <w:rPr>
          <w:sz w:val="20"/>
        </w:rPr>
        <w:t>Pacienti s ALC &lt; </w:t>
      </w:r>
      <w:r w:rsidR="00D06762" w:rsidRPr="00DF7173">
        <w:rPr>
          <w:sz w:val="20"/>
        </w:rPr>
        <w:t>0,9×10</w:t>
      </w:r>
      <w:r w:rsidR="00D06762" w:rsidRPr="00DF7173">
        <w:rPr>
          <w:sz w:val="20"/>
          <w:vertAlign w:val="superscript"/>
        </w:rPr>
        <w:t>9</w:t>
      </w:r>
      <w:r w:rsidR="00D06762" w:rsidRPr="00DF7173">
        <w:rPr>
          <w:sz w:val="20"/>
        </w:rPr>
        <w:t>/l</w:t>
      </w:r>
      <w:r w:rsidR="00D06762" w:rsidRPr="00DF7173" w:rsidDel="00D06762">
        <w:rPr>
          <w:sz w:val="20"/>
        </w:rPr>
        <w:t xml:space="preserve"> </w:t>
      </w:r>
      <w:r w:rsidRPr="00DF7173">
        <w:rPr>
          <w:sz w:val="20"/>
        </w:rPr>
        <w:t>a ≥ </w:t>
      </w:r>
      <w:r w:rsidR="00D06762" w:rsidRPr="00DF7173">
        <w:rPr>
          <w:sz w:val="20"/>
        </w:rPr>
        <w:t>0,8×10</w:t>
      </w:r>
      <w:r w:rsidR="00D06762" w:rsidRPr="00DF7173">
        <w:rPr>
          <w:sz w:val="20"/>
          <w:vertAlign w:val="superscript"/>
        </w:rPr>
        <w:t>9</w:t>
      </w:r>
      <w:r w:rsidR="00D06762" w:rsidRPr="00DF7173">
        <w:rPr>
          <w:sz w:val="20"/>
        </w:rPr>
        <w:t xml:space="preserve">/l </w:t>
      </w:r>
      <w:r w:rsidRPr="00DF7173">
        <w:rPr>
          <w:sz w:val="20"/>
        </w:rPr>
        <w:t>při RBL, nezahrnující pacienty s </w:t>
      </w:r>
      <w:r w:rsidR="00F209D7">
        <w:rPr>
          <w:sz w:val="20"/>
        </w:rPr>
        <w:t xml:space="preserve">prolongovanou </w:t>
      </w:r>
      <w:r w:rsidR="000D143E" w:rsidRPr="00DF7173">
        <w:rPr>
          <w:sz w:val="20"/>
        </w:rPr>
        <w:t>těžkou</w:t>
      </w:r>
      <w:r w:rsidRPr="00DF7173">
        <w:rPr>
          <w:sz w:val="20"/>
        </w:rPr>
        <w:t xml:space="preserve"> lymfopenií.</w:t>
      </w:r>
    </w:p>
    <w:p w14:paraId="730CEF99" w14:textId="77777777" w:rsidR="00250350" w:rsidRPr="00DF7173" w:rsidRDefault="00250350" w:rsidP="009A40DE">
      <w:pPr>
        <w:rPr>
          <w:szCs w:val="22"/>
        </w:rPr>
      </w:pPr>
    </w:p>
    <w:p w14:paraId="5250A9DB" w14:textId="7657166C" w:rsidR="00250350" w:rsidRPr="00DF7173" w:rsidRDefault="00250350" w:rsidP="009A40DE">
      <w:pPr>
        <w:rPr>
          <w:b/>
          <w:bCs/>
          <w:szCs w:val="22"/>
        </w:rPr>
      </w:pPr>
      <w:r w:rsidRPr="00DF7173">
        <w:rPr>
          <w:b/>
          <w:bCs/>
          <w:szCs w:val="22"/>
        </w:rPr>
        <w:t>Tabulka 2:</w:t>
      </w:r>
      <w:r w:rsidRPr="00DF7173">
        <w:rPr>
          <w:szCs w:val="22"/>
        </w:rPr>
        <w:t xml:space="preserve"> </w:t>
      </w:r>
      <w:r w:rsidRPr="00DF7173">
        <w:rPr>
          <w:b/>
          <w:bCs/>
          <w:szCs w:val="22"/>
        </w:rPr>
        <w:t xml:space="preserve">Kaplanova-Meierova metoda; odhadovaný podíl pacientů se středně </w:t>
      </w:r>
      <w:r w:rsidR="000D143E" w:rsidRPr="00DF7173">
        <w:rPr>
          <w:b/>
          <w:bCs/>
          <w:szCs w:val="22"/>
        </w:rPr>
        <w:t>těžkou</w:t>
      </w:r>
      <w:r w:rsidRPr="00DF7173">
        <w:rPr>
          <w:b/>
          <w:bCs/>
          <w:szCs w:val="22"/>
        </w:rPr>
        <w:t xml:space="preserve"> lymfopenií při výchozí hodnotě zotavení (RBL</w:t>
      </w:r>
      <w:r w:rsidRPr="00DF7173">
        <w:rPr>
          <w:szCs w:val="22"/>
        </w:rPr>
        <w:t>)</w:t>
      </w:r>
      <w:r w:rsidRPr="00DF7173">
        <w:rPr>
          <w:b/>
          <w:bCs/>
          <w:szCs w:val="22"/>
        </w:rPr>
        <w:t>, kteří dosáhnou LLN, nezahrnující pacienty s </w:t>
      </w:r>
      <w:r w:rsidR="00F209D7">
        <w:rPr>
          <w:b/>
          <w:bCs/>
          <w:szCs w:val="22"/>
        </w:rPr>
        <w:t>prolongovanou</w:t>
      </w:r>
      <w:r w:rsidR="00F209D7" w:rsidRPr="00DF7173">
        <w:rPr>
          <w:b/>
          <w:bCs/>
          <w:szCs w:val="22"/>
        </w:rPr>
        <w:t xml:space="preserve"> </w:t>
      </w:r>
      <w:r w:rsidR="00B216FD" w:rsidRPr="00DF7173">
        <w:rPr>
          <w:b/>
          <w:bCs/>
          <w:szCs w:val="22"/>
        </w:rPr>
        <w:t>těžkou</w:t>
      </w:r>
      <w:r w:rsidRPr="00DF7173">
        <w:rPr>
          <w:b/>
          <w:bCs/>
          <w:szCs w:val="22"/>
        </w:rPr>
        <w:t xml:space="preserve"> lymfopenií</w:t>
      </w:r>
    </w:p>
    <w:p w14:paraId="768C6308" w14:textId="77777777" w:rsidR="00B525A3" w:rsidRPr="00DF7173" w:rsidRDefault="00B525A3" w:rsidP="009A40DE">
      <w:pPr>
        <w:rPr>
          <w:b/>
          <w:bCs/>
          <w:szCs w:val="22"/>
        </w:rPr>
      </w:pPr>
    </w:p>
    <w:tbl>
      <w:tblPr>
        <w:tblStyle w:val="TableGrid"/>
        <w:tblW w:w="5000" w:type="pct"/>
        <w:tblLook w:val="04A0" w:firstRow="1" w:lastRow="0" w:firstColumn="1" w:lastColumn="0" w:noHBand="0" w:noVBand="1"/>
      </w:tblPr>
      <w:tblGrid>
        <w:gridCol w:w="3504"/>
        <w:gridCol w:w="1852"/>
        <w:gridCol w:w="1852"/>
        <w:gridCol w:w="1852"/>
      </w:tblGrid>
      <w:tr w:rsidR="00250350" w:rsidRPr="00DF7173" w14:paraId="2E094B25" w14:textId="77777777" w:rsidTr="00BC40A7">
        <w:trPr>
          <w:cantSplit/>
          <w:tblHeader/>
        </w:trPr>
        <w:tc>
          <w:tcPr>
            <w:tcW w:w="1934" w:type="pct"/>
          </w:tcPr>
          <w:p w14:paraId="085F9D06" w14:textId="5848FB23" w:rsidR="00250350" w:rsidRPr="00DF7173" w:rsidRDefault="00250350" w:rsidP="009A40DE">
            <w:pPr>
              <w:rPr>
                <w:b/>
                <w:szCs w:val="22"/>
              </w:rPr>
            </w:pPr>
            <w:r w:rsidRPr="00DF7173">
              <w:rPr>
                <w:b/>
                <w:szCs w:val="22"/>
              </w:rPr>
              <w:t xml:space="preserve">Počet pacientů </w:t>
            </w:r>
            <w:r w:rsidRPr="00DF7173">
              <w:rPr>
                <w:b/>
                <w:bCs/>
              </w:rPr>
              <w:t>v riziku se</w:t>
            </w:r>
            <w:r w:rsidRPr="00DF7173">
              <w:rPr>
                <w:b/>
                <w:szCs w:val="22"/>
              </w:rPr>
              <w:t xml:space="preserve"> středně </w:t>
            </w:r>
            <w:r w:rsidR="000D143E" w:rsidRPr="00DF7173">
              <w:rPr>
                <w:b/>
                <w:szCs w:val="22"/>
              </w:rPr>
              <w:t>těžkou</w:t>
            </w:r>
            <w:r w:rsidRPr="00DF7173">
              <w:rPr>
                <w:b/>
                <w:szCs w:val="22"/>
              </w:rPr>
              <w:t xml:space="preserve"> lymfopenií</w:t>
            </w:r>
            <w:r w:rsidRPr="00DF7173">
              <w:rPr>
                <w:b/>
                <w:szCs w:val="22"/>
                <w:vertAlign w:val="superscript"/>
              </w:rPr>
              <w:t>a</w:t>
            </w:r>
          </w:p>
        </w:tc>
        <w:tc>
          <w:tcPr>
            <w:tcW w:w="1022" w:type="pct"/>
          </w:tcPr>
          <w:p w14:paraId="5717935E" w14:textId="77777777" w:rsidR="00250350" w:rsidRPr="00DF7173" w:rsidRDefault="00250350" w:rsidP="009A40DE">
            <w:pPr>
              <w:jc w:val="center"/>
              <w:rPr>
                <w:b/>
                <w:szCs w:val="22"/>
              </w:rPr>
            </w:pPr>
            <w:r w:rsidRPr="00DF7173">
              <w:rPr>
                <w:b/>
                <w:szCs w:val="22"/>
              </w:rPr>
              <w:t>Výchozí hodnota</w:t>
            </w:r>
          </w:p>
          <w:p w14:paraId="3E7D7316" w14:textId="77777777" w:rsidR="00250350" w:rsidRPr="00DF7173" w:rsidRDefault="00250350" w:rsidP="009A40DE">
            <w:pPr>
              <w:jc w:val="center"/>
              <w:rPr>
                <w:b/>
                <w:szCs w:val="22"/>
              </w:rPr>
            </w:pPr>
            <w:r w:rsidRPr="00DF7173">
              <w:rPr>
                <w:b/>
                <w:szCs w:val="22"/>
              </w:rPr>
              <w:t>n = 124</w:t>
            </w:r>
          </w:p>
        </w:tc>
        <w:tc>
          <w:tcPr>
            <w:tcW w:w="1022" w:type="pct"/>
          </w:tcPr>
          <w:p w14:paraId="6DB4E915" w14:textId="77777777" w:rsidR="00250350" w:rsidRPr="00DF7173" w:rsidRDefault="00250350" w:rsidP="009A40DE">
            <w:pPr>
              <w:jc w:val="center"/>
              <w:rPr>
                <w:b/>
                <w:szCs w:val="22"/>
              </w:rPr>
            </w:pPr>
            <w:r w:rsidRPr="00DF7173">
              <w:rPr>
                <w:b/>
                <w:szCs w:val="22"/>
              </w:rPr>
              <w:t>12. týden</w:t>
            </w:r>
          </w:p>
          <w:p w14:paraId="505EBF84" w14:textId="77777777" w:rsidR="00250350" w:rsidRPr="00DF7173" w:rsidRDefault="00250350" w:rsidP="009A40DE">
            <w:pPr>
              <w:jc w:val="center"/>
              <w:rPr>
                <w:b/>
                <w:szCs w:val="22"/>
              </w:rPr>
            </w:pPr>
            <w:r w:rsidRPr="00DF7173">
              <w:rPr>
                <w:b/>
                <w:szCs w:val="22"/>
              </w:rPr>
              <w:t>n = 33</w:t>
            </w:r>
          </w:p>
        </w:tc>
        <w:tc>
          <w:tcPr>
            <w:tcW w:w="1022" w:type="pct"/>
          </w:tcPr>
          <w:p w14:paraId="5DE61294" w14:textId="77777777" w:rsidR="00250350" w:rsidRPr="00DF7173" w:rsidRDefault="00250350" w:rsidP="009A40DE">
            <w:pPr>
              <w:jc w:val="center"/>
              <w:rPr>
                <w:b/>
                <w:szCs w:val="22"/>
              </w:rPr>
            </w:pPr>
            <w:r w:rsidRPr="00DF7173">
              <w:rPr>
                <w:b/>
                <w:szCs w:val="22"/>
              </w:rPr>
              <w:t>24. týden</w:t>
            </w:r>
          </w:p>
          <w:p w14:paraId="5E63999F" w14:textId="77777777" w:rsidR="00250350" w:rsidRPr="00DF7173" w:rsidRDefault="00250350" w:rsidP="009A40DE">
            <w:pPr>
              <w:jc w:val="center"/>
              <w:rPr>
                <w:b/>
                <w:szCs w:val="22"/>
              </w:rPr>
            </w:pPr>
            <w:r w:rsidRPr="00DF7173">
              <w:rPr>
                <w:b/>
                <w:szCs w:val="22"/>
              </w:rPr>
              <w:t>n = 17</w:t>
            </w:r>
          </w:p>
        </w:tc>
      </w:tr>
      <w:tr w:rsidR="00250350" w:rsidRPr="00DF7173" w14:paraId="58F7EC3A" w14:textId="77777777" w:rsidTr="00BC40A7">
        <w:trPr>
          <w:cantSplit/>
        </w:trPr>
        <w:tc>
          <w:tcPr>
            <w:tcW w:w="1934" w:type="pct"/>
          </w:tcPr>
          <w:p w14:paraId="359490E0" w14:textId="77777777" w:rsidR="00250350" w:rsidRPr="00DF7173" w:rsidRDefault="00250350" w:rsidP="009A40DE">
            <w:pPr>
              <w:rPr>
                <w:szCs w:val="22"/>
              </w:rPr>
            </w:pPr>
            <w:r w:rsidRPr="00DF7173">
              <w:rPr>
                <w:szCs w:val="22"/>
              </w:rPr>
              <w:t>Podíl pacientů, kteří dosáhli</w:t>
            </w:r>
          </w:p>
          <w:p w14:paraId="1F86B153" w14:textId="77777777" w:rsidR="00250350" w:rsidRPr="00DF7173" w:rsidRDefault="00250350" w:rsidP="009A40DE">
            <w:pPr>
              <w:rPr>
                <w:szCs w:val="22"/>
              </w:rPr>
            </w:pPr>
            <w:r w:rsidRPr="00DF7173">
              <w:rPr>
                <w:szCs w:val="22"/>
              </w:rPr>
              <w:t>LLN (95 % IS)</w:t>
            </w:r>
          </w:p>
        </w:tc>
        <w:tc>
          <w:tcPr>
            <w:tcW w:w="1022" w:type="pct"/>
          </w:tcPr>
          <w:p w14:paraId="0D4D8FBA" w14:textId="77777777" w:rsidR="00250350" w:rsidRPr="00DF7173" w:rsidRDefault="00250350" w:rsidP="009A40DE">
            <w:pPr>
              <w:jc w:val="center"/>
              <w:rPr>
                <w:szCs w:val="22"/>
              </w:rPr>
            </w:pPr>
          </w:p>
        </w:tc>
        <w:tc>
          <w:tcPr>
            <w:tcW w:w="1022" w:type="pct"/>
          </w:tcPr>
          <w:p w14:paraId="738F8C7D" w14:textId="77777777" w:rsidR="00250350" w:rsidRPr="00DF7173" w:rsidRDefault="00250350" w:rsidP="009A40DE">
            <w:pPr>
              <w:jc w:val="center"/>
              <w:rPr>
                <w:szCs w:val="22"/>
              </w:rPr>
            </w:pPr>
            <w:r w:rsidRPr="00DF7173">
              <w:rPr>
                <w:szCs w:val="22"/>
              </w:rPr>
              <w:t>0,57</w:t>
            </w:r>
          </w:p>
          <w:p w14:paraId="650D80E8" w14:textId="77777777" w:rsidR="00250350" w:rsidRPr="00DF7173" w:rsidRDefault="00250350" w:rsidP="009A40DE">
            <w:pPr>
              <w:jc w:val="center"/>
              <w:rPr>
                <w:szCs w:val="22"/>
              </w:rPr>
            </w:pPr>
            <w:r w:rsidRPr="00DF7173">
              <w:rPr>
                <w:szCs w:val="22"/>
              </w:rPr>
              <w:t>(0,46; 0.67)</w:t>
            </w:r>
          </w:p>
        </w:tc>
        <w:tc>
          <w:tcPr>
            <w:tcW w:w="1022" w:type="pct"/>
          </w:tcPr>
          <w:p w14:paraId="52173AE4" w14:textId="77777777" w:rsidR="00250350" w:rsidRPr="00DF7173" w:rsidRDefault="00250350" w:rsidP="009A40DE">
            <w:pPr>
              <w:jc w:val="center"/>
              <w:rPr>
                <w:szCs w:val="22"/>
              </w:rPr>
            </w:pPr>
            <w:r w:rsidRPr="00DF7173">
              <w:rPr>
                <w:szCs w:val="22"/>
              </w:rPr>
              <w:t>0,70</w:t>
            </w:r>
          </w:p>
          <w:p w14:paraId="603B2B45" w14:textId="77777777" w:rsidR="00250350" w:rsidRPr="00DF7173" w:rsidRDefault="00250350" w:rsidP="009A40DE">
            <w:pPr>
              <w:jc w:val="center"/>
              <w:rPr>
                <w:szCs w:val="22"/>
              </w:rPr>
            </w:pPr>
            <w:r w:rsidRPr="00DF7173">
              <w:rPr>
                <w:szCs w:val="22"/>
              </w:rPr>
              <w:t>(0,60; 0,80)</w:t>
            </w:r>
          </w:p>
        </w:tc>
      </w:tr>
    </w:tbl>
    <w:p w14:paraId="3A2E5812" w14:textId="74D75F99" w:rsidR="00250350" w:rsidRPr="00DF7173" w:rsidRDefault="00250350" w:rsidP="009A40DE">
      <w:r w:rsidRPr="00DF7173">
        <w:rPr>
          <w:vertAlign w:val="superscript"/>
        </w:rPr>
        <w:t>a</w:t>
      </w:r>
      <w:r w:rsidRPr="00DF7173">
        <w:t xml:space="preserve"> </w:t>
      </w:r>
      <w:r w:rsidRPr="00DF7173">
        <w:rPr>
          <w:sz w:val="20"/>
        </w:rPr>
        <w:t>Pacienti s ALC &lt; </w:t>
      </w:r>
      <w:r w:rsidR="00D06762" w:rsidRPr="00DF7173">
        <w:rPr>
          <w:sz w:val="20"/>
        </w:rPr>
        <w:t>0,8×10</w:t>
      </w:r>
      <w:r w:rsidR="00D06762" w:rsidRPr="00DF7173">
        <w:rPr>
          <w:sz w:val="20"/>
          <w:vertAlign w:val="superscript"/>
        </w:rPr>
        <w:t>9</w:t>
      </w:r>
      <w:r w:rsidR="00D06762" w:rsidRPr="00DF7173">
        <w:rPr>
          <w:sz w:val="20"/>
        </w:rPr>
        <w:t xml:space="preserve">/l </w:t>
      </w:r>
      <w:r w:rsidRPr="00DF7173">
        <w:rPr>
          <w:sz w:val="20"/>
        </w:rPr>
        <w:t>a ≥ </w:t>
      </w:r>
      <w:r w:rsidR="00D06762" w:rsidRPr="00DF7173">
        <w:rPr>
          <w:sz w:val="20"/>
        </w:rPr>
        <w:t>0,5 × 10</w:t>
      </w:r>
      <w:r w:rsidR="00D06762" w:rsidRPr="00DF7173">
        <w:rPr>
          <w:sz w:val="20"/>
          <w:vertAlign w:val="superscript"/>
        </w:rPr>
        <w:t>9</w:t>
      </w:r>
      <w:r w:rsidR="00D06762" w:rsidRPr="00DF7173">
        <w:rPr>
          <w:sz w:val="20"/>
        </w:rPr>
        <w:t xml:space="preserve">/l </w:t>
      </w:r>
      <w:r w:rsidR="00F209D7">
        <w:rPr>
          <w:sz w:val="20"/>
        </w:rPr>
        <w:t xml:space="preserve">při </w:t>
      </w:r>
      <w:r w:rsidRPr="00DF7173">
        <w:rPr>
          <w:sz w:val="20"/>
        </w:rPr>
        <w:t>RBL, nezahrnující pacienty s </w:t>
      </w:r>
      <w:r w:rsidR="00F209D7">
        <w:rPr>
          <w:sz w:val="20"/>
        </w:rPr>
        <w:t>prolongovanou</w:t>
      </w:r>
      <w:r w:rsidRPr="00DF7173">
        <w:rPr>
          <w:sz w:val="20"/>
        </w:rPr>
        <w:t xml:space="preserve"> </w:t>
      </w:r>
      <w:r w:rsidR="000D143E" w:rsidRPr="00DF7173">
        <w:rPr>
          <w:sz w:val="20"/>
        </w:rPr>
        <w:t>těžkou</w:t>
      </w:r>
      <w:r w:rsidRPr="00DF7173">
        <w:rPr>
          <w:sz w:val="20"/>
        </w:rPr>
        <w:t xml:space="preserve"> lymfopenií.</w:t>
      </w:r>
    </w:p>
    <w:p w14:paraId="1EF56CB4" w14:textId="77777777" w:rsidR="00250350" w:rsidRPr="00DF7173" w:rsidRDefault="00250350" w:rsidP="009A40DE">
      <w:pPr>
        <w:rPr>
          <w:szCs w:val="22"/>
        </w:rPr>
      </w:pPr>
    </w:p>
    <w:p w14:paraId="4857F7C7" w14:textId="4EBC26BF" w:rsidR="00250350" w:rsidRPr="00DF7173" w:rsidRDefault="00250350" w:rsidP="00BC40A7">
      <w:pPr>
        <w:keepNext/>
        <w:rPr>
          <w:b/>
          <w:bCs/>
          <w:szCs w:val="22"/>
        </w:rPr>
      </w:pPr>
      <w:r w:rsidRPr="00DF7173">
        <w:rPr>
          <w:b/>
          <w:bCs/>
          <w:szCs w:val="22"/>
        </w:rPr>
        <w:t>Tabulka 3:</w:t>
      </w:r>
      <w:r w:rsidRPr="00DF7173">
        <w:rPr>
          <w:szCs w:val="22"/>
        </w:rPr>
        <w:t xml:space="preserve"> </w:t>
      </w:r>
      <w:r w:rsidRPr="00DF7173">
        <w:rPr>
          <w:b/>
          <w:bCs/>
          <w:szCs w:val="22"/>
        </w:rPr>
        <w:t xml:space="preserve">Kaplanova-Meierova metoda; odhadovaný podíl pacientů s </w:t>
      </w:r>
      <w:r w:rsidR="000D143E" w:rsidRPr="00DF7173">
        <w:rPr>
          <w:b/>
          <w:bCs/>
          <w:szCs w:val="22"/>
        </w:rPr>
        <w:t>těžkou</w:t>
      </w:r>
      <w:r w:rsidRPr="00DF7173">
        <w:rPr>
          <w:b/>
          <w:bCs/>
          <w:szCs w:val="22"/>
        </w:rPr>
        <w:t xml:space="preserve"> lymfopenií při výchozí hodnotě zotavení (RBL</w:t>
      </w:r>
      <w:r w:rsidRPr="00DF7173">
        <w:rPr>
          <w:szCs w:val="22"/>
        </w:rPr>
        <w:t>)</w:t>
      </w:r>
      <w:r w:rsidRPr="00DF7173">
        <w:rPr>
          <w:b/>
          <w:bCs/>
          <w:szCs w:val="22"/>
        </w:rPr>
        <w:t>, kteří dosáhnou LLN, nezahrnující pacienty s </w:t>
      </w:r>
      <w:r w:rsidR="00F209D7">
        <w:rPr>
          <w:b/>
          <w:bCs/>
          <w:szCs w:val="22"/>
        </w:rPr>
        <w:t>prolongovanou</w:t>
      </w:r>
      <w:r w:rsidRPr="00DF7173">
        <w:rPr>
          <w:b/>
          <w:bCs/>
          <w:szCs w:val="22"/>
        </w:rPr>
        <w:t xml:space="preserve"> </w:t>
      </w:r>
      <w:r w:rsidR="000D143E" w:rsidRPr="00DF7173">
        <w:rPr>
          <w:b/>
          <w:bCs/>
          <w:szCs w:val="22"/>
        </w:rPr>
        <w:t>těžkou</w:t>
      </w:r>
      <w:r w:rsidRPr="00DF7173">
        <w:rPr>
          <w:b/>
          <w:bCs/>
          <w:szCs w:val="22"/>
        </w:rPr>
        <w:t xml:space="preserve"> lymfopenií</w:t>
      </w:r>
    </w:p>
    <w:p w14:paraId="65C243C5" w14:textId="77777777" w:rsidR="00B525A3" w:rsidRPr="00DF7173" w:rsidRDefault="00B525A3" w:rsidP="00BC40A7">
      <w:pPr>
        <w:keepNext/>
        <w:rPr>
          <w:b/>
          <w:bCs/>
          <w:szCs w:val="22"/>
        </w:rPr>
      </w:pPr>
    </w:p>
    <w:tbl>
      <w:tblPr>
        <w:tblStyle w:val="TableGrid"/>
        <w:tblW w:w="5000" w:type="pct"/>
        <w:tblLook w:val="04A0" w:firstRow="1" w:lastRow="0" w:firstColumn="1" w:lastColumn="0" w:noHBand="0" w:noVBand="1"/>
      </w:tblPr>
      <w:tblGrid>
        <w:gridCol w:w="3504"/>
        <w:gridCol w:w="1852"/>
        <w:gridCol w:w="1852"/>
        <w:gridCol w:w="1852"/>
      </w:tblGrid>
      <w:tr w:rsidR="00250350" w:rsidRPr="00DF7173" w14:paraId="2934CBAF" w14:textId="77777777" w:rsidTr="00DB4FE3">
        <w:trPr>
          <w:cantSplit/>
          <w:tblHeader/>
        </w:trPr>
        <w:tc>
          <w:tcPr>
            <w:tcW w:w="1934" w:type="pct"/>
          </w:tcPr>
          <w:p w14:paraId="5624996B" w14:textId="7E09EE43" w:rsidR="00250350" w:rsidRPr="00DF7173" w:rsidRDefault="00250350" w:rsidP="009A40DE">
            <w:pPr>
              <w:rPr>
                <w:b/>
                <w:szCs w:val="22"/>
              </w:rPr>
            </w:pPr>
            <w:r w:rsidRPr="00DF7173">
              <w:rPr>
                <w:b/>
                <w:szCs w:val="22"/>
              </w:rPr>
              <w:t>Počet pacientů v riziku s </w:t>
            </w:r>
            <w:r w:rsidR="00B216FD" w:rsidRPr="00DF7173">
              <w:rPr>
                <w:b/>
                <w:szCs w:val="22"/>
              </w:rPr>
              <w:t>těžkou</w:t>
            </w:r>
            <w:r w:rsidRPr="00DF7173">
              <w:rPr>
                <w:b/>
                <w:szCs w:val="22"/>
              </w:rPr>
              <w:t xml:space="preserve"> lymfopenií</w:t>
            </w:r>
            <w:r w:rsidRPr="00DF7173">
              <w:rPr>
                <w:b/>
                <w:szCs w:val="22"/>
                <w:vertAlign w:val="superscript"/>
              </w:rPr>
              <w:t>a</w:t>
            </w:r>
          </w:p>
        </w:tc>
        <w:tc>
          <w:tcPr>
            <w:tcW w:w="1022" w:type="pct"/>
          </w:tcPr>
          <w:p w14:paraId="551E9049" w14:textId="77777777" w:rsidR="00250350" w:rsidRPr="00DF7173" w:rsidRDefault="00250350" w:rsidP="009A40DE">
            <w:pPr>
              <w:jc w:val="center"/>
              <w:rPr>
                <w:b/>
                <w:szCs w:val="22"/>
              </w:rPr>
            </w:pPr>
            <w:r w:rsidRPr="00DF7173">
              <w:rPr>
                <w:b/>
                <w:szCs w:val="22"/>
              </w:rPr>
              <w:t>Výchozí hodnota</w:t>
            </w:r>
          </w:p>
          <w:p w14:paraId="10922860" w14:textId="77777777" w:rsidR="00250350" w:rsidRPr="00DF7173" w:rsidRDefault="00250350" w:rsidP="009A40DE">
            <w:pPr>
              <w:jc w:val="center"/>
              <w:rPr>
                <w:b/>
                <w:szCs w:val="22"/>
              </w:rPr>
            </w:pPr>
            <w:r w:rsidRPr="00DF7173">
              <w:rPr>
                <w:b/>
                <w:szCs w:val="22"/>
              </w:rPr>
              <w:t>n = 18</w:t>
            </w:r>
          </w:p>
        </w:tc>
        <w:tc>
          <w:tcPr>
            <w:tcW w:w="1022" w:type="pct"/>
          </w:tcPr>
          <w:p w14:paraId="522394E9" w14:textId="77777777" w:rsidR="00250350" w:rsidRPr="00DF7173" w:rsidRDefault="00250350" w:rsidP="009A40DE">
            <w:pPr>
              <w:jc w:val="center"/>
              <w:rPr>
                <w:b/>
                <w:szCs w:val="22"/>
              </w:rPr>
            </w:pPr>
            <w:r w:rsidRPr="00DF7173">
              <w:rPr>
                <w:b/>
                <w:szCs w:val="22"/>
              </w:rPr>
              <w:t>12. týden</w:t>
            </w:r>
          </w:p>
          <w:p w14:paraId="3A1484AA" w14:textId="77777777" w:rsidR="00250350" w:rsidRPr="00DF7173" w:rsidRDefault="00250350" w:rsidP="009A40DE">
            <w:pPr>
              <w:jc w:val="center"/>
              <w:rPr>
                <w:b/>
                <w:szCs w:val="22"/>
              </w:rPr>
            </w:pPr>
            <w:r w:rsidRPr="00DF7173">
              <w:rPr>
                <w:b/>
                <w:szCs w:val="22"/>
              </w:rPr>
              <w:t>n = 6</w:t>
            </w:r>
          </w:p>
        </w:tc>
        <w:tc>
          <w:tcPr>
            <w:tcW w:w="1022" w:type="pct"/>
          </w:tcPr>
          <w:p w14:paraId="40323551" w14:textId="77777777" w:rsidR="00250350" w:rsidRPr="00DF7173" w:rsidRDefault="00250350" w:rsidP="009A40DE">
            <w:pPr>
              <w:jc w:val="center"/>
              <w:rPr>
                <w:b/>
                <w:szCs w:val="22"/>
              </w:rPr>
            </w:pPr>
            <w:r w:rsidRPr="00DF7173">
              <w:rPr>
                <w:b/>
                <w:szCs w:val="22"/>
              </w:rPr>
              <w:t>24. týden</w:t>
            </w:r>
          </w:p>
          <w:p w14:paraId="613429CF" w14:textId="77777777" w:rsidR="00250350" w:rsidRPr="00DF7173" w:rsidRDefault="00250350" w:rsidP="009A40DE">
            <w:pPr>
              <w:jc w:val="center"/>
              <w:rPr>
                <w:b/>
                <w:szCs w:val="22"/>
              </w:rPr>
            </w:pPr>
            <w:r w:rsidRPr="00DF7173">
              <w:rPr>
                <w:b/>
                <w:szCs w:val="22"/>
              </w:rPr>
              <w:t>n = 4</w:t>
            </w:r>
          </w:p>
        </w:tc>
      </w:tr>
      <w:tr w:rsidR="00250350" w:rsidRPr="00DF7173" w14:paraId="70200E3D" w14:textId="77777777" w:rsidTr="00B45746">
        <w:trPr>
          <w:cantSplit/>
        </w:trPr>
        <w:tc>
          <w:tcPr>
            <w:tcW w:w="1934" w:type="pct"/>
          </w:tcPr>
          <w:p w14:paraId="6976B81C" w14:textId="77777777" w:rsidR="00250350" w:rsidRPr="00DF7173" w:rsidRDefault="00250350" w:rsidP="009A40DE">
            <w:pPr>
              <w:rPr>
                <w:szCs w:val="22"/>
              </w:rPr>
            </w:pPr>
            <w:r w:rsidRPr="00DF7173">
              <w:rPr>
                <w:szCs w:val="22"/>
              </w:rPr>
              <w:t>Podíl pacientů, kteří dosáhli</w:t>
            </w:r>
          </w:p>
          <w:p w14:paraId="0A820B94" w14:textId="77777777" w:rsidR="00250350" w:rsidRPr="00DF7173" w:rsidRDefault="00250350" w:rsidP="009A40DE">
            <w:pPr>
              <w:rPr>
                <w:szCs w:val="22"/>
              </w:rPr>
            </w:pPr>
            <w:r w:rsidRPr="00DF7173">
              <w:rPr>
                <w:szCs w:val="22"/>
              </w:rPr>
              <w:t>LLN (95% IS)</w:t>
            </w:r>
          </w:p>
        </w:tc>
        <w:tc>
          <w:tcPr>
            <w:tcW w:w="1022" w:type="pct"/>
          </w:tcPr>
          <w:p w14:paraId="3A02D47A" w14:textId="77777777" w:rsidR="00250350" w:rsidRPr="00DF7173" w:rsidRDefault="00250350" w:rsidP="009A40DE">
            <w:pPr>
              <w:jc w:val="center"/>
              <w:rPr>
                <w:szCs w:val="22"/>
              </w:rPr>
            </w:pPr>
          </w:p>
        </w:tc>
        <w:tc>
          <w:tcPr>
            <w:tcW w:w="1022" w:type="pct"/>
          </w:tcPr>
          <w:p w14:paraId="199E3081" w14:textId="77777777" w:rsidR="00250350" w:rsidRPr="00DF7173" w:rsidRDefault="00250350" w:rsidP="009A40DE">
            <w:pPr>
              <w:jc w:val="center"/>
              <w:rPr>
                <w:szCs w:val="22"/>
              </w:rPr>
            </w:pPr>
            <w:r w:rsidRPr="00DF7173">
              <w:rPr>
                <w:szCs w:val="22"/>
              </w:rPr>
              <w:t>0,43</w:t>
            </w:r>
          </w:p>
          <w:p w14:paraId="64B772B8" w14:textId="77777777" w:rsidR="00250350" w:rsidRPr="00DF7173" w:rsidRDefault="00250350" w:rsidP="009A40DE">
            <w:pPr>
              <w:jc w:val="center"/>
              <w:rPr>
                <w:szCs w:val="22"/>
              </w:rPr>
            </w:pPr>
            <w:r w:rsidRPr="00DF7173">
              <w:rPr>
                <w:szCs w:val="22"/>
              </w:rPr>
              <w:t>(0,20; 0,75)</w:t>
            </w:r>
          </w:p>
        </w:tc>
        <w:tc>
          <w:tcPr>
            <w:tcW w:w="1022" w:type="pct"/>
          </w:tcPr>
          <w:p w14:paraId="6CB8DCF9" w14:textId="77777777" w:rsidR="00250350" w:rsidRPr="00DF7173" w:rsidRDefault="00250350" w:rsidP="009A40DE">
            <w:pPr>
              <w:jc w:val="center"/>
              <w:rPr>
                <w:szCs w:val="22"/>
              </w:rPr>
            </w:pPr>
            <w:r w:rsidRPr="00DF7173">
              <w:rPr>
                <w:szCs w:val="22"/>
              </w:rPr>
              <w:t>0,62</w:t>
            </w:r>
          </w:p>
          <w:p w14:paraId="0B023E63" w14:textId="77777777" w:rsidR="00250350" w:rsidRPr="00DF7173" w:rsidRDefault="00250350" w:rsidP="009A40DE">
            <w:pPr>
              <w:jc w:val="center"/>
              <w:rPr>
                <w:szCs w:val="22"/>
              </w:rPr>
            </w:pPr>
            <w:r w:rsidRPr="00DF7173">
              <w:rPr>
                <w:szCs w:val="22"/>
              </w:rPr>
              <w:t>(0,35; 0,88)</w:t>
            </w:r>
          </w:p>
        </w:tc>
      </w:tr>
    </w:tbl>
    <w:p w14:paraId="18CF35CB" w14:textId="69413C2E" w:rsidR="00250350" w:rsidRPr="00DF7173" w:rsidRDefault="00250350" w:rsidP="009A40DE">
      <w:r w:rsidRPr="00DF7173">
        <w:rPr>
          <w:vertAlign w:val="superscript"/>
        </w:rPr>
        <w:t>a</w:t>
      </w:r>
      <w:r w:rsidRPr="00DF7173">
        <w:t xml:space="preserve"> </w:t>
      </w:r>
      <w:r w:rsidRPr="00DF7173">
        <w:rPr>
          <w:sz w:val="20"/>
        </w:rPr>
        <w:t>Pacienti s </w:t>
      </w:r>
      <w:r w:rsidRPr="00F209D7">
        <w:rPr>
          <w:sz w:val="20"/>
        </w:rPr>
        <w:t>ALC &lt; </w:t>
      </w:r>
      <w:r w:rsidR="00D06762" w:rsidRPr="00F209D7">
        <w:rPr>
          <w:sz w:val="20"/>
        </w:rPr>
        <w:t>0,5×10</w:t>
      </w:r>
      <w:r w:rsidR="00D06762" w:rsidRPr="00F209D7">
        <w:rPr>
          <w:sz w:val="20"/>
          <w:vertAlign w:val="superscript"/>
        </w:rPr>
        <w:t>9</w:t>
      </w:r>
      <w:r w:rsidR="00D06762" w:rsidRPr="00F209D7">
        <w:rPr>
          <w:sz w:val="20"/>
        </w:rPr>
        <w:t xml:space="preserve">/l </w:t>
      </w:r>
      <w:r w:rsidRPr="00F209D7">
        <w:rPr>
          <w:sz w:val="20"/>
        </w:rPr>
        <w:t>při</w:t>
      </w:r>
      <w:r w:rsidRPr="00DF7173">
        <w:rPr>
          <w:sz w:val="20"/>
        </w:rPr>
        <w:t xml:space="preserve"> RBL, nezahrnující pacienty s </w:t>
      </w:r>
      <w:r w:rsidR="00F209D7">
        <w:rPr>
          <w:sz w:val="20"/>
        </w:rPr>
        <w:t xml:space="preserve">prolongovanou </w:t>
      </w:r>
      <w:r w:rsidR="000D143E" w:rsidRPr="00DF7173">
        <w:rPr>
          <w:sz w:val="20"/>
        </w:rPr>
        <w:t xml:space="preserve">těžkou </w:t>
      </w:r>
      <w:r w:rsidRPr="00DF7173">
        <w:rPr>
          <w:sz w:val="20"/>
        </w:rPr>
        <w:t>lymfopenií.</w:t>
      </w:r>
    </w:p>
    <w:p w14:paraId="61C4A74D" w14:textId="77777777" w:rsidR="00B81EEB" w:rsidRPr="00DF7173" w:rsidRDefault="00B81EEB" w:rsidP="009A40DE">
      <w:pPr>
        <w:suppressLineNumbers/>
        <w:autoSpaceDE w:val="0"/>
        <w:rPr>
          <w:szCs w:val="22"/>
        </w:rPr>
      </w:pPr>
    </w:p>
    <w:p w14:paraId="505314A8" w14:textId="77777777" w:rsidR="00B81EEB" w:rsidRPr="00DF7173" w:rsidRDefault="003B6C32" w:rsidP="009A40DE">
      <w:pPr>
        <w:keepNext/>
        <w:suppressLineNumbers/>
        <w:autoSpaceDE w:val="0"/>
        <w:rPr>
          <w:szCs w:val="22"/>
          <w:u w:val="single"/>
        </w:rPr>
      </w:pPr>
      <w:r w:rsidRPr="00DF7173">
        <w:rPr>
          <w:szCs w:val="22"/>
          <w:u w:val="single"/>
        </w:rPr>
        <w:t>Klinická účinnost a bezpečnost</w:t>
      </w:r>
    </w:p>
    <w:p w14:paraId="1E4C4926" w14:textId="77777777" w:rsidR="00B81EEB" w:rsidRPr="00DF7173" w:rsidRDefault="00B81EEB" w:rsidP="009A40DE">
      <w:pPr>
        <w:keepNext/>
        <w:rPr>
          <w:szCs w:val="22"/>
        </w:rPr>
      </w:pPr>
    </w:p>
    <w:p w14:paraId="7CB503D4" w14:textId="551928F5" w:rsidR="00250350" w:rsidRPr="00DF7173" w:rsidRDefault="003B6C32" w:rsidP="009A40DE">
      <w:pPr>
        <w:keepNext/>
        <w:rPr>
          <w:szCs w:val="22"/>
        </w:rPr>
      </w:pPr>
      <w:r w:rsidRPr="00DF7173">
        <w:rPr>
          <w:szCs w:val="22"/>
        </w:rPr>
        <w:t xml:space="preserve">U pacientů </w:t>
      </w:r>
      <w:r w:rsidR="000D143E" w:rsidRPr="00DF7173">
        <w:rPr>
          <w:szCs w:val="22"/>
        </w:rPr>
        <w:t>s</w:t>
      </w:r>
      <w:r w:rsidR="00CB0331" w:rsidRPr="00DF7173">
        <w:rPr>
          <w:szCs w:val="22"/>
        </w:rPr>
        <w:t xml:space="preserve"> RR RS</w:t>
      </w:r>
      <w:r w:rsidRPr="00DF7173">
        <w:rPr>
          <w:szCs w:val="22"/>
        </w:rPr>
        <w:t xml:space="preserve"> byly provedeny dvě, 2</w:t>
      </w:r>
      <w:r w:rsidR="00B525A3" w:rsidRPr="00DF7173">
        <w:rPr>
          <w:szCs w:val="22"/>
        </w:rPr>
        <w:t>leté</w:t>
      </w:r>
      <w:r w:rsidRPr="00DF7173">
        <w:rPr>
          <w:szCs w:val="22"/>
        </w:rPr>
        <w:t xml:space="preserve">, randomizované, dvojitě zaslepené, placebem kontrolované studie </w:t>
      </w:r>
      <w:r w:rsidR="00CB0331" w:rsidRPr="00DF7173">
        <w:rPr>
          <w:szCs w:val="22"/>
        </w:rPr>
        <w:t>(s</w:t>
      </w:r>
      <w:r w:rsidRPr="00DF7173">
        <w:rPr>
          <w:szCs w:val="22"/>
        </w:rPr>
        <w:t>tudie DEFINE s 1 234</w:t>
      </w:r>
      <w:r w:rsidR="00007C55" w:rsidRPr="00DF7173">
        <w:rPr>
          <w:szCs w:val="22"/>
        </w:rPr>
        <w:t> </w:t>
      </w:r>
      <w:r w:rsidRPr="00DF7173">
        <w:rPr>
          <w:szCs w:val="22"/>
        </w:rPr>
        <w:t>pacienty a </w:t>
      </w:r>
      <w:r w:rsidR="00CB0331" w:rsidRPr="00DF7173">
        <w:rPr>
          <w:szCs w:val="22"/>
        </w:rPr>
        <w:t>s</w:t>
      </w:r>
      <w:r w:rsidRPr="00DF7173">
        <w:rPr>
          <w:szCs w:val="22"/>
        </w:rPr>
        <w:t>tudie</w:t>
      </w:r>
      <w:r w:rsidR="00170E24" w:rsidRPr="00DF7173">
        <w:rPr>
          <w:szCs w:val="22"/>
        </w:rPr>
        <w:t> </w:t>
      </w:r>
      <w:r w:rsidRPr="00DF7173">
        <w:rPr>
          <w:szCs w:val="22"/>
        </w:rPr>
        <w:t>CONFIRM s</w:t>
      </w:r>
      <w:r w:rsidR="00007C55" w:rsidRPr="00DF7173">
        <w:rPr>
          <w:szCs w:val="22"/>
        </w:rPr>
        <w:t>e</w:t>
      </w:r>
      <w:r w:rsidRPr="00DF7173">
        <w:rPr>
          <w:szCs w:val="22"/>
        </w:rPr>
        <w:t xml:space="preserve"> 1 417</w:t>
      </w:r>
      <w:r w:rsidR="00007C55" w:rsidRPr="00DF7173">
        <w:rPr>
          <w:szCs w:val="22"/>
        </w:rPr>
        <w:t xml:space="preserve"> </w:t>
      </w:r>
      <w:r w:rsidRPr="00DF7173">
        <w:rPr>
          <w:szCs w:val="22"/>
        </w:rPr>
        <w:t>pacienty</w:t>
      </w:r>
      <w:r w:rsidR="00CB0331" w:rsidRPr="00DF7173">
        <w:rPr>
          <w:szCs w:val="22"/>
        </w:rPr>
        <w:t>)</w:t>
      </w:r>
      <w:r w:rsidRPr="00DF7173">
        <w:rPr>
          <w:szCs w:val="22"/>
        </w:rPr>
        <w:t xml:space="preserve">. Do studií nebyli zařazeni pacienti s progresivními formami </w:t>
      </w:r>
      <w:r w:rsidR="00B525A3" w:rsidRPr="00DF7173">
        <w:rPr>
          <w:szCs w:val="22"/>
        </w:rPr>
        <w:t>RS</w:t>
      </w:r>
      <w:r w:rsidRPr="00DF7173">
        <w:rPr>
          <w:szCs w:val="22"/>
        </w:rPr>
        <w:t xml:space="preserve">. </w:t>
      </w:r>
    </w:p>
    <w:p w14:paraId="631E1C77" w14:textId="77777777" w:rsidR="00250350" w:rsidRPr="00DF7173" w:rsidRDefault="00250350" w:rsidP="009A40DE">
      <w:pPr>
        <w:rPr>
          <w:szCs w:val="22"/>
        </w:rPr>
      </w:pPr>
    </w:p>
    <w:p w14:paraId="6F9F01A8" w14:textId="3825E83D" w:rsidR="00B81EEB" w:rsidRPr="00DF7173" w:rsidRDefault="003B6C32" w:rsidP="009A40DE">
      <w:pPr>
        <w:rPr>
          <w:szCs w:val="22"/>
        </w:rPr>
      </w:pPr>
      <w:r w:rsidRPr="00DF7173">
        <w:rPr>
          <w:szCs w:val="22"/>
        </w:rPr>
        <w:t>Účinnost (viz tabulka</w:t>
      </w:r>
      <w:r w:rsidR="00CB0331" w:rsidRPr="00DF7173">
        <w:rPr>
          <w:szCs w:val="22"/>
        </w:rPr>
        <w:t xml:space="preserve"> 4</w:t>
      </w:r>
      <w:r w:rsidRPr="00DF7173">
        <w:rPr>
          <w:szCs w:val="22"/>
        </w:rPr>
        <w:t xml:space="preserve">) a bezpečnost byly prokázány u pacientů se skóre v rozsahu od 0 do 5 na </w:t>
      </w:r>
      <w:r w:rsidR="00CC1B97" w:rsidRPr="00DF7173">
        <w:rPr>
          <w:szCs w:val="22"/>
        </w:rPr>
        <w:t xml:space="preserve">Kurtzkeho </w:t>
      </w:r>
      <w:r w:rsidR="00B525A3" w:rsidRPr="00DF7173">
        <w:rPr>
          <w:szCs w:val="22"/>
        </w:rPr>
        <w:t>r</w:t>
      </w:r>
      <w:r w:rsidRPr="00DF7173">
        <w:rPr>
          <w:szCs w:val="22"/>
        </w:rPr>
        <w:t xml:space="preserve">ozšířené škále míry postižení (Expanded Disability Status Scale, EDSS), </w:t>
      </w:r>
      <w:r w:rsidR="00B525A3" w:rsidRPr="00DF7173">
        <w:rPr>
          <w:szCs w:val="22"/>
        </w:rPr>
        <w:t>u kterých</w:t>
      </w:r>
      <w:r w:rsidRPr="00DF7173">
        <w:rPr>
          <w:szCs w:val="22"/>
        </w:rPr>
        <w:t xml:space="preserve"> došlo alespoň k 1 relapsu během období jednoho roku před randomizací nebo u těch, kteří měli v průběhu 6 týdnů před randomizací výsledek </w:t>
      </w:r>
      <w:r w:rsidR="00D72C5B" w:rsidRPr="00DF7173">
        <w:rPr>
          <w:szCs w:val="22"/>
        </w:rPr>
        <w:t xml:space="preserve">MR </w:t>
      </w:r>
      <w:r w:rsidRPr="00DF7173">
        <w:rPr>
          <w:szCs w:val="22"/>
        </w:rPr>
        <w:t xml:space="preserve">vyšetření mozku potvrzující nejméně jednu gadolinium enhancující lézi (Gd+). Ve </w:t>
      </w:r>
      <w:r w:rsidR="008F094B" w:rsidRPr="00DF7173">
        <w:rPr>
          <w:szCs w:val="22"/>
        </w:rPr>
        <w:t>s</w:t>
      </w:r>
      <w:r w:rsidRPr="00DF7173">
        <w:rPr>
          <w:szCs w:val="22"/>
        </w:rPr>
        <w:t>tudii </w:t>
      </w:r>
      <w:r w:rsidR="00250350" w:rsidRPr="00DF7173">
        <w:rPr>
          <w:szCs w:val="22"/>
        </w:rPr>
        <w:t xml:space="preserve">CONFIRM </w:t>
      </w:r>
      <w:r w:rsidRPr="00DF7173">
        <w:rPr>
          <w:szCs w:val="22"/>
        </w:rPr>
        <w:t>se zaslepeným hodnotitelem (tzn. lékař/zkoušející hodnotící odpověď na léčbu ve studii neví, jaká léčba byla použita) byl použit jako referenční komparátor glatiramer-acetát.</w:t>
      </w:r>
    </w:p>
    <w:p w14:paraId="420F757B" w14:textId="77777777" w:rsidR="00B81EEB" w:rsidRPr="00DF7173" w:rsidRDefault="00B81EEB" w:rsidP="009A40DE">
      <w:pPr>
        <w:rPr>
          <w:szCs w:val="22"/>
        </w:rPr>
      </w:pPr>
    </w:p>
    <w:p w14:paraId="661AB571" w14:textId="214B3FB5" w:rsidR="00B81EEB" w:rsidRPr="00DF7173" w:rsidRDefault="003B6C32" w:rsidP="009A40DE">
      <w:pPr>
        <w:rPr>
          <w:szCs w:val="22"/>
        </w:rPr>
      </w:pPr>
      <w:r w:rsidRPr="00DF7173">
        <w:rPr>
          <w:szCs w:val="22"/>
        </w:rPr>
        <w:t>U studie</w:t>
      </w:r>
      <w:r w:rsidR="00170E24" w:rsidRPr="00DF7173">
        <w:rPr>
          <w:szCs w:val="22"/>
        </w:rPr>
        <w:t> </w:t>
      </w:r>
      <w:r w:rsidR="00250350" w:rsidRPr="00DF7173">
        <w:rPr>
          <w:szCs w:val="22"/>
        </w:rPr>
        <w:t xml:space="preserve">DEFINE </w:t>
      </w:r>
      <w:r w:rsidRPr="00DF7173">
        <w:rPr>
          <w:szCs w:val="22"/>
        </w:rPr>
        <w:t>byly mediá</w:t>
      </w:r>
      <w:r w:rsidR="00170E24" w:rsidRPr="00DF7173">
        <w:rPr>
          <w:szCs w:val="22"/>
        </w:rPr>
        <w:t>n</w:t>
      </w:r>
      <w:r w:rsidRPr="00DF7173">
        <w:rPr>
          <w:szCs w:val="22"/>
        </w:rPr>
        <w:t>y pro základní charakteristiku pacienta následující: věk 39 let, délka nemoci 7,0 let a EDSS skóre</w:t>
      </w:r>
      <w:r w:rsidR="00170E24" w:rsidRPr="00DF7173">
        <w:rPr>
          <w:szCs w:val="22"/>
        </w:rPr>
        <w:t> </w:t>
      </w:r>
      <w:r w:rsidRPr="00DF7173">
        <w:rPr>
          <w:szCs w:val="22"/>
        </w:rPr>
        <w:t>2,0. Kromě toho 16</w:t>
      </w:r>
      <w:r w:rsidR="00170E24" w:rsidRPr="00DF7173">
        <w:rPr>
          <w:szCs w:val="22"/>
        </w:rPr>
        <w:t> </w:t>
      </w:r>
      <w:r w:rsidRPr="00DF7173">
        <w:rPr>
          <w:szCs w:val="22"/>
        </w:rPr>
        <w:t>% pacientů mělo skóre EDSS &gt;</w:t>
      </w:r>
      <w:r w:rsidR="00387D90" w:rsidRPr="00DF7173">
        <w:rPr>
          <w:szCs w:val="22"/>
        </w:rPr>
        <w:t> </w:t>
      </w:r>
      <w:r w:rsidRPr="00DF7173">
        <w:rPr>
          <w:szCs w:val="22"/>
        </w:rPr>
        <w:t>3,5, 28</w:t>
      </w:r>
      <w:r w:rsidR="00170E24" w:rsidRPr="00DF7173">
        <w:rPr>
          <w:szCs w:val="22"/>
        </w:rPr>
        <w:t> </w:t>
      </w:r>
      <w:r w:rsidRPr="00DF7173">
        <w:rPr>
          <w:szCs w:val="22"/>
        </w:rPr>
        <w:t>% mělo ≥</w:t>
      </w:r>
      <w:r w:rsidR="00387D90" w:rsidRPr="00DF7173">
        <w:rPr>
          <w:szCs w:val="22"/>
        </w:rPr>
        <w:t> </w:t>
      </w:r>
      <w:r w:rsidRPr="00DF7173">
        <w:rPr>
          <w:szCs w:val="22"/>
        </w:rPr>
        <w:t>2 relapsy v předchozím roce a 42</w:t>
      </w:r>
      <w:r w:rsidR="00170E24" w:rsidRPr="00DF7173">
        <w:rPr>
          <w:szCs w:val="22"/>
        </w:rPr>
        <w:t> </w:t>
      </w:r>
      <w:r w:rsidRPr="00DF7173">
        <w:rPr>
          <w:szCs w:val="22"/>
        </w:rPr>
        <w:t>% bylo předléčeno jiným schváleným typem léčby</w:t>
      </w:r>
      <w:r w:rsidR="00387D90" w:rsidRPr="00DF7173">
        <w:rPr>
          <w:szCs w:val="22"/>
        </w:rPr>
        <w:t xml:space="preserve"> RS</w:t>
      </w:r>
      <w:r w:rsidRPr="00DF7173">
        <w:rPr>
          <w:szCs w:val="22"/>
        </w:rPr>
        <w:t>. V MR kohortě mělo 36</w:t>
      </w:r>
      <w:r w:rsidR="00170E24" w:rsidRPr="00DF7173">
        <w:rPr>
          <w:szCs w:val="22"/>
        </w:rPr>
        <w:t> </w:t>
      </w:r>
      <w:r w:rsidRPr="00DF7173">
        <w:rPr>
          <w:szCs w:val="22"/>
        </w:rPr>
        <w:t>% pacientů, kteří byli zařazeni do studie, na počátku Gd+ léze (</w:t>
      </w:r>
      <w:r w:rsidR="00F209D7">
        <w:rPr>
          <w:szCs w:val="22"/>
        </w:rPr>
        <w:t>průměrný</w:t>
      </w:r>
      <w:r w:rsidRPr="00DF7173">
        <w:rPr>
          <w:szCs w:val="22"/>
        </w:rPr>
        <w:t xml:space="preserve"> počet Gd+ lézí byl 1,4).</w:t>
      </w:r>
    </w:p>
    <w:p w14:paraId="29AF8E03" w14:textId="77777777" w:rsidR="00B81EEB" w:rsidRPr="00DF7173" w:rsidRDefault="00B81EEB" w:rsidP="009A40DE">
      <w:pPr>
        <w:rPr>
          <w:szCs w:val="22"/>
        </w:rPr>
      </w:pPr>
    </w:p>
    <w:p w14:paraId="4EE7DA63" w14:textId="5ED7CA89" w:rsidR="00B81EEB" w:rsidRPr="00DF7173" w:rsidRDefault="003B6C32" w:rsidP="009A40DE">
      <w:pPr>
        <w:rPr>
          <w:szCs w:val="22"/>
        </w:rPr>
      </w:pPr>
      <w:r w:rsidRPr="00DF7173">
        <w:rPr>
          <w:szCs w:val="22"/>
        </w:rPr>
        <w:t>U</w:t>
      </w:r>
      <w:r w:rsidR="009C7A48" w:rsidRPr="00DF7173">
        <w:rPr>
          <w:szCs w:val="22"/>
        </w:rPr>
        <w:t> </w:t>
      </w:r>
      <w:r w:rsidRPr="00DF7173">
        <w:rPr>
          <w:szCs w:val="22"/>
        </w:rPr>
        <w:t>studie</w:t>
      </w:r>
      <w:r w:rsidR="00170E24" w:rsidRPr="00DF7173">
        <w:rPr>
          <w:szCs w:val="22"/>
        </w:rPr>
        <w:t> </w:t>
      </w:r>
      <w:r w:rsidR="00250350" w:rsidRPr="00DF7173">
        <w:rPr>
          <w:szCs w:val="22"/>
        </w:rPr>
        <w:t xml:space="preserve">CONFIRM </w:t>
      </w:r>
      <w:r w:rsidRPr="00DF7173">
        <w:rPr>
          <w:szCs w:val="22"/>
        </w:rPr>
        <w:t>byly mediány pro základní charakteristiku pacienta následující: věk 37 let, délka nemoci 6</w:t>
      </w:r>
      <w:r w:rsidR="009C7A48" w:rsidRPr="00DF7173">
        <w:rPr>
          <w:szCs w:val="22"/>
        </w:rPr>
        <w:t>,0 </w:t>
      </w:r>
      <w:r w:rsidRPr="00DF7173">
        <w:rPr>
          <w:szCs w:val="22"/>
        </w:rPr>
        <w:t>let, EDSS skóre 2,5. Kromě toho 17</w:t>
      </w:r>
      <w:r w:rsidR="009C7A48" w:rsidRPr="00DF7173">
        <w:rPr>
          <w:szCs w:val="22"/>
        </w:rPr>
        <w:t> </w:t>
      </w:r>
      <w:r w:rsidRPr="00DF7173">
        <w:rPr>
          <w:szCs w:val="22"/>
        </w:rPr>
        <w:t>% pacientů mělo skóre EDSS &gt;</w:t>
      </w:r>
      <w:r w:rsidR="00387D90" w:rsidRPr="00DF7173">
        <w:rPr>
          <w:szCs w:val="22"/>
        </w:rPr>
        <w:t> </w:t>
      </w:r>
      <w:r w:rsidRPr="00DF7173">
        <w:rPr>
          <w:szCs w:val="22"/>
        </w:rPr>
        <w:t>3,5, 32</w:t>
      </w:r>
      <w:r w:rsidR="009C7A48" w:rsidRPr="00DF7173">
        <w:rPr>
          <w:szCs w:val="22"/>
        </w:rPr>
        <w:t> </w:t>
      </w:r>
      <w:r w:rsidRPr="00DF7173">
        <w:rPr>
          <w:szCs w:val="22"/>
        </w:rPr>
        <w:t>% mělo ≥</w:t>
      </w:r>
      <w:r w:rsidR="00387D90" w:rsidRPr="00DF7173">
        <w:rPr>
          <w:szCs w:val="22"/>
        </w:rPr>
        <w:t> </w:t>
      </w:r>
      <w:r w:rsidRPr="00DF7173">
        <w:rPr>
          <w:szCs w:val="22"/>
        </w:rPr>
        <w:t>2 relapsy v předchozím roce a 30</w:t>
      </w:r>
      <w:r w:rsidR="009C7A48" w:rsidRPr="00DF7173">
        <w:rPr>
          <w:szCs w:val="22"/>
        </w:rPr>
        <w:t> </w:t>
      </w:r>
      <w:r w:rsidRPr="00DF7173">
        <w:rPr>
          <w:szCs w:val="22"/>
        </w:rPr>
        <w:t>% bylo předléčeno jiným schváleným typem léčby</w:t>
      </w:r>
      <w:r w:rsidR="00387D90" w:rsidRPr="00DF7173">
        <w:rPr>
          <w:szCs w:val="22"/>
        </w:rPr>
        <w:t xml:space="preserve"> RS</w:t>
      </w:r>
      <w:r w:rsidRPr="00DF7173">
        <w:rPr>
          <w:szCs w:val="22"/>
        </w:rPr>
        <w:t>. V MR kohortě mělo 45</w:t>
      </w:r>
      <w:r w:rsidR="009C7A48" w:rsidRPr="00DF7173">
        <w:rPr>
          <w:szCs w:val="22"/>
        </w:rPr>
        <w:t> </w:t>
      </w:r>
      <w:r w:rsidRPr="00DF7173">
        <w:rPr>
          <w:szCs w:val="22"/>
        </w:rPr>
        <w:t>% pacientů, kteří byli zařazeni do studie, na počátku Gd+ léze (</w:t>
      </w:r>
      <w:r w:rsidR="00F209D7">
        <w:rPr>
          <w:szCs w:val="22"/>
        </w:rPr>
        <w:t>průměrný</w:t>
      </w:r>
      <w:r w:rsidR="00F209D7" w:rsidRPr="00DF7173">
        <w:rPr>
          <w:szCs w:val="22"/>
        </w:rPr>
        <w:t xml:space="preserve"> </w:t>
      </w:r>
      <w:r w:rsidRPr="00DF7173">
        <w:rPr>
          <w:szCs w:val="22"/>
        </w:rPr>
        <w:t>počet Gd+ lézí 2,4).</w:t>
      </w:r>
    </w:p>
    <w:p w14:paraId="2FB1E4E1" w14:textId="77777777" w:rsidR="00B81EEB" w:rsidRPr="00DF7173" w:rsidRDefault="00B81EEB" w:rsidP="009A40DE">
      <w:pPr>
        <w:rPr>
          <w:szCs w:val="22"/>
        </w:rPr>
      </w:pPr>
    </w:p>
    <w:p w14:paraId="56A64834" w14:textId="49E5CEDD" w:rsidR="00B81EEB" w:rsidRPr="00DF7173" w:rsidRDefault="003B6C32" w:rsidP="00312A3D">
      <w:pPr>
        <w:rPr>
          <w:szCs w:val="22"/>
        </w:rPr>
      </w:pPr>
      <w:r w:rsidRPr="00DF7173">
        <w:rPr>
          <w:szCs w:val="22"/>
        </w:rPr>
        <w:lastRenderedPageBreak/>
        <w:t xml:space="preserve">Ve srovnání s placebem měli pacienti léčení </w:t>
      </w:r>
      <w:r w:rsidR="00976DA6" w:rsidRPr="00DF7173">
        <w:rPr>
          <w:bCs/>
          <w:iCs/>
          <w:szCs w:val="22"/>
        </w:rPr>
        <w:t>dimethyl-fumarátem</w:t>
      </w:r>
      <w:r w:rsidRPr="00DF7173">
        <w:rPr>
          <w:szCs w:val="22"/>
        </w:rPr>
        <w:t xml:space="preserve"> klinicky a statisticky významné zlepšení primárního cílového parametru</w:t>
      </w:r>
      <w:r w:rsidR="00387D90" w:rsidRPr="00DF7173">
        <w:rPr>
          <w:szCs w:val="22"/>
        </w:rPr>
        <w:t xml:space="preserve"> </w:t>
      </w:r>
      <w:r w:rsidRPr="00DF7173">
        <w:rPr>
          <w:szCs w:val="22"/>
        </w:rPr>
        <w:t xml:space="preserve">ve </w:t>
      </w:r>
      <w:r w:rsidR="008F094B" w:rsidRPr="00DF7173">
        <w:rPr>
          <w:szCs w:val="22"/>
        </w:rPr>
        <w:t>s</w:t>
      </w:r>
      <w:r w:rsidRPr="00DF7173">
        <w:rPr>
          <w:szCs w:val="22"/>
        </w:rPr>
        <w:t>tudii </w:t>
      </w:r>
      <w:r w:rsidR="00250350" w:rsidRPr="00DF7173">
        <w:rPr>
          <w:szCs w:val="22"/>
        </w:rPr>
        <w:t>DEFINE</w:t>
      </w:r>
      <w:r w:rsidRPr="00DF7173">
        <w:rPr>
          <w:szCs w:val="22"/>
        </w:rPr>
        <w:t xml:space="preserve">, což byl poměr pacientů s relapsem po dvou letech léčby. Ke zlepšení došlo i u primárního cílového parametru </w:t>
      </w:r>
      <w:r w:rsidR="008F094B" w:rsidRPr="00DF7173">
        <w:rPr>
          <w:szCs w:val="22"/>
        </w:rPr>
        <w:t>s</w:t>
      </w:r>
      <w:r w:rsidRPr="00DF7173">
        <w:rPr>
          <w:szCs w:val="22"/>
        </w:rPr>
        <w:t xml:space="preserve">tudie </w:t>
      </w:r>
      <w:r w:rsidR="00250350" w:rsidRPr="00DF7173">
        <w:rPr>
          <w:szCs w:val="22"/>
        </w:rPr>
        <w:t>CONFIRM</w:t>
      </w:r>
      <w:r w:rsidRPr="00DF7173">
        <w:rPr>
          <w:szCs w:val="22"/>
        </w:rPr>
        <w:t xml:space="preserve">, kterým byla hodnota roční frekvence relapsů </w:t>
      </w:r>
      <w:r w:rsidR="00250350" w:rsidRPr="00DF7173">
        <w:rPr>
          <w:szCs w:val="22"/>
        </w:rPr>
        <w:t>(</w:t>
      </w:r>
      <w:r w:rsidR="00250350" w:rsidRPr="00DF7173">
        <w:rPr>
          <w:i/>
          <w:szCs w:val="22"/>
        </w:rPr>
        <w:t>annualised relapse rate</w:t>
      </w:r>
      <w:r w:rsidR="00250350" w:rsidRPr="00DF7173">
        <w:rPr>
          <w:szCs w:val="22"/>
        </w:rPr>
        <w:t xml:space="preserve">, ARR) </w:t>
      </w:r>
      <w:r w:rsidRPr="00DF7173">
        <w:rPr>
          <w:szCs w:val="22"/>
        </w:rPr>
        <w:t>po dvou letech léčby.</w:t>
      </w:r>
    </w:p>
    <w:p w14:paraId="442CE322" w14:textId="77777777" w:rsidR="00B81EEB" w:rsidRPr="00DF7173" w:rsidRDefault="00B81EEB" w:rsidP="00312A3D">
      <w:pPr>
        <w:rPr>
          <w:szCs w:val="22"/>
        </w:rPr>
      </w:pPr>
    </w:p>
    <w:p w14:paraId="22EA0802" w14:textId="362962DB" w:rsidR="00B81EEB" w:rsidRPr="00DF7173" w:rsidRDefault="00E8444E" w:rsidP="00BC40A7">
      <w:pPr>
        <w:keepNext/>
        <w:rPr>
          <w:b/>
          <w:bCs/>
          <w:szCs w:val="22"/>
        </w:rPr>
      </w:pPr>
      <w:r w:rsidRPr="00DF7173">
        <w:rPr>
          <w:b/>
          <w:bCs/>
          <w:szCs w:val="22"/>
        </w:rPr>
        <w:t>Tabulka 4: Klinické a MR cílové parametry ve studiích DEFINE a CONFIRM</w:t>
      </w:r>
    </w:p>
    <w:p w14:paraId="58F14746" w14:textId="77777777" w:rsidR="00E8444E" w:rsidRPr="00DF7173" w:rsidRDefault="00E8444E" w:rsidP="00BC40A7">
      <w:pPr>
        <w:keepNext/>
        <w:rPr>
          <w:szCs w:val="22"/>
        </w:rPr>
      </w:pPr>
    </w:p>
    <w:tbl>
      <w:tblPr>
        <w:tblW w:w="0" w:type="auto"/>
        <w:tblInd w:w="-5" w:type="dxa"/>
        <w:tblLayout w:type="fixed"/>
        <w:tblLook w:val="0000" w:firstRow="0" w:lastRow="0" w:firstColumn="0" w:lastColumn="0" w:noHBand="0" w:noVBand="0"/>
      </w:tblPr>
      <w:tblGrid>
        <w:gridCol w:w="2663"/>
        <w:gridCol w:w="963"/>
        <w:gridCol w:w="1586"/>
        <w:gridCol w:w="963"/>
        <w:gridCol w:w="1586"/>
        <w:gridCol w:w="1317"/>
      </w:tblGrid>
      <w:tr w:rsidR="00B81EEB" w:rsidRPr="00DF7173" w14:paraId="5CEE64B0" w14:textId="77777777" w:rsidTr="00BC40A7">
        <w:trPr>
          <w:cantSplit/>
          <w:tblHeader/>
        </w:trPr>
        <w:tc>
          <w:tcPr>
            <w:tcW w:w="2663" w:type="dxa"/>
            <w:tcBorders>
              <w:top w:val="single" w:sz="4" w:space="0" w:color="000000"/>
              <w:left w:val="single" w:sz="4" w:space="0" w:color="000000"/>
              <w:bottom w:val="single" w:sz="4" w:space="0" w:color="000000"/>
            </w:tcBorders>
          </w:tcPr>
          <w:p w14:paraId="0741FFE2" w14:textId="77777777" w:rsidR="00B81EEB" w:rsidRPr="00DF7173" w:rsidRDefault="00B81EEB" w:rsidP="00312A3D">
            <w:pPr>
              <w:keepNext/>
              <w:snapToGrid w:val="0"/>
              <w:rPr>
                <w:b/>
                <w:szCs w:val="22"/>
              </w:rPr>
            </w:pPr>
          </w:p>
        </w:tc>
        <w:tc>
          <w:tcPr>
            <w:tcW w:w="2549" w:type="dxa"/>
            <w:gridSpan w:val="2"/>
            <w:tcBorders>
              <w:top w:val="single" w:sz="4" w:space="0" w:color="000000"/>
              <w:left w:val="single" w:sz="4" w:space="0" w:color="000000"/>
              <w:bottom w:val="single" w:sz="4" w:space="0" w:color="000000"/>
            </w:tcBorders>
          </w:tcPr>
          <w:p w14:paraId="0A023BB3" w14:textId="77777777" w:rsidR="00B81EEB" w:rsidRPr="00DF7173" w:rsidRDefault="003B6C32" w:rsidP="00312A3D">
            <w:pPr>
              <w:keepNext/>
              <w:snapToGrid w:val="0"/>
              <w:rPr>
                <w:b/>
                <w:szCs w:val="22"/>
              </w:rPr>
            </w:pPr>
            <w:r w:rsidRPr="00DF7173">
              <w:rPr>
                <w:b/>
                <w:szCs w:val="22"/>
              </w:rPr>
              <w:t>Studie DEFINE</w:t>
            </w:r>
          </w:p>
        </w:tc>
        <w:tc>
          <w:tcPr>
            <w:tcW w:w="3866" w:type="dxa"/>
            <w:gridSpan w:val="3"/>
            <w:tcBorders>
              <w:top w:val="single" w:sz="4" w:space="0" w:color="000000"/>
              <w:left w:val="single" w:sz="4" w:space="0" w:color="000000"/>
              <w:bottom w:val="single" w:sz="4" w:space="0" w:color="000000"/>
              <w:right w:val="single" w:sz="4" w:space="0" w:color="000000"/>
            </w:tcBorders>
          </w:tcPr>
          <w:p w14:paraId="12B8F728" w14:textId="77777777" w:rsidR="00B81EEB" w:rsidRPr="00DF7173" w:rsidRDefault="003B6C32" w:rsidP="00312A3D">
            <w:pPr>
              <w:keepNext/>
              <w:snapToGrid w:val="0"/>
              <w:rPr>
                <w:b/>
                <w:szCs w:val="22"/>
              </w:rPr>
            </w:pPr>
            <w:r w:rsidRPr="00DF7173">
              <w:rPr>
                <w:b/>
                <w:szCs w:val="22"/>
              </w:rPr>
              <w:t>Studie CONFIRM</w:t>
            </w:r>
          </w:p>
        </w:tc>
      </w:tr>
      <w:tr w:rsidR="00B81EEB" w:rsidRPr="00DF7173" w14:paraId="0C899894" w14:textId="77777777" w:rsidTr="00BC40A7">
        <w:trPr>
          <w:cantSplit/>
          <w:tblHeader/>
        </w:trPr>
        <w:tc>
          <w:tcPr>
            <w:tcW w:w="2663" w:type="dxa"/>
            <w:tcBorders>
              <w:top w:val="single" w:sz="4" w:space="0" w:color="000000"/>
              <w:left w:val="single" w:sz="4" w:space="0" w:color="000000"/>
              <w:bottom w:val="single" w:sz="4" w:space="0" w:color="000000"/>
            </w:tcBorders>
          </w:tcPr>
          <w:p w14:paraId="4099A5C1" w14:textId="77777777" w:rsidR="00B81EEB" w:rsidRPr="00DF7173" w:rsidRDefault="00B81EEB" w:rsidP="00312A3D">
            <w:pPr>
              <w:keepNext/>
              <w:snapToGrid w:val="0"/>
              <w:rPr>
                <w:b/>
                <w:szCs w:val="22"/>
              </w:rPr>
            </w:pPr>
          </w:p>
        </w:tc>
        <w:tc>
          <w:tcPr>
            <w:tcW w:w="963" w:type="dxa"/>
            <w:tcBorders>
              <w:top w:val="single" w:sz="4" w:space="0" w:color="000000"/>
              <w:left w:val="single" w:sz="4" w:space="0" w:color="000000"/>
              <w:bottom w:val="single" w:sz="4" w:space="0" w:color="000000"/>
            </w:tcBorders>
          </w:tcPr>
          <w:p w14:paraId="6178B394" w14:textId="77777777" w:rsidR="00B81EEB" w:rsidRPr="00DF7173" w:rsidRDefault="003B6C32" w:rsidP="00312A3D">
            <w:pPr>
              <w:keepNext/>
              <w:snapToGrid w:val="0"/>
              <w:rPr>
                <w:b/>
                <w:szCs w:val="22"/>
              </w:rPr>
            </w:pPr>
            <w:r w:rsidRPr="00DF7173">
              <w:rPr>
                <w:b/>
                <w:szCs w:val="22"/>
              </w:rPr>
              <w:t>Placebo</w:t>
            </w:r>
          </w:p>
        </w:tc>
        <w:tc>
          <w:tcPr>
            <w:tcW w:w="1586" w:type="dxa"/>
            <w:tcBorders>
              <w:top w:val="single" w:sz="4" w:space="0" w:color="000000"/>
              <w:left w:val="single" w:sz="4" w:space="0" w:color="000000"/>
              <w:bottom w:val="single" w:sz="4" w:space="0" w:color="000000"/>
            </w:tcBorders>
          </w:tcPr>
          <w:p w14:paraId="6E8E2621" w14:textId="0322DCD6" w:rsidR="00B81EEB" w:rsidRPr="00DF7173" w:rsidRDefault="006A0C6B" w:rsidP="00312A3D">
            <w:pPr>
              <w:keepNext/>
              <w:snapToGrid w:val="0"/>
              <w:rPr>
                <w:b/>
                <w:szCs w:val="22"/>
              </w:rPr>
            </w:pPr>
            <w:r w:rsidRPr="00DF7173">
              <w:rPr>
                <w:b/>
                <w:iCs/>
                <w:szCs w:val="22"/>
              </w:rPr>
              <w:t>Dimethyl-fumarát</w:t>
            </w:r>
          </w:p>
          <w:p w14:paraId="5E59B95F" w14:textId="77777777" w:rsidR="00B81EEB" w:rsidRPr="00DF7173" w:rsidRDefault="003B6C32" w:rsidP="00312A3D">
            <w:pPr>
              <w:keepNext/>
              <w:rPr>
                <w:b/>
                <w:szCs w:val="22"/>
              </w:rPr>
            </w:pPr>
            <w:r w:rsidRPr="00DF7173">
              <w:rPr>
                <w:b/>
                <w:szCs w:val="22"/>
              </w:rPr>
              <w:t>240 mg</w:t>
            </w:r>
          </w:p>
          <w:p w14:paraId="3329553E" w14:textId="77777777" w:rsidR="00B81EEB" w:rsidRPr="00DF7173" w:rsidRDefault="003B6C32" w:rsidP="00312A3D">
            <w:pPr>
              <w:keepNext/>
              <w:rPr>
                <w:b/>
                <w:szCs w:val="22"/>
              </w:rPr>
            </w:pPr>
            <w:r w:rsidRPr="00DF7173">
              <w:rPr>
                <w:b/>
                <w:szCs w:val="22"/>
              </w:rPr>
              <w:t>dvakrát denně</w:t>
            </w:r>
          </w:p>
        </w:tc>
        <w:tc>
          <w:tcPr>
            <w:tcW w:w="963" w:type="dxa"/>
            <w:tcBorders>
              <w:top w:val="single" w:sz="4" w:space="0" w:color="000000"/>
              <w:left w:val="single" w:sz="4" w:space="0" w:color="000000"/>
              <w:bottom w:val="single" w:sz="4" w:space="0" w:color="000000"/>
            </w:tcBorders>
          </w:tcPr>
          <w:p w14:paraId="53B7FC4C" w14:textId="77777777" w:rsidR="00B81EEB" w:rsidRPr="00DF7173" w:rsidRDefault="003B6C32" w:rsidP="00312A3D">
            <w:pPr>
              <w:keepNext/>
              <w:snapToGrid w:val="0"/>
              <w:rPr>
                <w:b/>
                <w:szCs w:val="22"/>
              </w:rPr>
            </w:pPr>
            <w:r w:rsidRPr="00DF7173">
              <w:rPr>
                <w:b/>
                <w:szCs w:val="22"/>
              </w:rPr>
              <w:t>Placebo</w:t>
            </w:r>
          </w:p>
        </w:tc>
        <w:tc>
          <w:tcPr>
            <w:tcW w:w="1586" w:type="dxa"/>
            <w:tcBorders>
              <w:top w:val="single" w:sz="4" w:space="0" w:color="000000"/>
              <w:left w:val="single" w:sz="4" w:space="0" w:color="000000"/>
              <w:bottom w:val="single" w:sz="4" w:space="0" w:color="000000"/>
            </w:tcBorders>
          </w:tcPr>
          <w:p w14:paraId="5456C21B" w14:textId="6B7E9EB5" w:rsidR="00B81EEB" w:rsidRPr="00DF7173" w:rsidRDefault="00793A4B" w:rsidP="00312A3D">
            <w:pPr>
              <w:keepNext/>
              <w:snapToGrid w:val="0"/>
              <w:rPr>
                <w:b/>
                <w:szCs w:val="22"/>
              </w:rPr>
            </w:pPr>
            <w:r w:rsidRPr="00DF7173">
              <w:rPr>
                <w:b/>
                <w:iCs/>
                <w:szCs w:val="22"/>
              </w:rPr>
              <w:t>Dimethyl-fumarát</w:t>
            </w:r>
          </w:p>
          <w:p w14:paraId="1F615F20" w14:textId="77777777" w:rsidR="00B81EEB" w:rsidRPr="00DF7173" w:rsidRDefault="003B6C32" w:rsidP="00312A3D">
            <w:pPr>
              <w:keepNext/>
              <w:rPr>
                <w:b/>
                <w:szCs w:val="22"/>
              </w:rPr>
            </w:pPr>
            <w:r w:rsidRPr="00DF7173">
              <w:rPr>
                <w:b/>
                <w:szCs w:val="22"/>
              </w:rPr>
              <w:t>240 mg</w:t>
            </w:r>
          </w:p>
          <w:p w14:paraId="758B15E1" w14:textId="77777777" w:rsidR="00B81EEB" w:rsidRPr="00DF7173" w:rsidRDefault="003B6C32" w:rsidP="00312A3D">
            <w:pPr>
              <w:keepNext/>
              <w:rPr>
                <w:b/>
                <w:szCs w:val="22"/>
              </w:rPr>
            </w:pPr>
            <w:r w:rsidRPr="00DF7173">
              <w:rPr>
                <w:b/>
                <w:szCs w:val="22"/>
              </w:rPr>
              <w:t>dvakrát denně</w:t>
            </w:r>
          </w:p>
        </w:tc>
        <w:tc>
          <w:tcPr>
            <w:tcW w:w="1317" w:type="dxa"/>
            <w:tcBorders>
              <w:top w:val="single" w:sz="4" w:space="0" w:color="000000"/>
              <w:left w:val="single" w:sz="4" w:space="0" w:color="000000"/>
              <w:bottom w:val="single" w:sz="4" w:space="0" w:color="000000"/>
              <w:right w:val="single" w:sz="4" w:space="0" w:color="000000"/>
            </w:tcBorders>
          </w:tcPr>
          <w:p w14:paraId="73D34EF9" w14:textId="77777777" w:rsidR="00B81EEB" w:rsidRPr="00DF7173" w:rsidRDefault="003B6C32" w:rsidP="00312A3D">
            <w:pPr>
              <w:keepNext/>
              <w:snapToGrid w:val="0"/>
              <w:rPr>
                <w:b/>
                <w:szCs w:val="22"/>
              </w:rPr>
            </w:pPr>
            <w:r w:rsidRPr="00DF7173">
              <w:rPr>
                <w:b/>
                <w:szCs w:val="22"/>
              </w:rPr>
              <w:t>Glatiramer-acetát</w:t>
            </w:r>
          </w:p>
        </w:tc>
      </w:tr>
      <w:tr w:rsidR="00B76C06" w:rsidRPr="00DF7173" w14:paraId="20071316" w14:textId="77777777" w:rsidTr="00BC40A7">
        <w:trPr>
          <w:cantSplit/>
        </w:trPr>
        <w:tc>
          <w:tcPr>
            <w:tcW w:w="5212" w:type="dxa"/>
            <w:gridSpan w:val="3"/>
            <w:tcBorders>
              <w:top w:val="single" w:sz="4" w:space="0" w:color="000000"/>
              <w:left w:val="single" w:sz="4" w:space="0" w:color="000000"/>
              <w:bottom w:val="single" w:sz="4" w:space="0" w:color="000000"/>
            </w:tcBorders>
          </w:tcPr>
          <w:p w14:paraId="6A9808AB" w14:textId="482EC566" w:rsidR="00B76C06" w:rsidRPr="00DF7173" w:rsidRDefault="00B76C06" w:rsidP="00312A3D">
            <w:pPr>
              <w:snapToGrid w:val="0"/>
              <w:rPr>
                <w:szCs w:val="22"/>
              </w:rPr>
            </w:pPr>
            <w:r w:rsidRPr="00DF7173">
              <w:rPr>
                <w:b/>
                <w:szCs w:val="22"/>
              </w:rPr>
              <w:t>Klinické cílové parametry</w:t>
            </w:r>
            <w:r w:rsidRPr="00DF7173">
              <w:rPr>
                <w:b/>
                <w:szCs w:val="22"/>
                <w:vertAlign w:val="superscript"/>
              </w:rPr>
              <w:t>a</w:t>
            </w:r>
          </w:p>
        </w:tc>
        <w:tc>
          <w:tcPr>
            <w:tcW w:w="963" w:type="dxa"/>
            <w:tcBorders>
              <w:top w:val="single" w:sz="4" w:space="0" w:color="000000"/>
              <w:bottom w:val="single" w:sz="4" w:space="0" w:color="000000"/>
            </w:tcBorders>
          </w:tcPr>
          <w:p w14:paraId="65918493" w14:textId="77777777" w:rsidR="00B76C06" w:rsidRPr="00DF7173" w:rsidRDefault="00B76C06" w:rsidP="00312A3D">
            <w:pPr>
              <w:snapToGrid w:val="0"/>
              <w:rPr>
                <w:szCs w:val="22"/>
              </w:rPr>
            </w:pPr>
          </w:p>
        </w:tc>
        <w:tc>
          <w:tcPr>
            <w:tcW w:w="1586" w:type="dxa"/>
            <w:tcBorders>
              <w:top w:val="single" w:sz="4" w:space="0" w:color="000000"/>
              <w:bottom w:val="single" w:sz="4" w:space="0" w:color="000000"/>
            </w:tcBorders>
          </w:tcPr>
          <w:p w14:paraId="1A97F04B" w14:textId="77777777" w:rsidR="00B76C06" w:rsidRPr="00DF7173" w:rsidRDefault="00B76C06" w:rsidP="00312A3D">
            <w:pPr>
              <w:snapToGrid w:val="0"/>
              <w:rPr>
                <w:szCs w:val="22"/>
              </w:rPr>
            </w:pPr>
          </w:p>
        </w:tc>
        <w:tc>
          <w:tcPr>
            <w:tcW w:w="1317" w:type="dxa"/>
            <w:tcBorders>
              <w:top w:val="single" w:sz="4" w:space="0" w:color="000000"/>
              <w:bottom w:val="single" w:sz="4" w:space="0" w:color="000000"/>
              <w:right w:val="single" w:sz="4" w:space="0" w:color="000000"/>
            </w:tcBorders>
          </w:tcPr>
          <w:p w14:paraId="51EA2E82" w14:textId="77777777" w:rsidR="00B76C06" w:rsidRPr="00DF7173" w:rsidRDefault="00B76C06" w:rsidP="00312A3D">
            <w:pPr>
              <w:snapToGrid w:val="0"/>
              <w:rPr>
                <w:szCs w:val="22"/>
              </w:rPr>
            </w:pPr>
          </w:p>
        </w:tc>
      </w:tr>
      <w:tr w:rsidR="00B81EEB" w:rsidRPr="00DF7173" w14:paraId="47FB9B92" w14:textId="77777777" w:rsidTr="00BC40A7">
        <w:trPr>
          <w:cantSplit/>
        </w:trPr>
        <w:tc>
          <w:tcPr>
            <w:tcW w:w="2663" w:type="dxa"/>
            <w:tcBorders>
              <w:top w:val="single" w:sz="4" w:space="0" w:color="000000"/>
              <w:left w:val="single" w:sz="4" w:space="0" w:color="000000"/>
              <w:bottom w:val="single" w:sz="4" w:space="0" w:color="000000"/>
            </w:tcBorders>
          </w:tcPr>
          <w:p w14:paraId="4A73EF02" w14:textId="77777777" w:rsidR="00B81EEB" w:rsidRPr="00DF7173" w:rsidRDefault="003B6C32" w:rsidP="00312A3D">
            <w:pPr>
              <w:snapToGrid w:val="0"/>
              <w:rPr>
                <w:szCs w:val="22"/>
              </w:rPr>
            </w:pPr>
            <w:r w:rsidRPr="00DF7173">
              <w:rPr>
                <w:szCs w:val="22"/>
              </w:rPr>
              <w:t>Počet pacientů</w:t>
            </w:r>
          </w:p>
        </w:tc>
        <w:tc>
          <w:tcPr>
            <w:tcW w:w="963" w:type="dxa"/>
            <w:tcBorders>
              <w:top w:val="single" w:sz="4" w:space="0" w:color="000000"/>
              <w:left w:val="single" w:sz="4" w:space="0" w:color="000000"/>
              <w:bottom w:val="single" w:sz="4" w:space="0" w:color="000000"/>
            </w:tcBorders>
          </w:tcPr>
          <w:p w14:paraId="5CA50C85" w14:textId="77777777" w:rsidR="00B81EEB" w:rsidRPr="00DF7173" w:rsidRDefault="003B6C32" w:rsidP="00312A3D">
            <w:pPr>
              <w:snapToGrid w:val="0"/>
              <w:rPr>
                <w:szCs w:val="22"/>
              </w:rPr>
            </w:pPr>
            <w:r w:rsidRPr="00DF7173">
              <w:rPr>
                <w:szCs w:val="22"/>
              </w:rPr>
              <w:t>408</w:t>
            </w:r>
          </w:p>
        </w:tc>
        <w:tc>
          <w:tcPr>
            <w:tcW w:w="1586" w:type="dxa"/>
            <w:tcBorders>
              <w:top w:val="single" w:sz="4" w:space="0" w:color="000000"/>
              <w:left w:val="single" w:sz="4" w:space="0" w:color="000000"/>
              <w:bottom w:val="single" w:sz="4" w:space="0" w:color="000000"/>
            </w:tcBorders>
          </w:tcPr>
          <w:p w14:paraId="42DE40A1" w14:textId="77777777" w:rsidR="00B81EEB" w:rsidRPr="00DF7173" w:rsidRDefault="003B6C32" w:rsidP="00312A3D">
            <w:pPr>
              <w:snapToGrid w:val="0"/>
              <w:rPr>
                <w:szCs w:val="22"/>
              </w:rPr>
            </w:pPr>
            <w:r w:rsidRPr="00DF7173">
              <w:rPr>
                <w:szCs w:val="22"/>
              </w:rPr>
              <w:t>410</w:t>
            </w:r>
          </w:p>
        </w:tc>
        <w:tc>
          <w:tcPr>
            <w:tcW w:w="963" w:type="dxa"/>
            <w:tcBorders>
              <w:top w:val="single" w:sz="4" w:space="0" w:color="000000"/>
              <w:left w:val="single" w:sz="4" w:space="0" w:color="000000"/>
              <w:bottom w:val="single" w:sz="4" w:space="0" w:color="000000"/>
            </w:tcBorders>
          </w:tcPr>
          <w:p w14:paraId="6362330F" w14:textId="77777777" w:rsidR="00B81EEB" w:rsidRPr="00DF7173" w:rsidRDefault="003B6C32" w:rsidP="00312A3D">
            <w:pPr>
              <w:snapToGrid w:val="0"/>
              <w:rPr>
                <w:szCs w:val="22"/>
              </w:rPr>
            </w:pPr>
            <w:r w:rsidRPr="00DF7173">
              <w:rPr>
                <w:szCs w:val="22"/>
              </w:rPr>
              <w:t>363</w:t>
            </w:r>
          </w:p>
        </w:tc>
        <w:tc>
          <w:tcPr>
            <w:tcW w:w="1586" w:type="dxa"/>
            <w:tcBorders>
              <w:top w:val="single" w:sz="4" w:space="0" w:color="000000"/>
              <w:left w:val="single" w:sz="4" w:space="0" w:color="000000"/>
              <w:bottom w:val="single" w:sz="4" w:space="0" w:color="000000"/>
            </w:tcBorders>
          </w:tcPr>
          <w:p w14:paraId="494DA6BB" w14:textId="77777777" w:rsidR="00B81EEB" w:rsidRPr="00DF7173" w:rsidRDefault="003B6C32" w:rsidP="00312A3D">
            <w:pPr>
              <w:snapToGrid w:val="0"/>
              <w:rPr>
                <w:szCs w:val="22"/>
              </w:rPr>
            </w:pPr>
            <w:r w:rsidRPr="00DF7173">
              <w:rPr>
                <w:szCs w:val="22"/>
              </w:rPr>
              <w:t>359</w:t>
            </w:r>
          </w:p>
        </w:tc>
        <w:tc>
          <w:tcPr>
            <w:tcW w:w="1317" w:type="dxa"/>
            <w:tcBorders>
              <w:top w:val="single" w:sz="4" w:space="0" w:color="000000"/>
              <w:left w:val="single" w:sz="4" w:space="0" w:color="000000"/>
              <w:bottom w:val="single" w:sz="4" w:space="0" w:color="000000"/>
              <w:right w:val="single" w:sz="4" w:space="0" w:color="000000"/>
            </w:tcBorders>
          </w:tcPr>
          <w:p w14:paraId="43023D6F" w14:textId="77777777" w:rsidR="00B81EEB" w:rsidRPr="00DF7173" w:rsidRDefault="003B6C32" w:rsidP="00312A3D">
            <w:pPr>
              <w:snapToGrid w:val="0"/>
              <w:rPr>
                <w:szCs w:val="22"/>
              </w:rPr>
            </w:pPr>
            <w:r w:rsidRPr="00DF7173">
              <w:rPr>
                <w:szCs w:val="22"/>
              </w:rPr>
              <w:t>350</w:t>
            </w:r>
          </w:p>
        </w:tc>
      </w:tr>
      <w:tr w:rsidR="00B81EEB" w:rsidRPr="00DF7173" w14:paraId="30BBF970" w14:textId="77777777" w:rsidTr="00BC40A7">
        <w:trPr>
          <w:cantSplit/>
        </w:trPr>
        <w:tc>
          <w:tcPr>
            <w:tcW w:w="2663" w:type="dxa"/>
            <w:tcBorders>
              <w:top w:val="single" w:sz="4" w:space="0" w:color="000000"/>
              <w:left w:val="single" w:sz="4" w:space="0" w:color="000000"/>
              <w:bottom w:val="single" w:sz="4" w:space="0" w:color="000000"/>
            </w:tcBorders>
          </w:tcPr>
          <w:p w14:paraId="1A8C1E7C" w14:textId="77777777" w:rsidR="00B81EEB" w:rsidRPr="00DF7173" w:rsidRDefault="003B6C32" w:rsidP="00312A3D">
            <w:pPr>
              <w:snapToGrid w:val="0"/>
              <w:rPr>
                <w:szCs w:val="22"/>
              </w:rPr>
            </w:pPr>
            <w:r w:rsidRPr="00DF7173">
              <w:rPr>
                <w:szCs w:val="22"/>
              </w:rPr>
              <w:t>Roční výskyt relapsů</w:t>
            </w:r>
          </w:p>
        </w:tc>
        <w:tc>
          <w:tcPr>
            <w:tcW w:w="963" w:type="dxa"/>
            <w:tcBorders>
              <w:top w:val="single" w:sz="4" w:space="0" w:color="000000"/>
              <w:left w:val="single" w:sz="4" w:space="0" w:color="000000"/>
              <w:bottom w:val="single" w:sz="4" w:space="0" w:color="000000"/>
            </w:tcBorders>
          </w:tcPr>
          <w:p w14:paraId="0C7A4AD9" w14:textId="77777777" w:rsidR="00B81EEB" w:rsidRPr="00DF7173" w:rsidRDefault="003B6C32" w:rsidP="00312A3D">
            <w:pPr>
              <w:snapToGrid w:val="0"/>
              <w:rPr>
                <w:szCs w:val="22"/>
              </w:rPr>
            </w:pPr>
            <w:r w:rsidRPr="00DF7173">
              <w:rPr>
                <w:szCs w:val="22"/>
              </w:rPr>
              <w:t>0,364</w:t>
            </w:r>
          </w:p>
        </w:tc>
        <w:tc>
          <w:tcPr>
            <w:tcW w:w="1586" w:type="dxa"/>
            <w:tcBorders>
              <w:top w:val="single" w:sz="4" w:space="0" w:color="000000"/>
              <w:left w:val="single" w:sz="4" w:space="0" w:color="000000"/>
              <w:bottom w:val="single" w:sz="4" w:space="0" w:color="000000"/>
            </w:tcBorders>
          </w:tcPr>
          <w:p w14:paraId="4A962B77" w14:textId="77777777" w:rsidR="00B81EEB" w:rsidRPr="00DF7173" w:rsidRDefault="003B6C32" w:rsidP="00312A3D">
            <w:pPr>
              <w:snapToGrid w:val="0"/>
              <w:rPr>
                <w:szCs w:val="22"/>
              </w:rPr>
            </w:pPr>
            <w:r w:rsidRPr="00DF7173">
              <w:rPr>
                <w:szCs w:val="22"/>
              </w:rPr>
              <w:t>0,172***</w:t>
            </w:r>
          </w:p>
        </w:tc>
        <w:tc>
          <w:tcPr>
            <w:tcW w:w="963" w:type="dxa"/>
            <w:tcBorders>
              <w:top w:val="single" w:sz="4" w:space="0" w:color="000000"/>
              <w:left w:val="single" w:sz="4" w:space="0" w:color="000000"/>
              <w:bottom w:val="single" w:sz="4" w:space="0" w:color="000000"/>
            </w:tcBorders>
          </w:tcPr>
          <w:p w14:paraId="7E0E5CC1" w14:textId="77777777" w:rsidR="00B81EEB" w:rsidRPr="00DF7173" w:rsidRDefault="003B6C32" w:rsidP="00312A3D">
            <w:pPr>
              <w:snapToGrid w:val="0"/>
              <w:rPr>
                <w:szCs w:val="22"/>
              </w:rPr>
            </w:pPr>
            <w:r w:rsidRPr="00DF7173">
              <w:rPr>
                <w:szCs w:val="22"/>
              </w:rPr>
              <w:t>0,401</w:t>
            </w:r>
          </w:p>
        </w:tc>
        <w:tc>
          <w:tcPr>
            <w:tcW w:w="1586" w:type="dxa"/>
            <w:tcBorders>
              <w:top w:val="single" w:sz="4" w:space="0" w:color="000000"/>
              <w:left w:val="single" w:sz="4" w:space="0" w:color="000000"/>
              <w:bottom w:val="single" w:sz="4" w:space="0" w:color="000000"/>
            </w:tcBorders>
          </w:tcPr>
          <w:p w14:paraId="080940DE" w14:textId="77777777" w:rsidR="00B81EEB" w:rsidRPr="00DF7173" w:rsidRDefault="003B6C32" w:rsidP="00312A3D">
            <w:pPr>
              <w:snapToGrid w:val="0"/>
              <w:rPr>
                <w:szCs w:val="22"/>
              </w:rPr>
            </w:pPr>
            <w:r w:rsidRPr="00DF7173">
              <w:rPr>
                <w:szCs w:val="22"/>
              </w:rPr>
              <w:t>0,224***</w:t>
            </w:r>
          </w:p>
        </w:tc>
        <w:tc>
          <w:tcPr>
            <w:tcW w:w="1317" w:type="dxa"/>
            <w:tcBorders>
              <w:top w:val="single" w:sz="4" w:space="0" w:color="000000"/>
              <w:left w:val="single" w:sz="4" w:space="0" w:color="000000"/>
              <w:bottom w:val="single" w:sz="4" w:space="0" w:color="000000"/>
              <w:right w:val="single" w:sz="4" w:space="0" w:color="000000"/>
            </w:tcBorders>
          </w:tcPr>
          <w:p w14:paraId="660A35B9" w14:textId="77777777" w:rsidR="00B81EEB" w:rsidRPr="00DF7173" w:rsidRDefault="003B6C32" w:rsidP="00312A3D">
            <w:pPr>
              <w:snapToGrid w:val="0"/>
              <w:rPr>
                <w:szCs w:val="22"/>
              </w:rPr>
            </w:pPr>
            <w:r w:rsidRPr="00DF7173">
              <w:rPr>
                <w:szCs w:val="22"/>
              </w:rPr>
              <w:t>0,286*</w:t>
            </w:r>
          </w:p>
        </w:tc>
      </w:tr>
      <w:tr w:rsidR="00B81EEB" w:rsidRPr="00DF7173" w14:paraId="7A56DE66" w14:textId="77777777" w:rsidTr="00BC40A7">
        <w:trPr>
          <w:cantSplit/>
        </w:trPr>
        <w:tc>
          <w:tcPr>
            <w:tcW w:w="2663" w:type="dxa"/>
            <w:tcBorders>
              <w:top w:val="single" w:sz="4" w:space="0" w:color="000000"/>
              <w:left w:val="single" w:sz="4" w:space="0" w:color="000000"/>
              <w:bottom w:val="single" w:sz="4" w:space="0" w:color="000000"/>
            </w:tcBorders>
          </w:tcPr>
          <w:p w14:paraId="365D0180" w14:textId="77777777" w:rsidR="00B81EEB" w:rsidRPr="00DF7173" w:rsidRDefault="003B6C32" w:rsidP="00312A3D">
            <w:pPr>
              <w:snapToGrid w:val="0"/>
              <w:rPr>
                <w:szCs w:val="22"/>
              </w:rPr>
            </w:pPr>
            <w:r w:rsidRPr="00DF7173">
              <w:rPr>
                <w:szCs w:val="22"/>
              </w:rPr>
              <w:t>Poměr výskytu</w:t>
            </w:r>
          </w:p>
          <w:p w14:paraId="290F4DBD" w14:textId="77777777" w:rsidR="00B81EEB" w:rsidRPr="00DF7173" w:rsidRDefault="003B6C32" w:rsidP="00312A3D">
            <w:pPr>
              <w:snapToGrid w:val="0"/>
              <w:rPr>
                <w:szCs w:val="22"/>
              </w:rPr>
            </w:pPr>
            <w:r w:rsidRPr="00DF7173">
              <w:rPr>
                <w:szCs w:val="22"/>
              </w:rPr>
              <w:t>(95% IS)</w:t>
            </w:r>
          </w:p>
        </w:tc>
        <w:tc>
          <w:tcPr>
            <w:tcW w:w="963" w:type="dxa"/>
            <w:tcBorders>
              <w:top w:val="single" w:sz="4" w:space="0" w:color="000000"/>
              <w:left w:val="single" w:sz="4" w:space="0" w:color="000000"/>
              <w:bottom w:val="single" w:sz="4" w:space="0" w:color="000000"/>
            </w:tcBorders>
          </w:tcPr>
          <w:p w14:paraId="4B261504" w14:textId="77777777" w:rsidR="00B81EEB" w:rsidRPr="00DF7173" w:rsidRDefault="00B81EEB" w:rsidP="00312A3D">
            <w:pPr>
              <w:snapToGrid w:val="0"/>
              <w:rPr>
                <w:szCs w:val="22"/>
              </w:rPr>
            </w:pPr>
          </w:p>
        </w:tc>
        <w:tc>
          <w:tcPr>
            <w:tcW w:w="1586" w:type="dxa"/>
            <w:tcBorders>
              <w:top w:val="single" w:sz="4" w:space="0" w:color="000000"/>
              <w:left w:val="single" w:sz="4" w:space="0" w:color="000000"/>
              <w:bottom w:val="single" w:sz="4" w:space="0" w:color="000000"/>
            </w:tcBorders>
          </w:tcPr>
          <w:p w14:paraId="0F010DA0" w14:textId="77777777" w:rsidR="00B81EEB" w:rsidRPr="00DF7173" w:rsidRDefault="003B6C32" w:rsidP="00312A3D">
            <w:pPr>
              <w:snapToGrid w:val="0"/>
              <w:rPr>
                <w:szCs w:val="22"/>
              </w:rPr>
            </w:pPr>
            <w:r w:rsidRPr="00DF7173">
              <w:rPr>
                <w:szCs w:val="22"/>
              </w:rPr>
              <w:t>0,47</w:t>
            </w:r>
          </w:p>
          <w:p w14:paraId="36747E6E" w14:textId="77777777" w:rsidR="00B81EEB" w:rsidRPr="00DF7173" w:rsidRDefault="003B6C32" w:rsidP="00312A3D">
            <w:pPr>
              <w:rPr>
                <w:szCs w:val="22"/>
              </w:rPr>
            </w:pPr>
            <w:r w:rsidRPr="00DF7173">
              <w:rPr>
                <w:szCs w:val="22"/>
              </w:rPr>
              <w:t>(0,37; 0,61)</w:t>
            </w:r>
          </w:p>
        </w:tc>
        <w:tc>
          <w:tcPr>
            <w:tcW w:w="963" w:type="dxa"/>
            <w:tcBorders>
              <w:top w:val="single" w:sz="4" w:space="0" w:color="000000"/>
              <w:left w:val="single" w:sz="4" w:space="0" w:color="000000"/>
              <w:bottom w:val="single" w:sz="4" w:space="0" w:color="000000"/>
            </w:tcBorders>
          </w:tcPr>
          <w:p w14:paraId="2E230A7E" w14:textId="77777777" w:rsidR="00B81EEB" w:rsidRPr="00DF7173" w:rsidRDefault="00B81EEB" w:rsidP="00312A3D">
            <w:pPr>
              <w:snapToGrid w:val="0"/>
              <w:rPr>
                <w:szCs w:val="22"/>
              </w:rPr>
            </w:pPr>
          </w:p>
        </w:tc>
        <w:tc>
          <w:tcPr>
            <w:tcW w:w="1586" w:type="dxa"/>
            <w:tcBorders>
              <w:top w:val="single" w:sz="4" w:space="0" w:color="000000"/>
              <w:left w:val="single" w:sz="4" w:space="0" w:color="000000"/>
              <w:bottom w:val="single" w:sz="4" w:space="0" w:color="000000"/>
            </w:tcBorders>
          </w:tcPr>
          <w:p w14:paraId="11565706" w14:textId="77777777" w:rsidR="00B81EEB" w:rsidRPr="00DF7173" w:rsidRDefault="003B6C32" w:rsidP="00312A3D">
            <w:pPr>
              <w:snapToGrid w:val="0"/>
              <w:rPr>
                <w:szCs w:val="22"/>
              </w:rPr>
            </w:pPr>
            <w:r w:rsidRPr="00DF7173">
              <w:rPr>
                <w:szCs w:val="22"/>
              </w:rPr>
              <w:t>0,56</w:t>
            </w:r>
          </w:p>
          <w:p w14:paraId="38552D17" w14:textId="77777777" w:rsidR="00B81EEB" w:rsidRPr="00DF7173" w:rsidRDefault="003B6C32" w:rsidP="00312A3D">
            <w:pPr>
              <w:rPr>
                <w:szCs w:val="22"/>
              </w:rPr>
            </w:pPr>
            <w:r w:rsidRPr="00DF7173">
              <w:rPr>
                <w:szCs w:val="22"/>
              </w:rPr>
              <w:t>(0,42; 0,74)</w:t>
            </w:r>
          </w:p>
        </w:tc>
        <w:tc>
          <w:tcPr>
            <w:tcW w:w="1317" w:type="dxa"/>
            <w:tcBorders>
              <w:top w:val="single" w:sz="4" w:space="0" w:color="000000"/>
              <w:left w:val="single" w:sz="4" w:space="0" w:color="000000"/>
              <w:bottom w:val="single" w:sz="4" w:space="0" w:color="000000"/>
              <w:right w:val="single" w:sz="4" w:space="0" w:color="000000"/>
            </w:tcBorders>
          </w:tcPr>
          <w:p w14:paraId="36AF8FC4" w14:textId="77777777" w:rsidR="00B81EEB" w:rsidRPr="00DF7173" w:rsidRDefault="003B6C32" w:rsidP="00312A3D">
            <w:pPr>
              <w:snapToGrid w:val="0"/>
              <w:rPr>
                <w:szCs w:val="22"/>
              </w:rPr>
            </w:pPr>
            <w:r w:rsidRPr="00DF7173">
              <w:rPr>
                <w:szCs w:val="22"/>
              </w:rPr>
              <w:t>0,71</w:t>
            </w:r>
          </w:p>
          <w:p w14:paraId="082B25D4" w14:textId="77777777" w:rsidR="00B81EEB" w:rsidRPr="00DF7173" w:rsidRDefault="003B6C32" w:rsidP="00312A3D">
            <w:pPr>
              <w:rPr>
                <w:szCs w:val="22"/>
              </w:rPr>
            </w:pPr>
            <w:r w:rsidRPr="00DF7173">
              <w:rPr>
                <w:szCs w:val="22"/>
              </w:rPr>
              <w:t>(0,55; 0,93)</w:t>
            </w:r>
          </w:p>
        </w:tc>
      </w:tr>
      <w:tr w:rsidR="00B81EEB" w:rsidRPr="00DF7173" w14:paraId="57C8EB82" w14:textId="77777777" w:rsidTr="00BC40A7">
        <w:trPr>
          <w:cantSplit/>
        </w:trPr>
        <w:tc>
          <w:tcPr>
            <w:tcW w:w="2663" w:type="dxa"/>
            <w:tcBorders>
              <w:top w:val="single" w:sz="4" w:space="0" w:color="000000"/>
              <w:left w:val="single" w:sz="4" w:space="0" w:color="000000"/>
              <w:bottom w:val="single" w:sz="4" w:space="0" w:color="000000"/>
            </w:tcBorders>
          </w:tcPr>
          <w:p w14:paraId="719EEB95" w14:textId="77777777" w:rsidR="00B81EEB" w:rsidRPr="00DF7173" w:rsidRDefault="003B6C32" w:rsidP="00312A3D">
            <w:pPr>
              <w:snapToGrid w:val="0"/>
              <w:rPr>
                <w:szCs w:val="22"/>
              </w:rPr>
            </w:pPr>
            <w:r w:rsidRPr="00DF7173">
              <w:rPr>
                <w:szCs w:val="22"/>
              </w:rPr>
              <w:t>Počet relabujících</w:t>
            </w:r>
          </w:p>
        </w:tc>
        <w:tc>
          <w:tcPr>
            <w:tcW w:w="963" w:type="dxa"/>
            <w:tcBorders>
              <w:top w:val="single" w:sz="4" w:space="0" w:color="000000"/>
              <w:left w:val="single" w:sz="4" w:space="0" w:color="000000"/>
              <w:bottom w:val="single" w:sz="4" w:space="0" w:color="000000"/>
            </w:tcBorders>
          </w:tcPr>
          <w:p w14:paraId="78C0AF22" w14:textId="77777777" w:rsidR="00B81EEB" w:rsidRPr="00DF7173" w:rsidRDefault="003B6C32" w:rsidP="00312A3D">
            <w:pPr>
              <w:snapToGrid w:val="0"/>
              <w:rPr>
                <w:szCs w:val="22"/>
              </w:rPr>
            </w:pPr>
            <w:r w:rsidRPr="00DF7173">
              <w:rPr>
                <w:szCs w:val="22"/>
              </w:rPr>
              <w:t>0,461</w:t>
            </w:r>
          </w:p>
        </w:tc>
        <w:tc>
          <w:tcPr>
            <w:tcW w:w="1586" w:type="dxa"/>
            <w:tcBorders>
              <w:top w:val="single" w:sz="4" w:space="0" w:color="000000"/>
              <w:left w:val="single" w:sz="4" w:space="0" w:color="000000"/>
              <w:bottom w:val="single" w:sz="4" w:space="0" w:color="000000"/>
            </w:tcBorders>
          </w:tcPr>
          <w:p w14:paraId="130B9CDF" w14:textId="77777777" w:rsidR="00B81EEB" w:rsidRPr="00DF7173" w:rsidRDefault="003B6C32" w:rsidP="00312A3D">
            <w:pPr>
              <w:snapToGrid w:val="0"/>
              <w:rPr>
                <w:szCs w:val="22"/>
              </w:rPr>
            </w:pPr>
            <w:r w:rsidRPr="00DF7173">
              <w:rPr>
                <w:szCs w:val="22"/>
              </w:rPr>
              <w:t>0,270***</w:t>
            </w:r>
          </w:p>
        </w:tc>
        <w:tc>
          <w:tcPr>
            <w:tcW w:w="963" w:type="dxa"/>
            <w:tcBorders>
              <w:top w:val="single" w:sz="4" w:space="0" w:color="000000"/>
              <w:left w:val="single" w:sz="4" w:space="0" w:color="000000"/>
              <w:bottom w:val="single" w:sz="4" w:space="0" w:color="000000"/>
            </w:tcBorders>
          </w:tcPr>
          <w:p w14:paraId="3F8DD1AE" w14:textId="77777777" w:rsidR="00B81EEB" w:rsidRPr="00DF7173" w:rsidRDefault="003B6C32" w:rsidP="00312A3D">
            <w:pPr>
              <w:snapToGrid w:val="0"/>
              <w:rPr>
                <w:szCs w:val="22"/>
              </w:rPr>
            </w:pPr>
            <w:r w:rsidRPr="00DF7173">
              <w:rPr>
                <w:szCs w:val="22"/>
              </w:rPr>
              <w:t>0,410</w:t>
            </w:r>
          </w:p>
        </w:tc>
        <w:tc>
          <w:tcPr>
            <w:tcW w:w="1586" w:type="dxa"/>
            <w:tcBorders>
              <w:top w:val="single" w:sz="4" w:space="0" w:color="000000"/>
              <w:left w:val="single" w:sz="4" w:space="0" w:color="000000"/>
              <w:bottom w:val="single" w:sz="4" w:space="0" w:color="000000"/>
            </w:tcBorders>
          </w:tcPr>
          <w:p w14:paraId="3EB1E2AB" w14:textId="77777777" w:rsidR="00B81EEB" w:rsidRPr="00DF7173" w:rsidRDefault="003B6C32" w:rsidP="00312A3D">
            <w:pPr>
              <w:snapToGrid w:val="0"/>
              <w:rPr>
                <w:szCs w:val="22"/>
              </w:rPr>
            </w:pPr>
            <w:r w:rsidRPr="00DF7173">
              <w:rPr>
                <w:szCs w:val="22"/>
              </w:rPr>
              <w:t>0,291**</w:t>
            </w:r>
          </w:p>
        </w:tc>
        <w:tc>
          <w:tcPr>
            <w:tcW w:w="1317" w:type="dxa"/>
            <w:tcBorders>
              <w:top w:val="single" w:sz="4" w:space="0" w:color="000000"/>
              <w:left w:val="single" w:sz="4" w:space="0" w:color="000000"/>
              <w:bottom w:val="single" w:sz="4" w:space="0" w:color="000000"/>
              <w:right w:val="single" w:sz="4" w:space="0" w:color="000000"/>
            </w:tcBorders>
          </w:tcPr>
          <w:p w14:paraId="49518786" w14:textId="77777777" w:rsidR="00B81EEB" w:rsidRPr="00DF7173" w:rsidRDefault="003B6C32" w:rsidP="00312A3D">
            <w:pPr>
              <w:snapToGrid w:val="0"/>
              <w:rPr>
                <w:szCs w:val="22"/>
              </w:rPr>
            </w:pPr>
            <w:r w:rsidRPr="00DF7173">
              <w:rPr>
                <w:szCs w:val="22"/>
              </w:rPr>
              <w:t>0,321**</w:t>
            </w:r>
          </w:p>
        </w:tc>
      </w:tr>
      <w:tr w:rsidR="00B81EEB" w:rsidRPr="00DF7173" w14:paraId="31144C3F" w14:textId="77777777" w:rsidTr="00BC40A7">
        <w:trPr>
          <w:cantSplit/>
        </w:trPr>
        <w:tc>
          <w:tcPr>
            <w:tcW w:w="2663" w:type="dxa"/>
            <w:tcBorders>
              <w:top w:val="single" w:sz="4" w:space="0" w:color="000000"/>
              <w:left w:val="single" w:sz="4" w:space="0" w:color="000000"/>
              <w:bottom w:val="single" w:sz="4" w:space="0" w:color="000000"/>
            </w:tcBorders>
          </w:tcPr>
          <w:p w14:paraId="51FFAD2C" w14:textId="77777777" w:rsidR="00B81EEB" w:rsidRPr="00DF7173" w:rsidRDefault="003B6C32" w:rsidP="00312A3D">
            <w:pPr>
              <w:snapToGrid w:val="0"/>
              <w:rPr>
                <w:szCs w:val="22"/>
              </w:rPr>
            </w:pPr>
            <w:r w:rsidRPr="00DF7173">
              <w:rPr>
                <w:szCs w:val="22"/>
              </w:rPr>
              <w:t>Poměr rizik (HR)</w:t>
            </w:r>
          </w:p>
          <w:p w14:paraId="58A34DBF" w14:textId="77777777" w:rsidR="00B81EEB" w:rsidRPr="00DF7173" w:rsidRDefault="003B6C32" w:rsidP="00312A3D">
            <w:pPr>
              <w:snapToGrid w:val="0"/>
              <w:rPr>
                <w:szCs w:val="22"/>
              </w:rPr>
            </w:pPr>
            <w:r w:rsidRPr="00DF7173">
              <w:rPr>
                <w:szCs w:val="22"/>
              </w:rPr>
              <w:t>(95% IS)</w:t>
            </w:r>
          </w:p>
        </w:tc>
        <w:tc>
          <w:tcPr>
            <w:tcW w:w="963" w:type="dxa"/>
            <w:tcBorders>
              <w:top w:val="single" w:sz="4" w:space="0" w:color="000000"/>
              <w:left w:val="single" w:sz="4" w:space="0" w:color="000000"/>
              <w:bottom w:val="single" w:sz="4" w:space="0" w:color="000000"/>
            </w:tcBorders>
          </w:tcPr>
          <w:p w14:paraId="0BEA6D49" w14:textId="77777777" w:rsidR="00B81EEB" w:rsidRPr="00DF7173" w:rsidRDefault="00B81EEB" w:rsidP="00312A3D">
            <w:pPr>
              <w:snapToGrid w:val="0"/>
              <w:rPr>
                <w:szCs w:val="22"/>
              </w:rPr>
            </w:pPr>
          </w:p>
        </w:tc>
        <w:tc>
          <w:tcPr>
            <w:tcW w:w="1586" w:type="dxa"/>
            <w:tcBorders>
              <w:top w:val="single" w:sz="4" w:space="0" w:color="000000"/>
              <w:left w:val="single" w:sz="4" w:space="0" w:color="000000"/>
              <w:bottom w:val="single" w:sz="4" w:space="0" w:color="000000"/>
            </w:tcBorders>
          </w:tcPr>
          <w:p w14:paraId="3B6F3547" w14:textId="77777777" w:rsidR="00B81EEB" w:rsidRPr="00DF7173" w:rsidRDefault="003B6C32" w:rsidP="00312A3D">
            <w:pPr>
              <w:snapToGrid w:val="0"/>
              <w:rPr>
                <w:szCs w:val="22"/>
              </w:rPr>
            </w:pPr>
            <w:r w:rsidRPr="00DF7173">
              <w:rPr>
                <w:szCs w:val="22"/>
              </w:rPr>
              <w:t>0,51</w:t>
            </w:r>
          </w:p>
          <w:p w14:paraId="345BC1A1" w14:textId="77777777" w:rsidR="00B81EEB" w:rsidRPr="00DF7173" w:rsidRDefault="003B6C32" w:rsidP="00312A3D">
            <w:pPr>
              <w:rPr>
                <w:szCs w:val="22"/>
              </w:rPr>
            </w:pPr>
            <w:r w:rsidRPr="00DF7173">
              <w:rPr>
                <w:szCs w:val="22"/>
              </w:rPr>
              <w:t>(0,40; 0,66)</w:t>
            </w:r>
          </w:p>
        </w:tc>
        <w:tc>
          <w:tcPr>
            <w:tcW w:w="963" w:type="dxa"/>
            <w:tcBorders>
              <w:top w:val="single" w:sz="4" w:space="0" w:color="000000"/>
              <w:left w:val="single" w:sz="4" w:space="0" w:color="000000"/>
              <w:bottom w:val="single" w:sz="4" w:space="0" w:color="000000"/>
            </w:tcBorders>
          </w:tcPr>
          <w:p w14:paraId="3F20195A" w14:textId="77777777" w:rsidR="00B81EEB" w:rsidRPr="00DF7173" w:rsidRDefault="00B81EEB" w:rsidP="00312A3D">
            <w:pPr>
              <w:snapToGrid w:val="0"/>
              <w:rPr>
                <w:szCs w:val="22"/>
              </w:rPr>
            </w:pPr>
          </w:p>
        </w:tc>
        <w:tc>
          <w:tcPr>
            <w:tcW w:w="1586" w:type="dxa"/>
            <w:tcBorders>
              <w:top w:val="single" w:sz="4" w:space="0" w:color="000000"/>
              <w:left w:val="single" w:sz="4" w:space="0" w:color="000000"/>
              <w:bottom w:val="single" w:sz="4" w:space="0" w:color="000000"/>
            </w:tcBorders>
          </w:tcPr>
          <w:p w14:paraId="4D795FB2" w14:textId="77777777" w:rsidR="00B81EEB" w:rsidRPr="00DF7173" w:rsidRDefault="003B6C32" w:rsidP="00312A3D">
            <w:pPr>
              <w:snapToGrid w:val="0"/>
              <w:rPr>
                <w:szCs w:val="22"/>
              </w:rPr>
            </w:pPr>
            <w:r w:rsidRPr="00DF7173">
              <w:rPr>
                <w:szCs w:val="22"/>
              </w:rPr>
              <w:t>0,66</w:t>
            </w:r>
          </w:p>
          <w:p w14:paraId="44590CE0" w14:textId="77777777" w:rsidR="00B81EEB" w:rsidRPr="00DF7173" w:rsidRDefault="003B6C32" w:rsidP="00312A3D">
            <w:pPr>
              <w:rPr>
                <w:szCs w:val="22"/>
              </w:rPr>
            </w:pPr>
            <w:r w:rsidRPr="00DF7173">
              <w:rPr>
                <w:szCs w:val="22"/>
              </w:rPr>
              <w:t>(0,51; 0,86)</w:t>
            </w:r>
          </w:p>
        </w:tc>
        <w:tc>
          <w:tcPr>
            <w:tcW w:w="1317" w:type="dxa"/>
            <w:tcBorders>
              <w:top w:val="single" w:sz="4" w:space="0" w:color="000000"/>
              <w:left w:val="single" w:sz="4" w:space="0" w:color="000000"/>
              <w:bottom w:val="single" w:sz="4" w:space="0" w:color="000000"/>
              <w:right w:val="single" w:sz="4" w:space="0" w:color="000000"/>
            </w:tcBorders>
          </w:tcPr>
          <w:p w14:paraId="274FC5B8" w14:textId="77777777" w:rsidR="00B81EEB" w:rsidRPr="00DF7173" w:rsidRDefault="003B6C32" w:rsidP="00312A3D">
            <w:pPr>
              <w:snapToGrid w:val="0"/>
              <w:rPr>
                <w:szCs w:val="22"/>
              </w:rPr>
            </w:pPr>
            <w:r w:rsidRPr="00DF7173">
              <w:rPr>
                <w:szCs w:val="22"/>
              </w:rPr>
              <w:t>0,71</w:t>
            </w:r>
          </w:p>
          <w:p w14:paraId="3A60DD3D" w14:textId="77777777" w:rsidR="00B81EEB" w:rsidRPr="00DF7173" w:rsidRDefault="003B6C32" w:rsidP="00312A3D">
            <w:pPr>
              <w:rPr>
                <w:szCs w:val="22"/>
              </w:rPr>
            </w:pPr>
            <w:r w:rsidRPr="00DF7173">
              <w:rPr>
                <w:szCs w:val="22"/>
              </w:rPr>
              <w:t>(0,55; 0,92)</w:t>
            </w:r>
          </w:p>
        </w:tc>
      </w:tr>
      <w:tr w:rsidR="00B81EEB" w:rsidRPr="00DF7173" w14:paraId="32B97099" w14:textId="77777777" w:rsidTr="00BC40A7">
        <w:trPr>
          <w:cantSplit/>
        </w:trPr>
        <w:tc>
          <w:tcPr>
            <w:tcW w:w="2663" w:type="dxa"/>
            <w:tcBorders>
              <w:top w:val="single" w:sz="4" w:space="0" w:color="000000"/>
              <w:left w:val="single" w:sz="4" w:space="0" w:color="000000"/>
              <w:bottom w:val="single" w:sz="4" w:space="0" w:color="000000"/>
            </w:tcBorders>
          </w:tcPr>
          <w:p w14:paraId="72BDD39E" w14:textId="26850DEA" w:rsidR="00B81EEB" w:rsidRPr="00DF7173" w:rsidRDefault="003B6C32" w:rsidP="00312A3D">
            <w:pPr>
              <w:snapToGrid w:val="0"/>
              <w:rPr>
                <w:szCs w:val="22"/>
              </w:rPr>
            </w:pPr>
            <w:r w:rsidRPr="00DF7173">
              <w:rPr>
                <w:szCs w:val="22"/>
              </w:rPr>
              <w:t>Podíl pacientů s prokázanou progresí postižení v průběhu 12</w:t>
            </w:r>
            <w:r w:rsidR="0068381F" w:rsidRPr="00DF7173">
              <w:rPr>
                <w:szCs w:val="22"/>
              </w:rPr>
              <w:t> </w:t>
            </w:r>
            <w:r w:rsidRPr="00DF7173">
              <w:rPr>
                <w:szCs w:val="22"/>
              </w:rPr>
              <w:t>týdnů</w:t>
            </w:r>
          </w:p>
        </w:tc>
        <w:tc>
          <w:tcPr>
            <w:tcW w:w="963" w:type="dxa"/>
            <w:tcBorders>
              <w:top w:val="single" w:sz="4" w:space="0" w:color="000000"/>
              <w:left w:val="single" w:sz="4" w:space="0" w:color="000000"/>
              <w:bottom w:val="single" w:sz="4" w:space="0" w:color="000000"/>
            </w:tcBorders>
          </w:tcPr>
          <w:p w14:paraId="776C4038" w14:textId="77777777" w:rsidR="00B81EEB" w:rsidRPr="00DF7173" w:rsidRDefault="003B6C32" w:rsidP="00312A3D">
            <w:pPr>
              <w:snapToGrid w:val="0"/>
              <w:rPr>
                <w:szCs w:val="22"/>
              </w:rPr>
            </w:pPr>
            <w:r w:rsidRPr="00DF7173">
              <w:rPr>
                <w:szCs w:val="22"/>
              </w:rPr>
              <w:t>0,271</w:t>
            </w:r>
          </w:p>
        </w:tc>
        <w:tc>
          <w:tcPr>
            <w:tcW w:w="1586" w:type="dxa"/>
            <w:tcBorders>
              <w:top w:val="single" w:sz="4" w:space="0" w:color="000000"/>
              <w:left w:val="single" w:sz="4" w:space="0" w:color="000000"/>
              <w:bottom w:val="single" w:sz="4" w:space="0" w:color="000000"/>
            </w:tcBorders>
          </w:tcPr>
          <w:p w14:paraId="0EE88CDF" w14:textId="77777777" w:rsidR="00B81EEB" w:rsidRPr="00DF7173" w:rsidRDefault="003B6C32" w:rsidP="00312A3D">
            <w:pPr>
              <w:snapToGrid w:val="0"/>
              <w:rPr>
                <w:szCs w:val="22"/>
              </w:rPr>
            </w:pPr>
            <w:r w:rsidRPr="00DF7173">
              <w:rPr>
                <w:szCs w:val="22"/>
              </w:rPr>
              <w:t>0,164**</w:t>
            </w:r>
          </w:p>
        </w:tc>
        <w:tc>
          <w:tcPr>
            <w:tcW w:w="963" w:type="dxa"/>
            <w:tcBorders>
              <w:top w:val="single" w:sz="4" w:space="0" w:color="000000"/>
              <w:left w:val="single" w:sz="4" w:space="0" w:color="000000"/>
              <w:bottom w:val="single" w:sz="4" w:space="0" w:color="000000"/>
            </w:tcBorders>
          </w:tcPr>
          <w:p w14:paraId="0A71097A" w14:textId="77777777" w:rsidR="00B81EEB" w:rsidRPr="00DF7173" w:rsidRDefault="003B6C32" w:rsidP="00312A3D">
            <w:pPr>
              <w:snapToGrid w:val="0"/>
              <w:rPr>
                <w:szCs w:val="22"/>
              </w:rPr>
            </w:pPr>
            <w:r w:rsidRPr="00DF7173">
              <w:rPr>
                <w:szCs w:val="22"/>
              </w:rPr>
              <w:t>0,169</w:t>
            </w:r>
          </w:p>
        </w:tc>
        <w:tc>
          <w:tcPr>
            <w:tcW w:w="1586" w:type="dxa"/>
            <w:tcBorders>
              <w:top w:val="single" w:sz="4" w:space="0" w:color="000000"/>
              <w:left w:val="single" w:sz="4" w:space="0" w:color="000000"/>
              <w:bottom w:val="single" w:sz="4" w:space="0" w:color="000000"/>
            </w:tcBorders>
          </w:tcPr>
          <w:p w14:paraId="2D854538" w14:textId="77777777" w:rsidR="00B81EEB" w:rsidRPr="00DF7173" w:rsidRDefault="003B6C32" w:rsidP="00312A3D">
            <w:pPr>
              <w:snapToGrid w:val="0"/>
              <w:rPr>
                <w:szCs w:val="22"/>
                <w:vertAlign w:val="superscript"/>
              </w:rPr>
            </w:pPr>
            <w:r w:rsidRPr="00DF7173">
              <w:rPr>
                <w:szCs w:val="22"/>
              </w:rPr>
              <w:t>0,128</w:t>
            </w:r>
            <w:r w:rsidRPr="00DF7173">
              <w:rPr>
                <w:szCs w:val="22"/>
                <w:vertAlign w:val="superscript"/>
              </w:rPr>
              <w:t>#</w:t>
            </w:r>
          </w:p>
        </w:tc>
        <w:tc>
          <w:tcPr>
            <w:tcW w:w="1317" w:type="dxa"/>
            <w:tcBorders>
              <w:top w:val="single" w:sz="4" w:space="0" w:color="000000"/>
              <w:left w:val="single" w:sz="4" w:space="0" w:color="000000"/>
              <w:bottom w:val="single" w:sz="4" w:space="0" w:color="000000"/>
              <w:right w:val="single" w:sz="4" w:space="0" w:color="000000"/>
            </w:tcBorders>
          </w:tcPr>
          <w:p w14:paraId="6CBD3C26" w14:textId="77777777" w:rsidR="00B81EEB" w:rsidRPr="00DF7173" w:rsidRDefault="003B6C32" w:rsidP="00312A3D">
            <w:pPr>
              <w:snapToGrid w:val="0"/>
              <w:rPr>
                <w:szCs w:val="22"/>
                <w:vertAlign w:val="superscript"/>
              </w:rPr>
            </w:pPr>
            <w:r w:rsidRPr="00DF7173">
              <w:rPr>
                <w:szCs w:val="22"/>
              </w:rPr>
              <w:t>0,156</w:t>
            </w:r>
            <w:r w:rsidRPr="00DF7173">
              <w:rPr>
                <w:szCs w:val="22"/>
                <w:vertAlign w:val="superscript"/>
              </w:rPr>
              <w:t>#</w:t>
            </w:r>
          </w:p>
        </w:tc>
      </w:tr>
      <w:tr w:rsidR="00B81EEB" w:rsidRPr="00DF7173" w14:paraId="1A3D7AEE" w14:textId="77777777" w:rsidTr="00BC40A7">
        <w:trPr>
          <w:cantSplit/>
        </w:trPr>
        <w:tc>
          <w:tcPr>
            <w:tcW w:w="2663" w:type="dxa"/>
            <w:tcBorders>
              <w:top w:val="single" w:sz="4" w:space="0" w:color="000000"/>
              <w:left w:val="single" w:sz="4" w:space="0" w:color="000000"/>
              <w:bottom w:val="single" w:sz="4" w:space="0" w:color="000000"/>
            </w:tcBorders>
          </w:tcPr>
          <w:p w14:paraId="0F215B8D" w14:textId="77777777" w:rsidR="00B81EEB" w:rsidRPr="00DF7173" w:rsidRDefault="003B6C32" w:rsidP="00312A3D">
            <w:pPr>
              <w:snapToGrid w:val="0"/>
              <w:rPr>
                <w:szCs w:val="22"/>
              </w:rPr>
            </w:pPr>
            <w:r w:rsidRPr="00DF7173">
              <w:rPr>
                <w:szCs w:val="22"/>
              </w:rPr>
              <w:t>Poměr rizik (HR) (95% IS)</w:t>
            </w:r>
          </w:p>
        </w:tc>
        <w:tc>
          <w:tcPr>
            <w:tcW w:w="963" w:type="dxa"/>
            <w:tcBorders>
              <w:top w:val="single" w:sz="4" w:space="0" w:color="000000"/>
              <w:left w:val="single" w:sz="4" w:space="0" w:color="000000"/>
              <w:bottom w:val="single" w:sz="4" w:space="0" w:color="000000"/>
            </w:tcBorders>
          </w:tcPr>
          <w:p w14:paraId="0DC1EC05" w14:textId="77777777" w:rsidR="00B81EEB" w:rsidRPr="00DF7173" w:rsidRDefault="00B81EEB" w:rsidP="00312A3D">
            <w:pPr>
              <w:snapToGrid w:val="0"/>
              <w:rPr>
                <w:szCs w:val="22"/>
              </w:rPr>
            </w:pPr>
          </w:p>
        </w:tc>
        <w:tc>
          <w:tcPr>
            <w:tcW w:w="1586" w:type="dxa"/>
            <w:tcBorders>
              <w:top w:val="single" w:sz="4" w:space="0" w:color="000000"/>
              <w:left w:val="single" w:sz="4" w:space="0" w:color="000000"/>
              <w:bottom w:val="single" w:sz="4" w:space="0" w:color="000000"/>
            </w:tcBorders>
          </w:tcPr>
          <w:p w14:paraId="63882D58" w14:textId="77777777" w:rsidR="00B81EEB" w:rsidRPr="00DF7173" w:rsidRDefault="003B6C32" w:rsidP="00312A3D">
            <w:pPr>
              <w:snapToGrid w:val="0"/>
              <w:rPr>
                <w:szCs w:val="22"/>
              </w:rPr>
            </w:pPr>
            <w:r w:rsidRPr="00DF7173">
              <w:rPr>
                <w:szCs w:val="22"/>
              </w:rPr>
              <w:t>0,62</w:t>
            </w:r>
          </w:p>
          <w:p w14:paraId="7A406547" w14:textId="77777777" w:rsidR="00B81EEB" w:rsidRPr="00DF7173" w:rsidRDefault="003B6C32" w:rsidP="00312A3D">
            <w:pPr>
              <w:rPr>
                <w:szCs w:val="22"/>
              </w:rPr>
            </w:pPr>
            <w:r w:rsidRPr="00DF7173">
              <w:rPr>
                <w:szCs w:val="22"/>
              </w:rPr>
              <w:t>(0,44; 0,87)</w:t>
            </w:r>
          </w:p>
        </w:tc>
        <w:tc>
          <w:tcPr>
            <w:tcW w:w="963" w:type="dxa"/>
            <w:tcBorders>
              <w:top w:val="single" w:sz="4" w:space="0" w:color="000000"/>
              <w:left w:val="single" w:sz="4" w:space="0" w:color="000000"/>
              <w:bottom w:val="single" w:sz="4" w:space="0" w:color="000000"/>
            </w:tcBorders>
          </w:tcPr>
          <w:p w14:paraId="137A4C9B" w14:textId="77777777" w:rsidR="00B81EEB" w:rsidRPr="00DF7173" w:rsidRDefault="00B81EEB" w:rsidP="00312A3D">
            <w:pPr>
              <w:snapToGrid w:val="0"/>
              <w:rPr>
                <w:szCs w:val="22"/>
              </w:rPr>
            </w:pPr>
          </w:p>
        </w:tc>
        <w:tc>
          <w:tcPr>
            <w:tcW w:w="1586" w:type="dxa"/>
            <w:tcBorders>
              <w:top w:val="single" w:sz="4" w:space="0" w:color="000000"/>
              <w:left w:val="single" w:sz="4" w:space="0" w:color="000000"/>
              <w:bottom w:val="single" w:sz="4" w:space="0" w:color="000000"/>
            </w:tcBorders>
          </w:tcPr>
          <w:p w14:paraId="55D99ADE" w14:textId="77777777" w:rsidR="00B81EEB" w:rsidRPr="00DF7173" w:rsidRDefault="003B6C32" w:rsidP="00312A3D">
            <w:pPr>
              <w:snapToGrid w:val="0"/>
              <w:rPr>
                <w:szCs w:val="22"/>
              </w:rPr>
            </w:pPr>
            <w:r w:rsidRPr="00DF7173">
              <w:rPr>
                <w:szCs w:val="22"/>
              </w:rPr>
              <w:t>0,79</w:t>
            </w:r>
          </w:p>
          <w:p w14:paraId="18171835" w14:textId="77777777" w:rsidR="00B81EEB" w:rsidRPr="00DF7173" w:rsidRDefault="003B6C32" w:rsidP="00312A3D">
            <w:pPr>
              <w:rPr>
                <w:szCs w:val="22"/>
              </w:rPr>
            </w:pPr>
            <w:r w:rsidRPr="00DF7173">
              <w:rPr>
                <w:szCs w:val="22"/>
              </w:rPr>
              <w:t>(0,52; 1,19)</w:t>
            </w:r>
          </w:p>
        </w:tc>
        <w:tc>
          <w:tcPr>
            <w:tcW w:w="1317" w:type="dxa"/>
            <w:tcBorders>
              <w:top w:val="single" w:sz="4" w:space="0" w:color="000000"/>
              <w:left w:val="single" w:sz="4" w:space="0" w:color="000000"/>
              <w:bottom w:val="single" w:sz="4" w:space="0" w:color="000000"/>
              <w:right w:val="single" w:sz="4" w:space="0" w:color="000000"/>
            </w:tcBorders>
          </w:tcPr>
          <w:p w14:paraId="49086FC3" w14:textId="77777777" w:rsidR="00B81EEB" w:rsidRPr="00DF7173" w:rsidRDefault="003B6C32" w:rsidP="00312A3D">
            <w:pPr>
              <w:snapToGrid w:val="0"/>
              <w:rPr>
                <w:szCs w:val="22"/>
              </w:rPr>
            </w:pPr>
            <w:r w:rsidRPr="00DF7173">
              <w:rPr>
                <w:szCs w:val="22"/>
              </w:rPr>
              <w:t>0,93</w:t>
            </w:r>
          </w:p>
          <w:p w14:paraId="63B462C1" w14:textId="77777777" w:rsidR="00B81EEB" w:rsidRPr="00DF7173" w:rsidRDefault="003B6C32" w:rsidP="00312A3D">
            <w:pPr>
              <w:rPr>
                <w:szCs w:val="22"/>
              </w:rPr>
            </w:pPr>
            <w:r w:rsidRPr="00DF7173">
              <w:rPr>
                <w:szCs w:val="22"/>
              </w:rPr>
              <w:t>(0,63; 1,37)</w:t>
            </w:r>
          </w:p>
        </w:tc>
      </w:tr>
      <w:tr w:rsidR="00B81EEB" w:rsidRPr="00DF7173" w14:paraId="7BE6EEA0" w14:textId="77777777" w:rsidTr="00BC40A7">
        <w:trPr>
          <w:cantSplit/>
        </w:trPr>
        <w:tc>
          <w:tcPr>
            <w:tcW w:w="2663" w:type="dxa"/>
            <w:tcBorders>
              <w:top w:val="single" w:sz="4" w:space="0" w:color="000000"/>
              <w:left w:val="single" w:sz="4" w:space="0" w:color="000000"/>
              <w:bottom w:val="single" w:sz="4" w:space="0" w:color="000000"/>
            </w:tcBorders>
          </w:tcPr>
          <w:p w14:paraId="43A1B6C1" w14:textId="59738F64" w:rsidR="00B81EEB" w:rsidRPr="00DF7173" w:rsidRDefault="003B6C32" w:rsidP="00312A3D">
            <w:pPr>
              <w:snapToGrid w:val="0"/>
              <w:rPr>
                <w:szCs w:val="22"/>
              </w:rPr>
            </w:pPr>
            <w:r w:rsidRPr="00DF7173">
              <w:rPr>
                <w:szCs w:val="22"/>
              </w:rPr>
              <w:t>Podíl pacientů s prokázanou progresí postižení v průběhu 24</w:t>
            </w:r>
            <w:r w:rsidR="0068381F" w:rsidRPr="00DF7173">
              <w:rPr>
                <w:szCs w:val="22"/>
              </w:rPr>
              <w:t> </w:t>
            </w:r>
            <w:r w:rsidRPr="00DF7173">
              <w:rPr>
                <w:szCs w:val="22"/>
              </w:rPr>
              <w:t>týdnů</w:t>
            </w:r>
          </w:p>
        </w:tc>
        <w:tc>
          <w:tcPr>
            <w:tcW w:w="963" w:type="dxa"/>
            <w:tcBorders>
              <w:top w:val="single" w:sz="4" w:space="0" w:color="000000"/>
              <w:left w:val="single" w:sz="4" w:space="0" w:color="000000"/>
              <w:bottom w:val="single" w:sz="4" w:space="0" w:color="000000"/>
            </w:tcBorders>
          </w:tcPr>
          <w:p w14:paraId="2DECF018" w14:textId="77777777" w:rsidR="00B81EEB" w:rsidRPr="00DF7173" w:rsidRDefault="003B6C32" w:rsidP="00312A3D">
            <w:pPr>
              <w:snapToGrid w:val="0"/>
              <w:rPr>
                <w:szCs w:val="22"/>
              </w:rPr>
            </w:pPr>
            <w:r w:rsidRPr="00DF7173">
              <w:rPr>
                <w:szCs w:val="22"/>
              </w:rPr>
              <w:t>0,169</w:t>
            </w:r>
          </w:p>
        </w:tc>
        <w:tc>
          <w:tcPr>
            <w:tcW w:w="1586" w:type="dxa"/>
            <w:tcBorders>
              <w:top w:val="single" w:sz="4" w:space="0" w:color="000000"/>
              <w:left w:val="single" w:sz="4" w:space="0" w:color="000000"/>
              <w:bottom w:val="single" w:sz="4" w:space="0" w:color="000000"/>
            </w:tcBorders>
          </w:tcPr>
          <w:p w14:paraId="75C3845C" w14:textId="77777777" w:rsidR="00B81EEB" w:rsidRPr="00DF7173" w:rsidRDefault="003B6C32" w:rsidP="00312A3D">
            <w:pPr>
              <w:snapToGrid w:val="0"/>
              <w:rPr>
                <w:szCs w:val="22"/>
              </w:rPr>
            </w:pPr>
            <w:r w:rsidRPr="00DF7173">
              <w:rPr>
                <w:szCs w:val="22"/>
              </w:rPr>
              <w:t>0,128#</w:t>
            </w:r>
          </w:p>
        </w:tc>
        <w:tc>
          <w:tcPr>
            <w:tcW w:w="963" w:type="dxa"/>
            <w:tcBorders>
              <w:top w:val="single" w:sz="4" w:space="0" w:color="000000"/>
              <w:left w:val="single" w:sz="4" w:space="0" w:color="000000"/>
              <w:bottom w:val="single" w:sz="4" w:space="0" w:color="000000"/>
            </w:tcBorders>
          </w:tcPr>
          <w:p w14:paraId="68B9ADBD" w14:textId="77777777" w:rsidR="00B81EEB" w:rsidRPr="00DF7173" w:rsidRDefault="003B6C32" w:rsidP="00312A3D">
            <w:pPr>
              <w:snapToGrid w:val="0"/>
              <w:rPr>
                <w:szCs w:val="22"/>
              </w:rPr>
            </w:pPr>
            <w:r w:rsidRPr="00DF7173">
              <w:rPr>
                <w:szCs w:val="22"/>
              </w:rPr>
              <w:t>0,125</w:t>
            </w:r>
          </w:p>
        </w:tc>
        <w:tc>
          <w:tcPr>
            <w:tcW w:w="1586" w:type="dxa"/>
            <w:tcBorders>
              <w:top w:val="single" w:sz="4" w:space="0" w:color="000000"/>
              <w:left w:val="single" w:sz="4" w:space="0" w:color="000000"/>
              <w:bottom w:val="single" w:sz="4" w:space="0" w:color="000000"/>
            </w:tcBorders>
          </w:tcPr>
          <w:p w14:paraId="364B104A" w14:textId="77777777" w:rsidR="00B81EEB" w:rsidRPr="00DF7173" w:rsidRDefault="003B6C32" w:rsidP="00312A3D">
            <w:pPr>
              <w:snapToGrid w:val="0"/>
              <w:rPr>
                <w:szCs w:val="22"/>
              </w:rPr>
            </w:pPr>
            <w:r w:rsidRPr="00DF7173">
              <w:rPr>
                <w:szCs w:val="22"/>
              </w:rPr>
              <w:t>0,078#</w:t>
            </w:r>
          </w:p>
        </w:tc>
        <w:tc>
          <w:tcPr>
            <w:tcW w:w="1317" w:type="dxa"/>
            <w:tcBorders>
              <w:top w:val="single" w:sz="4" w:space="0" w:color="000000"/>
              <w:left w:val="single" w:sz="4" w:space="0" w:color="000000"/>
              <w:bottom w:val="single" w:sz="4" w:space="0" w:color="000000"/>
              <w:right w:val="single" w:sz="4" w:space="0" w:color="000000"/>
            </w:tcBorders>
          </w:tcPr>
          <w:p w14:paraId="78BCBE8C" w14:textId="77777777" w:rsidR="00B81EEB" w:rsidRPr="00DF7173" w:rsidRDefault="003B6C32" w:rsidP="00312A3D">
            <w:pPr>
              <w:snapToGrid w:val="0"/>
              <w:rPr>
                <w:szCs w:val="22"/>
              </w:rPr>
            </w:pPr>
            <w:r w:rsidRPr="00DF7173">
              <w:rPr>
                <w:szCs w:val="22"/>
              </w:rPr>
              <w:t>0,108#</w:t>
            </w:r>
          </w:p>
        </w:tc>
      </w:tr>
      <w:tr w:rsidR="00B81EEB" w:rsidRPr="00DF7173" w14:paraId="4B373DF3" w14:textId="77777777" w:rsidTr="00BC40A7">
        <w:trPr>
          <w:cantSplit/>
        </w:trPr>
        <w:tc>
          <w:tcPr>
            <w:tcW w:w="2663" w:type="dxa"/>
            <w:tcBorders>
              <w:top w:val="single" w:sz="4" w:space="0" w:color="000000"/>
              <w:left w:val="single" w:sz="4" w:space="0" w:color="000000"/>
              <w:bottom w:val="single" w:sz="4" w:space="0" w:color="000000"/>
            </w:tcBorders>
          </w:tcPr>
          <w:p w14:paraId="655D745F" w14:textId="77777777" w:rsidR="00B81EEB" w:rsidRPr="00DF7173" w:rsidRDefault="003B6C32" w:rsidP="00312A3D">
            <w:pPr>
              <w:snapToGrid w:val="0"/>
              <w:rPr>
                <w:szCs w:val="22"/>
              </w:rPr>
            </w:pPr>
            <w:r w:rsidRPr="00DF7173">
              <w:rPr>
                <w:szCs w:val="22"/>
              </w:rPr>
              <w:t>Poměr rizik (HR) (95% IS)</w:t>
            </w:r>
          </w:p>
        </w:tc>
        <w:tc>
          <w:tcPr>
            <w:tcW w:w="963" w:type="dxa"/>
            <w:tcBorders>
              <w:top w:val="single" w:sz="4" w:space="0" w:color="000000"/>
              <w:left w:val="single" w:sz="4" w:space="0" w:color="000000"/>
              <w:bottom w:val="single" w:sz="4" w:space="0" w:color="000000"/>
            </w:tcBorders>
          </w:tcPr>
          <w:p w14:paraId="4D465147" w14:textId="77777777" w:rsidR="00B81EEB" w:rsidRPr="00DF7173" w:rsidRDefault="00B81EEB" w:rsidP="00312A3D">
            <w:pPr>
              <w:keepNext/>
              <w:snapToGrid w:val="0"/>
              <w:rPr>
                <w:szCs w:val="22"/>
              </w:rPr>
            </w:pPr>
          </w:p>
        </w:tc>
        <w:tc>
          <w:tcPr>
            <w:tcW w:w="1586" w:type="dxa"/>
            <w:tcBorders>
              <w:top w:val="single" w:sz="4" w:space="0" w:color="000000"/>
              <w:left w:val="single" w:sz="4" w:space="0" w:color="000000"/>
              <w:bottom w:val="single" w:sz="4" w:space="0" w:color="000000"/>
            </w:tcBorders>
          </w:tcPr>
          <w:p w14:paraId="31447831" w14:textId="77777777" w:rsidR="00BC40A7" w:rsidRPr="00DF7173" w:rsidRDefault="003B6C32" w:rsidP="00BC40A7">
            <w:pPr>
              <w:keepNext/>
              <w:snapToGrid w:val="0"/>
              <w:rPr>
                <w:szCs w:val="22"/>
              </w:rPr>
            </w:pPr>
            <w:r w:rsidRPr="00DF7173">
              <w:rPr>
                <w:szCs w:val="22"/>
              </w:rPr>
              <w:t>0,77</w:t>
            </w:r>
          </w:p>
          <w:p w14:paraId="1DA8F8CC" w14:textId="2AC3B410" w:rsidR="00B81EEB" w:rsidRPr="00DF7173" w:rsidRDefault="003B6C32" w:rsidP="00BC40A7">
            <w:pPr>
              <w:keepNext/>
              <w:snapToGrid w:val="0"/>
              <w:rPr>
                <w:szCs w:val="22"/>
              </w:rPr>
            </w:pPr>
            <w:r w:rsidRPr="00DF7173">
              <w:rPr>
                <w:szCs w:val="22"/>
              </w:rPr>
              <w:t>(0,52; 1,14)</w:t>
            </w:r>
          </w:p>
        </w:tc>
        <w:tc>
          <w:tcPr>
            <w:tcW w:w="963" w:type="dxa"/>
            <w:tcBorders>
              <w:top w:val="single" w:sz="4" w:space="0" w:color="000000"/>
              <w:left w:val="single" w:sz="4" w:space="0" w:color="000000"/>
              <w:bottom w:val="single" w:sz="4" w:space="0" w:color="000000"/>
            </w:tcBorders>
          </w:tcPr>
          <w:p w14:paraId="765D6214" w14:textId="77777777" w:rsidR="00B81EEB" w:rsidRPr="00DF7173" w:rsidRDefault="00B81EEB" w:rsidP="00312A3D">
            <w:pPr>
              <w:keepNext/>
              <w:snapToGrid w:val="0"/>
              <w:rPr>
                <w:szCs w:val="22"/>
              </w:rPr>
            </w:pPr>
          </w:p>
        </w:tc>
        <w:tc>
          <w:tcPr>
            <w:tcW w:w="1586" w:type="dxa"/>
            <w:tcBorders>
              <w:top w:val="single" w:sz="4" w:space="0" w:color="000000"/>
              <w:left w:val="single" w:sz="4" w:space="0" w:color="000000"/>
              <w:bottom w:val="single" w:sz="4" w:space="0" w:color="000000"/>
            </w:tcBorders>
          </w:tcPr>
          <w:p w14:paraId="1FB7828E" w14:textId="77777777" w:rsidR="00BC40A7" w:rsidRPr="00DF7173" w:rsidRDefault="003B6C32" w:rsidP="00BC40A7">
            <w:pPr>
              <w:keepNext/>
              <w:snapToGrid w:val="0"/>
              <w:rPr>
                <w:szCs w:val="22"/>
              </w:rPr>
            </w:pPr>
            <w:r w:rsidRPr="00DF7173">
              <w:rPr>
                <w:szCs w:val="22"/>
              </w:rPr>
              <w:t>0,62</w:t>
            </w:r>
          </w:p>
          <w:p w14:paraId="77888D67" w14:textId="5E1841DF" w:rsidR="00B81EEB" w:rsidRPr="00DF7173" w:rsidRDefault="003B6C32" w:rsidP="00BC40A7">
            <w:pPr>
              <w:keepNext/>
              <w:snapToGrid w:val="0"/>
              <w:rPr>
                <w:szCs w:val="22"/>
              </w:rPr>
            </w:pPr>
            <w:r w:rsidRPr="00DF7173">
              <w:rPr>
                <w:szCs w:val="22"/>
              </w:rPr>
              <w:t>(0,37; 1,03)</w:t>
            </w:r>
          </w:p>
        </w:tc>
        <w:tc>
          <w:tcPr>
            <w:tcW w:w="1317" w:type="dxa"/>
            <w:tcBorders>
              <w:top w:val="single" w:sz="4" w:space="0" w:color="000000"/>
              <w:left w:val="single" w:sz="4" w:space="0" w:color="000000"/>
              <w:bottom w:val="single" w:sz="4" w:space="0" w:color="000000"/>
              <w:right w:val="single" w:sz="4" w:space="0" w:color="000000"/>
            </w:tcBorders>
          </w:tcPr>
          <w:p w14:paraId="4CA5973D" w14:textId="77777777" w:rsidR="00B81EEB" w:rsidRPr="00DF7173" w:rsidRDefault="003B6C32" w:rsidP="00312A3D">
            <w:pPr>
              <w:keepNext/>
              <w:snapToGrid w:val="0"/>
              <w:rPr>
                <w:szCs w:val="22"/>
              </w:rPr>
            </w:pPr>
            <w:r w:rsidRPr="00DF7173">
              <w:rPr>
                <w:szCs w:val="22"/>
              </w:rPr>
              <w:t>0,87</w:t>
            </w:r>
          </w:p>
          <w:p w14:paraId="07A7CB84" w14:textId="77777777" w:rsidR="00B81EEB" w:rsidRPr="00DF7173" w:rsidRDefault="003B6C32" w:rsidP="00312A3D">
            <w:pPr>
              <w:keepNext/>
              <w:rPr>
                <w:szCs w:val="22"/>
              </w:rPr>
            </w:pPr>
            <w:r w:rsidRPr="00DF7173">
              <w:rPr>
                <w:szCs w:val="22"/>
              </w:rPr>
              <w:t>(0,55; 1,38)</w:t>
            </w:r>
          </w:p>
        </w:tc>
      </w:tr>
      <w:tr w:rsidR="00B76C06" w:rsidRPr="00DF7173" w14:paraId="2D60A9D1" w14:textId="77777777" w:rsidTr="00BC40A7">
        <w:trPr>
          <w:cantSplit/>
        </w:trPr>
        <w:tc>
          <w:tcPr>
            <w:tcW w:w="5212" w:type="dxa"/>
            <w:gridSpan w:val="3"/>
            <w:tcBorders>
              <w:top w:val="single" w:sz="4" w:space="0" w:color="000000"/>
              <w:left w:val="single" w:sz="4" w:space="0" w:color="000000"/>
              <w:bottom w:val="single" w:sz="4" w:space="0" w:color="000000"/>
            </w:tcBorders>
          </w:tcPr>
          <w:p w14:paraId="5F940947" w14:textId="663F86DF" w:rsidR="00B76C06" w:rsidRPr="00DF7173" w:rsidRDefault="00B76C06" w:rsidP="00312A3D">
            <w:pPr>
              <w:snapToGrid w:val="0"/>
              <w:rPr>
                <w:szCs w:val="22"/>
              </w:rPr>
            </w:pPr>
            <w:r w:rsidRPr="00DF7173">
              <w:rPr>
                <w:b/>
                <w:szCs w:val="22"/>
              </w:rPr>
              <w:t>MR cílové parametry</w:t>
            </w:r>
            <w:r w:rsidRPr="00DF7173">
              <w:rPr>
                <w:szCs w:val="22"/>
                <w:vertAlign w:val="superscript"/>
              </w:rPr>
              <w:t>b</w:t>
            </w:r>
          </w:p>
        </w:tc>
        <w:tc>
          <w:tcPr>
            <w:tcW w:w="963" w:type="dxa"/>
            <w:tcBorders>
              <w:top w:val="single" w:sz="4" w:space="0" w:color="000000"/>
              <w:left w:val="single" w:sz="4" w:space="0" w:color="000000"/>
              <w:bottom w:val="single" w:sz="4" w:space="0" w:color="000000"/>
            </w:tcBorders>
          </w:tcPr>
          <w:p w14:paraId="4D34CED8" w14:textId="77777777" w:rsidR="00B76C06" w:rsidRPr="00DF7173" w:rsidRDefault="00B76C06" w:rsidP="00312A3D">
            <w:pPr>
              <w:snapToGrid w:val="0"/>
              <w:rPr>
                <w:szCs w:val="22"/>
              </w:rPr>
            </w:pPr>
          </w:p>
        </w:tc>
        <w:tc>
          <w:tcPr>
            <w:tcW w:w="1586" w:type="dxa"/>
            <w:tcBorders>
              <w:top w:val="single" w:sz="4" w:space="0" w:color="000000"/>
              <w:bottom w:val="single" w:sz="4" w:space="0" w:color="000000"/>
            </w:tcBorders>
          </w:tcPr>
          <w:p w14:paraId="7DF01D71" w14:textId="77777777" w:rsidR="00B76C06" w:rsidRPr="00DF7173" w:rsidRDefault="00B76C06" w:rsidP="00312A3D">
            <w:pPr>
              <w:snapToGrid w:val="0"/>
              <w:rPr>
                <w:szCs w:val="22"/>
              </w:rPr>
            </w:pPr>
          </w:p>
        </w:tc>
        <w:tc>
          <w:tcPr>
            <w:tcW w:w="1317" w:type="dxa"/>
            <w:tcBorders>
              <w:top w:val="single" w:sz="4" w:space="0" w:color="000000"/>
              <w:bottom w:val="single" w:sz="4" w:space="0" w:color="000000"/>
              <w:right w:val="single" w:sz="4" w:space="0" w:color="000000"/>
            </w:tcBorders>
          </w:tcPr>
          <w:p w14:paraId="7FA6643E" w14:textId="77777777" w:rsidR="00B76C06" w:rsidRPr="00DF7173" w:rsidRDefault="00B76C06" w:rsidP="00312A3D">
            <w:pPr>
              <w:snapToGrid w:val="0"/>
              <w:rPr>
                <w:szCs w:val="22"/>
              </w:rPr>
            </w:pPr>
          </w:p>
        </w:tc>
      </w:tr>
      <w:tr w:rsidR="00B81EEB" w:rsidRPr="00DF7173" w14:paraId="783F002C" w14:textId="77777777" w:rsidTr="00BC40A7">
        <w:trPr>
          <w:cantSplit/>
        </w:trPr>
        <w:tc>
          <w:tcPr>
            <w:tcW w:w="2663" w:type="dxa"/>
            <w:tcBorders>
              <w:top w:val="single" w:sz="4" w:space="0" w:color="000000"/>
              <w:left w:val="single" w:sz="4" w:space="0" w:color="000000"/>
              <w:bottom w:val="single" w:sz="4" w:space="0" w:color="000000"/>
            </w:tcBorders>
          </w:tcPr>
          <w:p w14:paraId="705F842D" w14:textId="77777777" w:rsidR="00B81EEB" w:rsidRPr="00DF7173" w:rsidRDefault="003B6C32" w:rsidP="00312A3D">
            <w:pPr>
              <w:snapToGrid w:val="0"/>
              <w:rPr>
                <w:szCs w:val="22"/>
              </w:rPr>
            </w:pPr>
            <w:r w:rsidRPr="00DF7173">
              <w:rPr>
                <w:szCs w:val="22"/>
              </w:rPr>
              <w:t>Počet pacientů</w:t>
            </w:r>
          </w:p>
        </w:tc>
        <w:tc>
          <w:tcPr>
            <w:tcW w:w="963" w:type="dxa"/>
            <w:tcBorders>
              <w:top w:val="single" w:sz="4" w:space="0" w:color="000000"/>
              <w:left w:val="single" w:sz="4" w:space="0" w:color="000000"/>
              <w:bottom w:val="single" w:sz="4" w:space="0" w:color="000000"/>
            </w:tcBorders>
          </w:tcPr>
          <w:p w14:paraId="1B5E969B" w14:textId="77777777" w:rsidR="00B81EEB" w:rsidRPr="00DF7173" w:rsidRDefault="003B6C32" w:rsidP="00312A3D">
            <w:pPr>
              <w:snapToGrid w:val="0"/>
              <w:rPr>
                <w:szCs w:val="22"/>
              </w:rPr>
            </w:pPr>
            <w:r w:rsidRPr="00DF7173">
              <w:rPr>
                <w:szCs w:val="22"/>
              </w:rPr>
              <w:t>165</w:t>
            </w:r>
          </w:p>
        </w:tc>
        <w:tc>
          <w:tcPr>
            <w:tcW w:w="1586" w:type="dxa"/>
            <w:tcBorders>
              <w:top w:val="single" w:sz="4" w:space="0" w:color="000000"/>
              <w:left w:val="single" w:sz="4" w:space="0" w:color="000000"/>
              <w:bottom w:val="single" w:sz="4" w:space="0" w:color="000000"/>
            </w:tcBorders>
          </w:tcPr>
          <w:p w14:paraId="16C46D49" w14:textId="77777777" w:rsidR="00B81EEB" w:rsidRPr="00DF7173" w:rsidRDefault="003B6C32" w:rsidP="00312A3D">
            <w:pPr>
              <w:snapToGrid w:val="0"/>
              <w:rPr>
                <w:szCs w:val="22"/>
              </w:rPr>
            </w:pPr>
            <w:r w:rsidRPr="00DF7173">
              <w:rPr>
                <w:szCs w:val="22"/>
              </w:rPr>
              <w:t>152</w:t>
            </w:r>
          </w:p>
        </w:tc>
        <w:tc>
          <w:tcPr>
            <w:tcW w:w="963" w:type="dxa"/>
            <w:tcBorders>
              <w:top w:val="single" w:sz="4" w:space="0" w:color="000000"/>
              <w:left w:val="single" w:sz="4" w:space="0" w:color="000000"/>
              <w:bottom w:val="single" w:sz="4" w:space="0" w:color="000000"/>
            </w:tcBorders>
          </w:tcPr>
          <w:p w14:paraId="08A14D1C" w14:textId="77777777" w:rsidR="00B81EEB" w:rsidRPr="00DF7173" w:rsidRDefault="003B6C32" w:rsidP="00312A3D">
            <w:pPr>
              <w:snapToGrid w:val="0"/>
              <w:rPr>
                <w:szCs w:val="22"/>
              </w:rPr>
            </w:pPr>
            <w:r w:rsidRPr="00DF7173">
              <w:rPr>
                <w:szCs w:val="22"/>
              </w:rPr>
              <w:t>144</w:t>
            </w:r>
          </w:p>
        </w:tc>
        <w:tc>
          <w:tcPr>
            <w:tcW w:w="1586" w:type="dxa"/>
            <w:tcBorders>
              <w:top w:val="single" w:sz="4" w:space="0" w:color="000000"/>
              <w:left w:val="single" w:sz="4" w:space="0" w:color="000000"/>
              <w:bottom w:val="single" w:sz="4" w:space="0" w:color="000000"/>
            </w:tcBorders>
          </w:tcPr>
          <w:p w14:paraId="2F17D881" w14:textId="77777777" w:rsidR="00B81EEB" w:rsidRPr="00DF7173" w:rsidRDefault="003B6C32" w:rsidP="00312A3D">
            <w:pPr>
              <w:snapToGrid w:val="0"/>
              <w:rPr>
                <w:szCs w:val="22"/>
              </w:rPr>
            </w:pPr>
            <w:r w:rsidRPr="00DF7173">
              <w:rPr>
                <w:szCs w:val="22"/>
              </w:rPr>
              <w:t>147</w:t>
            </w:r>
          </w:p>
        </w:tc>
        <w:tc>
          <w:tcPr>
            <w:tcW w:w="1317" w:type="dxa"/>
            <w:tcBorders>
              <w:top w:val="single" w:sz="4" w:space="0" w:color="000000"/>
              <w:left w:val="single" w:sz="4" w:space="0" w:color="000000"/>
              <w:bottom w:val="single" w:sz="4" w:space="0" w:color="000000"/>
              <w:right w:val="single" w:sz="4" w:space="0" w:color="000000"/>
            </w:tcBorders>
          </w:tcPr>
          <w:p w14:paraId="40D9A295" w14:textId="77777777" w:rsidR="00B81EEB" w:rsidRPr="00DF7173" w:rsidRDefault="003B6C32" w:rsidP="00312A3D">
            <w:pPr>
              <w:snapToGrid w:val="0"/>
              <w:rPr>
                <w:szCs w:val="22"/>
              </w:rPr>
            </w:pPr>
            <w:r w:rsidRPr="00DF7173">
              <w:rPr>
                <w:szCs w:val="22"/>
              </w:rPr>
              <w:t>161</w:t>
            </w:r>
          </w:p>
        </w:tc>
      </w:tr>
      <w:tr w:rsidR="00B81EEB" w:rsidRPr="00DF7173" w14:paraId="6E2268F6" w14:textId="77777777" w:rsidTr="00BC40A7">
        <w:trPr>
          <w:cantSplit/>
        </w:trPr>
        <w:tc>
          <w:tcPr>
            <w:tcW w:w="2663" w:type="dxa"/>
            <w:tcBorders>
              <w:top w:val="single" w:sz="4" w:space="0" w:color="000000"/>
              <w:left w:val="single" w:sz="4" w:space="0" w:color="000000"/>
              <w:bottom w:val="single" w:sz="4" w:space="0" w:color="000000"/>
            </w:tcBorders>
          </w:tcPr>
          <w:p w14:paraId="23F69438" w14:textId="015B2171" w:rsidR="00B81EEB" w:rsidRPr="00DF7173" w:rsidRDefault="00387D90" w:rsidP="00312A3D">
            <w:pPr>
              <w:snapToGrid w:val="0"/>
              <w:rPr>
                <w:szCs w:val="22"/>
              </w:rPr>
            </w:pPr>
            <w:r w:rsidRPr="00DF7173">
              <w:rPr>
                <w:szCs w:val="22"/>
              </w:rPr>
              <w:t xml:space="preserve">Průměrný </w:t>
            </w:r>
            <w:r w:rsidR="003B6C32" w:rsidRPr="00DF7173">
              <w:rPr>
                <w:szCs w:val="22"/>
              </w:rPr>
              <w:t xml:space="preserve">(medián) počet </w:t>
            </w:r>
            <w:r w:rsidR="00A16EE7" w:rsidRPr="00DF7173">
              <w:rPr>
                <w:szCs w:val="22"/>
              </w:rPr>
              <w:t xml:space="preserve">nových nebo </w:t>
            </w:r>
            <w:r w:rsidR="003B6C32" w:rsidRPr="00DF7173">
              <w:rPr>
                <w:szCs w:val="22"/>
              </w:rPr>
              <w:t>nově se zvětšujících T2 lézí v průběhu 2</w:t>
            </w:r>
            <w:r w:rsidR="00A16EE7" w:rsidRPr="00DF7173">
              <w:rPr>
                <w:szCs w:val="22"/>
              </w:rPr>
              <w:t> </w:t>
            </w:r>
            <w:r w:rsidR="003B6C32" w:rsidRPr="00DF7173">
              <w:rPr>
                <w:szCs w:val="22"/>
              </w:rPr>
              <w:t xml:space="preserve">let </w:t>
            </w:r>
          </w:p>
        </w:tc>
        <w:tc>
          <w:tcPr>
            <w:tcW w:w="963" w:type="dxa"/>
            <w:tcBorders>
              <w:top w:val="single" w:sz="4" w:space="0" w:color="000000"/>
              <w:left w:val="single" w:sz="4" w:space="0" w:color="000000"/>
              <w:bottom w:val="single" w:sz="4" w:space="0" w:color="000000"/>
            </w:tcBorders>
          </w:tcPr>
          <w:p w14:paraId="45A0E21D" w14:textId="77777777" w:rsidR="00B81EEB" w:rsidRPr="00DF7173" w:rsidRDefault="003B6C32" w:rsidP="00312A3D">
            <w:pPr>
              <w:snapToGrid w:val="0"/>
              <w:rPr>
                <w:szCs w:val="22"/>
              </w:rPr>
            </w:pPr>
            <w:r w:rsidRPr="00DF7173">
              <w:rPr>
                <w:szCs w:val="22"/>
              </w:rPr>
              <w:t>16,5</w:t>
            </w:r>
          </w:p>
          <w:p w14:paraId="480F4E19" w14:textId="77777777" w:rsidR="00B81EEB" w:rsidRPr="00DF7173" w:rsidRDefault="003B6C32" w:rsidP="00312A3D">
            <w:pPr>
              <w:rPr>
                <w:szCs w:val="22"/>
              </w:rPr>
            </w:pPr>
            <w:r w:rsidRPr="00DF7173">
              <w:rPr>
                <w:szCs w:val="22"/>
              </w:rPr>
              <w:t>(7,0)</w:t>
            </w:r>
          </w:p>
        </w:tc>
        <w:tc>
          <w:tcPr>
            <w:tcW w:w="1586" w:type="dxa"/>
            <w:tcBorders>
              <w:top w:val="single" w:sz="4" w:space="0" w:color="000000"/>
              <w:left w:val="single" w:sz="4" w:space="0" w:color="000000"/>
              <w:bottom w:val="single" w:sz="4" w:space="0" w:color="000000"/>
            </w:tcBorders>
          </w:tcPr>
          <w:p w14:paraId="0E33ED93" w14:textId="77777777" w:rsidR="00B81EEB" w:rsidRPr="00DF7173" w:rsidRDefault="003B6C32" w:rsidP="00312A3D">
            <w:pPr>
              <w:snapToGrid w:val="0"/>
              <w:rPr>
                <w:szCs w:val="22"/>
              </w:rPr>
            </w:pPr>
            <w:r w:rsidRPr="00DF7173">
              <w:rPr>
                <w:szCs w:val="22"/>
              </w:rPr>
              <w:t>3,2</w:t>
            </w:r>
          </w:p>
          <w:p w14:paraId="792DE7BB" w14:textId="77777777" w:rsidR="00B81EEB" w:rsidRPr="00DF7173" w:rsidRDefault="003B6C32" w:rsidP="00312A3D">
            <w:pPr>
              <w:rPr>
                <w:szCs w:val="22"/>
              </w:rPr>
            </w:pPr>
            <w:r w:rsidRPr="00DF7173">
              <w:rPr>
                <w:szCs w:val="22"/>
              </w:rPr>
              <w:t>(1,0)***</w:t>
            </w:r>
          </w:p>
        </w:tc>
        <w:tc>
          <w:tcPr>
            <w:tcW w:w="963" w:type="dxa"/>
            <w:tcBorders>
              <w:top w:val="single" w:sz="4" w:space="0" w:color="000000"/>
              <w:left w:val="single" w:sz="4" w:space="0" w:color="000000"/>
              <w:bottom w:val="single" w:sz="4" w:space="0" w:color="000000"/>
            </w:tcBorders>
          </w:tcPr>
          <w:p w14:paraId="711FEE23" w14:textId="77777777" w:rsidR="00B81EEB" w:rsidRPr="00DF7173" w:rsidRDefault="003B6C32" w:rsidP="00312A3D">
            <w:pPr>
              <w:snapToGrid w:val="0"/>
              <w:rPr>
                <w:szCs w:val="22"/>
              </w:rPr>
            </w:pPr>
            <w:r w:rsidRPr="00DF7173">
              <w:rPr>
                <w:szCs w:val="22"/>
              </w:rPr>
              <w:t>19,9</w:t>
            </w:r>
          </w:p>
          <w:p w14:paraId="70FFA2A2" w14:textId="77777777" w:rsidR="00B81EEB" w:rsidRPr="00DF7173" w:rsidRDefault="003B6C32" w:rsidP="00312A3D">
            <w:pPr>
              <w:rPr>
                <w:szCs w:val="22"/>
              </w:rPr>
            </w:pPr>
            <w:r w:rsidRPr="00DF7173">
              <w:rPr>
                <w:szCs w:val="22"/>
              </w:rPr>
              <w:t>(11,0)</w:t>
            </w:r>
          </w:p>
        </w:tc>
        <w:tc>
          <w:tcPr>
            <w:tcW w:w="1586" w:type="dxa"/>
            <w:tcBorders>
              <w:top w:val="single" w:sz="4" w:space="0" w:color="000000"/>
              <w:left w:val="single" w:sz="4" w:space="0" w:color="000000"/>
              <w:bottom w:val="single" w:sz="4" w:space="0" w:color="000000"/>
            </w:tcBorders>
          </w:tcPr>
          <w:p w14:paraId="1A0F0CAD" w14:textId="77777777" w:rsidR="00B81EEB" w:rsidRPr="00DF7173" w:rsidRDefault="003B6C32" w:rsidP="00312A3D">
            <w:pPr>
              <w:snapToGrid w:val="0"/>
              <w:rPr>
                <w:szCs w:val="22"/>
              </w:rPr>
            </w:pPr>
            <w:r w:rsidRPr="00DF7173">
              <w:rPr>
                <w:szCs w:val="22"/>
              </w:rPr>
              <w:t>5,7</w:t>
            </w:r>
          </w:p>
          <w:p w14:paraId="4E660B02" w14:textId="77777777" w:rsidR="00B81EEB" w:rsidRPr="00DF7173" w:rsidRDefault="003B6C32" w:rsidP="00312A3D">
            <w:pPr>
              <w:rPr>
                <w:szCs w:val="22"/>
              </w:rPr>
            </w:pPr>
            <w:r w:rsidRPr="00DF7173">
              <w:rPr>
                <w:szCs w:val="22"/>
              </w:rPr>
              <w:t>(2,0)***</w:t>
            </w:r>
          </w:p>
        </w:tc>
        <w:tc>
          <w:tcPr>
            <w:tcW w:w="1317" w:type="dxa"/>
            <w:tcBorders>
              <w:top w:val="single" w:sz="4" w:space="0" w:color="000000"/>
              <w:left w:val="single" w:sz="4" w:space="0" w:color="000000"/>
              <w:bottom w:val="single" w:sz="4" w:space="0" w:color="000000"/>
              <w:right w:val="single" w:sz="4" w:space="0" w:color="000000"/>
            </w:tcBorders>
          </w:tcPr>
          <w:p w14:paraId="3BC1347A" w14:textId="77777777" w:rsidR="00B81EEB" w:rsidRPr="00DF7173" w:rsidRDefault="003B6C32" w:rsidP="00312A3D">
            <w:pPr>
              <w:snapToGrid w:val="0"/>
              <w:rPr>
                <w:szCs w:val="22"/>
              </w:rPr>
            </w:pPr>
            <w:r w:rsidRPr="00DF7173">
              <w:rPr>
                <w:szCs w:val="22"/>
              </w:rPr>
              <w:t>9,6</w:t>
            </w:r>
          </w:p>
          <w:p w14:paraId="7E07039C" w14:textId="77777777" w:rsidR="00B81EEB" w:rsidRPr="00DF7173" w:rsidRDefault="003B6C32" w:rsidP="00312A3D">
            <w:pPr>
              <w:rPr>
                <w:szCs w:val="22"/>
              </w:rPr>
            </w:pPr>
            <w:r w:rsidRPr="00DF7173">
              <w:rPr>
                <w:szCs w:val="22"/>
              </w:rPr>
              <w:t>(3,0)***</w:t>
            </w:r>
          </w:p>
        </w:tc>
      </w:tr>
      <w:tr w:rsidR="00B81EEB" w:rsidRPr="00DF7173" w14:paraId="5F3D9D10" w14:textId="77777777" w:rsidTr="00BC40A7">
        <w:trPr>
          <w:cantSplit/>
        </w:trPr>
        <w:tc>
          <w:tcPr>
            <w:tcW w:w="2663" w:type="dxa"/>
            <w:tcBorders>
              <w:top w:val="single" w:sz="4" w:space="0" w:color="000000"/>
              <w:left w:val="single" w:sz="4" w:space="0" w:color="000000"/>
              <w:bottom w:val="single" w:sz="4" w:space="0" w:color="000000"/>
            </w:tcBorders>
          </w:tcPr>
          <w:p w14:paraId="392197C9" w14:textId="44D5F84C" w:rsidR="00B81EEB" w:rsidRPr="00DF7173" w:rsidRDefault="003B6C32" w:rsidP="00312A3D">
            <w:pPr>
              <w:snapToGrid w:val="0"/>
              <w:rPr>
                <w:szCs w:val="22"/>
              </w:rPr>
            </w:pPr>
            <w:r w:rsidRPr="00DF7173">
              <w:rPr>
                <w:szCs w:val="22"/>
              </w:rPr>
              <w:t>Průměrný poměr lézí</w:t>
            </w:r>
          </w:p>
          <w:p w14:paraId="58C8BB95" w14:textId="77777777" w:rsidR="00B81EEB" w:rsidRPr="00DF7173" w:rsidRDefault="003B6C32" w:rsidP="00312A3D">
            <w:pPr>
              <w:snapToGrid w:val="0"/>
              <w:rPr>
                <w:szCs w:val="22"/>
              </w:rPr>
            </w:pPr>
            <w:r w:rsidRPr="00DF7173">
              <w:rPr>
                <w:szCs w:val="22"/>
              </w:rPr>
              <w:t>(95% IS)</w:t>
            </w:r>
          </w:p>
        </w:tc>
        <w:tc>
          <w:tcPr>
            <w:tcW w:w="963" w:type="dxa"/>
            <w:tcBorders>
              <w:top w:val="single" w:sz="4" w:space="0" w:color="000000"/>
              <w:left w:val="single" w:sz="4" w:space="0" w:color="000000"/>
              <w:bottom w:val="single" w:sz="4" w:space="0" w:color="000000"/>
            </w:tcBorders>
          </w:tcPr>
          <w:p w14:paraId="27D11A7F" w14:textId="77777777" w:rsidR="00B81EEB" w:rsidRPr="00DF7173" w:rsidRDefault="00B81EEB" w:rsidP="00312A3D">
            <w:pPr>
              <w:snapToGrid w:val="0"/>
              <w:rPr>
                <w:szCs w:val="22"/>
              </w:rPr>
            </w:pPr>
          </w:p>
        </w:tc>
        <w:tc>
          <w:tcPr>
            <w:tcW w:w="1586" w:type="dxa"/>
            <w:tcBorders>
              <w:top w:val="single" w:sz="4" w:space="0" w:color="000000"/>
              <w:left w:val="single" w:sz="4" w:space="0" w:color="000000"/>
              <w:bottom w:val="single" w:sz="4" w:space="0" w:color="000000"/>
            </w:tcBorders>
          </w:tcPr>
          <w:p w14:paraId="1BF24C09" w14:textId="77777777" w:rsidR="00B81EEB" w:rsidRPr="00DF7173" w:rsidRDefault="003B6C32" w:rsidP="00312A3D">
            <w:pPr>
              <w:snapToGrid w:val="0"/>
              <w:rPr>
                <w:szCs w:val="22"/>
              </w:rPr>
            </w:pPr>
            <w:r w:rsidRPr="00DF7173">
              <w:rPr>
                <w:szCs w:val="22"/>
              </w:rPr>
              <w:t>0,15</w:t>
            </w:r>
          </w:p>
          <w:p w14:paraId="395BBD34" w14:textId="77777777" w:rsidR="00B81EEB" w:rsidRPr="00DF7173" w:rsidRDefault="003B6C32" w:rsidP="00312A3D">
            <w:pPr>
              <w:rPr>
                <w:szCs w:val="22"/>
              </w:rPr>
            </w:pPr>
            <w:r w:rsidRPr="00DF7173">
              <w:rPr>
                <w:szCs w:val="22"/>
              </w:rPr>
              <w:t>(0,10; 0,23)</w:t>
            </w:r>
          </w:p>
        </w:tc>
        <w:tc>
          <w:tcPr>
            <w:tcW w:w="963" w:type="dxa"/>
            <w:tcBorders>
              <w:top w:val="single" w:sz="4" w:space="0" w:color="000000"/>
              <w:left w:val="single" w:sz="4" w:space="0" w:color="000000"/>
              <w:bottom w:val="single" w:sz="4" w:space="0" w:color="000000"/>
            </w:tcBorders>
          </w:tcPr>
          <w:p w14:paraId="0F7635C2" w14:textId="77777777" w:rsidR="00B81EEB" w:rsidRPr="00DF7173" w:rsidRDefault="00B81EEB" w:rsidP="00312A3D">
            <w:pPr>
              <w:snapToGrid w:val="0"/>
              <w:rPr>
                <w:szCs w:val="22"/>
              </w:rPr>
            </w:pPr>
          </w:p>
        </w:tc>
        <w:tc>
          <w:tcPr>
            <w:tcW w:w="1586" w:type="dxa"/>
            <w:tcBorders>
              <w:top w:val="single" w:sz="4" w:space="0" w:color="000000"/>
              <w:left w:val="single" w:sz="4" w:space="0" w:color="000000"/>
              <w:bottom w:val="single" w:sz="4" w:space="0" w:color="000000"/>
            </w:tcBorders>
          </w:tcPr>
          <w:p w14:paraId="44F8F9FD" w14:textId="77777777" w:rsidR="00B81EEB" w:rsidRPr="00DF7173" w:rsidRDefault="003B6C32" w:rsidP="00312A3D">
            <w:pPr>
              <w:snapToGrid w:val="0"/>
              <w:rPr>
                <w:szCs w:val="22"/>
              </w:rPr>
            </w:pPr>
            <w:r w:rsidRPr="00DF7173">
              <w:rPr>
                <w:szCs w:val="22"/>
              </w:rPr>
              <w:t>0,29</w:t>
            </w:r>
          </w:p>
          <w:p w14:paraId="1E9B46B0" w14:textId="77777777" w:rsidR="00B81EEB" w:rsidRPr="00DF7173" w:rsidRDefault="003B6C32" w:rsidP="00312A3D">
            <w:pPr>
              <w:rPr>
                <w:szCs w:val="22"/>
              </w:rPr>
            </w:pPr>
            <w:r w:rsidRPr="00DF7173">
              <w:rPr>
                <w:szCs w:val="22"/>
              </w:rPr>
              <w:t>(0,21; 0,41)</w:t>
            </w:r>
          </w:p>
        </w:tc>
        <w:tc>
          <w:tcPr>
            <w:tcW w:w="1317" w:type="dxa"/>
            <w:tcBorders>
              <w:top w:val="single" w:sz="4" w:space="0" w:color="000000"/>
              <w:left w:val="single" w:sz="4" w:space="0" w:color="000000"/>
              <w:bottom w:val="single" w:sz="4" w:space="0" w:color="000000"/>
              <w:right w:val="single" w:sz="4" w:space="0" w:color="000000"/>
            </w:tcBorders>
          </w:tcPr>
          <w:p w14:paraId="45F3975E" w14:textId="77777777" w:rsidR="00B81EEB" w:rsidRPr="00DF7173" w:rsidRDefault="003B6C32" w:rsidP="00312A3D">
            <w:pPr>
              <w:snapToGrid w:val="0"/>
              <w:rPr>
                <w:szCs w:val="22"/>
              </w:rPr>
            </w:pPr>
            <w:r w:rsidRPr="00DF7173">
              <w:rPr>
                <w:szCs w:val="22"/>
              </w:rPr>
              <w:t>0,46</w:t>
            </w:r>
          </w:p>
          <w:p w14:paraId="2D02CB4A" w14:textId="77777777" w:rsidR="00B81EEB" w:rsidRPr="00DF7173" w:rsidRDefault="003B6C32" w:rsidP="00312A3D">
            <w:pPr>
              <w:rPr>
                <w:szCs w:val="22"/>
              </w:rPr>
            </w:pPr>
            <w:r w:rsidRPr="00DF7173">
              <w:rPr>
                <w:szCs w:val="22"/>
              </w:rPr>
              <w:t>(0,33; 0,63)</w:t>
            </w:r>
          </w:p>
        </w:tc>
      </w:tr>
      <w:tr w:rsidR="00B81EEB" w:rsidRPr="00DF7173" w14:paraId="7EB84153" w14:textId="77777777" w:rsidTr="00BC40A7">
        <w:trPr>
          <w:cantSplit/>
        </w:trPr>
        <w:tc>
          <w:tcPr>
            <w:tcW w:w="2663" w:type="dxa"/>
            <w:tcBorders>
              <w:top w:val="single" w:sz="4" w:space="0" w:color="000000"/>
              <w:left w:val="single" w:sz="4" w:space="0" w:color="000000"/>
              <w:bottom w:val="single" w:sz="4" w:space="0" w:color="000000"/>
            </w:tcBorders>
          </w:tcPr>
          <w:p w14:paraId="59BF5E14" w14:textId="2E922DDE" w:rsidR="00B81EEB" w:rsidRPr="00DF7173" w:rsidRDefault="00F209D7" w:rsidP="00312A3D">
            <w:pPr>
              <w:snapToGrid w:val="0"/>
              <w:rPr>
                <w:szCs w:val="22"/>
              </w:rPr>
            </w:pPr>
            <w:r>
              <w:rPr>
                <w:szCs w:val="22"/>
              </w:rPr>
              <w:t>Průměrný</w:t>
            </w:r>
            <w:r w:rsidRPr="00DF7173">
              <w:rPr>
                <w:szCs w:val="22"/>
              </w:rPr>
              <w:t xml:space="preserve"> </w:t>
            </w:r>
            <w:r w:rsidR="003B6C32" w:rsidRPr="00DF7173">
              <w:rPr>
                <w:szCs w:val="22"/>
              </w:rPr>
              <w:t>(medián) počet Gd lézí po 2</w:t>
            </w:r>
            <w:r w:rsidR="00A16EE7" w:rsidRPr="00DF7173">
              <w:rPr>
                <w:szCs w:val="22"/>
              </w:rPr>
              <w:t> </w:t>
            </w:r>
            <w:r w:rsidR="003B6C32" w:rsidRPr="00DF7173">
              <w:rPr>
                <w:szCs w:val="22"/>
              </w:rPr>
              <w:t>letech</w:t>
            </w:r>
          </w:p>
        </w:tc>
        <w:tc>
          <w:tcPr>
            <w:tcW w:w="963" w:type="dxa"/>
            <w:tcBorders>
              <w:top w:val="single" w:sz="4" w:space="0" w:color="000000"/>
              <w:left w:val="single" w:sz="4" w:space="0" w:color="000000"/>
              <w:bottom w:val="single" w:sz="4" w:space="0" w:color="000000"/>
            </w:tcBorders>
          </w:tcPr>
          <w:p w14:paraId="1D891B5B" w14:textId="77777777" w:rsidR="00B81EEB" w:rsidRPr="00DF7173" w:rsidRDefault="003B6C32" w:rsidP="00312A3D">
            <w:pPr>
              <w:snapToGrid w:val="0"/>
              <w:rPr>
                <w:szCs w:val="22"/>
              </w:rPr>
            </w:pPr>
            <w:r w:rsidRPr="00DF7173">
              <w:rPr>
                <w:szCs w:val="22"/>
              </w:rPr>
              <w:t>1,8</w:t>
            </w:r>
          </w:p>
          <w:p w14:paraId="2FEB2FBA" w14:textId="77777777" w:rsidR="00B81EEB" w:rsidRPr="00DF7173" w:rsidRDefault="003B6C32" w:rsidP="00312A3D">
            <w:pPr>
              <w:rPr>
                <w:szCs w:val="22"/>
              </w:rPr>
            </w:pPr>
            <w:r w:rsidRPr="00DF7173">
              <w:rPr>
                <w:szCs w:val="22"/>
              </w:rPr>
              <w:t>(0)</w:t>
            </w:r>
          </w:p>
        </w:tc>
        <w:tc>
          <w:tcPr>
            <w:tcW w:w="1586" w:type="dxa"/>
            <w:tcBorders>
              <w:top w:val="single" w:sz="4" w:space="0" w:color="000000"/>
              <w:left w:val="single" w:sz="4" w:space="0" w:color="000000"/>
              <w:bottom w:val="single" w:sz="4" w:space="0" w:color="000000"/>
            </w:tcBorders>
          </w:tcPr>
          <w:p w14:paraId="6C92B8DA" w14:textId="77777777" w:rsidR="00B81EEB" w:rsidRPr="00DF7173" w:rsidRDefault="003B6C32" w:rsidP="00312A3D">
            <w:pPr>
              <w:snapToGrid w:val="0"/>
              <w:rPr>
                <w:szCs w:val="22"/>
              </w:rPr>
            </w:pPr>
            <w:r w:rsidRPr="00DF7173">
              <w:rPr>
                <w:szCs w:val="22"/>
              </w:rPr>
              <w:t>0,1</w:t>
            </w:r>
          </w:p>
          <w:p w14:paraId="53CA6B92" w14:textId="77777777" w:rsidR="00B81EEB" w:rsidRPr="00DF7173" w:rsidRDefault="003B6C32" w:rsidP="00312A3D">
            <w:pPr>
              <w:rPr>
                <w:szCs w:val="22"/>
              </w:rPr>
            </w:pPr>
            <w:r w:rsidRPr="00DF7173">
              <w:rPr>
                <w:szCs w:val="22"/>
              </w:rPr>
              <w:t xml:space="preserve">(0)*** </w:t>
            </w:r>
          </w:p>
        </w:tc>
        <w:tc>
          <w:tcPr>
            <w:tcW w:w="963" w:type="dxa"/>
            <w:tcBorders>
              <w:top w:val="single" w:sz="4" w:space="0" w:color="000000"/>
              <w:left w:val="single" w:sz="4" w:space="0" w:color="000000"/>
              <w:bottom w:val="single" w:sz="4" w:space="0" w:color="000000"/>
            </w:tcBorders>
          </w:tcPr>
          <w:p w14:paraId="178D9AEE" w14:textId="77777777" w:rsidR="00B81EEB" w:rsidRPr="00DF7173" w:rsidRDefault="003B6C32" w:rsidP="00312A3D">
            <w:pPr>
              <w:tabs>
                <w:tab w:val="center" w:pos="833"/>
                <w:tab w:val="left" w:pos="1657"/>
              </w:tabs>
              <w:snapToGrid w:val="0"/>
              <w:rPr>
                <w:szCs w:val="22"/>
              </w:rPr>
            </w:pPr>
            <w:r w:rsidRPr="00DF7173">
              <w:rPr>
                <w:szCs w:val="22"/>
              </w:rPr>
              <w:t>2,0</w:t>
            </w:r>
          </w:p>
          <w:p w14:paraId="2E7D5C9A" w14:textId="77777777" w:rsidR="00B81EEB" w:rsidRPr="00DF7173" w:rsidRDefault="003B6C32" w:rsidP="00312A3D">
            <w:pPr>
              <w:tabs>
                <w:tab w:val="center" w:pos="833"/>
                <w:tab w:val="left" w:pos="1657"/>
              </w:tabs>
              <w:rPr>
                <w:szCs w:val="22"/>
              </w:rPr>
            </w:pPr>
            <w:r w:rsidRPr="00DF7173">
              <w:rPr>
                <w:szCs w:val="22"/>
              </w:rPr>
              <w:t>(0,0)</w:t>
            </w:r>
          </w:p>
        </w:tc>
        <w:tc>
          <w:tcPr>
            <w:tcW w:w="1586" w:type="dxa"/>
            <w:tcBorders>
              <w:top w:val="single" w:sz="4" w:space="0" w:color="000000"/>
              <w:left w:val="single" w:sz="4" w:space="0" w:color="000000"/>
              <w:bottom w:val="single" w:sz="4" w:space="0" w:color="000000"/>
            </w:tcBorders>
          </w:tcPr>
          <w:p w14:paraId="1A564602" w14:textId="77777777" w:rsidR="00B81EEB" w:rsidRPr="00DF7173" w:rsidRDefault="003B6C32" w:rsidP="00312A3D">
            <w:pPr>
              <w:snapToGrid w:val="0"/>
              <w:rPr>
                <w:szCs w:val="22"/>
              </w:rPr>
            </w:pPr>
            <w:r w:rsidRPr="00DF7173">
              <w:rPr>
                <w:szCs w:val="22"/>
              </w:rPr>
              <w:t>0,5</w:t>
            </w:r>
          </w:p>
          <w:p w14:paraId="7AC867D5" w14:textId="77777777" w:rsidR="00B81EEB" w:rsidRPr="00DF7173" w:rsidRDefault="003B6C32" w:rsidP="00312A3D">
            <w:pPr>
              <w:rPr>
                <w:szCs w:val="22"/>
              </w:rPr>
            </w:pPr>
            <w:r w:rsidRPr="00DF7173">
              <w:rPr>
                <w:szCs w:val="22"/>
              </w:rPr>
              <w:t xml:space="preserve">(0,0)*** </w:t>
            </w:r>
          </w:p>
        </w:tc>
        <w:tc>
          <w:tcPr>
            <w:tcW w:w="1317" w:type="dxa"/>
            <w:tcBorders>
              <w:top w:val="single" w:sz="4" w:space="0" w:color="000000"/>
              <w:left w:val="single" w:sz="4" w:space="0" w:color="000000"/>
              <w:bottom w:val="single" w:sz="4" w:space="0" w:color="000000"/>
              <w:right w:val="single" w:sz="4" w:space="0" w:color="000000"/>
            </w:tcBorders>
          </w:tcPr>
          <w:p w14:paraId="75443D8D" w14:textId="77777777" w:rsidR="00B81EEB" w:rsidRPr="00DF7173" w:rsidRDefault="003B6C32" w:rsidP="00312A3D">
            <w:pPr>
              <w:snapToGrid w:val="0"/>
              <w:rPr>
                <w:szCs w:val="22"/>
              </w:rPr>
            </w:pPr>
            <w:r w:rsidRPr="00DF7173">
              <w:rPr>
                <w:szCs w:val="22"/>
              </w:rPr>
              <w:t>0,7</w:t>
            </w:r>
          </w:p>
          <w:p w14:paraId="55FA4F12" w14:textId="77777777" w:rsidR="00B81EEB" w:rsidRPr="00DF7173" w:rsidRDefault="003B6C32" w:rsidP="00312A3D">
            <w:pPr>
              <w:rPr>
                <w:szCs w:val="22"/>
              </w:rPr>
            </w:pPr>
            <w:r w:rsidRPr="00DF7173">
              <w:rPr>
                <w:szCs w:val="22"/>
              </w:rPr>
              <w:t>(0,0)**</w:t>
            </w:r>
          </w:p>
        </w:tc>
      </w:tr>
      <w:tr w:rsidR="00B81EEB" w:rsidRPr="00DF7173" w14:paraId="28BC81A9" w14:textId="77777777" w:rsidTr="00BC40A7">
        <w:trPr>
          <w:cantSplit/>
        </w:trPr>
        <w:tc>
          <w:tcPr>
            <w:tcW w:w="2663" w:type="dxa"/>
            <w:tcBorders>
              <w:top w:val="single" w:sz="4" w:space="0" w:color="000000"/>
              <w:left w:val="single" w:sz="4" w:space="0" w:color="000000"/>
              <w:bottom w:val="single" w:sz="4" w:space="0" w:color="000000"/>
            </w:tcBorders>
          </w:tcPr>
          <w:p w14:paraId="7DAEFA8B" w14:textId="77777777" w:rsidR="00B81EEB" w:rsidRPr="00DF7173" w:rsidRDefault="003B6C32" w:rsidP="00312A3D">
            <w:pPr>
              <w:snapToGrid w:val="0"/>
              <w:rPr>
                <w:szCs w:val="22"/>
              </w:rPr>
            </w:pPr>
            <w:r w:rsidRPr="00DF7173">
              <w:rPr>
                <w:szCs w:val="22"/>
              </w:rPr>
              <w:t>Poměr šancí (OR)</w:t>
            </w:r>
          </w:p>
          <w:p w14:paraId="3CCEAE31" w14:textId="77777777" w:rsidR="00B81EEB" w:rsidRPr="00DF7173" w:rsidRDefault="003B6C32" w:rsidP="00312A3D">
            <w:pPr>
              <w:snapToGrid w:val="0"/>
              <w:rPr>
                <w:szCs w:val="22"/>
              </w:rPr>
            </w:pPr>
            <w:r w:rsidRPr="00DF7173">
              <w:rPr>
                <w:szCs w:val="22"/>
              </w:rPr>
              <w:t>(95% IS)</w:t>
            </w:r>
          </w:p>
        </w:tc>
        <w:tc>
          <w:tcPr>
            <w:tcW w:w="963" w:type="dxa"/>
            <w:tcBorders>
              <w:top w:val="single" w:sz="4" w:space="0" w:color="000000"/>
              <w:left w:val="single" w:sz="4" w:space="0" w:color="000000"/>
              <w:bottom w:val="single" w:sz="4" w:space="0" w:color="000000"/>
            </w:tcBorders>
          </w:tcPr>
          <w:p w14:paraId="5FFD65D7" w14:textId="77777777" w:rsidR="00B81EEB" w:rsidRPr="00DF7173" w:rsidRDefault="00B81EEB" w:rsidP="00312A3D">
            <w:pPr>
              <w:snapToGrid w:val="0"/>
              <w:rPr>
                <w:szCs w:val="22"/>
              </w:rPr>
            </w:pPr>
          </w:p>
        </w:tc>
        <w:tc>
          <w:tcPr>
            <w:tcW w:w="1586" w:type="dxa"/>
            <w:tcBorders>
              <w:top w:val="single" w:sz="4" w:space="0" w:color="000000"/>
              <w:left w:val="single" w:sz="4" w:space="0" w:color="000000"/>
              <w:bottom w:val="single" w:sz="4" w:space="0" w:color="000000"/>
            </w:tcBorders>
          </w:tcPr>
          <w:p w14:paraId="1738D35B" w14:textId="77777777" w:rsidR="00B81EEB" w:rsidRPr="00DF7173" w:rsidRDefault="003B6C32" w:rsidP="00312A3D">
            <w:pPr>
              <w:snapToGrid w:val="0"/>
              <w:rPr>
                <w:szCs w:val="22"/>
              </w:rPr>
            </w:pPr>
            <w:r w:rsidRPr="00DF7173">
              <w:rPr>
                <w:szCs w:val="22"/>
              </w:rPr>
              <w:t>0,10</w:t>
            </w:r>
          </w:p>
          <w:p w14:paraId="7A111343" w14:textId="77777777" w:rsidR="00B81EEB" w:rsidRPr="00DF7173" w:rsidRDefault="003B6C32" w:rsidP="00312A3D">
            <w:pPr>
              <w:rPr>
                <w:szCs w:val="22"/>
              </w:rPr>
            </w:pPr>
            <w:r w:rsidRPr="00DF7173">
              <w:rPr>
                <w:szCs w:val="22"/>
              </w:rPr>
              <w:t>(0,05; 0,22)</w:t>
            </w:r>
          </w:p>
        </w:tc>
        <w:tc>
          <w:tcPr>
            <w:tcW w:w="963" w:type="dxa"/>
            <w:tcBorders>
              <w:top w:val="single" w:sz="4" w:space="0" w:color="000000"/>
              <w:left w:val="single" w:sz="4" w:space="0" w:color="000000"/>
              <w:bottom w:val="single" w:sz="4" w:space="0" w:color="000000"/>
            </w:tcBorders>
          </w:tcPr>
          <w:p w14:paraId="7C1CDCEF" w14:textId="77777777" w:rsidR="00B81EEB" w:rsidRPr="00DF7173" w:rsidRDefault="00B81EEB" w:rsidP="00312A3D">
            <w:pPr>
              <w:tabs>
                <w:tab w:val="center" w:pos="833"/>
                <w:tab w:val="left" w:pos="1657"/>
              </w:tabs>
              <w:snapToGrid w:val="0"/>
              <w:rPr>
                <w:szCs w:val="22"/>
              </w:rPr>
            </w:pPr>
          </w:p>
        </w:tc>
        <w:tc>
          <w:tcPr>
            <w:tcW w:w="1586" w:type="dxa"/>
            <w:tcBorders>
              <w:top w:val="single" w:sz="4" w:space="0" w:color="000000"/>
              <w:left w:val="single" w:sz="4" w:space="0" w:color="000000"/>
              <w:bottom w:val="single" w:sz="4" w:space="0" w:color="000000"/>
            </w:tcBorders>
          </w:tcPr>
          <w:p w14:paraId="7A54B6BB" w14:textId="77777777" w:rsidR="00B81EEB" w:rsidRPr="00DF7173" w:rsidRDefault="003B6C32" w:rsidP="00312A3D">
            <w:pPr>
              <w:snapToGrid w:val="0"/>
              <w:rPr>
                <w:szCs w:val="22"/>
              </w:rPr>
            </w:pPr>
            <w:r w:rsidRPr="00DF7173">
              <w:rPr>
                <w:szCs w:val="22"/>
              </w:rPr>
              <w:t>0,26</w:t>
            </w:r>
          </w:p>
          <w:p w14:paraId="1EF31228" w14:textId="77777777" w:rsidR="00B81EEB" w:rsidRPr="00DF7173" w:rsidRDefault="003B6C32" w:rsidP="00312A3D">
            <w:pPr>
              <w:rPr>
                <w:szCs w:val="22"/>
              </w:rPr>
            </w:pPr>
            <w:r w:rsidRPr="00DF7173">
              <w:rPr>
                <w:szCs w:val="22"/>
              </w:rPr>
              <w:t>(0,15; 0,46)</w:t>
            </w:r>
          </w:p>
        </w:tc>
        <w:tc>
          <w:tcPr>
            <w:tcW w:w="1317" w:type="dxa"/>
            <w:tcBorders>
              <w:top w:val="single" w:sz="4" w:space="0" w:color="000000"/>
              <w:left w:val="single" w:sz="4" w:space="0" w:color="000000"/>
              <w:bottom w:val="single" w:sz="4" w:space="0" w:color="000000"/>
              <w:right w:val="single" w:sz="4" w:space="0" w:color="000000"/>
            </w:tcBorders>
          </w:tcPr>
          <w:p w14:paraId="6E0C437F" w14:textId="77777777" w:rsidR="00B81EEB" w:rsidRPr="00DF7173" w:rsidRDefault="003B6C32" w:rsidP="00312A3D">
            <w:pPr>
              <w:snapToGrid w:val="0"/>
              <w:rPr>
                <w:szCs w:val="22"/>
              </w:rPr>
            </w:pPr>
            <w:r w:rsidRPr="00DF7173">
              <w:rPr>
                <w:szCs w:val="22"/>
              </w:rPr>
              <w:t>0,39</w:t>
            </w:r>
          </w:p>
          <w:p w14:paraId="67865D77" w14:textId="77777777" w:rsidR="00B81EEB" w:rsidRPr="00DF7173" w:rsidRDefault="003B6C32" w:rsidP="00312A3D">
            <w:pPr>
              <w:rPr>
                <w:szCs w:val="22"/>
              </w:rPr>
            </w:pPr>
            <w:r w:rsidRPr="00DF7173">
              <w:rPr>
                <w:szCs w:val="22"/>
              </w:rPr>
              <w:t>(0,24; 0,65)</w:t>
            </w:r>
          </w:p>
        </w:tc>
      </w:tr>
      <w:tr w:rsidR="00B81EEB" w:rsidRPr="00DF7173" w14:paraId="0587CB0E" w14:textId="77777777" w:rsidTr="00BC40A7">
        <w:trPr>
          <w:cantSplit/>
        </w:trPr>
        <w:tc>
          <w:tcPr>
            <w:tcW w:w="2663" w:type="dxa"/>
            <w:tcBorders>
              <w:top w:val="single" w:sz="4" w:space="0" w:color="000000"/>
              <w:left w:val="single" w:sz="4" w:space="0" w:color="000000"/>
              <w:bottom w:val="single" w:sz="4" w:space="0" w:color="000000"/>
            </w:tcBorders>
          </w:tcPr>
          <w:p w14:paraId="62C70BA8" w14:textId="38F66368" w:rsidR="00B81EEB" w:rsidRPr="00DF7173" w:rsidRDefault="00F209D7" w:rsidP="00312A3D">
            <w:pPr>
              <w:snapToGrid w:val="0"/>
              <w:rPr>
                <w:szCs w:val="22"/>
              </w:rPr>
            </w:pPr>
            <w:r>
              <w:rPr>
                <w:szCs w:val="22"/>
              </w:rPr>
              <w:t>Průměrný</w:t>
            </w:r>
            <w:r w:rsidR="003B6C32" w:rsidRPr="00DF7173">
              <w:rPr>
                <w:szCs w:val="22"/>
              </w:rPr>
              <w:t xml:space="preserve"> (medián) počet nových T1 hypointenzních lézí v průběhu 2</w:t>
            </w:r>
            <w:r w:rsidR="00A16EE7" w:rsidRPr="00DF7173">
              <w:rPr>
                <w:szCs w:val="22"/>
              </w:rPr>
              <w:t> </w:t>
            </w:r>
            <w:r w:rsidR="003B6C32" w:rsidRPr="00DF7173">
              <w:rPr>
                <w:szCs w:val="22"/>
              </w:rPr>
              <w:t>let</w:t>
            </w:r>
          </w:p>
        </w:tc>
        <w:tc>
          <w:tcPr>
            <w:tcW w:w="963" w:type="dxa"/>
            <w:tcBorders>
              <w:top w:val="single" w:sz="4" w:space="0" w:color="000000"/>
              <w:left w:val="single" w:sz="4" w:space="0" w:color="000000"/>
              <w:bottom w:val="single" w:sz="4" w:space="0" w:color="000000"/>
            </w:tcBorders>
          </w:tcPr>
          <w:p w14:paraId="09170F04" w14:textId="77777777" w:rsidR="00B81EEB" w:rsidRPr="00DF7173" w:rsidRDefault="003B6C32" w:rsidP="00312A3D">
            <w:pPr>
              <w:snapToGrid w:val="0"/>
              <w:rPr>
                <w:szCs w:val="22"/>
              </w:rPr>
            </w:pPr>
            <w:r w:rsidRPr="00DF7173">
              <w:rPr>
                <w:szCs w:val="22"/>
              </w:rPr>
              <w:t>5,7</w:t>
            </w:r>
          </w:p>
          <w:p w14:paraId="54A7BDE8" w14:textId="77777777" w:rsidR="00B81EEB" w:rsidRPr="00DF7173" w:rsidRDefault="003B6C32" w:rsidP="00312A3D">
            <w:pPr>
              <w:rPr>
                <w:szCs w:val="22"/>
              </w:rPr>
            </w:pPr>
            <w:r w:rsidRPr="00DF7173">
              <w:rPr>
                <w:szCs w:val="22"/>
              </w:rPr>
              <w:t>(2,0)</w:t>
            </w:r>
          </w:p>
        </w:tc>
        <w:tc>
          <w:tcPr>
            <w:tcW w:w="1586" w:type="dxa"/>
            <w:tcBorders>
              <w:top w:val="single" w:sz="4" w:space="0" w:color="000000"/>
              <w:left w:val="single" w:sz="4" w:space="0" w:color="000000"/>
              <w:bottom w:val="single" w:sz="4" w:space="0" w:color="000000"/>
            </w:tcBorders>
          </w:tcPr>
          <w:p w14:paraId="422D42A0" w14:textId="77777777" w:rsidR="00B81EEB" w:rsidRPr="00DF7173" w:rsidRDefault="003B6C32" w:rsidP="00312A3D">
            <w:pPr>
              <w:snapToGrid w:val="0"/>
              <w:rPr>
                <w:szCs w:val="22"/>
              </w:rPr>
            </w:pPr>
            <w:r w:rsidRPr="00DF7173">
              <w:rPr>
                <w:szCs w:val="22"/>
              </w:rPr>
              <w:t>2,0</w:t>
            </w:r>
          </w:p>
          <w:p w14:paraId="5D61C9B1" w14:textId="77777777" w:rsidR="00B81EEB" w:rsidRPr="00DF7173" w:rsidRDefault="003B6C32" w:rsidP="00312A3D">
            <w:pPr>
              <w:rPr>
                <w:szCs w:val="22"/>
              </w:rPr>
            </w:pPr>
            <w:r w:rsidRPr="00DF7173">
              <w:rPr>
                <w:szCs w:val="22"/>
              </w:rPr>
              <w:t>(1,0)***</w:t>
            </w:r>
          </w:p>
        </w:tc>
        <w:tc>
          <w:tcPr>
            <w:tcW w:w="963" w:type="dxa"/>
            <w:tcBorders>
              <w:top w:val="single" w:sz="4" w:space="0" w:color="000000"/>
              <w:left w:val="single" w:sz="4" w:space="0" w:color="000000"/>
              <w:bottom w:val="single" w:sz="4" w:space="0" w:color="000000"/>
            </w:tcBorders>
          </w:tcPr>
          <w:p w14:paraId="0B8375C7" w14:textId="77777777" w:rsidR="00B81EEB" w:rsidRPr="00DF7173" w:rsidRDefault="003B6C32" w:rsidP="00312A3D">
            <w:pPr>
              <w:snapToGrid w:val="0"/>
              <w:rPr>
                <w:szCs w:val="22"/>
              </w:rPr>
            </w:pPr>
            <w:r w:rsidRPr="00DF7173">
              <w:rPr>
                <w:szCs w:val="22"/>
              </w:rPr>
              <w:t>8,1</w:t>
            </w:r>
          </w:p>
          <w:p w14:paraId="4D4A0B0A" w14:textId="77777777" w:rsidR="00B81EEB" w:rsidRPr="00DF7173" w:rsidRDefault="003B6C32" w:rsidP="00312A3D">
            <w:pPr>
              <w:rPr>
                <w:szCs w:val="22"/>
              </w:rPr>
            </w:pPr>
            <w:r w:rsidRPr="00DF7173">
              <w:rPr>
                <w:szCs w:val="22"/>
              </w:rPr>
              <w:t>(4,0)</w:t>
            </w:r>
          </w:p>
        </w:tc>
        <w:tc>
          <w:tcPr>
            <w:tcW w:w="1586" w:type="dxa"/>
            <w:tcBorders>
              <w:top w:val="single" w:sz="4" w:space="0" w:color="000000"/>
              <w:left w:val="single" w:sz="4" w:space="0" w:color="000000"/>
              <w:bottom w:val="single" w:sz="4" w:space="0" w:color="000000"/>
            </w:tcBorders>
          </w:tcPr>
          <w:p w14:paraId="2C965DDE" w14:textId="77777777" w:rsidR="00B81EEB" w:rsidRPr="00DF7173" w:rsidRDefault="003B6C32" w:rsidP="00312A3D">
            <w:pPr>
              <w:snapToGrid w:val="0"/>
              <w:rPr>
                <w:szCs w:val="22"/>
              </w:rPr>
            </w:pPr>
            <w:r w:rsidRPr="00DF7173">
              <w:rPr>
                <w:szCs w:val="22"/>
              </w:rPr>
              <w:t>3,8</w:t>
            </w:r>
          </w:p>
          <w:p w14:paraId="1F9BE252" w14:textId="77777777" w:rsidR="00B81EEB" w:rsidRPr="00DF7173" w:rsidRDefault="003B6C32" w:rsidP="00312A3D">
            <w:pPr>
              <w:rPr>
                <w:szCs w:val="22"/>
              </w:rPr>
            </w:pPr>
            <w:r w:rsidRPr="00DF7173">
              <w:rPr>
                <w:szCs w:val="22"/>
              </w:rPr>
              <w:t>(1,0)***</w:t>
            </w:r>
          </w:p>
        </w:tc>
        <w:tc>
          <w:tcPr>
            <w:tcW w:w="1317" w:type="dxa"/>
            <w:tcBorders>
              <w:top w:val="single" w:sz="4" w:space="0" w:color="000000"/>
              <w:left w:val="single" w:sz="4" w:space="0" w:color="000000"/>
              <w:bottom w:val="single" w:sz="4" w:space="0" w:color="000000"/>
              <w:right w:val="single" w:sz="4" w:space="0" w:color="000000"/>
            </w:tcBorders>
          </w:tcPr>
          <w:p w14:paraId="3A462102" w14:textId="77777777" w:rsidR="00B81EEB" w:rsidRPr="00DF7173" w:rsidRDefault="003B6C32" w:rsidP="00312A3D">
            <w:pPr>
              <w:snapToGrid w:val="0"/>
              <w:rPr>
                <w:szCs w:val="22"/>
              </w:rPr>
            </w:pPr>
            <w:r w:rsidRPr="00DF7173">
              <w:rPr>
                <w:szCs w:val="22"/>
              </w:rPr>
              <w:t>4,5</w:t>
            </w:r>
          </w:p>
          <w:p w14:paraId="2F6D0C90" w14:textId="77777777" w:rsidR="00B81EEB" w:rsidRPr="00DF7173" w:rsidRDefault="003B6C32" w:rsidP="00312A3D">
            <w:pPr>
              <w:rPr>
                <w:szCs w:val="22"/>
              </w:rPr>
            </w:pPr>
            <w:r w:rsidRPr="00DF7173">
              <w:rPr>
                <w:szCs w:val="22"/>
              </w:rPr>
              <w:t>(2,0)**</w:t>
            </w:r>
          </w:p>
        </w:tc>
      </w:tr>
      <w:tr w:rsidR="00B81EEB" w:rsidRPr="00DF7173" w14:paraId="56FA4FCB" w14:textId="77777777" w:rsidTr="00BC40A7">
        <w:trPr>
          <w:cantSplit/>
        </w:trPr>
        <w:tc>
          <w:tcPr>
            <w:tcW w:w="2663" w:type="dxa"/>
            <w:tcBorders>
              <w:top w:val="single" w:sz="4" w:space="0" w:color="000000"/>
              <w:left w:val="single" w:sz="4" w:space="0" w:color="000000"/>
              <w:bottom w:val="single" w:sz="4" w:space="0" w:color="000000"/>
            </w:tcBorders>
          </w:tcPr>
          <w:p w14:paraId="45858A4A" w14:textId="77777777" w:rsidR="00B81EEB" w:rsidRPr="00DF7173" w:rsidRDefault="003B6C32" w:rsidP="00312A3D">
            <w:pPr>
              <w:snapToGrid w:val="0"/>
              <w:rPr>
                <w:szCs w:val="22"/>
              </w:rPr>
            </w:pPr>
            <w:r w:rsidRPr="00DF7173">
              <w:rPr>
                <w:szCs w:val="22"/>
              </w:rPr>
              <w:t>Průměrný poměr lézí</w:t>
            </w:r>
          </w:p>
          <w:p w14:paraId="2F17072F" w14:textId="77777777" w:rsidR="00B81EEB" w:rsidRPr="00DF7173" w:rsidRDefault="003B6C32" w:rsidP="00312A3D">
            <w:pPr>
              <w:snapToGrid w:val="0"/>
              <w:rPr>
                <w:szCs w:val="22"/>
              </w:rPr>
            </w:pPr>
            <w:r w:rsidRPr="00DF7173">
              <w:rPr>
                <w:szCs w:val="22"/>
              </w:rPr>
              <w:t>(95% IS)</w:t>
            </w:r>
          </w:p>
        </w:tc>
        <w:tc>
          <w:tcPr>
            <w:tcW w:w="963" w:type="dxa"/>
            <w:tcBorders>
              <w:top w:val="single" w:sz="4" w:space="0" w:color="000000"/>
              <w:left w:val="single" w:sz="4" w:space="0" w:color="000000"/>
              <w:bottom w:val="single" w:sz="4" w:space="0" w:color="000000"/>
            </w:tcBorders>
          </w:tcPr>
          <w:p w14:paraId="217B68CC" w14:textId="77777777" w:rsidR="00B81EEB" w:rsidRPr="00DF7173" w:rsidRDefault="00B81EEB" w:rsidP="00312A3D">
            <w:pPr>
              <w:snapToGrid w:val="0"/>
              <w:rPr>
                <w:szCs w:val="22"/>
              </w:rPr>
            </w:pPr>
          </w:p>
        </w:tc>
        <w:tc>
          <w:tcPr>
            <w:tcW w:w="1586" w:type="dxa"/>
            <w:tcBorders>
              <w:top w:val="single" w:sz="4" w:space="0" w:color="000000"/>
              <w:left w:val="single" w:sz="4" w:space="0" w:color="000000"/>
              <w:bottom w:val="single" w:sz="4" w:space="0" w:color="000000"/>
            </w:tcBorders>
          </w:tcPr>
          <w:p w14:paraId="167021F8" w14:textId="77777777" w:rsidR="00B81EEB" w:rsidRPr="00DF7173" w:rsidRDefault="003B6C32" w:rsidP="00312A3D">
            <w:pPr>
              <w:snapToGrid w:val="0"/>
              <w:rPr>
                <w:szCs w:val="22"/>
              </w:rPr>
            </w:pPr>
            <w:r w:rsidRPr="00DF7173">
              <w:rPr>
                <w:szCs w:val="22"/>
              </w:rPr>
              <w:t>0,28</w:t>
            </w:r>
          </w:p>
          <w:p w14:paraId="66D3E1FC" w14:textId="77777777" w:rsidR="00B81EEB" w:rsidRPr="00DF7173" w:rsidRDefault="003B6C32" w:rsidP="00312A3D">
            <w:pPr>
              <w:rPr>
                <w:szCs w:val="22"/>
              </w:rPr>
            </w:pPr>
            <w:r w:rsidRPr="00DF7173">
              <w:rPr>
                <w:szCs w:val="22"/>
              </w:rPr>
              <w:t>(0,20; 0,39)</w:t>
            </w:r>
          </w:p>
        </w:tc>
        <w:tc>
          <w:tcPr>
            <w:tcW w:w="963" w:type="dxa"/>
            <w:tcBorders>
              <w:top w:val="single" w:sz="4" w:space="0" w:color="000000"/>
              <w:left w:val="single" w:sz="4" w:space="0" w:color="000000"/>
              <w:bottom w:val="single" w:sz="4" w:space="0" w:color="000000"/>
            </w:tcBorders>
          </w:tcPr>
          <w:p w14:paraId="699177E8" w14:textId="77777777" w:rsidR="00B81EEB" w:rsidRPr="00DF7173" w:rsidRDefault="00B81EEB" w:rsidP="00312A3D">
            <w:pPr>
              <w:snapToGrid w:val="0"/>
              <w:rPr>
                <w:szCs w:val="22"/>
              </w:rPr>
            </w:pPr>
          </w:p>
        </w:tc>
        <w:tc>
          <w:tcPr>
            <w:tcW w:w="1586" w:type="dxa"/>
            <w:tcBorders>
              <w:top w:val="single" w:sz="4" w:space="0" w:color="000000"/>
              <w:left w:val="single" w:sz="4" w:space="0" w:color="000000"/>
              <w:bottom w:val="single" w:sz="4" w:space="0" w:color="000000"/>
            </w:tcBorders>
          </w:tcPr>
          <w:p w14:paraId="0CB1E6B0" w14:textId="77777777" w:rsidR="00B81EEB" w:rsidRPr="00DF7173" w:rsidRDefault="003B6C32" w:rsidP="00312A3D">
            <w:pPr>
              <w:snapToGrid w:val="0"/>
              <w:rPr>
                <w:szCs w:val="22"/>
              </w:rPr>
            </w:pPr>
            <w:r w:rsidRPr="00DF7173">
              <w:rPr>
                <w:szCs w:val="22"/>
              </w:rPr>
              <w:t>0,43</w:t>
            </w:r>
          </w:p>
          <w:p w14:paraId="1FEB9487" w14:textId="77777777" w:rsidR="00B81EEB" w:rsidRPr="00DF7173" w:rsidRDefault="003B6C32" w:rsidP="00312A3D">
            <w:pPr>
              <w:rPr>
                <w:szCs w:val="22"/>
              </w:rPr>
            </w:pPr>
            <w:r w:rsidRPr="00DF7173">
              <w:rPr>
                <w:szCs w:val="22"/>
              </w:rPr>
              <w:t>(0,30; 0,61)</w:t>
            </w:r>
          </w:p>
        </w:tc>
        <w:tc>
          <w:tcPr>
            <w:tcW w:w="1317" w:type="dxa"/>
            <w:tcBorders>
              <w:top w:val="single" w:sz="4" w:space="0" w:color="000000"/>
              <w:left w:val="single" w:sz="4" w:space="0" w:color="000000"/>
              <w:bottom w:val="single" w:sz="4" w:space="0" w:color="000000"/>
              <w:right w:val="single" w:sz="4" w:space="0" w:color="000000"/>
            </w:tcBorders>
          </w:tcPr>
          <w:p w14:paraId="2BADC76D" w14:textId="77777777" w:rsidR="00B81EEB" w:rsidRPr="00DF7173" w:rsidRDefault="003B6C32" w:rsidP="00312A3D">
            <w:pPr>
              <w:snapToGrid w:val="0"/>
              <w:rPr>
                <w:szCs w:val="22"/>
              </w:rPr>
            </w:pPr>
            <w:r w:rsidRPr="00DF7173">
              <w:rPr>
                <w:szCs w:val="22"/>
              </w:rPr>
              <w:t>0,59</w:t>
            </w:r>
          </w:p>
          <w:p w14:paraId="44C865E8" w14:textId="77777777" w:rsidR="00B81EEB" w:rsidRPr="00DF7173" w:rsidRDefault="003B6C32" w:rsidP="00312A3D">
            <w:pPr>
              <w:rPr>
                <w:szCs w:val="22"/>
              </w:rPr>
            </w:pPr>
            <w:r w:rsidRPr="00DF7173">
              <w:rPr>
                <w:szCs w:val="22"/>
              </w:rPr>
              <w:t>(0,42; 0,82)</w:t>
            </w:r>
          </w:p>
        </w:tc>
      </w:tr>
    </w:tbl>
    <w:p w14:paraId="28CEA0AF" w14:textId="77777777" w:rsidR="008052D2" w:rsidRPr="00DF7173" w:rsidRDefault="008052D2" w:rsidP="00312A3D">
      <w:pPr>
        <w:rPr>
          <w:szCs w:val="22"/>
          <w:vertAlign w:val="superscript"/>
        </w:rPr>
      </w:pPr>
    </w:p>
    <w:p w14:paraId="5BD408C5" w14:textId="5F506ABD" w:rsidR="00B81EEB" w:rsidRPr="00DF7173" w:rsidRDefault="003B6C32" w:rsidP="00312A3D">
      <w:pPr>
        <w:rPr>
          <w:szCs w:val="22"/>
        </w:rPr>
      </w:pPr>
      <w:r w:rsidRPr="00DF7173">
        <w:rPr>
          <w:szCs w:val="22"/>
          <w:vertAlign w:val="superscript"/>
        </w:rPr>
        <w:t>a</w:t>
      </w:r>
      <w:r w:rsidRPr="00DF7173">
        <w:rPr>
          <w:szCs w:val="22"/>
        </w:rPr>
        <w:t xml:space="preserve">Všechny analýzy klinických cílových parametrů byly intent-to-treat (analýza podle původního léčebného záměru); </w:t>
      </w:r>
      <w:r w:rsidRPr="00DF7173">
        <w:rPr>
          <w:szCs w:val="22"/>
          <w:vertAlign w:val="superscript"/>
        </w:rPr>
        <w:t>b</w:t>
      </w:r>
      <w:r w:rsidRPr="00DF7173">
        <w:rPr>
          <w:szCs w:val="22"/>
        </w:rPr>
        <w:t>MR analýza použila MR kohortu</w:t>
      </w:r>
    </w:p>
    <w:p w14:paraId="7061483A" w14:textId="41821715" w:rsidR="00B81EEB" w:rsidRPr="00DF7173" w:rsidRDefault="003B6C32" w:rsidP="00312A3D">
      <w:pPr>
        <w:rPr>
          <w:szCs w:val="22"/>
        </w:rPr>
      </w:pPr>
      <w:r w:rsidRPr="00DF7173">
        <w:rPr>
          <w:szCs w:val="22"/>
        </w:rPr>
        <w:t>*p-hodnota &lt;</w:t>
      </w:r>
      <w:r w:rsidR="00387D90" w:rsidRPr="00DF7173">
        <w:rPr>
          <w:szCs w:val="22"/>
        </w:rPr>
        <w:t> </w:t>
      </w:r>
      <w:r w:rsidRPr="00DF7173">
        <w:rPr>
          <w:szCs w:val="22"/>
        </w:rPr>
        <w:t>0,05; **p-hodnota &lt;</w:t>
      </w:r>
      <w:r w:rsidR="00387D90" w:rsidRPr="00DF7173">
        <w:rPr>
          <w:szCs w:val="22"/>
        </w:rPr>
        <w:t> </w:t>
      </w:r>
      <w:r w:rsidRPr="00DF7173">
        <w:rPr>
          <w:szCs w:val="22"/>
        </w:rPr>
        <w:t>0,01; ***p-hodnota &lt;</w:t>
      </w:r>
      <w:r w:rsidR="00387D90" w:rsidRPr="00DF7173">
        <w:rPr>
          <w:szCs w:val="22"/>
        </w:rPr>
        <w:t> </w:t>
      </w:r>
      <w:r w:rsidRPr="00DF7173">
        <w:rPr>
          <w:szCs w:val="22"/>
        </w:rPr>
        <w:t>0,0001; # statisticky nevýznamné</w:t>
      </w:r>
    </w:p>
    <w:p w14:paraId="5F1CD107" w14:textId="32729B83" w:rsidR="00B81EEB" w:rsidRPr="00DF7173" w:rsidRDefault="00B81EEB" w:rsidP="00312A3D">
      <w:pPr>
        <w:rPr>
          <w:szCs w:val="22"/>
        </w:rPr>
      </w:pPr>
    </w:p>
    <w:p w14:paraId="150A7325" w14:textId="2B1BCC52" w:rsidR="00250350" w:rsidRPr="00DF7173" w:rsidRDefault="00250350" w:rsidP="00312A3D">
      <w:pPr>
        <w:rPr>
          <w:szCs w:val="22"/>
        </w:rPr>
      </w:pPr>
      <w:r w:rsidRPr="00DF7173">
        <w:rPr>
          <w:szCs w:val="22"/>
        </w:rPr>
        <w:t>Do otevřené nekontrolované prodloužené studie (ENDORSE) trvající 8 let bylo zařazeno 1 736 vhodných pacientů s RR</w:t>
      </w:r>
      <w:r w:rsidR="00387D90" w:rsidRPr="00DF7173">
        <w:rPr>
          <w:szCs w:val="22"/>
        </w:rPr>
        <w:t xml:space="preserve"> R</w:t>
      </w:r>
      <w:r w:rsidRPr="00DF7173">
        <w:rPr>
          <w:szCs w:val="22"/>
        </w:rPr>
        <w:t xml:space="preserve">S z pivotních studií (DEFINE a CONFIRM). Primárním cílem studie </w:t>
      </w:r>
      <w:r w:rsidRPr="00DF7173">
        <w:rPr>
          <w:szCs w:val="22"/>
        </w:rPr>
        <w:lastRenderedPageBreak/>
        <w:t xml:space="preserve">bylo posoudit dlouhodobou bezpečnost </w:t>
      </w:r>
      <w:r w:rsidR="00FF15DB" w:rsidRPr="00DF7173">
        <w:rPr>
          <w:szCs w:val="22"/>
        </w:rPr>
        <w:t>dimethyl-fumarátu</w:t>
      </w:r>
      <w:r w:rsidRPr="00DF7173">
        <w:rPr>
          <w:szCs w:val="22"/>
        </w:rPr>
        <w:t xml:space="preserve"> u pacientů s RR</w:t>
      </w:r>
      <w:r w:rsidR="00387D90" w:rsidRPr="00DF7173">
        <w:rPr>
          <w:szCs w:val="22"/>
        </w:rPr>
        <w:t xml:space="preserve"> R</w:t>
      </w:r>
      <w:r w:rsidRPr="00DF7173">
        <w:rPr>
          <w:szCs w:val="22"/>
        </w:rPr>
        <w:t xml:space="preserve">S. Z 1 736 pacientů byla přibližně polovina (909, 52 %) léčena po dobu 6 let nebo déle. 501 pacientů bylo nepřetržitě léčeno </w:t>
      </w:r>
      <w:r w:rsidR="009F66E4" w:rsidRPr="00DF7173">
        <w:rPr>
          <w:szCs w:val="22"/>
        </w:rPr>
        <w:t>d</w:t>
      </w:r>
      <w:r w:rsidR="00E0107E" w:rsidRPr="00DF7173">
        <w:rPr>
          <w:szCs w:val="22"/>
        </w:rPr>
        <w:t>imethyl</w:t>
      </w:r>
      <w:r w:rsidR="009F66E4" w:rsidRPr="00DF7173">
        <w:rPr>
          <w:szCs w:val="22"/>
        </w:rPr>
        <w:t>-</w:t>
      </w:r>
      <w:r w:rsidR="00E0107E" w:rsidRPr="00DF7173">
        <w:rPr>
          <w:szCs w:val="22"/>
        </w:rPr>
        <w:t>fumar</w:t>
      </w:r>
      <w:r w:rsidR="009F66E4" w:rsidRPr="00DF7173">
        <w:rPr>
          <w:szCs w:val="22"/>
        </w:rPr>
        <w:t>átem v dávce</w:t>
      </w:r>
      <w:r w:rsidRPr="00DF7173">
        <w:rPr>
          <w:szCs w:val="22"/>
        </w:rPr>
        <w:t xml:space="preserve"> 240 mg dvakrát denně ve všech 3 studiích a 249 pacientů, kteří byli dříve léčeni placebem ve studiích DEFINE a CONFIRM, bylo léčeno dávkou 240 mg dvakrát denně ve studii ENDORSE. Pacienti, kterým byla podávána </w:t>
      </w:r>
      <w:r w:rsidR="00F209D7">
        <w:rPr>
          <w:szCs w:val="22"/>
        </w:rPr>
        <w:t>léčba</w:t>
      </w:r>
      <w:r w:rsidR="00F209D7" w:rsidRPr="00DF7173">
        <w:rPr>
          <w:szCs w:val="22"/>
        </w:rPr>
        <w:t xml:space="preserve"> </w:t>
      </w:r>
      <w:r w:rsidRPr="00DF7173">
        <w:rPr>
          <w:szCs w:val="22"/>
        </w:rPr>
        <w:t>dvakrát denně nepřetržitě, byli léčeni po dobu až 12 let.</w:t>
      </w:r>
    </w:p>
    <w:p w14:paraId="4CF001F2" w14:textId="77777777" w:rsidR="00250350" w:rsidRPr="00DF7173" w:rsidRDefault="00250350" w:rsidP="00312A3D">
      <w:pPr>
        <w:rPr>
          <w:szCs w:val="22"/>
        </w:rPr>
      </w:pPr>
    </w:p>
    <w:p w14:paraId="2E8780E6" w14:textId="0633C9E1" w:rsidR="00250350" w:rsidRPr="00DF7173" w:rsidRDefault="00250350" w:rsidP="00312A3D">
      <w:pPr>
        <w:rPr>
          <w:szCs w:val="22"/>
        </w:rPr>
      </w:pPr>
      <w:r w:rsidRPr="00DF7173">
        <w:rPr>
          <w:szCs w:val="22"/>
        </w:rPr>
        <w:t xml:space="preserve">Během studie ENDORSE nedošlo u více než poloviny všech pacientů léčených </w:t>
      </w:r>
      <w:r w:rsidR="009F66E4" w:rsidRPr="00DF7173">
        <w:rPr>
          <w:szCs w:val="22"/>
        </w:rPr>
        <w:t>d</w:t>
      </w:r>
      <w:r w:rsidRPr="00DF7173">
        <w:rPr>
          <w:szCs w:val="22"/>
        </w:rPr>
        <w:t>imethyl</w:t>
      </w:r>
      <w:r w:rsidR="009F66E4" w:rsidRPr="00DF7173">
        <w:rPr>
          <w:szCs w:val="22"/>
        </w:rPr>
        <w:t>-</w:t>
      </w:r>
      <w:r w:rsidRPr="00DF7173">
        <w:rPr>
          <w:szCs w:val="22"/>
        </w:rPr>
        <w:t>fumar</w:t>
      </w:r>
      <w:r w:rsidR="009F66E4" w:rsidRPr="00DF7173">
        <w:rPr>
          <w:szCs w:val="22"/>
        </w:rPr>
        <w:t>átem v dávce</w:t>
      </w:r>
      <w:r w:rsidRPr="00DF7173">
        <w:rPr>
          <w:szCs w:val="22"/>
        </w:rPr>
        <w:t xml:space="preserve"> 240 mg dvakrát denně k relapsu. U pacientů nepřetržitě léčených dvakrát denně ve všech 3 studiích byla upravená hodnota ARR 0,187 (95% IS: 0,156; 0,224) ve studiích DEFINE a CONFIRM a 0,141 (95% IS: 0,119; 0,167) ve studii ENDORSE. U pacientů, kteří byli předtím léčeni placebem, se upravená hodnota ARR snížila z 0,330 (95% IS: 0,266; 0,408) ve studiích DEFINE a CONFIRM na 0,149 (95% IS: 0,116; 0,190) ve studii ENDORSE.</w:t>
      </w:r>
    </w:p>
    <w:p w14:paraId="1F68C52F" w14:textId="77777777" w:rsidR="00250350" w:rsidRPr="00DF7173" w:rsidRDefault="00250350" w:rsidP="00312A3D">
      <w:pPr>
        <w:rPr>
          <w:szCs w:val="22"/>
        </w:rPr>
      </w:pPr>
    </w:p>
    <w:p w14:paraId="71C4B1C7" w14:textId="2A666EFD" w:rsidR="00250350" w:rsidRPr="00DF7173" w:rsidRDefault="00250350" w:rsidP="00312A3D">
      <w:pPr>
        <w:rPr>
          <w:szCs w:val="22"/>
        </w:rPr>
      </w:pPr>
      <w:r w:rsidRPr="00DF7173">
        <w:rPr>
          <w:szCs w:val="22"/>
        </w:rPr>
        <w:t xml:space="preserve">Ve studii ENDORSE se u většiny pacientů (&gt; 75 %) nepotvrdila progrese postižení (měřeno jako 6měsíční trvalá progrese postižení). Souhrnné výsledky ze tří studií prokázaly, že pacienti léčení </w:t>
      </w:r>
      <w:r w:rsidR="00043F0C" w:rsidRPr="00DF7173">
        <w:rPr>
          <w:szCs w:val="22"/>
        </w:rPr>
        <w:t>d</w:t>
      </w:r>
      <w:r w:rsidRPr="00DF7173">
        <w:rPr>
          <w:szCs w:val="22"/>
        </w:rPr>
        <w:t>imethyl</w:t>
      </w:r>
      <w:r w:rsidR="00043F0C" w:rsidRPr="00DF7173">
        <w:rPr>
          <w:szCs w:val="22"/>
        </w:rPr>
        <w:t>-</w:t>
      </w:r>
      <w:r w:rsidRPr="00DF7173">
        <w:rPr>
          <w:szCs w:val="22"/>
        </w:rPr>
        <w:t>fumar</w:t>
      </w:r>
      <w:r w:rsidR="00043F0C" w:rsidRPr="00DF7173">
        <w:rPr>
          <w:szCs w:val="22"/>
        </w:rPr>
        <w:t>átem</w:t>
      </w:r>
      <w:r w:rsidRPr="00DF7173">
        <w:rPr>
          <w:szCs w:val="22"/>
        </w:rPr>
        <w:t xml:space="preserve"> měli konzistentní a nízkou míru prokázané progrese postižení s mírným zvýšením průměrného skóre EDSS ve studii ENDORSE. Vyhodnocení MR (až do 6. roku, včetně 752 pacientů, kteří byli předtím zahrnuti do kohorty MR studií DEFINE a CONFIRM), ukázala, že většina pacientů (přibližně 90 %) neměla žádné Gd-enhancující léze. Během 6 let zůstal roční upravený průměrný počet nových nebo nově se zvětšujících T2 lézí a nových T1 lézí nízký.</w:t>
      </w:r>
    </w:p>
    <w:p w14:paraId="18A215C7" w14:textId="77777777" w:rsidR="00250350" w:rsidRPr="00DF7173" w:rsidRDefault="00250350" w:rsidP="00312A3D">
      <w:pPr>
        <w:rPr>
          <w:szCs w:val="22"/>
        </w:rPr>
      </w:pPr>
    </w:p>
    <w:p w14:paraId="6F8BF266" w14:textId="5CC3B61F" w:rsidR="00B81EEB" w:rsidRPr="00DF7173" w:rsidRDefault="003B6C32" w:rsidP="00312A3D">
      <w:pPr>
        <w:keepNext/>
        <w:rPr>
          <w:i/>
          <w:iCs/>
          <w:szCs w:val="22"/>
        </w:rPr>
      </w:pPr>
      <w:r w:rsidRPr="00DF7173">
        <w:rPr>
          <w:i/>
          <w:iCs/>
          <w:szCs w:val="22"/>
        </w:rPr>
        <w:t>Účinnost u</w:t>
      </w:r>
      <w:r w:rsidR="003C725D" w:rsidRPr="00DF7173">
        <w:rPr>
          <w:i/>
          <w:iCs/>
          <w:szCs w:val="22"/>
        </w:rPr>
        <w:t> </w:t>
      </w:r>
      <w:r w:rsidRPr="00DF7173">
        <w:rPr>
          <w:i/>
          <w:iCs/>
          <w:szCs w:val="22"/>
        </w:rPr>
        <w:t>pacientů s vysokou aktivitou onemocnění:</w:t>
      </w:r>
    </w:p>
    <w:p w14:paraId="146807CF" w14:textId="77777777" w:rsidR="00007C55" w:rsidRPr="00DF7173" w:rsidRDefault="00007C55" w:rsidP="00312A3D">
      <w:pPr>
        <w:keepNext/>
        <w:rPr>
          <w:i/>
          <w:iCs/>
          <w:szCs w:val="22"/>
        </w:rPr>
      </w:pPr>
    </w:p>
    <w:p w14:paraId="66DF32BB" w14:textId="7E744BD8" w:rsidR="00B81EEB" w:rsidRPr="00DF7173" w:rsidRDefault="003B6C32" w:rsidP="00312A3D">
      <w:pPr>
        <w:keepNext/>
        <w:rPr>
          <w:szCs w:val="22"/>
        </w:rPr>
      </w:pPr>
      <w:r w:rsidRPr="00DF7173">
        <w:rPr>
          <w:szCs w:val="22"/>
        </w:rPr>
        <w:t>V</w:t>
      </w:r>
      <w:r w:rsidR="00250350" w:rsidRPr="00DF7173">
        <w:rPr>
          <w:szCs w:val="22"/>
        </w:rPr>
        <w:t>e studiích DEFINE a CONFIRM, v</w:t>
      </w:r>
      <w:r w:rsidRPr="00DF7173">
        <w:rPr>
          <w:szCs w:val="22"/>
        </w:rPr>
        <w:t xml:space="preserve"> podskupině pacientů s vysokou aktivitou onemocnění byly pozorovány </w:t>
      </w:r>
      <w:r w:rsidR="004C7399" w:rsidRPr="00DF7173">
        <w:rPr>
          <w:szCs w:val="22"/>
        </w:rPr>
        <w:t xml:space="preserve">konzistentní </w:t>
      </w:r>
      <w:r w:rsidRPr="00DF7173">
        <w:rPr>
          <w:szCs w:val="22"/>
        </w:rPr>
        <w:t xml:space="preserve">účinky léčby na výskyt relapsů, zatímco účinnost na tříměsíční snížení progrese onemocnění nebyla jasně stanovena. S ohledem na </w:t>
      </w:r>
      <w:r w:rsidR="004C7399" w:rsidRPr="00DF7173">
        <w:rPr>
          <w:szCs w:val="22"/>
        </w:rPr>
        <w:t xml:space="preserve">design </w:t>
      </w:r>
      <w:r w:rsidRPr="00DF7173">
        <w:rPr>
          <w:szCs w:val="22"/>
        </w:rPr>
        <w:t>studií byla vysoká aktivita onemocnění definována následovně:</w:t>
      </w:r>
    </w:p>
    <w:p w14:paraId="1BAA1D8E" w14:textId="647A42B3" w:rsidR="00B81EEB" w:rsidRPr="00DF7173" w:rsidRDefault="00F209D7" w:rsidP="00312A3D">
      <w:pPr>
        <w:keepNext/>
        <w:numPr>
          <w:ilvl w:val="0"/>
          <w:numId w:val="12"/>
        </w:numPr>
        <w:tabs>
          <w:tab w:val="clear" w:pos="567"/>
        </w:tabs>
        <w:suppressAutoHyphens w:val="0"/>
        <w:ind w:left="567" w:hanging="567"/>
        <w:rPr>
          <w:szCs w:val="22"/>
        </w:rPr>
      </w:pPr>
      <w:r>
        <w:rPr>
          <w:szCs w:val="22"/>
        </w:rPr>
        <w:t>p</w:t>
      </w:r>
      <w:r w:rsidR="003B6C32" w:rsidRPr="00DF7173">
        <w:rPr>
          <w:szCs w:val="22"/>
        </w:rPr>
        <w:t xml:space="preserve">acienti se </w:t>
      </w:r>
      <w:r w:rsidR="00AB7ECB" w:rsidRPr="00DF7173">
        <w:rPr>
          <w:szCs w:val="22"/>
        </w:rPr>
        <w:t>dvěma</w:t>
      </w:r>
      <w:r w:rsidR="003C725D" w:rsidRPr="00DF7173">
        <w:rPr>
          <w:szCs w:val="22"/>
        </w:rPr>
        <w:t> nebo</w:t>
      </w:r>
      <w:r w:rsidR="003B6C32" w:rsidRPr="00DF7173">
        <w:rPr>
          <w:szCs w:val="22"/>
        </w:rPr>
        <w:t xml:space="preserve"> více relapsy za rok, a s jednou či více Gd-enhancujícími lézemi na MR mozku (n</w:t>
      </w:r>
      <w:r w:rsidR="000417FB" w:rsidRPr="00DF7173">
        <w:rPr>
          <w:szCs w:val="22"/>
        </w:rPr>
        <w:t> </w:t>
      </w:r>
      <w:r w:rsidR="003B6C32" w:rsidRPr="00DF7173">
        <w:rPr>
          <w:szCs w:val="22"/>
        </w:rPr>
        <w:t>=</w:t>
      </w:r>
      <w:r w:rsidR="000417FB" w:rsidRPr="00DF7173">
        <w:rPr>
          <w:szCs w:val="22"/>
        </w:rPr>
        <w:t> </w:t>
      </w:r>
      <w:r w:rsidR="003B6C32" w:rsidRPr="00DF7173">
        <w:rPr>
          <w:szCs w:val="22"/>
        </w:rPr>
        <w:t>42 v</w:t>
      </w:r>
      <w:r>
        <w:rPr>
          <w:szCs w:val="22"/>
        </w:rPr>
        <w:t>e studii</w:t>
      </w:r>
      <w:r w:rsidR="004C7399" w:rsidRPr="00DF7173">
        <w:rPr>
          <w:szCs w:val="22"/>
        </w:rPr>
        <w:t> </w:t>
      </w:r>
      <w:r w:rsidR="003B6C32" w:rsidRPr="00DF7173">
        <w:rPr>
          <w:szCs w:val="22"/>
        </w:rPr>
        <w:t>DEFINE; n</w:t>
      </w:r>
      <w:r w:rsidR="000417FB" w:rsidRPr="00DF7173">
        <w:rPr>
          <w:szCs w:val="22"/>
        </w:rPr>
        <w:t> </w:t>
      </w:r>
      <w:r w:rsidR="003B6C32" w:rsidRPr="00DF7173">
        <w:rPr>
          <w:szCs w:val="22"/>
        </w:rPr>
        <w:t>=</w:t>
      </w:r>
      <w:r w:rsidR="000417FB" w:rsidRPr="00DF7173">
        <w:rPr>
          <w:szCs w:val="22"/>
        </w:rPr>
        <w:t> </w:t>
      </w:r>
      <w:r w:rsidR="003B6C32" w:rsidRPr="00DF7173">
        <w:rPr>
          <w:szCs w:val="22"/>
        </w:rPr>
        <w:t>51 v</w:t>
      </w:r>
      <w:r>
        <w:rPr>
          <w:szCs w:val="22"/>
        </w:rPr>
        <w:t>e studii</w:t>
      </w:r>
      <w:r w:rsidR="004C7399" w:rsidRPr="00DF7173">
        <w:rPr>
          <w:szCs w:val="22"/>
        </w:rPr>
        <w:t> </w:t>
      </w:r>
      <w:r w:rsidR="003B6C32" w:rsidRPr="00DF7173">
        <w:rPr>
          <w:szCs w:val="22"/>
        </w:rPr>
        <w:t>CONFIRM) nebo,</w:t>
      </w:r>
    </w:p>
    <w:p w14:paraId="683CA075" w14:textId="415DAFDC" w:rsidR="00B81EEB" w:rsidRPr="00DF7173" w:rsidRDefault="00F209D7" w:rsidP="00312A3D">
      <w:pPr>
        <w:keepNext/>
        <w:numPr>
          <w:ilvl w:val="0"/>
          <w:numId w:val="12"/>
        </w:numPr>
        <w:tabs>
          <w:tab w:val="clear" w:pos="567"/>
        </w:tabs>
        <w:suppressAutoHyphens w:val="0"/>
        <w:ind w:left="567" w:hanging="567"/>
        <w:rPr>
          <w:szCs w:val="22"/>
        </w:rPr>
      </w:pPr>
      <w:r>
        <w:rPr>
          <w:szCs w:val="22"/>
        </w:rPr>
        <w:t>p</w:t>
      </w:r>
      <w:r w:rsidR="003B6C32" w:rsidRPr="00DF7173">
        <w:rPr>
          <w:szCs w:val="22"/>
        </w:rPr>
        <w:t xml:space="preserve">acienti, kteří nereagovali na předchozí léčbu (po dobu alespoň jednoho roku) interferonem beta a měli alespoň </w:t>
      </w:r>
      <w:r w:rsidR="00125F8B" w:rsidRPr="00DF7173">
        <w:rPr>
          <w:szCs w:val="22"/>
        </w:rPr>
        <w:t>1 </w:t>
      </w:r>
      <w:r w:rsidR="003B6C32" w:rsidRPr="00DF7173">
        <w:rPr>
          <w:szCs w:val="22"/>
        </w:rPr>
        <w:t>relaps v předchozím roce během léčby, a alespoň 9</w:t>
      </w:r>
      <w:r w:rsidR="00125F8B" w:rsidRPr="00DF7173">
        <w:rPr>
          <w:szCs w:val="22"/>
        </w:rPr>
        <w:t> </w:t>
      </w:r>
      <w:r w:rsidR="003B6C32" w:rsidRPr="00DF7173">
        <w:rPr>
          <w:szCs w:val="22"/>
        </w:rPr>
        <w:t>T2-hyperintenzních lézí na MR mozku nebo alespoň 1</w:t>
      </w:r>
      <w:r w:rsidR="00125F8B" w:rsidRPr="00DF7173">
        <w:rPr>
          <w:szCs w:val="22"/>
        </w:rPr>
        <w:t> </w:t>
      </w:r>
      <w:r w:rsidR="003B6C32" w:rsidRPr="00DF7173">
        <w:rPr>
          <w:szCs w:val="22"/>
        </w:rPr>
        <w:t xml:space="preserve">Gd-enhancující lézi, nebo pacienti s nezměněnou či zvýšenou frekvencí výskytu relapsů v předchozím roce ve srovnání s obdobím před </w:t>
      </w:r>
      <w:r w:rsidR="004C7399" w:rsidRPr="00DF7173">
        <w:rPr>
          <w:szCs w:val="22"/>
        </w:rPr>
        <w:t xml:space="preserve">dvěma </w:t>
      </w:r>
      <w:r w:rsidR="003B6C32" w:rsidRPr="00DF7173">
        <w:rPr>
          <w:szCs w:val="22"/>
        </w:rPr>
        <w:t>lety (n</w:t>
      </w:r>
      <w:r w:rsidR="000417FB" w:rsidRPr="00DF7173">
        <w:rPr>
          <w:szCs w:val="22"/>
        </w:rPr>
        <w:t> </w:t>
      </w:r>
      <w:r w:rsidR="003B6C32" w:rsidRPr="00DF7173">
        <w:rPr>
          <w:szCs w:val="22"/>
        </w:rPr>
        <w:t>=</w:t>
      </w:r>
      <w:r w:rsidR="000417FB" w:rsidRPr="00DF7173">
        <w:rPr>
          <w:szCs w:val="22"/>
        </w:rPr>
        <w:t> </w:t>
      </w:r>
      <w:r w:rsidR="003B6C32" w:rsidRPr="00DF7173">
        <w:rPr>
          <w:szCs w:val="22"/>
        </w:rPr>
        <w:t>177 v</w:t>
      </w:r>
      <w:r>
        <w:rPr>
          <w:szCs w:val="22"/>
        </w:rPr>
        <w:t>e studii</w:t>
      </w:r>
      <w:r w:rsidR="00125F8B" w:rsidRPr="00DF7173">
        <w:rPr>
          <w:szCs w:val="22"/>
        </w:rPr>
        <w:t> </w:t>
      </w:r>
      <w:r w:rsidR="003B6C32" w:rsidRPr="00DF7173">
        <w:rPr>
          <w:szCs w:val="22"/>
        </w:rPr>
        <w:t>DEFINE; n</w:t>
      </w:r>
      <w:r w:rsidR="000417FB" w:rsidRPr="00DF7173">
        <w:rPr>
          <w:szCs w:val="22"/>
        </w:rPr>
        <w:t> </w:t>
      </w:r>
      <w:r w:rsidR="003B6C32" w:rsidRPr="00DF7173">
        <w:rPr>
          <w:szCs w:val="22"/>
        </w:rPr>
        <w:t>=</w:t>
      </w:r>
      <w:r w:rsidR="000417FB" w:rsidRPr="00DF7173">
        <w:rPr>
          <w:szCs w:val="22"/>
        </w:rPr>
        <w:t> </w:t>
      </w:r>
      <w:r w:rsidR="003B6C32" w:rsidRPr="00DF7173">
        <w:rPr>
          <w:szCs w:val="22"/>
        </w:rPr>
        <w:t>141 v</w:t>
      </w:r>
      <w:r>
        <w:rPr>
          <w:szCs w:val="22"/>
        </w:rPr>
        <w:t>e studii</w:t>
      </w:r>
      <w:r w:rsidR="00125F8B" w:rsidRPr="00DF7173">
        <w:rPr>
          <w:szCs w:val="22"/>
        </w:rPr>
        <w:t> </w:t>
      </w:r>
      <w:r w:rsidR="003B6C32" w:rsidRPr="00DF7173">
        <w:rPr>
          <w:szCs w:val="22"/>
        </w:rPr>
        <w:t>CONFIRM).</w:t>
      </w:r>
    </w:p>
    <w:p w14:paraId="78E49A77" w14:textId="77777777" w:rsidR="00B81EEB" w:rsidRPr="00DF7173" w:rsidRDefault="00B81EEB" w:rsidP="00BC40A7">
      <w:pPr>
        <w:rPr>
          <w:szCs w:val="22"/>
        </w:rPr>
      </w:pPr>
    </w:p>
    <w:p w14:paraId="7506D1FF" w14:textId="77777777" w:rsidR="00B81EEB" w:rsidRPr="00DF7173" w:rsidRDefault="003B6C32" w:rsidP="00BC40A7">
      <w:pPr>
        <w:keepNext/>
        <w:rPr>
          <w:szCs w:val="22"/>
          <w:u w:val="single"/>
        </w:rPr>
      </w:pPr>
      <w:r w:rsidRPr="00DF7173">
        <w:rPr>
          <w:szCs w:val="22"/>
          <w:u w:val="single"/>
        </w:rPr>
        <w:t>Pediatrická populace</w:t>
      </w:r>
    </w:p>
    <w:p w14:paraId="21B30CC3" w14:textId="77777777" w:rsidR="00B81EEB" w:rsidRPr="00DF7173" w:rsidRDefault="00B81EEB" w:rsidP="00BC40A7">
      <w:pPr>
        <w:keepNext/>
        <w:rPr>
          <w:szCs w:val="22"/>
        </w:rPr>
      </w:pPr>
    </w:p>
    <w:p w14:paraId="6F5B26DA" w14:textId="3A6FF0D7" w:rsidR="000640EF" w:rsidRPr="00DF7173" w:rsidRDefault="000640EF" w:rsidP="00BC40A7">
      <w:pPr>
        <w:rPr>
          <w:szCs w:val="22"/>
        </w:rPr>
      </w:pPr>
      <w:r w:rsidRPr="00DF7173">
        <w:rPr>
          <w:szCs w:val="22"/>
        </w:rPr>
        <w:t xml:space="preserve">Bezpečnost a účinnost </w:t>
      </w:r>
      <w:r w:rsidR="009654F9" w:rsidRPr="00DF7173">
        <w:rPr>
          <w:szCs w:val="22"/>
        </w:rPr>
        <w:t xml:space="preserve">dimethyl-fumarátu </w:t>
      </w:r>
      <w:r w:rsidRPr="00DF7173">
        <w:rPr>
          <w:szCs w:val="22"/>
        </w:rPr>
        <w:t>u pediatrických pacientů s RR RS byly hodnoceny v randomizované, otevřené, aktivně kontrolované (interferon beta-1a) studii s paralelními skupinami u pacientů s RR RS ve věku od 10 let do méně než 18 let. Sto padesát pacientů bylo randomizováno do skupiny užívající dimethyl-fumarát (240 mg perorálně dvakrát denně) nebo interferon beta-1a (30 μg i.m. jednou týdně) po dobu 96 týdnů. Primárním cílovým parametrem byl podíl pacientů bez nových nebo nově se zvětšujících T2-hyperintenzních lézí na MR mozku v 96. týdnu. Hlavním sekundárním cílovým parametrem byl počet nových nebo nově se zvětšujících T2-hyperintenzních lézí na MR mozku v 96. týdnu. Deskriptivní statistiky jsou uvedeny z důvodu</w:t>
      </w:r>
      <w:r w:rsidRPr="00DF7173">
        <w:t xml:space="preserve"> absence </w:t>
      </w:r>
      <w:r w:rsidRPr="00DF7173">
        <w:rPr>
          <w:szCs w:val="22"/>
        </w:rPr>
        <w:t>předem naplánované potvrzující hypotézy pro primární cílový parametr.</w:t>
      </w:r>
    </w:p>
    <w:p w14:paraId="16EE79B3" w14:textId="77777777" w:rsidR="000640EF" w:rsidRPr="00DF7173" w:rsidRDefault="000640EF" w:rsidP="00BC40A7">
      <w:pPr>
        <w:rPr>
          <w:szCs w:val="22"/>
        </w:rPr>
      </w:pPr>
    </w:p>
    <w:p w14:paraId="55BF8F48" w14:textId="40663B61" w:rsidR="000640EF" w:rsidRPr="00DF7173" w:rsidRDefault="000640EF" w:rsidP="00BC40A7">
      <w:pPr>
        <w:rPr>
          <w:szCs w:val="22"/>
        </w:rPr>
      </w:pPr>
      <w:r w:rsidRPr="00DF7173">
        <w:rPr>
          <w:szCs w:val="22"/>
        </w:rPr>
        <w:t>Podíl pacientů v populaci</w:t>
      </w:r>
      <w:r w:rsidRPr="00DF7173">
        <w:t xml:space="preserve"> </w:t>
      </w:r>
      <w:r w:rsidRPr="00DF7173">
        <w:rPr>
          <w:szCs w:val="22"/>
        </w:rPr>
        <w:t>s léčebným záměrem (</w:t>
      </w:r>
      <w:r w:rsidRPr="00DF7173">
        <w:rPr>
          <w:i/>
          <w:szCs w:val="22"/>
        </w:rPr>
        <w:t>intent-to-treat population</w:t>
      </w:r>
      <w:r w:rsidRPr="00DF7173">
        <w:rPr>
          <w:szCs w:val="22"/>
        </w:rPr>
        <w:t>, ITT) bez nových nebo nově se zvětšujících lézí T2 na MR v 96. týdnu v porovnání s výchozí hodnotou byl 12,8 % u pacientů léčených dimethyl-fumarátem oproti 2,8 % ve skupině s interferonem beta-1a. Průměrný počet nových nebo nově se zvětšujících lézí T2 v 96. týdnu v porovnání s výchozí hodnotou, upravený podle výchozího počtu lézí T2 a věku (ITT populace bez pacientů, kteří nepodstoupili vyšetření pomocí MR) byl 12,4 pro dimethyl-fumarát a 32,6 pro interferon beta</w:t>
      </w:r>
      <w:r w:rsidRPr="00DF7173">
        <w:rPr>
          <w:szCs w:val="22"/>
        </w:rPr>
        <w:noBreakHyphen/>
        <w:t>1a.</w:t>
      </w:r>
    </w:p>
    <w:p w14:paraId="30E8B365" w14:textId="77777777" w:rsidR="000640EF" w:rsidRPr="00DF7173" w:rsidRDefault="000640EF" w:rsidP="00BC40A7">
      <w:pPr>
        <w:rPr>
          <w:szCs w:val="22"/>
        </w:rPr>
      </w:pPr>
    </w:p>
    <w:p w14:paraId="6A36F54B" w14:textId="77777777" w:rsidR="000640EF" w:rsidRPr="00DF7173" w:rsidRDefault="000640EF" w:rsidP="00312A3D">
      <w:pPr>
        <w:keepNext/>
        <w:suppressLineNumbers/>
        <w:rPr>
          <w:szCs w:val="22"/>
        </w:rPr>
      </w:pPr>
      <w:r w:rsidRPr="00DF7173">
        <w:rPr>
          <w:szCs w:val="22"/>
        </w:rPr>
        <w:lastRenderedPageBreak/>
        <w:t>Do konce 96týdenního období otevřené studie byla pravděpodobnost klinického relapsu 34 % ve skupině léčené dimethyl-fumarátem a 48 % ve skupině léčené interferonem beta-1a.</w:t>
      </w:r>
    </w:p>
    <w:p w14:paraId="596D22A6" w14:textId="77777777" w:rsidR="000640EF" w:rsidRPr="00DF7173" w:rsidRDefault="000640EF" w:rsidP="00312A3D">
      <w:pPr>
        <w:suppressLineNumbers/>
        <w:rPr>
          <w:szCs w:val="22"/>
        </w:rPr>
      </w:pPr>
    </w:p>
    <w:p w14:paraId="4AD7236E" w14:textId="2D00DD78" w:rsidR="000640EF" w:rsidRPr="00DF7173" w:rsidRDefault="000640EF" w:rsidP="00312A3D">
      <w:pPr>
        <w:suppressLineNumbers/>
        <w:rPr>
          <w:szCs w:val="22"/>
        </w:rPr>
      </w:pPr>
      <w:r w:rsidRPr="00DF7173">
        <w:rPr>
          <w:szCs w:val="22"/>
        </w:rPr>
        <w:t xml:space="preserve">Bezpečnostní profil u pediatrických pacientů (ve věku od 13 let do méně než 18 let), kterým byl podáván </w:t>
      </w:r>
      <w:r w:rsidR="009654F9" w:rsidRPr="00DF7173">
        <w:rPr>
          <w:szCs w:val="22"/>
        </w:rPr>
        <w:t>dimethyl-fumarát</w:t>
      </w:r>
      <w:r w:rsidRPr="00DF7173">
        <w:rPr>
          <w:szCs w:val="22"/>
        </w:rPr>
        <w:t>, byl kvalitativně konzistentní s bezpečnostním profilem dříve pozorovaným u dospělých pacientů (viz bod 4.8).</w:t>
      </w:r>
    </w:p>
    <w:p w14:paraId="50A5E53A" w14:textId="77777777" w:rsidR="00B81EEB" w:rsidRPr="00DF7173" w:rsidRDefault="00B81EEB" w:rsidP="00312A3D">
      <w:pPr>
        <w:rPr>
          <w:szCs w:val="22"/>
        </w:rPr>
      </w:pPr>
    </w:p>
    <w:p w14:paraId="0757D264" w14:textId="77777777" w:rsidR="00B81EEB" w:rsidRPr="00DF7173" w:rsidRDefault="003B6C32" w:rsidP="00401969">
      <w:pPr>
        <w:keepNext/>
        <w:ind w:left="567" w:hanging="567"/>
        <w:rPr>
          <w:b/>
          <w:szCs w:val="22"/>
        </w:rPr>
      </w:pPr>
      <w:r w:rsidRPr="00DF7173">
        <w:rPr>
          <w:b/>
          <w:szCs w:val="22"/>
        </w:rPr>
        <w:t>5.2</w:t>
      </w:r>
      <w:r w:rsidRPr="00DF7173">
        <w:rPr>
          <w:b/>
          <w:szCs w:val="22"/>
        </w:rPr>
        <w:tab/>
        <w:t>Farmakokinetické vlastnosti</w:t>
      </w:r>
    </w:p>
    <w:p w14:paraId="4F2F0485" w14:textId="77777777" w:rsidR="00B81EEB" w:rsidRPr="00DF7173" w:rsidRDefault="00B81EEB" w:rsidP="00312A3D">
      <w:pPr>
        <w:keepNext/>
        <w:keepLines/>
        <w:rPr>
          <w:szCs w:val="22"/>
        </w:rPr>
      </w:pPr>
    </w:p>
    <w:p w14:paraId="59CD3303" w14:textId="53321A0F" w:rsidR="00B81EEB" w:rsidRPr="00DF7173" w:rsidRDefault="003B6C32" w:rsidP="00312A3D">
      <w:pPr>
        <w:keepNext/>
        <w:keepLines/>
        <w:rPr>
          <w:szCs w:val="22"/>
        </w:rPr>
      </w:pPr>
      <w:r w:rsidRPr="00DF7173">
        <w:rPr>
          <w:szCs w:val="22"/>
        </w:rPr>
        <w:t>Při perorálním podání dimethyl-fumarátu dochází k jeho rychlé presystemické hydrolýze esterázami a je přeměněn na primární metabolit, monomethyl-fumarát, je</w:t>
      </w:r>
      <w:r w:rsidR="00F209D7">
        <w:rPr>
          <w:szCs w:val="22"/>
        </w:rPr>
        <w:t>n</w:t>
      </w:r>
      <w:r w:rsidRPr="00DF7173">
        <w:rPr>
          <w:szCs w:val="22"/>
        </w:rPr>
        <w:t>ž je také aktivní. Množství dimethyl-fumarátu</w:t>
      </w:r>
      <w:r w:rsidR="00F209D7">
        <w:rPr>
          <w:szCs w:val="22"/>
        </w:rPr>
        <w:t xml:space="preserve"> v plazmě</w:t>
      </w:r>
      <w:r w:rsidRPr="00DF7173">
        <w:rPr>
          <w:szCs w:val="22"/>
        </w:rPr>
        <w:t xml:space="preserve"> po </w:t>
      </w:r>
      <w:r w:rsidR="00EC38F7" w:rsidRPr="00DF7173">
        <w:rPr>
          <w:szCs w:val="22"/>
        </w:rPr>
        <w:t xml:space="preserve">perorálním </w:t>
      </w:r>
      <w:r w:rsidR="00F209D7">
        <w:rPr>
          <w:szCs w:val="22"/>
        </w:rPr>
        <w:t>podání</w:t>
      </w:r>
      <w:r w:rsidRPr="00DF7173">
        <w:rPr>
          <w:szCs w:val="22"/>
        </w:rPr>
        <w:t xml:space="preserve"> </w:t>
      </w:r>
      <w:r w:rsidR="008C193A" w:rsidRPr="00DF7173">
        <w:rPr>
          <w:szCs w:val="22"/>
        </w:rPr>
        <w:t>dimethyl-fumarátu</w:t>
      </w:r>
      <w:r w:rsidRPr="00DF7173">
        <w:rPr>
          <w:szCs w:val="22"/>
        </w:rPr>
        <w:t xml:space="preserve"> nelze stanovit. Proto se všechny farmakokinetické analýzy týkající se dimethyl-fumarátu prováděly s plazmatickými koncentracemi monomethyl-fumarátu. Farmakokinetické údaje byly získány u pacientů s roztroušenou sklerózou a u</w:t>
      </w:r>
      <w:r w:rsidR="00EC38F7" w:rsidRPr="00DF7173">
        <w:rPr>
          <w:szCs w:val="22"/>
        </w:rPr>
        <w:t> </w:t>
      </w:r>
      <w:r w:rsidRPr="00DF7173">
        <w:rPr>
          <w:szCs w:val="22"/>
        </w:rPr>
        <w:t>zdravých dobrovolníků.</w:t>
      </w:r>
    </w:p>
    <w:p w14:paraId="302AEBFB" w14:textId="77777777" w:rsidR="00B81EEB" w:rsidRPr="00DF7173" w:rsidRDefault="00B81EEB" w:rsidP="00312A3D">
      <w:pPr>
        <w:rPr>
          <w:szCs w:val="22"/>
        </w:rPr>
      </w:pPr>
    </w:p>
    <w:p w14:paraId="79ABD99E" w14:textId="77777777" w:rsidR="00B81EEB" w:rsidRPr="00DF7173" w:rsidRDefault="003B6C32" w:rsidP="00401969">
      <w:pPr>
        <w:keepNext/>
        <w:rPr>
          <w:szCs w:val="22"/>
          <w:u w:val="single"/>
        </w:rPr>
      </w:pPr>
      <w:r w:rsidRPr="00DF7173">
        <w:rPr>
          <w:szCs w:val="22"/>
          <w:u w:val="single"/>
        </w:rPr>
        <w:t>Absorpce</w:t>
      </w:r>
    </w:p>
    <w:p w14:paraId="50C86FA5" w14:textId="77777777" w:rsidR="00B81EEB" w:rsidRPr="00DF7173" w:rsidRDefault="00B81EEB" w:rsidP="00401969">
      <w:pPr>
        <w:keepNext/>
        <w:rPr>
          <w:szCs w:val="22"/>
        </w:rPr>
      </w:pPr>
    </w:p>
    <w:p w14:paraId="346FE07D" w14:textId="709CC675" w:rsidR="00B81EEB" w:rsidRPr="00DF7173" w:rsidRDefault="003B6C32" w:rsidP="00312A3D">
      <w:pPr>
        <w:rPr>
          <w:szCs w:val="22"/>
        </w:rPr>
      </w:pPr>
      <w:r w:rsidRPr="00DF7173">
        <w:rPr>
          <w:szCs w:val="22"/>
        </w:rPr>
        <w:t>Hodnota T</w:t>
      </w:r>
      <w:r w:rsidRPr="00DF7173">
        <w:rPr>
          <w:szCs w:val="22"/>
          <w:vertAlign w:val="subscript"/>
        </w:rPr>
        <w:t>max</w:t>
      </w:r>
      <w:r w:rsidRPr="00DF7173">
        <w:rPr>
          <w:szCs w:val="22"/>
        </w:rPr>
        <w:t xml:space="preserve"> u</w:t>
      </w:r>
      <w:r w:rsidR="00EC38F7" w:rsidRPr="00DF7173">
        <w:rPr>
          <w:szCs w:val="22"/>
        </w:rPr>
        <w:t> </w:t>
      </w:r>
      <w:r w:rsidRPr="00DF7173">
        <w:rPr>
          <w:szCs w:val="22"/>
        </w:rPr>
        <w:t xml:space="preserve">monomethyl-fumarátu je 2 až 2,5 hodiny. Protože enterosolventní </w:t>
      </w:r>
      <w:r w:rsidR="00FB100C" w:rsidRPr="00DF7173">
        <w:rPr>
          <w:szCs w:val="22"/>
        </w:rPr>
        <w:t xml:space="preserve">tvrdé </w:t>
      </w:r>
      <w:r w:rsidRPr="00DF7173">
        <w:rPr>
          <w:szCs w:val="22"/>
        </w:rPr>
        <w:t xml:space="preserve">tobolky přípravku </w:t>
      </w:r>
      <w:r w:rsidR="00C64657" w:rsidRPr="00DF7173">
        <w:rPr>
          <w:szCs w:val="22"/>
        </w:rPr>
        <w:t xml:space="preserve">dimethyl-fumarátu </w:t>
      </w:r>
      <w:r w:rsidRPr="00B54F3A">
        <w:rPr>
          <w:szCs w:val="22"/>
        </w:rPr>
        <w:t xml:space="preserve">obsahují </w:t>
      </w:r>
      <w:r w:rsidR="00EC38F7" w:rsidRPr="00B54F3A">
        <w:rPr>
          <w:szCs w:val="22"/>
        </w:rPr>
        <w:t>enterosolventní pelety</w:t>
      </w:r>
      <w:r w:rsidR="00061D0A" w:rsidRPr="00B54F3A">
        <w:rPr>
          <w:szCs w:val="22"/>
        </w:rPr>
        <w:t>, které</w:t>
      </w:r>
      <w:r w:rsidR="00061D0A" w:rsidRPr="00DF7173">
        <w:rPr>
          <w:szCs w:val="22"/>
        </w:rPr>
        <w:t xml:space="preserve"> jsou chráněny </w:t>
      </w:r>
      <w:r w:rsidR="00F209D7">
        <w:rPr>
          <w:szCs w:val="22"/>
        </w:rPr>
        <w:t>enterosolventním potahem</w:t>
      </w:r>
      <w:r w:rsidRPr="00DF7173">
        <w:rPr>
          <w:szCs w:val="22"/>
        </w:rPr>
        <w:t>, absorpce přípravku začíná až ve chvíli, kdy opouští žaludek (obvykle méně než 1 hodina po podání). Po užití 240 mg dvakrát denně spolu s potravou byl medián nejvyšší koncentrace (C</w:t>
      </w:r>
      <w:r w:rsidRPr="00DF7173">
        <w:rPr>
          <w:szCs w:val="22"/>
          <w:vertAlign w:val="subscript"/>
        </w:rPr>
        <w:t>max</w:t>
      </w:r>
      <w:r w:rsidRPr="00DF7173">
        <w:rPr>
          <w:szCs w:val="22"/>
        </w:rPr>
        <w:t>) 1,72 mg/l a celková expozice vyjádřená jako plocha pod křivkou (AUC) u pacientů s roztroušenou sklerózou byla 8,02 h.mg/l. Všeobecně platí, že hodnoty C</w:t>
      </w:r>
      <w:r w:rsidRPr="00DF7173">
        <w:rPr>
          <w:szCs w:val="22"/>
          <w:vertAlign w:val="subscript"/>
        </w:rPr>
        <w:t>max</w:t>
      </w:r>
      <w:r w:rsidRPr="00DF7173">
        <w:rPr>
          <w:szCs w:val="22"/>
        </w:rPr>
        <w:t xml:space="preserve"> a AUC se zvyšovaly přibližně proporčně podle dávkování přípravku ve studiích se stoupající použitou dávkou (120 mg až 360 mg). Pacientům s roztroušenou sklerózou </w:t>
      </w:r>
      <w:r w:rsidR="00D22E46" w:rsidRPr="00DF7173">
        <w:rPr>
          <w:szCs w:val="22"/>
        </w:rPr>
        <w:t>byly podány</w:t>
      </w:r>
      <w:r w:rsidRPr="00DF7173">
        <w:rPr>
          <w:szCs w:val="22"/>
        </w:rPr>
        <w:t xml:space="preserve"> dvě dávky odpovídající 240 mg </w:t>
      </w:r>
      <w:r w:rsidR="0066437A">
        <w:rPr>
          <w:szCs w:val="22"/>
        </w:rPr>
        <w:t> s odstupem</w:t>
      </w:r>
      <w:r w:rsidRPr="00DF7173">
        <w:rPr>
          <w:szCs w:val="22"/>
        </w:rPr>
        <w:t xml:space="preserve"> 4 hodin jako součást dávkování třikrát denně. To vedlo k minimálnímu vzestupu expozice způsobující zvýšenou hodnotu mediánu C</w:t>
      </w:r>
      <w:r w:rsidRPr="00DF7173">
        <w:rPr>
          <w:szCs w:val="22"/>
          <w:vertAlign w:val="subscript"/>
        </w:rPr>
        <w:t>max</w:t>
      </w:r>
      <w:r w:rsidRPr="00DF7173">
        <w:rPr>
          <w:szCs w:val="22"/>
        </w:rPr>
        <w:t xml:space="preserve"> o</w:t>
      </w:r>
      <w:r w:rsidR="009C36AB" w:rsidRPr="00DF7173">
        <w:rPr>
          <w:szCs w:val="22"/>
        </w:rPr>
        <w:t> </w:t>
      </w:r>
      <w:r w:rsidRPr="00DF7173">
        <w:rPr>
          <w:szCs w:val="22"/>
        </w:rPr>
        <w:t>12 % ve srovnání s dávkováním dvakrát denně (1,72 mg/l dvakrát denně ve srovnání s 1,93 mg/l třikrát denně) bez jakýchkoli bezpečnostních rizik.</w:t>
      </w:r>
    </w:p>
    <w:p w14:paraId="4303E331" w14:textId="77777777" w:rsidR="00B81EEB" w:rsidRPr="00DF7173" w:rsidRDefault="00B81EEB" w:rsidP="00312A3D">
      <w:pPr>
        <w:rPr>
          <w:szCs w:val="22"/>
        </w:rPr>
      </w:pPr>
    </w:p>
    <w:p w14:paraId="072FA918" w14:textId="153D0748" w:rsidR="00B81EEB" w:rsidRPr="00DF7173" w:rsidRDefault="003B6C32" w:rsidP="00312A3D">
      <w:pPr>
        <w:rPr>
          <w:szCs w:val="22"/>
        </w:rPr>
      </w:pPr>
      <w:r w:rsidRPr="00DF7173">
        <w:rPr>
          <w:szCs w:val="22"/>
        </w:rPr>
        <w:t xml:space="preserve">Potrava nemá žádný </w:t>
      </w:r>
      <w:r w:rsidR="009C36AB" w:rsidRPr="00DF7173">
        <w:rPr>
          <w:szCs w:val="22"/>
        </w:rPr>
        <w:t xml:space="preserve">klinicky </w:t>
      </w:r>
      <w:r w:rsidRPr="00DF7173">
        <w:rPr>
          <w:szCs w:val="22"/>
        </w:rPr>
        <w:t xml:space="preserve">signifikantní vliv na expozici dimethyl-fumarátu. </w:t>
      </w:r>
      <w:r w:rsidR="009C36AB" w:rsidRPr="00DF7173">
        <w:t>Dimethyl-fumarát</w:t>
      </w:r>
      <w:r w:rsidRPr="00DF7173">
        <w:rPr>
          <w:szCs w:val="22"/>
        </w:rPr>
        <w:t xml:space="preserve"> se však doporučuje užívat s jídlem, neboť tím se zlepšuje tolerance z hlediska zrudnutí (návalů horka) nebo </w:t>
      </w:r>
      <w:r w:rsidR="005D46C2" w:rsidRPr="00DF7173">
        <w:rPr>
          <w:szCs w:val="22"/>
        </w:rPr>
        <w:t xml:space="preserve">gastrointestinálních </w:t>
      </w:r>
      <w:r w:rsidRPr="00DF7173">
        <w:rPr>
          <w:szCs w:val="22"/>
        </w:rPr>
        <w:t>nežádoucích účinků (viz bod 4.2).</w:t>
      </w:r>
    </w:p>
    <w:p w14:paraId="4A76AC79" w14:textId="77777777" w:rsidR="00B81EEB" w:rsidRPr="00DF7173" w:rsidRDefault="00B81EEB" w:rsidP="00312A3D">
      <w:pPr>
        <w:rPr>
          <w:szCs w:val="22"/>
        </w:rPr>
      </w:pPr>
    </w:p>
    <w:p w14:paraId="45C384FC" w14:textId="77777777" w:rsidR="00B81EEB" w:rsidRPr="00DF7173" w:rsidRDefault="003B6C32" w:rsidP="00312A3D">
      <w:pPr>
        <w:keepNext/>
        <w:rPr>
          <w:szCs w:val="22"/>
        </w:rPr>
      </w:pPr>
      <w:r w:rsidRPr="00DF7173">
        <w:rPr>
          <w:szCs w:val="22"/>
          <w:u w:val="single"/>
        </w:rPr>
        <w:t>Distribuce</w:t>
      </w:r>
    </w:p>
    <w:p w14:paraId="78D18804" w14:textId="77777777" w:rsidR="00B81EEB" w:rsidRPr="00DF7173" w:rsidRDefault="00B81EEB" w:rsidP="00312A3D">
      <w:pPr>
        <w:keepNext/>
        <w:rPr>
          <w:szCs w:val="22"/>
        </w:rPr>
      </w:pPr>
    </w:p>
    <w:p w14:paraId="195C04CE" w14:textId="49766E64" w:rsidR="00B81EEB" w:rsidRPr="00DF7173" w:rsidRDefault="003B6C32" w:rsidP="00312A3D">
      <w:pPr>
        <w:rPr>
          <w:szCs w:val="22"/>
        </w:rPr>
      </w:pPr>
      <w:r w:rsidRPr="00DF7173">
        <w:rPr>
          <w:szCs w:val="22"/>
        </w:rPr>
        <w:t xml:space="preserve">Distribuční objem po perorálním podání dimethyl-fumarátu v dávce 240 mg se pohybuje mezi 60 l a 90 l. Monomethyl-fumarát se obvykle váže na </w:t>
      </w:r>
      <w:r w:rsidR="0066437A">
        <w:rPr>
          <w:szCs w:val="22"/>
        </w:rPr>
        <w:t>lidské</w:t>
      </w:r>
      <w:r w:rsidR="0066437A" w:rsidRPr="00DF7173">
        <w:rPr>
          <w:szCs w:val="22"/>
        </w:rPr>
        <w:t xml:space="preserve"> </w:t>
      </w:r>
      <w:r w:rsidRPr="00DF7173">
        <w:rPr>
          <w:szCs w:val="22"/>
        </w:rPr>
        <w:t>plazmatické proteiny v rozsahu 27 % až 40 %.</w:t>
      </w:r>
    </w:p>
    <w:p w14:paraId="7A311658" w14:textId="77777777" w:rsidR="00B81EEB" w:rsidRPr="00DF7173" w:rsidRDefault="00B81EEB" w:rsidP="00312A3D">
      <w:pPr>
        <w:rPr>
          <w:szCs w:val="22"/>
        </w:rPr>
      </w:pPr>
    </w:p>
    <w:p w14:paraId="4833210F" w14:textId="77777777" w:rsidR="00B81EEB" w:rsidRPr="00DF7173" w:rsidRDefault="003B6C32" w:rsidP="00312A3D">
      <w:pPr>
        <w:keepNext/>
        <w:rPr>
          <w:szCs w:val="22"/>
          <w:u w:val="single"/>
        </w:rPr>
      </w:pPr>
      <w:r w:rsidRPr="00DF7173">
        <w:rPr>
          <w:szCs w:val="22"/>
          <w:u w:val="single"/>
        </w:rPr>
        <w:t>Biotransformace</w:t>
      </w:r>
    </w:p>
    <w:p w14:paraId="6C881649" w14:textId="77777777" w:rsidR="00B81EEB" w:rsidRPr="00DF7173" w:rsidRDefault="00B81EEB" w:rsidP="00312A3D">
      <w:pPr>
        <w:keepNext/>
        <w:rPr>
          <w:szCs w:val="22"/>
        </w:rPr>
      </w:pPr>
    </w:p>
    <w:p w14:paraId="3BCBE68E" w14:textId="5F75BDC8" w:rsidR="00B81EEB" w:rsidRPr="00DF7173" w:rsidRDefault="003B6C32" w:rsidP="00312A3D">
      <w:pPr>
        <w:rPr>
          <w:szCs w:val="22"/>
        </w:rPr>
      </w:pPr>
      <w:r w:rsidRPr="00DF7173">
        <w:rPr>
          <w:szCs w:val="22"/>
        </w:rPr>
        <w:t>U</w:t>
      </w:r>
      <w:r w:rsidR="00C91D4D" w:rsidRPr="00DF7173">
        <w:rPr>
          <w:szCs w:val="22"/>
        </w:rPr>
        <w:t> </w:t>
      </w:r>
      <w:r w:rsidRPr="00DF7173">
        <w:rPr>
          <w:szCs w:val="22"/>
        </w:rPr>
        <w:t>člověka dochází k rozsáhlé metabolizaci dimethyl-fumarátu a pouze méně než 0,1 % podaného množství se vylučuje v nezměněné formě močí. Zpočátku dochází k metabolickému zpracování esterázami, které se hojně vyskytují v gastrointestinálním traktu, krvi a tkáních; pak teprve se látka dostává do krevního oběhu. Další metabolické kroky probíhají v rámci cyklu kyseliny trikarboxylové bez zapojení systému cytochromu P450 (CYP). Studie s jednou dávkou</w:t>
      </w:r>
      <w:r w:rsidR="0066437A">
        <w:rPr>
          <w:szCs w:val="22"/>
        </w:rPr>
        <w:t xml:space="preserve"> 240 mg</w:t>
      </w:r>
      <w:r w:rsidR="00D22E46" w:rsidRPr="00DF7173">
        <w:rPr>
          <w:szCs w:val="22"/>
        </w:rPr>
        <w:t xml:space="preserve"> </w:t>
      </w:r>
      <w:r w:rsidR="005D46C2" w:rsidRPr="00DF7173">
        <w:rPr>
          <w:szCs w:val="22"/>
          <w:vertAlign w:val="superscript"/>
        </w:rPr>
        <w:t>14</w:t>
      </w:r>
      <w:r w:rsidR="005D46C2" w:rsidRPr="00DF7173">
        <w:rPr>
          <w:szCs w:val="22"/>
        </w:rPr>
        <w:t xml:space="preserve">C-dimethyl-fumarátu </w:t>
      </w:r>
      <w:r w:rsidRPr="00DF7173">
        <w:rPr>
          <w:szCs w:val="22"/>
        </w:rPr>
        <w:t>pomohla určit glukózu jako hlavní metabolit v lidské plazmě. Mezi další cirkulující metabolity patřila kyselina fumarová, kyselina citronová a monomethyl-fumarát. Metabolismus kyseliny fumarové postupuje přes cyklus kyseliny trikarboxylové a jako hlavní cesta vylučování se uplatňuje vydechování CO</w:t>
      </w:r>
      <w:r w:rsidRPr="00DF7173">
        <w:rPr>
          <w:szCs w:val="22"/>
          <w:vertAlign w:val="subscript"/>
        </w:rPr>
        <w:t>2</w:t>
      </w:r>
      <w:r w:rsidRPr="00DF7173">
        <w:rPr>
          <w:szCs w:val="22"/>
        </w:rPr>
        <w:t>.</w:t>
      </w:r>
    </w:p>
    <w:p w14:paraId="1858AF21" w14:textId="77777777" w:rsidR="00B81EEB" w:rsidRPr="00DF7173" w:rsidRDefault="00B81EEB" w:rsidP="00312A3D">
      <w:pPr>
        <w:rPr>
          <w:szCs w:val="22"/>
        </w:rPr>
      </w:pPr>
    </w:p>
    <w:p w14:paraId="1D433ACA" w14:textId="77777777" w:rsidR="00B81EEB" w:rsidRPr="00DF7173" w:rsidRDefault="003B6C32" w:rsidP="00401969">
      <w:pPr>
        <w:keepNext/>
        <w:rPr>
          <w:szCs w:val="22"/>
        </w:rPr>
      </w:pPr>
      <w:r w:rsidRPr="00DF7173">
        <w:rPr>
          <w:szCs w:val="22"/>
          <w:u w:val="single"/>
        </w:rPr>
        <w:t>Eliminace</w:t>
      </w:r>
    </w:p>
    <w:p w14:paraId="37331AE5" w14:textId="77777777" w:rsidR="00B81EEB" w:rsidRPr="00DF7173" w:rsidRDefault="00B81EEB" w:rsidP="00401969">
      <w:pPr>
        <w:keepNext/>
        <w:rPr>
          <w:szCs w:val="22"/>
        </w:rPr>
      </w:pPr>
    </w:p>
    <w:p w14:paraId="3E9B8FEB" w14:textId="42FE7820" w:rsidR="00B81EEB" w:rsidRPr="00DF7173" w:rsidRDefault="003B6C32" w:rsidP="00312A3D">
      <w:pPr>
        <w:rPr>
          <w:szCs w:val="22"/>
        </w:rPr>
      </w:pPr>
      <w:r w:rsidRPr="00DF7173">
        <w:rPr>
          <w:szCs w:val="22"/>
        </w:rPr>
        <w:t>Primární cestou eliminace dimethyl-fumarátu, zodpovědnou za vyloučení 60 % podané dávky, je exhalace CO</w:t>
      </w:r>
      <w:r w:rsidRPr="00DF7173">
        <w:rPr>
          <w:szCs w:val="22"/>
          <w:vertAlign w:val="subscript"/>
        </w:rPr>
        <w:t>2</w:t>
      </w:r>
      <w:r w:rsidRPr="00DF7173">
        <w:rPr>
          <w:szCs w:val="22"/>
        </w:rPr>
        <w:t>. Sekundárními cestami vylučování jsou ledviny a stolice. Ty odpovídají za 15,5 %, respektive 0,9 % dávky.</w:t>
      </w:r>
    </w:p>
    <w:p w14:paraId="70ED0435" w14:textId="77777777" w:rsidR="00B81EEB" w:rsidRPr="00DF7173" w:rsidRDefault="00B81EEB" w:rsidP="00312A3D">
      <w:pPr>
        <w:rPr>
          <w:szCs w:val="22"/>
        </w:rPr>
      </w:pPr>
    </w:p>
    <w:p w14:paraId="4FC75D4A" w14:textId="644DE3AD" w:rsidR="00B81EEB" w:rsidRPr="00DF7173" w:rsidRDefault="003B6C32" w:rsidP="00312A3D">
      <w:pPr>
        <w:rPr>
          <w:szCs w:val="22"/>
        </w:rPr>
      </w:pPr>
      <w:r w:rsidRPr="00DF7173">
        <w:rPr>
          <w:szCs w:val="22"/>
        </w:rPr>
        <w:lastRenderedPageBreak/>
        <w:t xml:space="preserve">Terminální poločas monomethyl-fumarátu je krátký (přibližně 1 hodina) a u většiny pacientů 24 hodin po podání není přítomno žádné množství monomethyl-fumarátu. K akumulaci </w:t>
      </w:r>
      <w:r w:rsidR="00573970" w:rsidRPr="00DF7173">
        <w:rPr>
          <w:szCs w:val="22"/>
        </w:rPr>
        <w:t>dimethyl-fumarátu</w:t>
      </w:r>
      <w:r w:rsidRPr="00DF7173">
        <w:rPr>
          <w:szCs w:val="22"/>
        </w:rPr>
        <w:t xml:space="preserve"> nebo monomethyl-fumarátu nedochází ani při aplikaci většího množství dávek podle terapeutického plánu.</w:t>
      </w:r>
    </w:p>
    <w:p w14:paraId="2E52B96C" w14:textId="77777777" w:rsidR="00B81EEB" w:rsidRPr="00DF7173" w:rsidRDefault="00B81EEB" w:rsidP="00312A3D">
      <w:pPr>
        <w:rPr>
          <w:szCs w:val="22"/>
        </w:rPr>
      </w:pPr>
    </w:p>
    <w:p w14:paraId="36A04066" w14:textId="77777777" w:rsidR="00B81EEB" w:rsidRPr="00DF7173" w:rsidRDefault="003B6C32" w:rsidP="00312A3D">
      <w:pPr>
        <w:keepNext/>
        <w:rPr>
          <w:szCs w:val="22"/>
          <w:u w:val="single"/>
        </w:rPr>
      </w:pPr>
      <w:r w:rsidRPr="00DF7173">
        <w:rPr>
          <w:szCs w:val="22"/>
          <w:u w:val="single"/>
        </w:rPr>
        <w:t>Linearita</w:t>
      </w:r>
    </w:p>
    <w:p w14:paraId="3CD34C91" w14:textId="77777777" w:rsidR="00B81EEB" w:rsidRPr="00DF7173" w:rsidRDefault="00B81EEB" w:rsidP="00312A3D">
      <w:pPr>
        <w:keepNext/>
        <w:rPr>
          <w:szCs w:val="22"/>
        </w:rPr>
      </w:pPr>
    </w:p>
    <w:p w14:paraId="112D2368" w14:textId="77777777" w:rsidR="00B81EEB" w:rsidRPr="00DF7173" w:rsidRDefault="003B6C32" w:rsidP="00312A3D">
      <w:pPr>
        <w:rPr>
          <w:szCs w:val="22"/>
        </w:rPr>
      </w:pPr>
      <w:r w:rsidRPr="00DF7173">
        <w:rPr>
          <w:szCs w:val="22"/>
        </w:rPr>
        <w:t>Expozice dimethyl-fumarátu se zvyšuje přibližně proporčně vzhledem k podané dávce při jednorázové i opakované aplikaci ve studovaném dávkovacím rozpětí 120 mg až 360 mg.</w:t>
      </w:r>
    </w:p>
    <w:p w14:paraId="0BB40043" w14:textId="77777777" w:rsidR="00B81EEB" w:rsidRPr="00DF7173" w:rsidRDefault="00B81EEB" w:rsidP="00312A3D">
      <w:pPr>
        <w:rPr>
          <w:szCs w:val="22"/>
        </w:rPr>
      </w:pPr>
    </w:p>
    <w:p w14:paraId="137AB5A7" w14:textId="77777777" w:rsidR="00B81EEB" w:rsidRPr="00DF7173" w:rsidRDefault="003B6C32" w:rsidP="00401969">
      <w:pPr>
        <w:keepNext/>
        <w:rPr>
          <w:szCs w:val="22"/>
          <w:u w:val="single"/>
        </w:rPr>
      </w:pPr>
      <w:r w:rsidRPr="00DF7173">
        <w:rPr>
          <w:szCs w:val="22"/>
          <w:u w:val="single"/>
        </w:rPr>
        <w:t>Farmakokinetika u zvláštních skupin pacientů</w:t>
      </w:r>
    </w:p>
    <w:p w14:paraId="65977AB1" w14:textId="77777777" w:rsidR="00B81EEB" w:rsidRPr="00DF7173" w:rsidRDefault="00B81EEB" w:rsidP="00401969">
      <w:pPr>
        <w:keepNext/>
        <w:rPr>
          <w:szCs w:val="22"/>
        </w:rPr>
      </w:pPr>
    </w:p>
    <w:p w14:paraId="7F4ACCE3" w14:textId="1B244170" w:rsidR="00B81EEB" w:rsidRPr="00DF7173" w:rsidRDefault="003B6C32" w:rsidP="00312A3D">
      <w:pPr>
        <w:rPr>
          <w:szCs w:val="22"/>
        </w:rPr>
      </w:pPr>
      <w:r w:rsidRPr="00DF7173">
        <w:rPr>
          <w:szCs w:val="22"/>
        </w:rPr>
        <w:t>Na základě výsledků analýzy rozptylu (ANOVA) lze uvést, že tělesná hmotnost je základní proměnná ve vztahu k expozici (zjištěné podle C</w:t>
      </w:r>
      <w:r w:rsidRPr="00DF7173">
        <w:rPr>
          <w:szCs w:val="22"/>
          <w:vertAlign w:val="subscript"/>
        </w:rPr>
        <w:t>max</w:t>
      </w:r>
      <w:r w:rsidRPr="00DF7173">
        <w:rPr>
          <w:szCs w:val="22"/>
        </w:rPr>
        <w:t xml:space="preserve"> a AUC) u pacientů s RR</w:t>
      </w:r>
      <w:r w:rsidR="00EF09F6" w:rsidRPr="00DF7173">
        <w:rPr>
          <w:szCs w:val="22"/>
        </w:rPr>
        <w:t xml:space="preserve"> R</w:t>
      </w:r>
      <w:r w:rsidRPr="00DF7173">
        <w:rPr>
          <w:szCs w:val="22"/>
        </w:rPr>
        <w:t>S, avšak neovlivňuje parametry bezpečnosti a účinnosti sledované v klinických studiích.</w:t>
      </w:r>
    </w:p>
    <w:p w14:paraId="73A31294" w14:textId="77777777" w:rsidR="00B81EEB" w:rsidRPr="00DF7173" w:rsidRDefault="00B81EEB" w:rsidP="00312A3D">
      <w:pPr>
        <w:rPr>
          <w:szCs w:val="22"/>
        </w:rPr>
      </w:pPr>
    </w:p>
    <w:p w14:paraId="520CAA2E" w14:textId="58EF1424" w:rsidR="00B81EEB" w:rsidRPr="00DF7173" w:rsidRDefault="003B6C32" w:rsidP="00312A3D">
      <w:pPr>
        <w:rPr>
          <w:szCs w:val="22"/>
        </w:rPr>
      </w:pPr>
      <w:r w:rsidRPr="00DF7173">
        <w:rPr>
          <w:szCs w:val="22"/>
        </w:rPr>
        <w:t>Pohlaví a věk neměly žádný klinický význam na farmakokinetiku dimethyl-fumarátu. Farmakokinetika nebyla hodnocena u</w:t>
      </w:r>
      <w:r w:rsidR="009808B7" w:rsidRPr="00DF7173">
        <w:rPr>
          <w:szCs w:val="22"/>
        </w:rPr>
        <w:t> </w:t>
      </w:r>
      <w:r w:rsidRPr="00DF7173">
        <w:rPr>
          <w:szCs w:val="22"/>
        </w:rPr>
        <w:t>pacientů ve věku</w:t>
      </w:r>
      <w:r w:rsidR="0054481C" w:rsidRPr="00DF7173">
        <w:rPr>
          <w:szCs w:val="22"/>
        </w:rPr>
        <w:t xml:space="preserve"> od</w:t>
      </w:r>
      <w:r w:rsidRPr="00DF7173">
        <w:rPr>
          <w:szCs w:val="22"/>
        </w:rPr>
        <w:t xml:space="preserve"> 65</w:t>
      </w:r>
      <w:r w:rsidR="009808B7" w:rsidRPr="00DF7173">
        <w:rPr>
          <w:szCs w:val="22"/>
        </w:rPr>
        <w:t> </w:t>
      </w:r>
      <w:r w:rsidRPr="00DF7173">
        <w:rPr>
          <w:szCs w:val="22"/>
        </w:rPr>
        <w:t>let.</w:t>
      </w:r>
    </w:p>
    <w:p w14:paraId="356CCC8D" w14:textId="77777777" w:rsidR="00B81EEB" w:rsidRPr="00DF7173" w:rsidRDefault="00B81EEB" w:rsidP="00312A3D">
      <w:pPr>
        <w:rPr>
          <w:szCs w:val="22"/>
        </w:rPr>
      </w:pPr>
    </w:p>
    <w:p w14:paraId="29F0060E" w14:textId="37532EA1" w:rsidR="00B81EEB" w:rsidRPr="00DF7173" w:rsidRDefault="003B6C32" w:rsidP="00401969">
      <w:pPr>
        <w:keepNext/>
        <w:rPr>
          <w:i/>
          <w:szCs w:val="22"/>
        </w:rPr>
      </w:pPr>
      <w:r w:rsidRPr="00DF7173">
        <w:rPr>
          <w:i/>
          <w:szCs w:val="22"/>
        </w:rPr>
        <w:t>Poruch</w:t>
      </w:r>
      <w:r w:rsidR="0066437A">
        <w:rPr>
          <w:i/>
          <w:szCs w:val="22"/>
        </w:rPr>
        <w:t>a</w:t>
      </w:r>
      <w:r w:rsidRPr="00DF7173">
        <w:rPr>
          <w:i/>
          <w:szCs w:val="22"/>
        </w:rPr>
        <w:t xml:space="preserve"> funkce ledvin</w:t>
      </w:r>
    </w:p>
    <w:p w14:paraId="63ED1062" w14:textId="77777777" w:rsidR="00007C55" w:rsidRPr="00DF7173" w:rsidRDefault="00007C55" w:rsidP="00401969">
      <w:pPr>
        <w:keepNext/>
        <w:rPr>
          <w:i/>
          <w:szCs w:val="22"/>
        </w:rPr>
      </w:pPr>
    </w:p>
    <w:p w14:paraId="78250FD7" w14:textId="77777777" w:rsidR="00B81EEB" w:rsidRPr="00DF7173" w:rsidRDefault="003B6C32" w:rsidP="00312A3D">
      <w:pPr>
        <w:rPr>
          <w:szCs w:val="22"/>
        </w:rPr>
      </w:pPr>
      <w:r w:rsidRPr="00DF7173">
        <w:rPr>
          <w:szCs w:val="22"/>
        </w:rPr>
        <w:t>Vylučování ledvinami je sekundární cesta eliminace dimethyl-fumarátu, pomocí které se zpracovává méně než 16 % podané dávky. Z toho důvodu nebyly provedeny studie hodnotící farmakokinetiku přípravku u pacientů s poruchou funkce ledvin.</w:t>
      </w:r>
    </w:p>
    <w:p w14:paraId="40DD9342" w14:textId="77777777" w:rsidR="00B81EEB" w:rsidRPr="00DF7173" w:rsidRDefault="00B81EEB" w:rsidP="00312A3D">
      <w:pPr>
        <w:rPr>
          <w:szCs w:val="22"/>
        </w:rPr>
      </w:pPr>
    </w:p>
    <w:p w14:paraId="0F67110A" w14:textId="0D30A983" w:rsidR="00B81EEB" w:rsidRPr="00DF7173" w:rsidRDefault="003B6C32" w:rsidP="00312A3D">
      <w:pPr>
        <w:rPr>
          <w:i/>
          <w:szCs w:val="22"/>
        </w:rPr>
      </w:pPr>
      <w:r w:rsidRPr="00DF7173">
        <w:rPr>
          <w:i/>
          <w:szCs w:val="22"/>
        </w:rPr>
        <w:t>Poruch</w:t>
      </w:r>
      <w:r w:rsidR="0066437A">
        <w:rPr>
          <w:i/>
          <w:szCs w:val="22"/>
        </w:rPr>
        <w:t>a</w:t>
      </w:r>
      <w:r w:rsidRPr="00DF7173">
        <w:rPr>
          <w:i/>
          <w:szCs w:val="22"/>
        </w:rPr>
        <w:t xml:space="preserve"> funkce jater</w:t>
      </w:r>
    </w:p>
    <w:p w14:paraId="55D03968" w14:textId="77777777" w:rsidR="00007C55" w:rsidRPr="00DF7173" w:rsidRDefault="00007C55" w:rsidP="00312A3D">
      <w:pPr>
        <w:rPr>
          <w:i/>
          <w:szCs w:val="22"/>
        </w:rPr>
      </w:pPr>
    </w:p>
    <w:p w14:paraId="000559BE" w14:textId="083EB758" w:rsidR="00B81EEB" w:rsidRPr="00DF7173" w:rsidRDefault="003B6C32" w:rsidP="00312A3D">
      <w:pPr>
        <w:rPr>
          <w:szCs w:val="22"/>
        </w:rPr>
      </w:pPr>
      <w:r w:rsidRPr="00DF7173">
        <w:rPr>
          <w:szCs w:val="22"/>
        </w:rPr>
        <w:t>Vzhledem k tomu, že dimethyl-fumarát i monomethyl-fumarát se metabolizují působením esteráz bez zapojení systému CYP450, nebyly provedeny studie hodnotící farmakokinetiku přípravku u</w:t>
      </w:r>
      <w:r w:rsidR="009808B7" w:rsidRPr="00DF7173">
        <w:rPr>
          <w:szCs w:val="22"/>
        </w:rPr>
        <w:t> </w:t>
      </w:r>
      <w:r w:rsidRPr="00DF7173">
        <w:rPr>
          <w:szCs w:val="22"/>
        </w:rPr>
        <w:t>pacientů s poruchou funkce jater.</w:t>
      </w:r>
    </w:p>
    <w:p w14:paraId="2C2E05A7" w14:textId="77777777" w:rsidR="00573970" w:rsidRPr="00DF7173" w:rsidRDefault="00573970" w:rsidP="00312A3D">
      <w:pPr>
        <w:rPr>
          <w:szCs w:val="22"/>
        </w:rPr>
      </w:pPr>
    </w:p>
    <w:p w14:paraId="12C56ACB" w14:textId="77777777" w:rsidR="00573970" w:rsidRPr="00DF7173" w:rsidRDefault="00573970" w:rsidP="00312A3D">
      <w:pPr>
        <w:keepNext/>
        <w:rPr>
          <w:i/>
          <w:szCs w:val="22"/>
        </w:rPr>
      </w:pPr>
      <w:r w:rsidRPr="00DF7173">
        <w:rPr>
          <w:i/>
          <w:szCs w:val="22"/>
        </w:rPr>
        <w:t>Pediatrická populace</w:t>
      </w:r>
    </w:p>
    <w:p w14:paraId="45CF114D" w14:textId="77777777" w:rsidR="00007C55" w:rsidRPr="00DF7173" w:rsidRDefault="00007C55" w:rsidP="00312A3D">
      <w:pPr>
        <w:keepNext/>
        <w:rPr>
          <w:i/>
          <w:szCs w:val="22"/>
        </w:rPr>
      </w:pPr>
    </w:p>
    <w:p w14:paraId="3A9EA7AB" w14:textId="61EAD84F" w:rsidR="00573970" w:rsidRPr="00DF7173" w:rsidRDefault="00573970" w:rsidP="00312A3D">
      <w:pPr>
        <w:rPr>
          <w:szCs w:val="22"/>
        </w:rPr>
      </w:pPr>
      <w:r w:rsidRPr="00DF7173">
        <w:rPr>
          <w:szCs w:val="22"/>
        </w:rPr>
        <w:t>Farmakokinetický profil dimethyl-fumarátu v dávce 240 mg dvakrát denně byl hodnocen v malé, otevřené, nekontrolované studii prováděné u pacientů v</w:t>
      </w:r>
      <w:r w:rsidRPr="00DF7173">
        <w:t>e věku 13 až 17 let s</w:t>
      </w:r>
      <w:r w:rsidRPr="00DF7173">
        <w:rPr>
          <w:szCs w:val="22"/>
        </w:rPr>
        <w:t> </w:t>
      </w:r>
      <w:r w:rsidRPr="00DF7173">
        <w:t>RR</w:t>
      </w:r>
      <w:r w:rsidR="009C7B76" w:rsidRPr="00DF7173">
        <w:t xml:space="preserve"> R</w:t>
      </w:r>
      <w:r w:rsidRPr="00DF7173">
        <w:t xml:space="preserve">S (n = 21). </w:t>
      </w:r>
      <w:r w:rsidRPr="00DF7173">
        <w:rPr>
          <w:rStyle w:val="Strong"/>
          <w:b w:val="0"/>
          <w:bCs w:val="0"/>
        </w:rPr>
        <w:t>Farmakokinetika</w:t>
      </w:r>
      <w:r w:rsidRPr="00DF7173">
        <w:t xml:space="preserve"> </w:t>
      </w:r>
      <w:r w:rsidRPr="00DF7173">
        <w:rPr>
          <w:szCs w:val="22"/>
        </w:rPr>
        <w:t>dimethyl-fumarátu</w:t>
      </w:r>
      <w:r w:rsidRPr="00DF7173">
        <w:t xml:space="preserve"> u těchto dospívajících pacientů vykazovala obdobné vlastnosti jako farmakokinetika, která byla dříve pozorována u dospělých pacientů (</w:t>
      </w:r>
      <w:r w:rsidRPr="00DF7173">
        <w:rPr>
          <w:noProof/>
          <w:szCs w:val="22"/>
        </w:rPr>
        <w:t>C</w:t>
      </w:r>
      <w:r w:rsidRPr="00DF7173">
        <w:rPr>
          <w:noProof/>
          <w:szCs w:val="22"/>
          <w:vertAlign w:val="subscript"/>
        </w:rPr>
        <w:t>max</w:t>
      </w:r>
      <w:r w:rsidRPr="00DF7173">
        <w:rPr>
          <w:noProof/>
          <w:szCs w:val="22"/>
        </w:rPr>
        <w:t>: 2,00 ± 1,29 mg/l; AUC</w:t>
      </w:r>
      <w:r w:rsidRPr="00DF7173">
        <w:rPr>
          <w:noProof/>
          <w:szCs w:val="22"/>
          <w:vertAlign w:val="subscript"/>
        </w:rPr>
        <w:t>0</w:t>
      </w:r>
      <w:r w:rsidRPr="00DF7173">
        <w:rPr>
          <w:noProof/>
          <w:szCs w:val="22"/>
          <w:vertAlign w:val="subscript"/>
        </w:rPr>
        <w:noBreakHyphen/>
        <w:t>12hod.</w:t>
      </w:r>
      <w:r w:rsidRPr="00DF7173">
        <w:rPr>
          <w:noProof/>
          <w:szCs w:val="22"/>
        </w:rPr>
        <w:t>: 3,62 </w:t>
      </w:r>
      <w:r w:rsidRPr="00DF7173">
        <w:t>± 1,16 h.mg/l, což odpovídá celkové denní hodnotě AUC 7,24 h.mg/l).</w:t>
      </w:r>
    </w:p>
    <w:p w14:paraId="68508ED6" w14:textId="77777777" w:rsidR="00B81EEB" w:rsidRPr="00DF7173" w:rsidRDefault="00B81EEB" w:rsidP="00312A3D">
      <w:pPr>
        <w:rPr>
          <w:szCs w:val="22"/>
        </w:rPr>
      </w:pPr>
    </w:p>
    <w:p w14:paraId="75848626" w14:textId="77777777" w:rsidR="00B81EEB" w:rsidRPr="00DF7173" w:rsidRDefault="003B6C32" w:rsidP="00312A3D">
      <w:pPr>
        <w:keepNext/>
        <w:suppressLineNumbers/>
        <w:ind w:left="567" w:hanging="567"/>
        <w:rPr>
          <w:b/>
          <w:szCs w:val="22"/>
        </w:rPr>
      </w:pPr>
      <w:r w:rsidRPr="00DF7173">
        <w:rPr>
          <w:b/>
          <w:szCs w:val="22"/>
        </w:rPr>
        <w:t>5.3</w:t>
      </w:r>
      <w:r w:rsidRPr="00DF7173">
        <w:rPr>
          <w:b/>
          <w:szCs w:val="22"/>
        </w:rPr>
        <w:tab/>
        <w:t>Předklinické údaje vztahující se k bezpečnosti</w:t>
      </w:r>
    </w:p>
    <w:p w14:paraId="781B68C5" w14:textId="77777777" w:rsidR="00B81EEB" w:rsidRPr="00DF7173" w:rsidRDefault="00B81EEB" w:rsidP="00312A3D">
      <w:pPr>
        <w:keepNext/>
        <w:rPr>
          <w:szCs w:val="22"/>
        </w:rPr>
      </w:pPr>
    </w:p>
    <w:p w14:paraId="4E8F4F44" w14:textId="2A817190" w:rsidR="00B81EEB" w:rsidRPr="00DF7173" w:rsidRDefault="003B6C32" w:rsidP="00312A3D">
      <w:pPr>
        <w:suppressLineNumbers/>
        <w:rPr>
          <w:szCs w:val="22"/>
        </w:rPr>
      </w:pPr>
      <w:r w:rsidRPr="00DF7173">
        <w:rPr>
          <w:szCs w:val="22"/>
        </w:rPr>
        <w:t xml:space="preserve">Nežádoucí účinky popsané v částech Toxikologie a Reprodukční toxicita v následujícím textu nebyly zjištěny v klinických studiích, avšak objevily se u zvířat při </w:t>
      </w:r>
      <w:r w:rsidR="00F33D0E" w:rsidRPr="00DF7173">
        <w:rPr>
          <w:szCs w:val="22"/>
        </w:rPr>
        <w:t xml:space="preserve">stejných </w:t>
      </w:r>
      <w:r w:rsidRPr="00DF7173">
        <w:rPr>
          <w:szCs w:val="22"/>
        </w:rPr>
        <w:t>hladinách expozice, která odpovídá klinické expozici.</w:t>
      </w:r>
    </w:p>
    <w:p w14:paraId="6AE0CDB9" w14:textId="77777777" w:rsidR="00B81EEB" w:rsidRPr="00DF7173" w:rsidRDefault="00B81EEB" w:rsidP="00312A3D">
      <w:pPr>
        <w:suppressLineNumbers/>
        <w:rPr>
          <w:szCs w:val="22"/>
          <w:u w:val="single"/>
        </w:rPr>
      </w:pPr>
    </w:p>
    <w:p w14:paraId="5957568B" w14:textId="09E6B2DC" w:rsidR="00B81EEB" w:rsidRPr="00DF7173" w:rsidRDefault="00832420" w:rsidP="00312A3D">
      <w:pPr>
        <w:rPr>
          <w:szCs w:val="22"/>
        </w:rPr>
      </w:pPr>
      <w:r w:rsidRPr="00DF7173">
        <w:rPr>
          <w:szCs w:val="22"/>
          <w:u w:val="single"/>
        </w:rPr>
        <w:t>Genotoxicita</w:t>
      </w:r>
    </w:p>
    <w:p w14:paraId="069FF2DC" w14:textId="1EE3C3F5" w:rsidR="00B81EEB" w:rsidRPr="00DF7173" w:rsidRDefault="009C7B76" w:rsidP="00312A3D">
      <w:pPr>
        <w:suppressLineNumbers/>
        <w:rPr>
          <w:szCs w:val="22"/>
        </w:rPr>
      </w:pPr>
      <w:r w:rsidRPr="00DF7173">
        <w:rPr>
          <w:szCs w:val="22"/>
        </w:rPr>
        <w:t xml:space="preserve">V Amesově testu a testu chromozomálních aberací u savčích buněk </w:t>
      </w:r>
      <w:r w:rsidRPr="00DF7173">
        <w:rPr>
          <w:i/>
          <w:szCs w:val="22"/>
        </w:rPr>
        <w:t>in vitro</w:t>
      </w:r>
      <w:r w:rsidRPr="00DF7173">
        <w:rPr>
          <w:szCs w:val="22"/>
        </w:rPr>
        <w:t xml:space="preserve"> </w:t>
      </w:r>
      <w:r w:rsidR="003B6C32" w:rsidRPr="00DF7173">
        <w:rPr>
          <w:szCs w:val="22"/>
        </w:rPr>
        <w:t xml:space="preserve">nebyl prokázán negativní účinek dimethyl-fumarátu a monomethyl-fumarátu. Dimethyl-fumarát nevykazoval žádný účinek v </w:t>
      </w:r>
      <w:r w:rsidR="003B6C32" w:rsidRPr="00DF7173">
        <w:rPr>
          <w:i/>
          <w:szCs w:val="22"/>
        </w:rPr>
        <w:t>in vivo</w:t>
      </w:r>
      <w:r w:rsidR="003B6C32" w:rsidRPr="00DF7173">
        <w:rPr>
          <w:szCs w:val="22"/>
        </w:rPr>
        <w:t xml:space="preserve"> testu </w:t>
      </w:r>
      <w:r w:rsidR="0066437A">
        <w:rPr>
          <w:szCs w:val="22"/>
        </w:rPr>
        <w:t xml:space="preserve">tvorby mikrojader </w:t>
      </w:r>
      <w:r w:rsidR="003B6C32" w:rsidRPr="00DF7173">
        <w:rPr>
          <w:szCs w:val="22"/>
        </w:rPr>
        <w:t>u</w:t>
      </w:r>
      <w:r w:rsidR="008F008B" w:rsidRPr="00DF7173">
        <w:rPr>
          <w:szCs w:val="22"/>
        </w:rPr>
        <w:t> </w:t>
      </w:r>
      <w:r w:rsidR="003B6C32" w:rsidRPr="00DF7173">
        <w:rPr>
          <w:szCs w:val="22"/>
        </w:rPr>
        <w:t>potkanů.</w:t>
      </w:r>
    </w:p>
    <w:p w14:paraId="413485AA" w14:textId="77777777" w:rsidR="00B81EEB" w:rsidRPr="00DF7173" w:rsidRDefault="00B81EEB" w:rsidP="00312A3D">
      <w:pPr>
        <w:rPr>
          <w:szCs w:val="22"/>
        </w:rPr>
      </w:pPr>
    </w:p>
    <w:p w14:paraId="16F896E3" w14:textId="7A2D3980" w:rsidR="00B81EEB" w:rsidRPr="00DF7173" w:rsidRDefault="009C7B76" w:rsidP="00312A3D">
      <w:pPr>
        <w:suppressLineNumbers/>
        <w:rPr>
          <w:szCs w:val="22"/>
          <w:u w:val="single"/>
        </w:rPr>
      </w:pPr>
      <w:r w:rsidRPr="00DF7173">
        <w:rPr>
          <w:szCs w:val="22"/>
          <w:u w:val="single"/>
        </w:rPr>
        <w:t>Kancerogenita</w:t>
      </w:r>
    </w:p>
    <w:p w14:paraId="59C14AEB" w14:textId="77777777" w:rsidR="00B81EEB" w:rsidRPr="00DF7173" w:rsidRDefault="00B81EEB" w:rsidP="00312A3D">
      <w:pPr>
        <w:rPr>
          <w:szCs w:val="22"/>
        </w:rPr>
      </w:pPr>
    </w:p>
    <w:p w14:paraId="5C90F7B2" w14:textId="3403D71E" w:rsidR="000640EF" w:rsidRPr="00DF7173" w:rsidRDefault="003B6C32" w:rsidP="00312A3D">
      <w:pPr>
        <w:suppressLineNumbers/>
        <w:rPr>
          <w:szCs w:val="22"/>
        </w:rPr>
      </w:pPr>
      <w:r w:rsidRPr="00DF7173">
        <w:rPr>
          <w:szCs w:val="22"/>
        </w:rPr>
        <w:t>Studie ka</w:t>
      </w:r>
      <w:r w:rsidR="00D144AE" w:rsidRPr="00DF7173">
        <w:rPr>
          <w:szCs w:val="22"/>
        </w:rPr>
        <w:t>nce</w:t>
      </w:r>
      <w:r w:rsidRPr="00DF7173">
        <w:rPr>
          <w:szCs w:val="22"/>
        </w:rPr>
        <w:t>rogenity byly prováděny u</w:t>
      </w:r>
      <w:r w:rsidR="00AB1D79" w:rsidRPr="00DF7173">
        <w:rPr>
          <w:szCs w:val="22"/>
        </w:rPr>
        <w:t> </w:t>
      </w:r>
      <w:r w:rsidRPr="00DF7173">
        <w:rPr>
          <w:szCs w:val="22"/>
        </w:rPr>
        <w:t>myší a potkanů při podávání dimethyl-fumarátu po dobu 2</w:t>
      </w:r>
      <w:r w:rsidR="00AB1D79" w:rsidRPr="00DF7173">
        <w:rPr>
          <w:szCs w:val="22"/>
        </w:rPr>
        <w:t> </w:t>
      </w:r>
      <w:r w:rsidRPr="00DF7173">
        <w:rPr>
          <w:szCs w:val="22"/>
        </w:rPr>
        <w:t>let. Dimethyl-fumarát byl aplikován perorálně v dávkách 25, 75, 200 a 400</w:t>
      </w:r>
      <w:r w:rsidR="009C7B76" w:rsidRPr="00DF7173">
        <w:rPr>
          <w:szCs w:val="22"/>
        </w:rPr>
        <w:t> </w:t>
      </w:r>
      <w:r w:rsidRPr="00DF7173">
        <w:rPr>
          <w:szCs w:val="22"/>
        </w:rPr>
        <w:t>mg/kg/den u</w:t>
      </w:r>
      <w:r w:rsidR="00AB1D79" w:rsidRPr="00DF7173">
        <w:rPr>
          <w:szCs w:val="22"/>
        </w:rPr>
        <w:t> </w:t>
      </w:r>
      <w:r w:rsidRPr="00DF7173">
        <w:rPr>
          <w:szCs w:val="22"/>
        </w:rPr>
        <w:t>myší a v dávkách 25, 50, 100 a 150 mg/kg/den u</w:t>
      </w:r>
      <w:r w:rsidR="00AB1D79" w:rsidRPr="00DF7173">
        <w:rPr>
          <w:szCs w:val="22"/>
        </w:rPr>
        <w:t> </w:t>
      </w:r>
      <w:r w:rsidRPr="00DF7173">
        <w:rPr>
          <w:szCs w:val="22"/>
        </w:rPr>
        <w:t xml:space="preserve">potkanů. </w:t>
      </w:r>
    </w:p>
    <w:p w14:paraId="53C36114" w14:textId="77777777" w:rsidR="000640EF" w:rsidRPr="00DF7173" w:rsidRDefault="000640EF" w:rsidP="00312A3D">
      <w:pPr>
        <w:suppressLineNumbers/>
        <w:rPr>
          <w:szCs w:val="22"/>
        </w:rPr>
      </w:pPr>
    </w:p>
    <w:p w14:paraId="67640C02" w14:textId="126057DE" w:rsidR="00B81EEB" w:rsidRPr="00DF7173" w:rsidRDefault="003B6C32" w:rsidP="00312A3D">
      <w:pPr>
        <w:keepNext/>
        <w:suppressLineNumbers/>
        <w:rPr>
          <w:szCs w:val="22"/>
        </w:rPr>
      </w:pPr>
      <w:r w:rsidRPr="00DF7173">
        <w:rPr>
          <w:szCs w:val="22"/>
        </w:rPr>
        <w:t>U</w:t>
      </w:r>
      <w:r w:rsidR="00AB1D79" w:rsidRPr="00DF7173">
        <w:rPr>
          <w:szCs w:val="22"/>
        </w:rPr>
        <w:t> </w:t>
      </w:r>
      <w:r w:rsidRPr="00DF7173">
        <w:rPr>
          <w:szCs w:val="22"/>
        </w:rPr>
        <w:t>myší se zvýšil výskyt renálního tubulárního karcinomu při dávce 75 mg/kg/den, což odpovídá expozici (AUC) při doporučené dávce u</w:t>
      </w:r>
      <w:r w:rsidR="00AB1D79" w:rsidRPr="00DF7173">
        <w:rPr>
          <w:szCs w:val="22"/>
        </w:rPr>
        <w:t> </w:t>
      </w:r>
      <w:r w:rsidRPr="00DF7173">
        <w:rPr>
          <w:szCs w:val="22"/>
        </w:rPr>
        <w:t xml:space="preserve">člověka. </w:t>
      </w:r>
      <w:r w:rsidR="000640EF" w:rsidRPr="00DF7173">
        <w:rPr>
          <w:szCs w:val="22"/>
        </w:rPr>
        <w:t xml:space="preserve">U potkanů se zvýšil výskyt renálního tubulárního </w:t>
      </w:r>
      <w:r w:rsidR="000640EF" w:rsidRPr="00DF7173">
        <w:rPr>
          <w:szCs w:val="22"/>
        </w:rPr>
        <w:lastRenderedPageBreak/>
        <w:t xml:space="preserve">karcinomu a testikulárního adenomu z Leydigových buněk při dávce 100 mg/kg/den, což odpovídá přibližně 2krát vyšší expozici než v případě doporučené dávky u člověka. </w:t>
      </w:r>
      <w:r w:rsidRPr="00DF7173">
        <w:rPr>
          <w:szCs w:val="22"/>
        </w:rPr>
        <w:t>Není známo, jaký význam mají tato zjištění z hlediska rizika přípravku pro člověka.</w:t>
      </w:r>
    </w:p>
    <w:p w14:paraId="042DA57C" w14:textId="77777777" w:rsidR="00B81EEB" w:rsidRPr="00DF7173" w:rsidRDefault="00B81EEB" w:rsidP="00312A3D">
      <w:pPr>
        <w:rPr>
          <w:szCs w:val="22"/>
        </w:rPr>
      </w:pPr>
    </w:p>
    <w:p w14:paraId="66324A14" w14:textId="22E15EC7" w:rsidR="00B81EEB" w:rsidRPr="00DF7173" w:rsidRDefault="003B6C32" w:rsidP="00312A3D">
      <w:pPr>
        <w:suppressLineNumbers/>
        <w:rPr>
          <w:szCs w:val="22"/>
        </w:rPr>
      </w:pPr>
      <w:r w:rsidRPr="00DF7173">
        <w:rPr>
          <w:szCs w:val="22"/>
        </w:rPr>
        <w:t xml:space="preserve">Výskyt papilomu </w:t>
      </w:r>
      <w:r w:rsidR="0066437A">
        <w:rPr>
          <w:szCs w:val="22"/>
        </w:rPr>
        <w:t xml:space="preserve">ze </w:t>
      </w:r>
      <w:r w:rsidRPr="00DF7173">
        <w:rPr>
          <w:szCs w:val="22"/>
        </w:rPr>
        <w:t>skvamózních buněk a karcinomu nežlaznatého žaludku (předžaludku) se u</w:t>
      </w:r>
      <w:r w:rsidR="008C5F45" w:rsidRPr="00DF7173">
        <w:rPr>
          <w:szCs w:val="22"/>
        </w:rPr>
        <w:t> </w:t>
      </w:r>
      <w:r w:rsidRPr="00DF7173">
        <w:rPr>
          <w:szCs w:val="22"/>
        </w:rPr>
        <w:t>myší zvýšil při expozici ekvivalentní doporučené dávce u člověka. U</w:t>
      </w:r>
      <w:r w:rsidR="00AB1D79" w:rsidRPr="00DF7173">
        <w:rPr>
          <w:szCs w:val="22"/>
        </w:rPr>
        <w:t> </w:t>
      </w:r>
      <w:r w:rsidRPr="00DF7173">
        <w:rPr>
          <w:szCs w:val="22"/>
        </w:rPr>
        <w:t>potkanů se výskyt těchto nádorů zvýšil při expozici nižší, než odpovídá doporučené dávce pro člověka (na základě AUC). Předžaludky u</w:t>
      </w:r>
      <w:r w:rsidR="008C5F45" w:rsidRPr="00DF7173">
        <w:rPr>
          <w:szCs w:val="22"/>
        </w:rPr>
        <w:t> </w:t>
      </w:r>
      <w:r w:rsidRPr="00DF7173">
        <w:rPr>
          <w:szCs w:val="22"/>
        </w:rPr>
        <w:t>hlodavců nejsou podobn</w:t>
      </w:r>
      <w:r w:rsidR="0066437A">
        <w:rPr>
          <w:szCs w:val="22"/>
        </w:rPr>
        <w:t>é</w:t>
      </w:r>
      <w:r w:rsidRPr="00DF7173">
        <w:rPr>
          <w:szCs w:val="22"/>
        </w:rPr>
        <w:t xml:space="preserve"> žádné anatomické struktuře u</w:t>
      </w:r>
      <w:r w:rsidR="008C5F45" w:rsidRPr="00DF7173">
        <w:rPr>
          <w:szCs w:val="22"/>
        </w:rPr>
        <w:t> </w:t>
      </w:r>
      <w:r w:rsidRPr="00DF7173">
        <w:rPr>
          <w:szCs w:val="22"/>
        </w:rPr>
        <w:t>člověka.</w:t>
      </w:r>
    </w:p>
    <w:p w14:paraId="3250DEC6" w14:textId="77777777" w:rsidR="00B81EEB" w:rsidRPr="00DF7173" w:rsidRDefault="00B81EEB" w:rsidP="00312A3D">
      <w:pPr>
        <w:rPr>
          <w:szCs w:val="22"/>
        </w:rPr>
      </w:pPr>
    </w:p>
    <w:p w14:paraId="637F0EEB" w14:textId="77777777" w:rsidR="00B81EEB" w:rsidRPr="00DF7173" w:rsidRDefault="003B6C32" w:rsidP="00312A3D">
      <w:pPr>
        <w:suppressLineNumbers/>
        <w:rPr>
          <w:szCs w:val="22"/>
          <w:u w:val="single"/>
        </w:rPr>
      </w:pPr>
      <w:r w:rsidRPr="00DF7173">
        <w:rPr>
          <w:szCs w:val="22"/>
          <w:u w:val="single"/>
        </w:rPr>
        <w:t>Toxikologie</w:t>
      </w:r>
    </w:p>
    <w:p w14:paraId="1C6C4808" w14:textId="77777777" w:rsidR="00B81EEB" w:rsidRPr="00DF7173" w:rsidRDefault="00B81EEB" w:rsidP="00312A3D">
      <w:pPr>
        <w:rPr>
          <w:szCs w:val="22"/>
        </w:rPr>
      </w:pPr>
    </w:p>
    <w:p w14:paraId="01141BA6" w14:textId="355980B3" w:rsidR="00B81EEB" w:rsidRPr="00DF7173" w:rsidRDefault="003B6C32" w:rsidP="00312A3D">
      <w:pPr>
        <w:suppressLineNumbers/>
        <w:rPr>
          <w:szCs w:val="22"/>
        </w:rPr>
      </w:pPr>
      <w:r w:rsidRPr="00DF7173">
        <w:rPr>
          <w:szCs w:val="22"/>
        </w:rPr>
        <w:t>U</w:t>
      </w:r>
      <w:r w:rsidR="008C5F45" w:rsidRPr="00DF7173">
        <w:rPr>
          <w:szCs w:val="22"/>
        </w:rPr>
        <w:t> </w:t>
      </w:r>
      <w:r w:rsidRPr="00DF7173">
        <w:rPr>
          <w:szCs w:val="22"/>
        </w:rPr>
        <w:t xml:space="preserve">hlodavců, králíků a opic byly prováděny předklinické studie se suspenzí dimethyl-fumarátu (dimethyl-fumarát v 0,8% hydroxypropyl-methyl-celulóze) podávané perorální sondou. Studie </w:t>
      </w:r>
      <w:r w:rsidR="00832420" w:rsidRPr="00DF7173">
        <w:rPr>
          <w:szCs w:val="22"/>
        </w:rPr>
        <w:t xml:space="preserve">chronické toxicity </w:t>
      </w:r>
      <w:r w:rsidRPr="00DF7173">
        <w:rPr>
          <w:szCs w:val="22"/>
        </w:rPr>
        <w:t>u</w:t>
      </w:r>
      <w:r w:rsidR="008C5F45" w:rsidRPr="00DF7173">
        <w:rPr>
          <w:szCs w:val="22"/>
        </w:rPr>
        <w:t> </w:t>
      </w:r>
      <w:r w:rsidRPr="00DF7173">
        <w:rPr>
          <w:szCs w:val="22"/>
        </w:rPr>
        <w:t>psů byla založena na perorální</w:t>
      </w:r>
      <w:r w:rsidR="0066437A">
        <w:rPr>
          <w:szCs w:val="22"/>
        </w:rPr>
        <w:t>m podávání</w:t>
      </w:r>
      <w:r w:rsidRPr="00DF7173">
        <w:rPr>
          <w:szCs w:val="22"/>
        </w:rPr>
        <w:t xml:space="preserve"> </w:t>
      </w:r>
      <w:r w:rsidR="009C7B76" w:rsidRPr="00DF7173">
        <w:rPr>
          <w:szCs w:val="22"/>
        </w:rPr>
        <w:t xml:space="preserve">tobolek </w:t>
      </w:r>
      <w:r w:rsidRPr="00DF7173">
        <w:rPr>
          <w:szCs w:val="22"/>
        </w:rPr>
        <w:t>obsahujících dimethyl-fumarát.</w:t>
      </w:r>
    </w:p>
    <w:p w14:paraId="7B756061" w14:textId="77777777" w:rsidR="00B81EEB" w:rsidRPr="00DF7173" w:rsidRDefault="00B81EEB" w:rsidP="00312A3D">
      <w:pPr>
        <w:rPr>
          <w:szCs w:val="22"/>
        </w:rPr>
      </w:pPr>
    </w:p>
    <w:p w14:paraId="60FF6877" w14:textId="610BA499" w:rsidR="00B81EEB" w:rsidRPr="00DF7173" w:rsidRDefault="003B6C32" w:rsidP="00312A3D">
      <w:pPr>
        <w:rPr>
          <w:szCs w:val="22"/>
        </w:rPr>
      </w:pPr>
      <w:r w:rsidRPr="00DF7173">
        <w:rPr>
          <w:szCs w:val="22"/>
        </w:rPr>
        <w:t>Po opakovaném perorálním podávání dimethyl-fumarátu u myší, potkanů, psů a opic byly zjištěny změny na ledvinách. U</w:t>
      </w:r>
      <w:r w:rsidR="002A567B" w:rsidRPr="00DF7173">
        <w:rPr>
          <w:szCs w:val="22"/>
        </w:rPr>
        <w:t> </w:t>
      </w:r>
      <w:r w:rsidRPr="00DF7173">
        <w:rPr>
          <w:szCs w:val="22"/>
        </w:rPr>
        <w:t>všech druhů zvířat byla zjištěna epiteliální regenerace v oblasti ledvinných tubulů, což naznačuje přítomnost poranění. V průběhu celoživotního podávání přípravku u</w:t>
      </w:r>
      <w:r w:rsidR="002A567B" w:rsidRPr="00DF7173">
        <w:rPr>
          <w:szCs w:val="22"/>
        </w:rPr>
        <w:t> </w:t>
      </w:r>
      <w:r w:rsidRPr="00DF7173">
        <w:rPr>
          <w:szCs w:val="22"/>
        </w:rPr>
        <w:t>potkanů (2letá studie) byla pozorována renální tubulární hyperplazie. U psů, kterým byly podávány denní perorální dávky dimethyl-fumarátu po dobu 11 měsíců, se vypočtená hladina dávky, při které byla pozorována kortikální atrofie, rovnala trojnásobku doporučené dávky na základě AUC. U opic, kterým byly podávány denní perorální dávky dimethyl-fumarátu po dobu 12 měsíců, byla pozorována nekróza jednotlivých buněk při dávce rovnající se dvojnásobku doporučené dávky na základě AUC. Intersticiální fibróza a kortikální atrofie byly pozorovány při dávce odpovídající šestinásobku doporučené dávky na základě AUC. Klinický význam těchto pozorování není znám.</w:t>
      </w:r>
    </w:p>
    <w:p w14:paraId="415792F1" w14:textId="77777777" w:rsidR="00B81EEB" w:rsidRPr="00DF7173" w:rsidRDefault="00B81EEB" w:rsidP="00312A3D">
      <w:pPr>
        <w:suppressLineNumbers/>
        <w:rPr>
          <w:szCs w:val="22"/>
        </w:rPr>
      </w:pPr>
    </w:p>
    <w:p w14:paraId="57AD0F1A" w14:textId="4F08D29C" w:rsidR="00B81EEB" w:rsidRPr="00DF7173" w:rsidRDefault="003B6C32" w:rsidP="00312A3D">
      <w:pPr>
        <w:suppressLineNumbers/>
        <w:rPr>
          <w:szCs w:val="22"/>
        </w:rPr>
      </w:pPr>
      <w:r w:rsidRPr="00DF7173">
        <w:rPr>
          <w:szCs w:val="22"/>
        </w:rPr>
        <w:t>U</w:t>
      </w:r>
      <w:r w:rsidR="002A567B" w:rsidRPr="00DF7173">
        <w:rPr>
          <w:szCs w:val="22"/>
        </w:rPr>
        <w:t> </w:t>
      </w:r>
      <w:r w:rsidRPr="00DF7173">
        <w:rPr>
          <w:szCs w:val="22"/>
        </w:rPr>
        <w:t>potkanů a psů byla sledována degenerace semenného epitelu ve varlatech. Poruchy se objevily u potkanů při podání přibližné doporučené dávky, u</w:t>
      </w:r>
      <w:r w:rsidR="002A567B" w:rsidRPr="00DF7173">
        <w:rPr>
          <w:szCs w:val="22"/>
        </w:rPr>
        <w:t> </w:t>
      </w:r>
      <w:r w:rsidRPr="00DF7173">
        <w:rPr>
          <w:szCs w:val="22"/>
        </w:rPr>
        <w:t xml:space="preserve">psů se pak jednalo o dávku trojnásobnou oproti doporučené (na základě AUC). Klinický význam těchto pozorování </w:t>
      </w:r>
      <w:r w:rsidR="00C14F70" w:rsidRPr="00DF7173">
        <w:rPr>
          <w:szCs w:val="22"/>
        </w:rPr>
        <w:t xml:space="preserve">pro člověka </w:t>
      </w:r>
      <w:r w:rsidRPr="00DF7173">
        <w:rPr>
          <w:szCs w:val="22"/>
        </w:rPr>
        <w:t>není znám.</w:t>
      </w:r>
    </w:p>
    <w:p w14:paraId="25293356" w14:textId="77777777" w:rsidR="00B81EEB" w:rsidRPr="00DF7173" w:rsidRDefault="00B81EEB" w:rsidP="00312A3D">
      <w:pPr>
        <w:rPr>
          <w:szCs w:val="22"/>
        </w:rPr>
      </w:pPr>
    </w:p>
    <w:p w14:paraId="38A32A62" w14:textId="45AB1A49" w:rsidR="00B81EEB" w:rsidRPr="00DF7173" w:rsidRDefault="003B6C32" w:rsidP="00312A3D">
      <w:pPr>
        <w:suppressLineNumbers/>
        <w:rPr>
          <w:szCs w:val="22"/>
        </w:rPr>
      </w:pPr>
      <w:r w:rsidRPr="00DF7173">
        <w:rPr>
          <w:szCs w:val="22"/>
        </w:rPr>
        <w:t>Při studiích trvajících 3</w:t>
      </w:r>
      <w:r w:rsidR="002A567B" w:rsidRPr="00DF7173">
        <w:rPr>
          <w:szCs w:val="22"/>
        </w:rPr>
        <w:t> </w:t>
      </w:r>
      <w:r w:rsidRPr="00DF7173">
        <w:rPr>
          <w:szCs w:val="22"/>
        </w:rPr>
        <w:t xml:space="preserve">měsíce nebo déle se v předžaludku myší a potkanů objevily hyperplazie a hyperkeratóza skvamózního epitelu, zánětlivé změny a papilom či karcinom </w:t>
      </w:r>
      <w:r w:rsidR="0066437A">
        <w:rPr>
          <w:szCs w:val="22"/>
        </w:rPr>
        <w:t xml:space="preserve">ze </w:t>
      </w:r>
      <w:r w:rsidRPr="00DF7173">
        <w:rPr>
          <w:szCs w:val="22"/>
        </w:rPr>
        <w:t xml:space="preserve">skvamózních buněk. </w:t>
      </w:r>
      <w:r w:rsidRPr="00FB4385">
        <w:rPr>
          <w:szCs w:val="22"/>
        </w:rPr>
        <w:t>Předžaludky u</w:t>
      </w:r>
      <w:r w:rsidR="002A567B" w:rsidRPr="00FB4385">
        <w:rPr>
          <w:szCs w:val="22"/>
        </w:rPr>
        <w:t> </w:t>
      </w:r>
      <w:r w:rsidR="00C14F70" w:rsidRPr="00FB4385">
        <w:rPr>
          <w:szCs w:val="22"/>
        </w:rPr>
        <w:t xml:space="preserve">myší a potkanů </w:t>
      </w:r>
      <w:r w:rsidRPr="00FB4385">
        <w:rPr>
          <w:szCs w:val="22"/>
        </w:rPr>
        <w:t>nejsou podobn</w:t>
      </w:r>
      <w:r w:rsidR="0066437A" w:rsidRPr="00FB4385">
        <w:rPr>
          <w:szCs w:val="22"/>
        </w:rPr>
        <w:t>é</w:t>
      </w:r>
      <w:r w:rsidRPr="00FB4385">
        <w:rPr>
          <w:szCs w:val="22"/>
        </w:rPr>
        <w:t xml:space="preserve"> žádné</w:t>
      </w:r>
      <w:r w:rsidRPr="00DF7173">
        <w:rPr>
          <w:szCs w:val="22"/>
        </w:rPr>
        <w:t xml:space="preserve"> anatomické struktuře u člověka.</w:t>
      </w:r>
    </w:p>
    <w:p w14:paraId="669DB7A8" w14:textId="77777777" w:rsidR="00B81EEB" w:rsidRPr="00DF7173" w:rsidRDefault="00B81EEB" w:rsidP="00312A3D">
      <w:pPr>
        <w:rPr>
          <w:szCs w:val="22"/>
        </w:rPr>
      </w:pPr>
    </w:p>
    <w:p w14:paraId="7BE12FD7" w14:textId="77777777" w:rsidR="00832420" w:rsidRPr="00DF7173" w:rsidRDefault="00832420" w:rsidP="00312A3D">
      <w:pPr>
        <w:suppressLineNumbers/>
        <w:rPr>
          <w:szCs w:val="22"/>
          <w:u w:val="single"/>
        </w:rPr>
      </w:pPr>
      <w:r w:rsidRPr="00DF7173">
        <w:rPr>
          <w:szCs w:val="22"/>
          <w:u w:val="single"/>
        </w:rPr>
        <w:t>Reprodukční a vývojová toxicita</w:t>
      </w:r>
    </w:p>
    <w:p w14:paraId="2C9D8277" w14:textId="77777777" w:rsidR="00B81EEB" w:rsidRPr="00DF7173" w:rsidRDefault="00B81EEB" w:rsidP="00312A3D">
      <w:pPr>
        <w:suppressLineNumbers/>
        <w:rPr>
          <w:szCs w:val="22"/>
        </w:rPr>
      </w:pPr>
    </w:p>
    <w:p w14:paraId="31A2C747" w14:textId="3E2CA228" w:rsidR="00B81EEB" w:rsidRPr="00DF7173" w:rsidRDefault="003B6C32" w:rsidP="00312A3D">
      <w:pPr>
        <w:suppressLineNumbers/>
        <w:rPr>
          <w:szCs w:val="22"/>
        </w:rPr>
      </w:pPr>
      <w:r w:rsidRPr="00DF7173">
        <w:rPr>
          <w:szCs w:val="22"/>
        </w:rPr>
        <w:t xml:space="preserve">Perorální aplikace dimethyl-fumarátu samcům potkanů v dávkách 75, 250 a 375 mg/kg/den před a v průběhu páření neměla žádný dopad na </w:t>
      </w:r>
      <w:r w:rsidR="00D144AE" w:rsidRPr="00DF7173">
        <w:rPr>
          <w:szCs w:val="22"/>
        </w:rPr>
        <w:t>fertilitu</w:t>
      </w:r>
      <w:r w:rsidRPr="00DF7173">
        <w:rPr>
          <w:szCs w:val="22"/>
        </w:rPr>
        <w:t xml:space="preserve"> ani u</w:t>
      </w:r>
      <w:r w:rsidR="00682324" w:rsidRPr="00DF7173">
        <w:rPr>
          <w:szCs w:val="22"/>
        </w:rPr>
        <w:t> </w:t>
      </w:r>
      <w:r w:rsidRPr="00DF7173">
        <w:rPr>
          <w:szCs w:val="22"/>
        </w:rPr>
        <w:t>nejvyšší testované dávky (nejméně dvojnásobná dávka oproti doporučené na základě AUC). Při perorálním podávání dimethyl-fumarátu samicím potkanů v</w:t>
      </w:r>
      <w:r w:rsidR="00682324" w:rsidRPr="00DF7173">
        <w:rPr>
          <w:szCs w:val="22"/>
        </w:rPr>
        <w:t> </w:t>
      </w:r>
      <w:r w:rsidRPr="00DF7173">
        <w:rPr>
          <w:szCs w:val="22"/>
        </w:rPr>
        <w:t>dávkách 25, 100 a 250 mg/kg/den před a v průběhu páření a pak dále až do 7</w:t>
      </w:r>
      <w:r w:rsidR="00164D43" w:rsidRPr="00DF7173">
        <w:rPr>
          <w:szCs w:val="22"/>
        </w:rPr>
        <w:t>.</w:t>
      </w:r>
      <w:r w:rsidR="00682324" w:rsidRPr="00DF7173">
        <w:rPr>
          <w:szCs w:val="22"/>
        </w:rPr>
        <w:t> </w:t>
      </w:r>
      <w:r w:rsidRPr="00DF7173">
        <w:rPr>
          <w:szCs w:val="22"/>
        </w:rPr>
        <w:t>dne březosti došlo k snížení počtu estrů na 14denní období a zvýšení počtu samic s prodlouženým diestrem u</w:t>
      </w:r>
      <w:r w:rsidR="00682324" w:rsidRPr="00DF7173">
        <w:rPr>
          <w:szCs w:val="22"/>
        </w:rPr>
        <w:t> </w:t>
      </w:r>
      <w:r w:rsidRPr="00DF7173">
        <w:rPr>
          <w:szCs w:val="22"/>
        </w:rPr>
        <w:t xml:space="preserve">nejvyšší podávané dávky (11násobně vyšší dávka oproti doporučené na základě AUC). Tyto změny však neovlivnily </w:t>
      </w:r>
      <w:r w:rsidR="00D144AE" w:rsidRPr="00DF7173">
        <w:rPr>
          <w:szCs w:val="22"/>
        </w:rPr>
        <w:t>fertilitu</w:t>
      </w:r>
      <w:r w:rsidRPr="00DF7173">
        <w:rPr>
          <w:szCs w:val="22"/>
        </w:rPr>
        <w:t xml:space="preserve"> potkanů ani počet životaschopných plodů.</w:t>
      </w:r>
    </w:p>
    <w:p w14:paraId="4CC3C389" w14:textId="77777777" w:rsidR="00B81EEB" w:rsidRPr="00DF7173" w:rsidRDefault="00B81EEB" w:rsidP="00312A3D">
      <w:pPr>
        <w:suppressLineNumbers/>
        <w:rPr>
          <w:szCs w:val="22"/>
        </w:rPr>
      </w:pPr>
    </w:p>
    <w:p w14:paraId="0D314952" w14:textId="64C6184B" w:rsidR="00B81EEB" w:rsidRPr="00DF7173" w:rsidRDefault="003B6C32" w:rsidP="00312A3D">
      <w:pPr>
        <w:suppressLineNumbers/>
        <w:rPr>
          <w:szCs w:val="22"/>
        </w:rPr>
      </w:pPr>
      <w:r w:rsidRPr="00DF7173">
        <w:rPr>
          <w:szCs w:val="22"/>
        </w:rPr>
        <w:t>Dimethyl-fumarát dokáže prokazatelně p</w:t>
      </w:r>
      <w:r w:rsidR="0066437A">
        <w:rPr>
          <w:szCs w:val="22"/>
        </w:rPr>
        <w:t>řecházet</w:t>
      </w:r>
      <w:r w:rsidRPr="00DF7173">
        <w:rPr>
          <w:szCs w:val="22"/>
        </w:rPr>
        <w:t xml:space="preserve"> placentární membrán</w:t>
      </w:r>
      <w:r w:rsidR="0066437A">
        <w:rPr>
          <w:szCs w:val="22"/>
        </w:rPr>
        <w:t>o</w:t>
      </w:r>
      <w:r w:rsidRPr="00DF7173">
        <w:rPr>
          <w:szCs w:val="22"/>
        </w:rPr>
        <w:t>u do fetální krve u potkanů a králíků. Poměr koncentrace ve fetální a mateřské plazmě je pak 0,48 až 0,64 resp. 0,1. Při podávání dimethyl-fumarátu v jakékoli dávce nebyly u</w:t>
      </w:r>
      <w:r w:rsidR="00830B1E" w:rsidRPr="00DF7173">
        <w:rPr>
          <w:szCs w:val="22"/>
        </w:rPr>
        <w:t> </w:t>
      </w:r>
      <w:r w:rsidRPr="00DF7173">
        <w:rPr>
          <w:szCs w:val="22"/>
        </w:rPr>
        <w:t>potkanů ani králíků pozorovány žádné malformace. Perorální aplikace dimethyl-fumarátu březím potkanům v dávkách 25, 100 a 250 mg/kg/den v období organogeneze způsobila maternální nežádoucí účinky při 4násobné dávce oproti doporučené na základě AUC a nízkou hmotnost plodů a opožděnou osifikaci (metatarzy a články prstů zadních končetin) u</w:t>
      </w:r>
      <w:r w:rsidR="00830B1E" w:rsidRPr="00DF7173">
        <w:rPr>
          <w:szCs w:val="22"/>
        </w:rPr>
        <w:t> </w:t>
      </w:r>
      <w:r w:rsidRPr="00DF7173">
        <w:rPr>
          <w:szCs w:val="22"/>
        </w:rPr>
        <w:t>11násobné dávky oproti doporučené dávce na základě AUC. Nízká hmotnost plodů a opožděná osifikace byly považovány za sekundární změny vyvolané maternální toxicitou (snížená tělesná hmotnost a nižší příjem krmiva).</w:t>
      </w:r>
    </w:p>
    <w:p w14:paraId="36D68D81" w14:textId="77777777" w:rsidR="00B81EEB" w:rsidRPr="00DF7173" w:rsidRDefault="00B81EEB" w:rsidP="00312A3D">
      <w:pPr>
        <w:rPr>
          <w:szCs w:val="22"/>
        </w:rPr>
      </w:pPr>
    </w:p>
    <w:p w14:paraId="5FFF68F9" w14:textId="2882ADC9" w:rsidR="00B81EEB" w:rsidRPr="00DF7173" w:rsidRDefault="003B6C32" w:rsidP="00312A3D">
      <w:pPr>
        <w:keepNext/>
        <w:suppressLineNumbers/>
        <w:rPr>
          <w:szCs w:val="22"/>
        </w:rPr>
      </w:pPr>
      <w:r w:rsidRPr="00DF7173">
        <w:rPr>
          <w:szCs w:val="22"/>
        </w:rPr>
        <w:t xml:space="preserve">Při perorální aplikaci dimethyl-fumarátu březím ramlicím (králičím samicím) během organogeneze v dávkách 25, 75 a 150 mg/kg/den nedošlo k žádným nežádoucím účinkům na </w:t>
      </w:r>
      <w:r w:rsidR="00B55D3B" w:rsidRPr="00DF7173">
        <w:rPr>
          <w:szCs w:val="22"/>
        </w:rPr>
        <w:t xml:space="preserve">embryofetální </w:t>
      </w:r>
      <w:r w:rsidRPr="00DF7173">
        <w:rPr>
          <w:szCs w:val="22"/>
        </w:rPr>
        <w:t xml:space="preserve">vývoj. </w:t>
      </w:r>
      <w:r w:rsidRPr="00DF7173">
        <w:rPr>
          <w:szCs w:val="22"/>
        </w:rPr>
        <w:lastRenderedPageBreak/>
        <w:t>Při 7násobné dávce oproti doporučené na základě AUC došlo ke snížení tělesné hmotnosti samic a při 16násobné dávce oproti doporučené podle AUC se objevil zvýšený počet abortů.</w:t>
      </w:r>
    </w:p>
    <w:p w14:paraId="646B13DD" w14:textId="77777777" w:rsidR="00B81EEB" w:rsidRPr="00DF7173" w:rsidRDefault="00B81EEB" w:rsidP="00312A3D">
      <w:pPr>
        <w:rPr>
          <w:szCs w:val="22"/>
        </w:rPr>
      </w:pPr>
    </w:p>
    <w:p w14:paraId="7AE5E557" w14:textId="3851C340" w:rsidR="00B81EEB" w:rsidRPr="00DF7173" w:rsidRDefault="003B6C32" w:rsidP="00312A3D">
      <w:pPr>
        <w:suppressLineNumbers/>
        <w:rPr>
          <w:szCs w:val="22"/>
        </w:rPr>
      </w:pPr>
      <w:r w:rsidRPr="00FB4385">
        <w:rPr>
          <w:szCs w:val="22"/>
        </w:rPr>
        <w:t>Pokud byl dimethyl-fumarát podáván perorálně březím a laktujícím potkanům v dávkách 25, 100 a 250 mg/kg/den, došlo ke snížení tělesné hmotnosti F1</w:t>
      </w:r>
      <w:r w:rsidR="00F013FB" w:rsidRPr="00FB4385">
        <w:rPr>
          <w:szCs w:val="22"/>
        </w:rPr>
        <w:t> </w:t>
      </w:r>
      <w:r w:rsidRPr="00FB4385">
        <w:rPr>
          <w:szCs w:val="22"/>
        </w:rPr>
        <w:t>potomstva a opožděnému pohlavnímu dozrávání F1</w:t>
      </w:r>
      <w:r w:rsidR="00F013FB" w:rsidRPr="00FB4385">
        <w:rPr>
          <w:szCs w:val="22"/>
        </w:rPr>
        <w:t> </w:t>
      </w:r>
      <w:r w:rsidRPr="00FB4385">
        <w:rPr>
          <w:szCs w:val="22"/>
        </w:rPr>
        <w:t xml:space="preserve">samců při 11násobné dávce oproti doporučené podle AUC. Nebyl prokázán žádný vliv na </w:t>
      </w:r>
      <w:r w:rsidR="00B55D3B" w:rsidRPr="00FB4385">
        <w:rPr>
          <w:szCs w:val="22"/>
        </w:rPr>
        <w:t xml:space="preserve">fertilitu </w:t>
      </w:r>
      <w:r w:rsidRPr="00FB4385">
        <w:rPr>
          <w:szCs w:val="22"/>
        </w:rPr>
        <w:t>F1</w:t>
      </w:r>
      <w:r w:rsidR="00F013FB" w:rsidRPr="00FB4385">
        <w:rPr>
          <w:szCs w:val="22"/>
        </w:rPr>
        <w:t> </w:t>
      </w:r>
      <w:r w:rsidRPr="00FB4385">
        <w:rPr>
          <w:szCs w:val="22"/>
        </w:rPr>
        <w:t>potomstva. Nižší tělesná hmotnost potomstva vznikla sekundárně následkem maternální toxicity.</w:t>
      </w:r>
    </w:p>
    <w:p w14:paraId="609C3590" w14:textId="562E1FC0" w:rsidR="00B81EEB" w:rsidRPr="00DF7173" w:rsidRDefault="00B81EEB" w:rsidP="00312A3D">
      <w:pPr>
        <w:rPr>
          <w:szCs w:val="22"/>
        </w:rPr>
      </w:pPr>
    </w:p>
    <w:p w14:paraId="53532FDD" w14:textId="77777777" w:rsidR="00832420" w:rsidRPr="00DF7173" w:rsidRDefault="00832420" w:rsidP="00312A3D">
      <w:pPr>
        <w:keepNext/>
        <w:rPr>
          <w:szCs w:val="22"/>
          <w:u w:val="single"/>
        </w:rPr>
      </w:pPr>
      <w:r w:rsidRPr="00DF7173">
        <w:rPr>
          <w:szCs w:val="22"/>
          <w:u w:val="single"/>
        </w:rPr>
        <w:t>Toxicita u mláďat</w:t>
      </w:r>
    </w:p>
    <w:p w14:paraId="68E09CAB" w14:textId="77777777" w:rsidR="00832420" w:rsidRPr="00DF7173" w:rsidRDefault="00832420" w:rsidP="00312A3D">
      <w:pPr>
        <w:keepNext/>
        <w:rPr>
          <w:szCs w:val="22"/>
        </w:rPr>
      </w:pPr>
    </w:p>
    <w:p w14:paraId="4284DBA9" w14:textId="4F109E6E" w:rsidR="000640EF" w:rsidRPr="00DF7173" w:rsidRDefault="000640EF" w:rsidP="00312A3D">
      <w:pPr>
        <w:keepNext/>
        <w:rPr>
          <w:szCs w:val="22"/>
        </w:rPr>
      </w:pPr>
      <w:r w:rsidRPr="00DF7173">
        <w:rPr>
          <w:szCs w:val="22"/>
        </w:rPr>
        <w:t>Dvě studie toxicity u juvenilních potkanů s denním perorálním podáváním dimethyl-fumarátu od 28. postnatálního dne (</w:t>
      </w:r>
      <w:r w:rsidRPr="00DF7173">
        <w:rPr>
          <w:i/>
          <w:iCs/>
          <w:szCs w:val="22"/>
        </w:rPr>
        <w:t xml:space="preserve">postanatal </w:t>
      </w:r>
      <w:r w:rsidRPr="00FB4385">
        <w:rPr>
          <w:i/>
          <w:iCs/>
          <w:szCs w:val="22"/>
        </w:rPr>
        <w:t>day</w:t>
      </w:r>
      <w:r w:rsidRPr="00FB4385">
        <w:rPr>
          <w:szCs w:val="22"/>
        </w:rPr>
        <w:t>, PND) do 90</w:t>
      </w:r>
      <w:r w:rsidR="00FB4385" w:rsidRPr="00736CB6">
        <w:rPr>
          <w:szCs w:val="22"/>
        </w:rPr>
        <w:t>. až 9</w:t>
      </w:r>
      <w:r w:rsidRPr="00FB4385">
        <w:rPr>
          <w:szCs w:val="22"/>
        </w:rPr>
        <w:t>3. PND (odpovídající</w:t>
      </w:r>
      <w:r w:rsidRPr="00DF7173">
        <w:rPr>
          <w:szCs w:val="22"/>
        </w:rPr>
        <w:t xml:space="preserve"> přibližně věku 3 roky a více u člověka) odhalily podobnou toxicitu pro cílové orgány v ledvinách a </w:t>
      </w:r>
      <w:r w:rsidR="00B55D3B" w:rsidRPr="00DF7173">
        <w:rPr>
          <w:szCs w:val="22"/>
        </w:rPr>
        <w:t>před</w:t>
      </w:r>
      <w:r w:rsidRPr="00DF7173">
        <w:rPr>
          <w:szCs w:val="22"/>
        </w:rPr>
        <w:t xml:space="preserve">žaludku jako u dospělých zvířat. V první studii neovlivnil dimethyl-fumarát vývoj, neurobehaviorální příznaky </w:t>
      </w:r>
      <w:r w:rsidR="00ED1259" w:rsidRPr="00DF7173">
        <w:rPr>
          <w:szCs w:val="22"/>
        </w:rPr>
        <w:t xml:space="preserve">ani </w:t>
      </w:r>
      <w:r w:rsidRPr="00DF7173">
        <w:rPr>
          <w:szCs w:val="22"/>
        </w:rPr>
        <w:t xml:space="preserve">fertilitu samců a samic až do nejvyšší dávky 140 mg/kg/den (přibližně 4,6násobek doporučené dávky pro člověka na základě omezených údajů AUC u pediatrických pacientů). Podobně nebyly pozorovány žádné účinky na samčí reprodukční orgány a přídatné pohlavní žlázy až do nejvyšší dávky dimethyl-fumarátu 375 mg/kg/den ve druhé studii u samců juvenilních potkanů (přibližně 15násobek domnělé AUC při doporučené pediatrické dávce). U samců juvenilních potkanů však byly evidentní snížený obsah minerálů v kostech a snížená hustota ve stehenní kosti a bederních obratlech. Změny v hustotě kostí byly též zaznamenány u juvenilních potkanů po perorálním podání diroximel-fumarátu, dalšího esteru kyseliny fumarové, který je v podmínkách </w:t>
      </w:r>
      <w:r w:rsidRPr="00DF7173">
        <w:rPr>
          <w:i/>
          <w:iCs/>
          <w:szCs w:val="22"/>
        </w:rPr>
        <w:t>in vivo</w:t>
      </w:r>
      <w:r w:rsidRPr="00DF7173">
        <w:rPr>
          <w:szCs w:val="22"/>
        </w:rPr>
        <w:t xml:space="preserve"> metabolizován na stejný aktivní metabolit monomethyl fumarát. Hladina bez pozorovaného nežádoucího účinku (</w:t>
      </w:r>
      <w:r w:rsidRPr="00DF7173">
        <w:rPr>
          <w:i/>
          <w:iCs/>
          <w:szCs w:val="22"/>
        </w:rPr>
        <w:t xml:space="preserve">no observable adverse effect level, </w:t>
      </w:r>
      <w:r w:rsidRPr="00DF7173">
        <w:rPr>
          <w:szCs w:val="22"/>
        </w:rPr>
        <w:t>NOAEL) denzitometrických změn u juvenilních potkanů odpovídá přibližně 1,5násobku předpokládané AUC při doporučené pediatrické dávce. Souvislost účinků na kosti s nižší tělesnou hmotností je možná, ale nelze vyloučit zapojení přímého účinku. Nálezy v kostech mají pro dospělé pacienty omezený význam. Význam pro pediatrické pacienty není znám.</w:t>
      </w:r>
    </w:p>
    <w:p w14:paraId="63BFB1FF" w14:textId="77777777" w:rsidR="00B81EEB" w:rsidRPr="00DF7173" w:rsidRDefault="00B81EEB" w:rsidP="00312A3D">
      <w:pPr>
        <w:rPr>
          <w:szCs w:val="22"/>
        </w:rPr>
      </w:pPr>
    </w:p>
    <w:p w14:paraId="41B50D15" w14:textId="77777777" w:rsidR="00B1094B" w:rsidRPr="00DF7173" w:rsidRDefault="00B1094B" w:rsidP="00312A3D">
      <w:pPr>
        <w:rPr>
          <w:szCs w:val="22"/>
        </w:rPr>
      </w:pPr>
    </w:p>
    <w:p w14:paraId="4C1C77ED" w14:textId="77777777" w:rsidR="00B81EEB" w:rsidRPr="00DF7173" w:rsidRDefault="003B6C32" w:rsidP="00401969">
      <w:pPr>
        <w:keepNext/>
        <w:ind w:left="567" w:hanging="567"/>
        <w:rPr>
          <w:b/>
          <w:szCs w:val="22"/>
        </w:rPr>
      </w:pPr>
      <w:r w:rsidRPr="00DF7173">
        <w:rPr>
          <w:b/>
          <w:szCs w:val="22"/>
        </w:rPr>
        <w:t>6.</w:t>
      </w:r>
      <w:r w:rsidRPr="00DF7173">
        <w:rPr>
          <w:b/>
          <w:szCs w:val="22"/>
        </w:rPr>
        <w:tab/>
        <w:t>FARMACEUTICKÉ ÚDAJE</w:t>
      </w:r>
      <w:bookmarkStart w:id="11" w:name="OLE_LINK2"/>
      <w:bookmarkStart w:id="12" w:name="OLE_LINK1"/>
    </w:p>
    <w:p w14:paraId="7B319556" w14:textId="77777777" w:rsidR="00B81EEB" w:rsidRPr="00DF7173" w:rsidRDefault="00B81EEB" w:rsidP="00312A3D">
      <w:pPr>
        <w:keepNext/>
        <w:rPr>
          <w:b/>
          <w:szCs w:val="22"/>
        </w:rPr>
      </w:pPr>
    </w:p>
    <w:p w14:paraId="383B0711" w14:textId="77777777" w:rsidR="00B81EEB" w:rsidRPr="00DF7173" w:rsidRDefault="003B6C32" w:rsidP="00401969">
      <w:pPr>
        <w:keepNext/>
        <w:ind w:left="567" w:hanging="567"/>
        <w:rPr>
          <w:b/>
          <w:szCs w:val="22"/>
        </w:rPr>
      </w:pPr>
      <w:r w:rsidRPr="00DF7173">
        <w:rPr>
          <w:b/>
          <w:szCs w:val="22"/>
        </w:rPr>
        <w:t>6.1</w:t>
      </w:r>
      <w:r w:rsidRPr="00DF7173">
        <w:rPr>
          <w:b/>
          <w:szCs w:val="22"/>
        </w:rPr>
        <w:tab/>
        <w:t>Seznam pomocných látek</w:t>
      </w:r>
    </w:p>
    <w:p w14:paraId="4B8AF6B5" w14:textId="77777777" w:rsidR="00B81EEB" w:rsidRPr="00DF7173" w:rsidRDefault="00B81EEB" w:rsidP="00401969">
      <w:pPr>
        <w:keepNext/>
        <w:rPr>
          <w:b/>
          <w:szCs w:val="22"/>
        </w:rPr>
      </w:pPr>
    </w:p>
    <w:p w14:paraId="2D276E4C" w14:textId="06AAFC98" w:rsidR="00B81EEB" w:rsidRPr="00DF7173" w:rsidRDefault="003B6C32" w:rsidP="00401969">
      <w:pPr>
        <w:keepNext/>
        <w:rPr>
          <w:szCs w:val="22"/>
          <w:u w:val="single"/>
        </w:rPr>
      </w:pPr>
      <w:r w:rsidRPr="00BA1E41">
        <w:rPr>
          <w:szCs w:val="22"/>
          <w:u w:val="single"/>
        </w:rPr>
        <w:t>Obsah tobolky (</w:t>
      </w:r>
      <w:r w:rsidR="00D822DC" w:rsidRPr="00BA1E41">
        <w:rPr>
          <w:szCs w:val="22"/>
          <w:u w:val="single"/>
        </w:rPr>
        <w:t xml:space="preserve">enterosolventní </w:t>
      </w:r>
      <w:r w:rsidR="001E51D5" w:rsidRPr="00BA1E41">
        <w:rPr>
          <w:szCs w:val="22"/>
          <w:u w:val="single"/>
        </w:rPr>
        <w:t>pelety</w:t>
      </w:r>
      <w:r w:rsidRPr="00BA1E41">
        <w:rPr>
          <w:szCs w:val="22"/>
          <w:u w:val="single"/>
        </w:rPr>
        <w:t>)</w:t>
      </w:r>
    </w:p>
    <w:p w14:paraId="5CBF2CB4" w14:textId="77777777" w:rsidR="00B81EEB" w:rsidRPr="00DF7173" w:rsidRDefault="00B81EEB" w:rsidP="00401969">
      <w:pPr>
        <w:keepNext/>
        <w:rPr>
          <w:szCs w:val="22"/>
          <w:u w:val="single"/>
        </w:rPr>
      </w:pPr>
    </w:p>
    <w:p w14:paraId="2D22E017" w14:textId="77777777" w:rsidR="00B81EEB" w:rsidRPr="00DF7173" w:rsidRDefault="003B6C32" w:rsidP="00401969">
      <w:pPr>
        <w:keepNext/>
        <w:rPr>
          <w:szCs w:val="22"/>
        </w:rPr>
      </w:pPr>
      <w:r w:rsidRPr="00DF7173">
        <w:rPr>
          <w:szCs w:val="22"/>
        </w:rPr>
        <w:t>Mikrokrystalická celulóza</w:t>
      </w:r>
    </w:p>
    <w:p w14:paraId="2DFB9F02" w14:textId="77777777" w:rsidR="00B81EEB" w:rsidRPr="00DF7173" w:rsidRDefault="003B6C32" w:rsidP="00401969">
      <w:pPr>
        <w:keepNext/>
        <w:rPr>
          <w:szCs w:val="22"/>
        </w:rPr>
      </w:pPr>
      <w:r w:rsidRPr="00DF7173">
        <w:rPr>
          <w:szCs w:val="22"/>
        </w:rPr>
        <w:t>Sodná sůl kroskarmelózy</w:t>
      </w:r>
    </w:p>
    <w:p w14:paraId="6174DD60" w14:textId="77777777" w:rsidR="00B81EEB" w:rsidRPr="00DF7173" w:rsidRDefault="003B6C32" w:rsidP="00401969">
      <w:pPr>
        <w:keepNext/>
        <w:rPr>
          <w:szCs w:val="22"/>
        </w:rPr>
      </w:pPr>
      <w:r w:rsidRPr="00DF7173">
        <w:rPr>
          <w:szCs w:val="22"/>
        </w:rPr>
        <w:t>Koloidní bezvodý oxid křemičitý</w:t>
      </w:r>
    </w:p>
    <w:p w14:paraId="5B5D84E3" w14:textId="77777777" w:rsidR="00B81EEB" w:rsidRPr="00DF7173" w:rsidRDefault="003B6C32" w:rsidP="00401969">
      <w:pPr>
        <w:keepNext/>
        <w:rPr>
          <w:szCs w:val="22"/>
        </w:rPr>
      </w:pPr>
      <w:r w:rsidRPr="00DF7173">
        <w:rPr>
          <w:szCs w:val="22"/>
        </w:rPr>
        <w:t>Magnesium-stearát</w:t>
      </w:r>
    </w:p>
    <w:p w14:paraId="377D17C3" w14:textId="1A72F72D" w:rsidR="00B81EEB" w:rsidRPr="00DF7173" w:rsidRDefault="000B4B00" w:rsidP="00401969">
      <w:pPr>
        <w:keepNext/>
        <w:rPr>
          <w:szCs w:val="22"/>
        </w:rPr>
      </w:pPr>
      <w:r w:rsidRPr="00DF7173">
        <w:rPr>
          <w:szCs w:val="22"/>
        </w:rPr>
        <w:t xml:space="preserve">Kopolymer </w:t>
      </w:r>
      <w:r w:rsidR="003C4FEF" w:rsidRPr="00DF7173">
        <w:rPr>
          <w:szCs w:val="22"/>
        </w:rPr>
        <w:t>kyseliny methakrylové a methyl</w:t>
      </w:r>
      <w:r w:rsidR="00F5124E">
        <w:rPr>
          <w:szCs w:val="22"/>
        </w:rPr>
        <w:t>-</w:t>
      </w:r>
      <w:r w:rsidR="003C4FEF" w:rsidRPr="00DF7173">
        <w:rPr>
          <w:szCs w:val="22"/>
        </w:rPr>
        <w:t>methakrylátu</w:t>
      </w:r>
      <w:r w:rsidRPr="00DF7173">
        <w:rPr>
          <w:szCs w:val="22"/>
        </w:rPr>
        <w:t xml:space="preserve"> 1:1</w:t>
      </w:r>
    </w:p>
    <w:p w14:paraId="55055DF1" w14:textId="64D6BF7E" w:rsidR="00B81EEB" w:rsidRPr="00DF7173" w:rsidRDefault="00D822DC" w:rsidP="00401969">
      <w:pPr>
        <w:keepNext/>
        <w:rPr>
          <w:szCs w:val="22"/>
        </w:rPr>
      </w:pPr>
      <w:r w:rsidRPr="00DF7173">
        <w:rPr>
          <w:szCs w:val="22"/>
        </w:rPr>
        <w:t>K</w:t>
      </w:r>
      <w:r w:rsidR="000B4B00" w:rsidRPr="00DF7173">
        <w:rPr>
          <w:szCs w:val="22"/>
        </w:rPr>
        <w:t xml:space="preserve">opolymer </w:t>
      </w:r>
      <w:r w:rsidR="003C4FEF" w:rsidRPr="00DF7173">
        <w:rPr>
          <w:szCs w:val="22"/>
        </w:rPr>
        <w:t>kyseliny methakrylové a ethyl</w:t>
      </w:r>
      <w:r w:rsidR="00F5124E">
        <w:rPr>
          <w:szCs w:val="22"/>
        </w:rPr>
        <w:t>-</w:t>
      </w:r>
      <w:r w:rsidR="003C4FEF" w:rsidRPr="00DF7173">
        <w:rPr>
          <w:szCs w:val="22"/>
        </w:rPr>
        <w:t>akrylátu</w:t>
      </w:r>
      <w:r w:rsidR="000B4B00" w:rsidRPr="00DF7173">
        <w:rPr>
          <w:szCs w:val="22"/>
        </w:rPr>
        <w:t xml:space="preserve"> 1:1 disperze</w:t>
      </w:r>
      <w:r w:rsidR="003C4FEF" w:rsidRPr="00DF7173">
        <w:rPr>
          <w:szCs w:val="22"/>
        </w:rPr>
        <w:t xml:space="preserve"> 30%</w:t>
      </w:r>
    </w:p>
    <w:p w14:paraId="34000F44" w14:textId="77777777" w:rsidR="001E51D5" w:rsidRPr="00DF7173" w:rsidRDefault="001E51D5" w:rsidP="00401969">
      <w:pPr>
        <w:keepNext/>
        <w:rPr>
          <w:szCs w:val="22"/>
        </w:rPr>
      </w:pPr>
      <w:r w:rsidRPr="00DF7173">
        <w:rPr>
          <w:szCs w:val="22"/>
        </w:rPr>
        <w:t>Triethyl-citrát</w:t>
      </w:r>
    </w:p>
    <w:p w14:paraId="0ACC22DD" w14:textId="35E4FB10" w:rsidR="001E51D5" w:rsidRPr="00DF7173" w:rsidRDefault="001E51D5" w:rsidP="00401969">
      <w:pPr>
        <w:keepNext/>
        <w:rPr>
          <w:szCs w:val="22"/>
        </w:rPr>
      </w:pPr>
      <w:r w:rsidRPr="00DF7173">
        <w:rPr>
          <w:szCs w:val="22"/>
        </w:rPr>
        <w:t>Mastek</w:t>
      </w:r>
    </w:p>
    <w:p w14:paraId="25B33044" w14:textId="77777777" w:rsidR="00B81EEB" w:rsidRPr="00DF7173" w:rsidRDefault="00B81EEB" w:rsidP="00401969">
      <w:pPr>
        <w:rPr>
          <w:szCs w:val="22"/>
        </w:rPr>
      </w:pPr>
    </w:p>
    <w:p w14:paraId="664F64BC" w14:textId="5F1E80FB" w:rsidR="00B81EEB" w:rsidRPr="00DF7173" w:rsidRDefault="003C4FEF" w:rsidP="00401969">
      <w:pPr>
        <w:keepNext/>
        <w:rPr>
          <w:szCs w:val="22"/>
          <w:u w:val="single"/>
        </w:rPr>
      </w:pPr>
      <w:r w:rsidRPr="00DF7173">
        <w:rPr>
          <w:szCs w:val="22"/>
          <w:u w:val="single"/>
        </w:rPr>
        <w:t>T</w:t>
      </w:r>
      <w:r w:rsidR="003B6C32" w:rsidRPr="00DF7173">
        <w:rPr>
          <w:szCs w:val="22"/>
          <w:u w:val="single"/>
        </w:rPr>
        <w:t>obolk</w:t>
      </w:r>
      <w:r w:rsidRPr="00DF7173">
        <w:rPr>
          <w:szCs w:val="22"/>
          <w:u w:val="single"/>
        </w:rPr>
        <w:t>a</w:t>
      </w:r>
    </w:p>
    <w:p w14:paraId="0ED87DCE" w14:textId="77777777" w:rsidR="00B81EEB" w:rsidRPr="00DF7173" w:rsidRDefault="00B81EEB" w:rsidP="00401969">
      <w:pPr>
        <w:rPr>
          <w:szCs w:val="22"/>
          <w:u w:val="single"/>
        </w:rPr>
      </w:pPr>
    </w:p>
    <w:p w14:paraId="225F04D4" w14:textId="77777777" w:rsidR="00B81EEB" w:rsidRPr="00DF7173" w:rsidRDefault="003B6C32" w:rsidP="00401969">
      <w:pPr>
        <w:rPr>
          <w:szCs w:val="22"/>
        </w:rPr>
      </w:pPr>
      <w:r w:rsidRPr="00DF7173">
        <w:rPr>
          <w:szCs w:val="22"/>
        </w:rPr>
        <w:t>Želatina</w:t>
      </w:r>
    </w:p>
    <w:p w14:paraId="32490D50" w14:textId="215B10DC" w:rsidR="00B81EEB" w:rsidRPr="00DF7173" w:rsidRDefault="003B6C32" w:rsidP="00401969">
      <w:pPr>
        <w:rPr>
          <w:szCs w:val="22"/>
        </w:rPr>
      </w:pPr>
      <w:r w:rsidRPr="00DF7173">
        <w:rPr>
          <w:szCs w:val="22"/>
        </w:rPr>
        <w:t>Oxid titaničitý (E</w:t>
      </w:r>
      <w:r w:rsidR="00F45084" w:rsidRPr="00DF7173">
        <w:rPr>
          <w:szCs w:val="22"/>
        </w:rPr>
        <w:t xml:space="preserve"> </w:t>
      </w:r>
      <w:r w:rsidRPr="00DF7173">
        <w:rPr>
          <w:szCs w:val="22"/>
        </w:rPr>
        <w:t>171)</w:t>
      </w:r>
    </w:p>
    <w:p w14:paraId="42ECAF9E" w14:textId="36DA8E9E" w:rsidR="00794906" w:rsidRPr="00DF7173" w:rsidRDefault="003C4FEF" w:rsidP="00401969">
      <w:pPr>
        <w:rPr>
          <w:szCs w:val="22"/>
        </w:rPr>
      </w:pPr>
      <w:r w:rsidRPr="00BA1E41">
        <w:rPr>
          <w:bCs/>
          <w:noProof/>
          <w:szCs w:val="22"/>
        </w:rPr>
        <w:t>Hlinitý lak indigokarmínu</w:t>
      </w:r>
      <w:r w:rsidR="00794906" w:rsidRPr="00BA1E41">
        <w:rPr>
          <w:bCs/>
          <w:noProof/>
          <w:szCs w:val="22"/>
        </w:rPr>
        <w:t xml:space="preserve"> (</w:t>
      </w:r>
      <w:r w:rsidR="00794906" w:rsidRPr="00DF7173">
        <w:rPr>
          <w:bCs/>
          <w:noProof/>
          <w:szCs w:val="22"/>
        </w:rPr>
        <w:t>E</w:t>
      </w:r>
      <w:r w:rsidR="00F45084" w:rsidRPr="00DF7173">
        <w:rPr>
          <w:bCs/>
          <w:noProof/>
          <w:szCs w:val="22"/>
        </w:rPr>
        <w:t xml:space="preserve"> </w:t>
      </w:r>
      <w:r w:rsidR="00794906" w:rsidRPr="00DF7173">
        <w:rPr>
          <w:bCs/>
          <w:noProof/>
          <w:szCs w:val="22"/>
        </w:rPr>
        <w:t>132)</w:t>
      </w:r>
    </w:p>
    <w:p w14:paraId="3C2A6DEA" w14:textId="1F1C1E4C" w:rsidR="00B81EEB" w:rsidRPr="00DF7173" w:rsidRDefault="003B6C32" w:rsidP="00401969">
      <w:pPr>
        <w:rPr>
          <w:szCs w:val="22"/>
        </w:rPr>
      </w:pPr>
      <w:r w:rsidRPr="00DF7173">
        <w:rPr>
          <w:szCs w:val="22"/>
        </w:rPr>
        <w:t>Žlutý oxid železitý (E</w:t>
      </w:r>
      <w:r w:rsidR="00F45084" w:rsidRPr="00DF7173">
        <w:rPr>
          <w:szCs w:val="22"/>
        </w:rPr>
        <w:t xml:space="preserve"> </w:t>
      </w:r>
      <w:r w:rsidRPr="00DF7173">
        <w:rPr>
          <w:szCs w:val="22"/>
        </w:rPr>
        <w:t>172)</w:t>
      </w:r>
    </w:p>
    <w:p w14:paraId="72B8ACA3" w14:textId="0413C899" w:rsidR="00794906" w:rsidRDefault="00794906" w:rsidP="00401969">
      <w:pPr>
        <w:rPr>
          <w:szCs w:val="22"/>
        </w:rPr>
      </w:pPr>
      <w:r w:rsidRPr="00DF7173">
        <w:rPr>
          <w:szCs w:val="22"/>
        </w:rPr>
        <w:t>Černý oxid železitý (E</w:t>
      </w:r>
      <w:r w:rsidR="00F45084" w:rsidRPr="00DF7173">
        <w:rPr>
          <w:szCs w:val="22"/>
        </w:rPr>
        <w:t xml:space="preserve"> </w:t>
      </w:r>
      <w:r w:rsidRPr="00DF7173">
        <w:rPr>
          <w:szCs w:val="22"/>
        </w:rPr>
        <w:t>172)</w:t>
      </w:r>
    </w:p>
    <w:p w14:paraId="3F881B32" w14:textId="36F5E331" w:rsidR="0052199F" w:rsidRPr="00DF7173" w:rsidRDefault="0052199F" w:rsidP="00401969">
      <w:pPr>
        <w:rPr>
          <w:szCs w:val="22"/>
        </w:rPr>
      </w:pPr>
      <w:r>
        <w:rPr>
          <w:szCs w:val="22"/>
        </w:rPr>
        <w:t>Purifikovaná voda (jen pro tobolky 240 mg)</w:t>
      </w:r>
    </w:p>
    <w:p w14:paraId="42C782DF" w14:textId="77777777" w:rsidR="00B81EEB" w:rsidRPr="00DF7173" w:rsidRDefault="00B81EEB" w:rsidP="00401969">
      <w:pPr>
        <w:rPr>
          <w:szCs w:val="22"/>
        </w:rPr>
      </w:pPr>
    </w:p>
    <w:p w14:paraId="7AF48F2F" w14:textId="77777777" w:rsidR="00B81EEB" w:rsidRPr="00DF7173" w:rsidRDefault="003B6C32" w:rsidP="00401969">
      <w:pPr>
        <w:keepNext/>
        <w:rPr>
          <w:szCs w:val="22"/>
          <w:u w:val="single"/>
        </w:rPr>
      </w:pPr>
      <w:r w:rsidRPr="00DF7173">
        <w:rPr>
          <w:szCs w:val="22"/>
          <w:u w:val="single"/>
        </w:rPr>
        <w:lastRenderedPageBreak/>
        <w:t>Potiskový inkoust (černý inkoust)</w:t>
      </w:r>
    </w:p>
    <w:p w14:paraId="1325E6AD" w14:textId="77777777" w:rsidR="00B81EEB" w:rsidRPr="00DF7173" w:rsidRDefault="00B81EEB" w:rsidP="00401969">
      <w:pPr>
        <w:keepNext/>
        <w:rPr>
          <w:szCs w:val="22"/>
          <w:u w:val="single"/>
        </w:rPr>
      </w:pPr>
    </w:p>
    <w:p w14:paraId="300F4434" w14:textId="0F2F07B8" w:rsidR="00B81EEB" w:rsidRPr="00DF7173" w:rsidRDefault="003B6C32" w:rsidP="00401969">
      <w:pPr>
        <w:keepNext/>
        <w:rPr>
          <w:szCs w:val="22"/>
        </w:rPr>
      </w:pPr>
      <w:r w:rsidRPr="00DF7173">
        <w:rPr>
          <w:szCs w:val="22"/>
        </w:rPr>
        <w:t>Šelak</w:t>
      </w:r>
    </w:p>
    <w:p w14:paraId="1A47DA3D" w14:textId="6C16179E" w:rsidR="00794906" w:rsidRPr="00DF7173" w:rsidRDefault="00794906" w:rsidP="00401969">
      <w:pPr>
        <w:outlineLvl w:val="0"/>
        <w:rPr>
          <w:bCs/>
          <w:noProof/>
          <w:szCs w:val="22"/>
        </w:rPr>
      </w:pPr>
      <w:r w:rsidRPr="00DF7173">
        <w:rPr>
          <w:bCs/>
          <w:noProof/>
          <w:szCs w:val="22"/>
        </w:rPr>
        <w:t>Propylengly</w:t>
      </w:r>
      <w:r w:rsidR="00E44D67" w:rsidRPr="00DF7173">
        <w:rPr>
          <w:bCs/>
          <w:noProof/>
          <w:szCs w:val="22"/>
        </w:rPr>
        <w:t>k</w:t>
      </w:r>
      <w:r w:rsidRPr="00DF7173">
        <w:rPr>
          <w:bCs/>
          <w:noProof/>
          <w:szCs w:val="22"/>
        </w:rPr>
        <w:t>ol</w:t>
      </w:r>
    </w:p>
    <w:p w14:paraId="54B8520F" w14:textId="7E1E9F6A" w:rsidR="00B81EEB" w:rsidRPr="00DF7173" w:rsidRDefault="003C4FEF" w:rsidP="00312A3D">
      <w:pPr>
        <w:keepNext/>
        <w:rPr>
          <w:szCs w:val="22"/>
        </w:rPr>
      </w:pPr>
      <w:r w:rsidRPr="00DF7173">
        <w:rPr>
          <w:szCs w:val="22"/>
        </w:rPr>
        <w:t>Koncentrovaný roztok amoniaku</w:t>
      </w:r>
    </w:p>
    <w:p w14:paraId="3E30FB1E" w14:textId="0D69C46F" w:rsidR="00B81EEB" w:rsidRPr="00DF7173" w:rsidRDefault="003B6C32" w:rsidP="00312A3D">
      <w:pPr>
        <w:rPr>
          <w:szCs w:val="22"/>
        </w:rPr>
      </w:pPr>
      <w:r w:rsidRPr="00DF7173">
        <w:rPr>
          <w:szCs w:val="22"/>
        </w:rPr>
        <w:t>Černý oxid železitý (E</w:t>
      </w:r>
      <w:r w:rsidR="00F45084" w:rsidRPr="00DF7173">
        <w:rPr>
          <w:szCs w:val="22"/>
        </w:rPr>
        <w:t xml:space="preserve"> </w:t>
      </w:r>
      <w:r w:rsidRPr="00DF7173">
        <w:rPr>
          <w:szCs w:val="22"/>
        </w:rPr>
        <w:t>172)</w:t>
      </w:r>
    </w:p>
    <w:p w14:paraId="781E766D" w14:textId="77777777" w:rsidR="00B81EEB" w:rsidRPr="00DF7173" w:rsidRDefault="00B81EEB" w:rsidP="00312A3D">
      <w:pPr>
        <w:rPr>
          <w:szCs w:val="22"/>
        </w:rPr>
      </w:pPr>
    </w:p>
    <w:p w14:paraId="43B22D35" w14:textId="77777777" w:rsidR="00B81EEB" w:rsidRPr="00DF7173" w:rsidRDefault="003B6C32" w:rsidP="00312A3D">
      <w:pPr>
        <w:suppressLineNumbers/>
        <w:ind w:left="567" w:hanging="567"/>
        <w:rPr>
          <w:szCs w:val="22"/>
        </w:rPr>
      </w:pPr>
      <w:r w:rsidRPr="00DF7173">
        <w:rPr>
          <w:b/>
          <w:szCs w:val="22"/>
        </w:rPr>
        <w:t>6.2</w:t>
      </w:r>
      <w:r w:rsidRPr="00DF7173">
        <w:rPr>
          <w:b/>
          <w:szCs w:val="22"/>
        </w:rPr>
        <w:tab/>
        <w:t>Inkompatibility</w:t>
      </w:r>
    </w:p>
    <w:p w14:paraId="257D1C9A" w14:textId="77777777" w:rsidR="00B81EEB" w:rsidRPr="00DF7173" w:rsidRDefault="00B81EEB" w:rsidP="00312A3D">
      <w:pPr>
        <w:rPr>
          <w:szCs w:val="22"/>
        </w:rPr>
      </w:pPr>
    </w:p>
    <w:p w14:paraId="4BBF0B53" w14:textId="77777777" w:rsidR="00B81EEB" w:rsidRPr="00DF7173" w:rsidRDefault="003B6C32" w:rsidP="00312A3D">
      <w:pPr>
        <w:suppressLineNumbers/>
        <w:rPr>
          <w:szCs w:val="22"/>
        </w:rPr>
      </w:pPr>
      <w:r w:rsidRPr="00DF7173">
        <w:rPr>
          <w:szCs w:val="22"/>
        </w:rPr>
        <w:t>Neuplatňuje se.</w:t>
      </w:r>
    </w:p>
    <w:p w14:paraId="7B223EA6" w14:textId="77777777" w:rsidR="00B81EEB" w:rsidRPr="00DF7173" w:rsidRDefault="00B81EEB" w:rsidP="00312A3D">
      <w:pPr>
        <w:rPr>
          <w:szCs w:val="22"/>
        </w:rPr>
      </w:pPr>
    </w:p>
    <w:p w14:paraId="6BCA5BCA" w14:textId="77777777" w:rsidR="00B81EEB" w:rsidRPr="00DF7173" w:rsidRDefault="003B6C32" w:rsidP="00312A3D">
      <w:pPr>
        <w:keepNext/>
        <w:suppressLineNumbers/>
        <w:ind w:left="567" w:hanging="567"/>
        <w:rPr>
          <w:b/>
          <w:szCs w:val="22"/>
        </w:rPr>
      </w:pPr>
      <w:r w:rsidRPr="00DF7173">
        <w:rPr>
          <w:b/>
          <w:szCs w:val="22"/>
        </w:rPr>
        <w:t>6.3</w:t>
      </w:r>
      <w:r w:rsidRPr="00DF7173">
        <w:rPr>
          <w:b/>
          <w:szCs w:val="22"/>
        </w:rPr>
        <w:tab/>
        <w:t>Doba použitelnosti</w:t>
      </w:r>
    </w:p>
    <w:p w14:paraId="4D304D64" w14:textId="77777777" w:rsidR="00B81EEB" w:rsidRPr="00DF7173" w:rsidRDefault="00B81EEB" w:rsidP="00312A3D">
      <w:pPr>
        <w:keepNext/>
        <w:rPr>
          <w:szCs w:val="22"/>
        </w:rPr>
      </w:pPr>
    </w:p>
    <w:p w14:paraId="5115DCA7" w14:textId="47B16572" w:rsidR="00B81EEB" w:rsidRPr="00DF7173" w:rsidRDefault="00794906" w:rsidP="00312A3D">
      <w:pPr>
        <w:keepNext/>
        <w:suppressLineNumbers/>
        <w:rPr>
          <w:szCs w:val="22"/>
        </w:rPr>
      </w:pPr>
      <w:r w:rsidRPr="00DF7173">
        <w:rPr>
          <w:szCs w:val="22"/>
        </w:rPr>
        <w:t>3</w:t>
      </w:r>
      <w:r w:rsidR="003B6C32" w:rsidRPr="00DF7173">
        <w:rPr>
          <w:szCs w:val="22"/>
        </w:rPr>
        <w:t> roky</w:t>
      </w:r>
    </w:p>
    <w:bookmarkEnd w:id="11"/>
    <w:bookmarkEnd w:id="12"/>
    <w:p w14:paraId="0B7E68F5" w14:textId="438C1A5A" w:rsidR="00B81EEB" w:rsidRPr="00DF7173" w:rsidRDefault="00B81EEB" w:rsidP="00312A3D">
      <w:pPr>
        <w:keepNext/>
        <w:suppressLineNumbers/>
        <w:rPr>
          <w:szCs w:val="22"/>
        </w:rPr>
      </w:pPr>
    </w:p>
    <w:p w14:paraId="0B8D43F1" w14:textId="77777777" w:rsidR="00B81EEB" w:rsidRPr="00DF7173" w:rsidRDefault="003B6C32" w:rsidP="00801B0B">
      <w:pPr>
        <w:ind w:left="567" w:hanging="567"/>
        <w:rPr>
          <w:b/>
          <w:szCs w:val="22"/>
        </w:rPr>
      </w:pPr>
      <w:r w:rsidRPr="00DF7173">
        <w:rPr>
          <w:b/>
          <w:szCs w:val="22"/>
        </w:rPr>
        <w:t>6.4</w:t>
      </w:r>
      <w:r w:rsidRPr="00DF7173">
        <w:rPr>
          <w:b/>
          <w:szCs w:val="22"/>
        </w:rPr>
        <w:tab/>
        <w:t>Zvláštní opatření pro uchovávání</w:t>
      </w:r>
    </w:p>
    <w:p w14:paraId="45742C39" w14:textId="77777777" w:rsidR="00B81EEB" w:rsidRPr="00DF7173" w:rsidRDefault="00B81EEB" w:rsidP="00312A3D">
      <w:pPr>
        <w:rPr>
          <w:szCs w:val="22"/>
        </w:rPr>
      </w:pPr>
    </w:p>
    <w:p w14:paraId="588A2C26" w14:textId="6D5014F2" w:rsidR="00C15B06" w:rsidRPr="00DF7173" w:rsidRDefault="00C15B06" w:rsidP="00312A3D">
      <w:pPr>
        <w:suppressLineNumbers/>
        <w:rPr>
          <w:szCs w:val="22"/>
        </w:rPr>
      </w:pPr>
      <w:r w:rsidRPr="00DF7173">
        <w:rPr>
          <w:szCs w:val="22"/>
        </w:rPr>
        <w:t>Uchovávejte při teplotě do 30</w:t>
      </w:r>
      <w:r w:rsidR="00ED1259" w:rsidRPr="00DF7173">
        <w:rPr>
          <w:szCs w:val="22"/>
        </w:rPr>
        <w:t> </w:t>
      </w:r>
      <w:r w:rsidRPr="00DF7173">
        <w:rPr>
          <w:szCs w:val="22"/>
        </w:rPr>
        <w:t>°C.</w:t>
      </w:r>
    </w:p>
    <w:p w14:paraId="7B2E0717" w14:textId="77777777" w:rsidR="00B81EEB" w:rsidRPr="00DF7173" w:rsidRDefault="00B81EEB" w:rsidP="00312A3D">
      <w:pPr>
        <w:rPr>
          <w:szCs w:val="22"/>
        </w:rPr>
      </w:pPr>
    </w:p>
    <w:p w14:paraId="2FD2EA14" w14:textId="77777777" w:rsidR="00B81EEB" w:rsidRPr="00DF7173" w:rsidRDefault="003B6C32" w:rsidP="00801B0B">
      <w:pPr>
        <w:keepNext/>
        <w:suppressAutoHyphens w:val="0"/>
        <w:ind w:left="567" w:hanging="567"/>
        <w:rPr>
          <w:b/>
          <w:szCs w:val="22"/>
        </w:rPr>
      </w:pPr>
      <w:r w:rsidRPr="00DF7173">
        <w:rPr>
          <w:b/>
          <w:szCs w:val="22"/>
        </w:rPr>
        <w:t>6.5</w:t>
      </w:r>
      <w:r w:rsidRPr="00DF7173">
        <w:rPr>
          <w:b/>
          <w:szCs w:val="22"/>
        </w:rPr>
        <w:tab/>
        <w:t>Druh obalu a obsah balení</w:t>
      </w:r>
    </w:p>
    <w:p w14:paraId="496ACA52" w14:textId="77777777" w:rsidR="00B81EEB" w:rsidRPr="00DF7173" w:rsidRDefault="00B81EEB" w:rsidP="00801B0B">
      <w:pPr>
        <w:keepNext/>
        <w:suppressAutoHyphens w:val="0"/>
        <w:rPr>
          <w:szCs w:val="22"/>
        </w:rPr>
      </w:pPr>
    </w:p>
    <w:p w14:paraId="11F86DE9" w14:textId="35497241" w:rsidR="006C74AB" w:rsidRPr="00DF7173" w:rsidRDefault="003B6C32" w:rsidP="00801B0B">
      <w:pPr>
        <w:keepNext/>
        <w:rPr>
          <w:szCs w:val="22"/>
        </w:rPr>
      </w:pPr>
      <w:r w:rsidRPr="00A07800">
        <w:rPr>
          <w:szCs w:val="22"/>
          <w:u w:val="single"/>
        </w:rPr>
        <w:t xml:space="preserve">120mg </w:t>
      </w:r>
      <w:r w:rsidR="005E12FE" w:rsidRPr="00A07800">
        <w:rPr>
          <w:szCs w:val="22"/>
          <w:u w:val="single"/>
        </w:rPr>
        <w:t xml:space="preserve">enterosolventní </w:t>
      </w:r>
      <w:r w:rsidR="008C69D2" w:rsidRPr="00A07800">
        <w:rPr>
          <w:szCs w:val="22"/>
          <w:u w:val="single"/>
        </w:rPr>
        <w:t xml:space="preserve">tvrdé </w:t>
      </w:r>
      <w:r w:rsidRPr="00A07800">
        <w:rPr>
          <w:szCs w:val="22"/>
          <w:u w:val="single"/>
        </w:rPr>
        <w:t>tobolky</w:t>
      </w:r>
      <w:r w:rsidRPr="00DF7173">
        <w:rPr>
          <w:szCs w:val="22"/>
        </w:rPr>
        <w:t xml:space="preserve"> </w:t>
      </w:r>
    </w:p>
    <w:p w14:paraId="7FCD60E0" w14:textId="77777777" w:rsidR="006C74AB" w:rsidRPr="00DF7173" w:rsidRDefault="006C74AB" w:rsidP="00801B0B">
      <w:pPr>
        <w:keepNext/>
        <w:rPr>
          <w:szCs w:val="22"/>
        </w:rPr>
      </w:pPr>
    </w:p>
    <w:p w14:paraId="717B1E3A" w14:textId="6883887A" w:rsidR="00A41986" w:rsidRPr="00DF7173" w:rsidRDefault="003B6C32" w:rsidP="00312A3D">
      <w:pPr>
        <w:rPr>
          <w:szCs w:val="22"/>
          <w:u w:val="single"/>
        </w:rPr>
      </w:pPr>
      <w:bookmarkStart w:id="13" w:name="_Hlk162723115"/>
      <w:r w:rsidRPr="00DF7173">
        <w:rPr>
          <w:szCs w:val="22"/>
        </w:rPr>
        <w:t>14 </w:t>
      </w:r>
      <w:r w:rsidR="005E12FE" w:rsidRPr="00DF7173">
        <w:rPr>
          <w:szCs w:val="22"/>
        </w:rPr>
        <w:t xml:space="preserve">enterosolventních </w:t>
      </w:r>
      <w:r w:rsidR="001436EB" w:rsidRPr="00DF7173">
        <w:rPr>
          <w:szCs w:val="22"/>
        </w:rPr>
        <w:t xml:space="preserve">tvrdých </w:t>
      </w:r>
      <w:r w:rsidRPr="00DF7173">
        <w:rPr>
          <w:szCs w:val="22"/>
        </w:rPr>
        <w:t>tobo</w:t>
      </w:r>
      <w:r w:rsidR="005E12FE" w:rsidRPr="00DF7173">
        <w:rPr>
          <w:szCs w:val="22"/>
        </w:rPr>
        <w:t>lek</w:t>
      </w:r>
      <w:r w:rsidRPr="00DF7173">
        <w:rPr>
          <w:szCs w:val="22"/>
        </w:rPr>
        <w:t xml:space="preserve"> v PVC/PE/PV</w:t>
      </w:r>
      <w:r w:rsidR="00A41986" w:rsidRPr="00DF7173">
        <w:rPr>
          <w:szCs w:val="22"/>
        </w:rPr>
        <w:t>d</w:t>
      </w:r>
      <w:r w:rsidRPr="00DF7173">
        <w:rPr>
          <w:szCs w:val="22"/>
        </w:rPr>
        <w:t>C-Al blistr</w:t>
      </w:r>
      <w:r w:rsidR="003C4FEF" w:rsidRPr="00DF7173">
        <w:rPr>
          <w:szCs w:val="22"/>
        </w:rPr>
        <w:t>ech</w:t>
      </w:r>
      <w:r w:rsidR="00A41986" w:rsidRPr="00DF7173">
        <w:rPr>
          <w:szCs w:val="22"/>
        </w:rPr>
        <w:t xml:space="preserve"> a jednodávkových blistr</w:t>
      </w:r>
      <w:r w:rsidR="003C4FEF" w:rsidRPr="00DF7173">
        <w:rPr>
          <w:szCs w:val="22"/>
        </w:rPr>
        <w:t>ech</w:t>
      </w:r>
      <w:r w:rsidR="00A41986" w:rsidRPr="00DF7173">
        <w:rPr>
          <w:szCs w:val="22"/>
        </w:rPr>
        <w:t xml:space="preserve"> a </w:t>
      </w:r>
      <w:r w:rsidR="003C4FEF" w:rsidRPr="00DF7173">
        <w:rPr>
          <w:szCs w:val="22"/>
        </w:rPr>
        <w:t xml:space="preserve">v </w:t>
      </w:r>
      <w:r w:rsidR="00A41986" w:rsidRPr="00DF7173">
        <w:rPr>
          <w:szCs w:val="22"/>
        </w:rPr>
        <w:t>bílých lahvič</w:t>
      </w:r>
      <w:r w:rsidR="00091F08" w:rsidRPr="00DF7173">
        <w:rPr>
          <w:szCs w:val="22"/>
        </w:rPr>
        <w:t>kách</w:t>
      </w:r>
      <w:r w:rsidR="00A41986" w:rsidRPr="00DF7173">
        <w:rPr>
          <w:szCs w:val="22"/>
        </w:rPr>
        <w:t xml:space="preserve"> z vysokohustotního polyethylenu (HDPE) s bílým </w:t>
      </w:r>
      <w:r w:rsidR="00A41986" w:rsidRPr="00DF7173">
        <w:rPr>
          <w:noProof/>
          <w:color w:val="000000"/>
          <w:szCs w:val="22"/>
        </w:rPr>
        <w:t>neprůhledným polypropylenovým šroubovacím uzávěrem s</w:t>
      </w:r>
      <w:r w:rsidR="00A41986" w:rsidRPr="00DF7173">
        <w:rPr>
          <w:szCs w:val="22"/>
        </w:rPr>
        <w:t> </w:t>
      </w:r>
      <w:r w:rsidR="00A41986" w:rsidRPr="00DF7173">
        <w:rPr>
          <w:noProof/>
          <w:color w:val="000000"/>
          <w:szCs w:val="22"/>
        </w:rPr>
        <w:t>hliníkovou indukční těsnící vložkou obsahující</w:t>
      </w:r>
      <w:r w:rsidR="0042140C" w:rsidRPr="00DF7173">
        <w:rPr>
          <w:noProof/>
          <w:color w:val="000000"/>
          <w:szCs w:val="22"/>
        </w:rPr>
        <w:t>ch</w:t>
      </w:r>
      <w:r w:rsidR="00A41986" w:rsidRPr="00DF7173">
        <w:rPr>
          <w:noProof/>
          <w:color w:val="000000"/>
          <w:szCs w:val="22"/>
        </w:rPr>
        <w:t xml:space="preserve"> </w:t>
      </w:r>
      <w:r w:rsidR="009469DA" w:rsidRPr="00DF7173">
        <w:rPr>
          <w:noProof/>
          <w:color w:val="000000"/>
          <w:szCs w:val="22"/>
        </w:rPr>
        <w:t>14</w:t>
      </w:r>
      <w:r w:rsidR="009469DA" w:rsidRPr="00DF7173">
        <w:rPr>
          <w:szCs w:val="22"/>
        </w:rPr>
        <w:t> </w:t>
      </w:r>
      <w:r w:rsidR="00A41986" w:rsidRPr="00DF7173">
        <w:rPr>
          <w:noProof/>
          <w:color w:val="000000"/>
          <w:szCs w:val="22"/>
        </w:rPr>
        <w:t>nebo 6</w:t>
      </w:r>
      <w:r w:rsidR="009469DA" w:rsidRPr="00DF7173">
        <w:rPr>
          <w:noProof/>
          <w:color w:val="000000"/>
          <w:szCs w:val="22"/>
        </w:rPr>
        <w:t>0</w:t>
      </w:r>
      <w:r w:rsidR="009469DA" w:rsidRPr="00DF7173">
        <w:rPr>
          <w:szCs w:val="22"/>
        </w:rPr>
        <w:t> </w:t>
      </w:r>
      <w:r w:rsidR="00A41986" w:rsidRPr="00DF7173">
        <w:rPr>
          <w:szCs w:val="22"/>
        </w:rPr>
        <w:t>enterosolventních</w:t>
      </w:r>
      <w:r w:rsidR="00F71C41" w:rsidRPr="00DF7173">
        <w:rPr>
          <w:szCs w:val="22"/>
        </w:rPr>
        <w:t xml:space="preserve"> tvrdých</w:t>
      </w:r>
      <w:r w:rsidR="00A41986" w:rsidRPr="00DF7173">
        <w:rPr>
          <w:szCs w:val="22"/>
        </w:rPr>
        <w:t xml:space="preserve"> tobolek.</w:t>
      </w:r>
    </w:p>
    <w:bookmarkEnd w:id="13"/>
    <w:p w14:paraId="20E08974" w14:textId="0A63D44D" w:rsidR="00B81EEB" w:rsidRPr="00DF7173" w:rsidRDefault="00B81EEB" w:rsidP="00312A3D">
      <w:pPr>
        <w:keepNext/>
        <w:suppressAutoHyphens w:val="0"/>
        <w:rPr>
          <w:szCs w:val="22"/>
        </w:rPr>
      </w:pPr>
    </w:p>
    <w:p w14:paraId="4D702A5D" w14:textId="24729141" w:rsidR="006C74AB" w:rsidRPr="00DF7173" w:rsidRDefault="003B6C32" w:rsidP="00801B0B">
      <w:pPr>
        <w:keepNext/>
        <w:rPr>
          <w:noProof/>
          <w:szCs w:val="22"/>
          <w:lang w:eastAsia="en-US"/>
        </w:rPr>
      </w:pPr>
      <w:r w:rsidRPr="00A07800">
        <w:rPr>
          <w:noProof/>
          <w:szCs w:val="22"/>
          <w:u w:val="single"/>
          <w:lang w:eastAsia="en-US"/>
        </w:rPr>
        <w:t>240 mg</w:t>
      </w:r>
      <w:r w:rsidR="009469DA" w:rsidRPr="00A07800">
        <w:rPr>
          <w:noProof/>
          <w:szCs w:val="22"/>
          <w:u w:val="single"/>
          <w:lang w:eastAsia="en-US"/>
        </w:rPr>
        <w:t xml:space="preserve"> enterosolventní</w:t>
      </w:r>
      <w:r w:rsidR="008C69D2" w:rsidRPr="00A07800">
        <w:rPr>
          <w:noProof/>
          <w:szCs w:val="22"/>
          <w:u w:val="single"/>
          <w:lang w:eastAsia="en-US"/>
        </w:rPr>
        <w:t xml:space="preserve"> tvrdé</w:t>
      </w:r>
      <w:r w:rsidR="009469DA" w:rsidRPr="00A07800">
        <w:rPr>
          <w:noProof/>
          <w:szCs w:val="22"/>
          <w:u w:val="single"/>
          <w:lang w:eastAsia="en-US"/>
        </w:rPr>
        <w:t xml:space="preserve"> </w:t>
      </w:r>
      <w:r w:rsidRPr="00A07800">
        <w:rPr>
          <w:noProof/>
          <w:szCs w:val="22"/>
          <w:u w:val="single"/>
          <w:lang w:eastAsia="en-US"/>
        </w:rPr>
        <w:t>tobolky</w:t>
      </w:r>
      <w:r w:rsidRPr="00DF7173">
        <w:rPr>
          <w:noProof/>
          <w:szCs w:val="22"/>
          <w:lang w:eastAsia="en-US"/>
        </w:rPr>
        <w:t xml:space="preserve"> </w:t>
      </w:r>
    </w:p>
    <w:p w14:paraId="567C8B4A" w14:textId="77777777" w:rsidR="006C74AB" w:rsidRPr="00DF7173" w:rsidRDefault="006C74AB" w:rsidP="00801B0B">
      <w:pPr>
        <w:keepNext/>
        <w:rPr>
          <w:noProof/>
          <w:szCs w:val="22"/>
          <w:lang w:eastAsia="en-US"/>
        </w:rPr>
      </w:pPr>
    </w:p>
    <w:p w14:paraId="128D3CC1" w14:textId="58B9104F" w:rsidR="009469DA" w:rsidRPr="00DF7173" w:rsidRDefault="003B6C32" w:rsidP="00312A3D">
      <w:pPr>
        <w:rPr>
          <w:szCs w:val="22"/>
          <w:u w:val="single"/>
        </w:rPr>
      </w:pPr>
      <w:r w:rsidRPr="00DF7173">
        <w:rPr>
          <w:noProof/>
          <w:szCs w:val="22"/>
          <w:lang w:eastAsia="en-US"/>
        </w:rPr>
        <w:t>56 nebo 168 </w:t>
      </w:r>
      <w:r w:rsidR="009469DA" w:rsidRPr="00DF7173">
        <w:rPr>
          <w:noProof/>
          <w:szCs w:val="22"/>
          <w:lang w:eastAsia="en-US"/>
        </w:rPr>
        <w:t xml:space="preserve">enterosolventních </w:t>
      </w:r>
      <w:r w:rsidR="001436EB" w:rsidRPr="00DF7173">
        <w:rPr>
          <w:noProof/>
          <w:szCs w:val="22"/>
          <w:lang w:eastAsia="en-US"/>
        </w:rPr>
        <w:t xml:space="preserve">tvrdých </w:t>
      </w:r>
      <w:r w:rsidRPr="00DF7173">
        <w:rPr>
          <w:noProof/>
          <w:szCs w:val="22"/>
          <w:lang w:eastAsia="en-US"/>
        </w:rPr>
        <w:t>tobolek v PVC/PE/PV</w:t>
      </w:r>
      <w:r w:rsidR="009469DA" w:rsidRPr="00DF7173">
        <w:rPr>
          <w:noProof/>
          <w:szCs w:val="22"/>
          <w:lang w:eastAsia="en-US"/>
        </w:rPr>
        <w:t>d</w:t>
      </w:r>
      <w:r w:rsidRPr="00DF7173">
        <w:rPr>
          <w:noProof/>
          <w:szCs w:val="22"/>
          <w:lang w:eastAsia="en-US"/>
        </w:rPr>
        <w:t>C-Al blistr</w:t>
      </w:r>
      <w:r w:rsidR="003C4FEF" w:rsidRPr="00DF7173">
        <w:rPr>
          <w:noProof/>
          <w:szCs w:val="22"/>
          <w:lang w:eastAsia="en-US"/>
        </w:rPr>
        <w:t>ech</w:t>
      </w:r>
      <w:r w:rsidR="009469DA" w:rsidRPr="00DF7173">
        <w:rPr>
          <w:noProof/>
          <w:szCs w:val="22"/>
          <w:lang w:eastAsia="en-US"/>
        </w:rPr>
        <w:t xml:space="preserve"> a jednodávkových blistr</w:t>
      </w:r>
      <w:r w:rsidR="003C4FEF" w:rsidRPr="00DF7173">
        <w:rPr>
          <w:noProof/>
          <w:szCs w:val="22"/>
          <w:lang w:eastAsia="en-US"/>
        </w:rPr>
        <w:t>ech</w:t>
      </w:r>
      <w:r w:rsidR="009469DA" w:rsidRPr="00DF7173">
        <w:rPr>
          <w:noProof/>
          <w:szCs w:val="22"/>
          <w:lang w:eastAsia="en-US"/>
        </w:rPr>
        <w:t xml:space="preserve"> a </w:t>
      </w:r>
      <w:r w:rsidR="003C4FEF" w:rsidRPr="00DF7173">
        <w:rPr>
          <w:noProof/>
          <w:szCs w:val="22"/>
          <w:lang w:eastAsia="en-US"/>
        </w:rPr>
        <w:t xml:space="preserve">v </w:t>
      </w:r>
      <w:r w:rsidR="009469DA" w:rsidRPr="00DF7173">
        <w:rPr>
          <w:noProof/>
          <w:szCs w:val="22"/>
          <w:lang w:eastAsia="en-US"/>
        </w:rPr>
        <w:t>bílých lahvič</w:t>
      </w:r>
      <w:r w:rsidR="00091F08" w:rsidRPr="00DF7173">
        <w:rPr>
          <w:noProof/>
          <w:szCs w:val="22"/>
          <w:lang w:eastAsia="en-US"/>
        </w:rPr>
        <w:t>kách</w:t>
      </w:r>
      <w:r w:rsidR="009469DA" w:rsidRPr="00DF7173">
        <w:rPr>
          <w:noProof/>
          <w:szCs w:val="22"/>
          <w:lang w:eastAsia="en-US"/>
        </w:rPr>
        <w:t xml:space="preserve"> z vysokohustotního polyethylenu (HDPE) s bílým neprůhledným polypropylenovým šroubovacím uzávěrem s hliníkovou indukční těsnící vložkou obsahující</w:t>
      </w:r>
      <w:r w:rsidR="00C21A05" w:rsidRPr="00DF7173">
        <w:rPr>
          <w:noProof/>
          <w:szCs w:val="22"/>
          <w:lang w:eastAsia="en-US"/>
        </w:rPr>
        <w:t>ch</w:t>
      </w:r>
      <w:r w:rsidR="009469DA" w:rsidRPr="00DF7173">
        <w:rPr>
          <w:noProof/>
          <w:szCs w:val="22"/>
          <w:lang w:eastAsia="en-US"/>
        </w:rPr>
        <w:t xml:space="preserve"> </w:t>
      </w:r>
      <w:r w:rsidR="00097D84" w:rsidRPr="00DF7173">
        <w:rPr>
          <w:noProof/>
          <w:szCs w:val="22"/>
          <w:lang w:eastAsia="en-US"/>
        </w:rPr>
        <w:t>56</w:t>
      </w:r>
      <w:r w:rsidR="009469DA" w:rsidRPr="00DF7173">
        <w:rPr>
          <w:noProof/>
          <w:szCs w:val="22"/>
          <w:lang w:eastAsia="en-US"/>
        </w:rPr>
        <w:t xml:space="preserve"> nebo </w:t>
      </w:r>
      <w:r w:rsidR="00097D84" w:rsidRPr="00DF7173">
        <w:rPr>
          <w:noProof/>
          <w:szCs w:val="22"/>
          <w:lang w:eastAsia="en-US"/>
        </w:rPr>
        <w:t>168</w:t>
      </w:r>
      <w:r w:rsidR="009469DA" w:rsidRPr="00DF7173">
        <w:rPr>
          <w:noProof/>
          <w:szCs w:val="22"/>
          <w:lang w:eastAsia="en-US"/>
        </w:rPr>
        <w:t xml:space="preserve"> enterosolventních </w:t>
      </w:r>
      <w:r w:rsidR="00F71C41" w:rsidRPr="00DF7173">
        <w:rPr>
          <w:noProof/>
          <w:szCs w:val="22"/>
          <w:lang w:eastAsia="en-US"/>
        </w:rPr>
        <w:t xml:space="preserve">tvrdých </w:t>
      </w:r>
      <w:r w:rsidR="009469DA" w:rsidRPr="00DF7173">
        <w:rPr>
          <w:noProof/>
          <w:szCs w:val="22"/>
          <w:lang w:eastAsia="en-US"/>
        </w:rPr>
        <w:t>tobolek.</w:t>
      </w:r>
    </w:p>
    <w:p w14:paraId="38EB6DB5" w14:textId="5CE3BF36" w:rsidR="00B81EEB" w:rsidRPr="00DF7173" w:rsidRDefault="00B81EEB" w:rsidP="00312A3D">
      <w:pPr>
        <w:keepNext/>
        <w:suppressAutoHyphens w:val="0"/>
        <w:rPr>
          <w:szCs w:val="22"/>
        </w:rPr>
      </w:pPr>
    </w:p>
    <w:p w14:paraId="282B73EE" w14:textId="11377AB6" w:rsidR="00F827CE" w:rsidRPr="00DF7173" w:rsidRDefault="00F827CE" w:rsidP="00312A3D">
      <w:pPr>
        <w:keepNext/>
        <w:suppressAutoHyphens w:val="0"/>
        <w:rPr>
          <w:szCs w:val="22"/>
        </w:rPr>
      </w:pPr>
      <w:r w:rsidRPr="00DF7173">
        <w:rPr>
          <w:szCs w:val="22"/>
        </w:rPr>
        <w:t>Na trhu nemusí být všechny velikosti balení.</w:t>
      </w:r>
    </w:p>
    <w:p w14:paraId="3C1015F5" w14:textId="77777777" w:rsidR="00B81EEB" w:rsidRPr="00DF7173" w:rsidRDefault="00B81EEB" w:rsidP="00312A3D">
      <w:pPr>
        <w:rPr>
          <w:szCs w:val="22"/>
        </w:rPr>
      </w:pPr>
    </w:p>
    <w:p w14:paraId="50273B49" w14:textId="77777777" w:rsidR="00B81EEB" w:rsidRPr="00DF7173" w:rsidRDefault="003B6C32" w:rsidP="00312A3D">
      <w:pPr>
        <w:keepNext/>
        <w:suppressLineNumbers/>
        <w:ind w:left="567" w:hanging="567"/>
        <w:rPr>
          <w:b/>
          <w:szCs w:val="22"/>
        </w:rPr>
      </w:pPr>
      <w:r w:rsidRPr="00DF7173">
        <w:rPr>
          <w:b/>
          <w:szCs w:val="22"/>
        </w:rPr>
        <w:t>6.6</w:t>
      </w:r>
      <w:r w:rsidRPr="00DF7173">
        <w:rPr>
          <w:b/>
          <w:szCs w:val="22"/>
        </w:rPr>
        <w:tab/>
        <w:t>Zvláštní opatření pro likvidaci přípravku</w:t>
      </w:r>
    </w:p>
    <w:p w14:paraId="0C1A2CD9" w14:textId="77777777" w:rsidR="00B81EEB" w:rsidRPr="00DF7173" w:rsidRDefault="00B81EEB" w:rsidP="00312A3D">
      <w:pPr>
        <w:keepNext/>
        <w:rPr>
          <w:szCs w:val="22"/>
        </w:rPr>
      </w:pPr>
    </w:p>
    <w:p w14:paraId="098626E9" w14:textId="77777777" w:rsidR="00947FC1" w:rsidRPr="00DF7173" w:rsidRDefault="00947FC1" w:rsidP="00312A3D">
      <w:pPr>
        <w:keepNext/>
        <w:suppressLineNumbers/>
        <w:rPr>
          <w:szCs w:val="22"/>
        </w:rPr>
      </w:pPr>
      <w:r w:rsidRPr="00DF7173">
        <w:t>Veškerý nepoužitý léčivý přípravek nebo odpad musí být zlikvidován v souladu s místními požadavky.</w:t>
      </w:r>
    </w:p>
    <w:p w14:paraId="5A796E5E" w14:textId="77777777" w:rsidR="00B81EEB" w:rsidRPr="00DF7173" w:rsidRDefault="00B81EEB" w:rsidP="00312A3D">
      <w:pPr>
        <w:rPr>
          <w:szCs w:val="22"/>
        </w:rPr>
      </w:pPr>
    </w:p>
    <w:p w14:paraId="7F8BE888" w14:textId="77777777" w:rsidR="00B81EEB" w:rsidRPr="00DF7173" w:rsidRDefault="00B81EEB" w:rsidP="00312A3D">
      <w:pPr>
        <w:rPr>
          <w:szCs w:val="22"/>
        </w:rPr>
      </w:pPr>
    </w:p>
    <w:p w14:paraId="3564A830" w14:textId="77777777" w:rsidR="00B81EEB" w:rsidRPr="00DF7173" w:rsidRDefault="003B6C32" w:rsidP="00312A3D">
      <w:pPr>
        <w:suppressLineNumbers/>
        <w:ind w:left="567" w:hanging="567"/>
        <w:rPr>
          <w:b/>
          <w:szCs w:val="22"/>
        </w:rPr>
      </w:pPr>
      <w:r w:rsidRPr="00DF7173">
        <w:rPr>
          <w:b/>
          <w:szCs w:val="22"/>
        </w:rPr>
        <w:t>7.</w:t>
      </w:r>
      <w:r w:rsidRPr="00DF7173">
        <w:rPr>
          <w:b/>
          <w:szCs w:val="22"/>
        </w:rPr>
        <w:tab/>
        <w:t>DRŽITEL ROZHODNUTÍ O REGISTRACI</w:t>
      </w:r>
    </w:p>
    <w:p w14:paraId="7194F9CC" w14:textId="77777777" w:rsidR="00B81EEB" w:rsidRPr="00DF7173" w:rsidRDefault="00B81EEB" w:rsidP="00312A3D">
      <w:pPr>
        <w:rPr>
          <w:szCs w:val="22"/>
        </w:rPr>
      </w:pPr>
    </w:p>
    <w:p w14:paraId="492BCA0B" w14:textId="77777777" w:rsidR="008F41E2" w:rsidRPr="008F41E2" w:rsidRDefault="008F41E2" w:rsidP="008F41E2">
      <w:pPr>
        <w:rPr>
          <w:szCs w:val="22"/>
          <w:lang w:val="en-US"/>
        </w:rPr>
      </w:pPr>
      <w:bookmarkStart w:id="14" w:name="_Hlk40360617"/>
      <w:r w:rsidRPr="008F41E2">
        <w:rPr>
          <w:szCs w:val="22"/>
          <w:lang w:val="en-US"/>
        </w:rPr>
        <w:t>Mylan Pharmaceuticals Limited</w:t>
      </w:r>
    </w:p>
    <w:p w14:paraId="2FF2EBF4" w14:textId="77777777" w:rsidR="008F41E2" w:rsidRPr="008F41E2" w:rsidRDefault="008F41E2" w:rsidP="008F41E2">
      <w:pPr>
        <w:rPr>
          <w:szCs w:val="22"/>
          <w:lang w:val="en-US"/>
        </w:rPr>
      </w:pPr>
      <w:proofErr w:type="spellStart"/>
      <w:r w:rsidRPr="008F41E2">
        <w:rPr>
          <w:szCs w:val="22"/>
          <w:lang w:val="en-US"/>
        </w:rPr>
        <w:t>Damastown</w:t>
      </w:r>
      <w:proofErr w:type="spellEnd"/>
      <w:r w:rsidRPr="008F41E2">
        <w:rPr>
          <w:szCs w:val="22"/>
          <w:lang w:val="en-US"/>
        </w:rPr>
        <w:t xml:space="preserve"> Industrial Park</w:t>
      </w:r>
    </w:p>
    <w:p w14:paraId="1552AEF5" w14:textId="77777777" w:rsidR="008F41E2" w:rsidRPr="008F41E2" w:rsidRDefault="008F41E2" w:rsidP="008F41E2">
      <w:pPr>
        <w:rPr>
          <w:szCs w:val="22"/>
          <w:lang w:val="en-US"/>
        </w:rPr>
      </w:pPr>
      <w:proofErr w:type="spellStart"/>
      <w:r w:rsidRPr="008F41E2">
        <w:rPr>
          <w:szCs w:val="22"/>
          <w:lang w:val="en-US"/>
        </w:rPr>
        <w:t>Mulhuddart</w:t>
      </w:r>
      <w:proofErr w:type="spellEnd"/>
    </w:p>
    <w:p w14:paraId="200EB324" w14:textId="77777777" w:rsidR="008F41E2" w:rsidRPr="008F41E2" w:rsidRDefault="008F41E2" w:rsidP="008F41E2">
      <w:pPr>
        <w:rPr>
          <w:szCs w:val="22"/>
          <w:lang w:val="en-US"/>
        </w:rPr>
      </w:pPr>
      <w:r w:rsidRPr="008F41E2">
        <w:rPr>
          <w:szCs w:val="22"/>
          <w:lang w:val="en-US"/>
        </w:rPr>
        <w:t>Dublin 15</w:t>
      </w:r>
    </w:p>
    <w:p w14:paraId="6EFB2027" w14:textId="77777777" w:rsidR="008F41E2" w:rsidRPr="008F41E2" w:rsidRDefault="008F41E2" w:rsidP="008F41E2">
      <w:pPr>
        <w:rPr>
          <w:szCs w:val="22"/>
          <w:lang w:val="en-US"/>
        </w:rPr>
      </w:pPr>
      <w:r w:rsidRPr="008F41E2">
        <w:rPr>
          <w:szCs w:val="22"/>
          <w:lang w:val="en-US"/>
        </w:rPr>
        <w:t>DUBLIN</w:t>
      </w:r>
    </w:p>
    <w:p w14:paraId="6AF15896" w14:textId="53FF60A6" w:rsidR="00794906" w:rsidRPr="00DF7173" w:rsidRDefault="00794906" w:rsidP="00312A3D">
      <w:pPr>
        <w:rPr>
          <w:szCs w:val="22"/>
        </w:rPr>
      </w:pPr>
      <w:r w:rsidRPr="00DF7173">
        <w:rPr>
          <w:szCs w:val="22"/>
        </w:rPr>
        <w:t>Ir</w:t>
      </w:r>
      <w:r w:rsidR="00180E3B" w:rsidRPr="00DF7173">
        <w:rPr>
          <w:szCs w:val="22"/>
        </w:rPr>
        <w:t>sko</w:t>
      </w:r>
    </w:p>
    <w:bookmarkEnd w:id="14"/>
    <w:p w14:paraId="6CD71FD7" w14:textId="77777777" w:rsidR="00B81EEB" w:rsidRPr="00DF7173" w:rsidRDefault="00B81EEB" w:rsidP="00312A3D">
      <w:pPr>
        <w:rPr>
          <w:szCs w:val="22"/>
        </w:rPr>
      </w:pPr>
    </w:p>
    <w:p w14:paraId="13ED649C" w14:textId="77777777" w:rsidR="00B81EEB" w:rsidRPr="00DF7173" w:rsidRDefault="00B81EEB" w:rsidP="00312A3D">
      <w:pPr>
        <w:rPr>
          <w:szCs w:val="22"/>
        </w:rPr>
      </w:pPr>
    </w:p>
    <w:p w14:paraId="15395E8F" w14:textId="77777777" w:rsidR="00B81EEB" w:rsidRPr="00DF7173" w:rsidRDefault="003B6C32" w:rsidP="00801B0B">
      <w:pPr>
        <w:keepNext/>
        <w:ind w:left="567" w:hanging="567"/>
        <w:rPr>
          <w:b/>
          <w:szCs w:val="22"/>
        </w:rPr>
      </w:pPr>
      <w:r w:rsidRPr="00DF7173">
        <w:rPr>
          <w:b/>
          <w:szCs w:val="22"/>
        </w:rPr>
        <w:lastRenderedPageBreak/>
        <w:t>8.</w:t>
      </w:r>
      <w:r w:rsidRPr="00DF7173">
        <w:rPr>
          <w:b/>
          <w:szCs w:val="22"/>
        </w:rPr>
        <w:tab/>
        <w:t>REGISTRAČNÍ ČÍSLO</w:t>
      </w:r>
      <w:r w:rsidRPr="00DF7173">
        <w:rPr>
          <w:b/>
          <w:noProof/>
        </w:rPr>
        <w:t>/REGISTRAČNÍ ČÍSLA</w:t>
      </w:r>
    </w:p>
    <w:p w14:paraId="54ED5C07" w14:textId="458C88B4" w:rsidR="00B81EEB" w:rsidRPr="00DF7173" w:rsidRDefault="00B81EEB" w:rsidP="00801B0B">
      <w:pPr>
        <w:keepNext/>
        <w:rPr>
          <w:szCs w:val="22"/>
        </w:rPr>
      </w:pPr>
    </w:p>
    <w:p w14:paraId="595530E9" w14:textId="054CD255" w:rsidR="0052148F" w:rsidRPr="00DF7173" w:rsidRDefault="0052148F" w:rsidP="00801B0B">
      <w:pPr>
        <w:keepNext/>
        <w:rPr>
          <w:noProof/>
          <w:szCs w:val="22"/>
        </w:rPr>
      </w:pPr>
      <w:r w:rsidRPr="00DF7173">
        <w:rPr>
          <w:noProof/>
          <w:szCs w:val="22"/>
        </w:rPr>
        <w:t xml:space="preserve">Dimethyl fumarate Mylan 120 mg enterosolventní </w:t>
      </w:r>
      <w:r w:rsidR="008C69D2" w:rsidRPr="00DF7173">
        <w:rPr>
          <w:noProof/>
          <w:szCs w:val="22"/>
        </w:rPr>
        <w:t xml:space="preserve">tvrdé </w:t>
      </w:r>
      <w:r w:rsidRPr="00DF7173">
        <w:rPr>
          <w:noProof/>
          <w:szCs w:val="22"/>
        </w:rPr>
        <w:t>tobolky</w:t>
      </w:r>
    </w:p>
    <w:p w14:paraId="6921BF21" w14:textId="77777777" w:rsidR="0052148F" w:rsidRPr="00DF7173" w:rsidRDefault="0052148F" w:rsidP="00801B0B">
      <w:pPr>
        <w:keepNext/>
        <w:rPr>
          <w:noProof/>
          <w:szCs w:val="22"/>
        </w:rPr>
      </w:pPr>
    </w:p>
    <w:p w14:paraId="4EAE5424" w14:textId="2982065B" w:rsidR="0052148F" w:rsidRPr="00DF7173" w:rsidRDefault="0052148F" w:rsidP="00312A3D">
      <w:pPr>
        <w:rPr>
          <w:noProof/>
          <w:szCs w:val="22"/>
        </w:rPr>
      </w:pPr>
      <w:r w:rsidRPr="00DF7173">
        <w:rPr>
          <w:noProof/>
          <w:szCs w:val="22"/>
        </w:rPr>
        <w:t>EU/1/</w:t>
      </w:r>
      <w:r w:rsidR="00832420" w:rsidRPr="00DF7173">
        <w:rPr>
          <w:noProof/>
          <w:szCs w:val="22"/>
        </w:rPr>
        <w:t>24/1814</w:t>
      </w:r>
      <w:r w:rsidRPr="00DF7173">
        <w:rPr>
          <w:noProof/>
          <w:szCs w:val="22"/>
        </w:rPr>
        <w:t>/001</w:t>
      </w:r>
    </w:p>
    <w:p w14:paraId="10DECC49" w14:textId="7C3A99E3" w:rsidR="0052148F" w:rsidRPr="00DF7173" w:rsidRDefault="0052148F" w:rsidP="00312A3D">
      <w:pPr>
        <w:rPr>
          <w:noProof/>
          <w:szCs w:val="22"/>
        </w:rPr>
      </w:pPr>
      <w:r w:rsidRPr="00DF7173">
        <w:rPr>
          <w:noProof/>
          <w:szCs w:val="22"/>
        </w:rPr>
        <w:t>EU/1/</w:t>
      </w:r>
      <w:r w:rsidR="00832420" w:rsidRPr="00DF7173">
        <w:rPr>
          <w:noProof/>
          <w:szCs w:val="22"/>
        </w:rPr>
        <w:t>24/1814</w:t>
      </w:r>
      <w:r w:rsidRPr="00DF7173">
        <w:rPr>
          <w:noProof/>
          <w:szCs w:val="22"/>
        </w:rPr>
        <w:t>/002</w:t>
      </w:r>
    </w:p>
    <w:p w14:paraId="4E4FD2E0" w14:textId="6F2E8895" w:rsidR="0052148F" w:rsidRPr="00DF7173" w:rsidRDefault="0052148F" w:rsidP="00312A3D">
      <w:pPr>
        <w:rPr>
          <w:noProof/>
          <w:szCs w:val="22"/>
        </w:rPr>
      </w:pPr>
      <w:r w:rsidRPr="00DF7173">
        <w:rPr>
          <w:noProof/>
          <w:szCs w:val="22"/>
        </w:rPr>
        <w:t>EU/1/</w:t>
      </w:r>
      <w:r w:rsidR="00832420" w:rsidRPr="00DF7173">
        <w:rPr>
          <w:noProof/>
          <w:szCs w:val="22"/>
        </w:rPr>
        <w:t>24/1814</w:t>
      </w:r>
      <w:r w:rsidRPr="00DF7173">
        <w:rPr>
          <w:noProof/>
          <w:szCs w:val="22"/>
        </w:rPr>
        <w:t>/003</w:t>
      </w:r>
    </w:p>
    <w:p w14:paraId="6759CAB7" w14:textId="673AA45A" w:rsidR="0052148F" w:rsidRPr="00DF7173" w:rsidRDefault="0052148F" w:rsidP="00312A3D">
      <w:pPr>
        <w:rPr>
          <w:noProof/>
          <w:szCs w:val="22"/>
        </w:rPr>
      </w:pPr>
      <w:r w:rsidRPr="00DF7173">
        <w:rPr>
          <w:noProof/>
          <w:szCs w:val="22"/>
        </w:rPr>
        <w:t>EU/1/</w:t>
      </w:r>
      <w:r w:rsidR="00832420" w:rsidRPr="00DF7173">
        <w:rPr>
          <w:noProof/>
          <w:szCs w:val="22"/>
        </w:rPr>
        <w:t>24/1814</w:t>
      </w:r>
      <w:r w:rsidRPr="00DF7173">
        <w:rPr>
          <w:noProof/>
          <w:szCs w:val="22"/>
        </w:rPr>
        <w:t>/004</w:t>
      </w:r>
    </w:p>
    <w:p w14:paraId="7AC2CB88" w14:textId="77777777" w:rsidR="0052148F" w:rsidRPr="00DF7173" w:rsidRDefault="0052148F" w:rsidP="00312A3D">
      <w:pPr>
        <w:rPr>
          <w:noProof/>
          <w:szCs w:val="22"/>
        </w:rPr>
      </w:pPr>
    </w:p>
    <w:p w14:paraId="2ED3DE5C" w14:textId="6F2DC2D2" w:rsidR="0052148F" w:rsidRPr="00DF7173" w:rsidRDefault="0052148F" w:rsidP="00312A3D">
      <w:pPr>
        <w:keepNext/>
        <w:suppressLineNumbers/>
        <w:rPr>
          <w:szCs w:val="22"/>
        </w:rPr>
      </w:pPr>
      <w:r w:rsidRPr="00DF7173">
        <w:rPr>
          <w:noProof/>
          <w:szCs w:val="22"/>
        </w:rPr>
        <w:t>Dimethyl fumarate Mylan</w:t>
      </w:r>
      <w:r w:rsidRPr="00DF7173">
        <w:rPr>
          <w:szCs w:val="22"/>
        </w:rPr>
        <w:t xml:space="preserve"> 240 mg enterosolventní </w:t>
      </w:r>
      <w:r w:rsidR="008C69D2" w:rsidRPr="00DF7173">
        <w:rPr>
          <w:szCs w:val="22"/>
        </w:rPr>
        <w:t xml:space="preserve">tvrdé </w:t>
      </w:r>
      <w:r w:rsidRPr="00DF7173">
        <w:rPr>
          <w:szCs w:val="22"/>
        </w:rPr>
        <w:t>tobolky</w:t>
      </w:r>
    </w:p>
    <w:p w14:paraId="1363A7DF" w14:textId="77777777" w:rsidR="0052148F" w:rsidRPr="00DF7173" w:rsidRDefault="0052148F" w:rsidP="00312A3D">
      <w:pPr>
        <w:keepNext/>
        <w:rPr>
          <w:noProof/>
          <w:szCs w:val="22"/>
        </w:rPr>
      </w:pPr>
    </w:p>
    <w:p w14:paraId="712BD480" w14:textId="4FC00402" w:rsidR="0052148F" w:rsidRPr="00DF7173" w:rsidRDefault="0052148F" w:rsidP="00312A3D">
      <w:pPr>
        <w:keepNext/>
        <w:rPr>
          <w:noProof/>
          <w:szCs w:val="22"/>
        </w:rPr>
      </w:pPr>
      <w:r w:rsidRPr="00DF7173">
        <w:rPr>
          <w:noProof/>
          <w:szCs w:val="22"/>
        </w:rPr>
        <w:t>EU/1/</w:t>
      </w:r>
      <w:r w:rsidR="00832420" w:rsidRPr="00DF7173">
        <w:rPr>
          <w:noProof/>
          <w:szCs w:val="22"/>
        </w:rPr>
        <w:t>24/1814</w:t>
      </w:r>
      <w:r w:rsidRPr="00DF7173">
        <w:rPr>
          <w:noProof/>
          <w:szCs w:val="22"/>
        </w:rPr>
        <w:t>/005</w:t>
      </w:r>
    </w:p>
    <w:p w14:paraId="39841F12" w14:textId="1466AF79" w:rsidR="0052148F" w:rsidRPr="00DF7173" w:rsidRDefault="0052148F" w:rsidP="00312A3D">
      <w:pPr>
        <w:keepNext/>
        <w:rPr>
          <w:noProof/>
          <w:szCs w:val="22"/>
        </w:rPr>
      </w:pPr>
      <w:r w:rsidRPr="00DF7173">
        <w:rPr>
          <w:noProof/>
          <w:szCs w:val="22"/>
        </w:rPr>
        <w:t>EU/1/</w:t>
      </w:r>
      <w:r w:rsidR="00832420" w:rsidRPr="00DF7173">
        <w:rPr>
          <w:noProof/>
          <w:szCs w:val="22"/>
        </w:rPr>
        <w:t>24/1814</w:t>
      </w:r>
      <w:r w:rsidRPr="00DF7173">
        <w:rPr>
          <w:noProof/>
          <w:szCs w:val="22"/>
        </w:rPr>
        <w:t>/006</w:t>
      </w:r>
    </w:p>
    <w:p w14:paraId="1CA8D706" w14:textId="42667A44" w:rsidR="0052148F" w:rsidRPr="00DF7173" w:rsidRDefault="0052148F" w:rsidP="00312A3D">
      <w:pPr>
        <w:keepNext/>
        <w:rPr>
          <w:noProof/>
          <w:szCs w:val="22"/>
        </w:rPr>
      </w:pPr>
      <w:r w:rsidRPr="00DF7173">
        <w:rPr>
          <w:noProof/>
          <w:szCs w:val="22"/>
        </w:rPr>
        <w:t>EU/1/</w:t>
      </w:r>
      <w:r w:rsidR="00832420" w:rsidRPr="00DF7173">
        <w:rPr>
          <w:noProof/>
          <w:szCs w:val="22"/>
        </w:rPr>
        <w:t>24/1814</w:t>
      </w:r>
      <w:r w:rsidRPr="00DF7173">
        <w:rPr>
          <w:noProof/>
          <w:szCs w:val="22"/>
        </w:rPr>
        <w:t>/007</w:t>
      </w:r>
    </w:p>
    <w:p w14:paraId="144DC0B9" w14:textId="706D5D37" w:rsidR="0052148F" w:rsidRPr="00DF7173" w:rsidRDefault="0052148F" w:rsidP="00312A3D">
      <w:pPr>
        <w:rPr>
          <w:noProof/>
          <w:szCs w:val="22"/>
        </w:rPr>
      </w:pPr>
      <w:r w:rsidRPr="00DF7173">
        <w:rPr>
          <w:noProof/>
          <w:szCs w:val="22"/>
        </w:rPr>
        <w:t>EU/1/</w:t>
      </w:r>
      <w:r w:rsidR="00832420" w:rsidRPr="00DF7173">
        <w:rPr>
          <w:noProof/>
          <w:szCs w:val="22"/>
        </w:rPr>
        <w:t>24/1814</w:t>
      </w:r>
      <w:r w:rsidRPr="00DF7173">
        <w:rPr>
          <w:noProof/>
          <w:szCs w:val="22"/>
        </w:rPr>
        <w:t>/008</w:t>
      </w:r>
    </w:p>
    <w:p w14:paraId="05E72DE3" w14:textId="2E9DF101" w:rsidR="0052148F" w:rsidRPr="00DF7173" w:rsidRDefault="0052148F" w:rsidP="00312A3D">
      <w:pPr>
        <w:rPr>
          <w:noProof/>
          <w:szCs w:val="22"/>
        </w:rPr>
      </w:pPr>
      <w:r w:rsidRPr="00DF7173">
        <w:rPr>
          <w:noProof/>
          <w:szCs w:val="22"/>
        </w:rPr>
        <w:t>EU/1/</w:t>
      </w:r>
      <w:r w:rsidR="00832420" w:rsidRPr="00DF7173">
        <w:rPr>
          <w:noProof/>
          <w:szCs w:val="22"/>
        </w:rPr>
        <w:t>24/1814</w:t>
      </w:r>
      <w:r w:rsidRPr="00DF7173">
        <w:rPr>
          <w:noProof/>
          <w:szCs w:val="22"/>
        </w:rPr>
        <w:t>/009</w:t>
      </w:r>
    </w:p>
    <w:p w14:paraId="10D8052E" w14:textId="7C338E19" w:rsidR="0052148F" w:rsidRPr="00DF7173" w:rsidRDefault="0052148F" w:rsidP="00312A3D">
      <w:pPr>
        <w:rPr>
          <w:noProof/>
          <w:szCs w:val="22"/>
        </w:rPr>
      </w:pPr>
      <w:r w:rsidRPr="00DF7173">
        <w:rPr>
          <w:noProof/>
          <w:szCs w:val="22"/>
        </w:rPr>
        <w:t>EU/1/</w:t>
      </w:r>
      <w:r w:rsidR="00832420" w:rsidRPr="00DF7173">
        <w:rPr>
          <w:noProof/>
          <w:szCs w:val="22"/>
        </w:rPr>
        <w:t>24/1814</w:t>
      </w:r>
      <w:r w:rsidRPr="00DF7173">
        <w:rPr>
          <w:noProof/>
          <w:szCs w:val="22"/>
        </w:rPr>
        <w:t>/010</w:t>
      </w:r>
    </w:p>
    <w:p w14:paraId="3B6534A3" w14:textId="77777777" w:rsidR="0052148F" w:rsidRPr="00DF7173" w:rsidRDefault="0052148F" w:rsidP="00312A3D">
      <w:pPr>
        <w:rPr>
          <w:szCs w:val="22"/>
        </w:rPr>
      </w:pPr>
    </w:p>
    <w:p w14:paraId="3C6B0030" w14:textId="77777777" w:rsidR="00B81EEB" w:rsidRPr="00DF7173" w:rsidRDefault="00B81EEB" w:rsidP="00312A3D">
      <w:pPr>
        <w:rPr>
          <w:szCs w:val="22"/>
        </w:rPr>
      </w:pPr>
    </w:p>
    <w:p w14:paraId="6FF2FC5D" w14:textId="77777777" w:rsidR="00B81EEB" w:rsidRPr="00DF7173" w:rsidRDefault="003B6C32" w:rsidP="00801B0B">
      <w:pPr>
        <w:keepNext/>
        <w:numPr>
          <w:ilvl w:val="0"/>
          <w:numId w:val="5"/>
        </w:numPr>
        <w:ind w:left="567" w:hanging="567"/>
        <w:rPr>
          <w:b/>
          <w:szCs w:val="22"/>
        </w:rPr>
      </w:pPr>
      <w:r w:rsidRPr="00DF7173">
        <w:rPr>
          <w:b/>
          <w:szCs w:val="22"/>
        </w:rPr>
        <w:t>DATUM PRVNÍ REGISTRACE / PRODLOUŽENÍ REGISTRACE</w:t>
      </w:r>
    </w:p>
    <w:p w14:paraId="57C86E33" w14:textId="77777777" w:rsidR="00B81EEB" w:rsidRPr="00DF7173" w:rsidRDefault="00B81EEB" w:rsidP="00312A3D">
      <w:pPr>
        <w:keepNext/>
        <w:rPr>
          <w:szCs w:val="22"/>
        </w:rPr>
      </w:pPr>
    </w:p>
    <w:p w14:paraId="6AB5D7A1" w14:textId="2B8AA167" w:rsidR="00B81EEB" w:rsidRPr="00DF7173" w:rsidRDefault="00BF1967" w:rsidP="00312A3D">
      <w:pPr>
        <w:rPr>
          <w:szCs w:val="22"/>
        </w:rPr>
      </w:pPr>
      <w:r w:rsidRPr="00DF7173">
        <w:rPr>
          <w:szCs w:val="22"/>
        </w:rPr>
        <w:t xml:space="preserve">Datum první registrace: </w:t>
      </w:r>
      <w:r w:rsidR="002B5438" w:rsidRPr="002B5438">
        <w:rPr>
          <w:szCs w:val="22"/>
        </w:rPr>
        <w:t>22. dubna 2024</w:t>
      </w:r>
    </w:p>
    <w:p w14:paraId="3DA38D10" w14:textId="77777777" w:rsidR="00BF1967" w:rsidRPr="00DF7173" w:rsidRDefault="00BF1967" w:rsidP="00312A3D">
      <w:pPr>
        <w:rPr>
          <w:szCs w:val="22"/>
        </w:rPr>
      </w:pPr>
    </w:p>
    <w:p w14:paraId="5D1E2AAE" w14:textId="77777777" w:rsidR="00B81EEB" w:rsidRPr="00DF7173" w:rsidRDefault="003B6C32" w:rsidP="00801B0B">
      <w:pPr>
        <w:keepNext/>
        <w:numPr>
          <w:ilvl w:val="0"/>
          <w:numId w:val="10"/>
        </w:numPr>
        <w:ind w:left="567" w:hanging="567"/>
        <w:rPr>
          <w:b/>
          <w:szCs w:val="22"/>
        </w:rPr>
      </w:pPr>
      <w:r w:rsidRPr="00DF7173">
        <w:rPr>
          <w:b/>
          <w:szCs w:val="22"/>
        </w:rPr>
        <w:t>DATUM REVIZE TEXTU</w:t>
      </w:r>
    </w:p>
    <w:p w14:paraId="69584454" w14:textId="77777777" w:rsidR="00B81EEB" w:rsidRPr="00DF7173" w:rsidRDefault="00B81EEB" w:rsidP="00312A3D">
      <w:pPr>
        <w:keepNext/>
        <w:rPr>
          <w:szCs w:val="22"/>
        </w:rPr>
      </w:pPr>
    </w:p>
    <w:p w14:paraId="7A4232AA" w14:textId="0967217C" w:rsidR="00B81EEB" w:rsidRPr="00DF7173" w:rsidRDefault="003B6C32" w:rsidP="00312A3D">
      <w:pPr>
        <w:pStyle w:val="BodyText"/>
        <w:rPr>
          <w:i w:val="0"/>
          <w:color w:val="auto"/>
          <w:szCs w:val="22"/>
        </w:rPr>
      </w:pPr>
      <w:r w:rsidRPr="00DF7173">
        <w:rPr>
          <w:i w:val="0"/>
          <w:color w:val="auto"/>
          <w:szCs w:val="22"/>
        </w:rPr>
        <w:t xml:space="preserve">Podrobné informace o tomto léčivém přípravku jsou k dispozici na webových stránkách Evropské agentury pro léčivé přípravky </w:t>
      </w:r>
      <w:r w:rsidRPr="00DF7173">
        <w:rPr>
          <w:i w:val="0"/>
          <w:color w:val="auto"/>
          <w:u w:val="single"/>
        </w:rPr>
        <w:t>http://www.ema.europa.eu</w:t>
      </w:r>
      <w:r w:rsidRPr="00DF7173">
        <w:rPr>
          <w:i w:val="0"/>
          <w:color w:val="auto"/>
          <w:szCs w:val="22"/>
        </w:rPr>
        <w:t>.</w:t>
      </w:r>
    </w:p>
    <w:p w14:paraId="589E9007" w14:textId="77777777" w:rsidR="00B81EEB" w:rsidRPr="00DF7173" w:rsidRDefault="003B6C32" w:rsidP="00312A3D">
      <w:pPr>
        <w:rPr>
          <w:b/>
          <w:szCs w:val="22"/>
        </w:rPr>
      </w:pPr>
      <w:r w:rsidRPr="00DF7173">
        <w:rPr>
          <w:b/>
          <w:szCs w:val="22"/>
        </w:rPr>
        <w:br w:type="page"/>
      </w:r>
    </w:p>
    <w:p w14:paraId="56084883" w14:textId="77777777" w:rsidR="00B81EEB" w:rsidRPr="00DF7173" w:rsidRDefault="00B81EEB" w:rsidP="00312A3D">
      <w:pPr>
        <w:suppressLineNumbers/>
        <w:rPr>
          <w:szCs w:val="22"/>
        </w:rPr>
      </w:pPr>
    </w:p>
    <w:p w14:paraId="16D2BFFB" w14:textId="77777777" w:rsidR="00B81EEB" w:rsidRPr="00DF7173" w:rsidRDefault="00B81EEB" w:rsidP="00312A3D">
      <w:pPr>
        <w:rPr>
          <w:szCs w:val="22"/>
          <w:shd w:val="clear" w:color="auto" w:fill="C0C0C0"/>
        </w:rPr>
      </w:pPr>
    </w:p>
    <w:p w14:paraId="2E1BB35C" w14:textId="77777777" w:rsidR="00B81EEB" w:rsidRPr="00DF7173" w:rsidRDefault="00B81EEB" w:rsidP="00312A3D">
      <w:pPr>
        <w:rPr>
          <w:szCs w:val="22"/>
        </w:rPr>
      </w:pPr>
    </w:p>
    <w:p w14:paraId="77BCAC95" w14:textId="77777777" w:rsidR="00B81EEB" w:rsidRPr="00DF7173" w:rsidRDefault="00B81EEB" w:rsidP="00312A3D">
      <w:pPr>
        <w:rPr>
          <w:szCs w:val="22"/>
        </w:rPr>
      </w:pPr>
    </w:p>
    <w:p w14:paraId="1C35BA01" w14:textId="77777777" w:rsidR="00B81EEB" w:rsidRPr="00DF7173" w:rsidRDefault="00B81EEB" w:rsidP="00312A3D">
      <w:pPr>
        <w:rPr>
          <w:szCs w:val="22"/>
        </w:rPr>
      </w:pPr>
    </w:p>
    <w:p w14:paraId="542D852A" w14:textId="77777777" w:rsidR="00B81EEB" w:rsidRPr="00DF7173" w:rsidRDefault="00B81EEB" w:rsidP="00312A3D">
      <w:pPr>
        <w:rPr>
          <w:b/>
          <w:szCs w:val="22"/>
        </w:rPr>
      </w:pPr>
    </w:p>
    <w:p w14:paraId="715A7D10" w14:textId="77777777" w:rsidR="00B81EEB" w:rsidRPr="00DF7173" w:rsidRDefault="00B81EEB" w:rsidP="00312A3D">
      <w:pPr>
        <w:rPr>
          <w:szCs w:val="22"/>
        </w:rPr>
      </w:pPr>
    </w:p>
    <w:p w14:paraId="377CC2BA" w14:textId="77777777" w:rsidR="00B81EEB" w:rsidRPr="00DF7173" w:rsidRDefault="00B81EEB" w:rsidP="00312A3D">
      <w:pPr>
        <w:rPr>
          <w:szCs w:val="22"/>
        </w:rPr>
      </w:pPr>
    </w:p>
    <w:p w14:paraId="48473369" w14:textId="77777777" w:rsidR="00B81EEB" w:rsidRPr="00DF7173" w:rsidRDefault="00B81EEB" w:rsidP="00312A3D">
      <w:pPr>
        <w:rPr>
          <w:szCs w:val="22"/>
        </w:rPr>
      </w:pPr>
    </w:p>
    <w:p w14:paraId="6E8C14D0" w14:textId="77777777" w:rsidR="00B81EEB" w:rsidRPr="00DF7173" w:rsidRDefault="00B81EEB" w:rsidP="00312A3D">
      <w:pPr>
        <w:rPr>
          <w:szCs w:val="22"/>
        </w:rPr>
      </w:pPr>
    </w:p>
    <w:p w14:paraId="0F076F52" w14:textId="77777777" w:rsidR="00B81EEB" w:rsidRPr="00DF7173" w:rsidRDefault="00B81EEB" w:rsidP="00312A3D">
      <w:pPr>
        <w:rPr>
          <w:szCs w:val="22"/>
        </w:rPr>
      </w:pPr>
    </w:p>
    <w:p w14:paraId="2B4644BA" w14:textId="77777777" w:rsidR="00B81EEB" w:rsidRPr="00DF7173" w:rsidRDefault="00B81EEB" w:rsidP="00312A3D">
      <w:pPr>
        <w:rPr>
          <w:szCs w:val="22"/>
        </w:rPr>
      </w:pPr>
    </w:p>
    <w:p w14:paraId="41C7664B" w14:textId="77777777" w:rsidR="00B81EEB" w:rsidRPr="00DF7173" w:rsidRDefault="00B81EEB" w:rsidP="00312A3D">
      <w:pPr>
        <w:rPr>
          <w:szCs w:val="22"/>
        </w:rPr>
      </w:pPr>
    </w:p>
    <w:p w14:paraId="19AC131B" w14:textId="77777777" w:rsidR="00B81EEB" w:rsidRPr="00DF7173" w:rsidRDefault="00B81EEB" w:rsidP="00312A3D">
      <w:pPr>
        <w:jc w:val="center"/>
        <w:rPr>
          <w:b/>
          <w:szCs w:val="22"/>
        </w:rPr>
      </w:pPr>
    </w:p>
    <w:p w14:paraId="7965ADB3" w14:textId="77777777" w:rsidR="00B81EEB" w:rsidRPr="00DF7173" w:rsidRDefault="00B81EEB" w:rsidP="00312A3D">
      <w:pPr>
        <w:jc w:val="center"/>
        <w:rPr>
          <w:b/>
          <w:szCs w:val="22"/>
        </w:rPr>
      </w:pPr>
    </w:p>
    <w:p w14:paraId="4CC5A363" w14:textId="77777777" w:rsidR="00B81EEB" w:rsidRPr="00DF7173" w:rsidRDefault="00B81EEB" w:rsidP="00312A3D">
      <w:pPr>
        <w:jc w:val="center"/>
        <w:rPr>
          <w:b/>
          <w:szCs w:val="22"/>
        </w:rPr>
      </w:pPr>
    </w:p>
    <w:p w14:paraId="5519F471" w14:textId="77777777" w:rsidR="00B81EEB" w:rsidRPr="00DF7173" w:rsidRDefault="00B81EEB" w:rsidP="00312A3D">
      <w:pPr>
        <w:jc w:val="center"/>
        <w:rPr>
          <w:b/>
          <w:szCs w:val="22"/>
        </w:rPr>
      </w:pPr>
    </w:p>
    <w:p w14:paraId="5FC366F8" w14:textId="77777777" w:rsidR="00B81EEB" w:rsidRPr="00DF7173" w:rsidRDefault="00B81EEB" w:rsidP="00312A3D">
      <w:pPr>
        <w:jc w:val="center"/>
        <w:rPr>
          <w:b/>
          <w:szCs w:val="22"/>
        </w:rPr>
      </w:pPr>
    </w:p>
    <w:p w14:paraId="665222B7" w14:textId="77777777" w:rsidR="00B81EEB" w:rsidRPr="00DF7173" w:rsidRDefault="00B81EEB" w:rsidP="00312A3D">
      <w:pPr>
        <w:jc w:val="center"/>
        <w:rPr>
          <w:b/>
          <w:szCs w:val="22"/>
        </w:rPr>
      </w:pPr>
    </w:p>
    <w:p w14:paraId="780AB286" w14:textId="77777777" w:rsidR="00B81EEB" w:rsidRPr="00DF7173" w:rsidRDefault="00B81EEB" w:rsidP="00312A3D">
      <w:pPr>
        <w:jc w:val="center"/>
        <w:rPr>
          <w:b/>
          <w:szCs w:val="22"/>
        </w:rPr>
      </w:pPr>
    </w:p>
    <w:p w14:paraId="4D6FBC09" w14:textId="77777777" w:rsidR="00B81EEB" w:rsidRPr="00DF7173" w:rsidRDefault="00B81EEB" w:rsidP="00312A3D">
      <w:pPr>
        <w:jc w:val="center"/>
        <w:rPr>
          <w:b/>
          <w:szCs w:val="22"/>
        </w:rPr>
      </w:pPr>
    </w:p>
    <w:p w14:paraId="528D7AC3" w14:textId="77777777" w:rsidR="00B81EEB" w:rsidRPr="00DF7173" w:rsidRDefault="00B81EEB" w:rsidP="00312A3D">
      <w:pPr>
        <w:jc w:val="center"/>
        <w:rPr>
          <w:b/>
          <w:szCs w:val="22"/>
        </w:rPr>
      </w:pPr>
    </w:p>
    <w:p w14:paraId="18AB6E59" w14:textId="77777777" w:rsidR="00B81EEB" w:rsidRPr="00DF7173" w:rsidRDefault="00B81EEB" w:rsidP="00312A3D">
      <w:pPr>
        <w:jc w:val="center"/>
        <w:rPr>
          <w:b/>
          <w:szCs w:val="22"/>
        </w:rPr>
      </w:pPr>
    </w:p>
    <w:p w14:paraId="03B50834" w14:textId="77777777" w:rsidR="00B81EEB" w:rsidRPr="00DF7173" w:rsidRDefault="003B6C32" w:rsidP="00312A3D">
      <w:pPr>
        <w:jc w:val="center"/>
        <w:rPr>
          <w:b/>
          <w:szCs w:val="22"/>
        </w:rPr>
      </w:pPr>
      <w:r w:rsidRPr="00DF7173">
        <w:rPr>
          <w:b/>
          <w:szCs w:val="22"/>
        </w:rPr>
        <w:t>PŘÍLOHA II</w:t>
      </w:r>
    </w:p>
    <w:p w14:paraId="53086B63" w14:textId="77777777" w:rsidR="00B81EEB" w:rsidRPr="00DF7173" w:rsidRDefault="00B81EEB" w:rsidP="00312A3D">
      <w:pPr>
        <w:tabs>
          <w:tab w:val="left" w:pos="1701"/>
        </w:tabs>
        <w:ind w:left="1701" w:right="1416"/>
        <w:rPr>
          <w:szCs w:val="22"/>
        </w:rPr>
      </w:pPr>
    </w:p>
    <w:p w14:paraId="050C8D29" w14:textId="6086D791" w:rsidR="00B81EEB" w:rsidRPr="00DF7173" w:rsidRDefault="003B6C32" w:rsidP="00801B0B">
      <w:pPr>
        <w:ind w:left="1701" w:right="1418" w:hanging="709"/>
        <w:rPr>
          <w:b/>
          <w:szCs w:val="22"/>
        </w:rPr>
      </w:pPr>
      <w:r w:rsidRPr="00DF7173">
        <w:rPr>
          <w:b/>
          <w:szCs w:val="22"/>
        </w:rPr>
        <w:t>A.</w:t>
      </w:r>
      <w:r w:rsidRPr="00DF7173">
        <w:rPr>
          <w:b/>
          <w:szCs w:val="22"/>
        </w:rPr>
        <w:tab/>
        <w:t xml:space="preserve">VÝROBCE ODPOVĚDNÝ </w:t>
      </w:r>
      <w:r w:rsidR="00063AF1" w:rsidRPr="00DF7173">
        <w:rPr>
          <w:b/>
          <w:szCs w:val="22"/>
        </w:rPr>
        <w:t xml:space="preserve">/ VÝROBCI ODPOVĚDNÍ </w:t>
      </w:r>
      <w:r w:rsidRPr="00DF7173">
        <w:rPr>
          <w:b/>
          <w:szCs w:val="22"/>
        </w:rPr>
        <w:t>ZA PROPOUŠTĚNÍ ŠARŽÍ</w:t>
      </w:r>
    </w:p>
    <w:p w14:paraId="4D90095A" w14:textId="00539F15" w:rsidR="00B81EEB" w:rsidRPr="00DF7173" w:rsidRDefault="00B81EEB" w:rsidP="00312A3D">
      <w:pPr>
        <w:tabs>
          <w:tab w:val="left" w:pos="1701"/>
        </w:tabs>
        <w:ind w:left="1701" w:right="1416"/>
        <w:rPr>
          <w:b/>
          <w:szCs w:val="22"/>
        </w:rPr>
      </w:pPr>
    </w:p>
    <w:p w14:paraId="29C3A906" w14:textId="77777777" w:rsidR="00B81EEB" w:rsidRPr="00DF7173" w:rsidRDefault="003B6C32" w:rsidP="00312A3D">
      <w:pPr>
        <w:ind w:left="1701" w:right="1416" w:hanging="708"/>
        <w:rPr>
          <w:b/>
          <w:szCs w:val="22"/>
        </w:rPr>
      </w:pPr>
      <w:r w:rsidRPr="00DF7173">
        <w:rPr>
          <w:b/>
          <w:szCs w:val="22"/>
        </w:rPr>
        <w:t>B.</w:t>
      </w:r>
      <w:r w:rsidRPr="00DF7173">
        <w:rPr>
          <w:b/>
          <w:szCs w:val="22"/>
        </w:rPr>
        <w:tab/>
        <w:t>PODMÍNKY NEBO OMEZENÍ VÝDEJE A POUŽITÍ</w:t>
      </w:r>
    </w:p>
    <w:p w14:paraId="52381129" w14:textId="77777777" w:rsidR="00B81EEB" w:rsidRPr="00DF7173" w:rsidRDefault="00B81EEB" w:rsidP="00312A3D">
      <w:pPr>
        <w:ind w:left="1701" w:right="1416" w:hanging="708"/>
        <w:rPr>
          <w:b/>
          <w:szCs w:val="22"/>
        </w:rPr>
      </w:pPr>
    </w:p>
    <w:p w14:paraId="4BF744C2" w14:textId="77777777" w:rsidR="00B81EEB" w:rsidRPr="00DF7173" w:rsidRDefault="003B6C32" w:rsidP="00312A3D">
      <w:pPr>
        <w:ind w:left="1701" w:right="1416" w:hanging="708"/>
        <w:rPr>
          <w:b/>
          <w:szCs w:val="22"/>
        </w:rPr>
      </w:pPr>
      <w:r w:rsidRPr="00DF7173">
        <w:rPr>
          <w:b/>
          <w:szCs w:val="22"/>
        </w:rPr>
        <w:t>C.</w:t>
      </w:r>
      <w:r w:rsidRPr="00DF7173">
        <w:rPr>
          <w:b/>
          <w:szCs w:val="22"/>
        </w:rPr>
        <w:tab/>
        <w:t>DALŠÍ PODMÍNKY A POŽADAVKY REGISTRACE</w:t>
      </w:r>
    </w:p>
    <w:p w14:paraId="6815B1C6" w14:textId="77777777" w:rsidR="00B81EEB" w:rsidRPr="00DF7173" w:rsidRDefault="00B81EEB" w:rsidP="00312A3D">
      <w:pPr>
        <w:ind w:left="1701" w:right="1416" w:hanging="708"/>
        <w:rPr>
          <w:b/>
          <w:szCs w:val="22"/>
        </w:rPr>
      </w:pPr>
    </w:p>
    <w:p w14:paraId="2351D6F7" w14:textId="77777777" w:rsidR="00B81EEB" w:rsidRPr="00DF7173" w:rsidRDefault="003B6C32" w:rsidP="00312A3D">
      <w:pPr>
        <w:ind w:left="1701" w:right="1416" w:hanging="708"/>
        <w:rPr>
          <w:b/>
          <w:szCs w:val="22"/>
        </w:rPr>
      </w:pPr>
      <w:r w:rsidRPr="00DF7173">
        <w:rPr>
          <w:b/>
          <w:szCs w:val="22"/>
        </w:rPr>
        <w:t>D.</w:t>
      </w:r>
      <w:r w:rsidRPr="00DF7173">
        <w:rPr>
          <w:b/>
          <w:szCs w:val="22"/>
        </w:rPr>
        <w:tab/>
        <w:t>PODMÍNKY NEBO OMEZENÍ S OHLEDEM NA BEZPEČNÉ A ÚČINNÉ POUŽÍVÁNÍ LÉČIVÉHO PŘÍPRAVKU</w:t>
      </w:r>
    </w:p>
    <w:p w14:paraId="15B09A00" w14:textId="77777777" w:rsidR="00B81EEB" w:rsidRPr="00DF7173" w:rsidRDefault="00B81EEB" w:rsidP="00312A3D">
      <w:pPr>
        <w:ind w:left="1701" w:right="1416" w:hanging="708"/>
        <w:rPr>
          <w:b/>
          <w:szCs w:val="22"/>
        </w:rPr>
      </w:pPr>
    </w:p>
    <w:p w14:paraId="3310A46E" w14:textId="77777777" w:rsidR="00B81EEB" w:rsidRPr="00DF7173" w:rsidRDefault="00B81EEB" w:rsidP="00312A3D">
      <w:pPr>
        <w:ind w:left="1701" w:right="1416" w:hanging="708"/>
        <w:rPr>
          <w:b/>
          <w:szCs w:val="22"/>
        </w:rPr>
      </w:pPr>
    </w:p>
    <w:p w14:paraId="2080CCCE" w14:textId="77777777" w:rsidR="00B81EEB" w:rsidRPr="00DF7173" w:rsidRDefault="00B81EEB" w:rsidP="00312A3D">
      <w:pPr>
        <w:tabs>
          <w:tab w:val="left" w:pos="1701"/>
        </w:tabs>
        <w:ind w:left="1701" w:right="1416"/>
        <w:rPr>
          <w:b/>
          <w:szCs w:val="22"/>
        </w:rPr>
      </w:pPr>
    </w:p>
    <w:p w14:paraId="083DC133" w14:textId="77777777" w:rsidR="00B81EEB" w:rsidRPr="00DF7173" w:rsidRDefault="00B81EEB" w:rsidP="00312A3D">
      <w:pPr>
        <w:tabs>
          <w:tab w:val="left" w:pos="1701"/>
        </w:tabs>
        <w:ind w:left="1701" w:right="1558" w:hanging="708"/>
        <w:rPr>
          <w:b/>
          <w:szCs w:val="22"/>
        </w:rPr>
      </w:pPr>
    </w:p>
    <w:p w14:paraId="44296425" w14:textId="77777777" w:rsidR="00B81EEB" w:rsidRPr="00DF7173" w:rsidRDefault="00B81EEB" w:rsidP="00312A3D">
      <w:pPr>
        <w:tabs>
          <w:tab w:val="left" w:pos="1701"/>
        </w:tabs>
        <w:ind w:left="1701" w:right="1558" w:hanging="708"/>
        <w:rPr>
          <w:b/>
          <w:szCs w:val="22"/>
        </w:rPr>
      </w:pPr>
    </w:p>
    <w:p w14:paraId="02F3B623" w14:textId="686CCC52" w:rsidR="00B81EEB" w:rsidRPr="00DF7173" w:rsidRDefault="003B6C32" w:rsidP="00801B0B">
      <w:pPr>
        <w:pStyle w:val="Heading1"/>
        <w:tabs>
          <w:tab w:val="clear" w:pos="432"/>
        </w:tabs>
        <w:ind w:left="567" w:hanging="567"/>
      </w:pPr>
      <w:r w:rsidRPr="00DF7173">
        <w:br w:type="page"/>
      </w:r>
      <w:r w:rsidRPr="00DF7173">
        <w:lastRenderedPageBreak/>
        <w:t>A.</w:t>
      </w:r>
      <w:r w:rsidRPr="00DF7173">
        <w:tab/>
      </w:r>
      <w:r w:rsidR="00063AF1" w:rsidRPr="00DF7173">
        <w:t xml:space="preserve">VÝROBCE ODPOVĚDNÝ / </w:t>
      </w:r>
      <w:r w:rsidRPr="00DF7173">
        <w:t>VÝROBCI ODPOVĚDNÍ ZA PROPOUŠTĚNÍ ŠARŽÍ</w:t>
      </w:r>
    </w:p>
    <w:p w14:paraId="5A9F1642" w14:textId="77777777" w:rsidR="00B81EEB" w:rsidRPr="00DF7173" w:rsidRDefault="00B81EEB" w:rsidP="00801B0B">
      <w:pPr>
        <w:keepNext/>
        <w:jc w:val="both"/>
        <w:rPr>
          <w:szCs w:val="22"/>
        </w:rPr>
      </w:pPr>
    </w:p>
    <w:p w14:paraId="2425CF00" w14:textId="6ADF0C7C" w:rsidR="00B81EEB" w:rsidRPr="00DF7173" w:rsidRDefault="003B6C32" w:rsidP="00801B0B">
      <w:pPr>
        <w:keepNext/>
        <w:jc w:val="both"/>
        <w:rPr>
          <w:szCs w:val="22"/>
        </w:rPr>
      </w:pPr>
      <w:r w:rsidRPr="00DF7173">
        <w:rPr>
          <w:szCs w:val="22"/>
          <w:u w:val="single"/>
        </w:rPr>
        <w:t>Název a adresa výrobců odpovědných za propouštění šarží</w:t>
      </w:r>
    </w:p>
    <w:p w14:paraId="5983087E" w14:textId="77777777" w:rsidR="00B81EEB" w:rsidRPr="00DF7173" w:rsidRDefault="00B81EEB" w:rsidP="00801B0B">
      <w:pPr>
        <w:keepNext/>
        <w:jc w:val="both"/>
        <w:rPr>
          <w:szCs w:val="22"/>
        </w:rPr>
      </w:pPr>
    </w:p>
    <w:p w14:paraId="40D8F35C" w14:textId="77777777" w:rsidR="001E51D5" w:rsidRPr="00DF7173" w:rsidRDefault="001E51D5" w:rsidP="00312A3D">
      <w:pPr>
        <w:rPr>
          <w:noProof/>
          <w:szCs w:val="22"/>
        </w:rPr>
      </w:pPr>
    </w:p>
    <w:p w14:paraId="5DFCF26D" w14:textId="75C843E0" w:rsidR="001E51D5" w:rsidRPr="00DF7173" w:rsidRDefault="001E51D5" w:rsidP="00312A3D">
      <w:pPr>
        <w:rPr>
          <w:noProof/>
          <w:szCs w:val="22"/>
        </w:rPr>
      </w:pPr>
      <w:r w:rsidRPr="00DF7173">
        <w:rPr>
          <w:noProof/>
          <w:szCs w:val="22"/>
        </w:rPr>
        <w:t>Mylan Hungary Kft</w:t>
      </w:r>
      <w:r w:rsidR="00B1094B" w:rsidRPr="00DF7173">
        <w:rPr>
          <w:noProof/>
          <w:szCs w:val="22"/>
        </w:rPr>
        <w:t>.</w:t>
      </w:r>
    </w:p>
    <w:p w14:paraId="4BED2FEA" w14:textId="77777777" w:rsidR="001E51D5" w:rsidRPr="00DF7173" w:rsidRDefault="001E51D5" w:rsidP="00312A3D">
      <w:pPr>
        <w:rPr>
          <w:noProof/>
          <w:szCs w:val="22"/>
        </w:rPr>
      </w:pPr>
      <w:r w:rsidRPr="00DF7173">
        <w:rPr>
          <w:noProof/>
          <w:szCs w:val="22"/>
        </w:rPr>
        <w:t xml:space="preserve">Mylan utca 1 </w:t>
      </w:r>
    </w:p>
    <w:p w14:paraId="6554088F" w14:textId="77777777" w:rsidR="001E51D5" w:rsidRPr="00DF7173" w:rsidRDefault="001E51D5" w:rsidP="00312A3D">
      <w:pPr>
        <w:rPr>
          <w:noProof/>
          <w:szCs w:val="22"/>
        </w:rPr>
      </w:pPr>
      <w:r w:rsidRPr="00DF7173">
        <w:rPr>
          <w:noProof/>
          <w:szCs w:val="22"/>
        </w:rPr>
        <w:t xml:space="preserve">Komárom, 2900 </w:t>
      </w:r>
    </w:p>
    <w:p w14:paraId="63D94D02" w14:textId="7DDCF81F" w:rsidR="001E51D5" w:rsidRPr="00DF7173" w:rsidRDefault="001E51D5" w:rsidP="00312A3D">
      <w:pPr>
        <w:rPr>
          <w:noProof/>
          <w:szCs w:val="22"/>
        </w:rPr>
      </w:pPr>
      <w:r w:rsidRPr="00DF7173">
        <w:rPr>
          <w:noProof/>
          <w:szCs w:val="22"/>
        </w:rPr>
        <w:t>Maďarsko</w:t>
      </w:r>
    </w:p>
    <w:p w14:paraId="226C379F" w14:textId="77777777" w:rsidR="001E51D5" w:rsidRPr="00DF7173" w:rsidRDefault="001E51D5" w:rsidP="00312A3D">
      <w:pPr>
        <w:rPr>
          <w:noProof/>
          <w:szCs w:val="22"/>
        </w:rPr>
      </w:pPr>
    </w:p>
    <w:p w14:paraId="2C9E85D6" w14:textId="06EAAD7C" w:rsidR="001E51D5" w:rsidRPr="00DF7173" w:rsidRDefault="001E51D5" w:rsidP="00312A3D">
      <w:pPr>
        <w:rPr>
          <w:noProof/>
          <w:szCs w:val="22"/>
        </w:rPr>
      </w:pPr>
      <w:del w:id="15" w:author="Author">
        <w:r w:rsidRPr="00DF7173" w:rsidDel="00137793">
          <w:rPr>
            <w:noProof/>
            <w:szCs w:val="22"/>
          </w:rPr>
          <w:delText xml:space="preserve">Mylan </w:delText>
        </w:r>
      </w:del>
      <w:ins w:id="16" w:author="Author">
        <w:r w:rsidR="00137793">
          <w:rPr>
            <w:noProof/>
            <w:szCs w:val="22"/>
          </w:rPr>
          <w:t>Viatris</w:t>
        </w:r>
        <w:r w:rsidR="00137793" w:rsidRPr="00DF7173">
          <w:rPr>
            <w:noProof/>
            <w:szCs w:val="22"/>
          </w:rPr>
          <w:t xml:space="preserve"> </w:t>
        </w:r>
      </w:ins>
      <w:r w:rsidRPr="00DF7173">
        <w:rPr>
          <w:noProof/>
          <w:szCs w:val="22"/>
        </w:rPr>
        <w:t>Germany GmbH</w:t>
      </w:r>
    </w:p>
    <w:p w14:paraId="588129A0" w14:textId="77777777" w:rsidR="001E51D5" w:rsidRPr="00DF7173" w:rsidRDefault="001E51D5" w:rsidP="00312A3D">
      <w:pPr>
        <w:rPr>
          <w:noProof/>
          <w:szCs w:val="22"/>
        </w:rPr>
      </w:pPr>
      <w:r w:rsidRPr="00DF7173">
        <w:rPr>
          <w:noProof/>
          <w:szCs w:val="22"/>
        </w:rPr>
        <w:t>Benzstrasse 1, Bad Homburg</w:t>
      </w:r>
    </w:p>
    <w:p w14:paraId="6E26B285" w14:textId="77777777" w:rsidR="001E51D5" w:rsidRPr="00DF7173" w:rsidRDefault="001E51D5" w:rsidP="00312A3D">
      <w:pPr>
        <w:rPr>
          <w:noProof/>
          <w:szCs w:val="22"/>
        </w:rPr>
      </w:pPr>
      <w:r w:rsidRPr="00DF7173">
        <w:rPr>
          <w:noProof/>
          <w:szCs w:val="22"/>
        </w:rPr>
        <w:t>61352 Hesse</w:t>
      </w:r>
    </w:p>
    <w:p w14:paraId="5D9B7886" w14:textId="42B07B07" w:rsidR="001E51D5" w:rsidRPr="00DF7173" w:rsidRDefault="001E51D5" w:rsidP="00312A3D">
      <w:pPr>
        <w:rPr>
          <w:noProof/>
          <w:szCs w:val="22"/>
        </w:rPr>
      </w:pPr>
      <w:r w:rsidRPr="00DF7173">
        <w:rPr>
          <w:noProof/>
          <w:szCs w:val="22"/>
        </w:rPr>
        <w:t>Německo</w:t>
      </w:r>
    </w:p>
    <w:p w14:paraId="306B8F36" w14:textId="77777777" w:rsidR="001E51D5" w:rsidRPr="00DF7173" w:rsidRDefault="001E51D5" w:rsidP="00312A3D">
      <w:pPr>
        <w:rPr>
          <w:noProof/>
          <w:szCs w:val="22"/>
        </w:rPr>
      </w:pPr>
    </w:p>
    <w:p w14:paraId="2961DEFD" w14:textId="7DDC5139" w:rsidR="001E51D5" w:rsidRPr="00DF7173" w:rsidRDefault="00CB1F7B" w:rsidP="00312A3D">
      <w:pPr>
        <w:rPr>
          <w:noProof/>
          <w:szCs w:val="22"/>
        </w:rPr>
      </w:pPr>
      <w:r w:rsidRPr="00DF7173">
        <w:t>V příbalové informaci k léčivému přípravku musí být uveden název a adresa výrobce odpovědného za propouštění dané šarže</w:t>
      </w:r>
      <w:r w:rsidRPr="00DF7173">
        <w:rPr>
          <w:noProof/>
          <w:szCs w:val="22"/>
        </w:rPr>
        <w:t>.</w:t>
      </w:r>
    </w:p>
    <w:p w14:paraId="206BF9B3" w14:textId="77777777" w:rsidR="00AC7D07" w:rsidRPr="00DF7173" w:rsidRDefault="00AC7D07" w:rsidP="00312A3D">
      <w:pPr>
        <w:jc w:val="both"/>
        <w:rPr>
          <w:szCs w:val="22"/>
        </w:rPr>
      </w:pPr>
    </w:p>
    <w:p w14:paraId="6957059E" w14:textId="77777777" w:rsidR="00B81EEB" w:rsidRPr="00DF7173" w:rsidRDefault="00B81EEB" w:rsidP="00312A3D">
      <w:pPr>
        <w:jc w:val="both"/>
        <w:rPr>
          <w:szCs w:val="22"/>
        </w:rPr>
      </w:pPr>
    </w:p>
    <w:p w14:paraId="4A7F6413" w14:textId="77777777" w:rsidR="00B81EEB" w:rsidRPr="00DF7173" w:rsidRDefault="003B6C32" w:rsidP="00801B0B">
      <w:pPr>
        <w:pStyle w:val="Heading1"/>
        <w:ind w:left="567" w:hanging="567"/>
      </w:pPr>
      <w:r w:rsidRPr="00DF7173">
        <w:t>B.</w:t>
      </w:r>
      <w:r w:rsidRPr="00DF7173">
        <w:tab/>
        <w:t>PODMÍNKY NEBO OMEZENÍ VÝDEJE A POUŽITÍ</w:t>
      </w:r>
    </w:p>
    <w:p w14:paraId="142F1967" w14:textId="77777777" w:rsidR="00B81EEB" w:rsidRPr="00DF7173" w:rsidRDefault="00B81EEB" w:rsidP="00801B0B">
      <w:pPr>
        <w:keepNext/>
        <w:jc w:val="both"/>
        <w:rPr>
          <w:szCs w:val="22"/>
        </w:rPr>
      </w:pPr>
    </w:p>
    <w:p w14:paraId="6DEE387E" w14:textId="77777777" w:rsidR="00B81EEB" w:rsidRPr="00DF7173" w:rsidRDefault="003B6C32" w:rsidP="00312A3D">
      <w:pPr>
        <w:numPr>
          <w:ilvl w:val="12"/>
          <w:numId w:val="0"/>
        </w:numPr>
        <w:jc w:val="both"/>
        <w:rPr>
          <w:szCs w:val="22"/>
        </w:rPr>
      </w:pPr>
      <w:r w:rsidRPr="00DF7173">
        <w:rPr>
          <w:szCs w:val="22"/>
        </w:rPr>
        <w:t>Výdej léčivého přípravku je vázán na lékařský předpis s omezením (viz příloha I: Souhrn údajů o přípravku, bod 4.2).</w:t>
      </w:r>
    </w:p>
    <w:p w14:paraId="66FA1CD4" w14:textId="77777777" w:rsidR="00B81EEB" w:rsidRPr="00DF7173" w:rsidRDefault="00B81EEB" w:rsidP="00312A3D">
      <w:pPr>
        <w:ind w:right="567"/>
        <w:jc w:val="both"/>
        <w:rPr>
          <w:szCs w:val="22"/>
        </w:rPr>
      </w:pPr>
    </w:p>
    <w:p w14:paraId="2430CFF4" w14:textId="77777777" w:rsidR="00B81EEB" w:rsidRPr="00DF7173" w:rsidRDefault="00B81EEB" w:rsidP="00312A3D">
      <w:pPr>
        <w:pStyle w:val="Heading1"/>
      </w:pPr>
    </w:p>
    <w:p w14:paraId="7FA67C6F" w14:textId="77777777" w:rsidR="00B81EEB" w:rsidRPr="00DF7173" w:rsidRDefault="003B6C32" w:rsidP="00801B0B">
      <w:pPr>
        <w:pStyle w:val="Heading1"/>
        <w:tabs>
          <w:tab w:val="clear" w:pos="432"/>
        </w:tabs>
        <w:ind w:left="567" w:hanging="567"/>
      </w:pPr>
      <w:r w:rsidRPr="00DF7173">
        <w:t>C.</w:t>
      </w:r>
      <w:r w:rsidRPr="00DF7173">
        <w:tab/>
        <w:t>DALŠÍ PODMÍNKY A POŽADAVKY REGISTRACE</w:t>
      </w:r>
    </w:p>
    <w:p w14:paraId="3100A264" w14:textId="77777777" w:rsidR="00B81EEB" w:rsidRPr="00DF7173" w:rsidRDefault="00B81EEB" w:rsidP="00801B0B">
      <w:pPr>
        <w:keepNext/>
        <w:ind w:right="-1"/>
        <w:jc w:val="both"/>
        <w:rPr>
          <w:szCs w:val="22"/>
        </w:rPr>
      </w:pPr>
    </w:p>
    <w:p w14:paraId="006297BF" w14:textId="77777777" w:rsidR="00B81EEB" w:rsidRPr="00DF7173" w:rsidRDefault="003B6C32" w:rsidP="00801B0B">
      <w:pPr>
        <w:keepNext/>
        <w:numPr>
          <w:ilvl w:val="0"/>
          <w:numId w:val="15"/>
        </w:numPr>
        <w:tabs>
          <w:tab w:val="clear" w:pos="567"/>
        </w:tabs>
        <w:suppressAutoHyphens w:val="0"/>
        <w:ind w:left="567" w:hanging="567"/>
        <w:rPr>
          <w:b/>
          <w:szCs w:val="22"/>
        </w:rPr>
      </w:pPr>
      <w:r w:rsidRPr="00DF7173">
        <w:rPr>
          <w:b/>
          <w:szCs w:val="22"/>
        </w:rPr>
        <w:t>Pravidelně aktualizované zprávy o bezpečnosti (PSUR)</w:t>
      </w:r>
    </w:p>
    <w:p w14:paraId="61641D74" w14:textId="77777777" w:rsidR="00B81EEB" w:rsidRPr="00DF7173" w:rsidRDefault="00B81EEB" w:rsidP="00801B0B">
      <w:pPr>
        <w:keepNext/>
        <w:tabs>
          <w:tab w:val="left" w:pos="0"/>
        </w:tabs>
        <w:ind w:right="567"/>
        <w:rPr>
          <w:szCs w:val="22"/>
        </w:rPr>
      </w:pPr>
    </w:p>
    <w:p w14:paraId="58CAC548" w14:textId="77777777" w:rsidR="00B81EEB" w:rsidRPr="00DF7173" w:rsidRDefault="003B6C32" w:rsidP="00312A3D">
      <w:pPr>
        <w:tabs>
          <w:tab w:val="left" w:pos="0"/>
        </w:tabs>
        <w:ind w:right="567"/>
        <w:rPr>
          <w:i/>
          <w:szCs w:val="22"/>
        </w:rPr>
      </w:pPr>
      <w:r w:rsidRPr="00DF7173">
        <w:rPr>
          <w:szCs w:val="22"/>
        </w:rPr>
        <w:t>Požadavky pro předkládání PSUR pro tento léčivý přípravek jsou uvedeny v seznamu referenčních dat Unie (seznam EURD) stanoveném v čl. 107c odst. 7 směrnice 2001/83/ES a jakékoli následné změny jsou zveřejněny na evropském webovém portálu pro léčivé přípravky.</w:t>
      </w:r>
    </w:p>
    <w:p w14:paraId="75FF30B9" w14:textId="77777777" w:rsidR="00B81EEB" w:rsidRPr="00DF7173" w:rsidRDefault="00B81EEB" w:rsidP="00312A3D">
      <w:pPr>
        <w:ind w:right="-1"/>
        <w:rPr>
          <w:i/>
          <w:szCs w:val="22"/>
          <w:u w:val="single"/>
        </w:rPr>
      </w:pPr>
    </w:p>
    <w:p w14:paraId="59FD13AE" w14:textId="77777777" w:rsidR="00B81EEB" w:rsidRPr="00DF7173" w:rsidRDefault="00B81EEB" w:rsidP="00312A3D"/>
    <w:p w14:paraId="5CE8D865" w14:textId="77777777" w:rsidR="00B81EEB" w:rsidRPr="00DF7173" w:rsidRDefault="003B6C32" w:rsidP="00801B0B">
      <w:pPr>
        <w:pStyle w:val="Heading1"/>
        <w:tabs>
          <w:tab w:val="clear" w:pos="432"/>
        </w:tabs>
        <w:ind w:left="567" w:hanging="567"/>
      </w:pPr>
      <w:r w:rsidRPr="00DF7173">
        <w:t>D.</w:t>
      </w:r>
      <w:r w:rsidRPr="00DF7173">
        <w:tab/>
        <w:t>PODMÍNKY NEBO OMEZENÍ S OHLEDEM NA BEZPEČNÉ A ÚČINNÉ POUŽÍVÁNÍ LÉČIVÉHO PŘÍPRAVKU</w:t>
      </w:r>
    </w:p>
    <w:p w14:paraId="6BC280E4" w14:textId="77777777" w:rsidR="00B81EEB" w:rsidRPr="00DF7173" w:rsidRDefault="00B81EEB" w:rsidP="00312A3D">
      <w:pPr>
        <w:ind w:right="-1"/>
        <w:jc w:val="both"/>
        <w:rPr>
          <w:szCs w:val="22"/>
        </w:rPr>
      </w:pPr>
    </w:p>
    <w:p w14:paraId="1FD7A1BE" w14:textId="77777777" w:rsidR="00B81EEB" w:rsidRPr="00DF7173" w:rsidRDefault="003B6C32" w:rsidP="00801B0B">
      <w:pPr>
        <w:numPr>
          <w:ilvl w:val="0"/>
          <w:numId w:val="15"/>
        </w:numPr>
        <w:tabs>
          <w:tab w:val="clear" w:pos="567"/>
        </w:tabs>
        <w:suppressAutoHyphens w:val="0"/>
        <w:ind w:left="567" w:hanging="567"/>
        <w:rPr>
          <w:i/>
          <w:szCs w:val="22"/>
          <w:u w:val="single"/>
        </w:rPr>
      </w:pPr>
      <w:r w:rsidRPr="00DF7173">
        <w:rPr>
          <w:b/>
          <w:szCs w:val="22"/>
          <w:u w:val="single"/>
        </w:rPr>
        <w:t>Plán řízení rizik (RMP)</w:t>
      </w:r>
    </w:p>
    <w:p w14:paraId="2E64B3B1" w14:textId="77777777" w:rsidR="00B81EEB" w:rsidRPr="00DF7173" w:rsidRDefault="00B81EEB" w:rsidP="00312A3D">
      <w:pPr>
        <w:ind w:right="-1"/>
        <w:rPr>
          <w:i/>
          <w:szCs w:val="22"/>
          <w:u w:val="single"/>
        </w:rPr>
      </w:pPr>
    </w:p>
    <w:p w14:paraId="684E5395" w14:textId="77777777" w:rsidR="00B81EEB" w:rsidRPr="00DF7173" w:rsidRDefault="003B6C32" w:rsidP="00312A3D">
      <w:pPr>
        <w:ind w:right="-1"/>
        <w:rPr>
          <w:szCs w:val="22"/>
        </w:rPr>
      </w:pPr>
      <w:r w:rsidRPr="00DF7173">
        <w:rPr>
          <w:szCs w:val="22"/>
        </w:rPr>
        <w:t>Držitel rozhodnutí o registraci (MAH) uskuteční požadované činnosti a intervence v oblasti farmakovigilance podrobně popsané ve schváleném RMP uvedeném v modulu 1.8.2 registrace a ve veškerých schválených následných aktualizacích RMP.</w:t>
      </w:r>
    </w:p>
    <w:p w14:paraId="1FE96382" w14:textId="77777777" w:rsidR="00B81EEB" w:rsidRPr="00DF7173" w:rsidRDefault="00B81EEB" w:rsidP="00312A3D">
      <w:pPr>
        <w:pStyle w:val="Date"/>
        <w:rPr>
          <w:sz w:val="22"/>
          <w:szCs w:val="22"/>
          <w:lang w:val="cs-CZ"/>
        </w:rPr>
      </w:pPr>
    </w:p>
    <w:p w14:paraId="579B26AD" w14:textId="77777777" w:rsidR="00B81EEB" w:rsidRPr="00DF7173" w:rsidRDefault="003B6C32" w:rsidP="00312A3D">
      <w:pPr>
        <w:ind w:right="-1"/>
        <w:rPr>
          <w:szCs w:val="22"/>
        </w:rPr>
      </w:pPr>
      <w:r w:rsidRPr="00DF7173">
        <w:rPr>
          <w:szCs w:val="22"/>
        </w:rPr>
        <w:t>Aktualizovaný RMP je třeba předložit:</w:t>
      </w:r>
    </w:p>
    <w:p w14:paraId="76279A61" w14:textId="77777777" w:rsidR="00B81EEB" w:rsidRPr="00DF7173" w:rsidRDefault="003B6C32" w:rsidP="00801B0B">
      <w:pPr>
        <w:numPr>
          <w:ilvl w:val="0"/>
          <w:numId w:val="13"/>
        </w:numPr>
        <w:tabs>
          <w:tab w:val="clear" w:pos="567"/>
          <w:tab w:val="clear" w:pos="720"/>
        </w:tabs>
        <w:suppressAutoHyphens w:val="0"/>
        <w:rPr>
          <w:szCs w:val="22"/>
        </w:rPr>
      </w:pPr>
      <w:r w:rsidRPr="00DF7173">
        <w:rPr>
          <w:szCs w:val="22"/>
        </w:rPr>
        <w:t>na žádost Evropské agentury pro léčivé přípravky,</w:t>
      </w:r>
    </w:p>
    <w:p w14:paraId="685A6BC7" w14:textId="77777777" w:rsidR="00B81EEB" w:rsidRPr="00DF7173" w:rsidRDefault="003B6C32" w:rsidP="00801B0B">
      <w:pPr>
        <w:numPr>
          <w:ilvl w:val="0"/>
          <w:numId w:val="13"/>
        </w:numPr>
        <w:suppressLineNumbers/>
        <w:tabs>
          <w:tab w:val="clear" w:pos="720"/>
          <w:tab w:val="num" w:pos="709"/>
        </w:tabs>
        <w:suppressAutoHyphens w:val="0"/>
        <w:rPr>
          <w:noProof/>
          <w:snapToGrid w:val="0"/>
          <w:szCs w:val="22"/>
          <w:lang w:eastAsia="en-GB"/>
        </w:rPr>
      </w:pPr>
      <w:r w:rsidRPr="00DF7173">
        <w:rPr>
          <w:noProof/>
          <w:snapToGrid w:val="0"/>
          <w:szCs w:val="22"/>
          <w:lang w:eastAsia="en-GB"/>
        </w:rPr>
        <w:t>při každé změně systému řízení rizik, zejména v důsledku obdržení nových informací, které mohou vést k významným změnám poměru přínosů a rizik, nebo z důvodu dosažení význačného milníku (v rámci farmakovigilance nebo minimalizace rizik).</w:t>
      </w:r>
    </w:p>
    <w:p w14:paraId="6FE5AAE6" w14:textId="5B4B6CF4" w:rsidR="006C1CFD" w:rsidRPr="00DF7173" w:rsidRDefault="006C1CFD" w:rsidP="00312A3D">
      <w:pPr>
        <w:rPr>
          <w:szCs w:val="22"/>
        </w:rPr>
      </w:pPr>
      <w:r w:rsidRPr="00DF7173">
        <w:rPr>
          <w:szCs w:val="22"/>
        </w:rPr>
        <w:br w:type="page"/>
      </w:r>
    </w:p>
    <w:p w14:paraId="779FC44C" w14:textId="77777777" w:rsidR="00B81EEB" w:rsidRPr="00DF7173" w:rsidRDefault="00B81EEB" w:rsidP="00BA399E">
      <w:pPr>
        <w:rPr>
          <w:szCs w:val="22"/>
        </w:rPr>
      </w:pPr>
    </w:p>
    <w:p w14:paraId="58DA3230" w14:textId="77777777" w:rsidR="00B81EEB" w:rsidRPr="00DF7173" w:rsidRDefault="00B81EEB" w:rsidP="00BA399E">
      <w:pPr>
        <w:rPr>
          <w:szCs w:val="22"/>
        </w:rPr>
      </w:pPr>
    </w:p>
    <w:p w14:paraId="45C4465C" w14:textId="77777777" w:rsidR="00B81EEB" w:rsidRPr="00DF7173" w:rsidRDefault="00B81EEB" w:rsidP="00BA399E">
      <w:pPr>
        <w:rPr>
          <w:szCs w:val="22"/>
        </w:rPr>
      </w:pPr>
    </w:p>
    <w:p w14:paraId="15CC18FB" w14:textId="77777777" w:rsidR="00B81EEB" w:rsidRPr="00DF7173" w:rsidRDefault="00B81EEB" w:rsidP="00BA399E">
      <w:pPr>
        <w:rPr>
          <w:szCs w:val="22"/>
        </w:rPr>
      </w:pPr>
    </w:p>
    <w:p w14:paraId="51E71BB1" w14:textId="77777777" w:rsidR="00B81EEB" w:rsidRPr="00DF7173" w:rsidRDefault="00B81EEB" w:rsidP="00BA399E">
      <w:pPr>
        <w:rPr>
          <w:szCs w:val="22"/>
        </w:rPr>
      </w:pPr>
    </w:p>
    <w:p w14:paraId="2A1E2C38" w14:textId="77777777" w:rsidR="00B81EEB" w:rsidRPr="00DF7173" w:rsidRDefault="00B81EEB" w:rsidP="00BA399E">
      <w:pPr>
        <w:rPr>
          <w:szCs w:val="22"/>
        </w:rPr>
      </w:pPr>
    </w:p>
    <w:p w14:paraId="62932ECB" w14:textId="77777777" w:rsidR="00B81EEB" w:rsidRPr="00DF7173" w:rsidRDefault="00B81EEB" w:rsidP="00BA399E">
      <w:pPr>
        <w:rPr>
          <w:szCs w:val="22"/>
        </w:rPr>
      </w:pPr>
    </w:p>
    <w:p w14:paraId="43770267" w14:textId="77777777" w:rsidR="00B81EEB" w:rsidRPr="00DF7173" w:rsidRDefault="00B81EEB" w:rsidP="00BA399E">
      <w:pPr>
        <w:rPr>
          <w:szCs w:val="22"/>
        </w:rPr>
      </w:pPr>
    </w:p>
    <w:p w14:paraId="47A40F65" w14:textId="77777777" w:rsidR="00B81EEB" w:rsidRPr="00DF7173" w:rsidRDefault="00B81EEB" w:rsidP="00BA399E">
      <w:pPr>
        <w:rPr>
          <w:szCs w:val="22"/>
        </w:rPr>
      </w:pPr>
    </w:p>
    <w:p w14:paraId="7BEF77B2" w14:textId="77777777" w:rsidR="00B81EEB" w:rsidRPr="00DF7173" w:rsidRDefault="00B81EEB" w:rsidP="00BA399E">
      <w:pPr>
        <w:rPr>
          <w:szCs w:val="22"/>
        </w:rPr>
      </w:pPr>
    </w:p>
    <w:p w14:paraId="2CCFD7FC" w14:textId="77777777" w:rsidR="00B81EEB" w:rsidRPr="00DF7173" w:rsidRDefault="00B81EEB" w:rsidP="00BA399E">
      <w:pPr>
        <w:rPr>
          <w:szCs w:val="22"/>
        </w:rPr>
      </w:pPr>
    </w:p>
    <w:p w14:paraId="3C9D9CD0" w14:textId="77777777" w:rsidR="00B81EEB" w:rsidRPr="00DF7173" w:rsidRDefault="00B81EEB" w:rsidP="00BA399E">
      <w:pPr>
        <w:rPr>
          <w:szCs w:val="22"/>
        </w:rPr>
      </w:pPr>
    </w:p>
    <w:p w14:paraId="0595AF3C" w14:textId="77777777" w:rsidR="00B81EEB" w:rsidRPr="00DF7173" w:rsidRDefault="00B81EEB" w:rsidP="00BA399E">
      <w:pPr>
        <w:rPr>
          <w:szCs w:val="22"/>
        </w:rPr>
      </w:pPr>
    </w:p>
    <w:p w14:paraId="5A7031D7" w14:textId="77777777" w:rsidR="00B81EEB" w:rsidRPr="00DF7173" w:rsidRDefault="00B81EEB" w:rsidP="00BA399E">
      <w:pPr>
        <w:rPr>
          <w:szCs w:val="22"/>
        </w:rPr>
      </w:pPr>
    </w:p>
    <w:p w14:paraId="1D34E2EB" w14:textId="77777777" w:rsidR="00B81EEB" w:rsidRPr="00DF7173" w:rsidRDefault="00B81EEB" w:rsidP="00BA399E">
      <w:pPr>
        <w:rPr>
          <w:szCs w:val="22"/>
        </w:rPr>
      </w:pPr>
    </w:p>
    <w:p w14:paraId="10F214BC" w14:textId="77777777" w:rsidR="00B81EEB" w:rsidRPr="00DF7173" w:rsidRDefault="00B81EEB" w:rsidP="00BA399E">
      <w:pPr>
        <w:rPr>
          <w:szCs w:val="22"/>
        </w:rPr>
      </w:pPr>
    </w:p>
    <w:p w14:paraId="32122F17" w14:textId="77777777" w:rsidR="00B81EEB" w:rsidRPr="00DF7173" w:rsidRDefault="00B81EEB" w:rsidP="00BA399E">
      <w:pPr>
        <w:rPr>
          <w:szCs w:val="22"/>
        </w:rPr>
      </w:pPr>
    </w:p>
    <w:p w14:paraId="7EA54112" w14:textId="77777777" w:rsidR="00B81EEB" w:rsidRPr="00DF7173" w:rsidRDefault="00B81EEB" w:rsidP="00BA399E">
      <w:pPr>
        <w:rPr>
          <w:szCs w:val="22"/>
        </w:rPr>
      </w:pPr>
    </w:p>
    <w:p w14:paraId="24BE46D4" w14:textId="77777777" w:rsidR="00B81EEB" w:rsidRPr="00DF7173" w:rsidRDefault="00B81EEB" w:rsidP="00BA399E">
      <w:pPr>
        <w:rPr>
          <w:szCs w:val="22"/>
        </w:rPr>
      </w:pPr>
    </w:p>
    <w:p w14:paraId="32AFED16" w14:textId="77777777" w:rsidR="00B81EEB" w:rsidRPr="00DF7173" w:rsidRDefault="00B81EEB" w:rsidP="00BA399E">
      <w:pPr>
        <w:rPr>
          <w:b/>
          <w:szCs w:val="22"/>
        </w:rPr>
      </w:pPr>
    </w:p>
    <w:p w14:paraId="22273611" w14:textId="77777777" w:rsidR="00B81EEB" w:rsidRPr="00DF7173" w:rsidRDefault="00B81EEB" w:rsidP="00BA399E">
      <w:pPr>
        <w:rPr>
          <w:b/>
          <w:szCs w:val="22"/>
        </w:rPr>
      </w:pPr>
    </w:p>
    <w:p w14:paraId="5551F22E" w14:textId="77777777" w:rsidR="00B81EEB" w:rsidRPr="00DF7173" w:rsidRDefault="00B81EEB" w:rsidP="00BA399E">
      <w:pPr>
        <w:rPr>
          <w:b/>
          <w:szCs w:val="22"/>
        </w:rPr>
      </w:pPr>
    </w:p>
    <w:p w14:paraId="43C4BDE8" w14:textId="77777777" w:rsidR="00B81EEB" w:rsidRPr="00DF7173" w:rsidRDefault="00B81EEB" w:rsidP="00BA399E">
      <w:pPr>
        <w:rPr>
          <w:b/>
          <w:szCs w:val="22"/>
        </w:rPr>
      </w:pPr>
    </w:p>
    <w:p w14:paraId="00DEF84C" w14:textId="77777777" w:rsidR="00B81EEB" w:rsidRPr="00DF7173" w:rsidRDefault="003B6C32" w:rsidP="00BA399E">
      <w:pPr>
        <w:suppressLineNumbers/>
        <w:jc w:val="center"/>
        <w:rPr>
          <w:b/>
          <w:szCs w:val="22"/>
        </w:rPr>
      </w:pPr>
      <w:r w:rsidRPr="00DF7173">
        <w:rPr>
          <w:b/>
          <w:szCs w:val="22"/>
        </w:rPr>
        <w:t>PŘÍLOHA III</w:t>
      </w:r>
    </w:p>
    <w:p w14:paraId="04E828B9" w14:textId="77777777" w:rsidR="00B81EEB" w:rsidRPr="00DF7173" w:rsidRDefault="00B81EEB" w:rsidP="00BA399E">
      <w:pPr>
        <w:rPr>
          <w:szCs w:val="22"/>
        </w:rPr>
      </w:pPr>
    </w:p>
    <w:p w14:paraId="596EF2A7" w14:textId="77777777" w:rsidR="00B81EEB" w:rsidRPr="00DF7173" w:rsidRDefault="003B6C32" w:rsidP="00BA399E">
      <w:pPr>
        <w:suppressLineNumbers/>
        <w:jc w:val="center"/>
        <w:rPr>
          <w:b/>
          <w:szCs w:val="22"/>
        </w:rPr>
      </w:pPr>
      <w:r w:rsidRPr="00DF7173">
        <w:rPr>
          <w:b/>
          <w:szCs w:val="22"/>
        </w:rPr>
        <w:t>OZNAČENÍ NA OBALU A PŘÍBALOVÁ INFORMACE</w:t>
      </w:r>
    </w:p>
    <w:p w14:paraId="105FD941" w14:textId="311B03A2" w:rsidR="00BA399E" w:rsidRPr="00DF7173" w:rsidRDefault="00BA399E" w:rsidP="00BA399E">
      <w:pPr>
        <w:rPr>
          <w:szCs w:val="22"/>
        </w:rPr>
      </w:pPr>
      <w:r w:rsidRPr="00DF7173">
        <w:rPr>
          <w:szCs w:val="22"/>
        </w:rPr>
        <w:br w:type="page"/>
      </w:r>
    </w:p>
    <w:p w14:paraId="74671884" w14:textId="77777777" w:rsidR="00B81EEB" w:rsidRPr="00DF7173" w:rsidRDefault="00B81EEB" w:rsidP="00BA399E">
      <w:pPr>
        <w:rPr>
          <w:szCs w:val="22"/>
        </w:rPr>
      </w:pPr>
    </w:p>
    <w:p w14:paraId="481E3D79" w14:textId="77777777" w:rsidR="00B81EEB" w:rsidRPr="00DF7173" w:rsidRDefault="00B81EEB" w:rsidP="00BA399E">
      <w:pPr>
        <w:rPr>
          <w:szCs w:val="22"/>
        </w:rPr>
      </w:pPr>
    </w:p>
    <w:p w14:paraId="4B2920E6" w14:textId="77777777" w:rsidR="00B81EEB" w:rsidRPr="00DF7173" w:rsidRDefault="00B81EEB" w:rsidP="00BA399E">
      <w:pPr>
        <w:rPr>
          <w:szCs w:val="22"/>
        </w:rPr>
      </w:pPr>
    </w:p>
    <w:p w14:paraId="03DFFE83" w14:textId="77777777" w:rsidR="00B81EEB" w:rsidRPr="00DF7173" w:rsidRDefault="00B81EEB" w:rsidP="00BA399E">
      <w:pPr>
        <w:rPr>
          <w:szCs w:val="22"/>
        </w:rPr>
      </w:pPr>
    </w:p>
    <w:p w14:paraId="43338ABB" w14:textId="77777777" w:rsidR="00B81EEB" w:rsidRPr="00DF7173" w:rsidRDefault="00B81EEB" w:rsidP="00BA399E">
      <w:pPr>
        <w:rPr>
          <w:szCs w:val="22"/>
        </w:rPr>
      </w:pPr>
    </w:p>
    <w:p w14:paraId="2B5E090B" w14:textId="77777777" w:rsidR="00B81EEB" w:rsidRPr="00DF7173" w:rsidRDefault="00B81EEB" w:rsidP="00BA399E">
      <w:pPr>
        <w:rPr>
          <w:szCs w:val="22"/>
        </w:rPr>
      </w:pPr>
    </w:p>
    <w:p w14:paraId="518DAE0E" w14:textId="77777777" w:rsidR="00B81EEB" w:rsidRPr="00DF7173" w:rsidRDefault="00B81EEB" w:rsidP="00BA399E">
      <w:pPr>
        <w:rPr>
          <w:szCs w:val="22"/>
        </w:rPr>
      </w:pPr>
    </w:p>
    <w:p w14:paraId="435B3EBB" w14:textId="77777777" w:rsidR="00B81EEB" w:rsidRPr="00DF7173" w:rsidRDefault="00B81EEB" w:rsidP="00BA399E">
      <w:pPr>
        <w:rPr>
          <w:szCs w:val="22"/>
        </w:rPr>
      </w:pPr>
    </w:p>
    <w:p w14:paraId="1E825823" w14:textId="77777777" w:rsidR="00B81EEB" w:rsidRPr="00DF7173" w:rsidRDefault="00B81EEB" w:rsidP="00BA399E">
      <w:pPr>
        <w:rPr>
          <w:szCs w:val="22"/>
        </w:rPr>
      </w:pPr>
    </w:p>
    <w:p w14:paraId="097C0624" w14:textId="77777777" w:rsidR="00B81EEB" w:rsidRPr="00DF7173" w:rsidRDefault="00B81EEB" w:rsidP="00BA399E">
      <w:pPr>
        <w:rPr>
          <w:szCs w:val="22"/>
        </w:rPr>
      </w:pPr>
    </w:p>
    <w:p w14:paraId="76045B3B" w14:textId="77777777" w:rsidR="00B81EEB" w:rsidRPr="00DF7173" w:rsidRDefault="00B81EEB" w:rsidP="00BA399E">
      <w:pPr>
        <w:rPr>
          <w:szCs w:val="22"/>
        </w:rPr>
      </w:pPr>
    </w:p>
    <w:p w14:paraId="202CE391" w14:textId="77777777" w:rsidR="00B81EEB" w:rsidRPr="00DF7173" w:rsidRDefault="00B81EEB" w:rsidP="00BA399E">
      <w:pPr>
        <w:rPr>
          <w:szCs w:val="22"/>
        </w:rPr>
      </w:pPr>
    </w:p>
    <w:p w14:paraId="7522F256" w14:textId="77777777" w:rsidR="00B81EEB" w:rsidRPr="00DF7173" w:rsidRDefault="00B81EEB" w:rsidP="00BA399E">
      <w:pPr>
        <w:rPr>
          <w:szCs w:val="22"/>
        </w:rPr>
      </w:pPr>
    </w:p>
    <w:p w14:paraId="58B7C414" w14:textId="77777777" w:rsidR="00B81EEB" w:rsidRPr="00DF7173" w:rsidRDefault="00B81EEB" w:rsidP="00BA399E">
      <w:pPr>
        <w:rPr>
          <w:szCs w:val="22"/>
        </w:rPr>
      </w:pPr>
    </w:p>
    <w:p w14:paraId="1CEA1067" w14:textId="77777777" w:rsidR="00B81EEB" w:rsidRPr="00DF7173" w:rsidRDefault="00B81EEB" w:rsidP="00BA399E">
      <w:pPr>
        <w:rPr>
          <w:szCs w:val="22"/>
        </w:rPr>
      </w:pPr>
    </w:p>
    <w:p w14:paraId="5A8410CA" w14:textId="77777777" w:rsidR="00B81EEB" w:rsidRPr="00DF7173" w:rsidRDefault="00B81EEB" w:rsidP="00BA399E">
      <w:pPr>
        <w:rPr>
          <w:szCs w:val="22"/>
        </w:rPr>
      </w:pPr>
    </w:p>
    <w:p w14:paraId="1784F944" w14:textId="77777777" w:rsidR="00B81EEB" w:rsidRPr="00DF7173" w:rsidRDefault="00B81EEB" w:rsidP="00BA399E">
      <w:pPr>
        <w:rPr>
          <w:szCs w:val="22"/>
        </w:rPr>
      </w:pPr>
    </w:p>
    <w:p w14:paraId="635B5E0C" w14:textId="77777777" w:rsidR="00B81EEB" w:rsidRPr="00DF7173" w:rsidRDefault="00B81EEB" w:rsidP="00BA399E">
      <w:pPr>
        <w:rPr>
          <w:szCs w:val="22"/>
        </w:rPr>
      </w:pPr>
    </w:p>
    <w:p w14:paraId="4333E2FA" w14:textId="77777777" w:rsidR="00B81EEB" w:rsidRPr="00DF7173" w:rsidRDefault="00B81EEB" w:rsidP="00BA399E">
      <w:pPr>
        <w:rPr>
          <w:szCs w:val="22"/>
        </w:rPr>
      </w:pPr>
    </w:p>
    <w:p w14:paraId="38976AE3" w14:textId="77777777" w:rsidR="00B81EEB" w:rsidRPr="00DF7173" w:rsidRDefault="00B81EEB" w:rsidP="00BA399E">
      <w:pPr>
        <w:rPr>
          <w:szCs w:val="22"/>
        </w:rPr>
      </w:pPr>
    </w:p>
    <w:p w14:paraId="23EC46AE" w14:textId="77777777" w:rsidR="00B81EEB" w:rsidRPr="00DF7173" w:rsidRDefault="00B81EEB" w:rsidP="00BA399E">
      <w:pPr>
        <w:rPr>
          <w:szCs w:val="22"/>
        </w:rPr>
      </w:pPr>
    </w:p>
    <w:p w14:paraId="3A604E3D" w14:textId="77777777" w:rsidR="00B81EEB" w:rsidRPr="00DF7173" w:rsidRDefault="00B81EEB" w:rsidP="00BA399E">
      <w:pPr>
        <w:rPr>
          <w:szCs w:val="22"/>
        </w:rPr>
      </w:pPr>
    </w:p>
    <w:p w14:paraId="1BA64983" w14:textId="77777777" w:rsidR="00B81EEB" w:rsidRPr="00DF7173" w:rsidRDefault="00B81EEB" w:rsidP="00BA399E">
      <w:pPr>
        <w:rPr>
          <w:szCs w:val="22"/>
        </w:rPr>
      </w:pPr>
    </w:p>
    <w:p w14:paraId="34EE982F" w14:textId="77777777" w:rsidR="00B81EEB" w:rsidRPr="00DF7173" w:rsidRDefault="003B6C32" w:rsidP="00312A3D">
      <w:pPr>
        <w:pStyle w:val="Heading1"/>
        <w:jc w:val="center"/>
      </w:pPr>
      <w:r w:rsidRPr="00DF7173">
        <w:t>A. OZNAČENÍ NA OBALU</w:t>
      </w:r>
    </w:p>
    <w:p w14:paraId="40510337" w14:textId="77777777" w:rsidR="00B81EEB" w:rsidRPr="00DF7173" w:rsidRDefault="00B81EEB" w:rsidP="00312A3D">
      <w:pPr>
        <w:rPr>
          <w:szCs w:val="22"/>
        </w:rPr>
      </w:pPr>
    </w:p>
    <w:p w14:paraId="7EF51B09" w14:textId="77777777" w:rsidR="00B81EEB" w:rsidRPr="00DF7173" w:rsidRDefault="00B81EEB" w:rsidP="00312A3D">
      <w:pPr>
        <w:rPr>
          <w:szCs w:val="22"/>
        </w:rPr>
      </w:pPr>
    </w:p>
    <w:p w14:paraId="1C1B221B" w14:textId="05E792BD" w:rsidR="00BA399E" w:rsidRPr="00DF7173" w:rsidRDefault="00BA399E" w:rsidP="00312A3D">
      <w:pPr>
        <w:rPr>
          <w:szCs w:val="22"/>
        </w:rPr>
      </w:pPr>
      <w:r w:rsidRPr="00DF7173">
        <w:rPr>
          <w:szCs w:val="22"/>
        </w:rPr>
        <w:br w:type="page"/>
      </w:r>
    </w:p>
    <w:p w14:paraId="57F826C5" w14:textId="77777777" w:rsidR="00B81EEB" w:rsidRPr="00DF7173" w:rsidRDefault="003B6C32" w:rsidP="00FA0358">
      <w:pPr>
        <w:suppressLineNumbers/>
        <w:pBdr>
          <w:top w:val="single" w:sz="4" w:space="1" w:color="000000"/>
          <w:left w:val="single" w:sz="4" w:space="4" w:color="000000"/>
          <w:bottom w:val="single" w:sz="4" w:space="1" w:color="000000"/>
          <w:right w:val="single" w:sz="4" w:space="4" w:color="000000"/>
        </w:pBdr>
        <w:rPr>
          <w:b/>
          <w:szCs w:val="22"/>
        </w:rPr>
      </w:pPr>
      <w:r w:rsidRPr="00DF7173">
        <w:rPr>
          <w:b/>
          <w:szCs w:val="22"/>
        </w:rPr>
        <w:lastRenderedPageBreak/>
        <w:t>ÚDAJE UVÁDĚNÉ NA VNĚJŠÍM OBALU</w:t>
      </w:r>
    </w:p>
    <w:p w14:paraId="65F43FE9" w14:textId="77777777" w:rsidR="00B81EEB" w:rsidRPr="00DF7173" w:rsidRDefault="00B81EEB" w:rsidP="00FA0358">
      <w:pPr>
        <w:suppressLineNumbers/>
        <w:pBdr>
          <w:top w:val="single" w:sz="4" w:space="1" w:color="000000"/>
          <w:left w:val="single" w:sz="4" w:space="4" w:color="000000"/>
          <w:bottom w:val="single" w:sz="4" w:space="1" w:color="000000"/>
          <w:right w:val="single" w:sz="4" w:space="4" w:color="000000"/>
        </w:pBdr>
        <w:ind w:left="567" w:hanging="567"/>
        <w:rPr>
          <w:szCs w:val="22"/>
        </w:rPr>
      </w:pPr>
    </w:p>
    <w:p w14:paraId="6644C082" w14:textId="63DAE4D0" w:rsidR="00B81EEB" w:rsidRPr="00DF7173" w:rsidRDefault="00D578F2" w:rsidP="00FA0358">
      <w:pPr>
        <w:suppressLineNumbers/>
        <w:pBdr>
          <w:top w:val="single" w:sz="4" w:space="1" w:color="000000"/>
          <w:left w:val="single" w:sz="4" w:space="4" w:color="000000"/>
          <w:bottom w:val="single" w:sz="4" w:space="1" w:color="000000"/>
          <w:right w:val="single" w:sz="4" w:space="4" w:color="000000"/>
        </w:pBdr>
        <w:rPr>
          <w:b/>
          <w:szCs w:val="22"/>
        </w:rPr>
      </w:pPr>
      <w:r w:rsidRPr="00F265E3">
        <w:rPr>
          <w:b/>
          <w:szCs w:val="22"/>
        </w:rPr>
        <w:t>KRABIČKA</w:t>
      </w:r>
      <w:r w:rsidR="006C74AB" w:rsidRPr="00F265E3">
        <w:rPr>
          <w:b/>
          <w:szCs w:val="22"/>
        </w:rPr>
        <w:t xml:space="preserve"> NA BLISTRY</w:t>
      </w:r>
    </w:p>
    <w:p w14:paraId="769A2685" w14:textId="77777777" w:rsidR="00B81EEB" w:rsidRPr="00DF7173" w:rsidRDefault="00B81EEB" w:rsidP="00FA0358">
      <w:pPr>
        <w:rPr>
          <w:szCs w:val="22"/>
        </w:rPr>
      </w:pPr>
    </w:p>
    <w:p w14:paraId="561749EE" w14:textId="77777777" w:rsidR="00B1094B" w:rsidRPr="00DF7173" w:rsidRDefault="00B1094B" w:rsidP="00FA0358">
      <w:pPr>
        <w:rPr>
          <w:szCs w:val="22"/>
        </w:rPr>
      </w:pPr>
    </w:p>
    <w:p w14:paraId="12C4C0B8" w14:textId="77777777" w:rsidR="00B81EEB" w:rsidRPr="00DF7173" w:rsidRDefault="003B6C32" w:rsidP="00FA0358">
      <w:pPr>
        <w:suppressLineNumbers/>
        <w:pBdr>
          <w:top w:val="single" w:sz="4" w:space="1" w:color="000000"/>
          <w:left w:val="single" w:sz="4" w:space="4" w:color="000000"/>
          <w:bottom w:val="single" w:sz="4" w:space="1" w:color="000000"/>
          <w:right w:val="single" w:sz="4" w:space="4" w:color="000000"/>
        </w:pBdr>
        <w:ind w:left="567" w:hanging="567"/>
        <w:rPr>
          <w:b/>
          <w:szCs w:val="22"/>
        </w:rPr>
      </w:pPr>
      <w:r w:rsidRPr="00DF7173">
        <w:rPr>
          <w:b/>
          <w:szCs w:val="22"/>
        </w:rPr>
        <w:t>1.</w:t>
      </w:r>
      <w:r w:rsidRPr="00DF7173">
        <w:rPr>
          <w:b/>
          <w:szCs w:val="22"/>
        </w:rPr>
        <w:tab/>
        <w:t>NÁZEV LÉČIVÉHO PŘÍPRAVKU</w:t>
      </w:r>
    </w:p>
    <w:p w14:paraId="212204D3" w14:textId="77777777" w:rsidR="00B81EEB" w:rsidRPr="00DF7173" w:rsidRDefault="00B81EEB" w:rsidP="00FA0358">
      <w:pPr>
        <w:rPr>
          <w:szCs w:val="22"/>
        </w:rPr>
      </w:pPr>
    </w:p>
    <w:p w14:paraId="311FCC0C" w14:textId="1E6A319C" w:rsidR="00B81EEB" w:rsidRPr="00DF7173" w:rsidRDefault="00272A38" w:rsidP="00FA0358">
      <w:pPr>
        <w:suppressLineNumbers/>
        <w:rPr>
          <w:szCs w:val="22"/>
        </w:rPr>
      </w:pPr>
      <w:r w:rsidRPr="00DF7173">
        <w:rPr>
          <w:noProof/>
          <w:szCs w:val="22"/>
        </w:rPr>
        <w:t>Dimethyl fumarate Mylan</w:t>
      </w:r>
      <w:r w:rsidR="003B6C32" w:rsidRPr="00DF7173">
        <w:rPr>
          <w:szCs w:val="22"/>
        </w:rPr>
        <w:t xml:space="preserve"> 120 mg enterosolventní </w:t>
      </w:r>
      <w:r w:rsidR="006C74AB" w:rsidRPr="00DF7173">
        <w:rPr>
          <w:szCs w:val="22"/>
        </w:rPr>
        <w:t xml:space="preserve">tvrdé </w:t>
      </w:r>
      <w:r w:rsidR="003B6C32" w:rsidRPr="00DF7173">
        <w:rPr>
          <w:szCs w:val="22"/>
        </w:rPr>
        <w:t>tobolky</w:t>
      </w:r>
    </w:p>
    <w:p w14:paraId="5C672725" w14:textId="2DC6B2F0" w:rsidR="00B81EEB" w:rsidRPr="00DF7173" w:rsidRDefault="00BD132F" w:rsidP="00FA0358">
      <w:pPr>
        <w:rPr>
          <w:szCs w:val="22"/>
        </w:rPr>
      </w:pPr>
      <w:r w:rsidRPr="00DF7173">
        <w:rPr>
          <w:szCs w:val="22"/>
        </w:rPr>
        <w:t>dimethyl-fumarát</w:t>
      </w:r>
    </w:p>
    <w:p w14:paraId="7C55A243" w14:textId="77777777" w:rsidR="00B81EEB" w:rsidRPr="00DF7173" w:rsidRDefault="00B81EEB" w:rsidP="00FA0358">
      <w:pPr>
        <w:rPr>
          <w:szCs w:val="22"/>
        </w:rPr>
      </w:pPr>
    </w:p>
    <w:p w14:paraId="7C3ECCC9" w14:textId="63550AA8" w:rsidR="00B81EEB" w:rsidRPr="00DF7173" w:rsidRDefault="003B6C32" w:rsidP="00FA0358">
      <w:pPr>
        <w:suppressLineNumbers/>
        <w:pBdr>
          <w:top w:val="single" w:sz="4" w:space="1" w:color="000000"/>
          <w:left w:val="single" w:sz="4" w:space="4" w:color="000000"/>
          <w:bottom w:val="single" w:sz="4" w:space="1" w:color="000000"/>
          <w:right w:val="single" w:sz="4" w:space="4" w:color="000000"/>
        </w:pBdr>
        <w:ind w:left="567" w:hanging="567"/>
        <w:rPr>
          <w:b/>
          <w:szCs w:val="22"/>
        </w:rPr>
      </w:pPr>
      <w:r w:rsidRPr="00DF7173">
        <w:rPr>
          <w:b/>
          <w:szCs w:val="22"/>
        </w:rPr>
        <w:t>2.</w:t>
      </w:r>
      <w:r w:rsidRPr="00DF7173">
        <w:rPr>
          <w:b/>
          <w:szCs w:val="22"/>
        </w:rPr>
        <w:tab/>
        <w:t>OBSAH LÉČIVÉ LÁTKY/LÉČIVÝCH LÁTEK</w:t>
      </w:r>
    </w:p>
    <w:p w14:paraId="10434351" w14:textId="77777777" w:rsidR="00B81EEB" w:rsidRPr="00DF7173" w:rsidRDefault="00B81EEB" w:rsidP="00FA0358">
      <w:pPr>
        <w:rPr>
          <w:szCs w:val="22"/>
        </w:rPr>
      </w:pPr>
    </w:p>
    <w:p w14:paraId="7F7A3D7C" w14:textId="3ACB5D5B" w:rsidR="00B81EEB" w:rsidRPr="00DF7173" w:rsidRDefault="003B6C32" w:rsidP="00FA0358">
      <w:pPr>
        <w:suppressLineNumbers/>
        <w:rPr>
          <w:szCs w:val="22"/>
          <w:shd w:val="clear" w:color="auto" w:fill="C0C0C0"/>
        </w:rPr>
      </w:pPr>
      <w:r w:rsidRPr="00DF7173">
        <w:rPr>
          <w:szCs w:val="22"/>
        </w:rPr>
        <w:t>Jedna tobolka obsahuje 120 mg</w:t>
      </w:r>
      <w:r w:rsidR="00BD132F" w:rsidRPr="00DF7173">
        <w:rPr>
          <w:szCs w:val="22"/>
        </w:rPr>
        <w:t xml:space="preserve"> dimethyl-fumarátu</w:t>
      </w:r>
      <w:r w:rsidRPr="00DF7173">
        <w:rPr>
          <w:szCs w:val="22"/>
        </w:rPr>
        <w:t>.</w:t>
      </w:r>
    </w:p>
    <w:p w14:paraId="0F95ADB1" w14:textId="77777777" w:rsidR="00B81EEB" w:rsidRPr="00DF7173" w:rsidRDefault="00B81EEB" w:rsidP="00FA0358">
      <w:pPr>
        <w:rPr>
          <w:szCs w:val="22"/>
        </w:rPr>
      </w:pPr>
    </w:p>
    <w:p w14:paraId="7C352BA6" w14:textId="77777777" w:rsidR="00B81EEB" w:rsidRPr="00DF7173" w:rsidRDefault="00B81EEB" w:rsidP="00FA0358">
      <w:pPr>
        <w:rPr>
          <w:szCs w:val="22"/>
        </w:rPr>
      </w:pPr>
    </w:p>
    <w:p w14:paraId="1ED88308" w14:textId="77777777" w:rsidR="00B81EEB" w:rsidRPr="00DF7173" w:rsidRDefault="003B6C32" w:rsidP="00FA0358">
      <w:pPr>
        <w:suppressLineNumbers/>
        <w:pBdr>
          <w:top w:val="single" w:sz="4" w:space="1" w:color="000000"/>
          <w:left w:val="single" w:sz="4" w:space="4" w:color="000000"/>
          <w:bottom w:val="single" w:sz="4" w:space="1" w:color="000000"/>
          <w:right w:val="single" w:sz="4" w:space="4" w:color="000000"/>
        </w:pBdr>
        <w:ind w:left="567" w:hanging="567"/>
        <w:rPr>
          <w:b/>
          <w:szCs w:val="22"/>
        </w:rPr>
      </w:pPr>
      <w:r w:rsidRPr="00DF7173">
        <w:rPr>
          <w:b/>
          <w:szCs w:val="22"/>
        </w:rPr>
        <w:t>3.</w:t>
      </w:r>
      <w:r w:rsidRPr="00DF7173">
        <w:rPr>
          <w:b/>
          <w:szCs w:val="22"/>
        </w:rPr>
        <w:tab/>
        <w:t>SEZNAM POMOCNÝCH LÁTEK</w:t>
      </w:r>
    </w:p>
    <w:p w14:paraId="732789F8" w14:textId="77777777" w:rsidR="00B81EEB" w:rsidRPr="00DF7173" w:rsidRDefault="00B81EEB" w:rsidP="00FA0358">
      <w:pPr>
        <w:rPr>
          <w:szCs w:val="22"/>
        </w:rPr>
      </w:pPr>
    </w:p>
    <w:p w14:paraId="4EE4D48C" w14:textId="77777777" w:rsidR="00B81EEB" w:rsidRPr="00DF7173" w:rsidRDefault="00B81EEB" w:rsidP="00FA0358">
      <w:pPr>
        <w:rPr>
          <w:szCs w:val="22"/>
        </w:rPr>
      </w:pPr>
    </w:p>
    <w:p w14:paraId="3BBAD69A" w14:textId="77777777" w:rsidR="00B81EEB" w:rsidRPr="00DF7173" w:rsidRDefault="003B6C32" w:rsidP="00FA0358">
      <w:pPr>
        <w:suppressLineNumbers/>
        <w:pBdr>
          <w:top w:val="single" w:sz="4" w:space="1" w:color="000000"/>
          <w:left w:val="single" w:sz="4" w:space="4" w:color="000000"/>
          <w:bottom w:val="single" w:sz="4" w:space="1" w:color="000000"/>
          <w:right w:val="single" w:sz="4" w:space="4" w:color="000000"/>
        </w:pBdr>
        <w:ind w:left="567" w:hanging="567"/>
        <w:rPr>
          <w:b/>
          <w:szCs w:val="22"/>
        </w:rPr>
      </w:pPr>
      <w:r w:rsidRPr="00DF7173">
        <w:rPr>
          <w:b/>
          <w:szCs w:val="22"/>
        </w:rPr>
        <w:t>4.</w:t>
      </w:r>
      <w:r w:rsidRPr="00DF7173">
        <w:rPr>
          <w:b/>
          <w:szCs w:val="22"/>
        </w:rPr>
        <w:tab/>
        <w:t>LÉKOVÁ FORMA A OBSAH BALENÍ</w:t>
      </w:r>
    </w:p>
    <w:p w14:paraId="09C7A053" w14:textId="22477DB2" w:rsidR="00B81EEB" w:rsidRPr="00DF7173" w:rsidRDefault="00B81EEB" w:rsidP="00FA0358">
      <w:pPr>
        <w:suppressLineNumbers/>
        <w:rPr>
          <w:szCs w:val="22"/>
        </w:rPr>
      </w:pPr>
    </w:p>
    <w:p w14:paraId="1F69AFD5" w14:textId="2F0C3E8E" w:rsidR="00625FBB" w:rsidRPr="00DF7173" w:rsidRDefault="00625FBB" w:rsidP="00FA0358">
      <w:pPr>
        <w:rPr>
          <w:szCs w:val="22"/>
        </w:rPr>
      </w:pPr>
      <w:r w:rsidRPr="00A07800">
        <w:rPr>
          <w:szCs w:val="22"/>
          <w:highlight w:val="lightGray"/>
        </w:rPr>
        <w:t xml:space="preserve">Enterosolventní </w:t>
      </w:r>
      <w:r w:rsidR="006C74AB" w:rsidRPr="00A07800">
        <w:rPr>
          <w:szCs w:val="22"/>
          <w:highlight w:val="lightGray"/>
        </w:rPr>
        <w:t xml:space="preserve">tvrdé </w:t>
      </w:r>
      <w:r w:rsidRPr="00A07800">
        <w:rPr>
          <w:szCs w:val="22"/>
          <w:highlight w:val="lightGray"/>
        </w:rPr>
        <w:t>tobolky</w:t>
      </w:r>
    </w:p>
    <w:p w14:paraId="2BADD55B" w14:textId="77777777" w:rsidR="00625FBB" w:rsidRPr="00DF7173" w:rsidRDefault="00625FBB" w:rsidP="00FA0358">
      <w:pPr>
        <w:suppressLineNumbers/>
        <w:rPr>
          <w:szCs w:val="22"/>
        </w:rPr>
      </w:pPr>
    </w:p>
    <w:p w14:paraId="4A5E437A" w14:textId="5DAB87A6" w:rsidR="00B81EEB" w:rsidRPr="00DF7173" w:rsidRDefault="003B6C32" w:rsidP="00FA0358">
      <w:pPr>
        <w:suppressLineNumbers/>
        <w:rPr>
          <w:szCs w:val="22"/>
        </w:rPr>
      </w:pPr>
      <w:r w:rsidRPr="00DF7173">
        <w:rPr>
          <w:szCs w:val="22"/>
        </w:rPr>
        <w:t>14 enterosolventních</w:t>
      </w:r>
      <w:r w:rsidR="0088245C">
        <w:rPr>
          <w:szCs w:val="22"/>
        </w:rPr>
        <w:t xml:space="preserve"> tvrdých</w:t>
      </w:r>
      <w:r w:rsidRPr="00DF7173">
        <w:rPr>
          <w:szCs w:val="22"/>
        </w:rPr>
        <w:t xml:space="preserve"> tobolek</w:t>
      </w:r>
    </w:p>
    <w:p w14:paraId="50F4DFFD" w14:textId="0880660B" w:rsidR="00925F54" w:rsidRPr="00DF7173" w:rsidRDefault="00925F54" w:rsidP="00FA0358">
      <w:pPr>
        <w:suppressLineNumbers/>
        <w:rPr>
          <w:szCs w:val="22"/>
        </w:rPr>
      </w:pPr>
      <w:r w:rsidRPr="00A07800">
        <w:rPr>
          <w:szCs w:val="22"/>
          <w:highlight w:val="lightGray"/>
        </w:rPr>
        <w:t>14 x</w:t>
      </w:r>
      <w:r w:rsidR="006B6F65" w:rsidRPr="00A07800">
        <w:rPr>
          <w:szCs w:val="22"/>
          <w:highlight w:val="lightGray"/>
        </w:rPr>
        <w:t> </w:t>
      </w:r>
      <w:r w:rsidRPr="00A07800">
        <w:rPr>
          <w:szCs w:val="22"/>
          <w:highlight w:val="lightGray"/>
        </w:rPr>
        <w:t xml:space="preserve">1 enterosolventní </w:t>
      </w:r>
      <w:r w:rsidR="0088245C">
        <w:rPr>
          <w:szCs w:val="22"/>
          <w:highlight w:val="lightGray"/>
        </w:rPr>
        <w:t xml:space="preserve">tvrdá </w:t>
      </w:r>
      <w:r w:rsidRPr="00A07800">
        <w:rPr>
          <w:szCs w:val="22"/>
          <w:highlight w:val="lightGray"/>
        </w:rPr>
        <w:t>tobolka</w:t>
      </w:r>
    </w:p>
    <w:p w14:paraId="1D4F896C" w14:textId="77777777" w:rsidR="00B81EEB" w:rsidRPr="00DF7173" w:rsidRDefault="00B81EEB" w:rsidP="00FA0358">
      <w:pPr>
        <w:suppressLineNumbers/>
        <w:rPr>
          <w:szCs w:val="22"/>
        </w:rPr>
      </w:pPr>
    </w:p>
    <w:p w14:paraId="0F57AF82" w14:textId="77777777" w:rsidR="00B81EEB" w:rsidRPr="00DF7173" w:rsidRDefault="00B81EEB" w:rsidP="00FA0358">
      <w:pPr>
        <w:rPr>
          <w:szCs w:val="22"/>
        </w:rPr>
      </w:pPr>
    </w:p>
    <w:p w14:paraId="31F4B557" w14:textId="77777777" w:rsidR="00B81EEB" w:rsidRPr="00DF7173" w:rsidRDefault="003B6C32" w:rsidP="00FA0358">
      <w:pPr>
        <w:suppressLineNumbers/>
        <w:pBdr>
          <w:top w:val="single" w:sz="4" w:space="1" w:color="000000"/>
          <w:left w:val="single" w:sz="4" w:space="4" w:color="000000"/>
          <w:bottom w:val="single" w:sz="4" w:space="1" w:color="000000"/>
          <w:right w:val="single" w:sz="4" w:space="4" w:color="000000"/>
        </w:pBdr>
        <w:ind w:left="567" w:hanging="567"/>
        <w:rPr>
          <w:b/>
          <w:szCs w:val="22"/>
        </w:rPr>
      </w:pPr>
      <w:r w:rsidRPr="00DF7173">
        <w:rPr>
          <w:b/>
          <w:szCs w:val="22"/>
        </w:rPr>
        <w:t>5.</w:t>
      </w:r>
      <w:r w:rsidRPr="00DF7173">
        <w:rPr>
          <w:b/>
          <w:szCs w:val="22"/>
        </w:rPr>
        <w:tab/>
        <w:t>ZPŮSOB A CESTA/CESTY PODÁNÍ</w:t>
      </w:r>
    </w:p>
    <w:p w14:paraId="7E75F2A8" w14:textId="77777777" w:rsidR="00B81EEB" w:rsidRPr="00DF7173" w:rsidRDefault="00B81EEB" w:rsidP="00FA0358">
      <w:pPr>
        <w:suppressLineNumbers/>
        <w:rPr>
          <w:szCs w:val="22"/>
        </w:rPr>
      </w:pPr>
    </w:p>
    <w:p w14:paraId="0DEB0EC5" w14:textId="7B5F2AE8" w:rsidR="00B81EEB" w:rsidRPr="00DF7173" w:rsidRDefault="003B6C32" w:rsidP="00FA0358">
      <w:pPr>
        <w:suppressLineNumbers/>
        <w:rPr>
          <w:szCs w:val="22"/>
        </w:rPr>
      </w:pPr>
      <w:r w:rsidRPr="00DF7173">
        <w:rPr>
          <w:szCs w:val="22"/>
        </w:rPr>
        <w:t>Perorální podání.</w:t>
      </w:r>
    </w:p>
    <w:p w14:paraId="0DAB9B6F" w14:textId="01EF426D" w:rsidR="00925F54" w:rsidRPr="00DF7173" w:rsidRDefault="00925F54" w:rsidP="00FA0358">
      <w:pPr>
        <w:suppressLineNumbers/>
        <w:rPr>
          <w:szCs w:val="22"/>
        </w:rPr>
      </w:pPr>
      <w:r w:rsidRPr="00DF7173">
        <w:rPr>
          <w:szCs w:val="22"/>
        </w:rPr>
        <w:t>Před použitím si přečtěte příbalovou informaci.</w:t>
      </w:r>
    </w:p>
    <w:p w14:paraId="0DA2593C" w14:textId="77777777" w:rsidR="00B81EEB" w:rsidRPr="00DF7173" w:rsidRDefault="00B81EEB" w:rsidP="00FA0358">
      <w:pPr>
        <w:rPr>
          <w:szCs w:val="22"/>
        </w:rPr>
      </w:pPr>
    </w:p>
    <w:p w14:paraId="28461915" w14:textId="77777777" w:rsidR="00B81EEB" w:rsidRPr="00DF7173" w:rsidRDefault="00B81EEB" w:rsidP="00FA0358">
      <w:pPr>
        <w:rPr>
          <w:szCs w:val="22"/>
        </w:rPr>
      </w:pPr>
    </w:p>
    <w:p w14:paraId="243CFCA5" w14:textId="77777777" w:rsidR="00B81EEB" w:rsidRPr="00DF7173" w:rsidRDefault="003B6C32" w:rsidP="00FA0358">
      <w:pPr>
        <w:suppressLineNumbers/>
        <w:pBdr>
          <w:top w:val="single" w:sz="4" w:space="1" w:color="000000"/>
          <w:left w:val="single" w:sz="4" w:space="4" w:color="000000"/>
          <w:bottom w:val="single" w:sz="4" w:space="1" w:color="000000"/>
          <w:right w:val="single" w:sz="4" w:space="4" w:color="000000"/>
        </w:pBdr>
        <w:ind w:left="567" w:hanging="567"/>
        <w:rPr>
          <w:b/>
          <w:szCs w:val="22"/>
        </w:rPr>
      </w:pPr>
      <w:r w:rsidRPr="00DF7173">
        <w:rPr>
          <w:b/>
          <w:szCs w:val="22"/>
        </w:rPr>
        <w:t>6.</w:t>
      </w:r>
      <w:r w:rsidRPr="00DF7173">
        <w:rPr>
          <w:b/>
          <w:szCs w:val="22"/>
        </w:rPr>
        <w:tab/>
        <w:t>ZVLÁŠTNÍ UPOZORNĚNÍ, ŽE LÉČIVÝ PŘÍPRAVEK MUSÍ BÝT UCHOVÁVÁN MIMO DOHLED A DOSAH DĚTÍ</w:t>
      </w:r>
    </w:p>
    <w:p w14:paraId="52B4FA64" w14:textId="77777777" w:rsidR="00B81EEB" w:rsidRPr="00DF7173" w:rsidRDefault="00B81EEB" w:rsidP="00FA0358">
      <w:pPr>
        <w:rPr>
          <w:szCs w:val="22"/>
        </w:rPr>
      </w:pPr>
    </w:p>
    <w:p w14:paraId="03F6ADDE" w14:textId="77777777" w:rsidR="00B81EEB" w:rsidRPr="00DF7173" w:rsidRDefault="003B6C32" w:rsidP="00FA0358">
      <w:pPr>
        <w:suppressLineNumbers/>
        <w:rPr>
          <w:szCs w:val="22"/>
        </w:rPr>
      </w:pPr>
      <w:r w:rsidRPr="00DF7173">
        <w:rPr>
          <w:szCs w:val="22"/>
        </w:rPr>
        <w:t>Uchovávejte mimo dohled a dosah dětí.</w:t>
      </w:r>
    </w:p>
    <w:p w14:paraId="2978C177" w14:textId="77777777" w:rsidR="00B81EEB" w:rsidRPr="00DF7173" w:rsidRDefault="00B81EEB" w:rsidP="00FA0358">
      <w:pPr>
        <w:rPr>
          <w:szCs w:val="22"/>
        </w:rPr>
      </w:pPr>
    </w:p>
    <w:p w14:paraId="18A2C554" w14:textId="77777777" w:rsidR="00B81EEB" w:rsidRPr="00DF7173" w:rsidRDefault="00B81EEB" w:rsidP="00FA0358">
      <w:pPr>
        <w:rPr>
          <w:szCs w:val="22"/>
        </w:rPr>
      </w:pPr>
    </w:p>
    <w:p w14:paraId="3778EBDA" w14:textId="77777777" w:rsidR="00B81EEB" w:rsidRPr="00DF7173" w:rsidRDefault="003B6C32" w:rsidP="00FA0358">
      <w:pPr>
        <w:suppressLineNumbers/>
        <w:pBdr>
          <w:top w:val="single" w:sz="4" w:space="1" w:color="000000"/>
          <w:left w:val="single" w:sz="4" w:space="4" w:color="000000"/>
          <w:bottom w:val="single" w:sz="4" w:space="1" w:color="000000"/>
          <w:right w:val="single" w:sz="4" w:space="4" w:color="000000"/>
        </w:pBdr>
        <w:ind w:left="567" w:hanging="567"/>
        <w:rPr>
          <w:b/>
          <w:szCs w:val="22"/>
        </w:rPr>
      </w:pPr>
      <w:r w:rsidRPr="00DF7173">
        <w:rPr>
          <w:b/>
          <w:szCs w:val="22"/>
        </w:rPr>
        <w:t>7.</w:t>
      </w:r>
      <w:r w:rsidRPr="00DF7173">
        <w:rPr>
          <w:b/>
          <w:szCs w:val="22"/>
        </w:rPr>
        <w:tab/>
        <w:t>DALŠÍ ZVLÁŠTNÍ UPOZORNĚNÍ, POKUD JE POTŘEBNÉ</w:t>
      </w:r>
    </w:p>
    <w:p w14:paraId="34FCD6D9" w14:textId="77777777" w:rsidR="00B81EEB" w:rsidRPr="00DF7173" w:rsidRDefault="00B81EEB" w:rsidP="00FA0358">
      <w:pPr>
        <w:rPr>
          <w:szCs w:val="22"/>
        </w:rPr>
      </w:pPr>
    </w:p>
    <w:p w14:paraId="62CB15B3" w14:textId="77777777" w:rsidR="00B81EEB" w:rsidRPr="00DF7173" w:rsidRDefault="00B81EEB" w:rsidP="00FA0358">
      <w:pPr>
        <w:rPr>
          <w:szCs w:val="22"/>
        </w:rPr>
      </w:pPr>
    </w:p>
    <w:p w14:paraId="240C7030" w14:textId="77777777" w:rsidR="00B81EEB" w:rsidRPr="00DF7173" w:rsidRDefault="003B6C32" w:rsidP="00FA0358">
      <w:pPr>
        <w:suppressLineNumbers/>
        <w:pBdr>
          <w:top w:val="single" w:sz="4" w:space="1" w:color="000000"/>
          <w:left w:val="single" w:sz="4" w:space="4" w:color="000000"/>
          <w:bottom w:val="single" w:sz="4" w:space="1" w:color="000000"/>
          <w:right w:val="single" w:sz="4" w:space="4" w:color="000000"/>
        </w:pBdr>
        <w:ind w:left="567" w:hanging="567"/>
        <w:rPr>
          <w:b/>
          <w:szCs w:val="22"/>
        </w:rPr>
      </w:pPr>
      <w:r w:rsidRPr="00DF7173">
        <w:rPr>
          <w:b/>
          <w:szCs w:val="22"/>
        </w:rPr>
        <w:t>8.</w:t>
      </w:r>
      <w:r w:rsidRPr="00DF7173">
        <w:rPr>
          <w:b/>
          <w:szCs w:val="22"/>
        </w:rPr>
        <w:tab/>
        <w:t>POUŽITELNOST</w:t>
      </w:r>
    </w:p>
    <w:p w14:paraId="0C389418" w14:textId="77777777" w:rsidR="00B81EEB" w:rsidRPr="00DF7173" w:rsidRDefault="00B81EEB" w:rsidP="00FA0358">
      <w:pPr>
        <w:rPr>
          <w:szCs w:val="22"/>
        </w:rPr>
      </w:pPr>
    </w:p>
    <w:p w14:paraId="71960819" w14:textId="77777777" w:rsidR="00B81EEB" w:rsidRPr="00DF7173" w:rsidRDefault="003B6C32" w:rsidP="00FA0358">
      <w:pPr>
        <w:suppressLineNumbers/>
        <w:rPr>
          <w:szCs w:val="22"/>
        </w:rPr>
      </w:pPr>
      <w:r w:rsidRPr="00DF7173">
        <w:rPr>
          <w:szCs w:val="22"/>
        </w:rPr>
        <w:t>EXP</w:t>
      </w:r>
    </w:p>
    <w:p w14:paraId="23C1ADCE" w14:textId="77777777" w:rsidR="00B81EEB" w:rsidRPr="00DF7173" w:rsidRDefault="00B81EEB" w:rsidP="00FA0358">
      <w:pPr>
        <w:rPr>
          <w:szCs w:val="22"/>
        </w:rPr>
      </w:pPr>
    </w:p>
    <w:p w14:paraId="58358217" w14:textId="77777777" w:rsidR="00B81EEB" w:rsidRPr="00DF7173" w:rsidRDefault="00B81EEB" w:rsidP="00FA0358">
      <w:pPr>
        <w:rPr>
          <w:szCs w:val="22"/>
        </w:rPr>
      </w:pPr>
    </w:p>
    <w:p w14:paraId="17CC866C" w14:textId="77777777" w:rsidR="00B81EEB" w:rsidRPr="00DF7173" w:rsidRDefault="003B6C32" w:rsidP="00FA0358">
      <w:pPr>
        <w:suppressLineNumbers/>
        <w:pBdr>
          <w:top w:val="single" w:sz="4" w:space="1" w:color="000000"/>
          <w:left w:val="single" w:sz="4" w:space="4" w:color="000000"/>
          <w:bottom w:val="single" w:sz="4" w:space="1" w:color="000000"/>
          <w:right w:val="single" w:sz="4" w:space="4" w:color="000000"/>
        </w:pBdr>
        <w:ind w:left="567" w:hanging="567"/>
        <w:rPr>
          <w:b/>
          <w:szCs w:val="22"/>
        </w:rPr>
      </w:pPr>
      <w:r w:rsidRPr="00DF7173">
        <w:rPr>
          <w:b/>
          <w:szCs w:val="22"/>
        </w:rPr>
        <w:t>9.</w:t>
      </w:r>
      <w:r w:rsidRPr="00DF7173">
        <w:rPr>
          <w:b/>
          <w:szCs w:val="22"/>
        </w:rPr>
        <w:tab/>
        <w:t>ZVLÁŠTNÍ PODMÍNKY PRO UCHOVÁVÁNÍ</w:t>
      </w:r>
    </w:p>
    <w:p w14:paraId="1C4D9D73" w14:textId="77777777" w:rsidR="00B81EEB" w:rsidRPr="00DF7173" w:rsidRDefault="00B81EEB" w:rsidP="00FA0358">
      <w:pPr>
        <w:rPr>
          <w:szCs w:val="22"/>
        </w:rPr>
      </w:pPr>
    </w:p>
    <w:p w14:paraId="7B6E819F" w14:textId="00C1BDEC" w:rsidR="00B81EEB" w:rsidRPr="00DF7173" w:rsidRDefault="00C15B06" w:rsidP="00FA0358">
      <w:pPr>
        <w:rPr>
          <w:szCs w:val="22"/>
        </w:rPr>
      </w:pPr>
      <w:r w:rsidRPr="00DF7173">
        <w:rPr>
          <w:szCs w:val="22"/>
        </w:rPr>
        <w:t>Uchovávejte při teplotě do 30</w:t>
      </w:r>
      <w:r w:rsidR="00ED1259" w:rsidRPr="00DF7173">
        <w:rPr>
          <w:szCs w:val="22"/>
        </w:rPr>
        <w:t> </w:t>
      </w:r>
      <w:r w:rsidRPr="00DF7173">
        <w:rPr>
          <w:szCs w:val="22"/>
        </w:rPr>
        <w:t>°C.</w:t>
      </w:r>
    </w:p>
    <w:p w14:paraId="3F1CFA1A" w14:textId="77777777" w:rsidR="00ED1259" w:rsidRPr="00DF7173" w:rsidRDefault="00ED1259" w:rsidP="00FA0358">
      <w:pPr>
        <w:rPr>
          <w:szCs w:val="22"/>
        </w:rPr>
      </w:pPr>
    </w:p>
    <w:p w14:paraId="4F019A56" w14:textId="77777777" w:rsidR="00ED1259" w:rsidRPr="00DF7173" w:rsidRDefault="00ED1259" w:rsidP="00777FC9">
      <w:pPr>
        <w:rPr>
          <w:szCs w:val="22"/>
        </w:rPr>
      </w:pPr>
    </w:p>
    <w:p w14:paraId="2D0D03AB" w14:textId="77777777" w:rsidR="00B81EEB" w:rsidRPr="00DF7173" w:rsidRDefault="003B6C32" w:rsidP="00312A3D">
      <w:pPr>
        <w:keepNext/>
        <w:suppressLineNumbers/>
        <w:pBdr>
          <w:top w:val="single" w:sz="4" w:space="1" w:color="000000"/>
          <w:left w:val="single" w:sz="4" w:space="4" w:color="000000"/>
          <w:bottom w:val="single" w:sz="4" w:space="1" w:color="000000"/>
          <w:right w:val="single" w:sz="4" w:space="4" w:color="000000"/>
        </w:pBdr>
        <w:ind w:left="567" w:hanging="567"/>
        <w:rPr>
          <w:b/>
          <w:szCs w:val="22"/>
        </w:rPr>
      </w:pPr>
      <w:r w:rsidRPr="00DF7173">
        <w:rPr>
          <w:b/>
          <w:szCs w:val="22"/>
        </w:rPr>
        <w:lastRenderedPageBreak/>
        <w:t>10.</w:t>
      </w:r>
      <w:r w:rsidRPr="00DF7173">
        <w:rPr>
          <w:b/>
          <w:szCs w:val="22"/>
        </w:rPr>
        <w:tab/>
        <w:t>ZVLÁŠTNÍ OPATŘENÍ PRO LIKVIDACI NEPOUŽITÝCH LÉČIVÝCH PŘÍPRAVKŮ NEBO ODPADU Z NICH, POKUD JE TO VHODNÉ</w:t>
      </w:r>
    </w:p>
    <w:p w14:paraId="67528425" w14:textId="77777777" w:rsidR="00B81EEB" w:rsidRPr="00DF7173" w:rsidRDefault="00B81EEB" w:rsidP="00312A3D">
      <w:pPr>
        <w:keepNext/>
        <w:rPr>
          <w:szCs w:val="22"/>
        </w:rPr>
      </w:pPr>
    </w:p>
    <w:p w14:paraId="63A47527" w14:textId="77777777" w:rsidR="00B81EEB" w:rsidRPr="00DF7173" w:rsidRDefault="00B81EEB" w:rsidP="00312A3D">
      <w:pPr>
        <w:rPr>
          <w:szCs w:val="22"/>
        </w:rPr>
      </w:pPr>
    </w:p>
    <w:p w14:paraId="372F40B8" w14:textId="77777777" w:rsidR="00B81EEB" w:rsidRPr="00DF7173" w:rsidRDefault="003B6C32" w:rsidP="00ED0170">
      <w:pPr>
        <w:suppressLineNumbers/>
        <w:pBdr>
          <w:top w:val="single" w:sz="4" w:space="1" w:color="000000"/>
          <w:left w:val="single" w:sz="4" w:space="4" w:color="000000"/>
          <w:bottom w:val="single" w:sz="4" w:space="1" w:color="000000"/>
          <w:right w:val="single" w:sz="4" w:space="4" w:color="000000"/>
        </w:pBdr>
        <w:ind w:left="567" w:hanging="567"/>
        <w:rPr>
          <w:b/>
          <w:szCs w:val="22"/>
        </w:rPr>
      </w:pPr>
      <w:r w:rsidRPr="00DF7173">
        <w:rPr>
          <w:b/>
          <w:szCs w:val="22"/>
        </w:rPr>
        <w:t>11.</w:t>
      </w:r>
      <w:r w:rsidRPr="00DF7173">
        <w:rPr>
          <w:b/>
          <w:szCs w:val="22"/>
        </w:rPr>
        <w:tab/>
        <w:t>NÁZEV A ADRESA DRŽITELE ROZHODNUTÍ O REGISTRACI</w:t>
      </w:r>
    </w:p>
    <w:p w14:paraId="2AD2ADBC" w14:textId="77777777" w:rsidR="00B81EEB" w:rsidRPr="00DF7173" w:rsidRDefault="00B81EEB" w:rsidP="00ED0170">
      <w:pPr>
        <w:keepNext/>
        <w:rPr>
          <w:szCs w:val="22"/>
        </w:rPr>
      </w:pPr>
    </w:p>
    <w:p w14:paraId="16E87526" w14:textId="77777777" w:rsidR="008F41E2" w:rsidRPr="008F41E2" w:rsidRDefault="008F41E2" w:rsidP="008F41E2">
      <w:pPr>
        <w:keepNext/>
        <w:rPr>
          <w:noProof/>
          <w:szCs w:val="22"/>
          <w:lang w:val="en-US"/>
        </w:rPr>
      </w:pPr>
      <w:r w:rsidRPr="008F41E2">
        <w:rPr>
          <w:noProof/>
          <w:szCs w:val="22"/>
          <w:lang w:val="en-US"/>
        </w:rPr>
        <w:t>Mylan Pharmaceuticals Limited</w:t>
      </w:r>
    </w:p>
    <w:p w14:paraId="6EE2EB5F" w14:textId="77777777" w:rsidR="008F41E2" w:rsidRPr="008F41E2" w:rsidRDefault="008F41E2" w:rsidP="008F41E2">
      <w:pPr>
        <w:keepNext/>
        <w:rPr>
          <w:noProof/>
          <w:szCs w:val="22"/>
          <w:lang w:val="en-US"/>
        </w:rPr>
      </w:pPr>
      <w:r w:rsidRPr="008F41E2">
        <w:rPr>
          <w:noProof/>
          <w:szCs w:val="22"/>
          <w:lang w:val="en-US"/>
        </w:rPr>
        <w:t>Damastown Industrial Park</w:t>
      </w:r>
    </w:p>
    <w:p w14:paraId="126CA109" w14:textId="77777777" w:rsidR="008F41E2" w:rsidRPr="008F41E2" w:rsidRDefault="008F41E2" w:rsidP="008F41E2">
      <w:pPr>
        <w:keepNext/>
        <w:rPr>
          <w:noProof/>
          <w:szCs w:val="22"/>
          <w:lang w:val="en-US"/>
        </w:rPr>
      </w:pPr>
      <w:r w:rsidRPr="008F41E2">
        <w:rPr>
          <w:noProof/>
          <w:szCs w:val="22"/>
          <w:lang w:val="en-US"/>
        </w:rPr>
        <w:t>Mulhuddart</w:t>
      </w:r>
    </w:p>
    <w:p w14:paraId="6C6AA41E" w14:textId="77777777" w:rsidR="008F41E2" w:rsidRPr="008F41E2" w:rsidRDefault="008F41E2" w:rsidP="008F41E2">
      <w:pPr>
        <w:keepNext/>
        <w:rPr>
          <w:noProof/>
          <w:szCs w:val="22"/>
          <w:lang w:val="en-US"/>
        </w:rPr>
      </w:pPr>
      <w:r w:rsidRPr="008F41E2">
        <w:rPr>
          <w:noProof/>
          <w:szCs w:val="22"/>
          <w:lang w:val="en-US"/>
        </w:rPr>
        <w:t>Dublin 15</w:t>
      </w:r>
    </w:p>
    <w:p w14:paraId="52270889" w14:textId="77777777" w:rsidR="008F41E2" w:rsidRPr="00940842" w:rsidRDefault="008F41E2" w:rsidP="008F41E2">
      <w:pPr>
        <w:keepNext/>
        <w:rPr>
          <w:noProof/>
          <w:szCs w:val="22"/>
          <w:lang w:val="de-DE"/>
        </w:rPr>
      </w:pPr>
      <w:r w:rsidRPr="00940842">
        <w:rPr>
          <w:noProof/>
          <w:szCs w:val="22"/>
          <w:lang w:val="de-DE"/>
        </w:rPr>
        <w:t>DUBLIN</w:t>
      </w:r>
    </w:p>
    <w:p w14:paraId="53D591EB" w14:textId="18B5A48C" w:rsidR="00925F54" w:rsidRPr="00DF7173" w:rsidRDefault="00925F54" w:rsidP="00312A3D">
      <w:pPr>
        <w:rPr>
          <w:noProof/>
          <w:szCs w:val="22"/>
        </w:rPr>
      </w:pPr>
      <w:r w:rsidRPr="00DF7173">
        <w:rPr>
          <w:noProof/>
          <w:szCs w:val="22"/>
        </w:rPr>
        <w:t>Irsko</w:t>
      </w:r>
    </w:p>
    <w:p w14:paraId="6B0669BF" w14:textId="77777777" w:rsidR="00B81EEB" w:rsidRPr="00DF7173" w:rsidRDefault="00B81EEB" w:rsidP="00312A3D">
      <w:pPr>
        <w:rPr>
          <w:szCs w:val="22"/>
        </w:rPr>
      </w:pPr>
    </w:p>
    <w:p w14:paraId="7013A770" w14:textId="77777777" w:rsidR="00B81EEB" w:rsidRPr="00DF7173" w:rsidRDefault="00B81EEB" w:rsidP="00312A3D">
      <w:pPr>
        <w:rPr>
          <w:szCs w:val="22"/>
        </w:rPr>
      </w:pPr>
    </w:p>
    <w:p w14:paraId="3D0B78FC" w14:textId="77777777" w:rsidR="00B81EEB" w:rsidRPr="00DF7173" w:rsidRDefault="003B6C32" w:rsidP="00ED0170">
      <w:pPr>
        <w:keepNext/>
        <w:pBdr>
          <w:top w:val="single" w:sz="4" w:space="1" w:color="000000"/>
          <w:left w:val="single" w:sz="4" w:space="4" w:color="000000"/>
          <w:bottom w:val="single" w:sz="4" w:space="1" w:color="000000"/>
          <w:right w:val="single" w:sz="4" w:space="4" w:color="000000"/>
        </w:pBdr>
        <w:ind w:left="567" w:hanging="567"/>
        <w:rPr>
          <w:b/>
          <w:szCs w:val="22"/>
        </w:rPr>
      </w:pPr>
      <w:r w:rsidRPr="00DF7173">
        <w:rPr>
          <w:b/>
          <w:szCs w:val="22"/>
        </w:rPr>
        <w:t>12.</w:t>
      </w:r>
      <w:r w:rsidRPr="00DF7173">
        <w:rPr>
          <w:b/>
          <w:szCs w:val="22"/>
        </w:rPr>
        <w:tab/>
        <w:t>REGISTRAČNÍ ČÍSLO/ČÍSLA</w:t>
      </w:r>
    </w:p>
    <w:p w14:paraId="7C2D3AC7" w14:textId="77777777" w:rsidR="00B81EEB" w:rsidRPr="00DF7173" w:rsidRDefault="00B81EEB" w:rsidP="00ED0170">
      <w:pPr>
        <w:keepNext/>
        <w:rPr>
          <w:szCs w:val="22"/>
        </w:rPr>
      </w:pPr>
    </w:p>
    <w:p w14:paraId="26D9ECF3" w14:textId="4C263E39" w:rsidR="00B81EEB" w:rsidRPr="00DF7173" w:rsidRDefault="00C64657" w:rsidP="00312A3D">
      <w:pPr>
        <w:rPr>
          <w:szCs w:val="22"/>
        </w:rPr>
      </w:pPr>
      <w:r w:rsidRPr="00DF7173">
        <w:rPr>
          <w:szCs w:val="22"/>
        </w:rPr>
        <w:t>EU/1/24/1814/001</w:t>
      </w:r>
    </w:p>
    <w:p w14:paraId="37829A77" w14:textId="52FBF1E0" w:rsidR="00C64657" w:rsidRPr="00DF7173" w:rsidRDefault="00C64657" w:rsidP="00312A3D">
      <w:pPr>
        <w:rPr>
          <w:szCs w:val="22"/>
        </w:rPr>
      </w:pPr>
      <w:r w:rsidRPr="00A07800">
        <w:rPr>
          <w:szCs w:val="22"/>
          <w:highlight w:val="lightGray"/>
        </w:rPr>
        <w:t>EU/1/24/1814/002</w:t>
      </w:r>
    </w:p>
    <w:p w14:paraId="586A620C" w14:textId="77777777" w:rsidR="00C64657" w:rsidRPr="00DF7173" w:rsidRDefault="00C64657" w:rsidP="00312A3D">
      <w:pPr>
        <w:rPr>
          <w:szCs w:val="22"/>
        </w:rPr>
      </w:pPr>
    </w:p>
    <w:p w14:paraId="1163FFD2" w14:textId="77777777" w:rsidR="00B81EEB" w:rsidRPr="00DF7173" w:rsidRDefault="003B6C32" w:rsidP="00ED0170">
      <w:pPr>
        <w:keepNext/>
        <w:pBdr>
          <w:top w:val="single" w:sz="4" w:space="1" w:color="000000"/>
          <w:left w:val="single" w:sz="4" w:space="4" w:color="000000"/>
          <w:bottom w:val="single" w:sz="4" w:space="1" w:color="000000"/>
          <w:right w:val="single" w:sz="4" w:space="4" w:color="000000"/>
        </w:pBdr>
        <w:ind w:left="567" w:hanging="567"/>
        <w:rPr>
          <w:b/>
          <w:szCs w:val="22"/>
        </w:rPr>
      </w:pPr>
      <w:r w:rsidRPr="00DF7173">
        <w:rPr>
          <w:b/>
          <w:szCs w:val="22"/>
        </w:rPr>
        <w:t>13.</w:t>
      </w:r>
      <w:r w:rsidRPr="00DF7173">
        <w:rPr>
          <w:b/>
          <w:szCs w:val="22"/>
        </w:rPr>
        <w:tab/>
        <w:t>ČÍSLO ŠARŽE</w:t>
      </w:r>
    </w:p>
    <w:p w14:paraId="4459D116" w14:textId="77777777" w:rsidR="00B81EEB" w:rsidRPr="00DF7173" w:rsidRDefault="00B81EEB" w:rsidP="00ED0170">
      <w:pPr>
        <w:keepNext/>
        <w:rPr>
          <w:szCs w:val="22"/>
        </w:rPr>
      </w:pPr>
    </w:p>
    <w:p w14:paraId="44B722DE" w14:textId="77777777" w:rsidR="00B81EEB" w:rsidRPr="00DF7173" w:rsidRDefault="003B6C32" w:rsidP="00312A3D">
      <w:pPr>
        <w:suppressLineNumbers/>
        <w:rPr>
          <w:szCs w:val="22"/>
        </w:rPr>
      </w:pPr>
      <w:r w:rsidRPr="00DF7173">
        <w:rPr>
          <w:szCs w:val="22"/>
        </w:rPr>
        <w:t>Lot</w:t>
      </w:r>
    </w:p>
    <w:p w14:paraId="40C16B60" w14:textId="77777777" w:rsidR="00B81EEB" w:rsidRPr="00DF7173" w:rsidRDefault="00B81EEB" w:rsidP="00312A3D">
      <w:pPr>
        <w:rPr>
          <w:szCs w:val="22"/>
        </w:rPr>
      </w:pPr>
    </w:p>
    <w:p w14:paraId="57411BB7" w14:textId="77777777" w:rsidR="00B81EEB" w:rsidRPr="00DF7173" w:rsidRDefault="00B81EEB" w:rsidP="00312A3D">
      <w:pPr>
        <w:rPr>
          <w:szCs w:val="22"/>
        </w:rPr>
      </w:pPr>
    </w:p>
    <w:p w14:paraId="77D10D26" w14:textId="77777777" w:rsidR="00B81EEB" w:rsidRPr="00DF7173" w:rsidRDefault="003B6C32" w:rsidP="00ED0170">
      <w:pPr>
        <w:keepNext/>
        <w:pBdr>
          <w:top w:val="single" w:sz="4" w:space="1" w:color="000000"/>
          <w:left w:val="single" w:sz="4" w:space="4" w:color="000000"/>
          <w:bottom w:val="single" w:sz="4" w:space="1" w:color="000000"/>
          <w:right w:val="single" w:sz="4" w:space="4" w:color="000000"/>
        </w:pBdr>
        <w:ind w:left="567" w:hanging="567"/>
        <w:rPr>
          <w:b/>
          <w:szCs w:val="22"/>
        </w:rPr>
      </w:pPr>
      <w:r w:rsidRPr="00DF7173">
        <w:rPr>
          <w:b/>
          <w:szCs w:val="22"/>
        </w:rPr>
        <w:t>14.</w:t>
      </w:r>
      <w:r w:rsidRPr="00DF7173">
        <w:rPr>
          <w:b/>
          <w:szCs w:val="22"/>
        </w:rPr>
        <w:tab/>
        <w:t>KLASIFIKACE PRO VÝDEJ</w:t>
      </w:r>
    </w:p>
    <w:p w14:paraId="29F26A8F" w14:textId="77777777" w:rsidR="00B81EEB" w:rsidRPr="00DF7173" w:rsidRDefault="00B81EEB" w:rsidP="00ED0170">
      <w:pPr>
        <w:keepNext/>
        <w:rPr>
          <w:szCs w:val="22"/>
        </w:rPr>
      </w:pPr>
    </w:p>
    <w:p w14:paraId="09056FF9" w14:textId="77777777" w:rsidR="00B81EEB" w:rsidRPr="00DF7173" w:rsidRDefault="00B81EEB" w:rsidP="00312A3D">
      <w:pPr>
        <w:rPr>
          <w:szCs w:val="22"/>
        </w:rPr>
      </w:pPr>
    </w:p>
    <w:p w14:paraId="30A56B51" w14:textId="77777777" w:rsidR="00B81EEB" w:rsidRPr="00DF7173" w:rsidRDefault="003B6C32" w:rsidP="00ED0170">
      <w:pPr>
        <w:keepNext/>
        <w:pBdr>
          <w:top w:val="single" w:sz="4" w:space="1" w:color="000000"/>
          <w:left w:val="single" w:sz="4" w:space="4" w:color="000000"/>
          <w:bottom w:val="single" w:sz="4" w:space="1" w:color="000000"/>
          <w:right w:val="single" w:sz="4" w:space="4" w:color="000000"/>
        </w:pBdr>
        <w:ind w:left="567" w:hanging="567"/>
        <w:rPr>
          <w:b/>
          <w:szCs w:val="22"/>
        </w:rPr>
      </w:pPr>
      <w:r w:rsidRPr="00DF7173">
        <w:rPr>
          <w:b/>
          <w:szCs w:val="22"/>
        </w:rPr>
        <w:t>15.</w:t>
      </w:r>
      <w:r w:rsidRPr="00DF7173">
        <w:rPr>
          <w:b/>
          <w:szCs w:val="22"/>
        </w:rPr>
        <w:tab/>
        <w:t>NÁVOD K POUŽITÍ</w:t>
      </w:r>
    </w:p>
    <w:p w14:paraId="5512BD52" w14:textId="77777777" w:rsidR="00B81EEB" w:rsidRPr="00DF7173" w:rsidRDefault="00B81EEB" w:rsidP="00ED0170">
      <w:pPr>
        <w:keepNext/>
        <w:rPr>
          <w:szCs w:val="22"/>
        </w:rPr>
      </w:pPr>
    </w:p>
    <w:p w14:paraId="4AF5C3C9" w14:textId="77777777" w:rsidR="00B81EEB" w:rsidRPr="00DF7173" w:rsidRDefault="00B81EEB" w:rsidP="00312A3D">
      <w:pPr>
        <w:rPr>
          <w:szCs w:val="22"/>
        </w:rPr>
      </w:pPr>
    </w:p>
    <w:p w14:paraId="5164DD6B" w14:textId="77777777" w:rsidR="00B81EEB" w:rsidRPr="00DF7173" w:rsidRDefault="003B6C32" w:rsidP="00ED0170">
      <w:pPr>
        <w:keepNext/>
        <w:pBdr>
          <w:top w:val="single" w:sz="4" w:space="1" w:color="000000"/>
          <w:left w:val="single" w:sz="4" w:space="4" w:color="000000"/>
          <w:bottom w:val="single" w:sz="4" w:space="1" w:color="000000"/>
          <w:right w:val="single" w:sz="4" w:space="4" w:color="000000"/>
        </w:pBdr>
        <w:ind w:left="567" w:hanging="567"/>
        <w:rPr>
          <w:b/>
          <w:szCs w:val="22"/>
        </w:rPr>
      </w:pPr>
      <w:r w:rsidRPr="00DF7173">
        <w:rPr>
          <w:b/>
          <w:szCs w:val="22"/>
        </w:rPr>
        <w:t>16.</w:t>
      </w:r>
      <w:r w:rsidRPr="00DF7173">
        <w:rPr>
          <w:b/>
          <w:szCs w:val="22"/>
        </w:rPr>
        <w:tab/>
        <w:t>INFORMACE V BRAILLOVĚ PÍSMU</w:t>
      </w:r>
    </w:p>
    <w:p w14:paraId="258F4530" w14:textId="77777777" w:rsidR="00B81EEB" w:rsidRPr="00DF7173" w:rsidRDefault="00B81EEB" w:rsidP="00ED0170">
      <w:pPr>
        <w:keepNext/>
        <w:rPr>
          <w:szCs w:val="22"/>
        </w:rPr>
      </w:pPr>
    </w:p>
    <w:p w14:paraId="045E0AD2" w14:textId="02A19F81" w:rsidR="00B81EEB" w:rsidRPr="00DF7173" w:rsidRDefault="003F52BD" w:rsidP="00312A3D">
      <w:pPr>
        <w:rPr>
          <w:szCs w:val="22"/>
        </w:rPr>
      </w:pPr>
      <w:r w:rsidRPr="00DF7173">
        <w:rPr>
          <w:noProof/>
          <w:szCs w:val="22"/>
        </w:rPr>
        <w:t xml:space="preserve">dimethyl </w:t>
      </w:r>
      <w:r w:rsidR="00925F54" w:rsidRPr="00DF7173">
        <w:rPr>
          <w:noProof/>
          <w:szCs w:val="22"/>
        </w:rPr>
        <w:t xml:space="preserve">fumarate </w:t>
      </w:r>
      <w:r w:rsidRPr="00DF7173">
        <w:rPr>
          <w:noProof/>
          <w:szCs w:val="22"/>
        </w:rPr>
        <w:t>mylan</w:t>
      </w:r>
      <w:r w:rsidRPr="00DF7173">
        <w:rPr>
          <w:szCs w:val="22"/>
        </w:rPr>
        <w:t xml:space="preserve"> </w:t>
      </w:r>
      <w:r w:rsidR="003B6C32" w:rsidRPr="00DF7173">
        <w:rPr>
          <w:szCs w:val="22"/>
        </w:rPr>
        <w:t>120 mg</w:t>
      </w:r>
    </w:p>
    <w:p w14:paraId="26D1DF99" w14:textId="77777777" w:rsidR="00B81EEB" w:rsidRPr="00DF7173" w:rsidRDefault="00B81EEB" w:rsidP="00312A3D">
      <w:pPr>
        <w:rPr>
          <w:szCs w:val="22"/>
        </w:rPr>
      </w:pPr>
    </w:p>
    <w:p w14:paraId="5C7BCB18" w14:textId="77777777" w:rsidR="00B81EEB" w:rsidRPr="00DF7173" w:rsidRDefault="00B81EEB" w:rsidP="00312A3D">
      <w:pPr>
        <w:rPr>
          <w:szCs w:val="22"/>
        </w:rPr>
      </w:pPr>
    </w:p>
    <w:p w14:paraId="142B41BF" w14:textId="77777777" w:rsidR="00B81EEB" w:rsidRPr="00DF7173" w:rsidRDefault="003B6C32" w:rsidP="00ED0170">
      <w:pPr>
        <w:keepNext/>
        <w:numPr>
          <w:ilvl w:val="1"/>
          <w:numId w:val="27"/>
        </w:numPr>
        <w:pBdr>
          <w:top w:val="single" w:sz="4" w:space="1" w:color="auto"/>
          <w:left w:val="single" w:sz="4" w:space="4" w:color="auto"/>
          <w:bottom w:val="single" w:sz="4" w:space="1" w:color="auto"/>
          <w:right w:val="single" w:sz="4" w:space="4" w:color="auto"/>
        </w:pBdr>
        <w:suppressAutoHyphens w:val="0"/>
        <w:ind w:left="567"/>
        <w:outlineLvl w:val="0"/>
        <w:rPr>
          <w:i/>
          <w:noProof/>
        </w:rPr>
      </w:pPr>
      <w:r w:rsidRPr="00DF7173">
        <w:rPr>
          <w:b/>
          <w:noProof/>
        </w:rPr>
        <w:t>JEDINEČNÝ IDENTIFIKÁTOR – 2D ČÁROVÝ KÓD</w:t>
      </w:r>
    </w:p>
    <w:p w14:paraId="5A85F0AF" w14:textId="77777777" w:rsidR="00B81EEB" w:rsidRPr="00DF7173" w:rsidRDefault="00B81EEB" w:rsidP="00ED0170">
      <w:pPr>
        <w:keepNext/>
        <w:tabs>
          <w:tab w:val="clear" w:pos="567"/>
        </w:tabs>
        <w:rPr>
          <w:noProof/>
        </w:rPr>
      </w:pPr>
    </w:p>
    <w:p w14:paraId="5F6F6188" w14:textId="77777777" w:rsidR="00B81EEB" w:rsidRPr="00DF7173" w:rsidRDefault="003B6C32" w:rsidP="00312A3D">
      <w:pPr>
        <w:rPr>
          <w:noProof/>
          <w:szCs w:val="22"/>
          <w:highlight w:val="lightGray"/>
          <w:shd w:val="clear" w:color="auto" w:fill="CCCCCC"/>
        </w:rPr>
      </w:pPr>
      <w:r w:rsidRPr="00DF7173">
        <w:rPr>
          <w:noProof/>
          <w:highlight w:val="lightGray"/>
        </w:rPr>
        <w:t>2D čárový kód s jedinečným identifikátorem.</w:t>
      </w:r>
    </w:p>
    <w:p w14:paraId="4EFD9731" w14:textId="288BBAD7" w:rsidR="00B81EEB" w:rsidRPr="00DF7173" w:rsidRDefault="00B81EEB" w:rsidP="00312A3D">
      <w:pPr>
        <w:rPr>
          <w:noProof/>
          <w:szCs w:val="22"/>
          <w:highlight w:val="lightGray"/>
          <w:shd w:val="clear" w:color="auto" w:fill="CCCCCC"/>
        </w:rPr>
      </w:pPr>
    </w:p>
    <w:p w14:paraId="719E0525" w14:textId="77777777" w:rsidR="00B81EEB" w:rsidRPr="00DF7173" w:rsidRDefault="00B81EEB" w:rsidP="00312A3D">
      <w:pPr>
        <w:rPr>
          <w:noProof/>
          <w:szCs w:val="22"/>
          <w:highlight w:val="lightGray"/>
        </w:rPr>
      </w:pPr>
    </w:p>
    <w:p w14:paraId="56384E2E" w14:textId="77777777" w:rsidR="00B81EEB" w:rsidRPr="00DF7173" w:rsidRDefault="003B6C32" w:rsidP="00ED0170">
      <w:pPr>
        <w:keepNext/>
        <w:numPr>
          <w:ilvl w:val="1"/>
          <w:numId w:val="27"/>
        </w:numPr>
        <w:pBdr>
          <w:top w:val="single" w:sz="4" w:space="1" w:color="auto"/>
          <w:left w:val="single" w:sz="4" w:space="4" w:color="auto"/>
          <w:bottom w:val="single" w:sz="4" w:space="1" w:color="auto"/>
          <w:right w:val="single" w:sz="4" w:space="4" w:color="auto"/>
        </w:pBdr>
        <w:suppressAutoHyphens w:val="0"/>
        <w:ind w:left="567"/>
        <w:outlineLvl w:val="0"/>
        <w:rPr>
          <w:i/>
          <w:noProof/>
        </w:rPr>
      </w:pPr>
      <w:r w:rsidRPr="00DF7173">
        <w:rPr>
          <w:b/>
          <w:noProof/>
        </w:rPr>
        <w:t>JEDINEČNÝ IDENTIFIKÁTOR – DATA ČITELNÁ OKEM</w:t>
      </w:r>
    </w:p>
    <w:p w14:paraId="491C30B9" w14:textId="77777777" w:rsidR="00B81EEB" w:rsidRPr="00DF7173" w:rsidRDefault="00B81EEB" w:rsidP="00ED0170">
      <w:pPr>
        <w:keepNext/>
        <w:tabs>
          <w:tab w:val="clear" w:pos="567"/>
        </w:tabs>
        <w:rPr>
          <w:noProof/>
        </w:rPr>
      </w:pPr>
    </w:p>
    <w:p w14:paraId="59860644" w14:textId="77777777" w:rsidR="00B81EEB" w:rsidRPr="00DF7173" w:rsidRDefault="003B6C32" w:rsidP="00312A3D">
      <w:r w:rsidRPr="00DF7173">
        <w:t>PC</w:t>
      </w:r>
    </w:p>
    <w:p w14:paraId="05AB4F79" w14:textId="77777777" w:rsidR="00B81EEB" w:rsidRPr="00DF7173" w:rsidRDefault="003B6C32" w:rsidP="00312A3D">
      <w:pPr>
        <w:rPr>
          <w:szCs w:val="22"/>
        </w:rPr>
      </w:pPr>
      <w:r w:rsidRPr="00DF7173">
        <w:t>SN</w:t>
      </w:r>
    </w:p>
    <w:p w14:paraId="18149699" w14:textId="77777777" w:rsidR="00B81EEB" w:rsidRPr="00DF7173" w:rsidRDefault="003B6C32" w:rsidP="00312A3D">
      <w:r w:rsidRPr="00DF7173">
        <w:rPr>
          <w:highlight w:val="lightGray"/>
        </w:rPr>
        <w:t>NN</w:t>
      </w:r>
    </w:p>
    <w:p w14:paraId="467ACC5D" w14:textId="4D9AD13F" w:rsidR="00B81EEB" w:rsidRPr="00DF7173" w:rsidRDefault="000758B6" w:rsidP="00312A3D">
      <w:pPr>
        <w:rPr>
          <w:b/>
          <w:szCs w:val="22"/>
          <w:shd w:val="clear" w:color="auto" w:fill="CCCCCC"/>
        </w:rPr>
      </w:pPr>
      <w:r w:rsidRPr="00DF7173">
        <w:br w:type="page"/>
      </w:r>
    </w:p>
    <w:p w14:paraId="6FFED417" w14:textId="77777777" w:rsidR="00B81EEB" w:rsidRPr="00DF7173" w:rsidRDefault="003B6C32" w:rsidP="00312A3D">
      <w:pPr>
        <w:suppressLineNumbers/>
        <w:pBdr>
          <w:top w:val="single" w:sz="4" w:space="1" w:color="000000"/>
          <w:left w:val="single" w:sz="4" w:space="4" w:color="000000"/>
          <w:bottom w:val="single" w:sz="4" w:space="1" w:color="000000"/>
          <w:right w:val="single" w:sz="4" w:space="4" w:color="000000"/>
        </w:pBdr>
        <w:ind w:left="567" w:hanging="567"/>
        <w:rPr>
          <w:b/>
          <w:szCs w:val="22"/>
        </w:rPr>
      </w:pPr>
      <w:r w:rsidRPr="00DF7173">
        <w:rPr>
          <w:b/>
          <w:szCs w:val="22"/>
        </w:rPr>
        <w:lastRenderedPageBreak/>
        <w:t>MINIMÁLNÍ ÚDAJE UVÁDĚNÉ NA BLISTRECH NEBO STRIPECH</w:t>
      </w:r>
    </w:p>
    <w:p w14:paraId="1E1B5B10" w14:textId="77777777" w:rsidR="00B81EEB" w:rsidRPr="00DF7173" w:rsidRDefault="00B81EEB" w:rsidP="00312A3D">
      <w:pPr>
        <w:suppressLineNumbers/>
        <w:pBdr>
          <w:top w:val="single" w:sz="4" w:space="1" w:color="000000"/>
          <w:left w:val="single" w:sz="4" w:space="4" w:color="000000"/>
          <w:bottom w:val="single" w:sz="4" w:space="1" w:color="000000"/>
          <w:right w:val="single" w:sz="4" w:space="4" w:color="000000"/>
        </w:pBdr>
        <w:ind w:left="567" w:hanging="567"/>
        <w:rPr>
          <w:b/>
          <w:szCs w:val="22"/>
        </w:rPr>
      </w:pPr>
    </w:p>
    <w:p w14:paraId="1A812D16" w14:textId="5C03779B" w:rsidR="00B81EEB" w:rsidRPr="00DF7173" w:rsidRDefault="003B6C32" w:rsidP="00312A3D">
      <w:pPr>
        <w:suppressLineNumbers/>
        <w:pBdr>
          <w:top w:val="single" w:sz="4" w:space="1" w:color="000000"/>
          <w:left w:val="single" w:sz="4" w:space="4" w:color="000000"/>
          <w:bottom w:val="single" w:sz="4" w:space="1" w:color="000000"/>
          <w:right w:val="single" w:sz="4" w:space="4" w:color="000000"/>
        </w:pBdr>
        <w:ind w:left="567" w:hanging="567"/>
        <w:rPr>
          <w:b/>
          <w:szCs w:val="22"/>
        </w:rPr>
      </w:pPr>
      <w:r w:rsidRPr="00DF7173">
        <w:rPr>
          <w:b/>
          <w:szCs w:val="22"/>
        </w:rPr>
        <w:t>BLISTR</w:t>
      </w:r>
    </w:p>
    <w:p w14:paraId="68AB6847" w14:textId="77777777" w:rsidR="00B81EEB" w:rsidRPr="00DF7173" w:rsidRDefault="00B81EEB" w:rsidP="00312A3D">
      <w:pPr>
        <w:rPr>
          <w:szCs w:val="22"/>
        </w:rPr>
      </w:pPr>
    </w:p>
    <w:p w14:paraId="00F0DA18" w14:textId="77777777" w:rsidR="00B1094B" w:rsidRPr="00DF7173" w:rsidRDefault="00B1094B" w:rsidP="00312A3D">
      <w:pPr>
        <w:rPr>
          <w:szCs w:val="22"/>
        </w:rPr>
      </w:pPr>
    </w:p>
    <w:p w14:paraId="12CC49FB" w14:textId="77777777" w:rsidR="00B81EEB" w:rsidRPr="00DF7173" w:rsidRDefault="003B6C32" w:rsidP="000C6AB0">
      <w:pPr>
        <w:suppressLineNumbers/>
        <w:pBdr>
          <w:top w:val="single" w:sz="4" w:space="1" w:color="000000"/>
          <w:left w:val="single" w:sz="4" w:space="4" w:color="000000"/>
          <w:bottom w:val="single" w:sz="4" w:space="1" w:color="000000"/>
          <w:right w:val="single" w:sz="4" w:space="4" w:color="000000"/>
        </w:pBdr>
        <w:ind w:left="567" w:hanging="567"/>
        <w:rPr>
          <w:b/>
          <w:szCs w:val="22"/>
        </w:rPr>
      </w:pPr>
      <w:r w:rsidRPr="00DF7173">
        <w:rPr>
          <w:b/>
          <w:szCs w:val="22"/>
        </w:rPr>
        <w:t>1.</w:t>
      </w:r>
      <w:r w:rsidRPr="00DF7173">
        <w:rPr>
          <w:b/>
          <w:szCs w:val="22"/>
        </w:rPr>
        <w:tab/>
        <w:t>NÁZEV LÉČIVÉHO PŘÍPRAVKU</w:t>
      </w:r>
    </w:p>
    <w:p w14:paraId="423EE206" w14:textId="77777777" w:rsidR="00B81EEB" w:rsidRPr="00DF7173" w:rsidRDefault="00B81EEB" w:rsidP="00312A3D">
      <w:pPr>
        <w:rPr>
          <w:szCs w:val="22"/>
        </w:rPr>
      </w:pPr>
    </w:p>
    <w:p w14:paraId="0171D0BB" w14:textId="1F402E23" w:rsidR="00B81EEB" w:rsidRPr="00DF7173" w:rsidRDefault="00911E14" w:rsidP="00312A3D">
      <w:pPr>
        <w:suppressLineNumbers/>
        <w:rPr>
          <w:szCs w:val="22"/>
        </w:rPr>
      </w:pPr>
      <w:r w:rsidRPr="00DF7173">
        <w:rPr>
          <w:noProof/>
          <w:szCs w:val="22"/>
        </w:rPr>
        <w:t>Dimethyl fumarate Mylan</w:t>
      </w:r>
      <w:r w:rsidR="003B6C32" w:rsidRPr="00DF7173">
        <w:rPr>
          <w:szCs w:val="22"/>
        </w:rPr>
        <w:t xml:space="preserve"> 120 mg enterosolventní</w:t>
      </w:r>
      <w:r w:rsidR="0088245C">
        <w:rPr>
          <w:szCs w:val="22"/>
        </w:rPr>
        <w:t xml:space="preserve"> tvrdé</w:t>
      </w:r>
      <w:r w:rsidR="003B6C32" w:rsidRPr="00DF7173">
        <w:rPr>
          <w:szCs w:val="22"/>
        </w:rPr>
        <w:t xml:space="preserve"> tobolky</w:t>
      </w:r>
    </w:p>
    <w:p w14:paraId="5ECE215B" w14:textId="11B983AC" w:rsidR="00B81EEB" w:rsidRPr="00DF7173" w:rsidRDefault="00BD132F" w:rsidP="00312A3D">
      <w:pPr>
        <w:rPr>
          <w:szCs w:val="22"/>
        </w:rPr>
      </w:pPr>
      <w:r w:rsidRPr="00DF7173">
        <w:t>dimethyl-fumarát</w:t>
      </w:r>
    </w:p>
    <w:p w14:paraId="24E2980E" w14:textId="77777777" w:rsidR="00B81EEB" w:rsidRPr="00DF7173" w:rsidRDefault="00B81EEB" w:rsidP="00312A3D">
      <w:pPr>
        <w:rPr>
          <w:szCs w:val="22"/>
        </w:rPr>
      </w:pPr>
    </w:p>
    <w:p w14:paraId="23F00C35" w14:textId="77777777" w:rsidR="00B81EEB" w:rsidRPr="00DF7173" w:rsidRDefault="003B6C32" w:rsidP="000C6AB0">
      <w:pPr>
        <w:suppressLineNumbers/>
        <w:pBdr>
          <w:top w:val="single" w:sz="4" w:space="1" w:color="000000"/>
          <w:left w:val="single" w:sz="4" w:space="4" w:color="000000"/>
          <w:bottom w:val="single" w:sz="4" w:space="1" w:color="000000"/>
          <w:right w:val="single" w:sz="4" w:space="4" w:color="000000"/>
        </w:pBdr>
        <w:ind w:left="567" w:hanging="567"/>
        <w:rPr>
          <w:b/>
          <w:szCs w:val="22"/>
        </w:rPr>
      </w:pPr>
      <w:r w:rsidRPr="00DF7173">
        <w:rPr>
          <w:b/>
          <w:szCs w:val="22"/>
        </w:rPr>
        <w:t>2.</w:t>
      </w:r>
      <w:r w:rsidRPr="00DF7173">
        <w:rPr>
          <w:b/>
          <w:szCs w:val="22"/>
        </w:rPr>
        <w:tab/>
        <w:t>NÁZEV DRŽITELE ROZHODNUTÍ O REGISTRACI</w:t>
      </w:r>
    </w:p>
    <w:p w14:paraId="4B110CCB" w14:textId="77777777" w:rsidR="00B81EEB" w:rsidRPr="00DF7173" w:rsidRDefault="00B81EEB" w:rsidP="00312A3D">
      <w:pPr>
        <w:rPr>
          <w:szCs w:val="22"/>
        </w:rPr>
      </w:pPr>
    </w:p>
    <w:p w14:paraId="75995043" w14:textId="77777777" w:rsidR="008F41E2" w:rsidRPr="008F41E2" w:rsidRDefault="008F41E2" w:rsidP="008F41E2">
      <w:pPr>
        <w:rPr>
          <w:noProof/>
          <w:szCs w:val="22"/>
          <w:lang w:val="en-US"/>
        </w:rPr>
      </w:pPr>
      <w:r w:rsidRPr="005B5F56">
        <w:rPr>
          <w:noProof/>
          <w:szCs w:val="22"/>
          <w:highlight w:val="lightGray"/>
          <w:lang w:val="en-US"/>
        </w:rPr>
        <w:t>Mylan Pharmaceuticals Limited</w:t>
      </w:r>
    </w:p>
    <w:p w14:paraId="6085C718" w14:textId="77777777" w:rsidR="00B81EEB" w:rsidRPr="00DF7173" w:rsidRDefault="00B81EEB" w:rsidP="00312A3D">
      <w:pPr>
        <w:rPr>
          <w:szCs w:val="22"/>
        </w:rPr>
      </w:pPr>
    </w:p>
    <w:p w14:paraId="0733C7E7" w14:textId="77777777" w:rsidR="00B81EEB" w:rsidRPr="00DF7173" w:rsidRDefault="00B81EEB" w:rsidP="00312A3D">
      <w:pPr>
        <w:rPr>
          <w:szCs w:val="22"/>
        </w:rPr>
      </w:pPr>
    </w:p>
    <w:p w14:paraId="688896C6" w14:textId="77777777" w:rsidR="00B81EEB" w:rsidRPr="00DF7173" w:rsidRDefault="003B6C32" w:rsidP="000C6AB0">
      <w:pPr>
        <w:pBdr>
          <w:top w:val="single" w:sz="4" w:space="1" w:color="000000"/>
          <w:left w:val="single" w:sz="4" w:space="4" w:color="000000"/>
          <w:bottom w:val="single" w:sz="4" w:space="1" w:color="000000"/>
          <w:right w:val="single" w:sz="4" w:space="4" w:color="000000"/>
        </w:pBdr>
        <w:ind w:left="567" w:hanging="567"/>
        <w:rPr>
          <w:b/>
          <w:szCs w:val="22"/>
        </w:rPr>
      </w:pPr>
      <w:r w:rsidRPr="00DF7173">
        <w:rPr>
          <w:b/>
          <w:szCs w:val="22"/>
        </w:rPr>
        <w:t>3.</w:t>
      </w:r>
      <w:r w:rsidRPr="00DF7173">
        <w:rPr>
          <w:b/>
          <w:szCs w:val="22"/>
        </w:rPr>
        <w:tab/>
        <w:t>POUŽITELNOST</w:t>
      </w:r>
    </w:p>
    <w:p w14:paraId="5B0D0A10" w14:textId="77777777" w:rsidR="00B81EEB" w:rsidRPr="00DF7173" w:rsidRDefault="00B81EEB" w:rsidP="00312A3D">
      <w:pPr>
        <w:rPr>
          <w:szCs w:val="22"/>
        </w:rPr>
      </w:pPr>
    </w:p>
    <w:p w14:paraId="1E47E361" w14:textId="77777777" w:rsidR="00B81EEB" w:rsidRPr="00DF7173" w:rsidRDefault="003B6C32" w:rsidP="00312A3D">
      <w:pPr>
        <w:suppressLineNumbers/>
        <w:shd w:val="clear" w:color="auto" w:fill="FFFFFF"/>
        <w:rPr>
          <w:szCs w:val="22"/>
        </w:rPr>
      </w:pPr>
      <w:r w:rsidRPr="00DF7173">
        <w:rPr>
          <w:szCs w:val="22"/>
        </w:rPr>
        <w:t>EXP</w:t>
      </w:r>
    </w:p>
    <w:p w14:paraId="46EAB25D" w14:textId="77777777" w:rsidR="00B81EEB" w:rsidRPr="00DF7173" w:rsidRDefault="00B81EEB" w:rsidP="00312A3D">
      <w:pPr>
        <w:rPr>
          <w:szCs w:val="22"/>
        </w:rPr>
      </w:pPr>
    </w:p>
    <w:p w14:paraId="34C9877B" w14:textId="77777777" w:rsidR="00B81EEB" w:rsidRPr="00DF7173" w:rsidRDefault="00B81EEB" w:rsidP="00312A3D">
      <w:pPr>
        <w:rPr>
          <w:szCs w:val="22"/>
        </w:rPr>
      </w:pPr>
    </w:p>
    <w:p w14:paraId="325F5087" w14:textId="77777777" w:rsidR="00B81EEB" w:rsidRPr="00DF7173" w:rsidRDefault="003B6C32" w:rsidP="000C6AB0">
      <w:pPr>
        <w:suppressLineNumbers/>
        <w:pBdr>
          <w:top w:val="single" w:sz="4" w:space="1" w:color="000000"/>
          <w:left w:val="single" w:sz="4" w:space="4" w:color="000000"/>
          <w:bottom w:val="single" w:sz="4" w:space="1" w:color="000000"/>
          <w:right w:val="single" w:sz="4" w:space="4" w:color="000000"/>
        </w:pBdr>
        <w:ind w:left="567" w:hanging="567"/>
        <w:rPr>
          <w:b/>
          <w:szCs w:val="22"/>
        </w:rPr>
      </w:pPr>
      <w:r w:rsidRPr="00DF7173">
        <w:rPr>
          <w:b/>
          <w:szCs w:val="22"/>
        </w:rPr>
        <w:t>4.</w:t>
      </w:r>
      <w:r w:rsidRPr="00DF7173">
        <w:rPr>
          <w:b/>
          <w:szCs w:val="22"/>
        </w:rPr>
        <w:tab/>
        <w:t>ČÍSLO ŠARŽE</w:t>
      </w:r>
    </w:p>
    <w:p w14:paraId="0DA11287" w14:textId="77777777" w:rsidR="00B81EEB" w:rsidRPr="00DF7173" w:rsidRDefault="00B81EEB" w:rsidP="00312A3D">
      <w:pPr>
        <w:rPr>
          <w:szCs w:val="22"/>
        </w:rPr>
      </w:pPr>
    </w:p>
    <w:p w14:paraId="77508375" w14:textId="77777777" w:rsidR="00B81EEB" w:rsidRPr="00DF7173" w:rsidRDefault="003B6C32" w:rsidP="00312A3D">
      <w:pPr>
        <w:suppressLineNumbers/>
        <w:rPr>
          <w:szCs w:val="22"/>
        </w:rPr>
      </w:pPr>
      <w:r w:rsidRPr="00DF7173">
        <w:rPr>
          <w:szCs w:val="22"/>
        </w:rPr>
        <w:t>Lot</w:t>
      </w:r>
    </w:p>
    <w:p w14:paraId="66D0051B" w14:textId="77777777" w:rsidR="00B81EEB" w:rsidRPr="00DF7173" w:rsidRDefault="00B81EEB" w:rsidP="00312A3D">
      <w:pPr>
        <w:rPr>
          <w:szCs w:val="22"/>
        </w:rPr>
      </w:pPr>
    </w:p>
    <w:p w14:paraId="5560C256" w14:textId="77777777" w:rsidR="00B81EEB" w:rsidRPr="00DF7173" w:rsidRDefault="00B81EEB" w:rsidP="00312A3D">
      <w:pPr>
        <w:rPr>
          <w:szCs w:val="22"/>
        </w:rPr>
      </w:pPr>
    </w:p>
    <w:p w14:paraId="7C0C3BCC" w14:textId="77777777" w:rsidR="00B81EEB" w:rsidRPr="00DF7173" w:rsidRDefault="003B6C32" w:rsidP="000C6AB0">
      <w:pPr>
        <w:suppressLineNumbers/>
        <w:pBdr>
          <w:top w:val="single" w:sz="4" w:space="1" w:color="000000"/>
          <w:left w:val="single" w:sz="4" w:space="4" w:color="000000"/>
          <w:bottom w:val="single" w:sz="4" w:space="1" w:color="000000"/>
          <w:right w:val="single" w:sz="4" w:space="4" w:color="000000"/>
        </w:pBdr>
        <w:ind w:left="567" w:hanging="567"/>
        <w:rPr>
          <w:b/>
          <w:szCs w:val="22"/>
        </w:rPr>
      </w:pPr>
      <w:r w:rsidRPr="00DF7173">
        <w:rPr>
          <w:b/>
          <w:szCs w:val="22"/>
        </w:rPr>
        <w:t>5.</w:t>
      </w:r>
      <w:r w:rsidRPr="00DF7173">
        <w:rPr>
          <w:b/>
          <w:szCs w:val="22"/>
        </w:rPr>
        <w:tab/>
        <w:t>JINÉ</w:t>
      </w:r>
    </w:p>
    <w:p w14:paraId="533D7DCC" w14:textId="0B71569A" w:rsidR="00B81EEB" w:rsidRPr="00DF7173" w:rsidRDefault="00B81EEB" w:rsidP="00312A3D">
      <w:pPr>
        <w:tabs>
          <w:tab w:val="clear" w:pos="567"/>
        </w:tabs>
        <w:rPr>
          <w:szCs w:val="22"/>
        </w:rPr>
      </w:pPr>
    </w:p>
    <w:p w14:paraId="4D416AF8" w14:textId="6F42307F" w:rsidR="00B1094B" w:rsidRPr="00DF7173" w:rsidRDefault="00A7049F" w:rsidP="00312A3D">
      <w:pPr>
        <w:suppressLineNumbers/>
        <w:rPr>
          <w:szCs w:val="22"/>
        </w:rPr>
      </w:pPr>
      <w:r w:rsidRPr="00B12977">
        <w:rPr>
          <w:szCs w:val="22"/>
          <w:highlight w:val="lightGray"/>
        </w:rPr>
        <w:t>Perorální podání</w:t>
      </w:r>
    </w:p>
    <w:p w14:paraId="37792749" w14:textId="1D6BD7C5" w:rsidR="00B81EEB" w:rsidRPr="00DF7173" w:rsidRDefault="003B6C32" w:rsidP="00312A3D">
      <w:pPr>
        <w:suppressLineNumbers/>
        <w:rPr>
          <w:szCs w:val="22"/>
        </w:rPr>
      </w:pPr>
      <w:r w:rsidRPr="00DF7173">
        <w:rPr>
          <w:szCs w:val="22"/>
        </w:rPr>
        <w:br w:type="page"/>
      </w:r>
    </w:p>
    <w:p w14:paraId="3DE4F595" w14:textId="1C3675BB" w:rsidR="00B81EEB" w:rsidRPr="00DF7173" w:rsidRDefault="003B6C32" w:rsidP="000C6AB0">
      <w:pPr>
        <w:suppressLineNumbers/>
        <w:pBdr>
          <w:top w:val="single" w:sz="4" w:space="1" w:color="000000"/>
          <w:left w:val="single" w:sz="4" w:space="4" w:color="000000"/>
          <w:bottom w:val="single" w:sz="4" w:space="1" w:color="000000"/>
          <w:right w:val="single" w:sz="4" w:space="4" w:color="000000"/>
        </w:pBdr>
        <w:rPr>
          <w:b/>
          <w:szCs w:val="22"/>
        </w:rPr>
      </w:pPr>
      <w:r w:rsidRPr="00DF7173">
        <w:rPr>
          <w:b/>
          <w:szCs w:val="22"/>
        </w:rPr>
        <w:lastRenderedPageBreak/>
        <w:t>ÚDAJE UVÁDĚNÉ NA VNĚJŠÍM OBALU</w:t>
      </w:r>
    </w:p>
    <w:p w14:paraId="13AE3BB5" w14:textId="77777777" w:rsidR="00B81EEB" w:rsidRPr="00DF7173" w:rsidRDefault="00B81EEB" w:rsidP="000C6AB0">
      <w:pPr>
        <w:suppressLineNumbers/>
        <w:pBdr>
          <w:top w:val="single" w:sz="4" w:space="1" w:color="000000"/>
          <w:left w:val="single" w:sz="4" w:space="4" w:color="000000"/>
          <w:bottom w:val="single" w:sz="4" w:space="1" w:color="000000"/>
          <w:right w:val="single" w:sz="4" w:space="4" w:color="000000"/>
        </w:pBdr>
        <w:ind w:left="567" w:hanging="567"/>
        <w:rPr>
          <w:szCs w:val="22"/>
        </w:rPr>
      </w:pPr>
    </w:p>
    <w:p w14:paraId="1E355BC8" w14:textId="15870973" w:rsidR="00B81EEB" w:rsidRPr="00DF7173" w:rsidRDefault="00D578F2" w:rsidP="000C6AB0">
      <w:pPr>
        <w:suppressLineNumbers/>
        <w:pBdr>
          <w:top w:val="single" w:sz="4" w:space="1" w:color="000000"/>
          <w:left w:val="single" w:sz="4" w:space="4" w:color="000000"/>
          <w:bottom w:val="single" w:sz="4" w:space="1" w:color="000000"/>
          <w:right w:val="single" w:sz="4" w:space="4" w:color="000000"/>
        </w:pBdr>
        <w:rPr>
          <w:b/>
          <w:szCs w:val="22"/>
        </w:rPr>
      </w:pPr>
      <w:r w:rsidRPr="00DF7173">
        <w:rPr>
          <w:b/>
          <w:szCs w:val="22"/>
        </w:rPr>
        <w:t>KRABIČKA</w:t>
      </w:r>
      <w:r w:rsidR="006C74AB" w:rsidRPr="00DF7173">
        <w:rPr>
          <w:b/>
          <w:szCs w:val="22"/>
        </w:rPr>
        <w:t xml:space="preserve"> NA BLISTRY</w:t>
      </w:r>
    </w:p>
    <w:p w14:paraId="000ED702" w14:textId="77777777" w:rsidR="00B81EEB" w:rsidRPr="00DF7173" w:rsidRDefault="00B81EEB" w:rsidP="000C6AB0">
      <w:pPr>
        <w:rPr>
          <w:szCs w:val="22"/>
        </w:rPr>
      </w:pPr>
    </w:p>
    <w:p w14:paraId="769BC7BD" w14:textId="77777777" w:rsidR="00B1094B" w:rsidRPr="00DF7173" w:rsidRDefault="00B1094B" w:rsidP="000C6AB0">
      <w:pPr>
        <w:rPr>
          <w:szCs w:val="22"/>
        </w:rPr>
      </w:pPr>
    </w:p>
    <w:p w14:paraId="545B28EA" w14:textId="77777777" w:rsidR="00B81EEB" w:rsidRPr="00DF7173" w:rsidRDefault="003B6C32" w:rsidP="000C6AB0">
      <w:pPr>
        <w:suppressLineNumbers/>
        <w:pBdr>
          <w:top w:val="single" w:sz="4" w:space="1" w:color="000000"/>
          <w:left w:val="single" w:sz="4" w:space="4" w:color="000000"/>
          <w:bottom w:val="single" w:sz="4" w:space="1" w:color="000000"/>
          <w:right w:val="single" w:sz="4" w:space="4" w:color="000000"/>
        </w:pBdr>
        <w:ind w:left="567" w:hanging="567"/>
        <w:rPr>
          <w:b/>
          <w:szCs w:val="22"/>
        </w:rPr>
      </w:pPr>
      <w:r w:rsidRPr="00DF7173">
        <w:rPr>
          <w:b/>
          <w:szCs w:val="22"/>
        </w:rPr>
        <w:t>1.</w:t>
      </w:r>
      <w:r w:rsidRPr="00DF7173">
        <w:rPr>
          <w:b/>
          <w:szCs w:val="22"/>
        </w:rPr>
        <w:tab/>
        <w:t>NÁZEV LÉČIVÉHO PŘÍPRAVKU</w:t>
      </w:r>
    </w:p>
    <w:p w14:paraId="483D73E6" w14:textId="77777777" w:rsidR="00B81EEB" w:rsidRPr="00DF7173" w:rsidRDefault="00B81EEB" w:rsidP="000C6AB0"/>
    <w:p w14:paraId="78940C54" w14:textId="5352F725" w:rsidR="00B81EEB" w:rsidRPr="00DF7173" w:rsidRDefault="00D578F2" w:rsidP="000C6AB0">
      <w:pPr>
        <w:suppressLineNumbers/>
        <w:rPr>
          <w:szCs w:val="22"/>
        </w:rPr>
      </w:pPr>
      <w:r w:rsidRPr="00DF7173">
        <w:rPr>
          <w:noProof/>
          <w:szCs w:val="22"/>
        </w:rPr>
        <w:t>Dimethyl fumarate Mylan</w:t>
      </w:r>
      <w:r w:rsidR="003B6C32" w:rsidRPr="00DF7173">
        <w:rPr>
          <w:szCs w:val="22"/>
        </w:rPr>
        <w:t xml:space="preserve"> 240 mg enterosolventní </w:t>
      </w:r>
      <w:r w:rsidR="006C74AB" w:rsidRPr="00DF7173">
        <w:rPr>
          <w:szCs w:val="22"/>
        </w:rPr>
        <w:t xml:space="preserve">tvrdé </w:t>
      </w:r>
      <w:r w:rsidR="003B6C32" w:rsidRPr="00DF7173">
        <w:rPr>
          <w:szCs w:val="22"/>
        </w:rPr>
        <w:t>tobolky</w:t>
      </w:r>
    </w:p>
    <w:p w14:paraId="62A9E12F" w14:textId="14FD0A72" w:rsidR="00B81EEB" w:rsidRPr="00DF7173" w:rsidRDefault="00BD132F" w:rsidP="000C6AB0">
      <w:pPr>
        <w:rPr>
          <w:szCs w:val="22"/>
        </w:rPr>
      </w:pPr>
      <w:r w:rsidRPr="00DF7173">
        <w:rPr>
          <w:szCs w:val="22"/>
        </w:rPr>
        <w:t>dimethyl-fumarát</w:t>
      </w:r>
    </w:p>
    <w:p w14:paraId="2A30ACDB" w14:textId="77777777" w:rsidR="00B81EEB" w:rsidRPr="00DF7173" w:rsidRDefault="00B81EEB" w:rsidP="000C6AB0">
      <w:pPr>
        <w:rPr>
          <w:szCs w:val="22"/>
        </w:rPr>
      </w:pPr>
    </w:p>
    <w:p w14:paraId="28640CCD" w14:textId="77777777" w:rsidR="00B81EEB" w:rsidRPr="00DF7173" w:rsidRDefault="00B81EEB" w:rsidP="000C6AB0">
      <w:pPr>
        <w:rPr>
          <w:szCs w:val="22"/>
        </w:rPr>
      </w:pPr>
    </w:p>
    <w:p w14:paraId="214BD3A4" w14:textId="4CC53CF4" w:rsidR="00B81EEB" w:rsidRPr="00DF7173" w:rsidRDefault="003B6C32" w:rsidP="000C6AB0">
      <w:pPr>
        <w:suppressLineNumbers/>
        <w:pBdr>
          <w:top w:val="single" w:sz="4" w:space="1" w:color="000000"/>
          <w:left w:val="single" w:sz="4" w:space="4" w:color="000000"/>
          <w:bottom w:val="single" w:sz="4" w:space="1" w:color="000000"/>
          <w:right w:val="single" w:sz="4" w:space="4" w:color="000000"/>
        </w:pBdr>
        <w:ind w:left="567" w:hanging="567"/>
        <w:rPr>
          <w:b/>
          <w:szCs w:val="22"/>
        </w:rPr>
      </w:pPr>
      <w:r w:rsidRPr="00DF7173">
        <w:rPr>
          <w:b/>
          <w:szCs w:val="22"/>
        </w:rPr>
        <w:t>2.</w:t>
      </w:r>
      <w:r w:rsidRPr="00DF7173">
        <w:rPr>
          <w:b/>
          <w:szCs w:val="22"/>
        </w:rPr>
        <w:tab/>
        <w:t>OBSAH LÉČIVÉ LÁTKY/LÉČIVÝCH LÁTEK</w:t>
      </w:r>
    </w:p>
    <w:p w14:paraId="7502F2C5" w14:textId="77777777" w:rsidR="00B81EEB" w:rsidRPr="00DF7173" w:rsidRDefault="00B81EEB" w:rsidP="000C6AB0">
      <w:pPr>
        <w:rPr>
          <w:szCs w:val="22"/>
        </w:rPr>
      </w:pPr>
    </w:p>
    <w:p w14:paraId="0D28789D" w14:textId="4A866A4A" w:rsidR="00B81EEB" w:rsidRPr="00DF7173" w:rsidRDefault="003B6C32" w:rsidP="000C6AB0">
      <w:pPr>
        <w:suppressLineNumbers/>
        <w:rPr>
          <w:szCs w:val="22"/>
          <w:shd w:val="clear" w:color="auto" w:fill="C0C0C0"/>
        </w:rPr>
      </w:pPr>
      <w:r w:rsidRPr="00DF7173">
        <w:rPr>
          <w:szCs w:val="22"/>
        </w:rPr>
        <w:t>Jedna tobolka obsahuje 240 mg</w:t>
      </w:r>
      <w:r w:rsidR="00BD132F" w:rsidRPr="00DF7173">
        <w:rPr>
          <w:szCs w:val="22"/>
        </w:rPr>
        <w:t xml:space="preserve"> dimethyl-fumarátu</w:t>
      </w:r>
      <w:r w:rsidRPr="00DF7173">
        <w:rPr>
          <w:szCs w:val="22"/>
        </w:rPr>
        <w:t>.</w:t>
      </w:r>
    </w:p>
    <w:p w14:paraId="64A7DB0D" w14:textId="77777777" w:rsidR="00B81EEB" w:rsidRPr="00DF7173" w:rsidRDefault="00B81EEB" w:rsidP="000C6AB0">
      <w:pPr>
        <w:rPr>
          <w:szCs w:val="22"/>
        </w:rPr>
      </w:pPr>
    </w:p>
    <w:p w14:paraId="168B6E85" w14:textId="77777777" w:rsidR="00B81EEB" w:rsidRPr="00DF7173" w:rsidRDefault="00B81EEB" w:rsidP="000C6AB0">
      <w:pPr>
        <w:rPr>
          <w:szCs w:val="22"/>
        </w:rPr>
      </w:pPr>
    </w:p>
    <w:p w14:paraId="7E1BB443" w14:textId="77777777" w:rsidR="00B81EEB" w:rsidRPr="00DF7173" w:rsidRDefault="003B6C32" w:rsidP="000C6AB0">
      <w:pPr>
        <w:suppressLineNumbers/>
        <w:pBdr>
          <w:top w:val="single" w:sz="4" w:space="1" w:color="000000"/>
          <w:left w:val="single" w:sz="4" w:space="4" w:color="000000"/>
          <w:bottom w:val="single" w:sz="4" w:space="1" w:color="000000"/>
          <w:right w:val="single" w:sz="4" w:space="4" w:color="000000"/>
        </w:pBdr>
        <w:ind w:left="567" w:hanging="567"/>
        <w:rPr>
          <w:b/>
          <w:szCs w:val="22"/>
        </w:rPr>
      </w:pPr>
      <w:r w:rsidRPr="00DF7173">
        <w:rPr>
          <w:b/>
          <w:szCs w:val="22"/>
        </w:rPr>
        <w:t>3.</w:t>
      </w:r>
      <w:r w:rsidRPr="00DF7173">
        <w:rPr>
          <w:b/>
          <w:szCs w:val="22"/>
        </w:rPr>
        <w:tab/>
        <w:t>SEZNAM POMOCNÝCH LÁTEK</w:t>
      </w:r>
    </w:p>
    <w:p w14:paraId="07DF6747" w14:textId="77777777" w:rsidR="00B81EEB" w:rsidRPr="00DF7173" w:rsidRDefault="00B81EEB" w:rsidP="000C6AB0">
      <w:pPr>
        <w:rPr>
          <w:szCs w:val="22"/>
        </w:rPr>
      </w:pPr>
    </w:p>
    <w:p w14:paraId="2089C8DD" w14:textId="77777777" w:rsidR="00B81EEB" w:rsidRPr="00DF7173" w:rsidRDefault="00B81EEB" w:rsidP="000C6AB0">
      <w:pPr>
        <w:rPr>
          <w:szCs w:val="22"/>
        </w:rPr>
      </w:pPr>
    </w:p>
    <w:p w14:paraId="60EB975B" w14:textId="77777777" w:rsidR="00B81EEB" w:rsidRPr="00DF7173" w:rsidRDefault="003B6C32" w:rsidP="000C6AB0">
      <w:pPr>
        <w:suppressLineNumbers/>
        <w:pBdr>
          <w:top w:val="single" w:sz="4" w:space="1" w:color="000000"/>
          <w:left w:val="single" w:sz="4" w:space="4" w:color="000000"/>
          <w:bottom w:val="single" w:sz="4" w:space="1" w:color="000000"/>
          <w:right w:val="single" w:sz="4" w:space="4" w:color="000000"/>
        </w:pBdr>
        <w:ind w:left="567" w:hanging="567"/>
        <w:rPr>
          <w:b/>
          <w:szCs w:val="22"/>
        </w:rPr>
      </w:pPr>
      <w:r w:rsidRPr="00DF7173">
        <w:rPr>
          <w:b/>
          <w:szCs w:val="22"/>
        </w:rPr>
        <w:t>4.</w:t>
      </w:r>
      <w:r w:rsidRPr="00DF7173">
        <w:rPr>
          <w:b/>
          <w:szCs w:val="22"/>
        </w:rPr>
        <w:tab/>
        <w:t>LÉKOVÁ FORMA A OBSAH BALENÍ</w:t>
      </w:r>
    </w:p>
    <w:p w14:paraId="491A6C6E" w14:textId="0CE864C8" w:rsidR="00B81EEB" w:rsidRPr="00DF7173" w:rsidRDefault="00B81EEB" w:rsidP="000C6AB0">
      <w:pPr>
        <w:suppressLineNumbers/>
        <w:rPr>
          <w:szCs w:val="22"/>
        </w:rPr>
      </w:pPr>
    </w:p>
    <w:p w14:paraId="5ECE5EBC" w14:textId="1634EF83" w:rsidR="00D578F2" w:rsidRPr="00DF7173" w:rsidRDefault="00D578F2" w:rsidP="000C6AB0">
      <w:pPr>
        <w:ind w:right="113"/>
      </w:pPr>
      <w:r w:rsidRPr="00A07800">
        <w:rPr>
          <w:szCs w:val="22"/>
          <w:highlight w:val="lightGray"/>
        </w:rPr>
        <w:t xml:space="preserve">Enterosolventní </w:t>
      </w:r>
      <w:r w:rsidR="006C74AB" w:rsidRPr="00A07800">
        <w:rPr>
          <w:szCs w:val="22"/>
          <w:highlight w:val="lightGray"/>
        </w:rPr>
        <w:t xml:space="preserve">tvrdé </w:t>
      </w:r>
      <w:r w:rsidRPr="00A07800">
        <w:rPr>
          <w:szCs w:val="22"/>
          <w:highlight w:val="lightGray"/>
        </w:rPr>
        <w:t>tobolky</w:t>
      </w:r>
    </w:p>
    <w:p w14:paraId="4A6F0946" w14:textId="77777777" w:rsidR="00D578F2" w:rsidRPr="00DF7173" w:rsidRDefault="00D578F2" w:rsidP="000C6AB0">
      <w:pPr>
        <w:suppressLineNumbers/>
        <w:rPr>
          <w:szCs w:val="22"/>
        </w:rPr>
      </w:pPr>
    </w:p>
    <w:p w14:paraId="15BE80CB" w14:textId="77566905" w:rsidR="00B81EEB" w:rsidRPr="00DF7173" w:rsidRDefault="003B6C32" w:rsidP="000C6AB0">
      <w:pPr>
        <w:suppressLineNumbers/>
        <w:rPr>
          <w:szCs w:val="22"/>
        </w:rPr>
      </w:pPr>
      <w:r w:rsidRPr="00DF7173">
        <w:rPr>
          <w:szCs w:val="22"/>
        </w:rPr>
        <w:t>56 enterosolventních</w:t>
      </w:r>
      <w:r w:rsidR="0088245C">
        <w:rPr>
          <w:szCs w:val="22"/>
        </w:rPr>
        <w:t xml:space="preserve"> tvrdých</w:t>
      </w:r>
      <w:r w:rsidRPr="00DF7173">
        <w:rPr>
          <w:szCs w:val="22"/>
        </w:rPr>
        <w:t xml:space="preserve"> tobolek</w:t>
      </w:r>
    </w:p>
    <w:p w14:paraId="3CA7C82B" w14:textId="6F9B6635" w:rsidR="00D578F2" w:rsidRPr="00A07800" w:rsidRDefault="00D578F2" w:rsidP="000C6AB0">
      <w:pPr>
        <w:suppressLineNumbers/>
        <w:rPr>
          <w:szCs w:val="22"/>
          <w:highlight w:val="lightGray"/>
        </w:rPr>
      </w:pPr>
      <w:r w:rsidRPr="00A07800">
        <w:rPr>
          <w:szCs w:val="22"/>
          <w:highlight w:val="lightGray"/>
        </w:rPr>
        <w:t>56 </w:t>
      </w:r>
      <w:r w:rsidR="00B030B7" w:rsidRPr="00A07800">
        <w:rPr>
          <w:szCs w:val="22"/>
          <w:highlight w:val="lightGray"/>
        </w:rPr>
        <w:t>x</w:t>
      </w:r>
      <w:r w:rsidR="006B6F65" w:rsidRPr="00A07800">
        <w:rPr>
          <w:szCs w:val="22"/>
          <w:highlight w:val="lightGray"/>
        </w:rPr>
        <w:t> </w:t>
      </w:r>
      <w:r w:rsidR="00B030B7" w:rsidRPr="00A07800">
        <w:rPr>
          <w:szCs w:val="22"/>
          <w:highlight w:val="lightGray"/>
        </w:rPr>
        <w:t>1 </w:t>
      </w:r>
      <w:r w:rsidRPr="00A07800">
        <w:rPr>
          <w:szCs w:val="22"/>
          <w:highlight w:val="lightGray"/>
        </w:rPr>
        <w:t xml:space="preserve">enterosolventní </w:t>
      </w:r>
      <w:r w:rsidR="0088245C">
        <w:rPr>
          <w:szCs w:val="22"/>
          <w:highlight w:val="lightGray"/>
        </w:rPr>
        <w:t xml:space="preserve">tvrdá </w:t>
      </w:r>
      <w:r w:rsidRPr="00A07800">
        <w:rPr>
          <w:szCs w:val="22"/>
          <w:highlight w:val="lightGray"/>
        </w:rPr>
        <w:t>tobol</w:t>
      </w:r>
      <w:r w:rsidR="00B030B7" w:rsidRPr="00A07800">
        <w:rPr>
          <w:szCs w:val="22"/>
          <w:highlight w:val="lightGray"/>
        </w:rPr>
        <w:t>ka</w:t>
      </w:r>
    </w:p>
    <w:p w14:paraId="485FB480" w14:textId="4EC1AA57" w:rsidR="00B81EEB" w:rsidRPr="00A07800" w:rsidRDefault="003B6C32" w:rsidP="000C6AB0">
      <w:pPr>
        <w:suppressLineNumbers/>
        <w:rPr>
          <w:szCs w:val="22"/>
          <w:highlight w:val="lightGray"/>
        </w:rPr>
      </w:pPr>
      <w:r w:rsidRPr="00A07800">
        <w:rPr>
          <w:szCs w:val="22"/>
          <w:highlight w:val="lightGray"/>
        </w:rPr>
        <w:t xml:space="preserve">168 enterosolventních </w:t>
      </w:r>
      <w:r w:rsidR="0088245C">
        <w:rPr>
          <w:szCs w:val="22"/>
          <w:highlight w:val="lightGray"/>
        </w:rPr>
        <w:t xml:space="preserve">tvrdých </w:t>
      </w:r>
      <w:r w:rsidRPr="00A07800">
        <w:rPr>
          <w:szCs w:val="22"/>
          <w:highlight w:val="lightGray"/>
        </w:rPr>
        <w:t>tobolek</w:t>
      </w:r>
    </w:p>
    <w:p w14:paraId="4ABD6352" w14:textId="388ED110" w:rsidR="00D578F2" w:rsidRPr="00DF7173" w:rsidRDefault="00D578F2" w:rsidP="000C6AB0">
      <w:pPr>
        <w:suppressLineNumbers/>
        <w:rPr>
          <w:szCs w:val="22"/>
        </w:rPr>
      </w:pPr>
      <w:r w:rsidRPr="00A07800">
        <w:rPr>
          <w:szCs w:val="22"/>
          <w:highlight w:val="lightGray"/>
        </w:rPr>
        <w:t>168 </w:t>
      </w:r>
      <w:r w:rsidR="00B030B7" w:rsidRPr="00A07800">
        <w:rPr>
          <w:szCs w:val="22"/>
          <w:highlight w:val="lightGray"/>
        </w:rPr>
        <w:t>x</w:t>
      </w:r>
      <w:r w:rsidR="006B6F65" w:rsidRPr="00A07800">
        <w:rPr>
          <w:szCs w:val="22"/>
          <w:highlight w:val="lightGray"/>
        </w:rPr>
        <w:t> </w:t>
      </w:r>
      <w:r w:rsidR="00B030B7" w:rsidRPr="00A07800">
        <w:rPr>
          <w:szCs w:val="22"/>
          <w:highlight w:val="lightGray"/>
        </w:rPr>
        <w:t>1 </w:t>
      </w:r>
      <w:r w:rsidRPr="00A07800">
        <w:rPr>
          <w:szCs w:val="22"/>
          <w:highlight w:val="lightGray"/>
        </w:rPr>
        <w:t xml:space="preserve">enterosolventní </w:t>
      </w:r>
      <w:r w:rsidR="0088245C">
        <w:rPr>
          <w:szCs w:val="22"/>
          <w:highlight w:val="lightGray"/>
        </w:rPr>
        <w:t xml:space="preserve">tvrdá </w:t>
      </w:r>
      <w:r w:rsidRPr="00A07800">
        <w:rPr>
          <w:szCs w:val="22"/>
          <w:highlight w:val="lightGray"/>
        </w:rPr>
        <w:t>tobo</w:t>
      </w:r>
      <w:r w:rsidR="00B030B7" w:rsidRPr="00A07800">
        <w:rPr>
          <w:szCs w:val="22"/>
          <w:highlight w:val="lightGray"/>
        </w:rPr>
        <w:t>lka</w:t>
      </w:r>
    </w:p>
    <w:p w14:paraId="1A9C7AA7" w14:textId="77777777" w:rsidR="00B81EEB" w:rsidRPr="00DF7173" w:rsidRDefault="00B81EEB" w:rsidP="000C6AB0">
      <w:pPr>
        <w:suppressLineNumbers/>
        <w:rPr>
          <w:szCs w:val="22"/>
        </w:rPr>
      </w:pPr>
    </w:p>
    <w:p w14:paraId="001A1E95" w14:textId="77777777" w:rsidR="00B81EEB" w:rsidRPr="00DF7173" w:rsidRDefault="00B81EEB" w:rsidP="000C6AB0">
      <w:pPr>
        <w:rPr>
          <w:szCs w:val="22"/>
        </w:rPr>
      </w:pPr>
    </w:p>
    <w:p w14:paraId="0513D94E" w14:textId="77777777" w:rsidR="00B81EEB" w:rsidRPr="00DF7173" w:rsidRDefault="003B6C32" w:rsidP="000C6AB0">
      <w:pPr>
        <w:suppressLineNumbers/>
        <w:pBdr>
          <w:top w:val="single" w:sz="4" w:space="1" w:color="000000"/>
          <w:left w:val="single" w:sz="4" w:space="4" w:color="000000"/>
          <w:bottom w:val="single" w:sz="4" w:space="1" w:color="000000"/>
          <w:right w:val="single" w:sz="4" w:space="4" w:color="000000"/>
        </w:pBdr>
        <w:ind w:left="567" w:hanging="567"/>
        <w:rPr>
          <w:b/>
          <w:szCs w:val="22"/>
        </w:rPr>
      </w:pPr>
      <w:r w:rsidRPr="00DF7173">
        <w:rPr>
          <w:b/>
          <w:szCs w:val="22"/>
        </w:rPr>
        <w:t>5.</w:t>
      </w:r>
      <w:r w:rsidRPr="00DF7173">
        <w:rPr>
          <w:b/>
          <w:szCs w:val="22"/>
        </w:rPr>
        <w:tab/>
        <w:t>ZPŮSOB A CESTA/CESTY PODÁNÍ</w:t>
      </w:r>
    </w:p>
    <w:p w14:paraId="65842807" w14:textId="0915F419" w:rsidR="00B81EEB" w:rsidRPr="00DF7173" w:rsidRDefault="00B81EEB" w:rsidP="000C6AB0">
      <w:pPr>
        <w:suppressLineNumbers/>
        <w:rPr>
          <w:szCs w:val="22"/>
        </w:rPr>
      </w:pPr>
    </w:p>
    <w:p w14:paraId="2A4208B3" w14:textId="614BA1A4" w:rsidR="00B030B7" w:rsidRPr="00DF7173" w:rsidRDefault="00B030B7" w:rsidP="000C6AB0">
      <w:pPr>
        <w:suppressLineNumbers/>
        <w:rPr>
          <w:szCs w:val="22"/>
        </w:rPr>
      </w:pPr>
      <w:r w:rsidRPr="00DF7173">
        <w:rPr>
          <w:szCs w:val="22"/>
        </w:rPr>
        <w:t>Perorální podání.</w:t>
      </w:r>
    </w:p>
    <w:p w14:paraId="1A008094" w14:textId="77777777" w:rsidR="00B81EEB" w:rsidRPr="00DF7173" w:rsidRDefault="003B6C32" w:rsidP="000C6AB0">
      <w:pPr>
        <w:suppressLineNumbers/>
        <w:rPr>
          <w:szCs w:val="22"/>
        </w:rPr>
      </w:pPr>
      <w:r w:rsidRPr="00DF7173">
        <w:rPr>
          <w:szCs w:val="22"/>
        </w:rPr>
        <w:t>Před použitím si přečtěte příbalovou informaci.</w:t>
      </w:r>
    </w:p>
    <w:p w14:paraId="5A429413" w14:textId="77777777" w:rsidR="00B81EEB" w:rsidRPr="00DF7173" w:rsidRDefault="00B81EEB" w:rsidP="000C6AB0">
      <w:pPr>
        <w:rPr>
          <w:szCs w:val="22"/>
        </w:rPr>
      </w:pPr>
    </w:p>
    <w:p w14:paraId="4737843A" w14:textId="77777777" w:rsidR="00B81EEB" w:rsidRPr="00DF7173" w:rsidRDefault="00B81EEB" w:rsidP="000C6AB0">
      <w:pPr>
        <w:rPr>
          <w:szCs w:val="22"/>
        </w:rPr>
      </w:pPr>
    </w:p>
    <w:p w14:paraId="37D8916B" w14:textId="77777777" w:rsidR="00B81EEB" w:rsidRPr="00DF7173" w:rsidRDefault="003B6C32" w:rsidP="000C6AB0">
      <w:pPr>
        <w:suppressLineNumbers/>
        <w:pBdr>
          <w:top w:val="single" w:sz="4" w:space="1" w:color="000000"/>
          <w:left w:val="single" w:sz="4" w:space="4" w:color="000000"/>
          <w:bottom w:val="single" w:sz="4" w:space="1" w:color="000000"/>
          <w:right w:val="single" w:sz="4" w:space="4" w:color="000000"/>
        </w:pBdr>
        <w:ind w:left="567" w:hanging="567"/>
        <w:rPr>
          <w:b/>
          <w:szCs w:val="22"/>
        </w:rPr>
      </w:pPr>
      <w:r w:rsidRPr="00DF7173">
        <w:rPr>
          <w:b/>
          <w:szCs w:val="22"/>
        </w:rPr>
        <w:t>6.</w:t>
      </w:r>
      <w:r w:rsidRPr="00DF7173">
        <w:rPr>
          <w:b/>
          <w:szCs w:val="22"/>
        </w:rPr>
        <w:tab/>
        <w:t>ZVLÁŠTNÍ UPOZORNĚNÍ, ŽE LÉČIVÝ PŘÍPRAVEK MUSÍ BÝT UCHOVÁVÁN MIMO DOHLED A DOSAH DĚTÍ</w:t>
      </w:r>
    </w:p>
    <w:p w14:paraId="0A4F8260" w14:textId="77777777" w:rsidR="00B81EEB" w:rsidRPr="00DF7173" w:rsidRDefault="00B81EEB" w:rsidP="000C6AB0">
      <w:pPr>
        <w:rPr>
          <w:szCs w:val="22"/>
        </w:rPr>
      </w:pPr>
    </w:p>
    <w:p w14:paraId="274961D0" w14:textId="77777777" w:rsidR="00B81EEB" w:rsidRPr="00DF7173" w:rsidRDefault="003B6C32" w:rsidP="000C6AB0">
      <w:pPr>
        <w:suppressLineNumbers/>
        <w:rPr>
          <w:szCs w:val="22"/>
        </w:rPr>
      </w:pPr>
      <w:r w:rsidRPr="00DF7173">
        <w:rPr>
          <w:szCs w:val="22"/>
        </w:rPr>
        <w:t>Uchovávejte mimo dohled a dosah dětí.</w:t>
      </w:r>
    </w:p>
    <w:p w14:paraId="453A203C" w14:textId="77777777" w:rsidR="00B81EEB" w:rsidRPr="00DF7173" w:rsidRDefault="00B81EEB" w:rsidP="000C6AB0">
      <w:pPr>
        <w:rPr>
          <w:szCs w:val="22"/>
        </w:rPr>
      </w:pPr>
    </w:p>
    <w:p w14:paraId="61F37610" w14:textId="77777777" w:rsidR="00B81EEB" w:rsidRPr="00DF7173" w:rsidRDefault="00B81EEB" w:rsidP="000C6AB0">
      <w:pPr>
        <w:rPr>
          <w:szCs w:val="22"/>
        </w:rPr>
      </w:pPr>
    </w:p>
    <w:p w14:paraId="54051C9A" w14:textId="77777777" w:rsidR="00B81EEB" w:rsidRPr="00DF7173" w:rsidRDefault="003B6C32" w:rsidP="000C6AB0">
      <w:pPr>
        <w:suppressLineNumbers/>
        <w:pBdr>
          <w:top w:val="single" w:sz="4" w:space="1" w:color="000000"/>
          <w:left w:val="single" w:sz="4" w:space="4" w:color="000000"/>
          <w:bottom w:val="single" w:sz="4" w:space="1" w:color="000000"/>
          <w:right w:val="single" w:sz="4" w:space="4" w:color="000000"/>
        </w:pBdr>
        <w:ind w:left="567" w:hanging="567"/>
        <w:rPr>
          <w:b/>
          <w:szCs w:val="22"/>
        </w:rPr>
      </w:pPr>
      <w:r w:rsidRPr="00DF7173">
        <w:rPr>
          <w:b/>
          <w:szCs w:val="22"/>
        </w:rPr>
        <w:t>7.</w:t>
      </w:r>
      <w:r w:rsidRPr="00DF7173">
        <w:rPr>
          <w:b/>
          <w:szCs w:val="22"/>
        </w:rPr>
        <w:tab/>
        <w:t>DALŠÍ ZVLÁŠTNÍ UPOZORNĚNÍ, POKUD JE POTŘEBNÉ</w:t>
      </w:r>
    </w:p>
    <w:p w14:paraId="63272326" w14:textId="2D850D8F" w:rsidR="00B81EEB" w:rsidRPr="00DF7173" w:rsidRDefault="00B81EEB" w:rsidP="000C6AB0">
      <w:pPr>
        <w:rPr>
          <w:szCs w:val="22"/>
        </w:rPr>
      </w:pPr>
    </w:p>
    <w:p w14:paraId="6F7C5586" w14:textId="77777777" w:rsidR="00B81EEB" w:rsidRPr="00DF7173" w:rsidRDefault="00B81EEB" w:rsidP="000C6AB0">
      <w:pPr>
        <w:rPr>
          <w:szCs w:val="22"/>
        </w:rPr>
      </w:pPr>
    </w:p>
    <w:p w14:paraId="0FE9E507" w14:textId="77777777" w:rsidR="00B81EEB" w:rsidRPr="00DF7173" w:rsidRDefault="003B6C32" w:rsidP="000C6AB0">
      <w:pPr>
        <w:suppressLineNumbers/>
        <w:pBdr>
          <w:top w:val="single" w:sz="4" w:space="1" w:color="000000"/>
          <w:left w:val="single" w:sz="4" w:space="4" w:color="000000"/>
          <w:bottom w:val="single" w:sz="4" w:space="1" w:color="000000"/>
          <w:right w:val="single" w:sz="4" w:space="4" w:color="000000"/>
        </w:pBdr>
        <w:ind w:left="567" w:hanging="567"/>
        <w:rPr>
          <w:b/>
          <w:szCs w:val="22"/>
        </w:rPr>
      </w:pPr>
      <w:r w:rsidRPr="00DF7173">
        <w:rPr>
          <w:b/>
          <w:szCs w:val="22"/>
        </w:rPr>
        <w:t>8.</w:t>
      </w:r>
      <w:r w:rsidRPr="00DF7173">
        <w:rPr>
          <w:b/>
          <w:szCs w:val="22"/>
        </w:rPr>
        <w:tab/>
        <w:t>POUŽITELNOST</w:t>
      </w:r>
    </w:p>
    <w:p w14:paraId="1B03EE06" w14:textId="77777777" w:rsidR="00B81EEB" w:rsidRPr="00DF7173" w:rsidRDefault="00B81EEB" w:rsidP="000C6AB0">
      <w:pPr>
        <w:rPr>
          <w:szCs w:val="22"/>
        </w:rPr>
      </w:pPr>
    </w:p>
    <w:p w14:paraId="00CF23AA" w14:textId="77777777" w:rsidR="00B81EEB" w:rsidRPr="00DF7173" w:rsidRDefault="003B6C32" w:rsidP="000C6AB0">
      <w:pPr>
        <w:suppressLineNumbers/>
        <w:rPr>
          <w:szCs w:val="22"/>
        </w:rPr>
      </w:pPr>
      <w:r w:rsidRPr="00DF7173">
        <w:rPr>
          <w:szCs w:val="22"/>
        </w:rPr>
        <w:t>EXP</w:t>
      </w:r>
    </w:p>
    <w:p w14:paraId="2597EF2D" w14:textId="77777777" w:rsidR="00B81EEB" w:rsidRPr="00DF7173" w:rsidRDefault="00B81EEB" w:rsidP="000C6AB0">
      <w:pPr>
        <w:rPr>
          <w:szCs w:val="22"/>
        </w:rPr>
      </w:pPr>
    </w:p>
    <w:p w14:paraId="50BF5096" w14:textId="77777777" w:rsidR="00B81EEB" w:rsidRPr="00DF7173" w:rsidRDefault="00B81EEB" w:rsidP="000C6AB0">
      <w:pPr>
        <w:rPr>
          <w:szCs w:val="22"/>
        </w:rPr>
      </w:pPr>
    </w:p>
    <w:p w14:paraId="56837B85" w14:textId="77777777" w:rsidR="00B81EEB" w:rsidRPr="00DF7173" w:rsidRDefault="003B6C32" w:rsidP="000C6AB0">
      <w:pPr>
        <w:suppressLineNumbers/>
        <w:pBdr>
          <w:top w:val="single" w:sz="4" w:space="1" w:color="000000"/>
          <w:left w:val="single" w:sz="4" w:space="4" w:color="000000"/>
          <w:bottom w:val="single" w:sz="4" w:space="1" w:color="000000"/>
          <w:right w:val="single" w:sz="4" w:space="4" w:color="000000"/>
        </w:pBdr>
        <w:ind w:left="567" w:hanging="567"/>
        <w:rPr>
          <w:b/>
          <w:szCs w:val="22"/>
        </w:rPr>
      </w:pPr>
      <w:r w:rsidRPr="00DF7173">
        <w:rPr>
          <w:b/>
          <w:szCs w:val="22"/>
        </w:rPr>
        <w:t>9.</w:t>
      </w:r>
      <w:r w:rsidRPr="00DF7173">
        <w:rPr>
          <w:b/>
          <w:szCs w:val="22"/>
        </w:rPr>
        <w:tab/>
        <w:t>ZVLÁŠTNÍ PODMÍNKY PRO UCHOVÁVÁNÍ</w:t>
      </w:r>
    </w:p>
    <w:p w14:paraId="0D268A91" w14:textId="77777777" w:rsidR="00B81EEB" w:rsidRPr="00DF7173" w:rsidRDefault="00B81EEB" w:rsidP="000C6AB0">
      <w:pPr>
        <w:rPr>
          <w:szCs w:val="22"/>
        </w:rPr>
      </w:pPr>
    </w:p>
    <w:p w14:paraId="1131F3E7" w14:textId="307968B9" w:rsidR="00B81EEB" w:rsidRPr="00DF7173" w:rsidRDefault="00C15B06" w:rsidP="000C6AB0">
      <w:pPr>
        <w:rPr>
          <w:szCs w:val="22"/>
        </w:rPr>
      </w:pPr>
      <w:r w:rsidRPr="00DF7173">
        <w:rPr>
          <w:szCs w:val="22"/>
        </w:rPr>
        <w:t>Uchovávejte při teplotě do 30</w:t>
      </w:r>
      <w:r w:rsidR="00245912" w:rsidRPr="00DF7173">
        <w:rPr>
          <w:szCs w:val="22"/>
        </w:rPr>
        <w:t> </w:t>
      </w:r>
      <w:r w:rsidRPr="00DF7173">
        <w:rPr>
          <w:szCs w:val="22"/>
        </w:rPr>
        <w:t>°C.</w:t>
      </w:r>
    </w:p>
    <w:p w14:paraId="6E918F3C" w14:textId="77777777" w:rsidR="00832420" w:rsidRPr="00DF7173" w:rsidRDefault="00832420" w:rsidP="000C6AB0">
      <w:pPr>
        <w:rPr>
          <w:szCs w:val="22"/>
        </w:rPr>
      </w:pPr>
    </w:p>
    <w:p w14:paraId="742866B8" w14:textId="77777777" w:rsidR="00832420" w:rsidRPr="00DF7173" w:rsidRDefault="00832420" w:rsidP="000C6AB0">
      <w:pPr>
        <w:rPr>
          <w:szCs w:val="22"/>
        </w:rPr>
      </w:pPr>
    </w:p>
    <w:p w14:paraId="2E1F55CE" w14:textId="77777777" w:rsidR="00B81EEB" w:rsidRPr="00DF7173" w:rsidRDefault="003B6C32" w:rsidP="00312A3D">
      <w:pPr>
        <w:keepNext/>
        <w:suppressLineNumbers/>
        <w:pBdr>
          <w:top w:val="single" w:sz="4" w:space="1" w:color="000000"/>
          <w:left w:val="single" w:sz="4" w:space="4" w:color="000000"/>
          <w:bottom w:val="single" w:sz="4" w:space="1" w:color="000000"/>
          <w:right w:val="single" w:sz="4" w:space="4" w:color="000000"/>
        </w:pBdr>
        <w:ind w:left="567" w:hanging="567"/>
        <w:rPr>
          <w:b/>
          <w:szCs w:val="22"/>
        </w:rPr>
      </w:pPr>
      <w:r w:rsidRPr="00DF7173">
        <w:rPr>
          <w:b/>
          <w:szCs w:val="22"/>
        </w:rPr>
        <w:lastRenderedPageBreak/>
        <w:t>10.</w:t>
      </w:r>
      <w:r w:rsidRPr="00DF7173">
        <w:rPr>
          <w:b/>
          <w:szCs w:val="22"/>
        </w:rPr>
        <w:tab/>
        <w:t>ZVLÁŠTNÍ OPATŘENÍ PRO LIKVIDACI NEPOUŽITÝCH LÉČIVÝCH PŘÍPRAVKŮ NEBO ODPADU Z NICH, POKUD JE TO VHODNÉ</w:t>
      </w:r>
    </w:p>
    <w:p w14:paraId="032B9329" w14:textId="77777777" w:rsidR="00B81EEB" w:rsidRPr="00DF7173" w:rsidRDefault="00B81EEB" w:rsidP="00312A3D">
      <w:pPr>
        <w:keepNext/>
        <w:rPr>
          <w:szCs w:val="22"/>
        </w:rPr>
      </w:pPr>
    </w:p>
    <w:p w14:paraId="39B93EC6" w14:textId="77777777" w:rsidR="00B81EEB" w:rsidRPr="00DF7173" w:rsidRDefault="00B81EEB" w:rsidP="00312A3D">
      <w:pPr>
        <w:rPr>
          <w:szCs w:val="22"/>
        </w:rPr>
      </w:pPr>
    </w:p>
    <w:p w14:paraId="12A9F239" w14:textId="77777777" w:rsidR="00B81EEB" w:rsidRPr="00DF7173" w:rsidRDefault="003B6C32" w:rsidP="000C6AB0">
      <w:pPr>
        <w:suppressLineNumbers/>
        <w:pBdr>
          <w:top w:val="single" w:sz="4" w:space="1" w:color="000000"/>
          <w:left w:val="single" w:sz="4" w:space="4" w:color="000000"/>
          <w:bottom w:val="single" w:sz="4" w:space="1" w:color="000000"/>
          <w:right w:val="single" w:sz="4" w:space="4" w:color="000000"/>
        </w:pBdr>
        <w:ind w:left="567" w:hanging="567"/>
        <w:rPr>
          <w:b/>
          <w:szCs w:val="22"/>
        </w:rPr>
      </w:pPr>
      <w:r w:rsidRPr="00DF7173">
        <w:rPr>
          <w:b/>
          <w:szCs w:val="22"/>
        </w:rPr>
        <w:t>11.</w:t>
      </w:r>
      <w:r w:rsidRPr="00DF7173">
        <w:rPr>
          <w:b/>
          <w:szCs w:val="22"/>
        </w:rPr>
        <w:tab/>
        <w:t>NÁZEV A ADRESA DRŽITELE ROZHODNUTÍ O REGISTRACI</w:t>
      </w:r>
    </w:p>
    <w:p w14:paraId="1CBE3958" w14:textId="77777777" w:rsidR="00B81EEB" w:rsidRPr="00DF7173" w:rsidRDefault="00B81EEB" w:rsidP="00312A3D">
      <w:pPr>
        <w:rPr>
          <w:szCs w:val="22"/>
        </w:rPr>
      </w:pPr>
    </w:p>
    <w:p w14:paraId="407978C7" w14:textId="77777777" w:rsidR="008F41E2" w:rsidRPr="008F41E2" w:rsidRDefault="008F41E2" w:rsidP="008F41E2">
      <w:pPr>
        <w:rPr>
          <w:bCs/>
          <w:lang w:val="en-US"/>
        </w:rPr>
      </w:pPr>
      <w:r w:rsidRPr="008F41E2">
        <w:rPr>
          <w:bCs/>
          <w:lang w:val="en-US"/>
        </w:rPr>
        <w:t>Mylan Pharmaceuticals Limited</w:t>
      </w:r>
    </w:p>
    <w:p w14:paraId="0F1B36CC" w14:textId="77777777" w:rsidR="008F41E2" w:rsidRPr="008F41E2" w:rsidRDefault="008F41E2" w:rsidP="008F41E2">
      <w:pPr>
        <w:rPr>
          <w:bCs/>
          <w:lang w:val="en-US"/>
        </w:rPr>
      </w:pPr>
      <w:proofErr w:type="spellStart"/>
      <w:r w:rsidRPr="008F41E2">
        <w:rPr>
          <w:bCs/>
          <w:lang w:val="en-US"/>
        </w:rPr>
        <w:t>Damastown</w:t>
      </w:r>
      <w:proofErr w:type="spellEnd"/>
      <w:r w:rsidRPr="008F41E2">
        <w:rPr>
          <w:bCs/>
          <w:lang w:val="en-US"/>
        </w:rPr>
        <w:t xml:space="preserve"> Industrial Park</w:t>
      </w:r>
    </w:p>
    <w:p w14:paraId="2211F50C" w14:textId="77777777" w:rsidR="008F41E2" w:rsidRPr="008F41E2" w:rsidRDefault="008F41E2" w:rsidP="008F41E2">
      <w:pPr>
        <w:rPr>
          <w:bCs/>
          <w:lang w:val="en-US"/>
        </w:rPr>
      </w:pPr>
      <w:proofErr w:type="spellStart"/>
      <w:r w:rsidRPr="008F41E2">
        <w:rPr>
          <w:bCs/>
          <w:lang w:val="en-US"/>
        </w:rPr>
        <w:t>Mulhuddart</w:t>
      </w:r>
      <w:proofErr w:type="spellEnd"/>
    </w:p>
    <w:p w14:paraId="25F28508" w14:textId="77777777" w:rsidR="008F41E2" w:rsidRPr="008F41E2" w:rsidRDefault="008F41E2" w:rsidP="008F41E2">
      <w:pPr>
        <w:rPr>
          <w:bCs/>
          <w:lang w:val="en-US"/>
        </w:rPr>
      </w:pPr>
      <w:r w:rsidRPr="008F41E2">
        <w:rPr>
          <w:bCs/>
          <w:lang w:val="en-US"/>
        </w:rPr>
        <w:t>Dublin 15</w:t>
      </w:r>
    </w:p>
    <w:p w14:paraId="63E65C2B" w14:textId="77777777" w:rsidR="008F41E2" w:rsidRPr="00940842" w:rsidRDefault="008F41E2" w:rsidP="008F41E2">
      <w:pPr>
        <w:rPr>
          <w:bCs/>
          <w:lang w:val="de-DE"/>
        </w:rPr>
      </w:pPr>
      <w:r w:rsidRPr="00940842">
        <w:rPr>
          <w:bCs/>
          <w:lang w:val="de-DE"/>
        </w:rPr>
        <w:t>DUBLIN</w:t>
      </w:r>
    </w:p>
    <w:p w14:paraId="21558618" w14:textId="19B82AA9" w:rsidR="00B81EEB" w:rsidRPr="00DF7173" w:rsidRDefault="00B030B7" w:rsidP="00312A3D">
      <w:pPr>
        <w:rPr>
          <w:bCs/>
        </w:rPr>
      </w:pPr>
      <w:r w:rsidRPr="00DF7173">
        <w:rPr>
          <w:bCs/>
        </w:rPr>
        <w:t>Irsko</w:t>
      </w:r>
    </w:p>
    <w:p w14:paraId="6A9AF74B" w14:textId="77777777" w:rsidR="00B030B7" w:rsidRPr="00DF7173" w:rsidRDefault="00B030B7" w:rsidP="00312A3D">
      <w:pPr>
        <w:rPr>
          <w:szCs w:val="22"/>
        </w:rPr>
      </w:pPr>
    </w:p>
    <w:p w14:paraId="69060834" w14:textId="77777777" w:rsidR="00B81EEB" w:rsidRPr="00DF7173" w:rsidRDefault="00B81EEB" w:rsidP="00312A3D">
      <w:pPr>
        <w:rPr>
          <w:szCs w:val="22"/>
        </w:rPr>
      </w:pPr>
    </w:p>
    <w:p w14:paraId="2775A9A7" w14:textId="77777777" w:rsidR="00B81EEB" w:rsidRPr="00DF7173" w:rsidRDefault="003B6C32" w:rsidP="000C6AB0">
      <w:pPr>
        <w:keepNext/>
        <w:pBdr>
          <w:top w:val="single" w:sz="4" w:space="1" w:color="000000"/>
          <w:left w:val="single" w:sz="4" w:space="4" w:color="000000"/>
          <w:bottom w:val="single" w:sz="4" w:space="1" w:color="000000"/>
          <w:right w:val="single" w:sz="4" w:space="4" w:color="000000"/>
        </w:pBdr>
        <w:ind w:left="567" w:hanging="567"/>
        <w:rPr>
          <w:b/>
          <w:szCs w:val="22"/>
        </w:rPr>
      </w:pPr>
      <w:r w:rsidRPr="00DF7173">
        <w:rPr>
          <w:b/>
          <w:szCs w:val="22"/>
        </w:rPr>
        <w:t>12.</w:t>
      </w:r>
      <w:r w:rsidRPr="00DF7173">
        <w:rPr>
          <w:b/>
          <w:szCs w:val="22"/>
        </w:rPr>
        <w:tab/>
        <w:t>REGISTRAČNÍ ČÍSLO/ČÍSLA</w:t>
      </w:r>
    </w:p>
    <w:p w14:paraId="67FA41AF" w14:textId="77777777" w:rsidR="00B81EEB" w:rsidRPr="00DF7173" w:rsidRDefault="00B81EEB" w:rsidP="000C6AB0">
      <w:pPr>
        <w:keepNext/>
        <w:rPr>
          <w:szCs w:val="22"/>
        </w:rPr>
      </w:pPr>
    </w:p>
    <w:p w14:paraId="04D37404" w14:textId="1C15FCE4" w:rsidR="00B81EEB" w:rsidRPr="00DF7173" w:rsidRDefault="00C64657" w:rsidP="00312A3D">
      <w:pPr>
        <w:rPr>
          <w:szCs w:val="22"/>
        </w:rPr>
      </w:pPr>
      <w:r w:rsidRPr="00DF7173">
        <w:rPr>
          <w:szCs w:val="22"/>
        </w:rPr>
        <w:t>EU/1/24/1814/005</w:t>
      </w:r>
    </w:p>
    <w:p w14:paraId="278C1198" w14:textId="0A8C0CE8" w:rsidR="00C64657" w:rsidRPr="00A07800" w:rsidRDefault="00C64657" w:rsidP="00312A3D">
      <w:pPr>
        <w:rPr>
          <w:szCs w:val="22"/>
          <w:highlight w:val="lightGray"/>
        </w:rPr>
      </w:pPr>
      <w:r w:rsidRPr="00A07800">
        <w:rPr>
          <w:szCs w:val="22"/>
          <w:highlight w:val="lightGray"/>
        </w:rPr>
        <w:t>EU/1/24/1814/00</w:t>
      </w:r>
      <w:r w:rsidRPr="00DF7173">
        <w:rPr>
          <w:szCs w:val="22"/>
          <w:highlight w:val="lightGray"/>
        </w:rPr>
        <w:t>6</w:t>
      </w:r>
    </w:p>
    <w:p w14:paraId="0AC5AD82" w14:textId="4E5276F9" w:rsidR="00C64657" w:rsidRPr="00A07800" w:rsidRDefault="00C64657" w:rsidP="00312A3D">
      <w:pPr>
        <w:rPr>
          <w:szCs w:val="22"/>
          <w:highlight w:val="lightGray"/>
        </w:rPr>
      </w:pPr>
      <w:r w:rsidRPr="00A07800">
        <w:rPr>
          <w:szCs w:val="22"/>
          <w:highlight w:val="lightGray"/>
        </w:rPr>
        <w:t>EU/1/24/1814/00</w:t>
      </w:r>
      <w:r w:rsidRPr="00DF7173">
        <w:rPr>
          <w:szCs w:val="22"/>
          <w:highlight w:val="lightGray"/>
        </w:rPr>
        <w:t>7</w:t>
      </w:r>
    </w:p>
    <w:p w14:paraId="46E93476" w14:textId="6BFF89F5" w:rsidR="00C64657" w:rsidRPr="00DF7173" w:rsidRDefault="00C64657" w:rsidP="00312A3D">
      <w:pPr>
        <w:rPr>
          <w:szCs w:val="22"/>
        </w:rPr>
      </w:pPr>
      <w:r w:rsidRPr="00A07800">
        <w:rPr>
          <w:szCs w:val="22"/>
          <w:highlight w:val="lightGray"/>
        </w:rPr>
        <w:t>EU/1/24/1814/008</w:t>
      </w:r>
    </w:p>
    <w:p w14:paraId="23EE0BF1" w14:textId="77777777" w:rsidR="00C64657" w:rsidRPr="00DF7173" w:rsidRDefault="00C64657" w:rsidP="00312A3D">
      <w:pPr>
        <w:rPr>
          <w:szCs w:val="22"/>
        </w:rPr>
      </w:pPr>
    </w:p>
    <w:p w14:paraId="3F167221" w14:textId="36E8C8D8" w:rsidR="00B81EEB" w:rsidRPr="00DF7173" w:rsidRDefault="003B6C32" w:rsidP="00312A3D">
      <w:pPr>
        <w:pBdr>
          <w:top w:val="single" w:sz="4" w:space="1" w:color="000000"/>
          <w:left w:val="single" w:sz="4" w:space="4" w:color="000000"/>
          <w:bottom w:val="single" w:sz="4" w:space="1" w:color="000000"/>
          <w:right w:val="single" w:sz="4" w:space="4" w:color="000000"/>
        </w:pBdr>
        <w:ind w:left="567" w:hanging="567"/>
        <w:rPr>
          <w:b/>
        </w:rPr>
      </w:pPr>
      <w:r w:rsidRPr="00DF7173">
        <w:rPr>
          <w:b/>
        </w:rPr>
        <w:t>13</w:t>
      </w:r>
      <w:r w:rsidRPr="00DF7173">
        <w:rPr>
          <w:b/>
          <w:szCs w:val="22"/>
        </w:rPr>
        <w:t>.</w:t>
      </w:r>
      <w:r w:rsidRPr="00DF7173">
        <w:rPr>
          <w:b/>
          <w:szCs w:val="22"/>
        </w:rPr>
        <w:tab/>
        <w:t>ČÍSLO ŠARŽE</w:t>
      </w:r>
    </w:p>
    <w:p w14:paraId="5B252A10" w14:textId="77777777" w:rsidR="00B81EEB" w:rsidRPr="00DF7173" w:rsidRDefault="00B81EEB" w:rsidP="000C6AB0">
      <w:pPr>
        <w:keepNext/>
        <w:rPr>
          <w:szCs w:val="22"/>
        </w:rPr>
      </w:pPr>
    </w:p>
    <w:p w14:paraId="3BCB8BFE" w14:textId="60AD8F18" w:rsidR="00B81EEB" w:rsidRPr="00DF7173" w:rsidRDefault="003B6C32" w:rsidP="00312A3D">
      <w:pPr>
        <w:suppressLineNumbers/>
        <w:rPr>
          <w:szCs w:val="22"/>
        </w:rPr>
      </w:pPr>
      <w:r w:rsidRPr="00DF7173">
        <w:rPr>
          <w:szCs w:val="22"/>
        </w:rPr>
        <w:t>Lot</w:t>
      </w:r>
    </w:p>
    <w:p w14:paraId="0AC6637F" w14:textId="77777777" w:rsidR="00B81EEB" w:rsidRPr="00DF7173" w:rsidRDefault="00B81EEB" w:rsidP="00312A3D">
      <w:pPr>
        <w:rPr>
          <w:szCs w:val="22"/>
        </w:rPr>
      </w:pPr>
    </w:p>
    <w:p w14:paraId="77E3B8E7" w14:textId="77777777" w:rsidR="00B81EEB" w:rsidRPr="00DF7173" w:rsidRDefault="00B81EEB" w:rsidP="00312A3D">
      <w:pPr>
        <w:rPr>
          <w:szCs w:val="22"/>
        </w:rPr>
      </w:pPr>
    </w:p>
    <w:p w14:paraId="763977D7" w14:textId="77777777" w:rsidR="00B81EEB" w:rsidRPr="00DF7173" w:rsidRDefault="003B6C32" w:rsidP="000C6AB0">
      <w:pPr>
        <w:keepNext/>
        <w:pBdr>
          <w:top w:val="single" w:sz="4" w:space="1" w:color="000000"/>
          <w:left w:val="single" w:sz="4" w:space="4" w:color="000000"/>
          <w:bottom w:val="single" w:sz="4" w:space="1" w:color="000000"/>
          <w:right w:val="single" w:sz="4" w:space="4" w:color="000000"/>
        </w:pBdr>
        <w:ind w:left="567" w:hanging="567"/>
        <w:rPr>
          <w:b/>
          <w:szCs w:val="22"/>
        </w:rPr>
      </w:pPr>
      <w:r w:rsidRPr="00DF7173">
        <w:rPr>
          <w:b/>
          <w:szCs w:val="22"/>
        </w:rPr>
        <w:t>14.</w:t>
      </w:r>
      <w:r w:rsidRPr="00DF7173">
        <w:rPr>
          <w:b/>
          <w:szCs w:val="22"/>
        </w:rPr>
        <w:tab/>
        <w:t>KLASIFIKACE PRO VÝDEJ</w:t>
      </w:r>
    </w:p>
    <w:p w14:paraId="15B7721D" w14:textId="77777777" w:rsidR="00B81EEB" w:rsidRPr="00DF7173" w:rsidRDefault="00B81EEB" w:rsidP="000C6AB0">
      <w:pPr>
        <w:keepNext/>
        <w:rPr>
          <w:szCs w:val="22"/>
        </w:rPr>
      </w:pPr>
    </w:p>
    <w:p w14:paraId="018CAA86" w14:textId="77777777" w:rsidR="00B81EEB" w:rsidRPr="00DF7173" w:rsidRDefault="00B81EEB" w:rsidP="00312A3D">
      <w:pPr>
        <w:rPr>
          <w:szCs w:val="22"/>
        </w:rPr>
      </w:pPr>
    </w:p>
    <w:p w14:paraId="0C769ACB" w14:textId="77777777" w:rsidR="00B81EEB" w:rsidRPr="00DF7173" w:rsidRDefault="003B6C32" w:rsidP="000C6AB0">
      <w:pPr>
        <w:keepNext/>
        <w:pBdr>
          <w:top w:val="single" w:sz="4" w:space="1" w:color="000000"/>
          <w:left w:val="single" w:sz="4" w:space="4" w:color="000000"/>
          <w:bottom w:val="single" w:sz="4" w:space="1" w:color="000000"/>
          <w:right w:val="single" w:sz="4" w:space="4" w:color="000000"/>
        </w:pBdr>
        <w:ind w:left="567" w:hanging="567"/>
        <w:rPr>
          <w:b/>
          <w:szCs w:val="22"/>
        </w:rPr>
      </w:pPr>
      <w:r w:rsidRPr="00DF7173">
        <w:rPr>
          <w:b/>
          <w:szCs w:val="22"/>
        </w:rPr>
        <w:t>15.</w:t>
      </w:r>
      <w:r w:rsidRPr="00DF7173">
        <w:rPr>
          <w:b/>
          <w:szCs w:val="22"/>
        </w:rPr>
        <w:tab/>
        <w:t>NÁVOD K POUŽITÍ</w:t>
      </w:r>
    </w:p>
    <w:p w14:paraId="3D1D157F" w14:textId="77777777" w:rsidR="00B81EEB" w:rsidRPr="00DF7173" w:rsidRDefault="00B81EEB" w:rsidP="000C6AB0">
      <w:pPr>
        <w:keepNext/>
        <w:rPr>
          <w:szCs w:val="22"/>
        </w:rPr>
      </w:pPr>
    </w:p>
    <w:p w14:paraId="1FCE6D83" w14:textId="77777777" w:rsidR="00B81EEB" w:rsidRPr="00DF7173" w:rsidRDefault="00B81EEB" w:rsidP="00312A3D">
      <w:pPr>
        <w:rPr>
          <w:szCs w:val="22"/>
        </w:rPr>
      </w:pPr>
    </w:p>
    <w:p w14:paraId="4D4BF795" w14:textId="77777777" w:rsidR="00B81EEB" w:rsidRPr="00DF7173" w:rsidRDefault="003B6C32" w:rsidP="000C6AB0">
      <w:pPr>
        <w:keepNext/>
        <w:pBdr>
          <w:top w:val="single" w:sz="4" w:space="1" w:color="000000"/>
          <w:left w:val="single" w:sz="4" w:space="4" w:color="000000"/>
          <w:bottom w:val="single" w:sz="4" w:space="1" w:color="000000"/>
          <w:right w:val="single" w:sz="4" w:space="4" w:color="000000"/>
        </w:pBdr>
        <w:ind w:left="567" w:hanging="567"/>
        <w:rPr>
          <w:b/>
          <w:szCs w:val="22"/>
        </w:rPr>
      </w:pPr>
      <w:r w:rsidRPr="00DF7173">
        <w:rPr>
          <w:b/>
          <w:szCs w:val="22"/>
        </w:rPr>
        <w:t>16.</w:t>
      </w:r>
      <w:r w:rsidRPr="00DF7173">
        <w:rPr>
          <w:b/>
          <w:szCs w:val="22"/>
        </w:rPr>
        <w:tab/>
        <w:t>INFORMACE V BRAILLOVĚ PÍSMU</w:t>
      </w:r>
    </w:p>
    <w:p w14:paraId="7665E36C" w14:textId="77777777" w:rsidR="00B81EEB" w:rsidRPr="00DF7173" w:rsidRDefault="00B81EEB" w:rsidP="000C6AB0">
      <w:pPr>
        <w:keepNext/>
        <w:rPr>
          <w:szCs w:val="22"/>
        </w:rPr>
      </w:pPr>
    </w:p>
    <w:p w14:paraId="3DD28D56" w14:textId="76EDE5F9" w:rsidR="00B81EEB" w:rsidRPr="00DF7173" w:rsidRDefault="003F52BD" w:rsidP="00312A3D">
      <w:pPr>
        <w:rPr>
          <w:szCs w:val="22"/>
        </w:rPr>
      </w:pPr>
      <w:r w:rsidRPr="00DF7173">
        <w:rPr>
          <w:noProof/>
          <w:szCs w:val="22"/>
        </w:rPr>
        <w:t>d</w:t>
      </w:r>
      <w:r w:rsidR="00B030B7" w:rsidRPr="00DF7173">
        <w:rPr>
          <w:noProof/>
          <w:szCs w:val="22"/>
        </w:rPr>
        <w:t xml:space="preserve">imethyl fumarate </w:t>
      </w:r>
      <w:r w:rsidRPr="00DF7173">
        <w:rPr>
          <w:noProof/>
          <w:szCs w:val="22"/>
        </w:rPr>
        <w:t>m</w:t>
      </w:r>
      <w:r w:rsidR="00B030B7" w:rsidRPr="00DF7173">
        <w:rPr>
          <w:noProof/>
          <w:szCs w:val="22"/>
        </w:rPr>
        <w:t>ylan</w:t>
      </w:r>
      <w:r w:rsidR="003B6C32" w:rsidRPr="00DF7173">
        <w:rPr>
          <w:szCs w:val="22"/>
        </w:rPr>
        <w:t xml:space="preserve"> 240 mg</w:t>
      </w:r>
    </w:p>
    <w:p w14:paraId="5184F3AF" w14:textId="77777777" w:rsidR="00B81EEB" w:rsidRPr="00DF7173" w:rsidRDefault="00B81EEB" w:rsidP="00312A3D">
      <w:pPr>
        <w:rPr>
          <w:szCs w:val="22"/>
          <w:shd w:val="clear" w:color="auto" w:fill="CCCCCC"/>
        </w:rPr>
      </w:pPr>
    </w:p>
    <w:p w14:paraId="74855970" w14:textId="77777777" w:rsidR="00B81EEB" w:rsidRPr="00DF7173" w:rsidRDefault="00B81EEB" w:rsidP="00312A3D">
      <w:pPr>
        <w:rPr>
          <w:szCs w:val="22"/>
        </w:rPr>
      </w:pPr>
    </w:p>
    <w:p w14:paraId="3AC507DD" w14:textId="77777777" w:rsidR="00B81EEB" w:rsidRPr="00DF7173" w:rsidRDefault="003B6C32" w:rsidP="000C6AB0">
      <w:pPr>
        <w:keepNext/>
        <w:numPr>
          <w:ilvl w:val="0"/>
          <w:numId w:val="28"/>
        </w:numPr>
        <w:pBdr>
          <w:top w:val="single" w:sz="4" w:space="1" w:color="auto"/>
          <w:left w:val="single" w:sz="4" w:space="4" w:color="auto"/>
          <w:bottom w:val="single" w:sz="4" w:space="1" w:color="auto"/>
          <w:right w:val="single" w:sz="4" w:space="4" w:color="auto"/>
        </w:pBdr>
        <w:suppressAutoHyphens w:val="0"/>
        <w:outlineLvl w:val="0"/>
        <w:rPr>
          <w:i/>
          <w:noProof/>
        </w:rPr>
      </w:pPr>
      <w:r w:rsidRPr="00DF7173">
        <w:rPr>
          <w:b/>
          <w:noProof/>
        </w:rPr>
        <w:t>JEDINEČNÝ IDENTIFIKÁTOR – 2D ČÁROVÝ KÓD</w:t>
      </w:r>
    </w:p>
    <w:p w14:paraId="33CB6B99" w14:textId="77777777" w:rsidR="00B81EEB" w:rsidRPr="00DF7173" w:rsidRDefault="00B81EEB" w:rsidP="000C6AB0">
      <w:pPr>
        <w:keepNext/>
        <w:tabs>
          <w:tab w:val="clear" w:pos="567"/>
        </w:tabs>
        <w:rPr>
          <w:noProof/>
        </w:rPr>
      </w:pPr>
    </w:p>
    <w:p w14:paraId="1DEB9CE8" w14:textId="77777777" w:rsidR="00B81EEB" w:rsidRPr="00DF7173" w:rsidRDefault="003B6C32" w:rsidP="00312A3D">
      <w:pPr>
        <w:rPr>
          <w:noProof/>
          <w:szCs w:val="22"/>
          <w:highlight w:val="lightGray"/>
          <w:shd w:val="clear" w:color="auto" w:fill="CCCCCC"/>
        </w:rPr>
      </w:pPr>
      <w:r w:rsidRPr="00DF7173">
        <w:rPr>
          <w:noProof/>
          <w:highlight w:val="lightGray"/>
        </w:rPr>
        <w:t>2D čárový kód s jedinečným identifikátorem.</w:t>
      </w:r>
    </w:p>
    <w:p w14:paraId="72EF3F54" w14:textId="7C1E9D45" w:rsidR="00B81EEB" w:rsidRPr="00DF7173" w:rsidRDefault="00B81EEB" w:rsidP="00312A3D">
      <w:pPr>
        <w:rPr>
          <w:noProof/>
          <w:szCs w:val="22"/>
          <w:highlight w:val="lightGray"/>
          <w:shd w:val="clear" w:color="auto" w:fill="CCCCCC"/>
        </w:rPr>
      </w:pPr>
    </w:p>
    <w:p w14:paraId="5F5D6B8E" w14:textId="77777777" w:rsidR="00B81EEB" w:rsidRPr="00DF7173" w:rsidRDefault="00B81EEB" w:rsidP="00312A3D">
      <w:pPr>
        <w:rPr>
          <w:noProof/>
          <w:szCs w:val="22"/>
          <w:highlight w:val="lightGray"/>
        </w:rPr>
      </w:pPr>
    </w:p>
    <w:p w14:paraId="1DF4121C" w14:textId="77777777" w:rsidR="00B81EEB" w:rsidRPr="00DF7173" w:rsidRDefault="003B6C32" w:rsidP="000C6AB0">
      <w:pPr>
        <w:keepNext/>
        <w:numPr>
          <w:ilvl w:val="0"/>
          <w:numId w:val="28"/>
        </w:numPr>
        <w:pBdr>
          <w:top w:val="single" w:sz="4" w:space="1" w:color="auto"/>
          <w:left w:val="single" w:sz="4" w:space="4" w:color="auto"/>
          <w:bottom w:val="single" w:sz="4" w:space="1" w:color="auto"/>
          <w:right w:val="single" w:sz="4" w:space="4" w:color="auto"/>
        </w:pBdr>
        <w:suppressAutoHyphens w:val="0"/>
        <w:outlineLvl w:val="0"/>
        <w:rPr>
          <w:i/>
          <w:noProof/>
        </w:rPr>
      </w:pPr>
      <w:r w:rsidRPr="00DF7173">
        <w:rPr>
          <w:b/>
          <w:noProof/>
        </w:rPr>
        <w:t>JEDINEČNÝ IDENTIFIKÁTOR – DATA ČITELNÁ OKEM</w:t>
      </w:r>
    </w:p>
    <w:p w14:paraId="376788C0" w14:textId="77777777" w:rsidR="00B81EEB" w:rsidRPr="00DF7173" w:rsidRDefault="00B81EEB" w:rsidP="000C6AB0">
      <w:pPr>
        <w:keepNext/>
        <w:tabs>
          <w:tab w:val="clear" w:pos="567"/>
        </w:tabs>
        <w:rPr>
          <w:noProof/>
        </w:rPr>
      </w:pPr>
    </w:p>
    <w:p w14:paraId="19F5F9A8" w14:textId="77777777" w:rsidR="00B81EEB" w:rsidRPr="00DF7173" w:rsidRDefault="003B6C32" w:rsidP="00312A3D">
      <w:r w:rsidRPr="00DF7173">
        <w:t>PC</w:t>
      </w:r>
    </w:p>
    <w:p w14:paraId="0C775596" w14:textId="77777777" w:rsidR="00B81EEB" w:rsidRPr="00DF7173" w:rsidRDefault="003B6C32" w:rsidP="00312A3D">
      <w:pPr>
        <w:rPr>
          <w:szCs w:val="22"/>
        </w:rPr>
      </w:pPr>
      <w:r w:rsidRPr="00DF7173">
        <w:t>SN</w:t>
      </w:r>
    </w:p>
    <w:p w14:paraId="591B0DC5" w14:textId="77777777" w:rsidR="00B81EEB" w:rsidRPr="00DF7173" w:rsidRDefault="003B6C32" w:rsidP="00312A3D">
      <w:r w:rsidRPr="00DF7173">
        <w:rPr>
          <w:highlight w:val="lightGray"/>
        </w:rPr>
        <w:t>NN</w:t>
      </w:r>
    </w:p>
    <w:p w14:paraId="7DEC13D5" w14:textId="77777777" w:rsidR="00B81EEB" w:rsidRPr="00DF7173" w:rsidRDefault="003B6C32" w:rsidP="00312A3D">
      <w:pPr>
        <w:rPr>
          <w:b/>
          <w:szCs w:val="22"/>
          <w:shd w:val="clear" w:color="auto" w:fill="CCCCCC"/>
        </w:rPr>
      </w:pPr>
      <w:r w:rsidRPr="00DF7173">
        <w:br w:type="page"/>
      </w:r>
    </w:p>
    <w:p w14:paraId="64C1C757" w14:textId="77777777" w:rsidR="00B81EEB" w:rsidRPr="00DF7173" w:rsidRDefault="003B6C32" w:rsidP="00312A3D">
      <w:pPr>
        <w:suppressLineNumbers/>
        <w:pBdr>
          <w:top w:val="single" w:sz="4" w:space="1" w:color="000000"/>
          <w:left w:val="single" w:sz="4" w:space="4" w:color="000000"/>
          <w:bottom w:val="single" w:sz="4" w:space="1" w:color="000000"/>
          <w:right w:val="single" w:sz="4" w:space="4" w:color="000000"/>
        </w:pBdr>
        <w:ind w:left="567" w:hanging="567"/>
        <w:rPr>
          <w:b/>
          <w:szCs w:val="22"/>
        </w:rPr>
      </w:pPr>
      <w:r w:rsidRPr="00DF7173">
        <w:rPr>
          <w:b/>
          <w:szCs w:val="22"/>
        </w:rPr>
        <w:lastRenderedPageBreak/>
        <w:t>MINIMÁLNÍ ÚDAJE UVÁDĚNÉ NA BLISTRECH NEBO STRIPECH</w:t>
      </w:r>
    </w:p>
    <w:p w14:paraId="79094345" w14:textId="77777777" w:rsidR="00B81EEB" w:rsidRPr="00DF7173" w:rsidRDefault="00B81EEB" w:rsidP="00312A3D">
      <w:pPr>
        <w:suppressLineNumbers/>
        <w:pBdr>
          <w:top w:val="single" w:sz="4" w:space="1" w:color="000000"/>
          <w:left w:val="single" w:sz="4" w:space="4" w:color="000000"/>
          <w:bottom w:val="single" w:sz="4" w:space="1" w:color="000000"/>
          <w:right w:val="single" w:sz="4" w:space="4" w:color="000000"/>
        </w:pBdr>
        <w:ind w:left="567" w:hanging="567"/>
        <w:rPr>
          <w:b/>
          <w:szCs w:val="22"/>
        </w:rPr>
      </w:pPr>
    </w:p>
    <w:p w14:paraId="7366B921" w14:textId="468CF41D" w:rsidR="00B81EEB" w:rsidRPr="00DF7173" w:rsidRDefault="003B6C32" w:rsidP="00312A3D">
      <w:pPr>
        <w:suppressLineNumbers/>
        <w:pBdr>
          <w:top w:val="single" w:sz="4" w:space="1" w:color="000000"/>
          <w:left w:val="single" w:sz="4" w:space="4" w:color="000000"/>
          <w:bottom w:val="single" w:sz="4" w:space="1" w:color="000000"/>
          <w:right w:val="single" w:sz="4" w:space="4" w:color="000000"/>
        </w:pBdr>
        <w:ind w:left="567" w:hanging="567"/>
        <w:rPr>
          <w:b/>
          <w:szCs w:val="22"/>
        </w:rPr>
      </w:pPr>
      <w:r w:rsidRPr="00DF7173">
        <w:rPr>
          <w:b/>
          <w:szCs w:val="22"/>
        </w:rPr>
        <w:t>BLISTR</w:t>
      </w:r>
    </w:p>
    <w:p w14:paraId="46D92BFC" w14:textId="77777777" w:rsidR="00B81EEB" w:rsidRPr="00DF7173" w:rsidRDefault="00B81EEB" w:rsidP="00312A3D">
      <w:pPr>
        <w:rPr>
          <w:szCs w:val="22"/>
        </w:rPr>
      </w:pPr>
    </w:p>
    <w:p w14:paraId="51492FD6" w14:textId="77777777" w:rsidR="00B1094B" w:rsidRPr="00DF7173" w:rsidRDefault="00B1094B" w:rsidP="00312A3D">
      <w:pPr>
        <w:rPr>
          <w:szCs w:val="22"/>
        </w:rPr>
      </w:pPr>
    </w:p>
    <w:p w14:paraId="14794C46" w14:textId="77777777" w:rsidR="00B81EEB" w:rsidRPr="00DF7173" w:rsidRDefault="003B6C32" w:rsidP="009062AC">
      <w:pPr>
        <w:keepNext/>
        <w:suppressLineNumbers/>
        <w:pBdr>
          <w:top w:val="single" w:sz="4" w:space="1" w:color="000000"/>
          <w:left w:val="single" w:sz="4" w:space="4" w:color="000000"/>
          <w:bottom w:val="single" w:sz="4" w:space="1" w:color="000000"/>
          <w:right w:val="single" w:sz="4" w:space="4" w:color="000000"/>
        </w:pBdr>
        <w:ind w:left="567" w:hanging="567"/>
        <w:rPr>
          <w:b/>
          <w:szCs w:val="22"/>
        </w:rPr>
      </w:pPr>
      <w:r w:rsidRPr="00DF7173">
        <w:rPr>
          <w:b/>
          <w:szCs w:val="22"/>
        </w:rPr>
        <w:t>1.</w:t>
      </w:r>
      <w:r w:rsidRPr="00DF7173">
        <w:rPr>
          <w:b/>
          <w:szCs w:val="22"/>
        </w:rPr>
        <w:tab/>
        <w:t>NÁZEV LÉČIVÉHO PŘÍPRAVKU</w:t>
      </w:r>
    </w:p>
    <w:p w14:paraId="0C6FD839" w14:textId="77777777" w:rsidR="00B81EEB" w:rsidRPr="00DF7173" w:rsidRDefault="00B81EEB" w:rsidP="009062AC">
      <w:pPr>
        <w:keepNext/>
        <w:rPr>
          <w:szCs w:val="22"/>
        </w:rPr>
      </w:pPr>
    </w:p>
    <w:p w14:paraId="39C6BE6D" w14:textId="0A876862" w:rsidR="00B81EEB" w:rsidRPr="00DF7173" w:rsidRDefault="00161862" w:rsidP="00312A3D">
      <w:pPr>
        <w:suppressLineNumbers/>
        <w:rPr>
          <w:szCs w:val="22"/>
        </w:rPr>
      </w:pPr>
      <w:r w:rsidRPr="00DF7173">
        <w:rPr>
          <w:noProof/>
          <w:szCs w:val="22"/>
        </w:rPr>
        <w:t>Dimethyl fumarate Mylan</w:t>
      </w:r>
      <w:r w:rsidR="003B6C32" w:rsidRPr="00DF7173">
        <w:rPr>
          <w:szCs w:val="22"/>
        </w:rPr>
        <w:t xml:space="preserve"> 240 mg enterosolventní tobolky</w:t>
      </w:r>
    </w:p>
    <w:p w14:paraId="21ACCAC0" w14:textId="58317EC3" w:rsidR="00B81EEB" w:rsidRPr="00DF7173" w:rsidRDefault="00BD132F" w:rsidP="00312A3D">
      <w:pPr>
        <w:rPr>
          <w:szCs w:val="22"/>
        </w:rPr>
      </w:pPr>
      <w:r w:rsidRPr="00DF7173">
        <w:t>dimethyl-fumarát</w:t>
      </w:r>
    </w:p>
    <w:p w14:paraId="7CEAF8D2" w14:textId="77777777" w:rsidR="00B81EEB" w:rsidRPr="00DF7173" w:rsidRDefault="00B81EEB" w:rsidP="00312A3D">
      <w:pPr>
        <w:rPr>
          <w:szCs w:val="22"/>
        </w:rPr>
      </w:pPr>
    </w:p>
    <w:p w14:paraId="5D587EA8" w14:textId="77777777" w:rsidR="00B81EEB" w:rsidRPr="00DF7173" w:rsidRDefault="003B6C32" w:rsidP="009062AC">
      <w:pPr>
        <w:keepNext/>
        <w:suppressLineNumbers/>
        <w:pBdr>
          <w:top w:val="single" w:sz="4" w:space="1" w:color="000000"/>
          <w:left w:val="single" w:sz="4" w:space="4" w:color="000000"/>
          <w:bottom w:val="single" w:sz="4" w:space="1" w:color="000000"/>
          <w:right w:val="single" w:sz="4" w:space="4" w:color="000000"/>
        </w:pBdr>
        <w:ind w:left="567" w:hanging="567"/>
        <w:rPr>
          <w:b/>
          <w:szCs w:val="22"/>
        </w:rPr>
      </w:pPr>
      <w:r w:rsidRPr="00DF7173">
        <w:rPr>
          <w:b/>
          <w:szCs w:val="22"/>
        </w:rPr>
        <w:t>2.</w:t>
      </w:r>
      <w:r w:rsidRPr="00DF7173">
        <w:rPr>
          <w:b/>
          <w:szCs w:val="22"/>
        </w:rPr>
        <w:tab/>
        <w:t>NÁZEV DRŽITELE ROZHODNUTÍ O REGISTRACI</w:t>
      </w:r>
    </w:p>
    <w:p w14:paraId="26FFE24D" w14:textId="77777777" w:rsidR="00B81EEB" w:rsidRPr="00DF7173" w:rsidRDefault="00B81EEB" w:rsidP="009062AC">
      <w:pPr>
        <w:keepNext/>
        <w:rPr>
          <w:szCs w:val="22"/>
        </w:rPr>
      </w:pPr>
    </w:p>
    <w:p w14:paraId="56B97987" w14:textId="77777777" w:rsidR="008F41E2" w:rsidRPr="008F41E2" w:rsidRDefault="008F41E2" w:rsidP="008F41E2">
      <w:pPr>
        <w:keepNext/>
        <w:rPr>
          <w:bCs/>
          <w:highlight w:val="lightGray"/>
          <w:lang w:val="en-US"/>
        </w:rPr>
      </w:pPr>
      <w:r w:rsidRPr="008F41E2">
        <w:rPr>
          <w:bCs/>
          <w:highlight w:val="lightGray"/>
          <w:lang w:val="en-US"/>
        </w:rPr>
        <w:t>Mylan Pharmaceuticals Limited</w:t>
      </w:r>
    </w:p>
    <w:p w14:paraId="36F857B2" w14:textId="77777777" w:rsidR="00B81EEB" w:rsidRPr="00DF7173" w:rsidRDefault="00B81EEB" w:rsidP="00312A3D">
      <w:pPr>
        <w:rPr>
          <w:szCs w:val="22"/>
        </w:rPr>
      </w:pPr>
    </w:p>
    <w:p w14:paraId="70490DF2" w14:textId="77777777" w:rsidR="00B81EEB" w:rsidRPr="00DF7173" w:rsidRDefault="00B81EEB" w:rsidP="00312A3D">
      <w:pPr>
        <w:rPr>
          <w:szCs w:val="22"/>
        </w:rPr>
      </w:pPr>
    </w:p>
    <w:p w14:paraId="3DA8E54A" w14:textId="77777777" w:rsidR="00B81EEB" w:rsidRPr="00DF7173" w:rsidRDefault="003B6C32" w:rsidP="009062AC">
      <w:pPr>
        <w:keepNext/>
        <w:pBdr>
          <w:top w:val="single" w:sz="4" w:space="1" w:color="000000"/>
          <w:left w:val="single" w:sz="4" w:space="4" w:color="000000"/>
          <w:bottom w:val="single" w:sz="4" w:space="1" w:color="000000"/>
          <w:right w:val="single" w:sz="4" w:space="4" w:color="000000"/>
        </w:pBdr>
        <w:ind w:left="567" w:hanging="567"/>
        <w:rPr>
          <w:b/>
          <w:szCs w:val="22"/>
        </w:rPr>
      </w:pPr>
      <w:r w:rsidRPr="00DF7173">
        <w:rPr>
          <w:b/>
          <w:szCs w:val="22"/>
        </w:rPr>
        <w:t>3.</w:t>
      </w:r>
      <w:r w:rsidRPr="00DF7173">
        <w:rPr>
          <w:b/>
          <w:szCs w:val="22"/>
        </w:rPr>
        <w:tab/>
        <w:t>POUŽITELNOST</w:t>
      </w:r>
    </w:p>
    <w:p w14:paraId="137122C6" w14:textId="77777777" w:rsidR="00B81EEB" w:rsidRPr="00DF7173" w:rsidRDefault="00B81EEB" w:rsidP="009062AC">
      <w:pPr>
        <w:keepNext/>
        <w:rPr>
          <w:szCs w:val="22"/>
        </w:rPr>
      </w:pPr>
    </w:p>
    <w:p w14:paraId="764FC611" w14:textId="77777777" w:rsidR="00B81EEB" w:rsidRPr="00DF7173" w:rsidRDefault="003B6C32" w:rsidP="00312A3D">
      <w:pPr>
        <w:suppressLineNumbers/>
        <w:rPr>
          <w:szCs w:val="22"/>
        </w:rPr>
      </w:pPr>
      <w:r w:rsidRPr="00DF7173">
        <w:rPr>
          <w:szCs w:val="22"/>
        </w:rPr>
        <w:t>EXP</w:t>
      </w:r>
    </w:p>
    <w:p w14:paraId="6D6E6698" w14:textId="77777777" w:rsidR="00B81EEB" w:rsidRPr="00DF7173" w:rsidRDefault="00B81EEB" w:rsidP="00312A3D">
      <w:pPr>
        <w:rPr>
          <w:szCs w:val="22"/>
        </w:rPr>
      </w:pPr>
    </w:p>
    <w:p w14:paraId="3F62CF21" w14:textId="77777777" w:rsidR="00B81EEB" w:rsidRPr="00DF7173" w:rsidRDefault="00B81EEB" w:rsidP="00312A3D">
      <w:pPr>
        <w:rPr>
          <w:szCs w:val="22"/>
        </w:rPr>
      </w:pPr>
    </w:p>
    <w:p w14:paraId="4CB0ECD8" w14:textId="77777777" w:rsidR="00B81EEB" w:rsidRPr="00DF7173" w:rsidRDefault="003B6C32" w:rsidP="009062AC">
      <w:pPr>
        <w:keepNext/>
        <w:suppressLineNumbers/>
        <w:pBdr>
          <w:top w:val="single" w:sz="4" w:space="1" w:color="000000"/>
          <w:left w:val="single" w:sz="4" w:space="4" w:color="000000"/>
          <w:bottom w:val="single" w:sz="4" w:space="1" w:color="000000"/>
          <w:right w:val="single" w:sz="4" w:space="4" w:color="000000"/>
        </w:pBdr>
        <w:ind w:left="567" w:hanging="567"/>
        <w:rPr>
          <w:b/>
          <w:szCs w:val="22"/>
        </w:rPr>
      </w:pPr>
      <w:r w:rsidRPr="00DF7173">
        <w:rPr>
          <w:b/>
          <w:szCs w:val="22"/>
        </w:rPr>
        <w:t>4.</w:t>
      </w:r>
      <w:r w:rsidRPr="00DF7173">
        <w:rPr>
          <w:b/>
          <w:szCs w:val="22"/>
        </w:rPr>
        <w:tab/>
        <w:t>ČÍSLO ŠARŽE</w:t>
      </w:r>
    </w:p>
    <w:p w14:paraId="3A7AFBBA" w14:textId="77777777" w:rsidR="00B81EEB" w:rsidRPr="00DF7173" w:rsidRDefault="00B81EEB" w:rsidP="009062AC">
      <w:pPr>
        <w:keepNext/>
        <w:rPr>
          <w:szCs w:val="22"/>
        </w:rPr>
      </w:pPr>
    </w:p>
    <w:p w14:paraId="1B17DF92" w14:textId="77777777" w:rsidR="00B81EEB" w:rsidRPr="00DF7173" w:rsidRDefault="003B6C32" w:rsidP="00312A3D">
      <w:pPr>
        <w:suppressLineNumbers/>
        <w:rPr>
          <w:szCs w:val="22"/>
        </w:rPr>
      </w:pPr>
      <w:r w:rsidRPr="00DF7173">
        <w:rPr>
          <w:szCs w:val="22"/>
        </w:rPr>
        <w:t>Lot</w:t>
      </w:r>
    </w:p>
    <w:p w14:paraId="7DE8A513" w14:textId="77777777" w:rsidR="00B81EEB" w:rsidRPr="00DF7173" w:rsidRDefault="00B81EEB" w:rsidP="00312A3D">
      <w:pPr>
        <w:rPr>
          <w:szCs w:val="22"/>
        </w:rPr>
      </w:pPr>
    </w:p>
    <w:p w14:paraId="6111BD37" w14:textId="77777777" w:rsidR="00B81EEB" w:rsidRPr="00DF7173" w:rsidRDefault="00B81EEB" w:rsidP="00312A3D">
      <w:pPr>
        <w:rPr>
          <w:szCs w:val="22"/>
        </w:rPr>
      </w:pPr>
    </w:p>
    <w:p w14:paraId="0094D5CE" w14:textId="77777777" w:rsidR="00B81EEB" w:rsidRPr="00DF7173" w:rsidRDefault="003B6C32" w:rsidP="009062AC">
      <w:pPr>
        <w:keepNext/>
        <w:suppressLineNumbers/>
        <w:pBdr>
          <w:top w:val="single" w:sz="4" w:space="1" w:color="000000"/>
          <w:left w:val="single" w:sz="4" w:space="4" w:color="000000"/>
          <w:bottom w:val="single" w:sz="4" w:space="1" w:color="000000"/>
          <w:right w:val="single" w:sz="4" w:space="4" w:color="000000"/>
        </w:pBdr>
        <w:ind w:left="567" w:hanging="567"/>
        <w:rPr>
          <w:b/>
          <w:szCs w:val="22"/>
        </w:rPr>
      </w:pPr>
      <w:r w:rsidRPr="00DF7173">
        <w:rPr>
          <w:b/>
          <w:szCs w:val="22"/>
        </w:rPr>
        <w:t>5.</w:t>
      </w:r>
      <w:r w:rsidRPr="00DF7173">
        <w:rPr>
          <w:b/>
          <w:szCs w:val="22"/>
        </w:rPr>
        <w:tab/>
        <w:t>JINÉ</w:t>
      </w:r>
    </w:p>
    <w:p w14:paraId="68DAE5BF" w14:textId="77777777" w:rsidR="00B81EEB" w:rsidRPr="00DF7173" w:rsidRDefault="00B81EEB" w:rsidP="009062AC">
      <w:pPr>
        <w:keepNext/>
        <w:rPr>
          <w:szCs w:val="22"/>
        </w:rPr>
      </w:pPr>
    </w:p>
    <w:p w14:paraId="4E675A10" w14:textId="77777777" w:rsidR="00136D3F" w:rsidRPr="00DF7173" w:rsidRDefault="00136D3F" w:rsidP="00312A3D">
      <w:pPr>
        <w:rPr>
          <w:szCs w:val="22"/>
        </w:rPr>
      </w:pPr>
    </w:p>
    <w:p w14:paraId="331D6F9B" w14:textId="78E0778F" w:rsidR="00B81EEB" w:rsidRPr="00DF7173" w:rsidRDefault="00A7049F" w:rsidP="00312A3D">
      <w:pPr>
        <w:tabs>
          <w:tab w:val="clear" w:pos="567"/>
        </w:tabs>
        <w:rPr>
          <w:szCs w:val="22"/>
        </w:rPr>
      </w:pPr>
      <w:r w:rsidRPr="00B12977">
        <w:rPr>
          <w:szCs w:val="22"/>
          <w:highlight w:val="lightGray"/>
        </w:rPr>
        <w:t>Perorální podání</w:t>
      </w:r>
      <w:r w:rsidR="002813D8" w:rsidRPr="00DF7173">
        <w:rPr>
          <w:szCs w:val="22"/>
        </w:rPr>
        <w:br w:type="page"/>
      </w:r>
    </w:p>
    <w:p w14:paraId="302FE146" w14:textId="5A1242E8" w:rsidR="009334F5" w:rsidRPr="00DF7173" w:rsidRDefault="009334F5" w:rsidP="006B2EAA">
      <w:pPr>
        <w:suppressLineNumbers/>
        <w:pBdr>
          <w:top w:val="single" w:sz="4" w:space="1" w:color="000000"/>
          <w:left w:val="single" w:sz="4" w:space="4" w:color="000000"/>
          <w:bottom w:val="single" w:sz="4" w:space="1" w:color="000000"/>
          <w:right w:val="single" w:sz="4" w:space="4" w:color="000000"/>
        </w:pBdr>
        <w:rPr>
          <w:b/>
          <w:szCs w:val="22"/>
        </w:rPr>
      </w:pPr>
      <w:r w:rsidRPr="00DF7173">
        <w:rPr>
          <w:b/>
          <w:szCs w:val="22"/>
        </w:rPr>
        <w:lastRenderedPageBreak/>
        <w:t>ÚDAJE UVÁDĚNÉ NA VNĚJŠÍM OBALU</w:t>
      </w:r>
      <w:r w:rsidR="004E48A5" w:rsidRPr="00DF7173">
        <w:rPr>
          <w:b/>
          <w:szCs w:val="22"/>
        </w:rPr>
        <w:t xml:space="preserve"> </w:t>
      </w:r>
    </w:p>
    <w:p w14:paraId="37E20968" w14:textId="77777777" w:rsidR="009334F5" w:rsidRPr="00DF7173" w:rsidRDefault="009334F5" w:rsidP="006B2EAA">
      <w:pPr>
        <w:suppressLineNumbers/>
        <w:pBdr>
          <w:top w:val="single" w:sz="4" w:space="1" w:color="000000"/>
          <w:left w:val="single" w:sz="4" w:space="4" w:color="000000"/>
          <w:bottom w:val="single" w:sz="4" w:space="1" w:color="000000"/>
          <w:right w:val="single" w:sz="4" w:space="4" w:color="000000"/>
        </w:pBdr>
        <w:ind w:left="567" w:hanging="567"/>
        <w:rPr>
          <w:szCs w:val="22"/>
        </w:rPr>
      </w:pPr>
    </w:p>
    <w:p w14:paraId="758F9F7D" w14:textId="7DBC509D" w:rsidR="009334F5" w:rsidRPr="00DF7173" w:rsidRDefault="009334F5" w:rsidP="006B2EAA">
      <w:pPr>
        <w:suppressLineNumbers/>
        <w:pBdr>
          <w:top w:val="single" w:sz="4" w:space="1" w:color="000000"/>
          <w:left w:val="single" w:sz="4" w:space="4" w:color="000000"/>
          <w:bottom w:val="single" w:sz="4" w:space="1" w:color="000000"/>
          <w:right w:val="single" w:sz="4" w:space="4" w:color="000000"/>
        </w:pBdr>
        <w:rPr>
          <w:b/>
          <w:szCs w:val="22"/>
        </w:rPr>
      </w:pPr>
      <w:r w:rsidRPr="00DF7173">
        <w:rPr>
          <w:b/>
          <w:szCs w:val="22"/>
        </w:rPr>
        <w:t>KRABIČKA</w:t>
      </w:r>
      <w:r w:rsidR="004E48A5" w:rsidRPr="00DF7173">
        <w:rPr>
          <w:b/>
          <w:szCs w:val="22"/>
        </w:rPr>
        <w:t xml:space="preserve"> NA LAHVIČKU</w:t>
      </w:r>
    </w:p>
    <w:p w14:paraId="21E66DE8" w14:textId="77777777" w:rsidR="009334F5" w:rsidRPr="00DF7173" w:rsidRDefault="009334F5" w:rsidP="006B2EAA">
      <w:pPr>
        <w:rPr>
          <w:szCs w:val="22"/>
        </w:rPr>
      </w:pPr>
    </w:p>
    <w:p w14:paraId="32A784E0" w14:textId="77777777" w:rsidR="00B1094B" w:rsidRPr="00DF7173" w:rsidRDefault="00B1094B" w:rsidP="006B2EAA">
      <w:pPr>
        <w:rPr>
          <w:szCs w:val="22"/>
        </w:rPr>
      </w:pPr>
    </w:p>
    <w:p w14:paraId="20131B8D" w14:textId="77777777" w:rsidR="009334F5" w:rsidRPr="00DF7173" w:rsidRDefault="009334F5" w:rsidP="006B2EAA">
      <w:pPr>
        <w:suppressLineNumbers/>
        <w:pBdr>
          <w:top w:val="single" w:sz="4" w:space="1" w:color="000000"/>
          <w:left w:val="single" w:sz="4" w:space="4" w:color="000000"/>
          <w:bottom w:val="single" w:sz="4" w:space="1" w:color="000000"/>
          <w:right w:val="single" w:sz="4" w:space="4" w:color="000000"/>
        </w:pBdr>
        <w:ind w:left="567" w:hanging="567"/>
        <w:rPr>
          <w:b/>
          <w:szCs w:val="22"/>
        </w:rPr>
      </w:pPr>
      <w:r w:rsidRPr="00DF7173">
        <w:rPr>
          <w:b/>
          <w:szCs w:val="22"/>
        </w:rPr>
        <w:t>1.</w:t>
      </w:r>
      <w:r w:rsidRPr="00DF7173">
        <w:rPr>
          <w:b/>
          <w:szCs w:val="22"/>
        </w:rPr>
        <w:tab/>
        <w:t>NÁZEV LÉČIVÉHO PŘÍPRAVKU</w:t>
      </w:r>
    </w:p>
    <w:p w14:paraId="1814A187" w14:textId="77777777" w:rsidR="009334F5" w:rsidRPr="00DF7173" w:rsidRDefault="009334F5" w:rsidP="006B2EAA">
      <w:pPr>
        <w:rPr>
          <w:szCs w:val="22"/>
        </w:rPr>
      </w:pPr>
    </w:p>
    <w:p w14:paraId="6A857F73" w14:textId="7F4BC804" w:rsidR="009334F5" w:rsidRPr="00DF7173" w:rsidRDefault="009334F5" w:rsidP="006B2EAA">
      <w:pPr>
        <w:suppressLineNumbers/>
        <w:rPr>
          <w:szCs w:val="22"/>
        </w:rPr>
      </w:pPr>
      <w:r w:rsidRPr="00DF7173">
        <w:rPr>
          <w:noProof/>
          <w:szCs w:val="22"/>
        </w:rPr>
        <w:t>Dimethyl fumarate Mylan</w:t>
      </w:r>
      <w:r w:rsidRPr="00DF7173">
        <w:rPr>
          <w:szCs w:val="22"/>
        </w:rPr>
        <w:t xml:space="preserve"> 120 mg enterosolventní </w:t>
      </w:r>
      <w:r w:rsidR="006C74AB" w:rsidRPr="00DF7173">
        <w:rPr>
          <w:szCs w:val="22"/>
        </w:rPr>
        <w:t xml:space="preserve">tvrdé </w:t>
      </w:r>
      <w:r w:rsidRPr="00DF7173">
        <w:rPr>
          <w:szCs w:val="22"/>
        </w:rPr>
        <w:t>tobolky</w:t>
      </w:r>
    </w:p>
    <w:p w14:paraId="1E773C97" w14:textId="3C6D7FA3" w:rsidR="009334F5" w:rsidRPr="00DF7173" w:rsidRDefault="00BD132F" w:rsidP="006B2EAA">
      <w:pPr>
        <w:rPr>
          <w:szCs w:val="22"/>
        </w:rPr>
      </w:pPr>
      <w:r w:rsidRPr="00DF7173">
        <w:rPr>
          <w:szCs w:val="22"/>
        </w:rPr>
        <w:t>dimethyl-fumarát</w:t>
      </w:r>
    </w:p>
    <w:p w14:paraId="5F5C3037" w14:textId="77777777" w:rsidR="009334F5" w:rsidRPr="00DF7173" w:rsidRDefault="009334F5" w:rsidP="006B2EAA">
      <w:pPr>
        <w:rPr>
          <w:szCs w:val="22"/>
        </w:rPr>
      </w:pPr>
    </w:p>
    <w:p w14:paraId="6EB29322" w14:textId="77777777" w:rsidR="009334F5" w:rsidRPr="00DF7173" w:rsidRDefault="009334F5" w:rsidP="006B2EAA">
      <w:pPr>
        <w:rPr>
          <w:szCs w:val="22"/>
        </w:rPr>
      </w:pPr>
    </w:p>
    <w:p w14:paraId="53C3616F" w14:textId="0AAC1620" w:rsidR="009334F5" w:rsidRPr="00DF7173" w:rsidRDefault="009334F5" w:rsidP="006B2EAA">
      <w:pPr>
        <w:suppressLineNumbers/>
        <w:pBdr>
          <w:top w:val="single" w:sz="4" w:space="1" w:color="000000"/>
          <w:left w:val="single" w:sz="4" w:space="4" w:color="000000"/>
          <w:bottom w:val="single" w:sz="4" w:space="1" w:color="000000"/>
          <w:right w:val="single" w:sz="4" w:space="4" w:color="000000"/>
        </w:pBdr>
        <w:ind w:left="567" w:hanging="567"/>
        <w:rPr>
          <w:b/>
          <w:szCs w:val="22"/>
        </w:rPr>
      </w:pPr>
      <w:r w:rsidRPr="00DF7173">
        <w:rPr>
          <w:b/>
          <w:szCs w:val="22"/>
        </w:rPr>
        <w:t>2.</w:t>
      </w:r>
      <w:r w:rsidRPr="00DF7173">
        <w:rPr>
          <w:b/>
          <w:szCs w:val="22"/>
        </w:rPr>
        <w:tab/>
        <w:t>OBSAH LÉČIVÉ LÁTKY/LÉČIVÝCH LÁTEK</w:t>
      </w:r>
    </w:p>
    <w:p w14:paraId="097DB053" w14:textId="77777777" w:rsidR="009334F5" w:rsidRPr="00DF7173" w:rsidRDefault="009334F5" w:rsidP="006B2EAA">
      <w:pPr>
        <w:rPr>
          <w:szCs w:val="22"/>
        </w:rPr>
      </w:pPr>
    </w:p>
    <w:p w14:paraId="35E22131" w14:textId="4FC65992" w:rsidR="009334F5" w:rsidRPr="00DF7173" w:rsidRDefault="009334F5" w:rsidP="006B2EAA">
      <w:pPr>
        <w:suppressLineNumbers/>
        <w:rPr>
          <w:szCs w:val="22"/>
          <w:shd w:val="clear" w:color="auto" w:fill="C0C0C0"/>
        </w:rPr>
      </w:pPr>
      <w:r w:rsidRPr="00DF7173">
        <w:rPr>
          <w:szCs w:val="22"/>
        </w:rPr>
        <w:t>Jedna tobolka obsahuje 120 mg</w:t>
      </w:r>
      <w:r w:rsidR="00BD132F" w:rsidRPr="00DF7173">
        <w:rPr>
          <w:szCs w:val="22"/>
        </w:rPr>
        <w:t xml:space="preserve"> dimethyl-fumarátu</w:t>
      </w:r>
      <w:r w:rsidRPr="00DF7173">
        <w:rPr>
          <w:szCs w:val="22"/>
        </w:rPr>
        <w:t>.</w:t>
      </w:r>
    </w:p>
    <w:p w14:paraId="3F2021C1" w14:textId="77777777" w:rsidR="009334F5" w:rsidRPr="00DF7173" w:rsidRDefault="009334F5" w:rsidP="006B2EAA">
      <w:pPr>
        <w:rPr>
          <w:szCs w:val="22"/>
        </w:rPr>
      </w:pPr>
    </w:p>
    <w:p w14:paraId="4EBBB17E" w14:textId="77777777" w:rsidR="009334F5" w:rsidRPr="00DF7173" w:rsidRDefault="009334F5" w:rsidP="006B2EAA">
      <w:pPr>
        <w:rPr>
          <w:szCs w:val="22"/>
        </w:rPr>
      </w:pPr>
    </w:p>
    <w:p w14:paraId="11951A73" w14:textId="77777777" w:rsidR="009334F5" w:rsidRPr="00DF7173" w:rsidRDefault="009334F5" w:rsidP="006B2EAA">
      <w:pPr>
        <w:suppressLineNumbers/>
        <w:pBdr>
          <w:top w:val="single" w:sz="4" w:space="1" w:color="000000"/>
          <w:left w:val="single" w:sz="4" w:space="4" w:color="000000"/>
          <w:bottom w:val="single" w:sz="4" w:space="1" w:color="000000"/>
          <w:right w:val="single" w:sz="4" w:space="4" w:color="000000"/>
        </w:pBdr>
        <w:ind w:left="567" w:hanging="567"/>
        <w:rPr>
          <w:b/>
          <w:szCs w:val="22"/>
        </w:rPr>
      </w:pPr>
      <w:r w:rsidRPr="00DF7173">
        <w:rPr>
          <w:b/>
          <w:szCs w:val="22"/>
        </w:rPr>
        <w:t>3.</w:t>
      </w:r>
      <w:r w:rsidRPr="00DF7173">
        <w:rPr>
          <w:b/>
          <w:szCs w:val="22"/>
        </w:rPr>
        <w:tab/>
        <w:t>SEZNAM POMOCNÝCH LÁTEK</w:t>
      </w:r>
    </w:p>
    <w:p w14:paraId="202461EE" w14:textId="77777777" w:rsidR="009334F5" w:rsidRPr="00DF7173" w:rsidRDefault="009334F5" w:rsidP="006B2EAA">
      <w:pPr>
        <w:rPr>
          <w:szCs w:val="22"/>
        </w:rPr>
      </w:pPr>
    </w:p>
    <w:p w14:paraId="2ECDAB1F" w14:textId="77777777" w:rsidR="009334F5" w:rsidRPr="00DF7173" w:rsidRDefault="009334F5" w:rsidP="006B2EAA">
      <w:pPr>
        <w:rPr>
          <w:szCs w:val="22"/>
        </w:rPr>
      </w:pPr>
    </w:p>
    <w:p w14:paraId="232A9EED" w14:textId="77777777" w:rsidR="009334F5" w:rsidRPr="00DF7173" w:rsidRDefault="009334F5" w:rsidP="006B2EAA">
      <w:pPr>
        <w:suppressLineNumbers/>
        <w:pBdr>
          <w:top w:val="single" w:sz="4" w:space="1" w:color="000000"/>
          <w:left w:val="single" w:sz="4" w:space="4" w:color="000000"/>
          <w:bottom w:val="single" w:sz="4" w:space="1" w:color="000000"/>
          <w:right w:val="single" w:sz="4" w:space="4" w:color="000000"/>
        </w:pBdr>
        <w:ind w:left="567" w:hanging="567"/>
        <w:rPr>
          <w:b/>
          <w:szCs w:val="22"/>
        </w:rPr>
      </w:pPr>
      <w:r w:rsidRPr="00DF7173">
        <w:rPr>
          <w:b/>
          <w:szCs w:val="22"/>
        </w:rPr>
        <w:t>4.</w:t>
      </w:r>
      <w:r w:rsidRPr="00DF7173">
        <w:rPr>
          <w:b/>
          <w:szCs w:val="22"/>
        </w:rPr>
        <w:tab/>
        <w:t>LÉKOVÁ FORMA A OBSAH BALENÍ</w:t>
      </w:r>
    </w:p>
    <w:p w14:paraId="351FBBB2" w14:textId="77777777" w:rsidR="009334F5" w:rsidRPr="00DF7173" w:rsidRDefault="009334F5" w:rsidP="006B2EAA">
      <w:pPr>
        <w:suppressLineNumbers/>
        <w:rPr>
          <w:szCs w:val="22"/>
        </w:rPr>
      </w:pPr>
    </w:p>
    <w:p w14:paraId="1D706E16" w14:textId="2F0D4470" w:rsidR="009334F5" w:rsidRPr="00DF7173" w:rsidRDefault="009334F5" w:rsidP="006B2EAA">
      <w:pPr>
        <w:rPr>
          <w:szCs w:val="22"/>
        </w:rPr>
      </w:pPr>
      <w:r w:rsidRPr="00A07800">
        <w:rPr>
          <w:szCs w:val="22"/>
          <w:highlight w:val="lightGray"/>
        </w:rPr>
        <w:t>Enterosolventní</w:t>
      </w:r>
      <w:r w:rsidR="006C74AB" w:rsidRPr="00A07800">
        <w:rPr>
          <w:szCs w:val="22"/>
          <w:highlight w:val="lightGray"/>
        </w:rPr>
        <w:t xml:space="preserve"> tvrdé</w:t>
      </w:r>
      <w:r w:rsidRPr="00A07800">
        <w:rPr>
          <w:szCs w:val="22"/>
          <w:highlight w:val="lightGray"/>
        </w:rPr>
        <w:t xml:space="preserve"> tobolky</w:t>
      </w:r>
    </w:p>
    <w:p w14:paraId="7D3C1456" w14:textId="77777777" w:rsidR="009334F5" w:rsidRPr="00DF7173" w:rsidRDefault="009334F5" w:rsidP="006B2EAA">
      <w:pPr>
        <w:suppressLineNumbers/>
        <w:rPr>
          <w:szCs w:val="22"/>
        </w:rPr>
      </w:pPr>
    </w:p>
    <w:p w14:paraId="04E518FD" w14:textId="7B9102E0" w:rsidR="009334F5" w:rsidRPr="00DF7173" w:rsidRDefault="009334F5" w:rsidP="006B2EAA">
      <w:pPr>
        <w:suppressLineNumbers/>
        <w:rPr>
          <w:szCs w:val="22"/>
        </w:rPr>
      </w:pPr>
      <w:r w:rsidRPr="00DF7173">
        <w:rPr>
          <w:szCs w:val="22"/>
        </w:rPr>
        <w:t>14 enterosolventních</w:t>
      </w:r>
      <w:r w:rsidR="0088245C">
        <w:rPr>
          <w:szCs w:val="22"/>
        </w:rPr>
        <w:t xml:space="preserve"> tvrdých</w:t>
      </w:r>
      <w:r w:rsidRPr="00DF7173">
        <w:rPr>
          <w:szCs w:val="22"/>
        </w:rPr>
        <w:t xml:space="preserve"> tobolek</w:t>
      </w:r>
    </w:p>
    <w:p w14:paraId="63FC4B32" w14:textId="5E53EFCF" w:rsidR="009334F5" w:rsidRPr="00DF7173" w:rsidRDefault="004E48A5" w:rsidP="006B2EAA">
      <w:pPr>
        <w:rPr>
          <w:szCs w:val="22"/>
        </w:rPr>
      </w:pPr>
      <w:r w:rsidRPr="00A07800">
        <w:rPr>
          <w:szCs w:val="22"/>
          <w:highlight w:val="lightGray"/>
        </w:rPr>
        <w:t>60</w:t>
      </w:r>
      <w:r w:rsidR="009334F5" w:rsidRPr="00A07800">
        <w:rPr>
          <w:szCs w:val="22"/>
          <w:highlight w:val="lightGray"/>
        </w:rPr>
        <w:t> enterosolventní</w:t>
      </w:r>
      <w:r w:rsidR="00884C58" w:rsidRPr="00A07800">
        <w:rPr>
          <w:szCs w:val="22"/>
          <w:highlight w:val="lightGray"/>
        </w:rPr>
        <w:t>ch</w:t>
      </w:r>
      <w:r w:rsidR="009334F5" w:rsidRPr="00A07800">
        <w:rPr>
          <w:szCs w:val="22"/>
          <w:highlight w:val="lightGray"/>
        </w:rPr>
        <w:t xml:space="preserve"> </w:t>
      </w:r>
      <w:r w:rsidR="0088245C">
        <w:rPr>
          <w:szCs w:val="22"/>
          <w:highlight w:val="lightGray"/>
        </w:rPr>
        <w:t xml:space="preserve">tvrdých </w:t>
      </w:r>
      <w:r w:rsidR="009334F5" w:rsidRPr="00A07800">
        <w:rPr>
          <w:szCs w:val="22"/>
          <w:highlight w:val="lightGray"/>
        </w:rPr>
        <w:t>tobol</w:t>
      </w:r>
      <w:r w:rsidRPr="00A07800">
        <w:rPr>
          <w:szCs w:val="22"/>
          <w:highlight w:val="lightGray"/>
        </w:rPr>
        <w:t>ek</w:t>
      </w:r>
    </w:p>
    <w:p w14:paraId="60DD9A39" w14:textId="77777777" w:rsidR="009334F5" w:rsidRPr="00DF7173" w:rsidRDefault="009334F5" w:rsidP="006B2EAA">
      <w:pPr>
        <w:suppressLineNumbers/>
        <w:rPr>
          <w:szCs w:val="22"/>
        </w:rPr>
      </w:pPr>
    </w:p>
    <w:p w14:paraId="30726D7A" w14:textId="77777777" w:rsidR="009334F5" w:rsidRPr="00DF7173" w:rsidRDefault="009334F5" w:rsidP="006B2EAA">
      <w:pPr>
        <w:rPr>
          <w:szCs w:val="22"/>
        </w:rPr>
      </w:pPr>
    </w:p>
    <w:p w14:paraId="30DEA2F5" w14:textId="77777777" w:rsidR="009334F5" w:rsidRPr="00DF7173" w:rsidRDefault="009334F5" w:rsidP="006B2EAA">
      <w:pPr>
        <w:suppressLineNumbers/>
        <w:pBdr>
          <w:top w:val="single" w:sz="4" w:space="1" w:color="000000"/>
          <w:left w:val="single" w:sz="4" w:space="4" w:color="000000"/>
          <w:bottom w:val="single" w:sz="4" w:space="1" w:color="000000"/>
          <w:right w:val="single" w:sz="4" w:space="4" w:color="000000"/>
        </w:pBdr>
        <w:ind w:left="567" w:hanging="567"/>
        <w:rPr>
          <w:b/>
          <w:szCs w:val="22"/>
        </w:rPr>
      </w:pPr>
      <w:r w:rsidRPr="00DF7173">
        <w:rPr>
          <w:b/>
          <w:szCs w:val="22"/>
        </w:rPr>
        <w:t>5.</w:t>
      </w:r>
      <w:r w:rsidRPr="00DF7173">
        <w:rPr>
          <w:b/>
          <w:szCs w:val="22"/>
        </w:rPr>
        <w:tab/>
        <w:t>ZPŮSOB A CESTA/CESTY PODÁNÍ</w:t>
      </w:r>
    </w:p>
    <w:p w14:paraId="681E6F56" w14:textId="77777777" w:rsidR="009334F5" w:rsidRPr="00DF7173" w:rsidRDefault="009334F5" w:rsidP="006B2EAA">
      <w:pPr>
        <w:suppressLineNumbers/>
      </w:pPr>
    </w:p>
    <w:p w14:paraId="72A22A61" w14:textId="45F376C3" w:rsidR="009334F5" w:rsidRPr="00DF7173" w:rsidRDefault="009334F5" w:rsidP="006B2EAA">
      <w:pPr>
        <w:suppressLineNumbers/>
        <w:rPr>
          <w:szCs w:val="22"/>
        </w:rPr>
      </w:pPr>
      <w:r w:rsidRPr="00DF7173">
        <w:rPr>
          <w:szCs w:val="22"/>
        </w:rPr>
        <w:t>Perorální podání.</w:t>
      </w:r>
    </w:p>
    <w:p w14:paraId="5240B9E8" w14:textId="77777777" w:rsidR="009334F5" w:rsidRPr="00DF7173" w:rsidRDefault="009334F5" w:rsidP="006B2EAA">
      <w:pPr>
        <w:suppressLineNumbers/>
        <w:rPr>
          <w:szCs w:val="22"/>
        </w:rPr>
      </w:pPr>
      <w:r w:rsidRPr="00DF7173">
        <w:rPr>
          <w:szCs w:val="22"/>
        </w:rPr>
        <w:t>Před použitím si přečtěte příbalovou informaci.</w:t>
      </w:r>
    </w:p>
    <w:p w14:paraId="1828DE10" w14:textId="77777777" w:rsidR="009334F5" w:rsidRPr="00DF7173" w:rsidRDefault="009334F5" w:rsidP="006B2EAA">
      <w:pPr>
        <w:rPr>
          <w:szCs w:val="22"/>
        </w:rPr>
      </w:pPr>
    </w:p>
    <w:p w14:paraId="72DBCB0D" w14:textId="77777777" w:rsidR="009334F5" w:rsidRPr="00DF7173" w:rsidRDefault="009334F5" w:rsidP="006B2EAA">
      <w:pPr>
        <w:rPr>
          <w:szCs w:val="22"/>
        </w:rPr>
      </w:pPr>
    </w:p>
    <w:p w14:paraId="7509973F" w14:textId="77777777" w:rsidR="009334F5" w:rsidRPr="00DF7173" w:rsidRDefault="009334F5" w:rsidP="006B2EAA">
      <w:pPr>
        <w:suppressLineNumbers/>
        <w:pBdr>
          <w:top w:val="single" w:sz="4" w:space="1" w:color="000000"/>
          <w:left w:val="single" w:sz="4" w:space="4" w:color="000000"/>
          <w:bottom w:val="single" w:sz="4" w:space="1" w:color="000000"/>
          <w:right w:val="single" w:sz="4" w:space="4" w:color="000000"/>
        </w:pBdr>
        <w:ind w:left="567" w:hanging="567"/>
        <w:rPr>
          <w:b/>
          <w:szCs w:val="22"/>
        </w:rPr>
      </w:pPr>
      <w:r w:rsidRPr="00DF7173">
        <w:rPr>
          <w:b/>
          <w:szCs w:val="22"/>
        </w:rPr>
        <w:t>6.</w:t>
      </w:r>
      <w:r w:rsidRPr="00DF7173">
        <w:rPr>
          <w:b/>
          <w:szCs w:val="22"/>
        </w:rPr>
        <w:tab/>
        <w:t>ZVLÁŠTNÍ UPOZORNĚNÍ, ŽE LÉČIVÝ PŘÍPRAVEK MUSÍ BÝT UCHOVÁVÁN MIMO DOHLED A DOSAH DĚTÍ</w:t>
      </w:r>
    </w:p>
    <w:p w14:paraId="0BFC50E3" w14:textId="77777777" w:rsidR="009334F5" w:rsidRPr="00DF7173" w:rsidRDefault="009334F5" w:rsidP="006B2EAA">
      <w:pPr>
        <w:rPr>
          <w:szCs w:val="22"/>
        </w:rPr>
      </w:pPr>
    </w:p>
    <w:p w14:paraId="69B7D7D3" w14:textId="77777777" w:rsidR="009334F5" w:rsidRPr="00DF7173" w:rsidRDefault="009334F5" w:rsidP="006B2EAA">
      <w:pPr>
        <w:suppressLineNumbers/>
        <w:rPr>
          <w:szCs w:val="22"/>
        </w:rPr>
      </w:pPr>
      <w:r w:rsidRPr="00DF7173">
        <w:rPr>
          <w:szCs w:val="22"/>
        </w:rPr>
        <w:t>Uchovávejte mimo dohled a dosah dětí.</w:t>
      </w:r>
    </w:p>
    <w:p w14:paraId="4CDF9ECE" w14:textId="77777777" w:rsidR="009334F5" w:rsidRPr="00DF7173" w:rsidRDefault="009334F5" w:rsidP="006B2EAA">
      <w:pPr>
        <w:rPr>
          <w:szCs w:val="22"/>
        </w:rPr>
      </w:pPr>
    </w:p>
    <w:p w14:paraId="39DC26EB" w14:textId="77777777" w:rsidR="009334F5" w:rsidRPr="00DF7173" w:rsidRDefault="009334F5" w:rsidP="006B2EAA">
      <w:pPr>
        <w:rPr>
          <w:szCs w:val="22"/>
        </w:rPr>
      </w:pPr>
    </w:p>
    <w:p w14:paraId="4DCDD64B" w14:textId="77777777" w:rsidR="009334F5" w:rsidRPr="00DF7173" w:rsidRDefault="009334F5" w:rsidP="006B2EAA">
      <w:pPr>
        <w:suppressLineNumbers/>
        <w:pBdr>
          <w:top w:val="single" w:sz="4" w:space="1" w:color="000000"/>
          <w:left w:val="single" w:sz="4" w:space="4" w:color="000000"/>
          <w:bottom w:val="single" w:sz="4" w:space="1" w:color="000000"/>
          <w:right w:val="single" w:sz="4" w:space="4" w:color="000000"/>
        </w:pBdr>
        <w:ind w:left="567" w:hanging="567"/>
        <w:rPr>
          <w:b/>
          <w:szCs w:val="22"/>
        </w:rPr>
      </w:pPr>
      <w:r w:rsidRPr="00DF7173">
        <w:rPr>
          <w:b/>
          <w:szCs w:val="22"/>
        </w:rPr>
        <w:t>7.</w:t>
      </w:r>
      <w:r w:rsidRPr="00DF7173">
        <w:rPr>
          <w:b/>
          <w:szCs w:val="22"/>
        </w:rPr>
        <w:tab/>
        <w:t>DALŠÍ ZVLÁŠTNÍ UPOZORNĚNÍ, POKUD JE POTŘEBNÉ</w:t>
      </w:r>
    </w:p>
    <w:p w14:paraId="6CA2DBAD" w14:textId="77777777" w:rsidR="009334F5" w:rsidRPr="00DF7173" w:rsidRDefault="009334F5" w:rsidP="006B2EAA">
      <w:pPr>
        <w:rPr>
          <w:szCs w:val="22"/>
        </w:rPr>
      </w:pPr>
    </w:p>
    <w:p w14:paraId="3ED27349" w14:textId="77777777" w:rsidR="009334F5" w:rsidRPr="00DF7173" w:rsidRDefault="009334F5" w:rsidP="006B2EAA">
      <w:pPr>
        <w:rPr>
          <w:szCs w:val="22"/>
        </w:rPr>
      </w:pPr>
    </w:p>
    <w:p w14:paraId="2A9D7FAD" w14:textId="77777777" w:rsidR="009334F5" w:rsidRPr="00DF7173" w:rsidRDefault="009334F5" w:rsidP="006B2EAA">
      <w:pPr>
        <w:suppressLineNumbers/>
        <w:pBdr>
          <w:top w:val="single" w:sz="4" w:space="1" w:color="000000"/>
          <w:left w:val="single" w:sz="4" w:space="4" w:color="000000"/>
          <w:bottom w:val="single" w:sz="4" w:space="1" w:color="000000"/>
          <w:right w:val="single" w:sz="4" w:space="4" w:color="000000"/>
        </w:pBdr>
        <w:ind w:left="567" w:hanging="567"/>
        <w:rPr>
          <w:b/>
          <w:szCs w:val="22"/>
        </w:rPr>
      </w:pPr>
      <w:r w:rsidRPr="00DF7173">
        <w:rPr>
          <w:b/>
          <w:szCs w:val="22"/>
        </w:rPr>
        <w:t>8.</w:t>
      </w:r>
      <w:r w:rsidRPr="00DF7173">
        <w:rPr>
          <w:b/>
          <w:szCs w:val="22"/>
        </w:rPr>
        <w:tab/>
        <w:t>POUŽITELNOST</w:t>
      </w:r>
    </w:p>
    <w:p w14:paraId="7737E69D" w14:textId="77777777" w:rsidR="009334F5" w:rsidRPr="00DF7173" w:rsidRDefault="009334F5" w:rsidP="006B2EAA">
      <w:pPr>
        <w:rPr>
          <w:szCs w:val="22"/>
        </w:rPr>
      </w:pPr>
    </w:p>
    <w:p w14:paraId="3696FBEA" w14:textId="77777777" w:rsidR="009334F5" w:rsidRPr="00DF7173" w:rsidRDefault="009334F5" w:rsidP="006B2EAA">
      <w:pPr>
        <w:suppressLineNumbers/>
        <w:rPr>
          <w:szCs w:val="22"/>
        </w:rPr>
      </w:pPr>
      <w:r w:rsidRPr="00DF7173">
        <w:rPr>
          <w:szCs w:val="22"/>
        </w:rPr>
        <w:t>EXP</w:t>
      </w:r>
    </w:p>
    <w:p w14:paraId="594B029E" w14:textId="1F34D086" w:rsidR="009334F5" w:rsidRPr="00DF7173" w:rsidRDefault="009334F5" w:rsidP="006B2EAA">
      <w:pPr>
        <w:rPr>
          <w:szCs w:val="22"/>
        </w:rPr>
      </w:pPr>
    </w:p>
    <w:p w14:paraId="2DB05399" w14:textId="77777777" w:rsidR="009334F5" w:rsidRPr="00DF7173" w:rsidRDefault="009334F5" w:rsidP="006B2EAA">
      <w:pPr>
        <w:rPr>
          <w:szCs w:val="22"/>
        </w:rPr>
      </w:pPr>
    </w:p>
    <w:p w14:paraId="6083D325" w14:textId="77777777" w:rsidR="009334F5" w:rsidRPr="00DF7173" w:rsidRDefault="009334F5" w:rsidP="006B2EAA">
      <w:pPr>
        <w:suppressLineNumbers/>
        <w:pBdr>
          <w:top w:val="single" w:sz="4" w:space="1" w:color="000000"/>
          <w:left w:val="single" w:sz="4" w:space="4" w:color="000000"/>
          <w:bottom w:val="single" w:sz="4" w:space="1" w:color="000000"/>
          <w:right w:val="single" w:sz="4" w:space="4" w:color="000000"/>
        </w:pBdr>
        <w:ind w:left="567" w:hanging="567"/>
        <w:rPr>
          <w:b/>
          <w:szCs w:val="22"/>
        </w:rPr>
      </w:pPr>
      <w:r w:rsidRPr="00DF7173">
        <w:rPr>
          <w:b/>
          <w:szCs w:val="22"/>
        </w:rPr>
        <w:t>9.</w:t>
      </w:r>
      <w:r w:rsidRPr="00DF7173">
        <w:rPr>
          <w:b/>
          <w:szCs w:val="22"/>
        </w:rPr>
        <w:tab/>
        <w:t>ZVLÁŠTNÍ PODMÍNKY PRO UCHOVÁVÁNÍ</w:t>
      </w:r>
    </w:p>
    <w:p w14:paraId="3C4825FB" w14:textId="77777777" w:rsidR="009334F5" w:rsidRPr="00DF7173" w:rsidRDefault="009334F5" w:rsidP="006B2EAA">
      <w:pPr>
        <w:rPr>
          <w:szCs w:val="22"/>
        </w:rPr>
      </w:pPr>
    </w:p>
    <w:p w14:paraId="2D8739E7" w14:textId="5649EEF1" w:rsidR="009334F5" w:rsidRPr="00DF7173" w:rsidRDefault="00C15B06" w:rsidP="006B2EAA">
      <w:pPr>
        <w:rPr>
          <w:szCs w:val="22"/>
        </w:rPr>
      </w:pPr>
      <w:r w:rsidRPr="00DF7173">
        <w:rPr>
          <w:szCs w:val="22"/>
        </w:rPr>
        <w:t>Uchovávejte při teplotě do 30</w:t>
      </w:r>
      <w:r w:rsidR="00245912" w:rsidRPr="00DF7173">
        <w:rPr>
          <w:szCs w:val="22"/>
        </w:rPr>
        <w:t> </w:t>
      </w:r>
      <w:r w:rsidRPr="00DF7173">
        <w:rPr>
          <w:szCs w:val="22"/>
        </w:rPr>
        <w:t>°C.</w:t>
      </w:r>
    </w:p>
    <w:p w14:paraId="37C52E8E" w14:textId="77777777" w:rsidR="009334F5" w:rsidRPr="00DF7173" w:rsidRDefault="009334F5" w:rsidP="006B2EAA">
      <w:pPr>
        <w:rPr>
          <w:szCs w:val="22"/>
        </w:rPr>
      </w:pPr>
    </w:p>
    <w:p w14:paraId="5D5AE362" w14:textId="77777777" w:rsidR="00B1094B" w:rsidRPr="00DF7173" w:rsidRDefault="00B1094B" w:rsidP="006B2EAA">
      <w:pPr>
        <w:rPr>
          <w:szCs w:val="22"/>
        </w:rPr>
      </w:pPr>
    </w:p>
    <w:p w14:paraId="2297DD0C" w14:textId="77777777" w:rsidR="009334F5" w:rsidRPr="00DF7173" w:rsidRDefault="009334F5" w:rsidP="00312A3D">
      <w:pPr>
        <w:keepNext/>
        <w:suppressLineNumbers/>
        <w:pBdr>
          <w:top w:val="single" w:sz="4" w:space="1" w:color="000000"/>
          <w:left w:val="single" w:sz="4" w:space="4" w:color="000000"/>
          <w:bottom w:val="single" w:sz="4" w:space="1" w:color="000000"/>
          <w:right w:val="single" w:sz="4" w:space="4" w:color="000000"/>
        </w:pBdr>
        <w:ind w:left="567" w:hanging="567"/>
        <w:rPr>
          <w:b/>
          <w:szCs w:val="22"/>
        </w:rPr>
      </w:pPr>
      <w:r w:rsidRPr="00DF7173">
        <w:rPr>
          <w:b/>
          <w:szCs w:val="22"/>
        </w:rPr>
        <w:lastRenderedPageBreak/>
        <w:t>10.</w:t>
      </w:r>
      <w:r w:rsidRPr="00DF7173">
        <w:rPr>
          <w:b/>
          <w:szCs w:val="22"/>
        </w:rPr>
        <w:tab/>
        <w:t>ZVLÁŠTNÍ OPATŘENÍ PRO LIKVIDACI NEPOUŽITÝCH LÉČIVÝCH PŘÍPRAVKŮ NEBO ODPADU Z NICH, POKUD JE TO VHODNÉ</w:t>
      </w:r>
    </w:p>
    <w:p w14:paraId="3707D892" w14:textId="77777777" w:rsidR="009334F5" w:rsidRPr="00DF7173" w:rsidRDefault="009334F5" w:rsidP="00312A3D">
      <w:pPr>
        <w:keepNext/>
        <w:rPr>
          <w:szCs w:val="22"/>
        </w:rPr>
      </w:pPr>
    </w:p>
    <w:p w14:paraId="430C3041" w14:textId="77777777" w:rsidR="009334F5" w:rsidRPr="00DF7173" w:rsidRDefault="009334F5" w:rsidP="00312A3D">
      <w:pPr>
        <w:rPr>
          <w:szCs w:val="22"/>
        </w:rPr>
      </w:pPr>
    </w:p>
    <w:p w14:paraId="45A417F0" w14:textId="77777777" w:rsidR="009334F5" w:rsidRPr="00DF7173" w:rsidRDefault="009334F5" w:rsidP="00397313">
      <w:pPr>
        <w:keepNext/>
        <w:suppressLineNumbers/>
        <w:pBdr>
          <w:top w:val="single" w:sz="4" w:space="1" w:color="000000"/>
          <w:left w:val="single" w:sz="4" w:space="4" w:color="000000"/>
          <w:bottom w:val="single" w:sz="4" w:space="1" w:color="000000"/>
          <w:right w:val="single" w:sz="4" w:space="4" w:color="000000"/>
        </w:pBdr>
        <w:ind w:left="567" w:hanging="567"/>
        <w:rPr>
          <w:b/>
          <w:szCs w:val="22"/>
        </w:rPr>
      </w:pPr>
      <w:r w:rsidRPr="00DF7173">
        <w:rPr>
          <w:b/>
          <w:szCs w:val="22"/>
        </w:rPr>
        <w:t>11.</w:t>
      </w:r>
      <w:r w:rsidRPr="00DF7173">
        <w:rPr>
          <w:b/>
          <w:szCs w:val="22"/>
        </w:rPr>
        <w:tab/>
        <w:t>NÁZEV A ADRESA DRŽITELE ROZHODNUTÍ O REGISTRACI</w:t>
      </w:r>
    </w:p>
    <w:p w14:paraId="4337225C" w14:textId="77777777" w:rsidR="009334F5" w:rsidRPr="00DF7173" w:rsidRDefault="009334F5" w:rsidP="00397313">
      <w:pPr>
        <w:keepNext/>
        <w:rPr>
          <w:szCs w:val="22"/>
        </w:rPr>
      </w:pPr>
    </w:p>
    <w:p w14:paraId="07202877" w14:textId="77777777" w:rsidR="008F41E2" w:rsidRPr="008F41E2" w:rsidRDefault="008F41E2" w:rsidP="008F41E2">
      <w:pPr>
        <w:keepNext/>
        <w:rPr>
          <w:noProof/>
          <w:szCs w:val="22"/>
          <w:lang w:val="en-US"/>
        </w:rPr>
      </w:pPr>
      <w:r w:rsidRPr="008F41E2">
        <w:rPr>
          <w:noProof/>
          <w:szCs w:val="22"/>
          <w:lang w:val="en-US"/>
        </w:rPr>
        <w:t>Mylan Pharmaceuticals Limited</w:t>
      </w:r>
    </w:p>
    <w:p w14:paraId="77BD15CC" w14:textId="77777777" w:rsidR="008F41E2" w:rsidRPr="008F41E2" w:rsidRDefault="008F41E2" w:rsidP="008F41E2">
      <w:pPr>
        <w:keepNext/>
        <w:rPr>
          <w:noProof/>
          <w:szCs w:val="22"/>
          <w:lang w:val="en-US"/>
        </w:rPr>
      </w:pPr>
      <w:r w:rsidRPr="008F41E2">
        <w:rPr>
          <w:noProof/>
          <w:szCs w:val="22"/>
          <w:lang w:val="en-US"/>
        </w:rPr>
        <w:t>Damastown Industrial Park</w:t>
      </w:r>
    </w:p>
    <w:p w14:paraId="2BFA38A2" w14:textId="77777777" w:rsidR="008F41E2" w:rsidRPr="008F41E2" w:rsidRDefault="008F41E2" w:rsidP="008F41E2">
      <w:pPr>
        <w:keepNext/>
        <w:rPr>
          <w:noProof/>
          <w:szCs w:val="22"/>
          <w:lang w:val="en-US"/>
        </w:rPr>
      </w:pPr>
      <w:r w:rsidRPr="008F41E2">
        <w:rPr>
          <w:noProof/>
          <w:szCs w:val="22"/>
          <w:lang w:val="en-US"/>
        </w:rPr>
        <w:t>Mulhuddart</w:t>
      </w:r>
    </w:p>
    <w:p w14:paraId="395B6CB4" w14:textId="77777777" w:rsidR="008F41E2" w:rsidRPr="008F41E2" w:rsidRDefault="008F41E2" w:rsidP="008F41E2">
      <w:pPr>
        <w:keepNext/>
        <w:rPr>
          <w:noProof/>
          <w:szCs w:val="22"/>
          <w:lang w:val="en-US"/>
        </w:rPr>
      </w:pPr>
      <w:r w:rsidRPr="008F41E2">
        <w:rPr>
          <w:noProof/>
          <w:szCs w:val="22"/>
          <w:lang w:val="en-US"/>
        </w:rPr>
        <w:t>Dublin 15</w:t>
      </w:r>
    </w:p>
    <w:p w14:paraId="036604AB" w14:textId="77777777" w:rsidR="008F41E2" w:rsidRPr="00940842" w:rsidRDefault="008F41E2" w:rsidP="008F41E2">
      <w:pPr>
        <w:keepNext/>
        <w:rPr>
          <w:noProof/>
          <w:szCs w:val="22"/>
          <w:lang w:val="de-DE"/>
        </w:rPr>
      </w:pPr>
      <w:r w:rsidRPr="00940842">
        <w:rPr>
          <w:noProof/>
          <w:szCs w:val="22"/>
          <w:lang w:val="de-DE"/>
        </w:rPr>
        <w:t>DUBLIN</w:t>
      </w:r>
    </w:p>
    <w:p w14:paraId="53FF248E" w14:textId="77777777" w:rsidR="009334F5" w:rsidRPr="00DF7173" w:rsidRDefault="009334F5" w:rsidP="00312A3D">
      <w:pPr>
        <w:rPr>
          <w:noProof/>
          <w:szCs w:val="22"/>
        </w:rPr>
      </w:pPr>
      <w:r w:rsidRPr="00DF7173">
        <w:rPr>
          <w:noProof/>
          <w:szCs w:val="22"/>
        </w:rPr>
        <w:t>Irsko</w:t>
      </w:r>
    </w:p>
    <w:p w14:paraId="7E2A3100" w14:textId="77777777" w:rsidR="009334F5" w:rsidRPr="00DF7173" w:rsidRDefault="009334F5" w:rsidP="00312A3D">
      <w:pPr>
        <w:rPr>
          <w:szCs w:val="22"/>
        </w:rPr>
      </w:pPr>
    </w:p>
    <w:p w14:paraId="33A6CFE7" w14:textId="77777777" w:rsidR="009334F5" w:rsidRPr="00DF7173" w:rsidRDefault="009334F5" w:rsidP="00312A3D">
      <w:pPr>
        <w:rPr>
          <w:szCs w:val="22"/>
        </w:rPr>
      </w:pPr>
    </w:p>
    <w:p w14:paraId="218290FC" w14:textId="038BDAF0" w:rsidR="009334F5" w:rsidRPr="00DF7173" w:rsidRDefault="009334F5" w:rsidP="00397313">
      <w:pPr>
        <w:keepNext/>
        <w:pBdr>
          <w:top w:val="single" w:sz="4" w:space="1" w:color="000000"/>
          <w:left w:val="single" w:sz="4" w:space="4" w:color="000000"/>
          <w:bottom w:val="single" w:sz="4" w:space="1" w:color="000000"/>
          <w:right w:val="single" w:sz="4" w:space="4" w:color="000000"/>
        </w:pBdr>
        <w:ind w:left="567" w:hanging="567"/>
        <w:rPr>
          <w:b/>
          <w:szCs w:val="22"/>
        </w:rPr>
      </w:pPr>
      <w:r w:rsidRPr="00DF7173">
        <w:rPr>
          <w:b/>
          <w:szCs w:val="22"/>
        </w:rPr>
        <w:t>12.</w:t>
      </w:r>
      <w:r w:rsidRPr="00DF7173">
        <w:rPr>
          <w:b/>
          <w:szCs w:val="22"/>
        </w:rPr>
        <w:tab/>
        <w:t>REGISTRAČNÍ ČÍSLO/ČÍSLA</w:t>
      </w:r>
    </w:p>
    <w:p w14:paraId="2900D2A3" w14:textId="77777777" w:rsidR="009334F5" w:rsidRPr="00DF7173" w:rsidRDefault="009334F5" w:rsidP="00397313">
      <w:pPr>
        <w:keepNext/>
        <w:rPr>
          <w:szCs w:val="22"/>
        </w:rPr>
      </w:pPr>
    </w:p>
    <w:p w14:paraId="189E9321" w14:textId="34424D72" w:rsidR="00C64657" w:rsidRPr="00DF7173" w:rsidRDefault="00C64657" w:rsidP="00312A3D">
      <w:pPr>
        <w:rPr>
          <w:szCs w:val="22"/>
        </w:rPr>
      </w:pPr>
      <w:r w:rsidRPr="00DF7173">
        <w:rPr>
          <w:szCs w:val="22"/>
        </w:rPr>
        <w:t>EU/1/24/1814/003</w:t>
      </w:r>
    </w:p>
    <w:p w14:paraId="167F28A4" w14:textId="531F490A" w:rsidR="00C64657" w:rsidRPr="00DF7173" w:rsidRDefault="00C64657" w:rsidP="00312A3D">
      <w:pPr>
        <w:rPr>
          <w:szCs w:val="22"/>
          <w:highlight w:val="lightGray"/>
        </w:rPr>
      </w:pPr>
      <w:r w:rsidRPr="00DF7173">
        <w:rPr>
          <w:szCs w:val="22"/>
          <w:highlight w:val="lightGray"/>
        </w:rPr>
        <w:t>EU/1/24/1814/004</w:t>
      </w:r>
    </w:p>
    <w:p w14:paraId="0FD45E26" w14:textId="77777777" w:rsidR="009334F5" w:rsidRPr="00DF7173" w:rsidRDefault="009334F5" w:rsidP="00312A3D">
      <w:pPr>
        <w:rPr>
          <w:szCs w:val="22"/>
        </w:rPr>
      </w:pPr>
    </w:p>
    <w:p w14:paraId="612C9ADD" w14:textId="77777777" w:rsidR="009334F5" w:rsidRPr="00DF7173" w:rsidRDefault="009334F5" w:rsidP="00397313">
      <w:pPr>
        <w:keepNext/>
        <w:pBdr>
          <w:top w:val="single" w:sz="4" w:space="1" w:color="000000"/>
          <w:left w:val="single" w:sz="4" w:space="4" w:color="000000"/>
          <w:bottom w:val="single" w:sz="4" w:space="1" w:color="000000"/>
          <w:right w:val="single" w:sz="4" w:space="4" w:color="000000"/>
        </w:pBdr>
        <w:ind w:left="567" w:hanging="567"/>
        <w:rPr>
          <w:b/>
          <w:szCs w:val="22"/>
        </w:rPr>
      </w:pPr>
      <w:r w:rsidRPr="00DF7173">
        <w:rPr>
          <w:b/>
          <w:szCs w:val="22"/>
        </w:rPr>
        <w:t>13.</w:t>
      </w:r>
      <w:r w:rsidRPr="00DF7173">
        <w:rPr>
          <w:b/>
          <w:szCs w:val="22"/>
        </w:rPr>
        <w:tab/>
        <w:t>ČÍSLO ŠARŽE</w:t>
      </w:r>
    </w:p>
    <w:p w14:paraId="073DFFEF" w14:textId="77777777" w:rsidR="009334F5" w:rsidRPr="00DF7173" w:rsidRDefault="009334F5" w:rsidP="00397313">
      <w:pPr>
        <w:keepNext/>
        <w:rPr>
          <w:szCs w:val="22"/>
        </w:rPr>
      </w:pPr>
    </w:p>
    <w:p w14:paraId="709019A9" w14:textId="77777777" w:rsidR="009334F5" w:rsidRPr="00DF7173" w:rsidRDefault="009334F5" w:rsidP="00312A3D">
      <w:pPr>
        <w:suppressLineNumbers/>
        <w:rPr>
          <w:szCs w:val="22"/>
        </w:rPr>
      </w:pPr>
      <w:r w:rsidRPr="00DF7173">
        <w:rPr>
          <w:szCs w:val="22"/>
        </w:rPr>
        <w:t>Lot</w:t>
      </w:r>
    </w:p>
    <w:p w14:paraId="63355E2E" w14:textId="77777777" w:rsidR="009334F5" w:rsidRPr="00DF7173" w:rsidRDefault="009334F5" w:rsidP="00312A3D">
      <w:pPr>
        <w:rPr>
          <w:szCs w:val="22"/>
        </w:rPr>
      </w:pPr>
    </w:p>
    <w:p w14:paraId="116AF93C" w14:textId="77777777" w:rsidR="009334F5" w:rsidRPr="00DF7173" w:rsidRDefault="009334F5" w:rsidP="00312A3D">
      <w:pPr>
        <w:rPr>
          <w:szCs w:val="22"/>
        </w:rPr>
      </w:pPr>
    </w:p>
    <w:p w14:paraId="4FE82333" w14:textId="77777777" w:rsidR="009334F5" w:rsidRPr="00DF7173" w:rsidRDefault="009334F5" w:rsidP="00397313">
      <w:pPr>
        <w:keepNext/>
        <w:pBdr>
          <w:top w:val="single" w:sz="4" w:space="1" w:color="000000"/>
          <w:left w:val="single" w:sz="4" w:space="4" w:color="000000"/>
          <w:bottom w:val="single" w:sz="4" w:space="1" w:color="000000"/>
          <w:right w:val="single" w:sz="4" w:space="4" w:color="000000"/>
        </w:pBdr>
        <w:ind w:left="567" w:hanging="567"/>
        <w:rPr>
          <w:b/>
          <w:szCs w:val="22"/>
        </w:rPr>
      </w:pPr>
      <w:r w:rsidRPr="00DF7173">
        <w:rPr>
          <w:b/>
          <w:szCs w:val="22"/>
        </w:rPr>
        <w:t>14.</w:t>
      </w:r>
      <w:r w:rsidRPr="00DF7173">
        <w:rPr>
          <w:b/>
          <w:szCs w:val="22"/>
        </w:rPr>
        <w:tab/>
        <w:t>KLASIFIKACE PRO VÝDEJ</w:t>
      </w:r>
    </w:p>
    <w:p w14:paraId="179B4268" w14:textId="77777777" w:rsidR="009334F5" w:rsidRPr="00DF7173" w:rsidRDefault="009334F5" w:rsidP="00397313">
      <w:pPr>
        <w:keepNext/>
        <w:rPr>
          <w:szCs w:val="22"/>
        </w:rPr>
      </w:pPr>
    </w:p>
    <w:p w14:paraId="3A4F5251" w14:textId="77777777" w:rsidR="009334F5" w:rsidRPr="00DF7173" w:rsidRDefault="009334F5" w:rsidP="00312A3D">
      <w:pPr>
        <w:rPr>
          <w:szCs w:val="22"/>
        </w:rPr>
      </w:pPr>
    </w:p>
    <w:p w14:paraId="1015D2A8" w14:textId="77777777" w:rsidR="009334F5" w:rsidRPr="00DF7173" w:rsidRDefault="009334F5" w:rsidP="00397313">
      <w:pPr>
        <w:keepNext/>
        <w:pBdr>
          <w:top w:val="single" w:sz="4" w:space="1" w:color="000000"/>
          <w:left w:val="single" w:sz="4" w:space="4" w:color="000000"/>
          <w:bottom w:val="single" w:sz="4" w:space="1" w:color="000000"/>
          <w:right w:val="single" w:sz="4" w:space="4" w:color="000000"/>
        </w:pBdr>
        <w:ind w:left="567" w:hanging="567"/>
        <w:rPr>
          <w:b/>
          <w:szCs w:val="22"/>
        </w:rPr>
      </w:pPr>
      <w:r w:rsidRPr="00DF7173">
        <w:rPr>
          <w:b/>
          <w:szCs w:val="22"/>
        </w:rPr>
        <w:t>15.</w:t>
      </w:r>
      <w:r w:rsidRPr="00DF7173">
        <w:rPr>
          <w:b/>
          <w:szCs w:val="22"/>
        </w:rPr>
        <w:tab/>
        <w:t>NÁVOD K POUŽITÍ</w:t>
      </w:r>
    </w:p>
    <w:p w14:paraId="303F39B8" w14:textId="77777777" w:rsidR="009334F5" w:rsidRPr="00DF7173" w:rsidRDefault="009334F5" w:rsidP="00397313">
      <w:pPr>
        <w:keepNext/>
        <w:rPr>
          <w:szCs w:val="22"/>
        </w:rPr>
      </w:pPr>
    </w:p>
    <w:p w14:paraId="049614A6" w14:textId="77777777" w:rsidR="009334F5" w:rsidRPr="00DF7173" w:rsidRDefault="009334F5" w:rsidP="00312A3D">
      <w:pPr>
        <w:rPr>
          <w:szCs w:val="22"/>
        </w:rPr>
      </w:pPr>
    </w:p>
    <w:p w14:paraId="0CA2DEC1" w14:textId="77777777" w:rsidR="009334F5" w:rsidRPr="00DF7173" w:rsidRDefault="009334F5" w:rsidP="00397313">
      <w:pPr>
        <w:keepNext/>
        <w:pBdr>
          <w:top w:val="single" w:sz="4" w:space="1" w:color="000000"/>
          <w:left w:val="single" w:sz="4" w:space="4" w:color="000000"/>
          <w:bottom w:val="single" w:sz="4" w:space="1" w:color="000000"/>
          <w:right w:val="single" w:sz="4" w:space="4" w:color="000000"/>
        </w:pBdr>
        <w:ind w:left="567" w:hanging="567"/>
        <w:rPr>
          <w:b/>
          <w:szCs w:val="22"/>
        </w:rPr>
      </w:pPr>
      <w:r w:rsidRPr="00DF7173">
        <w:rPr>
          <w:b/>
          <w:szCs w:val="22"/>
        </w:rPr>
        <w:t>16.</w:t>
      </w:r>
      <w:r w:rsidRPr="00DF7173">
        <w:rPr>
          <w:b/>
          <w:szCs w:val="22"/>
        </w:rPr>
        <w:tab/>
        <w:t>INFORMACE V BRAILLOVĚ PÍSMU</w:t>
      </w:r>
    </w:p>
    <w:p w14:paraId="5F48394D" w14:textId="77777777" w:rsidR="009334F5" w:rsidRPr="00DF7173" w:rsidRDefault="009334F5" w:rsidP="00397313">
      <w:pPr>
        <w:keepNext/>
        <w:rPr>
          <w:szCs w:val="22"/>
        </w:rPr>
      </w:pPr>
    </w:p>
    <w:p w14:paraId="70CB18BC" w14:textId="434A605D" w:rsidR="009334F5" w:rsidRPr="00DF7173" w:rsidRDefault="003F52BD" w:rsidP="00312A3D">
      <w:pPr>
        <w:rPr>
          <w:szCs w:val="22"/>
        </w:rPr>
      </w:pPr>
      <w:r w:rsidRPr="00DF7173">
        <w:rPr>
          <w:noProof/>
          <w:szCs w:val="22"/>
        </w:rPr>
        <w:t xml:space="preserve">dimethyl </w:t>
      </w:r>
      <w:r w:rsidR="009334F5" w:rsidRPr="00DF7173">
        <w:rPr>
          <w:noProof/>
          <w:szCs w:val="22"/>
        </w:rPr>
        <w:t xml:space="preserve">fumarate </w:t>
      </w:r>
      <w:r w:rsidRPr="00DF7173">
        <w:rPr>
          <w:noProof/>
          <w:szCs w:val="22"/>
        </w:rPr>
        <w:t>mylan</w:t>
      </w:r>
      <w:r w:rsidRPr="00DF7173">
        <w:rPr>
          <w:szCs w:val="22"/>
        </w:rPr>
        <w:t xml:space="preserve"> </w:t>
      </w:r>
      <w:r w:rsidR="009334F5" w:rsidRPr="00DF7173">
        <w:rPr>
          <w:szCs w:val="22"/>
        </w:rPr>
        <w:t>120 mg</w:t>
      </w:r>
    </w:p>
    <w:p w14:paraId="3A80D55D" w14:textId="77777777" w:rsidR="009334F5" w:rsidRPr="00DF7173" w:rsidRDefault="009334F5" w:rsidP="00312A3D">
      <w:pPr>
        <w:rPr>
          <w:szCs w:val="22"/>
        </w:rPr>
      </w:pPr>
    </w:p>
    <w:p w14:paraId="27308AC3" w14:textId="77777777" w:rsidR="008D67C6" w:rsidRPr="00DF7173" w:rsidRDefault="008D67C6" w:rsidP="00312A3D">
      <w:pPr>
        <w:rPr>
          <w:bCs/>
          <w:noProof/>
          <w:color w:val="000000"/>
          <w:szCs w:val="22"/>
        </w:rPr>
      </w:pPr>
    </w:p>
    <w:p w14:paraId="0C483163" w14:textId="77777777" w:rsidR="008D67C6" w:rsidRPr="00DF7173" w:rsidRDefault="008D67C6" w:rsidP="00397313">
      <w:pPr>
        <w:keepNext/>
        <w:pBdr>
          <w:top w:val="single" w:sz="4" w:space="1" w:color="auto"/>
          <w:left w:val="single" w:sz="4" w:space="4" w:color="auto"/>
          <w:bottom w:val="single" w:sz="4" w:space="1" w:color="auto"/>
          <w:right w:val="single" w:sz="4" w:space="4" w:color="auto"/>
        </w:pBdr>
        <w:tabs>
          <w:tab w:val="clear" w:pos="567"/>
        </w:tabs>
        <w:ind w:left="567" w:hanging="567"/>
        <w:rPr>
          <w:i/>
          <w:noProof/>
        </w:rPr>
      </w:pPr>
      <w:r w:rsidRPr="00DF7173">
        <w:rPr>
          <w:b/>
          <w:noProof/>
        </w:rPr>
        <w:t>17.</w:t>
      </w:r>
      <w:r w:rsidRPr="00DF7173">
        <w:rPr>
          <w:b/>
          <w:noProof/>
        </w:rPr>
        <w:tab/>
        <w:t>JEDINEČNÝ IDENTIFIKÁTOR – 2D ČÁROVÝ KÓD</w:t>
      </w:r>
    </w:p>
    <w:p w14:paraId="7B862E5E" w14:textId="41F36014" w:rsidR="009334F5" w:rsidRPr="00DF7173" w:rsidRDefault="009334F5" w:rsidP="00397313">
      <w:pPr>
        <w:keepNext/>
        <w:rPr>
          <w:szCs w:val="22"/>
        </w:rPr>
      </w:pPr>
    </w:p>
    <w:p w14:paraId="57E0BADD" w14:textId="77777777" w:rsidR="009334F5" w:rsidRPr="00DF7173" w:rsidRDefault="009334F5" w:rsidP="00312A3D">
      <w:pPr>
        <w:rPr>
          <w:noProof/>
          <w:szCs w:val="22"/>
          <w:highlight w:val="lightGray"/>
          <w:shd w:val="clear" w:color="auto" w:fill="CCCCCC"/>
        </w:rPr>
      </w:pPr>
      <w:r w:rsidRPr="00DF7173">
        <w:rPr>
          <w:noProof/>
          <w:highlight w:val="lightGray"/>
        </w:rPr>
        <w:t>2D čárový kód s jedinečným identifikátorem.</w:t>
      </w:r>
    </w:p>
    <w:p w14:paraId="433DB811" w14:textId="77777777" w:rsidR="00827115" w:rsidRPr="00DF7173" w:rsidRDefault="00827115" w:rsidP="00312A3D">
      <w:pPr>
        <w:rPr>
          <w:noProof/>
          <w:szCs w:val="22"/>
          <w:highlight w:val="lightGray"/>
          <w:shd w:val="clear" w:color="auto" w:fill="CCCCCC"/>
        </w:rPr>
      </w:pPr>
    </w:p>
    <w:p w14:paraId="400F5FA2" w14:textId="77777777" w:rsidR="008D67C6" w:rsidRPr="00DF7173" w:rsidRDefault="008D67C6" w:rsidP="00312A3D">
      <w:pPr>
        <w:tabs>
          <w:tab w:val="clear" w:pos="567"/>
        </w:tabs>
        <w:rPr>
          <w:noProof/>
        </w:rPr>
      </w:pPr>
    </w:p>
    <w:p w14:paraId="28D4AFAE" w14:textId="77777777" w:rsidR="008D67C6" w:rsidRPr="00DF7173" w:rsidRDefault="008D67C6" w:rsidP="00397313">
      <w:pPr>
        <w:keepNext/>
        <w:pBdr>
          <w:top w:val="single" w:sz="4" w:space="1" w:color="auto"/>
          <w:left w:val="single" w:sz="4" w:space="4" w:color="auto"/>
          <w:bottom w:val="single" w:sz="4" w:space="0" w:color="auto"/>
          <w:right w:val="single" w:sz="4" w:space="4" w:color="auto"/>
        </w:pBdr>
        <w:tabs>
          <w:tab w:val="clear" w:pos="567"/>
        </w:tabs>
        <w:ind w:left="567" w:hanging="567"/>
        <w:rPr>
          <w:i/>
          <w:noProof/>
        </w:rPr>
      </w:pPr>
      <w:r w:rsidRPr="00DF7173">
        <w:rPr>
          <w:b/>
          <w:noProof/>
        </w:rPr>
        <w:t>18.</w:t>
      </w:r>
      <w:r w:rsidRPr="00DF7173">
        <w:rPr>
          <w:b/>
          <w:noProof/>
        </w:rPr>
        <w:tab/>
        <w:t>JEDINEČNÝ IDENTIFIKÁTOR – DATA ČITELNÁ OKEM</w:t>
      </w:r>
    </w:p>
    <w:p w14:paraId="02647A49" w14:textId="77777777" w:rsidR="008D67C6" w:rsidRPr="00DF7173" w:rsidRDefault="008D67C6" w:rsidP="00397313">
      <w:pPr>
        <w:keepNext/>
        <w:tabs>
          <w:tab w:val="clear" w:pos="567"/>
        </w:tabs>
        <w:rPr>
          <w:noProof/>
        </w:rPr>
      </w:pPr>
    </w:p>
    <w:p w14:paraId="452A54E3" w14:textId="77777777" w:rsidR="009334F5" w:rsidRPr="00DF7173" w:rsidRDefault="009334F5" w:rsidP="00312A3D">
      <w:r w:rsidRPr="00DF7173">
        <w:t>PC</w:t>
      </w:r>
    </w:p>
    <w:p w14:paraId="04075E69" w14:textId="77777777" w:rsidR="009334F5" w:rsidRPr="00DF7173" w:rsidRDefault="009334F5" w:rsidP="00312A3D">
      <w:pPr>
        <w:rPr>
          <w:szCs w:val="22"/>
        </w:rPr>
      </w:pPr>
      <w:r w:rsidRPr="00DF7173">
        <w:t>SN</w:t>
      </w:r>
    </w:p>
    <w:p w14:paraId="29BDA2BC" w14:textId="77777777" w:rsidR="009334F5" w:rsidRPr="00DF7173" w:rsidRDefault="009334F5" w:rsidP="00312A3D">
      <w:r w:rsidRPr="00DF7173">
        <w:rPr>
          <w:highlight w:val="lightGray"/>
        </w:rPr>
        <w:t>NN</w:t>
      </w:r>
    </w:p>
    <w:p w14:paraId="241672EA" w14:textId="68DBB6EC" w:rsidR="006C74AB" w:rsidRPr="00DF7173" w:rsidRDefault="002813D8" w:rsidP="00FB2B43">
      <w:pPr>
        <w:suppressLineNumbers/>
        <w:pBdr>
          <w:top w:val="single" w:sz="4" w:space="1" w:color="000000"/>
          <w:left w:val="single" w:sz="4" w:space="4" w:color="000000"/>
          <w:bottom w:val="single" w:sz="4" w:space="1" w:color="000000"/>
          <w:right w:val="single" w:sz="4" w:space="4" w:color="000000"/>
        </w:pBdr>
        <w:rPr>
          <w:b/>
          <w:szCs w:val="22"/>
        </w:rPr>
      </w:pPr>
      <w:r w:rsidRPr="00DF7173">
        <w:br w:type="page"/>
      </w:r>
      <w:r w:rsidR="006C74AB" w:rsidRPr="00DF7173">
        <w:rPr>
          <w:b/>
          <w:szCs w:val="22"/>
        </w:rPr>
        <w:lastRenderedPageBreak/>
        <w:t xml:space="preserve">ÚDAJE UVÁDĚNÉ NA VNITŘNÍM OBALU </w:t>
      </w:r>
    </w:p>
    <w:p w14:paraId="0C434B56" w14:textId="77777777" w:rsidR="006C74AB" w:rsidRPr="00DF7173" w:rsidRDefault="006C74AB" w:rsidP="00FB2B43">
      <w:pPr>
        <w:suppressLineNumbers/>
        <w:pBdr>
          <w:top w:val="single" w:sz="4" w:space="1" w:color="000000"/>
          <w:left w:val="single" w:sz="4" w:space="4" w:color="000000"/>
          <w:bottom w:val="single" w:sz="4" w:space="1" w:color="000000"/>
          <w:right w:val="single" w:sz="4" w:space="4" w:color="000000"/>
        </w:pBdr>
        <w:rPr>
          <w:szCs w:val="22"/>
        </w:rPr>
      </w:pPr>
    </w:p>
    <w:p w14:paraId="0CADCAEF" w14:textId="01DA5DA3" w:rsidR="006C74AB" w:rsidRPr="00DF7173" w:rsidRDefault="006C74AB" w:rsidP="00FB2B43">
      <w:pPr>
        <w:suppressLineNumbers/>
        <w:pBdr>
          <w:top w:val="single" w:sz="4" w:space="1" w:color="000000"/>
          <w:left w:val="single" w:sz="4" w:space="4" w:color="000000"/>
          <w:bottom w:val="single" w:sz="4" w:space="1" w:color="000000"/>
          <w:right w:val="single" w:sz="4" w:space="4" w:color="000000"/>
        </w:pBdr>
        <w:rPr>
          <w:b/>
          <w:szCs w:val="22"/>
        </w:rPr>
      </w:pPr>
      <w:r w:rsidRPr="00DF7173">
        <w:rPr>
          <w:b/>
          <w:szCs w:val="22"/>
        </w:rPr>
        <w:t>ŠTÍTEK NA LAHVIČ</w:t>
      </w:r>
      <w:r w:rsidR="004A34F3" w:rsidRPr="00DF7173">
        <w:rPr>
          <w:b/>
          <w:szCs w:val="22"/>
        </w:rPr>
        <w:t>KU</w:t>
      </w:r>
    </w:p>
    <w:p w14:paraId="024ED825" w14:textId="77777777" w:rsidR="006C74AB" w:rsidRPr="00DF7173" w:rsidRDefault="006C74AB" w:rsidP="00FB2B43">
      <w:pPr>
        <w:rPr>
          <w:szCs w:val="22"/>
        </w:rPr>
      </w:pPr>
    </w:p>
    <w:p w14:paraId="25C6A217" w14:textId="77777777" w:rsidR="006C74AB" w:rsidRPr="00DF7173" w:rsidRDefault="006C74AB" w:rsidP="00FB2B43">
      <w:pPr>
        <w:rPr>
          <w:szCs w:val="22"/>
        </w:rPr>
      </w:pPr>
    </w:p>
    <w:p w14:paraId="50450AFF" w14:textId="77777777" w:rsidR="006C74AB" w:rsidRPr="00DF7173" w:rsidRDefault="006C74AB" w:rsidP="00FB2B43">
      <w:pPr>
        <w:suppressLineNumbers/>
        <w:pBdr>
          <w:top w:val="single" w:sz="4" w:space="1" w:color="000000"/>
          <w:left w:val="single" w:sz="4" w:space="4" w:color="000000"/>
          <w:bottom w:val="single" w:sz="4" w:space="1" w:color="000000"/>
          <w:right w:val="single" w:sz="4" w:space="4" w:color="000000"/>
        </w:pBdr>
        <w:ind w:left="567" w:hanging="567"/>
        <w:rPr>
          <w:b/>
          <w:szCs w:val="22"/>
        </w:rPr>
      </w:pPr>
      <w:r w:rsidRPr="00DF7173">
        <w:rPr>
          <w:b/>
          <w:szCs w:val="22"/>
        </w:rPr>
        <w:t>1.</w:t>
      </w:r>
      <w:r w:rsidRPr="00DF7173">
        <w:rPr>
          <w:b/>
          <w:szCs w:val="22"/>
        </w:rPr>
        <w:tab/>
        <w:t>NÁZEV LÉČIVÉHO PŘÍPRAVKU</w:t>
      </w:r>
    </w:p>
    <w:p w14:paraId="03C3C3CA" w14:textId="77777777" w:rsidR="006C74AB" w:rsidRPr="00DF7173" w:rsidRDefault="006C74AB" w:rsidP="00FB2B43">
      <w:pPr>
        <w:rPr>
          <w:szCs w:val="22"/>
        </w:rPr>
      </w:pPr>
    </w:p>
    <w:p w14:paraId="083AC61F" w14:textId="77777777" w:rsidR="006C74AB" w:rsidRPr="00DF7173" w:rsidRDefault="006C74AB" w:rsidP="00FB2B43">
      <w:pPr>
        <w:suppressLineNumbers/>
        <w:rPr>
          <w:szCs w:val="22"/>
        </w:rPr>
      </w:pPr>
      <w:r w:rsidRPr="00DF7173">
        <w:rPr>
          <w:noProof/>
          <w:szCs w:val="22"/>
        </w:rPr>
        <w:t>Dimethyl fumarate Mylan</w:t>
      </w:r>
      <w:r w:rsidRPr="00DF7173">
        <w:rPr>
          <w:szCs w:val="22"/>
        </w:rPr>
        <w:t xml:space="preserve"> 120 mg enterosolventní tvrdé tobolky</w:t>
      </w:r>
    </w:p>
    <w:p w14:paraId="51CF4D68" w14:textId="77777777" w:rsidR="006C74AB" w:rsidRPr="00DF7173" w:rsidRDefault="006C74AB" w:rsidP="00FB2B43">
      <w:pPr>
        <w:rPr>
          <w:szCs w:val="22"/>
        </w:rPr>
      </w:pPr>
      <w:r w:rsidRPr="00DF7173">
        <w:rPr>
          <w:szCs w:val="22"/>
        </w:rPr>
        <w:t>dimethyl-fumarát</w:t>
      </w:r>
    </w:p>
    <w:p w14:paraId="18D966D3" w14:textId="77777777" w:rsidR="006C74AB" w:rsidRPr="00DF7173" w:rsidRDefault="006C74AB" w:rsidP="00FB2B43">
      <w:pPr>
        <w:rPr>
          <w:szCs w:val="22"/>
        </w:rPr>
      </w:pPr>
    </w:p>
    <w:p w14:paraId="674A7089" w14:textId="77777777" w:rsidR="006C74AB" w:rsidRPr="00DF7173" w:rsidRDefault="006C74AB" w:rsidP="00FB2B43">
      <w:pPr>
        <w:rPr>
          <w:szCs w:val="22"/>
        </w:rPr>
      </w:pPr>
    </w:p>
    <w:p w14:paraId="2DCC2757" w14:textId="77777777" w:rsidR="006C74AB" w:rsidRPr="00DF7173" w:rsidRDefault="006C74AB" w:rsidP="00FB2B43">
      <w:pPr>
        <w:suppressLineNumbers/>
        <w:pBdr>
          <w:top w:val="single" w:sz="4" w:space="1" w:color="000000"/>
          <w:left w:val="single" w:sz="4" w:space="4" w:color="000000"/>
          <w:bottom w:val="single" w:sz="4" w:space="1" w:color="000000"/>
          <w:right w:val="single" w:sz="4" w:space="4" w:color="000000"/>
        </w:pBdr>
        <w:ind w:left="567" w:hanging="567"/>
        <w:rPr>
          <w:b/>
          <w:szCs w:val="22"/>
        </w:rPr>
      </w:pPr>
      <w:r w:rsidRPr="00DF7173">
        <w:rPr>
          <w:b/>
          <w:szCs w:val="22"/>
        </w:rPr>
        <w:t>2.</w:t>
      </w:r>
      <w:r w:rsidRPr="00DF7173">
        <w:rPr>
          <w:b/>
          <w:szCs w:val="22"/>
        </w:rPr>
        <w:tab/>
        <w:t>OBSAH LÉČIVÉ LÁTKY/LÉČIVÝCH LÁTEK</w:t>
      </w:r>
    </w:p>
    <w:p w14:paraId="0C0DF9D8" w14:textId="77777777" w:rsidR="006C74AB" w:rsidRPr="00DF7173" w:rsidRDefault="006C74AB" w:rsidP="00FB2B43">
      <w:pPr>
        <w:rPr>
          <w:szCs w:val="22"/>
        </w:rPr>
      </w:pPr>
    </w:p>
    <w:p w14:paraId="0F3680A7" w14:textId="77777777" w:rsidR="006C74AB" w:rsidRPr="00DF7173" w:rsidRDefault="006C74AB" w:rsidP="00FB2B43">
      <w:pPr>
        <w:suppressLineNumbers/>
        <w:rPr>
          <w:szCs w:val="22"/>
          <w:shd w:val="clear" w:color="auto" w:fill="C0C0C0"/>
        </w:rPr>
      </w:pPr>
      <w:r w:rsidRPr="00DF7173">
        <w:rPr>
          <w:szCs w:val="22"/>
        </w:rPr>
        <w:t>Jedna tobolka obsahuje 120 mg dimethyl-fumarátu.</w:t>
      </w:r>
    </w:p>
    <w:p w14:paraId="38F24E73" w14:textId="77777777" w:rsidR="006C74AB" w:rsidRPr="00DF7173" w:rsidRDefault="006C74AB" w:rsidP="00FB2B43">
      <w:pPr>
        <w:rPr>
          <w:szCs w:val="22"/>
        </w:rPr>
      </w:pPr>
    </w:p>
    <w:p w14:paraId="42B86C11" w14:textId="77777777" w:rsidR="006C74AB" w:rsidRPr="00DF7173" w:rsidRDefault="006C74AB" w:rsidP="00FB2B43">
      <w:pPr>
        <w:rPr>
          <w:szCs w:val="22"/>
        </w:rPr>
      </w:pPr>
    </w:p>
    <w:p w14:paraId="38169D4C" w14:textId="77777777" w:rsidR="006C74AB" w:rsidRPr="00DF7173" w:rsidRDefault="006C74AB" w:rsidP="00FB2B43">
      <w:pPr>
        <w:suppressLineNumbers/>
        <w:pBdr>
          <w:top w:val="single" w:sz="4" w:space="1" w:color="000000"/>
          <w:left w:val="single" w:sz="4" w:space="4" w:color="000000"/>
          <w:bottom w:val="single" w:sz="4" w:space="1" w:color="000000"/>
          <w:right w:val="single" w:sz="4" w:space="4" w:color="000000"/>
        </w:pBdr>
        <w:ind w:left="567" w:hanging="567"/>
        <w:rPr>
          <w:b/>
          <w:szCs w:val="22"/>
        </w:rPr>
      </w:pPr>
      <w:r w:rsidRPr="00DF7173">
        <w:rPr>
          <w:b/>
          <w:szCs w:val="22"/>
        </w:rPr>
        <w:t>3.</w:t>
      </w:r>
      <w:r w:rsidRPr="00DF7173">
        <w:rPr>
          <w:b/>
          <w:szCs w:val="22"/>
        </w:rPr>
        <w:tab/>
        <w:t>SEZNAM POMOCNÝCH LÁTEK</w:t>
      </w:r>
    </w:p>
    <w:p w14:paraId="569D2D45" w14:textId="77777777" w:rsidR="006C74AB" w:rsidRPr="00DF7173" w:rsidRDefault="006C74AB" w:rsidP="00FB2B43">
      <w:pPr>
        <w:rPr>
          <w:szCs w:val="22"/>
        </w:rPr>
      </w:pPr>
    </w:p>
    <w:p w14:paraId="66DEA6E7" w14:textId="77777777" w:rsidR="006C74AB" w:rsidRPr="00DF7173" w:rsidRDefault="006C74AB" w:rsidP="00FB2B43">
      <w:pPr>
        <w:rPr>
          <w:szCs w:val="22"/>
        </w:rPr>
      </w:pPr>
    </w:p>
    <w:p w14:paraId="06B5C8E8" w14:textId="77777777" w:rsidR="006C74AB" w:rsidRPr="00DF7173" w:rsidRDefault="006C74AB" w:rsidP="00FB2B43">
      <w:pPr>
        <w:suppressLineNumbers/>
        <w:pBdr>
          <w:top w:val="single" w:sz="4" w:space="1" w:color="000000"/>
          <w:left w:val="single" w:sz="4" w:space="4" w:color="000000"/>
          <w:bottom w:val="single" w:sz="4" w:space="1" w:color="000000"/>
          <w:right w:val="single" w:sz="4" w:space="4" w:color="000000"/>
        </w:pBdr>
        <w:ind w:left="567" w:hanging="567"/>
        <w:rPr>
          <w:b/>
          <w:szCs w:val="22"/>
        </w:rPr>
      </w:pPr>
      <w:r w:rsidRPr="00DF7173">
        <w:rPr>
          <w:b/>
          <w:szCs w:val="22"/>
        </w:rPr>
        <w:t>4.</w:t>
      </w:r>
      <w:r w:rsidRPr="00DF7173">
        <w:rPr>
          <w:b/>
          <w:szCs w:val="22"/>
        </w:rPr>
        <w:tab/>
        <w:t>LÉKOVÁ FORMA A OBSAH BALENÍ</w:t>
      </w:r>
    </w:p>
    <w:p w14:paraId="06E92FB8" w14:textId="77777777" w:rsidR="006C74AB" w:rsidRPr="00DF7173" w:rsidRDefault="006C74AB" w:rsidP="00FB2B43">
      <w:pPr>
        <w:suppressLineNumbers/>
        <w:rPr>
          <w:szCs w:val="22"/>
        </w:rPr>
      </w:pPr>
    </w:p>
    <w:p w14:paraId="3AD86B9A" w14:textId="77777777" w:rsidR="006C74AB" w:rsidRPr="00DF7173" w:rsidRDefault="006C74AB" w:rsidP="00FB2B43">
      <w:pPr>
        <w:rPr>
          <w:szCs w:val="22"/>
        </w:rPr>
      </w:pPr>
      <w:r w:rsidRPr="00DF7173">
        <w:rPr>
          <w:szCs w:val="22"/>
          <w:highlight w:val="lightGray"/>
        </w:rPr>
        <w:t>Enterosolventní tvrdé tobolky</w:t>
      </w:r>
    </w:p>
    <w:p w14:paraId="1BA4D0E8" w14:textId="77777777" w:rsidR="006C74AB" w:rsidRPr="00DF7173" w:rsidRDefault="006C74AB" w:rsidP="00FB2B43">
      <w:pPr>
        <w:suppressLineNumbers/>
        <w:rPr>
          <w:szCs w:val="22"/>
        </w:rPr>
      </w:pPr>
    </w:p>
    <w:p w14:paraId="1CEF2595" w14:textId="12772F06" w:rsidR="006C74AB" w:rsidRPr="00DF7173" w:rsidRDefault="006C74AB" w:rsidP="00FB2B43">
      <w:pPr>
        <w:suppressLineNumbers/>
        <w:rPr>
          <w:szCs w:val="22"/>
        </w:rPr>
      </w:pPr>
      <w:r w:rsidRPr="00DF7173">
        <w:rPr>
          <w:szCs w:val="22"/>
        </w:rPr>
        <w:t>14 enterosolventních</w:t>
      </w:r>
      <w:r w:rsidR="0088245C">
        <w:rPr>
          <w:szCs w:val="22"/>
        </w:rPr>
        <w:t xml:space="preserve"> tvrdých</w:t>
      </w:r>
      <w:r w:rsidRPr="00DF7173">
        <w:rPr>
          <w:szCs w:val="22"/>
        </w:rPr>
        <w:t xml:space="preserve"> tobolek</w:t>
      </w:r>
    </w:p>
    <w:p w14:paraId="1D817BAE" w14:textId="2E12E6BC" w:rsidR="006C74AB" w:rsidRPr="00DF7173" w:rsidRDefault="006C74AB" w:rsidP="00FB2B43">
      <w:pPr>
        <w:rPr>
          <w:szCs w:val="22"/>
        </w:rPr>
      </w:pPr>
      <w:r w:rsidRPr="00DF7173">
        <w:rPr>
          <w:szCs w:val="22"/>
          <w:highlight w:val="lightGray"/>
        </w:rPr>
        <w:t>60 enterosolventních</w:t>
      </w:r>
      <w:r w:rsidR="0088245C">
        <w:rPr>
          <w:szCs w:val="22"/>
          <w:highlight w:val="lightGray"/>
        </w:rPr>
        <w:t xml:space="preserve"> tvrdých</w:t>
      </w:r>
      <w:r w:rsidRPr="00DF7173">
        <w:rPr>
          <w:szCs w:val="22"/>
          <w:highlight w:val="lightGray"/>
        </w:rPr>
        <w:t xml:space="preserve"> tobolek</w:t>
      </w:r>
    </w:p>
    <w:p w14:paraId="0B727EAE" w14:textId="77777777" w:rsidR="006C74AB" w:rsidRPr="00DF7173" w:rsidRDefault="006C74AB" w:rsidP="00FB2B43">
      <w:pPr>
        <w:suppressLineNumbers/>
        <w:rPr>
          <w:szCs w:val="22"/>
        </w:rPr>
      </w:pPr>
    </w:p>
    <w:p w14:paraId="4272A317" w14:textId="77777777" w:rsidR="006C74AB" w:rsidRPr="00DF7173" w:rsidRDefault="006C74AB" w:rsidP="00FB2B43">
      <w:pPr>
        <w:rPr>
          <w:szCs w:val="22"/>
        </w:rPr>
      </w:pPr>
    </w:p>
    <w:p w14:paraId="42E786F1" w14:textId="77777777" w:rsidR="006C74AB" w:rsidRPr="00DF7173" w:rsidRDefault="006C74AB" w:rsidP="00FB2B43">
      <w:pPr>
        <w:suppressLineNumbers/>
        <w:pBdr>
          <w:top w:val="single" w:sz="4" w:space="1" w:color="000000"/>
          <w:left w:val="single" w:sz="4" w:space="4" w:color="000000"/>
          <w:bottom w:val="single" w:sz="4" w:space="1" w:color="000000"/>
          <w:right w:val="single" w:sz="4" w:space="4" w:color="000000"/>
        </w:pBdr>
        <w:ind w:left="567" w:hanging="567"/>
        <w:rPr>
          <w:b/>
          <w:szCs w:val="22"/>
        </w:rPr>
      </w:pPr>
      <w:r w:rsidRPr="00DF7173">
        <w:rPr>
          <w:b/>
          <w:szCs w:val="22"/>
        </w:rPr>
        <w:t>5.</w:t>
      </w:r>
      <w:r w:rsidRPr="00DF7173">
        <w:rPr>
          <w:b/>
          <w:szCs w:val="22"/>
        </w:rPr>
        <w:tab/>
        <w:t>ZPŮSOB A CESTA/CESTY PODÁNÍ</w:t>
      </w:r>
    </w:p>
    <w:p w14:paraId="4730A05F" w14:textId="77777777" w:rsidR="006C74AB" w:rsidRPr="00DF7173" w:rsidRDefault="006C74AB" w:rsidP="00FB2B43">
      <w:pPr>
        <w:suppressLineNumbers/>
      </w:pPr>
    </w:p>
    <w:p w14:paraId="2F8527AB" w14:textId="77777777" w:rsidR="006C74AB" w:rsidRPr="00DF7173" w:rsidRDefault="006C74AB" w:rsidP="00FB2B43">
      <w:pPr>
        <w:suppressLineNumbers/>
        <w:rPr>
          <w:szCs w:val="22"/>
        </w:rPr>
      </w:pPr>
      <w:r w:rsidRPr="00DF7173">
        <w:rPr>
          <w:szCs w:val="22"/>
        </w:rPr>
        <w:t>Perorální podání.</w:t>
      </w:r>
    </w:p>
    <w:p w14:paraId="224F85B8" w14:textId="77777777" w:rsidR="006C74AB" w:rsidRPr="00DF7173" w:rsidRDefault="006C74AB" w:rsidP="00FB2B43">
      <w:pPr>
        <w:suppressLineNumbers/>
        <w:rPr>
          <w:szCs w:val="22"/>
        </w:rPr>
      </w:pPr>
      <w:r w:rsidRPr="00DF7173">
        <w:rPr>
          <w:szCs w:val="22"/>
        </w:rPr>
        <w:t>Před použitím si přečtěte příbalovou informaci.</w:t>
      </w:r>
    </w:p>
    <w:p w14:paraId="5FC998F7" w14:textId="77777777" w:rsidR="006C74AB" w:rsidRPr="00DF7173" w:rsidRDefault="006C74AB" w:rsidP="00FB2B43">
      <w:pPr>
        <w:rPr>
          <w:szCs w:val="22"/>
        </w:rPr>
      </w:pPr>
    </w:p>
    <w:p w14:paraId="53FE339D" w14:textId="77777777" w:rsidR="006C74AB" w:rsidRPr="00DF7173" w:rsidRDefault="006C74AB" w:rsidP="00FB2B43">
      <w:pPr>
        <w:rPr>
          <w:szCs w:val="22"/>
        </w:rPr>
      </w:pPr>
    </w:p>
    <w:p w14:paraId="5A0EFFDA" w14:textId="77777777" w:rsidR="006C74AB" w:rsidRPr="00DF7173" w:rsidRDefault="006C74AB" w:rsidP="00FB2B43">
      <w:pPr>
        <w:suppressLineNumbers/>
        <w:pBdr>
          <w:top w:val="single" w:sz="4" w:space="1" w:color="000000"/>
          <w:left w:val="single" w:sz="4" w:space="4" w:color="000000"/>
          <w:bottom w:val="single" w:sz="4" w:space="1" w:color="000000"/>
          <w:right w:val="single" w:sz="4" w:space="4" w:color="000000"/>
        </w:pBdr>
        <w:ind w:left="567" w:hanging="567"/>
        <w:rPr>
          <w:b/>
          <w:szCs w:val="22"/>
        </w:rPr>
      </w:pPr>
      <w:r w:rsidRPr="00DF7173">
        <w:rPr>
          <w:b/>
          <w:szCs w:val="22"/>
        </w:rPr>
        <w:t>6.</w:t>
      </w:r>
      <w:r w:rsidRPr="00DF7173">
        <w:rPr>
          <w:b/>
          <w:szCs w:val="22"/>
        </w:rPr>
        <w:tab/>
        <w:t>ZVLÁŠTNÍ UPOZORNĚNÍ, ŽE LÉČIVÝ PŘÍPRAVEK MUSÍ BÝT UCHOVÁVÁN MIMO DOHLED A DOSAH DĚTÍ</w:t>
      </w:r>
    </w:p>
    <w:p w14:paraId="0C7A24AB" w14:textId="77777777" w:rsidR="006C74AB" w:rsidRPr="00DF7173" w:rsidRDefault="006C74AB" w:rsidP="00FB2B43">
      <w:pPr>
        <w:rPr>
          <w:szCs w:val="22"/>
        </w:rPr>
      </w:pPr>
    </w:p>
    <w:p w14:paraId="44DD58C3" w14:textId="77777777" w:rsidR="006C74AB" w:rsidRPr="00DF7173" w:rsidRDefault="006C74AB" w:rsidP="00FB2B43">
      <w:pPr>
        <w:suppressLineNumbers/>
        <w:rPr>
          <w:szCs w:val="22"/>
        </w:rPr>
      </w:pPr>
      <w:r w:rsidRPr="00DF7173">
        <w:rPr>
          <w:szCs w:val="22"/>
        </w:rPr>
        <w:t>Uchovávejte mimo dohled a dosah dětí.</w:t>
      </w:r>
    </w:p>
    <w:p w14:paraId="7AA303DB" w14:textId="77777777" w:rsidR="006C74AB" w:rsidRPr="00DF7173" w:rsidRDefault="006C74AB" w:rsidP="00FB2B43">
      <w:pPr>
        <w:rPr>
          <w:szCs w:val="22"/>
        </w:rPr>
      </w:pPr>
    </w:p>
    <w:p w14:paraId="5AD7F2A6" w14:textId="77777777" w:rsidR="006C74AB" w:rsidRPr="00DF7173" w:rsidRDefault="006C74AB" w:rsidP="00FB2B43">
      <w:pPr>
        <w:rPr>
          <w:szCs w:val="22"/>
        </w:rPr>
      </w:pPr>
    </w:p>
    <w:p w14:paraId="2984C184" w14:textId="77777777" w:rsidR="006C74AB" w:rsidRPr="00DF7173" w:rsidRDefault="006C74AB" w:rsidP="00FB2B43">
      <w:pPr>
        <w:suppressLineNumbers/>
        <w:pBdr>
          <w:top w:val="single" w:sz="4" w:space="1" w:color="000000"/>
          <w:left w:val="single" w:sz="4" w:space="4" w:color="000000"/>
          <w:bottom w:val="single" w:sz="4" w:space="1" w:color="000000"/>
          <w:right w:val="single" w:sz="4" w:space="4" w:color="000000"/>
        </w:pBdr>
        <w:ind w:left="567" w:hanging="567"/>
        <w:rPr>
          <w:b/>
          <w:szCs w:val="22"/>
        </w:rPr>
      </w:pPr>
      <w:r w:rsidRPr="00DF7173">
        <w:rPr>
          <w:b/>
          <w:szCs w:val="22"/>
        </w:rPr>
        <w:t>7.</w:t>
      </w:r>
      <w:r w:rsidRPr="00DF7173">
        <w:rPr>
          <w:b/>
          <w:szCs w:val="22"/>
        </w:rPr>
        <w:tab/>
        <w:t>DALŠÍ ZVLÁŠTNÍ UPOZORNĚNÍ, POKUD JE POTŘEBNÉ</w:t>
      </w:r>
    </w:p>
    <w:p w14:paraId="6500BE6A" w14:textId="77777777" w:rsidR="006C74AB" w:rsidRPr="00DF7173" w:rsidRDefault="006C74AB" w:rsidP="00FB2B43">
      <w:pPr>
        <w:rPr>
          <w:szCs w:val="22"/>
        </w:rPr>
      </w:pPr>
    </w:p>
    <w:p w14:paraId="6895E410" w14:textId="77777777" w:rsidR="006C74AB" w:rsidRPr="00DF7173" w:rsidRDefault="006C74AB" w:rsidP="00FB2B43">
      <w:pPr>
        <w:rPr>
          <w:szCs w:val="22"/>
        </w:rPr>
      </w:pPr>
    </w:p>
    <w:p w14:paraId="595B27CE" w14:textId="77777777" w:rsidR="006C74AB" w:rsidRPr="00DF7173" w:rsidRDefault="006C74AB" w:rsidP="00FB2B43">
      <w:pPr>
        <w:suppressLineNumbers/>
        <w:pBdr>
          <w:top w:val="single" w:sz="4" w:space="1" w:color="000000"/>
          <w:left w:val="single" w:sz="4" w:space="4" w:color="000000"/>
          <w:bottom w:val="single" w:sz="4" w:space="1" w:color="000000"/>
          <w:right w:val="single" w:sz="4" w:space="4" w:color="000000"/>
        </w:pBdr>
        <w:ind w:left="567" w:hanging="567"/>
        <w:rPr>
          <w:b/>
          <w:szCs w:val="22"/>
        </w:rPr>
      </w:pPr>
      <w:r w:rsidRPr="00DF7173">
        <w:rPr>
          <w:b/>
          <w:szCs w:val="22"/>
        </w:rPr>
        <w:t>8.</w:t>
      </w:r>
      <w:r w:rsidRPr="00DF7173">
        <w:rPr>
          <w:b/>
          <w:szCs w:val="22"/>
        </w:rPr>
        <w:tab/>
        <w:t>POUŽITELNOST</w:t>
      </w:r>
    </w:p>
    <w:p w14:paraId="1912FC8E" w14:textId="77777777" w:rsidR="006C74AB" w:rsidRPr="00DF7173" w:rsidRDefault="006C74AB" w:rsidP="00FB2B43">
      <w:pPr>
        <w:rPr>
          <w:szCs w:val="22"/>
        </w:rPr>
      </w:pPr>
    </w:p>
    <w:p w14:paraId="086F8A96" w14:textId="77777777" w:rsidR="006C74AB" w:rsidRPr="00DF7173" w:rsidRDefault="006C74AB" w:rsidP="00FB2B43">
      <w:pPr>
        <w:suppressLineNumbers/>
        <w:rPr>
          <w:szCs w:val="22"/>
        </w:rPr>
      </w:pPr>
      <w:r w:rsidRPr="00DF7173">
        <w:rPr>
          <w:szCs w:val="22"/>
        </w:rPr>
        <w:t>EXP</w:t>
      </w:r>
    </w:p>
    <w:p w14:paraId="3A245C68" w14:textId="77777777" w:rsidR="006C74AB" w:rsidRPr="00DF7173" w:rsidRDefault="006C74AB" w:rsidP="00FB2B43">
      <w:pPr>
        <w:rPr>
          <w:szCs w:val="22"/>
        </w:rPr>
      </w:pPr>
    </w:p>
    <w:p w14:paraId="1FF9D94D" w14:textId="77777777" w:rsidR="006C74AB" w:rsidRPr="00DF7173" w:rsidRDefault="006C74AB" w:rsidP="00FB2B43">
      <w:pPr>
        <w:rPr>
          <w:szCs w:val="22"/>
        </w:rPr>
      </w:pPr>
    </w:p>
    <w:p w14:paraId="4F121871" w14:textId="77777777" w:rsidR="006C74AB" w:rsidRPr="00DF7173" w:rsidRDefault="006C74AB" w:rsidP="00FB2B43">
      <w:pPr>
        <w:suppressLineNumbers/>
        <w:pBdr>
          <w:top w:val="single" w:sz="4" w:space="1" w:color="000000"/>
          <w:left w:val="single" w:sz="4" w:space="4" w:color="000000"/>
          <w:bottom w:val="single" w:sz="4" w:space="1" w:color="000000"/>
          <w:right w:val="single" w:sz="4" w:space="4" w:color="000000"/>
        </w:pBdr>
        <w:ind w:left="567" w:hanging="567"/>
        <w:rPr>
          <w:b/>
          <w:szCs w:val="22"/>
        </w:rPr>
      </w:pPr>
      <w:r w:rsidRPr="00DF7173">
        <w:rPr>
          <w:b/>
          <w:szCs w:val="22"/>
        </w:rPr>
        <w:t>9.</w:t>
      </w:r>
      <w:r w:rsidRPr="00DF7173">
        <w:rPr>
          <w:b/>
          <w:szCs w:val="22"/>
        </w:rPr>
        <w:tab/>
        <w:t>ZVLÁŠTNÍ PODMÍNKY PRO UCHOVÁVÁNÍ</w:t>
      </w:r>
    </w:p>
    <w:p w14:paraId="04408D1B" w14:textId="77777777" w:rsidR="006C74AB" w:rsidRPr="00DF7173" w:rsidRDefault="006C74AB" w:rsidP="00FB2B43">
      <w:pPr>
        <w:rPr>
          <w:szCs w:val="22"/>
        </w:rPr>
      </w:pPr>
    </w:p>
    <w:p w14:paraId="3B72076C" w14:textId="77777777" w:rsidR="006C74AB" w:rsidRPr="00DF7173" w:rsidRDefault="006C74AB" w:rsidP="00FB2B43">
      <w:pPr>
        <w:rPr>
          <w:szCs w:val="22"/>
        </w:rPr>
      </w:pPr>
      <w:r w:rsidRPr="00DF7173">
        <w:rPr>
          <w:szCs w:val="22"/>
        </w:rPr>
        <w:t>Uchovávejte při teplotě do 30 °C.</w:t>
      </w:r>
    </w:p>
    <w:p w14:paraId="20938012" w14:textId="77777777" w:rsidR="006C74AB" w:rsidRPr="00DF7173" w:rsidRDefault="006C74AB" w:rsidP="00FB2B43">
      <w:pPr>
        <w:rPr>
          <w:szCs w:val="22"/>
        </w:rPr>
      </w:pPr>
    </w:p>
    <w:p w14:paraId="55A4F11A" w14:textId="77777777" w:rsidR="006C74AB" w:rsidRPr="00DF7173" w:rsidRDefault="006C74AB" w:rsidP="00FB2B43">
      <w:pPr>
        <w:rPr>
          <w:szCs w:val="22"/>
        </w:rPr>
      </w:pPr>
    </w:p>
    <w:p w14:paraId="33C265FC" w14:textId="77777777" w:rsidR="006C74AB" w:rsidRPr="00DF7173" w:rsidRDefault="006C74AB" w:rsidP="00312A3D">
      <w:pPr>
        <w:keepNext/>
        <w:suppressLineNumbers/>
        <w:pBdr>
          <w:top w:val="single" w:sz="4" w:space="1" w:color="000000"/>
          <w:left w:val="single" w:sz="4" w:space="4" w:color="000000"/>
          <w:bottom w:val="single" w:sz="4" w:space="1" w:color="000000"/>
          <w:right w:val="single" w:sz="4" w:space="4" w:color="000000"/>
        </w:pBdr>
        <w:ind w:left="567" w:hanging="567"/>
        <w:rPr>
          <w:b/>
          <w:szCs w:val="22"/>
        </w:rPr>
      </w:pPr>
      <w:r w:rsidRPr="00DF7173">
        <w:rPr>
          <w:b/>
          <w:szCs w:val="22"/>
        </w:rPr>
        <w:lastRenderedPageBreak/>
        <w:t>10.</w:t>
      </w:r>
      <w:r w:rsidRPr="00DF7173">
        <w:rPr>
          <w:b/>
          <w:szCs w:val="22"/>
        </w:rPr>
        <w:tab/>
        <w:t>ZVLÁŠTNÍ OPATŘENÍ PRO LIKVIDACI NEPOUŽITÝCH LÉČIVÝCH PŘÍPRAVKŮ NEBO ODPADU Z NICH, POKUD JE TO VHODNÉ</w:t>
      </w:r>
    </w:p>
    <w:p w14:paraId="43CF51D5" w14:textId="77777777" w:rsidR="006C74AB" w:rsidRPr="00DF7173" w:rsidRDefault="006C74AB" w:rsidP="00312A3D">
      <w:pPr>
        <w:keepNext/>
        <w:rPr>
          <w:szCs w:val="22"/>
        </w:rPr>
      </w:pPr>
    </w:p>
    <w:p w14:paraId="038337B1" w14:textId="77777777" w:rsidR="006C74AB" w:rsidRPr="00DF7173" w:rsidRDefault="006C74AB" w:rsidP="00312A3D">
      <w:pPr>
        <w:rPr>
          <w:szCs w:val="22"/>
        </w:rPr>
      </w:pPr>
    </w:p>
    <w:p w14:paraId="5BFC3693" w14:textId="77777777" w:rsidR="006C74AB" w:rsidRPr="00DF7173" w:rsidRDefault="006C74AB" w:rsidP="00FB2B43">
      <w:pPr>
        <w:keepNext/>
        <w:suppressLineNumbers/>
        <w:pBdr>
          <w:top w:val="single" w:sz="4" w:space="1" w:color="000000"/>
          <w:left w:val="single" w:sz="4" w:space="4" w:color="000000"/>
          <w:bottom w:val="single" w:sz="4" w:space="1" w:color="000000"/>
          <w:right w:val="single" w:sz="4" w:space="4" w:color="000000"/>
        </w:pBdr>
        <w:ind w:left="567" w:hanging="567"/>
        <w:rPr>
          <w:b/>
          <w:szCs w:val="22"/>
        </w:rPr>
      </w:pPr>
      <w:r w:rsidRPr="00DF7173">
        <w:rPr>
          <w:b/>
          <w:szCs w:val="22"/>
        </w:rPr>
        <w:t>11.</w:t>
      </w:r>
      <w:r w:rsidRPr="00DF7173">
        <w:rPr>
          <w:b/>
          <w:szCs w:val="22"/>
        </w:rPr>
        <w:tab/>
        <w:t>NÁZEV A ADRESA DRŽITELE ROZHODNUTÍ O REGISTRACI</w:t>
      </w:r>
    </w:p>
    <w:p w14:paraId="75C684DC" w14:textId="77777777" w:rsidR="006C74AB" w:rsidRPr="00DF7173" w:rsidRDefault="006C74AB" w:rsidP="00FB2B43">
      <w:pPr>
        <w:keepNext/>
        <w:rPr>
          <w:szCs w:val="22"/>
        </w:rPr>
      </w:pPr>
    </w:p>
    <w:p w14:paraId="3C4BA757" w14:textId="77777777" w:rsidR="008F41E2" w:rsidRPr="008F41E2" w:rsidRDefault="008F41E2" w:rsidP="008F41E2">
      <w:pPr>
        <w:keepNext/>
        <w:rPr>
          <w:noProof/>
          <w:szCs w:val="22"/>
          <w:lang w:val="en-US"/>
        </w:rPr>
      </w:pPr>
      <w:r w:rsidRPr="008F41E2">
        <w:rPr>
          <w:noProof/>
          <w:szCs w:val="22"/>
          <w:lang w:val="en-US"/>
        </w:rPr>
        <w:t>Mylan Pharmaceuticals Limited</w:t>
      </w:r>
    </w:p>
    <w:p w14:paraId="3D5F7D36" w14:textId="77777777" w:rsidR="008F41E2" w:rsidRPr="008F41E2" w:rsidRDefault="008F41E2" w:rsidP="008F41E2">
      <w:pPr>
        <w:keepNext/>
        <w:rPr>
          <w:noProof/>
          <w:szCs w:val="22"/>
          <w:lang w:val="en-US"/>
        </w:rPr>
      </w:pPr>
      <w:r w:rsidRPr="008F41E2">
        <w:rPr>
          <w:noProof/>
          <w:szCs w:val="22"/>
          <w:lang w:val="en-US"/>
        </w:rPr>
        <w:t>Damastown Industrial Park</w:t>
      </w:r>
    </w:p>
    <w:p w14:paraId="13535AD5" w14:textId="77777777" w:rsidR="008F41E2" w:rsidRPr="008F41E2" w:rsidRDefault="008F41E2" w:rsidP="008F41E2">
      <w:pPr>
        <w:keepNext/>
        <w:rPr>
          <w:noProof/>
          <w:szCs w:val="22"/>
          <w:lang w:val="en-US"/>
        </w:rPr>
      </w:pPr>
      <w:r w:rsidRPr="008F41E2">
        <w:rPr>
          <w:noProof/>
          <w:szCs w:val="22"/>
          <w:lang w:val="en-US"/>
        </w:rPr>
        <w:t>Mulhuddart</w:t>
      </w:r>
    </w:p>
    <w:p w14:paraId="7FD06B87" w14:textId="77777777" w:rsidR="008F41E2" w:rsidRPr="008F41E2" w:rsidRDefault="008F41E2" w:rsidP="008F41E2">
      <w:pPr>
        <w:keepNext/>
        <w:rPr>
          <w:noProof/>
          <w:szCs w:val="22"/>
          <w:lang w:val="en-US"/>
        </w:rPr>
      </w:pPr>
      <w:r w:rsidRPr="008F41E2">
        <w:rPr>
          <w:noProof/>
          <w:szCs w:val="22"/>
          <w:lang w:val="en-US"/>
        </w:rPr>
        <w:t>Dublin 15</w:t>
      </w:r>
    </w:p>
    <w:p w14:paraId="79BA0530" w14:textId="77777777" w:rsidR="008F41E2" w:rsidRPr="00940842" w:rsidRDefault="008F41E2" w:rsidP="008F41E2">
      <w:pPr>
        <w:keepNext/>
        <w:rPr>
          <w:noProof/>
          <w:szCs w:val="22"/>
          <w:lang w:val="de-DE"/>
        </w:rPr>
      </w:pPr>
      <w:r w:rsidRPr="00940842">
        <w:rPr>
          <w:noProof/>
          <w:szCs w:val="22"/>
          <w:lang w:val="de-DE"/>
        </w:rPr>
        <w:t>DUBLIN</w:t>
      </w:r>
    </w:p>
    <w:p w14:paraId="1EF733AB" w14:textId="77777777" w:rsidR="006C74AB" w:rsidRPr="00DF7173" w:rsidRDefault="006C74AB" w:rsidP="00312A3D">
      <w:pPr>
        <w:rPr>
          <w:noProof/>
          <w:szCs w:val="22"/>
        </w:rPr>
      </w:pPr>
      <w:r w:rsidRPr="00DF7173">
        <w:rPr>
          <w:noProof/>
          <w:szCs w:val="22"/>
        </w:rPr>
        <w:t>Irsko</w:t>
      </w:r>
    </w:p>
    <w:p w14:paraId="0C85D821" w14:textId="77777777" w:rsidR="006C74AB" w:rsidRPr="00DF7173" w:rsidRDefault="006C74AB" w:rsidP="00312A3D">
      <w:pPr>
        <w:rPr>
          <w:szCs w:val="22"/>
        </w:rPr>
      </w:pPr>
    </w:p>
    <w:p w14:paraId="05C11587" w14:textId="77777777" w:rsidR="006C74AB" w:rsidRPr="00DF7173" w:rsidRDefault="006C74AB" w:rsidP="00312A3D">
      <w:pPr>
        <w:rPr>
          <w:szCs w:val="22"/>
        </w:rPr>
      </w:pPr>
    </w:p>
    <w:p w14:paraId="5B637D9C" w14:textId="77777777" w:rsidR="006C74AB" w:rsidRPr="00DF7173" w:rsidRDefault="006C74AB" w:rsidP="00FB2B43">
      <w:pPr>
        <w:keepNext/>
        <w:pBdr>
          <w:top w:val="single" w:sz="4" w:space="1" w:color="000000"/>
          <w:left w:val="single" w:sz="4" w:space="4" w:color="000000"/>
          <w:bottom w:val="single" w:sz="4" w:space="1" w:color="000000"/>
          <w:right w:val="single" w:sz="4" w:space="4" w:color="000000"/>
        </w:pBdr>
        <w:ind w:left="567" w:hanging="567"/>
        <w:rPr>
          <w:b/>
          <w:szCs w:val="22"/>
        </w:rPr>
      </w:pPr>
      <w:r w:rsidRPr="00DF7173">
        <w:rPr>
          <w:b/>
          <w:szCs w:val="22"/>
        </w:rPr>
        <w:t>12.</w:t>
      </w:r>
      <w:r w:rsidRPr="00DF7173">
        <w:rPr>
          <w:b/>
          <w:szCs w:val="22"/>
        </w:rPr>
        <w:tab/>
        <w:t>REGISTRAČNÍ ČÍSLO/ČÍSLA</w:t>
      </w:r>
    </w:p>
    <w:p w14:paraId="12D6B1E6" w14:textId="77777777" w:rsidR="006C74AB" w:rsidRPr="00DF7173" w:rsidRDefault="006C74AB" w:rsidP="00FB2B43">
      <w:pPr>
        <w:keepNext/>
        <w:rPr>
          <w:szCs w:val="22"/>
        </w:rPr>
      </w:pPr>
    </w:p>
    <w:p w14:paraId="467BFD44" w14:textId="77777777" w:rsidR="00C64657" w:rsidRPr="00DF7173" w:rsidRDefault="00C64657" w:rsidP="00312A3D">
      <w:pPr>
        <w:rPr>
          <w:szCs w:val="22"/>
        </w:rPr>
      </w:pPr>
      <w:r w:rsidRPr="00DF7173">
        <w:rPr>
          <w:szCs w:val="22"/>
        </w:rPr>
        <w:t>EU/1/24/1814/003</w:t>
      </w:r>
    </w:p>
    <w:p w14:paraId="1DAFEB74" w14:textId="77777777" w:rsidR="00C64657" w:rsidRPr="00DF7173" w:rsidRDefault="00C64657" w:rsidP="00312A3D">
      <w:pPr>
        <w:rPr>
          <w:szCs w:val="22"/>
          <w:highlight w:val="lightGray"/>
        </w:rPr>
      </w:pPr>
      <w:r w:rsidRPr="00DF7173">
        <w:rPr>
          <w:szCs w:val="22"/>
          <w:highlight w:val="lightGray"/>
        </w:rPr>
        <w:t>EU/1/24/1814/004</w:t>
      </w:r>
    </w:p>
    <w:p w14:paraId="5173916E" w14:textId="77777777" w:rsidR="006C74AB" w:rsidRPr="00DF7173" w:rsidRDefault="006C74AB" w:rsidP="00312A3D">
      <w:pPr>
        <w:rPr>
          <w:szCs w:val="22"/>
        </w:rPr>
      </w:pPr>
    </w:p>
    <w:p w14:paraId="599F10BC" w14:textId="77777777" w:rsidR="006C74AB" w:rsidRPr="00DF7173" w:rsidRDefault="006C74AB" w:rsidP="00FB2B43">
      <w:pPr>
        <w:keepNext/>
        <w:pBdr>
          <w:top w:val="single" w:sz="4" w:space="1" w:color="000000"/>
          <w:left w:val="single" w:sz="4" w:space="4" w:color="000000"/>
          <w:bottom w:val="single" w:sz="4" w:space="1" w:color="000000"/>
          <w:right w:val="single" w:sz="4" w:space="4" w:color="000000"/>
        </w:pBdr>
        <w:ind w:left="567" w:hanging="567"/>
        <w:rPr>
          <w:b/>
          <w:szCs w:val="22"/>
        </w:rPr>
      </w:pPr>
      <w:r w:rsidRPr="00DF7173">
        <w:rPr>
          <w:b/>
          <w:szCs w:val="22"/>
        </w:rPr>
        <w:t>13.</w:t>
      </w:r>
      <w:r w:rsidRPr="00DF7173">
        <w:rPr>
          <w:b/>
          <w:szCs w:val="22"/>
        </w:rPr>
        <w:tab/>
        <w:t>ČÍSLO ŠARŽE</w:t>
      </w:r>
    </w:p>
    <w:p w14:paraId="4651EC17" w14:textId="77777777" w:rsidR="006C74AB" w:rsidRPr="00DF7173" w:rsidRDefault="006C74AB" w:rsidP="00FB2B43">
      <w:pPr>
        <w:keepNext/>
        <w:rPr>
          <w:szCs w:val="22"/>
        </w:rPr>
      </w:pPr>
    </w:p>
    <w:p w14:paraId="4FDB087E" w14:textId="77777777" w:rsidR="006C74AB" w:rsidRPr="00DF7173" w:rsidRDefault="006C74AB" w:rsidP="00312A3D">
      <w:pPr>
        <w:suppressLineNumbers/>
        <w:rPr>
          <w:szCs w:val="22"/>
        </w:rPr>
      </w:pPr>
      <w:r w:rsidRPr="00DF7173">
        <w:rPr>
          <w:szCs w:val="22"/>
        </w:rPr>
        <w:t>Lot</w:t>
      </w:r>
    </w:p>
    <w:p w14:paraId="20E1B752" w14:textId="77777777" w:rsidR="006C74AB" w:rsidRPr="00DF7173" w:rsidRDefault="006C74AB" w:rsidP="00312A3D">
      <w:pPr>
        <w:rPr>
          <w:szCs w:val="22"/>
        </w:rPr>
      </w:pPr>
    </w:p>
    <w:p w14:paraId="0E428DB3" w14:textId="77777777" w:rsidR="006C74AB" w:rsidRPr="00DF7173" w:rsidRDefault="006C74AB" w:rsidP="00312A3D">
      <w:pPr>
        <w:rPr>
          <w:szCs w:val="22"/>
        </w:rPr>
      </w:pPr>
    </w:p>
    <w:p w14:paraId="2A42B564" w14:textId="77777777" w:rsidR="006C74AB" w:rsidRPr="00DF7173" w:rsidRDefault="006C74AB" w:rsidP="00FB2B43">
      <w:pPr>
        <w:keepNext/>
        <w:pBdr>
          <w:top w:val="single" w:sz="4" w:space="1" w:color="000000"/>
          <w:left w:val="single" w:sz="4" w:space="4" w:color="000000"/>
          <w:bottom w:val="single" w:sz="4" w:space="1" w:color="000000"/>
          <w:right w:val="single" w:sz="4" w:space="4" w:color="000000"/>
        </w:pBdr>
        <w:ind w:left="567" w:hanging="567"/>
        <w:rPr>
          <w:b/>
          <w:szCs w:val="22"/>
        </w:rPr>
      </w:pPr>
      <w:r w:rsidRPr="00DF7173">
        <w:rPr>
          <w:b/>
          <w:szCs w:val="22"/>
        </w:rPr>
        <w:t>14.</w:t>
      </w:r>
      <w:r w:rsidRPr="00DF7173">
        <w:rPr>
          <w:b/>
          <w:szCs w:val="22"/>
        </w:rPr>
        <w:tab/>
        <w:t>KLASIFIKACE PRO VÝDEJ</w:t>
      </w:r>
    </w:p>
    <w:p w14:paraId="5C357AFE" w14:textId="77777777" w:rsidR="006C74AB" w:rsidRPr="00DF7173" w:rsidRDefault="006C74AB" w:rsidP="00FB2B43">
      <w:pPr>
        <w:keepNext/>
        <w:rPr>
          <w:szCs w:val="22"/>
        </w:rPr>
      </w:pPr>
    </w:p>
    <w:p w14:paraId="0ABC4EEC" w14:textId="77777777" w:rsidR="006C74AB" w:rsidRPr="00DF7173" w:rsidRDefault="006C74AB" w:rsidP="00312A3D">
      <w:pPr>
        <w:rPr>
          <w:szCs w:val="22"/>
        </w:rPr>
      </w:pPr>
    </w:p>
    <w:p w14:paraId="752C75BE" w14:textId="77777777" w:rsidR="006C74AB" w:rsidRPr="00DF7173" w:rsidRDefault="006C74AB" w:rsidP="00FB2B43">
      <w:pPr>
        <w:keepNext/>
        <w:pBdr>
          <w:top w:val="single" w:sz="4" w:space="1" w:color="000000"/>
          <w:left w:val="single" w:sz="4" w:space="4" w:color="000000"/>
          <w:bottom w:val="single" w:sz="4" w:space="1" w:color="000000"/>
          <w:right w:val="single" w:sz="4" w:space="4" w:color="000000"/>
        </w:pBdr>
        <w:ind w:left="567" w:hanging="567"/>
        <w:rPr>
          <w:b/>
          <w:szCs w:val="22"/>
        </w:rPr>
      </w:pPr>
      <w:r w:rsidRPr="00DF7173">
        <w:rPr>
          <w:b/>
          <w:szCs w:val="22"/>
        </w:rPr>
        <w:t>15.</w:t>
      </w:r>
      <w:r w:rsidRPr="00DF7173">
        <w:rPr>
          <w:b/>
          <w:szCs w:val="22"/>
        </w:rPr>
        <w:tab/>
        <w:t>NÁVOD K POUŽITÍ</w:t>
      </w:r>
    </w:p>
    <w:p w14:paraId="45ADFB33" w14:textId="77777777" w:rsidR="006C74AB" w:rsidRPr="00DF7173" w:rsidRDefault="006C74AB" w:rsidP="00FB2B43">
      <w:pPr>
        <w:keepNext/>
        <w:rPr>
          <w:szCs w:val="22"/>
        </w:rPr>
      </w:pPr>
    </w:p>
    <w:p w14:paraId="3E8AB310" w14:textId="77777777" w:rsidR="006C74AB" w:rsidRPr="00DF7173" w:rsidRDefault="006C74AB" w:rsidP="00312A3D">
      <w:pPr>
        <w:rPr>
          <w:szCs w:val="22"/>
        </w:rPr>
      </w:pPr>
    </w:p>
    <w:p w14:paraId="6A0436FD" w14:textId="77777777" w:rsidR="006C74AB" w:rsidRPr="00DF7173" w:rsidRDefault="006C74AB" w:rsidP="00FB2B43">
      <w:pPr>
        <w:keepNext/>
        <w:pBdr>
          <w:top w:val="single" w:sz="4" w:space="1" w:color="000000"/>
          <w:left w:val="single" w:sz="4" w:space="4" w:color="000000"/>
          <w:bottom w:val="single" w:sz="4" w:space="1" w:color="000000"/>
          <w:right w:val="single" w:sz="4" w:space="4" w:color="000000"/>
        </w:pBdr>
        <w:ind w:left="567" w:hanging="567"/>
        <w:rPr>
          <w:b/>
          <w:szCs w:val="22"/>
        </w:rPr>
      </w:pPr>
      <w:r w:rsidRPr="00DF7173">
        <w:rPr>
          <w:b/>
          <w:szCs w:val="22"/>
        </w:rPr>
        <w:t>16.</w:t>
      </w:r>
      <w:r w:rsidRPr="00DF7173">
        <w:rPr>
          <w:b/>
          <w:szCs w:val="22"/>
        </w:rPr>
        <w:tab/>
        <w:t>INFORMACE V BRAILLOVĚ PÍSMU</w:t>
      </w:r>
    </w:p>
    <w:p w14:paraId="1DCC9A7C" w14:textId="77777777" w:rsidR="006C74AB" w:rsidRPr="00DF7173" w:rsidRDefault="006C74AB" w:rsidP="00FB2B43">
      <w:pPr>
        <w:keepNext/>
        <w:rPr>
          <w:szCs w:val="22"/>
        </w:rPr>
      </w:pPr>
    </w:p>
    <w:p w14:paraId="4D4F59EB" w14:textId="77777777" w:rsidR="006C74AB" w:rsidRPr="00DF7173" w:rsidRDefault="006C74AB" w:rsidP="00312A3D">
      <w:pPr>
        <w:rPr>
          <w:bCs/>
          <w:noProof/>
          <w:color w:val="000000"/>
          <w:szCs w:val="22"/>
        </w:rPr>
      </w:pPr>
    </w:p>
    <w:p w14:paraId="78396229" w14:textId="77777777" w:rsidR="006C74AB" w:rsidRPr="00DF7173" w:rsidRDefault="006C74AB" w:rsidP="00FB2B43">
      <w:pPr>
        <w:keepNext/>
        <w:pBdr>
          <w:top w:val="single" w:sz="4" w:space="1" w:color="auto"/>
          <w:left w:val="single" w:sz="4" w:space="4" w:color="auto"/>
          <w:bottom w:val="single" w:sz="4" w:space="1" w:color="auto"/>
          <w:right w:val="single" w:sz="4" w:space="4" w:color="auto"/>
        </w:pBdr>
        <w:tabs>
          <w:tab w:val="clear" w:pos="567"/>
        </w:tabs>
        <w:ind w:left="567" w:hanging="567"/>
        <w:rPr>
          <w:i/>
          <w:noProof/>
        </w:rPr>
      </w:pPr>
      <w:r w:rsidRPr="00DF7173">
        <w:rPr>
          <w:b/>
          <w:noProof/>
        </w:rPr>
        <w:t>17.</w:t>
      </w:r>
      <w:r w:rsidRPr="00DF7173">
        <w:rPr>
          <w:b/>
          <w:noProof/>
        </w:rPr>
        <w:tab/>
        <w:t>JEDINEČNÝ IDENTIFIKÁTOR – 2D ČÁROVÝ KÓD</w:t>
      </w:r>
    </w:p>
    <w:p w14:paraId="4C77BE46" w14:textId="77777777" w:rsidR="006C74AB" w:rsidRPr="00DF7173" w:rsidRDefault="006C74AB" w:rsidP="00FB2B43">
      <w:pPr>
        <w:keepNext/>
        <w:rPr>
          <w:szCs w:val="22"/>
        </w:rPr>
      </w:pPr>
    </w:p>
    <w:p w14:paraId="6B230CDB" w14:textId="77777777" w:rsidR="006C74AB" w:rsidRPr="00DF7173" w:rsidRDefault="006C74AB" w:rsidP="00312A3D">
      <w:pPr>
        <w:tabs>
          <w:tab w:val="clear" w:pos="567"/>
        </w:tabs>
        <w:rPr>
          <w:noProof/>
        </w:rPr>
      </w:pPr>
    </w:p>
    <w:p w14:paraId="3AB1200D" w14:textId="77777777" w:rsidR="006C74AB" w:rsidRPr="00DF7173" w:rsidRDefault="006C74AB" w:rsidP="00FB2B43">
      <w:pPr>
        <w:keepNext/>
        <w:pBdr>
          <w:top w:val="single" w:sz="4" w:space="1" w:color="auto"/>
          <w:left w:val="single" w:sz="4" w:space="4" w:color="auto"/>
          <w:bottom w:val="single" w:sz="4" w:space="0" w:color="auto"/>
          <w:right w:val="single" w:sz="4" w:space="4" w:color="auto"/>
        </w:pBdr>
        <w:tabs>
          <w:tab w:val="clear" w:pos="567"/>
        </w:tabs>
        <w:ind w:left="567" w:hanging="567"/>
        <w:rPr>
          <w:i/>
          <w:noProof/>
        </w:rPr>
      </w:pPr>
      <w:r w:rsidRPr="00DF7173">
        <w:rPr>
          <w:b/>
          <w:noProof/>
        </w:rPr>
        <w:t>18.</w:t>
      </w:r>
      <w:r w:rsidRPr="00DF7173">
        <w:rPr>
          <w:b/>
          <w:noProof/>
        </w:rPr>
        <w:tab/>
        <w:t>JEDINEČNÝ IDENTIFIKÁTOR – DATA ČITELNÁ OKEM</w:t>
      </w:r>
    </w:p>
    <w:p w14:paraId="38275B2E" w14:textId="77777777" w:rsidR="006C74AB" w:rsidRPr="00DF7173" w:rsidRDefault="006C74AB" w:rsidP="00FB2B43">
      <w:pPr>
        <w:keepNext/>
        <w:tabs>
          <w:tab w:val="clear" w:pos="567"/>
        </w:tabs>
        <w:rPr>
          <w:noProof/>
        </w:rPr>
      </w:pPr>
    </w:p>
    <w:p w14:paraId="2D6EB2A8" w14:textId="77777777" w:rsidR="006C74AB" w:rsidRPr="00DF7173" w:rsidRDefault="006C74AB" w:rsidP="00312A3D">
      <w:r w:rsidRPr="00DF7173">
        <w:br w:type="page"/>
      </w:r>
    </w:p>
    <w:p w14:paraId="20D78B25" w14:textId="16D927EC" w:rsidR="00E35650" w:rsidRPr="00DF7173" w:rsidRDefault="00E35650" w:rsidP="004A4EF1">
      <w:pPr>
        <w:suppressLineNumbers/>
        <w:pBdr>
          <w:top w:val="single" w:sz="4" w:space="1" w:color="000000"/>
          <w:left w:val="single" w:sz="4" w:space="4" w:color="000000"/>
          <w:bottom w:val="single" w:sz="4" w:space="1" w:color="000000"/>
          <w:right w:val="single" w:sz="4" w:space="4" w:color="000000"/>
        </w:pBdr>
        <w:rPr>
          <w:b/>
          <w:szCs w:val="22"/>
        </w:rPr>
      </w:pPr>
      <w:r w:rsidRPr="00DF7173">
        <w:rPr>
          <w:b/>
          <w:szCs w:val="22"/>
        </w:rPr>
        <w:lastRenderedPageBreak/>
        <w:t xml:space="preserve">ÚDAJE UVÁDĚNÉ NA VNĚJŠÍM OBALU </w:t>
      </w:r>
    </w:p>
    <w:p w14:paraId="0801BCDF" w14:textId="77777777" w:rsidR="00E35650" w:rsidRPr="00DF7173" w:rsidRDefault="00E35650" w:rsidP="004A4EF1">
      <w:pPr>
        <w:suppressLineNumbers/>
        <w:pBdr>
          <w:top w:val="single" w:sz="4" w:space="1" w:color="000000"/>
          <w:left w:val="single" w:sz="4" w:space="4" w:color="000000"/>
          <w:bottom w:val="single" w:sz="4" w:space="1" w:color="000000"/>
          <w:right w:val="single" w:sz="4" w:space="4" w:color="000000"/>
        </w:pBdr>
      </w:pPr>
    </w:p>
    <w:p w14:paraId="45B773DA" w14:textId="7C8370F2" w:rsidR="00E35650" w:rsidRPr="00DF7173" w:rsidRDefault="00E35650" w:rsidP="004A4EF1">
      <w:pPr>
        <w:suppressLineNumbers/>
        <w:pBdr>
          <w:top w:val="single" w:sz="4" w:space="1" w:color="000000"/>
          <w:left w:val="single" w:sz="4" w:space="4" w:color="000000"/>
          <w:bottom w:val="single" w:sz="4" w:space="1" w:color="000000"/>
          <w:right w:val="single" w:sz="4" w:space="4" w:color="000000"/>
        </w:pBdr>
        <w:rPr>
          <w:b/>
          <w:szCs w:val="22"/>
        </w:rPr>
      </w:pPr>
      <w:r w:rsidRPr="00DF7173">
        <w:rPr>
          <w:b/>
          <w:szCs w:val="22"/>
        </w:rPr>
        <w:t>KRABIČKA</w:t>
      </w:r>
      <w:r w:rsidR="00C61F8B" w:rsidRPr="00DF7173">
        <w:rPr>
          <w:b/>
          <w:szCs w:val="22"/>
        </w:rPr>
        <w:t xml:space="preserve"> NA LAHVIČKU</w:t>
      </w:r>
    </w:p>
    <w:p w14:paraId="29E45EEB" w14:textId="77777777" w:rsidR="00E35650" w:rsidRPr="00DF7173" w:rsidRDefault="00E35650" w:rsidP="00FB2B43">
      <w:pPr>
        <w:rPr>
          <w:szCs w:val="22"/>
        </w:rPr>
      </w:pPr>
    </w:p>
    <w:p w14:paraId="6F766621" w14:textId="77777777" w:rsidR="00B1094B" w:rsidRPr="00DF7173" w:rsidRDefault="00B1094B" w:rsidP="00FB2B43">
      <w:pPr>
        <w:rPr>
          <w:szCs w:val="22"/>
        </w:rPr>
      </w:pPr>
    </w:p>
    <w:p w14:paraId="391A265A" w14:textId="77777777" w:rsidR="00E35650" w:rsidRPr="00DF7173" w:rsidRDefault="00E35650" w:rsidP="004A4EF1">
      <w:pPr>
        <w:keepNext/>
        <w:suppressLineNumbers/>
        <w:pBdr>
          <w:top w:val="single" w:sz="4" w:space="1" w:color="000000"/>
          <w:left w:val="single" w:sz="4" w:space="4" w:color="000000"/>
          <w:bottom w:val="single" w:sz="4" w:space="1" w:color="000000"/>
          <w:right w:val="single" w:sz="4" w:space="4" w:color="000000"/>
        </w:pBdr>
        <w:ind w:left="567" w:hanging="567"/>
        <w:rPr>
          <w:b/>
          <w:szCs w:val="22"/>
        </w:rPr>
      </w:pPr>
      <w:r w:rsidRPr="00DF7173">
        <w:rPr>
          <w:b/>
          <w:szCs w:val="22"/>
        </w:rPr>
        <w:t>1.</w:t>
      </w:r>
      <w:r w:rsidRPr="00DF7173">
        <w:rPr>
          <w:b/>
          <w:szCs w:val="22"/>
        </w:rPr>
        <w:tab/>
        <w:t>NÁZEV LÉČIVÉHO PŘÍPRAVKU</w:t>
      </w:r>
    </w:p>
    <w:p w14:paraId="3B3E2163" w14:textId="77777777" w:rsidR="00E35650" w:rsidRPr="00DF7173" w:rsidRDefault="00E35650" w:rsidP="004A4EF1">
      <w:pPr>
        <w:keepNext/>
      </w:pPr>
    </w:p>
    <w:p w14:paraId="5993B2DF" w14:textId="581474DD" w:rsidR="00E35650" w:rsidRPr="00DF7173" w:rsidRDefault="00E35650" w:rsidP="00FB2B43">
      <w:pPr>
        <w:suppressLineNumbers/>
        <w:rPr>
          <w:szCs w:val="22"/>
        </w:rPr>
      </w:pPr>
      <w:r w:rsidRPr="00DF7173">
        <w:rPr>
          <w:noProof/>
          <w:szCs w:val="22"/>
        </w:rPr>
        <w:t>Dimethyl fumarate Mylan</w:t>
      </w:r>
      <w:r w:rsidRPr="00DF7173">
        <w:rPr>
          <w:szCs w:val="22"/>
        </w:rPr>
        <w:t xml:space="preserve"> 240 mg enterosolventní </w:t>
      </w:r>
      <w:r w:rsidR="006C74AB" w:rsidRPr="00DF7173">
        <w:rPr>
          <w:szCs w:val="22"/>
        </w:rPr>
        <w:t xml:space="preserve">tvrdé </w:t>
      </w:r>
      <w:r w:rsidRPr="00DF7173">
        <w:rPr>
          <w:szCs w:val="22"/>
        </w:rPr>
        <w:t>tobolky</w:t>
      </w:r>
    </w:p>
    <w:p w14:paraId="0954D1C3" w14:textId="27CFA1C9" w:rsidR="00E35650" w:rsidRPr="00DF7173" w:rsidRDefault="00BD132F" w:rsidP="00FB2B43">
      <w:pPr>
        <w:rPr>
          <w:szCs w:val="22"/>
        </w:rPr>
      </w:pPr>
      <w:r w:rsidRPr="00DF7173">
        <w:rPr>
          <w:szCs w:val="22"/>
        </w:rPr>
        <w:t>dimethyl-fumarát</w:t>
      </w:r>
    </w:p>
    <w:p w14:paraId="15FFEC0D" w14:textId="77777777" w:rsidR="00E35650" w:rsidRPr="00DF7173" w:rsidRDefault="00E35650" w:rsidP="00FB2B43">
      <w:pPr>
        <w:rPr>
          <w:szCs w:val="22"/>
        </w:rPr>
      </w:pPr>
    </w:p>
    <w:p w14:paraId="160F69C5" w14:textId="45753862" w:rsidR="00E35650" w:rsidRPr="00DF7173" w:rsidRDefault="00E35650" w:rsidP="004A4EF1">
      <w:pPr>
        <w:keepNext/>
        <w:suppressLineNumbers/>
        <w:pBdr>
          <w:top w:val="single" w:sz="4" w:space="1" w:color="000000"/>
          <w:left w:val="single" w:sz="4" w:space="4" w:color="000000"/>
          <w:bottom w:val="single" w:sz="4" w:space="1" w:color="000000"/>
          <w:right w:val="single" w:sz="4" w:space="4" w:color="000000"/>
        </w:pBdr>
        <w:ind w:left="567" w:hanging="567"/>
        <w:rPr>
          <w:b/>
          <w:szCs w:val="22"/>
        </w:rPr>
      </w:pPr>
      <w:r w:rsidRPr="00DF7173">
        <w:rPr>
          <w:b/>
          <w:szCs w:val="22"/>
        </w:rPr>
        <w:t>2.</w:t>
      </w:r>
      <w:r w:rsidRPr="00DF7173">
        <w:rPr>
          <w:b/>
          <w:szCs w:val="22"/>
        </w:rPr>
        <w:tab/>
        <w:t>OBSAH LÉČIVÉ LÁTKY/LÉČIVÝCH LÁTEK</w:t>
      </w:r>
    </w:p>
    <w:p w14:paraId="68596323" w14:textId="77777777" w:rsidR="00E35650" w:rsidRPr="00DF7173" w:rsidRDefault="00E35650" w:rsidP="004A4EF1">
      <w:pPr>
        <w:keepNext/>
        <w:rPr>
          <w:szCs w:val="22"/>
        </w:rPr>
      </w:pPr>
    </w:p>
    <w:p w14:paraId="483D14E0" w14:textId="637E5736" w:rsidR="00E35650" w:rsidRPr="00DF7173" w:rsidRDefault="00E35650" w:rsidP="00FB2B43">
      <w:pPr>
        <w:suppressLineNumbers/>
        <w:rPr>
          <w:szCs w:val="22"/>
          <w:shd w:val="clear" w:color="auto" w:fill="C0C0C0"/>
        </w:rPr>
      </w:pPr>
      <w:r w:rsidRPr="00DF7173">
        <w:rPr>
          <w:szCs w:val="22"/>
        </w:rPr>
        <w:t>Jedna tobolka obsahuje 240 mg</w:t>
      </w:r>
      <w:r w:rsidR="00BD132F" w:rsidRPr="00DF7173">
        <w:rPr>
          <w:szCs w:val="22"/>
        </w:rPr>
        <w:t xml:space="preserve"> dimethyl-fumarátu</w:t>
      </w:r>
      <w:r w:rsidRPr="00DF7173">
        <w:rPr>
          <w:szCs w:val="22"/>
        </w:rPr>
        <w:t>.</w:t>
      </w:r>
    </w:p>
    <w:p w14:paraId="6A56A313" w14:textId="77777777" w:rsidR="00E35650" w:rsidRPr="00DF7173" w:rsidRDefault="00E35650" w:rsidP="00FB2B43">
      <w:pPr>
        <w:rPr>
          <w:szCs w:val="22"/>
        </w:rPr>
      </w:pPr>
    </w:p>
    <w:p w14:paraId="18BAF79B" w14:textId="77777777" w:rsidR="00E35650" w:rsidRPr="00DF7173" w:rsidRDefault="00E35650" w:rsidP="00FB2B43">
      <w:pPr>
        <w:rPr>
          <w:szCs w:val="22"/>
        </w:rPr>
      </w:pPr>
    </w:p>
    <w:p w14:paraId="57B9B7C5" w14:textId="77777777" w:rsidR="00E35650" w:rsidRPr="00DF7173" w:rsidRDefault="00E35650" w:rsidP="004A4EF1">
      <w:pPr>
        <w:keepNext/>
        <w:suppressLineNumbers/>
        <w:pBdr>
          <w:top w:val="single" w:sz="4" w:space="1" w:color="000000"/>
          <w:left w:val="single" w:sz="4" w:space="4" w:color="000000"/>
          <w:bottom w:val="single" w:sz="4" w:space="1" w:color="000000"/>
          <w:right w:val="single" w:sz="4" w:space="4" w:color="000000"/>
        </w:pBdr>
        <w:ind w:left="567" w:hanging="567"/>
        <w:rPr>
          <w:b/>
          <w:szCs w:val="22"/>
        </w:rPr>
      </w:pPr>
      <w:r w:rsidRPr="00DF7173">
        <w:rPr>
          <w:b/>
          <w:szCs w:val="22"/>
        </w:rPr>
        <w:t>3.</w:t>
      </w:r>
      <w:r w:rsidRPr="00DF7173">
        <w:rPr>
          <w:b/>
          <w:szCs w:val="22"/>
        </w:rPr>
        <w:tab/>
        <w:t>SEZNAM POMOCNÝCH LÁTEK</w:t>
      </w:r>
    </w:p>
    <w:p w14:paraId="0ACBDED4" w14:textId="77777777" w:rsidR="00E35650" w:rsidRPr="00DF7173" w:rsidRDefault="00E35650" w:rsidP="004A4EF1">
      <w:pPr>
        <w:keepNext/>
        <w:rPr>
          <w:szCs w:val="22"/>
        </w:rPr>
      </w:pPr>
    </w:p>
    <w:p w14:paraId="4A3031D3" w14:textId="77777777" w:rsidR="00E35650" w:rsidRPr="00DF7173" w:rsidRDefault="00E35650" w:rsidP="00FB2B43">
      <w:pPr>
        <w:rPr>
          <w:szCs w:val="22"/>
        </w:rPr>
      </w:pPr>
    </w:p>
    <w:p w14:paraId="35F43815" w14:textId="77777777" w:rsidR="00E35650" w:rsidRPr="00DF7173" w:rsidRDefault="00E35650" w:rsidP="00FB2B43">
      <w:pPr>
        <w:suppressLineNumbers/>
        <w:pBdr>
          <w:top w:val="single" w:sz="4" w:space="1" w:color="000000"/>
          <w:left w:val="single" w:sz="4" w:space="4" w:color="000000"/>
          <w:bottom w:val="single" w:sz="4" w:space="1" w:color="000000"/>
          <w:right w:val="single" w:sz="4" w:space="4" w:color="000000"/>
        </w:pBdr>
        <w:ind w:left="567" w:hanging="567"/>
        <w:rPr>
          <w:b/>
          <w:szCs w:val="22"/>
        </w:rPr>
      </w:pPr>
      <w:r w:rsidRPr="00DF7173">
        <w:rPr>
          <w:b/>
          <w:szCs w:val="22"/>
        </w:rPr>
        <w:t>4.</w:t>
      </w:r>
      <w:r w:rsidRPr="00DF7173">
        <w:rPr>
          <w:b/>
          <w:szCs w:val="22"/>
        </w:rPr>
        <w:tab/>
        <w:t>LÉKOVÁ FORMA A OBSAH BALENÍ</w:t>
      </w:r>
    </w:p>
    <w:p w14:paraId="75183B97" w14:textId="77777777" w:rsidR="00E35650" w:rsidRPr="00DF7173" w:rsidRDefault="00E35650" w:rsidP="00FB2B43">
      <w:pPr>
        <w:suppressLineNumbers/>
        <w:rPr>
          <w:szCs w:val="22"/>
        </w:rPr>
      </w:pPr>
    </w:p>
    <w:p w14:paraId="3DB31860" w14:textId="576A7901" w:rsidR="00E35650" w:rsidRPr="00DF7173" w:rsidRDefault="00E35650" w:rsidP="00FB2B43">
      <w:pPr>
        <w:ind w:right="113"/>
      </w:pPr>
      <w:r w:rsidRPr="00A07800">
        <w:rPr>
          <w:szCs w:val="22"/>
          <w:highlight w:val="lightGray"/>
        </w:rPr>
        <w:t xml:space="preserve">Enterosolventní </w:t>
      </w:r>
      <w:r w:rsidR="006C74AB" w:rsidRPr="00A07800">
        <w:rPr>
          <w:szCs w:val="22"/>
          <w:highlight w:val="lightGray"/>
        </w:rPr>
        <w:t xml:space="preserve">tvrdé </w:t>
      </w:r>
      <w:r w:rsidRPr="00A07800">
        <w:rPr>
          <w:szCs w:val="22"/>
          <w:highlight w:val="lightGray"/>
        </w:rPr>
        <w:t>tobolky</w:t>
      </w:r>
    </w:p>
    <w:p w14:paraId="1ABAF2EB" w14:textId="77777777" w:rsidR="00E35650" w:rsidRPr="00DF7173" w:rsidRDefault="00E35650" w:rsidP="00FB2B43">
      <w:pPr>
        <w:suppressLineNumbers/>
        <w:rPr>
          <w:szCs w:val="22"/>
        </w:rPr>
      </w:pPr>
    </w:p>
    <w:p w14:paraId="1105E542" w14:textId="7E6724CC" w:rsidR="00E35650" w:rsidRPr="00DF7173" w:rsidRDefault="00E35650" w:rsidP="00FB2B43">
      <w:pPr>
        <w:suppressLineNumbers/>
        <w:rPr>
          <w:szCs w:val="22"/>
        </w:rPr>
      </w:pPr>
      <w:r w:rsidRPr="00DF7173">
        <w:rPr>
          <w:szCs w:val="22"/>
        </w:rPr>
        <w:t>56 enterosolventních</w:t>
      </w:r>
      <w:r w:rsidR="0088245C">
        <w:rPr>
          <w:szCs w:val="22"/>
        </w:rPr>
        <w:t xml:space="preserve"> tvrdých</w:t>
      </w:r>
      <w:r w:rsidRPr="00DF7173">
        <w:rPr>
          <w:szCs w:val="22"/>
        </w:rPr>
        <w:t xml:space="preserve"> tobolek</w:t>
      </w:r>
    </w:p>
    <w:p w14:paraId="62B0764E" w14:textId="51E8D69F" w:rsidR="00E35650" w:rsidRPr="00DF7173" w:rsidRDefault="00E35650" w:rsidP="00FB2B43">
      <w:pPr>
        <w:suppressLineNumbers/>
        <w:rPr>
          <w:szCs w:val="22"/>
        </w:rPr>
      </w:pPr>
      <w:r w:rsidRPr="00A07800">
        <w:rPr>
          <w:szCs w:val="22"/>
          <w:highlight w:val="lightGray"/>
        </w:rPr>
        <w:t xml:space="preserve">168 enterosolventních </w:t>
      </w:r>
      <w:r w:rsidR="0088245C">
        <w:rPr>
          <w:szCs w:val="22"/>
          <w:highlight w:val="lightGray"/>
        </w:rPr>
        <w:t xml:space="preserve">tvrdých </w:t>
      </w:r>
      <w:r w:rsidRPr="00A07800">
        <w:rPr>
          <w:szCs w:val="22"/>
          <w:highlight w:val="lightGray"/>
        </w:rPr>
        <w:t>tobolek</w:t>
      </w:r>
    </w:p>
    <w:p w14:paraId="69F2A0AA" w14:textId="77777777" w:rsidR="00E35650" w:rsidRPr="00DF7173" w:rsidRDefault="00E35650" w:rsidP="00FB2B43">
      <w:pPr>
        <w:suppressLineNumbers/>
        <w:rPr>
          <w:szCs w:val="22"/>
        </w:rPr>
      </w:pPr>
    </w:p>
    <w:p w14:paraId="1C0A9A6A" w14:textId="77777777" w:rsidR="00E35650" w:rsidRPr="00DF7173" w:rsidRDefault="00E35650" w:rsidP="00FB2B43">
      <w:pPr>
        <w:rPr>
          <w:szCs w:val="22"/>
        </w:rPr>
      </w:pPr>
    </w:p>
    <w:p w14:paraId="5DD28343" w14:textId="77777777" w:rsidR="00E35650" w:rsidRPr="00DF7173" w:rsidRDefault="00E35650" w:rsidP="00FB2B43">
      <w:pPr>
        <w:suppressLineNumbers/>
        <w:pBdr>
          <w:top w:val="single" w:sz="4" w:space="1" w:color="000000"/>
          <w:left w:val="single" w:sz="4" w:space="4" w:color="000000"/>
          <w:bottom w:val="single" w:sz="4" w:space="1" w:color="000000"/>
          <w:right w:val="single" w:sz="4" w:space="4" w:color="000000"/>
        </w:pBdr>
        <w:ind w:left="567" w:hanging="567"/>
        <w:rPr>
          <w:b/>
          <w:szCs w:val="22"/>
        </w:rPr>
      </w:pPr>
      <w:r w:rsidRPr="00DF7173">
        <w:rPr>
          <w:b/>
          <w:szCs w:val="22"/>
        </w:rPr>
        <w:t>5.</w:t>
      </w:r>
      <w:r w:rsidRPr="00DF7173">
        <w:rPr>
          <w:b/>
          <w:szCs w:val="22"/>
        </w:rPr>
        <w:tab/>
        <w:t>ZPŮSOB A CESTA/CESTY PODÁNÍ</w:t>
      </w:r>
    </w:p>
    <w:p w14:paraId="7002885D" w14:textId="77777777" w:rsidR="00E35650" w:rsidRPr="00DF7173" w:rsidRDefault="00E35650" w:rsidP="00FB2B43">
      <w:pPr>
        <w:suppressLineNumbers/>
        <w:rPr>
          <w:szCs w:val="22"/>
        </w:rPr>
      </w:pPr>
    </w:p>
    <w:p w14:paraId="2C364E9F" w14:textId="07672855" w:rsidR="00E35650" w:rsidRPr="00DF7173" w:rsidRDefault="00E35650" w:rsidP="00FB2B43">
      <w:pPr>
        <w:suppressLineNumbers/>
        <w:rPr>
          <w:szCs w:val="22"/>
        </w:rPr>
      </w:pPr>
      <w:r w:rsidRPr="00DF7173">
        <w:rPr>
          <w:szCs w:val="22"/>
        </w:rPr>
        <w:t>Perorální podání.</w:t>
      </w:r>
    </w:p>
    <w:p w14:paraId="3A7306E6" w14:textId="77777777" w:rsidR="00E35650" w:rsidRPr="00DF7173" w:rsidRDefault="00E35650" w:rsidP="00FB2B43">
      <w:pPr>
        <w:suppressLineNumbers/>
        <w:rPr>
          <w:szCs w:val="22"/>
        </w:rPr>
      </w:pPr>
      <w:r w:rsidRPr="00DF7173">
        <w:rPr>
          <w:szCs w:val="22"/>
        </w:rPr>
        <w:t>Před použitím si přečtěte příbalovou informaci.</w:t>
      </w:r>
    </w:p>
    <w:p w14:paraId="69DC76ED" w14:textId="77777777" w:rsidR="00E35650" w:rsidRPr="00DF7173" w:rsidRDefault="00E35650" w:rsidP="00FB2B43">
      <w:pPr>
        <w:rPr>
          <w:szCs w:val="22"/>
        </w:rPr>
      </w:pPr>
    </w:p>
    <w:p w14:paraId="49CB45FA" w14:textId="77777777" w:rsidR="00E35650" w:rsidRPr="00DF7173" w:rsidRDefault="00E35650" w:rsidP="00FB2B43">
      <w:pPr>
        <w:rPr>
          <w:szCs w:val="22"/>
        </w:rPr>
      </w:pPr>
    </w:p>
    <w:p w14:paraId="16486688" w14:textId="77777777" w:rsidR="00E35650" w:rsidRPr="00DF7173" w:rsidRDefault="00E35650" w:rsidP="00FB2B43">
      <w:pPr>
        <w:suppressLineNumbers/>
        <w:pBdr>
          <w:top w:val="single" w:sz="4" w:space="1" w:color="000000"/>
          <w:left w:val="single" w:sz="4" w:space="4" w:color="000000"/>
          <w:bottom w:val="single" w:sz="4" w:space="1" w:color="000000"/>
          <w:right w:val="single" w:sz="4" w:space="4" w:color="000000"/>
        </w:pBdr>
        <w:ind w:left="567" w:hanging="567"/>
        <w:rPr>
          <w:b/>
          <w:szCs w:val="22"/>
        </w:rPr>
      </w:pPr>
      <w:r w:rsidRPr="00DF7173">
        <w:rPr>
          <w:b/>
          <w:szCs w:val="22"/>
        </w:rPr>
        <w:t>6.</w:t>
      </w:r>
      <w:r w:rsidRPr="00DF7173">
        <w:rPr>
          <w:b/>
          <w:szCs w:val="22"/>
        </w:rPr>
        <w:tab/>
        <w:t>ZVLÁŠTNÍ UPOZORNĚNÍ, ŽE LÉČIVÝ PŘÍPRAVEK MUSÍ BÝT UCHOVÁVÁN MIMO DOHLED A DOSAH DĚTÍ</w:t>
      </w:r>
    </w:p>
    <w:p w14:paraId="729239A8" w14:textId="77777777" w:rsidR="00E35650" w:rsidRPr="00DF7173" w:rsidRDefault="00E35650" w:rsidP="00FB2B43">
      <w:pPr>
        <w:rPr>
          <w:szCs w:val="22"/>
        </w:rPr>
      </w:pPr>
    </w:p>
    <w:p w14:paraId="6EBAE275" w14:textId="77777777" w:rsidR="00E35650" w:rsidRPr="00DF7173" w:rsidRDefault="00E35650" w:rsidP="00FB2B43">
      <w:pPr>
        <w:suppressLineNumbers/>
        <w:rPr>
          <w:szCs w:val="22"/>
        </w:rPr>
      </w:pPr>
      <w:r w:rsidRPr="00DF7173">
        <w:rPr>
          <w:szCs w:val="22"/>
        </w:rPr>
        <w:t>Uchovávejte mimo dohled a dosah dětí.</w:t>
      </w:r>
    </w:p>
    <w:p w14:paraId="128E893C" w14:textId="77777777" w:rsidR="00E35650" w:rsidRPr="00DF7173" w:rsidRDefault="00E35650" w:rsidP="00FB2B43">
      <w:pPr>
        <w:rPr>
          <w:szCs w:val="22"/>
        </w:rPr>
      </w:pPr>
    </w:p>
    <w:p w14:paraId="0133777A" w14:textId="77777777" w:rsidR="00E35650" w:rsidRPr="00DF7173" w:rsidRDefault="00E35650" w:rsidP="00FB2B43">
      <w:pPr>
        <w:rPr>
          <w:szCs w:val="22"/>
        </w:rPr>
      </w:pPr>
    </w:p>
    <w:p w14:paraId="2E7B2B09" w14:textId="77777777" w:rsidR="00E35650" w:rsidRPr="00DF7173" w:rsidRDefault="00E35650" w:rsidP="004A4EF1">
      <w:pPr>
        <w:keepNext/>
        <w:suppressLineNumbers/>
        <w:pBdr>
          <w:top w:val="single" w:sz="4" w:space="1" w:color="000000"/>
          <w:left w:val="single" w:sz="4" w:space="4" w:color="000000"/>
          <w:bottom w:val="single" w:sz="4" w:space="1" w:color="000000"/>
          <w:right w:val="single" w:sz="4" w:space="4" w:color="000000"/>
        </w:pBdr>
        <w:ind w:left="567" w:hanging="567"/>
        <w:rPr>
          <w:b/>
          <w:szCs w:val="22"/>
        </w:rPr>
      </w:pPr>
      <w:r w:rsidRPr="00DF7173">
        <w:rPr>
          <w:b/>
          <w:szCs w:val="22"/>
        </w:rPr>
        <w:t>7.</w:t>
      </w:r>
      <w:r w:rsidRPr="00DF7173">
        <w:rPr>
          <w:b/>
          <w:szCs w:val="22"/>
        </w:rPr>
        <w:tab/>
        <w:t>DALŠÍ ZVLÁŠTNÍ UPOZORNĚNÍ, POKUD JE POTŘEBNÉ</w:t>
      </w:r>
    </w:p>
    <w:p w14:paraId="462EB616" w14:textId="77777777" w:rsidR="00E35650" w:rsidRPr="00DF7173" w:rsidRDefault="00E35650" w:rsidP="004A4EF1">
      <w:pPr>
        <w:keepNext/>
        <w:rPr>
          <w:szCs w:val="22"/>
        </w:rPr>
      </w:pPr>
    </w:p>
    <w:p w14:paraId="090C49B7" w14:textId="77777777" w:rsidR="00E35650" w:rsidRPr="00DF7173" w:rsidRDefault="00E35650" w:rsidP="00FB2B43">
      <w:pPr>
        <w:rPr>
          <w:szCs w:val="22"/>
        </w:rPr>
      </w:pPr>
    </w:p>
    <w:p w14:paraId="3774B9DD" w14:textId="77777777" w:rsidR="00E35650" w:rsidRPr="00DF7173" w:rsidRDefault="00E35650" w:rsidP="004A4EF1">
      <w:pPr>
        <w:keepNext/>
        <w:suppressLineNumbers/>
        <w:pBdr>
          <w:top w:val="single" w:sz="4" w:space="1" w:color="000000"/>
          <w:left w:val="single" w:sz="4" w:space="4" w:color="000000"/>
          <w:bottom w:val="single" w:sz="4" w:space="1" w:color="000000"/>
          <w:right w:val="single" w:sz="4" w:space="4" w:color="000000"/>
        </w:pBdr>
        <w:ind w:left="567" w:hanging="567"/>
        <w:rPr>
          <w:b/>
          <w:szCs w:val="22"/>
        </w:rPr>
      </w:pPr>
      <w:r w:rsidRPr="00DF7173">
        <w:rPr>
          <w:b/>
          <w:szCs w:val="22"/>
        </w:rPr>
        <w:t>8.</w:t>
      </w:r>
      <w:r w:rsidRPr="00DF7173">
        <w:rPr>
          <w:b/>
          <w:szCs w:val="22"/>
        </w:rPr>
        <w:tab/>
        <w:t>POUŽITELNOST</w:t>
      </w:r>
    </w:p>
    <w:p w14:paraId="140B1899" w14:textId="77777777" w:rsidR="00E35650" w:rsidRPr="00DF7173" w:rsidRDefault="00E35650" w:rsidP="004A4EF1">
      <w:pPr>
        <w:keepNext/>
        <w:rPr>
          <w:szCs w:val="22"/>
        </w:rPr>
      </w:pPr>
    </w:p>
    <w:p w14:paraId="08BB59BC" w14:textId="77777777" w:rsidR="00E35650" w:rsidRPr="00DF7173" w:rsidRDefault="00E35650" w:rsidP="00FB2B43">
      <w:pPr>
        <w:suppressLineNumbers/>
        <w:rPr>
          <w:szCs w:val="22"/>
        </w:rPr>
      </w:pPr>
      <w:r w:rsidRPr="00DF7173">
        <w:rPr>
          <w:szCs w:val="22"/>
        </w:rPr>
        <w:t>EXP</w:t>
      </w:r>
    </w:p>
    <w:p w14:paraId="166E44F6" w14:textId="78CF4709" w:rsidR="00E35650" w:rsidRPr="00DF7173" w:rsidRDefault="00E35650" w:rsidP="00FB2B43">
      <w:pPr>
        <w:rPr>
          <w:szCs w:val="22"/>
        </w:rPr>
      </w:pPr>
    </w:p>
    <w:p w14:paraId="1F5845AB" w14:textId="77777777" w:rsidR="00E35650" w:rsidRPr="00DF7173" w:rsidRDefault="00E35650" w:rsidP="00FB2B43">
      <w:pPr>
        <w:rPr>
          <w:szCs w:val="22"/>
        </w:rPr>
      </w:pPr>
    </w:p>
    <w:p w14:paraId="187582B9" w14:textId="77777777" w:rsidR="00E35650" w:rsidRPr="00DF7173" w:rsidRDefault="00E35650" w:rsidP="004A4EF1">
      <w:pPr>
        <w:keepNext/>
        <w:suppressLineNumbers/>
        <w:pBdr>
          <w:top w:val="single" w:sz="4" w:space="1" w:color="000000"/>
          <w:left w:val="single" w:sz="4" w:space="4" w:color="000000"/>
          <w:bottom w:val="single" w:sz="4" w:space="1" w:color="000000"/>
          <w:right w:val="single" w:sz="4" w:space="4" w:color="000000"/>
        </w:pBdr>
        <w:ind w:left="567" w:hanging="567"/>
        <w:rPr>
          <w:b/>
          <w:szCs w:val="22"/>
        </w:rPr>
      </w:pPr>
      <w:r w:rsidRPr="00DF7173">
        <w:rPr>
          <w:b/>
          <w:szCs w:val="22"/>
        </w:rPr>
        <w:t>9.</w:t>
      </w:r>
      <w:r w:rsidRPr="00DF7173">
        <w:rPr>
          <w:b/>
          <w:szCs w:val="22"/>
        </w:rPr>
        <w:tab/>
        <w:t>ZVLÁŠTNÍ PODMÍNKY PRO UCHOVÁVÁNÍ</w:t>
      </w:r>
    </w:p>
    <w:p w14:paraId="6F249F43" w14:textId="77777777" w:rsidR="00E35650" w:rsidRPr="00DF7173" w:rsidRDefault="00E35650" w:rsidP="004A4EF1">
      <w:pPr>
        <w:keepNext/>
        <w:rPr>
          <w:szCs w:val="22"/>
        </w:rPr>
      </w:pPr>
    </w:p>
    <w:p w14:paraId="4B00AC2D" w14:textId="32EE8630" w:rsidR="00E35650" w:rsidRPr="00DF7173" w:rsidRDefault="00C15B06" w:rsidP="00FB2B43">
      <w:pPr>
        <w:rPr>
          <w:szCs w:val="22"/>
        </w:rPr>
      </w:pPr>
      <w:r w:rsidRPr="00DF7173">
        <w:rPr>
          <w:szCs w:val="22"/>
        </w:rPr>
        <w:t>Uchovávejte při teplotě do 30</w:t>
      </w:r>
      <w:r w:rsidR="00245912" w:rsidRPr="00DF7173">
        <w:rPr>
          <w:szCs w:val="22"/>
        </w:rPr>
        <w:t> </w:t>
      </w:r>
      <w:r w:rsidRPr="00DF7173">
        <w:rPr>
          <w:szCs w:val="22"/>
        </w:rPr>
        <w:t>°C.</w:t>
      </w:r>
    </w:p>
    <w:p w14:paraId="73DA10E3" w14:textId="77777777" w:rsidR="00E35650" w:rsidRPr="00DF7173" w:rsidRDefault="00E35650" w:rsidP="00FB2B43">
      <w:pPr>
        <w:rPr>
          <w:szCs w:val="22"/>
        </w:rPr>
      </w:pPr>
    </w:p>
    <w:p w14:paraId="0DD23A44" w14:textId="77777777" w:rsidR="00B1094B" w:rsidRPr="00DF7173" w:rsidRDefault="00B1094B" w:rsidP="00FB2B43">
      <w:pPr>
        <w:rPr>
          <w:szCs w:val="22"/>
        </w:rPr>
      </w:pPr>
    </w:p>
    <w:p w14:paraId="0FC6CCCE" w14:textId="77777777" w:rsidR="00E35650" w:rsidRPr="00DF7173" w:rsidRDefault="00E35650" w:rsidP="00312A3D">
      <w:pPr>
        <w:keepNext/>
        <w:suppressLineNumbers/>
        <w:pBdr>
          <w:top w:val="single" w:sz="4" w:space="1" w:color="000000"/>
          <w:left w:val="single" w:sz="4" w:space="4" w:color="000000"/>
          <w:bottom w:val="single" w:sz="4" w:space="1" w:color="000000"/>
          <w:right w:val="single" w:sz="4" w:space="4" w:color="000000"/>
        </w:pBdr>
        <w:ind w:left="567" w:hanging="567"/>
        <w:rPr>
          <w:b/>
          <w:szCs w:val="22"/>
        </w:rPr>
      </w:pPr>
      <w:r w:rsidRPr="00DF7173">
        <w:rPr>
          <w:b/>
          <w:szCs w:val="22"/>
        </w:rPr>
        <w:lastRenderedPageBreak/>
        <w:t>10.</w:t>
      </w:r>
      <w:r w:rsidRPr="00DF7173">
        <w:rPr>
          <w:b/>
          <w:szCs w:val="22"/>
        </w:rPr>
        <w:tab/>
        <w:t>ZVLÁŠTNÍ OPATŘENÍ PRO LIKVIDACI NEPOUŽITÝCH LÉČIVÝCH PŘÍPRAVKŮ NEBO ODPADU Z NICH, POKUD JE TO VHODNÉ</w:t>
      </w:r>
    </w:p>
    <w:p w14:paraId="58ABA385" w14:textId="77777777" w:rsidR="00E35650" w:rsidRPr="00DF7173" w:rsidRDefault="00E35650" w:rsidP="00312A3D">
      <w:pPr>
        <w:keepNext/>
        <w:rPr>
          <w:szCs w:val="22"/>
        </w:rPr>
      </w:pPr>
    </w:p>
    <w:p w14:paraId="4BAD175B" w14:textId="77777777" w:rsidR="00E35650" w:rsidRPr="00DF7173" w:rsidRDefault="00E35650" w:rsidP="00312A3D">
      <w:pPr>
        <w:rPr>
          <w:szCs w:val="22"/>
        </w:rPr>
      </w:pPr>
    </w:p>
    <w:p w14:paraId="4A65E96E" w14:textId="77777777" w:rsidR="00E35650" w:rsidRPr="00DF7173" w:rsidRDefault="00E35650" w:rsidP="004A4EF1">
      <w:pPr>
        <w:keepNext/>
        <w:suppressLineNumbers/>
        <w:pBdr>
          <w:top w:val="single" w:sz="4" w:space="1" w:color="000000"/>
          <w:left w:val="single" w:sz="4" w:space="4" w:color="000000"/>
          <w:bottom w:val="single" w:sz="4" w:space="1" w:color="000000"/>
          <w:right w:val="single" w:sz="4" w:space="4" w:color="000000"/>
        </w:pBdr>
        <w:ind w:left="567" w:hanging="567"/>
        <w:rPr>
          <w:b/>
          <w:szCs w:val="22"/>
        </w:rPr>
      </w:pPr>
      <w:r w:rsidRPr="00DF7173">
        <w:rPr>
          <w:b/>
          <w:szCs w:val="22"/>
        </w:rPr>
        <w:t>11.</w:t>
      </w:r>
      <w:r w:rsidRPr="00DF7173">
        <w:rPr>
          <w:b/>
          <w:szCs w:val="22"/>
        </w:rPr>
        <w:tab/>
        <w:t>NÁZEV A ADRESA DRŽITELE ROZHODNUTÍ O REGISTRACI</w:t>
      </w:r>
    </w:p>
    <w:p w14:paraId="42B905F7" w14:textId="77777777" w:rsidR="00E35650" w:rsidRPr="00DF7173" w:rsidRDefault="00E35650" w:rsidP="004A4EF1">
      <w:pPr>
        <w:keepNext/>
        <w:rPr>
          <w:szCs w:val="22"/>
        </w:rPr>
      </w:pPr>
    </w:p>
    <w:p w14:paraId="68E7A83E" w14:textId="77777777" w:rsidR="008F41E2" w:rsidRPr="008F41E2" w:rsidRDefault="008F41E2" w:rsidP="008F41E2">
      <w:pPr>
        <w:keepNext/>
        <w:rPr>
          <w:bCs/>
          <w:lang w:val="en-US"/>
        </w:rPr>
      </w:pPr>
      <w:r w:rsidRPr="008F41E2">
        <w:rPr>
          <w:bCs/>
          <w:lang w:val="en-US"/>
        </w:rPr>
        <w:t>Mylan Pharmaceuticals Limited</w:t>
      </w:r>
    </w:p>
    <w:p w14:paraId="1A2E42C5" w14:textId="77777777" w:rsidR="008F41E2" w:rsidRPr="008F41E2" w:rsidRDefault="008F41E2" w:rsidP="008F41E2">
      <w:pPr>
        <w:keepNext/>
        <w:rPr>
          <w:bCs/>
          <w:lang w:val="en-US"/>
        </w:rPr>
      </w:pPr>
      <w:proofErr w:type="spellStart"/>
      <w:r w:rsidRPr="008F41E2">
        <w:rPr>
          <w:bCs/>
          <w:lang w:val="en-US"/>
        </w:rPr>
        <w:t>Damastown</w:t>
      </w:r>
      <w:proofErr w:type="spellEnd"/>
      <w:r w:rsidRPr="008F41E2">
        <w:rPr>
          <w:bCs/>
          <w:lang w:val="en-US"/>
        </w:rPr>
        <w:t xml:space="preserve"> Industrial Park</w:t>
      </w:r>
    </w:p>
    <w:p w14:paraId="7BC436C9" w14:textId="77777777" w:rsidR="008F41E2" w:rsidRPr="008F41E2" w:rsidRDefault="008F41E2" w:rsidP="008F41E2">
      <w:pPr>
        <w:keepNext/>
        <w:rPr>
          <w:bCs/>
          <w:lang w:val="en-US"/>
        </w:rPr>
      </w:pPr>
      <w:proofErr w:type="spellStart"/>
      <w:r w:rsidRPr="008F41E2">
        <w:rPr>
          <w:bCs/>
          <w:lang w:val="en-US"/>
        </w:rPr>
        <w:t>Mulhuddart</w:t>
      </w:r>
      <w:proofErr w:type="spellEnd"/>
    </w:p>
    <w:p w14:paraId="3176B834" w14:textId="77777777" w:rsidR="008F41E2" w:rsidRPr="008F41E2" w:rsidRDefault="008F41E2" w:rsidP="008F41E2">
      <w:pPr>
        <w:keepNext/>
        <w:rPr>
          <w:bCs/>
          <w:lang w:val="en-US"/>
        </w:rPr>
      </w:pPr>
      <w:r w:rsidRPr="008F41E2">
        <w:rPr>
          <w:bCs/>
          <w:lang w:val="en-US"/>
        </w:rPr>
        <w:t>Dublin 15</w:t>
      </w:r>
    </w:p>
    <w:p w14:paraId="32856E0B" w14:textId="77777777" w:rsidR="008F41E2" w:rsidRPr="00940842" w:rsidRDefault="008F41E2" w:rsidP="008F41E2">
      <w:pPr>
        <w:keepNext/>
        <w:rPr>
          <w:bCs/>
          <w:lang w:val="de-DE"/>
        </w:rPr>
      </w:pPr>
      <w:r w:rsidRPr="00940842">
        <w:rPr>
          <w:bCs/>
          <w:lang w:val="de-DE"/>
        </w:rPr>
        <w:t>DUBLIN</w:t>
      </w:r>
    </w:p>
    <w:p w14:paraId="22A5A1DA" w14:textId="77777777" w:rsidR="00E35650" w:rsidRPr="00DF7173" w:rsidRDefault="00E35650" w:rsidP="00312A3D">
      <w:pPr>
        <w:rPr>
          <w:bCs/>
        </w:rPr>
      </w:pPr>
      <w:r w:rsidRPr="00DF7173">
        <w:rPr>
          <w:bCs/>
        </w:rPr>
        <w:t>Irsko</w:t>
      </w:r>
    </w:p>
    <w:p w14:paraId="473EED47" w14:textId="77777777" w:rsidR="00E35650" w:rsidRPr="00DF7173" w:rsidRDefault="00E35650" w:rsidP="00312A3D">
      <w:pPr>
        <w:rPr>
          <w:szCs w:val="22"/>
        </w:rPr>
      </w:pPr>
    </w:p>
    <w:p w14:paraId="5421A8C4" w14:textId="77777777" w:rsidR="00E35650" w:rsidRPr="00DF7173" w:rsidRDefault="00E35650" w:rsidP="00312A3D">
      <w:pPr>
        <w:rPr>
          <w:szCs w:val="22"/>
        </w:rPr>
      </w:pPr>
    </w:p>
    <w:p w14:paraId="2A54373A" w14:textId="77777777" w:rsidR="00E35650" w:rsidRPr="00DF7173" w:rsidRDefault="00E35650" w:rsidP="004A4EF1">
      <w:pPr>
        <w:keepNext/>
        <w:pBdr>
          <w:top w:val="single" w:sz="4" w:space="1" w:color="000000"/>
          <w:left w:val="single" w:sz="4" w:space="4" w:color="000000"/>
          <w:bottom w:val="single" w:sz="4" w:space="1" w:color="000000"/>
          <w:right w:val="single" w:sz="4" w:space="4" w:color="000000"/>
        </w:pBdr>
        <w:ind w:left="567" w:hanging="567"/>
        <w:rPr>
          <w:b/>
          <w:szCs w:val="22"/>
        </w:rPr>
      </w:pPr>
      <w:r w:rsidRPr="00DF7173">
        <w:rPr>
          <w:b/>
          <w:szCs w:val="22"/>
        </w:rPr>
        <w:t>12.</w:t>
      </w:r>
      <w:r w:rsidRPr="00DF7173">
        <w:rPr>
          <w:b/>
          <w:szCs w:val="22"/>
        </w:rPr>
        <w:tab/>
        <w:t>REGISTRAČNÍ ČÍSLO/ČÍSLA</w:t>
      </w:r>
    </w:p>
    <w:p w14:paraId="4613261E" w14:textId="77777777" w:rsidR="0052148F" w:rsidRPr="00DF7173" w:rsidRDefault="0052148F" w:rsidP="004A4EF1">
      <w:pPr>
        <w:keepNext/>
        <w:outlineLvl w:val="0"/>
      </w:pPr>
    </w:p>
    <w:p w14:paraId="0AE56EDD" w14:textId="3B48E09B" w:rsidR="00C64657" w:rsidRPr="00DF7173" w:rsidRDefault="00C64657" w:rsidP="00312A3D">
      <w:pPr>
        <w:rPr>
          <w:szCs w:val="22"/>
        </w:rPr>
      </w:pPr>
      <w:r w:rsidRPr="00DF7173">
        <w:rPr>
          <w:szCs w:val="22"/>
        </w:rPr>
        <w:t>EU/1/24/1814/009</w:t>
      </w:r>
    </w:p>
    <w:p w14:paraId="1EDACCDC" w14:textId="449F2A81" w:rsidR="00C64657" w:rsidRPr="00DF7173" w:rsidRDefault="00C64657" w:rsidP="00312A3D">
      <w:pPr>
        <w:rPr>
          <w:szCs w:val="22"/>
          <w:highlight w:val="lightGray"/>
        </w:rPr>
      </w:pPr>
      <w:r w:rsidRPr="00DF7173">
        <w:rPr>
          <w:szCs w:val="22"/>
          <w:highlight w:val="lightGray"/>
        </w:rPr>
        <w:t>EU/1/24/1814/010</w:t>
      </w:r>
    </w:p>
    <w:p w14:paraId="6CA70E66" w14:textId="77777777" w:rsidR="00E35650" w:rsidRPr="00DF7173" w:rsidRDefault="00E35650" w:rsidP="00312A3D">
      <w:pPr>
        <w:rPr>
          <w:szCs w:val="22"/>
        </w:rPr>
      </w:pPr>
    </w:p>
    <w:p w14:paraId="5FE06014" w14:textId="77777777" w:rsidR="00E35650" w:rsidRPr="00DF7173" w:rsidRDefault="00E35650" w:rsidP="004A4EF1">
      <w:pPr>
        <w:keepNext/>
        <w:pBdr>
          <w:top w:val="single" w:sz="4" w:space="1" w:color="000000"/>
          <w:left w:val="single" w:sz="4" w:space="4" w:color="000000"/>
          <w:bottom w:val="single" w:sz="4" w:space="1" w:color="000000"/>
          <w:right w:val="single" w:sz="4" w:space="4" w:color="000000"/>
        </w:pBdr>
        <w:ind w:left="567" w:hanging="567"/>
        <w:rPr>
          <w:b/>
          <w:szCs w:val="22"/>
        </w:rPr>
      </w:pPr>
      <w:r w:rsidRPr="00DF7173">
        <w:rPr>
          <w:b/>
          <w:szCs w:val="22"/>
        </w:rPr>
        <w:t>13.</w:t>
      </w:r>
      <w:r w:rsidRPr="00DF7173">
        <w:rPr>
          <w:b/>
          <w:szCs w:val="22"/>
        </w:rPr>
        <w:tab/>
        <w:t>ČÍSLO ŠARŽE</w:t>
      </w:r>
    </w:p>
    <w:p w14:paraId="3DD2D760" w14:textId="77777777" w:rsidR="00E35650" w:rsidRPr="00DF7173" w:rsidRDefault="00E35650" w:rsidP="004A4EF1">
      <w:pPr>
        <w:keepNext/>
        <w:rPr>
          <w:szCs w:val="22"/>
        </w:rPr>
      </w:pPr>
    </w:p>
    <w:p w14:paraId="5C9D5E3B" w14:textId="77777777" w:rsidR="00E35650" w:rsidRPr="00DF7173" w:rsidRDefault="00E35650" w:rsidP="00312A3D">
      <w:pPr>
        <w:suppressLineNumbers/>
        <w:rPr>
          <w:szCs w:val="22"/>
        </w:rPr>
      </w:pPr>
      <w:r w:rsidRPr="00DF7173">
        <w:rPr>
          <w:szCs w:val="22"/>
        </w:rPr>
        <w:t>Lot</w:t>
      </w:r>
    </w:p>
    <w:p w14:paraId="1C34EDE7" w14:textId="77777777" w:rsidR="00E35650" w:rsidRPr="00DF7173" w:rsidRDefault="00E35650" w:rsidP="00312A3D">
      <w:pPr>
        <w:rPr>
          <w:szCs w:val="22"/>
        </w:rPr>
      </w:pPr>
    </w:p>
    <w:p w14:paraId="3597830C" w14:textId="77777777" w:rsidR="00E35650" w:rsidRPr="00DF7173" w:rsidRDefault="00E35650" w:rsidP="00312A3D">
      <w:pPr>
        <w:rPr>
          <w:szCs w:val="22"/>
        </w:rPr>
      </w:pPr>
    </w:p>
    <w:p w14:paraId="108B2BD1" w14:textId="77777777" w:rsidR="00E35650" w:rsidRPr="00DF7173" w:rsidRDefault="00E35650" w:rsidP="004A4EF1">
      <w:pPr>
        <w:keepNext/>
        <w:pBdr>
          <w:top w:val="single" w:sz="4" w:space="1" w:color="000000"/>
          <w:left w:val="single" w:sz="4" w:space="4" w:color="000000"/>
          <w:bottom w:val="single" w:sz="4" w:space="1" w:color="000000"/>
          <w:right w:val="single" w:sz="4" w:space="4" w:color="000000"/>
        </w:pBdr>
        <w:ind w:left="567" w:hanging="567"/>
        <w:rPr>
          <w:b/>
          <w:szCs w:val="22"/>
        </w:rPr>
      </w:pPr>
      <w:r w:rsidRPr="00DF7173">
        <w:rPr>
          <w:b/>
          <w:szCs w:val="22"/>
        </w:rPr>
        <w:t>14.</w:t>
      </w:r>
      <w:r w:rsidRPr="00DF7173">
        <w:rPr>
          <w:b/>
          <w:szCs w:val="22"/>
        </w:rPr>
        <w:tab/>
        <w:t>KLASIFIKACE PRO VÝDEJ</w:t>
      </w:r>
    </w:p>
    <w:p w14:paraId="57934A48" w14:textId="77777777" w:rsidR="00E35650" w:rsidRPr="00DF7173" w:rsidRDefault="00E35650" w:rsidP="004A4EF1">
      <w:pPr>
        <w:keepNext/>
        <w:rPr>
          <w:szCs w:val="22"/>
        </w:rPr>
      </w:pPr>
    </w:p>
    <w:p w14:paraId="4895968E" w14:textId="77777777" w:rsidR="00E35650" w:rsidRPr="00DF7173" w:rsidRDefault="00E35650" w:rsidP="00312A3D">
      <w:pPr>
        <w:rPr>
          <w:szCs w:val="22"/>
        </w:rPr>
      </w:pPr>
    </w:p>
    <w:p w14:paraId="2DBD9CBB" w14:textId="77777777" w:rsidR="00E35650" w:rsidRPr="00DF7173" w:rsidRDefault="00E35650" w:rsidP="004A4EF1">
      <w:pPr>
        <w:keepNext/>
        <w:pBdr>
          <w:top w:val="single" w:sz="4" w:space="1" w:color="000000"/>
          <w:left w:val="single" w:sz="4" w:space="4" w:color="000000"/>
          <w:bottom w:val="single" w:sz="4" w:space="1" w:color="000000"/>
          <w:right w:val="single" w:sz="4" w:space="4" w:color="000000"/>
        </w:pBdr>
        <w:ind w:left="567" w:hanging="567"/>
        <w:rPr>
          <w:b/>
          <w:szCs w:val="22"/>
        </w:rPr>
      </w:pPr>
      <w:r w:rsidRPr="00DF7173">
        <w:rPr>
          <w:b/>
          <w:szCs w:val="22"/>
        </w:rPr>
        <w:t>15.</w:t>
      </w:r>
      <w:r w:rsidRPr="00DF7173">
        <w:rPr>
          <w:b/>
          <w:szCs w:val="22"/>
        </w:rPr>
        <w:tab/>
        <w:t>NÁVOD K POUŽITÍ</w:t>
      </w:r>
    </w:p>
    <w:p w14:paraId="5E326EEC" w14:textId="77777777" w:rsidR="00E35650" w:rsidRPr="00DF7173" w:rsidRDefault="00E35650" w:rsidP="004A4EF1">
      <w:pPr>
        <w:keepNext/>
        <w:rPr>
          <w:szCs w:val="22"/>
        </w:rPr>
      </w:pPr>
    </w:p>
    <w:p w14:paraId="4FD64E64" w14:textId="77777777" w:rsidR="00E35650" w:rsidRPr="00DF7173" w:rsidRDefault="00E35650" w:rsidP="00312A3D">
      <w:pPr>
        <w:rPr>
          <w:szCs w:val="22"/>
        </w:rPr>
      </w:pPr>
    </w:p>
    <w:p w14:paraId="6B8A396D" w14:textId="77777777" w:rsidR="00E35650" w:rsidRPr="00DF7173" w:rsidRDefault="00E35650" w:rsidP="004A4EF1">
      <w:pPr>
        <w:keepNext/>
        <w:pBdr>
          <w:top w:val="single" w:sz="4" w:space="1" w:color="000000"/>
          <w:left w:val="single" w:sz="4" w:space="4" w:color="000000"/>
          <w:bottom w:val="single" w:sz="4" w:space="1" w:color="000000"/>
          <w:right w:val="single" w:sz="4" w:space="4" w:color="000000"/>
        </w:pBdr>
        <w:ind w:left="567" w:hanging="567"/>
        <w:rPr>
          <w:b/>
          <w:szCs w:val="22"/>
        </w:rPr>
      </w:pPr>
      <w:r w:rsidRPr="00DF7173">
        <w:rPr>
          <w:b/>
          <w:szCs w:val="22"/>
        </w:rPr>
        <w:t>16.</w:t>
      </w:r>
      <w:r w:rsidRPr="00DF7173">
        <w:rPr>
          <w:b/>
          <w:szCs w:val="22"/>
        </w:rPr>
        <w:tab/>
        <w:t>INFORMACE V BRAILLOVĚ PÍSMU</w:t>
      </w:r>
    </w:p>
    <w:p w14:paraId="30CA0867" w14:textId="77777777" w:rsidR="00E35650" w:rsidRPr="00DF7173" w:rsidRDefault="00E35650" w:rsidP="004A4EF1">
      <w:pPr>
        <w:keepNext/>
        <w:rPr>
          <w:szCs w:val="22"/>
        </w:rPr>
      </w:pPr>
    </w:p>
    <w:p w14:paraId="51B1305B" w14:textId="501DF49D" w:rsidR="00E35650" w:rsidRPr="00DF7173" w:rsidRDefault="003F52BD" w:rsidP="00312A3D">
      <w:pPr>
        <w:rPr>
          <w:szCs w:val="22"/>
        </w:rPr>
      </w:pPr>
      <w:r w:rsidRPr="00DF7173">
        <w:rPr>
          <w:noProof/>
          <w:szCs w:val="22"/>
        </w:rPr>
        <w:t xml:space="preserve">dimethyl </w:t>
      </w:r>
      <w:r w:rsidR="00E35650" w:rsidRPr="00DF7173">
        <w:rPr>
          <w:noProof/>
          <w:szCs w:val="22"/>
        </w:rPr>
        <w:t xml:space="preserve">fumarate </w:t>
      </w:r>
      <w:r w:rsidRPr="00DF7173">
        <w:rPr>
          <w:noProof/>
          <w:szCs w:val="22"/>
        </w:rPr>
        <w:t>mylan</w:t>
      </w:r>
      <w:r w:rsidRPr="00DF7173">
        <w:rPr>
          <w:szCs w:val="22"/>
        </w:rPr>
        <w:t xml:space="preserve"> </w:t>
      </w:r>
      <w:r w:rsidR="00E35650" w:rsidRPr="00DF7173">
        <w:rPr>
          <w:szCs w:val="22"/>
        </w:rPr>
        <w:t>240 mg</w:t>
      </w:r>
    </w:p>
    <w:p w14:paraId="15990434" w14:textId="77777777" w:rsidR="00E35650" w:rsidRPr="00DF7173" w:rsidRDefault="00E35650" w:rsidP="00312A3D">
      <w:pPr>
        <w:rPr>
          <w:szCs w:val="22"/>
          <w:shd w:val="clear" w:color="auto" w:fill="CCCCCC"/>
        </w:rPr>
      </w:pPr>
    </w:p>
    <w:p w14:paraId="28DB0CF4" w14:textId="77777777" w:rsidR="00BF40B2" w:rsidRPr="00DF7173" w:rsidRDefault="00BF40B2" w:rsidP="00312A3D">
      <w:pPr>
        <w:rPr>
          <w:bCs/>
          <w:noProof/>
          <w:color w:val="000000"/>
          <w:szCs w:val="22"/>
        </w:rPr>
      </w:pPr>
    </w:p>
    <w:p w14:paraId="768CBC23" w14:textId="77777777" w:rsidR="00BF40B2" w:rsidRPr="00DF7173" w:rsidRDefault="00BF40B2" w:rsidP="004A4EF1">
      <w:pPr>
        <w:keepNext/>
        <w:pBdr>
          <w:top w:val="single" w:sz="4" w:space="1" w:color="auto"/>
          <w:left w:val="single" w:sz="4" w:space="4" w:color="auto"/>
          <w:bottom w:val="single" w:sz="4" w:space="1" w:color="auto"/>
          <w:right w:val="single" w:sz="4" w:space="4" w:color="auto"/>
        </w:pBdr>
        <w:tabs>
          <w:tab w:val="clear" w:pos="567"/>
        </w:tabs>
        <w:ind w:left="567" w:hanging="567"/>
        <w:rPr>
          <w:i/>
          <w:noProof/>
        </w:rPr>
      </w:pPr>
      <w:r w:rsidRPr="00DF7173">
        <w:rPr>
          <w:b/>
          <w:noProof/>
        </w:rPr>
        <w:t>17.</w:t>
      </w:r>
      <w:r w:rsidRPr="00DF7173">
        <w:rPr>
          <w:b/>
          <w:noProof/>
        </w:rPr>
        <w:tab/>
        <w:t>JEDINEČNÝ IDENTIFIKÁTOR – 2D ČÁROVÝ KÓD</w:t>
      </w:r>
    </w:p>
    <w:p w14:paraId="101A8035" w14:textId="77777777" w:rsidR="00BF40B2" w:rsidRPr="00DF7173" w:rsidRDefault="00BF40B2" w:rsidP="004A4EF1">
      <w:pPr>
        <w:keepNext/>
        <w:rPr>
          <w:noProof/>
        </w:rPr>
      </w:pPr>
    </w:p>
    <w:p w14:paraId="76A3E43A" w14:textId="77777777" w:rsidR="00E35650" w:rsidRPr="00DF7173" w:rsidRDefault="00E35650" w:rsidP="00312A3D">
      <w:pPr>
        <w:rPr>
          <w:noProof/>
          <w:szCs w:val="22"/>
          <w:highlight w:val="lightGray"/>
          <w:shd w:val="clear" w:color="auto" w:fill="CCCCCC"/>
        </w:rPr>
      </w:pPr>
      <w:r w:rsidRPr="00DF7173">
        <w:rPr>
          <w:noProof/>
          <w:highlight w:val="lightGray"/>
        </w:rPr>
        <w:t>2D čárový kód s jedinečným identifikátorem.</w:t>
      </w:r>
    </w:p>
    <w:p w14:paraId="087775D7" w14:textId="77777777" w:rsidR="00E35650" w:rsidRPr="00DF7173" w:rsidRDefault="00E35650" w:rsidP="00312A3D">
      <w:pPr>
        <w:rPr>
          <w:noProof/>
          <w:szCs w:val="22"/>
          <w:highlight w:val="lightGray"/>
          <w:shd w:val="clear" w:color="auto" w:fill="CCCCCC"/>
        </w:rPr>
      </w:pPr>
    </w:p>
    <w:p w14:paraId="2122478C" w14:textId="77777777" w:rsidR="00BF40B2" w:rsidRPr="00DF7173" w:rsidRDefault="00BF40B2" w:rsidP="00312A3D">
      <w:pPr>
        <w:tabs>
          <w:tab w:val="clear" w:pos="567"/>
        </w:tabs>
        <w:rPr>
          <w:noProof/>
        </w:rPr>
      </w:pPr>
    </w:p>
    <w:p w14:paraId="3B1F815A" w14:textId="77777777" w:rsidR="00BF40B2" w:rsidRPr="00DF7173" w:rsidRDefault="00BF40B2" w:rsidP="004A4EF1">
      <w:pPr>
        <w:keepNext/>
        <w:pBdr>
          <w:top w:val="single" w:sz="4" w:space="1" w:color="auto"/>
          <w:left w:val="single" w:sz="4" w:space="4" w:color="auto"/>
          <w:bottom w:val="single" w:sz="4" w:space="0" w:color="auto"/>
          <w:right w:val="single" w:sz="4" w:space="4" w:color="auto"/>
        </w:pBdr>
        <w:tabs>
          <w:tab w:val="clear" w:pos="567"/>
        </w:tabs>
        <w:ind w:left="567" w:hanging="567"/>
        <w:rPr>
          <w:i/>
          <w:noProof/>
        </w:rPr>
      </w:pPr>
      <w:r w:rsidRPr="00DF7173">
        <w:rPr>
          <w:b/>
          <w:noProof/>
        </w:rPr>
        <w:t>18.</w:t>
      </w:r>
      <w:r w:rsidRPr="00DF7173">
        <w:rPr>
          <w:b/>
          <w:noProof/>
        </w:rPr>
        <w:tab/>
        <w:t>JEDINEČNÝ IDENTIFIKÁTOR – DATA ČITELNÁ OKEM</w:t>
      </w:r>
    </w:p>
    <w:p w14:paraId="42B23C14" w14:textId="77777777" w:rsidR="00BF40B2" w:rsidRPr="00DF7173" w:rsidRDefault="00BF40B2" w:rsidP="004A4EF1">
      <w:pPr>
        <w:keepNext/>
        <w:tabs>
          <w:tab w:val="clear" w:pos="567"/>
        </w:tabs>
        <w:rPr>
          <w:noProof/>
        </w:rPr>
      </w:pPr>
    </w:p>
    <w:p w14:paraId="2A26490A" w14:textId="77777777" w:rsidR="00E35650" w:rsidRPr="00DF7173" w:rsidRDefault="00E35650" w:rsidP="00312A3D">
      <w:r w:rsidRPr="00DF7173">
        <w:t>PC</w:t>
      </w:r>
    </w:p>
    <w:p w14:paraId="277A4451" w14:textId="0FE717B6" w:rsidR="0057067E" w:rsidRPr="00DF7173" w:rsidRDefault="00E35650" w:rsidP="00312A3D">
      <w:pPr>
        <w:rPr>
          <w:szCs w:val="22"/>
        </w:rPr>
      </w:pPr>
      <w:r w:rsidRPr="00DF7173">
        <w:t>SN</w:t>
      </w:r>
    </w:p>
    <w:p w14:paraId="5ED98F2B" w14:textId="6607CDAB" w:rsidR="00E35650" w:rsidRPr="00DF7173" w:rsidRDefault="00E35650" w:rsidP="00312A3D">
      <w:r w:rsidRPr="00DF7173">
        <w:rPr>
          <w:highlight w:val="lightGray"/>
        </w:rPr>
        <w:t>NN</w:t>
      </w:r>
    </w:p>
    <w:p w14:paraId="36F775F3" w14:textId="77777777" w:rsidR="00136D3F" w:rsidRPr="00DF7173" w:rsidRDefault="00136D3F" w:rsidP="00312A3D"/>
    <w:p w14:paraId="71EB93DC" w14:textId="77777777" w:rsidR="00136D3F" w:rsidRPr="00DF7173" w:rsidRDefault="00136D3F" w:rsidP="00312A3D"/>
    <w:p w14:paraId="4E44908D" w14:textId="6C19F74A" w:rsidR="006C74AB" w:rsidRPr="00DF7173" w:rsidRDefault="00E35650" w:rsidP="00651811">
      <w:pPr>
        <w:suppressLineNumbers/>
        <w:pBdr>
          <w:top w:val="single" w:sz="4" w:space="1" w:color="000000"/>
          <w:left w:val="single" w:sz="4" w:space="4" w:color="000000"/>
          <w:bottom w:val="single" w:sz="4" w:space="1" w:color="000000"/>
          <w:right w:val="single" w:sz="4" w:space="4" w:color="000000"/>
        </w:pBdr>
        <w:rPr>
          <w:b/>
          <w:szCs w:val="22"/>
        </w:rPr>
      </w:pPr>
      <w:r w:rsidRPr="00DF7173">
        <w:br w:type="page"/>
      </w:r>
      <w:r w:rsidR="006C74AB" w:rsidRPr="00DF7173">
        <w:rPr>
          <w:b/>
          <w:szCs w:val="22"/>
        </w:rPr>
        <w:lastRenderedPageBreak/>
        <w:t xml:space="preserve">ÚDAJE UVÁDĚNÉ NA VNITŘNÍM OBALU </w:t>
      </w:r>
    </w:p>
    <w:p w14:paraId="376A503C" w14:textId="77777777" w:rsidR="006C74AB" w:rsidRPr="00DF7173" w:rsidRDefault="006C74AB" w:rsidP="00651811">
      <w:pPr>
        <w:suppressLineNumbers/>
        <w:pBdr>
          <w:top w:val="single" w:sz="4" w:space="1" w:color="000000"/>
          <w:left w:val="single" w:sz="4" w:space="4" w:color="000000"/>
          <w:bottom w:val="single" w:sz="4" w:space="1" w:color="000000"/>
          <w:right w:val="single" w:sz="4" w:space="4" w:color="000000"/>
        </w:pBdr>
        <w:ind w:left="567" w:hanging="567"/>
      </w:pPr>
    </w:p>
    <w:p w14:paraId="0494CD91" w14:textId="6FF432A2" w:rsidR="006C74AB" w:rsidRPr="00DF7173" w:rsidRDefault="006C74AB" w:rsidP="00651811">
      <w:pPr>
        <w:suppressLineNumbers/>
        <w:pBdr>
          <w:top w:val="single" w:sz="4" w:space="1" w:color="000000"/>
          <w:left w:val="single" w:sz="4" w:space="4" w:color="000000"/>
          <w:bottom w:val="single" w:sz="4" w:space="1" w:color="000000"/>
          <w:right w:val="single" w:sz="4" w:space="4" w:color="000000"/>
        </w:pBdr>
        <w:rPr>
          <w:b/>
          <w:szCs w:val="22"/>
        </w:rPr>
      </w:pPr>
      <w:r w:rsidRPr="00DF7173">
        <w:rPr>
          <w:b/>
          <w:szCs w:val="22"/>
        </w:rPr>
        <w:t>ŠTÍTEK NA LAHVIČKU</w:t>
      </w:r>
    </w:p>
    <w:p w14:paraId="5B9ED6E4" w14:textId="77777777" w:rsidR="006C74AB" w:rsidRPr="00DF7173" w:rsidRDefault="006C74AB" w:rsidP="00651811">
      <w:pPr>
        <w:rPr>
          <w:szCs w:val="22"/>
        </w:rPr>
      </w:pPr>
    </w:p>
    <w:p w14:paraId="77A6D0E7" w14:textId="77777777" w:rsidR="006C74AB" w:rsidRPr="00DF7173" w:rsidRDefault="006C74AB" w:rsidP="00651811">
      <w:pPr>
        <w:rPr>
          <w:szCs w:val="22"/>
        </w:rPr>
      </w:pPr>
    </w:p>
    <w:p w14:paraId="55A91338" w14:textId="77777777" w:rsidR="006C74AB" w:rsidRPr="00DF7173" w:rsidRDefault="006C74AB" w:rsidP="00651811">
      <w:pPr>
        <w:suppressLineNumbers/>
        <w:pBdr>
          <w:top w:val="single" w:sz="4" w:space="1" w:color="000000"/>
          <w:left w:val="single" w:sz="4" w:space="4" w:color="000000"/>
          <w:bottom w:val="single" w:sz="4" w:space="1" w:color="000000"/>
          <w:right w:val="single" w:sz="4" w:space="4" w:color="000000"/>
        </w:pBdr>
        <w:ind w:left="567" w:hanging="567"/>
        <w:rPr>
          <w:b/>
          <w:szCs w:val="22"/>
        </w:rPr>
      </w:pPr>
      <w:r w:rsidRPr="00DF7173">
        <w:rPr>
          <w:b/>
          <w:szCs w:val="22"/>
        </w:rPr>
        <w:t>1.</w:t>
      </w:r>
      <w:r w:rsidRPr="00DF7173">
        <w:rPr>
          <w:b/>
          <w:szCs w:val="22"/>
        </w:rPr>
        <w:tab/>
        <w:t>NÁZEV LÉČIVÉHO PŘÍPRAVKU</w:t>
      </w:r>
    </w:p>
    <w:p w14:paraId="52533B5C" w14:textId="77777777" w:rsidR="006C74AB" w:rsidRPr="00DF7173" w:rsidRDefault="006C74AB" w:rsidP="00651811"/>
    <w:p w14:paraId="5E192777" w14:textId="77777777" w:rsidR="006C74AB" w:rsidRPr="00DF7173" w:rsidRDefault="006C74AB" w:rsidP="00651811">
      <w:pPr>
        <w:suppressLineNumbers/>
        <w:rPr>
          <w:szCs w:val="22"/>
        </w:rPr>
      </w:pPr>
      <w:r w:rsidRPr="00DF7173">
        <w:rPr>
          <w:noProof/>
          <w:szCs w:val="22"/>
        </w:rPr>
        <w:t>Dimethyl fumarate Mylan</w:t>
      </w:r>
      <w:r w:rsidRPr="00DF7173">
        <w:rPr>
          <w:szCs w:val="22"/>
        </w:rPr>
        <w:t xml:space="preserve"> 240 mg enterosolventní tvrdé tobolky</w:t>
      </w:r>
    </w:p>
    <w:p w14:paraId="060BE16B" w14:textId="77777777" w:rsidR="006C74AB" w:rsidRPr="00DF7173" w:rsidRDefault="006C74AB" w:rsidP="00651811">
      <w:pPr>
        <w:rPr>
          <w:szCs w:val="22"/>
        </w:rPr>
      </w:pPr>
      <w:r w:rsidRPr="00DF7173">
        <w:rPr>
          <w:szCs w:val="22"/>
        </w:rPr>
        <w:t>dimethyl-fumarát</w:t>
      </w:r>
    </w:p>
    <w:p w14:paraId="10D3698A" w14:textId="77777777" w:rsidR="006C74AB" w:rsidRPr="00DF7173" w:rsidRDefault="006C74AB" w:rsidP="00651811">
      <w:pPr>
        <w:rPr>
          <w:szCs w:val="22"/>
        </w:rPr>
      </w:pPr>
    </w:p>
    <w:p w14:paraId="1984984B" w14:textId="77777777" w:rsidR="006C74AB" w:rsidRPr="00DF7173" w:rsidRDefault="006C74AB" w:rsidP="00651811">
      <w:pPr>
        <w:suppressLineNumbers/>
        <w:pBdr>
          <w:top w:val="single" w:sz="4" w:space="1" w:color="000000"/>
          <w:left w:val="single" w:sz="4" w:space="4" w:color="000000"/>
          <w:bottom w:val="single" w:sz="4" w:space="1" w:color="000000"/>
          <w:right w:val="single" w:sz="4" w:space="4" w:color="000000"/>
        </w:pBdr>
        <w:ind w:left="567" w:hanging="567"/>
        <w:rPr>
          <w:b/>
          <w:szCs w:val="22"/>
        </w:rPr>
      </w:pPr>
      <w:r w:rsidRPr="00DF7173">
        <w:rPr>
          <w:b/>
          <w:szCs w:val="22"/>
        </w:rPr>
        <w:t>2.</w:t>
      </w:r>
      <w:r w:rsidRPr="00DF7173">
        <w:rPr>
          <w:b/>
          <w:szCs w:val="22"/>
        </w:rPr>
        <w:tab/>
        <w:t>OBSAH LÉČIVÉ LÁTKY/LÉČIVÝCH LÁTEK</w:t>
      </w:r>
    </w:p>
    <w:p w14:paraId="0ED341D3" w14:textId="77777777" w:rsidR="006C74AB" w:rsidRPr="00DF7173" w:rsidRDefault="006C74AB" w:rsidP="00651811">
      <w:pPr>
        <w:rPr>
          <w:szCs w:val="22"/>
        </w:rPr>
      </w:pPr>
    </w:p>
    <w:p w14:paraId="5991078E" w14:textId="77777777" w:rsidR="006C74AB" w:rsidRPr="00DF7173" w:rsidRDefault="006C74AB" w:rsidP="00651811">
      <w:pPr>
        <w:suppressLineNumbers/>
        <w:rPr>
          <w:szCs w:val="22"/>
          <w:shd w:val="clear" w:color="auto" w:fill="C0C0C0"/>
        </w:rPr>
      </w:pPr>
      <w:r w:rsidRPr="00DF7173">
        <w:rPr>
          <w:szCs w:val="22"/>
        </w:rPr>
        <w:t>Jedna tobolka obsahuje 240 mg dimethyl-fumarátu.</w:t>
      </w:r>
    </w:p>
    <w:p w14:paraId="2BDBAC80" w14:textId="77777777" w:rsidR="006C74AB" w:rsidRPr="00DF7173" w:rsidRDefault="006C74AB" w:rsidP="00651811">
      <w:pPr>
        <w:rPr>
          <w:szCs w:val="22"/>
        </w:rPr>
      </w:pPr>
    </w:p>
    <w:p w14:paraId="25758324" w14:textId="77777777" w:rsidR="006C74AB" w:rsidRPr="00DF7173" w:rsidRDefault="006C74AB" w:rsidP="00651811">
      <w:pPr>
        <w:rPr>
          <w:szCs w:val="22"/>
        </w:rPr>
      </w:pPr>
    </w:p>
    <w:p w14:paraId="2834D159" w14:textId="77777777" w:rsidR="006C74AB" w:rsidRPr="00DF7173" w:rsidRDefault="006C74AB" w:rsidP="00651811">
      <w:pPr>
        <w:suppressLineNumbers/>
        <w:pBdr>
          <w:top w:val="single" w:sz="4" w:space="1" w:color="000000"/>
          <w:left w:val="single" w:sz="4" w:space="4" w:color="000000"/>
          <w:bottom w:val="single" w:sz="4" w:space="1" w:color="000000"/>
          <w:right w:val="single" w:sz="4" w:space="4" w:color="000000"/>
        </w:pBdr>
        <w:ind w:left="567" w:hanging="567"/>
        <w:rPr>
          <w:b/>
          <w:szCs w:val="22"/>
        </w:rPr>
      </w:pPr>
      <w:r w:rsidRPr="00DF7173">
        <w:rPr>
          <w:b/>
          <w:szCs w:val="22"/>
        </w:rPr>
        <w:t>3.</w:t>
      </w:r>
      <w:r w:rsidRPr="00DF7173">
        <w:rPr>
          <w:b/>
          <w:szCs w:val="22"/>
        </w:rPr>
        <w:tab/>
        <w:t>SEZNAM POMOCNÝCH LÁTEK</w:t>
      </w:r>
    </w:p>
    <w:p w14:paraId="0D5011EF" w14:textId="77777777" w:rsidR="006C74AB" w:rsidRPr="00DF7173" w:rsidRDefault="006C74AB" w:rsidP="00651811">
      <w:pPr>
        <w:rPr>
          <w:szCs w:val="22"/>
        </w:rPr>
      </w:pPr>
    </w:p>
    <w:p w14:paraId="53CCC60E" w14:textId="77777777" w:rsidR="006C74AB" w:rsidRPr="00DF7173" w:rsidRDefault="006C74AB" w:rsidP="00651811">
      <w:pPr>
        <w:rPr>
          <w:szCs w:val="22"/>
        </w:rPr>
      </w:pPr>
    </w:p>
    <w:p w14:paraId="71D6E4D2" w14:textId="77777777" w:rsidR="006C74AB" w:rsidRPr="00DF7173" w:rsidRDefault="006C74AB" w:rsidP="00651811">
      <w:pPr>
        <w:suppressLineNumbers/>
        <w:pBdr>
          <w:top w:val="single" w:sz="4" w:space="1" w:color="000000"/>
          <w:left w:val="single" w:sz="4" w:space="4" w:color="000000"/>
          <w:bottom w:val="single" w:sz="4" w:space="1" w:color="000000"/>
          <w:right w:val="single" w:sz="4" w:space="4" w:color="000000"/>
        </w:pBdr>
        <w:ind w:left="567" w:hanging="567"/>
        <w:rPr>
          <w:b/>
          <w:szCs w:val="22"/>
        </w:rPr>
      </w:pPr>
      <w:r w:rsidRPr="00DF7173">
        <w:rPr>
          <w:b/>
          <w:szCs w:val="22"/>
        </w:rPr>
        <w:t>4.</w:t>
      </w:r>
      <w:r w:rsidRPr="00DF7173">
        <w:rPr>
          <w:b/>
          <w:szCs w:val="22"/>
        </w:rPr>
        <w:tab/>
        <w:t>LÉKOVÁ FORMA A OBSAH BALENÍ</w:t>
      </w:r>
    </w:p>
    <w:p w14:paraId="5C152F0B" w14:textId="77777777" w:rsidR="006C74AB" w:rsidRPr="00DF7173" w:rsidRDefault="006C74AB" w:rsidP="00651811">
      <w:pPr>
        <w:suppressLineNumbers/>
        <w:rPr>
          <w:szCs w:val="22"/>
        </w:rPr>
      </w:pPr>
    </w:p>
    <w:p w14:paraId="33BAA26C" w14:textId="77777777" w:rsidR="006C74AB" w:rsidRPr="00DF7173" w:rsidRDefault="006C74AB" w:rsidP="00651811">
      <w:pPr>
        <w:ind w:right="113"/>
      </w:pPr>
      <w:r w:rsidRPr="00DF7173">
        <w:rPr>
          <w:szCs w:val="22"/>
          <w:highlight w:val="lightGray"/>
        </w:rPr>
        <w:t>Enterosolventní tvrdé tobolky</w:t>
      </w:r>
    </w:p>
    <w:p w14:paraId="19F5D284" w14:textId="77777777" w:rsidR="006C74AB" w:rsidRPr="00DF7173" w:rsidRDefault="006C74AB" w:rsidP="00651811">
      <w:pPr>
        <w:suppressLineNumbers/>
        <w:rPr>
          <w:szCs w:val="22"/>
        </w:rPr>
      </w:pPr>
    </w:p>
    <w:p w14:paraId="0699DE29" w14:textId="109F71A0" w:rsidR="006C74AB" w:rsidRPr="00DF7173" w:rsidRDefault="006C74AB" w:rsidP="00651811">
      <w:pPr>
        <w:suppressLineNumbers/>
        <w:rPr>
          <w:szCs w:val="22"/>
        </w:rPr>
      </w:pPr>
      <w:r w:rsidRPr="00DF7173">
        <w:rPr>
          <w:szCs w:val="22"/>
        </w:rPr>
        <w:t xml:space="preserve">56 enterosolventních </w:t>
      </w:r>
      <w:r w:rsidR="0088245C">
        <w:rPr>
          <w:szCs w:val="22"/>
        </w:rPr>
        <w:t xml:space="preserve">tvrdých </w:t>
      </w:r>
      <w:r w:rsidRPr="00DF7173">
        <w:rPr>
          <w:szCs w:val="22"/>
        </w:rPr>
        <w:t>tobolek</w:t>
      </w:r>
    </w:p>
    <w:p w14:paraId="57EC73F4" w14:textId="138DF3F4" w:rsidR="006C74AB" w:rsidRPr="00DF7173" w:rsidRDefault="006C74AB" w:rsidP="00651811">
      <w:pPr>
        <w:suppressLineNumbers/>
        <w:rPr>
          <w:szCs w:val="22"/>
        </w:rPr>
      </w:pPr>
      <w:r w:rsidRPr="00DF7173">
        <w:rPr>
          <w:szCs w:val="22"/>
          <w:highlight w:val="lightGray"/>
        </w:rPr>
        <w:t>168 enterosolventních</w:t>
      </w:r>
      <w:r w:rsidR="0088245C">
        <w:rPr>
          <w:szCs w:val="22"/>
          <w:highlight w:val="lightGray"/>
        </w:rPr>
        <w:t xml:space="preserve"> tvrdých</w:t>
      </w:r>
      <w:r w:rsidRPr="00DF7173">
        <w:rPr>
          <w:szCs w:val="22"/>
          <w:highlight w:val="lightGray"/>
        </w:rPr>
        <w:t xml:space="preserve"> tobolek</w:t>
      </w:r>
    </w:p>
    <w:p w14:paraId="25294629" w14:textId="77777777" w:rsidR="006C74AB" w:rsidRPr="00DF7173" w:rsidRDefault="006C74AB" w:rsidP="00651811">
      <w:pPr>
        <w:suppressLineNumbers/>
        <w:rPr>
          <w:szCs w:val="22"/>
        </w:rPr>
      </w:pPr>
    </w:p>
    <w:p w14:paraId="3B7569A9" w14:textId="77777777" w:rsidR="006C74AB" w:rsidRPr="00DF7173" w:rsidRDefault="006C74AB" w:rsidP="00651811">
      <w:pPr>
        <w:rPr>
          <w:szCs w:val="22"/>
        </w:rPr>
      </w:pPr>
    </w:p>
    <w:p w14:paraId="22635F46" w14:textId="77777777" w:rsidR="006C74AB" w:rsidRPr="00DF7173" w:rsidRDefault="006C74AB" w:rsidP="00651811">
      <w:pPr>
        <w:suppressLineNumbers/>
        <w:pBdr>
          <w:top w:val="single" w:sz="4" w:space="1" w:color="000000"/>
          <w:left w:val="single" w:sz="4" w:space="4" w:color="000000"/>
          <w:bottom w:val="single" w:sz="4" w:space="1" w:color="000000"/>
          <w:right w:val="single" w:sz="4" w:space="4" w:color="000000"/>
        </w:pBdr>
        <w:ind w:left="567" w:hanging="567"/>
        <w:rPr>
          <w:b/>
          <w:szCs w:val="22"/>
        </w:rPr>
      </w:pPr>
      <w:r w:rsidRPr="00DF7173">
        <w:rPr>
          <w:b/>
          <w:szCs w:val="22"/>
        </w:rPr>
        <w:t>5.</w:t>
      </w:r>
      <w:r w:rsidRPr="00DF7173">
        <w:rPr>
          <w:b/>
          <w:szCs w:val="22"/>
        </w:rPr>
        <w:tab/>
        <w:t>ZPŮSOB A CESTA/CESTY PODÁNÍ</w:t>
      </w:r>
    </w:p>
    <w:p w14:paraId="594AC2F7" w14:textId="77777777" w:rsidR="006C74AB" w:rsidRPr="00DF7173" w:rsidRDefault="006C74AB" w:rsidP="00651811">
      <w:pPr>
        <w:suppressLineNumbers/>
        <w:rPr>
          <w:szCs w:val="22"/>
        </w:rPr>
      </w:pPr>
    </w:p>
    <w:p w14:paraId="242662F6" w14:textId="77777777" w:rsidR="006C74AB" w:rsidRPr="00DF7173" w:rsidRDefault="006C74AB" w:rsidP="00651811">
      <w:pPr>
        <w:suppressLineNumbers/>
        <w:rPr>
          <w:szCs w:val="22"/>
        </w:rPr>
      </w:pPr>
      <w:r w:rsidRPr="00DF7173">
        <w:rPr>
          <w:szCs w:val="22"/>
        </w:rPr>
        <w:t>Perorální podání.</w:t>
      </w:r>
    </w:p>
    <w:p w14:paraId="6FAF3A0D" w14:textId="77777777" w:rsidR="006C74AB" w:rsidRPr="00DF7173" w:rsidRDefault="006C74AB" w:rsidP="00651811">
      <w:pPr>
        <w:suppressLineNumbers/>
        <w:rPr>
          <w:szCs w:val="22"/>
        </w:rPr>
      </w:pPr>
      <w:r w:rsidRPr="00DF7173">
        <w:rPr>
          <w:szCs w:val="22"/>
        </w:rPr>
        <w:t>Před použitím si přečtěte příbalovou informaci.</w:t>
      </w:r>
    </w:p>
    <w:p w14:paraId="3052F7E4" w14:textId="77777777" w:rsidR="006C74AB" w:rsidRPr="00DF7173" w:rsidRDefault="006C74AB" w:rsidP="00651811">
      <w:pPr>
        <w:rPr>
          <w:szCs w:val="22"/>
        </w:rPr>
      </w:pPr>
    </w:p>
    <w:p w14:paraId="79FCA058" w14:textId="77777777" w:rsidR="006C74AB" w:rsidRPr="00DF7173" w:rsidRDefault="006C74AB" w:rsidP="00651811">
      <w:pPr>
        <w:rPr>
          <w:szCs w:val="22"/>
        </w:rPr>
      </w:pPr>
    </w:p>
    <w:p w14:paraId="6BA04AD9" w14:textId="77777777" w:rsidR="006C74AB" w:rsidRPr="00DF7173" w:rsidRDefault="006C74AB" w:rsidP="00651811">
      <w:pPr>
        <w:suppressLineNumbers/>
        <w:pBdr>
          <w:top w:val="single" w:sz="4" w:space="1" w:color="000000"/>
          <w:left w:val="single" w:sz="4" w:space="4" w:color="000000"/>
          <w:bottom w:val="single" w:sz="4" w:space="1" w:color="000000"/>
          <w:right w:val="single" w:sz="4" w:space="4" w:color="000000"/>
        </w:pBdr>
        <w:ind w:left="567" w:hanging="567"/>
        <w:rPr>
          <w:b/>
          <w:szCs w:val="22"/>
        </w:rPr>
      </w:pPr>
      <w:r w:rsidRPr="00DF7173">
        <w:rPr>
          <w:b/>
          <w:szCs w:val="22"/>
        </w:rPr>
        <w:t>6.</w:t>
      </w:r>
      <w:r w:rsidRPr="00DF7173">
        <w:rPr>
          <w:b/>
          <w:szCs w:val="22"/>
        </w:rPr>
        <w:tab/>
        <w:t>ZVLÁŠTNÍ UPOZORNĚNÍ, ŽE LÉČIVÝ PŘÍPRAVEK MUSÍ BÝT UCHOVÁVÁN MIMO DOHLED A DOSAH DĚTÍ</w:t>
      </w:r>
    </w:p>
    <w:p w14:paraId="7F6462D6" w14:textId="77777777" w:rsidR="006C74AB" w:rsidRPr="00DF7173" w:rsidRDefault="006C74AB" w:rsidP="00651811">
      <w:pPr>
        <w:rPr>
          <w:szCs w:val="22"/>
        </w:rPr>
      </w:pPr>
    </w:p>
    <w:p w14:paraId="49309D42" w14:textId="77777777" w:rsidR="006C74AB" w:rsidRPr="00DF7173" w:rsidRDefault="006C74AB" w:rsidP="00651811">
      <w:pPr>
        <w:suppressLineNumbers/>
        <w:rPr>
          <w:szCs w:val="22"/>
        </w:rPr>
      </w:pPr>
      <w:r w:rsidRPr="00DF7173">
        <w:rPr>
          <w:szCs w:val="22"/>
        </w:rPr>
        <w:t>Uchovávejte mimo dohled a dosah dětí.</w:t>
      </w:r>
    </w:p>
    <w:p w14:paraId="690DCE02" w14:textId="77777777" w:rsidR="006C74AB" w:rsidRPr="00DF7173" w:rsidRDefault="006C74AB" w:rsidP="00651811">
      <w:pPr>
        <w:rPr>
          <w:szCs w:val="22"/>
        </w:rPr>
      </w:pPr>
    </w:p>
    <w:p w14:paraId="51A5052E" w14:textId="77777777" w:rsidR="006C74AB" w:rsidRPr="00DF7173" w:rsidRDefault="006C74AB" w:rsidP="00651811">
      <w:pPr>
        <w:rPr>
          <w:szCs w:val="22"/>
        </w:rPr>
      </w:pPr>
    </w:p>
    <w:p w14:paraId="42C4A97A" w14:textId="77777777" w:rsidR="006C74AB" w:rsidRPr="00DF7173" w:rsidRDefault="006C74AB" w:rsidP="00651811">
      <w:pPr>
        <w:suppressLineNumbers/>
        <w:pBdr>
          <w:top w:val="single" w:sz="4" w:space="1" w:color="000000"/>
          <w:left w:val="single" w:sz="4" w:space="4" w:color="000000"/>
          <w:bottom w:val="single" w:sz="4" w:space="1" w:color="000000"/>
          <w:right w:val="single" w:sz="4" w:space="4" w:color="000000"/>
        </w:pBdr>
        <w:ind w:left="567" w:hanging="567"/>
        <w:rPr>
          <w:b/>
          <w:szCs w:val="22"/>
        </w:rPr>
      </w:pPr>
      <w:r w:rsidRPr="00DF7173">
        <w:rPr>
          <w:b/>
          <w:szCs w:val="22"/>
        </w:rPr>
        <w:t>7.</w:t>
      </w:r>
      <w:r w:rsidRPr="00DF7173">
        <w:rPr>
          <w:b/>
          <w:szCs w:val="22"/>
        </w:rPr>
        <w:tab/>
        <w:t>DALŠÍ ZVLÁŠTNÍ UPOZORNĚNÍ, POKUD JE POTŘEBNÉ</w:t>
      </w:r>
    </w:p>
    <w:p w14:paraId="0DA67927" w14:textId="77777777" w:rsidR="006C74AB" w:rsidRPr="00DF7173" w:rsidRDefault="006C74AB" w:rsidP="00651811">
      <w:pPr>
        <w:rPr>
          <w:szCs w:val="22"/>
        </w:rPr>
      </w:pPr>
    </w:p>
    <w:p w14:paraId="468279C0" w14:textId="77777777" w:rsidR="006C74AB" w:rsidRPr="00DF7173" w:rsidRDefault="006C74AB" w:rsidP="00651811">
      <w:pPr>
        <w:rPr>
          <w:szCs w:val="22"/>
        </w:rPr>
      </w:pPr>
    </w:p>
    <w:p w14:paraId="16859784" w14:textId="77777777" w:rsidR="006C74AB" w:rsidRPr="00DF7173" w:rsidRDefault="006C74AB" w:rsidP="00651811">
      <w:pPr>
        <w:suppressLineNumbers/>
        <w:pBdr>
          <w:top w:val="single" w:sz="4" w:space="1" w:color="000000"/>
          <w:left w:val="single" w:sz="4" w:space="4" w:color="000000"/>
          <w:bottom w:val="single" w:sz="4" w:space="1" w:color="000000"/>
          <w:right w:val="single" w:sz="4" w:space="4" w:color="000000"/>
        </w:pBdr>
        <w:ind w:left="567" w:hanging="567"/>
        <w:rPr>
          <w:b/>
          <w:szCs w:val="22"/>
        </w:rPr>
      </w:pPr>
      <w:r w:rsidRPr="00DF7173">
        <w:rPr>
          <w:b/>
          <w:szCs w:val="22"/>
        </w:rPr>
        <w:t>8.</w:t>
      </w:r>
      <w:r w:rsidRPr="00DF7173">
        <w:rPr>
          <w:b/>
          <w:szCs w:val="22"/>
        </w:rPr>
        <w:tab/>
        <w:t>POUŽITELNOST</w:t>
      </w:r>
    </w:p>
    <w:p w14:paraId="1E12517C" w14:textId="77777777" w:rsidR="006C74AB" w:rsidRPr="00DF7173" w:rsidRDefault="006C74AB" w:rsidP="00651811">
      <w:pPr>
        <w:rPr>
          <w:szCs w:val="22"/>
        </w:rPr>
      </w:pPr>
    </w:p>
    <w:p w14:paraId="3FCCD42B" w14:textId="77777777" w:rsidR="006C74AB" w:rsidRPr="00DF7173" w:rsidRDefault="006C74AB" w:rsidP="00651811">
      <w:pPr>
        <w:suppressLineNumbers/>
        <w:rPr>
          <w:szCs w:val="22"/>
        </w:rPr>
      </w:pPr>
      <w:r w:rsidRPr="00DF7173">
        <w:rPr>
          <w:szCs w:val="22"/>
        </w:rPr>
        <w:t>EXP</w:t>
      </w:r>
    </w:p>
    <w:p w14:paraId="2FF45275" w14:textId="77777777" w:rsidR="006C74AB" w:rsidRPr="00DF7173" w:rsidRDefault="006C74AB" w:rsidP="00651811">
      <w:pPr>
        <w:rPr>
          <w:szCs w:val="22"/>
        </w:rPr>
      </w:pPr>
    </w:p>
    <w:p w14:paraId="4B0C2E5E" w14:textId="77777777" w:rsidR="006C74AB" w:rsidRPr="00DF7173" w:rsidRDefault="006C74AB" w:rsidP="00651811">
      <w:pPr>
        <w:rPr>
          <w:szCs w:val="22"/>
        </w:rPr>
      </w:pPr>
    </w:p>
    <w:p w14:paraId="2D5B9A26" w14:textId="77777777" w:rsidR="006C74AB" w:rsidRPr="00DF7173" w:rsidRDefault="006C74AB" w:rsidP="00651811">
      <w:pPr>
        <w:suppressLineNumbers/>
        <w:pBdr>
          <w:top w:val="single" w:sz="4" w:space="1" w:color="000000"/>
          <w:left w:val="single" w:sz="4" w:space="4" w:color="000000"/>
          <w:bottom w:val="single" w:sz="4" w:space="1" w:color="000000"/>
          <w:right w:val="single" w:sz="4" w:space="4" w:color="000000"/>
        </w:pBdr>
        <w:ind w:left="567" w:hanging="567"/>
        <w:rPr>
          <w:b/>
          <w:szCs w:val="22"/>
        </w:rPr>
      </w:pPr>
      <w:r w:rsidRPr="00DF7173">
        <w:rPr>
          <w:b/>
          <w:szCs w:val="22"/>
        </w:rPr>
        <w:t>9.</w:t>
      </w:r>
      <w:r w:rsidRPr="00DF7173">
        <w:rPr>
          <w:b/>
          <w:szCs w:val="22"/>
        </w:rPr>
        <w:tab/>
        <w:t>ZVLÁŠTNÍ PODMÍNKY PRO UCHOVÁVÁNÍ</w:t>
      </w:r>
    </w:p>
    <w:p w14:paraId="2E358104" w14:textId="77777777" w:rsidR="006C74AB" w:rsidRPr="00DF7173" w:rsidRDefault="006C74AB" w:rsidP="00651811">
      <w:pPr>
        <w:rPr>
          <w:szCs w:val="22"/>
        </w:rPr>
      </w:pPr>
    </w:p>
    <w:p w14:paraId="55A34ECB" w14:textId="77777777" w:rsidR="006C74AB" w:rsidRPr="00DF7173" w:rsidRDefault="006C74AB" w:rsidP="00651811">
      <w:pPr>
        <w:rPr>
          <w:szCs w:val="22"/>
        </w:rPr>
      </w:pPr>
      <w:r w:rsidRPr="00DF7173">
        <w:rPr>
          <w:szCs w:val="22"/>
        </w:rPr>
        <w:t>Uchovávejte při teplotě do 30 °C.</w:t>
      </w:r>
    </w:p>
    <w:p w14:paraId="7512A180" w14:textId="77777777" w:rsidR="006C74AB" w:rsidRPr="00DF7173" w:rsidRDefault="006C74AB" w:rsidP="00651811">
      <w:pPr>
        <w:rPr>
          <w:szCs w:val="22"/>
        </w:rPr>
      </w:pPr>
    </w:p>
    <w:p w14:paraId="66CAB0F2" w14:textId="77777777" w:rsidR="006C74AB" w:rsidRPr="00DF7173" w:rsidRDefault="006C74AB" w:rsidP="00651811">
      <w:pPr>
        <w:rPr>
          <w:szCs w:val="22"/>
        </w:rPr>
      </w:pPr>
    </w:p>
    <w:p w14:paraId="08F32117" w14:textId="77777777" w:rsidR="006C74AB" w:rsidRPr="00DF7173" w:rsidRDefault="006C74AB" w:rsidP="00312A3D">
      <w:pPr>
        <w:keepNext/>
        <w:suppressLineNumbers/>
        <w:pBdr>
          <w:top w:val="single" w:sz="4" w:space="1" w:color="000000"/>
          <w:left w:val="single" w:sz="4" w:space="4" w:color="000000"/>
          <w:bottom w:val="single" w:sz="4" w:space="1" w:color="000000"/>
          <w:right w:val="single" w:sz="4" w:space="4" w:color="000000"/>
        </w:pBdr>
        <w:ind w:left="567" w:hanging="567"/>
        <w:rPr>
          <w:b/>
          <w:szCs w:val="22"/>
        </w:rPr>
      </w:pPr>
      <w:r w:rsidRPr="00DF7173">
        <w:rPr>
          <w:b/>
          <w:szCs w:val="22"/>
        </w:rPr>
        <w:lastRenderedPageBreak/>
        <w:t>10.</w:t>
      </w:r>
      <w:r w:rsidRPr="00DF7173">
        <w:rPr>
          <w:b/>
          <w:szCs w:val="22"/>
        </w:rPr>
        <w:tab/>
        <w:t>ZVLÁŠTNÍ OPATŘENÍ PRO LIKVIDACI NEPOUŽITÝCH LÉČIVÝCH PŘÍPRAVKŮ NEBO ODPADU Z NICH, POKUD JE TO VHODNÉ</w:t>
      </w:r>
    </w:p>
    <w:p w14:paraId="7249156B" w14:textId="77777777" w:rsidR="006C74AB" w:rsidRPr="00DF7173" w:rsidRDefault="006C74AB" w:rsidP="00312A3D">
      <w:pPr>
        <w:keepNext/>
        <w:rPr>
          <w:szCs w:val="22"/>
        </w:rPr>
      </w:pPr>
    </w:p>
    <w:p w14:paraId="78C78E32" w14:textId="77777777" w:rsidR="006C74AB" w:rsidRPr="00DF7173" w:rsidRDefault="006C74AB" w:rsidP="00312A3D">
      <w:pPr>
        <w:rPr>
          <w:szCs w:val="22"/>
        </w:rPr>
      </w:pPr>
    </w:p>
    <w:p w14:paraId="1AA71CC3" w14:textId="77777777" w:rsidR="006C74AB" w:rsidRPr="00DF7173" w:rsidRDefault="006C74AB" w:rsidP="00651811">
      <w:pPr>
        <w:keepNext/>
        <w:suppressLineNumbers/>
        <w:pBdr>
          <w:top w:val="single" w:sz="4" w:space="1" w:color="000000"/>
          <w:left w:val="single" w:sz="4" w:space="4" w:color="000000"/>
          <w:bottom w:val="single" w:sz="4" w:space="1" w:color="000000"/>
          <w:right w:val="single" w:sz="4" w:space="4" w:color="000000"/>
        </w:pBdr>
        <w:ind w:left="567" w:hanging="567"/>
        <w:rPr>
          <w:b/>
          <w:szCs w:val="22"/>
        </w:rPr>
      </w:pPr>
      <w:r w:rsidRPr="00DF7173">
        <w:rPr>
          <w:b/>
          <w:szCs w:val="22"/>
        </w:rPr>
        <w:t>11.</w:t>
      </w:r>
      <w:r w:rsidRPr="00DF7173">
        <w:rPr>
          <w:b/>
          <w:szCs w:val="22"/>
        </w:rPr>
        <w:tab/>
        <w:t>NÁZEV A ADRESA DRŽITELE ROZHODNUTÍ O REGISTRACI</w:t>
      </w:r>
    </w:p>
    <w:p w14:paraId="18071D6A" w14:textId="77777777" w:rsidR="006C74AB" w:rsidRPr="00DF7173" w:rsidRDefault="006C74AB" w:rsidP="00651811">
      <w:pPr>
        <w:keepNext/>
        <w:rPr>
          <w:szCs w:val="22"/>
        </w:rPr>
      </w:pPr>
    </w:p>
    <w:p w14:paraId="3E834F37" w14:textId="77777777" w:rsidR="008F41E2" w:rsidRPr="008F41E2" w:rsidRDefault="008F41E2" w:rsidP="008F41E2">
      <w:pPr>
        <w:keepNext/>
        <w:rPr>
          <w:bCs/>
          <w:lang w:val="en-US"/>
        </w:rPr>
      </w:pPr>
      <w:r w:rsidRPr="008F41E2">
        <w:rPr>
          <w:bCs/>
          <w:lang w:val="en-US"/>
        </w:rPr>
        <w:t>Mylan Pharmaceuticals Limited</w:t>
      </w:r>
    </w:p>
    <w:p w14:paraId="4E82BCCF" w14:textId="77777777" w:rsidR="008F41E2" w:rsidRPr="008F41E2" w:rsidRDefault="008F41E2" w:rsidP="008F41E2">
      <w:pPr>
        <w:keepNext/>
        <w:rPr>
          <w:bCs/>
          <w:lang w:val="en-US"/>
        </w:rPr>
      </w:pPr>
      <w:proofErr w:type="spellStart"/>
      <w:r w:rsidRPr="008F41E2">
        <w:rPr>
          <w:bCs/>
          <w:lang w:val="en-US"/>
        </w:rPr>
        <w:t>Damastown</w:t>
      </w:r>
      <w:proofErr w:type="spellEnd"/>
      <w:r w:rsidRPr="008F41E2">
        <w:rPr>
          <w:bCs/>
          <w:lang w:val="en-US"/>
        </w:rPr>
        <w:t xml:space="preserve"> Industrial Park</w:t>
      </w:r>
    </w:p>
    <w:p w14:paraId="08922426" w14:textId="77777777" w:rsidR="008F41E2" w:rsidRPr="008F41E2" w:rsidRDefault="008F41E2" w:rsidP="008F41E2">
      <w:pPr>
        <w:keepNext/>
        <w:rPr>
          <w:bCs/>
          <w:lang w:val="en-US"/>
        </w:rPr>
      </w:pPr>
      <w:proofErr w:type="spellStart"/>
      <w:r w:rsidRPr="008F41E2">
        <w:rPr>
          <w:bCs/>
          <w:lang w:val="en-US"/>
        </w:rPr>
        <w:t>Mulhuddart</w:t>
      </w:r>
      <w:proofErr w:type="spellEnd"/>
    </w:p>
    <w:p w14:paraId="69817C33" w14:textId="77777777" w:rsidR="008F41E2" w:rsidRPr="008F41E2" w:rsidRDefault="008F41E2" w:rsidP="008F41E2">
      <w:pPr>
        <w:keepNext/>
        <w:rPr>
          <w:bCs/>
          <w:lang w:val="en-US"/>
        </w:rPr>
      </w:pPr>
      <w:r w:rsidRPr="008F41E2">
        <w:rPr>
          <w:bCs/>
          <w:lang w:val="en-US"/>
        </w:rPr>
        <w:t>Dublin 15</w:t>
      </w:r>
    </w:p>
    <w:p w14:paraId="2786ABC9" w14:textId="77777777" w:rsidR="008F41E2" w:rsidRPr="00940842" w:rsidRDefault="008F41E2" w:rsidP="008F41E2">
      <w:pPr>
        <w:keepNext/>
        <w:rPr>
          <w:bCs/>
          <w:lang w:val="de-DE"/>
        </w:rPr>
      </w:pPr>
      <w:r w:rsidRPr="00940842">
        <w:rPr>
          <w:bCs/>
          <w:lang w:val="de-DE"/>
        </w:rPr>
        <w:t>DUBLIN</w:t>
      </w:r>
    </w:p>
    <w:p w14:paraId="2500B9A2" w14:textId="77777777" w:rsidR="006C74AB" w:rsidRPr="00DF7173" w:rsidRDefault="006C74AB" w:rsidP="00312A3D">
      <w:pPr>
        <w:rPr>
          <w:bCs/>
        </w:rPr>
      </w:pPr>
      <w:r w:rsidRPr="00DF7173">
        <w:rPr>
          <w:bCs/>
        </w:rPr>
        <w:t>Irsko</w:t>
      </w:r>
    </w:p>
    <w:p w14:paraId="27DE42A9" w14:textId="77777777" w:rsidR="006C74AB" w:rsidRPr="00DF7173" w:rsidRDefault="006C74AB" w:rsidP="00312A3D">
      <w:pPr>
        <w:rPr>
          <w:szCs w:val="22"/>
        </w:rPr>
      </w:pPr>
    </w:p>
    <w:p w14:paraId="14B019D3" w14:textId="77777777" w:rsidR="006C74AB" w:rsidRPr="00DF7173" w:rsidRDefault="006C74AB" w:rsidP="00312A3D">
      <w:pPr>
        <w:rPr>
          <w:szCs w:val="22"/>
        </w:rPr>
      </w:pPr>
    </w:p>
    <w:p w14:paraId="42DB719E" w14:textId="77777777" w:rsidR="006C74AB" w:rsidRPr="00DF7173" w:rsidRDefault="006C74AB" w:rsidP="00651811">
      <w:pPr>
        <w:keepNext/>
        <w:pBdr>
          <w:top w:val="single" w:sz="4" w:space="1" w:color="000000"/>
          <w:left w:val="single" w:sz="4" w:space="4" w:color="000000"/>
          <w:bottom w:val="single" w:sz="4" w:space="1" w:color="000000"/>
          <w:right w:val="single" w:sz="4" w:space="4" w:color="000000"/>
        </w:pBdr>
        <w:ind w:left="567" w:hanging="567"/>
        <w:rPr>
          <w:b/>
          <w:szCs w:val="22"/>
        </w:rPr>
      </w:pPr>
      <w:r w:rsidRPr="00DF7173">
        <w:rPr>
          <w:b/>
          <w:szCs w:val="22"/>
        </w:rPr>
        <w:t>12.</w:t>
      </w:r>
      <w:r w:rsidRPr="00DF7173">
        <w:rPr>
          <w:b/>
          <w:szCs w:val="22"/>
        </w:rPr>
        <w:tab/>
        <w:t>REGISTRAČNÍ ČÍSLO/ČÍSLA</w:t>
      </w:r>
    </w:p>
    <w:p w14:paraId="77A29C8D" w14:textId="77777777" w:rsidR="006C74AB" w:rsidRPr="00DF7173" w:rsidRDefault="006C74AB" w:rsidP="00651811">
      <w:pPr>
        <w:keepNext/>
        <w:outlineLvl w:val="0"/>
      </w:pPr>
    </w:p>
    <w:p w14:paraId="2CA81AE1" w14:textId="77777777" w:rsidR="00C64657" w:rsidRPr="00DF7173" w:rsidRDefault="00C64657" w:rsidP="00312A3D">
      <w:pPr>
        <w:rPr>
          <w:szCs w:val="22"/>
        </w:rPr>
      </w:pPr>
      <w:r w:rsidRPr="00DF7173">
        <w:rPr>
          <w:szCs w:val="22"/>
        </w:rPr>
        <w:t>EU/1/24/1814/009</w:t>
      </w:r>
    </w:p>
    <w:p w14:paraId="481BF784" w14:textId="77777777" w:rsidR="00C64657" w:rsidRPr="00DF7173" w:rsidRDefault="00C64657" w:rsidP="00312A3D">
      <w:pPr>
        <w:rPr>
          <w:szCs w:val="22"/>
          <w:highlight w:val="lightGray"/>
        </w:rPr>
      </w:pPr>
      <w:r w:rsidRPr="00DF7173">
        <w:rPr>
          <w:szCs w:val="22"/>
          <w:highlight w:val="lightGray"/>
        </w:rPr>
        <w:t>EU/1/24/1814/010</w:t>
      </w:r>
    </w:p>
    <w:p w14:paraId="345CCB7A" w14:textId="77777777" w:rsidR="006C74AB" w:rsidRPr="00DF7173" w:rsidRDefault="006C74AB" w:rsidP="00312A3D">
      <w:pPr>
        <w:rPr>
          <w:szCs w:val="22"/>
        </w:rPr>
      </w:pPr>
    </w:p>
    <w:p w14:paraId="66F6E3B4" w14:textId="77777777" w:rsidR="006C74AB" w:rsidRPr="00DF7173" w:rsidRDefault="006C74AB" w:rsidP="00651811">
      <w:pPr>
        <w:keepNext/>
        <w:pBdr>
          <w:top w:val="single" w:sz="4" w:space="1" w:color="000000"/>
          <w:left w:val="single" w:sz="4" w:space="4" w:color="000000"/>
          <w:bottom w:val="single" w:sz="4" w:space="1" w:color="000000"/>
          <w:right w:val="single" w:sz="4" w:space="4" w:color="000000"/>
        </w:pBdr>
        <w:ind w:left="567" w:hanging="567"/>
        <w:rPr>
          <w:b/>
          <w:szCs w:val="22"/>
        </w:rPr>
      </w:pPr>
      <w:r w:rsidRPr="00DF7173">
        <w:rPr>
          <w:b/>
          <w:szCs w:val="22"/>
        </w:rPr>
        <w:t>13.</w:t>
      </w:r>
      <w:r w:rsidRPr="00DF7173">
        <w:rPr>
          <w:b/>
          <w:szCs w:val="22"/>
        </w:rPr>
        <w:tab/>
        <w:t>ČÍSLO ŠARŽE</w:t>
      </w:r>
    </w:p>
    <w:p w14:paraId="288A6F2C" w14:textId="77777777" w:rsidR="006C74AB" w:rsidRPr="00DF7173" w:rsidRDefault="006C74AB" w:rsidP="00651811">
      <w:pPr>
        <w:keepNext/>
        <w:rPr>
          <w:szCs w:val="22"/>
        </w:rPr>
      </w:pPr>
    </w:p>
    <w:p w14:paraId="61D7AB59" w14:textId="77777777" w:rsidR="006C74AB" w:rsidRPr="00DF7173" w:rsidRDefault="006C74AB" w:rsidP="00312A3D">
      <w:pPr>
        <w:suppressLineNumbers/>
        <w:rPr>
          <w:szCs w:val="22"/>
        </w:rPr>
      </w:pPr>
      <w:r w:rsidRPr="00DF7173">
        <w:rPr>
          <w:szCs w:val="22"/>
        </w:rPr>
        <w:t>Lot</w:t>
      </w:r>
    </w:p>
    <w:p w14:paraId="29D5504C" w14:textId="77777777" w:rsidR="006C74AB" w:rsidRPr="00DF7173" w:rsidRDefault="006C74AB" w:rsidP="00312A3D">
      <w:pPr>
        <w:rPr>
          <w:szCs w:val="22"/>
        </w:rPr>
      </w:pPr>
    </w:p>
    <w:p w14:paraId="77763AB7" w14:textId="77777777" w:rsidR="006C74AB" w:rsidRPr="00DF7173" w:rsidRDefault="006C74AB" w:rsidP="00312A3D">
      <w:pPr>
        <w:rPr>
          <w:szCs w:val="22"/>
        </w:rPr>
      </w:pPr>
    </w:p>
    <w:p w14:paraId="0DB766C9" w14:textId="77777777" w:rsidR="006C74AB" w:rsidRPr="00DF7173" w:rsidRDefault="006C74AB" w:rsidP="00651811">
      <w:pPr>
        <w:keepNext/>
        <w:pBdr>
          <w:top w:val="single" w:sz="4" w:space="1" w:color="000000"/>
          <w:left w:val="single" w:sz="4" w:space="4" w:color="000000"/>
          <w:bottom w:val="single" w:sz="4" w:space="1" w:color="000000"/>
          <w:right w:val="single" w:sz="4" w:space="4" w:color="000000"/>
        </w:pBdr>
        <w:ind w:left="567" w:hanging="567"/>
        <w:rPr>
          <w:b/>
          <w:szCs w:val="22"/>
        </w:rPr>
      </w:pPr>
      <w:r w:rsidRPr="00DF7173">
        <w:rPr>
          <w:b/>
          <w:szCs w:val="22"/>
        </w:rPr>
        <w:t>14.</w:t>
      </w:r>
      <w:r w:rsidRPr="00DF7173">
        <w:rPr>
          <w:b/>
          <w:szCs w:val="22"/>
        </w:rPr>
        <w:tab/>
        <w:t>KLASIFIKACE PRO VÝDEJ</w:t>
      </w:r>
    </w:p>
    <w:p w14:paraId="4FEEDA80" w14:textId="77777777" w:rsidR="006C74AB" w:rsidRPr="00DF7173" w:rsidRDefault="006C74AB" w:rsidP="00651811">
      <w:pPr>
        <w:keepNext/>
        <w:rPr>
          <w:szCs w:val="22"/>
        </w:rPr>
      </w:pPr>
    </w:p>
    <w:p w14:paraId="19414428" w14:textId="77777777" w:rsidR="006C74AB" w:rsidRPr="00DF7173" w:rsidRDefault="006C74AB" w:rsidP="00312A3D">
      <w:pPr>
        <w:rPr>
          <w:szCs w:val="22"/>
        </w:rPr>
      </w:pPr>
    </w:p>
    <w:p w14:paraId="77E07C55" w14:textId="77777777" w:rsidR="006C74AB" w:rsidRPr="00DF7173" w:rsidRDefault="006C74AB" w:rsidP="00651811">
      <w:pPr>
        <w:keepNext/>
        <w:pBdr>
          <w:top w:val="single" w:sz="4" w:space="1" w:color="000000"/>
          <w:left w:val="single" w:sz="4" w:space="4" w:color="000000"/>
          <w:bottom w:val="single" w:sz="4" w:space="1" w:color="000000"/>
          <w:right w:val="single" w:sz="4" w:space="4" w:color="000000"/>
        </w:pBdr>
        <w:ind w:left="567" w:hanging="567"/>
        <w:rPr>
          <w:b/>
          <w:szCs w:val="22"/>
        </w:rPr>
      </w:pPr>
      <w:r w:rsidRPr="00DF7173">
        <w:rPr>
          <w:b/>
          <w:szCs w:val="22"/>
        </w:rPr>
        <w:t>15.</w:t>
      </w:r>
      <w:r w:rsidRPr="00DF7173">
        <w:rPr>
          <w:b/>
          <w:szCs w:val="22"/>
        </w:rPr>
        <w:tab/>
        <w:t>NÁVOD K POUŽITÍ</w:t>
      </w:r>
    </w:p>
    <w:p w14:paraId="7A0EC5DB" w14:textId="77777777" w:rsidR="006C74AB" w:rsidRPr="00DF7173" w:rsidRDefault="006C74AB" w:rsidP="00651811">
      <w:pPr>
        <w:keepNext/>
        <w:rPr>
          <w:szCs w:val="22"/>
        </w:rPr>
      </w:pPr>
    </w:p>
    <w:p w14:paraId="23C961DD" w14:textId="77777777" w:rsidR="006C74AB" w:rsidRPr="00DF7173" w:rsidRDefault="006C74AB" w:rsidP="00312A3D">
      <w:pPr>
        <w:rPr>
          <w:szCs w:val="22"/>
        </w:rPr>
      </w:pPr>
    </w:p>
    <w:p w14:paraId="7FBC2623" w14:textId="77777777" w:rsidR="006C74AB" w:rsidRPr="00DF7173" w:rsidRDefault="006C74AB" w:rsidP="00651811">
      <w:pPr>
        <w:keepNext/>
        <w:pBdr>
          <w:top w:val="single" w:sz="4" w:space="0" w:color="000000"/>
          <w:left w:val="single" w:sz="4" w:space="4" w:color="000000"/>
          <w:bottom w:val="single" w:sz="4" w:space="1" w:color="000000"/>
          <w:right w:val="single" w:sz="4" w:space="4" w:color="000000"/>
        </w:pBdr>
        <w:ind w:left="567" w:hanging="567"/>
        <w:rPr>
          <w:b/>
          <w:szCs w:val="22"/>
        </w:rPr>
      </w:pPr>
      <w:r w:rsidRPr="00DF7173">
        <w:rPr>
          <w:b/>
          <w:szCs w:val="22"/>
        </w:rPr>
        <w:t>16.</w:t>
      </w:r>
      <w:r w:rsidRPr="00DF7173">
        <w:rPr>
          <w:b/>
          <w:szCs w:val="22"/>
        </w:rPr>
        <w:tab/>
        <w:t>INFORMACE V BRAILLOVĚ PÍSMU</w:t>
      </w:r>
    </w:p>
    <w:p w14:paraId="14225C7E" w14:textId="77777777" w:rsidR="006C74AB" w:rsidRPr="00DF7173" w:rsidRDefault="006C74AB" w:rsidP="00651811">
      <w:pPr>
        <w:keepNext/>
        <w:rPr>
          <w:szCs w:val="22"/>
          <w:shd w:val="clear" w:color="auto" w:fill="CCCCCC"/>
        </w:rPr>
      </w:pPr>
    </w:p>
    <w:p w14:paraId="0542FFAE" w14:textId="77777777" w:rsidR="006C74AB" w:rsidRPr="00DF7173" w:rsidRDefault="006C74AB" w:rsidP="00312A3D">
      <w:pPr>
        <w:rPr>
          <w:bCs/>
          <w:noProof/>
          <w:color w:val="000000"/>
          <w:szCs w:val="22"/>
        </w:rPr>
      </w:pPr>
    </w:p>
    <w:p w14:paraId="765768A2" w14:textId="77777777" w:rsidR="006C74AB" w:rsidRPr="00DF7173" w:rsidRDefault="006C74AB" w:rsidP="00651811">
      <w:pPr>
        <w:keepNext/>
        <w:pBdr>
          <w:top w:val="single" w:sz="4" w:space="1" w:color="auto"/>
          <w:left w:val="single" w:sz="4" w:space="4" w:color="auto"/>
          <w:bottom w:val="single" w:sz="4" w:space="1" w:color="auto"/>
          <w:right w:val="single" w:sz="4" w:space="4" w:color="auto"/>
        </w:pBdr>
        <w:tabs>
          <w:tab w:val="clear" w:pos="567"/>
        </w:tabs>
        <w:ind w:left="567" w:hanging="567"/>
        <w:rPr>
          <w:i/>
          <w:noProof/>
        </w:rPr>
      </w:pPr>
      <w:r w:rsidRPr="00DF7173">
        <w:rPr>
          <w:b/>
          <w:noProof/>
        </w:rPr>
        <w:t>17.</w:t>
      </w:r>
      <w:r w:rsidRPr="00DF7173">
        <w:rPr>
          <w:b/>
          <w:noProof/>
        </w:rPr>
        <w:tab/>
        <w:t>JEDINEČNÝ IDENTIFIKÁTOR – 2D ČÁROVÝ KÓD</w:t>
      </w:r>
    </w:p>
    <w:p w14:paraId="1256186C" w14:textId="77777777" w:rsidR="006C74AB" w:rsidRPr="00DF7173" w:rsidRDefault="006C74AB" w:rsidP="00651811">
      <w:pPr>
        <w:keepNext/>
        <w:rPr>
          <w:noProof/>
        </w:rPr>
      </w:pPr>
    </w:p>
    <w:p w14:paraId="1A6BA039" w14:textId="77777777" w:rsidR="006C74AB" w:rsidRPr="00DF7173" w:rsidRDefault="006C74AB" w:rsidP="00312A3D">
      <w:pPr>
        <w:tabs>
          <w:tab w:val="clear" w:pos="567"/>
        </w:tabs>
        <w:rPr>
          <w:noProof/>
        </w:rPr>
      </w:pPr>
    </w:p>
    <w:p w14:paraId="2DEE6441" w14:textId="77777777" w:rsidR="006C74AB" w:rsidRPr="00DF7173" w:rsidRDefault="006C74AB" w:rsidP="00651811">
      <w:pPr>
        <w:keepNext/>
        <w:pBdr>
          <w:top w:val="single" w:sz="4" w:space="1" w:color="auto"/>
          <w:left w:val="single" w:sz="4" w:space="4" w:color="auto"/>
          <w:bottom w:val="single" w:sz="4" w:space="0" w:color="auto"/>
          <w:right w:val="single" w:sz="4" w:space="4" w:color="auto"/>
        </w:pBdr>
        <w:tabs>
          <w:tab w:val="clear" w:pos="567"/>
        </w:tabs>
        <w:ind w:left="567" w:hanging="567"/>
        <w:rPr>
          <w:i/>
          <w:noProof/>
        </w:rPr>
      </w:pPr>
      <w:r w:rsidRPr="00DF7173">
        <w:rPr>
          <w:b/>
          <w:noProof/>
        </w:rPr>
        <w:t>18.</w:t>
      </w:r>
      <w:r w:rsidRPr="00DF7173">
        <w:rPr>
          <w:b/>
          <w:noProof/>
        </w:rPr>
        <w:tab/>
        <w:t>JEDINEČNÝ IDENTIFIKÁTOR – DATA ČITELNÁ OKEM</w:t>
      </w:r>
    </w:p>
    <w:p w14:paraId="2D88D846" w14:textId="77777777" w:rsidR="006C74AB" w:rsidRPr="00DF7173" w:rsidRDefault="006C74AB" w:rsidP="00651811">
      <w:pPr>
        <w:keepNext/>
        <w:tabs>
          <w:tab w:val="clear" w:pos="567"/>
        </w:tabs>
        <w:rPr>
          <w:noProof/>
        </w:rPr>
      </w:pPr>
    </w:p>
    <w:p w14:paraId="4B83B5CF" w14:textId="77777777" w:rsidR="006C74AB" w:rsidRPr="00DF7173" w:rsidRDefault="006C74AB" w:rsidP="00312A3D"/>
    <w:p w14:paraId="16E2A13D" w14:textId="77777777" w:rsidR="006C74AB" w:rsidRPr="00DF7173" w:rsidRDefault="006C74AB" w:rsidP="00312A3D"/>
    <w:p w14:paraId="0F506F3D" w14:textId="77777777" w:rsidR="006C74AB" w:rsidRPr="00DF7173" w:rsidRDefault="006C74AB" w:rsidP="00312A3D">
      <w:pPr>
        <w:rPr>
          <w:szCs w:val="22"/>
        </w:rPr>
      </w:pPr>
      <w:r w:rsidRPr="00DF7173">
        <w:br w:type="page"/>
      </w:r>
    </w:p>
    <w:p w14:paraId="2100B977" w14:textId="1BC834FB" w:rsidR="00B81EEB" w:rsidRPr="00DF7173" w:rsidRDefault="00B81EEB" w:rsidP="00312A3D">
      <w:pPr>
        <w:rPr>
          <w:szCs w:val="22"/>
        </w:rPr>
      </w:pPr>
    </w:p>
    <w:p w14:paraId="33D7DF6D" w14:textId="77777777" w:rsidR="00B81EEB" w:rsidRPr="00DF7173" w:rsidRDefault="00B81EEB" w:rsidP="00312A3D">
      <w:pPr>
        <w:rPr>
          <w:szCs w:val="22"/>
        </w:rPr>
      </w:pPr>
    </w:p>
    <w:p w14:paraId="7BA3203A" w14:textId="77777777" w:rsidR="00B81EEB" w:rsidRPr="00DF7173" w:rsidRDefault="00B81EEB" w:rsidP="00312A3D">
      <w:pPr>
        <w:rPr>
          <w:szCs w:val="22"/>
        </w:rPr>
      </w:pPr>
    </w:p>
    <w:p w14:paraId="3C1843C9" w14:textId="77777777" w:rsidR="00B81EEB" w:rsidRPr="00DF7173" w:rsidRDefault="00B81EEB" w:rsidP="00312A3D">
      <w:pPr>
        <w:rPr>
          <w:szCs w:val="22"/>
        </w:rPr>
      </w:pPr>
    </w:p>
    <w:p w14:paraId="09ED5375" w14:textId="77777777" w:rsidR="00B81EEB" w:rsidRPr="00DF7173" w:rsidRDefault="00B81EEB" w:rsidP="00312A3D">
      <w:pPr>
        <w:rPr>
          <w:szCs w:val="22"/>
        </w:rPr>
      </w:pPr>
    </w:p>
    <w:p w14:paraId="70A77662" w14:textId="77777777" w:rsidR="00B81EEB" w:rsidRPr="00DF7173" w:rsidRDefault="00B81EEB" w:rsidP="00312A3D">
      <w:pPr>
        <w:rPr>
          <w:szCs w:val="22"/>
        </w:rPr>
      </w:pPr>
    </w:p>
    <w:p w14:paraId="6375875C" w14:textId="77777777" w:rsidR="00B81EEB" w:rsidRPr="00DF7173" w:rsidRDefault="00B81EEB" w:rsidP="00312A3D">
      <w:pPr>
        <w:rPr>
          <w:szCs w:val="22"/>
        </w:rPr>
      </w:pPr>
    </w:p>
    <w:p w14:paraId="2ED6B4B5" w14:textId="77777777" w:rsidR="00B81EEB" w:rsidRPr="00DF7173" w:rsidRDefault="00B81EEB" w:rsidP="00312A3D">
      <w:pPr>
        <w:rPr>
          <w:szCs w:val="22"/>
        </w:rPr>
      </w:pPr>
    </w:p>
    <w:p w14:paraId="7DDF46E3" w14:textId="77777777" w:rsidR="00B81EEB" w:rsidRPr="00DF7173" w:rsidRDefault="00B81EEB" w:rsidP="00312A3D">
      <w:pPr>
        <w:rPr>
          <w:szCs w:val="22"/>
        </w:rPr>
      </w:pPr>
    </w:p>
    <w:p w14:paraId="79AF6913" w14:textId="77777777" w:rsidR="00B81EEB" w:rsidRPr="00DF7173" w:rsidRDefault="00B81EEB" w:rsidP="00312A3D">
      <w:pPr>
        <w:rPr>
          <w:szCs w:val="22"/>
        </w:rPr>
      </w:pPr>
    </w:p>
    <w:p w14:paraId="595EEC6C" w14:textId="77777777" w:rsidR="00B81EEB" w:rsidRPr="00DF7173" w:rsidRDefault="00B81EEB" w:rsidP="00312A3D">
      <w:pPr>
        <w:rPr>
          <w:szCs w:val="22"/>
        </w:rPr>
      </w:pPr>
    </w:p>
    <w:p w14:paraId="29A0C214" w14:textId="77777777" w:rsidR="00B81EEB" w:rsidRPr="00DF7173" w:rsidRDefault="00B81EEB" w:rsidP="00312A3D">
      <w:pPr>
        <w:rPr>
          <w:szCs w:val="22"/>
        </w:rPr>
      </w:pPr>
    </w:p>
    <w:p w14:paraId="174240C0" w14:textId="77777777" w:rsidR="00B81EEB" w:rsidRPr="00DF7173" w:rsidRDefault="00B81EEB" w:rsidP="00312A3D">
      <w:pPr>
        <w:rPr>
          <w:szCs w:val="22"/>
        </w:rPr>
      </w:pPr>
    </w:p>
    <w:p w14:paraId="63BAC42A" w14:textId="77777777" w:rsidR="00B81EEB" w:rsidRPr="00DF7173" w:rsidRDefault="00B81EEB" w:rsidP="00312A3D">
      <w:pPr>
        <w:rPr>
          <w:szCs w:val="22"/>
        </w:rPr>
      </w:pPr>
    </w:p>
    <w:p w14:paraId="0F0464DD" w14:textId="77777777" w:rsidR="00B81EEB" w:rsidRPr="00DF7173" w:rsidRDefault="00B81EEB" w:rsidP="00312A3D">
      <w:pPr>
        <w:rPr>
          <w:szCs w:val="22"/>
        </w:rPr>
      </w:pPr>
    </w:p>
    <w:p w14:paraId="369E3173" w14:textId="77777777" w:rsidR="00B81EEB" w:rsidRPr="00DF7173" w:rsidRDefault="00B81EEB" w:rsidP="00312A3D">
      <w:pPr>
        <w:rPr>
          <w:szCs w:val="22"/>
        </w:rPr>
      </w:pPr>
    </w:p>
    <w:p w14:paraId="6DDBE756" w14:textId="77777777" w:rsidR="00B81EEB" w:rsidRPr="00DF7173" w:rsidRDefault="00B81EEB" w:rsidP="00312A3D">
      <w:pPr>
        <w:rPr>
          <w:szCs w:val="22"/>
        </w:rPr>
      </w:pPr>
    </w:p>
    <w:p w14:paraId="2846B0ED" w14:textId="77777777" w:rsidR="00B81EEB" w:rsidRPr="00DF7173" w:rsidRDefault="00B81EEB" w:rsidP="00312A3D">
      <w:pPr>
        <w:rPr>
          <w:szCs w:val="22"/>
        </w:rPr>
      </w:pPr>
    </w:p>
    <w:p w14:paraId="3AFE301E" w14:textId="77777777" w:rsidR="00B81EEB" w:rsidRPr="00DF7173" w:rsidRDefault="00B81EEB" w:rsidP="00312A3D">
      <w:pPr>
        <w:rPr>
          <w:szCs w:val="22"/>
        </w:rPr>
      </w:pPr>
    </w:p>
    <w:p w14:paraId="4488B555" w14:textId="77777777" w:rsidR="00B81EEB" w:rsidRPr="00DF7173" w:rsidRDefault="00B81EEB" w:rsidP="00312A3D">
      <w:pPr>
        <w:rPr>
          <w:szCs w:val="22"/>
        </w:rPr>
      </w:pPr>
    </w:p>
    <w:p w14:paraId="4BA14DD4" w14:textId="77777777" w:rsidR="00B81EEB" w:rsidRPr="00DF7173" w:rsidRDefault="00B81EEB" w:rsidP="00312A3D">
      <w:pPr>
        <w:rPr>
          <w:szCs w:val="22"/>
        </w:rPr>
      </w:pPr>
    </w:p>
    <w:p w14:paraId="06339097" w14:textId="77777777" w:rsidR="00B81EEB" w:rsidRPr="00DF7173" w:rsidRDefault="00B81EEB" w:rsidP="00312A3D">
      <w:pPr>
        <w:rPr>
          <w:szCs w:val="22"/>
        </w:rPr>
      </w:pPr>
    </w:p>
    <w:p w14:paraId="1AD8C00C" w14:textId="7BF5DF3F" w:rsidR="00DE25AF" w:rsidRPr="00DF7173" w:rsidRDefault="00DE25AF" w:rsidP="00312A3D">
      <w:pPr>
        <w:rPr>
          <w:szCs w:val="22"/>
        </w:rPr>
      </w:pPr>
    </w:p>
    <w:p w14:paraId="162A576E" w14:textId="77777777" w:rsidR="00B81EEB" w:rsidRPr="00DF7173" w:rsidRDefault="003B6C32" w:rsidP="00312A3D">
      <w:pPr>
        <w:pStyle w:val="TitleA"/>
      </w:pPr>
      <w:r w:rsidRPr="00DF7173">
        <w:t>B. PŘÍBALOVÁ INFORMACE</w:t>
      </w:r>
    </w:p>
    <w:p w14:paraId="7168E735" w14:textId="77777777" w:rsidR="00B81EEB" w:rsidRPr="00DF7173" w:rsidRDefault="00B81EEB" w:rsidP="00312A3D">
      <w:pPr>
        <w:rPr>
          <w:szCs w:val="22"/>
        </w:rPr>
      </w:pPr>
    </w:p>
    <w:p w14:paraId="369CD9F5" w14:textId="07742AE4" w:rsidR="00B81EEB" w:rsidRPr="00DF7173" w:rsidRDefault="00B1094B" w:rsidP="00312A3D">
      <w:pPr>
        <w:tabs>
          <w:tab w:val="clear" w:pos="567"/>
        </w:tabs>
        <w:suppressAutoHyphens w:val="0"/>
        <w:rPr>
          <w:szCs w:val="22"/>
        </w:rPr>
      </w:pPr>
      <w:r w:rsidRPr="00DF7173">
        <w:rPr>
          <w:szCs w:val="22"/>
        </w:rPr>
        <w:br w:type="page"/>
      </w:r>
    </w:p>
    <w:p w14:paraId="3A6249F8" w14:textId="77777777" w:rsidR="00B81EEB" w:rsidRPr="00DF7173" w:rsidRDefault="003B6C32" w:rsidP="00A52D7A">
      <w:pPr>
        <w:keepNext/>
        <w:tabs>
          <w:tab w:val="clear" w:pos="567"/>
        </w:tabs>
        <w:jc w:val="center"/>
        <w:rPr>
          <w:b/>
          <w:szCs w:val="22"/>
        </w:rPr>
      </w:pPr>
      <w:r w:rsidRPr="00DF7173">
        <w:rPr>
          <w:b/>
          <w:szCs w:val="22"/>
        </w:rPr>
        <w:lastRenderedPageBreak/>
        <w:t>Příbalová informace: informace pro pacienta</w:t>
      </w:r>
    </w:p>
    <w:p w14:paraId="67BC913F" w14:textId="77777777" w:rsidR="00B81EEB" w:rsidRPr="00DF7173" w:rsidRDefault="00B81EEB" w:rsidP="00A52D7A">
      <w:pPr>
        <w:keepNext/>
        <w:rPr>
          <w:szCs w:val="22"/>
        </w:rPr>
      </w:pPr>
    </w:p>
    <w:p w14:paraId="481D1C24" w14:textId="2F82C75B" w:rsidR="00B81EEB" w:rsidRPr="00DF7173" w:rsidRDefault="00161862" w:rsidP="00A52D7A">
      <w:pPr>
        <w:keepNext/>
        <w:tabs>
          <w:tab w:val="left" w:pos="993"/>
        </w:tabs>
        <w:jc w:val="center"/>
        <w:rPr>
          <w:b/>
          <w:szCs w:val="22"/>
        </w:rPr>
      </w:pPr>
      <w:bookmarkStart w:id="17" w:name="_Hlk42603904"/>
      <w:r w:rsidRPr="00DF7173">
        <w:rPr>
          <w:b/>
          <w:noProof/>
        </w:rPr>
        <w:t>Dimethyl fumarate Mylan</w:t>
      </w:r>
      <w:bookmarkEnd w:id="17"/>
      <w:r w:rsidR="003B6C32" w:rsidRPr="00DF7173">
        <w:rPr>
          <w:b/>
          <w:szCs w:val="22"/>
        </w:rPr>
        <w:t xml:space="preserve"> 120 mg enterosolventní </w:t>
      </w:r>
      <w:r w:rsidR="007E2CA9" w:rsidRPr="00DF7173">
        <w:rPr>
          <w:b/>
          <w:szCs w:val="22"/>
        </w:rPr>
        <w:t xml:space="preserve">tvrdé </w:t>
      </w:r>
      <w:r w:rsidR="003B6C32" w:rsidRPr="00DF7173">
        <w:rPr>
          <w:b/>
          <w:szCs w:val="22"/>
        </w:rPr>
        <w:t>tobolky</w:t>
      </w:r>
    </w:p>
    <w:p w14:paraId="1FCD6D64" w14:textId="6EF6ECFB" w:rsidR="00B81EEB" w:rsidRPr="00DF7173" w:rsidRDefault="00161862" w:rsidP="00A52D7A">
      <w:pPr>
        <w:keepNext/>
        <w:tabs>
          <w:tab w:val="left" w:pos="993"/>
        </w:tabs>
        <w:jc w:val="center"/>
        <w:rPr>
          <w:b/>
          <w:szCs w:val="22"/>
        </w:rPr>
      </w:pPr>
      <w:r w:rsidRPr="00DF7173">
        <w:rPr>
          <w:b/>
          <w:noProof/>
        </w:rPr>
        <w:t>Dimethyl fumarate Mylan</w:t>
      </w:r>
      <w:r w:rsidR="003B6C32" w:rsidRPr="00DF7173">
        <w:rPr>
          <w:b/>
          <w:szCs w:val="22"/>
        </w:rPr>
        <w:t xml:space="preserve"> 240 mg enterosolventní </w:t>
      </w:r>
      <w:r w:rsidR="007E2CA9" w:rsidRPr="00DF7173">
        <w:rPr>
          <w:b/>
          <w:szCs w:val="22"/>
        </w:rPr>
        <w:t xml:space="preserve">tvrdé </w:t>
      </w:r>
      <w:r w:rsidR="003B6C32" w:rsidRPr="00DF7173">
        <w:rPr>
          <w:b/>
          <w:szCs w:val="22"/>
        </w:rPr>
        <w:t>tobolky</w:t>
      </w:r>
    </w:p>
    <w:p w14:paraId="26EA66C7" w14:textId="00E49F7E" w:rsidR="00B81EEB" w:rsidRPr="00DF7173" w:rsidRDefault="00BD132F" w:rsidP="00A52D7A">
      <w:pPr>
        <w:keepNext/>
        <w:tabs>
          <w:tab w:val="clear" w:pos="567"/>
        </w:tabs>
        <w:jc w:val="center"/>
        <w:rPr>
          <w:szCs w:val="22"/>
        </w:rPr>
      </w:pPr>
      <w:r w:rsidRPr="00DF7173">
        <w:rPr>
          <w:szCs w:val="22"/>
        </w:rPr>
        <w:t>dimethyl-fumarát</w:t>
      </w:r>
    </w:p>
    <w:p w14:paraId="013F40E3" w14:textId="77777777" w:rsidR="00B81EEB" w:rsidRPr="00DF7173" w:rsidRDefault="00B81EEB" w:rsidP="00312A3D">
      <w:pPr>
        <w:tabs>
          <w:tab w:val="clear" w:pos="567"/>
        </w:tabs>
        <w:rPr>
          <w:b/>
          <w:szCs w:val="22"/>
        </w:rPr>
      </w:pPr>
    </w:p>
    <w:p w14:paraId="72A8E8BA" w14:textId="7718E45C" w:rsidR="00B81EEB" w:rsidRPr="00DF7173" w:rsidRDefault="003B6C32" w:rsidP="00A52D7A">
      <w:pPr>
        <w:keepNext/>
        <w:tabs>
          <w:tab w:val="clear" w:pos="567"/>
        </w:tabs>
        <w:rPr>
          <w:b/>
          <w:szCs w:val="22"/>
        </w:rPr>
      </w:pPr>
      <w:r w:rsidRPr="00DF7173">
        <w:rPr>
          <w:b/>
          <w:szCs w:val="22"/>
        </w:rPr>
        <w:t xml:space="preserve">Přečtěte si pozorně </w:t>
      </w:r>
      <w:r w:rsidRPr="00CE5B0C">
        <w:rPr>
          <w:b/>
          <w:szCs w:val="22"/>
        </w:rPr>
        <w:t xml:space="preserve">celou </w:t>
      </w:r>
      <w:r w:rsidR="00827115" w:rsidRPr="00CE5B0C">
        <w:rPr>
          <w:b/>
          <w:szCs w:val="22"/>
        </w:rPr>
        <w:t xml:space="preserve">tuto </w:t>
      </w:r>
      <w:r w:rsidRPr="00CE5B0C">
        <w:rPr>
          <w:b/>
          <w:szCs w:val="22"/>
        </w:rPr>
        <w:t>příbalovou</w:t>
      </w:r>
      <w:r w:rsidRPr="00DF7173">
        <w:rPr>
          <w:b/>
          <w:szCs w:val="22"/>
        </w:rPr>
        <w:t xml:space="preserve"> informaci dříve, než začnete tento přípravek užívat, protože obsahuje pro Vás důležité údaje.</w:t>
      </w:r>
    </w:p>
    <w:p w14:paraId="54F5247A" w14:textId="77777777" w:rsidR="00B81EEB" w:rsidRPr="00DF7173" w:rsidRDefault="003B6C32" w:rsidP="00312A3D">
      <w:pPr>
        <w:numPr>
          <w:ilvl w:val="0"/>
          <w:numId w:val="6"/>
        </w:numPr>
        <w:tabs>
          <w:tab w:val="clear" w:pos="567"/>
        </w:tabs>
        <w:ind w:left="567" w:hanging="567"/>
        <w:rPr>
          <w:szCs w:val="22"/>
        </w:rPr>
      </w:pPr>
      <w:r w:rsidRPr="00DF7173">
        <w:rPr>
          <w:szCs w:val="22"/>
        </w:rPr>
        <w:t>Ponechte si příbalovou informaci pro případ, že si ji budete potřebovat přečíst znovu.</w:t>
      </w:r>
    </w:p>
    <w:p w14:paraId="5B8539E8" w14:textId="77777777" w:rsidR="00B81EEB" w:rsidRPr="00DF7173" w:rsidRDefault="003B6C32" w:rsidP="00312A3D">
      <w:pPr>
        <w:numPr>
          <w:ilvl w:val="0"/>
          <w:numId w:val="6"/>
        </w:numPr>
        <w:ind w:left="567" w:hanging="567"/>
        <w:rPr>
          <w:szCs w:val="22"/>
        </w:rPr>
      </w:pPr>
      <w:r w:rsidRPr="00DF7173">
        <w:rPr>
          <w:szCs w:val="22"/>
        </w:rPr>
        <w:t>Máte-li jakékoli další otázky, zeptejte se svého lékaře nebo lékárníka.</w:t>
      </w:r>
    </w:p>
    <w:p w14:paraId="210B4E1A" w14:textId="77777777" w:rsidR="00B81EEB" w:rsidRPr="00DF7173" w:rsidRDefault="003B6C32" w:rsidP="00312A3D">
      <w:pPr>
        <w:numPr>
          <w:ilvl w:val="0"/>
          <w:numId w:val="6"/>
        </w:numPr>
        <w:ind w:left="567" w:hanging="567"/>
        <w:rPr>
          <w:szCs w:val="22"/>
        </w:rPr>
      </w:pPr>
      <w:r w:rsidRPr="00DF7173">
        <w:rPr>
          <w:szCs w:val="22"/>
        </w:rPr>
        <w:t>Tento přípravek byl předepsán výhradně Vám. Nedávejte jej žádné další osobě. Mohl by jí ublížit, a to i tehdy, má-li stejné známky onemocnění jako Vy.</w:t>
      </w:r>
    </w:p>
    <w:p w14:paraId="49C00699" w14:textId="77777777" w:rsidR="00B81EEB" w:rsidRPr="00DF7173" w:rsidRDefault="003B6C32" w:rsidP="00312A3D">
      <w:pPr>
        <w:numPr>
          <w:ilvl w:val="0"/>
          <w:numId w:val="6"/>
        </w:numPr>
        <w:ind w:left="567" w:hanging="567"/>
        <w:rPr>
          <w:szCs w:val="22"/>
        </w:rPr>
      </w:pPr>
      <w:r w:rsidRPr="00DF7173">
        <w:rPr>
          <w:szCs w:val="22"/>
        </w:rPr>
        <w:t xml:space="preserve">Pokud se u Vás vyskytne kterýkoli z nežádoucích účinků, sdělte to svému lékaři nebo lékárníkovi. Stejně postupujte v případě jakýchkoli nežádoucích účinků, které nejsou uvedeny v této příbalové informaci. </w:t>
      </w:r>
      <w:r w:rsidRPr="00DF7173">
        <w:t>Viz bod 4.</w:t>
      </w:r>
    </w:p>
    <w:p w14:paraId="66C9FC8A" w14:textId="77777777" w:rsidR="00B81EEB" w:rsidRPr="00DF7173" w:rsidRDefault="00B81EEB" w:rsidP="00312A3D">
      <w:pPr>
        <w:ind w:right="-2"/>
        <w:rPr>
          <w:szCs w:val="22"/>
        </w:rPr>
      </w:pPr>
    </w:p>
    <w:p w14:paraId="6DEA159E" w14:textId="77777777" w:rsidR="00B81EEB" w:rsidRPr="00DF7173" w:rsidRDefault="003B6C32" w:rsidP="00A52D7A">
      <w:pPr>
        <w:keepNext/>
        <w:tabs>
          <w:tab w:val="clear" w:pos="567"/>
        </w:tabs>
        <w:ind w:right="-2"/>
        <w:rPr>
          <w:b/>
          <w:szCs w:val="22"/>
        </w:rPr>
      </w:pPr>
      <w:r w:rsidRPr="00DF7173">
        <w:rPr>
          <w:b/>
          <w:szCs w:val="22"/>
        </w:rPr>
        <w:t>Co naleznete v této příbalové informaci</w:t>
      </w:r>
    </w:p>
    <w:p w14:paraId="484C4649" w14:textId="77777777" w:rsidR="00B81EEB" w:rsidRPr="00DF7173" w:rsidRDefault="00B81EEB" w:rsidP="00A52D7A">
      <w:pPr>
        <w:keepNext/>
        <w:tabs>
          <w:tab w:val="clear" w:pos="567"/>
        </w:tabs>
        <w:ind w:right="-2"/>
        <w:rPr>
          <w:szCs w:val="22"/>
        </w:rPr>
      </w:pPr>
    </w:p>
    <w:p w14:paraId="313129F9" w14:textId="3C3E0F69" w:rsidR="00B81EEB" w:rsidRPr="00DF7173" w:rsidRDefault="003B6C32" w:rsidP="00A52D7A">
      <w:pPr>
        <w:pStyle w:val="ListParagraph"/>
        <w:numPr>
          <w:ilvl w:val="0"/>
          <w:numId w:val="39"/>
        </w:numPr>
        <w:ind w:left="567" w:hanging="567"/>
        <w:rPr>
          <w:szCs w:val="22"/>
        </w:rPr>
      </w:pPr>
      <w:r w:rsidRPr="00DF7173">
        <w:rPr>
          <w:szCs w:val="22"/>
        </w:rPr>
        <w:t xml:space="preserve">Co je přípravek </w:t>
      </w:r>
      <w:r w:rsidR="00161862" w:rsidRPr="00DF7173">
        <w:rPr>
          <w:bCs/>
          <w:noProof/>
        </w:rPr>
        <w:t>Dimethyl fumarate Mylan</w:t>
      </w:r>
      <w:r w:rsidRPr="00DF7173">
        <w:rPr>
          <w:szCs w:val="22"/>
        </w:rPr>
        <w:t xml:space="preserve"> a k čemu se používá</w:t>
      </w:r>
    </w:p>
    <w:p w14:paraId="46240BED" w14:textId="2A086F87" w:rsidR="00B81EEB" w:rsidRPr="00DF7173" w:rsidRDefault="003B6C32" w:rsidP="00A52D7A">
      <w:pPr>
        <w:pStyle w:val="ListParagraph"/>
        <w:numPr>
          <w:ilvl w:val="0"/>
          <w:numId w:val="39"/>
        </w:numPr>
        <w:ind w:left="567" w:hanging="567"/>
        <w:rPr>
          <w:szCs w:val="22"/>
        </w:rPr>
      </w:pPr>
      <w:r w:rsidRPr="00DF7173">
        <w:rPr>
          <w:szCs w:val="22"/>
        </w:rPr>
        <w:t xml:space="preserve">Čemu musíte věnovat pozornost, než začnete přípravek </w:t>
      </w:r>
      <w:r w:rsidR="00161862" w:rsidRPr="00DF7173">
        <w:rPr>
          <w:bCs/>
          <w:noProof/>
        </w:rPr>
        <w:t>Dimethyl fumarate Mylan</w:t>
      </w:r>
      <w:r w:rsidRPr="00DF7173">
        <w:rPr>
          <w:szCs w:val="22"/>
        </w:rPr>
        <w:t xml:space="preserve"> užívat</w:t>
      </w:r>
    </w:p>
    <w:p w14:paraId="6FEA4E19" w14:textId="420F99D0" w:rsidR="00B81EEB" w:rsidRPr="00DF7173" w:rsidRDefault="003B6C32" w:rsidP="00A52D7A">
      <w:pPr>
        <w:pStyle w:val="ListParagraph"/>
        <w:numPr>
          <w:ilvl w:val="0"/>
          <w:numId w:val="39"/>
        </w:numPr>
        <w:ind w:left="567" w:hanging="567"/>
        <w:rPr>
          <w:szCs w:val="22"/>
        </w:rPr>
      </w:pPr>
      <w:r w:rsidRPr="00DF7173">
        <w:rPr>
          <w:szCs w:val="22"/>
        </w:rPr>
        <w:t xml:space="preserve">Jak se přípravek </w:t>
      </w:r>
      <w:r w:rsidR="00161862" w:rsidRPr="00DF7173">
        <w:rPr>
          <w:bCs/>
          <w:noProof/>
        </w:rPr>
        <w:t>Dimethyl fumarate Mylan</w:t>
      </w:r>
      <w:r w:rsidRPr="00DF7173">
        <w:rPr>
          <w:szCs w:val="22"/>
        </w:rPr>
        <w:t xml:space="preserve"> užívá</w:t>
      </w:r>
    </w:p>
    <w:p w14:paraId="0AC30E78" w14:textId="33339B38" w:rsidR="00B81EEB" w:rsidRPr="00DF7173" w:rsidRDefault="003B6C32" w:rsidP="00A52D7A">
      <w:pPr>
        <w:pStyle w:val="ListParagraph"/>
        <w:numPr>
          <w:ilvl w:val="0"/>
          <w:numId w:val="39"/>
        </w:numPr>
        <w:ind w:left="567" w:hanging="567"/>
        <w:rPr>
          <w:szCs w:val="22"/>
        </w:rPr>
      </w:pPr>
      <w:r w:rsidRPr="00DF7173">
        <w:rPr>
          <w:szCs w:val="22"/>
        </w:rPr>
        <w:t>Možné nežádoucí účinky</w:t>
      </w:r>
    </w:p>
    <w:p w14:paraId="780ECEF5" w14:textId="04B6E960" w:rsidR="00B81EEB" w:rsidRPr="00DF7173" w:rsidRDefault="003B6C32" w:rsidP="00A52D7A">
      <w:pPr>
        <w:pStyle w:val="ListParagraph"/>
        <w:numPr>
          <w:ilvl w:val="0"/>
          <w:numId w:val="39"/>
        </w:numPr>
        <w:ind w:left="567" w:hanging="567"/>
        <w:rPr>
          <w:szCs w:val="22"/>
        </w:rPr>
      </w:pPr>
      <w:r w:rsidRPr="00DF7173">
        <w:rPr>
          <w:szCs w:val="22"/>
        </w:rPr>
        <w:t xml:space="preserve">Jak přípravek </w:t>
      </w:r>
      <w:r w:rsidR="00161862" w:rsidRPr="00DF7173">
        <w:rPr>
          <w:bCs/>
          <w:noProof/>
        </w:rPr>
        <w:t>Dimethyl fumarate Mylan</w:t>
      </w:r>
      <w:r w:rsidRPr="00DF7173">
        <w:rPr>
          <w:szCs w:val="22"/>
        </w:rPr>
        <w:t xml:space="preserve"> uchovávat</w:t>
      </w:r>
    </w:p>
    <w:p w14:paraId="6B268423" w14:textId="59A946A2" w:rsidR="00B81EEB" w:rsidRPr="00DF7173" w:rsidRDefault="003B6C32" w:rsidP="00A52D7A">
      <w:pPr>
        <w:pStyle w:val="ListParagraph"/>
        <w:numPr>
          <w:ilvl w:val="0"/>
          <w:numId w:val="39"/>
        </w:numPr>
        <w:ind w:left="567" w:hanging="567"/>
        <w:rPr>
          <w:szCs w:val="22"/>
        </w:rPr>
      </w:pPr>
      <w:r w:rsidRPr="00DF7173">
        <w:rPr>
          <w:szCs w:val="22"/>
        </w:rPr>
        <w:t>Obsah balení a další informace</w:t>
      </w:r>
    </w:p>
    <w:p w14:paraId="3FA82BB9" w14:textId="77777777" w:rsidR="00B81EEB" w:rsidRPr="00DF7173" w:rsidRDefault="00B81EEB" w:rsidP="00312A3D">
      <w:pPr>
        <w:rPr>
          <w:szCs w:val="22"/>
        </w:rPr>
      </w:pPr>
    </w:p>
    <w:p w14:paraId="31A23F89" w14:textId="77777777" w:rsidR="00B81EEB" w:rsidRPr="00DF7173" w:rsidRDefault="00B81EEB" w:rsidP="00312A3D">
      <w:pPr>
        <w:tabs>
          <w:tab w:val="clear" w:pos="567"/>
        </w:tabs>
        <w:rPr>
          <w:szCs w:val="22"/>
        </w:rPr>
      </w:pPr>
    </w:p>
    <w:p w14:paraId="386C30C1" w14:textId="2F11F6DE" w:rsidR="00B81EEB" w:rsidRPr="00DF7173" w:rsidRDefault="003B6C32" w:rsidP="00EF24A0">
      <w:pPr>
        <w:keepNext/>
        <w:ind w:left="567" w:hanging="567"/>
        <w:rPr>
          <w:b/>
          <w:szCs w:val="22"/>
        </w:rPr>
      </w:pPr>
      <w:r w:rsidRPr="00DF7173">
        <w:rPr>
          <w:b/>
          <w:szCs w:val="22"/>
        </w:rPr>
        <w:t>1.</w:t>
      </w:r>
      <w:r w:rsidRPr="00DF7173">
        <w:rPr>
          <w:b/>
          <w:szCs w:val="22"/>
        </w:rPr>
        <w:tab/>
        <w:t xml:space="preserve">Co je přípravek </w:t>
      </w:r>
      <w:r w:rsidR="00161862" w:rsidRPr="00DF7173">
        <w:rPr>
          <w:b/>
          <w:noProof/>
        </w:rPr>
        <w:t>Dimethyl fumarate Mylan</w:t>
      </w:r>
      <w:r w:rsidRPr="00DF7173">
        <w:rPr>
          <w:b/>
          <w:szCs w:val="22"/>
        </w:rPr>
        <w:t xml:space="preserve"> a k čemu se používá</w:t>
      </w:r>
    </w:p>
    <w:p w14:paraId="2997289E" w14:textId="77777777" w:rsidR="00B81EEB" w:rsidRPr="00DF7173" w:rsidRDefault="00B81EEB" w:rsidP="00EF24A0">
      <w:pPr>
        <w:keepNext/>
        <w:tabs>
          <w:tab w:val="clear" w:pos="567"/>
        </w:tabs>
        <w:rPr>
          <w:szCs w:val="22"/>
        </w:rPr>
      </w:pPr>
    </w:p>
    <w:p w14:paraId="26FDFA56" w14:textId="5F3880AF" w:rsidR="00B81EEB" w:rsidRPr="00DF7173" w:rsidRDefault="003B6C32" w:rsidP="00EF24A0">
      <w:pPr>
        <w:keepNext/>
        <w:tabs>
          <w:tab w:val="clear" w:pos="567"/>
        </w:tabs>
        <w:ind w:right="-2"/>
        <w:rPr>
          <w:b/>
          <w:szCs w:val="22"/>
        </w:rPr>
      </w:pPr>
      <w:r w:rsidRPr="00DF7173">
        <w:rPr>
          <w:b/>
          <w:szCs w:val="22"/>
        </w:rPr>
        <w:t xml:space="preserve">Co je přípravek </w:t>
      </w:r>
      <w:r w:rsidR="00161862" w:rsidRPr="00DF7173">
        <w:rPr>
          <w:b/>
          <w:noProof/>
        </w:rPr>
        <w:t>Dimethyl fumarate Mylan</w:t>
      </w:r>
    </w:p>
    <w:p w14:paraId="78796CE9" w14:textId="77777777" w:rsidR="00B81EEB" w:rsidRPr="00DF7173" w:rsidRDefault="00B81EEB" w:rsidP="00EF24A0">
      <w:pPr>
        <w:keepNext/>
        <w:tabs>
          <w:tab w:val="clear" w:pos="567"/>
        </w:tabs>
        <w:ind w:right="-2"/>
        <w:rPr>
          <w:szCs w:val="22"/>
        </w:rPr>
      </w:pPr>
    </w:p>
    <w:p w14:paraId="65542545" w14:textId="02863A53" w:rsidR="00B81EEB" w:rsidRPr="00DF7173" w:rsidRDefault="00192DD7" w:rsidP="00EF24A0">
      <w:pPr>
        <w:keepNext/>
        <w:tabs>
          <w:tab w:val="clear" w:pos="567"/>
        </w:tabs>
        <w:ind w:right="-2"/>
        <w:rPr>
          <w:szCs w:val="22"/>
        </w:rPr>
      </w:pPr>
      <w:r w:rsidRPr="00DF7173">
        <w:rPr>
          <w:b/>
          <w:noProof/>
        </w:rPr>
        <w:t>Dimethyl fumarate Mylan</w:t>
      </w:r>
      <w:r w:rsidR="003B6C32" w:rsidRPr="00DF7173">
        <w:rPr>
          <w:szCs w:val="22"/>
        </w:rPr>
        <w:t xml:space="preserve"> je léčivý přípravek, který obsahuje léčivou látku </w:t>
      </w:r>
      <w:r w:rsidR="003B6C32" w:rsidRPr="00DF7173">
        <w:rPr>
          <w:b/>
          <w:szCs w:val="22"/>
        </w:rPr>
        <w:t>dimethyl-fumarát</w:t>
      </w:r>
      <w:r w:rsidR="003B6C32" w:rsidRPr="00DF7173">
        <w:rPr>
          <w:szCs w:val="22"/>
        </w:rPr>
        <w:t>.</w:t>
      </w:r>
    </w:p>
    <w:p w14:paraId="6826C75E" w14:textId="77777777" w:rsidR="00B81EEB" w:rsidRPr="00DF7173" w:rsidRDefault="00B81EEB" w:rsidP="00EF24A0">
      <w:pPr>
        <w:keepNext/>
        <w:tabs>
          <w:tab w:val="clear" w:pos="567"/>
        </w:tabs>
        <w:ind w:right="-2"/>
        <w:rPr>
          <w:szCs w:val="22"/>
        </w:rPr>
      </w:pPr>
    </w:p>
    <w:p w14:paraId="32BB524B" w14:textId="3EC0BDE5" w:rsidR="00B81EEB" w:rsidRPr="00DF7173" w:rsidRDefault="003B6C32" w:rsidP="00EF24A0">
      <w:pPr>
        <w:keepNext/>
        <w:tabs>
          <w:tab w:val="clear" w:pos="567"/>
        </w:tabs>
        <w:ind w:right="-2"/>
        <w:rPr>
          <w:b/>
          <w:szCs w:val="22"/>
        </w:rPr>
      </w:pPr>
      <w:r w:rsidRPr="00DF7173">
        <w:rPr>
          <w:b/>
          <w:szCs w:val="22"/>
        </w:rPr>
        <w:t xml:space="preserve">K čemu se přípravek </w:t>
      </w:r>
      <w:r w:rsidR="00192DD7" w:rsidRPr="00DF7173">
        <w:rPr>
          <w:b/>
          <w:noProof/>
        </w:rPr>
        <w:t>Dimethyl fumarate Mylan</w:t>
      </w:r>
      <w:r w:rsidRPr="00DF7173">
        <w:rPr>
          <w:b/>
          <w:szCs w:val="22"/>
        </w:rPr>
        <w:t xml:space="preserve"> používá</w:t>
      </w:r>
    </w:p>
    <w:p w14:paraId="5750C55C" w14:textId="77777777" w:rsidR="00B81EEB" w:rsidRPr="00DF7173" w:rsidRDefault="00B81EEB" w:rsidP="00EF24A0">
      <w:pPr>
        <w:keepNext/>
        <w:tabs>
          <w:tab w:val="clear" w:pos="567"/>
        </w:tabs>
        <w:rPr>
          <w:b/>
          <w:szCs w:val="22"/>
        </w:rPr>
      </w:pPr>
    </w:p>
    <w:p w14:paraId="50B04A84" w14:textId="7200C3E6" w:rsidR="00B81EEB" w:rsidRPr="00DF7173" w:rsidRDefault="003B6C32" w:rsidP="00EF24A0">
      <w:pPr>
        <w:tabs>
          <w:tab w:val="clear" w:pos="567"/>
        </w:tabs>
        <w:rPr>
          <w:szCs w:val="22"/>
        </w:rPr>
      </w:pPr>
      <w:r w:rsidRPr="00DF7173">
        <w:t xml:space="preserve">Přípravek </w:t>
      </w:r>
      <w:r w:rsidR="00192DD7" w:rsidRPr="00DF7173">
        <w:rPr>
          <w:bCs/>
          <w:noProof/>
        </w:rPr>
        <w:t>Dimethyl fumarate Mylan</w:t>
      </w:r>
      <w:r w:rsidRPr="00DF7173">
        <w:t xml:space="preserve"> se používá k léčbě relabující-remitující roztroušené sklerózy (RS) u pacientů</w:t>
      </w:r>
      <w:r w:rsidR="00947FC1" w:rsidRPr="00DF7173">
        <w:t xml:space="preserve"> ve věku od 13 let</w:t>
      </w:r>
      <w:r w:rsidRPr="00DF7173">
        <w:rPr>
          <w:szCs w:val="22"/>
        </w:rPr>
        <w:t>.</w:t>
      </w:r>
    </w:p>
    <w:p w14:paraId="4A0440F0" w14:textId="77777777" w:rsidR="003E488D" w:rsidRPr="00DF7173" w:rsidRDefault="003E488D" w:rsidP="00EF24A0">
      <w:pPr>
        <w:tabs>
          <w:tab w:val="clear" w:pos="567"/>
        </w:tabs>
        <w:rPr>
          <w:szCs w:val="22"/>
        </w:rPr>
      </w:pPr>
    </w:p>
    <w:p w14:paraId="1627799B" w14:textId="3C829E2D" w:rsidR="00B81EEB" w:rsidRPr="00DF7173" w:rsidRDefault="003B6C32" w:rsidP="00EF24A0">
      <w:pPr>
        <w:tabs>
          <w:tab w:val="clear" w:pos="567"/>
        </w:tabs>
        <w:rPr>
          <w:szCs w:val="22"/>
        </w:rPr>
      </w:pPr>
      <w:r w:rsidRPr="00DF7173">
        <w:rPr>
          <w:szCs w:val="22"/>
        </w:rPr>
        <w:t xml:space="preserve">Roztroušená skleróza je dlouhodobé onemocnění, které </w:t>
      </w:r>
      <w:r w:rsidR="00DA58A4">
        <w:rPr>
          <w:szCs w:val="22"/>
        </w:rPr>
        <w:t>postihuje</w:t>
      </w:r>
      <w:r w:rsidRPr="00DF7173">
        <w:rPr>
          <w:szCs w:val="22"/>
        </w:rPr>
        <w:t xml:space="preserve"> centrální nervový systém, který je tvořen mozkem a míchou. Pro relabující-remitující roztroušenou sklerózu jsou charakteristické opakující se ataky (relapsy) příznaků postižení nervového systému. Příznaky se u</w:t>
      </w:r>
      <w:r w:rsidR="00192DD7" w:rsidRPr="00DF7173">
        <w:rPr>
          <w:szCs w:val="22"/>
        </w:rPr>
        <w:t> </w:t>
      </w:r>
      <w:r w:rsidRPr="00DF7173">
        <w:rPr>
          <w:szCs w:val="22"/>
        </w:rPr>
        <w:t xml:space="preserve">jednotlivých pacientů liší, ale obvykle zahrnují potíže při chůzi, pocit ztráty rovnováhy a potíže se zrakem (např. rozmazané nebo dvojité vidění). Tyto příznaky </w:t>
      </w:r>
      <w:r w:rsidR="003E488D" w:rsidRPr="00DF7173">
        <w:rPr>
          <w:szCs w:val="22"/>
        </w:rPr>
        <w:t>mohou po odeznění relapsu (v období remise) zcela vymizet</w:t>
      </w:r>
      <w:r w:rsidRPr="00DF7173">
        <w:rPr>
          <w:szCs w:val="22"/>
        </w:rPr>
        <w:t>, ale některé obtíže mohou přetrvávat.</w:t>
      </w:r>
    </w:p>
    <w:p w14:paraId="0370E603" w14:textId="77777777" w:rsidR="00B81EEB" w:rsidRPr="00DF7173" w:rsidRDefault="00B81EEB" w:rsidP="00EF24A0">
      <w:pPr>
        <w:tabs>
          <w:tab w:val="clear" w:pos="567"/>
        </w:tabs>
        <w:rPr>
          <w:b/>
          <w:szCs w:val="22"/>
        </w:rPr>
      </w:pPr>
    </w:p>
    <w:p w14:paraId="1D34A522" w14:textId="12F7E01C" w:rsidR="00B81EEB" w:rsidRPr="00DF7173" w:rsidRDefault="003B6C32" w:rsidP="00EF24A0">
      <w:pPr>
        <w:tabs>
          <w:tab w:val="clear" w:pos="567"/>
        </w:tabs>
        <w:rPr>
          <w:b/>
          <w:szCs w:val="22"/>
        </w:rPr>
      </w:pPr>
      <w:r w:rsidRPr="00DF7173">
        <w:rPr>
          <w:b/>
          <w:szCs w:val="22"/>
        </w:rPr>
        <w:t xml:space="preserve">Jak přípravek </w:t>
      </w:r>
      <w:r w:rsidR="00192DD7" w:rsidRPr="00DF7173">
        <w:rPr>
          <w:b/>
          <w:noProof/>
        </w:rPr>
        <w:t>Dimethyl fumarate Mylan</w:t>
      </w:r>
      <w:r w:rsidRPr="00DF7173">
        <w:rPr>
          <w:b/>
          <w:szCs w:val="22"/>
        </w:rPr>
        <w:t xml:space="preserve"> působí</w:t>
      </w:r>
    </w:p>
    <w:p w14:paraId="07AFCAFE" w14:textId="77777777" w:rsidR="00B81EEB" w:rsidRPr="00DF7173" w:rsidRDefault="00B81EEB" w:rsidP="00EF24A0">
      <w:pPr>
        <w:tabs>
          <w:tab w:val="clear" w:pos="567"/>
        </w:tabs>
        <w:rPr>
          <w:szCs w:val="22"/>
        </w:rPr>
      </w:pPr>
    </w:p>
    <w:p w14:paraId="7E0B2A3E" w14:textId="79FAECE0" w:rsidR="00B81EEB" w:rsidRPr="00DF7173" w:rsidRDefault="003B6C32" w:rsidP="00EF24A0">
      <w:pPr>
        <w:tabs>
          <w:tab w:val="clear" w:pos="567"/>
        </w:tabs>
        <w:rPr>
          <w:szCs w:val="22"/>
        </w:rPr>
      </w:pPr>
      <w:r w:rsidRPr="00DF7173">
        <w:rPr>
          <w:szCs w:val="22"/>
        </w:rPr>
        <w:t>Zdá se, že</w:t>
      </w:r>
      <w:r w:rsidR="00947FC1" w:rsidRPr="00DF7173">
        <w:rPr>
          <w:szCs w:val="22"/>
        </w:rPr>
        <w:t xml:space="preserve"> přípravek</w:t>
      </w:r>
      <w:r w:rsidRPr="00DF7173">
        <w:rPr>
          <w:szCs w:val="22"/>
        </w:rPr>
        <w:t xml:space="preserve"> </w:t>
      </w:r>
      <w:r w:rsidR="00192DD7" w:rsidRPr="00DF7173">
        <w:rPr>
          <w:bCs/>
          <w:noProof/>
        </w:rPr>
        <w:t>Dimethyl fumarate Mylan</w:t>
      </w:r>
      <w:r w:rsidRPr="00DF7173">
        <w:rPr>
          <w:szCs w:val="22"/>
        </w:rPr>
        <w:t xml:space="preserve"> působí tak, že brání imunitnímu systému těla v poškozování mozku a míchy. To také může oddálit další zhoršování Vašeho onemocnění.</w:t>
      </w:r>
    </w:p>
    <w:p w14:paraId="0D6080AA" w14:textId="77777777" w:rsidR="00B81EEB" w:rsidRPr="00DF7173" w:rsidRDefault="00B81EEB" w:rsidP="00EF24A0">
      <w:pPr>
        <w:tabs>
          <w:tab w:val="clear" w:pos="567"/>
        </w:tabs>
        <w:rPr>
          <w:szCs w:val="22"/>
        </w:rPr>
      </w:pPr>
    </w:p>
    <w:p w14:paraId="4A34C237" w14:textId="77777777" w:rsidR="00B81EEB" w:rsidRPr="00DF7173" w:rsidRDefault="00B81EEB" w:rsidP="00EF24A0">
      <w:pPr>
        <w:tabs>
          <w:tab w:val="clear" w:pos="567"/>
        </w:tabs>
        <w:rPr>
          <w:szCs w:val="22"/>
        </w:rPr>
      </w:pPr>
    </w:p>
    <w:p w14:paraId="650B8441" w14:textId="76D2C826" w:rsidR="00B81EEB" w:rsidRPr="00DF7173" w:rsidRDefault="003B6C32" w:rsidP="00EF24A0">
      <w:pPr>
        <w:keepNext/>
        <w:ind w:left="567" w:hanging="567"/>
        <w:rPr>
          <w:b/>
          <w:szCs w:val="22"/>
        </w:rPr>
      </w:pPr>
      <w:r w:rsidRPr="00DF7173">
        <w:rPr>
          <w:b/>
          <w:szCs w:val="22"/>
        </w:rPr>
        <w:t>2.</w:t>
      </w:r>
      <w:r w:rsidRPr="00DF7173">
        <w:rPr>
          <w:b/>
          <w:szCs w:val="22"/>
        </w:rPr>
        <w:tab/>
        <w:t>Čemu musíte věnovat pozornost, než začnete přípravek</w:t>
      </w:r>
      <w:r w:rsidRPr="00DF7173">
        <w:rPr>
          <w:szCs w:val="22"/>
        </w:rPr>
        <w:t xml:space="preserve"> </w:t>
      </w:r>
      <w:r w:rsidR="0067093A" w:rsidRPr="00DF7173">
        <w:rPr>
          <w:b/>
          <w:noProof/>
        </w:rPr>
        <w:t>Dimethyl fumarate Mylan</w:t>
      </w:r>
      <w:r w:rsidRPr="00DF7173">
        <w:rPr>
          <w:b/>
          <w:szCs w:val="22"/>
        </w:rPr>
        <w:t xml:space="preserve"> užívat</w:t>
      </w:r>
    </w:p>
    <w:p w14:paraId="05DDAE5F" w14:textId="77777777" w:rsidR="00B81EEB" w:rsidRPr="00DF7173" w:rsidRDefault="00B81EEB" w:rsidP="00312A3D">
      <w:pPr>
        <w:keepNext/>
        <w:rPr>
          <w:szCs w:val="22"/>
        </w:rPr>
      </w:pPr>
    </w:p>
    <w:p w14:paraId="2477368C" w14:textId="0F553E96" w:rsidR="00B81EEB" w:rsidRPr="00DF7173" w:rsidRDefault="003B6C32" w:rsidP="00312A3D">
      <w:pPr>
        <w:keepNext/>
        <w:tabs>
          <w:tab w:val="clear" w:pos="567"/>
        </w:tabs>
        <w:rPr>
          <w:b/>
          <w:szCs w:val="22"/>
        </w:rPr>
      </w:pPr>
      <w:r w:rsidRPr="00DF7173">
        <w:rPr>
          <w:b/>
          <w:szCs w:val="22"/>
        </w:rPr>
        <w:t xml:space="preserve">Neužívejte přípravek </w:t>
      </w:r>
      <w:r w:rsidR="0067093A" w:rsidRPr="00DF7173">
        <w:rPr>
          <w:b/>
          <w:noProof/>
        </w:rPr>
        <w:t>Dimethyl fumarate Mylan</w:t>
      </w:r>
    </w:p>
    <w:p w14:paraId="69F9935A" w14:textId="77777777" w:rsidR="00B81EEB" w:rsidRPr="00DF7173" w:rsidRDefault="003B6C32" w:rsidP="00EF24A0">
      <w:pPr>
        <w:numPr>
          <w:ilvl w:val="0"/>
          <w:numId w:val="3"/>
        </w:numPr>
        <w:tabs>
          <w:tab w:val="clear" w:pos="567"/>
        </w:tabs>
        <w:ind w:left="567" w:hanging="567"/>
        <w:rPr>
          <w:szCs w:val="22"/>
        </w:rPr>
      </w:pPr>
      <w:r w:rsidRPr="00DF7173">
        <w:rPr>
          <w:b/>
          <w:szCs w:val="22"/>
        </w:rPr>
        <w:t>jestliže jste alergický(á) na dimethyl-fumarát</w:t>
      </w:r>
      <w:r w:rsidRPr="00DF7173">
        <w:rPr>
          <w:szCs w:val="22"/>
        </w:rPr>
        <w:t xml:space="preserve"> nebo na kteroukoli další složku tohoto přípravku (uvedenou v bodě 6).</w:t>
      </w:r>
    </w:p>
    <w:p w14:paraId="2696DE5B" w14:textId="77777777" w:rsidR="00B81EEB" w:rsidRPr="00DF7173" w:rsidRDefault="003B6C32" w:rsidP="00EF24A0">
      <w:pPr>
        <w:numPr>
          <w:ilvl w:val="0"/>
          <w:numId w:val="3"/>
        </w:numPr>
        <w:tabs>
          <w:tab w:val="clear" w:pos="567"/>
        </w:tabs>
        <w:ind w:left="567" w:hanging="567"/>
        <w:rPr>
          <w:b/>
          <w:szCs w:val="22"/>
        </w:rPr>
      </w:pPr>
      <w:r w:rsidRPr="00DF7173">
        <w:rPr>
          <w:b/>
          <w:szCs w:val="22"/>
        </w:rPr>
        <w:t xml:space="preserve">jestliže u Vás existuje podezření, že </w:t>
      </w:r>
      <w:r w:rsidR="007160E3" w:rsidRPr="00DF7173">
        <w:rPr>
          <w:b/>
          <w:szCs w:val="22"/>
        </w:rPr>
        <w:t>máte</w:t>
      </w:r>
      <w:r w:rsidRPr="00DF7173">
        <w:rPr>
          <w:b/>
          <w:szCs w:val="22"/>
        </w:rPr>
        <w:t xml:space="preserve"> vzácnou infekc</w:t>
      </w:r>
      <w:r w:rsidR="007160E3" w:rsidRPr="00DF7173">
        <w:rPr>
          <w:b/>
          <w:szCs w:val="22"/>
        </w:rPr>
        <w:t>i</w:t>
      </w:r>
      <w:r w:rsidRPr="00DF7173">
        <w:rPr>
          <w:b/>
          <w:szCs w:val="22"/>
        </w:rPr>
        <w:t xml:space="preserve"> mozku zvanou progresivní multifokální leukoencefalopatie (PML), nebo jestliže u Vás byla PML potvrzena.</w:t>
      </w:r>
    </w:p>
    <w:p w14:paraId="04DD09CD" w14:textId="77777777" w:rsidR="00B81EEB" w:rsidRPr="00DF7173" w:rsidRDefault="00B81EEB" w:rsidP="00EF24A0">
      <w:pPr>
        <w:tabs>
          <w:tab w:val="clear" w:pos="567"/>
        </w:tabs>
        <w:rPr>
          <w:szCs w:val="22"/>
        </w:rPr>
      </w:pPr>
    </w:p>
    <w:p w14:paraId="2ECDAE8D" w14:textId="77777777" w:rsidR="00B81EEB" w:rsidRPr="00DF7173" w:rsidRDefault="003B6C32" w:rsidP="00EF24A0">
      <w:pPr>
        <w:tabs>
          <w:tab w:val="clear" w:pos="567"/>
        </w:tabs>
        <w:rPr>
          <w:b/>
          <w:szCs w:val="22"/>
        </w:rPr>
      </w:pPr>
      <w:r w:rsidRPr="00DF7173">
        <w:rPr>
          <w:b/>
          <w:szCs w:val="22"/>
        </w:rPr>
        <w:t>Upozornění a opatření</w:t>
      </w:r>
    </w:p>
    <w:p w14:paraId="23AE3017" w14:textId="77777777" w:rsidR="00B81EEB" w:rsidRPr="00DF7173" w:rsidRDefault="00B81EEB" w:rsidP="00EF24A0">
      <w:pPr>
        <w:tabs>
          <w:tab w:val="clear" w:pos="567"/>
        </w:tabs>
        <w:rPr>
          <w:b/>
          <w:szCs w:val="22"/>
        </w:rPr>
      </w:pPr>
    </w:p>
    <w:p w14:paraId="6C77A62A" w14:textId="7DD603E4" w:rsidR="00B81EEB" w:rsidRPr="00DF7173" w:rsidRDefault="00947FC1" w:rsidP="00EF24A0">
      <w:pPr>
        <w:tabs>
          <w:tab w:val="clear" w:pos="567"/>
        </w:tabs>
        <w:rPr>
          <w:szCs w:val="22"/>
        </w:rPr>
      </w:pPr>
      <w:r w:rsidRPr="00DF7173">
        <w:rPr>
          <w:noProof/>
        </w:rPr>
        <w:t xml:space="preserve">Přípravek </w:t>
      </w:r>
      <w:r w:rsidR="0067093A" w:rsidRPr="00DF7173">
        <w:rPr>
          <w:noProof/>
        </w:rPr>
        <w:t>Dimethyl fumarate Mylan</w:t>
      </w:r>
      <w:r w:rsidR="003B6C32" w:rsidRPr="00DF7173">
        <w:rPr>
          <w:szCs w:val="22"/>
        </w:rPr>
        <w:t xml:space="preserve"> může mít vliv na </w:t>
      </w:r>
      <w:r w:rsidR="003B6C32" w:rsidRPr="00DF7173">
        <w:rPr>
          <w:b/>
          <w:szCs w:val="22"/>
        </w:rPr>
        <w:t xml:space="preserve">počet bílých krvinek, ledviny </w:t>
      </w:r>
      <w:r w:rsidR="003B6C32" w:rsidRPr="00DF7173">
        <w:rPr>
          <w:szCs w:val="22"/>
        </w:rPr>
        <w:t xml:space="preserve">a </w:t>
      </w:r>
      <w:r w:rsidR="003B6C32" w:rsidRPr="00DF7173">
        <w:rPr>
          <w:b/>
          <w:szCs w:val="22"/>
        </w:rPr>
        <w:t xml:space="preserve">játra. </w:t>
      </w:r>
      <w:r w:rsidR="003B6C32" w:rsidRPr="00DF7173">
        <w:rPr>
          <w:szCs w:val="22"/>
        </w:rPr>
        <w:t xml:space="preserve">Než začnete přípravek </w:t>
      </w:r>
      <w:r w:rsidR="00091F08" w:rsidRPr="00DF7173">
        <w:rPr>
          <w:noProof/>
        </w:rPr>
        <w:t>Dimethyl fumarate Mylan</w:t>
      </w:r>
      <w:r w:rsidR="003B6C32" w:rsidRPr="00DF7173">
        <w:rPr>
          <w:szCs w:val="22"/>
        </w:rPr>
        <w:t xml:space="preserve"> užívat, lékař Vám nechá provést krevní testy a zkontroluje množství bílých krvinek. Zkontroluje také, zda Vám správně fungují ledviny a játra. Tyto kontroly bude lékař provádět opakovaně během léčby. </w:t>
      </w:r>
      <w:r w:rsidR="003B6C32" w:rsidRPr="00DF7173">
        <w:t>Pokud u Vás během léčby poklesne počet bílých krvinek, může lékař zvážit provedení dalších testů nebo léčbu přerušit.</w:t>
      </w:r>
    </w:p>
    <w:p w14:paraId="452E81DC" w14:textId="77777777" w:rsidR="00B81EEB" w:rsidRPr="00DF7173" w:rsidRDefault="00B81EEB" w:rsidP="00EF24A0">
      <w:pPr>
        <w:tabs>
          <w:tab w:val="clear" w:pos="567"/>
        </w:tabs>
        <w:rPr>
          <w:szCs w:val="22"/>
        </w:rPr>
      </w:pPr>
    </w:p>
    <w:p w14:paraId="24389E47" w14:textId="414C5277" w:rsidR="00B81EEB" w:rsidRPr="00DF7173" w:rsidRDefault="00EE4ADF" w:rsidP="00EF24A0">
      <w:pPr>
        <w:rPr>
          <w:szCs w:val="22"/>
        </w:rPr>
      </w:pPr>
      <w:r w:rsidRPr="00DF7173">
        <w:rPr>
          <w:szCs w:val="22"/>
        </w:rPr>
        <w:t xml:space="preserve">Než začnete přípravek </w:t>
      </w:r>
      <w:r w:rsidR="00AD20BA" w:rsidRPr="00DF7173">
        <w:rPr>
          <w:noProof/>
        </w:rPr>
        <w:t>Dimethyl fumarate Mylan</w:t>
      </w:r>
      <w:r w:rsidR="00891DE5" w:rsidRPr="00DF7173">
        <w:rPr>
          <w:noProof/>
        </w:rPr>
        <w:t xml:space="preserve"> užívat, </w:t>
      </w:r>
      <w:r w:rsidR="00891DE5" w:rsidRPr="00DF7173">
        <w:rPr>
          <w:b/>
          <w:bCs/>
          <w:noProof/>
        </w:rPr>
        <w:t>informujte svého lékaře</w:t>
      </w:r>
      <w:r w:rsidR="003B6C32" w:rsidRPr="00DF7173">
        <w:rPr>
          <w:szCs w:val="22"/>
        </w:rPr>
        <w:t xml:space="preserve">, pokud </w:t>
      </w:r>
      <w:r w:rsidR="00F45084" w:rsidRPr="00DF7173">
        <w:rPr>
          <w:szCs w:val="22"/>
        </w:rPr>
        <w:t>máte</w:t>
      </w:r>
      <w:r w:rsidR="003B6C32" w:rsidRPr="00DF7173">
        <w:rPr>
          <w:szCs w:val="22"/>
        </w:rPr>
        <w:t>:</w:t>
      </w:r>
    </w:p>
    <w:p w14:paraId="2B1CDCF7" w14:textId="63D71FD2" w:rsidR="00B81EEB" w:rsidRPr="00DF7173" w:rsidRDefault="003B6C32" w:rsidP="00EF24A0">
      <w:pPr>
        <w:numPr>
          <w:ilvl w:val="0"/>
          <w:numId w:val="3"/>
        </w:numPr>
        <w:tabs>
          <w:tab w:val="clear" w:pos="567"/>
        </w:tabs>
        <w:ind w:left="567" w:hanging="567"/>
        <w:rPr>
          <w:b/>
          <w:szCs w:val="22"/>
        </w:rPr>
      </w:pPr>
      <w:r w:rsidRPr="00DF7173">
        <w:rPr>
          <w:szCs w:val="22"/>
        </w:rPr>
        <w:t>závažn</w:t>
      </w:r>
      <w:r w:rsidR="00F45084" w:rsidRPr="00DF7173">
        <w:rPr>
          <w:szCs w:val="22"/>
        </w:rPr>
        <w:t>é</w:t>
      </w:r>
      <w:r w:rsidRPr="00DF7173">
        <w:rPr>
          <w:szCs w:val="22"/>
        </w:rPr>
        <w:t xml:space="preserve"> onemocnění </w:t>
      </w:r>
      <w:r w:rsidRPr="00DF7173">
        <w:rPr>
          <w:b/>
          <w:szCs w:val="22"/>
        </w:rPr>
        <w:t>ledvin</w:t>
      </w:r>
      <w:r w:rsidR="00891DE5" w:rsidRPr="00DF7173">
        <w:rPr>
          <w:b/>
          <w:szCs w:val="22"/>
        </w:rPr>
        <w:t>,</w:t>
      </w:r>
    </w:p>
    <w:p w14:paraId="0D55BB09" w14:textId="5572A816" w:rsidR="00B81EEB" w:rsidRPr="00DF7173" w:rsidRDefault="003B6C32" w:rsidP="00EF24A0">
      <w:pPr>
        <w:numPr>
          <w:ilvl w:val="0"/>
          <w:numId w:val="3"/>
        </w:numPr>
        <w:tabs>
          <w:tab w:val="clear" w:pos="567"/>
        </w:tabs>
        <w:ind w:left="567" w:hanging="567"/>
        <w:rPr>
          <w:szCs w:val="22"/>
        </w:rPr>
      </w:pPr>
      <w:r w:rsidRPr="00DF7173">
        <w:rPr>
          <w:szCs w:val="22"/>
        </w:rPr>
        <w:t>závažn</w:t>
      </w:r>
      <w:r w:rsidR="00F45084" w:rsidRPr="00DF7173">
        <w:rPr>
          <w:szCs w:val="22"/>
        </w:rPr>
        <w:t>é</w:t>
      </w:r>
      <w:r w:rsidRPr="00DF7173">
        <w:rPr>
          <w:szCs w:val="22"/>
        </w:rPr>
        <w:t xml:space="preserve"> onemocnění </w:t>
      </w:r>
      <w:r w:rsidRPr="00DF7173">
        <w:rPr>
          <w:b/>
          <w:szCs w:val="22"/>
        </w:rPr>
        <w:t>jater</w:t>
      </w:r>
      <w:r w:rsidR="00891DE5" w:rsidRPr="00DF7173">
        <w:rPr>
          <w:b/>
          <w:szCs w:val="22"/>
        </w:rPr>
        <w:t>,</w:t>
      </w:r>
    </w:p>
    <w:p w14:paraId="2CF510CD" w14:textId="5F66AFE6" w:rsidR="00B81EEB" w:rsidRPr="00DF7173" w:rsidRDefault="003B6C32" w:rsidP="00EF24A0">
      <w:pPr>
        <w:numPr>
          <w:ilvl w:val="0"/>
          <w:numId w:val="3"/>
        </w:numPr>
        <w:tabs>
          <w:tab w:val="clear" w:pos="567"/>
        </w:tabs>
        <w:ind w:left="567" w:hanging="567"/>
        <w:rPr>
          <w:b/>
          <w:szCs w:val="22"/>
        </w:rPr>
      </w:pPr>
      <w:r w:rsidRPr="00DF7173">
        <w:rPr>
          <w:szCs w:val="22"/>
        </w:rPr>
        <w:t xml:space="preserve">onemocnění </w:t>
      </w:r>
      <w:r w:rsidRPr="00DF7173">
        <w:rPr>
          <w:b/>
          <w:szCs w:val="22"/>
        </w:rPr>
        <w:t xml:space="preserve">žaludku </w:t>
      </w:r>
      <w:r w:rsidRPr="00DF7173">
        <w:rPr>
          <w:szCs w:val="22"/>
        </w:rPr>
        <w:t>či</w:t>
      </w:r>
      <w:r w:rsidRPr="00DF7173">
        <w:rPr>
          <w:b/>
          <w:szCs w:val="22"/>
        </w:rPr>
        <w:t xml:space="preserve"> střev</w:t>
      </w:r>
      <w:r w:rsidR="00891DE5" w:rsidRPr="00DF7173">
        <w:rPr>
          <w:b/>
          <w:szCs w:val="22"/>
        </w:rPr>
        <w:t>,</w:t>
      </w:r>
    </w:p>
    <w:p w14:paraId="50925BB8" w14:textId="17A36DEC" w:rsidR="00B81EEB" w:rsidRPr="00DF7173" w:rsidRDefault="003B6C32" w:rsidP="00EF24A0">
      <w:pPr>
        <w:numPr>
          <w:ilvl w:val="0"/>
          <w:numId w:val="3"/>
        </w:numPr>
        <w:tabs>
          <w:tab w:val="clear" w:pos="567"/>
        </w:tabs>
        <w:ind w:left="567" w:hanging="567"/>
        <w:rPr>
          <w:szCs w:val="22"/>
        </w:rPr>
      </w:pPr>
      <w:r w:rsidRPr="00DF7173">
        <w:rPr>
          <w:szCs w:val="22"/>
        </w:rPr>
        <w:t>závažn</w:t>
      </w:r>
      <w:r w:rsidR="00F45084" w:rsidRPr="00DF7173">
        <w:rPr>
          <w:szCs w:val="22"/>
        </w:rPr>
        <w:t>é</w:t>
      </w:r>
      <w:r w:rsidRPr="00DF7173">
        <w:rPr>
          <w:b/>
          <w:szCs w:val="22"/>
        </w:rPr>
        <w:t xml:space="preserve"> infekční onemocnění </w:t>
      </w:r>
      <w:r w:rsidRPr="00DF7173">
        <w:rPr>
          <w:szCs w:val="22"/>
        </w:rPr>
        <w:t>(jako je zápal plic).</w:t>
      </w:r>
    </w:p>
    <w:p w14:paraId="19D5741E" w14:textId="77777777" w:rsidR="00B81EEB" w:rsidRPr="00DF7173" w:rsidRDefault="00B81EEB" w:rsidP="00EF24A0">
      <w:pPr>
        <w:pStyle w:val="ColorfulShading-Accent11"/>
        <w:rPr>
          <w:szCs w:val="22"/>
          <w:lang w:val="cs-CZ"/>
        </w:rPr>
      </w:pPr>
    </w:p>
    <w:p w14:paraId="2CD4674F" w14:textId="78CBBD9E" w:rsidR="00B81EEB" w:rsidRPr="00DF7173" w:rsidRDefault="003B6C32" w:rsidP="00EF24A0">
      <w:pPr>
        <w:pStyle w:val="ColorfulShading-Accent11"/>
        <w:rPr>
          <w:szCs w:val="22"/>
          <w:lang w:val="cs-CZ"/>
        </w:rPr>
      </w:pPr>
      <w:r w:rsidRPr="00DF7173">
        <w:rPr>
          <w:szCs w:val="22"/>
          <w:lang w:val="cs-CZ"/>
        </w:rPr>
        <w:t xml:space="preserve">Při </w:t>
      </w:r>
      <w:r w:rsidRPr="00466DD6">
        <w:rPr>
          <w:szCs w:val="22"/>
          <w:lang w:val="cs-CZ"/>
        </w:rPr>
        <w:t xml:space="preserve">léčbě přípravkem </w:t>
      </w:r>
      <w:r w:rsidR="00AD20BA" w:rsidRPr="00466DD6">
        <w:rPr>
          <w:noProof/>
          <w:lang w:val="cs-CZ"/>
        </w:rPr>
        <w:t>Dimethyl fumarate Mylan</w:t>
      </w:r>
      <w:r w:rsidRPr="00466DD6">
        <w:rPr>
          <w:szCs w:val="22"/>
          <w:lang w:val="cs-CZ"/>
        </w:rPr>
        <w:t xml:space="preserve"> se</w:t>
      </w:r>
      <w:r w:rsidRPr="00DF7173">
        <w:rPr>
          <w:szCs w:val="22"/>
          <w:lang w:val="cs-CZ"/>
        </w:rPr>
        <w:t xml:space="preserve"> může objevit pásový opar (herpes zoster). V některých případech došlo k závažným komplikacím. Ihned </w:t>
      </w:r>
      <w:r w:rsidRPr="00DF7173">
        <w:rPr>
          <w:b/>
          <w:szCs w:val="22"/>
          <w:lang w:val="cs-CZ"/>
        </w:rPr>
        <w:t>informujte svého lékaře</w:t>
      </w:r>
      <w:r w:rsidRPr="00DF7173">
        <w:rPr>
          <w:szCs w:val="22"/>
          <w:lang w:val="cs-CZ"/>
        </w:rPr>
        <w:t>, pokud máte podezření na jakékoliv příznaky pásového oparu.</w:t>
      </w:r>
    </w:p>
    <w:p w14:paraId="6B8C1551" w14:textId="77777777" w:rsidR="00B81EEB" w:rsidRPr="00DF7173" w:rsidRDefault="00B81EEB" w:rsidP="00EF24A0">
      <w:pPr>
        <w:pStyle w:val="ColorfulShading-Accent11"/>
        <w:rPr>
          <w:szCs w:val="22"/>
          <w:lang w:val="cs-CZ"/>
        </w:rPr>
      </w:pPr>
    </w:p>
    <w:p w14:paraId="781AB989" w14:textId="28046584" w:rsidR="00B81EEB" w:rsidRPr="00DF7173" w:rsidRDefault="003B6C32" w:rsidP="00EF24A0">
      <w:pPr>
        <w:pStyle w:val="ColorfulShading-Accent11"/>
        <w:rPr>
          <w:szCs w:val="22"/>
          <w:lang w:val="cs-CZ"/>
        </w:rPr>
      </w:pPr>
      <w:r w:rsidRPr="00DF7173">
        <w:rPr>
          <w:szCs w:val="22"/>
          <w:lang w:val="cs-CZ"/>
        </w:rPr>
        <w:t>Máte-li pocit, že se u Vás RS zhoršuje (např. slabost nebo změny vidění) nebo zaznamenáte-li jakékoli nové příznaky, ihned se obraťte na svého lékaře, protože se může jednat o příznaky vzácné infekce mozku zvané progresivní multifokální leukoencefalopatie (PML). PML je závažné onemocnění, které může vést k </w:t>
      </w:r>
      <w:r w:rsidR="00891DE5" w:rsidRPr="00DF7173">
        <w:rPr>
          <w:szCs w:val="22"/>
          <w:lang w:val="cs-CZ"/>
        </w:rPr>
        <w:t xml:space="preserve">závažnému </w:t>
      </w:r>
      <w:r w:rsidRPr="00DF7173">
        <w:rPr>
          <w:szCs w:val="22"/>
          <w:lang w:val="cs-CZ"/>
        </w:rPr>
        <w:t>zdravotnímu postižení nebo k úmrtí.</w:t>
      </w:r>
    </w:p>
    <w:p w14:paraId="344CB960" w14:textId="77777777" w:rsidR="00B81EEB" w:rsidRPr="00DF7173" w:rsidRDefault="00B81EEB" w:rsidP="00EF24A0">
      <w:pPr>
        <w:pStyle w:val="ColorfulShading-Accent11"/>
        <w:rPr>
          <w:szCs w:val="22"/>
          <w:lang w:val="cs-CZ"/>
        </w:rPr>
      </w:pPr>
    </w:p>
    <w:p w14:paraId="7E707468" w14:textId="78D392B0" w:rsidR="00B81EEB" w:rsidRPr="00DF7173" w:rsidRDefault="003B6C32" w:rsidP="00EF24A0">
      <w:pPr>
        <w:pStyle w:val="ColorfulShading-Accent11"/>
        <w:rPr>
          <w:szCs w:val="22"/>
          <w:lang w:val="cs-CZ"/>
        </w:rPr>
      </w:pPr>
      <w:r w:rsidRPr="00DF7173">
        <w:rPr>
          <w:szCs w:val="22"/>
          <w:lang w:val="cs-CZ"/>
        </w:rPr>
        <w:t xml:space="preserve">Vzácné, ale závažné onemocnění ledvin </w:t>
      </w:r>
      <w:r w:rsidR="0057067E" w:rsidRPr="00DF7173">
        <w:rPr>
          <w:szCs w:val="22"/>
          <w:lang w:val="cs-CZ"/>
        </w:rPr>
        <w:t xml:space="preserve">s názvem </w:t>
      </w:r>
      <w:r w:rsidRPr="00DF7173">
        <w:rPr>
          <w:szCs w:val="22"/>
          <w:lang w:val="cs-CZ"/>
        </w:rPr>
        <w:t xml:space="preserve">Fanconiho syndrom bylo hlášené při podávání </w:t>
      </w:r>
      <w:r w:rsidR="00074014" w:rsidRPr="00DF7173">
        <w:rPr>
          <w:szCs w:val="22"/>
          <w:lang w:val="cs-CZ"/>
        </w:rPr>
        <w:t xml:space="preserve">přípravku </w:t>
      </w:r>
      <w:r w:rsidRPr="00DF7173">
        <w:rPr>
          <w:szCs w:val="22"/>
          <w:lang w:val="cs-CZ"/>
        </w:rPr>
        <w:t xml:space="preserve">obsahujícího dimethyl-fumarát v kombinaci s jinými estery kyseliny fumarové, který se používá k léčbě lupénky (kožní onemocnění). Pokud si všimnete, že více močíte, máte častěji žízeň a pijete více než obvykle, máte pocit svalové slabosti nebo </w:t>
      </w:r>
      <w:r w:rsidR="00B51E2B" w:rsidRPr="00DF7173">
        <w:rPr>
          <w:szCs w:val="22"/>
          <w:lang w:val="cs-CZ"/>
        </w:rPr>
        <w:t xml:space="preserve">si </w:t>
      </w:r>
      <w:r w:rsidR="00074014" w:rsidRPr="00DF7173">
        <w:rPr>
          <w:szCs w:val="22"/>
          <w:lang w:val="cs-CZ"/>
        </w:rPr>
        <w:t>zlomíte kost</w:t>
      </w:r>
      <w:r w:rsidRPr="00DF7173">
        <w:rPr>
          <w:szCs w:val="22"/>
          <w:lang w:val="cs-CZ"/>
        </w:rPr>
        <w:t>, případně pociťujete jinou bolest, co nejdříve se obraťte na svého lékaře, aby Vás podrobněji vyšetřil.</w:t>
      </w:r>
    </w:p>
    <w:p w14:paraId="3B2EC67F" w14:textId="77777777" w:rsidR="00B81EEB" w:rsidRPr="00DF7173" w:rsidRDefault="00B81EEB" w:rsidP="00EF24A0">
      <w:pPr>
        <w:pStyle w:val="ColorfulShading-Accent11"/>
        <w:rPr>
          <w:szCs w:val="22"/>
          <w:lang w:val="cs-CZ"/>
        </w:rPr>
      </w:pPr>
    </w:p>
    <w:p w14:paraId="0C81D4C6" w14:textId="77777777" w:rsidR="00B81EEB" w:rsidRPr="00DF7173" w:rsidRDefault="003B6C32" w:rsidP="00EF24A0">
      <w:pPr>
        <w:tabs>
          <w:tab w:val="clear" w:pos="567"/>
        </w:tabs>
        <w:rPr>
          <w:b/>
          <w:szCs w:val="22"/>
        </w:rPr>
      </w:pPr>
      <w:r w:rsidRPr="00DF7173">
        <w:rPr>
          <w:b/>
          <w:szCs w:val="22"/>
        </w:rPr>
        <w:t>Děti a dospívající</w:t>
      </w:r>
    </w:p>
    <w:p w14:paraId="6BCC7337" w14:textId="77777777" w:rsidR="00B81EEB" w:rsidRPr="00DF7173" w:rsidRDefault="00B81EEB" w:rsidP="00EF24A0">
      <w:pPr>
        <w:tabs>
          <w:tab w:val="clear" w:pos="567"/>
        </w:tabs>
        <w:rPr>
          <w:szCs w:val="22"/>
        </w:rPr>
      </w:pPr>
    </w:p>
    <w:p w14:paraId="72F81BC2" w14:textId="357E802B" w:rsidR="0057067E" w:rsidRPr="00DF7173" w:rsidRDefault="0057067E" w:rsidP="00EF24A0">
      <w:pPr>
        <w:tabs>
          <w:tab w:val="clear" w:pos="567"/>
        </w:tabs>
        <w:rPr>
          <w:b/>
          <w:szCs w:val="22"/>
        </w:rPr>
      </w:pPr>
      <w:r w:rsidRPr="00DF7173">
        <w:rPr>
          <w:szCs w:val="22"/>
        </w:rPr>
        <w:t xml:space="preserve"> Nepodávejte tento přípravek dětem mladším 10 let, protože pro tuto</w:t>
      </w:r>
      <w:r w:rsidRPr="00DF7173">
        <w:t xml:space="preserve"> věkovou skupinu </w:t>
      </w:r>
      <w:r w:rsidRPr="00DF7173">
        <w:rPr>
          <w:szCs w:val="22"/>
        </w:rPr>
        <w:t>n</w:t>
      </w:r>
      <w:r w:rsidRPr="00DF7173">
        <w:t>ejsou dostupné žádné údaje.</w:t>
      </w:r>
    </w:p>
    <w:p w14:paraId="7553A888" w14:textId="77777777" w:rsidR="00B81EEB" w:rsidRPr="00DF7173" w:rsidRDefault="00B81EEB" w:rsidP="00EF24A0">
      <w:pPr>
        <w:tabs>
          <w:tab w:val="clear" w:pos="567"/>
        </w:tabs>
        <w:rPr>
          <w:b/>
          <w:szCs w:val="22"/>
        </w:rPr>
      </w:pPr>
    </w:p>
    <w:p w14:paraId="2575674A" w14:textId="39BD3049" w:rsidR="00B81EEB" w:rsidRPr="00DF7173" w:rsidRDefault="003B6C32" w:rsidP="00EF24A0">
      <w:pPr>
        <w:tabs>
          <w:tab w:val="clear" w:pos="567"/>
        </w:tabs>
        <w:rPr>
          <w:b/>
          <w:szCs w:val="22"/>
        </w:rPr>
      </w:pPr>
      <w:r w:rsidRPr="00DF7173">
        <w:rPr>
          <w:b/>
          <w:szCs w:val="22"/>
        </w:rPr>
        <w:t xml:space="preserve">Další léčivé přípravky a přípravek </w:t>
      </w:r>
      <w:r w:rsidR="0074094D" w:rsidRPr="00DF7173">
        <w:rPr>
          <w:b/>
        </w:rPr>
        <w:t>Dimethyl fumarate Mylan</w:t>
      </w:r>
    </w:p>
    <w:p w14:paraId="6AD9D1BF" w14:textId="45BADBB9" w:rsidR="00B81EEB" w:rsidRPr="00DF7173" w:rsidRDefault="003B6C32" w:rsidP="00EF24A0">
      <w:pPr>
        <w:tabs>
          <w:tab w:val="clear" w:pos="567"/>
        </w:tabs>
        <w:rPr>
          <w:szCs w:val="22"/>
        </w:rPr>
      </w:pPr>
      <w:r w:rsidRPr="00DF7173">
        <w:t>Informujte svého lékaře nebo lékárníka</w:t>
      </w:r>
      <w:r w:rsidRPr="00DF7173">
        <w:rPr>
          <w:szCs w:val="22"/>
        </w:rPr>
        <w:t xml:space="preserve"> o všech lécích, které užíváte, které jste v nedávné době užíval(a) nebo které možná budete užívat, zejména:</w:t>
      </w:r>
    </w:p>
    <w:p w14:paraId="4150755D" w14:textId="632124E4" w:rsidR="00B81EEB" w:rsidRPr="00DF7173" w:rsidRDefault="00EC6FC0" w:rsidP="00EF24A0">
      <w:pPr>
        <w:numPr>
          <w:ilvl w:val="0"/>
          <w:numId w:val="2"/>
        </w:numPr>
        <w:tabs>
          <w:tab w:val="clear" w:pos="567"/>
        </w:tabs>
        <w:ind w:left="567" w:hanging="567"/>
        <w:rPr>
          <w:b/>
          <w:szCs w:val="22"/>
        </w:rPr>
      </w:pPr>
      <w:r w:rsidRPr="00DF7173">
        <w:rPr>
          <w:szCs w:val="22"/>
        </w:rPr>
        <w:t>přípravky</w:t>
      </w:r>
      <w:r w:rsidR="003B6C32" w:rsidRPr="00DF7173">
        <w:rPr>
          <w:szCs w:val="22"/>
        </w:rPr>
        <w:t xml:space="preserve">, které obsahují </w:t>
      </w:r>
      <w:r w:rsidR="003B6C32" w:rsidRPr="00736CB6">
        <w:rPr>
          <w:b/>
          <w:bCs/>
        </w:rPr>
        <w:t>estery kyseliny fumarové</w:t>
      </w:r>
      <w:r w:rsidR="003B6C32" w:rsidRPr="00DF7173">
        <w:t xml:space="preserve"> </w:t>
      </w:r>
      <w:r w:rsidR="003B6C32" w:rsidRPr="00DF7173">
        <w:rPr>
          <w:szCs w:val="22"/>
        </w:rPr>
        <w:t xml:space="preserve">(fumaráty), </w:t>
      </w:r>
      <w:r w:rsidR="0066437A">
        <w:rPr>
          <w:szCs w:val="22"/>
        </w:rPr>
        <w:t>po</w:t>
      </w:r>
      <w:r w:rsidR="003B6C32" w:rsidRPr="00DF7173">
        <w:rPr>
          <w:szCs w:val="22"/>
        </w:rPr>
        <w:t>užívané k léčbě lupénky</w:t>
      </w:r>
      <w:r w:rsidRPr="00DF7173">
        <w:rPr>
          <w:szCs w:val="22"/>
        </w:rPr>
        <w:t>;</w:t>
      </w:r>
    </w:p>
    <w:p w14:paraId="46B336B1" w14:textId="535D387A" w:rsidR="00B81EEB" w:rsidRPr="00DF7173" w:rsidRDefault="00EC6FC0" w:rsidP="00EF24A0">
      <w:pPr>
        <w:pStyle w:val="ColorfulList-Accent11"/>
        <w:numPr>
          <w:ilvl w:val="0"/>
          <w:numId w:val="2"/>
        </w:numPr>
        <w:tabs>
          <w:tab w:val="clear" w:pos="567"/>
        </w:tabs>
        <w:autoSpaceDE w:val="0"/>
        <w:ind w:left="567" w:hanging="567"/>
        <w:rPr>
          <w:b/>
          <w:szCs w:val="22"/>
        </w:rPr>
      </w:pPr>
      <w:r w:rsidRPr="00DF7173">
        <w:rPr>
          <w:b/>
          <w:szCs w:val="22"/>
        </w:rPr>
        <w:t xml:space="preserve">přípravky ovlivňující </w:t>
      </w:r>
      <w:r w:rsidR="003B6C32" w:rsidRPr="00DF7173">
        <w:rPr>
          <w:b/>
          <w:szCs w:val="22"/>
        </w:rPr>
        <w:t xml:space="preserve">imunitní systém </w:t>
      </w:r>
      <w:r w:rsidR="003B6C32" w:rsidRPr="00DF7173">
        <w:rPr>
          <w:szCs w:val="22"/>
        </w:rPr>
        <w:t>včetně</w:t>
      </w:r>
      <w:r w:rsidR="0057067E" w:rsidRPr="00DF7173">
        <w:rPr>
          <w:szCs w:val="22"/>
        </w:rPr>
        <w:t xml:space="preserve"> </w:t>
      </w:r>
      <w:r w:rsidR="0057067E" w:rsidRPr="00DF7173">
        <w:rPr>
          <w:b/>
          <w:bCs/>
          <w:szCs w:val="22"/>
        </w:rPr>
        <w:t>chemoterapie, imunosupresiv</w:t>
      </w:r>
      <w:r w:rsidR="0057067E" w:rsidRPr="00DF7173">
        <w:rPr>
          <w:szCs w:val="22"/>
        </w:rPr>
        <w:t xml:space="preserve"> nebo </w:t>
      </w:r>
      <w:r w:rsidR="0057067E" w:rsidRPr="00DF7173">
        <w:rPr>
          <w:bCs/>
          <w:szCs w:val="22"/>
        </w:rPr>
        <w:t xml:space="preserve">jiných </w:t>
      </w:r>
      <w:r w:rsidR="0057067E" w:rsidRPr="00DF7173">
        <w:rPr>
          <w:b/>
          <w:szCs w:val="22"/>
        </w:rPr>
        <w:t xml:space="preserve">přípravků </w:t>
      </w:r>
      <w:r w:rsidR="003B6C32" w:rsidRPr="00DF7173">
        <w:rPr>
          <w:b/>
          <w:szCs w:val="22"/>
        </w:rPr>
        <w:t>používaných při léčbě RS</w:t>
      </w:r>
      <w:r w:rsidRPr="00DF7173">
        <w:rPr>
          <w:b/>
          <w:szCs w:val="22"/>
        </w:rPr>
        <w:t>;</w:t>
      </w:r>
    </w:p>
    <w:p w14:paraId="64461032" w14:textId="5509C4B4" w:rsidR="00B81EEB" w:rsidRPr="00DF7173" w:rsidRDefault="00EC6FC0" w:rsidP="00EF24A0">
      <w:pPr>
        <w:pStyle w:val="ColorfulList-Accent11"/>
        <w:numPr>
          <w:ilvl w:val="0"/>
          <w:numId w:val="2"/>
        </w:numPr>
        <w:tabs>
          <w:tab w:val="clear" w:pos="567"/>
        </w:tabs>
        <w:autoSpaceDE w:val="0"/>
        <w:ind w:left="567" w:hanging="567"/>
        <w:rPr>
          <w:b/>
          <w:szCs w:val="22"/>
        </w:rPr>
      </w:pPr>
      <w:r w:rsidRPr="00DF7173">
        <w:rPr>
          <w:b/>
          <w:szCs w:val="22"/>
        </w:rPr>
        <w:t>přípravky ovlivňující</w:t>
      </w:r>
      <w:r w:rsidR="003B6C32" w:rsidRPr="00DF7173">
        <w:rPr>
          <w:b/>
          <w:szCs w:val="22"/>
        </w:rPr>
        <w:t xml:space="preserve"> ledviny včetně </w:t>
      </w:r>
      <w:r w:rsidR="003B6C32" w:rsidRPr="00DF7173">
        <w:rPr>
          <w:szCs w:val="22"/>
        </w:rPr>
        <w:t>některých</w:t>
      </w:r>
      <w:r w:rsidR="003B6C32" w:rsidRPr="00DF7173">
        <w:rPr>
          <w:b/>
          <w:szCs w:val="22"/>
        </w:rPr>
        <w:t xml:space="preserve"> antibiotik</w:t>
      </w:r>
      <w:r w:rsidR="003B6C32" w:rsidRPr="00DF7173">
        <w:rPr>
          <w:szCs w:val="22"/>
        </w:rPr>
        <w:t xml:space="preserve"> (používaných k léčbě infekcí), </w:t>
      </w:r>
      <w:r w:rsidR="003B6C32" w:rsidRPr="00DF7173">
        <w:rPr>
          <w:b/>
          <w:szCs w:val="22"/>
        </w:rPr>
        <w:t xml:space="preserve">diuretik </w:t>
      </w:r>
      <w:r w:rsidR="003B6C32" w:rsidRPr="00DF7173">
        <w:rPr>
          <w:szCs w:val="22"/>
        </w:rPr>
        <w:t>(</w:t>
      </w:r>
      <w:r w:rsidRPr="00DF7173">
        <w:rPr>
          <w:szCs w:val="22"/>
        </w:rPr>
        <w:t>přípravků zvyšujících tvorbu a vylučování moči</w:t>
      </w:r>
      <w:r w:rsidR="003B6C32" w:rsidRPr="00DF7173">
        <w:rPr>
          <w:szCs w:val="22"/>
        </w:rPr>
        <w:t>)</w:t>
      </w:r>
      <w:r w:rsidR="003B6C32" w:rsidRPr="00DF7173">
        <w:rPr>
          <w:b/>
          <w:szCs w:val="22"/>
        </w:rPr>
        <w:t xml:space="preserve">, určitých typů </w:t>
      </w:r>
      <w:r w:rsidRPr="00DF7173">
        <w:rPr>
          <w:b/>
          <w:szCs w:val="22"/>
        </w:rPr>
        <w:t xml:space="preserve">přípravků </w:t>
      </w:r>
      <w:r w:rsidR="00B93651" w:rsidRPr="00DF7173">
        <w:rPr>
          <w:b/>
          <w:szCs w:val="22"/>
        </w:rPr>
        <w:t>k léčbě</w:t>
      </w:r>
      <w:r w:rsidR="003B6C32" w:rsidRPr="00DF7173">
        <w:rPr>
          <w:b/>
          <w:szCs w:val="22"/>
        </w:rPr>
        <w:t xml:space="preserve"> bolesti </w:t>
      </w:r>
      <w:r w:rsidR="003B6C32" w:rsidRPr="00DF7173">
        <w:rPr>
          <w:szCs w:val="22"/>
        </w:rPr>
        <w:t xml:space="preserve">(jako je například ibuprofen a </w:t>
      </w:r>
      <w:r w:rsidRPr="00DF7173">
        <w:rPr>
          <w:szCs w:val="22"/>
        </w:rPr>
        <w:t xml:space="preserve">podobné protizánětlivé přípravky koupené </w:t>
      </w:r>
      <w:r w:rsidR="003B6C32" w:rsidRPr="00DF7173">
        <w:rPr>
          <w:szCs w:val="22"/>
        </w:rPr>
        <w:t xml:space="preserve">bez lékařského předpisu) a </w:t>
      </w:r>
      <w:r w:rsidRPr="00DF7173">
        <w:rPr>
          <w:szCs w:val="22"/>
        </w:rPr>
        <w:t xml:space="preserve">přípravků </w:t>
      </w:r>
      <w:r w:rsidR="003B6C32" w:rsidRPr="00DF7173">
        <w:rPr>
          <w:szCs w:val="22"/>
        </w:rPr>
        <w:t>obsahujících</w:t>
      </w:r>
      <w:r w:rsidR="003B6C32" w:rsidRPr="00DF7173">
        <w:rPr>
          <w:b/>
          <w:szCs w:val="22"/>
        </w:rPr>
        <w:t xml:space="preserve"> lithium</w:t>
      </w:r>
      <w:r w:rsidRPr="00DF7173">
        <w:rPr>
          <w:b/>
          <w:szCs w:val="22"/>
        </w:rPr>
        <w:t>;</w:t>
      </w:r>
    </w:p>
    <w:p w14:paraId="6EE83D94" w14:textId="1AD6363C" w:rsidR="00B81EEB" w:rsidRPr="00DF7173" w:rsidRDefault="0057067E" w:rsidP="00EF24A0">
      <w:pPr>
        <w:pStyle w:val="ColorfulList-Accent11"/>
        <w:numPr>
          <w:ilvl w:val="0"/>
          <w:numId w:val="2"/>
        </w:numPr>
        <w:tabs>
          <w:tab w:val="clear" w:pos="567"/>
        </w:tabs>
        <w:autoSpaceDE w:val="0"/>
        <w:ind w:left="567" w:hanging="567"/>
        <w:rPr>
          <w:szCs w:val="22"/>
        </w:rPr>
      </w:pPr>
      <w:r w:rsidRPr="00DF7173">
        <w:rPr>
          <w:szCs w:val="22"/>
        </w:rPr>
        <w:t>u</w:t>
      </w:r>
      <w:r w:rsidR="003B6C32" w:rsidRPr="00DF7173">
        <w:rPr>
          <w:szCs w:val="22"/>
        </w:rPr>
        <w:t xml:space="preserve">žívání přípravku </w:t>
      </w:r>
      <w:r w:rsidR="001E06A4" w:rsidRPr="00DF7173">
        <w:rPr>
          <w:noProof/>
          <w:szCs w:val="22"/>
        </w:rPr>
        <w:t>Dimethyl fumarate Mylan</w:t>
      </w:r>
      <w:r w:rsidR="003B6C32" w:rsidRPr="00DF7173">
        <w:rPr>
          <w:szCs w:val="22"/>
        </w:rPr>
        <w:t xml:space="preserve"> s určitými typy vakcín (</w:t>
      </w:r>
      <w:r w:rsidR="003B6C32" w:rsidRPr="00DF7173">
        <w:rPr>
          <w:i/>
          <w:szCs w:val="22"/>
        </w:rPr>
        <w:t>živé vakcíny)</w:t>
      </w:r>
      <w:r w:rsidR="003B6C32" w:rsidRPr="00DF7173">
        <w:rPr>
          <w:szCs w:val="22"/>
        </w:rPr>
        <w:t xml:space="preserve"> může způsobit vznik infekce, a proto je třeba </w:t>
      </w:r>
      <w:r w:rsidR="00EC6FC0" w:rsidRPr="00DF7173">
        <w:rPr>
          <w:szCs w:val="22"/>
        </w:rPr>
        <w:t>se takovému očkování vyhnout</w:t>
      </w:r>
      <w:r w:rsidR="003B6C32" w:rsidRPr="00DF7173">
        <w:rPr>
          <w:szCs w:val="22"/>
        </w:rPr>
        <w:t>. Lékař Vám poradí, zda mají být podány jiné typy vakcín (</w:t>
      </w:r>
      <w:r w:rsidR="003B6C32" w:rsidRPr="00DF7173">
        <w:rPr>
          <w:i/>
          <w:szCs w:val="22"/>
        </w:rPr>
        <w:t>neživé vakcíny</w:t>
      </w:r>
      <w:r w:rsidR="003B6C32" w:rsidRPr="00DF7173">
        <w:rPr>
          <w:szCs w:val="22"/>
        </w:rPr>
        <w:t>).</w:t>
      </w:r>
    </w:p>
    <w:p w14:paraId="5E8F5ACA" w14:textId="77777777" w:rsidR="00B81EEB" w:rsidRPr="00DF7173" w:rsidRDefault="00B81EEB" w:rsidP="00EF24A0">
      <w:pPr>
        <w:pStyle w:val="ColorfulList-Accent11"/>
        <w:tabs>
          <w:tab w:val="clear" w:pos="567"/>
        </w:tabs>
        <w:autoSpaceDE w:val="0"/>
        <w:ind w:left="0"/>
        <w:rPr>
          <w:szCs w:val="22"/>
        </w:rPr>
      </w:pPr>
    </w:p>
    <w:p w14:paraId="3C9AD352" w14:textId="329C7254" w:rsidR="00B81EEB" w:rsidRPr="00DF7173" w:rsidRDefault="001E06A4" w:rsidP="00EB2F1E">
      <w:pPr>
        <w:keepNext/>
        <w:tabs>
          <w:tab w:val="clear" w:pos="567"/>
        </w:tabs>
        <w:rPr>
          <w:szCs w:val="22"/>
        </w:rPr>
      </w:pPr>
      <w:r w:rsidRPr="00DF7173">
        <w:rPr>
          <w:b/>
          <w:noProof/>
        </w:rPr>
        <w:t>Dimethyl fumarate Mylan</w:t>
      </w:r>
      <w:r w:rsidR="003B6C32" w:rsidRPr="00DF7173">
        <w:rPr>
          <w:b/>
          <w:szCs w:val="22"/>
        </w:rPr>
        <w:t xml:space="preserve"> s alkoholem</w:t>
      </w:r>
    </w:p>
    <w:p w14:paraId="7E147C90" w14:textId="03A0E80F" w:rsidR="00B81EEB" w:rsidRPr="00DF7173" w:rsidRDefault="00EF30B5" w:rsidP="00EF24A0">
      <w:pPr>
        <w:pStyle w:val="ColorfulList-Accent11"/>
        <w:tabs>
          <w:tab w:val="clear" w:pos="567"/>
        </w:tabs>
        <w:autoSpaceDE w:val="0"/>
        <w:ind w:left="0"/>
        <w:rPr>
          <w:szCs w:val="22"/>
        </w:rPr>
      </w:pPr>
      <w:r w:rsidRPr="00DF7173">
        <w:rPr>
          <w:szCs w:val="22"/>
        </w:rPr>
        <w:t xml:space="preserve">Je třeba se vyvarovat konzumace </w:t>
      </w:r>
      <w:r w:rsidR="003B6C32" w:rsidRPr="00DF7173">
        <w:rPr>
          <w:szCs w:val="22"/>
        </w:rPr>
        <w:t>většího množství (více než 50</w:t>
      </w:r>
      <w:r w:rsidR="00B60E2B" w:rsidRPr="00DF7173">
        <w:rPr>
          <w:szCs w:val="22"/>
        </w:rPr>
        <w:t> </w:t>
      </w:r>
      <w:r w:rsidR="003B6C32" w:rsidRPr="00DF7173">
        <w:rPr>
          <w:szCs w:val="22"/>
        </w:rPr>
        <w:t>ml) silných alkoholických nápojů (s</w:t>
      </w:r>
      <w:r w:rsidR="00B60E2B" w:rsidRPr="00DF7173">
        <w:rPr>
          <w:szCs w:val="22"/>
        </w:rPr>
        <w:t> </w:t>
      </w:r>
      <w:r w:rsidR="003B6C32" w:rsidRPr="00DF7173">
        <w:rPr>
          <w:szCs w:val="22"/>
        </w:rPr>
        <w:t>obsahem alkoholu nad 30</w:t>
      </w:r>
      <w:r w:rsidR="00B60E2B" w:rsidRPr="00DF7173">
        <w:rPr>
          <w:szCs w:val="22"/>
        </w:rPr>
        <w:t> </w:t>
      </w:r>
      <w:r w:rsidR="003B6C32" w:rsidRPr="00DF7173">
        <w:rPr>
          <w:szCs w:val="22"/>
        </w:rPr>
        <w:t xml:space="preserve">%) </w:t>
      </w:r>
      <w:r w:rsidRPr="00DF7173">
        <w:rPr>
          <w:szCs w:val="22"/>
        </w:rPr>
        <w:t>během</w:t>
      </w:r>
      <w:r w:rsidRPr="00DF7173" w:rsidDel="00EF30B5">
        <w:rPr>
          <w:szCs w:val="22"/>
        </w:rPr>
        <w:t xml:space="preserve"> </w:t>
      </w:r>
      <w:r w:rsidR="003B6C32" w:rsidRPr="00DF7173">
        <w:rPr>
          <w:szCs w:val="22"/>
        </w:rPr>
        <w:t xml:space="preserve">jedné hodiny od podání přípravku </w:t>
      </w:r>
      <w:r w:rsidR="00B60E2B" w:rsidRPr="00DF7173">
        <w:rPr>
          <w:bCs/>
          <w:noProof/>
          <w:szCs w:val="22"/>
        </w:rPr>
        <w:t>Dimethyl fumarate Mylan</w:t>
      </w:r>
      <w:r w:rsidR="003B6C32" w:rsidRPr="00DF7173">
        <w:rPr>
          <w:szCs w:val="22"/>
        </w:rPr>
        <w:t xml:space="preserve">, protože alkohol může </w:t>
      </w:r>
      <w:r w:rsidRPr="00DF7173">
        <w:rPr>
          <w:szCs w:val="22"/>
        </w:rPr>
        <w:t xml:space="preserve">ovlivnit </w:t>
      </w:r>
      <w:r w:rsidR="003B6C32" w:rsidRPr="00DF7173">
        <w:rPr>
          <w:szCs w:val="22"/>
        </w:rPr>
        <w:t xml:space="preserve">účinek tohoto léku. To může způsobit zánět žaludku (gastritidu) zejména u </w:t>
      </w:r>
      <w:r w:rsidRPr="00DF7173">
        <w:rPr>
          <w:szCs w:val="22"/>
        </w:rPr>
        <w:t xml:space="preserve">osob </w:t>
      </w:r>
      <w:r w:rsidR="003B6C32" w:rsidRPr="00DF7173">
        <w:rPr>
          <w:szCs w:val="22"/>
        </w:rPr>
        <w:t>ke gastritidě náchylných.</w:t>
      </w:r>
    </w:p>
    <w:p w14:paraId="72FB9F63" w14:textId="77777777" w:rsidR="00B81EEB" w:rsidRPr="00DF7173" w:rsidRDefault="00B81EEB" w:rsidP="00EF24A0">
      <w:pPr>
        <w:pStyle w:val="ColorfulList-Accent11"/>
        <w:tabs>
          <w:tab w:val="clear" w:pos="567"/>
        </w:tabs>
        <w:autoSpaceDE w:val="0"/>
        <w:ind w:left="0"/>
        <w:rPr>
          <w:szCs w:val="22"/>
        </w:rPr>
      </w:pPr>
    </w:p>
    <w:p w14:paraId="3A1E9B91" w14:textId="77777777" w:rsidR="00B81EEB" w:rsidRPr="00DF7173" w:rsidRDefault="003B6C32" w:rsidP="00EB2F1E">
      <w:pPr>
        <w:keepNext/>
        <w:tabs>
          <w:tab w:val="clear" w:pos="567"/>
        </w:tabs>
        <w:rPr>
          <w:b/>
          <w:szCs w:val="22"/>
        </w:rPr>
      </w:pPr>
      <w:r w:rsidRPr="00DF7173">
        <w:rPr>
          <w:b/>
          <w:szCs w:val="22"/>
        </w:rPr>
        <w:lastRenderedPageBreak/>
        <w:t>Těhotenství a kojení</w:t>
      </w:r>
    </w:p>
    <w:p w14:paraId="75D4AB01" w14:textId="77777777" w:rsidR="00B81EEB" w:rsidRPr="00DF7173" w:rsidRDefault="003B6C32" w:rsidP="00EB2F1E">
      <w:pPr>
        <w:keepNext/>
        <w:tabs>
          <w:tab w:val="clear" w:pos="567"/>
        </w:tabs>
        <w:rPr>
          <w:szCs w:val="22"/>
        </w:rPr>
      </w:pPr>
      <w:r w:rsidRPr="00DF7173">
        <w:rPr>
          <w:szCs w:val="22"/>
        </w:rPr>
        <w:t>Pokud jste těhotná nebo kojíte, domníváte se, že můžete být těhotná, nebo plánujete otěhotnět, poraďte se se svým lékařem nebo lékárníkem dříve, než začnete tento přípravek užívat.</w:t>
      </w:r>
    </w:p>
    <w:p w14:paraId="7AB141D1" w14:textId="77777777" w:rsidR="00B81EEB" w:rsidRPr="00DF7173" w:rsidRDefault="00B81EEB" w:rsidP="00EB2F1E">
      <w:pPr>
        <w:tabs>
          <w:tab w:val="clear" w:pos="567"/>
        </w:tabs>
        <w:rPr>
          <w:szCs w:val="22"/>
        </w:rPr>
      </w:pPr>
    </w:p>
    <w:p w14:paraId="7D36E3E3" w14:textId="77777777" w:rsidR="00B81EEB" w:rsidRPr="00DF7173" w:rsidRDefault="003B6C32" w:rsidP="00EB2F1E">
      <w:pPr>
        <w:keepNext/>
        <w:tabs>
          <w:tab w:val="clear" w:pos="567"/>
        </w:tabs>
        <w:rPr>
          <w:szCs w:val="22"/>
          <w:u w:val="single"/>
        </w:rPr>
      </w:pPr>
      <w:r w:rsidRPr="00DF7173">
        <w:rPr>
          <w:szCs w:val="22"/>
          <w:u w:val="single"/>
        </w:rPr>
        <w:t>Těhotenství</w:t>
      </w:r>
    </w:p>
    <w:p w14:paraId="3DD16A22" w14:textId="77777777" w:rsidR="00B81EEB" w:rsidRPr="00DF7173" w:rsidRDefault="00B81EEB" w:rsidP="00EB2F1E">
      <w:pPr>
        <w:keepNext/>
        <w:tabs>
          <w:tab w:val="clear" w:pos="567"/>
        </w:tabs>
        <w:rPr>
          <w:szCs w:val="22"/>
        </w:rPr>
      </w:pPr>
    </w:p>
    <w:p w14:paraId="25E17F22" w14:textId="73DD7CA4" w:rsidR="00B81EEB" w:rsidRPr="00DF7173" w:rsidRDefault="0057067E" w:rsidP="00EB2F1E">
      <w:pPr>
        <w:tabs>
          <w:tab w:val="clear" w:pos="567"/>
        </w:tabs>
        <w:rPr>
          <w:szCs w:val="22"/>
        </w:rPr>
      </w:pPr>
      <w:r w:rsidRPr="00DF7173">
        <w:rPr>
          <w:szCs w:val="22"/>
        </w:rPr>
        <w:t xml:space="preserve">K dispozici jsou pouze omezené informace o účincích tohoto přípravku na nenarozené dítě, pokud se užívá během těhotenství. Pokud jste těhotná, neužívejte přípravek </w:t>
      </w:r>
      <w:r w:rsidRPr="00DF7173">
        <w:rPr>
          <w:noProof/>
          <w:szCs w:val="22"/>
        </w:rPr>
        <w:t>Dimethyl fumarate Mylan</w:t>
      </w:r>
      <w:r w:rsidRPr="00DF7173">
        <w:rPr>
          <w:szCs w:val="22"/>
        </w:rPr>
        <w:t>, pokud si o tom nepromluvíte se svým lékařem a pokud lékař nevyhodnotí, že tento přípravek je pro Vás zcela nezbytný.</w:t>
      </w:r>
    </w:p>
    <w:p w14:paraId="56D6FA97" w14:textId="77777777" w:rsidR="00B81EEB" w:rsidRPr="00DF7173" w:rsidRDefault="00B81EEB" w:rsidP="00EB2F1E">
      <w:pPr>
        <w:tabs>
          <w:tab w:val="clear" w:pos="567"/>
        </w:tabs>
        <w:rPr>
          <w:szCs w:val="22"/>
        </w:rPr>
      </w:pPr>
    </w:p>
    <w:p w14:paraId="10585863" w14:textId="77777777" w:rsidR="00B81EEB" w:rsidRPr="00DF7173" w:rsidRDefault="003B6C32" w:rsidP="00EB2F1E">
      <w:pPr>
        <w:keepNext/>
        <w:tabs>
          <w:tab w:val="clear" w:pos="567"/>
        </w:tabs>
        <w:rPr>
          <w:szCs w:val="22"/>
          <w:u w:val="single"/>
        </w:rPr>
      </w:pPr>
      <w:r w:rsidRPr="00DF7173">
        <w:rPr>
          <w:szCs w:val="22"/>
          <w:u w:val="single"/>
        </w:rPr>
        <w:t>Kojení</w:t>
      </w:r>
    </w:p>
    <w:p w14:paraId="2843862A" w14:textId="77777777" w:rsidR="00B81EEB" w:rsidRPr="00DF7173" w:rsidRDefault="00B81EEB" w:rsidP="00EB2F1E">
      <w:pPr>
        <w:keepNext/>
        <w:tabs>
          <w:tab w:val="clear" w:pos="567"/>
        </w:tabs>
        <w:rPr>
          <w:b/>
          <w:szCs w:val="22"/>
        </w:rPr>
      </w:pPr>
    </w:p>
    <w:p w14:paraId="417EB593" w14:textId="2AF45EF4" w:rsidR="00B81EEB" w:rsidRPr="00DF7173" w:rsidRDefault="003B6C32" w:rsidP="00EB2F1E">
      <w:pPr>
        <w:tabs>
          <w:tab w:val="clear" w:pos="567"/>
        </w:tabs>
        <w:rPr>
          <w:szCs w:val="22"/>
        </w:rPr>
      </w:pPr>
      <w:r w:rsidRPr="00DF7173">
        <w:rPr>
          <w:szCs w:val="22"/>
        </w:rPr>
        <w:t xml:space="preserve">Není známo, zda se léčivá látka přípravku </w:t>
      </w:r>
      <w:r w:rsidR="00B60E2B" w:rsidRPr="00DF7173">
        <w:rPr>
          <w:noProof/>
          <w:szCs w:val="22"/>
        </w:rPr>
        <w:t>Dimethyl fumarate Mylan</w:t>
      </w:r>
      <w:r w:rsidRPr="00DF7173">
        <w:rPr>
          <w:szCs w:val="22"/>
        </w:rPr>
        <w:t xml:space="preserve"> vylučuje do lidského mateřského mléka. Lékař Vám poradí, zda máte kojení přerušit či přestat užívat přípravek </w:t>
      </w:r>
      <w:r w:rsidR="00B60E2B" w:rsidRPr="00DF7173">
        <w:rPr>
          <w:noProof/>
          <w:szCs w:val="22"/>
        </w:rPr>
        <w:t>Dimethyl fumarate Mylan</w:t>
      </w:r>
      <w:r w:rsidRPr="00DF7173">
        <w:rPr>
          <w:szCs w:val="22"/>
        </w:rPr>
        <w:t>. Je nutno zvážit přínosy kojení pro dítě a přínosy léčby pro Vás.</w:t>
      </w:r>
    </w:p>
    <w:p w14:paraId="3508AAB6" w14:textId="77777777" w:rsidR="00B81EEB" w:rsidRPr="00DF7173" w:rsidRDefault="00B81EEB" w:rsidP="00EB2F1E">
      <w:pPr>
        <w:tabs>
          <w:tab w:val="clear" w:pos="567"/>
        </w:tabs>
        <w:rPr>
          <w:szCs w:val="22"/>
        </w:rPr>
      </w:pPr>
    </w:p>
    <w:p w14:paraId="2889C795" w14:textId="77777777" w:rsidR="00B81EEB" w:rsidRPr="00DF7173" w:rsidRDefault="003B6C32" w:rsidP="00EB2F1E">
      <w:pPr>
        <w:tabs>
          <w:tab w:val="clear" w:pos="567"/>
        </w:tabs>
        <w:rPr>
          <w:b/>
          <w:szCs w:val="22"/>
        </w:rPr>
      </w:pPr>
      <w:r w:rsidRPr="00DF7173">
        <w:rPr>
          <w:b/>
          <w:szCs w:val="22"/>
        </w:rPr>
        <w:t>Řízení dopravních prostředků a obsluha strojů</w:t>
      </w:r>
    </w:p>
    <w:p w14:paraId="48BA7333" w14:textId="77777777" w:rsidR="00B81EEB" w:rsidRPr="00DF7173" w:rsidRDefault="00B81EEB" w:rsidP="00EB2F1E">
      <w:pPr>
        <w:tabs>
          <w:tab w:val="clear" w:pos="567"/>
        </w:tabs>
        <w:rPr>
          <w:szCs w:val="22"/>
        </w:rPr>
      </w:pPr>
    </w:p>
    <w:p w14:paraId="33E23DBA" w14:textId="7B5E7659" w:rsidR="00B81EEB" w:rsidRPr="00DF7173" w:rsidRDefault="003B6C32" w:rsidP="00EB2F1E">
      <w:pPr>
        <w:tabs>
          <w:tab w:val="clear" w:pos="567"/>
        </w:tabs>
        <w:rPr>
          <w:szCs w:val="22"/>
        </w:rPr>
      </w:pPr>
      <w:r w:rsidRPr="00DF7173">
        <w:rPr>
          <w:szCs w:val="22"/>
        </w:rPr>
        <w:t xml:space="preserve">Neočekává se, že by měl přípravek </w:t>
      </w:r>
      <w:r w:rsidR="00922928" w:rsidRPr="00DF7173">
        <w:rPr>
          <w:noProof/>
          <w:szCs w:val="22"/>
        </w:rPr>
        <w:t>Dimethyl fumarate Mylan</w:t>
      </w:r>
      <w:r w:rsidRPr="00DF7173">
        <w:rPr>
          <w:szCs w:val="22"/>
        </w:rPr>
        <w:t xml:space="preserve"> vliv na schopnost řídit a obsluhovat stroje.</w:t>
      </w:r>
    </w:p>
    <w:p w14:paraId="0966C604" w14:textId="395892EF" w:rsidR="00B81EEB" w:rsidRPr="00DF7173" w:rsidRDefault="00B81EEB" w:rsidP="00EB2F1E">
      <w:pPr>
        <w:tabs>
          <w:tab w:val="clear" w:pos="567"/>
        </w:tabs>
        <w:rPr>
          <w:szCs w:val="22"/>
        </w:rPr>
      </w:pPr>
    </w:p>
    <w:p w14:paraId="185A89C4" w14:textId="4E1DB8BE" w:rsidR="00922928" w:rsidRPr="00DF7173" w:rsidRDefault="00922928" w:rsidP="00EB2F1E">
      <w:pPr>
        <w:numPr>
          <w:ilvl w:val="12"/>
          <w:numId w:val="0"/>
        </w:numPr>
        <w:tabs>
          <w:tab w:val="clear" w:pos="567"/>
        </w:tabs>
        <w:outlineLvl w:val="0"/>
        <w:rPr>
          <w:b/>
          <w:noProof/>
          <w:szCs w:val="22"/>
        </w:rPr>
      </w:pPr>
      <w:bookmarkStart w:id="18" w:name="_Hlk186805360"/>
      <w:r w:rsidRPr="00DF7173">
        <w:rPr>
          <w:b/>
          <w:noProof/>
        </w:rPr>
        <w:t>Dimethyl fumarate Mylan obsahuje sodík</w:t>
      </w:r>
    </w:p>
    <w:bookmarkEnd w:id="18"/>
    <w:p w14:paraId="6463CFCF" w14:textId="77777777" w:rsidR="00922928" w:rsidRPr="00DF7173" w:rsidRDefault="00922928" w:rsidP="00EB2F1E">
      <w:pPr>
        <w:numPr>
          <w:ilvl w:val="12"/>
          <w:numId w:val="0"/>
        </w:numPr>
        <w:tabs>
          <w:tab w:val="clear" w:pos="567"/>
        </w:tabs>
        <w:rPr>
          <w:noProof/>
          <w:szCs w:val="22"/>
        </w:rPr>
      </w:pPr>
    </w:p>
    <w:p w14:paraId="64282D76" w14:textId="6DBFE7B3" w:rsidR="00922928" w:rsidRPr="00DF7173" w:rsidRDefault="00F134B8" w:rsidP="00EB2F1E">
      <w:pPr>
        <w:numPr>
          <w:ilvl w:val="12"/>
          <w:numId w:val="0"/>
        </w:numPr>
        <w:tabs>
          <w:tab w:val="clear" w:pos="567"/>
        </w:tabs>
        <w:rPr>
          <w:bCs/>
          <w:noProof/>
          <w:szCs w:val="22"/>
        </w:rPr>
      </w:pPr>
      <w:r w:rsidRPr="00DF7173">
        <w:t>Tento léčivý přípravek obsahuje méně než 1</w:t>
      </w:r>
      <w:r w:rsidRPr="00DF7173">
        <w:rPr>
          <w:szCs w:val="22"/>
        </w:rPr>
        <w:t> </w:t>
      </w:r>
      <w:r w:rsidRPr="00DF7173">
        <w:t>mmol (23</w:t>
      </w:r>
      <w:r w:rsidRPr="00DF7173">
        <w:rPr>
          <w:szCs w:val="22"/>
        </w:rPr>
        <w:t> </w:t>
      </w:r>
      <w:r w:rsidRPr="00DF7173">
        <w:t>mg) sodíku v</w:t>
      </w:r>
      <w:r w:rsidRPr="00DF7173">
        <w:rPr>
          <w:szCs w:val="22"/>
        </w:rPr>
        <w:t> </w:t>
      </w:r>
      <w:r w:rsidRPr="00DF7173">
        <w:t>jedné tobolce, to znamená, že je v</w:t>
      </w:r>
      <w:r w:rsidRPr="00DF7173">
        <w:rPr>
          <w:szCs w:val="22"/>
        </w:rPr>
        <w:t> </w:t>
      </w:r>
      <w:r w:rsidRPr="00DF7173">
        <w:t>podstatě „bez sodíku“.</w:t>
      </w:r>
    </w:p>
    <w:p w14:paraId="1609BD22" w14:textId="77777777" w:rsidR="00922928" w:rsidRPr="00DF7173" w:rsidRDefault="00922928" w:rsidP="00EB2F1E">
      <w:pPr>
        <w:tabs>
          <w:tab w:val="clear" w:pos="567"/>
        </w:tabs>
        <w:rPr>
          <w:szCs w:val="22"/>
        </w:rPr>
      </w:pPr>
    </w:p>
    <w:p w14:paraId="46C738D5" w14:textId="77777777" w:rsidR="00B81EEB" w:rsidRPr="00DF7173" w:rsidRDefault="00B81EEB" w:rsidP="00EB2F1E">
      <w:pPr>
        <w:tabs>
          <w:tab w:val="clear" w:pos="567"/>
        </w:tabs>
        <w:rPr>
          <w:szCs w:val="22"/>
        </w:rPr>
      </w:pPr>
    </w:p>
    <w:p w14:paraId="63DC11C1" w14:textId="0BB24534" w:rsidR="00B81EEB" w:rsidRPr="00DF7173" w:rsidRDefault="003B6C32" w:rsidP="00EB2F1E">
      <w:pPr>
        <w:keepNext/>
        <w:ind w:left="567" w:hanging="567"/>
        <w:rPr>
          <w:i/>
          <w:szCs w:val="22"/>
        </w:rPr>
      </w:pPr>
      <w:r w:rsidRPr="00DF7173">
        <w:rPr>
          <w:b/>
          <w:szCs w:val="22"/>
        </w:rPr>
        <w:t>3.</w:t>
      </w:r>
      <w:r w:rsidRPr="00DF7173">
        <w:rPr>
          <w:b/>
          <w:szCs w:val="22"/>
        </w:rPr>
        <w:tab/>
        <w:t xml:space="preserve">Jak se přípravek </w:t>
      </w:r>
      <w:r w:rsidR="00922928" w:rsidRPr="00DF7173">
        <w:rPr>
          <w:b/>
          <w:noProof/>
        </w:rPr>
        <w:t>Dimethyl fumarate Mylan</w:t>
      </w:r>
      <w:r w:rsidRPr="00DF7173">
        <w:rPr>
          <w:b/>
          <w:szCs w:val="22"/>
        </w:rPr>
        <w:t xml:space="preserve"> užívá</w:t>
      </w:r>
    </w:p>
    <w:p w14:paraId="0CA1F2CE" w14:textId="77777777" w:rsidR="00B81EEB" w:rsidRPr="00DF7173" w:rsidRDefault="00B81EEB" w:rsidP="00EB2F1E">
      <w:pPr>
        <w:keepNext/>
        <w:tabs>
          <w:tab w:val="clear" w:pos="567"/>
        </w:tabs>
        <w:rPr>
          <w:i/>
          <w:szCs w:val="22"/>
        </w:rPr>
      </w:pPr>
    </w:p>
    <w:p w14:paraId="3BEC8C92" w14:textId="4288E210" w:rsidR="00B81EEB" w:rsidRPr="00DF7173" w:rsidRDefault="003B6C32" w:rsidP="00EB2F1E">
      <w:pPr>
        <w:tabs>
          <w:tab w:val="clear" w:pos="567"/>
        </w:tabs>
        <w:rPr>
          <w:szCs w:val="22"/>
        </w:rPr>
      </w:pPr>
      <w:r w:rsidRPr="00DF7173">
        <w:rPr>
          <w:szCs w:val="22"/>
        </w:rPr>
        <w:t>Vždy užívejte tento přípravek přesně podle pokynů svého lékaře. Pokud si nejste jistý(á), poraďte se se svým lékařem.</w:t>
      </w:r>
    </w:p>
    <w:p w14:paraId="7CD99EAB" w14:textId="77777777" w:rsidR="00B81EEB" w:rsidRPr="00DF7173" w:rsidRDefault="00B81EEB" w:rsidP="00EB2F1E">
      <w:pPr>
        <w:tabs>
          <w:tab w:val="clear" w:pos="567"/>
        </w:tabs>
        <w:rPr>
          <w:szCs w:val="22"/>
        </w:rPr>
      </w:pPr>
    </w:p>
    <w:p w14:paraId="02C64AD4" w14:textId="01B95258" w:rsidR="00B81EEB" w:rsidRPr="00DF7173" w:rsidRDefault="003B6C32" w:rsidP="00EB2F1E">
      <w:pPr>
        <w:tabs>
          <w:tab w:val="clear" w:pos="567"/>
        </w:tabs>
        <w:rPr>
          <w:b/>
          <w:szCs w:val="22"/>
        </w:rPr>
      </w:pPr>
      <w:r w:rsidRPr="00DF7173">
        <w:rPr>
          <w:b/>
          <w:szCs w:val="22"/>
        </w:rPr>
        <w:t>Počáteční dávka</w:t>
      </w:r>
      <w:r w:rsidR="00284D43" w:rsidRPr="00DF7173">
        <w:rPr>
          <w:b/>
          <w:szCs w:val="22"/>
        </w:rPr>
        <w:t xml:space="preserve">: </w:t>
      </w:r>
      <w:r w:rsidRPr="00DF7173">
        <w:rPr>
          <w:b/>
          <w:szCs w:val="22"/>
        </w:rPr>
        <w:t>120 mg dvakrát denně.</w:t>
      </w:r>
    </w:p>
    <w:p w14:paraId="0C31558D" w14:textId="185559CE" w:rsidR="00B81EEB" w:rsidRPr="00DF7173" w:rsidRDefault="003B6C32" w:rsidP="00EB2F1E">
      <w:pPr>
        <w:tabs>
          <w:tab w:val="clear" w:pos="567"/>
        </w:tabs>
        <w:rPr>
          <w:szCs w:val="22"/>
        </w:rPr>
      </w:pPr>
      <w:r w:rsidRPr="00DF7173">
        <w:rPr>
          <w:szCs w:val="22"/>
        </w:rPr>
        <w:t>Počáteční dávku užívejte prvních 7</w:t>
      </w:r>
      <w:r w:rsidR="00922928" w:rsidRPr="00DF7173">
        <w:rPr>
          <w:bCs/>
          <w:noProof/>
          <w:szCs w:val="22"/>
        </w:rPr>
        <w:t> </w:t>
      </w:r>
      <w:r w:rsidRPr="00DF7173">
        <w:rPr>
          <w:szCs w:val="22"/>
        </w:rPr>
        <w:t>dní, poté přejděte na obvyklou dávku.</w:t>
      </w:r>
    </w:p>
    <w:p w14:paraId="5BABADFB" w14:textId="77777777" w:rsidR="00B81EEB" w:rsidRPr="00DF7173" w:rsidRDefault="00B81EEB" w:rsidP="00EB2F1E">
      <w:pPr>
        <w:tabs>
          <w:tab w:val="clear" w:pos="567"/>
        </w:tabs>
        <w:rPr>
          <w:szCs w:val="22"/>
        </w:rPr>
      </w:pPr>
    </w:p>
    <w:p w14:paraId="5A6F38B6" w14:textId="77777777" w:rsidR="00284D43" w:rsidRPr="00DF7173" w:rsidRDefault="003B6C32" w:rsidP="00EB2F1E">
      <w:pPr>
        <w:tabs>
          <w:tab w:val="clear" w:pos="567"/>
        </w:tabs>
        <w:rPr>
          <w:b/>
          <w:szCs w:val="22"/>
        </w:rPr>
      </w:pPr>
      <w:r w:rsidRPr="00DF7173">
        <w:rPr>
          <w:b/>
          <w:szCs w:val="22"/>
        </w:rPr>
        <w:t>Obvyklá dávka</w:t>
      </w:r>
      <w:r w:rsidR="00284D43" w:rsidRPr="00DF7173">
        <w:rPr>
          <w:b/>
          <w:szCs w:val="22"/>
        </w:rPr>
        <w:t>: 240 mg dvakrát denně.</w:t>
      </w:r>
    </w:p>
    <w:p w14:paraId="35884058" w14:textId="3D98ADBF" w:rsidR="00B81EEB" w:rsidRPr="00DF7173" w:rsidRDefault="00B81EEB" w:rsidP="00EB2F1E">
      <w:pPr>
        <w:tabs>
          <w:tab w:val="clear" w:pos="567"/>
        </w:tabs>
        <w:rPr>
          <w:b/>
          <w:szCs w:val="22"/>
        </w:rPr>
      </w:pPr>
    </w:p>
    <w:p w14:paraId="471941A4" w14:textId="1D62ED15" w:rsidR="00B81EEB" w:rsidRPr="00DF7173" w:rsidRDefault="003B6C32" w:rsidP="00EB2F1E">
      <w:pPr>
        <w:tabs>
          <w:tab w:val="clear" w:pos="567"/>
        </w:tabs>
        <w:rPr>
          <w:szCs w:val="22"/>
        </w:rPr>
      </w:pPr>
      <w:r w:rsidRPr="00DF7173">
        <w:rPr>
          <w:szCs w:val="22"/>
        </w:rPr>
        <w:t xml:space="preserve">Přípravek </w:t>
      </w:r>
      <w:r w:rsidR="00922928" w:rsidRPr="00DF7173">
        <w:rPr>
          <w:noProof/>
        </w:rPr>
        <w:t>Dimethyl fumarate Mylan</w:t>
      </w:r>
      <w:r w:rsidRPr="00DF7173">
        <w:rPr>
          <w:szCs w:val="22"/>
        </w:rPr>
        <w:t xml:space="preserve"> se užívá perorálně (podává se ústy).</w:t>
      </w:r>
    </w:p>
    <w:p w14:paraId="2EF809F8" w14:textId="77777777" w:rsidR="00B81EEB" w:rsidRPr="00DF7173" w:rsidRDefault="00B81EEB" w:rsidP="00EB2F1E">
      <w:pPr>
        <w:tabs>
          <w:tab w:val="clear" w:pos="567"/>
        </w:tabs>
        <w:rPr>
          <w:szCs w:val="22"/>
        </w:rPr>
      </w:pPr>
    </w:p>
    <w:p w14:paraId="7CA33D51" w14:textId="77777777" w:rsidR="00B81EEB" w:rsidRPr="00DF7173" w:rsidRDefault="003B6C32" w:rsidP="00EB2F1E">
      <w:pPr>
        <w:tabs>
          <w:tab w:val="clear" w:pos="567"/>
        </w:tabs>
        <w:rPr>
          <w:szCs w:val="22"/>
        </w:rPr>
      </w:pPr>
      <w:r w:rsidRPr="00DF7173">
        <w:rPr>
          <w:b/>
          <w:szCs w:val="22"/>
        </w:rPr>
        <w:t>Každou tobolku spolkněte vcelku</w:t>
      </w:r>
      <w:r w:rsidRPr="00DF7173">
        <w:rPr>
          <w:szCs w:val="22"/>
        </w:rPr>
        <w:t xml:space="preserve"> a zapijte vodou. Tobolku nedělte, nedrťte, nerozpouštějte, necucejte ani nežvýkejte, protože to může zvýraznit některé nežádoucí účinky.</w:t>
      </w:r>
    </w:p>
    <w:p w14:paraId="1D743E8B" w14:textId="77777777" w:rsidR="00B81EEB" w:rsidRPr="00DF7173" w:rsidRDefault="00B81EEB" w:rsidP="00EB2F1E">
      <w:pPr>
        <w:tabs>
          <w:tab w:val="clear" w:pos="567"/>
        </w:tabs>
        <w:rPr>
          <w:szCs w:val="22"/>
        </w:rPr>
      </w:pPr>
    </w:p>
    <w:p w14:paraId="0F90268D" w14:textId="405D9CEE" w:rsidR="00B81EEB" w:rsidRPr="00DF7173" w:rsidRDefault="003B6C32" w:rsidP="00EB2F1E">
      <w:pPr>
        <w:tabs>
          <w:tab w:val="clear" w:pos="567"/>
        </w:tabs>
        <w:rPr>
          <w:szCs w:val="22"/>
        </w:rPr>
      </w:pPr>
      <w:r w:rsidRPr="00DF7173">
        <w:rPr>
          <w:b/>
          <w:szCs w:val="22"/>
        </w:rPr>
        <w:t xml:space="preserve">Užívejte přípravek </w:t>
      </w:r>
      <w:r w:rsidR="00F90E12" w:rsidRPr="00DF7173">
        <w:rPr>
          <w:b/>
          <w:noProof/>
        </w:rPr>
        <w:t>Dimethyl fumarate Mylan</w:t>
      </w:r>
      <w:r w:rsidRPr="00DF7173">
        <w:rPr>
          <w:b/>
          <w:szCs w:val="22"/>
        </w:rPr>
        <w:t xml:space="preserve"> </w:t>
      </w:r>
      <w:r w:rsidR="00B93651" w:rsidRPr="00DF7173">
        <w:rPr>
          <w:b/>
          <w:szCs w:val="22"/>
        </w:rPr>
        <w:t>s</w:t>
      </w:r>
      <w:r w:rsidRPr="00DF7173">
        <w:rPr>
          <w:b/>
          <w:szCs w:val="22"/>
        </w:rPr>
        <w:t xml:space="preserve"> jídle</w:t>
      </w:r>
      <w:r w:rsidR="00B93651" w:rsidRPr="00DF7173">
        <w:rPr>
          <w:b/>
          <w:szCs w:val="22"/>
        </w:rPr>
        <w:t>m</w:t>
      </w:r>
      <w:r w:rsidRPr="00DF7173">
        <w:rPr>
          <w:szCs w:val="22"/>
        </w:rPr>
        <w:t xml:space="preserve"> – to většinou pomáhá omezit některé velmi časté nežádoucí účinky (uvedené v bodě</w:t>
      </w:r>
      <w:r w:rsidR="00F90E12" w:rsidRPr="00DF7173">
        <w:rPr>
          <w:szCs w:val="22"/>
        </w:rPr>
        <w:t> </w:t>
      </w:r>
      <w:r w:rsidRPr="00DF7173">
        <w:rPr>
          <w:szCs w:val="22"/>
        </w:rPr>
        <w:t>4).</w:t>
      </w:r>
    </w:p>
    <w:p w14:paraId="2823B0B6" w14:textId="77777777" w:rsidR="00B81EEB" w:rsidRPr="00DF7173" w:rsidRDefault="00B81EEB" w:rsidP="00EB2F1E">
      <w:pPr>
        <w:rPr>
          <w:b/>
          <w:szCs w:val="22"/>
        </w:rPr>
      </w:pPr>
    </w:p>
    <w:p w14:paraId="7C3F0683" w14:textId="12B65FEE" w:rsidR="00B81EEB" w:rsidRPr="00DF7173" w:rsidRDefault="003B6C32" w:rsidP="00EB2F1E">
      <w:pPr>
        <w:rPr>
          <w:b/>
          <w:szCs w:val="22"/>
        </w:rPr>
      </w:pPr>
      <w:r w:rsidRPr="00DF7173">
        <w:rPr>
          <w:b/>
          <w:szCs w:val="22"/>
        </w:rPr>
        <w:t xml:space="preserve">Jestliže jste užil(a) více přípravku </w:t>
      </w:r>
      <w:r w:rsidR="00F90E12" w:rsidRPr="00DF7173">
        <w:rPr>
          <w:b/>
          <w:noProof/>
        </w:rPr>
        <w:t>Dimethyl fumarate Mylan</w:t>
      </w:r>
      <w:r w:rsidRPr="00DF7173">
        <w:rPr>
          <w:b/>
          <w:szCs w:val="22"/>
        </w:rPr>
        <w:t>, než jste měl(a)</w:t>
      </w:r>
    </w:p>
    <w:p w14:paraId="18E9CBF9" w14:textId="77777777" w:rsidR="00B81EEB" w:rsidRPr="00DF7173" w:rsidRDefault="00B81EEB" w:rsidP="00EB2F1E">
      <w:pPr>
        <w:rPr>
          <w:b/>
          <w:szCs w:val="22"/>
        </w:rPr>
      </w:pPr>
    </w:p>
    <w:p w14:paraId="5C42D703" w14:textId="77777777" w:rsidR="00B81EEB" w:rsidRPr="00DF7173" w:rsidRDefault="003B6C32" w:rsidP="00EB2F1E">
      <w:pPr>
        <w:tabs>
          <w:tab w:val="clear" w:pos="567"/>
        </w:tabs>
        <w:rPr>
          <w:szCs w:val="22"/>
        </w:rPr>
      </w:pPr>
      <w:r w:rsidRPr="00DF7173">
        <w:rPr>
          <w:szCs w:val="22"/>
        </w:rPr>
        <w:t xml:space="preserve">Pokud jste užil(a) příliš mnoho tobolek, </w:t>
      </w:r>
      <w:r w:rsidRPr="00DF7173">
        <w:rPr>
          <w:b/>
          <w:szCs w:val="22"/>
        </w:rPr>
        <w:t>neprodleně to sdělte svému lékaři</w:t>
      </w:r>
      <w:r w:rsidRPr="00DF7173">
        <w:rPr>
          <w:szCs w:val="22"/>
        </w:rPr>
        <w:t>. Mohou se u Vás projevit nežádoucí účinky, které jsou podobné nežádoucím účinkům uvedeným v bodě 4 níže.</w:t>
      </w:r>
    </w:p>
    <w:p w14:paraId="0B3F79D7" w14:textId="77777777" w:rsidR="00B81EEB" w:rsidRPr="00DF7173" w:rsidRDefault="00B81EEB" w:rsidP="00EB2F1E">
      <w:pPr>
        <w:rPr>
          <w:b/>
          <w:szCs w:val="22"/>
        </w:rPr>
      </w:pPr>
    </w:p>
    <w:p w14:paraId="1D31E83A" w14:textId="798ADE29" w:rsidR="00B81EEB" w:rsidRPr="00DF7173" w:rsidRDefault="003B6C32" w:rsidP="00EB2F1E">
      <w:pPr>
        <w:keepNext/>
        <w:rPr>
          <w:b/>
          <w:szCs w:val="22"/>
        </w:rPr>
      </w:pPr>
      <w:r w:rsidRPr="00DF7173">
        <w:rPr>
          <w:b/>
          <w:szCs w:val="22"/>
        </w:rPr>
        <w:t>Jestliže jste zapomněl(a) užít přípravek</w:t>
      </w:r>
      <w:r w:rsidRPr="00DF7173">
        <w:rPr>
          <w:szCs w:val="22"/>
        </w:rPr>
        <w:t xml:space="preserve"> </w:t>
      </w:r>
      <w:r w:rsidR="00F90E12" w:rsidRPr="00DF7173">
        <w:rPr>
          <w:b/>
          <w:noProof/>
        </w:rPr>
        <w:t>Dimethyl fumarate Mylan</w:t>
      </w:r>
    </w:p>
    <w:p w14:paraId="1EA6B89D" w14:textId="77777777" w:rsidR="00B81EEB" w:rsidRPr="00DF7173" w:rsidRDefault="00B81EEB" w:rsidP="00EB2F1E">
      <w:pPr>
        <w:keepNext/>
        <w:rPr>
          <w:b/>
          <w:szCs w:val="22"/>
        </w:rPr>
      </w:pPr>
    </w:p>
    <w:p w14:paraId="7D0513B5" w14:textId="440E779D" w:rsidR="00B81EEB" w:rsidRPr="00DF7173" w:rsidRDefault="00F90E12" w:rsidP="00EB2F1E">
      <w:pPr>
        <w:tabs>
          <w:tab w:val="clear" w:pos="567"/>
        </w:tabs>
        <w:rPr>
          <w:szCs w:val="22"/>
        </w:rPr>
      </w:pPr>
      <w:r w:rsidRPr="00DF7173">
        <w:rPr>
          <w:bCs/>
          <w:szCs w:val="22"/>
        </w:rPr>
        <w:t>Pokud jste zapomněl(a) ne</w:t>
      </w:r>
      <w:r w:rsidR="009069F7" w:rsidRPr="00DF7173">
        <w:rPr>
          <w:bCs/>
          <w:szCs w:val="22"/>
        </w:rPr>
        <w:t>b</w:t>
      </w:r>
      <w:r w:rsidRPr="00DF7173">
        <w:rPr>
          <w:bCs/>
          <w:szCs w:val="22"/>
        </w:rPr>
        <w:t xml:space="preserve">o </w:t>
      </w:r>
      <w:r w:rsidR="009069F7" w:rsidRPr="00DF7173">
        <w:rPr>
          <w:bCs/>
          <w:szCs w:val="22"/>
        </w:rPr>
        <w:t>vynech</w:t>
      </w:r>
      <w:r w:rsidR="008D1404" w:rsidRPr="00DF7173">
        <w:rPr>
          <w:bCs/>
          <w:szCs w:val="22"/>
        </w:rPr>
        <w:t>al(a)</w:t>
      </w:r>
      <w:r w:rsidRPr="00DF7173">
        <w:rPr>
          <w:bCs/>
          <w:szCs w:val="22"/>
        </w:rPr>
        <w:t xml:space="preserve"> dávku, </w:t>
      </w:r>
      <w:r w:rsidRPr="00DF7173">
        <w:rPr>
          <w:b/>
          <w:szCs w:val="22"/>
        </w:rPr>
        <w:t>n</w:t>
      </w:r>
      <w:r w:rsidR="003B6C32" w:rsidRPr="00DF7173">
        <w:rPr>
          <w:b/>
          <w:szCs w:val="22"/>
        </w:rPr>
        <w:t>ezdvojnásobujte následující dávku</w:t>
      </w:r>
      <w:r w:rsidR="003B6C32" w:rsidRPr="00DF7173">
        <w:rPr>
          <w:szCs w:val="22"/>
        </w:rPr>
        <w:t>.</w:t>
      </w:r>
    </w:p>
    <w:p w14:paraId="46D1FB31" w14:textId="77777777" w:rsidR="00B81EEB" w:rsidRPr="00DF7173" w:rsidRDefault="00B81EEB" w:rsidP="00EB2F1E">
      <w:pPr>
        <w:tabs>
          <w:tab w:val="clear" w:pos="567"/>
        </w:tabs>
        <w:rPr>
          <w:szCs w:val="22"/>
        </w:rPr>
      </w:pPr>
    </w:p>
    <w:p w14:paraId="009E6B22" w14:textId="45E9A3F2" w:rsidR="00B81EEB" w:rsidRPr="00DF7173" w:rsidRDefault="003B6C32" w:rsidP="00EB2F1E">
      <w:pPr>
        <w:tabs>
          <w:tab w:val="clear" w:pos="567"/>
        </w:tabs>
        <w:rPr>
          <w:szCs w:val="22"/>
        </w:rPr>
      </w:pPr>
      <w:r w:rsidRPr="00DF7173">
        <w:rPr>
          <w:szCs w:val="22"/>
        </w:rPr>
        <w:t xml:space="preserve">Pokud </w:t>
      </w:r>
      <w:r w:rsidR="00425CB7" w:rsidRPr="00DF7173">
        <w:rPr>
          <w:szCs w:val="22"/>
        </w:rPr>
        <w:t xml:space="preserve">necháte uplynout </w:t>
      </w:r>
      <w:r w:rsidRPr="00DF7173">
        <w:rPr>
          <w:szCs w:val="22"/>
        </w:rPr>
        <w:t xml:space="preserve">alespoň 4 hodiny mezi jednotlivými dávkami, můžete si vzít vynechanou dávku. </w:t>
      </w:r>
      <w:r w:rsidR="00425CB7" w:rsidRPr="00DF7173">
        <w:rPr>
          <w:szCs w:val="22"/>
        </w:rPr>
        <w:t xml:space="preserve">V opačném případě počkejte do následující plánované </w:t>
      </w:r>
      <w:r w:rsidRPr="00DF7173">
        <w:rPr>
          <w:szCs w:val="22"/>
        </w:rPr>
        <w:t>dávky.</w:t>
      </w:r>
    </w:p>
    <w:p w14:paraId="5880B325" w14:textId="77777777" w:rsidR="00B81EEB" w:rsidRPr="00DF7173" w:rsidRDefault="00B81EEB" w:rsidP="00EB2F1E">
      <w:pPr>
        <w:tabs>
          <w:tab w:val="clear" w:pos="567"/>
        </w:tabs>
        <w:rPr>
          <w:szCs w:val="22"/>
        </w:rPr>
      </w:pPr>
    </w:p>
    <w:p w14:paraId="5C656A55" w14:textId="77777777" w:rsidR="00B81EEB" w:rsidRPr="00DF7173" w:rsidRDefault="003B6C32" w:rsidP="00EB2F1E">
      <w:pPr>
        <w:tabs>
          <w:tab w:val="clear" w:pos="567"/>
        </w:tabs>
        <w:rPr>
          <w:szCs w:val="22"/>
        </w:rPr>
      </w:pPr>
      <w:r w:rsidRPr="00DF7173">
        <w:rPr>
          <w:szCs w:val="22"/>
        </w:rPr>
        <w:t>Máte-li jakékoli další otázky týkající se užívání tohoto přípravku, zeptejte se svého lékaře nebo lékárníka.</w:t>
      </w:r>
    </w:p>
    <w:p w14:paraId="39AD26A8" w14:textId="77777777" w:rsidR="00B81EEB" w:rsidRPr="00DF7173" w:rsidRDefault="00B81EEB" w:rsidP="00EB2F1E">
      <w:pPr>
        <w:tabs>
          <w:tab w:val="clear" w:pos="567"/>
        </w:tabs>
        <w:rPr>
          <w:szCs w:val="22"/>
        </w:rPr>
      </w:pPr>
    </w:p>
    <w:p w14:paraId="42B0C476" w14:textId="77777777" w:rsidR="00B81EEB" w:rsidRPr="00DF7173" w:rsidRDefault="00B81EEB" w:rsidP="00EB2F1E">
      <w:pPr>
        <w:tabs>
          <w:tab w:val="clear" w:pos="567"/>
        </w:tabs>
        <w:rPr>
          <w:szCs w:val="22"/>
        </w:rPr>
      </w:pPr>
    </w:p>
    <w:p w14:paraId="126DBD02" w14:textId="77777777" w:rsidR="00B81EEB" w:rsidRPr="00DF7173" w:rsidRDefault="003B6C32" w:rsidP="00EB2F1E">
      <w:pPr>
        <w:keepNext/>
        <w:ind w:left="567" w:hanging="567"/>
        <w:rPr>
          <w:b/>
          <w:szCs w:val="22"/>
        </w:rPr>
      </w:pPr>
      <w:r w:rsidRPr="00DF7173">
        <w:rPr>
          <w:b/>
          <w:szCs w:val="22"/>
        </w:rPr>
        <w:t>4.</w:t>
      </w:r>
      <w:r w:rsidRPr="00DF7173">
        <w:rPr>
          <w:b/>
          <w:szCs w:val="22"/>
        </w:rPr>
        <w:tab/>
        <w:t>Možné nežádoucí účinky</w:t>
      </w:r>
    </w:p>
    <w:p w14:paraId="16F8BCE9" w14:textId="77777777" w:rsidR="00B81EEB" w:rsidRPr="00DF7173" w:rsidRDefault="00B81EEB" w:rsidP="00EB2F1E">
      <w:pPr>
        <w:keepNext/>
        <w:tabs>
          <w:tab w:val="clear" w:pos="567"/>
        </w:tabs>
        <w:rPr>
          <w:szCs w:val="22"/>
        </w:rPr>
      </w:pPr>
    </w:p>
    <w:p w14:paraId="5F73FF8C" w14:textId="77777777" w:rsidR="00B81EEB" w:rsidRPr="00DF7173" w:rsidRDefault="003B6C32" w:rsidP="00EB2F1E">
      <w:pPr>
        <w:rPr>
          <w:szCs w:val="22"/>
        </w:rPr>
      </w:pPr>
      <w:r w:rsidRPr="00DF7173">
        <w:rPr>
          <w:szCs w:val="22"/>
        </w:rPr>
        <w:t>Podobně jako všechny léky může mít i tento přípravek nežádoucí účinky, které se ale nemusí vyskytnout u každého.</w:t>
      </w:r>
    </w:p>
    <w:p w14:paraId="001F93F3" w14:textId="77777777" w:rsidR="00B81EEB" w:rsidRPr="00DF7173" w:rsidRDefault="00B81EEB" w:rsidP="00EB2F1E">
      <w:pPr>
        <w:rPr>
          <w:szCs w:val="22"/>
        </w:rPr>
      </w:pPr>
    </w:p>
    <w:p w14:paraId="567B8EF1" w14:textId="77777777" w:rsidR="00B81EEB" w:rsidRPr="00DF7173" w:rsidRDefault="003B6C32" w:rsidP="00EB2F1E">
      <w:pPr>
        <w:keepNext/>
        <w:rPr>
          <w:b/>
          <w:szCs w:val="22"/>
        </w:rPr>
      </w:pPr>
      <w:r w:rsidRPr="00DF7173">
        <w:rPr>
          <w:b/>
          <w:szCs w:val="22"/>
        </w:rPr>
        <w:t>Závažné nežádoucí účinky</w:t>
      </w:r>
    </w:p>
    <w:p w14:paraId="543994ED" w14:textId="03A737B1" w:rsidR="00B81EEB" w:rsidRPr="00DF7173" w:rsidRDefault="003B6C32" w:rsidP="00EB2F1E">
      <w:pPr>
        <w:rPr>
          <w:szCs w:val="22"/>
        </w:rPr>
      </w:pPr>
      <w:r w:rsidRPr="00DF7173">
        <w:t xml:space="preserve">Přípravek </w:t>
      </w:r>
      <w:r w:rsidR="009069F7" w:rsidRPr="00DF7173">
        <w:rPr>
          <w:bCs/>
          <w:noProof/>
          <w:szCs w:val="22"/>
        </w:rPr>
        <w:t>Dimethyl fumarate Mylan</w:t>
      </w:r>
      <w:r w:rsidRPr="00DF7173">
        <w:t xml:space="preserve"> může snižovat počty lymfocytů (druh bílých krvinek).</w:t>
      </w:r>
      <w:r w:rsidRPr="00DF7173">
        <w:rPr>
          <w:szCs w:val="22"/>
        </w:rPr>
        <w:t xml:space="preserve"> Snížená hladina bílých krvinek může zvýšit riziko infekce včetně vzácné mozkové infekce známé jako progresivní multifokální leukoencefalopatie (PML). </w:t>
      </w:r>
      <w:r w:rsidRPr="00DF7173">
        <w:t>PML může vést k závažnému zdravotnímu postižení nebo k úmrtí. PML se objevuje po 1</w:t>
      </w:r>
      <w:r w:rsidR="009069F7" w:rsidRPr="00DF7173">
        <w:t> </w:t>
      </w:r>
      <w:r w:rsidRPr="00DF7173">
        <w:t xml:space="preserve">až 5 letech léčby. Proto musí Váš lékař pokračovat ve sledování bílých krvinek během léčby a Vy musíte neustále sledovat jakékoli možné příznaky PML, které jsou popsány níže. Riziko PML může být vyšší, pokud jste dříve užíval(a) </w:t>
      </w:r>
      <w:r w:rsidR="0066437A">
        <w:t>nějaký přípravek</w:t>
      </w:r>
      <w:r w:rsidRPr="00DF7173">
        <w:t>, který oslabuje funkci imunitního systému.</w:t>
      </w:r>
    </w:p>
    <w:p w14:paraId="40131E1E" w14:textId="77777777" w:rsidR="00B81EEB" w:rsidRPr="00DF7173" w:rsidRDefault="00B81EEB" w:rsidP="00EB2F1E">
      <w:pPr>
        <w:rPr>
          <w:szCs w:val="22"/>
        </w:rPr>
      </w:pPr>
    </w:p>
    <w:p w14:paraId="38772C75" w14:textId="47F720AD" w:rsidR="00B81EEB" w:rsidRPr="00DF7173" w:rsidRDefault="003B6C32" w:rsidP="00EB2F1E">
      <w:pPr>
        <w:rPr>
          <w:szCs w:val="22"/>
        </w:rPr>
      </w:pPr>
      <w:r w:rsidRPr="00DF7173">
        <w:rPr>
          <w:szCs w:val="22"/>
        </w:rPr>
        <w:t xml:space="preserve">Příznaky PML mohou být podobné jako relaps RS. </w:t>
      </w:r>
      <w:r w:rsidRPr="00DF7173">
        <w:t xml:space="preserve">Příznaky mohou zahrnovat novou nebo zhoršující se slabost na jedné straně těla, nemotornost, změny vidění, myšlení nebo paměti, případně zmatenost či změny osobnosti, nebo řečové či komunikační obtíže trvající déle než několik dní. Budete-li tedy v době léčby </w:t>
      </w:r>
      <w:r w:rsidRPr="00466DD6">
        <w:t xml:space="preserve">přípravkem </w:t>
      </w:r>
      <w:r w:rsidR="003B6C89" w:rsidRPr="00466DD6">
        <w:rPr>
          <w:bCs/>
          <w:noProof/>
          <w:szCs w:val="22"/>
        </w:rPr>
        <w:t>D</w:t>
      </w:r>
      <w:r w:rsidR="003B6C89" w:rsidRPr="00466DD6">
        <w:rPr>
          <w:bCs/>
          <w:iCs/>
          <w:noProof/>
          <w:szCs w:val="22"/>
        </w:rPr>
        <w:t>imethyl fumarate Mylan</w:t>
      </w:r>
      <w:r w:rsidR="003B6C89" w:rsidRPr="00466DD6">
        <w:rPr>
          <w:bCs/>
          <w:noProof/>
          <w:szCs w:val="22"/>
        </w:rPr>
        <w:t xml:space="preserve"> </w:t>
      </w:r>
      <w:r w:rsidRPr="00466DD6">
        <w:t>přesvědčen</w:t>
      </w:r>
      <w:r w:rsidRPr="00DF7173">
        <w:t xml:space="preserve">(a), že se Vám RS zhoršuje, nebo pokud si všimnete jakýchkoliv nových příznaků, je velmi důležité, abyste se co nejdříve poradila(a) se svým lékařem. O své léčbě rovněž informujte svého partnera (partnerku) </w:t>
      </w:r>
      <w:r w:rsidR="009D74B1" w:rsidRPr="00DF7173">
        <w:t>nebo pečovatele</w:t>
      </w:r>
      <w:r w:rsidRPr="00DF7173">
        <w:t>. Mohou se vyskytnout takové příznaky, které si sám (sama) nemusíte uvědomit.</w:t>
      </w:r>
    </w:p>
    <w:p w14:paraId="4EF149E3" w14:textId="77777777" w:rsidR="00B81EEB" w:rsidRPr="00DF7173" w:rsidRDefault="00B81EEB" w:rsidP="00EB2F1E">
      <w:pPr>
        <w:rPr>
          <w:szCs w:val="22"/>
        </w:rPr>
      </w:pPr>
    </w:p>
    <w:p w14:paraId="19AC6AF3" w14:textId="6EAD796B" w:rsidR="00B81EEB" w:rsidRPr="00DF7173" w:rsidRDefault="003B6C32" w:rsidP="00EB2F1E">
      <w:pPr>
        <w:ind w:left="567" w:hanging="567"/>
        <w:rPr>
          <w:b/>
          <w:szCs w:val="22"/>
        </w:rPr>
      </w:pPr>
      <w:r w:rsidRPr="00DF7173">
        <w:rPr>
          <w:rFonts w:ascii="Wingdings" w:eastAsia="Wingdings" w:hAnsi="Wingdings" w:cs="Wingdings"/>
          <w:b/>
          <w:szCs w:val="22"/>
        </w:rPr>
        <w:t></w:t>
      </w:r>
      <w:r w:rsidRPr="00DF7173">
        <w:rPr>
          <w:b/>
          <w:szCs w:val="22"/>
        </w:rPr>
        <w:tab/>
        <w:t xml:space="preserve">Pokud </w:t>
      </w:r>
      <w:r w:rsidR="00BB3F1D" w:rsidRPr="00DF7173">
        <w:rPr>
          <w:b/>
          <w:szCs w:val="22"/>
        </w:rPr>
        <w:t xml:space="preserve">zaznamenáte </w:t>
      </w:r>
      <w:r w:rsidRPr="00DF7173">
        <w:rPr>
          <w:b/>
          <w:szCs w:val="22"/>
        </w:rPr>
        <w:t>kterékoli z těchto příznaků, okamžitě kontaktujte svého lékaře.</w:t>
      </w:r>
    </w:p>
    <w:p w14:paraId="068FABD2" w14:textId="77777777" w:rsidR="00B81EEB" w:rsidRPr="00DF7173" w:rsidRDefault="00B81EEB" w:rsidP="00312A3D">
      <w:pPr>
        <w:ind w:right="-2"/>
        <w:rPr>
          <w:szCs w:val="22"/>
        </w:rPr>
      </w:pPr>
    </w:p>
    <w:p w14:paraId="50BF4BF7" w14:textId="77777777" w:rsidR="00B81EEB" w:rsidRPr="00DF7173" w:rsidRDefault="003B6C32" w:rsidP="00EB2F1E">
      <w:pPr>
        <w:keepNext/>
        <w:rPr>
          <w:b/>
          <w:i/>
          <w:szCs w:val="22"/>
        </w:rPr>
      </w:pPr>
      <w:r w:rsidRPr="00DF7173">
        <w:rPr>
          <w:b/>
          <w:szCs w:val="22"/>
        </w:rPr>
        <w:t>Závažné alergické reakce</w:t>
      </w:r>
    </w:p>
    <w:p w14:paraId="55D210CE" w14:textId="77777777" w:rsidR="00B81EEB" w:rsidRPr="00DF7173" w:rsidRDefault="00B81EEB" w:rsidP="00EB2F1E">
      <w:pPr>
        <w:keepNext/>
        <w:rPr>
          <w:i/>
          <w:szCs w:val="22"/>
        </w:rPr>
      </w:pPr>
    </w:p>
    <w:p w14:paraId="76DB9303" w14:textId="1017DF48" w:rsidR="00B81EEB" w:rsidRPr="00DF7173" w:rsidRDefault="003B6C32" w:rsidP="00EB2F1E">
      <w:pPr>
        <w:rPr>
          <w:szCs w:val="22"/>
        </w:rPr>
      </w:pPr>
      <w:r w:rsidRPr="00DF7173">
        <w:rPr>
          <w:szCs w:val="22"/>
        </w:rPr>
        <w:t>Frekvenci závažných alergických reakcí z dostupných údajů nelze určit (není znám</w:t>
      </w:r>
      <w:r w:rsidR="00BB3F1D" w:rsidRPr="00DF7173">
        <w:rPr>
          <w:szCs w:val="22"/>
        </w:rPr>
        <w:t>a</w:t>
      </w:r>
      <w:r w:rsidRPr="00DF7173">
        <w:rPr>
          <w:szCs w:val="22"/>
        </w:rPr>
        <w:t>).</w:t>
      </w:r>
    </w:p>
    <w:p w14:paraId="60A3D4AC" w14:textId="77777777" w:rsidR="00B81EEB" w:rsidRPr="00DF7173" w:rsidRDefault="00B81EEB" w:rsidP="00EB2F1E">
      <w:pPr>
        <w:rPr>
          <w:szCs w:val="22"/>
        </w:rPr>
      </w:pPr>
    </w:p>
    <w:p w14:paraId="0822AA9F" w14:textId="7EDD85B9" w:rsidR="00B81EEB" w:rsidRPr="00DF7173" w:rsidRDefault="003B6C32" w:rsidP="00EB2F1E">
      <w:pPr>
        <w:rPr>
          <w:szCs w:val="22"/>
        </w:rPr>
      </w:pPr>
      <w:r w:rsidRPr="00DF7173">
        <w:rPr>
          <w:szCs w:val="22"/>
        </w:rPr>
        <w:t xml:space="preserve">Zrudnutí v obličeji či po těle </w:t>
      </w:r>
      <w:r w:rsidRPr="00DF7173">
        <w:rPr>
          <w:i/>
          <w:szCs w:val="22"/>
        </w:rPr>
        <w:t>(nával horka)</w:t>
      </w:r>
      <w:r w:rsidRPr="00DF7173">
        <w:rPr>
          <w:szCs w:val="22"/>
        </w:rPr>
        <w:t xml:space="preserve"> je velmi častým nežádoucím účinkem</w:t>
      </w:r>
      <w:r w:rsidRPr="00DF7173">
        <w:rPr>
          <w:i/>
          <w:szCs w:val="22"/>
        </w:rPr>
        <w:t xml:space="preserve">. </w:t>
      </w:r>
      <w:r w:rsidRPr="00DF7173">
        <w:rPr>
          <w:szCs w:val="22"/>
        </w:rPr>
        <w:t xml:space="preserve">Nicméně pokud je zrudnutí doprovázeno červenou vyrážkou nebo kopřivkou </w:t>
      </w:r>
      <w:r w:rsidRPr="00DF7173">
        <w:rPr>
          <w:b/>
          <w:szCs w:val="22"/>
        </w:rPr>
        <w:t>a</w:t>
      </w:r>
      <w:r w:rsidR="00BB3F1D" w:rsidRPr="00DF7173">
        <w:rPr>
          <w:b/>
          <w:szCs w:val="22"/>
        </w:rPr>
        <w:t> zároveň</w:t>
      </w:r>
      <w:r w:rsidRPr="00DF7173">
        <w:rPr>
          <w:szCs w:val="22"/>
        </w:rPr>
        <w:t xml:space="preserve"> </w:t>
      </w:r>
      <w:r w:rsidR="00BB3F1D" w:rsidRPr="00DF7173">
        <w:rPr>
          <w:szCs w:val="22"/>
        </w:rPr>
        <w:t xml:space="preserve">zaznamenáte kterýkoli </w:t>
      </w:r>
      <w:r w:rsidRPr="00DF7173">
        <w:rPr>
          <w:szCs w:val="22"/>
        </w:rPr>
        <w:t>z následujících příznaků:</w:t>
      </w:r>
    </w:p>
    <w:p w14:paraId="34F84AF6" w14:textId="77777777" w:rsidR="00B81EEB" w:rsidRPr="00DF7173" w:rsidRDefault="00B81EEB" w:rsidP="00EB2F1E">
      <w:pPr>
        <w:rPr>
          <w:szCs w:val="22"/>
        </w:rPr>
      </w:pPr>
    </w:p>
    <w:p w14:paraId="346097DC" w14:textId="676F924B" w:rsidR="00B81EEB" w:rsidRPr="00DF7173" w:rsidRDefault="003B6C32" w:rsidP="00EB2F1E">
      <w:pPr>
        <w:numPr>
          <w:ilvl w:val="0"/>
          <w:numId w:val="8"/>
        </w:numPr>
        <w:tabs>
          <w:tab w:val="clear" w:pos="567"/>
        </w:tabs>
        <w:ind w:left="567" w:hanging="567"/>
        <w:rPr>
          <w:szCs w:val="22"/>
        </w:rPr>
      </w:pPr>
      <w:r w:rsidRPr="00DF7173">
        <w:rPr>
          <w:szCs w:val="22"/>
        </w:rPr>
        <w:t xml:space="preserve">otok v oblasti obličeje, </w:t>
      </w:r>
      <w:r w:rsidR="00C9798C" w:rsidRPr="00DF7173">
        <w:rPr>
          <w:szCs w:val="22"/>
        </w:rPr>
        <w:t xml:space="preserve">rtů, </w:t>
      </w:r>
      <w:r w:rsidRPr="00DF7173">
        <w:rPr>
          <w:szCs w:val="22"/>
        </w:rPr>
        <w:t xml:space="preserve">úst nebo jazyka </w:t>
      </w:r>
      <w:r w:rsidRPr="00DF7173">
        <w:rPr>
          <w:i/>
          <w:szCs w:val="22"/>
        </w:rPr>
        <w:t>(angioedém)</w:t>
      </w:r>
      <w:r w:rsidR="00BB3F1D" w:rsidRPr="00DF7173">
        <w:rPr>
          <w:iCs/>
          <w:szCs w:val="22"/>
        </w:rPr>
        <w:t>,</w:t>
      </w:r>
    </w:p>
    <w:p w14:paraId="78AE9A40" w14:textId="58A64559" w:rsidR="00B81EEB" w:rsidRPr="00DF7173" w:rsidRDefault="003B6C32" w:rsidP="00EB2F1E">
      <w:pPr>
        <w:numPr>
          <w:ilvl w:val="0"/>
          <w:numId w:val="8"/>
        </w:numPr>
        <w:tabs>
          <w:tab w:val="clear" w:pos="567"/>
        </w:tabs>
        <w:ind w:left="567" w:hanging="567"/>
        <w:rPr>
          <w:szCs w:val="22"/>
        </w:rPr>
      </w:pPr>
      <w:r w:rsidRPr="00DF7173">
        <w:rPr>
          <w:szCs w:val="22"/>
        </w:rPr>
        <w:t xml:space="preserve">sípání, obtíže s dýcháním nebo dušnost </w:t>
      </w:r>
      <w:r w:rsidRPr="00DF7173">
        <w:rPr>
          <w:i/>
          <w:szCs w:val="22"/>
        </w:rPr>
        <w:t>(dyspnoe, hypoxii</w:t>
      </w:r>
      <w:r w:rsidRPr="00DF7173">
        <w:rPr>
          <w:iCs/>
          <w:szCs w:val="22"/>
        </w:rPr>
        <w:t>)</w:t>
      </w:r>
      <w:r w:rsidR="00BB3F1D" w:rsidRPr="00DF7173">
        <w:rPr>
          <w:iCs/>
          <w:szCs w:val="22"/>
        </w:rPr>
        <w:t>,</w:t>
      </w:r>
    </w:p>
    <w:p w14:paraId="5D608674" w14:textId="43D508CD" w:rsidR="00B81EEB" w:rsidRPr="00DF7173" w:rsidRDefault="003B6C32" w:rsidP="00EB2F1E">
      <w:pPr>
        <w:numPr>
          <w:ilvl w:val="0"/>
          <w:numId w:val="8"/>
        </w:numPr>
        <w:tabs>
          <w:tab w:val="clear" w:pos="567"/>
        </w:tabs>
        <w:ind w:left="567" w:hanging="567"/>
        <w:rPr>
          <w:szCs w:val="22"/>
        </w:rPr>
      </w:pPr>
      <w:r w:rsidRPr="00DF7173">
        <w:rPr>
          <w:szCs w:val="22"/>
        </w:rPr>
        <w:t xml:space="preserve">závrať nebo ztrátu vědomí </w:t>
      </w:r>
      <w:r w:rsidRPr="00DF7173">
        <w:rPr>
          <w:i/>
          <w:szCs w:val="22"/>
        </w:rPr>
        <w:t>(hypotenzi)</w:t>
      </w:r>
      <w:r w:rsidR="00BB3F1D" w:rsidRPr="00DF7173">
        <w:rPr>
          <w:iCs/>
          <w:szCs w:val="22"/>
        </w:rPr>
        <w:t>,</w:t>
      </w:r>
    </w:p>
    <w:p w14:paraId="5B12FE0F" w14:textId="77777777" w:rsidR="00B81EEB" w:rsidRPr="00DF7173" w:rsidRDefault="00B81EEB" w:rsidP="00EB2F1E">
      <w:pPr>
        <w:tabs>
          <w:tab w:val="clear" w:pos="567"/>
        </w:tabs>
        <w:rPr>
          <w:szCs w:val="22"/>
        </w:rPr>
      </w:pPr>
    </w:p>
    <w:p w14:paraId="02A97133" w14:textId="77777777" w:rsidR="00B81EEB" w:rsidRPr="00DF7173" w:rsidRDefault="003B6C32" w:rsidP="00312A3D">
      <w:pPr>
        <w:tabs>
          <w:tab w:val="clear" w:pos="567"/>
        </w:tabs>
        <w:ind w:right="-2"/>
        <w:rPr>
          <w:szCs w:val="22"/>
        </w:rPr>
      </w:pPr>
      <w:r w:rsidRPr="00DF7173">
        <w:rPr>
          <w:szCs w:val="22"/>
        </w:rPr>
        <w:t xml:space="preserve">může se jednat o závažnou alergickou reakci </w:t>
      </w:r>
      <w:r w:rsidRPr="00DF7173">
        <w:rPr>
          <w:i/>
          <w:szCs w:val="22"/>
        </w:rPr>
        <w:t>(anafylaxi)</w:t>
      </w:r>
      <w:r w:rsidRPr="00DF7173">
        <w:rPr>
          <w:szCs w:val="22"/>
        </w:rPr>
        <w:t>.</w:t>
      </w:r>
    </w:p>
    <w:p w14:paraId="39686CA6" w14:textId="77777777" w:rsidR="00B81EEB" w:rsidRPr="00DF7173" w:rsidRDefault="00B81EEB" w:rsidP="00312A3D">
      <w:pPr>
        <w:ind w:right="-2"/>
        <w:rPr>
          <w:szCs w:val="22"/>
        </w:rPr>
      </w:pPr>
    </w:p>
    <w:p w14:paraId="761CDBD8" w14:textId="389DCC9F" w:rsidR="00B81EEB" w:rsidRPr="00DF7173" w:rsidRDefault="003B6C32" w:rsidP="00EB2F1E">
      <w:pPr>
        <w:ind w:left="567" w:hanging="567"/>
        <w:rPr>
          <w:szCs w:val="22"/>
        </w:rPr>
      </w:pPr>
      <w:r w:rsidRPr="00DF7173">
        <w:rPr>
          <w:rFonts w:ascii="Wingdings" w:eastAsia="Wingdings" w:hAnsi="Wingdings" w:cs="Wingdings"/>
          <w:szCs w:val="22"/>
        </w:rPr>
        <w:t></w:t>
      </w:r>
      <w:r w:rsidRPr="00DF7173">
        <w:rPr>
          <w:szCs w:val="22"/>
        </w:rPr>
        <w:tab/>
      </w:r>
      <w:r w:rsidRPr="00DF7173">
        <w:rPr>
          <w:b/>
          <w:szCs w:val="22"/>
        </w:rPr>
        <w:t>Přestaňte</w:t>
      </w:r>
      <w:r w:rsidRPr="00DF7173">
        <w:rPr>
          <w:b/>
        </w:rPr>
        <w:t xml:space="preserve"> užívat přípravek </w:t>
      </w:r>
      <w:r w:rsidR="00C9798C" w:rsidRPr="00DF7173">
        <w:rPr>
          <w:rFonts w:eastAsia="SimSun"/>
          <w:b/>
          <w:bCs/>
          <w:spacing w:val="-1"/>
          <w:szCs w:val="22"/>
          <w:lang w:eastAsia="en-GB"/>
        </w:rPr>
        <w:t>Dimethyl fumarate Mylan</w:t>
      </w:r>
      <w:r w:rsidRPr="00DF7173">
        <w:rPr>
          <w:b/>
        </w:rPr>
        <w:t xml:space="preserve"> a</w:t>
      </w:r>
      <w:r w:rsidRPr="00DF7173">
        <w:rPr>
          <w:szCs w:val="22"/>
        </w:rPr>
        <w:t xml:space="preserve"> </w:t>
      </w:r>
      <w:r w:rsidRPr="00DF7173">
        <w:rPr>
          <w:b/>
          <w:szCs w:val="22"/>
        </w:rPr>
        <w:t>ihned kontaktujte svého lékaře.</w:t>
      </w:r>
    </w:p>
    <w:p w14:paraId="4C2ADF82" w14:textId="77777777" w:rsidR="00B81EEB" w:rsidRPr="00DF7173" w:rsidRDefault="00B81EEB" w:rsidP="00312A3D">
      <w:pPr>
        <w:rPr>
          <w:szCs w:val="22"/>
        </w:rPr>
      </w:pPr>
    </w:p>
    <w:p w14:paraId="23CD69C0" w14:textId="13600FBB" w:rsidR="00B81EEB" w:rsidRPr="00DF7173" w:rsidRDefault="00284D43" w:rsidP="00EB2F1E">
      <w:pPr>
        <w:keepNext/>
        <w:rPr>
          <w:b/>
          <w:szCs w:val="22"/>
          <w:u w:val="single"/>
        </w:rPr>
      </w:pPr>
      <w:r w:rsidRPr="00DF7173">
        <w:rPr>
          <w:b/>
          <w:szCs w:val="22"/>
          <w:u w:val="single"/>
        </w:rPr>
        <w:t>Další</w:t>
      </w:r>
      <w:r w:rsidR="003B6C32" w:rsidRPr="00DF7173">
        <w:rPr>
          <w:b/>
          <w:szCs w:val="22"/>
          <w:u w:val="single"/>
        </w:rPr>
        <w:t xml:space="preserve"> nežádoucí účinky</w:t>
      </w:r>
    </w:p>
    <w:p w14:paraId="1A5EB754" w14:textId="77777777" w:rsidR="00B81EEB" w:rsidRPr="00DF7173" w:rsidRDefault="00B81EEB" w:rsidP="00EB2F1E">
      <w:pPr>
        <w:keepNext/>
        <w:rPr>
          <w:szCs w:val="22"/>
        </w:rPr>
      </w:pPr>
    </w:p>
    <w:p w14:paraId="3EABDD6B" w14:textId="052FA309" w:rsidR="00B81EEB" w:rsidRPr="00DF7173" w:rsidRDefault="00284D43" w:rsidP="00EB2F1E">
      <w:pPr>
        <w:tabs>
          <w:tab w:val="clear" w:pos="567"/>
        </w:tabs>
        <w:rPr>
          <w:i/>
          <w:szCs w:val="22"/>
        </w:rPr>
      </w:pPr>
      <w:r w:rsidRPr="00DF7173">
        <w:rPr>
          <w:b/>
          <w:szCs w:val="22"/>
        </w:rPr>
        <w:t xml:space="preserve">Velmi časté </w:t>
      </w:r>
      <w:r w:rsidRPr="00DF7173">
        <w:rPr>
          <w:bCs/>
          <w:szCs w:val="22"/>
        </w:rPr>
        <w:t xml:space="preserve">(mohou </w:t>
      </w:r>
      <w:r w:rsidR="0066437A">
        <w:rPr>
          <w:bCs/>
          <w:szCs w:val="22"/>
        </w:rPr>
        <w:t>postihnout</w:t>
      </w:r>
      <w:r w:rsidR="003B6C32" w:rsidRPr="00DF7173">
        <w:rPr>
          <w:bCs/>
          <w:szCs w:val="22"/>
        </w:rPr>
        <w:t xml:space="preserve"> více než 1</w:t>
      </w:r>
      <w:r w:rsidR="009F1EA6" w:rsidRPr="00DF7173">
        <w:rPr>
          <w:bCs/>
          <w:szCs w:val="22"/>
        </w:rPr>
        <w:t> </w:t>
      </w:r>
      <w:r w:rsidR="003B6C32" w:rsidRPr="00DF7173">
        <w:rPr>
          <w:bCs/>
          <w:szCs w:val="22"/>
        </w:rPr>
        <w:t>z</w:t>
      </w:r>
      <w:r w:rsidR="00C9798C" w:rsidRPr="00DF7173">
        <w:rPr>
          <w:bCs/>
          <w:szCs w:val="22"/>
        </w:rPr>
        <w:t> </w:t>
      </w:r>
      <w:r w:rsidR="003B6C32" w:rsidRPr="00DF7173">
        <w:rPr>
          <w:bCs/>
          <w:szCs w:val="22"/>
        </w:rPr>
        <w:t>10</w:t>
      </w:r>
      <w:r w:rsidR="00C9798C" w:rsidRPr="00DF7173">
        <w:rPr>
          <w:bCs/>
          <w:szCs w:val="22"/>
        </w:rPr>
        <w:t> </w:t>
      </w:r>
      <w:r w:rsidR="00EB75F4" w:rsidRPr="00DF7173">
        <w:rPr>
          <w:bCs/>
          <w:szCs w:val="22"/>
        </w:rPr>
        <w:t>osob</w:t>
      </w:r>
      <w:r w:rsidRPr="00DF7173">
        <w:rPr>
          <w:bCs/>
          <w:szCs w:val="22"/>
        </w:rPr>
        <w:t>)</w:t>
      </w:r>
    </w:p>
    <w:p w14:paraId="625A2BC9" w14:textId="4EA90004" w:rsidR="00B81EEB" w:rsidRPr="00DF7173" w:rsidRDefault="003B6C32" w:rsidP="00EB2F1E">
      <w:pPr>
        <w:numPr>
          <w:ilvl w:val="0"/>
          <w:numId w:val="6"/>
        </w:numPr>
        <w:tabs>
          <w:tab w:val="clear" w:pos="567"/>
        </w:tabs>
        <w:ind w:left="567" w:hanging="567"/>
        <w:rPr>
          <w:szCs w:val="22"/>
        </w:rPr>
      </w:pPr>
      <w:r w:rsidRPr="00DF7173">
        <w:rPr>
          <w:szCs w:val="22"/>
        </w:rPr>
        <w:t>zrudnutí v obličeji či na těle, pocit tepla, horka, pálení nebo pocit svědění (návaly horka)</w:t>
      </w:r>
      <w:r w:rsidR="00BB3F1D" w:rsidRPr="00DF7173">
        <w:rPr>
          <w:szCs w:val="22"/>
        </w:rPr>
        <w:t>,</w:t>
      </w:r>
    </w:p>
    <w:p w14:paraId="384E96A9" w14:textId="0A2E9323" w:rsidR="00B81EEB" w:rsidRPr="00DF7173" w:rsidRDefault="003B6C32" w:rsidP="00EB2F1E">
      <w:pPr>
        <w:numPr>
          <w:ilvl w:val="0"/>
          <w:numId w:val="6"/>
        </w:numPr>
        <w:tabs>
          <w:tab w:val="clear" w:pos="567"/>
        </w:tabs>
        <w:ind w:left="567" w:hanging="567"/>
        <w:rPr>
          <w:i/>
          <w:szCs w:val="22"/>
        </w:rPr>
      </w:pPr>
      <w:r w:rsidRPr="00DF7173">
        <w:rPr>
          <w:szCs w:val="22"/>
        </w:rPr>
        <w:t>průjem</w:t>
      </w:r>
      <w:r w:rsidR="00BB3F1D" w:rsidRPr="00DF7173">
        <w:rPr>
          <w:szCs w:val="22"/>
        </w:rPr>
        <w:t>,</w:t>
      </w:r>
    </w:p>
    <w:p w14:paraId="39F6A6AA" w14:textId="6C0393D5" w:rsidR="00B81EEB" w:rsidRPr="00DF7173" w:rsidRDefault="003B6C32" w:rsidP="00EB2F1E">
      <w:pPr>
        <w:numPr>
          <w:ilvl w:val="0"/>
          <w:numId w:val="6"/>
        </w:numPr>
        <w:tabs>
          <w:tab w:val="clear" w:pos="567"/>
        </w:tabs>
        <w:ind w:left="567" w:hanging="567"/>
        <w:rPr>
          <w:szCs w:val="22"/>
        </w:rPr>
      </w:pPr>
      <w:r w:rsidRPr="00DF7173">
        <w:rPr>
          <w:szCs w:val="22"/>
        </w:rPr>
        <w:t>pocit na zvracení (</w:t>
      </w:r>
      <w:r w:rsidRPr="00DF7173">
        <w:rPr>
          <w:i/>
          <w:iCs/>
          <w:szCs w:val="22"/>
        </w:rPr>
        <w:t>nauzea</w:t>
      </w:r>
      <w:r w:rsidRPr="00DF7173">
        <w:rPr>
          <w:szCs w:val="22"/>
        </w:rPr>
        <w:t>)</w:t>
      </w:r>
      <w:r w:rsidR="00BB3F1D" w:rsidRPr="00DF7173">
        <w:rPr>
          <w:szCs w:val="22"/>
        </w:rPr>
        <w:t>,</w:t>
      </w:r>
    </w:p>
    <w:p w14:paraId="4664965C" w14:textId="77777777" w:rsidR="00B81EEB" w:rsidRPr="00DF7173" w:rsidRDefault="003B6C32" w:rsidP="00EB2F1E">
      <w:pPr>
        <w:numPr>
          <w:ilvl w:val="0"/>
          <w:numId w:val="6"/>
        </w:numPr>
        <w:tabs>
          <w:tab w:val="clear" w:pos="567"/>
        </w:tabs>
        <w:ind w:left="567" w:hanging="567"/>
        <w:rPr>
          <w:szCs w:val="22"/>
        </w:rPr>
      </w:pPr>
      <w:r w:rsidRPr="00DF7173">
        <w:rPr>
          <w:szCs w:val="22"/>
        </w:rPr>
        <w:t>bolest břicha či křeče v břiše.</w:t>
      </w:r>
    </w:p>
    <w:p w14:paraId="1BE90FA8" w14:textId="77777777" w:rsidR="00B81EEB" w:rsidRPr="00DF7173" w:rsidRDefault="00B81EEB" w:rsidP="00312A3D">
      <w:pPr>
        <w:ind w:right="-2"/>
        <w:rPr>
          <w:szCs w:val="22"/>
        </w:rPr>
      </w:pPr>
    </w:p>
    <w:p w14:paraId="570A5767" w14:textId="4CC16906" w:rsidR="00B81EEB" w:rsidRPr="00DF7173" w:rsidRDefault="003B6C32" w:rsidP="00EB2F1E">
      <w:pPr>
        <w:keepNext/>
        <w:ind w:left="567" w:hanging="567"/>
        <w:rPr>
          <w:szCs w:val="22"/>
        </w:rPr>
      </w:pPr>
      <w:r w:rsidRPr="00DF7173">
        <w:rPr>
          <w:rFonts w:ascii="Wingdings" w:eastAsia="Wingdings" w:hAnsi="Wingdings" w:cs="Wingdings"/>
          <w:szCs w:val="22"/>
        </w:rPr>
        <w:t></w:t>
      </w:r>
      <w:r w:rsidRPr="00DF7173">
        <w:rPr>
          <w:szCs w:val="22"/>
        </w:rPr>
        <w:tab/>
      </w:r>
      <w:r w:rsidRPr="00DF7173">
        <w:rPr>
          <w:b/>
          <w:szCs w:val="22"/>
        </w:rPr>
        <w:t xml:space="preserve">Užívání </w:t>
      </w:r>
      <w:r w:rsidR="00BB3F1D" w:rsidRPr="00DF7173">
        <w:rPr>
          <w:b/>
          <w:szCs w:val="22"/>
        </w:rPr>
        <w:t xml:space="preserve">tohoto přípravku </w:t>
      </w:r>
      <w:r w:rsidRPr="00DF7173">
        <w:rPr>
          <w:b/>
          <w:szCs w:val="22"/>
        </w:rPr>
        <w:t xml:space="preserve">s jídlem </w:t>
      </w:r>
      <w:r w:rsidRPr="00DF7173">
        <w:rPr>
          <w:szCs w:val="22"/>
        </w:rPr>
        <w:t>pomáhá omezit nežádoucí účinky zmíněné výše.</w:t>
      </w:r>
    </w:p>
    <w:p w14:paraId="42C7ED2C" w14:textId="77777777" w:rsidR="00B81EEB" w:rsidRPr="00DF7173" w:rsidRDefault="00B81EEB" w:rsidP="00EB2F1E">
      <w:pPr>
        <w:keepNext/>
        <w:ind w:right="-2"/>
        <w:rPr>
          <w:szCs w:val="22"/>
        </w:rPr>
      </w:pPr>
    </w:p>
    <w:p w14:paraId="0AE29A43" w14:textId="0BA7D6A4" w:rsidR="00B81EEB" w:rsidRPr="00DF7173" w:rsidRDefault="003B6C32" w:rsidP="00312A3D">
      <w:pPr>
        <w:ind w:right="-2"/>
        <w:rPr>
          <w:b/>
          <w:szCs w:val="22"/>
        </w:rPr>
      </w:pPr>
      <w:r w:rsidRPr="00DF7173">
        <w:rPr>
          <w:szCs w:val="22"/>
        </w:rPr>
        <w:t xml:space="preserve">Při užívání přípravku </w:t>
      </w:r>
      <w:r w:rsidR="00C9798C" w:rsidRPr="00DF7173">
        <w:rPr>
          <w:rFonts w:eastAsia="SimSun"/>
          <w:spacing w:val="-1"/>
          <w:szCs w:val="22"/>
          <w:lang w:eastAsia="en-GB"/>
        </w:rPr>
        <w:t>Dimethyl fumarate Mylan</w:t>
      </w:r>
      <w:r w:rsidRPr="00DF7173">
        <w:rPr>
          <w:szCs w:val="22"/>
        </w:rPr>
        <w:t xml:space="preserve"> se běžně při testech moči objevují látky zvané ketony, které si tělo přirozeně vytváří.</w:t>
      </w:r>
    </w:p>
    <w:p w14:paraId="3244B7AF" w14:textId="77777777" w:rsidR="00B81EEB" w:rsidRPr="00DF7173" w:rsidRDefault="00B81EEB" w:rsidP="00EB2F1E">
      <w:pPr>
        <w:ind w:right="-2"/>
        <w:rPr>
          <w:b/>
          <w:szCs w:val="22"/>
        </w:rPr>
      </w:pPr>
    </w:p>
    <w:p w14:paraId="11478906" w14:textId="32E6F14F" w:rsidR="00B81EEB" w:rsidRPr="00DF7173" w:rsidRDefault="003B6C32" w:rsidP="00EB2F1E">
      <w:pPr>
        <w:keepNext/>
        <w:ind w:right="-2"/>
        <w:rPr>
          <w:szCs w:val="22"/>
        </w:rPr>
      </w:pPr>
      <w:r w:rsidRPr="00DF7173">
        <w:rPr>
          <w:b/>
          <w:szCs w:val="22"/>
        </w:rPr>
        <w:t>Promluvte si se svým lékařem</w:t>
      </w:r>
      <w:r w:rsidRPr="00DF7173">
        <w:rPr>
          <w:szCs w:val="22"/>
        </w:rPr>
        <w:t xml:space="preserve"> o tom, jak zvládat tyto nežádoucí účinky. Lékař Vám </w:t>
      </w:r>
      <w:r w:rsidR="00BB3F1D" w:rsidRPr="00DF7173">
        <w:rPr>
          <w:szCs w:val="22"/>
        </w:rPr>
        <w:t xml:space="preserve">může snížit </w:t>
      </w:r>
      <w:r w:rsidRPr="00DF7173">
        <w:rPr>
          <w:szCs w:val="22"/>
        </w:rPr>
        <w:t xml:space="preserve">dávku. Dávku nesnižujte, pokud Vám to </w:t>
      </w:r>
      <w:r w:rsidR="00E11A2A" w:rsidRPr="00DF7173">
        <w:rPr>
          <w:szCs w:val="22"/>
        </w:rPr>
        <w:t xml:space="preserve">nedoporučí </w:t>
      </w:r>
      <w:r w:rsidRPr="00DF7173">
        <w:rPr>
          <w:szCs w:val="22"/>
        </w:rPr>
        <w:t>lékař.</w:t>
      </w:r>
    </w:p>
    <w:p w14:paraId="0060537F" w14:textId="77777777" w:rsidR="00B81EEB" w:rsidRPr="00DF7173" w:rsidRDefault="00B81EEB" w:rsidP="00EB2F1E">
      <w:pPr>
        <w:keepNext/>
        <w:rPr>
          <w:szCs w:val="22"/>
        </w:rPr>
      </w:pPr>
    </w:p>
    <w:p w14:paraId="1B0FB50C" w14:textId="0EAFF66D" w:rsidR="00B81EEB" w:rsidRPr="00DF7173" w:rsidRDefault="003B6C32" w:rsidP="00EB2F1E">
      <w:pPr>
        <w:keepNext/>
        <w:tabs>
          <w:tab w:val="clear" w:pos="567"/>
        </w:tabs>
        <w:ind w:right="-2"/>
        <w:rPr>
          <w:szCs w:val="22"/>
        </w:rPr>
      </w:pPr>
      <w:r w:rsidRPr="00DF7173">
        <w:rPr>
          <w:b/>
          <w:szCs w:val="22"/>
        </w:rPr>
        <w:t xml:space="preserve">Časté </w:t>
      </w:r>
      <w:r w:rsidR="00284D43" w:rsidRPr="00DF7173">
        <w:rPr>
          <w:szCs w:val="22"/>
        </w:rPr>
        <w:t>(m</w:t>
      </w:r>
      <w:r w:rsidRPr="00DF7173">
        <w:rPr>
          <w:szCs w:val="22"/>
        </w:rPr>
        <w:t xml:space="preserve">ohou </w:t>
      </w:r>
      <w:r w:rsidR="0066437A">
        <w:rPr>
          <w:szCs w:val="22"/>
        </w:rPr>
        <w:t>postihnout</w:t>
      </w:r>
      <w:r w:rsidRPr="00DF7173">
        <w:rPr>
          <w:szCs w:val="22"/>
        </w:rPr>
        <w:t xml:space="preserve"> až 1 z 10 </w:t>
      </w:r>
      <w:r w:rsidR="00EB75F4" w:rsidRPr="00DF7173">
        <w:rPr>
          <w:szCs w:val="22"/>
        </w:rPr>
        <w:t>osob</w:t>
      </w:r>
      <w:r w:rsidR="00284D43" w:rsidRPr="00DF7173">
        <w:rPr>
          <w:szCs w:val="22"/>
        </w:rPr>
        <w:t>)</w:t>
      </w:r>
    </w:p>
    <w:p w14:paraId="44A15F1B" w14:textId="63770E89" w:rsidR="00B81EEB" w:rsidRPr="00DF7173" w:rsidRDefault="003B6C32" w:rsidP="00EB2F1E">
      <w:pPr>
        <w:numPr>
          <w:ilvl w:val="0"/>
          <w:numId w:val="6"/>
        </w:numPr>
        <w:tabs>
          <w:tab w:val="clear" w:pos="567"/>
        </w:tabs>
        <w:ind w:left="567" w:hanging="567"/>
        <w:rPr>
          <w:szCs w:val="22"/>
        </w:rPr>
      </w:pPr>
      <w:r w:rsidRPr="00DF7173">
        <w:rPr>
          <w:szCs w:val="22"/>
        </w:rPr>
        <w:t xml:space="preserve">zánět střevní sliznice </w:t>
      </w:r>
      <w:r w:rsidRPr="00DF7173">
        <w:rPr>
          <w:i/>
          <w:szCs w:val="22"/>
        </w:rPr>
        <w:t>(gastroenteritida)</w:t>
      </w:r>
      <w:r w:rsidR="00BB3F1D" w:rsidRPr="00DF7173">
        <w:rPr>
          <w:iCs/>
          <w:szCs w:val="22"/>
        </w:rPr>
        <w:t>,</w:t>
      </w:r>
    </w:p>
    <w:p w14:paraId="7DCA6F2A" w14:textId="6F9782F0" w:rsidR="00B81EEB" w:rsidRPr="00DF7173" w:rsidRDefault="003B6C32" w:rsidP="00EB2F1E">
      <w:pPr>
        <w:numPr>
          <w:ilvl w:val="0"/>
          <w:numId w:val="6"/>
        </w:numPr>
        <w:tabs>
          <w:tab w:val="clear" w:pos="567"/>
        </w:tabs>
        <w:ind w:left="567" w:hanging="567"/>
        <w:rPr>
          <w:szCs w:val="22"/>
        </w:rPr>
      </w:pPr>
      <w:r w:rsidRPr="00DF7173">
        <w:rPr>
          <w:szCs w:val="22"/>
        </w:rPr>
        <w:t>zvracení</w:t>
      </w:r>
      <w:r w:rsidR="00BB3F1D" w:rsidRPr="00DF7173">
        <w:rPr>
          <w:szCs w:val="22"/>
        </w:rPr>
        <w:t>,</w:t>
      </w:r>
    </w:p>
    <w:p w14:paraId="5A178EB9" w14:textId="322CC7AE" w:rsidR="00B81EEB" w:rsidRPr="00DF7173" w:rsidRDefault="003B6C32" w:rsidP="00EB2F1E">
      <w:pPr>
        <w:numPr>
          <w:ilvl w:val="0"/>
          <w:numId w:val="6"/>
        </w:numPr>
        <w:tabs>
          <w:tab w:val="clear" w:pos="567"/>
        </w:tabs>
        <w:ind w:left="567" w:hanging="567"/>
        <w:rPr>
          <w:szCs w:val="22"/>
        </w:rPr>
      </w:pPr>
      <w:r w:rsidRPr="00DF7173">
        <w:rPr>
          <w:szCs w:val="22"/>
        </w:rPr>
        <w:t xml:space="preserve">zažívací potíže </w:t>
      </w:r>
      <w:r w:rsidRPr="00DF7173">
        <w:rPr>
          <w:i/>
          <w:szCs w:val="22"/>
        </w:rPr>
        <w:t>(dyspepsie)</w:t>
      </w:r>
      <w:r w:rsidR="00BB3F1D" w:rsidRPr="00DF7173">
        <w:rPr>
          <w:iCs/>
          <w:szCs w:val="22"/>
        </w:rPr>
        <w:t>,</w:t>
      </w:r>
    </w:p>
    <w:p w14:paraId="54CB41C5" w14:textId="38BA0ABD" w:rsidR="00B81EEB" w:rsidRPr="00DF7173" w:rsidRDefault="003B6C32" w:rsidP="00EB2F1E">
      <w:pPr>
        <w:numPr>
          <w:ilvl w:val="0"/>
          <w:numId w:val="6"/>
        </w:numPr>
        <w:tabs>
          <w:tab w:val="clear" w:pos="567"/>
        </w:tabs>
        <w:ind w:left="567" w:hanging="567"/>
        <w:rPr>
          <w:szCs w:val="22"/>
        </w:rPr>
      </w:pPr>
      <w:r w:rsidRPr="00DF7173">
        <w:rPr>
          <w:szCs w:val="22"/>
        </w:rPr>
        <w:t xml:space="preserve">zánět žaludeční sliznice </w:t>
      </w:r>
      <w:r w:rsidRPr="00DF7173">
        <w:rPr>
          <w:i/>
          <w:szCs w:val="22"/>
        </w:rPr>
        <w:t>(gastritida)</w:t>
      </w:r>
      <w:r w:rsidR="00BB3F1D" w:rsidRPr="00DF7173">
        <w:rPr>
          <w:iCs/>
          <w:szCs w:val="22"/>
        </w:rPr>
        <w:t>,</w:t>
      </w:r>
    </w:p>
    <w:p w14:paraId="14A7185B" w14:textId="4A35DDCA" w:rsidR="00B81EEB" w:rsidRPr="00DF7173" w:rsidRDefault="003B6C32" w:rsidP="00EB2F1E">
      <w:pPr>
        <w:numPr>
          <w:ilvl w:val="0"/>
          <w:numId w:val="6"/>
        </w:numPr>
        <w:tabs>
          <w:tab w:val="clear" w:pos="567"/>
        </w:tabs>
        <w:ind w:left="567" w:hanging="567"/>
        <w:rPr>
          <w:szCs w:val="22"/>
        </w:rPr>
      </w:pPr>
      <w:r w:rsidRPr="00DF7173">
        <w:rPr>
          <w:szCs w:val="22"/>
        </w:rPr>
        <w:t>poruchy trávicího traktu</w:t>
      </w:r>
      <w:r w:rsidR="00BB3F1D" w:rsidRPr="00DF7173">
        <w:rPr>
          <w:szCs w:val="22"/>
        </w:rPr>
        <w:t>,</w:t>
      </w:r>
    </w:p>
    <w:p w14:paraId="695E2336" w14:textId="1F75BCD7" w:rsidR="00B81EEB" w:rsidRPr="00DF7173" w:rsidRDefault="003B6C32" w:rsidP="00EB2F1E">
      <w:pPr>
        <w:numPr>
          <w:ilvl w:val="0"/>
          <w:numId w:val="6"/>
        </w:numPr>
        <w:tabs>
          <w:tab w:val="clear" w:pos="567"/>
        </w:tabs>
        <w:ind w:left="567" w:hanging="567"/>
        <w:rPr>
          <w:szCs w:val="22"/>
        </w:rPr>
      </w:pPr>
      <w:r w:rsidRPr="00DF7173">
        <w:rPr>
          <w:szCs w:val="22"/>
        </w:rPr>
        <w:t>pocity pálení</w:t>
      </w:r>
      <w:r w:rsidR="00BB3F1D" w:rsidRPr="00DF7173">
        <w:rPr>
          <w:szCs w:val="22"/>
        </w:rPr>
        <w:t>,</w:t>
      </w:r>
    </w:p>
    <w:p w14:paraId="5B79CBBF" w14:textId="455886E9" w:rsidR="00B81EEB" w:rsidRPr="00DF7173" w:rsidRDefault="003B6C32" w:rsidP="00EB2F1E">
      <w:pPr>
        <w:numPr>
          <w:ilvl w:val="0"/>
          <w:numId w:val="6"/>
        </w:numPr>
        <w:tabs>
          <w:tab w:val="clear" w:pos="567"/>
        </w:tabs>
        <w:ind w:left="567" w:hanging="567"/>
        <w:rPr>
          <w:szCs w:val="22"/>
        </w:rPr>
      </w:pPr>
      <w:r w:rsidRPr="00DF7173">
        <w:rPr>
          <w:szCs w:val="22"/>
        </w:rPr>
        <w:t>návaly, pocity horka</w:t>
      </w:r>
      <w:r w:rsidR="00BB3F1D" w:rsidRPr="00DF7173">
        <w:rPr>
          <w:szCs w:val="22"/>
        </w:rPr>
        <w:t>,</w:t>
      </w:r>
    </w:p>
    <w:p w14:paraId="6A8A4543" w14:textId="0F8D76E3" w:rsidR="00B81EEB" w:rsidRPr="00DF7173" w:rsidRDefault="003B6C32" w:rsidP="00EB2F1E">
      <w:pPr>
        <w:numPr>
          <w:ilvl w:val="0"/>
          <w:numId w:val="6"/>
        </w:numPr>
        <w:tabs>
          <w:tab w:val="clear" w:pos="567"/>
        </w:tabs>
        <w:ind w:left="567" w:hanging="567"/>
        <w:rPr>
          <w:szCs w:val="22"/>
        </w:rPr>
      </w:pPr>
      <w:r w:rsidRPr="00DF7173">
        <w:rPr>
          <w:szCs w:val="22"/>
        </w:rPr>
        <w:t xml:space="preserve">svědění </w:t>
      </w:r>
      <w:r w:rsidR="0066437A">
        <w:rPr>
          <w:szCs w:val="22"/>
        </w:rPr>
        <w:t>kůže</w:t>
      </w:r>
      <w:r w:rsidRPr="00DF7173">
        <w:rPr>
          <w:szCs w:val="22"/>
        </w:rPr>
        <w:t xml:space="preserve"> (</w:t>
      </w:r>
      <w:r w:rsidRPr="00DF7173">
        <w:rPr>
          <w:i/>
          <w:szCs w:val="22"/>
        </w:rPr>
        <w:t>pruritus</w:t>
      </w:r>
      <w:r w:rsidRPr="00DF7173">
        <w:rPr>
          <w:szCs w:val="22"/>
        </w:rPr>
        <w:t>)</w:t>
      </w:r>
      <w:r w:rsidR="00BB3F1D" w:rsidRPr="00DF7173">
        <w:rPr>
          <w:szCs w:val="22"/>
        </w:rPr>
        <w:t>,</w:t>
      </w:r>
    </w:p>
    <w:p w14:paraId="5590043D" w14:textId="0AABD35B" w:rsidR="00B81EEB" w:rsidRPr="00DF7173" w:rsidRDefault="003B6C32" w:rsidP="00EB2F1E">
      <w:pPr>
        <w:numPr>
          <w:ilvl w:val="0"/>
          <w:numId w:val="6"/>
        </w:numPr>
        <w:tabs>
          <w:tab w:val="clear" w:pos="567"/>
        </w:tabs>
        <w:ind w:left="567" w:hanging="567"/>
        <w:rPr>
          <w:szCs w:val="22"/>
        </w:rPr>
      </w:pPr>
      <w:r w:rsidRPr="00DF7173">
        <w:rPr>
          <w:szCs w:val="22"/>
        </w:rPr>
        <w:t>vyrážka</w:t>
      </w:r>
      <w:r w:rsidR="00BB3F1D" w:rsidRPr="00DF7173">
        <w:rPr>
          <w:szCs w:val="22"/>
        </w:rPr>
        <w:t>,</w:t>
      </w:r>
    </w:p>
    <w:p w14:paraId="10FF7D64" w14:textId="1B29C8B9" w:rsidR="00B81EEB" w:rsidRPr="00DF7173" w:rsidRDefault="003B6C32" w:rsidP="00EB2F1E">
      <w:pPr>
        <w:numPr>
          <w:ilvl w:val="0"/>
          <w:numId w:val="6"/>
        </w:numPr>
        <w:tabs>
          <w:tab w:val="clear" w:pos="567"/>
        </w:tabs>
        <w:ind w:left="567" w:hanging="567"/>
        <w:rPr>
          <w:szCs w:val="22"/>
        </w:rPr>
      </w:pPr>
      <w:r w:rsidRPr="00DF7173">
        <w:rPr>
          <w:szCs w:val="22"/>
        </w:rPr>
        <w:t xml:space="preserve">růžové nebo červené skvrny na </w:t>
      </w:r>
      <w:r w:rsidR="0066437A">
        <w:rPr>
          <w:szCs w:val="22"/>
        </w:rPr>
        <w:t>kůži</w:t>
      </w:r>
      <w:r w:rsidRPr="00DF7173">
        <w:rPr>
          <w:szCs w:val="22"/>
        </w:rPr>
        <w:t xml:space="preserve"> (</w:t>
      </w:r>
      <w:r w:rsidRPr="00DF7173">
        <w:rPr>
          <w:i/>
          <w:szCs w:val="22"/>
        </w:rPr>
        <w:t>erytém</w:t>
      </w:r>
      <w:r w:rsidRPr="00DF7173">
        <w:rPr>
          <w:szCs w:val="22"/>
        </w:rPr>
        <w:t>)</w:t>
      </w:r>
      <w:r w:rsidR="00BB3F1D" w:rsidRPr="00DF7173">
        <w:rPr>
          <w:szCs w:val="22"/>
        </w:rPr>
        <w:t>,</w:t>
      </w:r>
    </w:p>
    <w:p w14:paraId="1ACBE604" w14:textId="164CE28B" w:rsidR="000811E2" w:rsidRPr="00DF7173" w:rsidRDefault="000811E2" w:rsidP="00EB2F1E">
      <w:pPr>
        <w:numPr>
          <w:ilvl w:val="0"/>
          <w:numId w:val="6"/>
        </w:numPr>
        <w:tabs>
          <w:tab w:val="clear" w:pos="567"/>
        </w:tabs>
        <w:ind w:left="567" w:hanging="567"/>
        <w:rPr>
          <w:szCs w:val="22"/>
        </w:rPr>
      </w:pPr>
      <w:r w:rsidRPr="00DF7173">
        <w:rPr>
          <w:szCs w:val="22"/>
        </w:rPr>
        <w:t>vypadávání vlasů (</w:t>
      </w:r>
      <w:r w:rsidRPr="00DF7173">
        <w:rPr>
          <w:i/>
          <w:iCs/>
          <w:szCs w:val="22"/>
        </w:rPr>
        <w:t>alopecie</w:t>
      </w:r>
      <w:r w:rsidRPr="00DF7173">
        <w:rPr>
          <w:szCs w:val="22"/>
        </w:rPr>
        <w:t>)</w:t>
      </w:r>
      <w:r w:rsidR="00BB3F1D" w:rsidRPr="00DF7173">
        <w:rPr>
          <w:szCs w:val="22"/>
        </w:rPr>
        <w:t>.</w:t>
      </w:r>
    </w:p>
    <w:p w14:paraId="347A2804" w14:textId="77777777" w:rsidR="00B81EEB" w:rsidRPr="00DF7173" w:rsidRDefault="00B81EEB" w:rsidP="00EB2F1E">
      <w:pPr>
        <w:rPr>
          <w:b/>
          <w:szCs w:val="22"/>
        </w:rPr>
      </w:pPr>
    </w:p>
    <w:p w14:paraId="4D5DEE41" w14:textId="77777777" w:rsidR="00B81EEB" w:rsidRPr="00DF7173" w:rsidRDefault="003B6C32" w:rsidP="00EB2F1E">
      <w:pPr>
        <w:keepNext/>
        <w:ind w:left="567" w:hanging="567"/>
        <w:rPr>
          <w:szCs w:val="22"/>
          <w:u w:val="single"/>
        </w:rPr>
      </w:pPr>
      <w:r w:rsidRPr="00DF7173">
        <w:rPr>
          <w:szCs w:val="22"/>
          <w:u w:val="single"/>
        </w:rPr>
        <w:t>Nežádoucí účinky, které se mohou projevit v krevním testu či testu moči</w:t>
      </w:r>
    </w:p>
    <w:p w14:paraId="278A146C" w14:textId="77777777" w:rsidR="00B81EEB" w:rsidRPr="00DF7173" w:rsidRDefault="00B81EEB" w:rsidP="00EB2F1E">
      <w:pPr>
        <w:keepNext/>
        <w:rPr>
          <w:b/>
          <w:szCs w:val="22"/>
        </w:rPr>
      </w:pPr>
    </w:p>
    <w:p w14:paraId="773E40C8" w14:textId="77777777" w:rsidR="00B81EEB" w:rsidRPr="00DF7173" w:rsidRDefault="003B6C32" w:rsidP="00EB2F1E">
      <w:pPr>
        <w:numPr>
          <w:ilvl w:val="0"/>
          <w:numId w:val="6"/>
        </w:numPr>
        <w:tabs>
          <w:tab w:val="clear" w:pos="567"/>
        </w:tabs>
        <w:ind w:left="567" w:hanging="567"/>
        <w:rPr>
          <w:szCs w:val="22"/>
        </w:rPr>
      </w:pPr>
      <w:r w:rsidRPr="00DF7173">
        <w:rPr>
          <w:szCs w:val="22"/>
        </w:rPr>
        <w:t>nízký počet bílých krvinek v krvi (</w:t>
      </w:r>
      <w:r w:rsidRPr="00DF7173">
        <w:rPr>
          <w:i/>
          <w:iCs/>
          <w:szCs w:val="22"/>
        </w:rPr>
        <w:t>lymfopenie, leukopenie</w:t>
      </w:r>
      <w:r w:rsidRPr="00DF7173">
        <w:rPr>
          <w:szCs w:val="22"/>
        </w:rPr>
        <w:t>). Snížený počet bílých krvinek znamená, že Vaše tělo je méně schopné se bránit infekci. Pokud máte závažnou infekci (jako je zápal plic), neprodleně informujte svého lékaře.</w:t>
      </w:r>
    </w:p>
    <w:p w14:paraId="2A4838C9" w14:textId="77777777" w:rsidR="00B81EEB" w:rsidRPr="00DF7173" w:rsidRDefault="003B6C32" w:rsidP="00EB2F1E">
      <w:pPr>
        <w:numPr>
          <w:ilvl w:val="0"/>
          <w:numId w:val="6"/>
        </w:numPr>
        <w:tabs>
          <w:tab w:val="clear" w:pos="567"/>
        </w:tabs>
        <w:ind w:left="567" w:hanging="567"/>
        <w:rPr>
          <w:szCs w:val="22"/>
        </w:rPr>
      </w:pPr>
      <w:r w:rsidRPr="00DF7173">
        <w:rPr>
          <w:szCs w:val="22"/>
        </w:rPr>
        <w:t>bílkoviny (</w:t>
      </w:r>
      <w:r w:rsidRPr="00DF7173">
        <w:rPr>
          <w:i/>
        </w:rPr>
        <w:t>albumin</w:t>
      </w:r>
      <w:r w:rsidRPr="00DF7173">
        <w:rPr>
          <w:szCs w:val="22"/>
        </w:rPr>
        <w:t>) v moči,</w:t>
      </w:r>
    </w:p>
    <w:p w14:paraId="2FB741E0" w14:textId="77777777" w:rsidR="00B81EEB" w:rsidRPr="00DF7173" w:rsidRDefault="003B6C32" w:rsidP="00EB2F1E">
      <w:pPr>
        <w:numPr>
          <w:ilvl w:val="0"/>
          <w:numId w:val="6"/>
        </w:numPr>
        <w:tabs>
          <w:tab w:val="clear" w:pos="567"/>
        </w:tabs>
        <w:ind w:left="567" w:hanging="567"/>
        <w:rPr>
          <w:szCs w:val="22"/>
        </w:rPr>
      </w:pPr>
      <w:r w:rsidRPr="00DF7173">
        <w:rPr>
          <w:szCs w:val="22"/>
        </w:rPr>
        <w:t>zvýšené hladiny jaterních enzymů v krvi (</w:t>
      </w:r>
      <w:r w:rsidRPr="00DF7173">
        <w:rPr>
          <w:i/>
        </w:rPr>
        <w:t>ALT, AST</w:t>
      </w:r>
      <w:r w:rsidRPr="00DF7173">
        <w:rPr>
          <w:szCs w:val="22"/>
        </w:rPr>
        <w:t>).</w:t>
      </w:r>
    </w:p>
    <w:p w14:paraId="2466F376" w14:textId="77777777" w:rsidR="00B81EEB" w:rsidRPr="00DF7173" w:rsidRDefault="00B81EEB" w:rsidP="00EB2F1E">
      <w:pPr>
        <w:tabs>
          <w:tab w:val="clear" w:pos="567"/>
        </w:tabs>
        <w:rPr>
          <w:szCs w:val="22"/>
        </w:rPr>
      </w:pPr>
    </w:p>
    <w:p w14:paraId="5DA30758" w14:textId="43243A84" w:rsidR="00B81EEB" w:rsidRDefault="003B6C32" w:rsidP="006F0EDB">
      <w:pPr>
        <w:rPr>
          <w:i/>
          <w:szCs w:val="22"/>
        </w:rPr>
      </w:pPr>
      <w:r w:rsidRPr="00DF7173">
        <w:rPr>
          <w:b/>
          <w:szCs w:val="22"/>
        </w:rPr>
        <w:t xml:space="preserve">Méně časté </w:t>
      </w:r>
      <w:r w:rsidR="00284D43" w:rsidRPr="00DF7173">
        <w:rPr>
          <w:bCs/>
          <w:szCs w:val="22"/>
        </w:rPr>
        <w:t>(mohou</w:t>
      </w:r>
      <w:r w:rsidR="00284D43" w:rsidRPr="00DF7173">
        <w:rPr>
          <w:szCs w:val="22"/>
        </w:rPr>
        <w:t xml:space="preserve"> </w:t>
      </w:r>
      <w:r w:rsidR="0066437A">
        <w:rPr>
          <w:szCs w:val="22"/>
        </w:rPr>
        <w:t>postihnout</w:t>
      </w:r>
      <w:r w:rsidR="00284D43" w:rsidRPr="00DF7173">
        <w:rPr>
          <w:szCs w:val="22"/>
        </w:rPr>
        <w:t xml:space="preserve"> až 1 ze 100 osob)</w:t>
      </w:r>
    </w:p>
    <w:p w14:paraId="576014AD" w14:textId="685AB254" w:rsidR="006F0EDB" w:rsidRPr="006F0EDB" w:rsidRDefault="006F0EDB" w:rsidP="006F0EDB">
      <w:pPr>
        <w:pStyle w:val="ListParagraph"/>
        <w:numPr>
          <w:ilvl w:val="0"/>
          <w:numId w:val="6"/>
        </w:numPr>
        <w:ind w:left="709" w:hanging="709"/>
      </w:pPr>
      <w:r w:rsidRPr="00DF7173">
        <w:t xml:space="preserve">alergické reakce </w:t>
      </w:r>
      <w:r w:rsidRPr="00DF7173">
        <w:rPr>
          <w:iCs/>
        </w:rPr>
        <w:t>(přecitlivělost)</w:t>
      </w:r>
      <w:r w:rsidRPr="00DF7173">
        <w:t>,</w:t>
      </w:r>
    </w:p>
    <w:p w14:paraId="70828ED6" w14:textId="64096477" w:rsidR="00B81EEB" w:rsidRDefault="003B6C32" w:rsidP="00EB2F1E">
      <w:pPr>
        <w:numPr>
          <w:ilvl w:val="0"/>
          <w:numId w:val="6"/>
        </w:numPr>
        <w:tabs>
          <w:tab w:val="num" w:pos="567"/>
        </w:tabs>
        <w:ind w:left="567" w:hanging="567"/>
        <w:rPr>
          <w:szCs w:val="22"/>
        </w:rPr>
      </w:pPr>
      <w:r w:rsidRPr="00DF7173">
        <w:rPr>
          <w:szCs w:val="22"/>
        </w:rPr>
        <w:t>snížení počtu krevních destiček.</w:t>
      </w:r>
    </w:p>
    <w:p w14:paraId="25B31A0A" w14:textId="77777777" w:rsidR="006F0EDB" w:rsidRDefault="006F0EDB" w:rsidP="006F0EDB">
      <w:pPr>
        <w:tabs>
          <w:tab w:val="clear" w:pos="567"/>
        </w:tabs>
        <w:rPr>
          <w:szCs w:val="22"/>
        </w:rPr>
      </w:pPr>
    </w:p>
    <w:p w14:paraId="38A403F6" w14:textId="77777777" w:rsidR="006F0EDB" w:rsidRDefault="006F0EDB" w:rsidP="006F0EDB">
      <w:pPr>
        <w:widowControl w:val="0"/>
        <w:tabs>
          <w:tab w:val="clear" w:pos="567"/>
        </w:tabs>
        <w:ind w:right="-2"/>
        <w:rPr>
          <w:szCs w:val="22"/>
        </w:rPr>
      </w:pPr>
      <w:r w:rsidRPr="00FF4514">
        <w:rPr>
          <w:b/>
          <w:bCs/>
          <w:szCs w:val="22"/>
        </w:rPr>
        <w:t>Vzácné</w:t>
      </w:r>
      <w:r>
        <w:rPr>
          <w:szCs w:val="22"/>
        </w:rPr>
        <w:t xml:space="preserve"> (</w:t>
      </w:r>
      <w:r w:rsidRPr="00313D1E">
        <w:rPr>
          <w:szCs w:val="22"/>
        </w:rPr>
        <w:t>mohou se vyskytnout až u 1</w:t>
      </w:r>
      <w:r>
        <w:rPr>
          <w:szCs w:val="22"/>
        </w:rPr>
        <w:t xml:space="preserve"> </w:t>
      </w:r>
      <w:r w:rsidRPr="00313D1E">
        <w:rPr>
          <w:szCs w:val="22"/>
        </w:rPr>
        <w:t>z</w:t>
      </w:r>
      <w:r>
        <w:rPr>
          <w:szCs w:val="22"/>
        </w:rPr>
        <w:t> 1 0</w:t>
      </w:r>
      <w:r w:rsidRPr="00313D1E">
        <w:rPr>
          <w:szCs w:val="22"/>
        </w:rPr>
        <w:t>00 osob)</w:t>
      </w:r>
    </w:p>
    <w:p w14:paraId="0738BD47" w14:textId="77777777" w:rsidR="006F0EDB" w:rsidRPr="00313D1E" w:rsidRDefault="006F0EDB" w:rsidP="006F0EDB">
      <w:pPr>
        <w:widowControl w:val="0"/>
        <w:numPr>
          <w:ilvl w:val="0"/>
          <w:numId w:val="6"/>
        </w:numPr>
        <w:tabs>
          <w:tab w:val="clear" w:pos="567"/>
        </w:tabs>
        <w:ind w:left="567" w:right="-2" w:hanging="567"/>
        <w:rPr>
          <w:szCs w:val="22"/>
        </w:rPr>
      </w:pPr>
      <w:r w:rsidRPr="00313D1E">
        <w:rPr>
          <w:szCs w:val="22"/>
        </w:rPr>
        <w:t>zánět jater a zvýšení hladin jaterních enzymů (</w:t>
      </w:r>
      <w:r w:rsidRPr="00313D1E">
        <w:rPr>
          <w:i/>
          <w:szCs w:val="22"/>
        </w:rPr>
        <w:t>ALT nebo AST v kombinaci s bilirubinem</w:t>
      </w:r>
      <w:r w:rsidRPr="00313D1E">
        <w:rPr>
          <w:szCs w:val="22"/>
        </w:rPr>
        <w:t>)</w:t>
      </w:r>
      <w:r>
        <w:rPr>
          <w:szCs w:val="22"/>
        </w:rPr>
        <w:t>.</w:t>
      </w:r>
    </w:p>
    <w:p w14:paraId="5BAE9AE8" w14:textId="77777777" w:rsidR="00B81EEB" w:rsidRPr="00DF7173" w:rsidRDefault="00B81EEB" w:rsidP="00EB2F1E">
      <w:pPr>
        <w:tabs>
          <w:tab w:val="clear" w:pos="567"/>
        </w:tabs>
        <w:ind w:right="-2"/>
        <w:rPr>
          <w:szCs w:val="22"/>
        </w:rPr>
      </w:pPr>
    </w:p>
    <w:p w14:paraId="08A979F1" w14:textId="5B066A4A" w:rsidR="00B81EEB" w:rsidRPr="00DF7173" w:rsidRDefault="003B6C32" w:rsidP="00375BB2">
      <w:pPr>
        <w:tabs>
          <w:tab w:val="clear" w:pos="567"/>
        </w:tabs>
        <w:rPr>
          <w:szCs w:val="22"/>
        </w:rPr>
      </w:pPr>
      <w:r w:rsidRPr="00DF7173">
        <w:rPr>
          <w:b/>
          <w:szCs w:val="22"/>
        </w:rPr>
        <w:t>Není známo</w:t>
      </w:r>
      <w:r w:rsidRPr="00DF7173">
        <w:rPr>
          <w:szCs w:val="22"/>
        </w:rPr>
        <w:t xml:space="preserve"> (frekvenci z dostupných údajů nelze určit)</w:t>
      </w:r>
    </w:p>
    <w:p w14:paraId="3EA2165D" w14:textId="77777777" w:rsidR="00BC2A70" w:rsidRPr="00DF7173" w:rsidRDefault="003B6C32" w:rsidP="00EB2F1E">
      <w:pPr>
        <w:numPr>
          <w:ilvl w:val="0"/>
          <w:numId w:val="6"/>
        </w:numPr>
        <w:tabs>
          <w:tab w:val="clear" w:pos="567"/>
        </w:tabs>
        <w:ind w:left="567" w:hanging="567"/>
        <w:rPr>
          <w:szCs w:val="22"/>
        </w:rPr>
      </w:pPr>
      <w:r w:rsidRPr="00DF7173">
        <w:rPr>
          <w:szCs w:val="22"/>
        </w:rPr>
        <w:t>pásový opar (</w:t>
      </w:r>
      <w:r w:rsidRPr="00DF7173">
        <w:rPr>
          <w:i/>
          <w:iCs/>
          <w:szCs w:val="22"/>
        </w:rPr>
        <w:t>herpes zoster</w:t>
      </w:r>
      <w:r w:rsidRPr="00DF7173">
        <w:rPr>
          <w:szCs w:val="22"/>
        </w:rPr>
        <w:t>) s příznaky, jako jsou puchýřky, pálení, svědění nebo bolestivost kůže, většinou na jedné straně horní části těla nebo v obličeji, a dalšími příznaky, jako je horečka a slabost v raných fázích infekce, následované necitlivostí, svěděním nebo červenými skvrnami a silnou bolestí</w:t>
      </w:r>
      <w:r w:rsidR="00BC2A70" w:rsidRPr="00DF7173">
        <w:rPr>
          <w:szCs w:val="22"/>
        </w:rPr>
        <w:t>,</w:t>
      </w:r>
    </w:p>
    <w:p w14:paraId="68B7B743" w14:textId="15672C03" w:rsidR="00B81EEB" w:rsidRPr="00DF7173" w:rsidRDefault="00BC2A70" w:rsidP="00EB2F1E">
      <w:pPr>
        <w:numPr>
          <w:ilvl w:val="0"/>
          <w:numId w:val="6"/>
        </w:numPr>
        <w:tabs>
          <w:tab w:val="clear" w:pos="567"/>
        </w:tabs>
        <w:ind w:left="567" w:hanging="567"/>
        <w:rPr>
          <w:szCs w:val="22"/>
        </w:rPr>
      </w:pPr>
      <w:r w:rsidRPr="00DF7173">
        <w:rPr>
          <w:szCs w:val="22"/>
        </w:rPr>
        <w:t>rýma.</w:t>
      </w:r>
    </w:p>
    <w:p w14:paraId="6AFE85B1" w14:textId="0E596907" w:rsidR="00B81EEB" w:rsidRPr="00DF7173" w:rsidRDefault="00B81EEB" w:rsidP="00EB2F1E">
      <w:pPr>
        <w:tabs>
          <w:tab w:val="clear" w:pos="567"/>
        </w:tabs>
        <w:rPr>
          <w:szCs w:val="22"/>
        </w:rPr>
      </w:pPr>
    </w:p>
    <w:p w14:paraId="1969C9CA" w14:textId="59C099EB" w:rsidR="00E11A2A" w:rsidRPr="00DF7173" w:rsidRDefault="00E11A2A" w:rsidP="00EB2F1E">
      <w:pPr>
        <w:tabs>
          <w:tab w:val="clear" w:pos="567"/>
        </w:tabs>
        <w:rPr>
          <w:b/>
          <w:szCs w:val="22"/>
        </w:rPr>
      </w:pPr>
      <w:r w:rsidRPr="00DF7173">
        <w:rPr>
          <w:b/>
          <w:szCs w:val="22"/>
        </w:rPr>
        <w:t xml:space="preserve">Děti (ve věku </w:t>
      </w:r>
      <w:r w:rsidR="00B06D12" w:rsidRPr="00DF7173">
        <w:rPr>
          <w:b/>
          <w:szCs w:val="22"/>
        </w:rPr>
        <w:t xml:space="preserve">od </w:t>
      </w:r>
      <w:r w:rsidRPr="00DF7173">
        <w:rPr>
          <w:b/>
          <w:szCs w:val="22"/>
        </w:rPr>
        <w:t>13 let) a dospívající</w:t>
      </w:r>
    </w:p>
    <w:p w14:paraId="0A6F0FEB" w14:textId="77777777" w:rsidR="00E11A2A" w:rsidRPr="00DF7173" w:rsidRDefault="00E11A2A" w:rsidP="00EB2F1E">
      <w:pPr>
        <w:tabs>
          <w:tab w:val="clear" w:pos="567"/>
        </w:tabs>
        <w:rPr>
          <w:szCs w:val="22"/>
        </w:rPr>
      </w:pPr>
      <w:r w:rsidRPr="00DF7173">
        <w:rPr>
          <w:szCs w:val="22"/>
        </w:rPr>
        <w:t>Výše uvedené nežádoucí účinky se vztahují také na děti a dospívající.</w:t>
      </w:r>
    </w:p>
    <w:p w14:paraId="61C2736D" w14:textId="77777777" w:rsidR="00E11A2A" w:rsidRPr="00DF7173" w:rsidRDefault="00E11A2A" w:rsidP="00EB2F1E">
      <w:pPr>
        <w:tabs>
          <w:tab w:val="clear" w:pos="567"/>
        </w:tabs>
        <w:rPr>
          <w:szCs w:val="22"/>
        </w:rPr>
      </w:pPr>
      <w:r w:rsidRPr="00DF7173">
        <w:rPr>
          <w:szCs w:val="22"/>
        </w:rPr>
        <w:t>Některé nežádoucí účinky byly u dětí a dospívajících hlášeny častěji než u dospělých, např. bolest hlavy, bolest břicha či křeče v břiše, zvracení, bolest v krku, kašel a bolestivá menstruace.</w:t>
      </w:r>
    </w:p>
    <w:p w14:paraId="171EF355" w14:textId="77777777" w:rsidR="00E11A2A" w:rsidRPr="00DF7173" w:rsidRDefault="00E11A2A" w:rsidP="00EB2F1E">
      <w:pPr>
        <w:tabs>
          <w:tab w:val="clear" w:pos="567"/>
        </w:tabs>
        <w:rPr>
          <w:szCs w:val="22"/>
        </w:rPr>
      </w:pPr>
    </w:p>
    <w:p w14:paraId="415BB6E9" w14:textId="77777777" w:rsidR="00B81EEB" w:rsidRPr="00DF7173" w:rsidRDefault="003B6C32" w:rsidP="00EB2F1E">
      <w:pPr>
        <w:keepNext/>
        <w:keepLines/>
        <w:numPr>
          <w:ilvl w:val="12"/>
          <w:numId w:val="0"/>
        </w:numPr>
        <w:outlineLvl w:val="0"/>
        <w:rPr>
          <w:b/>
          <w:noProof/>
          <w:szCs w:val="24"/>
        </w:rPr>
      </w:pPr>
      <w:r w:rsidRPr="00DF7173">
        <w:rPr>
          <w:b/>
          <w:noProof/>
          <w:szCs w:val="24"/>
        </w:rPr>
        <w:t>Hlášení nežádoucích účinků</w:t>
      </w:r>
    </w:p>
    <w:p w14:paraId="7684D9CA" w14:textId="6A2DABE8" w:rsidR="00B81EEB" w:rsidRPr="00DF7173" w:rsidRDefault="003B6C32" w:rsidP="00EB2F1E">
      <w:pPr>
        <w:keepNext/>
        <w:keepLines/>
        <w:tabs>
          <w:tab w:val="clear" w:pos="567"/>
        </w:tabs>
        <w:rPr>
          <w:szCs w:val="22"/>
        </w:rPr>
      </w:pPr>
      <w:r w:rsidRPr="00DF7173">
        <w:rPr>
          <w:szCs w:val="22"/>
        </w:rPr>
        <w:t>Pokud se u Vás vyskytne kterýkoli z nežádoucích účinků, sdělte to svému lékaři nebo lékárníkovi. Stejně postupujte v případě jakýchkoli nežádoucích účinků, které nejsou uvedeny v této příbalové informaci.</w:t>
      </w:r>
      <w:r w:rsidRPr="00DF7173">
        <w:rPr>
          <w:noProof/>
          <w:szCs w:val="24"/>
        </w:rPr>
        <w:t xml:space="preserve"> Nežádoucí účinky můžete hlásit </w:t>
      </w:r>
      <w:r w:rsidRPr="00DF7173">
        <w:rPr>
          <w:szCs w:val="24"/>
        </w:rPr>
        <w:t xml:space="preserve">také přímo </w:t>
      </w:r>
      <w:r w:rsidRPr="00DF7173">
        <w:rPr>
          <w:noProof/>
          <w:szCs w:val="24"/>
        </w:rPr>
        <w:t xml:space="preserve">prostřednictvím </w:t>
      </w:r>
      <w:r w:rsidRPr="00DF7173">
        <w:rPr>
          <w:noProof/>
          <w:szCs w:val="24"/>
          <w:highlight w:val="lightGray"/>
        </w:rPr>
        <w:t>národního systému hlášení nežádoucích účinků uvedeného v </w:t>
      </w:r>
      <w:hyperlink r:id="rId14" w:history="1">
        <w:r w:rsidRPr="00DF7173">
          <w:rPr>
            <w:rStyle w:val="Hyperlink"/>
            <w:noProof/>
            <w:highlight w:val="lightGray"/>
          </w:rPr>
          <w:t>Dodatku V</w:t>
        </w:r>
      </w:hyperlink>
      <w:r w:rsidRPr="00DF7173">
        <w:rPr>
          <w:noProof/>
          <w:szCs w:val="24"/>
        </w:rPr>
        <w:t>. Nahlášením nežádoucích účinků můžete přispět k získání více informací o bezpečnosti tohoto přípravku.</w:t>
      </w:r>
    </w:p>
    <w:p w14:paraId="61A40FB8" w14:textId="77777777" w:rsidR="00B81EEB" w:rsidRPr="00DF7173" w:rsidRDefault="00B81EEB" w:rsidP="00EB2F1E">
      <w:pPr>
        <w:tabs>
          <w:tab w:val="clear" w:pos="567"/>
        </w:tabs>
        <w:rPr>
          <w:szCs w:val="22"/>
        </w:rPr>
      </w:pPr>
    </w:p>
    <w:p w14:paraId="6DFBF110" w14:textId="77777777" w:rsidR="00B81EEB" w:rsidRPr="00DF7173" w:rsidRDefault="00B81EEB" w:rsidP="00EB2F1E">
      <w:pPr>
        <w:tabs>
          <w:tab w:val="clear" w:pos="567"/>
        </w:tabs>
        <w:rPr>
          <w:szCs w:val="22"/>
        </w:rPr>
      </w:pPr>
    </w:p>
    <w:p w14:paraId="755BF03D" w14:textId="04F89500" w:rsidR="00B81EEB" w:rsidRPr="00DF7173" w:rsidRDefault="003B6C32" w:rsidP="00EB2F1E">
      <w:pPr>
        <w:keepNext/>
        <w:ind w:left="567" w:hanging="567"/>
        <w:rPr>
          <w:b/>
          <w:szCs w:val="22"/>
        </w:rPr>
      </w:pPr>
      <w:r w:rsidRPr="00DF7173">
        <w:rPr>
          <w:b/>
          <w:szCs w:val="22"/>
        </w:rPr>
        <w:t>5.</w:t>
      </w:r>
      <w:r w:rsidRPr="00DF7173">
        <w:rPr>
          <w:b/>
          <w:szCs w:val="22"/>
        </w:rPr>
        <w:tab/>
        <w:t xml:space="preserve">Jak přípravek </w:t>
      </w:r>
      <w:r w:rsidR="00BA5C96" w:rsidRPr="00DF7173">
        <w:rPr>
          <w:b/>
          <w:noProof/>
        </w:rPr>
        <w:t>Dimethyl fumarate Mylan</w:t>
      </w:r>
      <w:r w:rsidRPr="00DF7173">
        <w:rPr>
          <w:b/>
          <w:szCs w:val="22"/>
        </w:rPr>
        <w:t xml:space="preserve"> uchovávat</w:t>
      </w:r>
    </w:p>
    <w:p w14:paraId="631C570F" w14:textId="77777777" w:rsidR="00B81EEB" w:rsidRPr="00DF7173" w:rsidRDefault="00B81EEB" w:rsidP="00EB2F1E">
      <w:pPr>
        <w:keepNext/>
        <w:tabs>
          <w:tab w:val="clear" w:pos="567"/>
        </w:tabs>
        <w:rPr>
          <w:szCs w:val="22"/>
        </w:rPr>
      </w:pPr>
    </w:p>
    <w:p w14:paraId="5144C0E0" w14:textId="77777777" w:rsidR="00B81EEB" w:rsidRPr="00DF7173" w:rsidRDefault="003B6C32" w:rsidP="00EB2F1E">
      <w:pPr>
        <w:keepNext/>
        <w:tabs>
          <w:tab w:val="clear" w:pos="567"/>
        </w:tabs>
        <w:rPr>
          <w:szCs w:val="22"/>
        </w:rPr>
      </w:pPr>
      <w:r w:rsidRPr="00DF7173">
        <w:rPr>
          <w:szCs w:val="22"/>
        </w:rPr>
        <w:t>Uchovávejte tento přípravek mimo dohled a dosah dětí.</w:t>
      </w:r>
    </w:p>
    <w:p w14:paraId="55A836D4" w14:textId="77777777" w:rsidR="00B81EEB" w:rsidRPr="00DF7173" w:rsidRDefault="00B81EEB" w:rsidP="00EB2F1E">
      <w:pPr>
        <w:tabs>
          <w:tab w:val="clear" w:pos="567"/>
        </w:tabs>
        <w:rPr>
          <w:szCs w:val="22"/>
        </w:rPr>
      </w:pPr>
    </w:p>
    <w:p w14:paraId="314C3A9C" w14:textId="5C9AFABE" w:rsidR="00B81EEB" w:rsidRPr="00DF7173" w:rsidRDefault="003B6C32" w:rsidP="00EB2F1E">
      <w:pPr>
        <w:tabs>
          <w:tab w:val="clear" w:pos="567"/>
        </w:tabs>
        <w:rPr>
          <w:szCs w:val="22"/>
        </w:rPr>
      </w:pPr>
      <w:r w:rsidRPr="00DF7173">
        <w:rPr>
          <w:szCs w:val="22"/>
        </w:rPr>
        <w:lastRenderedPageBreak/>
        <w:t xml:space="preserve">Nepoužívejte tento přípravek po uplynutí doby použitelnosti </w:t>
      </w:r>
      <w:r w:rsidRPr="00466DD6">
        <w:rPr>
          <w:szCs w:val="22"/>
        </w:rPr>
        <w:t>uvedené na blistru</w:t>
      </w:r>
      <w:r w:rsidR="006C74AB" w:rsidRPr="00466DD6">
        <w:rPr>
          <w:szCs w:val="22"/>
        </w:rPr>
        <w:t xml:space="preserve"> nebo lahvičce</w:t>
      </w:r>
      <w:r w:rsidR="00825D77" w:rsidRPr="00DF7173">
        <w:rPr>
          <w:szCs w:val="22"/>
        </w:rPr>
        <w:t xml:space="preserve"> </w:t>
      </w:r>
      <w:r w:rsidRPr="00DF7173">
        <w:rPr>
          <w:szCs w:val="22"/>
        </w:rPr>
        <w:t>a krabičce za EXP.</w:t>
      </w:r>
    </w:p>
    <w:p w14:paraId="5471331C" w14:textId="77777777" w:rsidR="00B81EEB" w:rsidRPr="00DF7173" w:rsidRDefault="003B6C32" w:rsidP="00EB2F1E">
      <w:pPr>
        <w:tabs>
          <w:tab w:val="clear" w:pos="567"/>
        </w:tabs>
        <w:rPr>
          <w:szCs w:val="22"/>
        </w:rPr>
      </w:pPr>
      <w:r w:rsidRPr="00DF7173">
        <w:rPr>
          <w:szCs w:val="22"/>
        </w:rPr>
        <w:t>Doba použitelnosti se vztahuje k poslednímu dni uvedeného měsíce.</w:t>
      </w:r>
    </w:p>
    <w:p w14:paraId="15C29B1B" w14:textId="77777777" w:rsidR="00B81EEB" w:rsidRPr="00DF7173" w:rsidRDefault="00B81EEB" w:rsidP="00EB2F1E">
      <w:pPr>
        <w:tabs>
          <w:tab w:val="clear" w:pos="567"/>
        </w:tabs>
        <w:rPr>
          <w:szCs w:val="22"/>
        </w:rPr>
      </w:pPr>
    </w:p>
    <w:p w14:paraId="778E79E9" w14:textId="072DC9DC" w:rsidR="00C15B06" w:rsidRPr="00DF7173" w:rsidRDefault="00C15B06" w:rsidP="00EB2F1E">
      <w:pPr>
        <w:tabs>
          <w:tab w:val="clear" w:pos="567"/>
        </w:tabs>
        <w:rPr>
          <w:szCs w:val="22"/>
        </w:rPr>
      </w:pPr>
      <w:r w:rsidRPr="00DF7173">
        <w:rPr>
          <w:szCs w:val="22"/>
        </w:rPr>
        <w:t>Uchovávejte při teplotě do</w:t>
      </w:r>
      <w:r w:rsidR="00B06D12" w:rsidRPr="00DF7173">
        <w:rPr>
          <w:szCs w:val="22"/>
        </w:rPr>
        <w:t> </w:t>
      </w:r>
      <w:r w:rsidRPr="00DF7173">
        <w:rPr>
          <w:szCs w:val="22"/>
        </w:rPr>
        <w:t>30 °C.</w:t>
      </w:r>
    </w:p>
    <w:p w14:paraId="797F488E" w14:textId="77777777" w:rsidR="00B81EEB" w:rsidRPr="00DF7173" w:rsidRDefault="00B81EEB" w:rsidP="00EB2F1E">
      <w:pPr>
        <w:tabs>
          <w:tab w:val="clear" w:pos="567"/>
        </w:tabs>
        <w:rPr>
          <w:szCs w:val="22"/>
        </w:rPr>
      </w:pPr>
    </w:p>
    <w:p w14:paraId="230F6500" w14:textId="77777777" w:rsidR="00B81EEB" w:rsidRPr="00DF7173" w:rsidRDefault="003B6C32" w:rsidP="00EB2F1E">
      <w:pPr>
        <w:tabs>
          <w:tab w:val="clear" w:pos="567"/>
        </w:tabs>
        <w:rPr>
          <w:szCs w:val="22"/>
        </w:rPr>
      </w:pPr>
      <w:r w:rsidRPr="00DF7173">
        <w:rPr>
          <w:szCs w:val="22"/>
        </w:rPr>
        <w:t>Nevyhazujte žádné léčivé přípravky do odpadních vod nebo domácího odpadu. Zeptejte se svého lékárníka, jak naložit s přípravky, které již nepoužíváte. Tato opatření pomáhají chránit životní prostředí.</w:t>
      </w:r>
    </w:p>
    <w:p w14:paraId="20A27CC1" w14:textId="77777777" w:rsidR="00B81EEB" w:rsidRPr="00DF7173" w:rsidRDefault="00B81EEB" w:rsidP="00EB2F1E">
      <w:pPr>
        <w:tabs>
          <w:tab w:val="clear" w:pos="567"/>
        </w:tabs>
        <w:rPr>
          <w:szCs w:val="22"/>
        </w:rPr>
      </w:pPr>
    </w:p>
    <w:p w14:paraId="1498C418" w14:textId="77777777" w:rsidR="00B81EEB" w:rsidRPr="00DF7173" w:rsidRDefault="00B81EEB" w:rsidP="00EB2F1E">
      <w:pPr>
        <w:tabs>
          <w:tab w:val="clear" w:pos="567"/>
        </w:tabs>
        <w:rPr>
          <w:szCs w:val="22"/>
        </w:rPr>
      </w:pPr>
    </w:p>
    <w:p w14:paraId="43A7873D" w14:textId="77777777" w:rsidR="00B81EEB" w:rsidRPr="00DF7173" w:rsidRDefault="003B6C32" w:rsidP="00EB2F1E">
      <w:pPr>
        <w:keepNext/>
        <w:ind w:left="567" w:hanging="567"/>
        <w:rPr>
          <w:b/>
          <w:szCs w:val="22"/>
        </w:rPr>
      </w:pPr>
      <w:r w:rsidRPr="00DF7173">
        <w:rPr>
          <w:b/>
          <w:szCs w:val="22"/>
        </w:rPr>
        <w:t>6.</w:t>
      </w:r>
      <w:r w:rsidRPr="00DF7173">
        <w:rPr>
          <w:b/>
          <w:szCs w:val="22"/>
        </w:rPr>
        <w:tab/>
        <w:t>Obsah balení a další informace</w:t>
      </w:r>
    </w:p>
    <w:p w14:paraId="0CFC03AF" w14:textId="77777777" w:rsidR="00B81EEB" w:rsidRPr="00DF7173" w:rsidRDefault="00B81EEB" w:rsidP="00EB2F1E">
      <w:pPr>
        <w:keepNext/>
        <w:tabs>
          <w:tab w:val="clear" w:pos="567"/>
        </w:tabs>
        <w:rPr>
          <w:szCs w:val="22"/>
        </w:rPr>
      </w:pPr>
    </w:p>
    <w:p w14:paraId="3B25FFDB" w14:textId="55700CD2" w:rsidR="00B81EEB" w:rsidRPr="00DF7173" w:rsidRDefault="003B6C32" w:rsidP="00EB2F1E">
      <w:pPr>
        <w:keepNext/>
        <w:rPr>
          <w:b/>
          <w:szCs w:val="22"/>
        </w:rPr>
      </w:pPr>
      <w:r w:rsidRPr="009C620E">
        <w:rPr>
          <w:b/>
          <w:szCs w:val="22"/>
        </w:rPr>
        <w:t xml:space="preserve">Co přípravek </w:t>
      </w:r>
      <w:r w:rsidR="00BA5C96" w:rsidRPr="009C620E">
        <w:rPr>
          <w:b/>
          <w:noProof/>
        </w:rPr>
        <w:t>Dimethyl fumarate Mylan</w:t>
      </w:r>
      <w:r w:rsidRPr="009C620E">
        <w:rPr>
          <w:b/>
          <w:szCs w:val="22"/>
        </w:rPr>
        <w:t xml:space="preserve"> obsahuje</w:t>
      </w:r>
    </w:p>
    <w:p w14:paraId="7EF72A33" w14:textId="5DC75553" w:rsidR="00B81EEB" w:rsidRPr="00DF7173" w:rsidRDefault="003B6C32" w:rsidP="00EB2F1E">
      <w:pPr>
        <w:tabs>
          <w:tab w:val="clear" w:pos="567"/>
        </w:tabs>
        <w:rPr>
          <w:szCs w:val="22"/>
        </w:rPr>
      </w:pPr>
      <w:r w:rsidRPr="00DF7173">
        <w:t>Léčivou látkou</w:t>
      </w:r>
      <w:r w:rsidRPr="00DF7173">
        <w:rPr>
          <w:szCs w:val="22"/>
        </w:rPr>
        <w:t xml:space="preserve"> je </w:t>
      </w:r>
      <w:r w:rsidR="00BD132F" w:rsidRPr="00DF7173">
        <w:rPr>
          <w:szCs w:val="22"/>
        </w:rPr>
        <w:t>dimethyl-fumarát</w:t>
      </w:r>
      <w:r w:rsidRPr="00DF7173">
        <w:rPr>
          <w:szCs w:val="22"/>
        </w:rPr>
        <w:t>.</w:t>
      </w:r>
    </w:p>
    <w:p w14:paraId="6B1AEC7F" w14:textId="432145F8" w:rsidR="00B81EEB" w:rsidRPr="00DF7173" w:rsidRDefault="00BA5C96" w:rsidP="00EB2F1E">
      <w:pPr>
        <w:tabs>
          <w:tab w:val="clear" w:pos="567"/>
        </w:tabs>
        <w:rPr>
          <w:szCs w:val="22"/>
        </w:rPr>
      </w:pPr>
      <w:r w:rsidRPr="00DF7173">
        <w:rPr>
          <w:noProof/>
          <w:szCs w:val="22"/>
        </w:rPr>
        <w:t>Dimethyl fumarate Mylan</w:t>
      </w:r>
      <w:r w:rsidR="003B6C32" w:rsidRPr="00DF7173">
        <w:rPr>
          <w:szCs w:val="22"/>
        </w:rPr>
        <w:t xml:space="preserve"> 120 mg: Jedna tobolka obsahuje 120 mg</w:t>
      </w:r>
      <w:r w:rsidR="00BD132F" w:rsidRPr="00DF7173">
        <w:rPr>
          <w:szCs w:val="22"/>
        </w:rPr>
        <w:t xml:space="preserve"> dimethyl-fumarátu</w:t>
      </w:r>
      <w:r w:rsidR="003B6C32" w:rsidRPr="00DF7173">
        <w:rPr>
          <w:szCs w:val="22"/>
        </w:rPr>
        <w:t>.</w:t>
      </w:r>
    </w:p>
    <w:p w14:paraId="02EFBBA7" w14:textId="6E8600D9" w:rsidR="00B81EEB" w:rsidRPr="00DF7173" w:rsidRDefault="00BA5C96" w:rsidP="00EB2F1E">
      <w:pPr>
        <w:tabs>
          <w:tab w:val="clear" w:pos="567"/>
        </w:tabs>
        <w:rPr>
          <w:szCs w:val="22"/>
        </w:rPr>
      </w:pPr>
      <w:r w:rsidRPr="00DF7173">
        <w:rPr>
          <w:noProof/>
          <w:szCs w:val="22"/>
        </w:rPr>
        <w:t>Dimethyl fumarate Mylan</w:t>
      </w:r>
      <w:r w:rsidR="003B6C32" w:rsidRPr="00DF7173">
        <w:rPr>
          <w:szCs w:val="22"/>
        </w:rPr>
        <w:t xml:space="preserve"> 240 mg: Jedna tobolka obsahuje 240 mg</w:t>
      </w:r>
      <w:r w:rsidR="00BD132F" w:rsidRPr="00DF7173">
        <w:rPr>
          <w:szCs w:val="22"/>
        </w:rPr>
        <w:t xml:space="preserve"> dimethyl-fumarátu</w:t>
      </w:r>
      <w:r w:rsidR="003B6C32" w:rsidRPr="00DF7173">
        <w:rPr>
          <w:szCs w:val="22"/>
        </w:rPr>
        <w:t>.</w:t>
      </w:r>
    </w:p>
    <w:p w14:paraId="41FE9E5B" w14:textId="77777777" w:rsidR="00B81EEB" w:rsidRPr="00DF7173" w:rsidRDefault="00B81EEB" w:rsidP="00EB2F1E">
      <w:pPr>
        <w:tabs>
          <w:tab w:val="clear" w:pos="567"/>
        </w:tabs>
        <w:rPr>
          <w:b/>
          <w:szCs w:val="22"/>
        </w:rPr>
      </w:pPr>
    </w:p>
    <w:p w14:paraId="600DD4BD" w14:textId="7EA9F1DA" w:rsidR="00B81EEB" w:rsidRPr="00DF7173" w:rsidRDefault="00BA5C96" w:rsidP="00EB2F1E">
      <w:pPr>
        <w:keepNext/>
        <w:rPr>
          <w:szCs w:val="22"/>
        </w:rPr>
      </w:pPr>
      <w:r w:rsidRPr="00DF7173">
        <w:rPr>
          <w:szCs w:val="22"/>
        </w:rPr>
        <w:t xml:space="preserve">Dalšími složkami </w:t>
      </w:r>
      <w:r w:rsidR="003B6C32" w:rsidRPr="00DF7173">
        <w:rPr>
          <w:szCs w:val="22"/>
        </w:rPr>
        <w:t>jsou mikrokrystalická celulóza, sodná sůl kroskarmelózy</w:t>
      </w:r>
      <w:r w:rsidR="006F6583">
        <w:rPr>
          <w:szCs w:val="22"/>
        </w:rPr>
        <w:t xml:space="preserve"> (viz bod 2 ‘</w:t>
      </w:r>
      <w:r w:rsidR="006F6583" w:rsidRPr="006F6583">
        <w:rPr>
          <w:szCs w:val="22"/>
        </w:rPr>
        <w:t>Dimethyl fumarate Mylan obsahuje sodík</w:t>
      </w:r>
      <w:r w:rsidR="006F6583">
        <w:rPr>
          <w:szCs w:val="22"/>
        </w:rPr>
        <w:t>‘)</w:t>
      </w:r>
      <w:r w:rsidR="003B6C32" w:rsidRPr="00DF7173">
        <w:rPr>
          <w:szCs w:val="22"/>
        </w:rPr>
        <w:t xml:space="preserve">, mastek, koloidní bezvodý oxid křemičitý, magnesium-stearát, triethyl-citrát, </w:t>
      </w:r>
      <w:r w:rsidR="00802D05" w:rsidRPr="00DF7173">
        <w:rPr>
          <w:szCs w:val="22"/>
        </w:rPr>
        <w:t xml:space="preserve">kopolymer </w:t>
      </w:r>
      <w:r w:rsidR="00B07F29" w:rsidRPr="00DF7173">
        <w:rPr>
          <w:szCs w:val="22"/>
        </w:rPr>
        <w:t>kyseliny methakrylové a methyl</w:t>
      </w:r>
      <w:r w:rsidR="00F5124E">
        <w:rPr>
          <w:szCs w:val="22"/>
        </w:rPr>
        <w:t>-</w:t>
      </w:r>
      <w:r w:rsidR="00B07F29" w:rsidRPr="00DF7173">
        <w:rPr>
          <w:szCs w:val="22"/>
        </w:rPr>
        <w:t>methakrylátu</w:t>
      </w:r>
      <w:r w:rsidR="00802D05" w:rsidRPr="00DF7173">
        <w:rPr>
          <w:szCs w:val="22"/>
        </w:rPr>
        <w:t xml:space="preserve"> 1:1, kopolymer </w:t>
      </w:r>
      <w:r w:rsidR="00B07F29" w:rsidRPr="00DF7173">
        <w:rPr>
          <w:szCs w:val="22"/>
        </w:rPr>
        <w:t>kyseliny methakrylové a ethyl</w:t>
      </w:r>
      <w:r w:rsidR="00F5124E">
        <w:rPr>
          <w:szCs w:val="22"/>
        </w:rPr>
        <w:t>-</w:t>
      </w:r>
      <w:r w:rsidR="00B07F29" w:rsidRPr="00DF7173">
        <w:rPr>
          <w:szCs w:val="22"/>
        </w:rPr>
        <w:t>akrylátu</w:t>
      </w:r>
      <w:r w:rsidR="007875A8" w:rsidRPr="00DF7173">
        <w:rPr>
          <w:szCs w:val="22"/>
        </w:rPr>
        <w:t xml:space="preserve"> </w:t>
      </w:r>
      <w:r w:rsidR="00015C00" w:rsidRPr="00DF7173">
        <w:rPr>
          <w:szCs w:val="22"/>
        </w:rPr>
        <w:t>1:1 disperze</w:t>
      </w:r>
      <w:r w:rsidR="00B07F29" w:rsidRPr="00DF7173">
        <w:rPr>
          <w:szCs w:val="22"/>
        </w:rPr>
        <w:t xml:space="preserve"> 30%</w:t>
      </w:r>
      <w:r w:rsidR="003B6C32" w:rsidRPr="00DF7173">
        <w:rPr>
          <w:szCs w:val="22"/>
        </w:rPr>
        <w:t>, želatina, oxid titaničitý (E</w:t>
      </w:r>
      <w:r w:rsidR="00B07F29" w:rsidRPr="00DF7173">
        <w:rPr>
          <w:szCs w:val="22"/>
        </w:rPr>
        <w:t xml:space="preserve"> </w:t>
      </w:r>
      <w:r w:rsidR="003B6C32" w:rsidRPr="00DF7173">
        <w:rPr>
          <w:szCs w:val="22"/>
        </w:rPr>
        <w:t xml:space="preserve">171), </w:t>
      </w:r>
      <w:r w:rsidR="00B07F29" w:rsidRPr="00DF7173">
        <w:rPr>
          <w:szCs w:val="22"/>
        </w:rPr>
        <w:t>hlinitý lak indigokarmínu</w:t>
      </w:r>
      <w:r w:rsidR="007F4B12" w:rsidRPr="00DF7173">
        <w:rPr>
          <w:noProof/>
          <w:szCs w:val="22"/>
        </w:rPr>
        <w:t xml:space="preserve"> (E</w:t>
      </w:r>
      <w:r w:rsidR="00B07F29" w:rsidRPr="00DF7173">
        <w:rPr>
          <w:noProof/>
          <w:szCs w:val="22"/>
        </w:rPr>
        <w:t xml:space="preserve"> </w:t>
      </w:r>
      <w:r w:rsidR="007F4B12" w:rsidRPr="00DF7173">
        <w:rPr>
          <w:noProof/>
          <w:szCs w:val="22"/>
        </w:rPr>
        <w:t>132)</w:t>
      </w:r>
      <w:r w:rsidR="003B6C32" w:rsidRPr="00DF7173">
        <w:rPr>
          <w:szCs w:val="22"/>
        </w:rPr>
        <w:t>, žlutý oxid železitý (E</w:t>
      </w:r>
      <w:r w:rsidR="00B07F29" w:rsidRPr="00DF7173">
        <w:rPr>
          <w:szCs w:val="22"/>
        </w:rPr>
        <w:t xml:space="preserve"> </w:t>
      </w:r>
      <w:r w:rsidR="003B6C32" w:rsidRPr="00DF7173">
        <w:rPr>
          <w:szCs w:val="22"/>
        </w:rPr>
        <w:t xml:space="preserve">172), šelak, </w:t>
      </w:r>
      <w:r w:rsidR="007F4B12" w:rsidRPr="00DF7173">
        <w:rPr>
          <w:noProof/>
          <w:szCs w:val="22"/>
        </w:rPr>
        <w:t>propylengly</w:t>
      </w:r>
      <w:r w:rsidR="00336DCC" w:rsidRPr="00DF7173">
        <w:rPr>
          <w:noProof/>
          <w:szCs w:val="22"/>
        </w:rPr>
        <w:t>k</w:t>
      </w:r>
      <w:r w:rsidR="007F4B12" w:rsidRPr="00DF7173">
        <w:rPr>
          <w:noProof/>
          <w:szCs w:val="22"/>
        </w:rPr>
        <w:t xml:space="preserve">ol, </w:t>
      </w:r>
      <w:r w:rsidR="00B07F29" w:rsidRPr="00DF7173">
        <w:rPr>
          <w:noProof/>
          <w:szCs w:val="22"/>
        </w:rPr>
        <w:t>koncentrovaný roztok amoniaku</w:t>
      </w:r>
      <w:r w:rsidR="0052199F">
        <w:rPr>
          <w:szCs w:val="22"/>
        </w:rPr>
        <w:t>,</w:t>
      </w:r>
      <w:r w:rsidR="003B6C32" w:rsidRPr="00DF7173">
        <w:rPr>
          <w:szCs w:val="22"/>
        </w:rPr>
        <w:t>černý oxid železitý (E</w:t>
      </w:r>
      <w:r w:rsidR="00B07F29" w:rsidRPr="00DF7173">
        <w:rPr>
          <w:szCs w:val="22"/>
        </w:rPr>
        <w:t xml:space="preserve"> </w:t>
      </w:r>
      <w:r w:rsidR="003B6C32" w:rsidRPr="00DF7173">
        <w:rPr>
          <w:szCs w:val="22"/>
        </w:rPr>
        <w:t>172)</w:t>
      </w:r>
      <w:r w:rsidR="0052199F">
        <w:rPr>
          <w:szCs w:val="22"/>
        </w:rPr>
        <w:t xml:space="preserve"> a purifikovaná voda (jen v tobolkách 240 mg)</w:t>
      </w:r>
      <w:r w:rsidR="003B6C32" w:rsidRPr="00DF7173">
        <w:rPr>
          <w:szCs w:val="22"/>
        </w:rPr>
        <w:t>.</w:t>
      </w:r>
    </w:p>
    <w:p w14:paraId="0DA732AD" w14:textId="77777777" w:rsidR="00B81EEB" w:rsidRPr="00DF7173" w:rsidRDefault="00B81EEB" w:rsidP="00EB2F1E">
      <w:pPr>
        <w:tabs>
          <w:tab w:val="clear" w:pos="567"/>
        </w:tabs>
        <w:rPr>
          <w:szCs w:val="22"/>
        </w:rPr>
      </w:pPr>
    </w:p>
    <w:p w14:paraId="624FCC6B" w14:textId="448E1883" w:rsidR="00B81EEB" w:rsidRPr="00DF7173" w:rsidRDefault="003B6C32" w:rsidP="00EB2F1E">
      <w:pPr>
        <w:keepNext/>
        <w:rPr>
          <w:b/>
          <w:szCs w:val="22"/>
        </w:rPr>
      </w:pPr>
      <w:r w:rsidRPr="00DF7173">
        <w:rPr>
          <w:b/>
          <w:szCs w:val="22"/>
        </w:rPr>
        <w:t xml:space="preserve">Jak přípravek </w:t>
      </w:r>
      <w:r w:rsidR="007F4B12" w:rsidRPr="00DF7173">
        <w:rPr>
          <w:b/>
        </w:rPr>
        <w:t>Dimethyl fumarate Mylan</w:t>
      </w:r>
      <w:r w:rsidRPr="00DF7173">
        <w:rPr>
          <w:b/>
          <w:szCs w:val="22"/>
        </w:rPr>
        <w:t xml:space="preserve"> vypadá a co obsahuje toto balení</w:t>
      </w:r>
    </w:p>
    <w:p w14:paraId="117A43FC" w14:textId="3084CB86" w:rsidR="00B81EEB" w:rsidRPr="00DF7173" w:rsidRDefault="009F07E8" w:rsidP="00EB2F1E">
      <w:pPr>
        <w:suppressLineNumbers/>
        <w:rPr>
          <w:szCs w:val="22"/>
        </w:rPr>
      </w:pPr>
      <w:r w:rsidRPr="00DF7173">
        <w:t>Dimethyl fumarate Mylan</w:t>
      </w:r>
      <w:r w:rsidR="003B6C32" w:rsidRPr="00DF7173">
        <w:rPr>
          <w:szCs w:val="22"/>
        </w:rPr>
        <w:t xml:space="preserve"> 120 mg enterosolventní</w:t>
      </w:r>
      <w:r w:rsidR="007E2CA9" w:rsidRPr="00DF7173">
        <w:rPr>
          <w:szCs w:val="22"/>
        </w:rPr>
        <w:t xml:space="preserve"> tvrdé</w:t>
      </w:r>
      <w:r w:rsidR="003B6C32" w:rsidRPr="00DF7173">
        <w:rPr>
          <w:szCs w:val="22"/>
        </w:rPr>
        <w:t xml:space="preserve"> tobolky jsou </w:t>
      </w:r>
      <w:r w:rsidRPr="00DF7173">
        <w:rPr>
          <w:szCs w:val="22"/>
        </w:rPr>
        <w:t>modrozelené a bílé</w:t>
      </w:r>
      <w:r w:rsidR="004843B7" w:rsidRPr="00DF7173">
        <w:rPr>
          <w:szCs w:val="22"/>
        </w:rPr>
        <w:t xml:space="preserve"> enterosolventní</w:t>
      </w:r>
      <w:r w:rsidR="007E2CA9" w:rsidRPr="00DF7173">
        <w:rPr>
          <w:szCs w:val="22"/>
        </w:rPr>
        <w:t xml:space="preserve"> tvrdé</w:t>
      </w:r>
      <w:r w:rsidR="004843B7" w:rsidRPr="00DF7173">
        <w:rPr>
          <w:szCs w:val="22"/>
        </w:rPr>
        <w:t xml:space="preserve"> tobolky</w:t>
      </w:r>
      <w:r w:rsidR="003B6C32" w:rsidRPr="00DF7173">
        <w:rPr>
          <w:szCs w:val="22"/>
        </w:rPr>
        <w:t xml:space="preserve"> s</w:t>
      </w:r>
      <w:r w:rsidR="00F9256C" w:rsidRPr="00DF7173">
        <w:rPr>
          <w:szCs w:val="22"/>
        </w:rPr>
        <w:t xml:space="preserve"> potiskem </w:t>
      </w:r>
      <w:r w:rsidR="00F9256C" w:rsidRPr="00DF7173">
        <w:t>‘MYLAN’ nad</w:t>
      </w:r>
      <w:r w:rsidR="003B6C32" w:rsidRPr="00DF7173">
        <w:rPr>
          <w:szCs w:val="22"/>
        </w:rPr>
        <w:t xml:space="preserve"> ‘</w:t>
      </w:r>
      <w:r w:rsidR="006E3A81" w:rsidRPr="00DF7173">
        <w:rPr>
          <w:szCs w:val="22"/>
        </w:rPr>
        <w:t>DF</w:t>
      </w:r>
      <w:r w:rsidR="009C620E">
        <w:rPr>
          <w:szCs w:val="22"/>
        </w:rPr>
        <w:t xml:space="preserve"> </w:t>
      </w:r>
      <w:r w:rsidR="003B6C32" w:rsidRPr="00DF7173">
        <w:rPr>
          <w:szCs w:val="22"/>
        </w:rPr>
        <w:t xml:space="preserve">120’ </w:t>
      </w:r>
      <w:r w:rsidR="00336DCC" w:rsidRPr="00DF7173">
        <w:rPr>
          <w:szCs w:val="22"/>
        </w:rPr>
        <w:t>obsahující bílé až téměř bílé enterosolventní pelety</w:t>
      </w:r>
      <w:r w:rsidR="009C620E">
        <w:rPr>
          <w:szCs w:val="22"/>
        </w:rPr>
        <w:t>.</w:t>
      </w:r>
      <w:r w:rsidR="003B6C32" w:rsidRPr="00DF7173">
        <w:rPr>
          <w:szCs w:val="22"/>
        </w:rPr>
        <w:t xml:space="preserve"> </w:t>
      </w:r>
      <w:r w:rsidR="009C620E">
        <w:rPr>
          <w:szCs w:val="22"/>
        </w:rPr>
        <w:t>J</w:t>
      </w:r>
      <w:r w:rsidR="003B6C32" w:rsidRPr="00DF7173">
        <w:rPr>
          <w:szCs w:val="22"/>
        </w:rPr>
        <w:t>sou dostupné v </w:t>
      </w:r>
      <w:r w:rsidR="00336DCC" w:rsidRPr="00DF7173">
        <w:rPr>
          <w:szCs w:val="22"/>
        </w:rPr>
        <w:t>blistr</w:t>
      </w:r>
      <w:r w:rsidR="00B07F29" w:rsidRPr="00DF7173">
        <w:rPr>
          <w:szCs w:val="22"/>
        </w:rPr>
        <w:t>ech</w:t>
      </w:r>
      <w:r w:rsidR="00336DCC" w:rsidRPr="00DF7173">
        <w:rPr>
          <w:szCs w:val="22"/>
        </w:rPr>
        <w:t xml:space="preserve"> </w:t>
      </w:r>
      <w:r w:rsidR="003B6C32" w:rsidRPr="00DF7173">
        <w:rPr>
          <w:szCs w:val="22"/>
        </w:rPr>
        <w:t>obsahujících 14 </w:t>
      </w:r>
      <w:r w:rsidR="00336DCC" w:rsidRPr="00DF7173">
        <w:rPr>
          <w:szCs w:val="22"/>
        </w:rPr>
        <w:t xml:space="preserve">enterosolventních </w:t>
      </w:r>
      <w:r w:rsidR="007E2CA9" w:rsidRPr="00DF7173">
        <w:rPr>
          <w:szCs w:val="22"/>
        </w:rPr>
        <w:t xml:space="preserve">tvrdých </w:t>
      </w:r>
      <w:r w:rsidR="003B6C32" w:rsidRPr="00DF7173">
        <w:rPr>
          <w:szCs w:val="22"/>
        </w:rPr>
        <w:t>tobolek</w:t>
      </w:r>
      <w:r w:rsidR="00336DCC" w:rsidRPr="00DF7173">
        <w:rPr>
          <w:szCs w:val="22"/>
        </w:rPr>
        <w:t xml:space="preserve">, </w:t>
      </w:r>
      <w:r w:rsidR="00B07F29" w:rsidRPr="00DF7173">
        <w:rPr>
          <w:szCs w:val="22"/>
        </w:rPr>
        <w:t>v</w:t>
      </w:r>
      <w:r w:rsidR="00336DCC" w:rsidRPr="00DF7173">
        <w:rPr>
          <w:szCs w:val="22"/>
        </w:rPr>
        <w:t xml:space="preserve"> jednodávkových blistr</w:t>
      </w:r>
      <w:r w:rsidR="00B07F29" w:rsidRPr="00DF7173">
        <w:rPr>
          <w:szCs w:val="22"/>
        </w:rPr>
        <w:t>ech</w:t>
      </w:r>
      <w:r w:rsidR="006E3A81" w:rsidRPr="00DF7173">
        <w:t xml:space="preserve"> </w:t>
      </w:r>
      <w:r w:rsidR="00F9256C" w:rsidRPr="00DF7173">
        <w:rPr>
          <w:szCs w:val="22"/>
        </w:rPr>
        <w:t xml:space="preserve">obsahujících 14 enterosolventních </w:t>
      </w:r>
      <w:r w:rsidR="007E2CA9" w:rsidRPr="00DF7173">
        <w:rPr>
          <w:szCs w:val="22"/>
        </w:rPr>
        <w:t xml:space="preserve">tvrdých </w:t>
      </w:r>
      <w:r w:rsidR="00F9256C" w:rsidRPr="00DF7173">
        <w:rPr>
          <w:szCs w:val="22"/>
        </w:rPr>
        <w:t>tobolek</w:t>
      </w:r>
      <w:r w:rsidR="00F9256C" w:rsidRPr="00DF7173">
        <w:t xml:space="preserve"> </w:t>
      </w:r>
      <w:r w:rsidR="006E3A81" w:rsidRPr="00DF7173">
        <w:t>a</w:t>
      </w:r>
      <w:r w:rsidR="00B07F29" w:rsidRPr="00DF7173">
        <w:t xml:space="preserve"> v</w:t>
      </w:r>
      <w:r w:rsidR="006E3A81" w:rsidRPr="00DF7173">
        <w:t xml:space="preserve"> plastových </w:t>
      </w:r>
      <w:r w:rsidR="006E3A81" w:rsidRPr="009C620E">
        <w:t>lahv</w:t>
      </w:r>
      <w:r w:rsidR="00336DCC" w:rsidRPr="009C620E">
        <w:t>ičkách</w:t>
      </w:r>
      <w:r w:rsidR="006E3A81" w:rsidRPr="009C620E">
        <w:t xml:space="preserve"> obsahujících</w:t>
      </w:r>
      <w:r w:rsidR="006E3A81" w:rsidRPr="00DF7173">
        <w:t xml:space="preserve"> 14</w:t>
      </w:r>
      <w:r w:rsidR="00F9256C" w:rsidRPr="00DF7173">
        <w:rPr>
          <w:szCs w:val="22"/>
        </w:rPr>
        <w:t> </w:t>
      </w:r>
      <w:r w:rsidR="006E3A81" w:rsidRPr="00DF7173">
        <w:t>nebo 60</w:t>
      </w:r>
      <w:r w:rsidR="00F9256C" w:rsidRPr="00DF7173">
        <w:rPr>
          <w:szCs w:val="22"/>
        </w:rPr>
        <w:t> </w:t>
      </w:r>
      <w:r w:rsidR="006E3A81" w:rsidRPr="00DF7173">
        <w:rPr>
          <w:szCs w:val="22"/>
        </w:rPr>
        <w:t>enterosolventních</w:t>
      </w:r>
      <w:r w:rsidR="007E2CA9" w:rsidRPr="00DF7173">
        <w:rPr>
          <w:szCs w:val="22"/>
        </w:rPr>
        <w:t xml:space="preserve"> tvrdých</w:t>
      </w:r>
      <w:r w:rsidR="006E3A81" w:rsidRPr="00DF7173">
        <w:rPr>
          <w:szCs w:val="22"/>
        </w:rPr>
        <w:t xml:space="preserve"> tobolek</w:t>
      </w:r>
      <w:r w:rsidR="003B6C32" w:rsidRPr="00DF7173">
        <w:rPr>
          <w:szCs w:val="22"/>
        </w:rPr>
        <w:t>.</w:t>
      </w:r>
    </w:p>
    <w:p w14:paraId="1A8ECCE7" w14:textId="77777777" w:rsidR="00B81EEB" w:rsidRPr="00DF7173" w:rsidRDefault="00B81EEB" w:rsidP="00EB2F1E">
      <w:pPr>
        <w:suppressLineNumbers/>
        <w:rPr>
          <w:szCs w:val="22"/>
        </w:rPr>
      </w:pPr>
    </w:p>
    <w:p w14:paraId="73576FCA" w14:textId="70DB357E" w:rsidR="00B81EEB" w:rsidRPr="00DF7173" w:rsidRDefault="004843B7" w:rsidP="00EB2F1E">
      <w:pPr>
        <w:keepNext/>
        <w:keepLines/>
        <w:tabs>
          <w:tab w:val="clear" w:pos="567"/>
        </w:tabs>
        <w:rPr>
          <w:szCs w:val="22"/>
        </w:rPr>
      </w:pPr>
      <w:r w:rsidRPr="00DF7173">
        <w:rPr>
          <w:szCs w:val="22"/>
        </w:rPr>
        <w:t>Dimethyl fumarate Mylan</w:t>
      </w:r>
      <w:r w:rsidR="003B6C32" w:rsidRPr="00DF7173">
        <w:rPr>
          <w:szCs w:val="22"/>
        </w:rPr>
        <w:t xml:space="preserve"> 240 mg enterosolventní</w:t>
      </w:r>
      <w:r w:rsidR="007E2CA9" w:rsidRPr="00DF7173">
        <w:rPr>
          <w:szCs w:val="22"/>
        </w:rPr>
        <w:t xml:space="preserve"> tvrdé</w:t>
      </w:r>
      <w:r w:rsidR="003B6C32" w:rsidRPr="00DF7173">
        <w:rPr>
          <w:szCs w:val="22"/>
        </w:rPr>
        <w:t xml:space="preserve"> tobolky jsou </w:t>
      </w:r>
      <w:r w:rsidRPr="00DF7173">
        <w:rPr>
          <w:szCs w:val="22"/>
        </w:rPr>
        <w:t>modro</w:t>
      </w:r>
      <w:r w:rsidR="003B6C32" w:rsidRPr="00DF7173">
        <w:rPr>
          <w:szCs w:val="22"/>
        </w:rPr>
        <w:t xml:space="preserve">zelené </w:t>
      </w:r>
      <w:r w:rsidRPr="00DF7173">
        <w:rPr>
          <w:szCs w:val="22"/>
        </w:rPr>
        <w:t xml:space="preserve">enterosolventní </w:t>
      </w:r>
      <w:r w:rsidR="007E2CA9" w:rsidRPr="00DF7173">
        <w:rPr>
          <w:szCs w:val="22"/>
        </w:rPr>
        <w:t xml:space="preserve">tvrdé </w:t>
      </w:r>
      <w:r w:rsidRPr="00DF7173">
        <w:rPr>
          <w:szCs w:val="22"/>
        </w:rPr>
        <w:t xml:space="preserve">tobolky </w:t>
      </w:r>
      <w:r w:rsidR="003B6C32" w:rsidRPr="00DF7173">
        <w:rPr>
          <w:szCs w:val="22"/>
        </w:rPr>
        <w:t>s</w:t>
      </w:r>
      <w:r w:rsidR="00F9256C" w:rsidRPr="00DF7173">
        <w:rPr>
          <w:szCs w:val="22"/>
        </w:rPr>
        <w:t> potiskem ‘MYLAN’ nad</w:t>
      </w:r>
      <w:r w:rsidR="003B6C32" w:rsidRPr="00DF7173">
        <w:rPr>
          <w:szCs w:val="22"/>
        </w:rPr>
        <w:t xml:space="preserve"> ‘</w:t>
      </w:r>
      <w:r w:rsidR="006E3A81" w:rsidRPr="00DF7173">
        <w:rPr>
          <w:szCs w:val="22"/>
        </w:rPr>
        <w:t>DF</w:t>
      </w:r>
      <w:r w:rsidR="009C620E">
        <w:rPr>
          <w:szCs w:val="22"/>
        </w:rPr>
        <w:t xml:space="preserve"> </w:t>
      </w:r>
      <w:r w:rsidR="003B6C32" w:rsidRPr="00DF7173">
        <w:rPr>
          <w:szCs w:val="22"/>
        </w:rPr>
        <w:t>240’</w:t>
      </w:r>
      <w:r w:rsidR="006E3A81" w:rsidRPr="00DF7173">
        <w:rPr>
          <w:szCs w:val="22"/>
        </w:rPr>
        <w:t xml:space="preserve"> </w:t>
      </w:r>
      <w:r w:rsidR="00336DCC" w:rsidRPr="00DF7173">
        <w:rPr>
          <w:szCs w:val="22"/>
        </w:rPr>
        <w:t>obsahující bílé až téměř bílé enterosolventní pelety</w:t>
      </w:r>
      <w:r w:rsidR="009C620E">
        <w:rPr>
          <w:szCs w:val="22"/>
        </w:rPr>
        <w:t>.</w:t>
      </w:r>
      <w:r w:rsidR="003B6C32" w:rsidRPr="00DF7173">
        <w:rPr>
          <w:szCs w:val="22"/>
        </w:rPr>
        <w:t xml:space="preserve"> </w:t>
      </w:r>
      <w:r w:rsidR="009C620E">
        <w:rPr>
          <w:szCs w:val="22"/>
        </w:rPr>
        <w:t>J</w:t>
      </w:r>
      <w:r w:rsidR="003B6C32" w:rsidRPr="00DF7173">
        <w:rPr>
          <w:szCs w:val="22"/>
        </w:rPr>
        <w:t>sou dostupné v </w:t>
      </w:r>
      <w:r w:rsidR="00F9256C" w:rsidRPr="00DF7173">
        <w:rPr>
          <w:szCs w:val="22"/>
        </w:rPr>
        <w:t>blistr</w:t>
      </w:r>
      <w:r w:rsidR="00B07F29" w:rsidRPr="00DF7173">
        <w:rPr>
          <w:szCs w:val="22"/>
        </w:rPr>
        <w:t>ech</w:t>
      </w:r>
      <w:r w:rsidR="00F9256C" w:rsidRPr="00DF7173">
        <w:rPr>
          <w:szCs w:val="22"/>
        </w:rPr>
        <w:t xml:space="preserve"> </w:t>
      </w:r>
      <w:r w:rsidR="003B6C32" w:rsidRPr="00DF7173">
        <w:rPr>
          <w:szCs w:val="22"/>
        </w:rPr>
        <w:t>obsahujících 56</w:t>
      </w:r>
      <w:r w:rsidR="009334F5" w:rsidRPr="00DF7173">
        <w:rPr>
          <w:szCs w:val="22"/>
        </w:rPr>
        <w:t> </w:t>
      </w:r>
      <w:r w:rsidR="003B6C32" w:rsidRPr="00DF7173">
        <w:rPr>
          <w:szCs w:val="22"/>
        </w:rPr>
        <w:t>nebo 168</w:t>
      </w:r>
      <w:r w:rsidR="009334F5" w:rsidRPr="00DF7173">
        <w:rPr>
          <w:szCs w:val="22"/>
        </w:rPr>
        <w:t> </w:t>
      </w:r>
      <w:r w:rsidR="007E2CA9" w:rsidRPr="00DF7173">
        <w:rPr>
          <w:szCs w:val="22"/>
        </w:rPr>
        <w:t>enterosolventních tvrdých tobolek</w:t>
      </w:r>
      <w:r w:rsidR="00F9256C" w:rsidRPr="00DF7173">
        <w:rPr>
          <w:szCs w:val="22"/>
        </w:rPr>
        <w:t xml:space="preserve">, </w:t>
      </w:r>
      <w:r w:rsidR="00B07F29" w:rsidRPr="00DF7173">
        <w:rPr>
          <w:szCs w:val="22"/>
        </w:rPr>
        <w:t>v</w:t>
      </w:r>
      <w:r w:rsidR="00F9256C" w:rsidRPr="00DF7173">
        <w:rPr>
          <w:szCs w:val="22"/>
        </w:rPr>
        <w:t xml:space="preserve"> jednodávkových blistr</w:t>
      </w:r>
      <w:r w:rsidR="00B07F29" w:rsidRPr="00DF7173">
        <w:rPr>
          <w:szCs w:val="22"/>
        </w:rPr>
        <w:t>ech</w:t>
      </w:r>
      <w:r w:rsidR="00F9256C" w:rsidRPr="00DF7173">
        <w:rPr>
          <w:szCs w:val="22"/>
        </w:rPr>
        <w:t xml:space="preserve"> obsahujících 56</w:t>
      </w:r>
      <w:r w:rsidR="009334F5" w:rsidRPr="00DF7173">
        <w:rPr>
          <w:szCs w:val="22"/>
        </w:rPr>
        <w:t> </w:t>
      </w:r>
      <w:r w:rsidR="00F9256C" w:rsidRPr="00DF7173">
        <w:rPr>
          <w:szCs w:val="22"/>
        </w:rPr>
        <w:t>nebo</w:t>
      </w:r>
      <w:r w:rsidR="009334F5" w:rsidRPr="00DF7173">
        <w:rPr>
          <w:szCs w:val="22"/>
        </w:rPr>
        <w:t xml:space="preserve"> </w:t>
      </w:r>
      <w:r w:rsidR="00F9256C" w:rsidRPr="00DF7173">
        <w:rPr>
          <w:szCs w:val="22"/>
        </w:rPr>
        <w:t>168</w:t>
      </w:r>
      <w:r w:rsidR="009334F5" w:rsidRPr="00DF7173">
        <w:rPr>
          <w:szCs w:val="22"/>
        </w:rPr>
        <w:t> </w:t>
      </w:r>
      <w:r w:rsidR="007E2CA9" w:rsidRPr="00DF7173">
        <w:rPr>
          <w:szCs w:val="22"/>
        </w:rPr>
        <w:t>enterosolventních tvrdých tobolek</w:t>
      </w:r>
      <w:r w:rsidR="007E2CA9" w:rsidRPr="00DF7173" w:rsidDel="007E2CA9">
        <w:rPr>
          <w:szCs w:val="22"/>
        </w:rPr>
        <w:t xml:space="preserve"> </w:t>
      </w:r>
      <w:r w:rsidRPr="00DF7173">
        <w:rPr>
          <w:szCs w:val="22"/>
        </w:rPr>
        <w:t xml:space="preserve">a </w:t>
      </w:r>
      <w:r w:rsidR="00B07F29" w:rsidRPr="00DF7173">
        <w:rPr>
          <w:szCs w:val="22"/>
        </w:rPr>
        <w:t xml:space="preserve">v </w:t>
      </w:r>
      <w:r w:rsidRPr="00DF7173">
        <w:rPr>
          <w:szCs w:val="22"/>
        </w:rPr>
        <w:t>plastových lahv</w:t>
      </w:r>
      <w:r w:rsidR="009334F5" w:rsidRPr="00DF7173">
        <w:rPr>
          <w:szCs w:val="22"/>
        </w:rPr>
        <w:t>ičkách</w:t>
      </w:r>
      <w:r w:rsidRPr="00DF7173">
        <w:rPr>
          <w:szCs w:val="22"/>
        </w:rPr>
        <w:t xml:space="preserve"> obsahujících 56</w:t>
      </w:r>
      <w:r w:rsidR="009334F5" w:rsidRPr="00DF7173">
        <w:rPr>
          <w:szCs w:val="22"/>
        </w:rPr>
        <w:t> </w:t>
      </w:r>
      <w:r w:rsidRPr="00DF7173">
        <w:rPr>
          <w:szCs w:val="22"/>
        </w:rPr>
        <w:t>nebo 168</w:t>
      </w:r>
      <w:r w:rsidR="009334F5" w:rsidRPr="00DF7173">
        <w:rPr>
          <w:szCs w:val="22"/>
        </w:rPr>
        <w:t> </w:t>
      </w:r>
      <w:r w:rsidRPr="00DF7173">
        <w:rPr>
          <w:szCs w:val="22"/>
        </w:rPr>
        <w:t>enterosolventní</w:t>
      </w:r>
      <w:r w:rsidR="006E3A81" w:rsidRPr="00DF7173">
        <w:rPr>
          <w:szCs w:val="22"/>
        </w:rPr>
        <w:t>ch</w:t>
      </w:r>
      <w:r w:rsidR="007E2CA9" w:rsidRPr="00DF7173">
        <w:rPr>
          <w:szCs w:val="22"/>
        </w:rPr>
        <w:t xml:space="preserve"> tvrdých</w:t>
      </w:r>
      <w:r w:rsidRPr="00DF7173">
        <w:rPr>
          <w:szCs w:val="22"/>
        </w:rPr>
        <w:t xml:space="preserve"> tobol</w:t>
      </w:r>
      <w:r w:rsidR="006E3A81" w:rsidRPr="00DF7173">
        <w:rPr>
          <w:szCs w:val="22"/>
        </w:rPr>
        <w:t>ek</w:t>
      </w:r>
      <w:r w:rsidR="003B6C32" w:rsidRPr="00DF7173">
        <w:rPr>
          <w:szCs w:val="22"/>
        </w:rPr>
        <w:t>.</w:t>
      </w:r>
    </w:p>
    <w:p w14:paraId="34280CE1" w14:textId="77777777" w:rsidR="00B81EEB" w:rsidRPr="00DF7173" w:rsidRDefault="00B81EEB" w:rsidP="00EB2F1E">
      <w:pPr>
        <w:tabs>
          <w:tab w:val="clear" w:pos="567"/>
        </w:tabs>
        <w:rPr>
          <w:szCs w:val="22"/>
        </w:rPr>
      </w:pPr>
    </w:p>
    <w:p w14:paraId="7F82E09C" w14:textId="09173EF8" w:rsidR="00B81EEB" w:rsidRPr="00DF7173" w:rsidRDefault="00BE123D" w:rsidP="00EB2F1E">
      <w:pPr>
        <w:tabs>
          <w:tab w:val="clear" w:pos="567"/>
        </w:tabs>
        <w:rPr>
          <w:szCs w:val="22"/>
        </w:rPr>
      </w:pPr>
      <w:r w:rsidRPr="00DF7173">
        <w:rPr>
          <w:szCs w:val="22"/>
        </w:rPr>
        <w:t>Na trhu nemusí být všechny velikosti balení.</w:t>
      </w:r>
    </w:p>
    <w:p w14:paraId="5BD7751A" w14:textId="77777777" w:rsidR="00BE123D" w:rsidRPr="00DF7173" w:rsidRDefault="00BE123D" w:rsidP="00EB2F1E">
      <w:pPr>
        <w:tabs>
          <w:tab w:val="clear" w:pos="567"/>
        </w:tabs>
        <w:rPr>
          <w:szCs w:val="22"/>
        </w:rPr>
      </w:pPr>
    </w:p>
    <w:p w14:paraId="5AEFCECF" w14:textId="77777777" w:rsidR="00B81EEB" w:rsidRPr="00DF7173" w:rsidRDefault="003B6C32" w:rsidP="00EB2F1E">
      <w:pPr>
        <w:rPr>
          <w:b/>
          <w:szCs w:val="22"/>
        </w:rPr>
      </w:pPr>
      <w:r w:rsidRPr="00DF7173">
        <w:rPr>
          <w:b/>
          <w:szCs w:val="22"/>
        </w:rPr>
        <w:t>Držitel rozhodnutí o registraci</w:t>
      </w:r>
    </w:p>
    <w:p w14:paraId="229375A8" w14:textId="77777777" w:rsidR="008F41E2" w:rsidRPr="008F41E2" w:rsidRDefault="008F41E2" w:rsidP="008F41E2">
      <w:pPr>
        <w:rPr>
          <w:noProof/>
          <w:szCs w:val="22"/>
          <w:lang w:val="en-US"/>
        </w:rPr>
      </w:pPr>
      <w:r w:rsidRPr="008F41E2">
        <w:rPr>
          <w:noProof/>
          <w:szCs w:val="22"/>
          <w:lang w:val="en-US"/>
        </w:rPr>
        <w:t>Mylan Pharmaceuticals Limited</w:t>
      </w:r>
    </w:p>
    <w:p w14:paraId="0E15681B" w14:textId="77777777" w:rsidR="008F41E2" w:rsidRPr="008F41E2" w:rsidRDefault="008F41E2" w:rsidP="008F41E2">
      <w:pPr>
        <w:rPr>
          <w:noProof/>
          <w:szCs w:val="22"/>
          <w:lang w:val="en-US"/>
        </w:rPr>
      </w:pPr>
      <w:r w:rsidRPr="008F41E2">
        <w:rPr>
          <w:noProof/>
          <w:szCs w:val="22"/>
          <w:lang w:val="en-US"/>
        </w:rPr>
        <w:t>Damastown Industrial Park</w:t>
      </w:r>
    </w:p>
    <w:p w14:paraId="66477E84" w14:textId="77777777" w:rsidR="008F41E2" w:rsidRPr="008F41E2" w:rsidRDefault="008F41E2" w:rsidP="008F41E2">
      <w:pPr>
        <w:rPr>
          <w:noProof/>
          <w:szCs w:val="22"/>
          <w:lang w:val="en-US"/>
        </w:rPr>
      </w:pPr>
      <w:r w:rsidRPr="008F41E2">
        <w:rPr>
          <w:noProof/>
          <w:szCs w:val="22"/>
          <w:lang w:val="en-US"/>
        </w:rPr>
        <w:t>Mulhuddart</w:t>
      </w:r>
    </w:p>
    <w:p w14:paraId="5FCD7C52" w14:textId="77777777" w:rsidR="008F41E2" w:rsidRPr="008F41E2" w:rsidRDefault="008F41E2" w:rsidP="008F41E2">
      <w:pPr>
        <w:rPr>
          <w:noProof/>
          <w:szCs w:val="22"/>
          <w:lang w:val="en-US"/>
        </w:rPr>
      </w:pPr>
      <w:r w:rsidRPr="008F41E2">
        <w:rPr>
          <w:noProof/>
          <w:szCs w:val="22"/>
          <w:lang w:val="en-US"/>
        </w:rPr>
        <w:t>Dublin 15</w:t>
      </w:r>
    </w:p>
    <w:p w14:paraId="692744FB" w14:textId="77777777" w:rsidR="008F41E2" w:rsidRPr="008F41E2" w:rsidRDefault="008F41E2" w:rsidP="008F41E2">
      <w:pPr>
        <w:rPr>
          <w:noProof/>
          <w:szCs w:val="22"/>
          <w:lang w:val="en-US"/>
        </w:rPr>
      </w:pPr>
      <w:r w:rsidRPr="008F41E2">
        <w:rPr>
          <w:noProof/>
          <w:szCs w:val="22"/>
          <w:lang w:val="en-US"/>
        </w:rPr>
        <w:t>DUBLIN</w:t>
      </w:r>
    </w:p>
    <w:p w14:paraId="43CCBDC2" w14:textId="3C29A8F1" w:rsidR="00B81EEB" w:rsidRPr="00DF7173" w:rsidRDefault="009F07E8" w:rsidP="00EB2F1E">
      <w:pPr>
        <w:tabs>
          <w:tab w:val="clear" w:pos="567"/>
        </w:tabs>
        <w:rPr>
          <w:noProof/>
          <w:szCs w:val="22"/>
        </w:rPr>
      </w:pPr>
      <w:r w:rsidRPr="00DF7173">
        <w:rPr>
          <w:noProof/>
          <w:szCs w:val="22"/>
        </w:rPr>
        <w:t>Irsko</w:t>
      </w:r>
    </w:p>
    <w:p w14:paraId="54202A07" w14:textId="77777777" w:rsidR="009F07E8" w:rsidRPr="00DF7173" w:rsidRDefault="009F07E8" w:rsidP="00EB2F1E">
      <w:pPr>
        <w:tabs>
          <w:tab w:val="clear" w:pos="567"/>
        </w:tabs>
        <w:rPr>
          <w:szCs w:val="22"/>
        </w:rPr>
      </w:pPr>
    </w:p>
    <w:p w14:paraId="209883A2" w14:textId="77777777" w:rsidR="00B81EEB" w:rsidRPr="00DF7173" w:rsidRDefault="003B6C32" w:rsidP="00EB2F1E">
      <w:pPr>
        <w:keepNext/>
        <w:rPr>
          <w:b/>
          <w:szCs w:val="22"/>
        </w:rPr>
      </w:pPr>
      <w:r w:rsidRPr="00DF7173">
        <w:rPr>
          <w:b/>
          <w:szCs w:val="22"/>
        </w:rPr>
        <w:t>Výrobce</w:t>
      </w:r>
    </w:p>
    <w:p w14:paraId="7BFE643D" w14:textId="726017C3" w:rsidR="009F07E8" w:rsidRPr="00DF7173" w:rsidRDefault="009F07E8" w:rsidP="00EB2F1E">
      <w:pPr>
        <w:numPr>
          <w:ilvl w:val="12"/>
          <w:numId w:val="0"/>
        </w:numPr>
        <w:tabs>
          <w:tab w:val="clear" w:pos="567"/>
        </w:tabs>
        <w:rPr>
          <w:noProof/>
          <w:szCs w:val="22"/>
        </w:rPr>
      </w:pPr>
      <w:r w:rsidRPr="00DF7173">
        <w:rPr>
          <w:noProof/>
          <w:szCs w:val="22"/>
        </w:rPr>
        <w:t>Mylan Hungary Kft</w:t>
      </w:r>
      <w:r w:rsidR="00B1094B" w:rsidRPr="00DF7173">
        <w:rPr>
          <w:noProof/>
          <w:szCs w:val="22"/>
        </w:rPr>
        <w:t>.</w:t>
      </w:r>
    </w:p>
    <w:p w14:paraId="695866D4" w14:textId="117D4771" w:rsidR="009F07E8" w:rsidRPr="00DF7173" w:rsidRDefault="009F07E8" w:rsidP="00EB2F1E">
      <w:pPr>
        <w:numPr>
          <w:ilvl w:val="12"/>
          <w:numId w:val="0"/>
        </w:numPr>
        <w:tabs>
          <w:tab w:val="clear" w:pos="567"/>
        </w:tabs>
        <w:rPr>
          <w:noProof/>
          <w:szCs w:val="22"/>
        </w:rPr>
      </w:pPr>
      <w:r w:rsidRPr="00DF7173">
        <w:rPr>
          <w:noProof/>
          <w:szCs w:val="22"/>
        </w:rPr>
        <w:t>Mylan utca 1</w:t>
      </w:r>
    </w:p>
    <w:p w14:paraId="7F6DB7CA" w14:textId="37C91C88" w:rsidR="009F07E8" w:rsidRPr="00DF7173" w:rsidRDefault="009F07E8" w:rsidP="00EB2F1E">
      <w:pPr>
        <w:numPr>
          <w:ilvl w:val="12"/>
          <w:numId w:val="0"/>
        </w:numPr>
        <w:tabs>
          <w:tab w:val="clear" w:pos="567"/>
        </w:tabs>
        <w:rPr>
          <w:noProof/>
          <w:szCs w:val="22"/>
        </w:rPr>
      </w:pPr>
      <w:r w:rsidRPr="00DF7173">
        <w:rPr>
          <w:noProof/>
          <w:szCs w:val="22"/>
        </w:rPr>
        <w:t>Komárom, 2900</w:t>
      </w:r>
    </w:p>
    <w:p w14:paraId="2F30CC5A" w14:textId="4087F7B0" w:rsidR="009F07E8" w:rsidRPr="00DF7173" w:rsidRDefault="009F07E8" w:rsidP="00EB2F1E">
      <w:pPr>
        <w:numPr>
          <w:ilvl w:val="12"/>
          <w:numId w:val="0"/>
        </w:numPr>
        <w:tabs>
          <w:tab w:val="clear" w:pos="567"/>
        </w:tabs>
        <w:rPr>
          <w:noProof/>
          <w:szCs w:val="22"/>
        </w:rPr>
      </w:pPr>
      <w:r w:rsidRPr="00DF7173">
        <w:rPr>
          <w:noProof/>
          <w:szCs w:val="22"/>
        </w:rPr>
        <w:t>Maďarsko</w:t>
      </w:r>
    </w:p>
    <w:p w14:paraId="7E1C57DB" w14:textId="77777777" w:rsidR="009F07E8" w:rsidRPr="00DF7173" w:rsidRDefault="009F07E8" w:rsidP="00EB2F1E">
      <w:pPr>
        <w:numPr>
          <w:ilvl w:val="12"/>
          <w:numId w:val="0"/>
        </w:numPr>
        <w:tabs>
          <w:tab w:val="clear" w:pos="567"/>
        </w:tabs>
        <w:rPr>
          <w:noProof/>
          <w:szCs w:val="22"/>
        </w:rPr>
      </w:pPr>
    </w:p>
    <w:p w14:paraId="2063717C" w14:textId="4ED48C0A" w:rsidR="009F07E8" w:rsidRPr="00DF7173" w:rsidRDefault="009F07E8" w:rsidP="00EB2F1E">
      <w:pPr>
        <w:keepNext/>
        <w:numPr>
          <w:ilvl w:val="12"/>
          <w:numId w:val="0"/>
        </w:numPr>
        <w:tabs>
          <w:tab w:val="clear" w:pos="567"/>
        </w:tabs>
        <w:rPr>
          <w:noProof/>
          <w:szCs w:val="22"/>
        </w:rPr>
      </w:pPr>
      <w:del w:id="19" w:author="Author">
        <w:r w:rsidRPr="00DF7173" w:rsidDel="00E35F57">
          <w:rPr>
            <w:noProof/>
            <w:szCs w:val="22"/>
          </w:rPr>
          <w:lastRenderedPageBreak/>
          <w:delText xml:space="preserve">Mylan </w:delText>
        </w:r>
      </w:del>
      <w:ins w:id="20" w:author="Author">
        <w:r w:rsidR="00E35F57">
          <w:rPr>
            <w:noProof/>
            <w:szCs w:val="22"/>
          </w:rPr>
          <w:t>Viatris</w:t>
        </w:r>
        <w:r w:rsidR="00E35F57" w:rsidRPr="00DF7173">
          <w:rPr>
            <w:noProof/>
            <w:szCs w:val="22"/>
          </w:rPr>
          <w:t xml:space="preserve"> </w:t>
        </w:r>
      </w:ins>
      <w:r w:rsidRPr="00DF7173">
        <w:rPr>
          <w:noProof/>
          <w:szCs w:val="22"/>
        </w:rPr>
        <w:t>Germany GmbH</w:t>
      </w:r>
    </w:p>
    <w:p w14:paraId="22055E84" w14:textId="77777777" w:rsidR="009F07E8" w:rsidRPr="00DF7173" w:rsidRDefault="009F07E8" w:rsidP="00EB2F1E">
      <w:pPr>
        <w:keepNext/>
        <w:rPr>
          <w:noProof/>
          <w:szCs w:val="22"/>
        </w:rPr>
      </w:pPr>
      <w:r w:rsidRPr="00DF7173">
        <w:rPr>
          <w:noProof/>
          <w:szCs w:val="22"/>
        </w:rPr>
        <w:t>Benzstrasse 1, Bad Homburg</w:t>
      </w:r>
    </w:p>
    <w:p w14:paraId="4307B7D5" w14:textId="77777777" w:rsidR="009F07E8" w:rsidRPr="00DF7173" w:rsidRDefault="009F07E8" w:rsidP="00EB2F1E">
      <w:pPr>
        <w:keepNext/>
        <w:numPr>
          <w:ilvl w:val="12"/>
          <w:numId w:val="0"/>
        </w:numPr>
        <w:tabs>
          <w:tab w:val="clear" w:pos="567"/>
        </w:tabs>
        <w:rPr>
          <w:noProof/>
          <w:szCs w:val="22"/>
        </w:rPr>
      </w:pPr>
      <w:r w:rsidRPr="00DF7173">
        <w:rPr>
          <w:noProof/>
          <w:szCs w:val="22"/>
        </w:rPr>
        <w:t>61352 Hesse</w:t>
      </w:r>
      <w:r w:rsidRPr="00DF7173" w:rsidDel="00D205E9">
        <w:rPr>
          <w:noProof/>
          <w:szCs w:val="22"/>
        </w:rPr>
        <w:t xml:space="preserve"> </w:t>
      </w:r>
    </w:p>
    <w:p w14:paraId="1A2443F8" w14:textId="5520FD9F" w:rsidR="009F07E8" w:rsidRPr="00DF7173" w:rsidRDefault="009F07E8" w:rsidP="00EB2F1E">
      <w:pPr>
        <w:numPr>
          <w:ilvl w:val="12"/>
          <w:numId w:val="0"/>
        </w:numPr>
        <w:tabs>
          <w:tab w:val="clear" w:pos="567"/>
        </w:tabs>
        <w:rPr>
          <w:noProof/>
          <w:szCs w:val="22"/>
        </w:rPr>
      </w:pPr>
      <w:r w:rsidRPr="00DF7173">
        <w:rPr>
          <w:noProof/>
          <w:szCs w:val="22"/>
        </w:rPr>
        <w:t>Německo</w:t>
      </w:r>
    </w:p>
    <w:p w14:paraId="51EADB58" w14:textId="77777777" w:rsidR="00B81EEB" w:rsidRPr="00DF7173" w:rsidRDefault="00B81EEB" w:rsidP="00EB2F1E">
      <w:pPr>
        <w:tabs>
          <w:tab w:val="clear" w:pos="567"/>
        </w:tabs>
        <w:rPr>
          <w:szCs w:val="22"/>
        </w:rPr>
      </w:pPr>
    </w:p>
    <w:p w14:paraId="39ED8D45" w14:textId="77777777" w:rsidR="00B81EEB" w:rsidRPr="00DF7173" w:rsidRDefault="003B6C32" w:rsidP="00EB2F1E">
      <w:pPr>
        <w:tabs>
          <w:tab w:val="clear" w:pos="567"/>
          <w:tab w:val="left" w:pos="284"/>
        </w:tabs>
        <w:rPr>
          <w:szCs w:val="22"/>
        </w:rPr>
      </w:pPr>
      <w:r w:rsidRPr="00DF7173">
        <w:rPr>
          <w:szCs w:val="22"/>
        </w:rPr>
        <w:t>Další informace o tomto přípravku získáte u místního zástupce držitele rozhodnutí o registraci:</w:t>
      </w:r>
    </w:p>
    <w:p w14:paraId="695162C9" w14:textId="77777777" w:rsidR="00B81EEB" w:rsidRPr="00DF7173" w:rsidRDefault="00B81EEB" w:rsidP="00EB2F1E">
      <w:pPr>
        <w:tabs>
          <w:tab w:val="left" w:pos="284"/>
        </w:tabs>
        <w:rPr>
          <w:szCs w:val="22"/>
        </w:rPr>
      </w:pPr>
    </w:p>
    <w:tbl>
      <w:tblPr>
        <w:tblW w:w="9558" w:type="dxa"/>
        <w:tblInd w:w="-34" w:type="dxa"/>
        <w:tblLayout w:type="fixed"/>
        <w:tblLook w:val="0000" w:firstRow="0" w:lastRow="0" w:firstColumn="0" w:lastColumn="0" w:noHBand="0" w:noVBand="0"/>
      </w:tblPr>
      <w:tblGrid>
        <w:gridCol w:w="4880"/>
        <w:gridCol w:w="4678"/>
      </w:tblGrid>
      <w:tr w:rsidR="000737EC" w:rsidRPr="00DF7173" w14:paraId="7EB358D5" w14:textId="77777777" w:rsidTr="00EB2F1E">
        <w:trPr>
          <w:cantSplit/>
        </w:trPr>
        <w:tc>
          <w:tcPr>
            <w:tcW w:w="4880" w:type="dxa"/>
          </w:tcPr>
          <w:p w14:paraId="4FD963A1" w14:textId="77777777" w:rsidR="000737EC" w:rsidRPr="00DF7173" w:rsidRDefault="000737EC" w:rsidP="00EB2F1E">
            <w:pPr>
              <w:tabs>
                <w:tab w:val="left" w:pos="-720"/>
                <w:tab w:val="left" w:pos="284"/>
              </w:tabs>
              <w:rPr>
                <w:b/>
                <w:szCs w:val="22"/>
              </w:rPr>
            </w:pPr>
            <w:r w:rsidRPr="00DF7173">
              <w:rPr>
                <w:b/>
                <w:szCs w:val="22"/>
              </w:rPr>
              <w:t>België/Belgique/Belgien </w:t>
            </w:r>
          </w:p>
          <w:p w14:paraId="049A5076" w14:textId="4CD88179" w:rsidR="000737EC" w:rsidRPr="00DF7173" w:rsidRDefault="00FF6303" w:rsidP="00EB2F1E">
            <w:pPr>
              <w:tabs>
                <w:tab w:val="left" w:pos="-720"/>
                <w:tab w:val="left" w:pos="284"/>
              </w:tabs>
              <w:rPr>
                <w:szCs w:val="22"/>
              </w:rPr>
            </w:pPr>
            <w:r w:rsidRPr="00DF7173">
              <w:rPr>
                <w:szCs w:val="22"/>
              </w:rPr>
              <w:t>Viatris</w:t>
            </w:r>
          </w:p>
          <w:p w14:paraId="2F0D84C7" w14:textId="4ADB305B" w:rsidR="000737EC" w:rsidRPr="00DF7173" w:rsidRDefault="000737EC" w:rsidP="00EB2F1E">
            <w:pPr>
              <w:tabs>
                <w:tab w:val="left" w:pos="-720"/>
                <w:tab w:val="left" w:pos="284"/>
              </w:tabs>
              <w:rPr>
                <w:szCs w:val="22"/>
              </w:rPr>
            </w:pPr>
            <w:r w:rsidRPr="00DF7173">
              <w:rPr>
                <w:szCs w:val="22"/>
              </w:rPr>
              <w:t>Tél/Tel: + 32 (0)2 658 61 00 </w:t>
            </w:r>
          </w:p>
          <w:p w14:paraId="34AB8BD4" w14:textId="6B7C5DD8" w:rsidR="000737EC" w:rsidRPr="00DF7173" w:rsidRDefault="000737EC" w:rsidP="00EB2F1E">
            <w:pPr>
              <w:tabs>
                <w:tab w:val="left" w:pos="-720"/>
                <w:tab w:val="left" w:pos="284"/>
              </w:tabs>
              <w:rPr>
                <w:szCs w:val="22"/>
              </w:rPr>
            </w:pPr>
          </w:p>
        </w:tc>
        <w:tc>
          <w:tcPr>
            <w:tcW w:w="4678" w:type="dxa"/>
            <w:shd w:val="clear" w:color="auto" w:fill="auto"/>
          </w:tcPr>
          <w:p w14:paraId="34200D12" w14:textId="5E325CDF" w:rsidR="000737EC" w:rsidRPr="00DF7173" w:rsidRDefault="000737EC" w:rsidP="00EB2F1E">
            <w:pPr>
              <w:tabs>
                <w:tab w:val="left" w:pos="-720"/>
                <w:tab w:val="left" w:pos="284"/>
              </w:tabs>
              <w:snapToGrid w:val="0"/>
            </w:pPr>
            <w:r w:rsidRPr="00DF7173">
              <w:rPr>
                <w:b/>
                <w:szCs w:val="22"/>
              </w:rPr>
              <w:t>Lietuva</w:t>
            </w:r>
            <w:r w:rsidRPr="00DF7173">
              <w:rPr>
                <w:szCs w:val="22"/>
              </w:rPr>
              <w:t> </w:t>
            </w:r>
          </w:p>
          <w:p w14:paraId="4CA24933" w14:textId="57F0DCEA" w:rsidR="000737EC" w:rsidRPr="00DF7173" w:rsidRDefault="00284D43" w:rsidP="00EB2F1E">
            <w:pPr>
              <w:tabs>
                <w:tab w:val="left" w:pos="-720"/>
                <w:tab w:val="left" w:pos="284"/>
              </w:tabs>
              <w:snapToGrid w:val="0"/>
              <w:rPr>
                <w:szCs w:val="22"/>
              </w:rPr>
            </w:pPr>
            <w:r w:rsidRPr="00DF7173">
              <w:rPr>
                <w:szCs w:val="22"/>
              </w:rPr>
              <w:t xml:space="preserve">Viatris </w:t>
            </w:r>
            <w:r w:rsidR="000737EC" w:rsidRPr="00DF7173">
              <w:rPr>
                <w:szCs w:val="22"/>
              </w:rPr>
              <w:t>UAB </w:t>
            </w:r>
          </w:p>
          <w:p w14:paraId="08DF0551" w14:textId="0347A391" w:rsidR="000737EC" w:rsidRPr="00DF7173" w:rsidRDefault="000737EC" w:rsidP="00EB2F1E">
            <w:pPr>
              <w:tabs>
                <w:tab w:val="left" w:pos="-720"/>
                <w:tab w:val="left" w:pos="284"/>
              </w:tabs>
              <w:snapToGrid w:val="0"/>
              <w:rPr>
                <w:szCs w:val="22"/>
              </w:rPr>
            </w:pPr>
            <w:r w:rsidRPr="00DF7173">
              <w:rPr>
                <w:szCs w:val="22"/>
              </w:rPr>
              <w:t>Tel: +370 5 205 1288 </w:t>
            </w:r>
          </w:p>
          <w:p w14:paraId="6EDBBB75" w14:textId="10D50F07" w:rsidR="000737EC" w:rsidRPr="00DF7173" w:rsidRDefault="000737EC" w:rsidP="00EB2F1E">
            <w:pPr>
              <w:tabs>
                <w:tab w:val="left" w:pos="-720"/>
                <w:tab w:val="left" w:pos="284"/>
              </w:tabs>
              <w:snapToGrid w:val="0"/>
              <w:rPr>
                <w:szCs w:val="22"/>
              </w:rPr>
            </w:pPr>
          </w:p>
        </w:tc>
      </w:tr>
      <w:tr w:rsidR="000737EC" w:rsidRPr="00DF7173" w14:paraId="6C3723EB" w14:textId="77777777" w:rsidTr="00EB2F1E">
        <w:trPr>
          <w:cantSplit/>
        </w:trPr>
        <w:tc>
          <w:tcPr>
            <w:tcW w:w="4880" w:type="dxa"/>
          </w:tcPr>
          <w:p w14:paraId="2968BF67" w14:textId="77777777" w:rsidR="000737EC" w:rsidRPr="00DF7173" w:rsidRDefault="000737EC" w:rsidP="00EB2F1E">
            <w:pPr>
              <w:tabs>
                <w:tab w:val="left" w:pos="-720"/>
                <w:tab w:val="left" w:pos="284"/>
              </w:tabs>
              <w:rPr>
                <w:b/>
                <w:szCs w:val="22"/>
              </w:rPr>
            </w:pPr>
            <w:r w:rsidRPr="00DF7173">
              <w:rPr>
                <w:b/>
                <w:szCs w:val="22"/>
              </w:rPr>
              <w:t>България </w:t>
            </w:r>
          </w:p>
          <w:p w14:paraId="7B556C9E" w14:textId="49AF3A38" w:rsidR="000737EC" w:rsidRPr="00DF7173" w:rsidRDefault="000D494A" w:rsidP="00EB2F1E">
            <w:pPr>
              <w:tabs>
                <w:tab w:val="left" w:pos="-720"/>
                <w:tab w:val="left" w:pos="284"/>
              </w:tabs>
              <w:rPr>
                <w:szCs w:val="22"/>
              </w:rPr>
            </w:pPr>
            <w:ins w:id="21" w:author="Author">
              <w:r w:rsidRPr="000D494A">
                <w:rPr>
                  <w:szCs w:val="22"/>
                </w:rPr>
                <w:t>Виатрис</w:t>
              </w:r>
              <w:r w:rsidRPr="000D494A" w:rsidDel="000D494A">
                <w:rPr>
                  <w:szCs w:val="22"/>
                </w:rPr>
                <w:t xml:space="preserve"> </w:t>
              </w:r>
            </w:ins>
            <w:del w:id="22" w:author="Author">
              <w:r w:rsidR="000737EC" w:rsidRPr="00DF7173" w:rsidDel="000D494A">
                <w:rPr>
                  <w:szCs w:val="22"/>
                </w:rPr>
                <w:delText>Майлан </w:delText>
              </w:r>
            </w:del>
            <w:r w:rsidR="000737EC" w:rsidRPr="00DF7173">
              <w:rPr>
                <w:szCs w:val="22"/>
              </w:rPr>
              <w:t>ЕООД </w:t>
            </w:r>
          </w:p>
          <w:p w14:paraId="1734E88E" w14:textId="52F8D536" w:rsidR="000737EC" w:rsidRPr="00DF7173" w:rsidRDefault="000737EC" w:rsidP="00EB2F1E">
            <w:pPr>
              <w:tabs>
                <w:tab w:val="left" w:pos="-720"/>
                <w:tab w:val="left" w:pos="284"/>
              </w:tabs>
              <w:rPr>
                <w:szCs w:val="22"/>
              </w:rPr>
            </w:pPr>
            <w:r w:rsidRPr="00DF7173">
              <w:rPr>
                <w:szCs w:val="22"/>
              </w:rPr>
              <w:t>Тел</w:t>
            </w:r>
            <w:r w:rsidR="00B1094B" w:rsidRPr="00DF7173">
              <w:rPr>
                <w:szCs w:val="22"/>
              </w:rPr>
              <w:t>.</w:t>
            </w:r>
            <w:r w:rsidRPr="00DF7173">
              <w:rPr>
                <w:szCs w:val="22"/>
              </w:rPr>
              <w:t>: +359 2 44 55 400 </w:t>
            </w:r>
          </w:p>
          <w:p w14:paraId="63CA4C80" w14:textId="204A0ECD" w:rsidR="000737EC" w:rsidRPr="00DF7173" w:rsidRDefault="000737EC" w:rsidP="00EB2F1E">
            <w:pPr>
              <w:tabs>
                <w:tab w:val="left" w:pos="-720"/>
                <w:tab w:val="left" w:pos="284"/>
              </w:tabs>
            </w:pPr>
          </w:p>
        </w:tc>
        <w:tc>
          <w:tcPr>
            <w:tcW w:w="4678" w:type="dxa"/>
            <w:shd w:val="clear" w:color="auto" w:fill="auto"/>
          </w:tcPr>
          <w:p w14:paraId="62E5BE30" w14:textId="77777777" w:rsidR="000737EC" w:rsidRPr="00DF7173" w:rsidRDefault="000737EC" w:rsidP="00EB2F1E">
            <w:pPr>
              <w:tabs>
                <w:tab w:val="left" w:pos="-720"/>
                <w:tab w:val="left" w:pos="284"/>
              </w:tabs>
              <w:snapToGrid w:val="0"/>
              <w:rPr>
                <w:b/>
                <w:szCs w:val="22"/>
              </w:rPr>
            </w:pPr>
            <w:r w:rsidRPr="00DF7173">
              <w:rPr>
                <w:b/>
                <w:szCs w:val="22"/>
              </w:rPr>
              <w:t>Luxembourg/Luxemburg </w:t>
            </w:r>
          </w:p>
          <w:p w14:paraId="73448475" w14:textId="78C0F49C" w:rsidR="000737EC" w:rsidRPr="00DF7173" w:rsidRDefault="00FF6303" w:rsidP="00EB2F1E">
            <w:pPr>
              <w:tabs>
                <w:tab w:val="left" w:pos="-720"/>
                <w:tab w:val="left" w:pos="284"/>
              </w:tabs>
              <w:snapToGrid w:val="0"/>
              <w:rPr>
                <w:szCs w:val="22"/>
              </w:rPr>
            </w:pPr>
            <w:r w:rsidRPr="00DF7173">
              <w:rPr>
                <w:szCs w:val="22"/>
              </w:rPr>
              <w:t>Viatris</w:t>
            </w:r>
          </w:p>
          <w:p w14:paraId="269A7F41" w14:textId="6100E1D1" w:rsidR="000737EC" w:rsidRPr="00DF7173" w:rsidRDefault="000737EC" w:rsidP="00EB2F1E">
            <w:pPr>
              <w:tabs>
                <w:tab w:val="left" w:pos="-720"/>
                <w:tab w:val="left" w:pos="284"/>
              </w:tabs>
              <w:snapToGrid w:val="0"/>
              <w:rPr>
                <w:szCs w:val="22"/>
              </w:rPr>
            </w:pPr>
            <w:r w:rsidRPr="00DF7173">
              <w:rPr>
                <w:szCs w:val="22"/>
              </w:rPr>
              <w:t>Tél/Tel: + 32 (0)2 658 61 00 </w:t>
            </w:r>
          </w:p>
          <w:p w14:paraId="1010B91B" w14:textId="77777777" w:rsidR="000737EC" w:rsidRPr="00DF7173" w:rsidRDefault="000737EC" w:rsidP="00EB2F1E">
            <w:pPr>
              <w:tabs>
                <w:tab w:val="left" w:pos="-720"/>
                <w:tab w:val="left" w:pos="284"/>
              </w:tabs>
              <w:snapToGrid w:val="0"/>
              <w:rPr>
                <w:szCs w:val="22"/>
              </w:rPr>
            </w:pPr>
            <w:r w:rsidRPr="00DF7173">
              <w:rPr>
                <w:szCs w:val="22"/>
              </w:rPr>
              <w:t>(Belgique/Belgien) </w:t>
            </w:r>
          </w:p>
          <w:p w14:paraId="6C9A0823" w14:textId="2C6BD4F8" w:rsidR="000737EC" w:rsidRPr="00DF7173" w:rsidRDefault="000737EC" w:rsidP="00EB2F1E">
            <w:pPr>
              <w:tabs>
                <w:tab w:val="left" w:pos="-720"/>
                <w:tab w:val="left" w:pos="284"/>
              </w:tabs>
              <w:snapToGrid w:val="0"/>
              <w:rPr>
                <w:szCs w:val="22"/>
              </w:rPr>
            </w:pPr>
          </w:p>
        </w:tc>
      </w:tr>
      <w:tr w:rsidR="000737EC" w:rsidRPr="00DF7173" w14:paraId="0D888800" w14:textId="77777777" w:rsidTr="00EB2F1E">
        <w:trPr>
          <w:cantSplit/>
        </w:trPr>
        <w:tc>
          <w:tcPr>
            <w:tcW w:w="4880" w:type="dxa"/>
          </w:tcPr>
          <w:p w14:paraId="0026382F" w14:textId="49D625BE" w:rsidR="000737EC" w:rsidRPr="00DF7173" w:rsidRDefault="000737EC" w:rsidP="00EB2F1E">
            <w:pPr>
              <w:tabs>
                <w:tab w:val="left" w:pos="-720"/>
                <w:tab w:val="left" w:pos="284"/>
              </w:tabs>
              <w:rPr>
                <w:b/>
                <w:szCs w:val="22"/>
              </w:rPr>
            </w:pPr>
            <w:r w:rsidRPr="00DF7173">
              <w:rPr>
                <w:b/>
                <w:szCs w:val="22"/>
              </w:rPr>
              <w:t>Česká republika </w:t>
            </w:r>
          </w:p>
          <w:p w14:paraId="554621A3" w14:textId="72195888" w:rsidR="000737EC" w:rsidRPr="00DF7173" w:rsidRDefault="00BF16B9" w:rsidP="00EB2F1E">
            <w:pPr>
              <w:tabs>
                <w:tab w:val="left" w:pos="-720"/>
                <w:tab w:val="left" w:pos="284"/>
              </w:tabs>
              <w:rPr>
                <w:szCs w:val="22"/>
              </w:rPr>
            </w:pPr>
            <w:r w:rsidRPr="00DF7173">
              <w:rPr>
                <w:szCs w:val="22"/>
              </w:rPr>
              <w:t>Viatris</w:t>
            </w:r>
            <w:r w:rsidR="000737EC" w:rsidRPr="00DF7173">
              <w:rPr>
                <w:szCs w:val="22"/>
              </w:rPr>
              <w:t xml:space="preserve"> </w:t>
            </w:r>
            <w:r w:rsidR="00FF6303" w:rsidRPr="00DF7173">
              <w:rPr>
                <w:szCs w:val="22"/>
              </w:rPr>
              <w:t xml:space="preserve">CZ </w:t>
            </w:r>
            <w:r w:rsidR="000737EC" w:rsidRPr="00DF7173">
              <w:rPr>
                <w:szCs w:val="22"/>
              </w:rPr>
              <w:t>s.r.o. </w:t>
            </w:r>
          </w:p>
          <w:p w14:paraId="7E855DC1" w14:textId="641211D6" w:rsidR="000737EC" w:rsidRPr="00DF7173" w:rsidRDefault="000737EC" w:rsidP="00EB2F1E">
            <w:pPr>
              <w:tabs>
                <w:tab w:val="left" w:pos="-720"/>
                <w:tab w:val="left" w:pos="284"/>
              </w:tabs>
              <w:rPr>
                <w:szCs w:val="22"/>
              </w:rPr>
            </w:pPr>
            <w:r w:rsidRPr="00DF7173">
              <w:rPr>
                <w:szCs w:val="22"/>
              </w:rPr>
              <w:t>Tel: + 420 222 004 400 </w:t>
            </w:r>
          </w:p>
          <w:p w14:paraId="5D6AA0C9" w14:textId="7ADB42F2" w:rsidR="000737EC" w:rsidRPr="00DF7173" w:rsidRDefault="000737EC" w:rsidP="00EB2F1E">
            <w:pPr>
              <w:tabs>
                <w:tab w:val="left" w:pos="-720"/>
                <w:tab w:val="left" w:pos="284"/>
              </w:tabs>
              <w:rPr>
                <w:szCs w:val="22"/>
              </w:rPr>
            </w:pPr>
          </w:p>
        </w:tc>
        <w:tc>
          <w:tcPr>
            <w:tcW w:w="4678" w:type="dxa"/>
            <w:shd w:val="clear" w:color="auto" w:fill="auto"/>
          </w:tcPr>
          <w:p w14:paraId="5EA7199B" w14:textId="77777777" w:rsidR="000737EC" w:rsidRPr="00DF7173" w:rsidRDefault="000737EC" w:rsidP="00EB2F1E">
            <w:pPr>
              <w:tabs>
                <w:tab w:val="left" w:pos="-720"/>
                <w:tab w:val="left" w:pos="284"/>
              </w:tabs>
              <w:snapToGrid w:val="0"/>
              <w:rPr>
                <w:b/>
                <w:szCs w:val="22"/>
              </w:rPr>
            </w:pPr>
            <w:r w:rsidRPr="00DF7173">
              <w:rPr>
                <w:b/>
                <w:szCs w:val="22"/>
              </w:rPr>
              <w:t>Magyarország </w:t>
            </w:r>
          </w:p>
          <w:p w14:paraId="4B8E404D" w14:textId="51743370" w:rsidR="000737EC" w:rsidRPr="00DF7173" w:rsidRDefault="00FF6303" w:rsidP="00EB2F1E">
            <w:pPr>
              <w:tabs>
                <w:tab w:val="left" w:pos="-720"/>
                <w:tab w:val="left" w:pos="284"/>
              </w:tabs>
              <w:snapToGrid w:val="0"/>
              <w:rPr>
                <w:szCs w:val="22"/>
              </w:rPr>
            </w:pPr>
            <w:r w:rsidRPr="00DF7173">
              <w:rPr>
                <w:szCs w:val="22"/>
              </w:rPr>
              <w:t>Viatris Healthcare</w:t>
            </w:r>
            <w:r w:rsidR="000737EC" w:rsidRPr="00DF7173">
              <w:rPr>
                <w:szCs w:val="22"/>
              </w:rPr>
              <w:t xml:space="preserve"> Kft</w:t>
            </w:r>
            <w:r w:rsidR="00B1094B" w:rsidRPr="00DF7173">
              <w:rPr>
                <w:szCs w:val="22"/>
              </w:rPr>
              <w:t>.</w:t>
            </w:r>
          </w:p>
          <w:p w14:paraId="2B45A084" w14:textId="1EE5A049" w:rsidR="000737EC" w:rsidRPr="00DF7173" w:rsidRDefault="000737EC" w:rsidP="00EB2F1E">
            <w:pPr>
              <w:tabs>
                <w:tab w:val="left" w:pos="-720"/>
                <w:tab w:val="left" w:pos="284"/>
              </w:tabs>
              <w:snapToGrid w:val="0"/>
              <w:rPr>
                <w:szCs w:val="22"/>
              </w:rPr>
            </w:pPr>
            <w:r w:rsidRPr="00DF7173">
              <w:rPr>
                <w:szCs w:val="22"/>
              </w:rPr>
              <w:t>Tel</w:t>
            </w:r>
            <w:r w:rsidR="00FF6303" w:rsidRPr="00DF7173">
              <w:rPr>
                <w:szCs w:val="22"/>
              </w:rPr>
              <w:t>.</w:t>
            </w:r>
            <w:r w:rsidRPr="00DF7173">
              <w:rPr>
                <w:szCs w:val="22"/>
              </w:rPr>
              <w:t>: + 36 1 465 2100 </w:t>
            </w:r>
          </w:p>
          <w:p w14:paraId="292BB9ED" w14:textId="09588E57" w:rsidR="000737EC" w:rsidRPr="00DF7173" w:rsidRDefault="000737EC" w:rsidP="00EB2F1E">
            <w:pPr>
              <w:tabs>
                <w:tab w:val="left" w:pos="-720"/>
                <w:tab w:val="left" w:pos="284"/>
              </w:tabs>
              <w:snapToGrid w:val="0"/>
              <w:rPr>
                <w:szCs w:val="22"/>
              </w:rPr>
            </w:pPr>
          </w:p>
        </w:tc>
      </w:tr>
      <w:tr w:rsidR="000737EC" w:rsidRPr="00DF7173" w14:paraId="71343AA2" w14:textId="77777777" w:rsidTr="00EB2F1E">
        <w:trPr>
          <w:cantSplit/>
        </w:trPr>
        <w:tc>
          <w:tcPr>
            <w:tcW w:w="4880" w:type="dxa"/>
          </w:tcPr>
          <w:p w14:paraId="796AE703" w14:textId="0D49F94A" w:rsidR="000737EC" w:rsidRPr="00DF7173" w:rsidRDefault="000737EC" w:rsidP="00EB2F1E">
            <w:pPr>
              <w:tabs>
                <w:tab w:val="left" w:pos="-720"/>
                <w:tab w:val="left" w:pos="284"/>
              </w:tabs>
              <w:rPr>
                <w:szCs w:val="22"/>
              </w:rPr>
            </w:pPr>
            <w:r w:rsidRPr="00DF7173">
              <w:rPr>
                <w:b/>
                <w:szCs w:val="22"/>
              </w:rPr>
              <w:t>Danmark</w:t>
            </w:r>
            <w:r w:rsidRPr="00DF7173">
              <w:rPr>
                <w:szCs w:val="22"/>
              </w:rPr>
              <w:t> </w:t>
            </w:r>
          </w:p>
          <w:p w14:paraId="0847F7D7" w14:textId="77777777" w:rsidR="000737EC" w:rsidRPr="00DF7173" w:rsidRDefault="000737EC" w:rsidP="00EB2F1E">
            <w:pPr>
              <w:tabs>
                <w:tab w:val="left" w:pos="-720"/>
                <w:tab w:val="left" w:pos="284"/>
              </w:tabs>
              <w:rPr>
                <w:szCs w:val="22"/>
              </w:rPr>
            </w:pPr>
            <w:r w:rsidRPr="00DF7173">
              <w:rPr>
                <w:szCs w:val="22"/>
              </w:rPr>
              <w:t>Viatris ApS </w:t>
            </w:r>
          </w:p>
          <w:p w14:paraId="4BFBBB09" w14:textId="35733138" w:rsidR="000737EC" w:rsidRPr="00DF7173" w:rsidRDefault="000737EC" w:rsidP="00EB2F1E">
            <w:pPr>
              <w:tabs>
                <w:tab w:val="left" w:pos="-720"/>
                <w:tab w:val="left" w:pos="284"/>
              </w:tabs>
              <w:rPr>
                <w:szCs w:val="22"/>
              </w:rPr>
            </w:pPr>
            <w:r w:rsidRPr="00DF7173">
              <w:rPr>
                <w:szCs w:val="22"/>
              </w:rPr>
              <w:t>Tlf: +45 28 11 69 32 </w:t>
            </w:r>
          </w:p>
          <w:p w14:paraId="1343307F" w14:textId="63A15D96" w:rsidR="000737EC" w:rsidRPr="00DF7173" w:rsidRDefault="000737EC" w:rsidP="00EB2F1E">
            <w:pPr>
              <w:tabs>
                <w:tab w:val="left" w:pos="-720"/>
                <w:tab w:val="left" w:pos="284"/>
              </w:tabs>
              <w:rPr>
                <w:szCs w:val="22"/>
              </w:rPr>
            </w:pPr>
          </w:p>
        </w:tc>
        <w:tc>
          <w:tcPr>
            <w:tcW w:w="4678" w:type="dxa"/>
            <w:shd w:val="clear" w:color="auto" w:fill="auto"/>
          </w:tcPr>
          <w:p w14:paraId="396C6BDE" w14:textId="72CA4B7F" w:rsidR="000737EC" w:rsidRPr="00DF7173" w:rsidRDefault="000737EC" w:rsidP="00EB2F1E">
            <w:pPr>
              <w:tabs>
                <w:tab w:val="left" w:pos="-720"/>
                <w:tab w:val="left" w:pos="284"/>
              </w:tabs>
              <w:snapToGrid w:val="0"/>
              <w:rPr>
                <w:szCs w:val="22"/>
              </w:rPr>
            </w:pPr>
            <w:r w:rsidRPr="00DF7173">
              <w:rPr>
                <w:b/>
                <w:szCs w:val="22"/>
              </w:rPr>
              <w:t>Malta </w:t>
            </w:r>
          </w:p>
          <w:p w14:paraId="0F72ED15" w14:textId="27B27D5F" w:rsidR="000737EC" w:rsidRPr="00DF7173" w:rsidRDefault="000737EC" w:rsidP="00EB2F1E">
            <w:pPr>
              <w:tabs>
                <w:tab w:val="left" w:pos="-720"/>
                <w:tab w:val="left" w:pos="284"/>
              </w:tabs>
              <w:snapToGrid w:val="0"/>
              <w:rPr>
                <w:szCs w:val="22"/>
              </w:rPr>
            </w:pPr>
            <w:r w:rsidRPr="00DF7173">
              <w:rPr>
                <w:szCs w:val="22"/>
              </w:rPr>
              <w:t>V.J. Salomone Pharma Ltd </w:t>
            </w:r>
          </w:p>
          <w:p w14:paraId="46FDF267" w14:textId="2D29B6CD" w:rsidR="000737EC" w:rsidRPr="00DF7173" w:rsidRDefault="000737EC" w:rsidP="00EB2F1E">
            <w:pPr>
              <w:tabs>
                <w:tab w:val="left" w:pos="-720"/>
                <w:tab w:val="left" w:pos="284"/>
              </w:tabs>
              <w:snapToGrid w:val="0"/>
              <w:rPr>
                <w:szCs w:val="22"/>
              </w:rPr>
            </w:pPr>
            <w:r w:rsidRPr="00DF7173">
              <w:rPr>
                <w:szCs w:val="22"/>
              </w:rPr>
              <w:t>Tel: + 356 21 22 01 74 </w:t>
            </w:r>
          </w:p>
          <w:p w14:paraId="174946F7" w14:textId="0FBE9642" w:rsidR="000737EC" w:rsidRPr="00DF7173" w:rsidRDefault="000737EC" w:rsidP="00EB2F1E">
            <w:pPr>
              <w:tabs>
                <w:tab w:val="left" w:pos="-720"/>
                <w:tab w:val="left" w:pos="284"/>
              </w:tabs>
              <w:snapToGrid w:val="0"/>
              <w:rPr>
                <w:szCs w:val="22"/>
              </w:rPr>
            </w:pPr>
          </w:p>
        </w:tc>
      </w:tr>
      <w:tr w:rsidR="000737EC" w:rsidRPr="00DF7173" w14:paraId="050E4EA6" w14:textId="77777777" w:rsidTr="00EB2F1E">
        <w:trPr>
          <w:cantSplit/>
        </w:trPr>
        <w:tc>
          <w:tcPr>
            <w:tcW w:w="4880" w:type="dxa"/>
          </w:tcPr>
          <w:p w14:paraId="7CB4EF4E" w14:textId="77777777" w:rsidR="000737EC" w:rsidRPr="00DF7173" w:rsidRDefault="000737EC" w:rsidP="00EB2F1E">
            <w:pPr>
              <w:tabs>
                <w:tab w:val="left" w:pos="-720"/>
                <w:tab w:val="left" w:pos="284"/>
              </w:tabs>
              <w:rPr>
                <w:b/>
                <w:szCs w:val="22"/>
              </w:rPr>
            </w:pPr>
            <w:r w:rsidRPr="00DF7173">
              <w:rPr>
                <w:b/>
                <w:szCs w:val="22"/>
              </w:rPr>
              <w:t>Deutschland </w:t>
            </w:r>
          </w:p>
          <w:p w14:paraId="444D86AF" w14:textId="5E34528C" w:rsidR="000737EC" w:rsidRPr="00DF7173" w:rsidRDefault="00BF16B9" w:rsidP="00EB2F1E">
            <w:pPr>
              <w:tabs>
                <w:tab w:val="left" w:pos="-720"/>
                <w:tab w:val="left" w:pos="284"/>
              </w:tabs>
              <w:rPr>
                <w:szCs w:val="22"/>
              </w:rPr>
            </w:pPr>
            <w:r w:rsidRPr="00DF7173">
              <w:rPr>
                <w:szCs w:val="22"/>
              </w:rPr>
              <w:t>Viatris</w:t>
            </w:r>
            <w:r w:rsidR="000737EC" w:rsidRPr="00DF7173">
              <w:rPr>
                <w:szCs w:val="22"/>
              </w:rPr>
              <w:t xml:space="preserve"> Healthcare GmbH </w:t>
            </w:r>
          </w:p>
          <w:p w14:paraId="6D34D172" w14:textId="1CBAA4A1" w:rsidR="000737EC" w:rsidRPr="00DF7173" w:rsidRDefault="000737EC" w:rsidP="00EB2F1E">
            <w:pPr>
              <w:tabs>
                <w:tab w:val="left" w:pos="-720"/>
                <w:tab w:val="left" w:pos="284"/>
              </w:tabs>
              <w:rPr>
                <w:szCs w:val="22"/>
              </w:rPr>
            </w:pPr>
            <w:r w:rsidRPr="00DF7173">
              <w:rPr>
                <w:szCs w:val="22"/>
              </w:rPr>
              <w:t>Tel: +49 800 0700 800 </w:t>
            </w:r>
          </w:p>
          <w:p w14:paraId="1E53F582" w14:textId="7B1689B9" w:rsidR="000737EC" w:rsidRPr="00DF7173" w:rsidRDefault="000737EC" w:rsidP="00EB2F1E">
            <w:pPr>
              <w:tabs>
                <w:tab w:val="left" w:pos="-720"/>
                <w:tab w:val="left" w:pos="284"/>
              </w:tabs>
              <w:rPr>
                <w:szCs w:val="22"/>
              </w:rPr>
            </w:pPr>
          </w:p>
        </w:tc>
        <w:tc>
          <w:tcPr>
            <w:tcW w:w="4678" w:type="dxa"/>
            <w:shd w:val="clear" w:color="auto" w:fill="auto"/>
          </w:tcPr>
          <w:p w14:paraId="15FE2FB5" w14:textId="77777777" w:rsidR="000737EC" w:rsidRPr="00DF7173" w:rsidRDefault="000737EC" w:rsidP="00EB2F1E">
            <w:pPr>
              <w:tabs>
                <w:tab w:val="left" w:pos="-720"/>
                <w:tab w:val="left" w:pos="284"/>
              </w:tabs>
              <w:snapToGrid w:val="0"/>
              <w:rPr>
                <w:b/>
                <w:szCs w:val="22"/>
              </w:rPr>
            </w:pPr>
            <w:r w:rsidRPr="00DF7173">
              <w:rPr>
                <w:b/>
                <w:szCs w:val="22"/>
              </w:rPr>
              <w:t>Nederland </w:t>
            </w:r>
          </w:p>
          <w:p w14:paraId="5EEBE533" w14:textId="77777777" w:rsidR="000737EC" w:rsidRPr="00DF7173" w:rsidRDefault="000737EC" w:rsidP="00EB2F1E">
            <w:pPr>
              <w:tabs>
                <w:tab w:val="left" w:pos="-720"/>
                <w:tab w:val="left" w:pos="284"/>
              </w:tabs>
              <w:snapToGrid w:val="0"/>
              <w:rPr>
                <w:szCs w:val="22"/>
              </w:rPr>
            </w:pPr>
            <w:r w:rsidRPr="00DF7173">
              <w:rPr>
                <w:szCs w:val="22"/>
              </w:rPr>
              <w:t>Mylan BV </w:t>
            </w:r>
          </w:p>
          <w:p w14:paraId="1AC4CA1E" w14:textId="0AEED45F" w:rsidR="000737EC" w:rsidRPr="00DF7173" w:rsidRDefault="000737EC" w:rsidP="00EB2F1E">
            <w:pPr>
              <w:tabs>
                <w:tab w:val="left" w:pos="-720"/>
                <w:tab w:val="left" w:pos="284"/>
              </w:tabs>
              <w:snapToGrid w:val="0"/>
              <w:rPr>
                <w:szCs w:val="22"/>
              </w:rPr>
            </w:pPr>
            <w:r w:rsidRPr="00DF7173">
              <w:rPr>
                <w:szCs w:val="22"/>
              </w:rPr>
              <w:t>Tel: +31 (0)20 426 3300</w:t>
            </w:r>
          </w:p>
          <w:p w14:paraId="0A8AACA8" w14:textId="3B6CE56B" w:rsidR="000737EC" w:rsidRPr="00DF7173" w:rsidRDefault="000737EC" w:rsidP="00EB2F1E">
            <w:pPr>
              <w:tabs>
                <w:tab w:val="left" w:pos="-720"/>
                <w:tab w:val="left" w:pos="284"/>
              </w:tabs>
              <w:snapToGrid w:val="0"/>
              <w:rPr>
                <w:szCs w:val="22"/>
              </w:rPr>
            </w:pPr>
          </w:p>
        </w:tc>
      </w:tr>
      <w:tr w:rsidR="000737EC" w:rsidRPr="00DF7173" w14:paraId="4696E023" w14:textId="77777777" w:rsidTr="00EB2F1E">
        <w:trPr>
          <w:cantSplit/>
        </w:trPr>
        <w:tc>
          <w:tcPr>
            <w:tcW w:w="4880" w:type="dxa"/>
          </w:tcPr>
          <w:p w14:paraId="2EC2B1C9" w14:textId="78C422A7" w:rsidR="000737EC" w:rsidRPr="00DF7173" w:rsidRDefault="000737EC" w:rsidP="00EB2F1E">
            <w:pPr>
              <w:tabs>
                <w:tab w:val="left" w:pos="-720"/>
                <w:tab w:val="left" w:pos="284"/>
              </w:tabs>
            </w:pPr>
            <w:r w:rsidRPr="00DF7173">
              <w:rPr>
                <w:b/>
                <w:szCs w:val="22"/>
              </w:rPr>
              <w:t>Eesti</w:t>
            </w:r>
            <w:r w:rsidRPr="00DF7173">
              <w:rPr>
                <w:szCs w:val="22"/>
              </w:rPr>
              <w:t> </w:t>
            </w:r>
          </w:p>
          <w:p w14:paraId="26058CF2" w14:textId="7EFA98F9" w:rsidR="000737EC" w:rsidRPr="00DF7173" w:rsidRDefault="00284D43" w:rsidP="00EB2F1E">
            <w:pPr>
              <w:tabs>
                <w:tab w:val="left" w:pos="-720"/>
                <w:tab w:val="left" w:pos="284"/>
              </w:tabs>
            </w:pPr>
            <w:r w:rsidRPr="00DF7173">
              <w:t>Viatris OÜ</w:t>
            </w:r>
            <w:r w:rsidRPr="00DF7173">
              <w:br/>
            </w:r>
            <w:r w:rsidR="000737EC" w:rsidRPr="00DF7173">
              <w:t>Tel:</w:t>
            </w:r>
            <w:r w:rsidR="000737EC" w:rsidRPr="00DF7173">
              <w:rPr>
                <w:szCs w:val="22"/>
              </w:rPr>
              <w:t xml:space="preserve"> + </w:t>
            </w:r>
            <w:r w:rsidR="000737EC" w:rsidRPr="00DF7173">
              <w:t xml:space="preserve">372 </w:t>
            </w:r>
            <w:r w:rsidR="000737EC" w:rsidRPr="00DF7173">
              <w:rPr>
                <w:szCs w:val="22"/>
              </w:rPr>
              <w:t>6363 052 </w:t>
            </w:r>
          </w:p>
          <w:p w14:paraId="3DFCF495" w14:textId="36C67B97" w:rsidR="000737EC" w:rsidRPr="00DF7173" w:rsidRDefault="000737EC" w:rsidP="00EB2F1E">
            <w:pPr>
              <w:tabs>
                <w:tab w:val="left" w:pos="-720"/>
                <w:tab w:val="left" w:pos="284"/>
              </w:tabs>
              <w:rPr>
                <w:szCs w:val="22"/>
              </w:rPr>
            </w:pPr>
          </w:p>
        </w:tc>
        <w:tc>
          <w:tcPr>
            <w:tcW w:w="4678" w:type="dxa"/>
            <w:shd w:val="clear" w:color="auto" w:fill="auto"/>
          </w:tcPr>
          <w:p w14:paraId="2C3FDBB6" w14:textId="184FB8ED" w:rsidR="000737EC" w:rsidRPr="00DF7173" w:rsidRDefault="000737EC" w:rsidP="00EB2F1E">
            <w:pPr>
              <w:tabs>
                <w:tab w:val="left" w:pos="-720"/>
                <w:tab w:val="left" w:pos="284"/>
              </w:tabs>
              <w:snapToGrid w:val="0"/>
            </w:pPr>
            <w:r w:rsidRPr="00DF7173">
              <w:rPr>
                <w:b/>
                <w:szCs w:val="22"/>
              </w:rPr>
              <w:t>Norge</w:t>
            </w:r>
            <w:r w:rsidRPr="00DF7173">
              <w:rPr>
                <w:szCs w:val="22"/>
              </w:rPr>
              <w:t> </w:t>
            </w:r>
          </w:p>
          <w:p w14:paraId="28DC97F4" w14:textId="05081351" w:rsidR="000737EC" w:rsidRPr="00DF7173" w:rsidRDefault="000737EC" w:rsidP="00EB2F1E">
            <w:pPr>
              <w:tabs>
                <w:tab w:val="left" w:pos="-720"/>
                <w:tab w:val="left" w:pos="284"/>
              </w:tabs>
              <w:snapToGrid w:val="0"/>
              <w:rPr>
                <w:szCs w:val="22"/>
              </w:rPr>
            </w:pPr>
            <w:r w:rsidRPr="00DF7173">
              <w:rPr>
                <w:szCs w:val="22"/>
              </w:rPr>
              <w:t>Viatris AS </w:t>
            </w:r>
          </w:p>
          <w:p w14:paraId="31BE4661" w14:textId="2B0FB0BB" w:rsidR="000737EC" w:rsidRPr="00DF7173" w:rsidRDefault="000737EC" w:rsidP="00EB2F1E">
            <w:pPr>
              <w:tabs>
                <w:tab w:val="left" w:pos="-720"/>
                <w:tab w:val="left" w:pos="284"/>
              </w:tabs>
              <w:snapToGrid w:val="0"/>
              <w:rPr>
                <w:szCs w:val="22"/>
              </w:rPr>
            </w:pPr>
            <w:r w:rsidRPr="00DF7173">
              <w:rPr>
                <w:szCs w:val="22"/>
              </w:rPr>
              <w:t>T</w:t>
            </w:r>
            <w:r w:rsidR="00284D43" w:rsidRPr="00DF7173">
              <w:rPr>
                <w:szCs w:val="22"/>
              </w:rPr>
              <w:t>e</w:t>
            </w:r>
            <w:r w:rsidRPr="00DF7173">
              <w:rPr>
                <w:szCs w:val="22"/>
              </w:rPr>
              <w:t>l: + 47 66 75 33 00 </w:t>
            </w:r>
          </w:p>
          <w:p w14:paraId="6B9ECFCD" w14:textId="77777777" w:rsidR="000737EC" w:rsidRPr="00DF7173" w:rsidRDefault="000737EC" w:rsidP="00EB2F1E">
            <w:pPr>
              <w:tabs>
                <w:tab w:val="left" w:pos="-720"/>
                <w:tab w:val="left" w:pos="284"/>
              </w:tabs>
              <w:snapToGrid w:val="0"/>
              <w:rPr>
                <w:szCs w:val="22"/>
              </w:rPr>
            </w:pPr>
            <w:r w:rsidRPr="00DF7173">
              <w:rPr>
                <w:szCs w:val="22"/>
              </w:rPr>
              <w:t> </w:t>
            </w:r>
          </w:p>
        </w:tc>
      </w:tr>
      <w:tr w:rsidR="000737EC" w:rsidRPr="00DF7173" w14:paraId="05095329" w14:textId="77777777" w:rsidTr="00EB2F1E">
        <w:trPr>
          <w:cantSplit/>
        </w:trPr>
        <w:tc>
          <w:tcPr>
            <w:tcW w:w="4880" w:type="dxa"/>
          </w:tcPr>
          <w:p w14:paraId="5F9C6A4C" w14:textId="77777777" w:rsidR="000737EC" w:rsidRPr="00DF7173" w:rsidRDefault="000737EC" w:rsidP="00EB2F1E">
            <w:pPr>
              <w:tabs>
                <w:tab w:val="left" w:pos="-720"/>
                <w:tab w:val="left" w:pos="284"/>
              </w:tabs>
              <w:rPr>
                <w:b/>
                <w:szCs w:val="22"/>
              </w:rPr>
            </w:pPr>
            <w:r w:rsidRPr="00DF7173">
              <w:rPr>
                <w:b/>
                <w:szCs w:val="22"/>
              </w:rPr>
              <w:t>Ελλάδα</w:t>
            </w:r>
          </w:p>
          <w:p w14:paraId="0EA6DB66" w14:textId="3B25B5B8" w:rsidR="000737EC" w:rsidRPr="00DF7173" w:rsidRDefault="00284D43" w:rsidP="00EB2F1E">
            <w:pPr>
              <w:tabs>
                <w:tab w:val="left" w:pos="-720"/>
                <w:tab w:val="left" w:pos="284"/>
              </w:tabs>
              <w:rPr>
                <w:szCs w:val="22"/>
              </w:rPr>
            </w:pPr>
            <w:r w:rsidRPr="00DF7173">
              <w:rPr>
                <w:szCs w:val="22"/>
              </w:rPr>
              <w:t>Viatris</w:t>
            </w:r>
            <w:r w:rsidR="000737EC" w:rsidRPr="00DF7173">
              <w:rPr>
                <w:szCs w:val="22"/>
              </w:rPr>
              <w:t xml:space="preserve"> Hellas </w:t>
            </w:r>
            <w:r w:rsidRPr="00DF7173">
              <w:rPr>
                <w:szCs w:val="22"/>
              </w:rPr>
              <w:t>Ltd </w:t>
            </w:r>
          </w:p>
          <w:p w14:paraId="323BA036" w14:textId="30B926B7" w:rsidR="000737EC" w:rsidRPr="00DF7173" w:rsidRDefault="000737EC" w:rsidP="00EB2F1E">
            <w:pPr>
              <w:tabs>
                <w:tab w:val="left" w:pos="-720"/>
                <w:tab w:val="left" w:pos="284"/>
              </w:tabs>
              <w:rPr>
                <w:szCs w:val="22"/>
              </w:rPr>
            </w:pPr>
            <w:r w:rsidRPr="00DF7173">
              <w:rPr>
                <w:szCs w:val="22"/>
              </w:rPr>
              <w:t>Τηλ: +30 210</w:t>
            </w:r>
            <w:r w:rsidR="00284D43" w:rsidRPr="00DF7173">
              <w:rPr>
                <w:szCs w:val="22"/>
              </w:rPr>
              <w:t>0 100 002</w:t>
            </w:r>
            <w:r w:rsidRPr="00DF7173">
              <w:rPr>
                <w:szCs w:val="22"/>
              </w:rPr>
              <w:t xml:space="preserve"> </w:t>
            </w:r>
          </w:p>
          <w:p w14:paraId="347E0E63" w14:textId="17FF3224" w:rsidR="000737EC" w:rsidRPr="00DF7173" w:rsidRDefault="000737EC" w:rsidP="00EB2F1E">
            <w:pPr>
              <w:tabs>
                <w:tab w:val="left" w:pos="-720"/>
                <w:tab w:val="left" w:pos="284"/>
              </w:tabs>
            </w:pPr>
          </w:p>
        </w:tc>
        <w:tc>
          <w:tcPr>
            <w:tcW w:w="4678" w:type="dxa"/>
            <w:shd w:val="clear" w:color="auto" w:fill="auto"/>
          </w:tcPr>
          <w:p w14:paraId="62FAAC7A" w14:textId="77777777" w:rsidR="000737EC" w:rsidRPr="00DF7173" w:rsidRDefault="000737EC" w:rsidP="00EB2F1E">
            <w:pPr>
              <w:tabs>
                <w:tab w:val="left" w:pos="-720"/>
                <w:tab w:val="left" w:pos="284"/>
              </w:tabs>
              <w:snapToGrid w:val="0"/>
              <w:rPr>
                <w:b/>
                <w:szCs w:val="22"/>
              </w:rPr>
            </w:pPr>
            <w:r w:rsidRPr="00DF7173">
              <w:rPr>
                <w:b/>
                <w:szCs w:val="22"/>
              </w:rPr>
              <w:t>Österreich </w:t>
            </w:r>
          </w:p>
          <w:p w14:paraId="45B7AD38" w14:textId="4A0F1046" w:rsidR="000737EC" w:rsidRPr="00DF7173" w:rsidRDefault="00284D43" w:rsidP="00EB2F1E">
            <w:pPr>
              <w:tabs>
                <w:tab w:val="left" w:pos="-720"/>
                <w:tab w:val="left" w:pos="284"/>
              </w:tabs>
              <w:snapToGrid w:val="0"/>
              <w:rPr>
                <w:szCs w:val="22"/>
              </w:rPr>
            </w:pPr>
            <w:r w:rsidRPr="00DF7173">
              <w:rPr>
                <w:szCs w:val="22"/>
              </w:rPr>
              <w:t>Viatris Austria</w:t>
            </w:r>
            <w:r w:rsidR="000737EC" w:rsidRPr="00DF7173">
              <w:rPr>
                <w:szCs w:val="22"/>
              </w:rPr>
              <w:t> GmbH </w:t>
            </w:r>
          </w:p>
          <w:p w14:paraId="327D2293" w14:textId="3EF02672" w:rsidR="000737EC" w:rsidRPr="00DF7173" w:rsidRDefault="000737EC" w:rsidP="00EB2F1E">
            <w:pPr>
              <w:tabs>
                <w:tab w:val="left" w:pos="-720"/>
                <w:tab w:val="left" w:pos="284"/>
              </w:tabs>
              <w:snapToGrid w:val="0"/>
              <w:rPr>
                <w:szCs w:val="22"/>
              </w:rPr>
            </w:pPr>
            <w:r w:rsidRPr="00DF7173">
              <w:rPr>
                <w:szCs w:val="22"/>
              </w:rPr>
              <w:t xml:space="preserve">Tel: +43 1 </w:t>
            </w:r>
            <w:r w:rsidR="00284D43" w:rsidRPr="00DF7173">
              <w:rPr>
                <w:szCs w:val="22"/>
              </w:rPr>
              <w:t>86390</w:t>
            </w:r>
            <w:r w:rsidRPr="00DF7173">
              <w:rPr>
                <w:szCs w:val="22"/>
              </w:rPr>
              <w:t> </w:t>
            </w:r>
          </w:p>
          <w:p w14:paraId="05A42418" w14:textId="77777777" w:rsidR="000737EC" w:rsidRPr="00DF7173" w:rsidRDefault="000737EC" w:rsidP="00EB2F1E">
            <w:pPr>
              <w:tabs>
                <w:tab w:val="left" w:pos="-720"/>
                <w:tab w:val="left" w:pos="284"/>
              </w:tabs>
              <w:snapToGrid w:val="0"/>
              <w:rPr>
                <w:szCs w:val="22"/>
              </w:rPr>
            </w:pPr>
            <w:r w:rsidRPr="00DF7173">
              <w:rPr>
                <w:szCs w:val="22"/>
              </w:rPr>
              <w:t> </w:t>
            </w:r>
          </w:p>
        </w:tc>
      </w:tr>
      <w:tr w:rsidR="004276A9" w:rsidRPr="00DF7173" w14:paraId="47C0665F" w14:textId="77777777" w:rsidTr="00EB2F1E">
        <w:trPr>
          <w:cantSplit/>
        </w:trPr>
        <w:tc>
          <w:tcPr>
            <w:tcW w:w="4880" w:type="dxa"/>
            <w:shd w:val="clear" w:color="auto" w:fill="auto"/>
          </w:tcPr>
          <w:p w14:paraId="6B1AFECB" w14:textId="77777777" w:rsidR="004276A9" w:rsidRPr="00DF7173" w:rsidRDefault="004276A9" w:rsidP="00EB2F1E">
            <w:pPr>
              <w:tabs>
                <w:tab w:val="left" w:pos="-720"/>
                <w:tab w:val="left" w:pos="284"/>
              </w:tabs>
              <w:rPr>
                <w:b/>
                <w:szCs w:val="22"/>
              </w:rPr>
            </w:pPr>
            <w:r w:rsidRPr="00DF7173">
              <w:rPr>
                <w:b/>
                <w:szCs w:val="22"/>
              </w:rPr>
              <w:t>España </w:t>
            </w:r>
          </w:p>
          <w:p w14:paraId="05AD8F8F" w14:textId="1DFFB52A" w:rsidR="004276A9" w:rsidRPr="00DF7173" w:rsidRDefault="004276A9" w:rsidP="00EB2F1E">
            <w:pPr>
              <w:tabs>
                <w:tab w:val="left" w:pos="-720"/>
                <w:tab w:val="left" w:pos="284"/>
              </w:tabs>
              <w:rPr>
                <w:szCs w:val="22"/>
              </w:rPr>
            </w:pPr>
            <w:r w:rsidRPr="00DF7173">
              <w:rPr>
                <w:szCs w:val="22"/>
              </w:rPr>
              <w:t>Viatris</w:t>
            </w:r>
            <w:r w:rsidR="00BF16B9" w:rsidRPr="00DF7173">
              <w:rPr>
                <w:szCs w:val="22"/>
              </w:rPr>
              <w:t xml:space="preserve"> </w:t>
            </w:r>
            <w:r w:rsidRPr="00DF7173">
              <w:rPr>
                <w:szCs w:val="22"/>
              </w:rPr>
              <w:t>Pharmaceuticals, S.L</w:t>
            </w:r>
          </w:p>
          <w:p w14:paraId="6E69244F" w14:textId="5EDBD29E" w:rsidR="004276A9" w:rsidRPr="00DF7173" w:rsidRDefault="004276A9" w:rsidP="00EB2F1E">
            <w:pPr>
              <w:tabs>
                <w:tab w:val="left" w:pos="-720"/>
                <w:tab w:val="left" w:pos="284"/>
              </w:tabs>
              <w:rPr>
                <w:szCs w:val="22"/>
              </w:rPr>
            </w:pPr>
            <w:r w:rsidRPr="00DF7173">
              <w:rPr>
                <w:szCs w:val="22"/>
              </w:rPr>
              <w:t>Tel: + 34 900 102 712 </w:t>
            </w:r>
          </w:p>
          <w:p w14:paraId="52A2CFDA" w14:textId="4DEE845A" w:rsidR="004276A9" w:rsidRPr="00DF7173" w:rsidRDefault="004276A9" w:rsidP="00EB2F1E">
            <w:pPr>
              <w:tabs>
                <w:tab w:val="left" w:pos="-720"/>
                <w:tab w:val="left" w:pos="284"/>
              </w:tabs>
              <w:rPr>
                <w:szCs w:val="22"/>
              </w:rPr>
            </w:pPr>
          </w:p>
        </w:tc>
        <w:tc>
          <w:tcPr>
            <w:tcW w:w="4678" w:type="dxa"/>
            <w:shd w:val="clear" w:color="auto" w:fill="auto"/>
          </w:tcPr>
          <w:p w14:paraId="4B0CC06D" w14:textId="77777777" w:rsidR="004276A9" w:rsidRPr="00DF7173" w:rsidRDefault="004276A9" w:rsidP="00EB2F1E">
            <w:pPr>
              <w:tabs>
                <w:tab w:val="left" w:pos="-720"/>
                <w:tab w:val="left" w:pos="284"/>
              </w:tabs>
              <w:snapToGrid w:val="0"/>
              <w:rPr>
                <w:b/>
                <w:szCs w:val="22"/>
              </w:rPr>
            </w:pPr>
            <w:r w:rsidRPr="00DF7173">
              <w:rPr>
                <w:b/>
                <w:szCs w:val="22"/>
              </w:rPr>
              <w:t>Polska </w:t>
            </w:r>
          </w:p>
          <w:p w14:paraId="433EF475" w14:textId="75D5C640" w:rsidR="004276A9" w:rsidRPr="00DF7173" w:rsidRDefault="00284D43" w:rsidP="00EB2F1E">
            <w:pPr>
              <w:tabs>
                <w:tab w:val="left" w:pos="-720"/>
                <w:tab w:val="left" w:pos="284"/>
              </w:tabs>
              <w:snapToGrid w:val="0"/>
              <w:rPr>
                <w:szCs w:val="22"/>
              </w:rPr>
            </w:pPr>
            <w:r w:rsidRPr="00DF7173">
              <w:rPr>
                <w:szCs w:val="22"/>
              </w:rPr>
              <w:t>Viatris </w:t>
            </w:r>
            <w:r w:rsidR="004276A9" w:rsidRPr="00DF7173">
              <w:rPr>
                <w:szCs w:val="22"/>
              </w:rPr>
              <w:t xml:space="preserve">Healthcare Sp. </w:t>
            </w:r>
            <w:r w:rsidR="00B1094B" w:rsidRPr="00DF7173">
              <w:rPr>
                <w:szCs w:val="22"/>
              </w:rPr>
              <w:t>Z</w:t>
            </w:r>
            <w:r w:rsidR="004276A9" w:rsidRPr="00DF7173">
              <w:rPr>
                <w:szCs w:val="22"/>
              </w:rPr>
              <w:t>.o.o. </w:t>
            </w:r>
          </w:p>
          <w:p w14:paraId="613504B1" w14:textId="68965839" w:rsidR="004276A9" w:rsidRPr="00DF7173" w:rsidRDefault="004276A9" w:rsidP="00EB2F1E">
            <w:pPr>
              <w:tabs>
                <w:tab w:val="left" w:pos="-720"/>
                <w:tab w:val="left" w:pos="284"/>
              </w:tabs>
              <w:snapToGrid w:val="0"/>
              <w:rPr>
                <w:szCs w:val="22"/>
              </w:rPr>
            </w:pPr>
            <w:r w:rsidRPr="00DF7173">
              <w:rPr>
                <w:szCs w:val="22"/>
              </w:rPr>
              <w:t>Tel</w:t>
            </w:r>
            <w:r w:rsidR="00B1094B" w:rsidRPr="00DF7173">
              <w:rPr>
                <w:szCs w:val="22"/>
              </w:rPr>
              <w:t>.</w:t>
            </w:r>
            <w:r w:rsidRPr="00DF7173">
              <w:rPr>
                <w:szCs w:val="22"/>
              </w:rPr>
              <w:t>: + 48 22 546 64 00 </w:t>
            </w:r>
          </w:p>
          <w:p w14:paraId="4A01F27C" w14:textId="77777777" w:rsidR="004276A9" w:rsidRPr="00DF7173" w:rsidRDefault="004276A9" w:rsidP="00EB2F1E">
            <w:pPr>
              <w:tabs>
                <w:tab w:val="left" w:pos="-720"/>
                <w:tab w:val="left" w:pos="284"/>
              </w:tabs>
              <w:snapToGrid w:val="0"/>
              <w:rPr>
                <w:szCs w:val="22"/>
              </w:rPr>
            </w:pPr>
            <w:r w:rsidRPr="00DF7173">
              <w:rPr>
                <w:szCs w:val="22"/>
              </w:rPr>
              <w:t> </w:t>
            </w:r>
          </w:p>
        </w:tc>
      </w:tr>
      <w:tr w:rsidR="004276A9" w:rsidRPr="00DF7173" w14:paraId="2B16853D" w14:textId="77777777" w:rsidTr="00EB2F1E">
        <w:trPr>
          <w:cantSplit/>
        </w:trPr>
        <w:tc>
          <w:tcPr>
            <w:tcW w:w="4880" w:type="dxa"/>
            <w:shd w:val="clear" w:color="auto" w:fill="auto"/>
          </w:tcPr>
          <w:p w14:paraId="3B2436DC" w14:textId="45761D6F" w:rsidR="004276A9" w:rsidRPr="00DF7173" w:rsidRDefault="004276A9" w:rsidP="00EB2F1E">
            <w:pPr>
              <w:tabs>
                <w:tab w:val="left" w:pos="-720"/>
                <w:tab w:val="left" w:pos="284"/>
              </w:tabs>
            </w:pPr>
            <w:r w:rsidRPr="00DF7173">
              <w:rPr>
                <w:b/>
                <w:szCs w:val="22"/>
              </w:rPr>
              <w:t>France</w:t>
            </w:r>
            <w:r w:rsidRPr="00DF7173">
              <w:rPr>
                <w:szCs w:val="22"/>
              </w:rPr>
              <w:t> </w:t>
            </w:r>
          </w:p>
          <w:p w14:paraId="04D51582" w14:textId="77777777" w:rsidR="00D26A2B" w:rsidRPr="00DF7173" w:rsidRDefault="00D26A2B" w:rsidP="00EB2F1E">
            <w:pPr>
              <w:tabs>
                <w:tab w:val="left" w:pos="-720"/>
                <w:tab w:val="left" w:pos="284"/>
              </w:tabs>
              <w:rPr>
                <w:color w:val="000000"/>
                <w:szCs w:val="22"/>
                <w:lang w:val="fr-FR"/>
              </w:rPr>
            </w:pPr>
            <w:r w:rsidRPr="00DF7173">
              <w:rPr>
                <w:color w:val="000000"/>
                <w:szCs w:val="22"/>
                <w:lang w:val="fr-FR"/>
              </w:rPr>
              <w:t>Viatris Santé</w:t>
            </w:r>
          </w:p>
          <w:p w14:paraId="3B21B488" w14:textId="23BF816E" w:rsidR="004276A9" w:rsidRPr="00DF7173" w:rsidRDefault="004276A9" w:rsidP="00EB2F1E">
            <w:pPr>
              <w:tabs>
                <w:tab w:val="left" w:pos="-720"/>
                <w:tab w:val="left" w:pos="284"/>
              </w:tabs>
              <w:rPr>
                <w:szCs w:val="22"/>
              </w:rPr>
            </w:pPr>
            <w:r w:rsidRPr="00DF7173">
              <w:rPr>
                <w:szCs w:val="22"/>
              </w:rPr>
              <w:t>T</w:t>
            </w:r>
            <w:r w:rsidR="00235D13" w:rsidRPr="00DF7173">
              <w:rPr>
                <w:szCs w:val="22"/>
              </w:rPr>
              <w:t>é</w:t>
            </w:r>
            <w:r w:rsidRPr="00DF7173">
              <w:rPr>
                <w:szCs w:val="22"/>
              </w:rPr>
              <w:t>l: +33 4 37 25 75 00 </w:t>
            </w:r>
          </w:p>
          <w:p w14:paraId="1717A372" w14:textId="4DDCA8C0" w:rsidR="004276A9" w:rsidRPr="00DF7173" w:rsidRDefault="004276A9" w:rsidP="00EB2F1E">
            <w:pPr>
              <w:tabs>
                <w:tab w:val="left" w:pos="-720"/>
                <w:tab w:val="left" w:pos="284"/>
              </w:tabs>
            </w:pPr>
          </w:p>
        </w:tc>
        <w:tc>
          <w:tcPr>
            <w:tcW w:w="4678" w:type="dxa"/>
            <w:shd w:val="clear" w:color="auto" w:fill="auto"/>
          </w:tcPr>
          <w:p w14:paraId="00E5FE52" w14:textId="77777777" w:rsidR="004276A9" w:rsidRPr="00DF7173" w:rsidRDefault="004276A9" w:rsidP="00EB2F1E">
            <w:pPr>
              <w:tabs>
                <w:tab w:val="left" w:pos="-720"/>
                <w:tab w:val="left" w:pos="284"/>
              </w:tabs>
              <w:snapToGrid w:val="0"/>
              <w:rPr>
                <w:b/>
                <w:szCs w:val="22"/>
              </w:rPr>
            </w:pPr>
            <w:r w:rsidRPr="00DF7173">
              <w:rPr>
                <w:b/>
                <w:szCs w:val="22"/>
              </w:rPr>
              <w:t>Portugal </w:t>
            </w:r>
          </w:p>
          <w:p w14:paraId="125A4238" w14:textId="508C057B" w:rsidR="004276A9" w:rsidRPr="00DF7173" w:rsidRDefault="004276A9" w:rsidP="00EB2F1E">
            <w:pPr>
              <w:tabs>
                <w:tab w:val="left" w:pos="-720"/>
                <w:tab w:val="left" w:pos="284"/>
              </w:tabs>
              <w:snapToGrid w:val="0"/>
              <w:rPr>
                <w:szCs w:val="22"/>
              </w:rPr>
            </w:pPr>
            <w:r w:rsidRPr="00DF7173">
              <w:rPr>
                <w:szCs w:val="22"/>
              </w:rPr>
              <w:t>Mylan, Lda. </w:t>
            </w:r>
          </w:p>
          <w:p w14:paraId="2BAB1B30" w14:textId="0B5F0D56" w:rsidR="004276A9" w:rsidRPr="00DF7173" w:rsidRDefault="004276A9" w:rsidP="00EB2F1E">
            <w:pPr>
              <w:tabs>
                <w:tab w:val="left" w:pos="-720"/>
                <w:tab w:val="left" w:pos="284"/>
              </w:tabs>
              <w:snapToGrid w:val="0"/>
              <w:rPr>
                <w:szCs w:val="22"/>
              </w:rPr>
            </w:pPr>
            <w:r w:rsidRPr="00DF7173">
              <w:rPr>
                <w:szCs w:val="22"/>
              </w:rPr>
              <w:t xml:space="preserve">Tel: + 351 21 412 72 </w:t>
            </w:r>
            <w:r w:rsidR="00262066" w:rsidRPr="00DF7173">
              <w:rPr>
                <w:szCs w:val="22"/>
              </w:rPr>
              <w:t>00 </w:t>
            </w:r>
          </w:p>
          <w:p w14:paraId="5E3ED24C" w14:textId="77777777" w:rsidR="004276A9" w:rsidRPr="00DF7173" w:rsidRDefault="004276A9" w:rsidP="00EB2F1E">
            <w:pPr>
              <w:tabs>
                <w:tab w:val="left" w:pos="-720"/>
                <w:tab w:val="left" w:pos="284"/>
              </w:tabs>
              <w:snapToGrid w:val="0"/>
              <w:rPr>
                <w:szCs w:val="22"/>
              </w:rPr>
            </w:pPr>
            <w:r w:rsidRPr="00DF7173">
              <w:rPr>
                <w:szCs w:val="22"/>
              </w:rPr>
              <w:t> </w:t>
            </w:r>
          </w:p>
        </w:tc>
      </w:tr>
      <w:tr w:rsidR="004276A9" w:rsidRPr="00DF7173" w14:paraId="345A1446" w14:textId="77777777" w:rsidTr="00EB2F1E">
        <w:trPr>
          <w:cantSplit/>
        </w:trPr>
        <w:tc>
          <w:tcPr>
            <w:tcW w:w="4880" w:type="dxa"/>
            <w:shd w:val="clear" w:color="auto" w:fill="auto"/>
          </w:tcPr>
          <w:p w14:paraId="1A024C3B" w14:textId="77777777" w:rsidR="004276A9" w:rsidRPr="00DF7173" w:rsidRDefault="004276A9" w:rsidP="00EB2F1E">
            <w:pPr>
              <w:tabs>
                <w:tab w:val="left" w:pos="-720"/>
                <w:tab w:val="left" w:pos="284"/>
              </w:tabs>
              <w:rPr>
                <w:b/>
              </w:rPr>
            </w:pPr>
            <w:r w:rsidRPr="00DF7173">
              <w:rPr>
                <w:b/>
                <w:szCs w:val="22"/>
              </w:rPr>
              <w:t>Hrvatska </w:t>
            </w:r>
          </w:p>
          <w:p w14:paraId="65332974" w14:textId="218C98FC" w:rsidR="004276A9" w:rsidRPr="00DF7173" w:rsidRDefault="00FF6303" w:rsidP="00EB2F1E">
            <w:pPr>
              <w:tabs>
                <w:tab w:val="left" w:pos="-720"/>
                <w:tab w:val="left" w:pos="284"/>
              </w:tabs>
            </w:pPr>
            <w:r w:rsidRPr="00DF7173">
              <w:rPr>
                <w:szCs w:val="22"/>
              </w:rPr>
              <w:t>Viatris</w:t>
            </w:r>
            <w:r w:rsidR="004276A9" w:rsidRPr="00DF7173">
              <w:rPr>
                <w:szCs w:val="22"/>
              </w:rPr>
              <w:t> Hrvatska </w:t>
            </w:r>
            <w:r w:rsidR="004276A9" w:rsidRPr="00DF7173">
              <w:t>d.o.o.</w:t>
            </w:r>
          </w:p>
          <w:p w14:paraId="76CA45EB" w14:textId="2A41BC54" w:rsidR="004276A9" w:rsidRPr="00DF7173" w:rsidRDefault="004276A9" w:rsidP="00EB2F1E">
            <w:pPr>
              <w:tabs>
                <w:tab w:val="left" w:pos="-720"/>
                <w:tab w:val="left" w:pos="284"/>
              </w:tabs>
            </w:pPr>
            <w:r w:rsidRPr="00DF7173">
              <w:t xml:space="preserve">Tel: +385 1 </w:t>
            </w:r>
            <w:r w:rsidRPr="00DF7173">
              <w:rPr>
                <w:szCs w:val="22"/>
              </w:rPr>
              <w:t>23 50 599 </w:t>
            </w:r>
          </w:p>
          <w:p w14:paraId="48E92F19" w14:textId="77777777" w:rsidR="004276A9" w:rsidRPr="00DF7173" w:rsidRDefault="004276A9" w:rsidP="00EB2F1E">
            <w:pPr>
              <w:tabs>
                <w:tab w:val="left" w:pos="-720"/>
                <w:tab w:val="left" w:pos="284"/>
              </w:tabs>
            </w:pPr>
          </w:p>
        </w:tc>
        <w:tc>
          <w:tcPr>
            <w:tcW w:w="4678" w:type="dxa"/>
            <w:shd w:val="clear" w:color="auto" w:fill="auto"/>
          </w:tcPr>
          <w:p w14:paraId="34C0AD1F" w14:textId="77777777" w:rsidR="004276A9" w:rsidRPr="00DF7173" w:rsidRDefault="004276A9" w:rsidP="00EB2F1E">
            <w:pPr>
              <w:tabs>
                <w:tab w:val="left" w:pos="-720"/>
                <w:tab w:val="left" w:pos="284"/>
              </w:tabs>
              <w:snapToGrid w:val="0"/>
              <w:rPr>
                <w:b/>
                <w:szCs w:val="22"/>
              </w:rPr>
            </w:pPr>
            <w:r w:rsidRPr="00DF7173">
              <w:rPr>
                <w:b/>
                <w:szCs w:val="22"/>
              </w:rPr>
              <w:t>România </w:t>
            </w:r>
          </w:p>
          <w:p w14:paraId="5EBE4C56" w14:textId="77777777" w:rsidR="004276A9" w:rsidRPr="00DF7173" w:rsidRDefault="004276A9" w:rsidP="00EB2F1E">
            <w:pPr>
              <w:tabs>
                <w:tab w:val="left" w:pos="-720"/>
                <w:tab w:val="left" w:pos="284"/>
              </w:tabs>
              <w:snapToGrid w:val="0"/>
              <w:rPr>
                <w:szCs w:val="22"/>
              </w:rPr>
            </w:pPr>
            <w:r w:rsidRPr="00DF7173">
              <w:rPr>
                <w:szCs w:val="22"/>
              </w:rPr>
              <w:t>BGP Products SRL </w:t>
            </w:r>
          </w:p>
          <w:p w14:paraId="4583636C" w14:textId="24EF344F" w:rsidR="004276A9" w:rsidRPr="00DF7173" w:rsidRDefault="004276A9" w:rsidP="00EB2F1E">
            <w:pPr>
              <w:tabs>
                <w:tab w:val="left" w:pos="-720"/>
                <w:tab w:val="left" w:pos="284"/>
              </w:tabs>
              <w:snapToGrid w:val="0"/>
              <w:rPr>
                <w:szCs w:val="22"/>
              </w:rPr>
            </w:pPr>
            <w:r w:rsidRPr="00DF7173">
              <w:t>Tel: +40</w:t>
            </w:r>
            <w:r w:rsidRPr="00DF7173">
              <w:rPr>
                <w:szCs w:val="22"/>
              </w:rPr>
              <w:t> 372 579 000 </w:t>
            </w:r>
          </w:p>
          <w:p w14:paraId="5C89FA74" w14:textId="77777777" w:rsidR="004276A9" w:rsidRPr="00DF7173" w:rsidRDefault="004276A9" w:rsidP="00EB2F1E">
            <w:pPr>
              <w:tabs>
                <w:tab w:val="left" w:pos="-720"/>
                <w:tab w:val="left" w:pos="284"/>
              </w:tabs>
              <w:snapToGrid w:val="0"/>
            </w:pPr>
            <w:r w:rsidRPr="00DF7173">
              <w:rPr>
                <w:szCs w:val="22"/>
              </w:rPr>
              <w:t> </w:t>
            </w:r>
          </w:p>
        </w:tc>
      </w:tr>
      <w:tr w:rsidR="004276A9" w:rsidRPr="00DF7173" w14:paraId="37074B3B" w14:textId="77777777" w:rsidTr="00EB2F1E">
        <w:trPr>
          <w:cantSplit/>
        </w:trPr>
        <w:tc>
          <w:tcPr>
            <w:tcW w:w="4880" w:type="dxa"/>
            <w:shd w:val="clear" w:color="auto" w:fill="auto"/>
          </w:tcPr>
          <w:p w14:paraId="7EC89CFD" w14:textId="77777777" w:rsidR="004276A9" w:rsidRPr="00DF7173" w:rsidRDefault="004276A9" w:rsidP="00EB2F1E">
            <w:pPr>
              <w:keepNext/>
              <w:tabs>
                <w:tab w:val="left" w:pos="-720"/>
                <w:tab w:val="left" w:pos="284"/>
              </w:tabs>
              <w:rPr>
                <w:b/>
                <w:szCs w:val="22"/>
              </w:rPr>
            </w:pPr>
            <w:r w:rsidRPr="00DF7173">
              <w:rPr>
                <w:b/>
                <w:szCs w:val="22"/>
              </w:rPr>
              <w:t>Ireland </w:t>
            </w:r>
          </w:p>
          <w:p w14:paraId="713B94C3" w14:textId="180AFBC9" w:rsidR="004276A9" w:rsidRPr="00DF7173" w:rsidRDefault="00284D43" w:rsidP="00EB2F1E">
            <w:pPr>
              <w:keepNext/>
              <w:tabs>
                <w:tab w:val="left" w:pos="-720"/>
                <w:tab w:val="left" w:pos="284"/>
              </w:tabs>
              <w:rPr>
                <w:szCs w:val="22"/>
              </w:rPr>
            </w:pPr>
            <w:r w:rsidRPr="00DF7173">
              <w:rPr>
                <w:szCs w:val="22"/>
              </w:rPr>
              <w:t>Viatris</w:t>
            </w:r>
            <w:r w:rsidR="004276A9" w:rsidRPr="00DF7173">
              <w:rPr>
                <w:szCs w:val="22"/>
              </w:rPr>
              <w:t> Limited </w:t>
            </w:r>
          </w:p>
          <w:p w14:paraId="15C6EA9D" w14:textId="13A30811" w:rsidR="004276A9" w:rsidRPr="00DF7173" w:rsidRDefault="004276A9" w:rsidP="00EB2F1E">
            <w:pPr>
              <w:keepNext/>
              <w:tabs>
                <w:tab w:val="left" w:pos="-720"/>
                <w:tab w:val="left" w:pos="284"/>
              </w:tabs>
              <w:rPr>
                <w:szCs w:val="22"/>
              </w:rPr>
            </w:pPr>
            <w:r w:rsidRPr="00DF7173">
              <w:rPr>
                <w:szCs w:val="22"/>
              </w:rPr>
              <w:t>Tel: +353 1 8711600 </w:t>
            </w:r>
          </w:p>
          <w:p w14:paraId="0B234090" w14:textId="342DB4CC" w:rsidR="004276A9" w:rsidRPr="00DF7173" w:rsidRDefault="004276A9" w:rsidP="00EB2F1E">
            <w:pPr>
              <w:tabs>
                <w:tab w:val="left" w:pos="-720"/>
                <w:tab w:val="left" w:pos="284"/>
              </w:tabs>
              <w:rPr>
                <w:szCs w:val="22"/>
              </w:rPr>
            </w:pPr>
          </w:p>
        </w:tc>
        <w:tc>
          <w:tcPr>
            <w:tcW w:w="4678" w:type="dxa"/>
            <w:shd w:val="clear" w:color="auto" w:fill="auto"/>
          </w:tcPr>
          <w:p w14:paraId="62707847" w14:textId="77777777" w:rsidR="004276A9" w:rsidRPr="00DF7173" w:rsidRDefault="004276A9" w:rsidP="00EB2F1E">
            <w:pPr>
              <w:keepNext/>
              <w:tabs>
                <w:tab w:val="left" w:pos="-720"/>
                <w:tab w:val="left" w:pos="284"/>
              </w:tabs>
              <w:snapToGrid w:val="0"/>
              <w:rPr>
                <w:b/>
                <w:szCs w:val="22"/>
              </w:rPr>
            </w:pPr>
            <w:r w:rsidRPr="00DF7173">
              <w:rPr>
                <w:b/>
                <w:szCs w:val="22"/>
              </w:rPr>
              <w:t>Slovenija </w:t>
            </w:r>
          </w:p>
          <w:p w14:paraId="0FC31CD4" w14:textId="35B3FA16" w:rsidR="004276A9" w:rsidRPr="00DF7173" w:rsidRDefault="006D0E79" w:rsidP="00EB2F1E">
            <w:pPr>
              <w:keepNext/>
              <w:tabs>
                <w:tab w:val="left" w:pos="-720"/>
                <w:tab w:val="left" w:pos="284"/>
              </w:tabs>
              <w:snapToGrid w:val="0"/>
              <w:rPr>
                <w:szCs w:val="22"/>
              </w:rPr>
            </w:pPr>
            <w:r w:rsidRPr="00DF7173">
              <w:rPr>
                <w:szCs w:val="22"/>
              </w:rPr>
              <w:t>Viatris</w:t>
            </w:r>
            <w:r w:rsidR="004276A9" w:rsidRPr="00DF7173">
              <w:rPr>
                <w:szCs w:val="22"/>
              </w:rPr>
              <w:t> d.o.o.</w:t>
            </w:r>
          </w:p>
          <w:p w14:paraId="4B35AD1C" w14:textId="3BF28A59" w:rsidR="004276A9" w:rsidRPr="00DF7173" w:rsidRDefault="004276A9" w:rsidP="00EB2F1E">
            <w:pPr>
              <w:keepNext/>
              <w:tabs>
                <w:tab w:val="left" w:pos="-720"/>
                <w:tab w:val="left" w:pos="284"/>
              </w:tabs>
              <w:snapToGrid w:val="0"/>
              <w:rPr>
                <w:szCs w:val="22"/>
              </w:rPr>
            </w:pPr>
            <w:r w:rsidRPr="00DF7173">
              <w:rPr>
                <w:szCs w:val="22"/>
              </w:rPr>
              <w:t>Tel: + 386 1 23 63 180 </w:t>
            </w:r>
          </w:p>
          <w:p w14:paraId="653ED892" w14:textId="77777777" w:rsidR="004276A9" w:rsidRPr="00DF7173" w:rsidRDefault="004276A9" w:rsidP="00EB2F1E">
            <w:pPr>
              <w:tabs>
                <w:tab w:val="left" w:pos="-720"/>
                <w:tab w:val="left" w:pos="284"/>
              </w:tabs>
              <w:snapToGrid w:val="0"/>
              <w:rPr>
                <w:szCs w:val="22"/>
              </w:rPr>
            </w:pPr>
            <w:r w:rsidRPr="00DF7173">
              <w:rPr>
                <w:szCs w:val="22"/>
              </w:rPr>
              <w:t> </w:t>
            </w:r>
          </w:p>
        </w:tc>
      </w:tr>
      <w:tr w:rsidR="004276A9" w:rsidRPr="00DF7173" w14:paraId="4A4D5B0C" w14:textId="77777777" w:rsidTr="00EB2F1E">
        <w:trPr>
          <w:cantSplit/>
        </w:trPr>
        <w:tc>
          <w:tcPr>
            <w:tcW w:w="4880" w:type="dxa"/>
            <w:shd w:val="clear" w:color="auto" w:fill="auto"/>
          </w:tcPr>
          <w:p w14:paraId="2DDDE961" w14:textId="5F541426" w:rsidR="004276A9" w:rsidRPr="00DF7173" w:rsidRDefault="004276A9" w:rsidP="00EB2F1E">
            <w:pPr>
              <w:tabs>
                <w:tab w:val="left" w:pos="-720"/>
                <w:tab w:val="left" w:pos="284"/>
              </w:tabs>
            </w:pPr>
            <w:r w:rsidRPr="00DF7173">
              <w:rPr>
                <w:b/>
                <w:szCs w:val="22"/>
              </w:rPr>
              <w:t>Ísland</w:t>
            </w:r>
            <w:r w:rsidRPr="00DF7173">
              <w:rPr>
                <w:szCs w:val="22"/>
              </w:rPr>
              <w:t> </w:t>
            </w:r>
          </w:p>
          <w:p w14:paraId="354F0B00" w14:textId="786A162C" w:rsidR="004276A9" w:rsidRPr="00DF7173" w:rsidRDefault="004276A9" w:rsidP="00EB2F1E">
            <w:pPr>
              <w:tabs>
                <w:tab w:val="left" w:pos="-720"/>
                <w:tab w:val="left" w:pos="284"/>
              </w:tabs>
              <w:rPr>
                <w:szCs w:val="22"/>
              </w:rPr>
            </w:pPr>
            <w:r w:rsidRPr="00DF7173">
              <w:rPr>
                <w:szCs w:val="22"/>
              </w:rPr>
              <w:t>Icepharma hf</w:t>
            </w:r>
            <w:r w:rsidR="00EF30B5" w:rsidRPr="00DF7173">
              <w:rPr>
                <w:szCs w:val="22"/>
              </w:rPr>
              <w:t>.</w:t>
            </w:r>
          </w:p>
          <w:p w14:paraId="3465D3E5" w14:textId="7BEBF9D8" w:rsidR="004276A9" w:rsidRPr="00DF7173" w:rsidRDefault="004276A9" w:rsidP="00EB2F1E">
            <w:pPr>
              <w:tabs>
                <w:tab w:val="left" w:pos="-720"/>
                <w:tab w:val="left" w:pos="284"/>
              </w:tabs>
              <w:rPr>
                <w:szCs w:val="22"/>
              </w:rPr>
            </w:pPr>
            <w:r w:rsidRPr="00DF7173">
              <w:rPr>
                <w:szCs w:val="22"/>
              </w:rPr>
              <w:t>Sím</w:t>
            </w:r>
            <w:r w:rsidR="003212CF" w:rsidRPr="00DF7173">
              <w:rPr>
                <w:szCs w:val="22"/>
              </w:rPr>
              <w:t>i</w:t>
            </w:r>
            <w:r w:rsidRPr="00DF7173">
              <w:rPr>
                <w:szCs w:val="22"/>
              </w:rPr>
              <w:t>: +354 540 8000 </w:t>
            </w:r>
          </w:p>
          <w:p w14:paraId="417ECA50" w14:textId="12461BC2" w:rsidR="004276A9" w:rsidRPr="00DF7173" w:rsidRDefault="004276A9" w:rsidP="00EB2F1E">
            <w:pPr>
              <w:tabs>
                <w:tab w:val="left" w:pos="-720"/>
                <w:tab w:val="left" w:pos="284"/>
              </w:tabs>
              <w:rPr>
                <w:szCs w:val="22"/>
              </w:rPr>
            </w:pPr>
          </w:p>
        </w:tc>
        <w:tc>
          <w:tcPr>
            <w:tcW w:w="4678" w:type="dxa"/>
            <w:shd w:val="clear" w:color="auto" w:fill="auto"/>
          </w:tcPr>
          <w:p w14:paraId="38243BE6" w14:textId="6BD3CD00" w:rsidR="004276A9" w:rsidRPr="00DF7173" w:rsidRDefault="004276A9" w:rsidP="00EB2F1E">
            <w:pPr>
              <w:tabs>
                <w:tab w:val="left" w:pos="-720"/>
                <w:tab w:val="left" w:pos="284"/>
              </w:tabs>
              <w:snapToGrid w:val="0"/>
            </w:pPr>
            <w:r w:rsidRPr="00DF7173">
              <w:rPr>
                <w:b/>
                <w:szCs w:val="22"/>
              </w:rPr>
              <w:t>Slovenská</w:t>
            </w:r>
            <w:r w:rsidRPr="00DF7173">
              <w:rPr>
                <w:szCs w:val="22"/>
              </w:rPr>
              <w:t> </w:t>
            </w:r>
            <w:r w:rsidRPr="00DF7173">
              <w:rPr>
                <w:b/>
                <w:szCs w:val="22"/>
              </w:rPr>
              <w:t>republika</w:t>
            </w:r>
            <w:r w:rsidRPr="00DF7173">
              <w:rPr>
                <w:szCs w:val="22"/>
              </w:rPr>
              <w:t> </w:t>
            </w:r>
          </w:p>
          <w:p w14:paraId="611AC26A" w14:textId="3795D411" w:rsidR="004276A9" w:rsidRPr="00DF7173" w:rsidRDefault="00BF16B9" w:rsidP="00EB2F1E">
            <w:pPr>
              <w:tabs>
                <w:tab w:val="left" w:pos="-720"/>
                <w:tab w:val="left" w:pos="284"/>
              </w:tabs>
              <w:snapToGrid w:val="0"/>
              <w:rPr>
                <w:szCs w:val="22"/>
              </w:rPr>
            </w:pPr>
            <w:r w:rsidRPr="00DF7173">
              <w:rPr>
                <w:szCs w:val="22"/>
              </w:rPr>
              <w:t>Vaitris Slovakia</w:t>
            </w:r>
            <w:r w:rsidR="004276A9" w:rsidRPr="00DF7173">
              <w:rPr>
                <w:szCs w:val="22"/>
              </w:rPr>
              <w:t> s.r.o. </w:t>
            </w:r>
          </w:p>
          <w:p w14:paraId="5AA150DF" w14:textId="5B57142A" w:rsidR="004276A9" w:rsidRPr="00DF7173" w:rsidRDefault="004276A9" w:rsidP="00EB2F1E">
            <w:pPr>
              <w:tabs>
                <w:tab w:val="left" w:pos="-720"/>
                <w:tab w:val="left" w:pos="284"/>
              </w:tabs>
              <w:snapToGrid w:val="0"/>
              <w:rPr>
                <w:szCs w:val="22"/>
              </w:rPr>
            </w:pPr>
            <w:r w:rsidRPr="00DF7173">
              <w:rPr>
                <w:szCs w:val="22"/>
              </w:rPr>
              <w:t>Tel: +421 2 32 199 100 </w:t>
            </w:r>
          </w:p>
          <w:p w14:paraId="79A85838" w14:textId="77777777" w:rsidR="004276A9" w:rsidRPr="00DF7173" w:rsidRDefault="004276A9" w:rsidP="00EB2F1E">
            <w:pPr>
              <w:tabs>
                <w:tab w:val="left" w:pos="-720"/>
                <w:tab w:val="left" w:pos="284"/>
              </w:tabs>
              <w:snapToGrid w:val="0"/>
            </w:pPr>
            <w:r w:rsidRPr="00DF7173">
              <w:rPr>
                <w:szCs w:val="22"/>
              </w:rPr>
              <w:t> </w:t>
            </w:r>
          </w:p>
        </w:tc>
      </w:tr>
      <w:tr w:rsidR="004276A9" w:rsidRPr="00DF7173" w14:paraId="0772D43C" w14:textId="77777777" w:rsidTr="00EB2F1E">
        <w:trPr>
          <w:cantSplit/>
        </w:trPr>
        <w:tc>
          <w:tcPr>
            <w:tcW w:w="4880" w:type="dxa"/>
            <w:shd w:val="clear" w:color="auto" w:fill="auto"/>
          </w:tcPr>
          <w:p w14:paraId="14AABB32" w14:textId="77777777" w:rsidR="004276A9" w:rsidRPr="00DF7173" w:rsidRDefault="004276A9" w:rsidP="00EB2F1E">
            <w:pPr>
              <w:tabs>
                <w:tab w:val="left" w:pos="-720"/>
                <w:tab w:val="left" w:pos="284"/>
              </w:tabs>
              <w:rPr>
                <w:b/>
                <w:szCs w:val="22"/>
              </w:rPr>
            </w:pPr>
            <w:r w:rsidRPr="00DF7173">
              <w:rPr>
                <w:b/>
                <w:szCs w:val="22"/>
              </w:rPr>
              <w:lastRenderedPageBreak/>
              <w:t>Italia </w:t>
            </w:r>
          </w:p>
          <w:p w14:paraId="74DC2CDA" w14:textId="5CD60A38" w:rsidR="004276A9" w:rsidRPr="00DF7173" w:rsidRDefault="00FF6303" w:rsidP="00EB2F1E">
            <w:pPr>
              <w:tabs>
                <w:tab w:val="left" w:pos="-720"/>
                <w:tab w:val="left" w:pos="284"/>
              </w:tabs>
              <w:rPr>
                <w:szCs w:val="22"/>
              </w:rPr>
            </w:pPr>
            <w:r w:rsidRPr="00DF7173">
              <w:rPr>
                <w:szCs w:val="22"/>
              </w:rPr>
              <w:t>Viatris</w:t>
            </w:r>
            <w:r w:rsidR="004276A9" w:rsidRPr="00DF7173">
              <w:rPr>
                <w:szCs w:val="22"/>
              </w:rPr>
              <w:t xml:space="preserve"> Italia S.r.l. </w:t>
            </w:r>
          </w:p>
          <w:p w14:paraId="3DB1902C" w14:textId="17F6319B" w:rsidR="004276A9" w:rsidRPr="00DF7173" w:rsidRDefault="004276A9" w:rsidP="00EB2F1E">
            <w:pPr>
              <w:tabs>
                <w:tab w:val="left" w:pos="-720"/>
                <w:tab w:val="left" w:pos="284"/>
              </w:tabs>
              <w:rPr>
                <w:szCs w:val="22"/>
              </w:rPr>
            </w:pPr>
            <w:r w:rsidRPr="00DF7173">
              <w:rPr>
                <w:szCs w:val="22"/>
              </w:rPr>
              <w:t xml:space="preserve">Tel: + 39 </w:t>
            </w:r>
            <w:r w:rsidR="00FF6303" w:rsidRPr="00DF7173">
              <w:rPr>
                <w:szCs w:val="22"/>
              </w:rPr>
              <w:t>(</w:t>
            </w:r>
            <w:r w:rsidRPr="00DF7173">
              <w:rPr>
                <w:szCs w:val="22"/>
              </w:rPr>
              <w:t>0</w:t>
            </w:r>
            <w:r w:rsidR="00FF6303" w:rsidRPr="00DF7173">
              <w:rPr>
                <w:szCs w:val="22"/>
              </w:rPr>
              <w:t xml:space="preserve">) </w:t>
            </w:r>
            <w:r w:rsidRPr="00DF7173">
              <w:rPr>
                <w:szCs w:val="22"/>
              </w:rPr>
              <w:t>2 612 46921 </w:t>
            </w:r>
          </w:p>
          <w:p w14:paraId="5FF4ADE4" w14:textId="782831C2" w:rsidR="004276A9" w:rsidRPr="00DF7173" w:rsidRDefault="004276A9" w:rsidP="00EB2F1E">
            <w:pPr>
              <w:tabs>
                <w:tab w:val="left" w:pos="-720"/>
                <w:tab w:val="left" w:pos="284"/>
              </w:tabs>
              <w:rPr>
                <w:szCs w:val="22"/>
              </w:rPr>
            </w:pPr>
          </w:p>
        </w:tc>
        <w:tc>
          <w:tcPr>
            <w:tcW w:w="4678" w:type="dxa"/>
            <w:shd w:val="clear" w:color="auto" w:fill="auto"/>
          </w:tcPr>
          <w:p w14:paraId="48BFEFBA" w14:textId="09F556FD" w:rsidR="004276A9" w:rsidRPr="00DF7173" w:rsidRDefault="004276A9" w:rsidP="00EB2F1E">
            <w:pPr>
              <w:tabs>
                <w:tab w:val="left" w:pos="-720"/>
                <w:tab w:val="left" w:pos="284"/>
              </w:tabs>
              <w:snapToGrid w:val="0"/>
            </w:pPr>
            <w:r w:rsidRPr="00DF7173">
              <w:rPr>
                <w:b/>
                <w:szCs w:val="22"/>
              </w:rPr>
              <w:t>Suomi/Finland</w:t>
            </w:r>
            <w:r w:rsidRPr="00DF7173">
              <w:rPr>
                <w:szCs w:val="22"/>
              </w:rPr>
              <w:t> </w:t>
            </w:r>
          </w:p>
          <w:p w14:paraId="065C7BA1" w14:textId="20D2021C" w:rsidR="004276A9" w:rsidRPr="00DF7173" w:rsidRDefault="004276A9" w:rsidP="00EB2F1E">
            <w:pPr>
              <w:tabs>
                <w:tab w:val="left" w:pos="-720"/>
                <w:tab w:val="left" w:pos="284"/>
              </w:tabs>
              <w:snapToGrid w:val="0"/>
              <w:rPr>
                <w:szCs w:val="22"/>
              </w:rPr>
            </w:pPr>
            <w:r w:rsidRPr="00DF7173">
              <w:rPr>
                <w:szCs w:val="22"/>
              </w:rPr>
              <w:t>Viatris O</w:t>
            </w:r>
            <w:r w:rsidR="00A7049F">
              <w:rPr>
                <w:szCs w:val="22"/>
              </w:rPr>
              <w:t>y</w:t>
            </w:r>
            <w:r w:rsidRPr="00DF7173">
              <w:rPr>
                <w:szCs w:val="22"/>
              </w:rPr>
              <w:t> </w:t>
            </w:r>
          </w:p>
          <w:p w14:paraId="24FF86CA" w14:textId="3BAAC723" w:rsidR="004276A9" w:rsidRPr="00DF7173" w:rsidRDefault="004276A9" w:rsidP="00EB2F1E">
            <w:pPr>
              <w:tabs>
                <w:tab w:val="left" w:pos="-720"/>
                <w:tab w:val="left" w:pos="284"/>
              </w:tabs>
              <w:snapToGrid w:val="0"/>
              <w:rPr>
                <w:szCs w:val="22"/>
              </w:rPr>
            </w:pPr>
            <w:r w:rsidRPr="00DF7173">
              <w:rPr>
                <w:szCs w:val="22"/>
              </w:rPr>
              <w:t>Puh/Tel: +358 20 720 9555 </w:t>
            </w:r>
          </w:p>
          <w:p w14:paraId="79E2A8CE" w14:textId="77777777" w:rsidR="004276A9" w:rsidRPr="00DF7173" w:rsidRDefault="004276A9" w:rsidP="00EB2F1E">
            <w:pPr>
              <w:tabs>
                <w:tab w:val="left" w:pos="-720"/>
                <w:tab w:val="left" w:pos="284"/>
              </w:tabs>
              <w:snapToGrid w:val="0"/>
              <w:rPr>
                <w:szCs w:val="22"/>
              </w:rPr>
            </w:pPr>
            <w:r w:rsidRPr="00DF7173">
              <w:rPr>
                <w:szCs w:val="22"/>
              </w:rPr>
              <w:t> </w:t>
            </w:r>
          </w:p>
        </w:tc>
      </w:tr>
      <w:tr w:rsidR="004276A9" w:rsidRPr="00DF7173" w14:paraId="1939F325" w14:textId="77777777" w:rsidTr="00EB2F1E">
        <w:trPr>
          <w:cantSplit/>
        </w:trPr>
        <w:tc>
          <w:tcPr>
            <w:tcW w:w="4880" w:type="dxa"/>
            <w:shd w:val="clear" w:color="auto" w:fill="auto"/>
          </w:tcPr>
          <w:p w14:paraId="5B44BCC4" w14:textId="77777777" w:rsidR="004276A9" w:rsidRPr="00DF7173" w:rsidRDefault="004276A9" w:rsidP="00EB2F1E">
            <w:pPr>
              <w:tabs>
                <w:tab w:val="left" w:pos="-720"/>
                <w:tab w:val="left" w:pos="284"/>
              </w:tabs>
              <w:rPr>
                <w:b/>
                <w:szCs w:val="22"/>
              </w:rPr>
            </w:pPr>
            <w:r w:rsidRPr="00DF7173">
              <w:rPr>
                <w:b/>
                <w:szCs w:val="22"/>
              </w:rPr>
              <w:t>Κύπρος </w:t>
            </w:r>
          </w:p>
          <w:p w14:paraId="770A832A" w14:textId="7D369E5D" w:rsidR="004276A9" w:rsidRPr="00DF7173" w:rsidRDefault="0052199F" w:rsidP="00EB2F1E">
            <w:pPr>
              <w:tabs>
                <w:tab w:val="left" w:pos="-720"/>
                <w:tab w:val="left" w:pos="284"/>
              </w:tabs>
              <w:rPr>
                <w:szCs w:val="22"/>
              </w:rPr>
            </w:pPr>
            <w:r>
              <w:rPr>
                <w:szCs w:val="22"/>
              </w:rPr>
              <w:t>CPO</w:t>
            </w:r>
            <w:r w:rsidRPr="00DF7173">
              <w:rPr>
                <w:szCs w:val="22"/>
              </w:rPr>
              <w:t xml:space="preserve"> </w:t>
            </w:r>
            <w:r w:rsidR="00A1784D" w:rsidRPr="00DF7173">
              <w:rPr>
                <w:szCs w:val="22"/>
              </w:rPr>
              <w:t>Pharmaceuticals</w:t>
            </w:r>
            <w:r w:rsidR="004276A9" w:rsidRPr="00DF7173">
              <w:rPr>
                <w:szCs w:val="22"/>
              </w:rPr>
              <w:t> </w:t>
            </w:r>
            <w:r w:rsidRPr="00DF7173">
              <w:rPr>
                <w:szCs w:val="22"/>
              </w:rPr>
              <w:t>L</w:t>
            </w:r>
            <w:r>
              <w:rPr>
                <w:szCs w:val="22"/>
              </w:rPr>
              <w:t>imited</w:t>
            </w:r>
          </w:p>
          <w:p w14:paraId="6956EBE6" w14:textId="229939AB" w:rsidR="004276A9" w:rsidRPr="00DF7173" w:rsidRDefault="004276A9" w:rsidP="00EB2F1E">
            <w:pPr>
              <w:tabs>
                <w:tab w:val="left" w:pos="-720"/>
                <w:tab w:val="left" w:pos="284"/>
              </w:tabs>
              <w:rPr>
                <w:szCs w:val="22"/>
              </w:rPr>
            </w:pPr>
            <w:r w:rsidRPr="00DF7173">
              <w:rPr>
                <w:szCs w:val="22"/>
              </w:rPr>
              <w:t>Τηλ: +357 2220 7700</w:t>
            </w:r>
          </w:p>
          <w:p w14:paraId="46A4CA52" w14:textId="37516DB5" w:rsidR="004276A9" w:rsidRPr="00DF7173" w:rsidRDefault="004276A9" w:rsidP="00EB2F1E">
            <w:pPr>
              <w:tabs>
                <w:tab w:val="left" w:pos="-720"/>
                <w:tab w:val="left" w:pos="284"/>
              </w:tabs>
              <w:rPr>
                <w:szCs w:val="22"/>
              </w:rPr>
            </w:pPr>
          </w:p>
        </w:tc>
        <w:tc>
          <w:tcPr>
            <w:tcW w:w="4678" w:type="dxa"/>
            <w:shd w:val="clear" w:color="auto" w:fill="auto"/>
          </w:tcPr>
          <w:p w14:paraId="3AF2779E" w14:textId="2416CDFA" w:rsidR="004276A9" w:rsidRPr="00DF7173" w:rsidRDefault="004276A9" w:rsidP="00EB2F1E">
            <w:pPr>
              <w:tabs>
                <w:tab w:val="left" w:pos="-720"/>
                <w:tab w:val="left" w:pos="284"/>
              </w:tabs>
              <w:snapToGrid w:val="0"/>
            </w:pPr>
            <w:r w:rsidRPr="00DF7173">
              <w:rPr>
                <w:b/>
                <w:szCs w:val="22"/>
              </w:rPr>
              <w:t>Sverige</w:t>
            </w:r>
            <w:r w:rsidRPr="00DF7173">
              <w:rPr>
                <w:szCs w:val="22"/>
              </w:rPr>
              <w:t> </w:t>
            </w:r>
          </w:p>
          <w:p w14:paraId="02E3BB59" w14:textId="6B461A0E" w:rsidR="004276A9" w:rsidRPr="00DF7173" w:rsidRDefault="004276A9" w:rsidP="00EB2F1E">
            <w:pPr>
              <w:tabs>
                <w:tab w:val="left" w:pos="-720"/>
                <w:tab w:val="left" w:pos="284"/>
              </w:tabs>
              <w:snapToGrid w:val="0"/>
              <w:rPr>
                <w:szCs w:val="22"/>
              </w:rPr>
            </w:pPr>
            <w:r w:rsidRPr="00DF7173">
              <w:rPr>
                <w:szCs w:val="22"/>
              </w:rPr>
              <w:t>Viatris AB</w:t>
            </w:r>
          </w:p>
          <w:p w14:paraId="7596FBBA" w14:textId="7B62691E" w:rsidR="004276A9" w:rsidRPr="00DF7173" w:rsidRDefault="004276A9" w:rsidP="00EB2F1E">
            <w:pPr>
              <w:tabs>
                <w:tab w:val="left" w:pos="-720"/>
                <w:tab w:val="left" w:pos="284"/>
              </w:tabs>
              <w:snapToGrid w:val="0"/>
              <w:rPr>
                <w:szCs w:val="22"/>
              </w:rPr>
            </w:pPr>
            <w:r w:rsidRPr="00DF7173">
              <w:rPr>
                <w:szCs w:val="22"/>
              </w:rPr>
              <w:t>Tel: + 46 (0)8 630 19 00</w:t>
            </w:r>
          </w:p>
          <w:p w14:paraId="3C4409D5" w14:textId="77777777" w:rsidR="004276A9" w:rsidRPr="00DF7173" w:rsidRDefault="004276A9" w:rsidP="00EB2F1E">
            <w:pPr>
              <w:tabs>
                <w:tab w:val="left" w:pos="-720"/>
                <w:tab w:val="left" w:pos="284"/>
              </w:tabs>
              <w:snapToGrid w:val="0"/>
            </w:pPr>
            <w:r w:rsidRPr="00DF7173">
              <w:rPr>
                <w:szCs w:val="22"/>
              </w:rPr>
              <w:t> </w:t>
            </w:r>
          </w:p>
        </w:tc>
      </w:tr>
      <w:tr w:rsidR="004276A9" w:rsidRPr="00DF7173" w14:paraId="637C8F97" w14:textId="77777777" w:rsidTr="00EB2F1E">
        <w:trPr>
          <w:cantSplit/>
        </w:trPr>
        <w:tc>
          <w:tcPr>
            <w:tcW w:w="4880" w:type="dxa"/>
            <w:shd w:val="clear" w:color="auto" w:fill="auto"/>
          </w:tcPr>
          <w:p w14:paraId="5F317FD9" w14:textId="19E8ADCA" w:rsidR="004276A9" w:rsidRPr="00DF7173" w:rsidRDefault="004276A9" w:rsidP="00EB2F1E">
            <w:pPr>
              <w:tabs>
                <w:tab w:val="left" w:pos="-720"/>
                <w:tab w:val="left" w:pos="284"/>
              </w:tabs>
            </w:pPr>
            <w:r w:rsidRPr="00DF7173">
              <w:rPr>
                <w:b/>
                <w:szCs w:val="22"/>
              </w:rPr>
              <w:t>Latvija</w:t>
            </w:r>
            <w:r w:rsidRPr="00DF7173">
              <w:rPr>
                <w:szCs w:val="22"/>
              </w:rPr>
              <w:t> </w:t>
            </w:r>
          </w:p>
          <w:p w14:paraId="09028486" w14:textId="20D5A690" w:rsidR="004276A9" w:rsidRPr="00DF7173" w:rsidRDefault="00A1784D" w:rsidP="00EB2F1E">
            <w:pPr>
              <w:tabs>
                <w:tab w:val="left" w:pos="-720"/>
                <w:tab w:val="left" w:pos="284"/>
              </w:tabs>
              <w:rPr>
                <w:szCs w:val="22"/>
              </w:rPr>
            </w:pPr>
            <w:r w:rsidRPr="00DF7173">
              <w:rPr>
                <w:szCs w:val="22"/>
              </w:rPr>
              <w:t>Viatris</w:t>
            </w:r>
            <w:r w:rsidR="004276A9" w:rsidRPr="00DF7173">
              <w:rPr>
                <w:szCs w:val="22"/>
              </w:rPr>
              <w:t xml:space="preserve"> SIA </w:t>
            </w:r>
          </w:p>
          <w:p w14:paraId="40A2B03E" w14:textId="10443159" w:rsidR="004276A9" w:rsidRPr="00DF7173" w:rsidRDefault="004276A9" w:rsidP="00EB2F1E">
            <w:pPr>
              <w:tabs>
                <w:tab w:val="left" w:pos="-720"/>
                <w:tab w:val="left" w:pos="284"/>
              </w:tabs>
              <w:rPr>
                <w:szCs w:val="22"/>
              </w:rPr>
            </w:pPr>
            <w:r w:rsidRPr="00DF7173">
              <w:rPr>
                <w:szCs w:val="22"/>
              </w:rPr>
              <w:t>Tel: +371 676 055 80 </w:t>
            </w:r>
          </w:p>
          <w:p w14:paraId="3C5010C4" w14:textId="47558541" w:rsidR="004276A9" w:rsidRPr="00DF7173" w:rsidRDefault="004276A9" w:rsidP="00EB2F1E">
            <w:pPr>
              <w:tabs>
                <w:tab w:val="left" w:pos="-720"/>
                <w:tab w:val="left" w:pos="284"/>
              </w:tabs>
              <w:rPr>
                <w:szCs w:val="22"/>
              </w:rPr>
            </w:pPr>
          </w:p>
        </w:tc>
        <w:tc>
          <w:tcPr>
            <w:tcW w:w="4678" w:type="dxa"/>
            <w:shd w:val="clear" w:color="auto" w:fill="auto"/>
          </w:tcPr>
          <w:p w14:paraId="19FE3FB0" w14:textId="52FD362C" w:rsidR="004276A9" w:rsidRPr="00DF7173" w:rsidRDefault="004276A9" w:rsidP="00EB2F1E">
            <w:pPr>
              <w:tabs>
                <w:tab w:val="left" w:pos="-720"/>
                <w:tab w:val="left" w:pos="284"/>
              </w:tabs>
              <w:snapToGrid w:val="0"/>
              <w:rPr>
                <w:szCs w:val="22"/>
              </w:rPr>
            </w:pPr>
          </w:p>
          <w:p w14:paraId="49DDF7E9" w14:textId="77777777" w:rsidR="004276A9" w:rsidRPr="00DF7173" w:rsidRDefault="004276A9" w:rsidP="00EB2F1E">
            <w:pPr>
              <w:tabs>
                <w:tab w:val="left" w:pos="-720"/>
                <w:tab w:val="left" w:pos="284"/>
              </w:tabs>
              <w:snapToGrid w:val="0"/>
              <w:rPr>
                <w:szCs w:val="22"/>
              </w:rPr>
            </w:pPr>
            <w:r w:rsidRPr="00DF7173">
              <w:rPr>
                <w:szCs w:val="22"/>
              </w:rPr>
              <w:t> </w:t>
            </w:r>
          </w:p>
        </w:tc>
      </w:tr>
    </w:tbl>
    <w:p w14:paraId="25B2673C" w14:textId="77777777" w:rsidR="004276A9" w:rsidRPr="00DF7173" w:rsidRDefault="004276A9" w:rsidP="002967F6">
      <w:pPr>
        <w:tabs>
          <w:tab w:val="clear" w:pos="567"/>
          <w:tab w:val="left" w:pos="284"/>
        </w:tabs>
        <w:rPr>
          <w:szCs w:val="22"/>
        </w:rPr>
      </w:pPr>
    </w:p>
    <w:p w14:paraId="43998A1C" w14:textId="1563AAE1" w:rsidR="00B81EEB" w:rsidRPr="00DF7173" w:rsidRDefault="003B6C32" w:rsidP="002967F6">
      <w:pPr>
        <w:tabs>
          <w:tab w:val="clear" w:pos="567"/>
          <w:tab w:val="left" w:pos="284"/>
        </w:tabs>
        <w:rPr>
          <w:b/>
          <w:szCs w:val="22"/>
        </w:rPr>
      </w:pPr>
      <w:r w:rsidRPr="00DF7173">
        <w:rPr>
          <w:b/>
          <w:szCs w:val="22"/>
        </w:rPr>
        <w:t>Tato příbalová informace byla naposledy revidována</w:t>
      </w:r>
    </w:p>
    <w:p w14:paraId="4D8A36B6" w14:textId="7C2988D6" w:rsidR="000B7EBA" w:rsidRPr="00DF7173" w:rsidRDefault="000B7EBA" w:rsidP="002967F6">
      <w:pPr>
        <w:tabs>
          <w:tab w:val="clear" w:pos="567"/>
          <w:tab w:val="left" w:pos="284"/>
        </w:tabs>
        <w:rPr>
          <w:b/>
          <w:szCs w:val="22"/>
        </w:rPr>
      </w:pPr>
    </w:p>
    <w:p w14:paraId="6073615E" w14:textId="39329213" w:rsidR="000B7EBA" w:rsidRPr="00DF7173" w:rsidRDefault="000B7EBA" w:rsidP="002967F6">
      <w:pPr>
        <w:tabs>
          <w:tab w:val="clear" w:pos="567"/>
          <w:tab w:val="left" w:pos="284"/>
        </w:tabs>
        <w:rPr>
          <w:b/>
          <w:szCs w:val="22"/>
        </w:rPr>
      </w:pPr>
      <w:r w:rsidRPr="00DF7173">
        <w:rPr>
          <w:rStyle w:val="PageNumber"/>
          <w:b/>
          <w:bCs/>
        </w:rPr>
        <w:t>Další zdroje informací</w:t>
      </w:r>
    </w:p>
    <w:p w14:paraId="74542E15" w14:textId="77777777" w:rsidR="00B81EEB" w:rsidRPr="00DF7173" w:rsidRDefault="00B81EEB" w:rsidP="002967F6">
      <w:pPr>
        <w:tabs>
          <w:tab w:val="left" w:pos="284"/>
        </w:tabs>
        <w:rPr>
          <w:szCs w:val="22"/>
        </w:rPr>
      </w:pPr>
    </w:p>
    <w:p w14:paraId="5C78DAA2" w14:textId="7528CC2E" w:rsidR="00B81EEB" w:rsidRPr="00DF7173" w:rsidRDefault="003B6C32" w:rsidP="002967F6">
      <w:pPr>
        <w:tabs>
          <w:tab w:val="left" w:pos="284"/>
        </w:tabs>
        <w:rPr>
          <w:szCs w:val="22"/>
        </w:rPr>
      </w:pPr>
      <w:r w:rsidRPr="00DF7173">
        <w:rPr>
          <w:szCs w:val="22"/>
        </w:rPr>
        <w:t xml:space="preserve">Podrobné informace o tomto léčivém přípravku jsou k dispozici na webových stránkách Evropské agentury pro léčivé přípravky </w:t>
      </w:r>
      <w:hyperlink r:id="rId15" w:history="1">
        <w:r w:rsidR="00577992" w:rsidRPr="00DF7173">
          <w:rPr>
            <w:rStyle w:val="Hypertextovodkaz1"/>
            <w:noProof/>
            <w:szCs w:val="22"/>
          </w:rPr>
          <w:t>http://www.ema.europa.eu</w:t>
        </w:r>
      </w:hyperlink>
      <w:r w:rsidRPr="00DF7173">
        <w:rPr>
          <w:szCs w:val="22"/>
        </w:rPr>
        <w:t>.</w:t>
      </w:r>
    </w:p>
    <w:p w14:paraId="20B1148D" w14:textId="0F1593A9" w:rsidR="00B81EEB" w:rsidRPr="000737EC" w:rsidRDefault="00B81EEB" w:rsidP="002967F6">
      <w:pPr>
        <w:tabs>
          <w:tab w:val="clear" w:pos="567"/>
        </w:tabs>
        <w:suppressAutoHyphens w:val="0"/>
        <w:rPr>
          <w:b/>
        </w:rPr>
      </w:pPr>
    </w:p>
    <w:sectPr w:rsidR="00B81EEB" w:rsidRPr="000737EC" w:rsidSect="0024203E">
      <w:headerReference w:type="even" r:id="rId16"/>
      <w:footerReference w:type="even" r:id="rId17"/>
      <w:footerReference w:type="default" r:id="rId18"/>
      <w:pgSz w:w="11906" w:h="16838"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41B0F2" w14:textId="77777777" w:rsidR="0024203E" w:rsidRDefault="0024203E">
      <w:r>
        <w:separator/>
      </w:r>
    </w:p>
  </w:endnote>
  <w:endnote w:type="continuationSeparator" w:id="0">
    <w:p w14:paraId="53739B0D" w14:textId="77777777" w:rsidR="0024203E" w:rsidRDefault="0024203E">
      <w:r>
        <w:continuationSeparator/>
      </w:r>
    </w:p>
  </w:endnote>
  <w:endnote w:type="continuationNotice" w:id="1">
    <w:p w14:paraId="2911D18D" w14:textId="77777777" w:rsidR="0024203E" w:rsidRDefault="002420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ourier New"/>
    <w:charset w:val="00"/>
    <w:family w:val="auto"/>
    <w:pitch w:val="variable"/>
    <w:sig w:usb0="00000003" w:usb1="1001ECEA"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DejaVu Sans">
    <w:charset w:val="00"/>
    <w:family w:val="swiss"/>
    <w:pitch w:val="variable"/>
    <w:sig w:usb0="E7002EFF" w:usb1="D200FDFF" w:usb2="0A24602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D5713" w14:textId="77777777" w:rsidR="00312A3D" w:rsidRDefault="00312A3D"/>
  <w:p w14:paraId="0D82455A" w14:textId="77777777" w:rsidR="00312A3D" w:rsidRDefault="00312A3D"/>
  <w:p w14:paraId="59AB522E" w14:textId="77777777" w:rsidR="00312A3D" w:rsidRDefault="00312A3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C1999" w14:textId="77777777" w:rsidR="00312A3D" w:rsidRDefault="00312A3D">
    <w:pPr>
      <w:pStyle w:val="Footer"/>
      <w:tabs>
        <w:tab w:val="right" w:pos="8931"/>
      </w:tabs>
      <w:ind w:right="96"/>
      <w:jc w:val="center"/>
    </w:pP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283273">
      <w:rPr>
        <w:rStyle w:val="PageNumber"/>
        <w:rFonts w:cs="Arial"/>
        <w:noProof/>
      </w:rPr>
      <w:t>4</w:t>
    </w:r>
    <w:r w:rsidR="00283273">
      <w:rPr>
        <w:rStyle w:val="PageNumber"/>
        <w:rFonts w:cs="Arial"/>
        <w:noProof/>
      </w:rPr>
      <w:t>9</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7B5F12" w14:textId="77777777" w:rsidR="0024203E" w:rsidRDefault="0024203E">
      <w:r>
        <w:separator/>
      </w:r>
    </w:p>
  </w:footnote>
  <w:footnote w:type="continuationSeparator" w:id="0">
    <w:p w14:paraId="0D8FB92A" w14:textId="77777777" w:rsidR="0024203E" w:rsidRDefault="0024203E">
      <w:r>
        <w:continuationSeparator/>
      </w:r>
    </w:p>
  </w:footnote>
  <w:footnote w:type="continuationNotice" w:id="1">
    <w:p w14:paraId="0D1C0EDC" w14:textId="77777777" w:rsidR="0024203E" w:rsidRDefault="0024203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A371B" w14:textId="77777777" w:rsidR="00312A3D" w:rsidRDefault="00312A3D"/>
  <w:p w14:paraId="79610489" w14:textId="77777777" w:rsidR="00312A3D" w:rsidRDefault="00312A3D"/>
  <w:p w14:paraId="19F7F408" w14:textId="77777777" w:rsidR="00312A3D" w:rsidRDefault="00312A3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8pt;height:12pt" o:bullet="t">
        <v:imagedata r:id="rId1" o:title="BT_1000x858px"/>
      </v:shape>
    </w:pict>
  </w:numPicBullet>
  <w:abstractNum w:abstractNumId="0" w15:restartNumberingAfterBreak="0">
    <w:nsid w:val="FFFFFF1D"/>
    <w:multiLevelType w:val="multilevel"/>
    <w:tmpl w:val="FCB07EF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multilevel"/>
    <w:tmpl w:val="9850DBFE"/>
    <w:lvl w:ilvl="0">
      <w:start w:val="1"/>
      <w:numFmt w:val="decimal"/>
      <w:pStyle w:val="ListNumber5"/>
      <w:lvlText w:val="%1."/>
      <w:lvlJc w:val="left"/>
      <w:pPr>
        <w:tabs>
          <w:tab w:val="num" w:pos="1492"/>
        </w:tabs>
        <w:ind w:left="1492"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FFFFFF7D"/>
    <w:multiLevelType w:val="singleLevel"/>
    <w:tmpl w:val="71DEDD34"/>
    <w:lvl w:ilvl="0">
      <w:start w:val="1"/>
      <w:numFmt w:val="decimal"/>
      <w:pStyle w:val="ListNumber4"/>
      <w:lvlText w:val="%1."/>
      <w:lvlJc w:val="left"/>
      <w:pPr>
        <w:tabs>
          <w:tab w:val="num" w:pos="1209"/>
        </w:tabs>
        <w:ind w:left="1209" w:hanging="360"/>
      </w:pPr>
    </w:lvl>
  </w:abstractNum>
  <w:abstractNum w:abstractNumId="3" w15:restartNumberingAfterBreak="0">
    <w:nsid w:val="FFFFFF7E"/>
    <w:multiLevelType w:val="singleLevel"/>
    <w:tmpl w:val="E7F653CC"/>
    <w:lvl w:ilvl="0">
      <w:start w:val="1"/>
      <w:numFmt w:val="decimal"/>
      <w:pStyle w:val="ListNumber3"/>
      <w:lvlText w:val="%1."/>
      <w:lvlJc w:val="left"/>
      <w:pPr>
        <w:tabs>
          <w:tab w:val="num" w:pos="926"/>
        </w:tabs>
        <w:ind w:left="926" w:hanging="360"/>
      </w:pPr>
    </w:lvl>
  </w:abstractNum>
  <w:abstractNum w:abstractNumId="4" w15:restartNumberingAfterBreak="0">
    <w:nsid w:val="FFFFFF7F"/>
    <w:multiLevelType w:val="multilevel"/>
    <w:tmpl w:val="04E4ED54"/>
    <w:lvl w:ilvl="0">
      <w:start w:val="1"/>
      <w:numFmt w:val="decimal"/>
      <w:pStyle w:val="ListNumber2"/>
      <w:lvlText w:val="%1."/>
      <w:lvlJc w:val="left"/>
      <w:pPr>
        <w:tabs>
          <w:tab w:val="num" w:pos="643"/>
        </w:tabs>
        <w:ind w:left="643"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FFFFFF80"/>
    <w:multiLevelType w:val="singleLevel"/>
    <w:tmpl w:val="BE46349C"/>
    <w:lvl w:ilvl="0">
      <w:start w:val="1"/>
      <w:numFmt w:val="bullet"/>
      <w:pStyle w:val="ListBullet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1AD01ACE"/>
    <w:lvl w:ilvl="0">
      <w:start w:val="1"/>
      <w:numFmt w:val="bullet"/>
      <w:pStyle w:val="ListBullet4"/>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9F1A17B8"/>
    <w:lvl w:ilvl="0">
      <w:start w:val="1"/>
      <w:numFmt w:val="bullet"/>
      <w:pStyle w:val="ListBullet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70FE36EC"/>
    <w:lvl w:ilvl="0">
      <w:start w:val="1"/>
      <w:numFmt w:val="bullet"/>
      <w:pStyle w:val="ListBullet2"/>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DC0A0CFA"/>
    <w:lvl w:ilvl="0">
      <w:start w:val="1"/>
      <w:numFmt w:val="decimal"/>
      <w:pStyle w:val="ListNumber"/>
      <w:lvlText w:val="%1."/>
      <w:lvlJc w:val="left"/>
      <w:pPr>
        <w:tabs>
          <w:tab w:val="num" w:pos="360"/>
        </w:tabs>
        <w:ind w:left="360" w:hanging="360"/>
      </w:pPr>
    </w:lvl>
  </w:abstractNum>
  <w:abstractNum w:abstractNumId="10" w15:restartNumberingAfterBreak="0">
    <w:nsid w:val="FFFFFF89"/>
    <w:multiLevelType w:val="singleLevel"/>
    <w:tmpl w:val="54F6BA9E"/>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FFFFFFFE"/>
    <w:multiLevelType w:val="singleLevel"/>
    <w:tmpl w:val="FFFFFFFF"/>
    <w:lvl w:ilvl="0">
      <w:numFmt w:val="decimal"/>
      <w:lvlText w:val="*"/>
      <w:lvlJc w:val="left"/>
      <w:rPr>
        <w:rFonts w:cs="Times New Roman"/>
      </w:rPr>
    </w:lvl>
  </w:abstractNum>
  <w:abstractNum w:abstractNumId="12" w15:restartNumberingAfterBreak="0">
    <w:nsid w:val="00000001"/>
    <w:multiLevelType w:val="hybridMultilevel"/>
    <w:tmpl w:val="7854B0F0"/>
    <w:lvl w:ilvl="0" w:tplc="8D244198">
      <w:start w:val="1"/>
      <w:numFmt w:val="none"/>
      <w:pStyle w:val="Heading1"/>
      <w:suff w:val="nothing"/>
      <w:lvlText w:val=""/>
      <w:lvlJc w:val="left"/>
      <w:pPr>
        <w:tabs>
          <w:tab w:val="num" w:pos="432"/>
        </w:tabs>
        <w:ind w:left="432" w:hanging="432"/>
      </w:pPr>
    </w:lvl>
    <w:lvl w:ilvl="1" w:tplc="F51A69BE">
      <w:start w:val="1"/>
      <w:numFmt w:val="none"/>
      <w:pStyle w:val="Heading2"/>
      <w:suff w:val="nothing"/>
      <w:lvlText w:val=""/>
      <w:lvlJc w:val="left"/>
      <w:pPr>
        <w:tabs>
          <w:tab w:val="num" w:pos="576"/>
        </w:tabs>
        <w:ind w:left="576" w:hanging="576"/>
      </w:pPr>
    </w:lvl>
    <w:lvl w:ilvl="2" w:tplc="F58C82A0">
      <w:start w:val="1"/>
      <w:numFmt w:val="none"/>
      <w:pStyle w:val="Heading3"/>
      <w:suff w:val="nothing"/>
      <w:lvlText w:val=""/>
      <w:lvlJc w:val="left"/>
      <w:pPr>
        <w:tabs>
          <w:tab w:val="num" w:pos="720"/>
        </w:tabs>
        <w:ind w:left="720" w:hanging="720"/>
      </w:pPr>
    </w:lvl>
    <w:lvl w:ilvl="3" w:tplc="C95EC02C">
      <w:start w:val="1"/>
      <w:numFmt w:val="none"/>
      <w:suff w:val="nothing"/>
      <w:lvlText w:val=""/>
      <w:lvlJc w:val="left"/>
      <w:pPr>
        <w:tabs>
          <w:tab w:val="num" w:pos="864"/>
        </w:tabs>
        <w:ind w:left="864" w:hanging="864"/>
      </w:pPr>
    </w:lvl>
    <w:lvl w:ilvl="4" w:tplc="D6B43448">
      <w:start w:val="1"/>
      <w:numFmt w:val="none"/>
      <w:suff w:val="nothing"/>
      <w:lvlText w:val=""/>
      <w:lvlJc w:val="left"/>
      <w:pPr>
        <w:tabs>
          <w:tab w:val="num" w:pos="1008"/>
        </w:tabs>
        <w:ind w:left="1008" w:hanging="1008"/>
      </w:pPr>
    </w:lvl>
    <w:lvl w:ilvl="5" w:tplc="15A834B2">
      <w:start w:val="1"/>
      <w:numFmt w:val="none"/>
      <w:suff w:val="nothing"/>
      <w:lvlText w:val=""/>
      <w:lvlJc w:val="left"/>
      <w:pPr>
        <w:tabs>
          <w:tab w:val="num" w:pos="1152"/>
        </w:tabs>
        <w:ind w:left="1152" w:hanging="1152"/>
      </w:pPr>
    </w:lvl>
    <w:lvl w:ilvl="6" w:tplc="F11C41DC">
      <w:start w:val="1"/>
      <w:numFmt w:val="none"/>
      <w:suff w:val="nothing"/>
      <w:lvlText w:val=""/>
      <w:lvlJc w:val="left"/>
      <w:pPr>
        <w:tabs>
          <w:tab w:val="num" w:pos="1296"/>
        </w:tabs>
        <w:ind w:left="1296" w:hanging="1296"/>
      </w:pPr>
    </w:lvl>
    <w:lvl w:ilvl="7" w:tplc="2A902B9A">
      <w:start w:val="1"/>
      <w:numFmt w:val="none"/>
      <w:suff w:val="nothing"/>
      <w:lvlText w:val=""/>
      <w:lvlJc w:val="left"/>
      <w:pPr>
        <w:tabs>
          <w:tab w:val="num" w:pos="1440"/>
        </w:tabs>
        <w:ind w:left="1440" w:hanging="1440"/>
      </w:pPr>
    </w:lvl>
    <w:lvl w:ilvl="8" w:tplc="1FDCB0CE">
      <w:start w:val="1"/>
      <w:numFmt w:val="none"/>
      <w:suff w:val="nothing"/>
      <w:lvlText w:val=""/>
      <w:lvlJc w:val="left"/>
      <w:pPr>
        <w:tabs>
          <w:tab w:val="num" w:pos="1584"/>
        </w:tabs>
        <w:ind w:left="1584" w:hanging="1584"/>
      </w:pPr>
    </w:lvl>
  </w:abstractNum>
  <w:abstractNum w:abstractNumId="13" w15:restartNumberingAfterBreak="0">
    <w:nsid w:val="00000002"/>
    <w:multiLevelType w:val="hybridMultilevel"/>
    <w:tmpl w:val="00000002"/>
    <w:name w:val="WW8Num3"/>
    <w:lvl w:ilvl="0" w:tplc="6D42FED4">
      <w:start w:val="1"/>
      <w:numFmt w:val="bullet"/>
      <w:lvlText w:val="-"/>
      <w:lvlJc w:val="left"/>
      <w:pPr>
        <w:tabs>
          <w:tab w:val="num" w:pos="0"/>
        </w:tabs>
        <w:ind w:left="720" w:hanging="360"/>
      </w:pPr>
      <w:rPr>
        <w:rFonts w:ascii="OpenSymbol" w:hAnsi="OpenSymbol"/>
      </w:rPr>
    </w:lvl>
    <w:lvl w:ilvl="1" w:tplc="97AC3A8E">
      <w:numFmt w:val="decimal"/>
      <w:lvlText w:val=""/>
      <w:lvlJc w:val="left"/>
    </w:lvl>
    <w:lvl w:ilvl="2" w:tplc="E2E4E124">
      <w:numFmt w:val="decimal"/>
      <w:lvlText w:val=""/>
      <w:lvlJc w:val="left"/>
    </w:lvl>
    <w:lvl w:ilvl="3" w:tplc="D208F9FC">
      <w:numFmt w:val="decimal"/>
      <w:lvlText w:val=""/>
      <w:lvlJc w:val="left"/>
    </w:lvl>
    <w:lvl w:ilvl="4" w:tplc="DB62FAE6">
      <w:numFmt w:val="decimal"/>
      <w:lvlText w:val=""/>
      <w:lvlJc w:val="left"/>
    </w:lvl>
    <w:lvl w:ilvl="5" w:tplc="D172A034">
      <w:numFmt w:val="decimal"/>
      <w:lvlText w:val=""/>
      <w:lvlJc w:val="left"/>
    </w:lvl>
    <w:lvl w:ilvl="6" w:tplc="8774E822">
      <w:numFmt w:val="decimal"/>
      <w:lvlText w:val=""/>
      <w:lvlJc w:val="left"/>
    </w:lvl>
    <w:lvl w:ilvl="7" w:tplc="F7120C2E">
      <w:numFmt w:val="decimal"/>
      <w:lvlText w:val=""/>
      <w:lvlJc w:val="left"/>
    </w:lvl>
    <w:lvl w:ilvl="8" w:tplc="8A2660F6">
      <w:numFmt w:val="decimal"/>
      <w:lvlText w:val=""/>
      <w:lvlJc w:val="left"/>
    </w:lvl>
  </w:abstractNum>
  <w:abstractNum w:abstractNumId="14" w15:restartNumberingAfterBreak="0">
    <w:nsid w:val="00000003"/>
    <w:multiLevelType w:val="singleLevel"/>
    <w:tmpl w:val="00000003"/>
    <w:name w:val="WW8Num4"/>
    <w:lvl w:ilvl="0">
      <w:start w:val="4"/>
      <w:numFmt w:val="bullet"/>
      <w:lvlText w:val="-"/>
      <w:lvlJc w:val="left"/>
      <w:pPr>
        <w:tabs>
          <w:tab w:val="num" w:pos="0"/>
        </w:tabs>
        <w:ind w:left="720" w:hanging="360"/>
      </w:pPr>
      <w:rPr>
        <w:rFonts w:ascii="Times New Roman" w:hAnsi="Times New Roman" w:cs="Times New Roman"/>
        <w:b/>
        <w:sz w:val="22"/>
      </w:rPr>
    </w:lvl>
  </w:abstractNum>
  <w:abstractNum w:abstractNumId="15" w15:restartNumberingAfterBreak="0">
    <w:nsid w:val="00000004"/>
    <w:multiLevelType w:val="multilevel"/>
    <w:tmpl w:val="1056F648"/>
    <w:name w:val="WW8Num5"/>
    <w:lvl w:ilvl="0">
      <w:start w:val="2"/>
      <w:numFmt w:val="decimal"/>
      <w:lvlText w:val="%1."/>
      <w:lvlJc w:val="left"/>
      <w:pPr>
        <w:tabs>
          <w:tab w:val="num" w:pos="930"/>
        </w:tabs>
        <w:ind w:left="930" w:hanging="570"/>
      </w:pPr>
      <w:rPr>
        <w:rFonts w:cs="Times New Roman"/>
      </w:rPr>
    </w:lvl>
    <w:lvl w:ilvl="1">
      <w:start w:val="1"/>
      <w:numFmt w:val="decimal"/>
      <w:lvlText w:val="%1.%2"/>
      <w:lvlJc w:val="left"/>
      <w:pPr>
        <w:tabs>
          <w:tab w:val="num" w:pos="870"/>
        </w:tabs>
        <w:ind w:left="870" w:hanging="510"/>
      </w:pPr>
      <w:rPr>
        <w:rFonts w:cs="Times New Roman"/>
      </w:rPr>
    </w:lvl>
    <w:lvl w:ilvl="2">
      <w:start w:val="1"/>
      <w:numFmt w:val="decimal"/>
      <w:lvlText w:val="%1.%2.%3"/>
      <w:lvlJc w:val="left"/>
      <w:pPr>
        <w:tabs>
          <w:tab w:val="num" w:pos="1080"/>
        </w:tabs>
        <w:ind w:left="1080" w:hanging="720"/>
      </w:pPr>
      <w:rPr>
        <w:rFonts w:cs="Times New Roman"/>
      </w:rPr>
    </w:lvl>
    <w:lvl w:ilvl="3">
      <w:start w:val="1"/>
      <w:numFmt w:val="decimal"/>
      <w:lvlText w:val="%1.%2.%3.%4"/>
      <w:lvlJc w:val="left"/>
      <w:pPr>
        <w:tabs>
          <w:tab w:val="num" w:pos="1080"/>
        </w:tabs>
        <w:ind w:left="1080" w:hanging="720"/>
      </w:pPr>
      <w:rPr>
        <w:rFonts w:cs="Times New Roman"/>
      </w:rPr>
    </w:lvl>
    <w:lvl w:ilvl="4">
      <w:start w:val="1"/>
      <w:numFmt w:val="decimal"/>
      <w:lvlText w:val="%1.%2.%3.%4.%5"/>
      <w:lvlJc w:val="left"/>
      <w:pPr>
        <w:tabs>
          <w:tab w:val="num" w:pos="1440"/>
        </w:tabs>
        <w:ind w:left="1440" w:hanging="1080"/>
      </w:pPr>
      <w:rPr>
        <w:rFonts w:cs="Times New Roman"/>
      </w:rPr>
    </w:lvl>
    <w:lvl w:ilvl="5">
      <w:start w:val="1"/>
      <w:numFmt w:val="decimal"/>
      <w:lvlText w:val="%1.%2.%3.%4.%5.%6"/>
      <w:lvlJc w:val="left"/>
      <w:pPr>
        <w:tabs>
          <w:tab w:val="num" w:pos="1440"/>
        </w:tabs>
        <w:ind w:left="144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00"/>
        </w:tabs>
        <w:ind w:left="1800" w:hanging="1440"/>
      </w:pPr>
      <w:rPr>
        <w:rFonts w:cs="Times New Roman"/>
      </w:rPr>
    </w:lvl>
    <w:lvl w:ilvl="8">
      <w:start w:val="1"/>
      <w:numFmt w:val="decimal"/>
      <w:lvlText w:val="%1.%2.%3.%4.%5.%6.%7.%8.%9"/>
      <w:lvlJc w:val="left"/>
      <w:pPr>
        <w:tabs>
          <w:tab w:val="num" w:pos="1800"/>
        </w:tabs>
        <w:ind w:left="1800" w:hanging="1440"/>
      </w:pPr>
      <w:rPr>
        <w:rFonts w:cs="Times New Roman"/>
      </w:rPr>
    </w:lvl>
  </w:abstractNum>
  <w:abstractNum w:abstractNumId="16" w15:restartNumberingAfterBreak="0">
    <w:nsid w:val="00000005"/>
    <w:multiLevelType w:val="multilevel"/>
    <w:tmpl w:val="00000005"/>
    <w:name w:val="WW8Num7"/>
    <w:lvl w:ilvl="0">
      <w:start w:val="9"/>
      <w:numFmt w:val="decimal"/>
      <w:lvlText w:val="%1."/>
      <w:lvlJc w:val="left"/>
      <w:pPr>
        <w:tabs>
          <w:tab w:val="num" w:pos="930"/>
        </w:tabs>
        <w:ind w:left="930" w:hanging="570"/>
      </w:pPr>
      <w:rPr>
        <w:rFonts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00000006"/>
    <w:multiLevelType w:val="singleLevel"/>
    <w:tmpl w:val="00000006"/>
    <w:name w:val="WW8Num8"/>
    <w:lvl w:ilvl="0">
      <w:start w:val="1"/>
      <w:numFmt w:val="bullet"/>
      <w:lvlText w:val="-"/>
      <w:lvlJc w:val="left"/>
      <w:pPr>
        <w:tabs>
          <w:tab w:val="num" w:pos="-360"/>
        </w:tabs>
        <w:ind w:left="360" w:hanging="360"/>
      </w:pPr>
      <w:rPr>
        <w:rFonts w:ascii="OpenSymbol" w:hAnsi="OpenSymbol"/>
      </w:rPr>
    </w:lvl>
  </w:abstractNum>
  <w:abstractNum w:abstractNumId="18" w15:restartNumberingAfterBreak="0">
    <w:nsid w:val="00000007"/>
    <w:multiLevelType w:val="singleLevel"/>
    <w:tmpl w:val="00000007"/>
    <w:name w:val="WW8Num9"/>
    <w:lvl w:ilvl="0">
      <w:start w:val="1"/>
      <w:numFmt w:val="bullet"/>
      <w:lvlText w:val=""/>
      <w:lvlJc w:val="left"/>
      <w:pPr>
        <w:tabs>
          <w:tab w:val="num" w:pos="0"/>
        </w:tabs>
        <w:ind w:left="720" w:hanging="360"/>
      </w:pPr>
      <w:rPr>
        <w:rFonts w:ascii="Wingdings" w:hAnsi="Wingdings"/>
      </w:rPr>
    </w:lvl>
  </w:abstractNum>
  <w:abstractNum w:abstractNumId="19" w15:restartNumberingAfterBreak="0">
    <w:nsid w:val="00000008"/>
    <w:multiLevelType w:val="singleLevel"/>
    <w:tmpl w:val="00000008"/>
    <w:name w:val="WW8Num10"/>
    <w:lvl w:ilvl="0">
      <w:start w:val="1"/>
      <w:numFmt w:val="bullet"/>
      <w:lvlText w:val="-"/>
      <w:lvlJc w:val="left"/>
      <w:pPr>
        <w:tabs>
          <w:tab w:val="num" w:pos="0"/>
        </w:tabs>
        <w:ind w:left="720" w:hanging="360"/>
      </w:pPr>
      <w:rPr>
        <w:rFonts w:ascii="OpenSymbol" w:hAnsi="OpenSymbol"/>
      </w:rPr>
    </w:lvl>
  </w:abstractNum>
  <w:abstractNum w:abstractNumId="20" w15:restartNumberingAfterBreak="0">
    <w:nsid w:val="00000009"/>
    <w:multiLevelType w:val="singleLevel"/>
    <w:tmpl w:val="00000009"/>
    <w:name w:val="WW8Num11"/>
    <w:lvl w:ilvl="0">
      <w:start w:val="1"/>
      <w:numFmt w:val="bullet"/>
      <w:lvlText w:val="-"/>
      <w:lvlJc w:val="left"/>
      <w:pPr>
        <w:tabs>
          <w:tab w:val="num" w:pos="0"/>
        </w:tabs>
        <w:ind w:left="720" w:hanging="360"/>
      </w:pPr>
      <w:rPr>
        <w:rFonts w:ascii="OpenSymbol" w:hAnsi="OpenSymbol"/>
      </w:rPr>
    </w:lvl>
  </w:abstractNum>
  <w:abstractNum w:abstractNumId="21" w15:restartNumberingAfterBreak="0">
    <w:nsid w:val="0000000A"/>
    <w:multiLevelType w:val="singleLevel"/>
    <w:tmpl w:val="0000000A"/>
    <w:name w:val="WW8Num12"/>
    <w:lvl w:ilvl="0">
      <w:start w:val="10"/>
      <w:numFmt w:val="decimal"/>
      <w:lvlText w:val="%1."/>
      <w:lvlJc w:val="left"/>
      <w:pPr>
        <w:tabs>
          <w:tab w:val="num" w:pos="930"/>
        </w:tabs>
        <w:ind w:left="930" w:hanging="570"/>
      </w:pPr>
      <w:rPr>
        <w:rFonts w:cs="Times New Roman"/>
      </w:rPr>
    </w:lvl>
  </w:abstractNum>
  <w:abstractNum w:abstractNumId="22" w15:restartNumberingAfterBreak="0">
    <w:nsid w:val="0000000B"/>
    <w:multiLevelType w:val="singleLevel"/>
    <w:tmpl w:val="0000000B"/>
    <w:name w:val="WW8Num13"/>
    <w:lvl w:ilvl="0">
      <w:start w:val="1"/>
      <w:numFmt w:val="bullet"/>
      <w:lvlText w:val="-"/>
      <w:lvlJc w:val="left"/>
      <w:pPr>
        <w:tabs>
          <w:tab w:val="num" w:pos="0"/>
        </w:tabs>
        <w:ind w:left="720" w:hanging="360"/>
      </w:pPr>
      <w:rPr>
        <w:rFonts w:ascii="OpenSymbol" w:hAnsi="OpenSymbol"/>
      </w:rPr>
    </w:lvl>
  </w:abstractNum>
  <w:abstractNum w:abstractNumId="23" w15:restartNumberingAfterBreak="0">
    <w:nsid w:val="09C44CC1"/>
    <w:multiLevelType w:val="hybridMultilevel"/>
    <w:tmpl w:val="D5B082AC"/>
    <w:lvl w:ilvl="0" w:tplc="AFDAA91A">
      <w:start w:val="1"/>
      <w:numFmt w:val="bullet"/>
      <w:lvlText w:val=""/>
      <w:lvlJc w:val="left"/>
      <w:pPr>
        <w:tabs>
          <w:tab w:val="num" w:pos="720"/>
        </w:tabs>
        <w:ind w:left="567" w:hanging="56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1447FAA"/>
    <w:multiLevelType w:val="hybridMultilevel"/>
    <w:tmpl w:val="D95EAD1C"/>
    <w:lvl w:ilvl="0" w:tplc="00000006">
      <w:start w:val="1"/>
      <w:numFmt w:val="bullet"/>
      <w:lvlText w:val="-"/>
      <w:lvlJc w:val="left"/>
      <w:pPr>
        <w:ind w:left="720" w:hanging="360"/>
      </w:pPr>
      <w:rPr>
        <w:rFonts w:ascii="OpenSymbol" w:hAnsi="OpenSymbol"/>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15A04400"/>
    <w:multiLevelType w:val="hybridMultilevel"/>
    <w:tmpl w:val="215C5048"/>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20644ED5"/>
    <w:multiLevelType w:val="hybridMultilevel"/>
    <w:tmpl w:val="2B9C8E6C"/>
    <w:lvl w:ilvl="0" w:tplc="00000003">
      <w:start w:val="4"/>
      <w:numFmt w:val="bullet"/>
      <w:lvlText w:val="-"/>
      <w:lvlJc w:val="left"/>
      <w:pPr>
        <w:ind w:left="720" w:hanging="360"/>
      </w:pPr>
      <w:rPr>
        <w:rFonts w:ascii="Times New Roman" w:hAnsi="Times New Roman" w:cs="Times New Roman"/>
        <w:b/>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23F51B57"/>
    <w:multiLevelType w:val="hybridMultilevel"/>
    <w:tmpl w:val="8D3CC690"/>
    <w:lvl w:ilvl="0" w:tplc="FFFFFFFF">
      <w:start w:val="1"/>
      <w:numFmt w:val="bullet"/>
      <w:lvlText w:val="-"/>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315B3E33"/>
    <w:multiLevelType w:val="hybridMultilevel"/>
    <w:tmpl w:val="F1ECA7B8"/>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9" w15:restartNumberingAfterBreak="0">
    <w:nsid w:val="33E10012"/>
    <w:multiLevelType w:val="hybridMultilevel"/>
    <w:tmpl w:val="6BC4A374"/>
    <w:lvl w:ilvl="0" w:tplc="C25E259E">
      <w:start w:val="1"/>
      <w:numFmt w:val="decimal"/>
      <w:lvlText w:val="%1."/>
      <w:lvlJc w:val="left"/>
      <w:pPr>
        <w:ind w:left="930" w:hanging="57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0" w15:restartNumberingAfterBreak="0">
    <w:nsid w:val="3E6F732D"/>
    <w:multiLevelType w:val="hybridMultilevel"/>
    <w:tmpl w:val="B906D020"/>
    <w:lvl w:ilvl="0" w:tplc="6D42FED4">
      <w:start w:val="1"/>
      <w:numFmt w:val="bullet"/>
      <w:lvlText w:val="-"/>
      <w:lvlJc w:val="left"/>
      <w:pPr>
        <w:ind w:left="720" w:hanging="360"/>
      </w:pPr>
      <w:rPr>
        <w:rFonts w:ascii="OpenSymbol" w:hAnsi="OpenSymbol"/>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408448E4"/>
    <w:multiLevelType w:val="hybridMultilevel"/>
    <w:tmpl w:val="5E4E6DF0"/>
    <w:lvl w:ilvl="0" w:tplc="BC326C2C">
      <w:start w:val="1"/>
      <w:numFmt w:val="bullet"/>
      <w:pStyle w:val="Bullet"/>
      <w:lvlText w:val="•"/>
      <w:lvlJc w:val="left"/>
      <w:pPr>
        <w:ind w:left="1134" w:hanging="567"/>
      </w:pPr>
      <w:rPr>
        <w:rFonts w:ascii="Times New Roman" w:eastAsia="SimSun" w:hAnsi="Times New Roman" w:cs="Times New Roman" w:hint="default"/>
        <w:b w:val="0"/>
        <w:i w:val="0"/>
        <w:caps w:val="0"/>
        <w:smallCaps w:val="0"/>
        <w:strike w:val="0"/>
        <w:dstrike w:val="0"/>
        <w:vanish w:val="0"/>
        <w:color w:val="auto"/>
        <w:spacing w:val="0"/>
        <w:w w:val="100"/>
        <w:kern w:val="0"/>
        <w:position w:val="0"/>
        <w:sz w:val="22"/>
        <w:u w:val="none"/>
        <w:effect w:val="none"/>
        <w:vertAlign w:val="base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6BB1EAB"/>
    <w:multiLevelType w:val="hybridMultilevel"/>
    <w:tmpl w:val="59F203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56F71B56"/>
    <w:multiLevelType w:val="hybridMultilevel"/>
    <w:tmpl w:val="ADFE9924"/>
    <w:lvl w:ilvl="0" w:tplc="6D42FED4">
      <w:start w:val="1"/>
      <w:numFmt w:val="bullet"/>
      <w:lvlText w:val="-"/>
      <w:lvlJc w:val="left"/>
      <w:pPr>
        <w:ind w:left="720" w:hanging="360"/>
      </w:pPr>
      <w:rPr>
        <w:rFonts w:ascii="OpenSymbol" w:hAnsi="OpenSymbol"/>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5AF64AF0"/>
    <w:multiLevelType w:val="hybridMultilevel"/>
    <w:tmpl w:val="3004636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5" w15:restartNumberingAfterBreak="0">
    <w:nsid w:val="672667E1"/>
    <w:multiLevelType w:val="hybridMultilevel"/>
    <w:tmpl w:val="DAE63C4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6" w15:restartNumberingAfterBreak="0">
    <w:nsid w:val="6F887182"/>
    <w:multiLevelType w:val="hybridMultilevel"/>
    <w:tmpl w:val="ABBA74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5CC6C67"/>
    <w:multiLevelType w:val="hybridMultilevel"/>
    <w:tmpl w:val="13EA6CD0"/>
    <w:lvl w:ilvl="0" w:tplc="04050001">
      <w:start w:val="1"/>
      <w:numFmt w:val="bullet"/>
      <w:lvlText w:val=""/>
      <w:lvlJc w:val="left"/>
      <w:pPr>
        <w:ind w:left="1854" w:hanging="360"/>
      </w:pPr>
      <w:rPr>
        <w:rFonts w:ascii="Symbol" w:hAnsi="Symbol" w:hint="default"/>
        <w:b/>
        <w:sz w:val="22"/>
      </w:rPr>
    </w:lvl>
    <w:lvl w:ilvl="1" w:tplc="FFFFFFFF" w:tentative="1">
      <w:start w:val="1"/>
      <w:numFmt w:val="bullet"/>
      <w:lvlText w:val="o"/>
      <w:lvlJc w:val="left"/>
      <w:pPr>
        <w:ind w:left="2574" w:hanging="360"/>
      </w:pPr>
      <w:rPr>
        <w:rFonts w:ascii="Courier New" w:hAnsi="Courier New" w:cs="Courier New" w:hint="default"/>
      </w:rPr>
    </w:lvl>
    <w:lvl w:ilvl="2" w:tplc="FFFFFFFF" w:tentative="1">
      <w:start w:val="1"/>
      <w:numFmt w:val="bullet"/>
      <w:lvlText w:val=""/>
      <w:lvlJc w:val="left"/>
      <w:pPr>
        <w:ind w:left="3294" w:hanging="360"/>
      </w:pPr>
      <w:rPr>
        <w:rFonts w:ascii="Wingdings" w:hAnsi="Wingdings" w:hint="default"/>
      </w:rPr>
    </w:lvl>
    <w:lvl w:ilvl="3" w:tplc="FFFFFFFF" w:tentative="1">
      <w:start w:val="1"/>
      <w:numFmt w:val="bullet"/>
      <w:lvlText w:val=""/>
      <w:lvlJc w:val="left"/>
      <w:pPr>
        <w:ind w:left="4014" w:hanging="360"/>
      </w:pPr>
      <w:rPr>
        <w:rFonts w:ascii="Symbol" w:hAnsi="Symbol" w:hint="default"/>
      </w:rPr>
    </w:lvl>
    <w:lvl w:ilvl="4" w:tplc="FFFFFFFF" w:tentative="1">
      <w:start w:val="1"/>
      <w:numFmt w:val="bullet"/>
      <w:lvlText w:val="o"/>
      <w:lvlJc w:val="left"/>
      <w:pPr>
        <w:ind w:left="4734" w:hanging="360"/>
      </w:pPr>
      <w:rPr>
        <w:rFonts w:ascii="Courier New" w:hAnsi="Courier New" w:cs="Courier New" w:hint="default"/>
      </w:rPr>
    </w:lvl>
    <w:lvl w:ilvl="5" w:tplc="FFFFFFFF" w:tentative="1">
      <w:start w:val="1"/>
      <w:numFmt w:val="bullet"/>
      <w:lvlText w:val=""/>
      <w:lvlJc w:val="left"/>
      <w:pPr>
        <w:ind w:left="5454" w:hanging="360"/>
      </w:pPr>
      <w:rPr>
        <w:rFonts w:ascii="Wingdings" w:hAnsi="Wingdings" w:hint="default"/>
      </w:rPr>
    </w:lvl>
    <w:lvl w:ilvl="6" w:tplc="FFFFFFFF" w:tentative="1">
      <w:start w:val="1"/>
      <w:numFmt w:val="bullet"/>
      <w:lvlText w:val=""/>
      <w:lvlJc w:val="left"/>
      <w:pPr>
        <w:ind w:left="6174" w:hanging="360"/>
      </w:pPr>
      <w:rPr>
        <w:rFonts w:ascii="Symbol" w:hAnsi="Symbol" w:hint="default"/>
      </w:rPr>
    </w:lvl>
    <w:lvl w:ilvl="7" w:tplc="FFFFFFFF" w:tentative="1">
      <w:start w:val="1"/>
      <w:numFmt w:val="bullet"/>
      <w:lvlText w:val="o"/>
      <w:lvlJc w:val="left"/>
      <w:pPr>
        <w:ind w:left="6894" w:hanging="360"/>
      </w:pPr>
      <w:rPr>
        <w:rFonts w:ascii="Courier New" w:hAnsi="Courier New" w:cs="Courier New" w:hint="default"/>
      </w:rPr>
    </w:lvl>
    <w:lvl w:ilvl="8" w:tplc="FFFFFFFF" w:tentative="1">
      <w:start w:val="1"/>
      <w:numFmt w:val="bullet"/>
      <w:lvlText w:val=""/>
      <w:lvlJc w:val="left"/>
      <w:pPr>
        <w:ind w:left="7614" w:hanging="360"/>
      </w:pPr>
      <w:rPr>
        <w:rFonts w:ascii="Wingdings" w:hAnsi="Wingdings" w:hint="default"/>
      </w:rPr>
    </w:lvl>
  </w:abstractNum>
  <w:abstractNum w:abstractNumId="39" w15:restartNumberingAfterBreak="0">
    <w:nsid w:val="79271D1E"/>
    <w:multiLevelType w:val="hybridMultilevel"/>
    <w:tmpl w:val="65E43598"/>
    <w:lvl w:ilvl="0" w:tplc="6D42FED4">
      <w:start w:val="1"/>
      <w:numFmt w:val="bullet"/>
      <w:lvlText w:val="-"/>
      <w:lvlJc w:val="left"/>
      <w:pPr>
        <w:ind w:left="720" w:hanging="360"/>
      </w:pPr>
      <w:rPr>
        <w:rFonts w:ascii="OpenSymbol" w:hAnsi="OpenSymbol"/>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7A100D28"/>
    <w:multiLevelType w:val="hybridMultilevel"/>
    <w:tmpl w:val="5A2CACEE"/>
    <w:lvl w:ilvl="0" w:tplc="FD788292">
      <w:start w:val="1"/>
      <w:numFmt w:val="upperLetter"/>
      <w:lvlText w:val="%1."/>
      <w:lvlJc w:val="left"/>
      <w:pPr>
        <w:ind w:left="5670" w:hanging="5670"/>
      </w:pPr>
      <w:rPr>
        <w:rFonts w:hint="default"/>
        <w:b/>
      </w:rPr>
    </w:lvl>
    <w:lvl w:ilvl="1" w:tplc="54DE302C">
      <w:start w:val="17"/>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41" w15:restartNumberingAfterBreak="0">
    <w:nsid w:val="7AE15404"/>
    <w:multiLevelType w:val="hybridMultilevel"/>
    <w:tmpl w:val="E8189F12"/>
    <w:lvl w:ilvl="0" w:tplc="54DE302C">
      <w:start w:val="17"/>
      <w:numFmt w:val="decimal"/>
      <w:lvlText w:val="%1."/>
      <w:lvlJc w:val="left"/>
      <w:pPr>
        <w:ind w:left="570" w:hanging="570"/>
      </w:pPr>
      <w:rPr>
        <w:rFonts w:hint="default"/>
        <w:b/>
        <w:i w:val="0"/>
      </w:rPr>
    </w:lvl>
    <w:lvl w:ilvl="1" w:tplc="04050019" w:tentative="1">
      <w:start w:val="1"/>
      <w:numFmt w:val="lowerLetter"/>
      <w:lvlText w:val="%2."/>
      <w:lvlJc w:val="left"/>
      <w:pPr>
        <w:ind w:left="360" w:hanging="360"/>
      </w:pPr>
    </w:lvl>
    <w:lvl w:ilvl="2" w:tplc="0405001B" w:tentative="1">
      <w:start w:val="1"/>
      <w:numFmt w:val="lowerRoman"/>
      <w:lvlText w:val="%3."/>
      <w:lvlJc w:val="right"/>
      <w:pPr>
        <w:ind w:left="1080" w:hanging="180"/>
      </w:pPr>
    </w:lvl>
    <w:lvl w:ilvl="3" w:tplc="0405000F" w:tentative="1">
      <w:start w:val="1"/>
      <w:numFmt w:val="decimal"/>
      <w:lvlText w:val="%4."/>
      <w:lvlJc w:val="left"/>
      <w:pPr>
        <w:ind w:left="1800" w:hanging="360"/>
      </w:pPr>
    </w:lvl>
    <w:lvl w:ilvl="4" w:tplc="04050019" w:tentative="1">
      <w:start w:val="1"/>
      <w:numFmt w:val="lowerLetter"/>
      <w:lvlText w:val="%5."/>
      <w:lvlJc w:val="left"/>
      <w:pPr>
        <w:ind w:left="2520" w:hanging="360"/>
      </w:pPr>
    </w:lvl>
    <w:lvl w:ilvl="5" w:tplc="0405001B" w:tentative="1">
      <w:start w:val="1"/>
      <w:numFmt w:val="lowerRoman"/>
      <w:lvlText w:val="%6."/>
      <w:lvlJc w:val="right"/>
      <w:pPr>
        <w:ind w:left="3240" w:hanging="180"/>
      </w:pPr>
    </w:lvl>
    <w:lvl w:ilvl="6" w:tplc="0405000F" w:tentative="1">
      <w:start w:val="1"/>
      <w:numFmt w:val="decimal"/>
      <w:lvlText w:val="%7."/>
      <w:lvlJc w:val="left"/>
      <w:pPr>
        <w:ind w:left="3960" w:hanging="360"/>
      </w:pPr>
    </w:lvl>
    <w:lvl w:ilvl="7" w:tplc="04050019" w:tentative="1">
      <w:start w:val="1"/>
      <w:numFmt w:val="lowerLetter"/>
      <w:lvlText w:val="%8."/>
      <w:lvlJc w:val="left"/>
      <w:pPr>
        <w:ind w:left="4680" w:hanging="360"/>
      </w:pPr>
    </w:lvl>
    <w:lvl w:ilvl="8" w:tplc="0405001B" w:tentative="1">
      <w:start w:val="1"/>
      <w:numFmt w:val="lowerRoman"/>
      <w:lvlText w:val="%9."/>
      <w:lvlJc w:val="right"/>
      <w:pPr>
        <w:ind w:left="5400" w:hanging="180"/>
      </w:pPr>
    </w:lvl>
  </w:abstractNum>
  <w:num w:numId="1" w16cid:durableId="734351211">
    <w:abstractNumId w:val="12"/>
  </w:num>
  <w:num w:numId="2" w16cid:durableId="461272831">
    <w:abstractNumId w:val="13"/>
  </w:num>
  <w:num w:numId="3" w16cid:durableId="149714767">
    <w:abstractNumId w:val="14"/>
  </w:num>
  <w:num w:numId="4" w16cid:durableId="1897618074">
    <w:abstractNumId w:val="15"/>
  </w:num>
  <w:num w:numId="5" w16cid:durableId="1787188972">
    <w:abstractNumId w:val="16"/>
  </w:num>
  <w:num w:numId="6" w16cid:durableId="1074546958">
    <w:abstractNumId w:val="17"/>
  </w:num>
  <w:num w:numId="7" w16cid:durableId="579557961">
    <w:abstractNumId w:val="18"/>
  </w:num>
  <w:num w:numId="8" w16cid:durableId="844169979">
    <w:abstractNumId w:val="19"/>
  </w:num>
  <w:num w:numId="9" w16cid:durableId="691221663">
    <w:abstractNumId w:val="20"/>
  </w:num>
  <w:num w:numId="10" w16cid:durableId="898518063">
    <w:abstractNumId w:val="21"/>
  </w:num>
  <w:num w:numId="11" w16cid:durableId="916979999">
    <w:abstractNumId w:val="22"/>
  </w:num>
  <w:num w:numId="12" w16cid:durableId="1044449296">
    <w:abstractNumId w:val="27"/>
  </w:num>
  <w:num w:numId="13" w16cid:durableId="1379745451">
    <w:abstractNumId w:val="23"/>
  </w:num>
  <w:num w:numId="14" w16cid:durableId="1065879663">
    <w:abstractNumId w:val="11"/>
    <w:lvlOverride w:ilvl="0">
      <w:lvl w:ilvl="0">
        <w:start w:val="1"/>
        <w:numFmt w:val="bullet"/>
        <w:lvlText w:val=""/>
        <w:lvlJc w:val="left"/>
        <w:pPr>
          <w:ind w:left="360" w:hanging="360"/>
        </w:pPr>
        <w:rPr>
          <w:rFonts w:ascii="Symbol" w:hAnsi="Symbol" w:hint="default"/>
        </w:rPr>
      </w:lvl>
    </w:lvlOverride>
  </w:num>
  <w:num w:numId="15" w16cid:durableId="962879821">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48410082">
    <w:abstractNumId w:val="0"/>
  </w:num>
  <w:num w:numId="17" w16cid:durableId="1496527206">
    <w:abstractNumId w:val="10"/>
  </w:num>
  <w:num w:numId="18" w16cid:durableId="1819299604">
    <w:abstractNumId w:val="8"/>
  </w:num>
  <w:num w:numId="19" w16cid:durableId="695814478">
    <w:abstractNumId w:val="7"/>
  </w:num>
  <w:num w:numId="20" w16cid:durableId="1126239504">
    <w:abstractNumId w:val="6"/>
  </w:num>
  <w:num w:numId="21" w16cid:durableId="1549998971">
    <w:abstractNumId w:val="5"/>
  </w:num>
  <w:num w:numId="22" w16cid:durableId="586158018">
    <w:abstractNumId w:val="9"/>
  </w:num>
  <w:num w:numId="23" w16cid:durableId="681473599">
    <w:abstractNumId w:val="4"/>
  </w:num>
  <w:num w:numId="24" w16cid:durableId="78795529">
    <w:abstractNumId w:val="3"/>
  </w:num>
  <w:num w:numId="25" w16cid:durableId="1693143660">
    <w:abstractNumId w:val="2"/>
  </w:num>
  <w:num w:numId="26" w16cid:durableId="1742755213">
    <w:abstractNumId w:val="1"/>
  </w:num>
  <w:num w:numId="27" w16cid:durableId="1326396708">
    <w:abstractNumId w:val="40"/>
  </w:num>
  <w:num w:numId="28" w16cid:durableId="1318338240">
    <w:abstractNumId w:val="41"/>
  </w:num>
  <w:num w:numId="29" w16cid:durableId="7417651">
    <w:abstractNumId w:val="31"/>
  </w:num>
  <w:num w:numId="30" w16cid:durableId="605503748">
    <w:abstractNumId w:val="31"/>
    <w:lvlOverride w:ilvl="0">
      <w:startOverride w:val="1"/>
    </w:lvlOverride>
  </w:num>
  <w:num w:numId="31" w16cid:durableId="939526055">
    <w:abstractNumId w:val="26"/>
  </w:num>
  <w:num w:numId="32" w16cid:durableId="97677888">
    <w:abstractNumId w:val="38"/>
  </w:num>
  <w:num w:numId="33" w16cid:durableId="1687749874">
    <w:abstractNumId w:val="35"/>
  </w:num>
  <w:num w:numId="34" w16cid:durableId="414594842">
    <w:abstractNumId w:val="32"/>
  </w:num>
  <w:num w:numId="35" w16cid:durableId="2094203759">
    <w:abstractNumId w:val="28"/>
  </w:num>
  <w:num w:numId="36" w16cid:durableId="1247496744">
    <w:abstractNumId w:val="36"/>
  </w:num>
  <w:num w:numId="37" w16cid:durableId="883255387">
    <w:abstractNumId w:val="25"/>
  </w:num>
  <w:num w:numId="38" w16cid:durableId="1220049410">
    <w:abstractNumId w:val="34"/>
  </w:num>
  <w:num w:numId="39" w16cid:durableId="2028367834">
    <w:abstractNumId w:val="29"/>
  </w:num>
  <w:num w:numId="40" w16cid:durableId="745960468">
    <w:abstractNumId w:val="39"/>
  </w:num>
  <w:num w:numId="41" w16cid:durableId="1241210199">
    <w:abstractNumId w:val="24"/>
  </w:num>
  <w:num w:numId="42" w16cid:durableId="2010676347">
    <w:abstractNumId w:val="30"/>
  </w:num>
  <w:num w:numId="43" w16cid:durableId="168724941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proofState w:spelling="clean" w:grammar="clean"/>
  <w:trackRevisions/>
  <w:documentProtection w:edit="trackedChanges" w:enforcement="0"/>
  <w:defaultTabStop w:val="567"/>
  <w:hyphenationZone w:val="425"/>
  <w:drawingGridHorizontalSpacing w:val="110"/>
  <w:drawingGridVerticalSpacing w:val="0"/>
  <w:displayHorizontalDrawingGridEvery w:val="0"/>
  <w:displayVerticalDrawingGridEvery w:val="0"/>
  <w:noPunctuationKerning/>
  <w:characterSpacingControl w:val="doNotCompress"/>
  <w:hdrShapeDefaults>
    <o:shapedefaults v:ext="edit" spidmax="24577"/>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1EEB"/>
    <w:rsid w:val="00007C55"/>
    <w:rsid w:val="0001265E"/>
    <w:rsid w:val="00015C00"/>
    <w:rsid w:val="00017240"/>
    <w:rsid w:val="00017901"/>
    <w:rsid w:val="0002136D"/>
    <w:rsid w:val="00021B47"/>
    <w:rsid w:val="000229C3"/>
    <w:rsid w:val="00025304"/>
    <w:rsid w:val="00027B2B"/>
    <w:rsid w:val="00034AD8"/>
    <w:rsid w:val="000417FB"/>
    <w:rsid w:val="00043574"/>
    <w:rsid w:val="00043F0C"/>
    <w:rsid w:val="0005163B"/>
    <w:rsid w:val="00055700"/>
    <w:rsid w:val="00061D0A"/>
    <w:rsid w:val="00063073"/>
    <w:rsid w:val="00063AF1"/>
    <w:rsid w:val="000640EF"/>
    <w:rsid w:val="00071B64"/>
    <w:rsid w:val="000737EC"/>
    <w:rsid w:val="00074014"/>
    <w:rsid w:val="000740C9"/>
    <w:rsid w:val="00074DC1"/>
    <w:rsid w:val="000758B6"/>
    <w:rsid w:val="000772D7"/>
    <w:rsid w:val="000811E2"/>
    <w:rsid w:val="000818A5"/>
    <w:rsid w:val="00091F08"/>
    <w:rsid w:val="000920EB"/>
    <w:rsid w:val="00097D84"/>
    <w:rsid w:val="000A455E"/>
    <w:rsid w:val="000A7645"/>
    <w:rsid w:val="000B29E7"/>
    <w:rsid w:val="000B4B00"/>
    <w:rsid w:val="000B7EBA"/>
    <w:rsid w:val="000C6017"/>
    <w:rsid w:val="000C6AB0"/>
    <w:rsid w:val="000D143E"/>
    <w:rsid w:val="000D494A"/>
    <w:rsid w:val="000E04D0"/>
    <w:rsid w:val="000E2198"/>
    <w:rsid w:val="000E6DEF"/>
    <w:rsid w:val="000F3BDE"/>
    <w:rsid w:val="00100169"/>
    <w:rsid w:val="00102607"/>
    <w:rsid w:val="001048C2"/>
    <w:rsid w:val="00111462"/>
    <w:rsid w:val="00125BCC"/>
    <w:rsid w:val="00125F8B"/>
    <w:rsid w:val="001271F2"/>
    <w:rsid w:val="001315F6"/>
    <w:rsid w:val="00131EB1"/>
    <w:rsid w:val="00132181"/>
    <w:rsid w:val="00134851"/>
    <w:rsid w:val="001351F4"/>
    <w:rsid w:val="00136D3F"/>
    <w:rsid w:val="00137793"/>
    <w:rsid w:val="001379BD"/>
    <w:rsid w:val="001436EB"/>
    <w:rsid w:val="00144713"/>
    <w:rsid w:val="0014596B"/>
    <w:rsid w:val="00161862"/>
    <w:rsid w:val="00164D43"/>
    <w:rsid w:val="00170E24"/>
    <w:rsid w:val="00177080"/>
    <w:rsid w:val="00180E3B"/>
    <w:rsid w:val="00192DD7"/>
    <w:rsid w:val="001A5214"/>
    <w:rsid w:val="001B0343"/>
    <w:rsid w:val="001C1D11"/>
    <w:rsid w:val="001D2951"/>
    <w:rsid w:val="001E06A4"/>
    <w:rsid w:val="001E40FC"/>
    <w:rsid w:val="001E51D5"/>
    <w:rsid w:val="00205D43"/>
    <w:rsid w:val="002067F0"/>
    <w:rsid w:val="00213290"/>
    <w:rsid w:val="00223152"/>
    <w:rsid w:val="0022512C"/>
    <w:rsid w:val="00235156"/>
    <w:rsid w:val="00235D13"/>
    <w:rsid w:val="002408C7"/>
    <w:rsid w:val="00241079"/>
    <w:rsid w:val="0024203E"/>
    <w:rsid w:val="00245912"/>
    <w:rsid w:val="00250350"/>
    <w:rsid w:val="002515FE"/>
    <w:rsid w:val="00251BF6"/>
    <w:rsid w:val="00254513"/>
    <w:rsid w:val="00262066"/>
    <w:rsid w:val="00266500"/>
    <w:rsid w:val="00270C4A"/>
    <w:rsid w:val="002717D7"/>
    <w:rsid w:val="00272A38"/>
    <w:rsid w:val="002813D8"/>
    <w:rsid w:val="00283273"/>
    <w:rsid w:val="0028342D"/>
    <w:rsid w:val="00283E81"/>
    <w:rsid w:val="00284495"/>
    <w:rsid w:val="00284D43"/>
    <w:rsid w:val="0029024D"/>
    <w:rsid w:val="00290755"/>
    <w:rsid w:val="002967F6"/>
    <w:rsid w:val="002A1801"/>
    <w:rsid w:val="002A567B"/>
    <w:rsid w:val="002B0635"/>
    <w:rsid w:val="002B0926"/>
    <w:rsid w:val="002B28BE"/>
    <w:rsid w:val="002B5438"/>
    <w:rsid w:val="002B70E0"/>
    <w:rsid w:val="002C2F43"/>
    <w:rsid w:val="002C383C"/>
    <w:rsid w:val="002C423D"/>
    <w:rsid w:val="002C51BE"/>
    <w:rsid w:val="002C5D08"/>
    <w:rsid w:val="002C6502"/>
    <w:rsid w:val="002C6E62"/>
    <w:rsid w:val="002D0011"/>
    <w:rsid w:val="002D049E"/>
    <w:rsid w:val="002D0FA7"/>
    <w:rsid w:val="002D1C39"/>
    <w:rsid w:val="002D3BA3"/>
    <w:rsid w:val="002E309D"/>
    <w:rsid w:val="002E4087"/>
    <w:rsid w:val="002F00FD"/>
    <w:rsid w:val="002F251A"/>
    <w:rsid w:val="002F479B"/>
    <w:rsid w:val="00300FF6"/>
    <w:rsid w:val="0030148B"/>
    <w:rsid w:val="00302660"/>
    <w:rsid w:val="00303E73"/>
    <w:rsid w:val="003073C8"/>
    <w:rsid w:val="00312A3D"/>
    <w:rsid w:val="003145AD"/>
    <w:rsid w:val="00316691"/>
    <w:rsid w:val="003212CF"/>
    <w:rsid w:val="00322F8E"/>
    <w:rsid w:val="00323444"/>
    <w:rsid w:val="00330B7E"/>
    <w:rsid w:val="00336DCC"/>
    <w:rsid w:val="00342E60"/>
    <w:rsid w:val="00344115"/>
    <w:rsid w:val="0035476E"/>
    <w:rsid w:val="00356C94"/>
    <w:rsid w:val="00356D7C"/>
    <w:rsid w:val="00365071"/>
    <w:rsid w:val="003653DE"/>
    <w:rsid w:val="00375BB2"/>
    <w:rsid w:val="00387D90"/>
    <w:rsid w:val="00397313"/>
    <w:rsid w:val="003A609F"/>
    <w:rsid w:val="003B182F"/>
    <w:rsid w:val="003B1AB4"/>
    <w:rsid w:val="003B21C7"/>
    <w:rsid w:val="003B4EBE"/>
    <w:rsid w:val="003B53F9"/>
    <w:rsid w:val="003B6C32"/>
    <w:rsid w:val="003B6C89"/>
    <w:rsid w:val="003C3519"/>
    <w:rsid w:val="003C4FEF"/>
    <w:rsid w:val="003C725D"/>
    <w:rsid w:val="003E00E7"/>
    <w:rsid w:val="003E2C7A"/>
    <w:rsid w:val="003E45E3"/>
    <w:rsid w:val="003E488D"/>
    <w:rsid w:val="003E506B"/>
    <w:rsid w:val="003F0CC8"/>
    <w:rsid w:val="003F52BD"/>
    <w:rsid w:val="00400432"/>
    <w:rsid w:val="00401969"/>
    <w:rsid w:val="00404CF9"/>
    <w:rsid w:val="0042130D"/>
    <w:rsid w:val="0042140C"/>
    <w:rsid w:val="00425CB7"/>
    <w:rsid w:val="004276A9"/>
    <w:rsid w:val="0043212C"/>
    <w:rsid w:val="004345C1"/>
    <w:rsid w:val="004411EC"/>
    <w:rsid w:val="0044621D"/>
    <w:rsid w:val="00450E5F"/>
    <w:rsid w:val="00454184"/>
    <w:rsid w:val="00461E13"/>
    <w:rsid w:val="00466A19"/>
    <w:rsid w:val="00466DD6"/>
    <w:rsid w:val="004730F4"/>
    <w:rsid w:val="004843B7"/>
    <w:rsid w:val="00487539"/>
    <w:rsid w:val="00487B6A"/>
    <w:rsid w:val="00496CF8"/>
    <w:rsid w:val="004A34F3"/>
    <w:rsid w:val="004A4EF1"/>
    <w:rsid w:val="004A7A78"/>
    <w:rsid w:val="004B12ED"/>
    <w:rsid w:val="004B3922"/>
    <w:rsid w:val="004C6F57"/>
    <w:rsid w:val="004C7399"/>
    <w:rsid w:val="004D20C5"/>
    <w:rsid w:val="004D2CAE"/>
    <w:rsid w:val="004D3902"/>
    <w:rsid w:val="004D3F0E"/>
    <w:rsid w:val="004E03C2"/>
    <w:rsid w:val="004E06D8"/>
    <w:rsid w:val="004E229D"/>
    <w:rsid w:val="004E2CE1"/>
    <w:rsid w:val="004E48A5"/>
    <w:rsid w:val="004E504A"/>
    <w:rsid w:val="004F2611"/>
    <w:rsid w:val="004F3D54"/>
    <w:rsid w:val="004F40DA"/>
    <w:rsid w:val="004F59F9"/>
    <w:rsid w:val="0052148F"/>
    <w:rsid w:val="0052199F"/>
    <w:rsid w:val="00530159"/>
    <w:rsid w:val="00531E52"/>
    <w:rsid w:val="00534226"/>
    <w:rsid w:val="0054481C"/>
    <w:rsid w:val="0057067E"/>
    <w:rsid w:val="00570A00"/>
    <w:rsid w:val="00572F19"/>
    <w:rsid w:val="00573970"/>
    <w:rsid w:val="00577992"/>
    <w:rsid w:val="00577EFB"/>
    <w:rsid w:val="0058082B"/>
    <w:rsid w:val="005812E6"/>
    <w:rsid w:val="005A2144"/>
    <w:rsid w:val="005A46F9"/>
    <w:rsid w:val="005A4CBA"/>
    <w:rsid w:val="005B23F7"/>
    <w:rsid w:val="005B2C4D"/>
    <w:rsid w:val="005B5F56"/>
    <w:rsid w:val="005C085C"/>
    <w:rsid w:val="005C6C25"/>
    <w:rsid w:val="005D46C2"/>
    <w:rsid w:val="005D5E71"/>
    <w:rsid w:val="005E12FE"/>
    <w:rsid w:val="005E3050"/>
    <w:rsid w:val="005E3330"/>
    <w:rsid w:val="005E3C96"/>
    <w:rsid w:val="005E64B1"/>
    <w:rsid w:val="005E7AB9"/>
    <w:rsid w:val="005F1642"/>
    <w:rsid w:val="005F4FA1"/>
    <w:rsid w:val="006007D4"/>
    <w:rsid w:val="0060518C"/>
    <w:rsid w:val="006108FB"/>
    <w:rsid w:val="00611CF7"/>
    <w:rsid w:val="006143D3"/>
    <w:rsid w:val="00617470"/>
    <w:rsid w:val="00620BFC"/>
    <w:rsid w:val="00625FBB"/>
    <w:rsid w:val="00631C12"/>
    <w:rsid w:val="00637618"/>
    <w:rsid w:val="00651811"/>
    <w:rsid w:val="00657123"/>
    <w:rsid w:val="0066084D"/>
    <w:rsid w:val="0066437A"/>
    <w:rsid w:val="0067093A"/>
    <w:rsid w:val="00676B30"/>
    <w:rsid w:val="00682324"/>
    <w:rsid w:val="00682CE4"/>
    <w:rsid w:val="0068381F"/>
    <w:rsid w:val="00685DA8"/>
    <w:rsid w:val="006925D3"/>
    <w:rsid w:val="006945F8"/>
    <w:rsid w:val="006A0C6B"/>
    <w:rsid w:val="006A3639"/>
    <w:rsid w:val="006A3CC7"/>
    <w:rsid w:val="006A4D10"/>
    <w:rsid w:val="006B2EAA"/>
    <w:rsid w:val="006B509C"/>
    <w:rsid w:val="006B6F65"/>
    <w:rsid w:val="006C1CFD"/>
    <w:rsid w:val="006C74AB"/>
    <w:rsid w:val="006D0E79"/>
    <w:rsid w:val="006D3B1F"/>
    <w:rsid w:val="006D62C4"/>
    <w:rsid w:val="006E0133"/>
    <w:rsid w:val="006E3A81"/>
    <w:rsid w:val="006F0EDB"/>
    <w:rsid w:val="006F6583"/>
    <w:rsid w:val="006F6B1A"/>
    <w:rsid w:val="00703852"/>
    <w:rsid w:val="007160E3"/>
    <w:rsid w:val="00730DD7"/>
    <w:rsid w:val="00736CB6"/>
    <w:rsid w:val="0074094D"/>
    <w:rsid w:val="00742AD4"/>
    <w:rsid w:val="00746C3D"/>
    <w:rsid w:val="00746FF8"/>
    <w:rsid w:val="00747404"/>
    <w:rsid w:val="00751281"/>
    <w:rsid w:val="00751A20"/>
    <w:rsid w:val="007604BF"/>
    <w:rsid w:val="00764DBC"/>
    <w:rsid w:val="00775FF8"/>
    <w:rsid w:val="00777060"/>
    <w:rsid w:val="00777FC9"/>
    <w:rsid w:val="00781718"/>
    <w:rsid w:val="0078225E"/>
    <w:rsid w:val="00784408"/>
    <w:rsid w:val="0078598B"/>
    <w:rsid w:val="007875A8"/>
    <w:rsid w:val="00793A4B"/>
    <w:rsid w:val="00794906"/>
    <w:rsid w:val="00796BD0"/>
    <w:rsid w:val="00797A31"/>
    <w:rsid w:val="007A0772"/>
    <w:rsid w:val="007A705C"/>
    <w:rsid w:val="007B5EA2"/>
    <w:rsid w:val="007C1A46"/>
    <w:rsid w:val="007C2D6F"/>
    <w:rsid w:val="007D0962"/>
    <w:rsid w:val="007E2CA9"/>
    <w:rsid w:val="007E5163"/>
    <w:rsid w:val="007E78DD"/>
    <w:rsid w:val="007F0672"/>
    <w:rsid w:val="007F3F67"/>
    <w:rsid w:val="007F4B12"/>
    <w:rsid w:val="00801B0B"/>
    <w:rsid w:val="00802608"/>
    <w:rsid w:val="00802D05"/>
    <w:rsid w:val="008052D2"/>
    <w:rsid w:val="00806C42"/>
    <w:rsid w:val="00814AB3"/>
    <w:rsid w:val="0081753F"/>
    <w:rsid w:val="00820434"/>
    <w:rsid w:val="00825D77"/>
    <w:rsid w:val="00827115"/>
    <w:rsid w:val="00827212"/>
    <w:rsid w:val="00830B1E"/>
    <w:rsid w:val="00832420"/>
    <w:rsid w:val="00835CCF"/>
    <w:rsid w:val="00852996"/>
    <w:rsid w:val="00861CB8"/>
    <w:rsid w:val="00863BA2"/>
    <w:rsid w:val="0086539F"/>
    <w:rsid w:val="00875D35"/>
    <w:rsid w:val="0088190B"/>
    <w:rsid w:val="0088245C"/>
    <w:rsid w:val="00884C58"/>
    <w:rsid w:val="00885618"/>
    <w:rsid w:val="0089179C"/>
    <w:rsid w:val="00891DE5"/>
    <w:rsid w:val="008B4950"/>
    <w:rsid w:val="008C193A"/>
    <w:rsid w:val="008C5F45"/>
    <w:rsid w:val="008C69D2"/>
    <w:rsid w:val="008D1404"/>
    <w:rsid w:val="008D67C6"/>
    <w:rsid w:val="008E5C5D"/>
    <w:rsid w:val="008F008B"/>
    <w:rsid w:val="008F094B"/>
    <w:rsid w:val="008F41E2"/>
    <w:rsid w:val="0090259D"/>
    <w:rsid w:val="009062AC"/>
    <w:rsid w:val="009069F7"/>
    <w:rsid w:val="00911E14"/>
    <w:rsid w:val="00922928"/>
    <w:rsid w:val="00924F9F"/>
    <w:rsid w:val="00925F54"/>
    <w:rsid w:val="00930DF8"/>
    <w:rsid w:val="009334F5"/>
    <w:rsid w:val="00933F0F"/>
    <w:rsid w:val="00935101"/>
    <w:rsid w:val="00940842"/>
    <w:rsid w:val="009469DA"/>
    <w:rsid w:val="009471FC"/>
    <w:rsid w:val="00947FC1"/>
    <w:rsid w:val="00950B7D"/>
    <w:rsid w:val="00960342"/>
    <w:rsid w:val="00963BD6"/>
    <w:rsid w:val="00963BEA"/>
    <w:rsid w:val="009654F9"/>
    <w:rsid w:val="009659E4"/>
    <w:rsid w:val="00966D86"/>
    <w:rsid w:val="00974555"/>
    <w:rsid w:val="00976DA6"/>
    <w:rsid w:val="009772D9"/>
    <w:rsid w:val="009808B7"/>
    <w:rsid w:val="00980DF4"/>
    <w:rsid w:val="009904BF"/>
    <w:rsid w:val="009948D5"/>
    <w:rsid w:val="009956C7"/>
    <w:rsid w:val="009A40DE"/>
    <w:rsid w:val="009C36AB"/>
    <w:rsid w:val="009C6171"/>
    <w:rsid w:val="009C620E"/>
    <w:rsid w:val="009C7A48"/>
    <w:rsid w:val="009C7B76"/>
    <w:rsid w:val="009D330D"/>
    <w:rsid w:val="009D35F8"/>
    <w:rsid w:val="009D74B1"/>
    <w:rsid w:val="009E6503"/>
    <w:rsid w:val="009F07E8"/>
    <w:rsid w:val="009F1EA6"/>
    <w:rsid w:val="009F438E"/>
    <w:rsid w:val="009F66E4"/>
    <w:rsid w:val="009F7427"/>
    <w:rsid w:val="00A07800"/>
    <w:rsid w:val="00A101C0"/>
    <w:rsid w:val="00A148C7"/>
    <w:rsid w:val="00A151EC"/>
    <w:rsid w:val="00A16EE7"/>
    <w:rsid w:val="00A1784D"/>
    <w:rsid w:val="00A22389"/>
    <w:rsid w:val="00A22AA2"/>
    <w:rsid w:val="00A41986"/>
    <w:rsid w:val="00A512F1"/>
    <w:rsid w:val="00A52D7A"/>
    <w:rsid w:val="00A56FDE"/>
    <w:rsid w:val="00A63770"/>
    <w:rsid w:val="00A7049F"/>
    <w:rsid w:val="00A84527"/>
    <w:rsid w:val="00A96D66"/>
    <w:rsid w:val="00AB1D79"/>
    <w:rsid w:val="00AB5156"/>
    <w:rsid w:val="00AB7ECB"/>
    <w:rsid w:val="00AC213C"/>
    <w:rsid w:val="00AC3CE4"/>
    <w:rsid w:val="00AC47D6"/>
    <w:rsid w:val="00AC61C1"/>
    <w:rsid w:val="00AC63D2"/>
    <w:rsid w:val="00AC6E2C"/>
    <w:rsid w:val="00AC7D07"/>
    <w:rsid w:val="00AD09AA"/>
    <w:rsid w:val="00AD20BA"/>
    <w:rsid w:val="00AE0F1C"/>
    <w:rsid w:val="00AF6487"/>
    <w:rsid w:val="00AF7A10"/>
    <w:rsid w:val="00B01D5D"/>
    <w:rsid w:val="00B030B7"/>
    <w:rsid w:val="00B06D12"/>
    <w:rsid w:val="00B077E5"/>
    <w:rsid w:val="00B07F29"/>
    <w:rsid w:val="00B1094B"/>
    <w:rsid w:val="00B12977"/>
    <w:rsid w:val="00B16D65"/>
    <w:rsid w:val="00B2133B"/>
    <w:rsid w:val="00B216FD"/>
    <w:rsid w:val="00B310BB"/>
    <w:rsid w:val="00B311F2"/>
    <w:rsid w:val="00B37240"/>
    <w:rsid w:val="00B43384"/>
    <w:rsid w:val="00B45746"/>
    <w:rsid w:val="00B46B7F"/>
    <w:rsid w:val="00B51E2B"/>
    <w:rsid w:val="00B525A3"/>
    <w:rsid w:val="00B54797"/>
    <w:rsid w:val="00B54F3A"/>
    <w:rsid w:val="00B54F42"/>
    <w:rsid w:val="00B55D3B"/>
    <w:rsid w:val="00B55F46"/>
    <w:rsid w:val="00B60E2B"/>
    <w:rsid w:val="00B62D93"/>
    <w:rsid w:val="00B633AE"/>
    <w:rsid w:val="00B65B15"/>
    <w:rsid w:val="00B76C06"/>
    <w:rsid w:val="00B81EEB"/>
    <w:rsid w:val="00B844F4"/>
    <w:rsid w:val="00B84A89"/>
    <w:rsid w:val="00B91CEF"/>
    <w:rsid w:val="00B93651"/>
    <w:rsid w:val="00B936BF"/>
    <w:rsid w:val="00B95D45"/>
    <w:rsid w:val="00B97677"/>
    <w:rsid w:val="00BA0065"/>
    <w:rsid w:val="00BA1E41"/>
    <w:rsid w:val="00BA399E"/>
    <w:rsid w:val="00BA5480"/>
    <w:rsid w:val="00BA5C96"/>
    <w:rsid w:val="00BA6230"/>
    <w:rsid w:val="00BA6289"/>
    <w:rsid w:val="00BB216F"/>
    <w:rsid w:val="00BB3015"/>
    <w:rsid w:val="00BB3F1D"/>
    <w:rsid w:val="00BC2A70"/>
    <w:rsid w:val="00BC2BBB"/>
    <w:rsid w:val="00BC40A7"/>
    <w:rsid w:val="00BD132F"/>
    <w:rsid w:val="00BE123D"/>
    <w:rsid w:val="00BE22A8"/>
    <w:rsid w:val="00BF16B9"/>
    <w:rsid w:val="00BF1967"/>
    <w:rsid w:val="00BF2FB0"/>
    <w:rsid w:val="00BF40B2"/>
    <w:rsid w:val="00BF516B"/>
    <w:rsid w:val="00C0741D"/>
    <w:rsid w:val="00C07C4C"/>
    <w:rsid w:val="00C14F70"/>
    <w:rsid w:val="00C15B06"/>
    <w:rsid w:val="00C21A05"/>
    <w:rsid w:val="00C231D2"/>
    <w:rsid w:val="00C30D3A"/>
    <w:rsid w:val="00C50032"/>
    <w:rsid w:val="00C5051E"/>
    <w:rsid w:val="00C61F8B"/>
    <w:rsid w:val="00C64657"/>
    <w:rsid w:val="00C679EC"/>
    <w:rsid w:val="00C802EF"/>
    <w:rsid w:val="00C828AE"/>
    <w:rsid w:val="00C87D2C"/>
    <w:rsid w:val="00C87DB9"/>
    <w:rsid w:val="00C91D4D"/>
    <w:rsid w:val="00C9798C"/>
    <w:rsid w:val="00CB0331"/>
    <w:rsid w:val="00CB1F7B"/>
    <w:rsid w:val="00CB4A5F"/>
    <w:rsid w:val="00CB5660"/>
    <w:rsid w:val="00CB6453"/>
    <w:rsid w:val="00CC1737"/>
    <w:rsid w:val="00CC1AC2"/>
    <w:rsid w:val="00CC1B97"/>
    <w:rsid w:val="00CC6D9C"/>
    <w:rsid w:val="00CD7B47"/>
    <w:rsid w:val="00CE4D12"/>
    <w:rsid w:val="00CE5B0C"/>
    <w:rsid w:val="00D01118"/>
    <w:rsid w:val="00D0199C"/>
    <w:rsid w:val="00D04323"/>
    <w:rsid w:val="00D04409"/>
    <w:rsid w:val="00D05081"/>
    <w:rsid w:val="00D05C21"/>
    <w:rsid w:val="00D06762"/>
    <w:rsid w:val="00D1283C"/>
    <w:rsid w:val="00D144AE"/>
    <w:rsid w:val="00D176DB"/>
    <w:rsid w:val="00D202FD"/>
    <w:rsid w:val="00D22E46"/>
    <w:rsid w:val="00D263C4"/>
    <w:rsid w:val="00D26A2B"/>
    <w:rsid w:val="00D329AC"/>
    <w:rsid w:val="00D40128"/>
    <w:rsid w:val="00D466AF"/>
    <w:rsid w:val="00D50D01"/>
    <w:rsid w:val="00D57862"/>
    <w:rsid w:val="00D578F2"/>
    <w:rsid w:val="00D6585E"/>
    <w:rsid w:val="00D72C5B"/>
    <w:rsid w:val="00D80265"/>
    <w:rsid w:val="00D822DC"/>
    <w:rsid w:val="00D85A48"/>
    <w:rsid w:val="00D92316"/>
    <w:rsid w:val="00D9401C"/>
    <w:rsid w:val="00DA58A4"/>
    <w:rsid w:val="00DA642D"/>
    <w:rsid w:val="00DB2FAF"/>
    <w:rsid w:val="00DB4FE3"/>
    <w:rsid w:val="00DB7A7A"/>
    <w:rsid w:val="00DC4DC1"/>
    <w:rsid w:val="00DD50AF"/>
    <w:rsid w:val="00DE25AF"/>
    <w:rsid w:val="00DF10FC"/>
    <w:rsid w:val="00DF7173"/>
    <w:rsid w:val="00E0107E"/>
    <w:rsid w:val="00E04407"/>
    <w:rsid w:val="00E11A2A"/>
    <w:rsid w:val="00E12799"/>
    <w:rsid w:val="00E206BA"/>
    <w:rsid w:val="00E23564"/>
    <w:rsid w:val="00E328B8"/>
    <w:rsid w:val="00E33F09"/>
    <w:rsid w:val="00E35650"/>
    <w:rsid w:val="00E35F57"/>
    <w:rsid w:val="00E373E7"/>
    <w:rsid w:val="00E433D1"/>
    <w:rsid w:val="00E44D67"/>
    <w:rsid w:val="00E51470"/>
    <w:rsid w:val="00E6093A"/>
    <w:rsid w:val="00E64333"/>
    <w:rsid w:val="00E73F90"/>
    <w:rsid w:val="00E76381"/>
    <w:rsid w:val="00E8444E"/>
    <w:rsid w:val="00E86A40"/>
    <w:rsid w:val="00E97DB0"/>
    <w:rsid w:val="00EA1D4D"/>
    <w:rsid w:val="00EA2E86"/>
    <w:rsid w:val="00EA480A"/>
    <w:rsid w:val="00EB126A"/>
    <w:rsid w:val="00EB2F1E"/>
    <w:rsid w:val="00EB75F4"/>
    <w:rsid w:val="00EC1D08"/>
    <w:rsid w:val="00EC275B"/>
    <w:rsid w:val="00EC38F7"/>
    <w:rsid w:val="00EC4116"/>
    <w:rsid w:val="00EC4311"/>
    <w:rsid w:val="00EC6FC0"/>
    <w:rsid w:val="00ED0170"/>
    <w:rsid w:val="00ED1259"/>
    <w:rsid w:val="00ED489B"/>
    <w:rsid w:val="00EE31C3"/>
    <w:rsid w:val="00EE4ADF"/>
    <w:rsid w:val="00EE6345"/>
    <w:rsid w:val="00EF09F6"/>
    <w:rsid w:val="00EF2191"/>
    <w:rsid w:val="00EF24A0"/>
    <w:rsid w:val="00EF30B5"/>
    <w:rsid w:val="00EF7176"/>
    <w:rsid w:val="00F013FB"/>
    <w:rsid w:val="00F035D0"/>
    <w:rsid w:val="00F07587"/>
    <w:rsid w:val="00F134B8"/>
    <w:rsid w:val="00F209D7"/>
    <w:rsid w:val="00F265E3"/>
    <w:rsid w:val="00F3086D"/>
    <w:rsid w:val="00F32A12"/>
    <w:rsid w:val="00F33D0E"/>
    <w:rsid w:val="00F34625"/>
    <w:rsid w:val="00F4001D"/>
    <w:rsid w:val="00F40596"/>
    <w:rsid w:val="00F42807"/>
    <w:rsid w:val="00F45084"/>
    <w:rsid w:val="00F508FF"/>
    <w:rsid w:val="00F5124E"/>
    <w:rsid w:val="00F54B34"/>
    <w:rsid w:val="00F6622A"/>
    <w:rsid w:val="00F662E8"/>
    <w:rsid w:val="00F71C41"/>
    <w:rsid w:val="00F71F5D"/>
    <w:rsid w:val="00F77AA8"/>
    <w:rsid w:val="00F827CE"/>
    <w:rsid w:val="00F828CA"/>
    <w:rsid w:val="00F90E12"/>
    <w:rsid w:val="00F91CD0"/>
    <w:rsid w:val="00F9256C"/>
    <w:rsid w:val="00FA0358"/>
    <w:rsid w:val="00FA31AC"/>
    <w:rsid w:val="00FA4839"/>
    <w:rsid w:val="00FA74AA"/>
    <w:rsid w:val="00FB0A23"/>
    <w:rsid w:val="00FB100C"/>
    <w:rsid w:val="00FB2B43"/>
    <w:rsid w:val="00FB4385"/>
    <w:rsid w:val="00FB566E"/>
    <w:rsid w:val="00FC053A"/>
    <w:rsid w:val="00FC19ED"/>
    <w:rsid w:val="00FC6E6B"/>
    <w:rsid w:val="00FE2D27"/>
    <w:rsid w:val="00FE7A1D"/>
    <w:rsid w:val="00FF0857"/>
    <w:rsid w:val="00FF15DB"/>
    <w:rsid w:val="00FF4BD0"/>
    <w:rsid w:val="00FF54BD"/>
    <w:rsid w:val="00FF6303"/>
    <w:rsid w:val="00FF6474"/>
    <w:rsid w:val="00FF7EA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4577"/>
    <o:shapelayout v:ext="edit">
      <o:idmap v:ext="edit" data="2"/>
    </o:shapelayout>
  </w:shapeDefaults>
  <w:decimalSymbol w:val="."/>
  <w:listSeparator w:val=","/>
  <w14:docId w14:val="23BC252C"/>
  <w15:docId w15:val="{1A7BEE50-CEFB-40E0-AA1B-9571DA196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4657"/>
    <w:pPr>
      <w:tabs>
        <w:tab w:val="left" w:pos="567"/>
      </w:tabs>
      <w:suppressAutoHyphens/>
    </w:pPr>
    <w:rPr>
      <w:sz w:val="22"/>
      <w:lang w:val="cs-CZ" w:eastAsia="ar-SA"/>
    </w:rPr>
  </w:style>
  <w:style w:type="paragraph" w:styleId="Heading1">
    <w:name w:val="heading 1"/>
    <w:basedOn w:val="Normal"/>
    <w:next w:val="Normal"/>
    <w:qFormat/>
    <w:pPr>
      <w:keepNext/>
      <w:numPr>
        <w:numId w:val="1"/>
      </w:numPr>
      <w:outlineLvl w:val="0"/>
    </w:pPr>
    <w:rPr>
      <w:b/>
      <w:bCs/>
      <w:kern w:val="1"/>
      <w:szCs w:val="32"/>
    </w:rPr>
  </w:style>
  <w:style w:type="paragraph" w:styleId="Heading2">
    <w:name w:val="heading 2"/>
    <w:basedOn w:val="Normal"/>
    <w:next w:val="BodyText"/>
    <w:qFormat/>
    <w:pPr>
      <w:numPr>
        <w:ilvl w:val="1"/>
        <w:numId w:val="1"/>
      </w:numPr>
      <w:tabs>
        <w:tab w:val="clear" w:pos="576"/>
      </w:tabs>
      <w:spacing w:before="100" w:after="100"/>
      <w:outlineLvl w:val="1"/>
    </w:pPr>
    <w:rPr>
      <w:b/>
      <w:bCs/>
      <w:sz w:val="36"/>
      <w:szCs w:val="36"/>
      <w:lang w:val="en-US"/>
    </w:rPr>
  </w:style>
  <w:style w:type="paragraph" w:styleId="Heading3">
    <w:name w:val="heading 3"/>
    <w:basedOn w:val="Normal"/>
    <w:next w:val="Normal"/>
    <w:qFormat/>
    <w:pPr>
      <w:keepNext/>
      <w:numPr>
        <w:ilvl w:val="2"/>
        <w:numId w:val="1"/>
      </w:numPr>
      <w:spacing w:before="240" w:after="60"/>
      <w:outlineLvl w:val="2"/>
    </w:pPr>
    <w:rPr>
      <w:rFonts w:ascii="Cambria" w:hAnsi="Cambria"/>
      <w:b/>
      <w:bCs/>
      <w:sz w:val="26"/>
      <w:szCs w:val="26"/>
    </w:rPr>
  </w:style>
  <w:style w:type="paragraph" w:styleId="Heading4">
    <w:name w:val="heading 4"/>
    <w:basedOn w:val="Normal"/>
    <w:next w:val="Normal"/>
    <w:link w:val="Heading4Char"/>
    <w:uiPriority w:val="9"/>
    <w:semiHidden/>
    <w:unhideWhenUsed/>
    <w:qFormat/>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p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
    <w:semiHidden/>
    <w:unhideWhenUsed/>
    <w:qFormat/>
    <w:pPr>
      <w:spacing w:before="240" w:after="60"/>
      <w:outlineLvl w:val="5"/>
    </w:pPr>
    <w:rPr>
      <w:rFonts w:ascii="Calibri" w:hAnsi="Calibri"/>
      <w:b/>
      <w:bCs/>
      <w:szCs w:val="22"/>
    </w:rPr>
  </w:style>
  <w:style w:type="paragraph" w:styleId="Heading7">
    <w:name w:val="heading 7"/>
    <w:basedOn w:val="Normal"/>
    <w:next w:val="Normal"/>
    <w:link w:val="Heading7Char"/>
    <w:uiPriority w:val="9"/>
    <w:semiHidden/>
    <w:unhideWhenUsed/>
    <w:qFormat/>
    <w:pPr>
      <w:spacing w:before="240" w:after="60"/>
      <w:outlineLvl w:val="6"/>
    </w:pPr>
    <w:rPr>
      <w:rFonts w:ascii="Calibri" w:hAnsi="Calibri"/>
      <w:sz w:val="24"/>
      <w:szCs w:val="24"/>
    </w:rPr>
  </w:style>
  <w:style w:type="paragraph" w:styleId="Heading8">
    <w:name w:val="heading 8"/>
    <w:basedOn w:val="Normal"/>
    <w:next w:val="Normal"/>
    <w:link w:val="Heading8Char"/>
    <w:uiPriority w:val="9"/>
    <w:semiHidden/>
    <w:unhideWhenUsed/>
    <w:qFormat/>
    <w:pPr>
      <w:spacing w:before="240" w:after="60"/>
      <w:outlineLvl w:val="7"/>
    </w:pPr>
    <w:rPr>
      <w:rFonts w:ascii="Calibri" w:hAnsi="Calibri"/>
      <w:i/>
      <w:iCs/>
      <w:sz w:val="24"/>
      <w:szCs w:val="24"/>
    </w:rPr>
  </w:style>
  <w:style w:type="paragraph" w:styleId="Heading9">
    <w:name w:val="heading 9"/>
    <w:basedOn w:val="Normal"/>
    <w:next w:val="Normal"/>
    <w:link w:val="Heading9Char"/>
    <w:uiPriority w:val="9"/>
    <w:semiHidden/>
    <w:unhideWhenUsed/>
    <w:qFormat/>
    <w:p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Symbol" w:hAnsi="Symbol"/>
    </w:rPr>
  </w:style>
  <w:style w:type="character" w:customStyle="1" w:styleId="WW8Num1z2">
    <w:name w:val="WW8Num1z2"/>
    <w:rPr>
      <w:rFonts w:ascii="Courier New" w:hAnsi="Courier New" w:cs="Courier New"/>
    </w:rPr>
  </w:style>
  <w:style w:type="character" w:customStyle="1" w:styleId="WW8Num1z3">
    <w:name w:val="WW8Num1z3"/>
    <w:rPr>
      <w:rFonts w:ascii="Wingdings" w:hAnsi="Wingdings"/>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rPr>
  </w:style>
  <w:style w:type="character" w:customStyle="1" w:styleId="WW8Num3z3">
    <w:name w:val="WW8Num3z3"/>
    <w:rPr>
      <w:rFonts w:ascii="Symbol" w:hAnsi="Symbol"/>
    </w:rPr>
  </w:style>
  <w:style w:type="character" w:customStyle="1" w:styleId="WW8Num4z0">
    <w:name w:val="WW8Num4z0"/>
    <w:rPr>
      <w:rFonts w:ascii="Times New Roman" w:eastAsia="Times New Roman" w:hAnsi="Times New Roman" w:cs="Times New Roman"/>
      <w:b/>
      <w:sz w:val="22"/>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5z0">
    <w:name w:val="WW8Num5z0"/>
    <w:rPr>
      <w:rFonts w:cs="Times New Roman"/>
    </w:rPr>
  </w:style>
  <w:style w:type="character" w:customStyle="1" w:styleId="WW8Num6z0">
    <w:name w:val="WW8Num6z0"/>
    <w:rPr>
      <w:rFonts w:ascii="Wingdings" w:eastAsia="Times New Roman" w:hAnsi="Wingdings" w:cs="Times New Roman"/>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WW8Num7z0">
    <w:name w:val="WW8Num7z0"/>
    <w:rPr>
      <w:rFonts w:cs="Times New Roman"/>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rPr>
  </w:style>
  <w:style w:type="character" w:customStyle="1" w:styleId="WW8Num8z3">
    <w:name w:val="WW8Num8z3"/>
    <w:rPr>
      <w:rFonts w:ascii="Symbol" w:hAnsi="Symbol"/>
    </w:rPr>
  </w:style>
  <w:style w:type="character" w:customStyle="1" w:styleId="WW8Num9z0">
    <w:name w:val="WW8Num9z0"/>
    <w:rPr>
      <w:rFonts w:ascii="Wingdings" w:hAnsi="Wingdings"/>
    </w:rPr>
  </w:style>
  <w:style w:type="character" w:customStyle="1" w:styleId="WW8Num9z1">
    <w:name w:val="WW8Num9z1"/>
    <w:rPr>
      <w:rFonts w:ascii="Courier New" w:hAnsi="Courier New" w:cs="Courier New"/>
    </w:rPr>
  </w:style>
  <w:style w:type="character" w:customStyle="1" w:styleId="WW8Num9z3">
    <w:name w:val="WW8Num9z3"/>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0z3">
    <w:name w:val="WW8Num10z3"/>
    <w:rPr>
      <w:rFonts w:ascii="Symbol" w:hAnsi="Symbo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rPr>
  </w:style>
  <w:style w:type="character" w:customStyle="1" w:styleId="WW8Num11z3">
    <w:name w:val="WW8Num11z3"/>
    <w:rPr>
      <w:rFonts w:ascii="Symbol" w:hAnsi="Symbol"/>
    </w:rPr>
  </w:style>
  <w:style w:type="character" w:customStyle="1" w:styleId="WW8Num12z0">
    <w:name w:val="WW8Num12z0"/>
    <w:rPr>
      <w:rFonts w:cs="Times New Roman"/>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rPr>
  </w:style>
  <w:style w:type="character" w:customStyle="1" w:styleId="WW8Num13z3">
    <w:name w:val="WW8Num13z3"/>
    <w:rPr>
      <w:rFonts w:ascii="Symbol" w:hAnsi="Symbol"/>
    </w:rPr>
  </w:style>
  <w:style w:type="character" w:customStyle="1" w:styleId="WW8Num14z0">
    <w:name w:val="WW8Num14z0"/>
    <w:rPr>
      <w:rFonts w:ascii="Symbol" w:hAnsi="Symbol"/>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rPr>
  </w:style>
  <w:style w:type="character" w:customStyle="1" w:styleId="Standardnpsmoodstavce1">
    <w:name w:val="Standardní písmo odstavce1"/>
  </w:style>
  <w:style w:type="character" w:styleId="PageNumber">
    <w:name w:val="page number"/>
    <w:basedOn w:val="Standardnpsmoodstavce1"/>
    <w:rsid w:val="00F54B34"/>
  </w:style>
  <w:style w:type="character" w:styleId="Hyperlink">
    <w:name w:val="Hyperlink"/>
    <w:rPr>
      <w:color w:val="0000FF"/>
      <w:u w:val="single"/>
    </w:rPr>
  </w:style>
  <w:style w:type="character" w:customStyle="1" w:styleId="BodytextAgencyChar">
    <w:name w:val="Body text (Agency) Char"/>
    <w:rPr>
      <w:rFonts w:ascii="Verdana" w:eastAsia="Verdana" w:hAnsi="Verdana" w:cs="Verdana"/>
      <w:sz w:val="18"/>
      <w:szCs w:val="18"/>
      <w:lang w:val="en-GB" w:eastAsia="ar-SA" w:bidi="ar-SA"/>
    </w:rPr>
  </w:style>
  <w:style w:type="character" w:customStyle="1" w:styleId="DraftingNotesAgencyChar">
    <w:name w:val="Drafting Notes (Agency) Char"/>
    <w:rPr>
      <w:rFonts w:ascii="Courier New" w:eastAsia="Verdana" w:hAnsi="Courier New"/>
      <w:i/>
      <w:color w:val="339966"/>
      <w:sz w:val="22"/>
      <w:szCs w:val="18"/>
      <w:lang w:val="en-GB" w:eastAsia="ar-SA" w:bidi="ar-SA"/>
    </w:rPr>
  </w:style>
  <w:style w:type="character" w:customStyle="1" w:styleId="NormalAgencyChar">
    <w:name w:val="Normal (Agency) Char"/>
    <w:rPr>
      <w:rFonts w:ascii="Verdana" w:eastAsia="Verdana" w:hAnsi="Verdana" w:cs="Verdana"/>
      <w:sz w:val="18"/>
      <w:szCs w:val="18"/>
      <w:lang w:val="en-GB" w:eastAsia="ar-SA" w:bidi="ar-SA"/>
    </w:rPr>
  </w:style>
  <w:style w:type="character" w:customStyle="1" w:styleId="Znakapoznmky">
    <w:name w:val="Značka poznámky"/>
    <w:rPr>
      <w:sz w:val="16"/>
      <w:szCs w:val="16"/>
    </w:rPr>
  </w:style>
  <w:style w:type="character" w:customStyle="1" w:styleId="CommentTextChar">
    <w:name w:val="Comment Text Char"/>
    <w:uiPriority w:val="99"/>
    <w:rPr>
      <w:rFonts w:eastAsia="Times New Roman"/>
    </w:rPr>
  </w:style>
  <w:style w:type="character" w:customStyle="1" w:styleId="CommentSubjectChar">
    <w:name w:val="Comment Subject Char"/>
    <w:rPr>
      <w:rFonts w:eastAsia="Times New Roman"/>
      <w:b/>
      <w:bCs/>
    </w:rPr>
  </w:style>
  <w:style w:type="character" w:customStyle="1" w:styleId="Heading2Char">
    <w:name w:val="Heading 2 Char"/>
    <w:rPr>
      <w:rFonts w:eastAsia="Times New Roman"/>
      <w:b/>
      <w:bCs/>
      <w:sz w:val="36"/>
      <w:szCs w:val="36"/>
      <w:lang w:val="en-US"/>
    </w:rPr>
  </w:style>
  <w:style w:type="character" w:customStyle="1" w:styleId="Heading3Char">
    <w:name w:val="Heading 3 Char"/>
    <w:rPr>
      <w:rFonts w:ascii="Cambria" w:eastAsia="Times New Roman" w:hAnsi="Cambria" w:cs="Times New Roman"/>
      <w:b/>
      <w:bCs/>
      <w:sz w:val="26"/>
      <w:szCs w:val="26"/>
    </w:rPr>
  </w:style>
  <w:style w:type="character" w:styleId="LineNumber">
    <w:name w:val="line number"/>
    <w:basedOn w:val="Standardnpsmoodstavce1"/>
    <w:semiHidden/>
  </w:style>
  <w:style w:type="character" w:customStyle="1" w:styleId="Heading1Char">
    <w:name w:val="Heading 1 Char"/>
    <w:rPr>
      <w:rFonts w:eastAsia="Times New Roman" w:cs="Times New Roman"/>
      <w:b/>
      <w:bCs/>
      <w:kern w:val="1"/>
      <w:sz w:val="22"/>
      <w:szCs w:val="32"/>
    </w:rPr>
  </w:style>
  <w:style w:type="paragraph" w:customStyle="1" w:styleId="Heading">
    <w:name w:val="Heading"/>
    <w:basedOn w:val="Normal"/>
    <w:next w:val="BodyText"/>
    <w:pPr>
      <w:keepNext/>
      <w:spacing w:before="240" w:after="120"/>
    </w:pPr>
    <w:rPr>
      <w:rFonts w:ascii="Times" w:eastAsia="DejaVu Sans" w:hAnsi="Times" w:cs="DejaVu Sans"/>
      <w:sz w:val="28"/>
      <w:szCs w:val="28"/>
    </w:rPr>
  </w:style>
  <w:style w:type="paragraph" w:styleId="BodyText">
    <w:name w:val="Body Text"/>
    <w:basedOn w:val="Normal"/>
    <w:link w:val="BodyTextChar"/>
    <w:semiHidden/>
    <w:pPr>
      <w:tabs>
        <w:tab w:val="clear" w:pos="567"/>
      </w:tabs>
    </w:pPr>
    <w:rPr>
      <w:i/>
      <w:color w:val="008000"/>
    </w:rPr>
  </w:style>
  <w:style w:type="paragraph" w:styleId="List">
    <w:name w:val="List"/>
    <w:basedOn w:val="BodyText"/>
    <w:semiHidden/>
    <w:rPr>
      <w:rFonts w:ascii="Times" w:hAnsi="Times"/>
    </w:rPr>
  </w:style>
  <w:style w:type="paragraph" w:styleId="Caption">
    <w:name w:val="caption"/>
    <w:basedOn w:val="Normal"/>
    <w:qFormat/>
    <w:pPr>
      <w:suppressLineNumbers/>
      <w:spacing w:before="120" w:after="120"/>
    </w:pPr>
    <w:rPr>
      <w:rFonts w:ascii="Times" w:hAnsi="Times"/>
      <w:i/>
      <w:iCs/>
      <w:sz w:val="24"/>
      <w:szCs w:val="24"/>
    </w:rPr>
  </w:style>
  <w:style w:type="paragraph" w:customStyle="1" w:styleId="Index">
    <w:name w:val="Index"/>
    <w:basedOn w:val="Normal"/>
    <w:pPr>
      <w:suppressLineNumbers/>
    </w:pPr>
    <w:rPr>
      <w:rFonts w:ascii="Times" w:hAnsi="Times"/>
    </w:rPr>
  </w:style>
  <w:style w:type="paragraph" w:styleId="Footer">
    <w:name w:val="footer"/>
    <w:basedOn w:val="Normal"/>
    <w:semiHidden/>
    <w:pPr>
      <w:tabs>
        <w:tab w:val="center" w:pos="4536"/>
        <w:tab w:val="right" w:pos="8306"/>
      </w:tabs>
    </w:pPr>
    <w:rPr>
      <w:rFonts w:ascii="Arial" w:hAnsi="Arial"/>
      <w:sz w:val="16"/>
      <w:lang w:val="pl-PL"/>
    </w:rPr>
  </w:style>
  <w:style w:type="paragraph" w:styleId="Header">
    <w:name w:val="header"/>
    <w:basedOn w:val="Normal"/>
    <w:semiHidden/>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paragraph" w:customStyle="1" w:styleId="Textpoznmky">
    <w:name w:val="Text poznámky"/>
    <w:basedOn w:val="Normal"/>
    <w:rPr>
      <w:sz w:val="20"/>
    </w:rPr>
  </w:style>
  <w:style w:type="paragraph" w:customStyle="1" w:styleId="EMEAEnBodyText">
    <w:name w:val="EMEA En Body Text"/>
    <w:basedOn w:val="Normal"/>
    <w:pPr>
      <w:tabs>
        <w:tab w:val="clear" w:pos="567"/>
      </w:tabs>
      <w:spacing w:before="120" w:after="120"/>
      <w:jc w:val="both"/>
    </w:pPr>
    <w:rPr>
      <w:lang w:val="en-US"/>
    </w:rPr>
  </w:style>
  <w:style w:type="paragraph" w:styleId="BalloonText">
    <w:name w:val="Balloon Text"/>
    <w:basedOn w:val="Normal"/>
    <w:rPr>
      <w:rFonts w:ascii="Tahoma" w:hAnsi="Tahoma" w:cs="Tahoma"/>
      <w:sz w:val="16"/>
      <w:szCs w:val="16"/>
    </w:rPr>
  </w:style>
  <w:style w:type="paragraph" w:customStyle="1" w:styleId="BodytextAgency">
    <w:name w:val="Body text (Agency)"/>
    <w:basedOn w:val="Normal"/>
    <w:qFormat/>
    <w:pPr>
      <w:tabs>
        <w:tab w:val="clear" w:pos="567"/>
      </w:tabs>
      <w:spacing w:after="140" w:line="280" w:lineRule="atLeast"/>
    </w:pPr>
    <w:rPr>
      <w:rFonts w:ascii="Verdana" w:eastAsia="Verdana" w:hAnsi="Verdana" w:cs="Verdana"/>
      <w:sz w:val="18"/>
      <w:szCs w:val="18"/>
    </w:rPr>
  </w:style>
  <w:style w:type="paragraph" w:customStyle="1" w:styleId="DraftingNotesAgency">
    <w:name w:val="Drafting Notes (Agency)"/>
    <w:basedOn w:val="Normal"/>
    <w:next w:val="BodytextAgency"/>
    <w:pPr>
      <w:tabs>
        <w:tab w:val="clear" w:pos="567"/>
      </w:tabs>
      <w:spacing w:after="140" w:line="280" w:lineRule="atLeast"/>
    </w:pPr>
    <w:rPr>
      <w:rFonts w:ascii="Courier New" w:eastAsia="Verdana" w:hAnsi="Courier New"/>
      <w:i/>
      <w:color w:val="339966"/>
      <w:szCs w:val="18"/>
    </w:rPr>
  </w:style>
  <w:style w:type="paragraph" w:customStyle="1" w:styleId="NormalAgency">
    <w:name w:val="Normal (Agency)"/>
    <w:pPr>
      <w:suppressAutoHyphens/>
    </w:pPr>
    <w:rPr>
      <w:rFonts w:ascii="Verdana" w:eastAsia="Verdana" w:hAnsi="Verdana" w:cs="Verdana"/>
      <w:sz w:val="18"/>
      <w:szCs w:val="18"/>
      <w:lang w:eastAsia="ar-SA"/>
    </w:rPr>
  </w:style>
  <w:style w:type="paragraph" w:styleId="BodyTextIndent">
    <w:name w:val="Body Text Indent"/>
    <w:basedOn w:val="Normal"/>
    <w:link w:val="BodyTextIndentChar"/>
    <w:semiHidden/>
    <w:pPr>
      <w:ind w:left="567" w:hanging="567"/>
    </w:pPr>
    <w:rPr>
      <w:lang w:val="pl-PL"/>
    </w:r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rPr>
  </w:style>
  <w:style w:type="paragraph" w:styleId="CommentSubject">
    <w:name w:val="annotation subject"/>
    <w:basedOn w:val="Textpoznmky"/>
    <w:next w:val="Textpoznmky"/>
    <w:rPr>
      <w:b/>
      <w:bCs/>
    </w:rPr>
  </w:style>
  <w:style w:type="paragraph" w:customStyle="1" w:styleId="Zkladntextodsazen21">
    <w:name w:val="Základní text odsazený 21"/>
    <w:basedOn w:val="Normal"/>
    <w:pPr>
      <w:ind w:left="567"/>
    </w:pPr>
    <w:rPr>
      <w:lang w:val="pl-PL"/>
    </w:rPr>
  </w:style>
  <w:style w:type="paragraph" w:customStyle="1" w:styleId="GTCBodyText">
    <w:name w:val="GTC Body Text"/>
    <w:basedOn w:val="Normal"/>
    <w:pPr>
      <w:tabs>
        <w:tab w:val="clear" w:pos="567"/>
      </w:tabs>
      <w:spacing w:before="240" w:after="240" w:line="300" w:lineRule="auto"/>
      <w:jc w:val="both"/>
    </w:pPr>
    <w:rPr>
      <w:sz w:val="24"/>
      <w:szCs w:val="24"/>
      <w:lang w:val="en-US"/>
    </w:rPr>
  </w:style>
  <w:style w:type="paragraph" w:customStyle="1" w:styleId="ColorfulShading-Accent11">
    <w:name w:val="Colorful Shading - Accent 11"/>
    <w:pPr>
      <w:suppressAutoHyphens/>
    </w:pPr>
    <w:rPr>
      <w:sz w:val="22"/>
      <w:lang w:val="en-GB" w:eastAsia="ar-SA"/>
    </w:rPr>
  </w:style>
  <w:style w:type="paragraph" w:customStyle="1" w:styleId="WW-Default">
    <w:name w:val="WW-Default"/>
    <w:pPr>
      <w:suppressAutoHyphens/>
      <w:autoSpaceDE w:val="0"/>
    </w:pPr>
    <w:rPr>
      <w:rFonts w:eastAsia="SimSun"/>
      <w:color w:val="000000"/>
      <w:sz w:val="24"/>
      <w:szCs w:val="24"/>
      <w:lang w:eastAsia="ar-SA"/>
    </w:rPr>
  </w:style>
  <w:style w:type="paragraph" w:customStyle="1" w:styleId="HeadingStrong">
    <w:name w:val="Heading Strong"/>
    <w:basedOn w:val="Normal"/>
    <w:next w:val="Normal"/>
    <w:link w:val="HeadingStrongChar"/>
    <w:qFormat/>
    <w:pPr>
      <w:keepNext/>
      <w:keepLines/>
      <w:tabs>
        <w:tab w:val="clear" w:pos="567"/>
      </w:tabs>
    </w:pPr>
    <w:rPr>
      <w:rFonts w:eastAsia="SimSun"/>
      <w:b/>
      <w:bCs/>
      <w:szCs w:val="22"/>
      <w:lang w:eastAsia="zh-CN"/>
    </w:rPr>
  </w:style>
  <w:style w:type="paragraph" w:customStyle="1" w:styleId="ColorfulList-Accent11">
    <w:name w:val="Colorful List - Accent 11"/>
    <w:basedOn w:val="Normal"/>
    <w:pPr>
      <w:ind w:left="720"/>
    </w:pPr>
  </w:style>
  <w:style w:type="paragraph" w:customStyle="1" w:styleId="NormlnsWWW">
    <w:name w:val="Normální (síť WWW)"/>
    <w:basedOn w:val="Normal"/>
    <w:pPr>
      <w:tabs>
        <w:tab w:val="clear" w:pos="567"/>
      </w:tabs>
      <w:spacing w:before="100" w:after="75"/>
    </w:pPr>
    <w:rPr>
      <w:color w:val="000000"/>
      <w:sz w:val="24"/>
      <w:szCs w:val="24"/>
    </w:rPr>
  </w:style>
  <w:style w:type="paragraph" w:customStyle="1" w:styleId="Revize1">
    <w:name w:val="Revize1"/>
    <w:pPr>
      <w:suppressAutoHyphens/>
    </w:pPr>
    <w:rPr>
      <w:sz w:val="22"/>
      <w:lang w:val="cs-CZ" w:eastAsia="ar-SA"/>
    </w:rPr>
  </w:style>
  <w:style w:type="paragraph" w:customStyle="1" w:styleId="Odstavecseseznamem1">
    <w:name w:val="Odstavec se seznamem1"/>
    <w:basedOn w:val="Normal"/>
    <w:qFormat/>
    <w:pPr>
      <w:ind w:left="720"/>
    </w:pPr>
    <w:rPr>
      <w:lang w:val="en-GB"/>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character" w:styleId="CommentReference">
    <w:name w:val="annotation reference"/>
    <w:uiPriority w:val="99"/>
    <w:unhideWhenUsed/>
    <w:rPr>
      <w:sz w:val="16"/>
      <w:szCs w:val="16"/>
    </w:rPr>
  </w:style>
  <w:style w:type="paragraph" w:styleId="CommentText">
    <w:name w:val="annotation text"/>
    <w:basedOn w:val="Normal"/>
    <w:link w:val="CommentTextChar2"/>
    <w:uiPriority w:val="99"/>
    <w:unhideWhenUsed/>
    <w:rPr>
      <w:sz w:val="20"/>
    </w:rPr>
  </w:style>
  <w:style w:type="character" w:customStyle="1" w:styleId="CommentTextChar1">
    <w:name w:val="Comment Text Char1"/>
    <w:semiHidden/>
    <w:rPr>
      <w:lang w:val="cs-CZ" w:eastAsia="ar-SA"/>
    </w:rPr>
  </w:style>
  <w:style w:type="paragraph" w:styleId="Date">
    <w:name w:val="Date"/>
    <w:basedOn w:val="Normal"/>
    <w:next w:val="Normal"/>
    <w:semiHidden/>
    <w:pPr>
      <w:tabs>
        <w:tab w:val="clear" w:pos="567"/>
      </w:tabs>
      <w:suppressAutoHyphens w:val="0"/>
    </w:pPr>
    <w:rPr>
      <w:sz w:val="20"/>
      <w:lang w:val="fr-LU"/>
    </w:rPr>
  </w:style>
  <w:style w:type="character" w:customStyle="1" w:styleId="DateChar">
    <w:name w:val="Date Char"/>
    <w:rPr>
      <w:lang w:val="fr-LU"/>
    </w:rPr>
  </w:style>
  <w:style w:type="paragraph" w:customStyle="1" w:styleId="TitleA">
    <w:name w:val="Title A"/>
    <w:basedOn w:val="Heading1"/>
    <w:qFormat/>
    <w:pPr>
      <w:jc w:val="center"/>
    </w:pPr>
    <w:rPr>
      <w:szCs w:val="22"/>
    </w:rPr>
  </w:style>
  <w:style w:type="paragraph" w:customStyle="1" w:styleId="TitleB">
    <w:name w:val="Title B"/>
    <w:basedOn w:val="Normal"/>
    <w:qFormat/>
    <w:pPr>
      <w:ind w:left="567" w:hanging="567"/>
    </w:pPr>
    <w:rPr>
      <w:b/>
      <w:szCs w:val="22"/>
    </w:rPr>
  </w:style>
  <w:style w:type="character" w:customStyle="1" w:styleId="Heading1Char1">
    <w:name w:val="Heading 1 Char1"/>
    <w:rPr>
      <w:b/>
      <w:bCs/>
      <w:kern w:val="1"/>
      <w:sz w:val="22"/>
      <w:szCs w:val="32"/>
      <w:lang w:val="cs-CZ" w:eastAsia="ar-SA"/>
    </w:rPr>
  </w:style>
  <w:style w:type="character" w:customStyle="1" w:styleId="Title1AnnexesChar">
    <w:name w:val="Title1Annexes Char"/>
    <w:rPr>
      <w:b/>
      <w:bCs/>
      <w:kern w:val="1"/>
      <w:sz w:val="22"/>
      <w:szCs w:val="22"/>
      <w:lang w:val="cs-CZ" w:eastAsia="ar-SA"/>
    </w:rPr>
  </w:style>
  <w:style w:type="character" w:customStyle="1" w:styleId="apple-converted-space">
    <w:name w:val="apple-converted-space"/>
  </w:style>
  <w:style w:type="character" w:customStyle="1" w:styleId="Title2AnnexesChar">
    <w:name w:val="Title2Annexes Char"/>
    <w:rPr>
      <w:b/>
      <w:sz w:val="22"/>
      <w:szCs w:val="22"/>
      <w:lang w:val="cs-CZ" w:eastAsia="ar-SA"/>
    </w:rPr>
  </w:style>
  <w:style w:type="paragraph" w:customStyle="1" w:styleId="ColorfulShading-Accent12">
    <w:name w:val="Colorful Shading - Accent 12"/>
    <w:pPr>
      <w:suppressAutoHyphens/>
    </w:pPr>
    <w:rPr>
      <w:sz w:val="22"/>
      <w:lang w:val="cs-CZ" w:eastAsia="ar-SA"/>
    </w:rPr>
  </w:style>
  <w:style w:type="paragraph" w:customStyle="1" w:styleId="ColorfulList-Accent12">
    <w:name w:val="Colorful List - Accent 12"/>
    <w:basedOn w:val="Normal"/>
    <w:qFormat/>
    <w:pPr>
      <w:ind w:left="720"/>
    </w:pPr>
    <w:rPr>
      <w:lang w:val="en-GB"/>
    </w:rPr>
  </w:style>
  <w:style w:type="paragraph" w:styleId="Bibliography">
    <w:name w:val="Bibliography"/>
    <w:basedOn w:val="Normal"/>
    <w:next w:val="Normal"/>
    <w:uiPriority w:val="37"/>
    <w:semiHidden/>
    <w:unhideWhenUsed/>
  </w:style>
  <w:style w:type="paragraph" w:styleId="BlockText">
    <w:name w:val="Block Text"/>
    <w:basedOn w:val="Normal"/>
    <w:uiPriority w:val="99"/>
    <w:semiHidden/>
    <w:unhideWhenUsed/>
    <w:pPr>
      <w:spacing w:after="120"/>
      <w:ind w:left="1440" w:right="1440"/>
    </w:pPr>
  </w:style>
  <w:style w:type="paragraph" w:styleId="BodyText2">
    <w:name w:val="Body Text 2"/>
    <w:basedOn w:val="Normal"/>
    <w:link w:val="BodyText2Char"/>
    <w:uiPriority w:val="99"/>
    <w:semiHidden/>
    <w:unhideWhenUsed/>
    <w:pPr>
      <w:spacing w:after="120" w:line="480" w:lineRule="auto"/>
    </w:pPr>
  </w:style>
  <w:style w:type="character" w:customStyle="1" w:styleId="BodyText2Char">
    <w:name w:val="Body Text 2 Char"/>
    <w:link w:val="BodyText2"/>
    <w:uiPriority w:val="99"/>
    <w:semiHidden/>
    <w:rPr>
      <w:sz w:val="22"/>
      <w:lang w:val="cs-CZ" w:eastAsia="ar-SA"/>
    </w:rPr>
  </w:style>
  <w:style w:type="paragraph" w:styleId="BodyText3">
    <w:name w:val="Body Text 3"/>
    <w:basedOn w:val="Normal"/>
    <w:link w:val="BodyText3Char"/>
    <w:uiPriority w:val="99"/>
    <w:semiHidden/>
    <w:unhideWhenUsed/>
    <w:pPr>
      <w:spacing w:after="120"/>
    </w:pPr>
    <w:rPr>
      <w:sz w:val="16"/>
      <w:szCs w:val="16"/>
    </w:rPr>
  </w:style>
  <w:style w:type="character" w:customStyle="1" w:styleId="BodyText3Char">
    <w:name w:val="Body Text 3 Char"/>
    <w:link w:val="BodyText3"/>
    <w:semiHidden/>
    <w:rPr>
      <w:sz w:val="16"/>
      <w:szCs w:val="16"/>
      <w:lang w:val="cs-CZ" w:eastAsia="ar-SA"/>
    </w:rPr>
  </w:style>
  <w:style w:type="paragraph" w:styleId="BodyTextFirstIndent">
    <w:name w:val="Body Text First Indent"/>
    <w:basedOn w:val="BodyText"/>
    <w:link w:val="BodyTextFirstIndentChar"/>
    <w:uiPriority w:val="99"/>
    <w:semiHidden/>
    <w:unhideWhenUsed/>
    <w:pPr>
      <w:tabs>
        <w:tab w:val="left" w:pos="567"/>
      </w:tabs>
      <w:spacing w:after="120"/>
      <w:ind w:firstLine="210"/>
    </w:pPr>
    <w:rPr>
      <w:i w:val="0"/>
    </w:rPr>
  </w:style>
  <w:style w:type="character" w:customStyle="1" w:styleId="BodyTextChar">
    <w:name w:val="Body Text Char"/>
    <w:link w:val="BodyText"/>
    <w:semiHidden/>
    <w:rPr>
      <w:i/>
      <w:color w:val="008000"/>
      <w:sz w:val="22"/>
      <w:lang w:val="cs-CZ" w:eastAsia="ar-SA"/>
    </w:rPr>
  </w:style>
  <w:style w:type="character" w:customStyle="1" w:styleId="BodyTextFirstIndentChar">
    <w:name w:val="Body Text First Indent Char"/>
    <w:link w:val="BodyTextFirstIndent"/>
    <w:uiPriority w:val="99"/>
    <w:semiHidden/>
    <w:rPr>
      <w:i w:val="0"/>
      <w:color w:val="008000"/>
      <w:sz w:val="22"/>
      <w:lang w:val="cs-CZ" w:eastAsia="ar-SA"/>
    </w:rPr>
  </w:style>
  <w:style w:type="paragraph" w:styleId="BodyTextFirstIndent2">
    <w:name w:val="Body Text First Indent 2"/>
    <w:basedOn w:val="BodyTextIndent"/>
    <w:link w:val="BodyTextFirstIndent2Char"/>
    <w:uiPriority w:val="99"/>
    <w:semiHidden/>
    <w:unhideWhenUsed/>
    <w:pPr>
      <w:spacing w:after="120"/>
      <w:ind w:left="283" w:firstLine="210"/>
    </w:pPr>
    <w:rPr>
      <w:lang w:val="cs-CZ"/>
    </w:rPr>
  </w:style>
  <w:style w:type="character" w:customStyle="1" w:styleId="BodyTextIndentChar">
    <w:name w:val="Body Text Indent Char"/>
    <w:link w:val="BodyTextIndent"/>
    <w:semiHidden/>
    <w:rPr>
      <w:sz w:val="22"/>
      <w:lang w:val="pl-PL" w:eastAsia="ar-SA"/>
    </w:rPr>
  </w:style>
  <w:style w:type="character" w:customStyle="1" w:styleId="BodyTextFirstIndent2Char">
    <w:name w:val="Body Text First Indent 2 Char"/>
    <w:link w:val="BodyTextFirstIndent2"/>
    <w:uiPriority w:val="99"/>
    <w:semiHidden/>
    <w:rPr>
      <w:sz w:val="22"/>
      <w:lang w:val="cs-CZ" w:eastAsia="ar-SA"/>
    </w:rPr>
  </w:style>
  <w:style w:type="paragraph" w:styleId="BodyTextIndent2">
    <w:name w:val="Body Text Indent 2"/>
    <w:basedOn w:val="Normal"/>
    <w:link w:val="BodyTextIndent2Char"/>
    <w:uiPriority w:val="99"/>
    <w:semiHidden/>
    <w:unhideWhenUsed/>
    <w:pPr>
      <w:spacing w:after="120" w:line="480" w:lineRule="auto"/>
      <w:ind w:left="283"/>
    </w:pPr>
  </w:style>
  <w:style w:type="character" w:customStyle="1" w:styleId="BodyTextIndent2Char">
    <w:name w:val="Body Text Indent 2 Char"/>
    <w:link w:val="BodyTextIndent2"/>
    <w:uiPriority w:val="99"/>
    <w:semiHidden/>
    <w:rPr>
      <w:sz w:val="22"/>
      <w:lang w:val="cs-CZ" w:eastAsia="ar-SA"/>
    </w:rPr>
  </w:style>
  <w:style w:type="paragraph" w:styleId="BodyTextIndent3">
    <w:name w:val="Body Text Indent 3"/>
    <w:basedOn w:val="Normal"/>
    <w:link w:val="BodyTextIndent3Char"/>
    <w:uiPriority w:val="99"/>
    <w:semiHidden/>
    <w:unhideWhenUsed/>
    <w:pPr>
      <w:spacing w:after="120"/>
      <w:ind w:left="283"/>
    </w:pPr>
    <w:rPr>
      <w:sz w:val="16"/>
      <w:szCs w:val="16"/>
    </w:rPr>
  </w:style>
  <w:style w:type="character" w:customStyle="1" w:styleId="BodyTextIndent3Char">
    <w:name w:val="Body Text Indent 3 Char"/>
    <w:link w:val="BodyTextIndent3"/>
    <w:uiPriority w:val="99"/>
    <w:semiHidden/>
    <w:rPr>
      <w:sz w:val="16"/>
      <w:szCs w:val="16"/>
      <w:lang w:val="cs-CZ" w:eastAsia="ar-SA"/>
    </w:rPr>
  </w:style>
  <w:style w:type="paragraph" w:styleId="Closing">
    <w:name w:val="Closing"/>
    <w:basedOn w:val="Normal"/>
    <w:link w:val="ClosingChar"/>
    <w:uiPriority w:val="99"/>
    <w:semiHidden/>
    <w:unhideWhenUsed/>
    <w:pPr>
      <w:ind w:left="4252"/>
    </w:pPr>
  </w:style>
  <w:style w:type="character" w:customStyle="1" w:styleId="ClosingChar">
    <w:name w:val="Closing Char"/>
    <w:link w:val="Closing"/>
    <w:uiPriority w:val="99"/>
    <w:semiHidden/>
    <w:rPr>
      <w:sz w:val="22"/>
      <w:lang w:val="cs-CZ" w:eastAsia="ar-SA"/>
    </w:rPr>
  </w:style>
  <w:style w:type="paragraph" w:styleId="DocumentMap">
    <w:name w:val="Document Map"/>
    <w:basedOn w:val="Normal"/>
    <w:link w:val="DocumentMapChar"/>
    <w:uiPriority w:val="99"/>
    <w:semiHidden/>
    <w:unhideWhenUsed/>
    <w:rPr>
      <w:rFonts w:ascii="Tahoma" w:hAnsi="Tahoma"/>
      <w:sz w:val="16"/>
      <w:szCs w:val="16"/>
    </w:rPr>
  </w:style>
  <w:style w:type="character" w:customStyle="1" w:styleId="DocumentMapChar">
    <w:name w:val="Document Map Char"/>
    <w:link w:val="DocumentMap"/>
    <w:uiPriority w:val="99"/>
    <w:semiHidden/>
    <w:rPr>
      <w:rFonts w:ascii="Tahoma" w:hAnsi="Tahoma" w:cs="Tahoma"/>
      <w:sz w:val="16"/>
      <w:szCs w:val="16"/>
      <w:lang w:val="cs-CZ" w:eastAsia="ar-SA"/>
    </w:rPr>
  </w:style>
  <w:style w:type="paragraph" w:styleId="E-mailSignature">
    <w:name w:val="E-mail Signature"/>
    <w:basedOn w:val="Normal"/>
    <w:link w:val="E-mailSignatureChar"/>
    <w:uiPriority w:val="99"/>
    <w:semiHidden/>
    <w:unhideWhenUsed/>
  </w:style>
  <w:style w:type="character" w:customStyle="1" w:styleId="E-mailSignatureChar">
    <w:name w:val="E-mail Signature Char"/>
    <w:link w:val="E-mailSignature"/>
    <w:uiPriority w:val="99"/>
    <w:semiHidden/>
    <w:rPr>
      <w:sz w:val="22"/>
      <w:lang w:val="cs-CZ" w:eastAsia="ar-SA"/>
    </w:rPr>
  </w:style>
  <w:style w:type="paragraph" w:styleId="EndnoteText">
    <w:name w:val="endnote text"/>
    <w:basedOn w:val="Normal"/>
    <w:link w:val="EndnoteTextChar"/>
    <w:uiPriority w:val="99"/>
    <w:semiHidden/>
    <w:unhideWhenUsed/>
    <w:rPr>
      <w:sz w:val="20"/>
    </w:rPr>
  </w:style>
  <w:style w:type="character" w:customStyle="1" w:styleId="EndnoteTextChar">
    <w:name w:val="Endnote Text Char"/>
    <w:link w:val="EndnoteText"/>
    <w:uiPriority w:val="99"/>
    <w:semiHidden/>
    <w:rPr>
      <w:lang w:val="cs-CZ" w:eastAsia="ar-SA"/>
    </w:rPr>
  </w:style>
  <w:style w:type="paragraph" w:styleId="EnvelopeAddress">
    <w:name w:val="envelope address"/>
    <w:basedOn w:val="Normal"/>
    <w:uiPriority w:val="99"/>
    <w:semiHidden/>
    <w:unhideWhenUsed/>
    <w:pPr>
      <w:framePr w:w="7920" w:h="1980" w:hRule="exact" w:hSpace="180" w:wrap="auto" w:hAnchor="page" w:xAlign="center" w:yAlign="bottom"/>
      <w:ind w:left="2880"/>
    </w:pPr>
    <w:rPr>
      <w:rFonts w:ascii="Cambria" w:hAnsi="Cambria"/>
      <w:sz w:val="24"/>
      <w:szCs w:val="24"/>
    </w:rPr>
  </w:style>
  <w:style w:type="paragraph" w:styleId="EnvelopeReturn">
    <w:name w:val="envelope return"/>
    <w:basedOn w:val="Normal"/>
    <w:uiPriority w:val="99"/>
    <w:semiHidden/>
    <w:unhideWhenUsed/>
    <w:rPr>
      <w:rFonts w:ascii="Cambria" w:hAnsi="Cambria"/>
      <w:sz w:val="20"/>
    </w:rPr>
  </w:style>
  <w:style w:type="paragraph" w:styleId="FootnoteText">
    <w:name w:val="footnote text"/>
    <w:basedOn w:val="Normal"/>
    <w:link w:val="FootnoteTextChar"/>
    <w:uiPriority w:val="99"/>
    <w:semiHidden/>
    <w:unhideWhenUsed/>
    <w:rPr>
      <w:sz w:val="20"/>
    </w:rPr>
  </w:style>
  <w:style w:type="character" w:customStyle="1" w:styleId="FootnoteTextChar">
    <w:name w:val="Footnote Text Char"/>
    <w:link w:val="FootnoteText"/>
    <w:uiPriority w:val="99"/>
    <w:semiHidden/>
    <w:rPr>
      <w:lang w:val="cs-CZ" w:eastAsia="ar-SA"/>
    </w:rPr>
  </w:style>
  <w:style w:type="character" w:customStyle="1" w:styleId="Heading4Char">
    <w:name w:val="Heading 4 Char"/>
    <w:link w:val="Heading4"/>
    <w:uiPriority w:val="9"/>
    <w:semiHidden/>
    <w:rPr>
      <w:rFonts w:ascii="Calibri" w:eastAsia="Times New Roman" w:hAnsi="Calibri" w:cs="Times New Roman"/>
      <w:b/>
      <w:bCs/>
      <w:sz w:val="28"/>
      <w:szCs w:val="28"/>
      <w:lang w:val="cs-CZ" w:eastAsia="ar-SA"/>
    </w:rPr>
  </w:style>
  <w:style w:type="character" w:customStyle="1" w:styleId="Heading5Char">
    <w:name w:val="Heading 5 Char"/>
    <w:link w:val="Heading5"/>
    <w:uiPriority w:val="9"/>
    <w:semiHidden/>
    <w:rPr>
      <w:rFonts w:ascii="Calibri" w:eastAsia="Times New Roman" w:hAnsi="Calibri" w:cs="Times New Roman"/>
      <w:b/>
      <w:bCs/>
      <w:i/>
      <w:iCs/>
      <w:sz w:val="26"/>
      <w:szCs w:val="26"/>
      <w:lang w:val="cs-CZ" w:eastAsia="ar-SA"/>
    </w:rPr>
  </w:style>
  <w:style w:type="character" w:customStyle="1" w:styleId="Heading6Char">
    <w:name w:val="Heading 6 Char"/>
    <w:link w:val="Heading6"/>
    <w:uiPriority w:val="9"/>
    <w:semiHidden/>
    <w:rPr>
      <w:rFonts w:ascii="Calibri" w:eastAsia="Times New Roman" w:hAnsi="Calibri" w:cs="Times New Roman"/>
      <w:b/>
      <w:bCs/>
      <w:sz w:val="22"/>
      <w:szCs w:val="22"/>
      <w:lang w:val="cs-CZ" w:eastAsia="ar-SA"/>
    </w:rPr>
  </w:style>
  <w:style w:type="character" w:customStyle="1" w:styleId="Heading7Char">
    <w:name w:val="Heading 7 Char"/>
    <w:link w:val="Heading7"/>
    <w:uiPriority w:val="9"/>
    <w:semiHidden/>
    <w:rPr>
      <w:rFonts w:ascii="Calibri" w:eastAsia="Times New Roman" w:hAnsi="Calibri" w:cs="Times New Roman"/>
      <w:sz w:val="24"/>
      <w:szCs w:val="24"/>
      <w:lang w:val="cs-CZ" w:eastAsia="ar-SA"/>
    </w:rPr>
  </w:style>
  <w:style w:type="character" w:customStyle="1" w:styleId="Heading8Char">
    <w:name w:val="Heading 8 Char"/>
    <w:link w:val="Heading8"/>
    <w:uiPriority w:val="9"/>
    <w:semiHidden/>
    <w:rPr>
      <w:rFonts w:ascii="Calibri" w:eastAsia="Times New Roman" w:hAnsi="Calibri" w:cs="Times New Roman"/>
      <w:i/>
      <w:iCs/>
      <w:sz w:val="24"/>
      <w:szCs w:val="24"/>
      <w:lang w:val="cs-CZ" w:eastAsia="ar-SA"/>
    </w:rPr>
  </w:style>
  <w:style w:type="character" w:customStyle="1" w:styleId="Heading9Char">
    <w:name w:val="Heading 9 Char"/>
    <w:link w:val="Heading9"/>
    <w:uiPriority w:val="9"/>
    <w:semiHidden/>
    <w:rPr>
      <w:rFonts w:ascii="Cambria" w:eastAsia="Times New Roman" w:hAnsi="Cambria" w:cs="Times New Roman"/>
      <w:sz w:val="22"/>
      <w:szCs w:val="22"/>
      <w:lang w:val="cs-CZ" w:eastAsia="ar-SA"/>
    </w:rPr>
  </w:style>
  <w:style w:type="paragraph" w:styleId="HTMLAddress">
    <w:name w:val="HTML Address"/>
    <w:basedOn w:val="Normal"/>
    <w:link w:val="HTMLAddressChar"/>
    <w:uiPriority w:val="99"/>
    <w:semiHidden/>
    <w:unhideWhenUsed/>
    <w:rPr>
      <w:i/>
      <w:iCs/>
    </w:rPr>
  </w:style>
  <w:style w:type="character" w:customStyle="1" w:styleId="HTMLAddressChar">
    <w:name w:val="HTML Address Char"/>
    <w:link w:val="HTMLAddress"/>
    <w:uiPriority w:val="99"/>
    <w:semiHidden/>
    <w:rPr>
      <w:i/>
      <w:iCs/>
      <w:sz w:val="22"/>
      <w:lang w:val="cs-CZ" w:eastAsia="ar-SA"/>
    </w:rPr>
  </w:style>
  <w:style w:type="paragraph" w:styleId="HTMLPreformatted">
    <w:name w:val="HTML Preformatted"/>
    <w:basedOn w:val="Normal"/>
    <w:link w:val="HTMLPreformattedChar"/>
    <w:uiPriority w:val="99"/>
    <w:semiHidden/>
    <w:unhideWhenUsed/>
    <w:rPr>
      <w:rFonts w:ascii="Courier New" w:hAnsi="Courier New"/>
      <w:sz w:val="20"/>
    </w:rPr>
  </w:style>
  <w:style w:type="character" w:customStyle="1" w:styleId="HTMLPreformattedChar">
    <w:name w:val="HTML Preformatted Char"/>
    <w:link w:val="HTMLPreformatted"/>
    <w:uiPriority w:val="99"/>
    <w:semiHidden/>
    <w:rPr>
      <w:rFonts w:ascii="Courier New" w:hAnsi="Courier New" w:cs="Courier New"/>
      <w:lang w:val="cs-CZ" w:eastAsia="ar-SA"/>
    </w:rPr>
  </w:style>
  <w:style w:type="paragraph" w:styleId="Index1">
    <w:name w:val="index 1"/>
    <w:basedOn w:val="Normal"/>
    <w:next w:val="Normal"/>
    <w:autoRedefine/>
    <w:uiPriority w:val="99"/>
    <w:semiHidden/>
    <w:unhideWhenUsed/>
    <w:pPr>
      <w:tabs>
        <w:tab w:val="clear" w:pos="567"/>
      </w:tabs>
      <w:ind w:left="220" w:hanging="220"/>
    </w:pPr>
  </w:style>
  <w:style w:type="paragraph" w:styleId="Index2">
    <w:name w:val="index 2"/>
    <w:basedOn w:val="Normal"/>
    <w:next w:val="Normal"/>
    <w:autoRedefine/>
    <w:uiPriority w:val="99"/>
    <w:semiHidden/>
    <w:unhideWhenUsed/>
    <w:pPr>
      <w:tabs>
        <w:tab w:val="clear" w:pos="567"/>
      </w:tabs>
      <w:ind w:left="440" w:hanging="220"/>
    </w:pPr>
  </w:style>
  <w:style w:type="paragraph" w:styleId="Index3">
    <w:name w:val="index 3"/>
    <w:basedOn w:val="Normal"/>
    <w:next w:val="Normal"/>
    <w:autoRedefine/>
    <w:uiPriority w:val="99"/>
    <w:semiHidden/>
    <w:unhideWhenUsed/>
    <w:pPr>
      <w:tabs>
        <w:tab w:val="clear" w:pos="567"/>
      </w:tabs>
      <w:ind w:left="660" w:hanging="220"/>
    </w:pPr>
  </w:style>
  <w:style w:type="paragraph" w:styleId="Index4">
    <w:name w:val="index 4"/>
    <w:basedOn w:val="Normal"/>
    <w:next w:val="Normal"/>
    <w:autoRedefine/>
    <w:uiPriority w:val="99"/>
    <w:semiHidden/>
    <w:unhideWhenUsed/>
    <w:pPr>
      <w:tabs>
        <w:tab w:val="clear" w:pos="567"/>
      </w:tabs>
      <w:ind w:left="880" w:hanging="220"/>
    </w:pPr>
  </w:style>
  <w:style w:type="paragraph" w:styleId="Index5">
    <w:name w:val="index 5"/>
    <w:basedOn w:val="Normal"/>
    <w:next w:val="Normal"/>
    <w:autoRedefine/>
    <w:uiPriority w:val="99"/>
    <w:semiHidden/>
    <w:unhideWhenUsed/>
    <w:pPr>
      <w:tabs>
        <w:tab w:val="clear" w:pos="567"/>
      </w:tabs>
      <w:ind w:left="1100" w:hanging="220"/>
    </w:pPr>
  </w:style>
  <w:style w:type="paragraph" w:styleId="Index6">
    <w:name w:val="index 6"/>
    <w:basedOn w:val="Normal"/>
    <w:next w:val="Normal"/>
    <w:autoRedefine/>
    <w:uiPriority w:val="99"/>
    <w:semiHidden/>
    <w:unhideWhenUsed/>
    <w:pPr>
      <w:tabs>
        <w:tab w:val="clear" w:pos="567"/>
      </w:tabs>
      <w:ind w:left="1320" w:hanging="220"/>
    </w:pPr>
  </w:style>
  <w:style w:type="paragraph" w:styleId="Index7">
    <w:name w:val="index 7"/>
    <w:basedOn w:val="Normal"/>
    <w:next w:val="Normal"/>
    <w:autoRedefine/>
    <w:uiPriority w:val="99"/>
    <w:semiHidden/>
    <w:unhideWhenUsed/>
    <w:pPr>
      <w:tabs>
        <w:tab w:val="clear" w:pos="567"/>
      </w:tabs>
      <w:ind w:left="1540" w:hanging="220"/>
    </w:pPr>
  </w:style>
  <w:style w:type="paragraph" w:styleId="Index8">
    <w:name w:val="index 8"/>
    <w:basedOn w:val="Normal"/>
    <w:next w:val="Normal"/>
    <w:autoRedefine/>
    <w:uiPriority w:val="99"/>
    <w:semiHidden/>
    <w:unhideWhenUsed/>
    <w:pPr>
      <w:tabs>
        <w:tab w:val="clear" w:pos="567"/>
      </w:tabs>
      <w:ind w:left="1760" w:hanging="220"/>
    </w:pPr>
  </w:style>
  <w:style w:type="paragraph" w:styleId="Index9">
    <w:name w:val="index 9"/>
    <w:basedOn w:val="Normal"/>
    <w:next w:val="Normal"/>
    <w:autoRedefine/>
    <w:uiPriority w:val="99"/>
    <w:semiHidden/>
    <w:unhideWhenUsed/>
    <w:pPr>
      <w:tabs>
        <w:tab w:val="clear" w:pos="567"/>
      </w:tabs>
      <w:ind w:left="1980" w:hanging="220"/>
    </w:pPr>
  </w:style>
  <w:style w:type="paragraph" w:styleId="IndexHeading">
    <w:name w:val="index heading"/>
    <w:basedOn w:val="Normal"/>
    <w:next w:val="Index1"/>
    <w:uiPriority w:val="99"/>
    <w:semiHidden/>
    <w:unhideWhenUsed/>
    <w:rPr>
      <w:rFonts w:ascii="Cambria" w:hAnsi="Cambria"/>
      <w:b/>
      <w:bCs/>
    </w:rPr>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Pr>
      <w:b/>
      <w:bCs/>
      <w:i/>
      <w:iCs/>
      <w:color w:val="4F81BD"/>
      <w:sz w:val="22"/>
      <w:lang w:val="cs-CZ" w:eastAsia="ar-SA"/>
    </w:rPr>
  </w:style>
  <w:style w:type="paragraph" w:styleId="List2">
    <w:name w:val="List 2"/>
    <w:basedOn w:val="Normal"/>
    <w:uiPriority w:val="99"/>
    <w:semiHidden/>
    <w:unhideWhenUsed/>
    <w:pPr>
      <w:ind w:left="566" w:hanging="283"/>
      <w:contextualSpacing/>
    </w:pPr>
  </w:style>
  <w:style w:type="paragraph" w:styleId="List3">
    <w:name w:val="List 3"/>
    <w:basedOn w:val="Normal"/>
    <w:uiPriority w:val="99"/>
    <w:semiHidden/>
    <w:unhideWhenUsed/>
    <w:pPr>
      <w:ind w:left="849" w:hanging="283"/>
      <w:contextualSpacing/>
    </w:pPr>
  </w:style>
  <w:style w:type="paragraph" w:styleId="List4">
    <w:name w:val="List 4"/>
    <w:basedOn w:val="Normal"/>
    <w:uiPriority w:val="99"/>
    <w:semiHidden/>
    <w:unhideWhenUsed/>
    <w:pPr>
      <w:ind w:left="1132" w:hanging="283"/>
      <w:contextualSpacing/>
    </w:pPr>
  </w:style>
  <w:style w:type="paragraph" w:styleId="List5">
    <w:name w:val="List 5"/>
    <w:basedOn w:val="Normal"/>
    <w:uiPriority w:val="99"/>
    <w:semiHidden/>
    <w:unhideWhenUsed/>
    <w:pPr>
      <w:ind w:left="1415" w:hanging="283"/>
      <w:contextualSpacing/>
    </w:pPr>
  </w:style>
  <w:style w:type="paragraph" w:styleId="ListBullet">
    <w:name w:val="List Bullet"/>
    <w:basedOn w:val="Normal"/>
    <w:uiPriority w:val="99"/>
    <w:semiHidden/>
    <w:unhideWhenUsed/>
    <w:pPr>
      <w:numPr>
        <w:numId w:val="17"/>
      </w:numPr>
      <w:contextualSpacing/>
    </w:pPr>
  </w:style>
  <w:style w:type="paragraph" w:styleId="ListBullet2">
    <w:name w:val="List Bullet 2"/>
    <w:basedOn w:val="Normal"/>
    <w:uiPriority w:val="99"/>
    <w:semiHidden/>
    <w:unhideWhenUsed/>
    <w:pPr>
      <w:numPr>
        <w:numId w:val="18"/>
      </w:numPr>
      <w:contextualSpacing/>
    </w:pPr>
  </w:style>
  <w:style w:type="paragraph" w:styleId="ListBullet3">
    <w:name w:val="List Bullet 3"/>
    <w:basedOn w:val="Normal"/>
    <w:uiPriority w:val="99"/>
    <w:semiHidden/>
    <w:unhideWhenUsed/>
    <w:pPr>
      <w:numPr>
        <w:numId w:val="19"/>
      </w:numPr>
      <w:contextualSpacing/>
    </w:pPr>
  </w:style>
  <w:style w:type="paragraph" w:styleId="ListBullet4">
    <w:name w:val="List Bullet 4"/>
    <w:basedOn w:val="Normal"/>
    <w:uiPriority w:val="99"/>
    <w:semiHidden/>
    <w:unhideWhenUsed/>
    <w:pPr>
      <w:numPr>
        <w:numId w:val="20"/>
      </w:numPr>
      <w:contextualSpacing/>
    </w:pPr>
  </w:style>
  <w:style w:type="paragraph" w:styleId="ListBullet5">
    <w:name w:val="List Bullet 5"/>
    <w:basedOn w:val="Normal"/>
    <w:uiPriority w:val="99"/>
    <w:semiHidden/>
    <w:unhideWhenUsed/>
    <w:pPr>
      <w:numPr>
        <w:numId w:val="21"/>
      </w:numPr>
      <w:contextualSpacing/>
    </w:pPr>
  </w:style>
  <w:style w:type="paragraph" w:styleId="ListContinue">
    <w:name w:val="List Continue"/>
    <w:basedOn w:val="Normal"/>
    <w:uiPriority w:val="99"/>
    <w:semiHidden/>
    <w:unhideWhenUsed/>
    <w:pPr>
      <w:spacing w:after="120"/>
      <w:ind w:left="283"/>
      <w:contextualSpacing/>
    </w:pPr>
  </w:style>
  <w:style w:type="paragraph" w:styleId="ListContinue2">
    <w:name w:val="List Continue 2"/>
    <w:basedOn w:val="Normal"/>
    <w:uiPriority w:val="99"/>
    <w:semiHidden/>
    <w:unhideWhenUsed/>
    <w:pPr>
      <w:spacing w:after="120"/>
      <w:ind w:left="566"/>
      <w:contextualSpacing/>
    </w:pPr>
  </w:style>
  <w:style w:type="paragraph" w:styleId="ListContinue3">
    <w:name w:val="List Continue 3"/>
    <w:basedOn w:val="Normal"/>
    <w:uiPriority w:val="99"/>
    <w:semiHidden/>
    <w:unhideWhenUsed/>
    <w:pPr>
      <w:spacing w:after="120"/>
      <w:ind w:left="849"/>
      <w:contextualSpacing/>
    </w:pPr>
  </w:style>
  <w:style w:type="paragraph" w:styleId="ListContinue4">
    <w:name w:val="List Continue 4"/>
    <w:basedOn w:val="Normal"/>
    <w:uiPriority w:val="99"/>
    <w:semiHidden/>
    <w:unhideWhenUsed/>
    <w:pPr>
      <w:spacing w:after="120"/>
      <w:ind w:left="1132"/>
      <w:contextualSpacing/>
    </w:pPr>
  </w:style>
  <w:style w:type="paragraph" w:styleId="ListContinue5">
    <w:name w:val="List Continue 5"/>
    <w:basedOn w:val="Normal"/>
    <w:uiPriority w:val="99"/>
    <w:semiHidden/>
    <w:unhideWhenUsed/>
    <w:pPr>
      <w:spacing w:after="120"/>
      <w:ind w:left="1415"/>
      <w:contextualSpacing/>
    </w:pPr>
  </w:style>
  <w:style w:type="paragraph" w:styleId="ListNumber">
    <w:name w:val="List Number"/>
    <w:basedOn w:val="Normal"/>
    <w:uiPriority w:val="99"/>
    <w:semiHidden/>
    <w:unhideWhenUsed/>
    <w:pPr>
      <w:numPr>
        <w:numId w:val="22"/>
      </w:numPr>
      <w:contextualSpacing/>
    </w:pPr>
  </w:style>
  <w:style w:type="paragraph" w:styleId="ListNumber2">
    <w:name w:val="List Number 2"/>
    <w:basedOn w:val="Normal"/>
    <w:uiPriority w:val="99"/>
    <w:semiHidden/>
    <w:unhideWhenUsed/>
    <w:pPr>
      <w:numPr>
        <w:numId w:val="23"/>
      </w:numPr>
      <w:contextualSpacing/>
    </w:pPr>
  </w:style>
  <w:style w:type="paragraph" w:styleId="ListNumber3">
    <w:name w:val="List Number 3"/>
    <w:basedOn w:val="Normal"/>
    <w:uiPriority w:val="99"/>
    <w:semiHidden/>
    <w:unhideWhenUsed/>
    <w:pPr>
      <w:numPr>
        <w:numId w:val="24"/>
      </w:numPr>
      <w:contextualSpacing/>
    </w:pPr>
  </w:style>
  <w:style w:type="paragraph" w:styleId="ListNumber4">
    <w:name w:val="List Number 4"/>
    <w:basedOn w:val="Normal"/>
    <w:uiPriority w:val="99"/>
    <w:semiHidden/>
    <w:unhideWhenUsed/>
    <w:pPr>
      <w:numPr>
        <w:numId w:val="25"/>
      </w:numPr>
      <w:contextualSpacing/>
    </w:pPr>
  </w:style>
  <w:style w:type="paragraph" w:styleId="ListNumber5">
    <w:name w:val="List Number 5"/>
    <w:basedOn w:val="Normal"/>
    <w:uiPriority w:val="99"/>
    <w:semiHidden/>
    <w:unhideWhenUsed/>
    <w:pPr>
      <w:numPr>
        <w:numId w:val="26"/>
      </w:numPr>
      <w:contextualSpacing/>
    </w:pPr>
  </w:style>
  <w:style w:type="paragraph" w:styleId="ListParagraph">
    <w:name w:val="List Paragraph"/>
    <w:aliases w:val="Requirement Para"/>
    <w:basedOn w:val="Normal"/>
    <w:uiPriority w:val="34"/>
    <w:qFormat/>
    <w:pPr>
      <w:ind w:left="720"/>
    </w:pPr>
  </w:style>
  <w:style w:type="paragraph" w:styleId="MacroText">
    <w:name w:val="macro"/>
    <w:link w:val="MacroTextChar"/>
    <w:uiPriority w:val="99"/>
    <w:semiHidden/>
    <w:unhideWhenUsed/>
    <w:pPr>
      <w:tabs>
        <w:tab w:val="left" w:pos="480"/>
        <w:tab w:val="left" w:pos="960"/>
        <w:tab w:val="left" w:pos="1440"/>
        <w:tab w:val="left" w:pos="1920"/>
        <w:tab w:val="left" w:pos="2400"/>
        <w:tab w:val="left" w:pos="2880"/>
        <w:tab w:val="left" w:pos="3360"/>
        <w:tab w:val="left" w:pos="3840"/>
        <w:tab w:val="left" w:pos="4320"/>
      </w:tabs>
      <w:suppressAutoHyphens/>
    </w:pPr>
    <w:rPr>
      <w:rFonts w:ascii="Courier New" w:hAnsi="Courier New" w:cs="Courier New"/>
      <w:lang w:val="cs-CZ" w:eastAsia="ar-SA"/>
    </w:rPr>
  </w:style>
  <w:style w:type="character" w:customStyle="1" w:styleId="MacroTextChar">
    <w:name w:val="Macro Text Char"/>
    <w:link w:val="MacroText"/>
    <w:uiPriority w:val="99"/>
    <w:semiHidden/>
    <w:rPr>
      <w:rFonts w:ascii="Courier New" w:hAnsi="Courier New" w:cs="Courier New"/>
      <w:lang w:val="cs-CZ" w:eastAsia="ar-SA" w:bidi="ar-SA"/>
    </w:rPr>
  </w:style>
  <w:style w:type="paragraph" w:styleId="MessageHeader">
    <w:name w:val="Message Header"/>
    <w:basedOn w:val="Normal"/>
    <w:link w:val="MessageHeaderChar"/>
    <w:uiPriority w:val="99"/>
    <w:semiHidden/>
    <w:unhideWhenUsed/>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MessageHeaderChar">
    <w:name w:val="Message Header Char"/>
    <w:link w:val="MessageHeader"/>
    <w:uiPriority w:val="99"/>
    <w:semiHidden/>
    <w:rPr>
      <w:rFonts w:ascii="Cambria" w:eastAsia="Times New Roman" w:hAnsi="Cambria" w:cs="Times New Roman"/>
      <w:sz w:val="24"/>
      <w:szCs w:val="24"/>
      <w:shd w:val="pct20" w:color="auto" w:fill="auto"/>
      <w:lang w:val="cs-CZ" w:eastAsia="ar-SA"/>
    </w:rPr>
  </w:style>
  <w:style w:type="paragraph" w:styleId="NoSpacing">
    <w:name w:val="No Spacing"/>
    <w:uiPriority w:val="1"/>
    <w:qFormat/>
    <w:pPr>
      <w:tabs>
        <w:tab w:val="left" w:pos="567"/>
      </w:tabs>
      <w:suppressAutoHyphens/>
    </w:pPr>
    <w:rPr>
      <w:sz w:val="22"/>
      <w:lang w:val="cs-CZ" w:eastAsia="ar-SA"/>
    </w:rPr>
  </w:style>
  <w:style w:type="paragraph" w:styleId="NormalWeb">
    <w:name w:val="Normal (Web)"/>
    <w:basedOn w:val="Normal"/>
    <w:uiPriority w:val="99"/>
    <w:semiHidden/>
    <w:unhideWhenUsed/>
    <w:rPr>
      <w:sz w:val="24"/>
      <w:szCs w:val="24"/>
    </w:rPr>
  </w:style>
  <w:style w:type="paragraph" w:styleId="NormalIndent">
    <w:name w:val="Normal Indent"/>
    <w:basedOn w:val="Normal"/>
    <w:uiPriority w:val="99"/>
    <w:semiHidden/>
    <w:unhideWhenUsed/>
    <w:pPr>
      <w:ind w:left="720"/>
    </w:pPr>
  </w:style>
  <w:style w:type="paragraph" w:styleId="NoteHeading">
    <w:name w:val="Note Heading"/>
    <w:basedOn w:val="Normal"/>
    <w:next w:val="Normal"/>
    <w:link w:val="NoteHeadingChar"/>
    <w:uiPriority w:val="99"/>
    <w:semiHidden/>
    <w:unhideWhenUsed/>
  </w:style>
  <w:style w:type="character" w:customStyle="1" w:styleId="NoteHeadingChar">
    <w:name w:val="Note Heading Char"/>
    <w:link w:val="NoteHeading"/>
    <w:uiPriority w:val="99"/>
    <w:semiHidden/>
    <w:rPr>
      <w:sz w:val="22"/>
      <w:lang w:val="cs-CZ" w:eastAsia="ar-SA"/>
    </w:rPr>
  </w:style>
  <w:style w:type="paragraph" w:styleId="PlainText">
    <w:name w:val="Plain Text"/>
    <w:basedOn w:val="Normal"/>
    <w:link w:val="PlainTextChar"/>
    <w:uiPriority w:val="99"/>
    <w:semiHidden/>
    <w:unhideWhenUsed/>
    <w:rPr>
      <w:rFonts w:ascii="Courier New" w:hAnsi="Courier New"/>
      <w:sz w:val="20"/>
    </w:rPr>
  </w:style>
  <w:style w:type="character" w:customStyle="1" w:styleId="PlainTextChar">
    <w:name w:val="Plain Text Char"/>
    <w:link w:val="PlainText"/>
    <w:uiPriority w:val="99"/>
    <w:semiHidden/>
    <w:rPr>
      <w:rFonts w:ascii="Courier New" w:hAnsi="Courier New" w:cs="Courier New"/>
      <w:lang w:val="cs-CZ" w:eastAsia="ar-SA"/>
    </w:rPr>
  </w:style>
  <w:style w:type="paragraph" w:styleId="Quote">
    <w:name w:val="Quote"/>
    <w:basedOn w:val="Normal"/>
    <w:next w:val="Normal"/>
    <w:link w:val="QuoteChar"/>
    <w:uiPriority w:val="29"/>
    <w:qFormat/>
    <w:rPr>
      <w:i/>
      <w:iCs/>
      <w:color w:val="000000"/>
    </w:rPr>
  </w:style>
  <w:style w:type="character" w:customStyle="1" w:styleId="QuoteChar">
    <w:name w:val="Quote Char"/>
    <w:link w:val="Quote"/>
    <w:uiPriority w:val="29"/>
    <w:rPr>
      <w:i/>
      <w:iCs/>
      <w:color w:val="000000"/>
      <w:sz w:val="22"/>
      <w:lang w:val="cs-CZ" w:eastAsia="ar-SA"/>
    </w:rPr>
  </w:style>
  <w:style w:type="paragraph" w:styleId="Salutation">
    <w:name w:val="Salutation"/>
    <w:basedOn w:val="Normal"/>
    <w:next w:val="Normal"/>
    <w:link w:val="SalutationChar"/>
    <w:uiPriority w:val="99"/>
    <w:semiHidden/>
    <w:unhideWhenUsed/>
  </w:style>
  <w:style w:type="character" w:customStyle="1" w:styleId="SalutationChar">
    <w:name w:val="Salutation Char"/>
    <w:link w:val="Salutation"/>
    <w:uiPriority w:val="99"/>
    <w:semiHidden/>
    <w:rPr>
      <w:sz w:val="22"/>
      <w:lang w:val="cs-CZ" w:eastAsia="ar-SA"/>
    </w:rPr>
  </w:style>
  <w:style w:type="paragraph" w:styleId="Signature">
    <w:name w:val="Signature"/>
    <w:basedOn w:val="Normal"/>
    <w:link w:val="SignatureChar"/>
    <w:uiPriority w:val="99"/>
    <w:semiHidden/>
    <w:unhideWhenUsed/>
    <w:pPr>
      <w:ind w:left="4252"/>
    </w:pPr>
  </w:style>
  <w:style w:type="character" w:customStyle="1" w:styleId="SignatureChar">
    <w:name w:val="Signature Char"/>
    <w:link w:val="Signature"/>
    <w:uiPriority w:val="99"/>
    <w:semiHidden/>
    <w:rPr>
      <w:sz w:val="22"/>
      <w:lang w:val="cs-CZ" w:eastAsia="ar-SA"/>
    </w:rPr>
  </w:style>
  <w:style w:type="paragraph" w:styleId="Subtitle">
    <w:name w:val="Subtitle"/>
    <w:basedOn w:val="Normal"/>
    <w:next w:val="Normal"/>
    <w:link w:val="SubtitleChar"/>
    <w:uiPriority w:val="11"/>
    <w:qFormat/>
    <w:pPr>
      <w:spacing w:after="60"/>
      <w:jc w:val="center"/>
      <w:outlineLvl w:val="1"/>
    </w:pPr>
    <w:rPr>
      <w:rFonts w:ascii="Cambria" w:hAnsi="Cambria"/>
      <w:sz w:val="24"/>
      <w:szCs w:val="24"/>
    </w:rPr>
  </w:style>
  <w:style w:type="character" w:customStyle="1" w:styleId="SubtitleChar">
    <w:name w:val="Subtitle Char"/>
    <w:link w:val="Subtitle"/>
    <w:uiPriority w:val="11"/>
    <w:rPr>
      <w:rFonts w:ascii="Cambria" w:eastAsia="Times New Roman" w:hAnsi="Cambria" w:cs="Times New Roman"/>
      <w:sz w:val="24"/>
      <w:szCs w:val="24"/>
      <w:lang w:val="cs-CZ" w:eastAsia="ar-SA"/>
    </w:rPr>
  </w:style>
  <w:style w:type="paragraph" w:styleId="TableofAuthorities">
    <w:name w:val="table of authorities"/>
    <w:basedOn w:val="Normal"/>
    <w:next w:val="Normal"/>
    <w:uiPriority w:val="99"/>
    <w:semiHidden/>
    <w:unhideWhenUsed/>
    <w:pPr>
      <w:tabs>
        <w:tab w:val="clear" w:pos="567"/>
      </w:tabs>
      <w:ind w:left="220" w:hanging="220"/>
    </w:pPr>
  </w:style>
  <w:style w:type="paragraph" w:styleId="TableofFigures">
    <w:name w:val="table of figures"/>
    <w:basedOn w:val="Normal"/>
    <w:next w:val="Normal"/>
    <w:uiPriority w:val="99"/>
    <w:semiHidden/>
    <w:unhideWhenUsed/>
    <w:pPr>
      <w:tabs>
        <w:tab w:val="clear" w:pos="567"/>
      </w:tabs>
    </w:pPr>
  </w:style>
  <w:style w:type="paragraph" w:styleId="Title">
    <w:name w:val="Title"/>
    <w:basedOn w:val="Normal"/>
    <w:next w:val="Normal"/>
    <w:link w:val="TitleChar"/>
    <w:uiPriority w:val="10"/>
    <w:qFormat/>
    <w:pPr>
      <w:keepNext/>
      <w:keepLines/>
      <w:jc w:val="center"/>
      <w:outlineLvl w:val="0"/>
    </w:pPr>
    <w:rPr>
      <w:b/>
      <w:bCs/>
      <w:kern w:val="28"/>
      <w:szCs w:val="22"/>
    </w:rPr>
  </w:style>
  <w:style w:type="character" w:customStyle="1" w:styleId="TitleChar">
    <w:name w:val="Title Char"/>
    <w:link w:val="Title"/>
    <w:uiPriority w:val="10"/>
    <w:rPr>
      <w:b/>
      <w:bCs/>
      <w:kern w:val="28"/>
      <w:sz w:val="22"/>
      <w:szCs w:val="22"/>
      <w:lang w:val="cs-CZ" w:eastAsia="ar-SA"/>
    </w:rPr>
  </w:style>
  <w:style w:type="paragraph" w:styleId="TOAHeading">
    <w:name w:val="toa heading"/>
    <w:basedOn w:val="Normal"/>
    <w:next w:val="Normal"/>
    <w:uiPriority w:val="99"/>
    <w:semiHidden/>
    <w:unhideWhenUsed/>
    <w:pPr>
      <w:spacing w:before="120"/>
    </w:pPr>
    <w:rPr>
      <w:rFonts w:ascii="Cambria" w:hAnsi="Cambria"/>
      <w:b/>
      <w:bCs/>
      <w:sz w:val="24"/>
      <w:szCs w:val="24"/>
    </w:rPr>
  </w:style>
  <w:style w:type="paragraph" w:styleId="TOC1">
    <w:name w:val="toc 1"/>
    <w:basedOn w:val="Normal"/>
    <w:next w:val="Normal"/>
    <w:autoRedefine/>
    <w:uiPriority w:val="39"/>
    <w:semiHidden/>
    <w:unhideWhenUsed/>
    <w:pPr>
      <w:tabs>
        <w:tab w:val="clear" w:pos="567"/>
      </w:tabs>
    </w:pPr>
  </w:style>
  <w:style w:type="paragraph" w:styleId="TOC2">
    <w:name w:val="toc 2"/>
    <w:basedOn w:val="Normal"/>
    <w:next w:val="Normal"/>
    <w:autoRedefine/>
    <w:uiPriority w:val="39"/>
    <w:semiHidden/>
    <w:unhideWhenUsed/>
    <w:pPr>
      <w:tabs>
        <w:tab w:val="clear" w:pos="567"/>
      </w:tabs>
      <w:ind w:left="220"/>
    </w:pPr>
  </w:style>
  <w:style w:type="paragraph" w:styleId="TOC3">
    <w:name w:val="toc 3"/>
    <w:basedOn w:val="Normal"/>
    <w:next w:val="Normal"/>
    <w:autoRedefine/>
    <w:uiPriority w:val="39"/>
    <w:semiHidden/>
    <w:unhideWhenUsed/>
    <w:pPr>
      <w:tabs>
        <w:tab w:val="clear" w:pos="567"/>
      </w:tabs>
      <w:ind w:left="440"/>
    </w:pPr>
  </w:style>
  <w:style w:type="paragraph" w:styleId="TOC4">
    <w:name w:val="toc 4"/>
    <w:basedOn w:val="Normal"/>
    <w:next w:val="Normal"/>
    <w:autoRedefine/>
    <w:uiPriority w:val="39"/>
    <w:semiHidden/>
    <w:unhideWhenUsed/>
    <w:pPr>
      <w:tabs>
        <w:tab w:val="clear" w:pos="567"/>
      </w:tabs>
      <w:ind w:left="660"/>
    </w:pPr>
  </w:style>
  <w:style w:type="paragraph" w:styleId="TOC5">
    <w:name w:val="toc 5"/>
    <w:basedOn w:val="Normal"/>
    <w:next w:val="Normal"/>
    <w:autoRedefine/>
    <w:uiPriority w:val="39"/>
    <w:semiHidden/>
    <w:unhideWhenUsed/>
    <w:pPr>
      <w:tabs>
        <w:tab w:val="clear" w:pos="567"/>
      </w:tabs>
      <w:ind w:left="880"/>
    </w:pPr>
  </w:style>
  <w:style w:type="paragraph" w:styleId="TOC6">
    <w:name w:val="toc 6"/>
    <w:basedOn w:val="Normal"/>
    <w:next w:val="Normal"/>
    <w:autoRedefine/>
    <w:uiPriority w:val="39"/>
    <w:semiHidden/>
    <w:unhideWhenUsed/>
    <w:pPr>
      <w:tabs>
        <w:tab w:val="clear" w:pos="567"/>
      </w:tabs>
      <w:ind w:left="1100"/>
    </w:pPr>
  </w:style>
  <w:style w:type="paragraph" w:styleId="TOC7">
    <w:name w:val="toc 7"/>
    <w:basedOn w:val="Normal"/>
    <w:next w:val="Normal"/>
    <w:autoRedefine/>
    <w:uiPriority w:val="39"/>
    <w:semiHidden/>
    <w:unhideWhenUsed/>
    <w:pPr>
      <w:tabs>
        <w:tab w:val="clear" w:pos="567"/>
      </w:tabs>
      <w:ind w:left="1320"/>
    </w:pPr>
  </w:style>
  <w:style w:type="paragraph" w:styleId="TOC8">
    <w:name w:val="toc 8"/>
    <w:basedOn w:val="Normal"/>
    <w:next w:val="Normal"/>
    <w:autoRedefine/>
    <w:uiPriority w:val="39"/>
    <w:semiHidden/>
    <w:unhideWhenUsed/>
    <w:pPr>
      <w:tabs>
        <w:tab w:val="clear" w:pos="567"/>
      </w:tabs>
      <w:ind w:left="1540"/>
    </w:pPr>
  </w:style>
  <w:style w:type="paragraph" w:styleId="TOC9">
    <w:name w:val="toc 9"/>
    <w:basedOn w:val="Normal"/>
    <w:next w:val="Normal"/>
    <w:autoRedefine/>
    <w:uiPriority w:val="39"/>
    <w:semiHidden/>
    <w:unhideWhenUsed/>
    <w:pPr>
      <w:tabs>
        <w:tab w:val="clear" w:pos="567"/>
      </w:tabs>
      <w:ind w:left="1760"/>
    </w:pPr>
  </w:style>
  <w:style w:type="paragraph" w:styleId="TOCHeading">
    <w:name w:val="TOC Heading"/>
    <w:basedOn w:val="Heading1"/>
    <w:next w:val="Normal"/>
    <w:uiPriority w:val="39"/>
    <w:semiHidden/>
    <w:unhideWhenUsed/>
    <w:qFormat/>
    <w:pPr>
      <w:numPr>
        <w:numId w:val="0"/>
      </w:numPr>
      <w:spacing w:before="240" w:after="60"/>
      <w:outlineLvl w:val="9"/>
    </w:pPr>
    <w:rPr>
      <w:rFonts w:ascii="Cambria" w:hAnsi="Cambria"/>
      <w:kern w:val="32"/>
      <w:sz w:val="32"/>
    </w:rPr>
  </w:style>
  <w:style w:type="character" w:customStyle="1" w:styleId="CommentTextChar2">
    <w:name w:val="Comment Text Char2"/>
    <w:link w:val="CommentText"/>
    <w:uiPriority w:val="99"/>
    <w:rPr>
      <w:lang w:val="cs-CZ" w:eastAsia="ar-SA"/>
    </w:rPr>
  </w:style>
  <w:style w:type="paragraph" w:styleId="Revision">
    <w:name w:val="Revision"/>
    <w:hidden/>
    <w:semiHidden/>
    <w:rPr>
      <w:sz w:val="22"/>
      <w:lang w:val="cs-CZ" w:eastAsia="ar-SA"/>
    </w:rPr>
  </w:style>
  <w:style w:type="character" w:styleId="Strong">
    <w:name w:val="Strong"/>
    <w:uiPriority w:val="22"/>
    <w:qFormat/>
    <w:rPr>
      <w:b/>
      <w:bCs/>
    </w:rPr>
  </w:style>
  <w:style w:type="character" w:customStyle="1" w:styleId="UnresolvedMention1">
    <w:name w:val="Unresolved Mention1"/>
    <w:uiPriority w:val="99"/>
    <w:semiHidden/>
    <w:unhideWhenUsed/>
    <w:rPr>
      <w:color w:val="808080"/>
      <w:shd w:val="clear" w:color="auto" w:fill="E6E6E6"/>
    </w:rPr>
  </w:style>
  <w:style w:type="paragraph" w:customStyle="1" w:styleId="Standard">
    <w:name w:val="Standard"/>
    <w:qFormat/>
    <w:pPr>
      <w:tabs>
        <w:tab w:val="left" w:pos="567"/>
      </w:tabs>
    </w:pPr>
    <w:rPr>
      <w:sz w:val="22"/>
      <w:lang w:val="en-GB"/>
    </w:rPr>
  </w:style>
  <w:style w:type="character" w:customStyle="1" w:styleId="HeadingStrongChar">
    <w:name w:val="Heading Strong Char"/>
    <w:link w:val="HeadingStrong"/>
    <w:locked/>
    <w:rPr>
      <w:rFonts w:eastAsia="SimSun"/>
      <w:b/>
      <w:bCs/>
      <w:sz w:val="22"/>
      <w:szCs w:val="22"/>
      <w:lang w:val="cs-CZ" w:eastAsia="zh-CN"/>
    </w:rPr>
  </w:style>
  <w:style w:type="character" w:customStyle="1" w:styleId="Superscript">
    <w:name w:val="Superscript"/>
    <w:uiPriority w:val="1"/>
    <w:qFormat/>
    <w:rPr>
      <w:vertAlign w:val="superscript"/>
    </w:rPr>
  </w:style>
  <w:style w:type="paragraph" w:customStyle="1" w:styleId="Bullet">
    <w:name w:val="Bullet •"/>
    <w:basedOn w:val="Normal"/>
    <w:qFormat/>
    <w:pPr>
      <w:numPr>
        <w:numId w:val="29"/>
      </w:numPr>
      <w:tabs>
        <w:tab w:val="clear" w:pos="567"/>
      </w:tabs>
    </w:pPr>
    <w:rPr>
      <w:rFonts w:eastAsia="SimSun"/>
      <w:szCs w:val="22"/>
      <w:lang w:eastAsia="zh-CN"/>
    </w:rPr>
  </w:style>
  <w:style w:type="paragraph" w:customStyle="1" w:styleId="Standard1">
    <w:name w:val="Standard1"/>
    <w:qFormat/>
    <w:rsid w:val="00F07587"/>
    <w:pPr>
      <w:tabs>
        <w:tab w:val="left" w:pos="567"/>
      </w:tabs>
    </w:pPr>
    <w:rPr>
      <w:sz w:val="22"/>
      <w:lang w:val="en-GB"/>
    </w:rPr>
  </w:style>
  <w:style w:type="paragraph" w:customStyle="1" w:styleId="Gruformel1">
    <w:name w:val="Grußformel1"/>
    <w:basedOn w:val="Standard1"/>
    <w:link w:val="GruformelZchn"/>
    <w:rsid w:val="00F07587"/>
    <w:pPr>
      <w:ind w:left="4252"/>
    </w:pPr>
  </w:style>
  <w:style w:type="character" w:customStyle="1" w:styleId="GruformelZchn">
    <w:name w:val="Grußformel Zchn"/>
    <w:link w:val="Gruformel1"/>
    <w:rsid w:val="00F07587"/>
    <w:rPr>
      <w:sz w:val="22"/>
      <w:lang w:val="en-GB" w:eastAsia="en-US"/>
    </w:rPr>
  </w:style>
  <w:style w:type="paragraph" w:customStyle="1" w:styleId="No-numheading3Agency">
    <w:name w:val="No-num heading 3 (Agency)"/>
    <w:basedOn w:val="Normal"/>
    <w:next w:val="BodytextAgency"/>
    <w:link w:val="No-numheading3AgencyChar"/>
    <w:rsid w:val="00241079"/>
    <w:pPr>
      <w:keepNext/>
      <w:tabs>
        <w:tab w:val="clear" w:pos="567"/>
      </w:tabs>
      <w:suppressAutoHyphens w:val="0"/>
      <w:spacing w:before="280" w:after="220"/>
      <w:outlineLvl w:val="2"/>
    </w:pPr>
    <w:rPr>
      <w:rFonts w:ascii="Verdana" w:eastAsia="Verdana" w:hAnsi="Verdana"/>
      <w:b/>
      <w:bCs/>
      <w:kern w:val="32"/>
      <w:szCs w:val="22"/>
      <w:lang w:eastAsia="cs-CZ" w:bidi="cs-CZ"/>
    </w:rPr>
  </w:style>
  <w:style w:type="character" w:customStyle="1" w:styleId="No-numheading3AgencyChar">
    <w:name w:val="No-num heading 3 (Agency) Char"/>
    <w:link w:val="No-numheading3Agency"/>
    <w:rsid w:val="00241079"/>
    <w:rPr>
      <w:rFonts w:ascii="Verdana" w:eastAsia="Verdana" w:hAnsi="Verdana"/>
      <w:b/>
      <w:bCs/>
      <w:kern w:val="32"/>
      <w:sz w:val="22"/>
      <w:szCs w:val="22"/>
      <w:lang w:bidi="cs-CZ"/>
    </w:rPr>
  </w:style>
  <w:style w:type="character" w:styleId="Emphasis">
    <w:name w:val="Emphasis"/>
    <w:uiPriority w:val="20"/>
    <w:qFormat/>
    <w:rsid w:val="00D822DC"/>
    <w:rPr>
      <w:i/>
      <w:iCs/>
    </w:rPr>
  </w:style>
  <w:style w:type="paragraph" w:customStyle="1" w:styleId="MGGTextLeft">
    <w:name w:val="MGG Text Left"/>
    <w:basedOn w:val="BodyText"/>
    <w:link w:val="MGGTextLeftChar1"/>
    <w:rsid w:val="004276A9"/>
    <w:pPr>
      <w:suppressAutoHyphens w:val="0"/>
    </w:pPr>
    <w:rPr>
      <w:i w:val="0"/>
      <w:color w:val="auto"/>
      <w:sz w:val="24"/>
      <w:szCs w:val="24"/>
      <w:lang w:val="en-GB" w:eastAsia="en-US"/>
    </w:rPr>
  </w:style>
  <w:style w:type="character" w:customStyle="1" w:styleId="MGGTextLeftChar1">
    <w:name w:val="MGG Text Left Char1"/>
    <w:link w:val="MGGTextLeft"/>
    <w:rsid w:val="004276A9"/>
    <w:rPr>
      <w:sz w:val="24"/>
      <w:szCs w:val="24"/>
      <w:lang w:val="en-GB"/>
    </w:rPr>
  </w:style>
  <w:style w:type="character" w:customStyle="1" w:styleId="Hypertextovodkaz1">
    <w:name w:val="Hypertextový odkaz1"/>
    <w:rsid w:val="00577992"/>
    <w:rPr>
      <w:color w:val="0000FF"/>
      <w:u w:val="single"/>
    </w:rPr>
  </w:style>
  <w:style w:type="table" w:styleId="TableGrid">
    <w:name w:val="Table Grid"/>
    <w:basedOn w:val="TableNormal"/>
    <w:rsid w:val="00250350"/>
    <w:rPr>
      <w:rFonts w:eastAsia="SimSu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E2C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40887">
      <w:bodyDiv w:val="1"/>
      <w:marLeft w:val="0"/>
      <w:marRight w:val="0"/>
      <w:marTop w:val="0"/>
      <w:marBottom w:val="0"/>
      <w:divBdr>
        <w:top w:val="none" w:sz="0" w:space="0" w:color="auto"/>
        <w:left w:val="none" w:sz="0" w:space="0" w:color="auto"/>
        <w:bottom w:val="none" w:sz="0" w:space="0" w:color="auto"/>
        <w:right w:val="none" w:sz="0" w:space="0" w:color="auto"/>
      </w:divBdr>
    </w:div>
    <w:div w:id="26150346">
      <w:bodyDiv w:val="1"/>
      <w:marLeft w:val="0"/>
      <w:marRight w:val="0"/>
      <w:marTop w:val="0"/>
      <w:marBottom w:val="0"/>
      <w:divBdr>
        <w:top w:val="none" w:sz="0" w:space="0" w:color="auto"/>
        <w:left w:val="none" w:sz="0" w:space="0" w:color="auto"/>
        <w:bottom w:val="none" w:sz="0" w:space="0" w:color="auto"/>
        <w:right w:val="none" w:sz="0" w:space="0" w:color="auto"/>
      </w:divBdr>
    </w:div>
    <w:div w:id="88045112">
      <w:bodyDiv w:val="1"/>
      <w:marLeft w:val="0"/>
      <w:marRight w:val="0"/>
      <w:marTop w:val="0"/>
      <w:marBottom w:val="0"/>
      <w:divBdr>
        <w:top w:val="none" w:sz="0" w:space="0" w:color="auto"/>
        <w:left w:val="none" w:sz="0" w:space="0" w:color="auto"/>
        <w:bottom w:val="none" w:sz="0" w:space="0" w:color="auto"/>
        <w:right w:val="none" w:sz="0" w:space="0" w:color="auto"/>
      </w:divBdr>
    </w:div>
    <w:div w:id="211238657">
      <w:bodyDiv w:val="1"/>
      <w:marLeft w:val="0"/>
      <w:marRight w:val="0"/>
      <w:marTop w:val="0"/>
      <w:marBottom w:val="0"/>
      <w:divBdr>
        <w:top w:val="none" w:sz="0" w:space="0" w:color="auto"/>
        <w:left w:val="none" w:sz="0" w:space="0" w:color="auto"/>
        <w:bottom w:val="none" w:sz="0" w:space="0" w:color="auto"/>
        <w:right w:val="none" w:sz="0" w:space="0" w:color="auto"/>
      </w:divBdr>
    </w:div>
    <w:div w:id="345059071">
      <w:bodyDiv w:val="1"/>
      <w:marLeft w:val="0"/>
      <w:marRight w:val="0"/>
      <w:marTop w:val="0"/>
      <w:marBottom w:val="0"/>
      <w:divBdr>
        <w:top w:val="none" w:sz="0" w:space="0" w:color="auto"/>
        <w:left w:val="none" w:sz="0" w:space="0" w:color="auto"/>
        <w:bottom w:val="none" w:sz="0" w:space="0" w:color="auto"/>
        <w:right w:val="none" w:sz="0" w:space="0" w:color="auto"/>
      </w:divBdr>
    </w:div>
    <w:div w:id="552928591">
      <w:bodyDiv w:val="1"/>
      <w:marLeft w:val="0"/>
      <w:marRight w:val="0"/>
      <w:marTop w:val="0"/>
      <w:marBottom w:val="0"/>
      <w:divBdr>
        <w:top w:val="none" w:sz="0" w:space="0" w:color="auto"/>
        <w:left w:val="none" w:sz="0" w:space="0" w:color="auto"/>
        <w:bottom w:val="none" w:sz="0" w:space="0" w:color="auto"/>
        <w:right w:val="none" w:sz="0" w:space="0" w:color="auto"/>
      </w:divBdr>
    </w:div>
    <w:div w:id="594049714">
      <w:bodyDiv w:val="1"/>
      <w:marLeft w:val="0"/>
      <w:marRight w:val="0"/>
      <w:marTop w:val="0"/>
      <w:marBottom w:val="0"/>
      <w:divBdr>
        <w:top w:val="none" w:sz="0" w:space="0" w:color="auto"/>
        <w:left w:val="none" w:sz="0" w:space="0" w:color="auto"/>
        <w:bottom w:val="none" w:sz="0" w:space="0" w:color="auto"/>
        <w:right w:val="none" w:sz="0" w:space="0" w:color="auto"/>
      </w:divBdr>
    </w:div>
    <w:div w:id="828330130">
      <w:bodyDiv w:val="1"/>
      <w:marLeft w:val="0"/>
      <w:marRight w:val="0"/>
      <w:marTop w:val="0"/>
      <w:marBottom w:val="0"/>
      <w:divBdr>
        <w:top w:val="none" w:sz="0" w:space="0" w:color="auto"/>
        <w:left w:val="none" w:sz="0" w:space="0" w:color="auto"/>
        <w:bottom w:val="none" w:sz="0" w:space="0" w:color="auto"/>
        <w:right w:val="none" w:sz="0" w:space="0" w:color="auto"/>
      </w:divBdr>
    </w:div>
    <w:div w:id="910195422">
      <w:bodyDiv w:val="1"/>
      <w:marLeft w:val="0"/>
      <w:marRight w:val="0"/>
      <w:marTop w:val="0"/>
      <w:marBottom w:val="0"/>
      <w:divBdr>
        <w:top w:val="none" w:sz="0" w:space="0" w:color="auto"/>
        <w:left w:val="none" w:sz="0" w:space="0" w:color="auto"/>
        <w:bottom w:val="none" w:sz="0" w:space="0" w:color="auto"/>
        <w:right w:val="none" w:sz="0" w:space="0" w:color="auto"/>
      </w:divBdr>
    </w:div>
    <w:div w:id="1085539715">
      <w:bodyDiv w:val="1"/>
      <w:marLeft w:val="0"/>
      <w:marRight w:val="0"/>
      <w:marTop w:val="0"/>
      <w:marBottom w:val="0"/>
      <w:divBdr>
        <w:top w:val="none" w:sz="0" w:space="0" w:color="auto"/>
        <w:left w:val="none" w:sz="0" w:space="0" w:color="auto"/>
        <w:bottom w:val="none" w:sz="0" w:space="0" w:color="auto"/>
        <w:right w:val="none" w:sz="0" w:space="0" w:color="auto"/>
      </w:divBdr>
    </w:div>
    <w:div w:id="1206991142">
      <w:bodyDiv w:val="1"/>
      <w:marLeft w:val="0"/>
      <w:marRight w:val="0"/>
      <w:marTop w:val="0"/>
      <w:marBottom w:val="0"/>
      <w:divBdr>
        <w:top w:val="none" w:sz="0" w:space="0" w:color="auto"/>
        <w:left w:val="none" w:sz="0" w:space="0" w:color="auto"/>
        <w:bottom w:val="none" w:sz="0" w:space="0" w:color="auto"/>
        <w:right w:val="none" w:sz="0" w:space="0" w:color="auto"/>
      </w:divBdr>
    </w:div>
    <w:div w:id="1272740270">
      <w:bodyDiv w:val="1"/>
      <w:marLeft w:val="0"/>
      <w:marRight w:val="0"/>
      <w:marTop w:val="0"/>
      <w:marBottom w:val="0"/>
      <w:divBdr>
        <w:top w:val="none" w:sz="0" w:space="0" w:color="auto"/>
        <w:left w:val="none" w:sz="0" w:space="0" w:color="auto"/>
        <w:bottom w:val="none" w:sz="0" w:space="0" w:color="auto"/>
        <w:right w:val="none" w:sz="0" w:space="0" w:color="auto"/>
      </w:divBdr>
    </w:div>
    <w:div w:id="1451705647">
      <w:bodyDiv w:val="1"/>
      <w:marLeft w:val="0"/>
      <w:marRight w:val="0"/>
      <w:marTop w:val="0"/>
      <w:marBottom w:val="0"/>
      <w:divBdr>
        <w:top w:val="none" w:sz="0" w:space="0" w:color="auto"/>
        <w:left w:val="none" w:sz="0" w:space="0" w:color="auto"/>
        <w:bottom w:val="none" w:sz="0" w:space="0" w:color="auto"/>
        <w:right w:val="none" w:sz="0" w:space="0" w:color="auto"/>
      </w:divBdr>
    </w:div>
    <w:div w:id="1539010714">
      <w:bodyDiv w:val="1"/>
      <w:marLeft w:val="0"/>
      <w:marRight w:val="0"/>
      <w:marTop w:val="0"/>
      <w:marBottom w:val="0"/>
      <w:divBdr>
        <w:top w:val="none" w:sz="0" w:space="0" w:color="auto"/>
        <w:left w:val="none" w:sz="0" w:space="0" w:color="auto"/>
        <w:bottom w:val="none" w:sz="0" w:space="0" w:color="auto"/>
        <w:right w:val="none" w:sz="0" w:space="0" w:color="auto"/>
      </w:divBdr>
    </w:div>
    <w:div w:id="1563129882">
      <w:bodyDiv w:val="1"/>
      <w:marLeft w:val="0"/>
      <w:marRight w:val="0"/>
      <w:marTop w:val="0"/>
      <w:marBottom w:val="0"/>
      <w:divBdr>
        <w:top w:val="none" w:sz="0" w:space="0" w:color="auto"/>
        <w:left w:val="none" w:sz="0" w:space="0" w:color="auto"/>
        <w:bottom w:val="none" w:sz="0" w:space="0" w:color="auto"/>
        <w:right w:val="none" w:sz="0" w:space="0" w:color="auto"/>
      </w:divBdr>
    </w:div>
    <w:div w:id="1566717432">
      <w:bodyDiv w:val="1"/>
      <w:marLeft w:val="0"/>
      <w:marRight w:val="0"/>
      <w:marTop w:val="0"/>
      <w:marBottom w:val="0"/>
      <w:divBdr>
        <w:top w:val="none" w:sz="0" w:space="0" w:color="auto"/>
        <w:left w:val="none" w:sz="0" w:space="0" w:color="auto"/>
        <w:bottom w:val="none" w:sz="0" w:space="0" w:color="auto"/>
        <w:right w:val="none" w:sz="0" w:space="0" w:color="auto"/>
      </w:divBdr>
    </w:div>
    <w:div w:id="1640988616">
      <w:bodyDiv w:val="1"/>
      <w:marLeft w:val="0"/>
      <w:marRight w:val="0"/>
      <w:marTop w:val="0"/>
      <w:marBottom w:val="0"/>
      <w:divBdr>
        <w:top w:val="none" w:sz="0" w:space="0" w:color="auto"/>
        <w:left w:val="none" w:sz="0" w:space="0" w:color="auto"/>
        <w:bottom w:val="none" w:sz="0" w:space="0" w:color="auto"/>
        <w:right w:val="none" w:sz="0" w:space="0" w:color="auto"/>
      </w:divBdr>
    </w:div>
    <w:div w:id="1646620726">
      <w:bodyDiv w:val="1"/>
      <w:marLeft w:val="0"/>
      <w:marRight w:val="0"/>
      <w:marTop w:val="0"/>
      <w:marBottom w:val="0"/>
      <w:divBdr>
        <w:top w:val="none" w:sz="0" w:space="0" w:color="auto"/>
        <w:left w:val="none" w:sz="0" w:space="0" w:color="auto"/>
        <w:bottom w:val="none" w:sz="0" w:space="0" w:color="auto"/>
        <w:right w:val="none" w:sz="0" w:space="0" w:color="auto"/>
      </w:divBdr>
    </w:div>
    <w:div w:id="1737313701">
      <w:bodyDiv w:val="1"/>
      <w:marLeft w:val="0"/>
      <w:marRight w:val="0"/>
      <w:marTop w:val="0"/>
      <w:marBottom w:val="0"/>
      <w:divBdr>
        <w:top w:val="none" w:sz="0" w:space="0" w:color="auto"/>
        <w:left w:val="none" w:sz="0" w:space="0" w:color="auto"/>
        <w:bottom w:val="none" w:sz="0" w:space="0" w:color="auto"/>
        <w:right w:val="none" w:sz="0" w:space="0" w:color="auto"/>
      </w:divBdr>
    </w:div>
    <w:div w:id="1938321519">
      <w:bodyDiv w:val="1"/>
      <w:marLeft w:val="0"/>
      <w:marRight w:val="0"/>
      <w:marTop w:val="0"/>
      <w:marBottom w:val="0"/>
      <w:divBdr>
        <w:top w:val="none" w:sz="0" w:space="0" w:color="auto"/>
        <w:left w:val="none" w:sz="0" w:space="0" w:color="auto"/>
        <w:bottom w:val="none" w:sz="0" w:space="0" w:color="auto"/>
        <w:right w:val="none" w:sz="0" w:space="0" w:color="auto"/>
      </w:divBdr>
    </w:div>
    <w:div w:id="1948074566">
      <w:bodyDiv w:val="1"/>
      <w:marLeft w:val="0"/>
      <w:marRight w:val="0"/>
      <w:marTop w:val="0"/>
      <w:marBottom w:val="0"/>
      <w:divBdr>
        <w:top w:val="none" w:sz="0" w:space="0" w:color="auto"/>
        <w:left w:val="none" w:sz="0" w:space="0" w:color="auto"/>
        <w:bottom w:val="none" w:sz="0" w:space="0" w:color="auto"/>
        <w:right w:val="none" w:sz="0" w:space="0" w:color="auto"/>
      </w:divBdr>
    </w:div>
    <w:div w:id="2012414391">
      <w:bodyDiv w:val="1"/>
      <w:marLeft w:val="0"/>
      <w:marRight w:val="0"/>
      <w:marTop w:val="0"/>
      <w:marBottom w:val="0"/>
      <w:divBdr>
        <w:top w:val="none" w:sz="0" w:space="0" w:color="auto"/>
        <w:left w:val="none" w:sz="0" w:space="0" w:color="auto"/>
        <w:bottom w:val="none" w:sz="0" w:space="0" w:color="auto"/>
        <w:right w:val="none" w:sz="0" w:space="0" w:color="auto"/>
      </w:divBdr>
    </w:div>
    <w:div w:id="2053113507">
      <w:bodyDiv w:val="1"/>
      <w:marLeft w:val="0"/>
      <w:marRight w:val="0"/>
      <w:marTop w:val="0"/>
      <w:marBottom w:val="0"/>
      <w:divBdr>
        <w:top w:val="none" w:sz="0" w:space="0" w:color="auto"/>
        <w:left w:val="none" w:sz="0" w:space="0" w:color="auto"/>
        <w:bottom w:val="none" w:sz="0" w:space="0" w:color="auto"/>
        <w:right w:val="none" w:sz="0" w:space="0" w:color="auto"/>
      </w:divBdr>
    </w:div>
    <w:div w:id="2086222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customXml" Target="../customXml/item6.xml"/><Relationship Id="rId7" Type="http://schemas.openxmlformats.org/officeDocument/2006/relationships/styles" Target="style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ema.europa.eu"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ma.europa.eu/docs/en_GB/document_library/Template_or_form/2013/03/WC500139752.doc"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EMADOC-1700519818-3231590</_dlc_DocId>
    <_dlc_DocIdUrl xmlns="a034c160-bfb7-45f5-8632-2eb7e0508071">
      <Url>https://euema.sharepoint.com/sites/CRM/_layouts/15/DocIdRedir.aspx?ID=EMADOC-1700519818-3231590</Url>
      <Description>EMADOC-1700519818-3231590</Description>
    </_dlc_DocIdUrl>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927F073-D237-4CAF-9479-505E08B34D9B}">
  <ds:schemaRefs>
    <ds:schemaRef ds:uri="http://schemas.microsoft.com/office/2006/metadata/longProperties"/>
  </ds:schemaRefs>
</ds:datastoreItem>
</file>

<file path=customXml/itemProps2.xml><?xml version="1.0" encoding="utf-8"?>
<ds:datastoreItem xmlns:ds="http://schemas.openxmlformats.org/officeDocument/2006/customXml" ds:itemID="{DB0E584D-E72E-463F-8709-9D611F41B560}">
  <ds:schemaRefs>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http://schemas.microsoft.com/office/infopath/2007/PartnerControls"/>
    <ds:schemaRef ds:uri="68f2be87-8a80-4838-858b-7215e60d57a7"/>
    <ds:schemaRef ds:uri="http://purl.org/dc/terms/"/>
    <ds:schemaRef ds:uri="f8778ab9-dab2-412b-aee5-eaf385b7f255"/>
    <ds:schemaRef ds:uri="http://www.w3.org/XML/1998/namespace"/>
    <ds:schemaRef ds:uri="http://purl.org/dc/dcmitype/"/>
  </ds:schemaRefs>
</ds:datastoreItem>
</file>

<file path=customXml/itemProps3.xml><?xml version="1.0" encoding="utf-8"?>
<ds:datastoreItem xmlns:ds="http://schemas.openxmlformats.org/officeDocument/2006/customXml" ds:itemID="{268203A6-4662-4A74-B7C3-AA40526CA6BF}">
  <ds:schemaRefs>
    <ds:schemaRef ds:uri="http://schemas.openxmlformats.org/officeDocument/2006/bibliography"/>
  </ds:schemaRefs>
</ds:datastoreItem>
</file>

<file path=customXml/itemProps4.xml><?xml version="1.0" encoding="utf-8"?>
<ds:datastoreItem xmlns:ds="http://schemas.openxmlformats.org/officeDocument/2006/customXml" ds:itemID="{028608B2-BDEC-4DF0-A36C-C7E2740681DB}"/>
</file>

<file path=customXml/itemProps5.xml><?xml version="1.0" encoding="utf-8"?>
<ds:datastoreItem xmlns:ds="http://schemas.openxmlformats.org/officeDocument/2006/customXml" ds:itemID="{9D14146A-99FB-4411-8446-ADF33BD6491C}">
  <ds:schemaRefs>
    <ds:schemaRef ds:uri="http://schemas.microsoft.com/sharepoint/v3/contenttype/forms"/>
  </ds:schemaRefs>
</ds:datastoreItem>
</file>

<file path=customXml/itemProps6.xml><?xml version="1.0" encoding="utf-8"?>
<ds:datastoreItem xmlns:ds="http://schemas.openxmlformats.org/officeDocument/2006/customXml" ds:itemID="{BB2932BA-8EF6-4B91-90F1-0D8276277B22}"/>
</file>

<file path=docProps/app.xml><?xml version="1.0" encoding="utf-8"?>
<Properties xmlns="http://schemas.openxmlformats.org/officeDocument/2006/extended-properties" xmlns:vt="http://schemas.openxmlformats.org/officeDocument/2006/docPropsVTypes">
  <Template>Normal.dotm</Template>
  <TotalTime>0</TotalTime>
  <Pages>50</Pages>
  <Words>12920</Words>
  <Characters>81403</Characters>
  <Application>Microsoft Office Word</Application>
  <DocSecurity>0</DocSecurity>
  <Lines>678</Lines>
  <Paragraphs>188</Paragraphs>
  <ScaleCrop>false</ScaleCrop>
  <HeadingPairs>
    <vt:vector size="2" baseType="variant">
      <vt:variant>
        <vt:lpstr>Title</vt:lpstr>
      </vt:variant>
      <vt:variant>
        <vt:i4>1</vt:i4>
      </vt:variant>
    </vt:vector>
  </HeadingPairs>
  <TitlesOfParts>
    <vt:vector size="1" baseType="lpstr">
      <vt:lpstr>Dimethyl fumarate Mylan: EPAR – Product information – tracked changes</vt:lpstr>
    </vt:vector>
  </TitlesOfParts>
  <Manager/>
  <Company/>
  <LinksUpToDate>false</LinksUpToDate>
  <CharactersWithSpaces>94135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Dimethyl fumarate Mylan: EPAR – Product information – tracked changes</dc:title>
  <dc:subject>EPAR</dc:subject>
  <dc:creator>CHMP</dc:creator>
  <cp:keywords>Dimethyl fumarate Mylan INN-Dimethyl fumarate</cp:keywords>
  <cp:lastModifiedBy>N V Sai Baba Kakumanu</cp:lastModifiedBy>
  <cp:revision>3</cp:revision>
  <dcterms:created xsi:type="dcterms:W3CDTF">2025-04-04T08:12:00Z</dcterms:created>
  <dcterms:modified xsi:type="dcterms:W3CDTF">2026-04-21T05:11:00Z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56ee2b5-6f31-444f-a952-51f9d8d772b6_Enabled">
    <vt:lpwstr>true</vt:lpwstr>
  </property>
  <property fmtid="{D5CDD505-2E9C-101B-9397-08002B2CF9AE}" pid="3" name="MSIP_Label_d56ee2b5-6f31-444f-a952-51f9d8d772b6_SetDate">
    <vt:lpwstr>2025-04-04T08:12:22Z</vt:lpwstr>
  </property>
  <property fmtid="{D5CDD505-2E9C-101B-9397-08002B2CF9AE}" pid="4" name="MSIP_Label_d56ee2b5-6f31-444f-a952-51f9d8d772b6_Method">
    <vt:lpwstr>Privileged</vt:lpwstr>
  </property>
  <property fmtid="{D5CDD505-2E9C-101B-9397-08002B2CF9AE}" pid="5" name="MSIP_Label_d56ee2b5-6f31-444f-a952-51f9d8d772b6_Name">
    <vt:lpwstr>Confidential</vt:lpwstr>
  </property>
  <property fmtid="{D5CDD505-2E9C-101B-9397-08002B2CF9AE}" pid="6" name="MSIP_Label_d56ee2b5-6f31-444f-a952-51f9d8d772b6_SiteId">
    <vt:lpwstr>b7dcea4e-d150-4ba1-8b2a-c8b27a75525c</vt:lpwstr>
  </property>
  <property fmtid="{D5CDD505-2E9C-101B-9397-08002B2CF9AE}" pid="7" name="MSIP_Label_d56ee2b5-6f31-444f-a952-51f9d8d772b6_ActionId">
    <vt:lpwstr>0e13562e-e5af-430f-b1a8-c5bee9e3c98d</vt:lpwstr>
  </property>
  <property fmtid="{D5CDD505-2E9C-101B-9397-08002B2CF9AE}" pid="8" name="MSIP_Label_d56ee2b5-6f31-444f-a952-51f9d8d772b6_ContentBits">
    <vt:lpwstr>0</vt:lpwstr>
  </property>
  <property fmtid="{D5CDD505-2E9C-101B-9397-08002B2CF9AE}" pid="9" name="ContentTypeId">
    <vt:lpwstr>0x0101000DA6AD19014FF648A49316945EE786F90200176DED4FF78CD74995F64A0F46B59E48</vt:lpwstr>
  </property>
  <property fmtid="{D5CDD505-2E9C-101B-9397-08002B2CF9AE}" pid="10" name="MediaServiceImageTags">
    <vt:lpwstr/>
  </property>
  <property fmtid="{D5CDD505-2E9C-101B-9397-08002B2CF9AE}" pid="11" name="_dlc_DocIdItemGuid">
    <vt:lpwstr>2ac5cdb1-337e-41db-b479-c4476bd418b8</vt:lpwstr>
  </property>
</Properties>
</file>